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0A7A" w:rsidRPr="00B00A7A" w:rsidRDefault="00B00A7A" w:rsidP="00B00A7A">
      <w:pPr>
        <w:widowControl/>
        <w:autoSpaceDE/>
        <w:autoSpaceDN/>
        <w:adjustRightInd/>
        <w:spacing w:before="100" w:beforeAutospacing="1" w:after="100" w:afterAutospacing="1"/>
        <w:ind w:left="-284" w:firstLine="0"/>
        <w:jc w:val="left"/>
        <w:rPr>
          <w:rFonts w:ascii="Times New Roman" w:eastAsia="Times New Roman" w:hAnsi="Times New Roman" w:cs="Times New Roman"/>
        </w:rPr>
      </w:pPr>
      <w:r w:rsidRPr="00B00A7A">
        <w:rPr>
          <w:rFonts w:ascii="Times New Roman" w:eastAsia="Times New Roman" w:hAnsi="Times New Roman" w:cs="Times New Roman"/>
          <w:noProof/>
        </w:rPr>
        <w:drawing>
          <wp:inline distT="0" distB="0" distL="0" distR="0">
            <wp:extent cx="6283325" cy="8637390"/>
            <wp:effectExtent l="0" t="0" r="3175" b="0"/>
            <wp:docPr id="1" name="Рисунок 1" descr="D:\фгос\2024\новые документы от Альтернативы\титул\ООП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гос\2024\новые документы от Альтернативы\титул\ООП ООО.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4348" cy="8652543"/>
                    </a:xfrm>
                    <a:prstGeom prst="rect">
                      <a:avLst/>
                    </a:prstGeom>
                    <a:noFill/>
                    <a:ln>
                      <a:noFill/>
                    </a:ln>
                  </pic:spPr>
                </pic:pic>
              </a:graphicData>
            </a:graphic>
          </wp:inline>
        </w:drawing>
      </w:r>
    </w:p>
    <w:p w:rsidR="007847E9" w:rsidRPr="00C978BF" w:rsidRDefault="007847E9" w:rsidP="007847E9">
      <w:pPr>
        <w:jc w:val="center"/>
        <w:rPr>
          <w:rFonts w:ascii="Times New Roman" w:hAnsi="Times New Roman" w:cs="Times New Roman"/>
          <w:sz w:val="28"/>
          <w:szCs w:val="28"/>
        </w:rPr>
      </w:pPr>
      <w:bookmarkStart w:id="0" w:name="_GoBack"/>
    </w:p>
    <w:bookmarkEnd w:id="0"/>
    <w:p w:rsidR="00C13FF0" w:rsidRDefault="00C13FF0" w:rsidP="00AC607A">
      <w:pPr>
        <w:widowControl/>
        <w:autoSpaceDE/>
        <w:autoSpaceDN/>
        <w:adjustRightInd/>
        <w:ind w:firstLine="709"/>
        <w:rPr>
          <w:rFonts w:ascii="Times New Roman" w:eastAsia="Times New Roman" w:hAnsi="Times New Roman" w:cs="Times New Roman"/>
          <w:color w:val="FF0000"/>
          <w:sz w:val="28"/>
          <w:szCs w:val="28"/>
          <w:lang w:eastAsia="en-US"/>
        </w:rPr>
      </w:pPr>
    </w:p>
    <w:p w:rsidR="00067DCA" w:rsidRDefault="00067DCA" w:rsidP="00344285">
      <w:pPr>
        <w:widowControl/>
        <w:autoSpaceDE/>
        <w:autoSpaceDN/>
        <w:adjustRightInd/>
        <w:ind w:firstLine="0"/>
        <w:jc w:val="center"/>
        <w:rPr>
          <w:rFonts w:ascii="Times New Roman" w:hAnsi="Times New Roman" w:cs="Times New Roman"/>
          <w:b/>
          <w:sz w:val="28"/>
          <w:szCs w:val="28"/>
        </w:rPr>
      </w:pPr>
      <w:bookmarkStart w:id="1" w:name="sub_200"/>
    </w:p>
    <w:p w:rsidR="00067DCA" w:rsidRDefault="00067DCA" w:rsidP="00344285">
      <w:pPr>
        <w:widowControl/>
        <w:autoSpaceDE/>
        <w:autoSpaceDN/>
        <w:adjustRightInd/>
        <w:ind w:firstLine="0"/>
        <w:jc w:val="center"/>
        <w:rPr>
          <w:rFonts w:ascii="Times New Roman" w:hAnsi="Times New Roman" w:cs="Times New Roman"/>
          <w:b/>
          <w:sz w:val="28"/>
          <w:szCs w:val="28"/>
        </w:rPr>
      </w:pPr>
    </w:p>
    <w:p w:rsidR="001B12BD" w:rsidRPr="006779AC" w:rsidRDefault="00344285" w:rsidP="00344285">
      <w:pPr>
        <w:widowControl/>
        <w:autoSpaceDE/>
        <w:autoSpaceDN/>
        <w:adjustRightInd/>
        <w:ind w:firstLine="0"/>
        <w:jc w:val="center"/>
        <w:rPr>
          <w:rFonts w:ascii="Times New Roman" w:hAnsi="Times New Roman" w:cs="Times New Roman"/>
          <w:sz w:val="28"/>
          <w:szCs w:val="28"/>
        </w:rPr>
      </w:pPr>
      <w:r w:rsidRPr="00344285">
        <w:rPr>
          <w:rFonts w:ascii="Times New Roman" w:hAnsi="Times New Roman" w:cs="Times New Roman"/>
          <w:b/>
          <w:sz w:val="28"/>
          <w:szCs w:val="28"/>
        </w:rPr>
        <w:t>1.</w:t>
      </w:r>
      <w:r>
        <w:rPr>
          <w:rFonts w:ascii="Times New Roman" w:hAnsi="Times New Roman" w:cs="Times New Roman"/>
          <w:sz w:val="28"/>
          <w:szCs w:val="28"/>
        </w:rPr>
        <w:t> </w:t>
      </w:r>
      <w:r>
        <w:rPr>
          <w:rFonts w:ascii="Times New Roman" w:hAnsi="Times New Roman" w:cs="Times New Roman"/>
          <w:b/>
          <w:sz w:val="28"/>
          <w:szCs w:val="28"/>
        </w:rPr>
        <w:t>ЦЕЛЕВОЙ РАЗДЕЛ</w:t>
      </w:r>
    </w:p>
    <w:bookmarkEnd w:id="1"/>
    <w:p w:rsidR="001B12BD" w:rsidRPr="006779AC" w:rsidRDefault="001B12BD" w:rsidP="003465EA">
      <w:pPr>
        <w:rPr>
          <w:rFonts w:ascii="Times New Roman" w:hAnsi="Times New Roman" w:cs="Times New Roman"/>
          <w:sz w:val="28"/>
          <w:szCs w:val="28"/>
        </w:rPr>
      </w:pPr>
    </w:p>
    <w:p w:rsidR="00344285" w:rsidRPr="00344285" w:rsidRDefault="00344285" w:rsidP="00344285">
      <w:pPr>
        <w:widowControl/>
        <w:autoSpaceDE/>
        <w:autoSpaceDN/>
        <w:adjustRightInd/>
        <w:ind w:firstLine="709"/>
        <w:rPr>
          <w:rFonts w:ascii="Times New Roman" w:hAnsi="Times New Roman" w:cs="Times New Roman"/>
          <w:b/>
          <w:sz w:val="28"/>
          <w:szCs w:val="28"/>
          <w:lang w:eastAsia="en-US"/>
        </w:rPr>
      </w:pPr>
      <w:bookmarkStart w:id="2" w:name="sub_101000"/>
      <w:r w:rsidRPr="00344285">
        <w:rPr>
          <w:rFonts w:ascii="Times New Roman" w:hAnsi="Times New Roman" w:cs="Times New Roman"/>
          <w:b/>
          <w:sz w:val="28"/>
          <w:szCs w:val="28"/>
          <w:lang w:eastAsia="en-US"/>
        </w:rPr>
        <w:t>1.1. ПОЯСНИТЕЛЬНАЯ ЗАПИСКА</w:t>
      </w:r>
    </w:p>
    <w:p w:rsidR="00344285" w:rsidRDefault="00344285" w:rsidP="00344285">
      <w:pPr>
        <w:ind w:firstLine="0"/>
        <w:rPr>
          <w:rFonts w:ascii="Times New Roman" w:hAnsi="Times New Roman" w:cs="Times New Roman"/>
          <w:b/>
          <w:sz w:val="28"/>
          <w:szCs w:val="28"/>
        </w:rPr>
      </w:pPr>
    </w:p>
    <w:p w:rsidR="00344285" w:rsidRPr="005D20B5" w:rsidRDefault="00344285" w:rsidP="00D40974">
      <w:pPr>
        <w:ind w:firstLine="714"/>
        <w:rPr>
          <w:rFonts w:ascii="Times New Roman" w:hAnsi="Times New Roman" w:cs="Times New Roman"/>
          <w:sz w:val="28"/>
          <w:szCs w:val="28"/>
          <w:lang w:eastAsia="en-US"/>
        </w:rPr>
      </w:pPr>
      <w:r w:rsidRPr="00344285">
        <w:rPr>
          <w:rFonts w:ascii="Times New Roman" w:hAnsi="Times New Roman" w:cs="Times New Roman"/>
          <w:sz w:val="28"/>
          <w:szCs w:val="28"/>
          <w:lang w:eastAsia="en-US"/>
        </w:rPr>
        <w:t>Основная образовательная программа</w:t>
      </w:r>
      <w:r>
        <w:rPr>
          <w:rFonts w:ascii="Times New Roman" w:hAnsi="Times New Roman" w:cs="Times New Roman"/>
          <w:sz w:val="28"/>
          <w:szCs w:val="28"/>
          <w:lang w:eastAsia="en-US"/>
        </w:rPr>
        <w:t xml:space="preserve"> основного общего образования (далее – Программа) разработана на основе ФГОС ООО</w:t>
      </w:r>
      <w:r w:rsidR="00D40974">
        <w:rPr>
          <w:rFonts w:ascii="Times New Roman" w:hAnsi="Times New Roman" w:cs="Times New Roman"/>
          <w:sz w:val="28"/>
          <w:szCs w:val="28"/>
          <w:lang w:eastAsia="en-US"/>
        </w:rPr>
        <w:t>,</w:t>
      </w:r>
      <w:r w:rsidRPr="00344285">
        <w:rPr>
          <w:rFonts w:ascii="Times New Roman" w:hAnsi="Times New Roman" w:cs="Times New Roman"/>
          <w:color w:val="181717"/>
          <w:sz w:val="28"/>
          <w:szCs w:val="28"/>
        </w:rPr>
        <w:t xml:space="preserve"> утвержденного приказом Министерства просвещения Российской Федерации от </w:t>
      </w:r>
      <w:r w:rsidRPr="00344285">
        <w:rPr>
          <w:rFonts w:ascii="Times New Roman" w:hAnsi="Times New Roman" w:cs="Times New Roman"/>
          <w:bCs/>
          <w:color w:val="181717"/>
          <w:sz w:val="28"/>
          <w:szCs w:val="28"/>
        </w:rPr>
        <w:t>31.05.2021 г. №</w:t>
      </w:r>
      <w:r w:rsidRPr="00344285">
        <w:rPr>
          <w:rFonts w:ascii="Times New Roman" w:hAnsi="Times New Roman" w:cs="Times New Roman"/>
          <w:bCs/>
          <w:sz w:val="28"/>
          <w:szCs w:val="28"/>
        </w:rPr>
        <w:t>287</w:t>
      </w:r>
      <w:r w:rsidR="00D40974">
        <w:rPr>
          <w:rFonts w:ascii="Times New Roman" w:hAnsi="Times New Roman" w:cs="Times New Roman"/>
          <w:b/>
          <w:bCs/>
          <w:color w:val="FF0000"/>
          <w:sz w:val="28"/>
          <w:szCs w:val="28"/>
        </w:rPr>
        <w:t xml:space="preserve"> </w:t>
      </w:r>
      <w:bookmarkStart w:id="3" w:name="_Hlk173170305"/>
      <w:r w:rsidRPr="00344285">
        <w:rPr>
          <w:rFonts w:ascii="Times New Roman" w:hAnsi="Times New Roman" w:cs="Times New Roman"/>
          <w:sz w:val="28"/>
          <w:szCs w:val="28"/>
          <w:lang w:eastAsia="en-US"/>
        </w:rPr>
        <w:t xml:space="preserve">и с учетом Федеральной образовательной программы </w:t>
      </w:r>
      <w:r w:rsidR="00D40974">
        <w:rPr>
          <w:rFonts w:ascii="Times New Roman" w:hAnsi="Times New Roman" w:cs="Times New Roman"/>
          <w:sz w:val="28"/>
          <w:szCs w:val="28"/>
          <w:lang w:eastAsia="en-US"/>
        </w:rPr>
        <w:t>основног</w:t>
      </w:r>
      <w:r w:rsidRPr="00344285">
        <w:rPr>
          <w:rFonts w:ascii="Times New Roman" w:hAnsi="Times New Roman" w:cs="Times New Roman"/>
          <w:sz w:val="28"/>
          <w:szCs w:val="28"/>
          <w:lang w:eastAsia="en-US"/>
        </w:rPr>
        <w:t>о общего образования (утверждена приказом Минпросв</w:t>
      </w:r>
      <w:r w:rsidR="00D879DF">
        <w:rPr>
          <w:rFonts w:ascii="Times New Roman" w:hAnsi="Times New Roman" w:cs="Times New Roman"/>
          <w:sz w:val="28"/>
          <w:szCs w:val="28"/>
          <w:lang w:eastAsia="en-US"/>
        </w:rPr>
        <w:t>ещени</w:t>
      </w:r>
      <w:r w:rsidR="005D20B5">
        <w:rPr>
          <w:rFonts w:ascii="Times New Roman" w:hAnsi="Times New Roman" w:cs="Times New Roman"/>
          <w:sz w:val="28"/>
          <w:szCs w:val="28"/>
          <w:lang w:eastAsia="en-US"/>
        </w:rPr>
        <w:t xml:space="preserve">я РФ </w:t>
      </w:r>
      <w:r w:rsidR="005D20B5" w:rsidRPr="005D20B5">
        <w:rPr>
          <w:rFonts w:eastAsia="Times New Roman"/>
          <w:sz w:val="28"/>
          <w:szCs w:val="28"/>
          <w:shd w:val="clear" w:color="auto" w:fill="FFFFFF"/>
        </w:rPr>
        <w:t>от 18 мая 2023 г. № 370</w:t>
      </w:r>
      <w:r w:rsidR="005B3997">
        <w:rPr>
          <w:rFonts w:ascii="Times New Roman" w:hAnsi="Times New Roman" w:cs="Times New Roman"/>
          <w:sz w:val="28"/>
          <w:szCs w:val="28"/>
          <w:lang w:eastAsia="en-US"/>
        </w:rPr>
        <w:t xml:space="preserve">), </w:t>
      </w:r>
      <w:r w:rsidR="005B3997" w:rsidRPr="00847C37">
        <w:rPr>
          <w:rFonts w:ascii="Times New Roman" w:hAnsi="Times New Roman" w:cs="Times New Roman"/>
          <w:sz w:val="28"/>
          <w:szCs w:val="28"/>
        </w:rPr>
        <w:t>учитывает изменения, внесенные приказом Минпросвщения РФ от 19.03.2024 г. №171</w:t>
      </w:r>
      <w:bookmarkEnd w:id="3"/>
      <w:r w:rsidR="005B3997" w:rsidRPr="00847C37">
        <w:rPr>
          <w:rFonts w:ascii="Times New Roman" w:hAnsi="Times New Roman" w:cs="Times New Roman"/>
          <w:sz w:val="28"/>
          <w:szCs w:val="28"/>
        </w:rPr>
        <w:t>.</w:t>
      </w:r>
    </w:p>
    <w:p w:rsidR="00344285" w:rsidRPr="00344285" w:rsidRDefault="00344285" w:rsidP="00344285">
      <w:pPr>
        <w:rPr>
          <w:sz w:val="28"/>
          <w:szCs w:val="28"/>
        </w:rPr>
      </w:pPr>
      <w:r w:rsidRPr="00344285">
        <w:rPr>
          <w:sz w:val="28"/>
          <w:szCs w:val="28"/>
        </w:rPr>
        <w:t>Содержание и планируемые результаты Программы не ниже соответствующих содержания и пл</w:t>
      </w:r>
      <w:r w:rsidR="00D40974">
        <w:rPr>
          <w:sz w:val="28"/>
          <w:szCs w:val="28"/>
        </w:rPr>
        <w:t>анируемых результатов ФОП О</w:t>
      </w:r>
      <w:r w:rsidRPr="00344285">
        <w:rPr>
          <w:sz w:val="28"/>
          <w:szCs w:val="28"/>
        </w:rPr>
        <w:t>ОО.</w:t>
      </w:r>
    </w:p>
    <w:p w:rsidR="00344285" w:rsidRPr="00D40974" w:rsidRDefault="00344285" w:rsidP="00D40974">
      <w:pPr>
        <w:tabs>
          <w:tab w:val="left" w:pos="943"/>
        </w:tabs>
        <w:rPr>
          <w:rFonts w:ascii="Times New Roman" w:hAnsi="Times New Roman" w:cs="Times New Roman"/>
          <w:sz w:val="28"/>
          <w:szCs w:val="28"/>
          <w:shd w:val="clear" w:color="auto" w:fill="FFFFFF"/>
        </w:rPr>
      </w:pPr>
      <w:r w:rsidRPr="00344285">
        <w:rPr>
          <w:rFonts w:ascii="Times New Roman" w:hAnsi="Times New Roman" w:cs="Times New Roman"/>
          <w:sz w:val="28"/>
          <w:szCs w:val="28"/>
          <w:lang w:eastAsia="en-US"/>
        </w:rPr>
        <w:t xml:space="preserve">При разработке Программы </w:t>
      </w:r>
      <w:r w:rsidRPr="00067DCA">
        <w:rPr>
          <w:rFonts w:ascii="Times New Roman" w:hAnsi="Times New Roman" w:cs="Times New Roman"/>
          <w:sz w:val="28"/>
          <w:szCs w:val="28"/>
        </w:rPr>
        <w:t>предусмотрено непосредственное применение при реа</w:t>
      </w:r>
      <w:r w:rsidR="00D40974" w:rsidRPr="00067DCA">
        <w:rPr>
          <w:rFonts w:ascii="Times New Roman" w:hAnsi="Times New Roman" w:cs="Times New Roman"/>
          <w:sz w:val="28"/>
          <w:szCs w:val="28"/>
        </w:rPr>
        <w:t xml:space="preserve">лизации обязательной части ООП </w:t>
      </w:r>
      <w:r w:rsidR="00D40974">
        <w:rPr>
          <w:rFonts w:ascii="Times New Roman" w:hAnsi="Times New Roman" w:cs="Times New Roman"/>
          <w:sz w:val="28"/>
          <w:szCs w:val="28"/>
        </w:rPr>
        <w:t>О</w:t>
      </w:r>
      <w:r w:rsidRPr="00344285">
        <w:rPr>
          <w:rFonts w:ascii="Times New Roman" w:hAnsi="Times New Roman" w:cs="Times New Roman"/>
          <w:sz w:val="28"/>
          <w:szCs w:val="28"/>
        </w:rPr>
        <w:t>ОО федеральных рабочих программ по учебным предметам</w:t>
      </w:r>
      <w:r w:rsidR="00D40974" w:rsidRPr="00D40974">
        <w:rPr>
          <w:rFonts w:ascii="Times New Roman" w:hAnsi="Times New Roman" w:cs="Times New Roman"/>
          <w:sz w:val="28"/>
          <w:szCs w:val="28"/>
        </w:rPr>
        <w:t xml:space="preserve"> </w:t>
      </w:r>
      <w:r w:rsidR="00D40974" w:rsidRPr="00D40974">
        <w:rPr>
          <w:rFonts w:ascii="Times New Roman" w:hAnsi="Times New Roman" w:cs="Times New Roman"/>
          <w:sz w:val="28"/>
          <w:szCs w:val="28"/>
          <w:shd w:val="clear" w:color="auto" w:fill="FFFFFF"/>
        </w:rPr>
        <w:t xml:space="preserve">«Русский язык», «Литература», «История», «Обществознание», «География», «Основы безопасности </w:t>
      </w:r>
      <w:r w:rsidR="005B3997">
        <w:rPr>
          <w:rFonts w:ascii="Times New Roman" w:hAnsi="Times New Roman" w:cs="Times New Roman"/>
          <w:sz w:val="28"/>
          <w:szCs w:val="28"/>
          <w:shd w:val="clear" w:color="auto" w:fill="FFFFFF"/>
        </w:rPr>
        <w:t>и защиты Родины</w:t>
      </w:r>
      <w:r w:rsidR="00D40974" w:rsidRPr="00D40974">
        <w:rPr>
          <w:rFonts w:ascii="Times New Roman" w:hAnsi="Times New Roman" w:cs="Times New Roman"/>
          <w:sz w:val="28"/>
          <w:szCs w:val="28"/>
          <w:shd w:val="clear" w:color="auto" w:fill="FFFFFF"/>
        </w:rPr>
        <w:t>».</w:t>
      </w:r>
    </w:p>
    <w:p w:rsidR="00344285" w:rsidRPr="00067DCA" w:rsidRDefault="005D20B5" w:rsidP="00344285">
      <w:pPr>
        <w:widowControl/>
        <w:autoSpaceDE/>
        <w:autoSpaceDN/>
        <w:adjustRightInd/>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Программа</w:t>
      </w:r>
      <w:r w:rsidR="00344285" w:rsidRPr="00344285">
        <w:rPr>
          <w:rFonts w:ascii="Times New Roman" w:hAnsi="Times New Roman" w:cs="Times New Roman"/>
          <w:sz w:val="28"/>
          <w:szCs w:val="28"/>
          <w:lang w:eastAsia="en-US"/>
        </w:rPr>
        <w:t xml:space="preserve"> включает обязательную часть и часть, формируемую участниками образовательных </w:t>
      </w:r>
      <w:r w:rsidR="00344285" w:rsidRPr="00067DCA">
        <w:rPr>
          <w:rFonts w:ascii="Times New Roman" w:hAnsi="Times New Roman" w:cs="Times New Roman"/>
          <w:sz w:val="28"/>
          <w:szCs w:val="28"/>
          <w:lang w:eastAsia="en-US"/>
        </w:rPr>
        <w:t>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344285" w:rsidRPr="00344285" w:rsidRDefault="00344285" w:rsidP="00344285">
      <w:pPr>
        <w:widowControl/>
        <w:autoSpaceDE/>
        <w:autoSpaceDN/>
        <w:adjustRightInd/>
        <w:ind w:firstLine="709"/>
        <w:rPr>
          <w:rFonts w:ascii="Times New Roman" w:hAnsi="Times New Roman" w:cs="Times New Roman"/>
          <w:sz w:val="28"/>
          <w:szCs w:val="28"/>
          <w:lang w:eastAsia="en-US"/>
        </w:rPr>
      </w:pPr>
      <w:r w:rsidRPr="00067DCA">
        <w:rPr>
          <w:rFonts w:ascii="Times New Roman" w:hAnsi="Times New Roman" w:cs="Times New Roman"/>
          <w:sz w:val="28"/>
          <w:szCs w:val="28"/>
          <w:lang w:eastAsia="en-US"/>
        </w:rPr>
        <w:t>Программа является основным документом</w:t>
      </w:r>
      <w:r w:rsidRPr="00344285">
        <w:rPr>
          <w:rFonts w:ascii="Times New Roman" w:hAnsi="Times New Roman" w:cs="Times New Roman"/>
          <w:sz w:val="28"/>
          <w:szCs w:val="28"/>
          <w:lang w:eastAsia="en-US"/>
        </w:rPr>
        <w:t>, регламентирующим обр</w:t>
      </w:r>
      <w:r w:rsidR="00D40974">
        <w:rPr>
          <w:rFonts w:ascii="Times New Roman" w:hAnsi="Times New Roman" w:cs="Times New Roman"/>
          <w:sz w:val="28"/>
          <w:szCs w:val="28"/>
          <w:lang w:eastAsia="en-US"/>
        </w:rPr>
        <w:t>азовательный процесс на уровне О</w:t>
      </w:r>
      <w:r w:rsidRPr="00344285">
        <w:rPr>
          <w:rFonts w:ascii="Times New Roman" w:hAnsi="Times New Roman" w:cs="Times New Roman"/>
          <w:sz w:val="28"/>
          <w:szCs w:val="28"/>
          <w:lang w:eastAsia="en-US"/>
        </w:rPr>
        <w:t>ОО в единстве урочной и внеурочной деятельности при учете установленного ФГОС соотношения обязательной части и части, формируемой участник</w:t>
      </w:r>
      <w:r w:rsidR="00D40974">
        <w:rPr>
          <w:rFonts w:ascii="Times New Roman" w:hAnsi="Times New Roman" w:cs="Times New Roman"/>
          <w:sz w:val="28"/>
          <w:szCs w:val="28"/>
          <w:lang w:eastAsia="en-US"/>
        </w:rPr>
        <w:t>а</w:t>
      </w:r>
      <w:r w:rsidRPr="00344285">
        <w:rPr>
          <w:rFonts w:ascii="Times New Roman" w:hAnsi="Times New Roman" w:cs="Times New Roman"/>
          <w:sz w:val="28"/>
          <w:szCs w:val="28"/>
          <w:lang w:eastAsia="en-US"/>
        </w:rPr>
        <w:t>ми образовательных отношений.</w:t>
      </w:r>
    </w:p>
    <w:p w:rsidR="001B12BD" w:rsidRPr="006779AC" w:rsidRDefault="001B12BD" w:rsidP="00D40974">
      <w:pPr>
        <w:ind w:firstLine="0"/>
        <w:rPr>
          <w:rFonts w:ascii="Times New Roman" w:hAnsi="Times New Roman" w:cs="Times New Roman"/>
          <w:sz w:val="28"/>
          <w:szCs w:val="28"/>
        </w:rPr>
      </w:pPr>
    </w:p>
    <w:p w:rsidR="001B12BD" w:rsidRPr="00D40974" w:rsidRDefault="00D40974" w:rsidP="003465EA">
      <w:pPr>
        <w:rPr>
          <w:rFonts w:ascii="Times New Roman" w:hAnsi="Times New Roman" w:cs="Times New Roman"/>
          <w:b/>
          <w:sz w:val="28"/>
          <w:szCs w:val="28"/>
        </w:rPr>
      </w:pPr>
      <w:bookmarkStart w:id="4" w:name="sub_101001"/>
      <w:bookmarkEnd w:id="2"/>
      <w:r w:rsidRPr="00D40974">
        <w:rPr>
          <w:rFonts w:ascii="Times New Roman" w:hAnsi="Times New Roman" w:cs="Times New Roman"/>
          <w:b/>
          <w:sz w:val="28"/>
          <w:szCs w:val="28"/>
        </w:rPr>
        <w:t>1.1.1. </w:t>
      </w:r>
      <w:r>
        <w:rPr>
          <w:rFonts w:ascii="Times New Roman" w:hAnsi="Times New Roman" w:cs="Times New Roman"/>
          <w:b/>
          <w:sz w:val="28"/>
          <w:szCs w:val="28"/>
        </w:rPr>
        <w:t>Цел</w:t>
      </w:r>
      <w:r w:rsidR="001B12BD" w:rsidRPr="00D40974">
        <w:rPr>
          <w:rFonts w:ascii="Times New Roman" w:hAnsi="Times New Roman" w:cs="Times New Roman"/>
          <w:b/>
          <w:sz w:val="28"/>
          <w:szCs w:val="28"/>
        </w:rPr>
        <w:t xml:space="preserve">и реализации </w:t>
      </w:r>
      <w:r w:rsidRPr="00D40974">
        <w:rPr>
          <w:rFonts w:ascii="Times New Roman" w:hAnsi="Times New Roman" w:cs="Times New Roman"/>
          <w:b/>
          <w:sz w:val="28"/>
          <w:szCs w:val="28"/>
        </w:rPr>
        <w:t>Программы</w:t>
      </w:r>
    </w:p>
    <w:p w:rsidR="00D40974" w:rsidRPr="00B101C4" w:rsidRDefault="00D40974" w:rsidP="003465EA">
      <w:pPr>
        <w:rPr>
          <w:rFonts w:ascii="Times New Roman" w:hAnsi="Times New Roman" w:cs="Times New Roman"/>
          <w:sz w:val="28"/>
          <w:szCs w:val="28"/>
        </w:rPr>
      </w:pPr>
      <w:r>
        <w:rPr>
          <w:rFonts w:ascii="Times New Roman" w:hAnsi="Times New Roman" w:cs="Times New Roman"/>
          <w:b/>
          <w:i/>
          <w:sz w:val="28"/>
          <w:szCs w:val="28"/>
        </w:rPr>
        <w:t>Цел</w:t>
      </w:r>
      <w:r w:rsidRPr="006779AC">
        <w:rPr>
          <w:rFonts w:ascii="Times New Roman" w:hAnsi="Times New Roman" w:cs="Times New Roman"/>
          <w:b/>
          <w:i/>
          <w:sz w:val="28"/>
          <w:szCs w:val="28"/>
        </w:rPr>
        <w:t xml:space="preserve">и реализации </w:t>
      </w:r>
      <w:r>
        <w:rPr>
          <w:rFonts w:ascii="Times New Roman" w:hAnsi="Times New Roman" w:cs="Times New Roman"/>
          <w:b/>
          <w:i/>
          <w:sz w:val="28"/>
          <w:szCs w:val="28"/>
        </w:rPr>
        <w:t>Программы</w:t>
      </w:r>
      <w:r w:rsidRPr="00B101C4">
        <w:rPr>
          <w:rFonts w:ascii="Times New Roman" w:hAnsi="Times New Roman" w:cs="Times New Roman"/>
          <w:b/>
          <w:i/>
          <w:sz w:val="28"/>
          <w:szCs w:val="28"/>
        </w:rPr>
        <w:t>:</w:t>
      </w:r>
    </w:p>
    <w:bookmarkEnd w:id="4"/>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организация учебного процесса с учётом целей, содержания и планируемых результатов основного общего образования, отражённых в </w:t>
      </w:r>
      <w:r w:rsidR="001B12BD" w:rsidRPr="00D40974">
        <w:rPr>
          <w:rStyle w:val="a4"/>
          <w:rFonts w:ascii="Times New Roman" w:hAnsi="Times New Roman"/>
          <w:b w:val="0"/>
          <w:color w:val="auto"/>
          <w:sz w:val="28"/>
          <w:szCs w:val="28"/>
        </w:rPr>
        <w:t>ФГОС ООО</w:t>
      </w:r>
      <w:r w:rsidR="001B12BD" w:rsidRPr="00D40974">
        <w:rPr>
          <w:rFonts w:ascii="Times New Roman" w:hAnsi="Times New Roman" w:cs="Times New Roman"/>
          <w:b/>
          <w:sz w:val="28"/>
          <w:szCs w:val="28"/>
        </w:rPr>
        <w:t>;</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становления и формирования личности обучающегося;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B12BD" w:rsidRPr="006779AC" w:rsidRDefault="001B12BD" w:rsidP="003465EA">
      <w:pPr>
        <w:rPr>
          <w:rFonts w:ascii="Times New Roman" w:hAnsi="Times New Roman" w:cs="Times New Roman"/>
          <w:sz w:val="28"/>
          <w:szCs w:val="28"/>
        </w:rPr>
      </w:pPr>
      <w:bookmarkStart w:id="5" w:name="sub_101002"/>
      <w:r w:rsidRPr="006779AC">
        <w:rPr>
          <w:rFonts w:ascii="Times New Roman" w:hAnsi="Times New Roman" w:cs="Times New Roman"/>
          <w:b/>
          <w:i/>
          <w:sz w:val="28"/>
          <w:szCs w:val="28"/>
        </w:rPr>
        <w:t>Достижение поставленных целей реализации ФОП ООО предусматривает решение следующих основных задач</w:t>
      </w:r>
      <w:r w:rsidRPr="006779AC">
        <w:rPr>
          <w:rFonts w:ascii="Times New Roman" w:hAnsi="Times New Roman" w:cs="Times New Roman"/>
          <w:sz w:val="28"/>
          <w:szCs w:val="28"/>
        </w:rPr>
        <w:t>:</w:t>
      </w:r>
    </w:p>
    <w:bookmarkEnd w:id="5"/>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обеспечение планируемых результатов по освоению обучающимся </w:t>
      </w:r>
      <w:r w:rsidR="001B12BD" w:rsidRPr="006779AC">
        <w:rPr>
          <w:rFonts w:ascii="Times New Roman" w:hAnsi="Times New Roman" w:cs="Times New Roman"/>
          <w:sz w:val="28"/>
          <w:szCs w:val="28"/>
        </w:rPr>
        <w:lastRenderedPageBreak/>
        <w:t>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преемственности основного общего и среднего общего образования;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достижение планируемых результатов освоения ФОП ООО всеми обучающимися,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обучающимися с ограниченными возможностями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доступности получения качественного основного общего образования;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выявление и развитие способностей обучающихся,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проявивших выдающиеся способности, через систему клубов, секций, студий и других, организацию общественно полезной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B12BD"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40974" w:rsidRDefault="00D40974" w:rsidP="003465EA">
      <w:pPr>
        <w:rPr>
          <w:rFonts w:ascii="Times New Roman" w:hAnsi="Times New Roman" w:cs="Times New Roman"/>
          <w:sz w:val="28"/>
          <w:szCs w:val="28"/>
        </w:rPr>
      </w:pPr>
    </w:p>
    <w:p w:rsidR="00D40974" w:rsidRPr="00D40974" w:rsidRDefault="00D40974" w:rsidP="00D40974">
      <w:pPr>
        <w:widowControl/>
        <w:autoSpaceDE/>
        <w:autoSpaceDN/>
        <w:adjustRightInd/>
        <w:ind w:firstLine="709"/>
        <w:rPr>
          <w:rFonts w:ascii="Times New Roman" w:hAnsi="Times New Roman" w:cs="Times New Roman"/>
          <w:b/>
          <w:sz w:val="28"/>
          <w:szCs w:val="28"/>
          <w:lang w:eastAsia="en-US"/>
        </w:rPr>
      </w:pPr>
      <w:r w:rsidRPr="00D40974">
        <w:rPr>
          <w:rFonts w:ascii="Times New Roman" w:hAnsi="Times New Roman" w:cs="Times New Roman"/>
          <w:b/>
          <w:sz w:val="28"/>
          <w:szCs w:val="28"/>
          <w:lang w:eastAsia="en-US"/>
        </w:rPr>
        <w:t>1.1.2. Принципы формирования и механизмы реализации Программы</w:t>
      </w:r>
    </w:p>
    <w:p w:rsidR="00D40974" w:rsidRPr="00D40974" w:rsidRDefault="00D40974" w:rsidP="00D40974">
      <w:pPr>
        <w:widowControl/>
        <w:autoSpaceDE/>
        <w:autoSpaceDN/>
        <w:adjustRightInd/>
        <w:ind w:firstLine="709"/>
        <w:rPr>
          <w:rFonts w:ascii="Times New Roman" w:hAnsi="Times New Roman" w:cs="Times New Roman"/>
          <w:b/>
          <w:i/>
          <w:sz w:val="28"/>
          <w:szCs w:val="28"/>
          <w:lang w:eastAsia="en-US"/>
        </w:rPr>
      </w:pPr>
      <w:r w:rsidRPr="00D40974">
        <w:rPr>
          <w:rFonts w:ascii="Times New Roman" w:hAnsi="Times New Roman" w:cs="Times New Roman"/>
          <w:b/>
          <w:i/>
          <w:sz w:val="28"/>
          <w:szCs w:val="28"/>
          <w:lang w:eastAsia="en-US"/>
        </w:rPr>
        <w:t>Программа сформирована с учетом следующих подходов и принципов:</w:t>
      </w:r>
    </w:p>
    <w:p w:rsidR="00D40974" w:rsidRPr="002B0D4C" w:rsidRDefault="00D40974" w:rsidP="002B0D4C">
      <w:pPr>
        <w:widowControl/>
        <w:autoSpaceDE/>
        <w:autoSpaceDN/>
        <w:adjustRightInd/>
        <w:ind w:firstLine="709"/>
        <w:rPr>
          <w:rFonts w:ascii="Times New Roman" w:hAnsi="Times New Roman" w:cs="Times New Roman"/>
          <w:sz w:val="28"/>
          <w:szCs w:val="28"/>
          <w:lang w:eastAsia="en-US"/>
        </w:rPr>
      </w:pPr>
      <w:r w:rsidRPr="00D40974">
        <w:rPr>
          <w:rFonts w:ascii="Times New Roman" w:hAnsi="Times New Roman" w:cs="Times New Roman"/>
          <w:sz w:val="28"/>
          <w:szCs w:val="28"/>
          <w:lang w:eastAsia="en-US"/>
        </w:rPr>
        <w:t>- </w:t>
      </w:r>
      <w:r w:rsidRPr="00D40974">
        <w:rPr>
          <w:rFonts w:ascii="Times New Roman" w:hAnsi="Times New Roman" w:cs="Times New Roman"/>
          <w:i/>
          <w:sz w:val="28"/>
          <w:szCs w:val="28"/>
          <w:lang w:eastAsia="en-US"/>
        </w:rPr>
        <w:t>системно-деятельностный подход</w:t>
      </w:r>
      <w:r w:rsidRPr="00D40974">
        <w:rPr>
          <w:rFonts w:ascii="Times New Roman" w:hAnsi="Times New Roman" w:cs="Times New Roman"/>
          <w:sz w:val="28"/>
          <w:szCs w:val="28"/>
          <w:lang w:eastAsia="en-US"/>
        </w:rPr>
        <w:t xml:space="preserve">: предполагает </w:t>
      </w:r>
      <w:r w:rsidR="002B0D4C" w:rsidRPr="006779AC">
        <w:rPr>
          <w:rFonts w:ascii="Times New Roman" w:hAnsi="Times New Roman" w:cs="Times New Roman"/>
          <w:sz w:val="28"/>
          <w:szCs w:val="28"/>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 xml:space="preserve">принцип учёта </w:t>
      </w:r>
      <w:r w:rsidR="001B12BD" w:rsidRPr="002B0D4C">
        <w:rPr>
          <w:rStyle w:val="a4"/>
          <w:rFonts w:ascii="Times New Roman" w:hAnsi="Times New Roman"/>
          <w:b w:val="0"/>
          <w:i/>
          <w:color w:val="auto"/>
          <w:sz w:val="28"/>
          <w:szCs w:val="28"/>
        </w:rPr>
        <w:t>ФГОС ООО</w:t>
      </w:r>
      <w:r w:rsidR="001B12BD" w:rsidRPr="006969BB">
        <w:rPr>
          <w:rFonts w:ascii="Times New Roman" w:hAnsi="Times New Roman" w:cs="Times New Roman"/>
          <w:i/>
          <w:sz w:val="28"/>
          <w:szCs w:val="28"/>
        </w:rPr>
        <w:t>:</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B12BD" w:rsidRPr="006779AC" w:rsidRDefault="002B0D4C" w:rsidP="003465EA">
      <w:pPr>
        <w:rPr>
          <w:rFonts w:ascii="Times New Roman" w:hAnsi="Times New Roman" w:cs="Times New Roman"/>
          <w:sz w:val="28"/>
          <w:szCs w:val="28"/>
        </w:rPr>
      </w:pPr>
      <w:r w:rsidRPr="002B0D4C">
        <w:rPr>
          <w:rFonts w:ascii="Times New Roman" w:hAnsi="Times New Roman" w:cs="Times New Roman"/>
          <w:i/>
          <w:sz w:val="28"/>
          <w:szCs w:val="28"/>
        </w:rPr>
        <w:t>- </w:t>
      </w:r>
      <w:r w:rsidR="001B12BD" w:rsidRPr="002B0D4C">
        <w:rPr>
          <w:rFonts w:ascii="Times New Roman" w:hAnsi="Times New Roman" w:cs="Times New Roman"/>
          <w:i/>
          <w:sz w:val="28"/>
          <w:szCs w:val="28"/>
        </w:rPr>
        <w:t>принцип учёта языка обучения:</w:t>
      </w:r>
      <w:r w:rsidR="001B12BD" w:rsidRPr="006779AC">
        <w:rPr>
          <w:rFonts w:ascii="Times New Roman" w:hAnsi="Times New Roman" w:cs="Times New Roman"/>
          <w:sz w:val="28"/>
          <w:szCs w:val="28"/>
        </w:rPr>
        <w:t xml:space="preserve"> с учётом условий функционирования образовательной организации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i/>
          <w:sz w:val="28"/>
          <w:szCs w:val="28"/>
        </w:rPr>
        <w:t>принцип учёта ведущей деятельности обучающегося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индивидуализации обучения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учета индивидуальных возрастных</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i/>
          <w:sz w:val="28"/>
          <w:szCs w:val="28"/>
        </w:rPr>
        <w:t>психологических и физиологических особенностей обучающихся</w:t>
      </w:r>
      <w:r w:rsidR="001B12BD" w:rsidRPr="006779AC">
        <w:rPr>
          <w:rFonts w:ascii="Times New Roman" w:hAnsi="Times New Roman" w:cs="Times New Roman"/>
          <w:sz w:val="28"/>
          <w:szCs w:val="28"/>
        </w:rPr>
        <w:t xml:space="preserve"> при построении образовательного процесса и определении образовательно-воспитательных целей и путей их достижения;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обеспечения фундаментального характера образования</w:t>
      </w:r>
      <w:r w:rsidR="001B12BD" w:rsidRPr="006779AC">
        <w:rPr>
          <w:rFonts w:ascii="Times New Roman" w:hAnsi="Times New Roman" w:cs="Times New Roman"/>
          <w:sz w:val="28"/>
          <w:szCs w:val="28"/>
        </w:rPr>
        <w:t>, учета специфики изучаемых учебных предметов;</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интеграции обучения и воспитания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B12BD"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здоровьесбережения:</w:t>
      </w:r>
      <w:r w:rsidR="001B12BD" w:rsidRPr="006779AC">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001B12BD" w:rsidRPr="002B0D4C">
        <w:rPr>
          <w:rStyle w:val="a4"/>
          <w:rFonts w:ascii="Times New Roman" w:hAnsi="Times New Roman"/>
          <w:b w:val="0"/>
          <w:color w:val="auto"/>
          <w:sz w:val="28"/>
          <w:szCs w:val="28"/>
        </w:rPr>
        <w:t>СанПиН 1.2.3685-21</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утвержденными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санитарного врача Российс</w:t>
      </w:r>
      <w:r w:rsidR="00021D01" w:rsidRPr="006779AC">
        <w:rPr>
          <w:rFonts w:ascii="Times New Roman" w:hAnsi="Times New Roman" w:cs="Times New Roman"/>
          <w:sz w:val="28"/>
          <w:szCs w:val="28"/>
        </w:rPr>
        <w:t>кой Федерации от 28.01.2021 г. №</w:t>
      </w:r>
      <w:r w:rsidR="001B12BD" w:rsidRPr="006779AC">
        <w:rPr>
          <w:rFonts w:ascii="Times New Roman" w:hAnsi="Times New Roman" w:cs="Times New Roman"/>
          <w:sz w:val="28"/>
          <w:szCs w:val="28"/>
        </w:rPr>
        <w:t> 2 (зарегистрировано Министерством юстици</w:t>
      </w:r>
      <w:r w:rsidR="00021D01" w:rsidRPr="006779AC">
        <w:rPr>
          <w:rFonts w:ascii="Times New Roman" w:hAnsi="Times New Roman" w:cs="Times New Roman"/>
          <w:sz w:val="28"/>
          <w:szCs w:val="28"/>
        </w:rPr>
        <w:t>и Российской Федерации 29.01.2021 г., регистрационный №</w:t>
      </w:r>
      <w:r w:rsidR="001B12BD" w:rsidRPr="006779AC">
        <w:rPr>
          <w:rFonts w:ascii="Times New Roman" w:hAnsi="Times New Roman" w:cs="Times New Roman"/>
          <w:sz w:val="28"/>
          <w:szCs w:val="28"/>
        </w:rPr>
        <w:t> </w:t>
      </w:r>
      <w:r w:rsidR="00021D01" w:rsidRPr="006779AC">
        <w:rPr>
          <w:rFonts w:ascii="Times New Roman" w:hAnsi="Times New Roman" w:cs="Times New Roman"/>
          <w:sz w:val="28"/>
          <w:szCs w:val="28"/>
        </w:rPr>
        <w:t>62296), действующими до 01.03.</w:t>
      </w:r>
      <w:r w:rsidR="001B12BD" w:rsidRPr="006779AC">
        <w:rPr>
          <w:rFonts w:ascii="Times New Roman" w:hAnsi="Times New Roman" w:cs="Times New Roman"/>
          <w:sz w:val="28"/>
          <w:szCs w:val="28"/>
        </w:rPr>
        <w:t xml:space="preserve">2027 г. (далее - Гигиенические нормативы), и санитарными правилами </w:t>
      </w:r>
      <w:r w:rsidR="001B12BD" w:rsidRPr="002B0D4C">
        <w:rPr>
          <w:rStyle w:val="a4"/>
          <w:rFonts w:ascii="Times New Roman" w:hAnsi="Times New Roman"/>
          <w:b w:val="0"/>
          <w:color w:val="auto"/>
          <w:sz w:val="28"/>
          <w:szCs w:val="28"/>
        </w:rPr>
        <w:t>СП 2.4.3648-20</w:t>
      </w:r>
      <w:r w:rsidR="001B12BD" w:rsidRPr="002B0D4C">
        <w:rPr>
          <w:rFonts w:ascii="Times New Roman" w:hAnsi="Times New Roman" w:cs="Times New Roman"/>
          <w:b/>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Санитарно-эпидемиологические требования к организациям воспитания и обучения, отдыха и оздоровления детей и молодежи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утвержденными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санитарного врача Российской Фе</w:t>
      </w:r>
      <w:r w:rsidR="00021D01" w:rsidRPr="006779AC">
        <w:rPr>
          <w:rFonts w:ascii="Times New Roman" w:hAnsi="Times New Roman" w:cs="Times New Roman"/>
          <w:sz w:val="28"/>
          <w:szCs w:val="28"/>
        </w:rPr>
        <w:t>дерации от 28.09.2020 г. №</w:t>
      </w:r>
      <w:r w:rsidR="001B12BD" w:rsidRPr="006779AC">
        <w:rPr>
          <w:rFonts w:ascii="Times New Roman" w:hAnsi="Times New Roman" w:cs="Times New Roman"/>
          <w:sz w:val="28"/>
          <w:szCs w:val="28"/>
        </w:rPr>
        <w:t> 28 (зарегистрировано Министерством юстиции</w:t>
      </w:r>
      <w:r w:rsidR="00021D01" w:rsidRPr="006779AC">
        <w:rPr>
          <w:rFonts w:ascii="Times New Roman" w:hAnsi="Times New Roman" w:cs="Times New Roman"/>
          <w:sz w:val="28"/>
          <w:szCs w:val="28"/>
        </w:rPr>
        <w:t xml:space="preserve"> Российской Федерации 18.12.2020 г., регистрационный №</w:t>
      </w:r>
      <w:r w:rsidR="001B12BD" w:rsidRPr="006779AC">
        <w:rPr>
          <w:rFonts w:ascii="Times New Roman" w:hAnsi="Times New Roman" w:cs="Times New Roman"/>
          <w:sz w:val="28"/>
          <w:szCs w:val="28"/>
        </w:rPr>
        <w:t> 6</w:t>
      </w:r>
      <w:r w:rsidR="00021D01" w:rsidRPr="006779AC">
        <w:rPr>
          <w:rFonts w:ascii="Times New Roman" w:hAnsi="Times New Roman" w:cs="Times New Roman"/>
          <w:sz w:val="28"/>
          <w:szCs w:val="28"/>
        </w:rPr>
        <w:t>1573), действующими до 01.01.</w:t>
      </w:r>
      <w:r w:rsidR="001B12BD" w:rsidRPr="006779AC">
        <w:rPr>
          <w:rFonts w:ascii="Times New Roman" w:hAnsi="Times New Roman" w:cs="Times New Roman"/>
          <w:sz w:val="28"/>
          <w:szCs w:val="28"/>
        </w:rPr>
        <w:t>2027 г. (далее - Санитарно-эпидемиологические требования).</w:t>
      </w:r>
    </w:p>
    <w:p w:rsidR="002B0D4C" w:rsidRPr="002B0D4C" w:rsidRDefault="002B0D4C" w:rsidP="005D20B5">
      <w:pPr>
        <w:widowControl/>
        <w:autoSpaceDE/>
        <w:autoSpaceDN/>
        <w:adjustRightInd/>
        <w:ind w:firstLine="0"/>
        <w:jc w:val="center"/>
        <w:rPr>
          <w:rFonts w:ascii="Times New Roman" w:hAnsi="Times New Roman" w:cs="Times New Roman"/>
          <w:b/>
          <w:i/>
          <w:sz w:val="28"/>
          <w:szCs w:val="28"/>
          <w:lang w:eastAsia="en-US"/>
        </w:rPr>
      </w:pPr>
      <w:r w:rsidRPr="002B0D4C">
        <w:rPr>
          <w:rFonts w:ascii="Times New Roman" w:hAnsi="Times New Roman" w:cs="Times New Roman"/>
          <w:b/>
          <w:i/>
          <w:sz w:val="28"/>
          <w:szCs w:val="28"/>
          <w:lang w:eastAsia="en-US"/>
        </w:rPr>
        <w:t>Механизмы реализации Программы</w:t>
      </w:r>
    </w:p>
    <w:p w:rsidR="002B0D4C" w:rsidRDefault="002B0D4C" w:rsidP="003465EA">
      <w:pPr>
        <w:rPr>
          <w:rFonts w:ascii="Times New Roman" w:hAnsi="Times New Roman" w:cs="Times New Roman"/>
          <w:sz w:val="28"/>
          <w:szCs w:val="28"/>
        </w:rPr>
      </w:pPr>
      <w:bookmarkStart w:id="6" w:name="sub_101004"/>
      <w:r w:rsidRPr="00F42E5F">
        <w:rPr>
          <w:rFonts w:ascii="Times New Roman" w:hAnsi="Times New Roman" w:cs="Times New Roman"/>
          <w:i/>
          <w:sz w:val="28"/>
          <w:szCs w:val="28"/>
        </w:rPr>
        <w:t>Программа</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i/>
          <w:sz w:val="28"/>
          <w:szCs w:val="28"/>
        </w:rPr>
        <w:t>учитывает возрастные и психологические особенности обучающихся</w:t>
      </w:r>
      <w:r w:rsidR="001B12BD" w:rsidRPr="006779AC">
        <w:rPr>
          <w:rFonts w:ascii="Times New Roman" w:hAnsi="Times New Roman" w:cs="Times New Roman"/>
          <w:sz w:val="28"/>
          <w:szCs w:val="28"/>
        </w:rPr>
        <w:t xml:space="preserve">.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1B12BD" w:rsidRDefault="001B12BD" w:rsidP="003465EA">
      <w:pPr>
        <w:rPr>
          <w:rFonts w:ascii="Times New Roman" w:hAnsi="Times New Roman" w:cs="Times New Roman"/>
          <w:sz w:val="28"/>
          <w:szCs w:val="28"/>
        </w:rPr>
      </w:pPr>
      <w:bookmarkStart w:id="7" w:name="sub_101005"/>
      <w:bookmarkEnd w:id="6"/>
      <w:r w:rsidRPr="006779AC">
        <w:rPr>
          <w:rFonts w:ascii="Times New Roman" w:hAnsi="Times New Roman" w:cs="Times New Roman"/>
          <w:sz w:val="28"/>
          <w:szCs w:val="28"/>
        </w:rPr>
        <w:lastRenderedPageBreak/>
        <w:t xml:space="preserve">В целях удовлетворения образовательных потребностей и интересов обучающихся </w:t>
      </w:r>
      <w:r w:rsidRPr="006779AC">
        <w:rPr>
          <w:rFonts w:ascii="Times New Roman" w:hAnsi="Times New Roman" w:cs="Times New Roman"/>
          <w:i/>
          <w:sz w:val="28"/>
          <w:szCs w:val="28"/>
        </w:rPr>
        <w:t>могут разрабатываться индивидуальные учебные планы</w:t>
      </w:r>
      <w:r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для ускоренного обучения, в пределах осваиваемой программы основного общего образования в порядке, установленном локальными нормативными акта</w:t>
      </w:r>
      <w:r w:rsidR="002B0D4C">
        <w:rPr>
          <w:rFonts w:ascii="Times New Roman" w:hAnsi="Times New Roman" w:cs="Times New Roman"/>
          <w:sz w:val="28"/>
          <w:szCs w:val="28"/>
        </w:rPr>
        <w:t>ми образовательной организации.</w:t>
      </w:r>
    </w:p>
    <w:p w:rsidR="002B0D4C" w:rsidRDefault="002B0D4C" w:rsidP="003465EA">
      <w:pPr>
        <w:rPr>
          <w:rFonts w:ascii="Times New Roman" w:hAnsi="Times New Roman" w:cs="Times New Roman"/>
          <w:sz w:val="28"/>
          <w:szCs w:val="28"/>
        </w:rPr>
      </w:pPr>
    </w:p>
    <w:p w:rsidR="002B0D4C" w:rsidRDefault="002B0D4C" w:rsidP="002B0D4C">
      <w:pPr>
        <w:ind w:firstLine="709"/>
        <w:rPr>
          <w:rFonts w:ascii="Times New Roman" w:hAnsi="Times New Roman" w:cs="Times New Roman"/>
          <w:b/>
          <w:sz w:val="28"/>
          <w:szCs w:val="28"/>
          <w:lang w:eastAsia="en-US"/>
        </w:rPr>
      </w:pPr>
      <w:r w:rsidRPr="002B0D4C">
        <w:rPr>
          <w:rFonts w:ascii="Times New Roman" w:hAnsi="Times New Roman" w:cs="Times New Roman"/>
          <w:b/>
          <w:sz w:val="28"/>
          <w:szCs w:val="28"/>
          <w:lang w:eastAsia="en-US"/>
        </w:rPr>
        <w:t>1.1.3. Общая характеристика Программы</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Программа учитывает психолого-педагогические особенности и образовательные потребности </w:t>
      </w:r>
      <w:r>
        <w:rPr>
          <w:rFonts w:ascii="Times New Roman" w:hAnsi="Times New Roman" w:cs="Times New Roman"/>
          <w:sz w:val="28"/>
          <w:szCs w:val="28"/>
          <w:lang w:eastAsia="en-US"/>
        </w:rPr>
        <w:t>обучающихся</w:t>
      </w:r>
      <w:r w:rsidRPr="002B0D4C">
        <w:rPr>
          <w:rFonts w:ascii="Times New Roman" w:hAnsi="Times New Roman" w:cs="Times New Roman"/>
          <w:sz w:val="28"/>
          <w:szCs w:val="28"/>
          <w:lang w:eastAsia="en-US"/>
        </w:rPr>
        <w:t>,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Программа учитывает Санитарно-эпидемиологические требования к организации воспитания и обучения. </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Структура Программы </w:t>
      </w:r>
      <w:r>
        <w:rPr>
          <w:rFonts w:ascii="Times New Roman" w:hAnsi="Times New Roman" w:cs="Times New Roman"/>
          <w:sz w:val="28"/>
          <w:szCs w:val="28"/>
          <w:lang w:eastAsia="en-US"/>
        </w:rPr>
        <w:t>соответствует требованиям ФГОС О</w:t>
      </w:r>
      <w:r w:rsidRPr="002B0D4C">
        <w:rPr>
          <w:rFonts w:ascii="Times New Roman" w:hAnsi="Times New Roman" w:cs="Times New Roman"/>
          <w:sz w:val="28"/>
          <w:szCs w:val="28"/>
          <w:lang w:eastAsia="en-US"/>
        </w:rPr>
        <w:t xml:space="preserve">ОО и включает целевой, содержательный и организационный разделы. </w:t>
      </w:r>
    </w:p>
    <w:p w:rsidR="002B0D4C" w:rsidRPr="006779AC" w:rsidRDefault="002B0D4C" w:rsidP="002B0D4C">
      <w:pPr>
        <w:rPr>
          <w:rFonts w:ascii="Times New Roman" w:hAnsi="Times New Roman" w:cs="Times New Roman"/>
          <w:sz w:val="28"/>
          <w:szCs w:val="28"/>
        </w:rPr>
      </w:pPr>
      <w:bookmarkStart w:id="8" w:name="sub_1006"/>
      <w:r w:rsidRPr="002B0D4C">
        <w:rPr>
          <w:rFonts w:ascii="Times New Roman" w:hAnsi="Times New Roman" w:cs="Times New Roman"/>
          <w:b/>
          <w:i/>
          <w:sz w:val="28"/>
          <w:szCs w:val="28"/>
        </w:rPr>
        <w:t>Целевой раздел</w:t>
      </w:r>
      <w:r w:rsidRPr="006779AC">
        <w:rPr>
          <w:rFonts w:ascii="Times New Roman" w:hAnsi="Times New Roman" w:cs="Times New Roman"/>
          <w:sz w:val="28"/>
          <w:szCs w:val="28"/>
        </w:rPr>
        <w:t xml:space="preserve"> определяет общее назначение, цели, задачи и планируемые результаты реализации </w:t>
      </w:r>
      <w:r>
        <w:rPr>
          <w:rFonts w:ascii="Times New Roman" w:hAnsi="Times New Roman" w:cs="Times New Roman"/>
          <w:sz w:val="28"/>
          <w:szCs w:val="28"/>
        </w:rPr>
        <w:t>Программы</w:t>
      </w:r>
      <w:r w:rsidRPr="006779AC">
        <w:rPr>
          <w:rFonts w:ascii="Times New Roman" w:hAnsi="Times New Roman" w:cs="Times New Roman"/>
          <w:sz w:val="28"/>
          <w:szCs w:val="28"/>
        </w:rPr>
        <w:t>, а также способы определения дос</w:t>
      </w:r>
      <w:r>
        <w:rPr>
          <w:rFonts w:ascii="Times New Roman" w:hAnsi="Times New Roman" w:cs="Times New Roman"/>
          <w:sz w:val="28"/>
          <w:szCs w:val="28"/>
        </w:rPr>
        <w:t>тижения этих целей и результатов.</w:t>
      </w:r>
    </w:p>
    <w:p w:rsidR="002B0D4C" w:rsidRPr="006779AC" w:rsidRDefault="002B0D4C" w:rsidP="002B0D4C">
      <w:pPr>
        <w:rPr>
          <w:rFonts w:ascii="Times New Roman" w:hAnsi="Times New Roman" w:cs="Times New Roman"/>
          <w:sz w:val="28"/>
          <w:szCs w:val="28"/>
        </w:rPr>
      </w:pPr>
      <w:bookmarkStart w:id="9" w:name="sub_1007"/>
      <w:bookmarkEnd w:id="8"/>
      <w:r w:rsidRPr="002B0D4C">
        <w:rPr>
          <w:rFonts w:ascii="Times New Roman" w:hAnsi="Times New Roman" w:cs="Times New Roman"/>
          <w:sz w:val="28"/>
          <w:szCs w:val="28"/>
        </w:rPr>
        <w:t>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w:t>
      </w:r>
      <w:r>
        <w:rPr>
          <w:rFonts w:ascii="Times New Roman" w:hAnsi="Times New Roman" w:cs="Times New Roman"/>
          <w:sz w:val="28"/>
          <w:szCs w:val="28"/>
        </w:rPr>
        <w:t>остные, метапредметные, предмет</w:t>
      </w:r>
      <w:r w:rsidRPr="002B0D4C">
        <w:rPr>
          <w:rFonts w:ascii="Times New Roman" w:hAnsi="Times New Roman" w:cs="Times New Roman"/>
          <w:sz w:val="28"/>
          <w:szCs w:val="28"/>
        </w:rPr>
        <w:t>н</w:t>
      </w:r>
      <w:r>
        <w:rPr>
          <w:rFonts w:ascii="Times New Roman" w:hAnsi="Times New Roman" w:cs="Times New Roman"/>
          <w:sz w:val="28"/>
          <w:szCs w:val="28"/>
        </w:rPr>
        <w:t>ы</w:t>
      </w:r>
      <w:r w:rsidRPr="002B0D4C">
        <w:rPr>
          <w:rFonts w:ascii="Times New Roman" w:hAnsi="Times New Roman" w:cs="Times New Roman"/>
          <w:sz w:val="28"/>
          <w:szCs w:val="28"/>
        </w:rPr>
        <w:t>е), а также раскрыта система их оценки.</w:t>
      </w:r>
    </w:p>
    <w:p w:rsidR="002B0D4C" w:rsidRPr="006779AC" w:rsidRDefault="002B0D4C" w:rsidP="002B0D4C">
      <w:pPr>
        <w:rPr>
          <w:rFonts w:ascii="Times New Roman" w:hAnsi="Times New Roman" w:cs="Times New Roman"/>
          <w:sz w:val="28"/>
          <w:szCs w:val="28"/>
        </w:rPr>
      </w:pPr>
      <w:bookmarkStart w:id="10" w:name="sub_1008"/>
      <w:bookmarkEnd w:id="9"/>
      <w:r w:rsidRPr="006779AC">
        <w:rPr>
          <w:rFonts w:ascii="Times New Roman" w:hAnsi="Times New Roman" w:cs="Times New Roman"/>
          <w:b/>
          <w:i/>
          <w:sz w:val="28"/>
          <w:szCs w:val="28"/>
        </w:rPr>
        <w:t xml:space="preserve">Содержательный раздел </w:t>
      </w:r>
      <w:r w:rsidRPr="006779AC">
        <w:rPr>
          <w:rFonts w:ascii="Times New Roman" w:hAnsi="Times New Roman" w:cs="Times New Roman"/>
          <w:sz w:val="28"/>
          <w:szCs w:val="28"/>
        </w:rPr>
        <w:t>включает следующие программы, ориентированные на достижение предметных, метапредметных и личностных результатов:</w:t>
      </w:r>
    </w:p>
    <w:bookmarkEnd w:id="10"/>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рабочие программы учебных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программу формирования универсальных учебных действий у обучающихся;</w:t>
      </w:r>
    </w:p>
    <w:p w:rsidR="002B0D4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рабочую программу воспитания.</w:t>
      </w:r>
    </w:p>
    <w:p w:rsidR="002B0D4C" w:rsidRPr="00067DCA" w:rsidRDefault="002B0D4C" w:rsidP="004A22B8">
      <w:pPr>
        <w:tabs>
          <w:tab w:val="left" w:pos="943"/>
        </w:tabs>
        <w:rPr>
          <w:rFonts w:ascii="Times New Roman" w:hAnsi="Times New Roman" w:cs="Times New Roman"/>
          <w:sz w:val="28"/>
          <w:szCs w:val="28"/>
          <w:shd w:val="clear" w:color="auto" w:fill="FFFFFF"/>
        </w:rPr>
      </w:pPr>
      <w:r w:rsidRPr="002B0D4C">
        <w:rPr>
          <w:rFonts w:ascii="Times New Roman" w:hAnsi="Times New Roman" w:cs="Times New Roman"/>
          <w:sz w:val="28"/>
          <w:szCs w:val="28"/>
          <w:lang w:eastAsia="en-US"/>
        </w:rPr>
        <w:t xml:space="preserve">Для преподавания учебных предметов </w:t>
      </w:r>
      <w:r w:rsidRPr="00D40974">
        <w:rPr>
          <w:rFonts w:ascii="Times New Roman" w:hAnsi="Times New Roman" w:cs="Times New Roman"/>
          <w:sz w:val="28"/>
          <w:szCs w:val="28"/>
          <w:shd w:val="clear" w:color="auto" w:fill="FFFFFF"/>
        </w:rPr>
        <w:t>«Русский язык», «Литература», «История», «Обществознание</w:t>
      </w:r>
      <w:r w:rsidRPr="00067DCA">
        <w:rPr>
          <w:rFonts w:ascii="Times New Roman" w:hAnsi="Times New Roman" w:cs="Times New Roman"/>
          <w:sz w:val="28"/>
          <w:szCs w:val="28"/>
          <w:shd w:val="clear" w:color="auto" w:fill="FFFFFF"/>
        </w:rPr>
        <w:t xml:space="preserve">», «География», «Основы безопасности </w:t>
      </w:r>
      <w:r w:rsidR="005B3997" w:rsidRPr="00067DCA">
        <w:rPr>
          <w:rFonts w:ascii="Times New Roman" w:hAnsi="Times New Roman" w:cs="Times New Roman"/>
          <w:sz w:val="28"/>
          <w:szCs w:val="28"/>
          <w:shd w:val="clear" w:color="auto" w:fill="FFFFFF"/>
        </w:rPr>
        <w:t>и защиты Родины</w:t>
      </w:r>
      <w:r w:rsidRPr="00067DCA">
        <w:rPr>
          <w:rFonts w:ascii="Times New Roman" w:hAnsi="Times New Roman" w:cs="Times New Roman"/>
          <w:sz w:val="28"/>
          <w:szCs w:val="28"/>
          <w:shd w:val="clear" w:color="auto" w:fill="FFFFFF"/>
        </w:rPr>
        <w:t xml:space="preserve">» </w:t>
      </w:r>
      <w:r w:rsidRPr="00067DCA">
        <w:rPr>
          <w:rFonts w:ascii="Times New Roman" w:hAnsi="Times New Roman" w:cs="Times New Roman"/>
          <w:sz w:val="28"/>
          <w:szCs w:val="28"/>
          <w:lang w:eastAsia="en-US"/>
        </w:rPr>
        <w:t>непосредственно применяются федеральные рабочие программы.</w:t>
      </w:r>
      <w:bookmarkStart w:id="11" w:name="sub_1009"/>
    </w:p>
    <w:p w:rsidR="002B0D4C" w:rsidRPr="006779AC" w:rsidRDefault="002B0D4C" w:rsidP="002B0D4C">
      <w:pPr>
        <w:rPr>
          <w:rFonts w:ascii="Times New Roman" w:hAnsi="Times New Roman" w:cs="Times New Roman"/>
          <w:sz w:val="28"/>
          <w:szCs w:val="28"/>
        </w:rPr>
      </w:pPr>
      <w:bookmarkStart w:id="12" w:name="sub_1010"/>
      <w:bookmarkEnd w:id="11"/>
      <w:r w:rsidRPr="00067DCA">
        <w:rPr>
          <w:rFonts w:ascii="Times New Roman" w:hAnsi="Times New Roman" w:cs="Times New Roman"/>
          <w:i/>
          <w:sz w:val="28"/>
          <w:szCs w:val="28"/>
        </w:rPr>
        <w:t xml:space="preserve">Программа формирования </w:t>
      </w:r>
      <w:r w:rsidRPr="00F42E5F">
        <w:rPr>
          <w:rFonts w:ascii="Times New Roman" w:hAnsi="Times New Roman" w:cs="Times New Roman"/>
          <w:i/>
          <w:sz w:val="28"/>
          <w:szCs w:val="28"/>
        </w:rPr>
        <w:t>универсальных учебных действий</w:t>
      </w:r>
      <w:r w:rsidRPr="004A22B8">
        <w:rPr>
          <w:rFonts w:ascii="Times New Roman" w:hAnsi="Times New Roman" w:cs="Times New Roman"/>
          <w:i/>
          <w:sz w:val="28"/>
          <w:szCs w:val="28"/>
        </w:rPr>
        <w:t xml:space="preserve"> </w:t>
      </w:r>
      <w:r w:rsidRPr="006779AC">
        <w:rPr>
          <w:rFonts w:ascii="Times New Roman" w:hAnsi="Times New Roman" w:cs="Times New Roman"/>
          <w:sz w:val="28"/>
          <w:szCs w:val="28"/>
        </w:rPr>
        <w:t>у обучающихся содержит:</w:t>
      </w:r>
    </w:p>
    <w:bookmarkEnd w:id="12"/>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описание взаимосвязи универсальных учебных действий с содержанием учебных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характеристики регулятивных, познавательных, коммуникативных универсальных учебных действий обучающихся</w:t>
      </w:r>
      <w:r w:rsidR="004A22B8">
        <w:rPr>
          <w:rFonts w:ascii="Times New Roman" w:hAnsi="Times New Roman" w:cs="Times New Roman"/>
          <w:sz w:val="28"/>
          <w:szCs w:val="28"/>
          <w:vertAlign w:val="superscript"/>
        </w:rPr>
        <w:t>.</w:t>
      </w:r>
    </w:p>
    <w:p w:rsidR="002B0D4C" w:rsidRPr="006779AC" w:rsidRDefault="004A22B8" w:rsidP="004A22B8">
      <w:pPr>
        <w:rPr>
          <w:rFonts w:ascii="Times New Roman" w:hAnsi="Times New Roman" w:cs="Times New Roman"/>
          <w:sz w:val="28"/>
          <w:szCs w:val="28"/>
        </w:rPr>
      </w:pPr>
      <w:bookmarkStart w:id="13" w:name="sub_1011"/>
      <w:r w:rsidRPr="00F42E5F">
        <w:rPr>
          <w:rFonts w:ascii="Times New Roman" w:hAnsi="Times New Roman" w:cs="Times New Roman"/>
          <w:i/>
          <w:sz w:val="28"/>
          <w:szCs w:val="28"/>
        </w:rPr>
        <w:t>Рабочая программа воспитания</w:t>
      </w:r>
      <w:r w:rsidR="002B0D4C" w:rsidRPr="006779AC">
        <w:rPr>
          <w:rFonts w:ascii="Times New Roman" w:hAnsi="Times New Roman" w:cs="Times New Roman"/>
          <w:sz w:val="28"/>
          <w:szCs w:val="28"/>
        </w:rPr>
        <w:t xml:space="preserve"> </w:t>
      </w:r>
      <w:r>
        <w:rPr>
          <w:rFonts w:ascii="Times New Roman" w:hAnsi="Times New Roman" w:cs="Times New Roman"/>
          <w:sz w:val="28"/>
          <w:szCs w:val="28"/>
        </w:rPr>
        <w:t xml:space="preserve">разработана на основе федеральной и </w:t>
      </w:r>
      <w:r w:rsidR="002B0D4C" w:rsidRPr="006779AC">
        <w:rPr>
          <w:rFonts w:ascii="Times New Roman" w:hAnsi="Times New Roman" w:cs="Times New Roman"/>
          <w:sz w:val="28"/>
          <w:szCs w:val="28"/>
        </w:rPr>
        <w:t xml:space="preserve">направлена на сохранение и укрепление традиционных российских духовно-нравственных ценностей, </w:t>
      </w:r>
      <w:bookmarkStart w:id="14" w:name="sub_1012"/>
      <w:bookmarkEnd w:id="13"/>
      <w:r w:rsidR="002B0D4C" w:rsidRPr="006779AC">
        <w:rPr>
          <w:rFonts w:ascii="Times New Roman" w:hAnsi="Times New Roman" w:cs="Times New Roman"/>
          <w:sz w:val="28"/>
          <w:szCs w:val="28"/>
        </w:rPr>
        <w:t xml:space="preserve">на развитие личности обучающихся, достижение ими результатов освоения </w:t>
      </w:r>
      <w:r>
        <w:rPr>
          <w:rFonts w:ascii="Times New Roman" w:hAnsi="Times New Roman" w:cs="Times New Roman"/>
          <w:sz w:val="28"/>
          <w:szCs w:val="28"/>
        </w:rPr>
        <w:t>Программы.</w:t>
      </w:r>
    </w:p>
    <w:p w:rsidR="004A22B8" w:rsidRPr="006779AC" w:rsidRDefault="004A22B8" w:rsidP="004A22B8">
      <w:pPr>
        <w:rPr>
          <w:rFonts w:ascii="Times New Roman" w:hAnsi="Times New Roman" w:cs="Times New Roman"/>
          <w:sz w:val="28"/>
          <w:szCs w:val="28"/>
        </w:rPr>
      </w:pPr>
      <w:bookmarkStart w:id="15" w:name="sub_1013"/>
      <w:bookmarkEnd w:id="14"/>
      <w:r w:rsidRPr="004A22B8">
        <w:rPr>
          <w:rFonts w:ascii="Times New Roman" w:hAnsi="Times New Roman" w:cs="Times New Roman"/>
          <w:sz w:val="28"/>
          <w:szCs w:val="28"/>
        </w:rPr>
        <w:t>Р</w:t>
      </w:r>
      <w:r w:rsidR="002B0D4C" w:rsidRPr="004A22B8">
        <w:rPr>
          <w:rFonts w:ascii="Times New Roman" w:hAnsi="Times New Roman" w:cs="Times New Roman"/>
          <w:sz w:val="28"/>
          <w:szCs w:val="28"/>
        </w:rPr>
        <w:t>абочая программа воспитания</w:t>
      </w:r>
      <w:r w:rsidR="002B0D4C" w:rsidRPr="006779AC">
        <w:rPr>
          <w:rFonts w:ascii="Times New Roman" w:hAnsi="Times New Roman" w:cs="Times New Roman"/>
          <w:sz w:val="28"/>
          <w:szCs w:val="28"/>
        </w:rPr>
        <w:t xml:space="preserve"> реализуется в единстве ур</w:t>
      </w:r>
      <w:r>
        <w:rPr>
          <w:rFonts w:ascii="Times New Roman" w:hAnsi="Times New Roman" w:cs="Times New Roman"/>
          <w:sz w:val="28"/>
          <w:szCs w:val="28"/>
        </w:rPr>
        <w:t>очной и внеурочной деятельности</w:t>
      </w:r>
      <w:r w:rsidR="002B0D4C" w:rsidRPr="006779AC">
        <w:rPr>
          <w:rFonts w:ascii="Times New Roman" w:hAnsi="Times New Roman" w:cs="Times New Roman"/>
          <w:sz w:val="28"/>
          <w:szCs w:val="28"/>
        </w:rPr>
        <w:t>.</w:t>
      </w:r>
      <w:r>
        <w:rPr>
          <w:rFonts w:ascii="Times New Roman" w:hAnsi="Times New Roman" w:cs="Times New Roman"/>
          <w:sz w:val="28"/>
          <w:szCs w:val="28"/>
        </w:rPr>
        <w:t xml:space="preserve"> </w:t>
      </w:r>
      <w:r w:rsidRPr="00550D86">
        <w:rPr>
          <w:rFonts w:ascii="Times New Roman" w:hAnsi="Times New Roman" w:cs="Times New Roman"/>
          <w:sz w:val="28"/>
          <w:szCs w:val="28"/>
        </w:rPr>
        <w:t xml:space="preserve">Она имеет модульную структуру и включает целевой, </w:t>
      </w:r>
      <w:r>
        <w:rPr>
          <w:rFonts w:ascii="Times New Roman" w:hAnsi="Times New Roman" w:cs="Times New Roman"/>
          <w:sz w:val="28"/>
          <w:szCs w:val="28"/>
        </w:rPr>
        <w:t>содержа</w:t>
      </w:r>
      <w:r w:rsidRPr="00550D86">
        <w:rPr>
          <w:rFonts w:ascii="Times New Roman" w:hAnsi="Times New Roman" w:cs="Times New Roman"/>
          <w:sz w:val="28"/>
          <w:szCs w:val="28"/>
        </w:rPr>
        <w:t>тельный и организационный разделы.</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bookmarkStart w:id="16" w:name="sub_1015"/>
      <w:bookmarkEnd w:id="15"/>
      <w:r w:rsidRPr="004A22B8">
        <w:rPr>
          <w:rFonts w:ascii="Times New Roman" w:hAnsi="Times New Roman" w:cs="Times New Roman"/>
          <w:b/>
          <w:i/>
          <w:sz w:val="28"/>
          <w:szCs w:val="28"/>
          <w:lang w:eastAsia="en-US"/>
        </w:rPr>
        <w:lastRenderedPageBreak/>
        <w:t>Организационный раздел</w:t>
      </w:r>
      <w:r w:rsidRPr="004A22B8">
        <w:rPr>
          <w:rFonts w:ascii="Times New Roman" w:hAnsi="Times New Roman" w:cs="Times New Roman"/>
          <w:sz w:val="28"/>
          <w:szCs w:val="28"/>
          <w:lang w:eastAsia="en-US"/>
        </w:rPr>
        <w:t xml:space="preserve"> содержит учебный план, план внеурочной деятельности, календарный учебный график, план воспитательной работы. Все перечисленные планы разработаны на основе соответствующих федеральных планов.</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В разделе дана характеристика условий, имеющихся для реализации Программы.</w:t>
      </w:r>
    </w:p>
    <w:p w:rsidR="004A22B8" w:rsidRDefault="004A22B8" w:rsidP="002B0D4C">
      <w:pPr>
        <w:rPr>
          <w:rFonts w:ascii="Times New Roman" w:hAnsi="Times New Roman" w:cs="Times New Roman"/>
          <w:b/>
          <w:i/>
          <w:sz w:val="28"/>
          <w:szCs w:val="28"/>
        </w:rPr>
      </w:pP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Программа является основой для разработки и реализации индивидуальных учебных планов обучающихся.</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Программа может быть реализова</w:t>
      </w:r>
      <w:r w:rsidRPr="004A22B8">
        <w:rPr>
          <w:rFonts w:ascii="Times New Roman" w:hAnsi="Times New Roman" w:cs="Times New Roman"/>
          <w:sz w:val="28"/>
          <w:szCs w:val="28"/>
          <w:lang w:eastAsia="en-US"/>
        </w:rPr>
        <w:t>на с использованием электронного обучения и дистанционных образовательных технологий.</w:t>
      </w:r>
    </w:p>
    <w:bookmarkEnd w:id="16"/>
    <w:p w:rsidR="004A22B8" w:rsidRPr="004A22B8" w:rsidRDefault="004A22B8" w:rsidP="004A22B8">
      <w:pPr>
        <w:ind w:firstLine="709"/>
        <w:rPr>
          <w:rFonts w:ascii="Times New Roman" w:hAnsi="Times New Roman" w:cs="Times New Roman"/>
          <w:b/>
          <w:sz w:val="28"/>
          <w:szCs w:val="28"/>
          <w:lang w:eastAsia="en-US"/>
        </w:rPr>
      </w:pPr>
      <w:r>
        <w:rPr>
          <w:rFonts w:ascii="Times New Roman" w:hAnsi="Times New Roman" w:cs="Times New Roman"/>
          <w:b/>
          <w:i/>
          <w:sz w:val="28"/>
          <w:szCs w:val="28"/>
        </w:rPr>
        <w:br w:type="page"/>
      </w:r>
      <w:r w:rsidRPr="004A22B8">
        <w:rPr>
          <w:rFonts w:ascii="Times New Roman" w:hAnsi="Times New Roman" w:cs="Times New Roman"/>
          <w:b/>
          <w:sz w:val="28"/>
          <w:szCs w:val="28"/>
          <w:lang w:eastAsia="en-US"/>
        </w:rPr>
        <w:lastRenderedPageBreak/>
        <w:t>1.2. ПЛАНИРУЕМЫЕ РЕЗУЛЬТАТЫ ОСВОЕНИЯ ОБУЧАЮЩИМИСЯ ПРОГРАММЫ</w:t>
      </w:r>
    </w:p>
    <w:p w:rsidR="002B0D4C" w:rsidRPr="006779AC" w:rsidRDefault="002B0D4C" w:rsidP="004A22B8">
      <w:pPr>
        <w:ind w:firstLine="0"/>
        <w:rPr>
          <w:rFonts w:ascii="Times New Roman" w:hAnsi="Times New Roman" w:cs="Times New Roman"/>
          <w:sz w:val="28"/>
          <w:szCs w:val="28"/>
        </w:rPr>
      </w:pPr>
    </w:p>
    <w:p w:rsidR="001B12BD" w:rsidRPr="006779AC" w:rsidRDefault="001B12BD" w:rsidP="003465EA">
      <w:pPr>
        <w:rPr>
          <w:rFonts w:ascii="Times New Roman" w:hAnsi="Times New Roman" w:cs="Times New Roman"/>
          <w:sz w:val="28"/>
          <w:szCs w:val="28"/>
        </w:rPr>
      </w:pPr>
      <w:bookmarkStart w:id="17" w:name="sub_101006"/>
      <w:bookmarkEnd w:id="7"/>
      <w:r w:rsidRPr="006779AC">
        <w:rPr>
          <w:rFonts w:ascii="Times New Roman" w:hAnsi="Times New Roman" w:cs="Times New Roman"/>
          <w:sz w:val="28"/>
          <w:szCs w:val="28"/>
        </w:rPr>
        <w:t>П</w:t>
      </w:r>
      <w:r w:rsidR="00A53FED">
        <w:rPr>
          <w:rFonts w:ascii="Times New Roman" w:hAnsi="Times New Roman" w:cs="Times New Roman"/>
          <w:sz w:val="28"/>
          <w:szCs w:val="28"/>
        </w:rPr>
        <w:t>ланируемые результаты освоения Программы</w:t>
      </w:r>
      <w:r w:rsidRPr="006779AC">
        <w:rPr>
          <w:rFonts w:ascii="Times New Roman" w:hAnsi="Times New Roman" w:cs="Times New Roman"/>
          <w:sz w:val="28"/>
          <w:szCs w:val="28"/>
        </w:rPr>
        <w:t xml:space="preserve"> соответствуют современным целям основного общего образования, представленным во </w:t>
      </w:r>
      <w:r w:rsidRPr="004A22B8">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как система личностных, метапредметных и предметных достижений обучающегося.</w:t>
      </w:r>
    </w:p>
    <w:bookmarkEnd w:id="17"/>
    <w:p w:rsidR="001B12BD" w:rsidRPr="006779AC" w:rsidRDefault="001B12BD" w:rsidP="003465EA">
      <w:pPr>
        <w:rPr>
          <w:rFonts w:ascii="Times New Roman" w:hAnsi="Times New Roman" w:cs="Times New Roman"/>
          <w:sz w:val="28"/>
          <w:szCs w:val="28"/>
        </w:rPr>
      </w:pPr>
      <w:r w:rsidRPr="004A22B8">
        <w:rPr>
          <w:rFonts w:ascii="Times New Roman" w:hAnsi="Times New Roman" w:cs="Times New Roman"/>
          <w:b/>
          <w:i/>
          <w:sz w:val="28"/>
          <w:szCs w:val="28"/>
        </w:rPr>
        <w:t xml:space="preserve">Личностные результаты освоения </w:t>
      </w:r>
      <w:r w:rsidR="00A53FED">
        <w:rPr>
          <w:rFonts w:ascii="Times New Roman" w:hAnsi="Times New Roman" w:cs="Times New Roman"/>
          <w:b/>
          <w:i/>
          <w:sz w:val="28"/>
          <w:szCs w:val="28"/>
        </w:rPr>
        <w:t>Программы</w:t>
      </w:r>
      <w:r w:rsidRPr="006779AC">
        <w:rPr>
          <w:rFonts w:ascii="Times New Roman" w:hAnsi="Times New Roman" w:cs="Times New Roman"/>
          <w:sz w:val="28"/>
          <w:szCs w:val="28"/>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068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части:</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гражданского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патриотического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духовно-нравственного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эстетического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физического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формирования культуры здоровья и эмоционального благополучия,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трудового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экологического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осознание ценности научного познания,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 также результаты, обеспечивающие адаптацию обучающегося к изменяющимся условиям социальной и природной среды.</w:t>
      </w:r>
    </w:p>
    <w:p w:rsidR="001B12BD" w:rsidRPr="004B068D" w:rsidRDefault="001B12BD" w:rsidP="003465EA">
      <w:pPr>
        <w:rPr>
          <w:rFonts w:ascii="Times New Roman" w:hAnsi="Times New Roman" w:cs="Times New Roman"/>
          <w:b/>
          <w:i/>
          <w:sz w:val="28"/>
          <w:szCs w:val="28"/>
        </w:rPr>
      </w:pPr>
      <w:bookmarkStart w:id="18" w:name="sub_101008"/>
      <w:r w:rsidRPr="004B068D">
        <w:rPr>
          <w:rFonts w:ascii="Times New Roman" w:hAnsi="Times New Roman" w:cs="Times New Roman"/>
          <w:b/>
          <w:i/>
          <w:sz w:val="28"/>
          <w:szCs w:val="28"/>
        </w:rPr>
        <w:t>Метапредметные результаты включают:</w:t>
      </w:r>
    </w:p>
    <w:bookmarkEnd w:id="18"/>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их использовать в учебной, познавательной и социальной практике;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овладение навыками работы с информацией: восприятие и создание информационных текстов в различных форматах,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цифровых, с учетом назначения информации и ее целевой аудитории.</w:t>
      </w:r>
    </w:p>
    <w:p w:rsidR="001B12BD" w:rsidRPr="006779AC" w:rsidRDefault="001B12BD" w:rsidP="003465EA">
      <w:pPr>
        <w:rPr>
          <w:rFonts w:ascii="Times New Roman" w:hAnsi="Times New Roman" w:cs="Times New Roman"/>
          <w:sz w:val="28"/>
          <w:szCs w:val="28"/>
        </w:rPr>
      </w:pPr>
      <w:bookmarkStart w:id="19" w:name="sub_101009"/>
      <w:r w:rsidRPr="006779AC">
        <w:rPr>
          <w:rFonts w:ascii="Times New Roman" w:hAnsi="Times New Roman" w:cs="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bookmarkEnd w:id="19"/>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4B068D">
        <w:rPr>
          <w:rFonts w:ascii="Times New Roman" w:hAnsi="Times New Roman" w:cs="Times New Roman"/>
          <w:sz w:val="28"/>
          <w:szCs w:val="28"/>
        </w:rPr>
        <w:t>познавательными 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 xml:space="preserve">коммуникативными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регулятивными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20" w:name="sub_101011"/>
      <w:r w:rsidRPr="006779AC">
        <w:rPr>
          <w:rFonts w:ascii="Times New Roman" w:hAnsi="Times New Roman" w:cs="Times New Roman"/>
          <w:sz w:val="28"/>
          <w:szCs w:val="28"/>
        </w:rPr>
        <w:t xml:space="preserve">Овладение познавательными </w:t>
      </w:r>
      <w:r w:rsidR="004B068D">
        <w:rPr>
          <w:rFonts w:ascii="Times New Roman" w:hAnsi="Times New Roman" w:cs="Times New Roman"/>
          <w:sz w:val="28"/>
          <w:szCs w:val="28"/>
        </w:rPr>
        <w:t xml:space="preserve">УУД </w:t>
      </w:r>
      <w:r w:rsidRPr="006779AC">
        <w:rPr>
          <w:rFonts w:ascii="Times New Roman" w:hAnsi="Times New Roman" w:cs="Times New Roman"/>
          <w:sz w:val="28"/>
          <w:szCs w:val="28"/>
        </w:rPr>
        <w:t>предполагает умение использовать базовые логические действия, базовые исследовательские действия, работать с информацией.</w:t>
      </w:r>
    </w:p>
    <w:p w:rsidR="001B12BD" w:rsidRPr="006779AC" w:rsidRDefault="001B12BD" w:rsidP="003465EA">
      <w:pPr>
        <w:rPr>
          <w:rFonts w:ascii="Times New Roman" w:hAnsi="Times New Roman" w:cs="Times New Roman"/>
          <w:sz w:val="28"/>
          <w:szCs w:val="28"/>
        </w:rPr>
      </w:pPr>
      <w:bookmarkStart w:id="21" w:name="sub_101012"/>
      <w:bookmarkEnd w:id="20"/>
      <w:r w:rsidRPr="006779AC">
        <w:rPr>
          <w:rFonts w:ascii="Times New Roman" w:hAnsi="Times New Roman" w:cs="Times New Roman"/>
          <w:sz w:val="28"/>
          <w:szCs w:val="28"/>
        </w:rPr>
        <w:t xml:space="preserve">Овладение системой коммуникативных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обеспечивает сформированность социальных навыков общения, совместной деятельности.</w:t>
      </w:r>
    </w:p>
    <w:p w:rsidR="001B12BD" w:rsidRDefault="001B12BD" w:rsidP="003465EA">
      <w:pPr>
        <w:rPr>
          <w:rFonts w:ascii="Times New Roman" w:hAnsi="Times New Roman" w:cs="Times New Roman"/>
          <w:sz w:val="28"/>
          <w:szCs w:val="28"/>
        </w:rPr>
      </w:pPr>
      <w:bookmarkStart w:id="22" w:name="sub_101013"/>
      <w:bookmarkEnd w:id="21"/>
      <w:r w:rsidRPr="006779AC">
        <w:rPr>
          <w:rFonts w:ascii="Times New Roman" w:hAnsi="Times New Roman" w:cs="Times New Roman"/>
          <w:sz w:val="28"/>
          <w:szCs w:val="28"/>
        </w:rPr>
        <w:t xml:space="preserve">Овладение регулятивными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включает умения самоорганизации, самоконтроля, развитие эмоционального интеллекта.</w:t>
      </w:r>
    </w:p>
    <w:p w:rsidR="008E51E5" w:rsidRPr="006779AC" w:rsidRDefault="008E51E5" w:rsidP="003465EA">
      <w:pPr>
        <w:rPr>
          <w:rFonts w:ascii="Times New Roman" w:hAnsi="Times New Roman" w:cs="Times New Roman"/>
          <w:sz w:val="28"/>
          <w:szCs w:val="28"/>
        </w:rPr>
      </w:pPr>
      <w:r>
        <w:rPr>
          <w:rFonts w:ascii="Times New Roman" w:hAnsi="Times New Roman" w:cs="Times New Roman"/>
          <w:sz w:val="28"/>
          <w:szCs w:val="28"/>
        </w:rPr>
        <w:t>Планируемые метапредметные результаты сформулированы в программе формирования универсальных учебных действий и рабочих программах учебных предметов, дисциплин, курсов, модулей.</w:t>
      </w:r>
    </w:p>
    <w:p w:rsidR="001B12BD" w:rsidRPr="004B068D" w:rsidRDefault="001B12BD" w:rsidP="003465EA">
      <w:pPr>
        <w:rPr>
          <w:rFonts w:ascii="Times New Roman" w:hAnsi="Times New Roman" w:cs="Times New Roman"/>
          <w:b/>
          <w:sz w:val="28"/>
          <w:szCs w:val="28"/>
        </w:rPr>
      </w:pPr>
      <w:bookmarkStart w:id="23" w:name="sub_101010"/>
      <w:bookmarkEnd w:id="22"/>
      <w:r w:rsidRPr="004B068D">
        <w:rPr>
          <w:rFonts w:ascii="Times New Roman" w:hAnsi="Times New Roman" w:cs="Times New Roman"/>
          <w:b/>
          <w:i/>
          <w:sz w:val="28"/>
          <w:szCs w:val="28"/>
        </w:rPr>
        <w:t>Предметные результаты включают:</w:t>
      </w:r>
    </w:p>
    <w:bookmarkEnd w:id="23"/>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виды деятельности по получению нового знания, его интерпретации, преобразованию и применению в различных учебных ситуациях,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создании учебных и социальных проектов.</w:t>
      </w:r>
    </w:p>
    <w:p w:rsidR="001B12BD" w:rsidRPr="00A53FED" w:rsidRDefault="004B068D" w:rsidP="003465EA">
      <w:pPr>
        <w:rPr>
          <w:rFonts w:ascii="Times New Roman" w:hAnsi="Times New Roman" w:cs="Times New Roman"/>
          <w:i/>
          <w:sz w:val="28"/>
          <w:szCs w:val="28"/>
        </w:rPr>
      </w:pPr>
      <w:r w:rsidRPr="00A53FED">
        <w:rPr>
          <w:rFonts w:ascii="Times New Roman" w:hAnsi="Times New Roman" w:cs="Times New Roman"/>
          <w:i/>
          <w:sz w:val="28"/>
          <w:szCs w:val="28"/>
        </w:rPr>
        <w:t>Предметные результаты</w:t>
      </w:r>
      <w:r w:rsidR="001B12BD" w:rsidRPr="00A53FED">
        <w:rPr>
          <w:rFonts w:ascii="Times New Roman" w:hAnsi="Times New Roman" w:cs="Times New Roman"/>
          <w:i/>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сформулированы в деятельностной форме с усилением акцента на применение знаний и конкретные умения;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A53FED">
        <w:rPr>
          <w:rFonts w:ascii="Times New Roman" w:hAnsi="Times New Roman" w:cs="Times New Roman"/>
          <w:sz w:val="28"/>
          <w:szCs w:val="28"/>
        </w:rPr>
        <w:t xml:space="preserve">соответствуют </w:t>
      </w:r>
      <w:r w:rsidR="001B12BD" w:rsidRPr="006779AC">
        <w:rPr>
          <w:rFonts w:ascii="Times New Roman" w:hAnsi="Times New Roman" w:cs="Times New Roman"/>
          <w:sz w:val="28"/>
          <w:szCs w:val="28"/>
        </w:rPr>
        <w:t>требования</w:t>
      </w:r>
      <w:r w:rsidR="00A53FED">
        <w:rPr>
          <w:rFonts w:ascii="Times New Roman" w:hAnsi="Times New Roman" w:cs="Times New Roman"/>
          <w:sz w:val="28"/>
          <w:szCs w:val="28"/>
        </w:rPr>
        <w:t>м</w:t>
      </w:r>
      <w:r w:rsidR="001B12BD" w:rsidRPr="006779AC">
        <w:rPr>
          <w:rFonts w:ascii="Times New Roman" w:hAnsi="Times New Roman" w:cs="Times New Roman"/>
          <w:sz w:val="28"/>
          <w:szCs w:val="28"/>
        </w:rPr>
        <w:t xml:space="preserve"> к результатам освоения программ основного общего образования по учебным предметам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История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Обществознание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Основы безопасности </w:t>
      </w:r>
      <w:r w:rsidR="005B3997">
        <w:rPr>
          <w:rFonts w:ascii="Times New Roman" w:hAnsi="Times New Roman" w:cs="Times New Roman"/>
          <w:sz w:val="28"/>
          <w:szCs w:val="28"/>
        </w:rPr>
        <w:t>и защиты Родины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на базовом уровне;</w:t>
      </w:r>
    </w:p>
    <w:p w:rsidR="001B12BD"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8E51E5" w:rsidRPr="006779AC" w:rsidRDefault="008E51E5" w:rsidP="008E51E5">
      <w:pPr>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сформулированы в рабочих программах учебных предметов, дисциплин, курсов, модулей.</w:t>
      </w:r>
    </w:p>
    <w:p w:rsidR="008E51E5" w:rsidRDefault="008E51E5" w:rsidP="003465EA">
      <w:pPr>
        <w:rPr>
          <w:rFonts w:ascii="Times New Roman" w:hAnsi="Times New Roman" w:cs="Times New Roman"/>
          <w:sz w:val="28"/>
          <w:szCs w:val="28"/>
        </w:rPr>
      </w:pPr>
    </w:p>
    <w:p w:rsidR="004B068D" w:rsidRPr="006779AC" w:rsidRDefault="004B068D" w:rsidP="003465EA">
      <w:pPr>
        <w:rPr>
          <w:rFonts w:ascii="Times New Roman" w:hAnsi="Times New Roman" w:cs="Times New Roman"/>
          <w:sz w:val="28"/>
          <w:szCs w:val="28"/>
        </w:rPr>
      </w:pPr>
    </w:p>
    <w:p w:rsidR="004B068D" w:rsidRPr="004B068D" w:rsidRDefault="004B068D" w:rsidP="004B068D">
      <w:pPr>
        <w:ind w:firstLine="709"/>
        <w:rPr>
          <w:rFonts w:ascii="Times New Roman" w:hAnsi="Times New Roman" w:cs="Times New Roman"/>
          <w:b/>
          <w:sz w:val="28"/>
          <w:szCs w:val="28"/>
          <w:lang w:eastAsia="en-US"/>
        </w:rPr>
      </w:pPr>
      <w:bookmarkStart w:id="24" w:name="sub_1018"/>
      <w:r>
        <w:rPr>
          <w:rFonts w:ascii="Times New Roman" w:hAnsi="Times New Roman" w:cs="Times New Roman"/>
          <w:b/>
          <w:sz w:val="28"/>
          <w:szCs w:val="28"/>
        </w:rPr>
        <w:br w:type="page"/>
      </w:r>
      <w:r w:rsidRPr="004B068D">
        <w:rPr>
          <w:rFonts w:ascii="Times New Roman" w:hAnsi="Times New Roman" w:cs="Times New Roman"/>
          <w:b/>
          <w:sz w:val="28"/>
          <w:szCs w:val="28"/>
          <w:lang w:eastAsia="en-US"/>
        </w:rPr>
        <w:lastRenderedPageBreak/>
        <w:t>1.3. СИСТЕМА ОЦЕНКИ ДОСТИЖЕНИЯ ПЛАНИРУЕМЫХ РЕЗУЛЬТАТОВ ОСВОЕНИЯ ПРОГРАММЫ</w:t>
      </w:r>
    </w:p>
    <w:p w:rsidR="004B068D" w:rsidRDefault="004B068D" w:rsidP="004B068D">
      <w:pPr>
        <w:ind w:firstLine="0"/>
        <w:rPr>
          <w:rFonts w:ascii="Times New Roman" w:hAnsi="Times New Roman" w:cs="Times New Roman"/>
          <w:b/>
          <w:sz w:val="28"/>
          <w:szCs w:val="28"/>
        </w:rPr>
      </w:pPr>
    </w:p>
    <w:p w:rsidR="004B068D" w:rsidRDefault="004B068D" w:rsidP="004B068D">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1.3.1. Общие положения</w:t>
      </w:r>
    </w:p>
    <w:p w:rsidR="004B068D" w:rsidRPr="004B068D" w:rsidRDefault="004B068D" w:rsidP="004B068D">
      <w:pPr>
        <w:rPr>
          <w:sz w:val="28"/>
          <w:szCs w:val="28"/>
        </w:rPr>
      </w:pPr>
      <w:r w:rsidRPr="004B068D">
        <w:rPr>
          <w:i/>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Программу</w:t>
      </w:r>
      <w:r>
        <w:rPr>
          <w:i/>
          <w:sz w:val="28"/>
          <w:szCs w:val="28"/>
        </w:rPr>
        <w:t>, является ФГОС О</w:t>
      </w:r>
      <w:r w:rsidRPr="004B068D">
        <w:rPr>
          <w:i/>
          <w:sz w:val="28"/>
          <w:szCs w:val="28"/>
        </w:rPr>
        <w:t>ОО</w:t>
      </w:r>
      <w:r w:rsidRPr="004B068D">
        <w:rPr>
          <w:sz w:val="28"/>
          <w:szCs w:val="28"/>
        </w:rPr>
        <w:t xml:space="preserve"> независимо от формы получения </w:t>
      </w:r>
      <w:r>
        <w:rPr>
          <w:sz w:val="28"/>
          <w:szCs w:val="28"/>
        </w:rPr>
        <w:t>О</w:t>
      </w:r>
      <w:r w:rsidRPr="004B068D">
        <w:rPr>
          <w:sz w:val="28"/>
          <w:szCs w:val="28"/>
        </w:rPr>
        <w:t>ОО и формы</w:t>
      </w:r>
      <w:r>
        <w:rPr>
          <w:sz w:val="28"/>
          <w:szCs w:val="28"/>
        </w:rPr>
        <w:t xml:space="preserve"> обучения. Таким образом, ФГОС О</w:t>
      </w:r>
      <w:r w:rsidRPr="004B068D">
        <w:rPr>
          <w:sz w:val="28"/>
          <w:szCs w:val="28"/>
        </w:rPr>
        <w:t>ОО определяет основные требования к образовательным результатам обучающихся и средствам оценки их достижения.</w:t>
      </w:r>
    </w:p>
    <w:p w:rsidR="004B068D" w:rsidRPr="004B068D" w:rsidRDefault="004B068D" w:rsidP="004B068D">
      <w:pPr>
        <w:widowControl/>
        <w:autoSpaceDE/>
        <w:autoSpaceDN/>
        <w:adjustRightInd/>
        <w:ind w:firstLine="709"/>
        <w:rPr>
          <w:sz w:val="28"/>
          <w:szCs w:val="28"/>
        </w:rPr>
      </w:pPr>
      <w:r w:rsidRPr="004B068D">
        <w:rPr>
          <w:rFonts w:ascii="Times New Roman" w:hAnsi="Times New Roman" w:cs="Times New Roman"/>
          <w:sz w:val="28"/>
          <w:szCs w:val="28"/>
          <w:lang w:eastAsia="en-US"/>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067DCA" w:rsidRPr="00067DCA">
        <w:rPr>
          <w:rFonts w:ascii="Times New Roman" w:hAnsi="Times New Roman" w:cs="Times New Roman"/>
          <w:sz w:val="28"/>
          <w:szCs w:val="28"/>
          <w:lang w:eastAsia="en-US"/>
        </w:rPr>
        <w:t>МАОУ «Сырковская СОШ»</w:t>
      </w:r>
      <w:r w:rsidR="00067DCA">
        <w:rPr>
          <w:sz w:val="28"/>
          <w:szCs w:val="28"/>
        </w:rPr>
        <w:t xml:space="preserve"> </w:t>
      </w:r>
      <w:r w:rsidRPr="004B068D">
        <w:rPr>
          <w:sz w:val="28"/>
          <w:szCs w:val="28"/>
        </w:rPr>
        <w:t xml:space="preserve">и служит основой при разработке соответствующего локального </w:t>
      </w:r>
      <w:r>
        <w:rPr>
          <w:sz w:val="28"/>
          <w:szCs w:val="28"/>
        </w:rPr>
        <w:t xml:space="preserve">нормативного </w:t>
      </w:r>
      <w:r w:rsidRPr="004B068D">
        <w:rPr>
          <w:sz w:val="28"/>
          <w:szCs w:val="28"/>
        </w:rPr>
        <w:t>акта.</w:t>
      </w:r>
    </w:p>
    <w:p w:rsidR="004B068D" w:rsidRPr="004B068D" w:rsidRDefault="004B068D" w:rsidP="004B068D">
      <w:pPr>
        <w:widowControl/>
        <w:autoSpaceDE/>
        <w:autoSpaceDN/>
        <w:adjustRightInd/>
        <w:ind w:firstLine="709"/>
        <w:rPr>
          <w:rFonts w:ascii="Times New Roman" w:hAnsi="Times New Roman" w:cs="Times New Roman"/>
          <w:sz w:val="28"/>
          <w:szCs w:val="28"/>
          <w:lang w:eastAsia="en-US"/>
        </w:rPr>
      </w:pPr>
      <w:r w:rsidRPr="004B068D">
        <w:rPr>
          <w:rFonts w:ascii="Times New Roman" w:hAnsi="Times New Roman" w:cs="Times New Roman"/>
          <w:sz w:val="28"/>
          <w:szCs w:val="28"/>
          <w:lang w:eastAsia="en-US"/>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4B068D" w:rsidRPr="00F72B62" w:rsidRDefault="004B068D" w:rsidP="004B068D">
      <w:pPr>
        <w:rPr>
          <w:rFonts w:ascii="Times New Roman" w:hAnsi="Times New Roman" w:cs="Times New Roman"/>
          <w:i/>
          <w:sz w:val="28"/>
          <w:szCs w:val="28"/>
        </w:rPr>
      </w:pPr>
      <w:bookmarkStart w:id="25" w:name="sub_101015"/>
      <w:r w:rsidRPr="00F72B62">
        <w:rPr>
          <w:rFonts w:ascii="Times New Roman" w:hAnsi="Times New Roman" w:cs="Times New Roman"/>
          <w:i/>
          <w:sz w:val="28"/>
          <w:szCs w:val="28"/>
        </w:rPr>
        <w:t>Основными направлениями и целями оценочной деятельности являются:</w:t>
      </w:r>
    </w:p>
    <w:bookmarkEnd w:id="25"/>
    <w:p w:rsidR="00F72B62"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4B068D" w:rsidRPr="006779AC" w:rsidRDefault="00F72B62" w:rsidP="004B068D">
      <w:pPr>
        <w:rPr>
          <w:rFonts w:ascii="Times New Roman" w:hAnsi="Times New Roman" w:cs="Times New Roman"/>
          <w:sz w:val="28"/>
          <w:szCs w:val="28"/>
        </w:rPr>
      </w:pPr>
      <w:r>
        <w:rPr>
          <w:rFonts w:ascii="Times New Roman" w:hAnsi="Times New Roman" w:cs="Times New Roman"/>
          <w:sz w:val="28"/>
          <w:szCs w:val="28"/>
        </w:rPr>
        <w:t>- </w:t>
      </w:r>
      <w:r w:rsidR="004B068D" w:rsidRPr="006779AC">
        <w:rPr>
          <w:rFonts w:ascii="Times New Roman" w:hAnsi="Times New Roman" w:cs="Times New Roman"/>
          <w:sz w:val="28"/>
          <w:szCs w:val="28"/>
        </w:rPr>
        <w:t>оценка результатов деятельности педагогических работников как основа аттестационных процедур;</w:t>
      </w:r>
    </w:p>
    <w:p w:rsidR="004B068D" w:rsidRPr="006779AC"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оценка результатов деятельности образовательной организации как основа аккредитационных процедур.</w:t>
      </w:r>
    </w:p>
    <w:p w:rsidR="004B068D" w:rsidRPr="00F72B62" w:rsidRDefault="00F72B62" w:rsidP="00F72B62">
      <w:pPr>
        <w:widowControl/>
        <w:autoSpaceDE/>
        <w:autoSpaceDN/>
        <w:adjustRightInd/>
        <w:ind w:firstLine="709"/>
        <w:rPr>
          <w:rFonts w:ascii="Times New Roman" w:hAnsi="Times New Roman" w:cs="Times New Roman"/>
          <w:b/>
          <w:i/>
          <w:sz w:val="28"/>
          <w:szCs w:val="28"/>
          <w:lang w:eastAsia="en-US"/>
        </w:rPr>
      </w:pPr>
      <w:r w:rsidRPr="00F72B62">
        <w:rPr>
          <w:rFonts w:ascii="Times New Roman" w:hAnsi="Times New Roman" w:cs="Times New Roman"/>
          <w:b/>
          <w:i/>
          <w:sz w:val="28"/>
          <w:szCs w:val="28"/>
          <w:lang w:eastAsia="en-US"/>
        </w:rP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Программы.</w:t>
      </w:r>
    </w:p>
    <w:p w:rsidR="001B12BD" w:rsidRPr="006779AC" w:rsidRDefault="001B12BD" w:rsidP="003465EA">
      <w:pPr>
        <w:rPr>
          <w:rFonts w:ascii="Times New Roman" w:hAnsi="Times New Roman" w:cs="Times New Roman"/>
          <w:sz w:val="28"/>
          <w:szCs w:val="28"/>
        </w:rPr>
      </w:pPr>
      <w:bookmarkStart w:id="26" w:name="sub_101016"/>
      <w:bookmarkEnd w:id="24"/>
      <w:r w:rsidRPr="00F72B62">
        <w:rPr>
          <w:rFonts w:ascii="Times New Roman" w:hAnsi="Times New Roman" w:cs="Times New Roman"/>
          <w:b/>
          <w:i/>
          <w:sz w:val="28"/>
          <w:szCs w:val="28"/>
        </w:rPr>
        <w:t>Система оценки включает процедуры внутренней и внешней</w:t>
      </w:r>
      <w:r w:rsidRPr="006779AC">
        <w:rPr>
          <w:rFonts w:ascii="Times New Roman" w:hAnsi="Times New Roman" w:cs="Times New Roman"/>
          <w:sz w:val="28"/>
          <w:szCs w:val="28"/>
        </w:rPr>
        <w:t xml:space="preserve"> </w:t>
      </w:r>
      <w:r w:rsidRPr="00F72B62">
        <w:rPr>
          <w:rFonts w:ascii="Times New Roman" w:hAnsi="Times New Roman" w:cs="Times New Roman"/>
          <w:b/>
          <w:i/>
          <w:sz w:val="28"/>
          <w:szCs w:val="28"/>
        </w:rPr>
        <w:t>оценки.</w:t>
      </w:r>
    </w:p>
    <w:p w:rsidR="001B12BD" w:rsidRPr="00F72B62" w:rsidRDefault="001B12BD" w:rsidP="003465EA">
      <w:pPr>
        <w:rPr>
          <w:rFonts w:ascii="Times New Roman" w:hAnsi="Times New Roman" w:cs="Times New Roman"/>
          <w:i/>
          <w:sz w:val="28"/>
          <w:szCs w:val="28"/>
        </w:rPr>
      </w:pPr>
      <w:bookmarkStart w:id="27" w:name="sub_101017"/>
      <w:bookmarkEnd w:id="26"/>
      <w:r w:rsidRPr="00F72B62">
        <w:rPr>
          <w:rFonts w:ascii="Times New Roman" w:hAnsi="Times New Roman" w:cs="Times New Roman"/>
          <w:i/>
          <w:sz w:val="28"/>
          <w:szCs w:val="28"/>
        </w:rPr>
        <w:t>Внутренняя оценка включает:</w:t>
      </w:r>
    </w:p>
    <w:bookmarkEnd w:id="27"/>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стартовую диагностику;</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текущую и тематическую оценку;</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психолого-педагогическое наблюдение;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внутренний мониторинг образовательных достижений обучающихся.</w:t>
      </w:r>
    </w:p>
    <w:p w:rsidR="001B12BD" w:rsidRPr="00F72B62" w:rsidRDefault="001B12BD" w:rsidP="003465EA">
      <w:pPr>
        <w:rPr>
          <w:rFonts w:ascii="Times New Roman" w:hAnsi="Times New Roman" w:cs="Times New Roman"/>
          <w:i/>
          <w:sz w:val="28"/>
          <w:szCs w:val="28"/>
        </w:rPr>
      </w:pPr>
      <w:bookmarkStart w:id="28" w:name="sub_101018"/>
      <w:r w:rsidRPr="00F72B62">
        <w:rPr>
          <w:rFonts w:ascii="Times New Roman" w:hAnsi="Times New Roman" w:cs="Times New Roman"/>
          <w:i/>
          <w:sz w:val="28"/>
          <w:szCs w:val="28"/>
        </w:rPr>
        <w:t>Внешняя оценка включает:</w:t>
      </w:r>
    </w:p>
    <w:bookmarkEnd w:id="28"/>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независ</w:t>
      </w:r>
      <w:r w:rsidR="00F72B62">
        <w:rPr>
          <w:rFonts w:ascii="Times New Roman" w:hAnsi="Times New Roman" w:cs="Times New Roman"/>
          <w:sz w:val="28"/>
          <w:szCs w:val="28"/>
        </w:rPr>
        <w:t>имую оценку качества образования;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мониторинговые исследования муниципального, регионального и федерального уровней.</w:t>
      </w:r>
    </w:p>
    <w:p w:rsidR="001B12BD" w:rsidRPr="00F72B62" w:rsidRDefault="001B12BD" w:rsidP="003465EA">
      <w:pPr>
        <w:rPr>
          <w:rFonts w:ascii="Times New Roman" w:hAnsi="Times New Roman" w:cs="Times New Roman"/>
          <w:i/>
          <w:sz w:val="28"/>
          <w:szCs w:val="28"/>
        </w:rPr>
      </w:pPr>
      <w:bookmarkStart w:id="29" w:name="sub_101019"/>
      <w:r w:rsidRPr="006779AC">
        <w:rPr>
          <w:rFonts w:ascii="Times New Roman" w:hAnsi="Times New Roman" w:cs="Times New Roman"/>
          <w:sz w:val="28"/>
          <w:szCs w:val="28"/>
        </w:rPr>
        <w:t xml:space="preserve">В соответствии </w:t>
      </w:r>
      <w:r w:rsidRPr="00F72B62">
        <w:rPr>
          <w:rFonts w:ascii="Times New Roman" w:hAnsi="Times New Roman" w:cs="Times New Roman"/>
          <w:sz w:val="28"/>
          <w:szCs w:val="28"/>
        </w:rPr>
        <w:t xml:space="preserve">с </w:t>
      </w:r>
      <w:r w:rsidRPr="00F72B62">
        <w:rPr>
          <w:rStyle w:val="a4"/>
          <w:rFonts w:ascii="Times New Roman" w:hAnsi="Times New Roman"/>
          <w:b w:val="0"/>
          <w:color w:val="auto"/>
          <w:sz w:val="28"/>
          <w:szCs w:val="28"/>
        </w:rPr>
        <w:t xml:space="preserve">ФГОС </w:t>
      </w:r>
      <w:r w:rsidRPr="00067DCA">
        <w:rPr>
          <w:rStyle w:val="a4"/>
          <w:rFonts w:ascii="Times New Roman" w:hAnsi="Times New Roman"/>
          <w:b w:val="0"/>
          <w:color w:val="auto"/>
          <w:sz w:val="28"/>
          <w:szCs w:val="28"/>
        </w:rPr>
        <w:t>ООО</w:t>
      </w:r>
      <w:r w:rsidRPr="00067DCA">
        <w:rPr>
          <w:rFonts w:ascii="Times New Roman" w:hAnsi="Times New Roman" w:cs="Times New Roman"/>
          <w:sz w:val="28"/>
          <w:szCs w:val="28"/>
        </w:rPr>
        <w:t xml:space="preserve"> система оценки </w:t>
      </w:r>
      <w:r w:rsidR="00067DCA" w:rsidRPr="00067DCA">
        <w:rPr>
          <w:sz w:val="28"/>
          <w:szCs w:val="28"/>
        </w:rPr>
        <w:t xml:space="preserve">МАОУ «Сырковская СОШ» </w:t>
      </w:r>
      <w:r w:rsidRPr="00067DCA">
        <w:rPr>
          <w:rFonts w:ascii="Times New Roman" w:hAnsi="Times New Roman" w:cs="Times New Roman"/>
          <w:i/>
          <w:sz w:val="28"/>
          <w:szCs w:val="28"/>
        </w:rPr>
        <w:t>реализует системно-деятельност</w:t>
      </w:r>
      <w:r w:rsidRPr="00F72B62">
        <w:rPr>
          <w:rFonts w:ascii="Times New Roman" w:hAnsi="Times New Roman" w:cs="Times New Roman"/>
          <w:i/>
          <w:sz w:val="28"/>
          <w:szCs w:val="28"/>
        </w:rPr>
        <w:t>ный, уровневый и комплексный подходы к оценке образовательных достижений.</w:t>
      </w:r>
    </w:p>
    <w:p w:rsidR="001B12BD" w:rsidRPr="006779AC" w:rsidRDefault="001B12BD" w:rsidP="003465EA">
      <w:pPr>
        <w:rPr>
          <w:rFonts w:ascii="Times New Roman" w:hAnsi="Times New Roman" w:cs="Times New Roman"/>
          <w:sz w:val="28"/>
          <w:szCs w:val="28"/>
        </w:rPr>
      </w:pPr>
      <w:bookmarkStart w:id="30" w:name="sub_101020"/>
      <w:bookmarkEnd w:id="29"/>
      <w:r w:rsidRPr="00F72B62">
        <w:rPr>
          <w:rFonts w:ascii="Times New Roman" w:hAnsi="Times New Roman" w:cs="Times New Roman"/>
          <w:i/>
          <w:sz w:val="28"/>
          <w:szCs w:val="28"/>
        </w:rPr>
        <w:lastRenderedPageBreak/>
        <w:t>Системно-деятельностный подход</w:t>
      </w:r>
      <w:r w:rsidRPr="006779AC">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B12BD" w:rsidRPr="006779AC" w:rsidRDefault="00F72B62" w:rsidP="003465EA">
      <w:pPr>
        <w:rPr>
          <w:rFonts w:ascii="Times New Roman" w:hAnsi="Times New Roman" w:cs="Times New Roman"/>
          <w:sz w:val="28"/>
          <w:szCs w:val="28"/>
        </w:rPr>
      </w:pPr>
      <w:bookmarkStart w:id="31" w:name="sub_101021"/>
      <w:bookmarkEnd w:id="30"/>
      <w:r w:rsidRPr="00F72B62">
        <w:rPr>
          <w:rFonts w:ascii="Times New Roman" w:hAnsi="Times New Roman" w:cs="Times New Roman"/>
          <w:i/>
          <w:sz w:val="28"/>
          <w:szCs w:val="28"/>
        </w:rPr>
        <w:t xml:space="preserve">Уровневый </w:t>
      </w:r>
      <w:r w:rsidR="001B12BD" w:rsidRPr="00F72B62">
        <w:rPr>
          <w:rFonts w:ascii="Times New Roman" w:hAnsi="Times New Roman" w:cs="Times New Roman"/>
          <w:i/>
          <w:sz w:val="28"/>
          <w:szCs w:val="28"/>
        </w:rPr>
        <w:t>подход</w:t>
      </w:r>
      <w:r w:rsidR="001B12BD" w:rsidRPr="006779AC">
        <w:rPr>
          <w:rFonts w:ascii="Times New Roman" w:hAnsi="Times New Roman" w:cs="Times New Roman"/>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72B62" w:rsidRDefault="001B12BD" w:rsidP="003465EA">
      <w:pPr>
        <w:rPr>
          <w:rFonts w:ascii="Times New Roman" w:hAnsi="Times New Roman" w:cs="Times New Roman"/>
          <w:sz w:val="28"/>
          <w:szCs w:val="28"/>
        </w:rPr>
      </w:pPr>
      <w:bookmarkStart w:id="32" w:name="sub_101022"/>
      <w:bookmarkEnd w:id="31"/>
      <w:r w:rsidRPr="006779AC">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F72B62"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1B12BD" w:rsidRPr="006779AC" w:rsidRDefault="001B12BD" w:rsidP="003465EA">
      <w:pPr>
        <w:rPr>
          <w:rFonts w:ascii="Times New Roman" w:hAnsi="Times New Roman" w:cs="Times New Roman"/>
          <w:sz w:val="28"/>
          <w:szCs w:val="28"/>
        </w:rPr>
      </w:pPr>
      <w:bookmarkStart w:id="33" w:name="sub_101023"/>
      <w:bookmarkEnd w:id="32"/>
      <w:r w:rsidRPr="00F72B62">
        <w:rPr>
          <w:rFonts w:ascii="Times New Roman" w:hAnsi="Times New Roman" w:cs="Times New Roman"/>
          <w:i/>
          <w:sz w:val="28"/>
          <w:szCs w:val="28"/>
        </w:rPr>
        <w:t>Комплексный подход</w:t>
      </w:r>
      <w:r w:rsidRPr="006779AC">
        <w:rPr>
          <w:rFonts w:ascii="Times New Roman" w:hAnsi="Times New Roman" w:cs="Times New Roman"/>
          <w:sz w:val="28"/>
          <w:szCs w:val="28"/>
        </w:rPr>
        <w:t xml:space="preserve"> к оценке образовательных достижений реализуется через:</w:t>
      </w:r>
    </w:p>
    <w:bookmarkEnd w:id="33"/>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оценку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исследовательских) и творческих работ;</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использования мониторинга динамических показателей освоения умений и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формируемых с использованием информационно-коммуникационных (цифровых) технологий.</w:t>
      </w: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1.3.2. Особенности оценки личностных достижений</w:t>
      </w:r>
    </w:p>
    <w:p w:rsidR="001B12BD" w:rsidRPr="006779AC" w:rsidRDefault="001B12BD" w:rsidP="003465EA">
      <w:pPr>
        <w:rPr>
          <w:rFonts w:ascii="Times New Roman" w:hAnsi="Times New Roman" w:cs="Times New Roman"/>
          <w:sz w:val="28"/>
          <w:szCs w:val="28"/>
        </w:rPr>
      </w:pPr>
      <w:bookmarkStart w:id="34" w:name="sub_101024"/>
      <w:r w:rsidRPr="006779AC">
        <w:rPr>
          <w:rFonts w:ascii="Times New Roman" w:hAnsi="Times New Roman" w:cs="Times New Roman"/>
          <w:sz w:val="28"/>
          <w:szCs w:val="28"/>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r w:rsidRPr="00F72B62">
        <w:rPr>
          <w:rStyle w:val="a4"/>
          <w:rFonts w:ascii="Times New Roman" w:hAnsi="Times New Roman"/>
          <w:b w:val="0"/>
          <w:color w:val="auto"/>
          <w:sz w:val="28"/>
          <w:szCs w:val="28"/>
        </w:rPr>
        <w:t>ФГОС ООО</w:t>
      </w:r>
      <w:r w:rsidRPr="00F72B62">
        <w:rPr>
          <w:rFonts w:ascii="Times New Roman" w:hAnsi="Times New Roman" w:cs="Times New Roman"/>
          <w:b/>
          <w:sz w:val="28"/>
          <w:szCs w:val="28"/>
        </w:rPr>
        <w:t>.</w:t>
      </w:r>
    </w:p>
    <w:p w:rsidR="001B12BD" w:rsidRPr="006779AC" w:rsidRDefault="001B12BD" w:rsidP="003465EA">
      <w:pPr>
        <w:rPr>
          <w:rFonts w:ascii="Times New Roman" w:hAnsi="Times New Roman" w:cs="Times New Roman"/>
          <w:sz w:val="28"/>
          <w:szCs w:val="28"/>
        </w:rPr>
      </w:pPr>
      <w:bookmarkStart w:id="35" w:name="sub_101025"/>
      <w:bookmarkEnd w:id="34"/>
      <w:r w:rsidRPr="006779AC">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72B62" w:rsidRDefault="001B12BD" w:rsidP="003465EA">
      <w:pPr>
        <w:rPr>
          <w:rFonts w:ascii="Times New Roman" w:hAnsi="Times New Roman" w:cs="Times New Roman"/>
          <w:sz w:val="28"/>
          <w:szCs w:val="28"/>
        </w:rPr>
      </w:pPr>
      <w:bookmarkStart w:id="36" w:name="sub_101026"/>
      <w:bookmarkEnd w:id="35"/>
      <w:r w:rsidRPr="006779AC">
        <w:rPr>
          <w:rFonts w:ascii="Times New Roman" w:hAnsi="Times New Roman" w:cs="Times New Roman"/>
          <w:sz w:val="28"/>
          <w:szCs w:val="28"/>
        </w:rPr>
        <w:t>Во внутреннем мониторинге возможна оценка сформированности отдельных личностных результатов, проявляющихся</w:t>
      </w:r>
      <w:r w:rsidR="00F72B62" w:rsidRPr="00F72B62">
        <w:rPr>
          <w:rFonts w:ascii="Times New Roman" w:hAnsi="Times New Roman" w:cs="Times New Roman"/>
          <w:sz w:val="28"/>
          <w:szCs w:val="28"/>
        </w:rPr>
        <w:t>:</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 соблюдении норм и правил поведения, принятых в образовательной организации;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участии в общественной жизни образовательной организации, ближайшего социального окружения, Российской Федерации, общественно-полезной деятельности;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ответственности за результаты обучения;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способности делать осознанный выбор своей образовательной траектории,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выбор профессии; </w:t>
      </w:r>
    </w:p>
    <w:p w:rsidR="001B12BD" w:rsidRPr="006779AC"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ценностно-смысловых установках обучающихся, формируемых средствами учебных предметов.</w:t>
      </w:r>
    </w:p>
    <w:p w:rsidR="001B12BD" w:rsidRDefault="001B12BD" w:rsidP="003465EA">
      <w:pPr>
        <w:rPr>
          <w:rFonts w:ascii="Times New Roman" w:hAnsi="Times New Roman" w:cs="Times New Roman"/>
          <w:sz w:val="28"/>
          <w:szCs w:val="28"/>
        </w:rPr>
      </w:pPr>
      <w:bookmarkStart w:id="37" w:name="sub_101027"/>
      <w:bookmarkEnd w:id="36"/>
      <w:r w:rsidRPr="006779AC">
        <w:rPr>
          <w:rFonts w:ascii="Times New Roman" w:hAnsi="Times New Roman" w:cs="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4B068D" w:rsidRDefault="004B068D" w:rsidP="003465EA">
      <w:pPr>
        <w:rPr>
          <w:rFonts w:ascii="Times New Roman" w:hAnsi="Times New Roman" w:cs="Times New Roman"/>
          <w:sz w:val="28"/>
          <w:szCs w:val="28"/>
        </w:rPr>
      </w:pP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1.3.3. Особенности оценки метапредметных результатов</w:t>
      </w:r>
    </w:p>
    <w:p w:rsidR="001B12BD" w:rsidRPr="006779AC" w:rsidRDefault="001B12BD" w:rsidP="003465EA">
      <w:pPr>
        <w:rPr>
          <w:rFonts w:ascii="Times New Roman" w:hAnsi="Times New Roman" w:cs="Times New Roman"/>
          <w:sz w:val="28"/>
          <w:szCs w:val="28"/>
        </w:rPr>
      </w:pPr>
      <w:bookmarkStart w:id="38" w:name="sub_101028"/>
      <w:bookmarkEnd w:id="37"/>
      <w:r w:rsidRPr="00F72B62">
        <w:rPr>
          <w:rFonts w:ascii="Times New Roman" w:hAnsi="Times New Roman" w:cs="Times New Roman"/>
          <w:i/>
          <w:sz w:val="28"/>
          <w:szCs w:val="28"/>
        </w:rPr>
        <w:t>Оценка метапредметных результатов</w:t>
      </w:r>
      <w:r w:rsidRPr="006779AC">
        <w:rPr>
          <w:rFonts w:ascii="Times New Roman" w:hAnsi="Times New Roman" w:cs="Times New Roman"/>
          <w:sz w:val="28"/>
          <w:szCs w:val="28"/>
        </w:rPr>
        <w:t xml:space="preserve"> представляет собой оценку достижения планируемых результа</w:t>
      </w:r>
      <w:r w:rsidR="00F12285">
        <w:rPr>
          <w:rFonts w:ascii="Times New Roman" w:hAnsi="Times New Roman" w:cs="Times New Roman"/>
          <w:sz w:val="28"/>
          <w:szCs w:val="28"/>
        </w:rPr>
        <w:t>тов освоения Программы</w:t>
      </w:r>
      <w:r w:rsidRPr="006779AC">
        <w:rPr>
          <w:rFonts w:ascii="Times New Roman" w:hAnsi="Times New Roman" w:cs="Times New Roman"/>
          <w:sz w:val="28"/>
          <w:szCs w:val="28"/>
        </w:rPr>
        <w:t xml:space="preserve">, которые отражают совокупность познавательных, коммуникативных и регулятивных </w:t>
      </w:r>
      <w:r w:rsidR="00F72B62">
        <w:rPr>
          <w:rFonts w:ascii="Times New Roman" w:hAnsi="Times New Roman" w:cs="Times New Roman"/>
          <w:sz w:val="28"/>
          <w:szCs w:val="28"/>
        </w:rPr>
        <w:t>УУД</w:t>
      </w:r>
      <w:r w:rsidRPr="006779AC">
        <w:rPr>
          <w:rFonts w:ascii="Times New Roman" w:hAnsi="Times New Roman" w:cs="Times New Roman"/>
          <w:sz w:val="28"/>
          <w:szCs w:val="28"/>
        </w:rPr>
        <w:t>, а также систему междисциплинарных (межпредметных) понятий.</w:t>
      </w:r>
    </w:p>
    <w:p w:rsidR="001B12BD" w:rsidRPr="006779AC" w:rsidRDefault="001B12BD" w:rsidP="003465EA">
      <w:pPr>
        <w:rPr>
          <w:rFonts w:ascii="Times New Roman" w:hAnsi="Times New Roman" w:cs="Times New Roman"/>
          <w:sz w:val="28"/>
          <w:szCs w:val="28"/>
        </w:rPr>
      </w:pPr>
      <w:bookmarkStart w:id="39" w:name="sub_101029"/>
      <w:bookmarkEnd w:id="38"/>
      <w:r w:rsidRPr="006779AC">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1B12BD" w:rsidRPr="00F72B62" w:rsidRDefault="001B12BD" w:rsidP="003465EA">
      <w:pPr>
        <w:rPr>
          <w:rFonts w:ascii="Times New Roman" w:hAnsi="Times New Roman" w:cs="Times New Roman"/>
          <w:b/>
          <w:i/>
          <w:sz w:val="28"/>
          <w:szCs w:val="28"/>
        </w:rPr>
      </w:pPr>
      <w:bookmarkStart w:id="40" w:name="sub_101030"/>
      <w:bookmarkEnd w:id="39"/>
      <w:r w:rsidRPr="00F72B62">
        <w:rPr>
          <w:rFonts w:ascii="Times New Roman" w:hAnsi="Times New Roman" w:cs="Times New Roman"/>
          <w:b/>
          <w:i/>
          <w:sz w:val="28"/>
          <w:szCs w:val="28"/>
        </w:rPr>
        <w:t>Основным объектом оценки метапредметных результатов является овладение:</w:t>
      </w:r>
    </w:p>
    <w:bookmarkEnd w:id="40"/>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познавательными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(замещение, моделирование, кодирование и декодирование информации, логические операции, включая общие приемы решения задач);</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коммуникативными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B068D" w:rsidRPr="006779AC" w:rsidRDefault="005D5AE9" w:rsidP="00F72B62">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регулятивными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72B62" w:rsidRDefault="001B12BD" w:rsidP="003465EA">
      <w:pPr>
        <w:rPr>
          <w:rFonts w:ascii="Times New Roman" w:hAnsi="Times New Roman" w:cs="Times New Roman"/>
          <w:sz w:val="28"/>
          <w:szCs w:val="28"/>
        </w:rPr>
      </w:pPr>
      <w:bookmarkStart w:id="41" w:name="sub_101031"/>
      <w:r w:rsidRPr="006779AC">
        <w:rPr>
          <w:rFonts w:ascii="Times New Roman" w:hAnsi="Times New Roman" w:cs="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00F72B62">
        <w:rPr>
          <w:rFonts w:ascii="Times New Roman" w:hAnsi="Times New Roman" w:cs="Times New Roman"/>
          <w:sz w:val="28"/>
          <w:szCs w:val="28"/>
        </w:rPr>
        <w:t>УУД.</w:t>
      </w:r>
    </w:p>
    <w:p w:rsidR="001B12BD" w:rsidRPr="00F72B62" w:rsidRDefault="001B12BD" w:rsidP="003465EA">
      <w:pPr>
        <w:rPr>
          <w:rFonts w:ascii="Times New Roman" w:hAnsi="Times New Roman" w:cs="Times New Roman"/>
          <w:i/>
          <w:sz w:val="28"/>
          <w:szCs w:val="28"/>
        </w:rPr>
      </w:pPr>
      <w:bookmarkStart w:id="42" w:name="sub_101032"/>
      <w:bookmarkEnd w:id="41"/>
      <w:r w:rsidRPr="00F72B62">
        <w:rPr>
          <w:rFonts w:ascii="Times New Roman" w:hAnsi="Times New Roman" w:cs="Times New Roman"/>
          <w:i/>
          <w:sz w:val="28"/>
          <w:szCs w:val="28"/>
        </w:rPr>
        <w:t>Формы оценки:</w:t>
      </w:r>
    </w:p>
    <w:bookmarkEnd w:id="42"/>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для проверки читательской грамотности - письменная работа на </w:t>
      </w:r>
      <w:r w:rsidR="001B12BD" w:rsidRPr="006779AC">
        <w:rPr>
          <w:rFonts w:ascii="Times New Roman" w:hAnsi="Times New Roman" w:cs="Times New Roman"/>
          <w:sz w:val="28"/>
          <w:szCs w:val="28"/>
        </w:rPr>
        <w:lastRenderedPageBreak/>
        <w:t>межпредметной основе;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для проверки сформированности регулятивных, коммуникативных и познавательных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xml:space="preserve"> - экспертная оценка процесса и результатов выполнения групповых и (или) индивидуальных учебных исследований и проектов.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1B12BD" w:rsidRPr="00F72B62" w:rsidRDefault="001B12BD" w:rsidP="003465EA">
      <w:pPr>
        <w:rPr>
          <w:rFonts w:ascii="Times New Roman" w:hAnsi="Times New Roman" w:cs="Times New Roman"/>
          <w:sz w:val="28"/>
          <w:szCs w:val="28"/>
        </w:rPr>
      </w:pPr>
      <w:bookmarkStart w:id="43" w:name="sub_101033"/>
      <w:r w:rsidRPr="00F72B62">
        <w:rPr>
          <w:rFonts w:ascii="Times New Roman" w:hAnsi="Times New Roman" w:cs="Times New Roman"/>
          <w:b/>
          <w:i/>
          <w:sz w:val="28"/>
          <w:szCs w:val="28"/>
        </w:rPr>
        <w:t>Групповые и (или) индивидуальные учебные исследования и проекты</w:t>
      </w:r>
      <w:r w:rsidRPr="006779AC">
        <w:rPr>
          <w:rFonts w:ascii="Times New Roman" w:hAnsi="Times New Roman" w:cs="Times New Roman"/>
          <w:sz w:val="28"/>
          <w:szCs w:val="28"/>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w:t>
      </w:r>
      <w:r w:rsidRPr="00F72B62">
        <w:rPr>
          <w:rFonts w:ascii="Times New Roman" w:hAnsi="Times New Roman" w:cs="Times New Roman"/>
          <w:sz w:val="28"/>
          <w:szCs w:val="28"/>
        </w:rPr>
        <w:t>структорскую, социальную, художественно-творческую и другие).</w:t>
      </w:r>
    </w:p>
    <w:p w:rsidR="001B12BD" w:rsidRPr="00F72B62" w:rsidRDefault="001B12BD" w:rsidP="003465EA">
      <w:pPr>
        <w:rPr>
          <w:rFonts w:ascii="Times New Roman" w:hAnsi="Times New Roman" w:cs="Times New Roman"/>
          <w:i/>
          <w:sz w:val="28"/>
          <w:szCs w:val="28"/>
        </w:rPr>
      </w:pPr>
      <w:bookmarkStart w:id="44" w:name="sub_101034"/>
      <w:bookmarkEnd w:id="43"/>
      <w:r w:rsidRPr="00F72B62">
        <w:rPr>
          <w:rFonts w:ascii="Times New Roman" w:hAnsi="Times New Roman" w:cs="Times New Roman"/>
          <w:sz w:val="28"/>
          <w:szCs w:val="28"/>
        </w:rPr>
        <w:t>Выбор темы проекта осуществляется обучающимися.</w:t>
      </w:r>
    </w:p>
    <w:p w:rsidR="001B12BD" w:rsidRPr="00F72B62" w:rsidRDefault="001B12BD" w:rsidP="003465EA">
      <w:pPr>
        <w:rPr>
          <w:rFonts w:ascii="Times New Roman" w:hAnsi="Times New Roman" w:cs="Times New Roman"/>
          <w:i/>
          <w:sz w:val="28"/>
          <w:szCs w:val="28"/>
        </w:rPr>
      </w:pPr>
      <w:bookmarkStart w:id="45" w:name="sub_101035"/>
      <w:bookmarkEnd w:id="44"/>
      <w:r w:rsidRPr="00F72B62">
        <w:rPr>
          <w:rFonts w:ascii="Times New Roman" w:hAnsi="Times New Roman" w:cs="Times New Roman"/>
          <w:i/>
          <w:sz w:val="28"/>
          <w:szCs w:val="28"/>
        </w:rPr>
        <w:t>Результатом проекта является одна из следующих работ:</w:t>
      </w:r>
    </w:p>
    <w:bookmarkEnd w:id="45"/>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материальный объект, макет, иное конструкторское изделие;</w:t>
      </w:r>
    </w:p>
    <w:p w:rsidR="001B12BD" w:rsidRPr="00AD3A94"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отчетные материалы </w:t>
      </w:r>
      <w:r w:rsidR="001B12BD" w:rsidRPr="00AD3A94">
        <w:rPr>
          <w:rFonts w:ascii="Times New Roman" w:hAnsi="Times New Roman" w:cs="Times New Roman"/>
          <w:sz w:val="28"/>
          <w:szCs w:val="28"/>
        </w:rPr>
        <w:t>по социальному проекту.</w:t>
      </w:r>
    </w:p>
    <w:p w:rsidR="001B12BD" w:rsidRPr="00AD3A94" w:rsidRDefault="001B12BD" w:rsidP="003465EA">
      <w:pPr>
        <w:rPr>
          <w:rFonts w:ascii="Times New Roman" w:hAnsi="Times New Roman" w:cs="Times New Roman"/>
          <w:sz w:val="28"/>
          <w:szCs w:val="28"/>
        </w:rPr>
      </w:pPr>
      <w:bookmarkStart w:id="46" w:name="sub_101036"/>
      <w:r w:rsidRPr="00AD3A94">
        <w:rPr>
          <w:rFonts w:ascii="Times New Roman" w:hAnsi="Times New Roman" w:cs="Times New Roman"/>
          <w:sz w:val="28"/>
          <w:szCs w:val="28"/>
        </w:rPr>
        <w:t>Требования к организации проектной деятельности, к содержанию и направленности проекта разрабатываются образовательной организацией.</w:t>
      </w:r>
    </w:p>
    <w:p w:rsidR="001B12BD" w:rsidRPr="00F72B62" w:rsidRDefault="001B12BD" w:rsidP="003465EA">
      <w:pPr>
        <w:rPr>
          <w:rFonts w:ascii="Times New Roman" w:hAnsi="Times New Roman" w:cs="Times New Roman"/>
          <w:i/>
          <w:sz w:val="28"/>
          <w:szCs w:val="28"/>
        </w:rPr>
      </w:pPr>
      <w:bookmarkStart w:id="47" w:name="sub_101037"/>
      <w:bookmarkEnd w:id="46"/>
      <w:r w:rsidRPr="00AD3A94">
        <w:rPr>
          <w:rFonts w:ascii="Times New Roman" w:hAnsi="Times New Roman" w:cs="Times New Roman"/>
          <w:i/>
          <w:sz w:val="28"/>
          <w:szCs w:val="28"/>
        </w:rPr>
        <w:t xml:space="preserve">Проект оценивается по </w:t>
      </w:r>
      <w:r w:rsidRPr="00F72B62">
        <w:rPr>
          <w:rFonts w:ascii="Times New Roman" w:hAnsi="Times New Roman" w:cs="Times New Roman"/>
          <w:i/>
          <w:sz w:val="28"/>
          <w:szCs w:val="28"/>
        </w:rPr>
        <w:t>следующим критериям:</w:t>
      </w:r>
    </w:p>
    <w:bookmarkEnd w:id="47"/>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познавательных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регулятивных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выбор конструктивных стратегий в трудных ситуациях;</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коммуникативных</w:t>
      </w:r>
      <w:r w:rsidR="00F72B62">
        <w:rPr>
          <w:rFonts w:ascii="Times New Roman" w:hAnsi="Times New Roman" w:cs="Times New Roman"/>
          <w:sz w:val="28"/>
          <w:szCs w:val="28"/>
        </w:rPr>
        <w:t xml:space="preserve"> УУД</w:t>
      </w:r>
      <w:r w:rsidR="001B12BD" w:rsidRPr="006779AC">
        <w:rPr>
          <w:rFonts w:ascii="Times New Roman" w:hAnsi="Times New Roman" w:cs="Times New Roman"/>
          <w:sz w:val="28"/>
          <w:szCs w:val="28"/>
        </w:rPr>
        <w:t>: умение ясно изложить и оформить выполненную работу, представить её результаты, аргументированно ответить на вопросы.</w:t>
      </w:r>
    </w:p>
    <w:p w:rsidR="00F72B62" w:rsidRDefault="00F72B62" w:rsidP="003465EA">
      <w:pPr>
        <w:rPr>
          <w:rFonts w:ascii="Times New Roman" w:hAnsi="Times New Roman" w:cs="Times New Roman"/>
          <w:sz w:val="28"/>
          <w:szCs w:val="28"/>
        </w:rPr>
      </w:pPr>
    </w:p>
    <w:p w:rsidR="004B068D" w:rsidRPr="00F72B62" w:rsidRDefault="004B068D" w:rsidP="00F72B62">
      <w:pPr>
        <w:pStyle w:val="af1"/>
        <w:ind w:left="0" w:firstLine="709"/>
        <w:jc w:val="both"/>
        <w:rPr>
          <w:rFonts w:ascii="Times New Roman" w:hAnsi="Times New Roman"/>
          <w:b/>
          <w:sz w:val="28"/>
          <w:szCs w:val="28"/>
        </w:rPr>
      </w:pPr>
      <w:r>
        <w:rPr>
          <w:rFonts w:ascii="Times New Roman" w:hAnsi="Times New Roman"/>
          <w:b/>
          <w:sz w:val="28"/>
          <w:szCs w:val="28"/>
        </w:rPr>
        <w:lastRenderedPageBreak/>
        <w:t>1.3.4</w:t>
      </w:r>
      <w:r w:rsidRPr="008F6A6A">
        <w:rPr>
          <w:rFonts w:ascii="Times New Roman" w:hAnsi="Times New Roman"/>
          <w:b/>
          <w:sz w:val="28"/>
          <w:szCs w:val="28"/>
        </w:rPr>
        <w:t>. Особенности оценки предметных результатов</w:t>
      </w:r>
    </w:p>
    <w:p w:rsidR="001B12BD" w:rsidRPr="006779AC" w:rsidRDefault="001B12BD" w:rsidP="003465EA">
      <w:pPr>
        <w:rPr>
          <w:rFonts w:ascii="Times New Roman" w:hAnsi="Times New Roman" w:cs="Times New Roman"/>
          <w:sz w:val="28"/>
          <w:szCs w:val="28"/>
        </w:rPr>
      </w:pPr>
      <w:bookmarkStart w:id="48" w:name="sub_101038"/>
      <w:r w:rsidRPr="00F72B62">
        <w:rPr>
          <w:rFonts w:ascii="Times New Roman" w:hAnsi="Times New Roman" w:cs="Times New Roman"/>
          <w:i/>
          <w:sz w:val="28"/>
          <w:szCs w:val="28"/>
        </w:rPr>
        <w:t xml:space="preserve">Предметные результаты освоения </w:t>
      </w:r>
      <w:r w:rsidR="00F72B62" w:rsidRPr="00F72B62">
        <w:rPr>
          <w:rFonts w:ascii="Times New Roman" w:hAnsi="Times New Roman" w:cs="Times New Roman"/>
          <w:i/>
          <w:sz w:val="28"/>
          <w:szCs w:val="28"/>
        </w:rPr>
        <w:t>Программы</w:t>
      </w:r>
      <w:r w:rsidRPr="006779AC">
        <w:rPr>
          <w:rFonts w:ascii="Times New Roman" w:hAnsi="Times New Roman" w:cs="Times New Roman"/>
          <w:sz w:val="28"/>
          <w:szCs w:val="28"/>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B12BD" w:rsidRPr="006779AC" w:rsidRDefault="001B12BD" w:rsidP="003465EA">
      <w:pPr>
        <w:rPr>
          <w:rFonts w:ascii="Times New Roman" w:hAnsi="Times New Roman" w:cs="Times New Roman"/>
          <w:sz w:val="28"/>
          <w:szCs w:val="28"/>
        </w:rPr>
      </w:pPr>
      <w:bookmarkStart w:id="49" w:name="sub_101039"/>
      <w:bookmarkEnd w:id="48"/>
      <w:r w:rsidRPr="00F72B62">
        <w:rPr>
          <w:rFonts w:ascii="Times New Roman" w:hAnsi="Times New Roman" w:cs="Times New Roman"/>
          <w:i/>
          <w:sz w:val="28"/>
          <w:szCs w:val="28"/>
        </w:rPr>
        <w:t xml:space="preserve">Оценка предметных результатов </w:t>
      </w:r>
      <w:r w:rsidRPr="006779AC">
        <w:rPr>
          <w:rFonts w:ascii="Times New Roman" w:hAnsi="Times New Roman" w:cs="Times New Roman"/>
          <w:sz w:val="28"/>
          <w:szCs w:val="28"/>
        </w:rPr>
        <w:t>представляет собой оценку достижения обучающимися планируемых результатов по отдельным учебным предметам.</w:t>
      </w:r>
    </w:p>
    <w:p w:rsidR="001B12BD" w:rsidRPr="006779AC" w:rsidRDefault="001B12BD" w:rsidP="003465EA">
      <w:pPr>
        <w:rPr>
          <w:rFonts w:ascii="Times New Roman" w:hAnsi="Times New Roman" w:cs="Times New Roman"/>
          <w:sz w:val="28"/>
          <w:szCs w:val="28"/>
        </w:rPr>
      </w:pPr>
      <w:bookmarkStart w:id="50" w:name="sub_101040"/>
      <w:bookmarkEnd w:id="49"/>
      <w:r w:rsidRPr="006779AC">
        <w:rPr>
          <w:rFonts w:ascii="Times New Roman" w:hAnsi="Times New Roman" w:cs="Times New Roman"/>
          <w:sz w:val="28"/>
          <w:szCs w:val="28"/>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B12BD" w:rsidRPr="006779AC" w:rsidRDefault="001B12BD" w:rsidP="003465EA">
      <w:pPr>
        <w:rPr>
          <w:rFonts w:ascii="Times New Roman" w:hAnsi="Times New Roman" w:cs="Times New Roman"/>
          <w:sz w:val="28"/>
          <w:szCs w:val="28"/>
        </w:rPr>
      </w:pPr>
      <w:bookmarkStart w:id="51" w:name="sub_101045"/>
      <w:bookmarkEnd w:id="50"/>
      <w:r w:rsidRPr="006779AC">
        <w:rPr>
          <w:rFonts w:ascii="Times New Roman" w:hAnsi="Times New Roman" w:cs="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bookmarkEnd w:id="51"/>
    <w:p w:rsidR="00F72B62" w:rsidRDefault="00F72B62" w:rsidP="003465EA">
      <w:pPr>
        <w:rPr>
          <w:rFonts w:ascii="Times New Roman" w:hAnsi="Times New Roman" w:cs="Times New Roman"/>
          <w:sz w:val="28"/>
          <w:szCs w:val="28"/>
        </w:rPr>
      </w:pPr>
    </w:p>
    <w:p w:rsidR="004B068D" w:rsidRDefault="004B068D" w:rsidP="00A40A27">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1.3.5. Организация и содержание оценочных процедур</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Стартовая диагностика</w:t>
      </w:r>
    </w:p>
    <w:p w:rsidR="001B12BD" w:rsidRPr="006779AC" w:rsidRDefault="001B12BD" w:rsidP="003465EA">
      <w:pPr>
        <w:rPr>
          <w:rFonts w:ascii="Times New Roman" w:hAnsi="Times New Roman" w:cs="Times New Roman"/>
          <w:sz w:val="28"/>
          <w:szCs w:val="28"/>
        </w:rPr>
      </w:pPr>
      <w:bookmarkStart w:id="52" w:name="sub_101047"/>
      <w:r w:rsidRPr="006779AC">
        <w:rPr>
          <w:rFonts w:ascii="Times New Roman" w:hAnsi="Times New Roman" w:cs="Times New Roman"/>
          <w:sz w:val="28"/>
          <w:szCs w:val="28"/>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B12BD" w:rsidRPr="006779AC" w:rsidRDefault="001B12BD" w:rsidP="003465EA">
      <w:pPr>
        <w:rPr>
          <w:rFonts w:ascii="Times New Roman" w:hAnsi="Times New Roman" w:cs="Times New Roman"/>
          <w:sz w:val="28"/>
          <w:szCs w:val="28"/>
        </w:rPr>
      </w:pPr>
      <w:bookmarkStart w:id="53" w:name="sub_101048"/>
      <w:bookmarkEnd w:id="52"/>
      <w:r w:rsidRPr="00A40A27">
        <w:rPr>
          <w:rFonts w:ascii="Times New Roman" w:hAnsi="Times New Roman" w:cs="Times New Roman"/>
          <w:i/>
          <w:sz w:val="28"/>
          <w:szCs w:val="28"/>
        </w:rPr>
        <w:t>Стартовая диагностика проводится в начале 5 класса и</w:t>
      </w:r>
      <w:r w:rsidRPr="006779AC">
        <w:rPr>
          <w:rFonts w:ascii="Times New Roman" w:hAnsi="Times New Roman" w:cs="Times New Roman"/>
          <w:sz w:val="28"/>
          <w:szCs w:val="28"/>
        </w:rPr>
        <w:t xml:space="preserve"> выступает как основа (точка отсчёта) для оценки динамики образовательных достижений обучающихся.</w:t>
      </w:r>
    </w:p>
    <w:p w:rsidR="001B12BD" w:rsidRPr="006779AC" w:rsidRDefault="001B12BD" w:rsidP="003465EA">
      <w:pPr>
        <w:rPr>
          <w:rFonts w:ascii="Times New Roman" w:hAnsi="Times New Roman" w:cs="Times New Roman"/>
          <w:sz w:val="28"/>
          <w:szCs w:val="28"/>
        </w:rPr>
      </w:pPr>
      <w:bookmarkStart w:id="54" w:name="sub_101049"/>
      <w:bookmarkEnd w:id="53"/>
      <w:r w:rsidRPr="006779AC">
        <w:rPr>
          <w:rFonts w:ascii="Times New Roman" w:hAnsi="Times New Roman" w:cs="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средствами работы с информацией, знаково-символическими средствами, логическими операциями.</w:t>
      </w:r>
    </w:p>
    <w:p w:rsidR="001B12BD" w:rsidRDefault="001B12BD" w:rsidP="003465EA">
      <w:pPr>
        <w:rPr>
          <w:rFonts w:ascii="Times New Roman" w:hAnsi="Times New Roman" w:cs="Times New Roman"/>
          <w:sz w:val="28"/>
          <w:szCs w:val="28"/>
        </w:rPr>
      </w:pPr>
      <w:bookmarkStart w:id="55" w:name="sub_101050"/>
      <w:bookmarkEnd w:id="54"/>
      <w:r w:rsidRPr="006779AC">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Текущая оценка</w:t>
      </w:r>
    </w:p>
    <w:p w:rsidR="001B12BD" w:rsidRPr="006779AC" w:rsidRDefault="001B12BD" w:rsidP="003465EA">
      <w:pPr>
        <w:rPr>
          <w:rFonts w:ascii="Times New Roman" w:hAnsi="Times New Roman" w:cs="Times New Roman"/>
          <w:sz w:val="28"/>
          <w:szCs w:val="28"/>
        </w:rPr>
      </w:pPr>
      <w:bookmarkStart w:id="56" w:name="sub_101051"/>
      <w:bookmarkEnd w:id="55"/>
      <w:r w:rsidRPr="00A40A27">
        <w:rPr>
          <w:rFonts w:ascii="Times New Roman" w:hAnsi="Times New Roman" w:cs="Times New Roman"/>
          <w:i/>
          <w:sz w:val="28"/>
          <w:szCs w:val="28"/>
        </w:rPr>
        <w:t>Текущая оценка</w:t>
      </w:r>
      <w:r w:rsidRPr="006779AC">
        <w:rPr>
          <w:rFonts w:ascii="Times New Roman" w:hAnsi="Times New Roman" w:cs="Times New Roman"/>
          <w:sz w:val="28"/>
          <w:szCs w:val="28"/>
        </w:rPr>
        <w:t xml:space="preserve"> представляет собой процедуру оценки индивидуального продвижения обучающегося в освоении программы учебного предмета.</w:t>
      </w:r>
    </w:p>
    <w:p w:rsidR="001B12BD" w:rsidRPr="006779AC" w:rsidRDefault="001B12BD" w:rsidP="003465EA">
      <w:pPr>
        <w:rPr>
          <w:rFonts w:ascii="Times New Roman" w:hAnsi="Times New Roman" w:cs="Times New Roman"/>
          <w:sz w:val="28"/>
          <w:szCs w:val="28"/>
        </w:rPr>
      </w:pPr>
      <w:bookmarkStart w:id="57" w:name="sub_101052"/>
      <w:bookmarkEnd w:id="56"/>
      <w:r w:rsidRPr="006779AC">
        <w:rPr>
          <w:rFonts w:ascii="Times New Roman" w:hAnsi="Times New Roman" w:cs="Times New Roman"/>
          <w:sz w:val="28"/>
          <w:szCs w:val="28"/>
        </w:rPr>
        <w:t xml:space="preserve">Текущая оценка может быть </w:t>
      </w:r>
      <w:r w:rsidRPr="00A40A27">
        <w:rPr>
          <w:rFonts w:ascii="Times New Roman" w:hAnsi="Times New Roman" w:cs="Times New Roman"/>
          <w:i/>
          <w:sz w:val="28"/>
          <w:szCs w:val="28"/>
        </w:rPr>
        <w:t xml:space="preserve">формирующей </w:t>
      </w:r>
      <w:r w:rsidRPr="006779AC">
        <w:rPr>
          <w:rFonts w:ascii="Times New Roma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1859B4">
        <w:rPr>
          <w:rFonts w:ascii="Times New Roman" w:hAnsi="Times New Roman" w:cs="Times New Roman"/>
          <w:i/>
          <w:sz w:val="28"/>
          <w:szCs w:val="28"/>
        </w:rPr>
        <w:t>диагностической</w:t>
      </w:r>
      <w:r w:rsidRPr="006779AC">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1B12BD" w:rsidRPr="006779AC" w:rsidRDefault="001B12BD" w:rsidP="003465EA">
      <w:pPr>
        <w:rPr>
          <w:rFonts w:ascii="Times New Roman" w:hAnsi="Times New Roman" w:cs="Times New Roman"/>
          <w:sz w:val="28"/>
          <w:szCs w:val="28"/>
        </w:rPr>
      </w:pPr>
      <w:bookmarkStart w:id="58" w:name="sub_101053"/>
      <w:bookmarkEnd w:id="57"/>
      <w:r w:rsidRPr="00A40A27">
        <w:rPr>
          <w:rFonts w:ascii="Times New Roman" w:hAnsi="Times New Roman" w:cs="Times New Roman"/>
          <w:i/>
          <w:sz w:val="28"/>
          <w:szCs w:val="28"/>
        </w:rPr>
        <w:t>Объектом текущей оценки</w:t>
      </w:r>
      <w:r w:rsidRPr="006779AC">
        <w:rPr>
          <w:rFonts w:ascii="Times New Roman" w:hAnsi="Times New Roman" w:cs="Times New Roman"/>
          <w:sz w:val="28"/>
          <w:szCs w:val="28"/>
        </w:rPr>
        <w:t xml:space="preserve"> </w:t>
      </w:r>
      <w:r w:rsidRPr="00A40A27">
        <w:rPr>
          <w:rFonts w:ascii="Times New Roman" w:hAnsi="Times New Roman" w:cs="Times New Roman"/>
          <w:i/>
          <w:sz w:val="28"/>
          <w:szCs w:val="28"/>
        </w:rPr>
        <w:t>являются тематические планируемые результаты</w:t>
      </w:r>
      <w:r w:rsidRPr="006779AC">
        <w:rPr>
          <w:rFonts w:ascii="Times New Roman" w:hAnsi="Times New Roman" w:cs="Times New Roman"/>
          <w:sz w:val="28"/>
          <w:szCs w:val="28"/>
        </w:rPr>
        <w:t>, этапы освоения которых зафиксированы в тематическом планировании по учебному предмету.</w:t>
      </w:r>
    </w:p>
    <w:p w:rsidR="001B12BD" w:rsidRPr="00A40A27" w:rsidRDefault="001B12BD" w:rsidP="00B679F3">
      <w:pPr>
        <w:rPr>
          <w:rFonts w:ascii="Times New Roman" w:hAnsi="Times New Roman" w:cs="Times New Roman"/>
          <w:i/>
          <w:sz w:val="28"/>
          <w:szCs w:val="28"/>
        </w:rPr>
      </w:pPr>
      <w:bookmarkStart w:id="59" w:name="sub_101054"/>
      <w:bookmarkEnd w:id="58"/>
      <w:r w:rsidRPr="00A40A27">
        <w:rPr>
          <w:rFonts w:ascii="Times New Roman" w:hAnsi="Times New Roman" w:cs="Times New Roman"/>
          <w:i/>
          <w:sz w:val="28"/>
          <w:szCs w:val="28"/>
        </w:rPr>
        <w:lastRenderedPageBreak/>
        <w:t>В текущей оценке используется различные формы и методы проверки</w:t>
      </w:r>
      <w:r w:rsidRPr="006779AC">
        <w:rPr>
          <w:rFonts w:ascii="Times New Roman" w:hAnsi="Times New Roman" w:cs="Times New Roman"/>
          <w:sz w:val="28"/>
          <w:szCs w:val="28"/>
        </w:rPr>
        <w:t xml:space="preserve"> (устные и письменные опросы, практические работы, творческие работы, индивидуальные и групповые формы, само- и взаимооценка, рефлексия, листы </w:t>
      </w:r>
      <w:r w:rsidRPr="00A40A27">
        <w:rPr>
          <w:rFonts w:ascii="Times New Roman" w:hAnsi="Times New Roman" w:cs="Times New Roman"/>
          <w:i/>
          <w:sz w:val="28"/>
          <w:szCs w:val="28"/>
        </w:rPr>
        <w:t>продвижения и другие) с учётом особенностей учебного предмета.</w:t>
      </w:r>
    </w:p>
    <w:p w:rsidR="001B12BD" w:rsidRPr="00A40A27" w:rsidRDefault="001B12BD" w:rsidP="00B679F3">
      <w:pPr>
        <w:rPr>
          <w:rFonts w:ascii="Times New Roman" w:hAnsi="Times New Roman" w:cs="Times New Roman"/>
          <w:i/>
          <w:sz w:val="28"/>
          <w:szCs w:val="28"/>
        </w:rPr>
      </w:pPr>
      <w:bookmarkStart w:id="60" w:name="sub_101055"/>
      <w:bookmarkEnd w:id="59"/>
      <w:r w:rsidRPr="00A40A27">
        <w:rPr>
          <w:rFonts w:ascii="Times New Roman" w:hAnsi="Times New Roman" w:cs="Times New Roman"/>
          <w:i/>
          <w:sz w:val="28"/>
          <w:szCs w:val="28"/>
        </w:rPr>
        <w:t>Результаты текущей оценки являются основой для индивидуализации учебного процесса.</w:t>
      </w:r>
    </w:p>
    <w:p w:rsidR="00A40A27" w:rsidRPr="00A40A27" w:rsidRDefault="00A40A27" w:rsidP="00B679F3">
      <w:pPr>
        <w:widowControl/>
        <w:autoSpaceDE/>
        <w:autoSpaceDN/>
        <w:adjustRightInd/>
        <w:ind w:firstLine="709"/>
        <w:rPr>
          <w:rFonts w:ascii="Times New Roman" w:hAnsi="Times New Roman" w:cs="Times New Roman"/>
          <w:b/>
          <w:i/>
          <w:sz w:val="28"/>
          <w:szCs w:val="28"/>
          <w:lang w:eastAsia="en-US"/>
        </w:rPr>
      </w:pPr>
      <w:bookmarkStart w:id="61" w:name="sub_101056"/>
      <w:bookmarkEnd w:id="60"/>
      <w:r w:rsidRPr="00A40A27">
        <w:rPr>
          <w:rFonts w:ascii="Times New Roman" w:hAnsi="Times New Roman" w:cs="Times New Roman"/>
          <w:b/>
          <w:i/>
          <w:sz w:val="28"/>
          <w:szCs w:val="28"/>
          <w:lang w:eastAsia="en-US"/>
        </w:rPr>
        <w:t>Тематическая оценка</w:t>
      </w:r>
    </w:p>
    <w:p w:rsidR="00B679F3" w:rsidRDefault="001B12BD" w:rsidP="00B679F3">
      <w:pPr>
        <w:pStyle w:val="affa"/>
        <w:kinsoku w:val="0"/>
        <w:overflowPunct w:val="0"/>
        <w:spacing w:before="1"/>
        <w:ind w:right="224" w:firstLine="0"/>
        <w:jc w:val="both"/>
      </w:pPr>
      <w:r w:rsidRPr="006779AC">
        <w:t>Тематическая оценка представляет собой процедуру оценки уровня достижения тематических планируемых результатов по учебному предмету.</w:t>
      </w:r>
      <w:r w:rsidR="00B679F3">
        <w:t xml:space="preserve">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40A27" w:rsidRPr="00A40A27" w:rsidRDefault="00A40A27" w:rsidP="00B679F3">
      <w:pPr>
        <w:rPr>
          <w:rFonts w:ascii="Times New Roman" w:hAnsi="Times New Roman" w:cs="Times New Roman"/>
          <w:b/>
          <w:i/>
          <w:sz w:val="28"/>
          <w:szCs w:val="28"/>
        </w:rPr>
      </w:pPr>
      <w:r w:rsidRPr="00A40A27">
        <w:rPr>
          <w:rFonts w:ascii="Times New Roman" w:hAnsi="Times New Roman" w:cs="Times New Roman"/>
          <w:b/>
          <w:i/>
          <w:sz w:val="28"/>
          <w:szCs w:val="28"/>
        </w:rPr>
        <w:t>Внутренний мониторинг</w:t>
      </w:r>
    </w:p>
    <w:p w:rsidR="001B12BD" w:rsidRPr="006779AC" w:rsidRDefault="001B12BD" w:rsidP="003465EA">
      <w:pPr>
        <w:rPr>
          <w:rFonts w:ascii="Times New Roman" w:hAnsi="Times New Roman" w:cs="Times New Roman"/>
          <w:sz w:val="28"/>
          <w:szCs w:val="28"/>
        </w:rPr>
      </w:pPr>
      <w:bookmarkStart w:id="62" w:name="sub_101057"/>
      <w:bookmarkEnd w:id="61"/>
      <w:r w:rsidRPr="006779AC">
        <w:rPr>
          <w:rFonts w:ascii="Times New Roman" w:hAnsi="Times New Roman" w:cs="Times New Roman"/>
          <w:sz w:val="28"/>
          <w:szCs w:val="28"/>
        </w:rPr>
        <w:t>Внутренний мониторинг представляет собой следующие процедуры:</w:t>
      </w:r>
    </w:p>
    <w:bookmarkEnd w:id="62"/>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стартовая диагностика;</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достижения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функциональной грамотности;</w:t>
      </w:r>
    </w:p>
    <w:p w:rsidR="001B12BD" w:rsidRPr="00802584"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w:t>
      </w:r>
      <w:r w:rsidR="001B12BD" w:rsidRPr="00802584">
        <w:rPr>
          <w:rFonts w:ascii="Times New Roman" w:hAnsi="Times New Roman" w:cs="Times New Roman"/>
          <w:sz w:val="28"/>
          <w:szCs w:val="28"/>
        </w:rPr>
        <w:t>обучающимся.</w:t>
      </w:r>
    </w:p>
    <w:p w:rsidR="00A40A27" w:rsidRPr="00802584" w:rsidRDefault="001B12BD" w:rsidP="003465EA">
      <w:pPr>
        <w:rPr>
          <w:rFonts w:ascii="Times New Roman" w:hAnsi="Times New Roman" w:cs="Times New Roman"/>
          <w:sz w:val="28"/>
          <w:szCs w:val="28"/>
        </w:rPr>
      </w:pPr>
      <w:r w:rsidRPr="00802584">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w:t>
      </w:r>
    </w:p>
    <w:p w:rsidR="00A5690D" w:rsidRDefault="001B12BD" w:rsidP="003465EA">
      <w:pPr>
        <w:rPr>
          <w:rFonts w:ascii="Times New Roman" w:hAnsi="Times New Roman" w:cs="Times New Roman"/>
          <w:sz w:val="28"/>
          <w:szCs w:val="28"/>
        </w:rPr>
      </w:pPr>
      <w:r w:rsidRPr="00802584">
        <w:rPr>
          <w:rFonts w:ascii="Times New Roman" w:hAnsi="Times New Roman" w:cs="Times New Roman"/>
          <w:sz w:val="28"/>
          <w:szCs w:val="28"/>
        </w:rPr>
        <w:t xml:space="preserve">Результаты внутреннего мониторинга </w:t>
      </w:r>
      <w:r w:rsidRPr="006779AC">
        <w:rPr>
          <w:rFonts w:ascii="Times New Roman" w:hAnsi="Times New Roman" w:cs="Times New Roman"/>
          <w:sz w:val="28"/>
          <w:szCs w:val="28"/>
        </w:rPr>
        <w:t>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61F9F" w:rsidRPr="00161F9F" w:rsidRDefault="00161F9F" w:rsidP="00161F9F">
      <w:pPr>
        <w:pStyle w:val="affa"/>
        <w:kinsoku w:val="0"/>
        <w:overflowPunct w:val="0"/>
        <w:ind w:right="229"/>
        <w:jc w:val="both"/>
      </w:pPr>
      <w:r w:rsidRPr="001A0466">
        <w:rPr>
          <w:b/>
          <w:bCs/>
          <w:i/>
        </w:rPr>
        <w:t>Промежуточная аттестация</w:t>
      </w:r>
      <w:r w:rsidRPr="00161F9F">
        <w:rPr>
          <w:b/>
          <w:bCs/>
        </w:rPr>
        <w:t xml:space="preserve"> </w:t>
      </w:r>
      <w:r w:rsidRPr="00161F9F">
        <w:t xml:space="preserve">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w:t>
      </w:r>
      <w:proofErr w:type="gramStart"/>
      <w:r w:rsidRPr="00161F9F">
        <w:t>оценки  и</w:t>
      </w:r>
      <w:proofErr w:type="gramEnd"/>
      <w:r w:rsidRPr="00161F9F">
        <w:t xml:space="preserve"> результатов выполнения тематических проверочных работ и фиксируется в документе об образовании (дневнике).</w:t>
      </w:r>
    </w:p>
    <w:p w:rsidR="00161F9F" w:rsidRPr="00161F9F" w:rsidRDefault="00161F9F" w:rsidP="00161F9F">
      <w:pPr>
        <w:pStyle w:val="affa"/>
        <w:kinsoku w:val="0"/>
        <w:overflowPunct w:val="0"/>
        <w:ind w:right="223"/>
        <w:jc w:val="both"/>
      </w:pPr>
      <w:r w:rsidRPr="00161F9F">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161F9F" w:rsidRPr="00161F9F" w:rsidRDefault="00161F9F" w:rsidP="00161F9F">
      <w:pPr>
        <w:pStyle w:val="affa"/>
        <w:kinsoku w:val="0"/>
        <w:overflowPunct w:val="0"/>
        <w:ind w:right="231"/>
        <w:jc w:val="both"/>
      </w:pPr>
      <w:r w:rsidRPr="00161F9F">
        <w:t xml:space="preserve">Порядок проведения промежуточной аттестации регламентируется Федеральным законом «Об образовании в Российской Федерации» (ст.58) </w:t>
      </w:r>
      <w:r w:rsidRPr="00161F9F">
        <w:lastRenderedPageBreak/>
        <w:t>и иными нормативными актами.</w:t>
      </w:r>
    </w:p>
    <w:p w:rsidR="00161F9F" w:rsidRPr="001A0466" w:rsidRDefault="00161F9F" w:rsidP="00161F9F">
      <w:pPr>
        <w:pStyle w:val="2"/>
        <w:kinsoku w:val="0"/>
        <w:overflowPunct w:val="0"/>
        <w:rPr>
          <w:rFonts w:ascii="Times New Roman" w:hAnsi="Times New Roman"/>
          <w:i/>
          <w:sz w:val="28"/>
          <w:szCs w:val="28"/>
        </w:rPr>
      </w:pPr>
      <w:r w:rsidRPr="001A0466">
        <w:rPr>
          <w:rFonts w:ascii="Times New Roman" w:hAnsi="Times New Roman"/>
          <w:i/>
          <w:sz w:val="28"/>
          <w:szCs w:val="28"/>
        </w:rPr>
        <w:t>Государственная итоговая аттестация</w:t>
      </w:r>
    </w:p>
    <w:p w:rsidR="00161F9F" w:rsidRPr="00161F9F" w:rsidRDefault="00161F9F" w:rsidP="00161F9F">
      <w:pPr>
        <w:pStyle w:val="affa"/>
        <w:kinsoku w:val="0"/>
        <w:overflowPunct w:val="0"/>
        <w:ind w:right="222"/>
        <w:jc w:val="both"/>
      </w:pPr>
      <w:r w:rsidRPr="00161F9F">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161F9F" w:rsidRPr="00161F9F" w:rsidRDefault="00161F9F" w:rsidP="00161F9F">
      <w:pPr>
        <w:pStyle w:val="affa"/>
        <w:kinsoku w:val="0"/>
        <w:overflowPunct w:val="0"/>
        <w:ind w:right="228"/>
        <w:jc w:val="both"/>
      </w:pPr>
      <w:r w:rsidRPr="00161F9F">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(государственный выпускной экзамен –</w:t>
      </w:r>
      <w:r w:rsidRPr="00161F9F">
        <w:rPr>
          <w:spacing w:val="-1"/>
        </w:rPr>
        <w:t xml:space="preserve"> </w:t>
      </w:r>
      <w:r w:rsidRPr="00161F9F">
        <w:t>ГВЭ).</w:t>
      </w:r>
    </w:p>
    <w:p w:rsidR="00161F9F" w:rsidRPr="00161F9F" w:rsidRDefault="00161F9F" w:rsidP="00161F9F">
      <w:pPr>
        <w:pStyle w:val="affa"/>
        <w:kinsoku w:val="0"/>
        <w:overflowPunct w:val="0"/>
        <w:ind w:right="223"/>
        <w:jc w:val="both"/>
      </w:pPr>
      <w:r w:rsidRPr="001A0466">
        <w:rPr>
          <w:bCs/>
        </w:rPr>
        <w:t>Итоговая оценка</w:t>
      </w:r>
      <w:r w:rsidRPr="00161F9F">
        <w:rPr>
          <w:b/>
          <w:bCs/>
        </w:rPr>
        <w:t xml:space="preserve"> </w:t>
      </w:r>
      <w:r w:rsidRPr="00161F9F">
        <w:t xml:space="preserve">(итоговая аттестация) по предмету складывается из результатов внутренней и внешней оценки. К результатам </w:t>
      </w:r>
      <w:r w:rsidRPr="001A0466">
        <w:rPr>
          <w:bCs/>
        </w:rPr>
        <w:t>внешней оценки</w:t>
      </w:r>
      <w:r w:rsidRPr="00161F9F">
        <w:rPr>
          <w:b/>
          <w:bCs/>
        </w:rPr>
        <w:t xml:space="preserve"> </w:t>
      </w:r>
      <w:r w:rsidRPr="00161F9F">
        <w:t xml:space="preserve">относятся результаты ГИА. К результатам </w:t>
      </w:r>
      <w:r w:rsidRPr="001A0466">
        <w:rPr>
          <w:bCs/>
        </w:rPr>
        <w:t>внутренней оценки</w:t>
      </w:r>
      <w:r w:rsidRPr="00161F9F">
        <w:rPr>
          <w:b/>
          <w:bCs/>
        </w:rPr>
        <w:t xml:space="preserve"> </w:t>
      </w:r>
      <w:r w:rsidRPr="00161F9F">
        <w:t>относятся предметные результаты, зафиксированные в системе накопленной оценки и результаты выполнения итоговой работы по предмету</w:t>
      </w:r>
      <w:r w:rsidRPr="00161F9F">
        <w:rPr>
          <w:i/>
          <w:iCs/>
        </w:rPr>
        <w:t xml:space="preserve">. </w:t>
      </w:r>
      <w:r w:rsidRPr="00161F9F">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161F9F" w:rsidRPr="00161F9F" w:rsidRDefault="00161F9F" w:rsidP="00161F9F">
      <w:pPr>
        <w:pStyle w:val="affa"/>
        <w:kinsoku w:val="0"/>
        <w:overflowPunct w:val="0"/>
        <w:ind w:right="233"/>
        <w:jc w:val="both"/>
      </w:pPr>
      <w:r w:rsidRPr="00161F9F">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161F9F" w:rsidRPr="00161F9F" w:rsidRDefault="00161F9F" w:rsidP="00161F9F">
      <w:pPr>
        <w:pStyle w:val="affa"/>
        <w:kinsoku w:val="0"/>
        <w:overflowPunct w:val="0"/>
        <w:ind w:right="223"/>
        <w:jc w:val="both"/>
      </w:pPr>
      <w:r w:rsidRPr="00A80B58">
        <w:rPr>
          <w:bCs/>
        </w:rPr>
        <w:t>Итоговая оценка</w:t>
      </w:r>
      <w:r w:rsidRPr="00161F9F">
        <w:rPr>
          <w:b/>
          <w:bCs/>
        </w:rPr>
        <w:t xml:space="preserve"> </w:t>
      </w:r>
      <w:r w:rsidRPr="00161F9F">
        <w:t>по междисциплинарным программам ставится на основе результатов внутришкольного мониторинга и фиксируется в характеристике учащегося.</w:t>
      </w:r>
    </w:p>
    <w:p w:rsidR="00161F9F" w:rsidRPr="00161F9F" w:rsidRDefault="00161F9F" w:rsidP="00161F9F">
      <w:pPr>
        <w:pStyle w:val="affa"/>
        <w:kinsoku w:val="0"/>
        <w:overflowPunct w:val="0"/>
        <w:ind w:left="1381" w:firstLine="0"/>
        <w:jc w:val="both"/>
      </w:pPr>
      <w:r w:rsidRPr="00A80B58">
        <w:rPr>
          <w:b/>
          <w:bCs/>
          <w:i/>
        </w:rPr>
        <w:t>Характеристика</w:t>
      </w:r>
      <w:r w:rsidRPr="00161F9F">
        <w:rPr>
          <w:b/>
          <w:bCs/>
        </w:rPr>
        <w:t xml:space="preserve"> </w:t>
      </w:r>
      <w:r w:rsidRPr="00161F9F">
        <w:t>готовится на основании:</w:t>
      </w:r>
    </w:p>
    <w:p w:rsidR="00161F9F" w:rsidRPr="00161F9F" w:rsidRDefault="00161F9F" w:rsidP="0063027C">
      <w:pPr>
        <w:pStyle w:val="af1"/>
        <w:widowControl w:val="0"/>
        <w:numPr>
          <w:ilvl w:val="1"/>
          <w:numId w:val="4"/>
        </w:numPr>
        <w:tabs>
          <w:tab w:val="left" w:pos="1806"/>
        </w:tabs>
        <w:kinsoku w:val="0"/>
        <w:overflowPunct w:val="0"/>
        <w:autoSpaceDE w:val="0"/>
        <w:autoSpaceDN w:val="0"/>
        <w:adjustRightInd w:val="0"/>
        <w:ind w:right="228" w:firstLine="708"/>
        <w:contextualSpacing w:val="0"/>
        <w:jc w:val="both"/>
        <w:rPr>
          <w:rFonts w:ascii="Times New Roman" w:hAnsi="Times New Roman"/>
          <w:sz w:val="28"/>
          <w:szCs w:val="28"/>
        </w:rPr>
      </w:pPr>
      <w:r w:rsidRPr="00161F9F">
        <w:rPr>
          <w:rFonts w:ascii="Times New Roman" w:hAnsi="Times New Roman"/>
          <w:sz w:val="28"/>
          <w:szCs w:val="28"/>
        </w:rPr>
        <w:t>объективных показателей образовательных достижений обучающегося на уровне основного образования,</w:t>
      </w:r>
    </w:p>
    <w:p w:rsidR="00161F9F" w:rsidRPr="00161F9F" w:rsidRDefault="00161F9F" w:rsidP="0063027C">
      <w:pPr>
        <w:pStyle w:val="af1"/>
        <w:widowControl w:val="0"/>
        <w:numPr>
          <w:ilvl w:val="1"/>
          <w:numId w:val="4"/>
        </w:numPr>
        <w:tabs>
          <w:tab w:val="left" w:pos="1806"/>
        </w:tabs>
        <w:kinsoku w:val="0"/>
        <w:overflowPunct w:val="0"/>
        <w:autoSpaceDE w:val="0"/>
        <w:autoSpaceDN w:val="0"/>
        <w:adjustRightInd w:val="0"/>
        <w:ind w:left="1806" w:hanging="425"/>
        <w:contextualSpacing w:val="0"/>
        <w:jc w:val="both"/>
        <w:rPr>
          <w:rFonts w:ascii="Times New Roman" w:hAnsi="Times New Roman"/>
          <w:sz w:val="28"/>
          <w:szCs w:val="28"/>
        </w:rPr>
      </w:pPr>
      <w:r w:rsidRPr="00161F9F">
        <w:rPr>
          <w:rFonts w:ascii="Times New Roman" w:hAnsi="Times New Roman"/>
          <w:sz w:val="28"/>
          <w:szCs w:val="28"/>
        </w:rPr>
        <w:t>портфолио выпускника;</w:t>
      </w:r>
    </w:p>
    <w:p w:rsidR="00161F9F" w:rsidRPr="00161F9F" w:rsidRDefault="00161F9F" w:rsidP="0063027C">
      <w:pPr>
        <w:pStyle w:val="af1"/>
        <w:widowControl w:val="0"/>
        <w:numPr>
          <w:ilvl w:val="1"/>
          <w:numId w:val="4"/>
        </w:numPr>
        <w:tabs>
          <w:tab w:val="left" w:pos="1806"/>
          <w:tab w:val="left" w:pos="3429"/>
          <w:tab w:val="left" w:pos="4496"/>
          <w:tab w:val="left" w:pos="5921"/>
          <w:tab w:val="left" w:pos="7785"/>
          <w:tab w:val="left" w:pos="8163"/>
          <w:tab w:val="left" w:pos="9550"/>
        </w:tabs>
        <w:kinsoku w:val="0"/>
        <w:overflowPunct w:val="0"/>
        <w:autoSpaceDE w:val="0"/>
        <w:autoSpaceDN w:val="0"/>
        <w:adjustRightInd w:val="0"/>
        <w:ind w:right="228" w:firstLine="708"/>
        <w:contextualSpacing w:val="0"/>
        <w:jc w:val="both"/>
        <w:rPr>
          <w:rFonts w:ascii="Times New Roman" w:hAnsi="Times New Roman"/>
          <w:sz w:val="28"/>
          <w:szCs w:val="28"/>
        </w:rPr>
      </w:pPr>
      <w:r w:rsidRPr="00161F9F">
        <w:rPr>
          <w:rFonts w:ascii="Times New Roman" w:hAnsi="Times New Roman"/>
          <w:sz w:val="28"/>
          <w:szCs w:val="28"/>
        </w:rPr>
        <w:t>экспертных</w:t>
      </w:r>
      <w:r w:rsidRPr="00161F9F">
        <w:rPr>
          <w:rFonts w:ascii="Times New Roman" w:hAnsi="Times New Roman"/>
          <w:sz w:val="28"/>
          <w:szCs w:val="28"/>
        </w:rPr>
        <w:tab/>
        <w:t>оценок</w:t>
      </w:r>
      <w:r w:rsidRPr="00161F9F">
        <w:rPr>
          <w:rFonts w:ascii="Times New Roman" w:hAnsi="Times New Roman"/>
          <w:sz w:val="28"/>
          <w:szCs w:val="28"/>
        </w:rPr>
        <w:tab/>
        <w:t>классного</w:t>
      </w:r>
      <w:r w:rsidRPr="00161F9F">
        <w:rPr>
          <w:rFonts w:ascii="Times New Roman" w:hAnsi="Times New Roman"/>
          <w:sz w:val="28"/>
          <w:szCs w:val="28"/>
        </w:rPr>
        <w:tab/>
        <w:t>руководителя</w:t>
      </w:r>
      <w:r w:rsidRPr="00161F9F">
        <w:rPr>
          <w:rFonts w:ascii="Times New Roman" w:hAnsi="Times New Roman"/>
          <w:sz w:val="28"/>
          <w:szCs w:val="28"/>
        </w:rPr>
        <w:tab/>
        <w:t>и</w:t>
      </w:r>
      <w:r w:rsidRPr="00161F9F">
        <w:rPr>
          <w:rFonts w:ascii="Times New Roman" w:hAnsi="Times New Roman"/>
          <w:sz w:val="28"/>
          <w:szCs w:val="28"/>
        </w:rPr>
        <w:tab/>
        <w:t>учителей,</w:t>
      </w:r>
      <w:r w:rsidRPr="00161F9F">
        <w:rPr>
          <w:rFonts w:ascii="Times New Roman" w:hAnsi="Times New Roman"/>
          <w:sz w:val="28"/>
          <w:szCs w:val="28"/>
        </w:rPr>
        <w:tab/>
      </w:r>
      <w:r w:rsidRPr="00161F9F">
        <w:rPr>
          <w:rFonts w:ascii="Times New Roman" w:hAnsi="Times New Roman"/>
          <w:spacing w:val="-3"/>
          <w:sz w:val="28"/>
          <w:szCs w:val="28"/>
        </w:rPr>
        <w:t xml:space="preserve">обучавших </w:t>
      </w:r>
      <w:r w:rsidRPr="00161F9F">
        <w:rPr>
          <w:rFonts w:ascii="Times New Roman" w:hAnsi="Times New Roman"/>
          <w:sz w:val="28"/>
          <w:szCs w:val="28"/>
        </w:rPr>
        <w:t>данного выпускника на уровне основного общего</w:t>
      </w:r>
      <w:r w:rsidRPr="00161F9F">
        <w:rPr>
          <w:rFonts w:ascii="Times New Roman" w:hAnsi="Times New Roman"/>
          <w:spacing w:val="-8"/>
          <w:sz w:val="28"/>
          <w:szCs w:val="28"/>
        </w:rPr>
        <w:t xml:space="preserve"> </w:t>
      </w:r>
      <w:r w:rsidRPr="00161F9F">
        <w:rPr>
          <w:rFonts w:ascii="Times New Roman" w:hAnsi="Times New Roman"/>
          <w:sz w:val="28"/>
          <w:szCs w:val="28"/>
        </w:rPr>
        <w:t>образования.</w:t>
      </w:r>
    </w:p>
    <w:p w:rsidR="00161F9F" w:rsidRPr="00161F9F" w:rsidRDefault="00161F9F" w:rsidP="00161F9F">
      <w:pPr>
        <w:pStyle w:val="affa"/>
        <w:kinsoku w:val="0"/>
        <w:overflowPunct w:val="0"/>
        <w:ind w:left="1381" w:firstLine="0"/>
        <w:jc w:val="both"/>
      </w:pPr>
      <w:r w:rsidRPr="00161F9F">
        <w:t>В характеристике выпускника:</w:t>
      </w:r>
    </w:p>
    <w:p w:rsidR="00161F9F" w:rsidRPr="00161F9F" w:rsidRDefault="00161F9F" w:rsidP="0063027C">
      <w:pPr>
        <w:pStyle w:val="af1"/>
        <w:widowControl w:val="0"/>
        <w:numPr>
          <w:ilvl w:val="2"/>
          <w:numId w:val="4"/>
        </w:numPr>
        <w:tabs>
          <w:tab w:val="left" w:pos="1806"/>
        </w:tabs>
        <w:kinsoku w:val="0"/>
        <w:overflowPunct w:val="0"/>
        <w:autoSpaceDE w:val="0"/>
        <w:autoSpaceDN w:val="0"/>
        <w:adjustRightInd w:val="0"/>
        <w:ind w:right="227" w:firstLine="852"/>
        <w:contextualSpacing w:val="0"/>
        <w:jc w:val="both"/>
        <w:rPr>
          <w:rFonts w:ascii="Times New Roman" w:hAnsi="Times New Roman"/>
          <w:sz w:val="28"/>
          <w:szCs w:val="28"/>
        </w:rPr>
      </w:pPr>
      <w:r w:rsidRPr="00161F9F">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w:t>
      </w:r>
      <w:r w:rsidRPr="00161F9F">
        <w:rPr>
          <w:rFonts w:ascii="Times New Roman" w:hAnsi="Times New Roman"/>
          <w:spacing w:val="-4"/>
          <w:sz w:val="28"/>
          <w:szCs w:val="28"/>
        </w:rPr>
        <w:t xml:space="preserve"> </w:t>
      </w:r>
      <w:r w:rsidRPr="00161F9F">
        <w:rPr>
          <w:rFonts w:ascii="Times New Roman" w:hAnsi="Times New Roman"/>
          <w:sz w:val="28"/>
          <w:szCs w:val="28"/>
        </w:rPr>
        <w:t>результатов;</w:t>
      </w:r>
    </w:p>
    <w:p w:rsidR="00161F9F" w:rsidRPr="00161F9F" w:rsidRDefault="00161F9F" w:rsidP="0063027C">
      <w:pPr>
        <w:pStyle w:val="af1"/>
        <w:widowControl w:val="0"/>
        <w:numPr>
          <w:ilvl w:val="2"/>
          <w:numId w:val="4"/>
        </w:numPr>
        <w:tabs>
          <w:tab w:val="left" w:pos="1806"/>
        </w:tabs>
        <w:kinsoku w:val="0"/>
        <w:overflowPunct w:val="0"/>
        <w:autoSpaceDE w:val="0"/>
        <w:autoSpaceDN w:val="0"/>
        <w:adjustRightInd w:val="0"/>
        <w:ind w:right="231" w:firstLine="852"/>
        <w:contextualSpacing w:val="0"/>
        <w:jc w:val="both"/>
        <w:rPr>
          <w:rFonts w:ascii="Times New Roman" w:hAnsi="Times New Roman"/>
          <w:sz w:val="28"/>
          <w:szCs w:val="28"/>
        </w:rPr>
      </w:pPr>
      <w:r w:rsidRPr="00161F9F">
        <w:rPr>
          <w:rFonts w:ascii="Times New Roman" w:hAnsi="Times New Roman"/>
          <w:sz w:val="28"/>
          <w:szCs w:val="28"/>
        </w:rP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w:t>
      </w:r>
      <w:r w:rsidRPr="00161F9F">
        <w:rPr>
          <w:rFonts w:ascii="Times New Roman" w:hAnsi="Times New Roman"/>
          <w:spacing w:val="1"/>
          <w:sz w:val="28"/>
          <w:szCs w:val="28"/>
        </w:rPr>
        <w:t xml:space="preserve"> </w:t>
      </w:r>
      <w:r w:rsidRPr="00161F9F">
        <w:rPr>
          <w:rFonts w:ascii="Times New Roman" w:hAnsi="Times New Roman"/>
          <w:sz w:val="28"/>
          <w:szCs w:val="28"/>
        </w:rPr>
        <w:lastRenderedPageBreak/>
        <w:t>достижений.</w:t>
      </w:r>
    </w:p>
    <w:p w:rsidR="00161F9F" w:rsidRDefault="00161F9F" w:rsidP="00161F9F">
      <w:pPr>
        <w:pStyle w:val="affa"/>
        <w:kinsoku w:val="0"/>
        <w:overflowPunct w:val="0"/>
        <w:ind w:right="231"/>
        <w:jc w:val="both"/>
      </w:pPr>
      <w:r w:rsidRPr="00161F9F">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1A0466" w:rsidRDefault="001A0466" w:rsidP="00161F9F">
      <w:pPr>
        <w:pStyle w:val="affa"/>
        <w:kinsoku w:val="0"/>
        <w:overflowPunct w:val="0"/>
        <w:ind w:right="231"/>
        <w:jc w:val="both"/>
      </w:pPr>
    </w:p>
    <w:p w:rsidR="001A0466" w:rsidRDefault="001A0466" w:rsidP="00706653">
      <w:pPr>
        <w:jc w:val="center"/>
        <w:rPr>
          <w:rFonts w:ascii="Times New Roman" w:hAnsi="Times New Roman" w:cs="Times New Roman"/>
          <w:b/>
          <w:sz w:val="28"/>
          <w:szCs w:val="28"/>
        </w:rPr>
      </w:pPr>
      <w:r>
        <w:rPr>
          <w:b/>
        </w:rPr>
        <w:t xml:space="preserve">1.3.6. </w:t>
      </w:r>
      <w:bookmarkStart w:id="63" w:name="sub_101046"/>
      <w:r w:rsidRPr="001A0466">
        <w:rPr>
          <w:rFonts w:ascii="Times New Roman" w:hAnsi="Times New Roman" w:cs="Times New Roman"/>
          <w:b/>
          <w:sz w:val="28"/>
          <w:szCs w:val="28"/>
        </w:rPr>
        <w:t xml:space="preserve">Особенности </w:t>
      </w:r>
      <w:r w:rsidRPr="00A80B58">
        <w:rPr>
          <w:rFonts w:ascii="Times New Roman" w:hAnsi="Times New Roman" w:cs="Times New Roman"/>
          <w:b/>
          <w:sz w:val="28"/>
          <w:szCs w:val="28"/>
        </w:rPr>
        <w:t>оценки по отдельному учебному предмету.</w:t>
      </w:r>
    </w:p>
    <w:p w:rsidR="00A80B58" w:rsidRPr="00A80B58" w:rsidRDefault="00A80B58" w:rsidP="00A80B58">
      <w:pPr>
        <w:rPr>
          <w:rFonts w:ascii="Times New Roman" w:hAnsi="Times New Roman" w:cs="Times New Roman"/>
          <w:b/>
          <w:sz w:val="28"/>
          <w:szCs w:val="28"/>
        </w:rPr>
      </w:pPr>
    </w:p>
    <w:p w:rsidR="00A80B58" w:rsidRPr="00A80B58" w:rsidRDefault="00A80B58" w:rsidP="00A80B58">
      <w:pPr>
        <w:rPr>
          <w:rFonts w:ascii="Times New Roman" w:eastAsia="Times New Roman" w:hAnsi="Times New Roman" w:cs="Times New Roman"/>
          <w:b/>
          <w:color w:val="000000"/>
          <w:kern w:val="36"/>
          <w:sz w:val="28"/>
          <w:szCs w:val="28"/>
        </w:rPr>
      </w:pPr>
      <w:r w:rsidRPr="00A80B58">
        <w:rPr>
          <w:rFonts w:ascii="Times New Roman" w:hAnsi="Times New Roman" w:cs="Times New Roman"/>
          <w:b/>
          <w:sz w:val="28"/>
          <w:szCs w:val="28"/>
        </w:rPr>
        <w:t xml:space="preserve">1.3.6.1. </w:t>
      </w:r>
      <w:r w:rsidRPr="00A80B58">
        <w:rPr>
          <w:rFonts w:ascii="Times New Roman" w:eastAsia="Times New Roman" w:hAnsi="Times New Roman" w:cs="Times New Roman"/>
          <w:b/>
          <w:color w:val="000000"/>
          <w:kern w:val="36"/>
          <w:sz w:val="28"/>
          <w:szCs w:val="28"/>
        </w:rPr>
        <w:t>Нормы оценки знаний, умений и навыков учащихся по русскому языку</w:t>
      </w:r>
    </w:p>
    <w:p w:rsidR="00A80B58" w:rsidRPr="00A80B58" w:rsidRDefault="00A80B58" w:rsidP="00706653">
      <w:pPr>
        <w:shd w:val="clear" w:color="auto" w:fill="FFFFFF"/>
        <w:outlineLvl w:val="1"/>
        <w:rPr>
          <w:rFonts w:ascii="Times New Roman" w:eastAsia="Times New Roman" w:hAnsi="Times New Roman" w:cs="Times New Roman"/>
          <w:b/>
          <w:bCs/>
          <w:color w:val="000000"/>
          <w:sz w:val="28"/>
          <w:szCs w:val="28"/>
        </w:rPr>
      </w:pPr>
      <w:r w:rsidRPr="00A80B58">
        <w:rPr>
          <w:rFonts w:ascii="Times New Roman" w:eastAsia="Times New Roman" w:hAnsi="Times New Roman" w:cs="Times New Roman"/>
          <w:b/>
          <w:bCs/>
          <w:color w:val="000000"/>
          <w:sz w:val="28"/>
          <w:szCs w:val="28"/>
        </w:rPr>
        <w:t>1. Оценка диктантов</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u w:val="single"/>
        </w:rPr>
        <w:t>Диктант</w:t>
      </w:r>
      <w:r w:rsidRPr="00A80B58">
        <w:rPr>
          <w:rFonts w:ascii="Times New Roman" w:eastAsia="Times New Roman" w:hAnsi="Times New Roman" w:cs="Times New Roman"/>
          <w:color w:val="000000"/>
          <w:sz w:val="28"/>
          <w:szCs w:val="28"/>
        </w:rPr>
        <w:t xml:space="preserve"> – одна из основных форм проверки орфографической и пунктуационной грамотности.</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A80B58" w:rsidRPr="00A80B58" w:rsidRDefault="00A80B58" w:rsidP="00A80B58">
      <w:pPr>
        <w:shd w:val="clear" w:color="auto" w:fill="FFFFFF"/>
        <w:rPr>
          <w:rFonts w:ascii="Times New Roman" w:eastAsia="Times New Roman" w:hAnsi="Times New Roman" w:cs="Times New Roman"/>
          <w:color w:val="000000"/>
          <w:sz w:val="28"/>
          <w:szCs w:val="28"/>
        </w:rPr>
      </w:pP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Объем диктанта устанавливается: для </w:t>
      </w:r>
      <w:r w:rsidRPr="00A80B58">
        <w:rPr>
          <w:rFonts w:ascii="Times New Roman" w:eastAsia="Times New Roman" w:hAnsi="Times New Roman" w:cs="Times New Roman"/>
          <w:b/>
          <w:bCs/>
          <w:color w:val="000000"/>
          <w:sz w:val="28"/>
          <w:szCs w:val="28"/>
        </w:rPr>
        <w:t>5 класса – 90-100</w:t>
      </w:r>
      <w:r w:rsidRPr="00A80B58">
        <w:rPr>
          <w:rFonts w:ascii="Times New Roman" w:eastAsia="Times New Roman" w:hAnsi="Times New Roman" w:cs="Times New Roman"/>
          <w:color w:val="000000"/>
          <w:sz w:val="28"/>
          <w:szCs w:val="28"/>
        </w:rPr>
        <w:t xml:space="preserve"> слов, для </w:t>
      </w:r>
      <w:r w:rsidRPr="00A80B58">
        <w:rPr>
          <w:rFonts w:ascii="Times New Roman" w:eastAsia="Times New Roman" w:hAnsi="Times New Roman" w:cs="Times New Roman"/>
          <w:b/>
          <w:bCs/>
          <w:color w:val="000000"/>
          <w:sz w:val="28"/>
          <w:szCs w:val="28"/>
        </w:rPr>
        <w:t>6 класса – 100-110</w:t>
      </w:r>
      <w:r w:rsidRPr="00A80B58">
        <w:rPr>
          <w:rFonts w:ascii="Times New Roman" w:eastAsia="Times New Roman" w:hAnsi="Times New Roman" w:cs="Times New Roman"/>
          <w:color w:val="000000"/>
          <w:sz w:val="28"/>
          <w:szCs w:val="28"/>
        </w:rPr>
        <w:t xml:space="preserve">, для </w:t>
      </w:r>
      <w:r w:rsidRPr="00A80B58">
        <w:rPr>
          <w:rFonts w:ascii="Times New Roman" w:eastAsia="Times New Roman" w:hAnsi="Times New Roman" w:cs="Times New Roman"/>
          <w:b/>
          <w:bCs/>
          <w:color w:val="000000"/>
          <w:sz w:val="28"/>
          <w:szCs w:val="28"/>
        </w:rPr>
        <w:t>7 – 110-120</w:t>
      </w:r>
      <w:r w:rsidRPr="00A80B58">
        <w:rPr>
          <w:rFonts w:ascii="Times New Roman" w:eastAsia="Times New Roman" w:hAnsi="Times New Roman" w:cs="Times New Roman"/>
          <w:color w:val="000000"/>
          <w:sz w:val="28"/>
          <w:szCs w:val="28"/>
        </w:rPr>
        <w:t xml:space="preserve">, для </w:t>
      </w:r>
      <w:r w:rsidRPr="00A80B58">
        <w:rPr>
          <w:rFonts w:ascii="Times New Roman" w:eastAsia="Times New Roman" w:hAnsi="Times New Roman" w:cs="Times New Roman"/>
          <w:b/>
          <w:bCs/>
          <w:color w:val="000000"/>
          <w:sz w:val="28"/>
          <w:szCs w:val="28"/>
        </w:rPr>
        <w:t>8 – 120-150</w:t>
      </w:r>
      <w:r w:rsidRPr="00A80B58">
        <w:rPr>
          <w:rFonts w:ascii="Times New Roman" w:eastAsia="Times New Roman" w:hAnsi="Times New Roman" w:cs="Times New Roman"/>
          <w:color w:val="000000"/>
          <w:sz w:val="28"/>
          <w:szCs w:val="28"/>
        </w:rPr>
        <w:t xml:space="preserve">, для </w:t>
      </w:r>
      <w:r w:rsidRPr="00A80B58">
        <w:rPr>
          <w:rFonts w:ascii="Times New Roman" w:eastAsia="Times New Roman" w:hAnsi="Times New Roman" w:cs="Times New Roman"/>
          <w:b/>
          <w:bCs/>
          <w:color w:val="000000"/>
          <w:sz w:val="28"/>
          <w:szCs w:val="28"/>
        </w:rPr>
        <w:t xml:space="preserve">9 – 150-170 </w:t>
      </w:r>
      <w:r w:rsidRPr="00A80B58">
        <w:rPr>
          <w:rFonts w:ascii="Times New Roman" w:eastAsia="Times New Roman" w:hAnsi="Times New Roman" w:cs="Times New Roman"/>
          <w:color w:val="000000"/>
          <w:sz w:val="28"/>
          <w:szCs w:val="28"/>
        </w:rPr>
        <w:t xml:space="preserve">слов. (При подсчете слов учитываются как </w:t>
      </w:r>
      <w:proofErr w:type="gramStart"/>
      <w:r w:rsidRPr="00A80B58">
        <w:rPr>
          <w:rFonts w:ascii="Times New Roman" w:eastAsia="Times New Roman" w:hAnsi="Times New Roman" w:cs="Times New Roman"/>
          <w:color w:val="000000"/>
          <w:sz w:val="28"/>
          <w:szCs w:val="28"/>
        </w:rPr>
        <w:t>самостоятельные</w:t>
      </w:r>
      <w:proofErr w:type="gramEnd"/>
      <w:r w:rsidRPr="00A80B58">
        <w:rPr>
          <w:rFonts w:ascii="Times New Roman" w:eastAsia="Times New Roman" w:hAnsi="Times New Roman" w:cs="Times New Roman"/>
          <w:color w:val="000000"/>
          <w:sz w:val="28"/>
          <w:szCs w:val="28"/>
        </w:rPr>
        <w:t xml:space="preserve"> так и служебные слова.)</w:t>
      </w:r>
    </w:p>
    <w:p w:rsidR="00A80B58" w:rsidRPr="00A80B58" w:rsidRDefault="00A80B58" w:rsidP="00A80B58">
      <w:pPr>
        <w:shd w:val="clear" w:color="auto" w:fill="FFFFFF"/>
        <w:rPr>
          <w:rFonts w:ascii="Times New Roman" w:eastAsia="Times New Roman" w:hAnsi="Times New Roman" w:cs="Times New Roman"/>
          <w:color w:val="000000"/>
          <w:sz w:val="28"/>
          <w:szCs w:val="28"/>
          <w:u w:val="single"/>
        </w:rPr>
      </w:pP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rPr>
        <w:t>Контрольный словарный диктант</w:t>
      </w:r>
      <w:r w:rsidRPr="00A80B58">
        <w:rPr>
          <w:rFonts w:ascii="Times New Roman" w:eastAsia="Times New Roman" w:hAnsi="Times New Roman" w:cs="Times New Roman"/>
          <w:color w:val="000000"/>
          <w:sz w:val="28"/>
          <w:szCs w:val="28"/>
          <w:u w:val="single"/>
        </w:rPr>
        <w:t xml:space="preserve"> </w:t>
      </w:r>
      <w:r w:rsidRPr="00A80B58">
        <w:rPr>
          <w:rFonts w:ascii="Times New Roman" w:eastAsia="Times New Roman" w:hAnsi="Times New Roman" w:cs="Times New Roman"/>
          <w:color w:val="000000"/>
          <w:sz w:val="28"/>
          <w:szCs w:val="28"/>
        </w:rPr>
        <w:t xml:space="preserve">проверяет усвоение слов с непроверяемыми и труднопроверяемыми орфограммами. Он может состоять из следующего количества слов: для </w:t>
      </w:r>
      <w:r w:rsidRPr="00A80B58">
        <w:rPr>
          <w:rFonts w:ascii="Times New Roman" w:eastAsia="Times New Roman" w:hAnsi="Times New Roman" w:cs="Times New Roman"/>
          <w:b/>
          <w:bCs/>
          <w:color w:val="000000"/>
          <w:sz w:val="28"/>
          <w:szCs w:val="28"/>
        </w:rPr>
        <w:t>5 класса – 15-20</w:t>
      </w:r>
      <w:r w:rsidRPr="00A80B58">
        <w:rPr>
          <w:rFonts w:ascii="Times New Roman" w:eastAsia="Times New Roman" w:hAnsi="Times New Roman" w:cs="Times New Roman"/>
          <w:color w:val="000000"/>
          <w:sz w:val="28"/>
          <w:szCs w:val="28"/>
        </w:rPr>
        <w:t xml:space="preserve">, для </w:t>
      </w:r>
      <w:r w:rsidRPr="00A80B58">
        <w:rPr>
          <w:rFonts w:ascii="Times New Roman" w:eastAsia="Times New Roman" w:hAnsi="Times New Roman" w:cs="Times New Roman"/>
          <w:b/>
          <w:bCs/>
          <w:color w:val="000000"/>
          <w:sz w:val="28"/>
          <w:szCs w:val="28"/>
        </w:rPr>
        <w:t>6 класса – 20-25</w:t>
      </w:r>
      <w:r w:rsidRPr="00A80B58">
        <w:rPr>
          <w:rFonts w:ascii="Times New Roman" w:eastAsia="Times New Roman" w:hAnsi="Times New Roman" w:cs="Times New Roman"/>
          <w:color w:val="000000"/>
          <w:sz w:val="28"/>
          <w:szCs w:val="28"/>
        </w:rPr>
        <w:t xml:space="preserve"> слов, для </w:t>
      </w:r>
      <w:r w:rsidRPr="00A80B58">
        <w:rPr>
          <w:rFonts w:ascii="Times New Roman" w:eastAsia="Times New Roman" w:hAnsi="Times New Roman" w:cs="Times New Roman"/>
          <w:b/>
          <w:bCs/>
          <w:color w:val="000000"/>
          <w:sz w:val="28"/>
          <w:szCs w:val="28"/>
        </w:rPr>
        <w:t>7 класса -25-30</w:t>
      </w:r>
      <w:r w:rsidRPr="00A80B58">
        <w:rPr>
          <w:rFonts w:ascii="Times New Roman" w:eastAsia="Times New Roman" w:hAnsi="Times New Roman" w:cs="Times New Roman"/>
          <w:color w:val="000000"/>
          <w:sz w:val="28"/>
          <w:szCs w:val="28"/>
        </w:rPr>
        <w:t xml:space="preserve">, для </w:t>
      </w:r>
      <w:r w:rsidRPr="00A80B58">
        <w:rPr>
          <w:rFonts w:ascii="Times New Roman" w:eastAsia="Times New Roman" w:hAnsi="Times New Roman" w:cs="Times New Roman"/>
          <w:b/>
          <w:bCs/>
          <w:color w:val="000000"/>
          <w:sz w:val="28"/>
          <w:szCs w:val="28"/>
        </w:rPr>
        <w:t>8 класса – 30-35</w:t>
      </w:r>
      <w:r w:rsidRPr="00A80B58">
        <w:rPr>
          <w:rFonts w:ascii="Times New Roman" w:eastAsia="Times New Roman" w:hAnsi="Times New Roman" w:cs="Times New Roman"/>
          <w:color w:val="000000"/>
          <w:sz w:val="28"/>
          <w:szCs w:val="28"/>
        </w:rPr>
        <w:t xml:space="preserve">, для </w:t>
      </w:r>
      <w:r w:rsidRPr="00A80B58">
        <w:rPr>
          <w:rFonts w:ascii="Times New Roman" w:eastAsia="Times New Roman" w:hAnsi="Times New Roman" w:cs="Times New Roman"/>
          <w:b/>
          <w:bCs/>
          <w:color w:val="000000"/>
          <w:sz w:val="28"/>
          <w:szCs w:val="28"/>
        </w:rPr>
        <w:t>9 класса – 35-40</w:t>
      </w:r>
      <w:r w:rsidRPr="00A80B58">
        <w:rPr>
          <w:rFonts w:ascii="Times New Roman" w:eastAsia="Times New Roman" w:hAnsi="Times New Roman" w:cs="Times New Roman"/>
          <w:color w:val="000000"/>
          <w:sz w:val="28"/>
          <w:szCs w:val="28"/>
        </w:rPr>
        <w:t xml:space="preserve"> слов.</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w:t>
      </w:r>
    </w:p>
    <w:p w:rsidR="00A80B58" w:rsidRPr="00A80B58" w:rsidRDefault="00A80B58" w:rsidP="00A80B58">
      <w:pPr>
        <w:shd w:val="clear" w:color="auto" w:fill="FFFFFF"/>
        <w:rPr>
          <w:rFonts w:ascii="Times New Roman" w:eastAsia="Times New Roman" w:hAnsi="Times New Roman" w:cs="Times New Roman"/>
          <w:b/>
          <w:color w:val="000000"/>
          <w:sz w:val="28"/>
          <w:szCs w:val="28"/>
        </w:rPr>
      </w:pPr>
      <w:r w:rsidRPr="00A80B58">
        <w:rPr>
          <w:rFonts w:ascii="Times New Roman" w:eastAsia="Times New Roman" w:hAnsi="Times New Roman" w:cs="Times New Roman"/>
          <w:b/>
          <w:color w:val="000000"/>
          <w:sz w:val="28"/>
          <w:szCs w:val="28"/>
        </w:rPr>
        <w:t xml:space="preserve"> </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rPr>
        <w:t>Итоговые диктанты</w:t>
      </w:r>
      <w:r w:rsidRPr="00A80B58">
        <w:rPr>
          <w:rFonts w:ascii="Times New Roman" w:eastAsia="Times New Roman" w:hAnsi="Times New Roman" w:cs="Times New Roman"/>
          <w:color w:val="000000"/>
          <w:sz w:val="28"/>
          <w:szCs w:val="28"/>
        </w:rPr>
        <w:t>, проводимые в конце четверти и года, проверяют подготовку учащихся, как правило, по всем изученным темам.</w:t>
      </w:r>
    </w:p>
    <w:p w:rsidR="00A80B58" w:rsidRPr="00A80B58" w:rsidRDefault="00A80B58" w:rsidP="00A80B58">
      <w:pPr>
        <w:shd w:val="clear" w:color="auto" w:fill="FFFFFF"/>
        <w:rPr>
          <w:rFonts w:ascii="Times New Roman" w:eastAsia="Times New Roman" w:hAnsi="Times New Roman" w:cs="Times New Roman"/>
          <w:b/>
          <w:color w:val="000000"/>
          <w:sz w:val="28"/>
          <w:szCs w:val="28"/>
        </w:rPr>
      </w:pP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rPr>
        <w:t>Для контрольных диктантов</w:t>
      </w:r>
      <w:r w:rsidRPr="00A80B58">
        <w:rPr>
          <w:rFonts w:ascii="Times New Roman" w:eastAsia="Times New Roman" w:hAnsi="Times New Roman" w:cs="Times New Roman"/>
          <w:color w:val="000000"/>
          <w:sz w:val="28"/>
          <w:szCs w:val="28"/>
        </w:rPr>
        <w:t xml:space="preserve"> следует подбирать такие тексты, в которых изучаемые в данной теме орфограммы и пунктограммы были бы представлены не менее 2-3 случаями. Из изученных ранее орфограмм и пунктограмм включаются основные: они должны быть представлены 1-3 случаями. </w:t>
      </w:r>
    </w:p>
    <w:p w:rsidR="00A80B58" w:rsidRPr="00706653" w:rsidRDefault="00A80B58" w:rsidP="00A80B58">
      <w:pPr>
        <w:shd w:val="clear" w:color="auto" w:fill="FFFFFF"/>
        <w:rPr>
          <w:rFonts w:ascii="Times New Roman" w:eastAsia="Times New Roman" w:hAnsi="Times New Roman" w:cs="Times New Roman"/>
          <w:color w:val="000000"/>
          <w:sz w:val="28"/>
          <w:szCs w:val="28"/>
        </w:rPr>
      </w:pPr>
      <w:r w:rsidRPr="00706653">
        <w:rPr>
          <w:rFonts w:ascii="Times New Roman" w:eastAsia="Times New Roman" w:hAnsi="Times New Roman" w:cs="Times New Roman"/>
          <w:color w:val="000000"/>
          <w:sz w:val="28"/>
          <w:szCs w:val="28"/>
        </w:rPr>
        <w:t xml:space="preserve">В целом количество проверяемых орфограмм не должно превышать в </w:t>
      </w:r>
      <w:r w:rsidRPr="00706653">
        <w:rPr>
          <w:rFonts w:ascii="Times New Roman" w:eastAsia="Times New Roman" w:hAnsi="Times New Roman" w:cs="Times New Roman"/>
          <w:iCs/>
          <w:color w:val="000000"/>
          <w:sz w:val="28"/>
          <w:szCs w:val="28"/>
        </w:rPr>
        <w:t>5 классе -12 различных орфограмм и 2-3 пунктограммы, в 6 классе -16 различных орфограмм и 3-4 пунктограммы, в 7 классе -20 различных орфограмм и 4-5 пунктограмм, в 8 классе -24 различных орфограмм и 10 пунктограмм, в 9 классе -24 различных орфограмм и 15 пунктограмм</w:t>
      </w:r>
      <w:r w:rsidRPr="00706653">
        <w:rPr>
          <w:rFonts w:ascii="Times New Roman" w:eastAsia="Times New Roman" w:hAnsi="Times New Roman" w:cs="Times New Roman"/>
          <w:color w:val="000000"/>
          <w:sz w:val="28"/>
          <w:szCs w:val="28"/>
        </w:rPr>
        <w:t>.</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текст контрольных диктантов могут включаться только те вновь изученные орфограммы, которые в достаточной мере закреплялись (не менее чем на 2-3 предыдущих уроках).</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В диктантах должно быть в 5 классе – не более 5 слов, в 6-7 классах – не более 7 слов, в 8-9 классах – не более 10 различных слов с непроверяемыми и труднопроверяемыми написаниями, правописанию которых ученики </w:t>
      </w:r>
      <w:r w:rsidRPr="00A80B58">
        <w:rPr>
          <w:rFonts w:ascii="Times New Roman" w:eastAsia="Times New Roman" w:hAnsi="Times New Roman" w:cs="Times New Roman"/>
          <w:color w:val="000000"/>
          <w:sz w:val="28"/>
          <w:szCs w:val="28"/>
        </w:rPr>
        <w:lastRenderedPageBreak/>
        <w:t>специально обучались.</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До конца первой четверти (а в 5 классе – до конца первого полугодия) сохраняется объем текста, рекомендованный для предыдущего класса.</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При оценке диктанта исправляются, но не учитываются орфографические и пунктуационные ошибки:</w:t>
      </w:r>
    </w:p>
    <w:p w:rsidR="00A80B58" w:rsidRPr="00A80B58" w:rsidRDefault="00A80B58" w:rsidP="0063027C">
      <w:pPr>
        <w:widowControl/>
        <w:numPr>
          <w:ilvl w:val="0"/>
          <w:numId w:val="5"/>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переносе слов;</w:t>
      </w:r>
    </w:p>
    <w:p w:rsidR="00A80B58" w:rsidRPr="00A80B58" w:rsidRDefault="00A80B58" w:rsidP="0063027C">
      <w:pPr>
        <w:widowControl/>
        <w:numPr>
          <w:ilvl w:val="0"/>
          <w:numId w:val="5"/>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На правила, которые не включены в школьную программу;</w:t>
      </w:r>
    </w:p>
    <w:p w:rsidR="00A80B58" w:rsidRPr="00A80B58" w:rsidRDefault="00A80B58" w:rsidP="0063027C">
      <w:pPr>
        <w:widowControl/>
        <w:numPr>
          <w:ilvl w:val="0"/>
          <w:numId w:val="5"/>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На еще не изученные правила;</w:t>
      </w:r>
    </w:p>
    <w:p w:rsidR="00A80B58" w:rsidRPr="00A80B58" w:rsidRDefault="00A80B58" w:rsidP="0063027C">
      <w:pPr>
        <w:widowControl/>
        <w:numPr>
          <w:ilvl w:val="0"/>
          <w:numId w:val="5"/>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словах с непроверяемыми написаниями, над которыми не проводилась специальная работа;</w:t>
      </w:r>
    </w:p>
    <w:p w:rsidR="00A80B58" w:rsidRPr="00A80B58" w:rsidRDefault="00A80B58" w:rsidP="0063027C">
      <w:pPr>
        <w:widowControl/>
        <w:numPr>
          <w:ilvl w:val="0"/>
          <w:numId w:val="5"/>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передаче авторской пунктуации.</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Исправляются, но не учитываются описки, неправильные написания, искажающие звуковой облик слова, например: «рапотает» (вместо работает), «дулпо» (вместо дупло), «мемля» (вместо земля).</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При оценке диктантов важно также учитывать характер ошибки. Среди ошибок следует выделять </w:t>
      </w:r>
      <w:r w:rsidRPr="00A80B58">
        <w:rPr>
          <w:rFonts w:ascii="Times New Roman" w:eastAsia="Times New Roman" w:hAnsi="Times New Roman" w:cs="Times New Roman"/>
          <w:b/>
          <w:bCs/>
          <w:color w:val="000000"/>
          <w:sz w:val="28"/>
          <w:szCs w:val="28"/>
        </w:rPr>
        <w:t>негрубые</w:t>
      </w:r>
      <w:r w:rsidRPr="00A80B58">
        <w:rPr>
          <w:rFonts w:ascii="Times New Roman" w:eastAsia="Times New Roman" w:hAnsi="Times New Roman" w:cs="Times New Roman"/>
          <w:color w:val="000000"/>
          <w:sz w:val="28"/>
          <w:szCs w:val="28"/>
        </w:rPr>
        <w:t>, то есть не имеющие существенного значения для характеристики грамотности. При подсчете ошибок две негрубые считаются за одну.</w:t>
      </w:r>
    </w:p>
    <w:p w:rsidR="00A80B58" w:rsidRPr="00A80B58" w:rsidRDefault="00A80B58" w:rsidP="00A80B58">
      <w:pPr>
        <w:shd w:val="clear" w:color="auto" w:fill="FFFFFF"/>
        <w:rPr>
          <w:rFonts w:ascii="Times New Roman" w:eastAsia="Times New Roman" w:hAnsi="Times New Roman" w:cs="Times New Roman"/>
          <w:b/>
          <w:color w:val="000000"/>
          <w:sz w:val="28"/>
          <w:szCs w:val="28"/>
        </w:rPr>
      </w:pPr>
      <w:r w:rsidRPr="00A80B58">
        <w:rPr>
          <w:rFonts w:ascii="Times New Roman" w:eastAsia="Times New Roman" w:hAnsi="Times New Roman" w:cs="Times New Roman"/>
          <w:b/>
          <w:color w:val="000000"/>
          <w:sz w:val="28"/>
          <w:szCs w:val="28"/>
        </w:rPr>
        <w:t xml:space="preserve"> К негрубым относятся ошибки:</w:t>
      </w:r>
    </w:p>
    <w:p w:rsidR="00A80B58" w:rsidRPr="00A80B58" w:rsidRDefault="00A80B58" w:rsidP="0063027C">
      <w:pPr>
        <w:widowControl/>
        <w:numPr>
          <w:ilvl w:val="0"/>
          <w:numId w:val="6"/>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исключениях из правил;</w:t>
      </w:r>
    </w:p>
    <w:p w:rsidR="00A80B58" w:rsidRPr="00A80B58" w:rsidRDefault="00A80B58" w:rsidP="0063027C">
      <w:pPr>
        <w:widowControl/>
        <w:numPr>
          <w:ilvl w:val="0"/>
          <w:numId w:val="6"/>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написании большой буквы в составных собственных наименованиях;</w:t>
      </w:r>
    </w:p>
    <w:p w:rsidR="00A80B58" w:rsidRPr="00A80B58" w:rsidRDefault="00A80B58" w:rsidP="0063027C">
      <w:pPr>
        <w:widowControl/>
        <w:numPr>
          <w:ilvl w:val="0"/>
          <w:numId w:val="6"/>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A80B58" w:rsidRPr="00A80B58" w:rsidRDefault="00A80B58" w:rsidP="0063027C">
      <w:pPr>
        <w:widowControl/>
        <w:numPr>
          <w:ilvl w:val="0"/>
          <w:numId w:val="6"/>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случаях раздельного и слитного написания «не» с прилагательными и причастиями, выступающими в роли сказуемого;</w:t>
      </w:r>
    </w:p>
    <w:p w:rsidR="00A80B58" w:rsidRPr="00A80B58" w:rsidRDefault="00A80B58" w:rsidP="0063027C">
      <w:pPr>
        <w:widowControl/>
        <w:numPr>
          <w:ilvl w:val="0"/>
          <w:numId w:val="6"/>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написании ы и и после приставок;</w:t>
      </w:r>
    </w:p>
    <w:p w:rsidR="00A80B58" w:rsidRPr="00A80B58" w:rsidRDefault="00A80B58" w:rsidP="0063027C">
      <w:pPr>
        <w:widowControl/>
        <w:numPr>
          <w:ilvl w:val="0"/>
          <w:numId w:val="6"/>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В случаях трудного различия не и ни (Куда он только не обращался! Куда он ни обращался, никто не мог дать ему ответ. Никто иной не …; не кто иной как; ничто иное не…; не что </w:t>
      </w:r>
      <w:proofErr w:type="gramStart"/>
      <w:r w:rsidRPr="00A80B58">
        <w:rPr>
          <w:rFonts w:ascii="Times New Roman" w:eastAsia="Times New Roman" w:hAnsi="Times New Roman" w:cs="Times New Roman"/>
          <w:color w:val="000000"/>
          <w:sz w:val="28"/>
          <w:szCs w:val="28"/>
        </w:rPr>
        <w:t>иное</w:t>
      </w:r>
      <w:proofErr w:type="gramEnd"/>
      <w:r w:rsidRPr="00A80B58">
        <w:rPr>
          <w:rFonts w:ascii="Times New Roman" w:eastAsia="Times New Roman" w:hAnsi="Times New Roman" w:cs="Times New Roman"/>
          <w:color w:val="000000"/>
          <w:sz w:val="28"/>
          <w:szCs w:val="28"/>
        </w:rPr>
        <w:t xml:space="preserve"> как и др.);</w:t>
      </w:r>
    </w:p>
    <w:p w:rsidR="00A80B58" w:rsidRPr="00A80B58" w:rsidRDefault="00A80B58" w:rsidP="0063027C">
      <w:pPr>
        <w:widowControl/>
        <w:numPr>
          <w:ilvl w:val="0"/>
          <w:numId w:val="6"/>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собственных именах нерусского происхождения;</w:t>
      </w:r>
    </w:p>
    <w:p w:rsidR="00A80B58" w:rsidRPr="00A80B58" w:rsidRDefault="00A80B58" w:rsidP="0063027C">
      <w:pPr>
        <w:widowControl/>
        <w:numPr>
          <w:ilvl w:val="0"/>
          <w:numId w:val="6"/>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случаях, когда вместо одного знака препинания поставлен другой;</w:t>
      </w:r>
    </w:p>
    <w:p w:rsidR="00A80B58" w:rsidRPr="00A80B58" w:rsidRDefault="00A80B58" w:rsidP="0063027C">
      <w:pPr>
        <w:widowControl/>
        <w:numPr>
          <w:ilvl w:val="0"/>
          <w:numId w:val="6"/>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пропуске одного из сочетающихся знаков препинания или в нарушении их последовательности.</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Первые три однотипные ошибки считаются за одну ошибку, каждая следующая подобная ошибка учитывается как самостоятельная.</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bCs/>
          <w:color w:val="000000"/>
          <w:sz w:val="28"/>
          <w:szCs w:val="28"/>
        </w:rPr>
        <w:t>Примечание</w:t>
      </w:r>
      <w:r w:rsidRPr="00A80B58">
        <w:rPr>
          <w:rFonts w:ascii="Times New Roman" w:eastAsia="Times New Roman" w:hAnsi="Times New Roman" w:cs="Times New Roman"/>
          <w:color w:val="000000"/>
          <w:sz w:val="28"/>
          <w:szCs w:val="28"/>
        </w:rPr>
        <w:t xml:space="preserve">. Если в одном непроверяемом слове допущены 2 и более </w:t>
      </w:r>
      <w:r w:rsidRPr="00A80B58">
        <w:rPr>
          <w:rFonts w:ascii="Times New Roman" w:eastAsia="Times New Roman" w:hAnsi="Times New Roman" w:cs="Times New Roman"/>
          <w:color w:val="000000"/>
          <w:sz w:val="28"/>
          <w:szCs w:val="28"/>
        </w:rPr>
        <w:lastRenderedPageBreak/>
        <w:t>ошибок, то все они считаются за одну ошибку.</w:t>
      </w:r>
    </w:p>
    <w:p w:rsidR="00A80B58" w:rsidRPr="00706653" w:rsidRDefault="00A80B58" w:rsidP="00A80B58">
      <w:pPr>
        <w:shd w:val="clear" w:color="auto" w:fill="FFFFFF"/>
        <w:rPr>
          <w:rFonts w:ascii="Times New Roman" w:eastAsia="Times New Roman" w:hAnsi="Times New Roman" w:cs="Times New Roman"/>
          <w:color w:val="000000"/>
          <w:sz w:val="28"/>
          <w:szCs w:val="28"/>
        </w:rPr>
      </w:pPr>
      <w:r w:rsidRPr="00706653">
        <w:rPr>
          <w:rFonts w:ascii="Times New Roman" w:eastAsia="Times New Roman" w:hAnsi="Times New Roman" w:cs="Times New Roman"/>
          <w:color w:val="000000"/>
          <w:sz w:val="28"/>
          <w:szCs w:val="28"/>
        </w:rPr>
        <w:t>При наличии в контрольном диктанте более 5 поправок (исправление неверного написания на верное) оценка снижается на 1 балл. Отличная оценка не выставляется при наличии 3-х и более исправлений.</w:t>
      </w:r>
    </w:p>
    <w:p w:rsidR="00A80B58" w:rsidRPr="00A80B58" w:rsidRDefault="00A80B58" w:rsidP="00A80B58">
      <w:pPr>
        <w:shd w:val="clear" w:color="auto" w:fill="FFFFFF"/>
        <w:jc w:val="center"/>
        <w:rPr>
          <w:rFonts w:ascii="Times New Roman" w:eastAsia="Times New Roman" w:hAnsi="Times New Roman" w:cs="Times New Roman"/>
          <w:b/>
          <w:color w:val="000000"/>
          <w:sz w:val="28"/>
          <w:szCs w:val="28"/>
        </w:rPr>
      </w:pPr>
      <w:r w:rsidRPr="00A80B58">
        <w:rPr>
          <w:rFonts w:ascii="Times New Roman" w:eastAsia="Times New Roman" w:hAnsi="Times New Roman" w:cs="Times New Roman"/>
          <w:b/>
          <w:color w:val="000000"/>
          <w:sz w:val="28"/>
          <w:szCs w:val="28"/>
        </w:rPr>
        <w:t>Диктант оценивается одной отметкой.</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«5»</w:t>
      </w:r>
      <w:r w:rsidRPr="00A80B58">
        <w:rPr>
          <w:rFonts w:ascii="Times New Roman" w:eastAsia="Times New Roman" w:hAnsi="Times New Roman" w:cs="Times New Roman"/>
          <w:color w:val="000000"/>
          <w:sz w:val="28"/>
          <w:szCs w:val="28"/>
        </w:rPr>
        <w:t xml:space="preserve"> выставляется за безошибочную работу, а также при наличии в ней одной негрубой орфографической или одной негрубой пунктуационной ошибки.</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«4»</w:t>
      </w:r>
      <w:r w:rsidRPr="00A80B58">
        <w:rPr>
          <w:rFonts w:ascii="Times New Roman" w:eastAsia="Times New Roman" w:hAnsi="Times New Roman" w:cs="Times New Roman"/>
          <w:color w:val="000000"/>
          <w:sz w:val="28"/>
          <w:szCs w:val="28"/>
        </w:rPr>
        <w:t xml:space="preserve"> 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«3»</w:t>
      </w:r>
      <w:r w:rsidRPr="00A80B58">
        <w:rPr>
          <w:rFonts w:ascii="Times New Roman" w:eastAsia="Times New Roman" w:hAnsi="Times New Roman" w:cs="Times New Roman"/>
          <w:color w:val="000000"/>
          <w:sz w:val="28"/>
          <w:szCs w:val="28"/>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4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«2»</w:t>
      </w:r>
      <w:r w:rsidRPr="00A80B58">
        <w:rPr>
          <w:rFonts w:ascii="Times New Roman" w:eastAsia="Times New Roman" w:hAnsi="Times New Roman" w:cs="Times New Roman"/>
          <w:color w:val="000000"/>
          <w:sz w:val="28"/>
          <w:szCs w:val="28"/>
        </w:rPr>
        <w:t xml:space="preserve">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 </w:t>
      </w:r>
    </w:p>
    <w:p w:rsidR="00A80B58" w:rsidRPr="00A80B58" w:rsidRDefault="00A80B58" w:rsidP="00A80B58">
      <w:pPr>
        <w:shd w:val="clear" w:color="auto" w:fill="FFFFFF"/>
        <w:rPr>
          <w:rFonts w:ascii="Times New Roman" w:eastAsia="Times New Roman" w:hAnsi="Times New Roman" w:cs="Times New Roman"/>
          <w:b/>
          <w:color w:val="000000"/>
          <w:sz w:val="28"/>
          <w:szCs w:val="28"/>
        </w:rPr>
      </w:pPr>
      <w:r w:rsidRPr="00A80B58">
        <w:rPr>
          <w:rFonts w:ascii="Times New Roman" w:eastAsia="Times New Roman" w:hAnsi="Times New Roman" w:cs="Times New Roman"/>
          <w:b/>
          <w:color w:val="000000"/>
          <w:sz w:val="28"/>
          <w:szCs w:val="28"/>
        </w:rPr>
        <w:t>При большем количестве ошибок диктант оценивается баллом «1».</w:t>
      </w:r>
    </w:p>
    <w:p w:rsidR="00A80B58" w:rsidRPr="00A80B58" w:rsidRDefault="00A80B58" w:rsidP="00A80B58">
      <w:pPr>
        <w:shd w:val="clear" w:color="auto" w:fill="FFFFFF"/>
        <w:rPr>
          <w:rFonts w:ascii="Times New Roman" w:eastAsia="Times New Roman" w:hAnsi="Times New Roman" w:cs="Times New Roman"/>
          <w:color w:val="000000"/>
          <w:sz w:val="28"/>
          <w:szCs w:val="28"/>
        </w:rPr>
      </w:pP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При </w:t>
      </w:r>
      <w:r w:rsidRPr="00A80B58">
        <w:rPr>
          <w:rFonts w:ascii="Times New Roman" w:eastAsia="Times New Roman" w:hAnsi="Times New Roman" w:cs="Times New Roman"/>
          <w:b/>
          <w:color w:val="000000"/>
          <w:sz w:val="28"/>
          <w:szCs w:val="28"/>
        </w:rPr>
        <w:t>некоторой вариативности количества ошибок</w:t>
      </w:r>
      <w:r w:rsidRPr="00A80B58">
        <w:rPr>
          <w:rFonts w:ascii="Times New Roman" w:eastAsia="Times New Roman" w:hAnsi="Times New Roman" w:cs="Times New Roman"/>
          <w:color w:val="000000"/>
          <w:sz w:val="28"/>
          <w:szCs w:val="28"/>
        </w:rPr>
        <w:t xml:space="preserve">,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 </w:t>
      </w:r>
      <w:r w:rsidRPr="00A80B58">
        <w:rPr>
          <w:rFonts w:ascii="Times New Roman" w:eastAsia="Times New Roman" w:hAnsi="Times New Roman" w:cs="Times New Roman"/>
          <w:i/>
          <w:iCs/>
          <w:color w:val="000000"/>
          <w:sz w:val="28"/>
          <w:szCs w:val="28"/>
          <w:u w:val="single"/>
        </w:rPr>
        <w:t>для оценки «4» 2 орфографические ошибки, для оценки «3» - 4 орфографические ошибки (для 5 класса – 5 орфографических ошибок), для оценки «2» - 7 орфографических ошибок.</w:t>
      </w:r>
    </w:p>
    <w:p w:rsidR="00A80B58" w:rsidRPr="00A80B58" w:rsidRDefault="00A80B58" w:rsidP="00A80B58">
      <w:pPr>
        <w:shd w:val="clear" w:color="auto" w:fill="FFFFFF"/>
        <w:rPr>
          <w:rFonts w:ascii="Times New Roman" w:eastAsia="Times New Roman" w:hAnsi="Times New Roman" w:cs="Times New Roman"/>
          <w:color w:val="000000"/>
          <w:sz w:val="28"/>
          <w:szCs w:val="28"/>
        </w:rPr>
      </w:pP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rPr>
        <w:t>В комплексной контрольной работе</w:t>
      </w:r>
      <w:r w:rsidRPr="00A80B58">
        <w:rPr>
          <w:rFonts w:ascii="Times New Roman" w:eastAsia="Times New Roman" w:hAnsi="Times New Roman" w:cs="Times New Roman"/>
          <w:color w:val="000000"/>
          <w:sz w:val="28"/>
          <w:szCs w:val="28"/>
        </w:rPr>
        <w:t>, состоящей из диктанта и дополнительного (фонетического, лексического, орфографического, грамматического) задания, выставляются 2 оценки за каждый вид работы.</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При оценке выполнения </w:t>
      </w:r>
      <w:r w:rsidRPr="00A80B58">
        <w:rPr>
          <w:rFonts w:ascii="Times New Roman" w:eastAsia="Times New Roman" w:hAnsi="Times New Roman" w:cs="Times New Roman"/>
          <w:b/>
          <w:color w:val="000000"/>
          <w:sz w:val="28"/>
          <w:szCs w:val="28"/>
        </w:rPr>
        <w:t>дополнительных заданий</w:t>
      </w:r>
      <w:r w:rsidRPr="00A80B58">
        <w:rPr>
          <w:rFonts w:ascii="Times New Roman" w:eastAsia="Times New Roman" w:hAnsi="Times New Roman" w:cs="Times New Roman"/>
          <w:color w:val="000000"/>
          <w:sz w:val="28"/>
          <w:szCs w:val="28"/>
        </w:rPr>
        <w:t xml:space="preserve"> рекомендуется руководствоваться следующим:</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«5»</w:t>
      </w:r>
      <w:r w:rsidRPr="00A80B58">
        <w:rPr>
          <w:rFonts w:ascii="Times New Roman" w:eastAsia="Times New Roman" w:hAnsi="Times New Roman" w:cs="Times New Roman"/>
          <w:color w:val="000000"/>
          <w:sz w:val="28"/>
          <w:szCs w:val="28"/>
        </w:rPr>
        <w:t xml:space="preserve"> ставится, если ученик выполнил все задания верно.</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«4»</w:t>
      </w:r>
      <w:r w:rsidRPr="00A80B58">
        <w:rPr>
          <w:rFonts w:ascii="Times New Roman" w:eastAsia="Times New Roman" w:hAnsi="Times New Roman" w:cs="Times New Roman"/>
          <w:color w:val="000000"/>
          <w:sz w:val="28"/>
          <w:szCs w:val="28"/>
        </w:rPr>
        <w:t xml:space="preserve"> ставится, если ученик выполнил правильно не менее ¾ задания.</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«3»</w:t>
      </w:r>
      <w:r w:rsidRPr="00A80B58">
        <w:rPr>
          <w:rFonts w:ascii="Times New Roman" w:eastAsia="Times New Roman" w:hAnsi="Times New Roman" w:cs="Times New Roman"/>
          <w:color w:val="000000"/>
          <w:sz w:val="28"/>
          <w:szCs w:val="28"/>
        </w:rPr>
        <w:t xml:space="preserve"> ставится за работу, в которой правильно выполнено не менее половины заданий.</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«2</w:t>
      </w:r>
      <w:r w:rsidRPr="00A80B58">
        <w:rPr>
          <w:rFonts w:ascii="Times New Roman" w:eastAsia="Times New Roman" w:hAnsi="Times New Roman" w:cs="Times New Roman"/>
          <w:b/>
          <w:bCs/>
          <w:color w:val="000000"/>
          <w:sz w:val="28"/>
          <w:szCs w:val="28"/>
        </w:rPr>
        <w:t>»</w:t>
      </w:r>
      <w:r w:rsidRPr="00A80B58">
        <w:rPr>
          <w:rFonts w:ascii="Times New Roman" w:eastAsia="Times New Roman" w:hAnsi="Times New Roman" w:cs="Times New Roman"/>
          <w:color w:val="000000"/>
          <w:sz w:val="28"/>
          <w:szCs w:val="28"/>
        </w:rPr>
        <w:t xml:space="preserve"> ставится за работу, в которой не выполнено более половины заданий.</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«1»</w:t>
      </w:r>
      <w:r w:rsidRPr="00A80B58">
        <w:rPr>
          <w:rFonts w:ascii="Times New Roman" w:eastAsia="Times New Roman" w:hAnsi="Times New Roman" w:cs="Times New Roman"/>
          <w:color w:val="000000"/>
          <w:sz w:val="28"/>
          <w:szCs w:val="28"/>
        </w:rPr>
        <w:t xml:space="preserve"> ставится, если ученик не выполнил ни одного задания.</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rPr>
        <w:t>Примечание.</w:t>
      </w:r>
      <w:r w:rsidRPr="00A80B58">
        <w:rPr>
          <w:rFonts w:ascii="Times New Roman" w:eastAsia="Times New Roman" w:hAnsi="Times New Roman" w:cs="Times New Roman"/>
          <w:color w:val="000000"/>
          <w:sz w:val="28"/>
          <w:szCs w:val="28"/>
        </w:rPr>
        <w:t xml:space="preserve"> Орфографические и пунктуационные ошибки, </w:t>
      </w:r>
      <w:r w:rsidRPr="00A80B58">
        <w:rPr>
          <w:rFonts w:ascii="Times New Roman" w:eastAsia="Times New Roman" w:hAnsi="Times New Roman" w:cs="Times New Roman"/>
          <w:color w:val="000000"/>
          <w:sz w:val="28"/>
          <w:szCs w:val="28"/>
        </w:rPr>
        <w:lastRenderedPageBreak/>
        <w:t>допущенные при выполнении дополнительных заданий, учитываются при выведении оценки за диктант.</w:t>
      </w:r>
    </w:p>
    <w:p w:rsidR="00A80B58" w:rsidRPr="00A80B58" w:rsidRDefault="00A80B58" w:rsidP="00A80B58">
      <w:pPr>
        <w:shd w:val="clear" w:color="auto" w:fill="FFFFFF"/>
        <w:rPr>
          <w:rFonts w:ascii="Times New Roman" w:eastAsia="Times New Roman" w:hAnsi="Times New Roman" w:cs="Times New Roman"/>
          <w:color w:val="000000"/>
          <w:sz w:val="28"/>
          <w:szCs w:val="28"/>
        </w:rPr>
      </w:pP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При оценке </w:t>
      </w:r>
      <w:r w:rsidRPr="00A80B58">
        <w:rPr>
          <w:rFonts w:ascii="Times New Roman" w:eastAsia="Times New Roman" w:hAnsi="Times New Roman" w:cs="Times New Roman"/>
          <w:b/>
          <w:i/>
          <w:iCs/>
          <w:color w:val="000000"/>
          <w:sz w:val="28"/>
          <w:szCs w:val="28"/>
          <w:u w:val="single"/>
        </w:rPr>
        <w:t>контрольного словарного диктанта</w:t>
      </w:r>
      <w:r w:rsidRPr="00A80B58">
        <w:rPr>
          <w:rFonts w:ascii="Times New Roman" w:eastAsia="Times New Roman" w:hAnsi="Times New Roman" w:cs="Times New Roman"/>
          <w:color w:val="000000"/>
          <w:sz w:val="28"/>
          <w:szCs w:val="28"/>
        </w:rPr>
        <w:t xml:space="preserve"> рекомендуется руководствоваться следующим:</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«5</w:t>
      </w:r>
      <w:r w:rsidRPr="00A80B58">
        <w:rPr>
          <w:rFonts w:ascii="Times New Roman" w:eastAsia="Times New Roman" w:hAnsi="Times New Roman" w:cs="Times New Roman"/>
          <w:color w:val="000000"/>
          <w:sz w:val="28"/>
          <w:szCs w:val="28"/>
          <w:u w:val="single"/>
        </w:rPr>
        <w:t>»</w:t>
      </w:r>
      <w:r w:rsidRPr="00A80B58">
        <w:rPr>
          <w:rFonts w:ascii="Times New Roman" w:eastAsia="Times New Roman" w:hAnsi="Times New Roman" w:cs="Times New Roman"/>
          <w:color w:val="000000"/>
          <w:sz w:val="28"/>
          <w:szCs w:val="28"/>
        </w:rPr>
        <w:t xml:space="preserve"> ставится за диктант, в котором нет ошибок.</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«4»</w:t>
      </w:r>
      <w:r w:rsidRPr="00A80B58">
        <w:rPr>
          <w:rFonts w:ascii="Times New Roman" w:eastAsia="Times New Roman" w:hAnsi="Times New Roman" w:cs="Times New Roman"/>
          <w:color w:val="000000"/>
          <w:sz w:val="28"/>
          <w:szCs w:val="28"/>
        </w:rPr>
        <w:t xml:space="preserve"> ставится за диктант, в котором ученик допустил 1-2 ошибки.</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«3»</w:t>
      </w:r>
      <w:r w:rsidRPr="00A80B58">
        <w:rPr>
          <w:rFonts w:ascii="Times New Roman" w:eastAsia="Times New Roman" w:hAnsi="Times New Roman" w:cs="Times New Roman"/>
          <w:color w:val="000000"/>
          <w:sz w:val="28"/>
          <w:szCs w:val="28"/>
        </w:rPr>
        <w:t xml:space="preserve"> ставится за диктант, в котором допущено 3-4 ошибки.</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«2»</w:t>
      </w:r>
      <w:r w:rsidRPr="00A80B58">
        <w:rPr>
          <w:rFonts w:ascii="Times New Roman" w:eastAsia="Times New Roman" w:hAnsi="Times New Roman" w:cs="Times New Roman"/>
          <w:color w:val="000000"/>
          <w:sz w:val="28"/>
          <w:szCs w:val="28"/>
        </w:rPr>
        <w:t xml:space="preserve"> ставится за диктант, в котором допущено до 7 ошибок.</w:t>
      </w:r>
    </w:p>
    <w:p w:rsidR="00A80B58" w:rsidRPr="00A80B58" w:rsidRDefault="00A80B58" w:rsidP="00A80B58">
      <w:pPr>
        <w:shd w:val="clear" w:color="auto" w:fill="FFFFFF"/>
        <w:rPr>
          <w:rFonts w:ascii="Times New Roman" w:eastAsia="Times New Roman" w:hAnsi="Times New Roman" w:cs="Times New Roman"/>
          <w:b/>
          <w:color w:val="000000"/>
          <w:sz w:val="28"/>
          <w:szCs w:val="28"/>
          <w:u w:val="single"/>
        </w:rPr>
      </w:pPr>
      <w:r w:rsidRPr="00A80B58">
        <w:rPr>
          <w:rFonts w:ascii="Times New Roman" w:eastAsia="Times New Roman" w:hAnsi="Times New Roman" w:cs="Times New Roman"/>
          <w:b/>
          <w:color w:val="000000"/>
          <w:sz w:val="28"/>
          <w:szCs w:val="28"/>
        </w:rPr>
        <w:t xml:space="preserve"> При большем </w:t>
      </w:r>
      <w:proofErr w:type="gramStart"/>
      <w:r w:rsidRPr="00A80B58">
        <w:rPr>
          <w:rFonts w:ascii="Times New Roman" w:eastAsia="Times New Roman" w:hAnsi="Times New Roman" w:cs="Times New Roman"/>
          <w:b/>
          <w:color w:val="000000"/>
          <w:sz w:val="28"/>
          <w:szCs w:val="28"/>
        </w:rPr>
        <w:t>количестве  ошибок</w:t>
      </w:r>
      <w:proofErr w:type="gramEnd"/>
      <w:r w:rsidRPr="00A80B58">
        <w:rPr>
          <w:rFonts w:ascii="Times New Roman" w:eastAsia="Times New Roman" w:hAnsi="Times New Roman" w:cs="Times New Roman"/>
          <w:b/>
          <w:color w:val="000000"/>
          <w:sz w:val="28"/>
          <w:szCs w:val="28"/>
        </w:rPr>
        <w:t xml:space="preserve"> диктант </w:t>
      </w:r>
      <w:r w:rsidRPr="00A80B58">
        <w:rPr>
          <w:rFonts w:ascii="Times New Roman" w:eastAsia="Times New Roman" w:hAnsi="Times New Roman" w:cs="Times New Roman"/>
          <w:b/>
          <w:color w:val="000000"/>
          <w:sz w:val="28"/>
          <w:szCs w:val="28"/>
          <w:u w:val="single"/>
        </w:rPr>
        <w:t>оценивается баллом «1».</w:t>
      </w:r>
    </w:p>
    <w:p w:rsidR="00A80B58" w:rsidRPr="00A80B58" w:rsidRDefault="00A80B58" w:rsidP="00A80B58">
      <w:pPr>
        <w:shd w:val="clear" w:color="auto" w:fill="FFFFFF"/>
        <w:jc w:val="center"/>
        <w:outlineLvl w:val="1"/>
        <w:rPr>
          <w:rFonts w:ascii="Times New Roman" w:eastAsia="Times New Roman" w:hAnsi="Times New Roman" w:cs="Times New Roman"/>
          <w:b/>
          <w:bCs/>
          <w:color w:val="000000"/>
          <w:sz w:val="28"/>
          <w:szCs w:val="28"/>
        </w:rPr>
      </w:pPr>
    </w:p>
    <w:p w:rsidR="00A80B58" w:rsidRPr="00A80B58" w:rsidRDefault="00A80B58" w:rsidP="00A80B58">
      <w:pPr>
        <w:shd w:val="clear" w:color="auto" w:fill="FFFFFF"/>
        <w:jc w:val="center"/>
        <w:outlineLvl w:val="1"/>
        <w:rPr>
          <w:rFonts w:ascii="Times New Roman" w:eastAsia="Times New Roman" w:hAnsi="Times New Roman" w:cs="Times New Roman"/>
          <w:b/>
          <w:bCs/>
          <w:color w:val="000000"/>
          <w:sz w:val="28"/>
          <w:szCs w:val="28"/>
        </w:rPr>
      </w:pPr>
      <w:r w:rsidRPr="00A80B58">
        <w:rPr>
          <w:rFonts w:ascii="Times New Roman" w:eastAsia="Times New Roman" w:hAnsi="Times New Roman" w:cs="Times New Roman"/>
          <w:b/>
          <w:bCs/>
          <w:color w:val="000000"/>
          <w:sz w:val="28"/>
          <w:szCs w:val="28"/>
        </w:rPr>
        <w:t>2. Оценка сочинений и изложений</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Сочинения и изложения – основные формы проверки умения правильно и последовательно излагать мысли, уровня речевой подготовки учащихся.</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Сочинения и изложения в 4-8 классах проводятся в соответствии с требованиями раздела программы «Развития навыков связной речи».</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rPr>
        <w:t>Примерный объем текста для подробного изложения</w:t>
      </w:r>
      <w:r w:rsidRPr="00A80B58">
        <w:rPr>
          <w:rFonts w:ascii="Times New Roman" w:eastAsia="Times New Roman" w:hAnsi="Times New Roman" w:cs="Times New Roman"/>
          <w:color w:val="000000"/>
          <w:sz w:val="28"/>
          <w:szCs w:val="28"/>
        </w:rPr>
        <w:t>: в 5 классе – 100-150 слов, в 6 классе – 150-200 слов, в 7 классе – 200-2500, в 8 классе – 250-350, в 9 классе – 350-450 слов.</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Объем текстов итоговых контрольных подробных изложений в 8 и 9 классов может быть увеличен на 50 слов в связи с тем, что на таких уроках не проводится подготовительная работа.</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rPr>
        <w:t>Примерный объем классных сочинений</w:t>
      </w:r>
      <w:r w:rsidRPr="00A80B58">
        <w:rPr>
          <w:rFonts w:ascii="Times New Roman" w:eastAsia="Times New Roman" w:hAnsi="Times New Roman" w:cs="Times New Roman"/>
          <w:color w:val="000000"/>
          <w:sz w:val="28"/>
          <w:szCs w:val="28"/>
        </w:rPr>
        <w:t xml:space="preserve">: в 5 классе – 0,5 – 1,0 страницы, в 6 классе – 1,0 – 1,5, в 7 классе – 1,5 – 2,0, в 8 классе – 2,0 – 3,0, в 9 классе – 3,0 – 4,0. </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К указанному объему сочинений учитель должен относиться как к примерному, так как объем ученического сочинения зависит от многих обстоятельств, в частности от стиля и жанра сочинения, от почерка.</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С помощью сочинений и изложений проверяются: 1) умение раскрывать тему; 2) умение использовать языковые средства в соответствии со стилем, темой и задачей высказывания; 3) соблюдение языковых норм и правил правописания.</w:t>
      </w:r>
    </w:p>
    <w:p w:rsidR="00A80B58" w:rsidRPr="00706653" w:rsidRDefault="00A80B58" w:rsidP="00A80B58">
      <w:pPr>
        <w:shd w:val="clear" w:color="auto" w:fill="FFFFFF"/>
        <w:rPr>
          <w:rFonts w:ascii="Times New Roman" w:eastAsia="Times New Roman" w:hAnsi="Times New Roman" w:cs="Times New Roman"/>
          <w:color w:val="000000"/>
          <w:sz w:val="28"/>
          <w:szCs w:val="28"/>
        </w:rPr>
      </w:pPr>
      <w:r w:rsidRPr="00706653">
        <w:rPr>
          <w:rFonts w:ascii="Times New Roman" w:eastAsia="Times New Roman" w:hAnsi="Times New Roman" w:cs="Times New Roman"/>
          <w:color w:val="000000"/>
          <w:sz w:val="28"/>
          <w:szCs w:val="28"/>
        </w:rPr>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rPr>
        <w:t>Содержание сочинения и изложения</w:t>
      </w:r>
      <w:r w:rsidRPr="00A80B58">
        <w:rPr>
          <w:rFonts w:ascii="Times New Roman" w:eastAsia="Times New Roman" w:hAnsi="Times New Roman" w:cs="Times New Roman"/>
          <w:color w:val="000000"/>
          <w:sz w:val="28"/>
          <w:szCs w:val="28"/>
        </w:rPr>
        <w:t xml:space="preserve"> оценивается по следующим критериям:</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1. соответствие работы ученика теме и основной мысли;</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2. полнота раскрытия темы;</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3. правильность фактического материала;</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4. последовательность изложения.</w:t>
      </w:r>
    </w:p>
    <w:p w:rsidR="00A80B58" w:rsidRPr="00A80B58" w:rsidRDefault="00A80B58" w:rsidP="00A80B58">
      <w:pPr>
        <w:shd w:val="clear" w:color="auto" w:fill="FFFFFF"/>
        <w:rPr>
          <w:rFonts w:ascii="Times New Roman" w:eastAsia="Times New Roman" w:hAnsi="Times New Roman" w:cs="Times New Roman"/>
          <w:b/>
          <w:color w:val="000000"/>
          <w:sz w:val="28"/>
          <w:szCs w:val="28"/>
        </w:rPr>
      </w:pPr>
      <w:r w:rsidRPr="00A80B58">
        <w:rPr>
          <w:rFonts w:ascii="Times New Roman" w:eastAsia="Times New Roman" w:hAnsi="Times New Roman" w:cs="Times New Roman"/>
          <w:b/>
          <w:color w:val="000000"/>
          <w:sz w:val="28"/>
          <w:szCs w:val="28"/>
        </w:rPr>
        <w:t xml:space="preserve">При оценке речевого оформления сочинений и изложений </w:t>
      </w:r>
      <w:r w:rsidRPr="00A80B58">
        <w:rPr>
          <w:rFonts w:ascii="Times New Roman" w:eastAsia="Times New Roman" w:hAnsi="Times New Roman" w:cs="Times New Roman"/>
          <w:b/>
          <w:color w:val="000000"/>
          <w:sz w:val="28"/>
          <w:szCs w:val="28"/>
        </w:rPr>
        <w:lastRenderedPageBreak/>
        <w:t>учитывается:</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1. Разнообразие словаря и грамматического строя речи;</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2. Стилевое единство и выразительность речи;</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3. Число речевых недочетов.</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Грамотность оценивается по числу допущенных учеником ошибок – орфографических, пунктуационных и грамматических.</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«5»</w:t>
      </w:r>
      <w:r w:rsidRPr="00A80B58">
        <w:rPr>
          <w:rFonts w:ascii="Times New Roman" w:eastAsia="Times New Roman" w:hAnsi="Times New Roman" w:cs="Times New Roman"/>
          <w:color w:val="000000"/>
          <w:sz w:val="28"/>
          <w:szCs w:val="28"/>
        </w:rPr>
        <w:t xml:space="preserve"> </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1. Содержание работы полностью соответствует теме. </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2. Фактические ошибки отсутствуют. </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3. Содержание излагается последовательно.</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4. Работа отличается богатством словаря, разнообразием используемых </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синтаксических конструкций, точностью словоупотребления.</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5. Достигнуто стилевое единство и выразительность текста.</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целом в работе допускается 1 недочет в содержании и 1 – 2 речевых недочета.</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i/>
          <w:iCs/>
          <w:color w:val="000000"/>
          <w:sz w:val="28"/>
          <w:szCs w:val="28"/>
        </w:rPr>
        <w:t>Грамотность</w:t>
      </w:r>
      <w:r w:rsidRPr="00A80B58">
        <w:rPr>
          <w:rFonts w:ascii="Times New Roman" w:eastAsia="Times New Roman" w:hAnsi="Times New Roman" w:cs="Times New Roman"/>
          <w:color w:val="000000"/>
          <w:sz w:val="28"/>
          <w:szCs w:val="28"/>
        </w:rPr>
        <w:t>: допускается 1 орфографическая, или 1 пунктуационная, или 1 грамматическая ошибка.</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«4»</w:t>
      </w:r>
      <w:r w:rsidRPr="00A80B58">
        <w:rPr>
          <w:rFonts w:ascii="Times New Roman" w:eastAsia="Times New Roman" w:hAnsi="Times New Roman" w:cs="Times New Roman"/>
          <w:color w:val="000000"/>
          <w:sz w:val="28"/>
          <w:szCs w:val="28"/>
        </w:rPr>
        <w:t xml:space="preserve"> </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1.Содержание работы в основном соответствует теме (имеются незначительные отклонения от темы).</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2.Содержание в основном достоверно, но имеются единичные фактические неточности.</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3.Имеются незначительные нарушения последовательности в изложении мыслей.</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4. Лексический и грамматический строй речи достаточно разнообразен.</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5.Стиль работы отличается единством и достаточной выразительностью.</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целом в работе допускается не более 2 недочетов в содержании и не более 3 – 4 речевых недочетов.</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i/>
          <w:iCs/>
          <w:color w:val="000000"/>
          <w:sz w:val="28"/>
          <w:szCs w:val="28"/>
        </w:rPr>
        <w:t>Грамотность</w:t>
      </w:r>
      <w:r w:rsidRPr="00A80B58">
        <w:rPr>
          <w:rFonts w:ascii="Times New Roman" w:eastAsia="Times New Roman" w:hAnsi="Times New Roman" w:cs="Times New Roman"/>
          <w:color w:val="000000"/>
          <w:sz w:val="28"/>
          <w:szCs w:val="28"/>
        </w:rPr>
        <w:t>: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A80B58" w:rsidRPr="00A80B58" w:rsidRDefault="00A80B58" w:rsidP="00A80B58">
      <w:pPr>
        <w:shd w:val="clear" w:color="auto" w:fill="FFFFFF"/>
        <w:outlineLvl w:val="2"/>
        <w:rPr>
          <w:rFonts w:ascii="Times New Roman" w:eastAsia="Times New Roman" w:hAnsi="Times New Roman" w:cs="Times New Roman"/>
          <w:b/>
          <w:bCs/>
          <w:color w:val="000000"/>
          <w:sz w:val="28"/>
          <w:szCs w:val="28"/>
          <w:u w:val="single"/>
        </w:rPr>
      </w:pPr>
      <w:r w:rsidRPr="00A80B58">
        <w:rPr>
          <w:rFonts w:ascii="Times New Roman" w:eastAsia="Times New Roman" w:hAnsi="Times New Roman" w:cs="Times New Roman"/>
          <w:b/>
          <w:bCs/>
          <w:color w:val="000000"/>
          <w:sz w:val="28"/>
          <w:szCs w:val="28"/>
          <w:u w:val="single"/>
        </w:rPr>
        <w:t>Оценка «3»</w:t>
      </w:r>
    </w:p>
    <w:p w:rsidR="00A80B58" w:rsidRPr="00A80B58" w:rsidRDefault="00A80B58" w:rsidP="00A80B58">
      <w:pPr>
        <w:shd w:val="clear" w:color="auto" w:fill="FFFFFF"/>
        <w:outlineLvl w:val="2"/>
        <w:rPr>
          <w:rFonts w:ascii="Times New Roman" w:eastAsia="Times New Roman" w:hAnsi="Times New Roman" w:cs="Times New Roman"/>
          <w:bCs/>
          <w:color w:val="000000"/>
          <w:sz w:val="28"/>
          <w:szCs w:val="28"/>
        </w:rPr>
      </w:pPr>
      <w:r w:rsidRPr="00A80B58">
        <w:rPr>
          <w:rFonts w:ascii="Times New Roman" w:eastAsia="Times New Roman" w:hAnsi="Times New Roman" w:cs="Times New Roman"/>
          <w:bCs/>
          <w:color w:val="000000"/>
          <w:sz w:val="28"/>
          <w:szCs w:val="28"/>
        </w:rPr>
        <w:t>1. В работе допущены существенные отклонения от темы.</w:t>
      </w:r>
    </w:p>
    <w:p w:rsidR="00A80B58" w:rsidRPr="00A80B58" w:rsidRDefault="00A80B58" w:rsidP="00A80B58">
      <w:pPr>
        <w:shd w:val="clear" w:color="auto" w:fill="FFFFFF"/>
        <w:outlineLvl w:val="2"/>
        <w:rPr>
          <w:rFonts w:ascii="Times New Roman" w:eastAsia="Times New Roman" w:hAnsi="Times New Roman" w:cs="Times New Roman"/>
          <w:bCs/>
          <w:color w:val="000000"/>
          <w:sz w:val="28"/>
          <w:szCs w:val="28"/>
        </w:rPr>
      </w:pPr>
      <w:r w:rsidRPr="00A80B58">
        <w:rPr>
          <w:rFonts w:ascii="Times New Roman" w:eastAsia="Times New Roman" w:hAnsi="Times New Roman" w:cs="Times New Roman"/>
          <w:bCs/>
          <w:color w:val="000000"/>
          <w:sz w:val="28"/>
          <w:szCs w:val="28"/>
        </w:rPr>
        <w:t xml:space="preserve">2.Работа достоверна в главном, но в ней имеются отдельные фактические неточности. </w:t>
      </w:r>
    </w:p>
    <w:p w:rsidR="00A80B58" w:rsidRPr="00A80B58" w:rsidRDefault="00A80B58" w:rsidP="00A80B58">
      <w:pPr>
        <w:shd w:val="clear" w:color="auto" w:fill="FFFFFF"/>
        <w:outlineLvl w:val="2"/>
        <w:rPr>
          <w:rFonts w:ascii="Times New Roman" w:eastAsia="Times New Roman" w:hAnsi="Times New Roman" w:cs="Times New Roman"/>
          <w:bCs/>
          <w:color w:val="000000"/>
          <w:sz w:val="28"/>
          <w:szCs w:val="28"/>
        </w:rPr>
      </w:pPr>
      <w:r w:rsidRPr="00A80B58">
        <w:rPr>
          <w:rFonts w:ascii="Times New Roman" w:eastAsia="Times New Roman" w:hAnsi="Times New Roman" w:cs="Times New Roman"/>
          <w:bCs/>
          <w:color w:val="000000"/>
          <w:sz w:val="28"/>
          <w:szCs w:val="28"/>
        </w:rPr>
        <w:t>3. Допущены отдельные нарушения последовательности изложения.</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4. Беден словарь и однообразны употребляемые синтаксические конструкции, встречается неправильное словоупотребление.</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5. Стиль работы не отличается единством, речь недостаточно выразительна.</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целом в работе допускается не более 4 недочетов в содержании и 5 речевых недочетов.</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i/>
          <w:iCs/>
          <w:color w:val="000000"/>
          <w:sz w:val="28"/>
          <w:szCs w:val="28"/>
        </w:rPr>
        <w:t>Грамотность</w:t>
      </w:r>
      <w:r w:rsidRPr="00A80B58">
        <w:rPr>
          <w:rFonts w:ascii="Times New Roman" w:eastAsia="Times New Roman" w:hAnsi="Times New Roman" w:cs="Times New Roman"/>
          <w:color w:val="000000"/>
          <w:sz w:val="28"/>
          <w:szCs w:val="28"/>
        </w:rPr>
        <w:t xml:space="preserve">: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w:t>
      </w:r>
      <w:proofErr w:type="gramStart"/>
      <w:r w:rsidRPr="00A80B58">
        <w:rPr>
          <w:rFonts w:ascii="Times New Roman" w:eastAsia="Times New Roman" w:hAnsi="Times New Roman" w:cs="Times New Roman"/>
          <w:color w:val="000000"/>
          <w:sz w:val="28"/>
          <w:szCs w:val="28"/>
        </w:rPr>
        <w:t>( в</w:t>
      </w:r>
      <w:proofErr w:type="gramEnd"/>
      <w:r w:rsidRPr="00A80B58">
        <w:rPr>
          <w:rFonts w:ascii="Times New Roman" w:eastAsia="Times New Roman" w:hAnsi="Times New Roman" w:cs="Times New Roman"/>
          <w:color w:val="000000"/>
          <w:sz w:val="28"/>
          <w:szCs w:val="28"/>
        </w:rPr>
        <w:t xml:space="preserve"> 5 классе – 5 орфографических и 4 пунктуационные ошибки), а также 4 грамматичсеские ошибки.</w:t>
      </w:r>
    </w:p>
    <w:p w:rsidR="00A80B58" w:rsidRPr="00A80B58" w:rsidRDefault="00A80B58" w:rsidP="00A80B58">
      <w:pPr>
        <w:shd w:val="clear" w:color="auto" w:fill="FFFFFF"/>
        <w:outlineLvl w:val="3"/>
        <w:rPr>
          <w:rFonts w:ascii="Times New Roman" w:eastAsia="Times New Roman" w:hAnsi="Times New Roman" w:cs="Times New Roman"/>
          <w:b/>
          <w:bCs/>
          <w:color w:val="000000"/>
          <w:sz w:val="28"/>
          <w:szCs w:val="28"/>
        </w:rPr>
      </w:pPr>
      <w:r w:rsidRPr="00A80B58">
        <w:rPr>
          <w:rFonts w:ascii="Times New Roman" w:eastAsia="Times New Roman" w:hAnsi="Times New Roman" w:cs="Times New Roman"/>
          <w:b/>
          <w:bCs/>
          <w:color w:val="000000"/>
          <w:sz w:val="28"/>
          <w:szCs w:val="28"/>
          <w:u w:val="single"/>
        </w:rPr>
        <w:lastRenderedPageBreak/>
        <w:t>Оценка «2»</w:t>
      </w:r>
      <w:r w:rsidRPr="00A80B58">
        <w:rPr>
          <w:rFonts w:ascii="Times New Roman" w:eastAsia="Times New Roman" w:hAnsi="Times New Roman" w:cs="Times New Roman"/>
          <w:b/>
          <w:bCs/>
          <w:color w:val="000000"/>
          <w:sz w:val="28"/>
          <w:szCs w:val="28"/>
        </w:rPr>
        <w:t xml:space="preserve"> </w:t>
      </w:r>
    </w:p>
    <w:p w:rsidR="00A80B58" w:rsidRPr="00A80B58" w:rsidRDefault="00A80B58" w:rsidP="00A80B58">
      <w:pPr>
        <w:shd w:val="clear" w:color="auto" w:fill="FFFFFF"/>
        <w:outlineLvl w:val="3"/>
        <w:rPr>
          <w:rFonts w:ascii="Times New Roman" w:eastAsia="Times New Roman" w:hAnsi="Times New Roman" w:cs="Times New Roman"/>
          <w:bCs/>
          <w:color w:val="000000"/>
          <w:sz w:val="28"/>
          <w:szCs w:val="28"/>
        </w:rPr>
      </w:pPr>
      <w:r w:rsidRPr="00A80B58">
        <w:rPr>
          <w:rFonts w:ascii="Times New Roman" w:eastAsia="Times New Roman" w:hAnsi="Times New Roman" w:cs="Times New Roman"/>
          <w:bCs/>
          <w:color w:val="000000"/>
          <w:sz w:val="28"/>
          <w:szCs w:val="28"/>
        </w:rPr>
        <w:t>1. Работа не соответствует теме.</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2. Допущено много фактических неточностей.</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3. Нарушена последовательность изложения мыслей во всех частях работы, отсутствует связь между ними, работа не соответствует плану.</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5. Нарушено стилевое единство текста.</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целом в работе допущено 6 недочетов в содержании и до 7 речевых недочетов.</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i/>
          <w:iCs/>
          <w:color w:val="000000"/>
          <w:sz w:val="28"/>
          <w:szCs w:val="28"/>
        </w:rPr>
        <w:t>Грамотность</w:t>
      </w:r>
      <w:r w:rsidRPr="00A80B58">
        <w:rPr>
          <w:rFonts w:ascii="Times New Roman" w:eastAsia="Times New Roman" w:hAnsi="Times New Roman" w:cs="Times New Roman"/>
          <w:color w:val="000000"/>
          <w:sz w:val="28"/>
          <w:szCs w:val="28"/>
        </w:rPr>
        <w:t>: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p w:rsidR="00A80B58" w:rsidRPr="00A80B58" w:rsidRDefault="00A80B58" w:rsidP="00A80B58">
      <w:pPr>
        <w:shd w:val="clear" w:color="auto" w:fill="FFFFFF"/>
        <w:outlineLvl w:val="3"/>
        <w:rPr>
          <w:rFonts w:ascii="Times New Roman" w:eastAsia="Times New Roman" w:hAnsi="Times New Roman" w:cs="Times New Roman"/>
          <w:b/>
          <w:bCs/>
          <w:color w:val="000000"/>
          <w:sz w:val="28"/>
          <w:szCs w:val="28"/>
        </w:rPr>
      </w:pPr>
      <w:r w:rsidRPr="00A80B58">
        <w:rPr>
          <w:rFonts w:ascii="Times New Roman" w:eastAsia="Times New Roman" w:hAnsi="Times New Roman" w:cs="Times New Roman"/>
          <w:b/>
          <w:bCs/>
          <w:color w:val="000000"/>
          <w:sz w:val="28"/>
          <w:szCs w:val="28"/>
          <w:u w:val="single"/>
        </w:rPr>
        <w:t>Оценка «1»</w:t>
      </w:r>
      <w:r w:rsidRPr="00A80B58">
        <w:rPr>
          <w:rFonts w:ascii="Times New Roman" w:eastAsia="Times New Roman" w:hAnsi="Times New Roman" w:cs="Times New Roman"/>
          <w:b/>
          <w:bCs/>
          <w:color w:val="000000"/>
          <w:sz w:val="28"/>
          <w:szCs w:val="28"/>
        </w:rPr>
        <w:t xml:space="preserve"> </w:t>
      </w:r>
    </w:p>
    <w:p w:rsidR="00A80B58" w:rsidRPr="00A80B58" w:rsidRDefault="00A80B58" w:rsidP="00A80B58">
      <w:pPr>
        <w:shd w:val="clear" w:color="auto" w:fill="FFFFFF"/>
        <w:outlineLvl w:val="3"/>
        <w:rPr>
          <w:rFonts w:ascii="Times New Roman" w:eastAsia="Times New Roman" w:hAnsi="Times New Roman" w:cs="Times New Roman"/>
          <w:bCs/>
          <w:color w:val="000000"/>
          <w:sz w:val="28"/>
          <w:szCs w:val="28"/>
        </w:rPr>
      </w:pPr>
      <w:r w:rsidRPr="00A80B58">
        <w:rPr>
          <w:rFonts w:ascii="Times New Roman" w:eastAsia="Times New Roman" w:hAnsi="Times New Roman" w:cs="Times New Roman"/>
          <w:bCs/>
          <w:color w:val="000000"/>
          <w:sz w:val="28"/>
          <w:szCs w:val="28"/>
        </w:rPr>
        <w:t>В работе допущено более 6 недочетов в содержании и более 7 речевых недочетов.</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i/>
          <w:iCs/>
          <w:color w:val="000000"/>
          <w:sz w:val="28"/>
          <w:szCs w:val="28"/>
        </w:rPr>
        <w:t>Грамотность</w:t>
      </w:r>
      <w:r w:rsidRPr="00A80B58">
        <w:rPr>
          <w:rFonts w:ascii="Times New Roman" w:eastAsia="Times New Roman" w:hAnsi="Times New Roman" w:cs="Times New Roman"/>
          <w:color w:val="000000"/>
          <w:sz w:val="28"/>
          <w:szCs w:val="28"/>
        </w:rPr>
        <w:t>: имеется более 7 орфографических, 7 пунктуационных и 7 грамматических ошибок.</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bCs/>
          <w:color w:val="000000"/>
          <w:sz w:val="28"/>
          <w:szCs w:val="28"/>
        </w:rPr>
        <w:t>Примечания</w:t>
      </w:r>
      <w:r w:rsidRPr="00A80B58">
        <w:rPr>
          <w:rFonts w:ascii="Times New Roman" w:eastAsia="Times New Roman" w:hAnsi="Times New Roman" w:cs="Times New Roman"/>
          <w:color w:val="000000"/>
          <w:sz w:val="28"/>
          <w:szCs w:val="28"/>
        </w:rPr>
        <w:t>.</w:t>
      </w:r>
    </w:p>
    <w:p w:rsidR="00A80B58" w:rsidRPr="00A80B58" w:rsidRDefault="00A80B58" w:rsidP="00A80B58">
      <w:pPr>
        <w:shd w:val="clear" w:color="auto" w:fill="FFFFFF"/>
        <w:ind w:left="360"/>
        <w:outlineLvl w:val="2"/>
        <w:rPr>
          <w:rFonts w:ascii="Times New Roman" w:eastAsia="Times New Roman" w:hAnsi="Times New Roman" w:cs="Times New Roman"/>
          <w:bCs/>
          <w:color w:val="000000"/>
          <w:sz w:val="28"/>
          <w:szCs w:val="28"/>
        </w:rPr>
      </w:pPr>
      <w:r w:rsidRPr="00A80B58">
        <w:rPr>
          <w:rFonts w:ascii="Times New Roman" w:eastAsia="Times New Roman" w:hAnsi="Times New Roman" w:cs="Times New Roman"/>
          <w:b/>
          <w:bCs/>
          <w:color w:val="000000"/>
          <w:sz w:val="28"/>
          <w:szCs w:val="28"/>
        </w:rPr>
        <w:t>1.</w:t>
      </w:r>
      <w:r w:rsidRPr="00A80B58">
        <w:rPr>
          <w:rFonts w:ascii="Times New Roman" w:eastAsia="Times New Roman" w:hAnsi="Times New Roman" w:cs="Times New Roman"/>
          <w:bCs/>
          <w:color w:val="000000"/>
          <w:sz w:val="28"/>
          <w:szCs w:val="28"/>
        </w:rPr>
        <w:t xml:space="preserve"> 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A80B58" w:rsidRPr="00A80B58" w:rsidRDefault="00A80B58" w:rsidP="00A80B58">
      <w:pPr>
        <w:shd w:val="clear" w:color="auto" w:fill="FFFFFF"/>
        <w:ind w:left="360"/>
        <w:outlineLvl w:val="2"/>
        <w:rPr>
          <w:rFonts w:ascii="Times New Roman" w:eastAsia="Times New Roman" w:hAnsi="Times New Roman" w:cs="Times New Roman"/>
          <w:bCs/>
          <w:color w:val="000000"/>
          <w:sz w:val="28"/>
          <w:szCs w:val="28"/>
        </w:rPr>
      </w:pPr>
      <w:r w:rsidRPr="00A80B58">
        <w:rPr>
          <w:rFonts w:ascii="Times New Roman" w:eastAsia="Times New Roman" w:hAnsi="Times New Roman" w:cs="Times New Roman"/>
          <w:b/>
          <w:bCs/>
          <w:color w:val="000000"/>
          <w:sz w:val="28"/>
          <w:szCs w:val="28"/>
        </w:rPr>
        <w:t>2</w:t>
      </w:r>
      <w:r w:rsidRPr="00A80B58">
        <w:rPr>
          <w:rFonts w:ascii="Times New Roman" w:eastAsia="Times New Roman" w:hAnsi="Times New Roman" w:cs="Times New Roman"/>
          <w:bCs/>
          <w:color w:val="000000"/>
          <w:sz w:val="28"/>
          <w:szCs w:val="28"/>
        </w:rPr>
        <w:t xml:space="preserve">. Если объем сочинения в полтора – </w:t>
      </w:r>
      <w:proofErr w:type="gramStart"/>
      <w:r w:rsidRPr="00A80B58">
        <w:rPr>
          <w:rFonts w:ascii="Times New Roman" w:eastAsia="Times New Roman" w:hAnsi="Times New Roman" w:cs="Times New Roman"/>
          <w:bCs/>
          <w:color w:val="000000"/>
          <w:sz w:val="28"/>
          <w:szCs w:val="28"/>
        </w:rPr>
        <w:t>два раза</w:t>
      </w:r>
      <w:proofErr w:type="gramEnd"/>
      <w:r w:rsidRPr="00A80B58">
        <w:rPr>
          <w:rFonts w:ascii="Times New Roman" w:eastAsia="Times New Roman" w:hAnsi="Times New Roman" w:cs="Times New Roman"/>
          <w:bCs/>
          <w:color w:val="000000"/>
          <w:sz w:val="28"/>
          <w:szCs w:val="28"/>
        </w:rPr>
        <w:t xml:space="preserve">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 – 3 – 2, 2 – 2 – 3; «3» ставится при соотношениях: 6 – 4 – </w:t>
      </w:r>
      <w:proofErr w:type="gramStart"/>
      <w:r w:rsidRPr="00A80B58">
        <w:rPr>
          <w:rFonts w:ascii="Times New Roman" w:eastAsia="Times New Roman" w:hAnsi="Times New Roman" w:cs="Times New Roman"/>
          <w:bCs/>
          <w:color w:val="000000"/>
          <w:sz w:val="28"/>
          <w:szCs w:val="28"/>
        </w:rPr>
        <w:t>4 ,</w:t>
      </w:r>
      <w:proofErr w:type="gramEnd"/>
      <w:r w:rsidRPr="00A80B58">
        <w:rPr>
          <w:rFonts w:ascii="Times New Roman" w:eastAsia="Times New Roman" w:hAnsi="Times New Roman" w:cs="Times New Roman"/>
          <w:bCs/>
          <w:color w:val="000000"/>
          <w:sz w:val="28"/>
          <w:szCs w:val="28"/>
        </w:rPr>
        <w:t xml:space="preserve"> 4 – 6 – 4, 4 – 4 – 6. При выставлении оценки «5» превышение объема сочинения не принимается во внимание.</w:t>
      </w:r>
    </w:p>
    <w:p w:rsidR="00A80B58" w:rsidRPr="00A80B58" w:rsidRDefault="00A80B58" w:rsidP="00A80B58">
      <w:pPr>
        <w:shd w:val="clear" w:color="auto" w:fill="FFFFFF"/>
        <w:ind w:left="360"/>
        <w:outlineLvl w:val="2"/>
        <w:rPr>
          <w:rFonts w:ascii="Times New Roman" w:eastAsia="Times New Roman" w:hAnsi="Times New Roman" w:cs="Times New Roman"/>
          <w:bCs/>
          <w:color w:val="000000"/>
          <w:sz w:val="28"/>
          <w:szCs w:val="28"/>
        </w:rPr>
      </w:pPr>
      <w:r w:rsidRPr="00A80B58">
        <w:rPr>
          <w:rFonts w:ascii="Times New Roman" w:eastAsia="Times New Roman" w:hAnsi="Times New Roman" w:cs="Times New Roman"/>
          <w:b/>
          <w:bCs/>
          <w:color w:val="000000"/>
          <w:sz w:val="28"/>
          <w:szCs w:val="28"/>
        </w:rPr>
        <w:t>3</w:t>
      </w:r>
      <w:r w:rsidRPr="00A80B58">
        <w:rPr>
          <w:rFonts w:ascii="Times New Roman" w:eastAsia="Times New Roman" w:hAnsi="Times New Roman" w:cs="Times New Roman"/>
          <w:bCs/>
          <w:color w:val="000000"/>
          <w:sz w:val="28"/>
          <w:szCs w:val="28"/>
        </w:rPr>
        <w:t>. 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A80B58" w:rsidRPr="00A80B58" w:rsidRDefault="00A80B58" w:rsidP="00A80B58">
      <w:pPr>
        <w:shd w:val="clear" w:color="auto" w:fill="FFFFFF"/>
        <w:outlineLvl w:val="2"/>
        <w:rPr>
          <w:rFonts w:ascii="Times New Roman" w:eastAsia="Times New Roman" w:hAnsi="Times New Roman" w:cs="Times New Roman"/>
          <w:bCs/>
          <w:color w:val="000000"/>
          <w:sz w:val="28"/>
          <w:szCs w:val="28"/>
        </w:rPr>
      </w:pPr>
      <w:r w:rsidRPr="00A80B58">
        <w:rPr>
          <w:rFonts w:ascii="Times New Roman" w:eastAsia="Times New Roman" w:hAnsi="Times New Roman" w:cs="Times New Roman"/>
          <w:bCs/>
          <w:color w:val="000000"/>
          <w:sz w:val="28"/>
          <w:szCs w:val="28"/>
        </w:rPr>
        <w:t xml:space="preserve">     </w:t>
      </w:r>
      <w:r w:rsidRPr="00A80B58">
        <w:rPr>
          <w:rFonts w:ascii="Times New Roman" w:eastAsia="Times New Roman" w:hAnsi="Times New Roman" w:cs="Times New Roman"/>
          <w:b/>
          <w:bCs/>
          <w:color w:val="000000"/>
          <w:sz w:val="28"/>
          <w:szCs w:val="28"/>
        </w:rPr>
        <w:t>4</w:t>
      </w:r>
      <w:r w:rsidRPr="00A80B58">
        <w:rPr>
          <w:rFonts w:ascii="Times New Roman" w:eastAsia="Times New Roman" w:hAnsi="Times New Roman" w:cs="Times New Roman"/>
          <w:bCs/>
          <w:color w:val="000000"/>
          <w:sz w:val="28"/>
          <w:szCs w:val="28"/>
        </w:rPr>
        <w:t xml:space="preserve">. На оценку сочинения и изложения распространяются положения об однотипных </w:t>
      </w:r>
      <w:proofErr w:type="gramStart"/>
      <w:r w:rsidRPr="00A80B58">
        <w:rPr>
          <w:rFonts w:ascii="Times New Roman" w:eastAsia="Times New Roman" w:hAnsi="Times New Roman" w:cs="Times New Roman"/>
          <w:bCs/>
          <w:color w:val="000000"/>
          <w:sz w:val="28"/>
          <w:szCs w:val="28"/>
        </w:rPr>
        <w:t>и  негрубых</w:t>
      </w:r>
      <w:proofErr w:type="gramEnd"/>
      <w:r w:rsidRPr="00A80B58">
        <w:rPr>
          <w:rFonts w:ascii="Times New Roman" w:eastAsia="Times New Roman" w:hAnsi="Times New Roman" w:cs="Times New Roman"/>
          <w:bCs/>
          <w:color w:val="000000"/>
          <w:sz w:val="28"/>
          <w:szCs w:val="28"/>
        </w:rPr>
        <w:t xml:space="preserve"> ошибках, а также о сделанных учеником исправлениях, приведенные в разделе  «Оценка диктантов». </w:t>
      </w:r>
    </w:p>
    <w:p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b/>
          <w:bCs/>
          <w:color w:val="333333"/>
          <w:sz w:val="28"/>
          <w:szCs w:val="28"/>
        </w:rPr>
        <w:t>Классификация ошибок в содержании сочинений и изложений:</w:t>
      </w:r>
    </w:p>
    <w:p w:rsidR="00A80B58" w:rsidRPr="00A80B58" w:rsidRDefault="00A80B58" w:rsidP="00A80B58">
      <w:pPr>
        <w:rPr>
          <w:rFonts w:ascii="Times New Roman" w:eastAsia="Times New Roman" w:hAnsi="Times New Roman" w:cs="Times New Roman"/>
          <w:b/>
          <w:color w:val="333333"/>
          <w:sz w:val="28"/>
          <w:szCs w:val="28"/>
        </w:rPr>
      </w:pPr>
      <w:r w:rsidRPr="00A80B58">
        <w:rPr>
          <w:rFonts w:ascii="Times New Roman" w:eastAsia="Times New Roman" w:hAnsi="Times New Roman" w:cs="Times New Roman"/>
          <w:b/>
          <w:color w:val="333333"/>
          <w:sz w:val="28"/>
          <w:szCs w:val="28"/>
        </w:rPr>
        <w:t xml:space="preserve">Речевые ошибки </w:t>
      </w:r>
    </w:p>
    <w:p w:rsidR="00A80B58" w:rsidRPr="00A80B58" w:rsidRDefault="00A80B58" w:rsidP="00A80B58">
      <w:pPr>
        <w:rPr>
          <w:rFonts w:ascii="Times New Roman" w:eastAsia="Times New Roman" w:hAnsi="Times New Roman" w:cs="Times New Roman"/>
          <w:b/>
          <w:color w:val="333333"/>
          <w:sz w:val="28"/>
          <w:szCs w:val="28"/>
        </w:rPr>
      </w:pPr>
      <w:r w:rsidRPr="00A80B58">
        <w:rPr>
          <w:rFonts w:ascii="Times New Roman" w:eastAsia="Times New Roman" w:hAnsi="Times New Roman" w:cs="Times New Roman"/>
          <w:color w:val="333333"/>
          <w:sz w:val="28"/>
          <w:szCs w:val="28"/>
        </w:rPr>
        <w:t>К речевым ошибкам относятся ошибки и недочеты в употреблении слов и построении текста. Первые в свою очередь делятся на семантические и стилистические.</w:t>
      </w:r>
    </w:p>
    <w:p w:rsidR="00A80B58" w:rsidRPr="00A80B58" w:rsidRDefault="00A80B58" w:rsidP="00A80B58">
      <w:pPr>
        <w:rPr>
          <w:rFonts w:ascii="Times New Roman" w:eastAsia="Times New Roman" w:hAnsi="Times New Roman" w:cs="Times New Roman"/>
          <w:b/>
          <w:color w:val="333333"/>
          <w:sz w:val="28"/>
          <w:szCs w:val="28"/>
        </w:rPr>
      </w:pPr>
      <w:r w:rsidRPr="00A80B58">
        <w:rPr>
          <w:rFonts w:ascii="Times New Roman" w:eastAsia="Times New Roman" w:hAnsi="Times New Roman" w:cs="Times New Roman"/>
          <w:color w:val="333333"/>
          <w:sz w:val="28"/>
          <w:szCs w:val="28"/>
        </w:rPr>
        <w:t>К речевым семантическим ошибкам можно отнести следующие нарушения:</w:t>
      </w:r>
    </w:p>
    <w:p w:rsidR="00A80B58" w:rsidRPr="00A80B58" w:rsidRDefault="00A80B58" w:rsidP="00A80B58">
      <w:pPr>
        <w:ind w:left="360"/>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lastRenderedPageBreak/>
        <w:t>1. употребление слова в несвойственном ему значении, например: мокрыми ресницами он шлепал себя по лицу; реки с налипшими на них городами; устав ждать, братик опрокинул подбородок на стол;</w:t>
      </w:r>
    </w:p>
    <w:p w:rsidR="00A80B58" w:rsidRPr="00A80B58" w:rsidRDefault="00A80B58" w:rsidP="00A80B58">
      <w:pPr>
        <w:ind w:left="360"/>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2. неразличение (смещение) паронимов или синонимов, например: рука болталась, как плетень; учитель не должен потакать прихотям ребенка и идти у него на поводке;</w:t>
      </w:r>
    </w:p>
    <w:p w:rsidR="00A80B58" w:rsidRPr="00A80B58" w:rsidRDefault="00A80B58" w:rsidP="00A80B58">
      <w:pPr>
        <w:ind w:left="360"/>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3. нарушение лексической сочетаемости, например: Чичиков постепенно покидает город; пули не свистели над ушами;</w:t>
      </w:r>
    </w:p>
    <w:p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xml:space="preserve">      4. употребление лишних слов, например: опустив голову вниз; он впервые познакомился </w:t>
      </w:r>
      <w:proofErr w:type="gramStart"/>
      <w:r w:rsidRPr="00A80B58">
        <w:rPr>
          <w:rFonts w:ascii="Times New Roman" w:eastAsia="Times New Roman" w:hAnsi="Times New Roman" w:cs="Times New Roman"/>
          <w:color w:val="333333"/>
          <w:sz w:val="28"/>
          <w:szCs w:val="28"/>
        </w:rPr>
        <w:t>с  Таней</w:t>
      </w:r>
      <w:proofErr w:type="gramEnd"/>
      <w:r w:rsidRPr="00A80B58">
        <w:rPr>
          <w:rFonts w:ascii="Times New Roman" w:eastAsia="Times New Roman" w:hAnsi="Times New Roman" w:cs="Times New Roman"/>
          <w:color w:val="333333"/>
          <w:sz w:val="28"/>
          <w:szCs w:val="28"/>
        </w:rPr>
        <w:t xml:space="preserve"> случайно;</w:t>
      </w:r>
    </w:p>
    <w:p w:rsidR="00A80B58" w:rsidRPr="00A80B58" w:rsidRDefault="00A80B58" w:rsidP="00A80B58">
      <w:pPr>
        <w:ind w:left="360"/>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5. пропуск, недостаток нужного слова, например: Сережа смирно сидит в кресле, закутанный белой простыней, и терпеливо ждет конца (о стрижке);</w:t>
      </w:r>
    </w:p>
    <w:p w:rsidR="00A80B58" w:rsidRPr="00A80B58" w:rsidRDefault="00A80B58" w:rsidP="00A80B58">
      <w:pPr>
        <w:ind w:left="360"/>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6. стилистически неоправданное употребление ряда однокоренных слов, например: характерная черта характера; приближался все ближе и ближе.</w:t>
      </w:r>
    </w:p>
    <w:p w:rsidR="00A80B58" w:rsidRPr="00A80B58" w:rsidRDefault="00A80B58" w:rsidP="00A80B58">
      <w:pPr>
        <w:rPr>
          <w:rFonts w:ascii="Times New Roman" w:eastAsia="Times New Roman" w:hAnsi="Times New Roman" w:cs="Times New Roman"/>
          <w:b/>
          <w:color w:val="333333"/>
          <w:sz w:val="28"/>
          <w:szCs w:val="28"/>
        </w:rPr>
      </w:pPr>
      <w:r w:rsidRPr="00A80B58">
        <w:rPr>
          <w:rFonts w:ascii="Times New Roman" w:eastAsia="Times New Roman" w:hAnsi="Times New Roman" w:cs="Times New Roman"/>
          <w:b/>
          <w:color w:val="333333"/>
          <w:sz w:val="28"/>
          <w:szCs w:val="28"/>
        </w:rPr>
        <w:t>Стилистические ошибки</w:t>
      </w:r>
    </w:p>
    <w:p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Стилистические ошибки представляют собой следующие нарушения, которые связаны с требованиями к выразительности речи:</w:t>
      </w:r>
    </w:p>
    <w:p w:rsidR="00A80B58" w:rsidRPr="00A80B58" w:rsidRDefault="00A80B58" w:rsidP="00A80B58">
      <w:pPr>
        <w:ind w:left="357"/>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1. неоправданное употребление в авторской речи диалектных и просторечных слов, например: У Кати было два парня: Левин и Вронский;</w:t>
      </w:r>
    </w:p>
    <w:p w:rsidR="00A80B58" w:rsidRPr="00A80B58" w:rsidRDefault="00A80B58" w:rsidP="00A80B58">
      <w:pPr>
        <w:ind w:left="357"/>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2. неуместное употребление эмоционально окрашенных слов и конструкций, особенно в авторской речи (например, рядом сидит папа (вместо отец) одного из малышей);</w:t>
      </w:r>
    </w:p>
    <w:p w:rsidR="00A80B58" w:rsidRPr="00A80B58" w:rsidRDefault="00A80B58" w:rsidP="00A80B58">
      <w:pPr>
        <w:ind w:left="357"/>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3. смешение лексики разных исторических эпох;</w:t>
      </w:r>
    </w:p>
    <w:p w:rsidR="00A80B58" w:rsidRPr="00A80B58" w:rsidRDefault="00A80B58" w:rsidP="00A80B58">
      <w:pPr>
        <w:ind w:left="357"/>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4. употребление штампов;</w:t>
      </w:r>
    </w:p>
    <w:p w:rsidR="00A80B58" w:rsidRPr="00A80B58" w:rsidRDefault="00A80B58" w:rsidP="00A80B58">
      <w:pPr>
        <w:ind w:left="357"/>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5. речевые ошибки в построении текста.</w:t>
      </w:r>
    </w:p>
    <w:p w:rsidR="00A80B58" w:rsidRPr="00A80B58" w:rsidRDefault="00A80B58" w:rsidP="00A80B58">
      <w:pPr>
        <w:rPr>
          <w:rFonts w:ascii="Times New Roman" w:eastAsia="Times New Roman" w:hAnsi="Times New Roman" w:cs="Times New Roman"/>
          <w:b/>
          <w:color w:val="333333"/>
          <w:sz w:val="28"/>
          <w:szCs w:val="28"/>
        </w:rPr>
      </w:pPr>
      <w:r w:rsidRPr="00A80B58">
        <w:rPr>
          <w:rFonts w:ascii="Times New Roman" w:eastAsia="Times New Roman" w:hAnsi="Times New Roman" w:cs="Times New Roman"/>
          <w:b/>
          <w:color w:val="333333"/>
          <w:sz w:val="28"/>
          <w:szCs w:val="28"/>
        </w:rPr>
        <w:t xml:space="preserve">Речевые ошибки в построении текста: </w:t>
      </w:r>
    </w:p>
    <w:p w:rsidR="00A80B58" w:rsidRPr="00A80B58" w:rsidRDefault="00A80B58" w:rsidP="00A80B58">
      <w:pPr>
        <w:ind w:left="357"/>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1. бедность и однообразие синтаксических конструкций;</w:t>
      </w:r>
    </w:p>
    <w:p w:rsidR="00A80B58" w:rsidRPr="00A80B58" w:rsidRDefault="00A80B58" w:rsidP="00A80B58">
      <w:pPr>
        <w:ind w:left="357"/>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2. нарушение видовременной соотнесенности глагольных форм (например, когда Пугачев выходил из избы и сел в карету, Гринев долго смотрел ему вслед);</w:t>
      </w:r>
    </w:p>
    <w:p w:rsidR="00A80B58" w:rsidRPr="00A80B58" w:rsidRDefault="00A80B58" w:rsidP="00A80B58">
      <w:pPr>
        <w:ind w:left="357"/>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3. стилистически неоправданное построение слов;</w:t>
      </w:r>
    </w:p>
    <w:p w:rsidR="00A80B58" w:rsidRPr="00A80B58" w:rsidRDefault="00A80B58" w:rsidP="00A80B58">
      <w:pPr>
        <w:ind w:left="357"/>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xml:space="preserve">4. неудачное употребление местоимений для связи предложений или частей текста, приводящее к неясности, двусмысленности речи (например, Иванов закинул </w:t>
      </w:r>
      <w:proofErr w:type="gramStart"/>
      <w:r w:rsidRPr="00A80B58">
        <w:rPr>
          <w:rFonts w:ascii="Times New Roman" w:eastAsia="Times New Roman" w:hAnsi="Times New Roman" w:cs="Times New Roman"/>
          <w:color w:val="333333"/>
          <w:sz w:val="28"/>
          <w:szCs w:val="28"/>
        </w:rPr>
        <w:t>удочку</w:t>
      </w:r>
      <w:proofErr w:type="gramEnd"/>
      <w:r w:rsidRPr="00A80B58">
        <w:rPr>
          <w:rFonts w:ascii="Times New Roman" w:eastAsia="Times New Roman" w:hAnsi="Times New Roman" w:cs="Times New Roman"/>
          <w:color w:val="333333"/>
          <w:sz w:val="28"/>
          <w:szCs w:val="28"/>
        </w:rPr>
        <w:t xml:space="preserve"> и она клюнула);</w:t>
      </w:r>
    </w:p>
    <w:p w:rsidR="00A80B58" w:rsidRPr="00A80B58" w:rsidRDefault="00A80B58" w:rsidP="00A80B58">
      <w:pPr>
        <w:ind w:left="357"/>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5. неудачный порядок слов.</w:t>
      </w:r>
    </w:p>
    <w:p w:rsidR="00A80B58" w:rsidRPr="00A80B58" w:rsidRDefault="00A80B58" w:rsidP="00A80B58">
      <w:pPr>
        <w:rPr>
          <w:rFonts w:ascii="Times New Roman" w:eastAsia="Times New Roman" w:hAnsi="Times New Roman" w:cs="Times New Roman"/>
          <w:b/>
          <w:color w:val="333333"/>
          <w:sz w:val="28"/>
          <w:szCs w:val="28"/>
        </w:rPr>
      </w:pPr>
      <w:r w:rsidRPr="00A80B58">
        <w:rPr>
          <w:rFonts w:ascii="Times New Roman" w:eastAsia="Times New Roman" w:hAnsi="Times New Roman" w:cs="Times New Roman"/>
          <w:b/>
          <w:color w:val="333333"/>
          <w:sz w:val="28"/>
          <w:szCs w:val="28"/>
        </w:rPr>
        <w:t>Грамматические ошибки</w:t>
      </w:r>
    </w:p>
    <w:p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Грамматические ошибки – это нарушение грамматических норм образования языковых единиц и их структуры.</w:t>
      </w:r>
    </w:p>
    <w:p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Анализ грамматических ошибок помогает учителю определить, какими нормами языка (словообразовательными, морфологическими, синтаксическими) не владеет ученик.</w:t>
      </w:r>
    </w:p>
    <w:p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Разновидности грамматических ошибок:</w:t>
      </w:r>
    </w:p>
    <w:p w:rsidR="00A80B58" w:rsidRPr="00A80B58" w:rsidRDefault="00A80B58" w:rsidP="00A80B58">
      <w:pPr>
        <w:ind w:left="360"/>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xml:space="preserve">1. словообразовательные, состоящие в неоправданном словосочинительстве или видоизменении слов нормативного языка (например, надсмешка, подчерк, нагинаться, спинжак, беспощадство, публицизм и </w:t>
      </w:r>
      <w:r w:rsidRPr="00A80B58">
        <w:rPr>
          <w:rFonts w:ascii="Times New Roman" w:eastAsia="Times New Roman" w:hAnsi="Times New Roman" w:cs="Times New Roman"/>
          <w:color w:val="333333"/>
          <w:sz w:val="28"/>
          <w:szCs w:val="28"/>
        </w:rPr>
        <w:lastRenderedPageBreak/>
        <w:t>т.п.). Такие ошибки нельзя воспринимать как орфографические;</w:t>
      </w:r>
    </w:p>
    <w:p w:rsidR="00A80B58" w:rsidRPr="00A80B58" w:rsidRDefault="00A80B58" w:rsidP="00A80B58">
      <w:pPr>
        <w:ind w:left="360"/>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2. морфологические, связанные с ненормативным образованием форм, слов и употреблением частей речи (писав свои произведения, не думал, что очутюсь в полной темноте; одни англичаны; спортсмены в каноях; ихний улыбающий ребенок, ложит и т.д.).</w:t>
      </w:r>
    </w:p>
    <w:p w:rsidR="00A80B58" w:rsidRPr="00A80B58" w:rsidRDefault="00A80B58" w:rsidP="00A80B58">
      <w:pPr>
        <w:ind w:left="360"/>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3. синтаксические</w:t>
      </w:r>
    </w:p>
    <w:p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а) ошибки в структуре словосочетаний, в согласовании и управлении (например, браконьерам, нарушающих закон; жажда к славе;</w:t>
      </w:r>
    </w:p>
    <w:p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б) ошибки в структуре простого предложения:</w:t>
      </w:r>
    </w:p>
    <w:p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нарушение связи между подлежащим и сказуемым (например, солнце села; но не вечно ни юность, ни лето; это было моей единственной книгой в дни войны)</w:t>
      </w:r>
    </w:p>
    <w:p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нарушение границы предложения (например, Собаки напали на след зайца. И стали гонять его по вырубке);</w:t>
      </w:r>
    </w:p>
    <w:p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разрушение ряда однородных членов (например, настоящий учитель верен своему делу и никогда не отступать от своих принципов. Почти все вещи в доме большие: шкафы, двери, а еще грузовик и комбайн);</w:t>
      </w:r>
    </w:p>
    <w:p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ошибки в предложениях с причастными и деепричастными оборотами (например, причалившая лодка к берегу. На картине «Вратарь» изображен мальчик, широко расставив ноги, упершись руками в колени);</w:t>
      </w:r>
    </w:p>
    <w:p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xml:space="preserve">- местоименное дублирование одного из членов предложения, чаще подлежащего </w:t>
      </w:r>
      <w:proofErr w:type="gramStart"/>
      <w:r w:rsidRPr="00A80B58">
        <w:rPr>
          <w:rFonts w:ascii="Times New Roman" w:eastAsia="Times New Roman" w:hAnsi="Times New Roman" w:cs="Times New Roman"/>
          <w:color w:val="333333"/>
          <w:sz w:val="28"/>
          <w:szCs w:val="28"/>
        </w:rPr>
        <w:t>( например</w:t>
      </w:r>
      <w:proofErr w:type="gramEnd"/>
      <w:r w:rsidRPr="00A80B58">
        <w:rPr>
          <w:rFonts w:ascii="Times New Roman" w:eastAsia="Times New Roman" w:hAnsi="Times New Roman" w:cs="Times New Roman"/>
          <w:color w:val="333333"/>
          <w:sz w:val="28"/>
          <w:szCs w:val="28"/>
        </w:rPr>
        <w:t>, Кусты, они покрывали берег реки);</w:t>
      </w:r>
    </w:p>
    <w:p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пропуски необходимых слов, (например, Владик прибил доску и побежал в волейбол.</w:t>
      </w:r>
    </w:p>
    <w:p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в) Ошибки в структуре сложного предложения:</w:t>
      </w:r>
    </w:p>
    <w:p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смешение сочинительной связи (например</w:t>
      </w:r>
      <w:proofErr w:type="gramStart"/>
      <w:r w:rsidRPr="00A80B58">
        <w:rPr>
          <w:rFonts w:ascii="Times New Roman" w:eastAsia="Times New Roman" w:hAnsi="Times New Roman" w:cs="Times New Roman"/>
          <w:color w:val="333333"/>
          <w:sz w:val="28"/>
          <w:szCs w:val="28"/>
        </w:rPr>
        <w:t>, Когда</w:t>
      </w:r>
      <w:proofErr w:type="gramEnd"/>
      <w:r w:rsidRPr="00A80B58">
        <w:rPr>
          <w:rFonts w:ascii="Times New Roman" w:eastAsia="Times New Roman" w:hAnsi="Times New Roman" w:cs="Times New Roman"/>
          <w:color w:val="333333"/>
          <w:sz w:val="28"/>
          <w:szCs w:val="28"/>
        </w:rPr>
        <w:t xml:space="preserve"> ветер усиливается, и кроны деревьев шумят под его порывами);</w:t>
      </w:r>
    </w:p>
    <w:p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отрыв придаточного от определяемого слова (например, Сыновья Тараса только что слезли с коней, которые учились в Киевской бурсе);</w:t>
      </w:r>
    </w:p>
    <w:p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г) смешение прямой и косвенной речи;</w:t>
      </w:r>
    </w:p>
    <w:p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д) разрушение фразеологического оборота без особой стилистической установки (например, терпеть не могу сидеть, сложив руки; хохотала как резаная).</w:t>
      </w:r>
    </w:p>
    <w:p w:rsidR="00A80B58" w:rsidRPr="00A80B58" w:rsidRDefault="00A80B58" w:rsidP="00A80B58">
      <w:pPr>
        <w:rPr>
          <w:rFonts w:ascii="Times New Roman" w:eastAsia="Times New Roman" w:hAnsi="Times New Roman" w:cs="Times New Roman"/>
          <w:b/>
          <w:color w:val="333333"/>
          <w:sz w:val="28"/>
          <w:szCs w:val="28"/>
        </w:rPr>
      </w:pPr>
      <w:r w:rsidRPr="00A80B58">
        <w:rPr>
          <w:rFonts w:ascii="Times New Roman" w:eastAsia="Times New Roman" w:hAnsi="Times New Roman" w:cs="Times New Roman"/>
          <w:b/>
          <w:color w:val="333333"/>
          <w:sz w:val="28"/>
          <w:szCs w:val="28"/>
        </w:rPr>
        <w:t>Орфографическая ошибка</w:t>
      </w:r>
    </w:p>
    <w:p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Грамматические ошибки следует отличать от орфографических. Орфографическая ошибка может быть допущена только на письме, ее нельзя услышать. Грамматическая ошибка не только видима, но и слышима. Простой прием чтения вслух по орфоэпическим правилам помогает разграничить грамматические и орфографические ошибки. К примеру, ошибка в окончании «браконьерам, промышляющих в лесах» не орфографическая, а грамматическая, так как нарушено согласование, что является грамматической нормой. И, наоборот, в окончании «умчался в синею даль» ошибка орфографическая, так как вместо –«юю» по правилу написано другое</w:t>
      </w:r>
    </w:p>
    <w:p w:rsidR="00A80B58" w:rsidRPr="00A80B58" w:rsidRDefault="00A80B58" w:rsidP="00A80B58">
      <w:pPr>
        <w:shd w:val="clear" w:color="auto" w:fill="FFFFFF"/>
        <w:jc w:val="center"/>
        <w:outlineLvl w:val="1"/>
        <w:rPr>
          <w:rFonts w:ascii="Times New Roman" w:eastAsia="Times New Roman" w:hAnsi="Times New Roman" w:cs="Times New Roman"/>
          <w:b/>
          <w:bCs/>
          <w:color w:val="000000"/>
          <w:sz w:val="28"/>
          <w:szCs w:val="28"/>
        </w:rPr>
      </w:pPr>
      <w:r w:rsidRPr="00A80B58">
        <w:rPr>
          <w:rFonts w:ascii="Times New Roman" w:eastAsia="Times New Roman" w:hAnsi="Times New Roman" w:cs="Times New Roman"/>
          <w:b/>
          <w:bCs/>
          <w:color w:val="000000"/>
          <w:sz w:val="28"/>
          <w:szCs w:val="28"/>
        </w:rPr>
        <w:t>3. Оценка обучающих работ</w:t>
      </w:r>
    </w:p>
    <w:p w:rsidR="00A80B58" w:rsidRPr="00A80B58" w:rsidRDefault="00A80B58" w:rsidP="00A80B58">
      <w:pPr>
        <w:shd w:val="clear" w:color="auto" w:fill="FFFFFF"/>
        <w:rPr>
          <w:rFonts w:ascii="Times New Roman" w:eastAsia="Times New Roman" w:hAnsi="Times New Roman" w:cs="Times New Roman"/>
          <w:color w:val="000000"/>
          <w:sz w:val="28"/>
          <w:szCs w:val="28"/>
        </w:rPr>
      </w:pP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Обучающие работы (различные упражнения и диктанты неконтрольного характера) оцениваются более строго, чем контрольные работы.</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lastRenderedPageBreak/>
        <w:t>При оценке обучающихся работ учитывается:</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 1) степень самостоятельности учащегося; </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2) этап обучения; </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3) объем работы; </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4) четкость, аккуратность, каллиграфическая правильность письма.</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 </w:t>
      </w:r>
    </w:p>
    <w:p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 </w:t>
      </w:r>
    </w:p>
    <w:p w:rsidR="00A80B58" w:rsidRPr="00A80B58" w:rsidRDefault="00A80B58" w:rsidP="00A80B58">
      <w:pPr>
        <w:rPr>
          <w:rFonts w:ascii="Times New Roman" w:hAnsi="Times New Roman" w:cs="Times New Roman"/>
          <w:sz w:val="28"/>
          <w:szCs w:val="28"/>
        </w:rPr>
      </w:pPr>
    </w:p>
    <w:p w:rsidR="00A80B58" w:rsidRPr="00A80B58" w:rsidRDefault="00A80B58" w:rsidP="00A80B58">
      <w:pPr>
        <w:ind w:left="360"/>
        <w:jc w:val="center"/>
        <w:rPr>
          <w:rFonts w:ascii="Times New Roman" w:eastAsia="Times New Roman" w:hAnsi="Times New Roman" w:cs="Times New Roman"/>
          <w:color w:val="000000"/>
          <w:sz w:val="28"/>
          <w:szCs w:val="28"/>
        </w:rPr>
      </w:pPr>
      <w:r w:rsidRPr="00A80B58">
        <w:rPr>
          <w:rFonts w:ascii="Times New Roman" w:eastAsia="Times New Roman" w:hAnsi="Times New Roman" w:cs="Times New Roman"/>
          <w:b/>
          <w:bCs/>
          <w:color w:val="000000"/>
          <w:sz w:val="28"/>
          <w:szCs w:val="28"/>
        </w:rPr>
        <w:t>4. Оценка зачетных работ.</w:t>
      </w:r>
    </w:p>
    <w:p w:rsidR="00A80B58" w:rsidRPr="00A80B58" w:rsidRDefault="00A80B58" w:rsidP="00A80B58">
      <w:pPr>
        <w:ind w:firstLine="360"/>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Зачет – форма проверки знаний, позволяющая реализовать дифференцированный подход. Зачётные работы состоят из двух частей: теоретической и практической. Теоретическая часть предусматривает устную форму работы в виде ответа на вопрос. Практическая часть предусматривает письменную форму работы в виде теста, упражнения или текста. </w:t>
      </w:r>
    </w:p>
    <w:p w:rsidR="00A80B58" w:rsidRPr="00A80B58" w:rsidRDefault="00A80B58" w:rsidP="00A80B58">
      <w:pPr>
        <w:ind w:firstLine="360"/>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Содержание зачётной работы должно охватывать весь подлежащий усвоению материал определённой темы и обеспечивать достаточную полноту проверки. </w:t>
      </w:r>
    </w:p>
    <w:p w:rsidR="00A80B58" w:rsidRPr="00A80B58" w:rsidRDefault="00A80B58" w:rsidP="00A80B58">
      <w:pPr>
        <w:ind w:firstLine="360"/>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Зачетные работы оцениваются по следующим критериям: </w:t>
      </w:r>
    </w:p>
    <w:p w:rsidR="00A80B58" w:rsidRPr="00A80B58" w:rsidRDefault="00A80B58" w:rsidP="00A80B58">
      <w:pPr>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1 часть (теоретическая) – по критериям оценки устных ответов; </w:t>
      </w:r>
    </w:p>
    <w:p w:rsidR="00A80B58" w:rsidRPr="00A80B58" w:rsidRDefault="00A80B58" w:rsidP="00A80B58">
      <w:pPr>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2 часть (практическая) – по критериям оценки тестовых работ. </w:t>
      </w:r>
    </w:p>
    <w:p w:rsidR="00A80B58" w:rsidRPr="00A80B58" w:rsidRDefault="00A80B58" w:rsidP="00A80B58">
      <w:pPr>
        <w:ind w:firstLine="708"/>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Каждая часть работы оценивается отдельной отметкой, но в журнал выставляется одна отметка, которая равна среднему баллу работы. </w:t>
      </w:r>
    </w:p>
    <w:p w:rsidR="00A80B58" w:rsidRPr="00A80B58" w:rsidRDefault="00A80B58" w:rsidP="00A80B58">
      <w:pPr>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  </w:t>
      </w:r>
      <w:r w:rsidRPr="00A80B58">
        <w:rPr>
          <w:rFonts w:ascii="Times New Roman" w:eastAsia="Times New Roman" w:hAnsi="Times New Roman" w:cs="Times New Roman"/>
          <w:b/>
          <w:bCs/>
          <w:color w:val="000000"/>
          <w:sz w:val="28"/>
          <w:szCs w:val="28"/>
        </w:rPr>
        <w:t>5. Оценка тестовых работ.</w:t>
      </w:r>
    </w:p>
    <w:p w:rsidR="00A80B58" w:rsidRPr="00A80B58" w:rsidRDefault="00A80B58" w:rsidP="00A80B58">
      <w:pPr>
        <w:ind w:firstLine="708"/>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При проведении тестовых работ по русскому языку </w:t>
      </w:r>
      <w:proofErr w:type="gramStart"/>
      <w:r w:rsidRPr="00A80B58">
        <w:rPr>
          <w:rFonts w:ascii="Times New Roman" w:eastAsia="Times New Roman" w:hAnsi="Times New Roman" w:cs="Times New Roman"/>
          <w:color w:val="000000"/>
          <w:sz w:val="28"/>
          <w:szCs w:val="28"/>
        </w:rPr>
        <w:t>критерии оценок</w:t>
      </w:r>
      <w:proofErr w:type="gramEnd"/>
      <w:r w:rsidRPr="00A80B58">
        <w:rPr>
          <w:rFonts w:ascii="Times New Roman" w:eastAsia="Times New Roman" w:hAnsi="Times New Roman" w:cs="Times New Roman"/>
          <w:color w:val="000000"/>
          <w:sz w:val="28"/>
          <w:szCs w:val="28"/>
        </w:rPr>
        <w:t xml:space="preserve"> следующие: </w:t>
      </w:r>
    </w:p>
    <w:p w:rsidR="00A80B58" w:rsidRPr="00A80B58" w:rsidRDefault="00A80B58" w:rsidP="00A80B58">
      <w:pPr>
        <w:rPr>
          <w:rFonts w:ascii="Times New Roman" w:eastAsia="Times New Roman" w:hAnsi="Times New Roman" w:cs="Times New Roman"/>
          <w:color w:val="000000"/>
          <w:sz w:val="28"/>
          <w:szCs w:val="28"/>
        </w:rPr>
      </w:pPr>
      <w:r w:rsidRPr="00A80B58">
        <w:rPr>
          <w:rFonts w:ascii="Times New Roman" w:eastAsia="Times New Roman" w:hAnsi="Times New Roman" w:cs="Times New Roman"/>
          <w:b/>
          <w:bCs/>
          <w:color w:val="000000"/>
          <w:sz w:val="28"/>
          <w:szCs w:val="28"/>
        </w:rPr>
        <w:t>«5» -</w:t>
      </w:r>
      <w:r w:rsidRPr="00A80B58">
        <w:rPr>
          <w:rFonts w:ascii="Times New Roman" w:eastAsia="Times New Roman" w:hAnsi="Times New Roman" w:cs="Times New Roman"/>
          <w:color w:val="000000"/>
          <w:sz w:val="28"/>
          <w:szCs w:val="28"/>
        </w:rPr>
        <w:t xml:space="preserve"> 90 – 100 %; </w:t>
      </w:r>
    </w:p>
    <w:p w:rsidR="00A80B58" w:rsidRPr="00A80B58" w:rsidRDefault="00A80B58" w:rsidP="00A80B58">
      <w:pPr>
        <w:rPr>
          <w:rFonts w:ascii="Times New Roman" w:eastAsia="Times New Roman" w:hAnsi="Times New Roman" w:cs="Times New Roman"/>
          <w:color w:val="000000"/>
          <w:sz w:val="28"/>
          <w:szCs w:val="28"/>
        </w:rPr>
      </w:pPr>
      <w:r w:rsidRPr="00A80B58">
        <w:rPr>
          <w:rFonts w:ascii="Times New Roman" w:eastAsia="Times New Roman" w:hAnsi="Times New Roman" w:cs="Times New Roman"/>
          <w:b/>
          <w:bCs/>
          <w:color w:val="000000"/>
          <w:sz w:val="28"/>
          <w:szCs w:val="28"/>
        </w:rPr>
        <w:t>«4» -</w:t>
      </w:r>
      <w:r w:rsidRPr="00A80B58">
        <w:rPr>
          <w:rFonts w:ascii="Times New Roman" w:eastAsia="Times New Roman" w:hAnsi="Times New Roman" w:cs="Times New Roman"/>
          <w:color w:val="000000"/>
          <w:sz w:val="28"/>
          <w:szCs w:val="28"/>
        </w:rPr>
        <w:t xml:space="preserve"> 75 – 89 %; </w:t>
      </w:r>
    </w:p>
    <w:p w:rsidR="00A80B58" w:rsidRPr="00A80B58" w:rsidRDefault="00A80B58" w:rsidP="00A80B58">
      <w:pPr>
        <w:rPr>
          <w:rFonts w:ascii="Times New Roman" w:eastAsia="Times New Roman" w:hAnsi="Times New Roman" w:cs="Times New Roman"/>
          <w:color w:val="000000"/>
          <w:sz w:val="28"/>
          <w:szCs w:val="28"/>
        </w:rPr>
      </w:pPr>
      <w:r w:rsidRPr="00A80B58">
        <w:rPr>
          <w:rFonts w:ascii="Times New Roman" w:eastAsia="Times New Roman" w:hAnsi="Times New Roman" w:cs="Times New Roman"/>
          <w:b/>
          <w:bCs/>
          <w:color w:val="000000"/>
          <w:sz w:val="28"/>
          <w:szCs w:val="28"/>
        </w:rPr>
        <w:t>«3» -</w:t>
      </w:r>
      <w:r w:rsidRPr="00A80B58">
        <w:rPr>
          <w:rFonts w:ascii="Times New Roman" w:eastAsia="Times New Roman" w:hAnsi="Times New Roman" w:cs="Times New Roman"/>
          <w:color w:val="000000"/>
          <w:sz w:val="28"/>
          <w:szCs w:val="28"/>
        </w:rPr>
        <w:t xml:space="preserve"> 50 – 74 %; </w:t>
      </w:r>
    </w:p>
    <w:p w:rsidR="00A80B58" w:rsidRDefault="00A80B58" w:rsidP="00A80B58">
      <w:pPr>
        <w:rPr>
          <w:rFonts w:ascii="Times New Roman" w:eastAsia="Times New Roman" w:hAnsi="Times New Roman" w:cs="Times New Roman"/>
          <w:color w:val="000000"/>
          <w:sz w:val="28"/>
          <w:szCs w:val="28"/>
        </w:rPr>
      </w:pPr>
      <w:r w:rsidRPr="00A80B58">
        <w:rPr>
          <w:rFonts w:ascii="Times New Roman" w:eastAsia="Times New Roman" w:hAnsi="Times New Roman" w:cs="Times New Roman"/>
          <w:b/>
          <w:bCs/>
          <w:color w:val="000000"/>
          <w:sz w:val="28"/>
          <w:szCs w:val="28"/>
        </w:rPr>
        <w:t>«2»-</w:t>
      </w:r>
      <w:r w:rsidRPr="00A80B58">
        <w:rPr>
          <w:rFonts w:ascii="Times New Roman" w:eastAsia="Times New Roman" w:hAnsi="Times New Roman" w:cs="Times New Roman"/>
          <w:color w:val="000000"/>
          <w:sz w:val="28"/>
          <w:szCs w:val="28"/>
        </w:rPr>
        <w:t xml:space="preserve"> менее 50 %. </w:t>
      </w:r>
    </w:p>
    <w:p w:rsidR="00A80B58" w:rsidRDefault="00A80B58" w:rsidP="00A80B58">
      <w:pPr>
        <w:rPr>
          <w:rFonts w:ascii="Times New Roman" w:eastAsia="Times New Roman" w:hAnsi="Times New Roman" w:cs="Times New Roman"/>
          <w:b/>
          <w:color w:val="000000"/>
          <w:sz w:val="28"/>
          <w:szCs w:val="28"/>
        </w:rPr>
      </w:pPr>
    </w:p>
    <w:p w:rsidR="005155D7" w:rsidRPr="00D97ED3" w:rsidRDefault="00A80B58" w:rsidP="00D97ED3">
      <w:pPr>
        <w:spacing w:line="336" w:lineRule="auto"/>
        <w:ind w:firstLine="0"/>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1.3.6.2. </w:t>
      </w:r>
      <w:r w:rsidR="005155D7" w:rsidRPr="00D97ED3">
        <w:rPr>
          <w:rFonts w:ascii="Times New Roman" w:eastAsia="Times New Roman" w:hAnsi="Times New Roman" w:cs="Times New Roman"/>
          <w:b/>
          <w:bCs/>
          <w:sz w:val="28"/>
          <w:szCs w:val="28"/>
        </w:rPr>
        <w:t>НОРМЫ ОЦЕНКИ ЗНАНИЙ, УМЕНИЙ И НАВЫКОВ ОБУЧАЮЩИХСЯ ПО ЛИТЕРАТУРЕ</w:t>
      </w:r>
      <w:r w:rsidR="005155D7" w:rsidRPr="00D97ED3">
        <w:rPr>
          <w:rFonts w:ascii="Times New Roman" w:eastAsia="Times New Roman" w:hAnsi="Times New Roman" w:cs="Times New Roman"/>
          <w:sz w:val="28"/>
          <w:szCs w:val="28"/>
        </w:rPr>
        <w:t xml:space="preserve"> </w:t>
      </w:r>
    </w:p>
    <w:p w:rsidR="005155D7" w:rsidRPr="00D97ED3" w:rsidRDefault="005155D7" w:rsidP="005155D7">
      <w:pPr>
        <w:spacing w:line="336" w:lineRule="auto"/>
        <w:jc w:val="center"/>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1. Оценка устных ответов.</w:t>
      </w:r>
    </w:p>
    <w:p w:rsidR="005155D7" w:rsidRPr="00D97ED3" w:rsidRDefault="005155D7" w:rsidP="005155D7">
      <w:pPr>
        <w:spacing w:line="336" w:lineRule="auto"/>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lastRenderedPageBreak/>
        <w:t xml:space="preserve">При оценке устных ответов учитель руководствуется следующими основными критериями в пределах программы данного класса: </w:t>
      </w:r>
    </w:p>
    <w:p w:rsidR="005155D7" w:rsidRPr="00D97ED3" w:rsidRDefault="005155D7" w:rsidP="0063027C">
      <w:pPr>
        <w:pStyle w:val="af1"/>
        <w:numPr>
          <w:ilvl w:val="0"/>
          <w:numId w:val="24"/>
        </w:numPr>
        <w:tabs>
          <w:tab w:val="num" w:pos="1080"/>
        </w:tabs>
        <w:spacing w:line="336" w:lineRule="auto"/>
        <w:ind w:left="567"/>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знание текста и понимание идейно-художественного содержания изученного произведения; </w:t>
      </w:r>
    </w:p>
    <w:p w:rsidR="005155D7" w:rsidRPr="00D97ED3" w:rsidRDefault="005155D7" w:rsidP="0063027C">
      <w:pPr>
        <w:pStyle w:val="af1"/>
        <w:numPr>
          <w:ilvl w:val="0"/>
          <w:numId w:val="24"/>
        </w:numPr>
        <w:tabs>
          <w:tab w:val="num" w:pos="1080"/>
        </w:tabs>
        <w:spacing w:line="336" w:lineRule="auto"/>
        <w:ind w:left="567"/>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умение объяснить взаимосвязь событий, характер и поступки героев; </w:t>
      </w:r>
    </w:p>
    <w:p w:rsidR="005155D7" w:rsidRPr="00D97ED3" w:rsidRDefault="005155D7" w:rsidP="0063027C">
      <w:pPr>
        <w:pStyle w:val="af1"/>
        <w:numPr>
          <w:ilvl w:val="0"/>
          <w:numId w:val="24"/>
        </w:numPr>
        <w:tabs>
          <w:tab w:val="num" w:pos="1080"/>
        </w:tabs>
        <w:spacing w:line="336" w:lineRule="auto"/>
        <w:ind w:left="567"/>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понимание роли художественных средств в раскрытии идейно-эстетического содержания изученного произведения; </w:t>
      </w:r>
    </w:p>
    <w:p w:rsidR="005155D7" w:rsidRPr="00D97ED3" w:rsidRDefault="005155D7" w:rsidP="0063027C">
      <w:pPr>
        <w:pStyle w:val="af1"/>
        <w:numPr>
          <w:ilvl w:val="0"/>
          <w:numId w:val="24"/>
        </w:numPr>
        <w:tabs>
          <w:tab w:val="num" w:pos="1080"/>
        </w:tabs>
        <w:spacing w:line="336" w:lineRule="auto"/>
        <w:ind w:left="567"/>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знание теоретико-литературных понятий и умение пользоваться этими знаниями при анализе произведений, изучаемых в классе и прочитанных самостоятельно; </w:t>
      </w:r>
    </w:p>
    <w:p w:rsidR="005155D7" w:rsidRPr="00D97ED3" w:rsidRDefault="005155D7" w:rsidP="0063027C">
      <w:pPr>
        <w:pStyle w:val="af1"/>
        <w:numPr>
          <w:ilvl w:val="0"/>
          <w:numId w:val="24"/>
        </w:numPr>
        <w:tabs>
          <w:tab w:val="num" w:pos="1080"/>
        </w:tabs>
        <w:spacing w:line="336" w:lineRule="auto"/>
        <w:ind w:left="567"/>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умение анализировать художественное произведение в соответствии с ведущими идеями эпохи; </w:t>
      </w:r>
    </w:p>
    <w:p w:rsidR="005155D7" w:rsidRPr="00D97ED3" w:rsidRDefault="005155D7" w:rsidP="0063027C">
      <w:pPr>
        <w:pStyle w:val="af1"/>
        <w:numPr>
          <w:ilvl w:val="0"/>
          <w:numId w:val="24"/>
        </w:numPr>
        <w:tabs>
          <w:tab w:val="num" w:pos="1080"/>
        </w:tabs>
        <w:spacing w:line="336" w:lineRule="auto"/>
        <w:ind w:left="567"/>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уметь владеть монологической литературной речью, логически и последовательно отвечать на поставленный вопрос, бегло, правильно и выразительно читать художественный текст. </w:t>
      </w:r>
    </w:p>
    <w:p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При оценке устных ответов по литературе могут быть следующие критерии: </w:t>
      </w:r>
    </w:p>
    <w:p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Отметка «5»:</w:t>
      </w:r>
      <w:r w:rsidRPr="00D97ED3">
        <w:rPr>
          <w:rFonts w:ascii="Times New Roman" w:eastAsia="Times New Roman" w:hAnsi="Times New Roman" w:cs="Times New Roman"/>
          <w:color w:val="000000"/>
          <w:sz w:val="28"/>
          <w:szCs w:val="28"/>
        </w:rPr>
        <w:t xml:space="preserve"> ответ обнаруживает прочные знания и глубокое понимание текста изучаемого произведения; умение объяснить взаимосвязь событий, характер и поступки героев, роль художественных средств в раскрытии идейно-эстетического содержания произведения; привлекать текст для аргументации своих выводов; раскрывать связь произведения с эпохой; свободно владеть монологической речью. </w:t>
      </w:r>
    </w:p>
    <w:p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Отметка «4»:</w:t>
      </w:r>
      <w:r w:rsidRPr="00D97ED3">
        <w:rPr>
          <w:rFonts w:ascii="Times New Roman" w:eastAsia="Times New Roman" w:hAnsi="Times New Roman" w:cs="Times New Roman"/>
          <w:color w:val="000000"/>
          <w:sz w:val="28"/>
          <w:szCs w:val="28"/>
        </w:rPr>
        <w:t xml:space="preserve"> ставится за ответ, который показывает прочное знание и достаточно глубокое понимание текста изучаемого произведения; за умение объяснить 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привлекать текст произведения для обоснования своих выводов; хорошо владеть монологической литературной речью; однако допускают 2-3 неточности в ответе. </w:t>
      </w:r>
    </w:p>
    <w:p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Отметка «3»:</w:t>
      </w:r>
      <w:r w:rsidRPr="00D97ED3">
        <w:rPr>
          <w:rFonts w:ascii="Times New Roman" w:eastAsia="Times New Roman" w:hAnsi="Times New Roman" w:cs="Times New Roman"/>
          <w:color w:val="000000"/>
          <w:sz w:val="28"/>
          <w:szCs w:val="28"/>
        </w:rPr>
        <w:t xml:space="preserve"> оценивается ответ, свидетельствующий в основном знание и понимание текста изучаемого произведения, умение объяснять взаимосвязь основных средств в раскрытии идейно-художественного содержания </w:t>
      </w:r>
      <w:r w:rsidRPr="00D97ED3">
        <w:rPr>
          <w:rFonts w:ascii="Times New Roman" w:eastAsia="Times New Roman" w:hAnsi="Times New Roman" w:cs="Times New Roman"/>
          <w:color w:val="000000"/>
          <w:sz w:val="28"/>
          <w:szCs w:val="28"/>
        </w:rPr>
        <w:lastRenderedPageBreak/>
        <w:t xml:space="preserve">произведения, но недостаточное умение пользоваться этими знаниями при анализе произведения.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установленным нормам для данного класса. </w:t>
      </w:r>
    </w:p>
    <w:p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Отметка «2»:</w:t>
      </w:r>
      <w:r w:rsidRPr="00D97ED3">
        <w:rPr>
          <w:rFonts w:ascii="Times New Roman" w:eastAsia="Times New Roman" w:hAnsi="Times New Roman" w:cs="Times New Roman"/>
          <w:color w:val="000000"/>
          <w:sz w:val="28"/>
          <w:szCs w:val="28"/>
        </w:rPr>
        <w:t xml:space="preserve"> ответ обнаруживает незнание существенных вопросов содержания произведения;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слабое владение монологической речью и техникой чтения, бедность выразительных средств языка. </w:t>
      </w:r>
    </w:p>
    <w:p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Отметка «1»</w:t>
      </w:r>
      <w:r w:rsidRPr="00D97ED3">
        <w:rPr>
          <w:rFonts w:ascii="Times New Roman" w:eastAsia="Times New Roman" w:hAnsi="Times New Roman" w:cs="Times New Roman"/>
          <w:color w:val="000000"/>
          <w:sz w:val="28"/>
          <w:szCs w:val="28"/>
        </w:rPr>
        <w:t xml:space="preserve"> ставится, если учащийся обнаруживает полное незнание или непонимание материала (либо отказывается от ответа), неумение построить монологическое высказывание, низкий уровень техники чтения. </w:t>
      </w:r>
    </w:p>
    <w:p w:rsidR="005155D7" w:rsidRPr="00D97ED3" w:rsidRDefault="005155D7" w:rsidP="005155D7">
      <w:pPr>
        <w:spacing w:line="336" w:lineRule="auto"/>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  </w:t>
      </w:r>
    </w:p>
    <w:p w:rsidR="005155D7" w:rsidRPr="00D97ED3" w:rsidRDefault="005155D7" w:rsidP="005155D7">
      <w:pPr>
        <w:spacing w:line="336" w:lineRule="auto"/>
        <w:jc w:val="center"/>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2. Оценка сочинений.</w:t>
      </w:r>
      <w:r w:rsidRPr="00D97ED3">
        <w:rPr>
          <w:rFonts w:ascii="Times New Roman" w:eastAsia="Times New Roman" w:hAnsi="Times New Roman" w:cs="Times New Roman"/>
          <w:color w:val="000000"/>
          <w:sz w:val="28"/>
          <w:szCs w:val="28"/>
        </w:rPr>
        <w:t xml:space="preserve"> </w:t>
      </w:r>
    </w:p>
    <w:p w:rsidR="005155D7" w:rsidRPr="00D97ED3" w:rsidRDefault="005155D7" w:rsidP="005155D7">
      <w:pPr>
        <w:spacing w:line="336" w:lineRule="auto"/>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Сочинение – основная форма проверки умения правильно и последовательно излагать мысли, уровня речевой подготовки учащихся. </w:t>
      </w:r>
    </w:p>
    <w:p w:rsidR="005155D7" w:rsidRPr="00D97ED3" w:rsidRDefault="005155D7" w:rsidP="005155D7">
      <w:pPr>
        <w:spacing w:line="336" w:lineRule="auto"/>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С помощью сочинений проверяются: </w:t>
      </w:r>
    </w:p>
    <w:p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а) умение раскрыть тему; </w:t>
      </w:r>
    </w:p>
    <w:p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б) умение использовать языковые средства в соответствии со стилем, темой и задачей высказывания; </w:t>
      </w:r>
    </w:p>
    <w:p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в) соблюдение языковых норм и правил правописания. </w:t>
      </w:r>
    </w:p>
    <w:p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Любое сочинение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w:t>
      </w:r>
    </w:p>
    <w:p w:rsidR="005155D7" w:rsidRPr="00D97ED3" w:rsidRDefault="005155D7" w:rsidP="005155D7">
      <w:pPr>
        <w:spacing w:line="336" w:lineRule="auto"/>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            Содержание сочинения оценивается по следующим критериям: </w:t>
      </w:r>
    </w:p>
    <w:p w:rsidR="005155D7" w:rsidRPr="00D97ED3" w:rsidRDefault="005155D7" w:rsidP="0063027C">
      <w:pPr>
        <w:pStyle w:val="af1"/>
        <w:numPr>
          <w:ilvl w:val="0"/>
          <w:numId w:val="25"/>
        </w:numPr>
        <w:tabs>
          <w:tab w:val="num" w:pos="1287"/>
        </w:tabs>
        <w:spacing w:line="336" w:lineRule="auto"/>
        <w:ind w:left="709"/>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соответствие работы ученика теме и основной мысли; </w:t>
      </w:r>
    </w:p>
    <w:p w:rsidR="005155D7" w:rsidRPr="00D97ED3" w:rsidRDefault="005155D7" w:rsidP="0063027C">
      <w:pPr>
        <w:pStyle w:val="af1"/>
        <w:numPr>
          <w:ilvl w:val="0"/>
          <w:numId w:val="25"/>
        </w:numPr>
        <w:tabs>
          <w:tab w:val="num" w:pos="1287"/>
        </w:tabs>
        <w:spacing w:line="336" w:lineRule="auto"/>
        <w:ind w:left="709"/>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полнота раскрытия темы; </w:t>
      </w:r>
    </w:p>
    <w:p w:rsidR="005155D7" w:rsidRPr="00D97ED3" w:rsidRDefault="005155D7" w:rsidP="0063027C">
      <w:pPr>
        <w:pStyle w:val="af1"/>
        <w:numPr>
          <w:ilvl w:val="0"/>
          <w:numId w:val="25"/>
        </w:numPr>
        <w:tabs>
          <w:tab w:val="num" w:pos="1287"/>
        </w:tabs>
        <w:spacing w:line="336" w:lineRule="auto"/>
        <w:ind w:left="709"/>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правильность фактического материала; </w:t>
      </w:r>
    </w:p>
    <w:p w:rsidR="005155D7" w:rsidRPr="00D97ED3" w:rsidRDefault="005155D7" w:rsidP="0063027C">
      <w:pPr>
        <w:pStyle w:val="af1"/>
        <w:numPr>
          <w:ilvl w:val="0"/>
          <w:numId w:val="25"/>
        </w:numPr>
        <w:tabs>
          <w:tab w:val="num" w:pos="1287"/>
        </w:tabs>
        <w:spacing w:line="336" w:lineRule="auto"/>
        <w:ind w:left="709"/>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последовательность изложения. </w:t>
      </w:r>
    </w:p>
    <w:p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При оценке речевого оформления сочинений учитывается: </w:t>
      </w:r>
    </w:p>
    <w:p w:rsidR="005155D7" w:rsidRPr="00D97ED3" w:rsidRDefault="005155D7" w:rsidP="0063027C">
      <w:pPr>
        <w:pStyle w:val="af1"/>
        <w:numPr>
          <w:ilvl w:val="0"/>
          <w:numId w:val="26"/>
        </w:numPr>
        <w:tabs>
          <w:tab w:val="num" w:pos="720"/>
        </w:tabs>
        <w:spacing w:line="336" w:lineRule="auto"/>
        <w:ind w:left="709"/>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разнообразие словаря и грамматического строя речи; </w:t>
      </w:r>
    </w:p>
    <w:p w:rsidR="005155D7" w:rsidRPr="00D97ED3" w:rsidRDefault="005155D7" w:rsidP="0063027C">
      <w:pPr>
        <w:pStyle w:val="af1"/>
        <w:numPr>
          <w:ilvl w:val="0"/>
          <w:numId w:val="26"/>
        </w:numPr>
        <w:tabs>
          <w:tab w:val="num" w:pos="720"/>
        </w:tabs>
        <w:spacing w:line="336" w:lineRule="auto"/>
        <w:ind w:left="709"/>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стилевое единство и выразительность речи; </w:t>
      </w:r>
    </w:p>
    <w:p w:rsidR="005155D7" w:rsidRPr="00D97ED3" w:rsidRDefault="005155D7" w:rsidP="0063027C">
      <w:pPr>
        <w:pStyle w:val="af1"/>
        <w:numPr>
          <w:ilvl w:val="0"/>
          <w:numId w:val="26"/>
        </w:numPr>
        <w:tabs>
          <w:tab w:val="num" w:pos="720"/>
        </w:tabs>
        <w:spacing w:line="336" w:lineRule="auto"/>
        <w:ind w:left="709"/>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lastRenderedPageBreak/>
        <w:t xml:space="preserve">число речевых недочетов. </w:t>
      </w:r>
    </w:p>
    <w:p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Грамотность оценивается по числу допущенных учеником ошибок – орфографических, пунктуационных и грамматических. </w:t>
      </w:r>
    </w:p>
    <w:p w:rsidR="005155D7" w:rsidRPr="004B17E0" w:rsidRDefault="005155D7" w:rsidP="005155D7">
      <w:pPr>
        <w:spacing w:line="336" w:lineRule="auto"/>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5582"/>
        <w:gridCol w:w="2976"/>
      </w:tblGrid>
      <w:tr w:rsidR="005155D7" w:rsidRPr="004B17E0" w:rsidTr="00D87335">
        <w:trPr>
          <w:trHeight w:val="111"/>
        </w:trPr>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5155D7" w:rsidRPr="004B17E0" w:rsidRDefault="005155D7" w:rsidP="005155D7">
            <w:pPr>
              <w:spacing w:line="111" w:lineRule="atLeast"/>
              <w:ind w:firstLine="0"/>
              <w:jc w:val="center"/>
              <w:rPr>
                <w:rFonts w:ascii="Times New Roman" w:eastAsia="Times New Roman" w:hAnsi="Times New Roman" w:cs="Times New Roman"/>
                <w:color w:val="000000"/>
              </w:rPr>
            </w:pPr>
            <w:r w:rsidRPr="004B17E0">
              <w:rPr>
                <w:rFonts w:ascii="Times New Roman" w:eastAsia="Calibri" w:hAnsi="Times New Roman" w:cs="Times New Roman"/>
                <w:color w:val="000000"/>
              </w:rPr>
              <w:t>Отметка</w:t>
            </w:r>
            <w:r w:rsidRPr="004B17E0">
              <w:rPr>
                <w:rFonts w:ascii="Times New Roman" w:eastAsia="Times New Roman" w:hAnsi="Times New Roman" w:cs="Times New Roman"/>
                <w:color w:val="000000"/>
              </w:rPr>
              <w:t xml:space="preserve"> </w:t>
            </w:r>
          </w:p>
        </w:tc>
        <w:tc>
          <w:tcPr>
            <w:tcW w:w="8558" w:type="dxa"/>
            <w:gridSpan w:val="2"/>
            <w:tcBorders>
              <w:top w:val="single" w:sz="4" w:space="0" w:color="auto"/>
              <w:left w:val="single" w:sz="4" w:space="0" w:color="auto"/>
              <w:bottom w:val="single" w:sz="4" w:space="0" w:color="auto"/>
              <w:right w:val="single" w:sz="4" w:space="0" w:color="auto"/>
            </w:tcBorders>
            <w:vAlign w:val="center"/>
            <w:hideMark/>
          </w:tcPr>
          <w:p w:rsidR="005155D7" w:rsidRPr="004B17E0" w:rsidRDefault="005155D7" w:rsidP="00D87335">
            <w:pPr>
              <w:spacing w:line="111" w:lineRule="atLeast"/>
              <w:jc w:val="center"/>
              <w:rPr>
                <w:rFonts w:ascii="Times New Roman" w:eastAsia="Times New Roman" w:hAnsi="Times New Roman" w:cs="Times New Roman"/>
                <w:color w:val="000000"/>
              </w:rPr>
            </w:pPr>
            <w:r w:rsidRPr="004B17E0">
              <w:rPr>
                <w:rFonts w:ascii="Times New Roman" w:eastAsia="Calibri" w:hAnsi="Times New Roman" w:cs="Times New Roman"/>
                <w:color w:val="000000"/>
              </w:rPr>
              <w:t>Основные критерии отметки</w:t>
            </w:r>
            <w:r w:rsidRPr="004B17E0">
              <w:rPr>
                <w:rFonts w:ascii="Times New Roman" w:eastAsia="Times New Roman" w:hAnsi="Times New Roman" w:cs="Times New Roman"/>
                <w:color w:val="000000"/>
              </w:rPr>
              <w:t xml:space="preserve"> </w:t>
            </w:r>
          </w:p>
        </w:tc>
      </w:tr>
      <w:tr w:rsidR="005155D7" w:rsidRPr="004B17E0" w:rsidTr="00D87335">
        <w:tc>
          <w:tcPr>
            <w:tcW w:w="0" w:type="auto"/>
            <w:vMerge/>
            <w:tcBorders>
              <w:top w:val="single" w:sz="4" w:space="0" w:color="auto"/>
              <w:left w:val="single" w:sz="4" w:space="0" w:color="auto"/>
              <w:bottom w:val="single" w:sz="4" w:space="0" w:color="auto"/>
              <w:right w:val="single" w:sz="4" w:space="0" w:color="auto"/>
            </w:tcBorders>
            <w:vAlign w:val="center"/>
            <w:hideMark/>
          </w:tcPr>
          <w:p w:rsidR="005155D7" w:rsidRPr="004B17E0" w:rsidRDefault="005155D7" w:rsidP="005155D7">
            <w:pPr>
              <w:ind w:firstLine="0"/>
              <w:rPr>
                <w:rFonts w:ascii="Times New Roman" w:eastAsia="Times New Roman" w:hAnsi="Times New Roman" w:cs="Times New Roman"/>
                <w:color w:val="000000"/>
              </w:rPr>
            </w:pPr>
          </w:p>
        </w:tc>
        <w:tc>
          <w:tcPr>
            <w:tcW w:w="5582" w:type="dxa"/>
            <w:tcBorders>
              <w:top w:val="single" w:sz="4" w:space="0" w:color="auto"/>
              <w:left w:val="single" w:sz="4" w:space="0" w:color="auto"/>
              <w:bottom w:val="single" w:sz="4" w:space="0" w:color="auto"/>
              <w:right w:val="single" w:sz="4" w:space="0" w:color="auto"/>
            </w:tcBorders>
            <w:vAlign w:val="center"/>
            <w:hideMark/>
          </w:tcPr>
          <w:p w:rsidR="005155D7" w:rsidRPr="004B17E0" w:rsidRDefault="005155D7" w:rsidP="005155D7">
            <w:pPr>
              <w:ind w:firstLine="331"/>
              <w:jc w:val="center"/>
              <w:rPr>
                <w:rFonts w:ascii="Times New Roman" w:eastAsia="Times New Roman" w:hAnsi="Times New Roman" w:cs="Times New Roman"/>
                <w:color w:val="000000"/>
              </w:rPr>
            </w:pPr>
            <w:r w:rsidRPr="004B17E0">
              <w:rPr>
                <w:rFonts w:ascii="Times New Roman" w:eastAsia="Calibri" w:hAnsi="Times New Roman" w:cs="Times New Roman"/>
                <w:color w:val="000000"/>
              </w:rPr>
              <w:t>Содержание и речь</w:t>
            </w:r>
            <w:r w:rsidRPr="004B17E0">
              <w:rPr>
                <w:rFonts w:ascii="Times New Roman" w:eastAsia="Times New Roman" w:hAnsi="Times New Roman" w:cs="Times New Roman"/>
                <w:color w:val="000000"/>
              </w:rPr>
              <w:t xml:space="preserve"> </w:t>
            </w:r>
          </w:p>
        </w:tc>
        <w:tc>
          <w:tcPr>
            <w:tcW w:w="2976" w:type="dxa"/>
            <w:tcBorders>
              <w:top w:val="single" w:sz="4" w:space="0" w:color="auto"/>
              <w:left w:val="single" w:sz="4" w:space="0" w:color="auto"/>
              <w:bottom w:val="single" w:sz="4" w:space="0" w:color="auto"/>
              <w:right w:val="single" w:sz="4" w:space="0" w:color="auto"/>
            </w:tcBorders>
            <w:vAlign w:val="center"/>
            <w:hideMark/>
          </w:tcPr>
          <w:p w:rsidR="005155D7" w:rsidRPr="004B17E0" w:rsidRDefault="005155D7" w:rsidP="00D87335">
            <w:pPr>
              <w:jc w:val="center"/>
              <w:rPr>
                <w:rFonts w:ascii="Times New Roman" w:eastAsia="Times New Roman" w:hAnsi="Times New Roman" w:cs="Times New Roman"/>
                <w:color w:val="000000"/>
              </w:rPr>
            </w:pPr>
            <w:r w:rsidRPr="004B17E0">
              <w:rPr>
                <w:rFonts w:ascii="Times New Roman" w:eastAsia="Calibri" w:hAnsi="Times New Roman" w:cs="Times New Roman"/>
                <w:color w:val="000000"/>
              </w:rPr>
              <w:t>Грамотность</w:t>
            </w:r>
            <w:r w:rsidRPr="004B17E0">
              <w:rPr>
                <w:rFonts w:ascii="Times New Roman" w:eastAsia="Times New Roman" w:hAnsi="Times New Roman" w:cs="Times New Roman"/>
                <w:color w:val="000000"/>
              </w:rPr>
              <w:t xml:space="preserve"> </w:t>
            </w:r>
          </w:p>
        </w:tc>
      </w:tr>
      <w:tr w:rsidR="005155D7" w:rsidRPr="004B17E0" w:rsidTr="00D87335">
        <w:tc>
          <w:tcPr>
            <w:tcW w:w="1081"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ind w:firstLine="0"/>
              <w:jc w:val="center"/>
              <w:rPr>
                <w:rFonts w:ascii="Times New Roman" w:eastAsia="Times New Roman" w:hAnsi="Times New Roman" w:cs="Times New Roman"/>
                <w:color w:val="000000"/>
              </w:rPr>
            </w:pPr>
            <w:r w:rsidRPr="004B17E0">
              <w:rPr>
                <w:rFonts w:ascii="Times New Roman" w:eastAsia="Calibri" w:hAnsi="Times New Roman" w:cs="Times New Roman"/>
                <w:b/>
                <w:bCs/>
                <w:color w:val="000000"/>
              </w:rPr>
              <w:t>«5»</w:t>
            </w:r>
            <w:r w:rsidRPr="004B17E0">
              <w:rPr>
                <w:rFonts w:ascii="Times New Roman" w:eastAsia="Times New Roman" w:hAnsi="Times New Roman" w:cs="Times New Roman"/>
                <w:color w:val="000000"/>
              </w:rPr>
              <w:t xml:space="preserve"> </w:t>
            </w:r>
          </w:p>
        </w:tc>
        <w:tc>
          <w:tcPr>
            <w:tcW w:w="5582"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1.      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Содержание работы полностью соответствует теме.</w:t>
            </w:r>
            <w:r w:rsidRPr="004B17E0">
              <w:rPr>
                <w:rFonts w:ascii="Times New Roman" w:eastAsia="Times New Roman" w:hAnsi="Times New Roman" w:cs="Times New Roman"/>
                <w:color w:val="000000"/>
              </w:rPr>
              <w:t xml:space="preserve"> </w:t>
            </w:r>
          </w:p>
          <w:p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2.      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Фактические ошибки отсутствуют.</w:t>
            </w:r>
            <w:r w:rsidRPr="004B17E0">
              <w:rPr>
                <w:rFonts w:ascii="Times New Roman" w:eastAsia="Times New Roman" w:hAnsi="Times New Roman" w:cs="Times New Roman"/>
                <w:color w:val="000000"/>
              </w:rPr>
              <w:t xml:space="preserve"> </w:t>
            </w:r>
          </w:p>
          <w:p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3.      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 Содержание излагается последовательно.</w:t>
            </w:r>
            <w:r w:rsidRPr="004B17E0">
              <w:rPr>
                <w:rFonts w:ascii="Times New Roman" w:eastAsia="Times New Roman" w:hAnsi="Times New Roman" w:cs="Times New Roman"/>
                <w:color w:val="000000"/>
              </w:rPr>
              <w:t xml:space="preserve"> </w:t>
            </w:r>
          </w:p>
          <w:p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4.      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Работа отличается богатством словаря, разнообразием используемых синтаксических конструкций, точностью словоупотребления.</w:t>
            </w:r>
            <w:r w:rsidRPr="004B17E0">
              <w:rPr>
                <w:rFonts w:ascii="Times New Roman" w:eastAsia="Times New Roman" w:hAnsi="Times New Roman" w:cs="Times New Roman"/>
                <w:color w:val="000000"/>
              </w:rPr>
              <w:t xml:space="preserve"> </w:t>
            </w:r>
          </w:p>
          <w:p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5.      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Достигнуто стилевое единство и выразительность текста.</w:t>
            </w:r>
            <w:r w:rsidRPr="004B17E0">
              <w:rPr>
                <w:rFonts w:ascii="Times New Roman" w:eastAsia="Times New Roman" w:hAnsi="Times New Roman" w:cs="Times New Roman"/>
                <w:color w:val="000000"/>
              </w:rPr>
              <w:t xml:space="preserve"> </w:t>
            </w:r>
          </w:p>
          <w:p w:rsidR="005155D7" w:rsidRPr="004B17E0" w:rsidRDefault="005155D7" w:rsidP="005155D7">
            <w:pPr>
              <w:ind w:firstLine="331"/>
              <w:rPr>
                <w:rFonts w:ascii="Times New Roman" w:eastAsia="Times New Roman" w:hAnsi="Times New Roman" w:cs="Times New Roman"/>
                <w:color w:val="000000"/>
              </w:rPr>
            </w:pPr>
            <w:r w:rsidRPr="004B17E0">
              <w:rPr>
                <w:rFonts w:ascii="Times New Roman" w:eastAsia="Calibri" w:hAnsi="Times New Roman" w:cs="Times New Roman"/>
                <w:color w:val="000000"/>
              </w:rPr>
              <w:t>   В целом в работе допускается 1 недочет в содержании и 1-2 речевых недочетов.</w:t>
            </w:r>
            <w:r w:rsidRPr="004B17E0">
              <w:rPr>
                <w:rFonts w:ascii="Times New Roman" w:eastAsia="Times New Roman" w:hAnsi="Times New Roman" w:cs="Times New Roman"/>
                <w:color w:val="000000"/>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Допускается:</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1 орфографическая,</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или</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1 пунктуационная,</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или</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1 грамматическая ошибка.</w:t>
            </w:r>
            <w:r w:rsidRPr="004B17E0">
              <w:rPr>
                <w:rFonts w:ascii="Times New Roman" w:eastAsia="Times New Roman" w:hAnsi="Times New Roman" w:cs="Times New Roman"/>
                <w:color w:val="000000"/>
              </w:rPr>
              <w:t xml:space="preserve"> </w:t>
            </w:r>
          </w:p>
        </w:tc>
      </w:tr>
      <w:tr w:rsidR="005155D7" w:rsidRPr="004B17E0" w:rsidTr="00D87335">
        <w:tc>
          <w:tcPr>
            <w:tcW w:w="1081"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ind w:firstLine="0"/>
              <w:jc w:val="center"/>
              <w:rPr>
                <w:rFonts w:ascii="Times New Roman" w:eastAsia="Times New Roman" w:hAnsi="Times New Roman" w:cs="Times New Roman"/>
                <w:color w:val="000000"/>
              </w:rPr>
            </w:pPr>
            <w:r w:rsidRPr="004B17E0">
              <w:rPr>
                <w:rFonts w:ascii="Times New Roman" w:eastAsia="Calibri" w:hAnsi="Times New Roman" w:cs="Times New Roman"/>
                <w:b/>
                <w:bCs/>
                <w:color w:val="000000"/>
              </w:rPr>
              <w:t>«4»</w:t>
            </w:r>
            <w:r w:rsidRPr="004B17E0">
              <w:rPr>
                <w:rFonts w:ascii="Times New Roman" w:eastAsia="Times New Roman" w:hAnsi="Times New Roman" w:cs="Times New Roman"/>
                <w:color w:val="000000"/>
              </w:rPr>
              <w:t xml:space="preserve"> </w:t>
            </w:r>
          </w:p>
        </w:tc>
        <w:tc>
          <w:tcPr>
            <w:tcW w:w="5582"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1.      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Содержание работы в основном соответствует теме (имеются незначительные отклонения от темы).</w:t>
            </w:r>
            <w:r w:rsidRPr="004B17E0">
              <w:rPr>
                <w:rFonts w:ascii="Times New Roman" w:eastAsia="Times New Roman" w:hAnsi="Times New Roman" w:cs="Times New Roman"/>
                <w:color w:val="000000"/>
              </w:rPr>
              <w:t xml:space="preserve"> </w:t>
            </w:r>
          </w:p>
          <w:p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2.      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Содержание в основном достоверно, но имеются единичные фактические неточности.</w:t>
            </w:r>
            <w:r w:rsidRPr="004B17E0">
              <w:rPr>
                <w:rFonts w:ascii="Times New Roman" w:eastAsia="Times New Roman" w:hAnsi="Times New Roman" w:cs="Times New Roman"/>
                <w:color w:val="000000"/>
              </w:rPr>
              <w:t xml:space="preserve"> </w:t>
            </w:r>
          </w:p>
          <w:p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3.      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Имеются незначительные нарушения последовательности в изложении мыслей.</w:t>
            </w:r>
            <w:r w:rsidRPr="004B17E0">
              <w:rPr>
                <w:rFonts w:ascii="Times New Roman" w:eastAsia="Times New Roman" w:hAnsi="Times New Roman" w:cs="Times New Roman"/>
                <w:color w:val="000000"/>
              </w:rPr>
              <w:t xml:space="preserve"> </w:t>
            </w:r>
          </w:p>
          <w:p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4.      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Лексический и грамматический строй речи достаточно разнообразен.</w:t>
            </w:r>
            <w:r w:rsidRPr="004B17E0">
              <w:rPr>
                <w:rFonts w:ascii="Times New Roman" w:eastAsia="Times New Roman" w:hAnsi="Times New Roman" w:cs="Times New Roman"/>
                <w:color w:val="000000"/>
              </w:rPr>
              <w:t xml:space="preserve"> </w:t>
            </w:r>
          </w:p>
          <w:p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5.      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Стиль работы отличает единством и достаточной выразительностью.</w:t>
            </w:r>
            <w:r w:rsidRPr="004B17E0">
              <w:rPr>
                <w:rFonts w:ascii="Times New Roman" w:eastAsia="Times New Roman" w:hAnsi="Times New Roman" w:cs="Times New Roman"/>
                <w:color w:val="000000"/>
              </w:rPr>
              <w:t xml:space="preserve"> </w:t>
            </w:r>
          </w:p>
          <w:p w:rsidR="005155D7" w:rsidRPr="004B17E0" w:rsidRDefault="005155D7" w:rsidP="005155D7">
            <w:pPr>
              <w:ind w:firstLine="331"/>
              <w:rPr>
                <w:rFonts w:ascii="Times New Roman" w:eastAsia="Times New Roman" w:hAnsi="Times New Roman" w:cs="Times New Roman"/>
                <w:color w:val="000000"/>
              </w:rPr>
            </w:pPr>
            <w:r w:rsidRPr="004B17E0">
              <w:rPr>
                <w:rFonts w:ascii="Times New Roman" w:eastAsia="Calibri" w:hAnsi="Times New Roman" w:cs="Times New Roman"/>
                <w:color w:val="000000"/>
              </w:rPr>
              <w:t>   В целом в работе допускается не более 2 недочетов в содержании и не более 3-4 речевых недочетов.</w:t>
            </w:r>
            <w:r w:rsidRPr="004B17E0">
              <w:rPr>
                <w:rFonts w:ascii="Times New Roman" w:eastAsia="Times New Roman" w:hAnsi="Times New Roman" w:cs="Times New Roman"/>
                <w:color w:val="000000"/>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Допускаются:</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2 орфографические и</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2 пунктуационные ошибки,</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или</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1 орфографическая и</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3 пунктуационные ошибки,</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или</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 4 пунктуационные ошибки при отсутствии орфографических ошибок,</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а также 2 грамматические ошибки.</w:t>
            </w:r>
            <w:r w:rsidRPr="004B17E0">
              <w:rPr>
                <w:rFonts w:ascii="Times New Roman" w:eastAsia="Times New Roman" w:hAnsi="Times New Roman" w:cs="Times New Roman"/>
                <w:color w:val="000000"/>
              </w:rPr>
              <w:t xml:space="preserve"> </w:t>
            </w:r>
          </w:p>
        </w:tc>
      </w:tr>
      <w:tr w:rsidR="005155D7" w:rsidRPr="004B17E0" w:rsidTr="00D87335">
        <w:tc>
          <w:tcPr>
            <w:tcW w:w="1081"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ind w:firstLine="0"/>
              <w:jc w:val="center"/>
              <w:rPr>
                <w:rFonts w:ascii="Times New Roman" w:eastAsia="Times New Roman" w:hAnsi="Times New Roman" w:cs="Times New Roman"/>
                <w:color w:val="000000"/>
              </w:rPr>
            </w:pPr>
            <w:r w:rsidRPr="004B17E0">
              <w:rPr>
                <w:rFonts w:ascii="Times New Roman" w:eastAsia="Calibri" w:hAnsi="Times New Roman" w:cs="Times New Roman"/>
                <w:b/>
                <w:bCs/>
                <w:color w:val="000000"/>
              </w:rPr>
              <w:t>«3»</w:t>
            </w:r>
            <w:r w:rsidRPr="004B17E0">
              <w:rPr>
                <w:rFonts w:ascii="Times New Roman" w:eastAsia="Times New Roman" w:hAnsi="Times New Roman" w:cs="Times New Roman"/>
                <w:color w:val="000000"/>
              </w:rPr>
              <w:t xml:space="preserve"> </w:t>
            </w:r>
          </w:p>
        </w:tc>
        <w:tc>
          <w:tcPr>
            <w:tcW w:w="5582"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1.      </w:t>
            </w:r>
            <w:r w:rsidRPr="004B17E0">
              <w:rPr>
                <w:rFonts w:ascii="Times New Roman" w:eastAsia="Times New Roman" w:hAnsi="Times New Roman" w:cs="Times New Roman"/>
                <w:color w:val="000000"/>
              </w:rPr>
              <w:t> </w:t>
            </w:r>
            <w:r w:rsidRPr="004B17E0">
              <w:rPr>
                <w:rFonts w:ascii="Times New Roman" w:eastAsia="Calibri" w:hAnsi="Times New Roman" w:cs="Times New Roman"/>
                <w:color w:val="000000"/>
              </w:rPr>
              <w:t>В работе допущены существенные отклонения от темы.</w:t>
            </w:r>
          </w:p>
          <w:p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2.      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Работа достоверна в главном, но в ней имеются отдельные фактические неточности.</w:t>
            </w:r>
          </w:p>
          <w:p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3.</w:t>
            </w:r>
            <w:r w:rsidRPr="004B17E0">
              <w:rPr>
                <w:rFonts w:ascii="Times New Roman" w:eastAsia="Times New Roman" w:hAnsi="Times New Roman" w:cs="Times New Roman"/>
                <w:color w:val="000000"/>
              </w:rPr>
              <w:t> </w:t>
            </w:r>
            <w:r w:rsidRPr="004B17E0">
              <w:rPr>
                <w:rFonts w:ascii="Times New Roman" w:eastAsia="Calibri" w:hAnsi="Times New Roman" w:cs="Times New Roman"/>
                <w:color w:val="000000"/>
              </w:rPr>
              <w:t>Допущены отдельные нарушения последовательности изложения.</w:t>
            </w:r>
          </w:p>
          <w:p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4.      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Беден словарь и однообразны употребляемые синтаксические конструкции, встречается неправильное словоупотребление.</w:t>
            </w:r>
          </w:p>
          <w:p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5.      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Стиль работы не отличается единством, речь недостаточно выразительна.</w:t>
            </w:r>
          </w:p>
          <w:p w:rsidR="005155D7" w:rsidRPr="004B17E0" w:rsidRDefault="005155D7" w:rsidP="005155D7">
            <w:pPr>
              <w:ind w:firstLine="331"/>
              <w:rPr>
                <w:rFonts w:ascii="Times New Roman" w:eastAsia="Times New Roman" w:hAnsi="Times New Roman" w:cs="Times New Roman"/>
                <w:color w:val="000000"/>
              </w:rPr>
            </w:pPr>
            <w:r w:rsidRPr="004B17E0">
              <w:rPr>
                <w:rFonts w:ascii="Times New Roman" w:eastAsia="Calibri" w:hAnsi="Times New Roman" w:cs="Times New Roman"/>
                <w:color w:val="000000"/>
              </w:rPr>
              <w:t>В целом в работе допускается не более 4 недочетов в содержании и 5 речевых недочетов.</w:t>
            </w:r>
          </w:p>
        </w:tc>
        <w:tc>
          <w:tcPr>
            <w:tcW w:w="2976"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Допускаются:</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4 орфографические и</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4 пунктуационные ошибки,</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или</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3 орфографические ошибки и 5 пунктуационных ошибок,</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или</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7 пунктуационных при отсутствии орфографических ошибок,</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а также 4 грамматические ошибки.</w:t>
            </w:r>
            <w:r w:rsidRPr="004B17E0">
              <w:rPr>
                <w:rFonts w:ascii="Times New Roman" w:eastAsia="Times New Roman" w:hAnsi="Times New Roman" w:cs="Times New Roman"/>
                <w:color w:val="000000"/>
              </w:rPr>
              <w:t xml:space="preserve"> </w:t>
            </w:r>
          </w:p>
        </w:tc>
      </w:tr>
      <w:tr w:rsidR="005155D7" w:rsidRPr="004B17E0" w:rsidTr="00D87335">
        <w:tc>
          <w:tcPr>
            <w:tcW w:w="1081"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ind w:firstLine="0"/>
              <w:jc w:val="center"/>
              <w:rPr>
                <w:rFonts w:ascii="Times New Roman" w:eastAsia="Times New Roman" w:hAnsi="Times New Roman" w:cs="Times New Roman"/>
                <w:color w:val="000000"/>
              </w:rPr>
            </w:pPr>
            <w:r w:rsidRPr="004B17E0">
              <w:rPr>
                <w:rFonts w:ascii="Times New Roman" w:eastAsia="Calibri" w:hAnsi="Times New Roman" w:cs="Times New Roman"/>
                <w:b/>
                <w:bCs/>
                <w:color w:val="000000"/>
              </w:rPr>
              <w:t>«2»</w:t>
            </w:r>
            <w:r w:rsidRPr="004B17E0">
              <w:rPr>
                <w:rFonts w:ascii="Times New Roman" w:eastAsia="Times New Roman" w:hAnsi="Times New Roman" w:cs="Times New Roman"/>
                <w:color w:val="000000"/>
              </w:rPr>
              <w:t xml:space="preserve"> </w:t>
            </w:r>
          </w:p>
        </w:tc>
        <w:tc>
          <w:tcPr>
            <w:tcW w:w="5582" w:type="dxa"/>
            <w:tcBorders>
              <w:top w:val="single" w:sz="4" w:space="0" w:color="auto"/>
              <w:left w:val="single" w:sz="4" w:space="0" w:color="auto"/>
              <w:bottom w:val="single" w:sz="4" w:space="0" w:color="auto"/>
              <w:right w:val="single" w:sz="4" w:space="0" w:color="auto"/>
            </w:tcBorders>
            <w:hideMark/>
          </w:tcPr>
          <w:p w:rsidR="005155D7" w:rsidRPr="004B17E0" w:rsidRDefault="005155D7" w:rsidP="0063027C">
            <w:pPr>
              <w:widowControl/>
              <w:numPr>
                <w:ilvl w:val="0"/>
                <w:numId w:val="23"/>
              </w:numPr>
              <w:tabs>
                <w:tab w:val="clear" w:pos="720"/>
              </w:tabs>
              <w:autoSpaceDE/>
              <w:autoSpaceDN/>
              <w:adjustRightInd/>
              <w:ind w:left="0" w:firstLine="331"/>
              <w:jc w:val="left"/>
              <w:rPr>
                <w:rFonts w:ascii="Times New Roman" w:eastAsia="Times New Roman" w:hAnsi="Times New Roman" w:cs="Times New Roman"/>
                <w:color w:val="000000"/>
              </w:rPr>
            </w:pPr>
            <w:r w:rsidRPr="004B17E0">
              <w:rPr>
                <w:rFonts w:ascii="Times New Roman" w:eastAsia="Calibri" w:hAnsi="Times New Roman" w:cs="Times New Roman"/>
                <w:color w:val="000000"/>
              </w:rPr>
              <w:t>Работа не соответствует теме.</w:t>
            </w:r>
            <w:r w:rsidRPr="004B17E0">
              <w:rPr>
                <w:rFonts w:ascii="Times New Roman" w:eastAsia="Times New Roman" w:hAnsi="Times New Roman" w:cs="Times New Roman"/>
                <w:color w:val="000000"/>
              </w:rPr>
              <w:t xml:space="preserve"> </w:t>
            </w:r>
          </w:p>
          <w:p w:rsidR="005155D7" w:rsidRPr="004B17E0" w:rsidRDefault="005155D7" w:rsidP="0063027C">
            <w:pPr>
              <w:widowControl/>
              <w:numPr>
                <w:ilvl w:val="0"/>
                <w:numId w:val="23"/>
              </w:numPr>
              <w:tabs>
                <w:tab w:val="clear" w:pos="720"/>
              </w:tabs>
              <w:autoSpaceDE/>
              <w:autoSpaceDN/>
              <w:adjustRightInd/>
              <w:ind w:left="0" w:firstLine="331"/>
              <w:jc w:val="left"/>
              <w:rPr>
                <w:rFonts w:ascii="Times New Roman" w:eastAsia="Times New Roman" w:hAnsi="Times New Roman" w:cs="Times New Roman"/>
                <w:color w:val="000000"/>
              </w:rPr>
            </w:pPr>
            <w:r w:rsidRPr="004B17E0">
              <w:rPr>
                <w:rFonts w:ascii="Times New Roman" w:eastAsia="Calibri" w:hAnsi="Times New Roman" w:cs="Times New Roman"/>
                <w:color w:val="000000"/>
              </w:rPr>
              <w:t>Допущено много фактических неточностей.</w:t>
            </w:r>
            <w:r w:rsidRPr="004B17E0">
              <w:rPr>
                <w:rFonts w:ascii="Times New Roman" w:eastAsia="Times New Roman" w:hAnsi="Times New Roman" w:cs="Times New Roman"/>
                <w:color w:val="000000"/>
              </w:rPr>
              <w:t xml:space="preserve"> </w:t>
            </w:r>
          </w:p>
          <w:p w:rsidR="005155D7" w:rsidRPr="004B17E0" w:rsidRDefault="005155D7" w:rsidP="0063027C">
            <w:pPr>
              <w:widowControl/>
              <w:numPr>
                <w:ilvl w:val="0"/>
                <w:numId w:val="23"/>
              </w:numPr>
              <w:tabs>
                <w:tab w:val="clear" w:pos="720"/>
              </w:tabs>
              <w:autoSpaceDE/>
              <w:autoSpaceDN/>
              <w:adjustRightInd/>
              <w:ind w:left="0" w:firstLine="331"/>
              <w:jc w:val="left"/>
              <w:rPr>
                <w:rFonts w:ascii="Times New Roman" w:eastAsia="Times New Roman" w:hAnsi="Times New Roman" w:cs="Times New Roman"/>
                <w:color w:val="000000"/>
              </w:rPr>
            </w:pPr>
            <w:r w:rsidRPr="004B17E0">
              <w:rPr>
                <w:rFonts w:ascii="Times New Roman" w:eastAsia="Calibri" w:hAnsi="Times New Roman" w:cs="Times New Roman"/>
                <w:color w:val="000000"/>
              </w:rPr>
              <w:t>Нарушена последовательность изложения мыслей во всех частях работы, отсутствует связь между ними, часты случаи неправильного словоупотребления.</w:t>
            </w:r>
            <w:r w:rsidRPr="004B17E0">
              <w:rPr>
                <w:rFonts w:ascii="Times New Roman" w:eastAsia="Times New Roman" w:hAnsi="Times New Roman" w:cs="Times New Roman"/>
                <w:color w:val="000000"/>
              </w:rPr>
              <w:t xml:space="preserve"> </w:t>
            </w:r>
          </w:p>
          <w:p w:rsidR="005155D7" w:rsidRPr="004B17E0" w:rsidRDefault="005155D7" w:rsidP="0063027C">
            <w:pPr>
              <w:widowControl/>
              <w:numPr>
                <w:ilvl w:val="0"/>
                <w:numId w:val="23"/>
              </w:numPr>
              <w:tabs>
                <w:tab w:val="clear" w:pos="720"/>
              </w:tabs>
              <w:autoSpaceDE/>
              <w:autoSpaceDN/>
              <w:adjustRightInd/>
              <w:ind w:left="0" w:firstLine="331"/>
              <w:jc w:val="left"/>
              <w:rPr>
                <w:rFonts w:ascii="Times New Roman" w:eastAsia="Times New Roman" w:hAnsi="Times New Roman" w:cs="Times New Roman"/>
                <w:color w:val="000000"/>
              </w:rPr>
            </w:pPr>
            <w:r w:rsidRPr="004B17E0">
              <w:rPr>
                <w:rFonts w:ascii="Times New Roman" w:eastAsia="Calibri" w:hAnsi="Times New Roman" w:cs="Times New Roman"/>
                <w:color w:val="000000"/>
              </w:rPr>
              <w:lastRenderedPageBreak/>
              <w:t>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r w:rsidRPr="004B17E0">
              <w:rPr>
                <w:rFonts w:ascii="Times New Roman" w:eastAsia="Times New Roman" w:hAnsi="Times New Roman" w:cs="Times New Roman"/>
                <w:color w:val="000000"/>
              </w:rPr>
              <w:t xml:space="preserve"> </w:t>
            </w:r>
          </w:p>
          <w:p w:rsidR="005155D7" w:rsidRPr="004B17E0" w:rsidRDefault="005155D7" w:rsidP="0063027C">
            <w:pPr>
              <w:widowControl/>
              <w:numPr>
                <w:ilvl w:val="0"/>
                <w:numId w:val="23"/>
              </w:numPr>
              <w:tabs>
                <w:tab w:val="clear" w:pos="720"/>
              </w:tabs>
              <w:autoSpaceDE/>
              <w:autoSpaceDN/>
              <w:adjustRightInd/>
              <w:ind w:left="0" w:firstLine="331"/>
              <w:jc w:val="left"/>
              <w:rPr>
                <w:rFonts w:ascii="Times New Roman" w:eastAsia="Times New Roman" w:hAnsi="Times New Roman" w:cs="Times New Roman"/>
                <w:color w:val="000000"/>
              </w:rPr>
            </w:pPr>
            <w:r w:rsidRPr="004B17E0">
              <w:rPr>
                <w:rFonts w:ascii="Times New Roman" w:eastAsia="Calibri" w:hAnsi="Times New Roman" w:cs="Times New Roman"/>
                <w:color w:val="000000"/>
              </w:rPr>
              <w:t>Нарушено стилевое единство текста.</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В целом в работе допущено 6 недочетов в содержании и до 7 речевых недочетов.</w:t>
            </w:r>
            <w:r w:rsidRPr="004B17E0">
              <w:rPr>
                <w:rFonts w:ascii="Times New Roman" w:eastAsia="Times New Roman" w:hAnsi="Times New Roman" w:cs="Times New Roman"/>
                <w:color w:val="000000"/>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lastRenderedPageBreak/>
              <w:t>Допускаются:</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7 орфографических и 7 пунктуационных ошибок,</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или</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6 орфографических и</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8 пунктуационных ошибок,</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lastRenderedPageBreak/>
              <w:t>5 орфографических и</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9 пунктуационных ошибок,</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8 орфографических и</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6 пунктуационных ошибок,</w:t>
            </w:r>
            <w:r w:rsidRPr="004B17E0">
              <w:rPr>
                <w:rFonts w:ascii="Times New Roman" w:eastAsia="Times New Roman" w:hAnsi="Times New Roman" w:cs="Times New Roman"/>
                <w:color w:val="000000"/>
              </w:rPr>
              <w:t xml:space="preserve"> </w:t>
            </w:r>
          </w:p>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а также 7 грамматических ошибок.</w:t>
            </w:r>
            <w:r w:rsidRPr="004B17E0">
              <w:rPr>
                <w:rFonts w:ascii="Times New Roman" w:eastAsia="Times New Roman" w:hAnsi="Times New Roman" w:cs="Times New Roman"/>
                <w:color w:val="000000"/>
              </w:rPr>
              <w:t xml:space="preserve"> </w:t>
            </w:r>
          </w:p>
        </w:tc>
      </w:tr>
      <w:tr w:rsidR="005155D7" w:rsidRPr="004B17E0" w:rsidTr="00D87335">
        <w:tc>
          <w:tcPr>
            <w:tcW w:w="1081"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ind w:firstLine="0"/>
              <w:jc w:val="center"/>
              <w:rPr>
                <w:rFonts w:ascii="Times New Roman" w:eastAsia="Times New Roman" w:hAnsi="Times New Roman" w:cs="Times New Roman"/>
                <w:color w:val="000000"/>
              </w:rPr>
            </w:pPr>
            <w:r w:rsidRPr="004B17E0">
              <w:rPr>
                <w:rFonts w:ascii="Times New Roman" w:eastAsia="Calibri" w:hAnsi="Times New Roman" w:cs="Times New Roman"/>
                <w:b/>
                <w:bCs/>
                <w:color w:val="000000"/>
              </w:rPr>
              <w:lastRenderedPageBreak/>
              <w:t>«1»</w:t>
            </w:r>
            <w:r w:rsidRPr="004B17E0">
              <w:rPr>
                <w:rFonts w:ascii="Times New Roman" w:eastAsia="Times New Roman" w:hAnsi="Times New Roman" w:cs="Times New Roman"/>
                <w:color w:val="000000"/>
              </w:rPr>
              <w:t xml:space="preserve"> </w:t>
            </w:r>
          </w:p>
        </w:tc>
        <w:tc>
          <w:tcPr>
            <w:tcW w:w="5582"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ind w:firstLine="331"/>
              <w:rPr>
                <w:rFonts w:ascii="Times New Roman" w:eastAsia="Times New Roman" w:hAnsi="Times New Roman" w:cs="Times New Roman"/>
                <w:color w:val="000000"/>
              </w:rPr>
            </w:pPr>
            <w:r w:rsidRPr="004B17E0">
              <w:rPr>
                <w:rFonts w:ascii="Times New Roman" w:eastAsia="Calibri" w:hAnsi="Times New Roman" w:cs="Times New Roman"/>
                <w:color w:val="000000"/>
              </w:rPr>
              <w:t>ставится за сочинение:</w:t>
            </w:r>
            <w:r w:rsidRPr="004B17E0">
              <w:rPr>
                <w:rFonts w:ascii="Times New Roman" w:eastAsia="Times New Roman" w:hAnsi="Times New Roman" w:cs="Times New Roman"/>
                <w:color w:val="000000"/>
              </w:rPr>
              <w:t xml:space="preserve"> </w:t>
            </w:r>
          </w:p>
          <w:p w:rsidR="005155D7" w:rsidRPr="004B17E0" w:rsidRDefault="005155D7" w:rsidP="005155D7">
            <w:pPr>
              <w:ind w:firstLine="331"/>
              <w:rPr>
                <w:rFonts w:ascii="Times New Roman" w:eastAsia="Times New Roman" w:hAnsi="Times New Roman" w:cs="Times New Roman"/>
                <w:color w:val="000000"/>
              </w:rPr>
            </w:pPr>
            <w:r w:rsidRPr="004B17E0">
              <w:rPr>
                <w:rFonts w:ascii="Times New Roman" w:eastAsia="Calibri" w:hAnsi="Times New Roman" w:cs="Times New Roman"/>
                <w:color w:val="000000"/>
              </w:rPr>
              <w:t xml:space="preserve">- совершенно не раскрывающее тему, свидетельствующее о полном незнании </w:t>
            </w:r>
            <w:proofErr w:type="gramStart"/>
            <w:r w:rsidRPr="004B17E0">
              <w:rPr>
                <w:rFonts w:ascii="Times New Roman" w:eastAsia="Calibri" w:hAnsi="Times New Roman" w:cs="Times New Roman"/>
                <w:color w:val="000000"/>
              </w:rPr>
              <w:t>текста  произведения</w:t>
            </w:r>
            <w:proofErr w:type="gramEnd"/>
            <w:r w:rsidRPr="004B17E0">
              <w:rPr>
                <w:rFonts w:ascii="Times New Roman" w:eastAsia="Calibri" w:hAnsi="Times New Roman" w:cs="Times New Roman"/>
                <w:color w:val="000000"/>
              </w:rPr>
              <w:t>  и  неумении  излагать свои  мысли;</w:t>
            </w:r>
            <w:r w:rsidRPr="004B17E0">
              <w:rPr>
                <w:rFonts w:ascii="Times New Roman" w:eastAsia="Times New Roman" w:hAnsi="Times New Roman" w:cs="Times New Roman"/>
                <w:color w:val="000000"/>
              </w:rPr>
              <w:t xml:space="preserve"> </w:t>
            </w:r>
          </w:p>
          <w:p w:rsidR="005155D7" w:rsidRPr="004B17E0" w:rsidRDefault="005155D7" w:rsidP="005155D7">
            <w:pPr>
              <w:ind w:firstLine="331"/>
              <w:rPr>
                <w:rFonts w:ascii="Times New Roman" w:eastAsia="Times New Roman" w:hAnsi="Times New Roman" w:cs="Times New Roman"/>
                <w:color w:val="000000"/>
              </w:rPr>
            </w:pPr>
            <w:r w:rsidRPr="004B17E0">
              <w:rPr>
                <w:rFonts w:ascii="Times New Roman" w:eastAsia="Calibri" w:hAnsi="Times New Roman" w:cs="Times New Roman"/>
                <w:color w:val="000000"/>
              </w:rPr>
              <w:t>- содержащее большее число ошибок, чем это установлено для отметки «2»</w:t>
            </w:r>
            <w:r w:rsidRPr="004B17E0">
              <w:rPr>
                <w:rFonts w:ascii="Times New Roman" w:eastAsia="Times New Roman" w:hAnsi="Times New Roman" w:cs="Times New Roman"/>
                <w:color w:val="000000"/>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 </w:t>
            </w:r>
            <w:r w:rsidRPr="004B17E0">
              <w:rPr>
                <w:rFonts w:ascii="Times New Roman" w:eastAsia="Times New Roman" w:hAnsi="Times New Roman" w:cs="Times New Roman"/>
                <w:color w:val="000000"/>
              </w:rPr>
              <w:t xml:space="preserve"> </w:t>
            </w:r>
          </w:p>
        </w:tc>
      </w:tr>
    </w:tbl>
    <w:p w:rsidR="005155D7" w:rsidRPr="004B17E0" w:rsidRDefault="005155D7" w:rsidP="005155D7">
      <w:pPr>
        <w:spacing w:line="336" w:lineRule="auto"/>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  </w:t>
      </w:r>
    </w:p>
    <w:p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Примечание. </w:t>
      </w:r>
    </w:p>
    <w:p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1. При оценке сочинения необходимо учитывать самостоятельность (</w:t>
      </w:r>
      <w:r w:rsidRPr="00D97ED3">
        <w:rPr>
          <w:rFonts w:ascii="Times New Roman" w:eastAsia="Times New Roman" w:hAnsi="Times New Roman" w:cs="Times New Roman"/>
          <w:color w:val="000000"/>
          <w:sz w:val="28"/>
          <w:szCs w:val="28"/>
          <w:u w:val="single"/>
        </w:rPr>
        <w:t>плагиат не допускается</w:t>
      </w:r>
      <w:r w:rsidRPr="00D97ED3">
        <w:rPr>
          <w:rFonts w:ascii="Times New Roman" w:eastAsia="Times New Roman" w:hAnsi="Times New Roman" w:cs="Times New Roman"/>
          <w:color w:val="000000"/>
          <w:sz w:val="28"/>
          <w:szCs w:val="28"/>
        </w:rPr>
        <w:t xml:space="preserve">),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отметку за сочинение на один балл. </w:t>
      </w:r>
    </w:p>
    <w:p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2. Первая отметка (за содержание и речь) не может быть положительной, если не раскрыта тема высказывания, хотя по остальным показателям оно написано удовлетворительно. </w:t>
      </w:r>
    </w:p>
    <w:p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3. На оценку </w:t>
      </w:r>
      <w:proofErr w:type="gramStart"/>
      <w:r w:rsidRPr="00D97ED3">
        <w:rPr>
          <w:rFonts w:ascii="Times New Roman" w:eastAsia="Times New Roman" w:hAnsi="Times New Roman" w:cs="Times New Roman"/>
          <w:color w:val="000000"/>
          <w:sz w:val="28"/>
          <w:szCs w:val="28"/>
        </w:rPr>
        <w:t>сочинения  распространяются</w:t>
      </w:r>
      <w:proofErr w:type="gramEnd"/>
      <w:r w:rsidRPr="00D97ED3">
        <w:rPr>
          <w:rFonts w:ascii="Times New Roman" w:eastAsia="Times New Roman" w:hAnsi="Times New Roman" w:cs="Times New Roman"/>
          <w:color w:val="000000"/>
          <w:sz w:val="28"/>
          <w:szCs w:val="28"/>
        </w:rPr>
        <w:t xml:space="preserve"> положения об однотипных и негрубых ошибках, а также о сделанных учеником исправлениях. </w:t>
      </w:r>
    </w:p>
    <w:p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b/>
          <w:bCs/>
          <w:color w:val="333333"/>
          <w:sz w:val="28"/>
          <w:szCs w:val="28"/>
        </w:rPr>
        <w:t>Классификация ошибок в содержании сочинений и изложений:</w:t>
      </w:r>
    </w:p>
    <w:p w:rsidR="005155D7" w:rsidRPr="00D97ED3" w:rsidRDefault="005155D7" w:rsidP="005155D7">
      <w:pPr>
        <w:rPr>
          <w:rFonts w:ascii="Times New Roman" w:eastAsia="Times New Roman" w:hAnsi="Times New Roman" w:cs="Times New Roman"/>
          <w:b/>
          <w:color w:val="333333"/>
          <w:sz w:val="28"/>
          <w:szCs w:val="28"/>
        </w:rPr>
      </w:pPr>
      <w:r w:rsidRPr="00D97ED3">
        <w:rPr>
          <w:rFonts w:ascii="Times New Roman" w:eastAsia="Times New Roman" w:hAnsi="Times New Roman" w:cs="Times New Roman"/>
          <w:b/>
          <w:color w:val="333333"/>
          <w:sz w:val="28"/>
          <w:szCs w:val="28"/>
        </w:rPr>
        <w:t xml:space="preserve">Речевые ошибки </w:t>
      </w:r>
    </w:p>
    <w:p w:rsidR="005155D7" w:rsidRPr="00D97ED3" w:rsidRDefault="005155D7" w:rsidP="005155D7">
      <w:pPr>
        <w:rPr>
          <w:rFonts w:ascii="Times New Roman" w:eastAsia="Times New Roman" w:hAnsi="Times New Roman" w:cs="Times New Roman"/>
          <w:b/>
          <w:color w:val="333333"/>
          <w:sz w:val="28"/>
          <w:szCs w:val="28"/>
        </w:rPr>
      </w:pPr>
      <w:r w:rsidRPr="00D97ED3">
        <w:rPr>
          <w:rFonts w:ascii="Times New Roman" w:eastAsia="Times New Roman" w:hAnsi="Times New Roman" w:cs="Times New Roman"/>
          <w:color w:val="333333"/>
          <w:sz w:val="28"/>
          <w:szCs w:val="28"/>
        </w:rPr>
        <w:t>К речевым ошибкам относятся ошибки и недочеты в употреблении слов и построении текста. Первые в свою очередь делятся на семантические и стилистические.</w:t>
      </w:r>
    </w:p>
    <w:p w:rsidR="005155D7" w:rsidRPr="00D97ED3" w:rsidRDefault="005155D7" w:rsidP="005155D7">
      <w:pPr>
        <w:rPr>
          <w:rFonts w:ascii="Times New Roman" w:eastAsia="Times New Roman" w:hAnsi="Times New Roman" w:cs="Times New Roman"/>
          <w:b/>
          <w:color w:val="333333"/>
          <w:sz w:val="28"/>
          <w:szCs w:val="28"/>
        </w:rPr>
      </w:pPr>
      <w:r w:rsidRPr="00D97ED3">
        <w:rPr>
          <w:rFonts w:ascii="Times New Roman" w:eastAsia="Times New Roman" w:hAnsi="Times New Roman" w:cs="Times New Roman"/>
          <w:color w:val="333333"/>
          <w:sz w:val="28"/>
          <w:szCs w:val="28"/>
        </w:rPr>
        <w:t>К речевым семантическим ошибкам можно отнести следующие нарушения:</w:t>
      </w:r>
    </w:p>
    <w:p w:rsidR="005155D7" w:rsidRPr="00D97ED3" w:rsidRDefault="005155D7" w:rsidP="005155D7">
      <w:pPr>
        <w:ind w:left="360"/>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1. употребление слова в несвойственном ему значении, например: мокрыми ресницами он шлепал себя по лицу; реки с налипшими на них городами; устав ждать, братик опрокинул подбородок на стол;</w:t>
      </w:r>
    </w:p>
    <w:p w:rsidR="005155D7" w:rsidRPr="00D97ED3" w:rsidRDefault="005155D7" w:rsidP="005155D7">
      <w:pPr>
        <w:ind w:left="360"/>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2. неразличение (смещение) паронимов или синонимов, например: рука болталась, как плетень; учитель не должен потакать прихотям ребенка и идти у него на поводке;</w:t>
      </w:r>
    </w:p>
    <w:p w:rsidR="005155D7" w:rsidRPr="00D97ED3" w:rsidRDefault="005155D7" w:rsidP="005155D7">
      <w:pPr>
        <w:ind w:left="360"/>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3. нарушение лексической сочетаемости, например: Чичиков постепенно покидает город; пули не свистели над ушами;</w:t>
      </w:r>
    </w:p>
    <w:p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xml:space="preserve">      4. употребление лишних слов, например: опустив голову вниз; он впервые познакомился </w:t>
      </w:r>
      <w:proofErr w:type="gramStart"/>
      <w:r w:rsidRPr="00D97ED3">
        <w:rPr>
          <w:rFonts w:ascii="Times New Roman" w:eastAsia="Times New Roman" w:hAnsi="Times New Roman" w:cs="Times New Roman"/>
          <w:color w:val="333333"/>
          <w:sz w:val="28"/>
          <w:szCs w:val="28"/>
        </w:rPr>
        <w:t>с  Таней</w:t>
      </w:r>
      <w:proofErr w:type="gramEnd"/>
      <w:r w:rsidRPr="00D97ED3">
        <w:rPr>
          <w:rFonts w:ascii="Times New Roman" w:eastAsia="Times New Roman" w:hAnsi="Times New Roman" w:cs="Times New Roman"/>
          <w:color w:val="333333"/>
          <w:sz w:val="28"/>
          <w:szCs w:val="28"/>
        </w:rPr>
        <w:t xml:space="preserve"> случайно;</w:t>
      </w:r>
    </w:p>
    <w:p w:rsidR="005155D7" w:rsidRPr="00D97ED3" w:rsidRDefault="005155D7" w:rsidP="005155D7">
      <w:pPr>
        <w:ind w:left="360"/>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xml:space="preserve">5. пропуск, недостаток нужного слова, например: Сережа смирно </w:t>
      </w:r>
      <w:r w:rsidRPr="00D97ED3">
        <w:rPr>
          <w:rFonts w:ascii="Times New Roman" w:eastAsia="Times New Roman" w:hAnsi="Times New Roman" w:cs="Times New Roman"/>
          <w:color w:val="333333"/>
          <w:sz w:val="28"/>
          <w:szCs w:val="28"/>
        </w:rPr>
        <w:lastRenderedPageBreak/>
        <w:t>сидит в кресле, закутанный белой простыней, и терпеливо ждет конца (о стрижке);</w:t>
      </w:r>
    </w:p>
    <w:p w:rsidR="005155D7" w:rsidRPr="00D97ED3" w:rsidRDefault="005155D7" w:rsidP="005155D7">
      <w:pPr>
        <w:ind w:left="360"/>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6. стилистически неоправданное употребление ряда однокоренных слов, например: характерная черта характера; приближался все ближе и ближе.</w:t>
      </w:r>
    </w:p>
    <w:p w:rsidR="005155D7" w:rsidRPr="00D97ED3" w:rsidRDefault="005155D7" w:rsidP="005155D7">
      <w:pPr>
        <w:rPr>
          <w:rFonts w:ascii="Times New Roman" w:eastAsia="Times New Roman" w:hAnsi="Times New Roman" w:cs="Times New Roman"/>
          <w:b/>
          <w:color w:val="333333"/>
          <w:sz w:val="28"/>
          <w:szCs w:val="28"/>
        </w:rPr>
      </w:pPr>
      <w:r w:rsidRPr="00D97ED3">
        <w:rPr>
          <w:rFonts w:ascii="Times New Roman" w:eastAsia="Times New Roman" w:hAnsi="Times New Roman" w:cs="Times New Roman"/>
          <w:b/>
          <w:color w:val="333333"/>
          <w:sz w:val="28"/>
          <w:szCs w:val="28"/>
        </w:rPr>
        <w:t>Стилистические ошибки</w:t>
      </w:r>
    </w:p>
    <w:p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Стилистические ошибки представляют собой следующие нарушения, которые связаны с требованиями к выразительности речи:</w:t>
      </w:r>
    </w:p>
    <w:p w:rsidR="005155D7" w:rsidRPr="00D97ED3" w:rsidRDefault="005155D7" w:rsidP="005155D7">
      <w:pPr>
        <w:ind w:left="357"/>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1. неоправданное употребление в авторской речи диалектных и просторечных слов, например: У Кати было два парня: Левин и Вронский;</w:t>
      </w:r>
    </w:p>
    <w:p w:rsidR="005155D7" w:rsidRPr="00D97ED3" w:rsidRDefault="005155D7" w:rsidP="005155D7">
      <w:pPr>
        <w:ind w:left="357"/>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2. неуместное употребление эмоционально окрашенных слов и конструкций, особенно в авторской речи (например, рядом сидит папа (вместо отец) одного из малышей);</w:t>
      </w:r>
    </w:p>
    <w:p w:rsidR="005155D7" w:rsidRPr="00D97ED3" w:rsidRDefault="005155D7" w:rsidP="005155D7">
      <w:pPr>
        <w:ind w:left="357"/>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3. смешение лексики разных исторических эпох;</w:t>
      </w:r>
    </w:p>
    <w:p w:rsidR="005155D7" w:rsidRPr="00D97ED3" w:rsidRDefault="005155D7" w:rsidP="005155D7">
      <w:pPr>
        <w:ind w:left="357"/>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4. употребление штампов;</w:t>
      </w:r>
    </w:p>
    <w:p w:rsidR="005155D7" w:rsidRPr="00D97ED3" w:rsidRDefault="005155D7" w:rsidP="005155D7">
      <w:pPr>
        <w:ind w:left="357"/>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5. речевые ошибки в построении текста.</w:t>
      </w:r>
    </w:p>
    <w:p w:rsidR="005155D7" w:rsidRPr="00D97ED3" w:rsidRDefault="005155D7" w:rsidP="005155D7">
      <w:pPr>
        <w:rPr>
          <w:rFonts w:ascii="Times New Roman" w:eastAsia="Times New Roman" w:hAnsi="Times New Roman" w:cs="Times New Roman"/>
          <w:b/>
          <w:color w:val="333333"/>
          <w:sz w:val="28"/>
          <w:szCs w:val="28"/>
        </w:rPr>
      </w:pPr>
      <w:r w:rsidRPr="00D97ED3">
        <w:rPr>
          <w:rFonts w:ascii="Times New Roman" w:eastAsia="Times New Roman" w:hAnsi="Times New Roman" w:cs="Times New Roman"/>
          <w:b/>
          <w:color w:val="333333"/>
          <w:sz w:val="28"/>
          <w:szCs w:val="28"/>
        </w:rPr>
        <w:t xml:space="preserve">Речевые ошибки в построении текста: </w:t>
      </w:r>
    </w:p>
    <w:p w:rsidR="005155D7" w:rsidRPr="00D97ED3" w:rsidRDefault="005155D7" w:rsidP="005155D7">
      <w:pPr>
        <w:ind w:left="357"/>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1. бедность и однообразие синтаксических конструкций;</w:t>
      </w:r>
    </w:p>
    <w:p w:rsidR="005155D7" w:rsidRPr="00D97ED3" w:rsidRDefault="005155D7" w:rsidP="005155D7">
      <w:pPr>
        <w:ind w:left="357"/>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2. нарушение видовременной соотнесенности глагольных форм (например, когда Пугачев выходил из избы и сел в карету, Гринев долго смотрел ему вслед);</w:t>
      </w:r>
    </w:p>
    <w:p w:rsidR="005155D7" w:rsidRPr="00D97ED3" w:rsidRDefault="005155D7" w:rsidP="005155D7">
      <w:pPr>
        <w:ind w:left="357"/>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3. стилистически неоправданное построение слов;</w:t>
      </w:r>
    </w:p>
    <w:p w:rsidR="005155D7" w:rsidRPr="00D97ED3" w:rsidRDefault="005155D7" w:rsidP="005155D7">
      <w:pPr>
        <w:ind w:left="357"/>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xml:space="preserve">4. неудачное употребление местоимений для связи предложений или частей текста, приводящее к неясности, двусмысленности речи (например, Иванов закинул </w:t>
      </w:r>
      <w:proofErr w:type="gramStart"/>
      <w:r w:rsidRPr="00D97ED3">
        <w:rPr>
          <w:rFonts w:ascii="Times New Roman" w:eastAsia="Times New Roman" w:hAnsi="Times New Roman" w:cs="Times New Roman"/>
          <w:color w:val="333333"/>
          <w:sz w:val="28"/>
          <w:szCs w:val="28"/>
        </w:rPr>
        <w:t>удочку</w:t>
      </w:r>
      <w:proofErr w:type="gramEnd"/>
      <w:r w:rsidRPr="00D97ED3">
        <w:rPr>
          <w:rFonts w:ascii="Times New Roman" w:eastAsia="Times New Roman" w:hAnsi="Times New Roman" w:cs="Times New Roman"/>
          <w:color w:val="333333"/>
          <w:sz w:val="28"/>
          <w:szCs w:val="28"/>
        </w:rPr>
        <w:t xml:space="preserve"> и она клюнула);</w:t>
      </w:r>
    </w:p>
    <w:p w:rsidR="005155D7" w:rsidRPr="00D97ED3" w:rsidRDefault="005155D7" w:rsidP="005155D7">
      <w:pPr>
        <w:ind w:left="357"/>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5. неудачный порядок слов.</w:t>
      </w:r>
    </w:p>
    <w:p w:rsidR="005155D7" w:rsidRPr="00D97ED3" w:rsidRDefault="005155D7" w:rsidP="005155D7">
      <w:pPr>
        <w:rPr>
          <w:rFonts w:ascii="Times New Roman" w:eastAsia="Times New Roman" w:hAnsi="Times New Roman" w:cs="Times New Roman"/>
          <w:b/>
          <w:color w:val="333333"/>
          <w:sz w:val="28"/>
          <w:szCs w:val="28"/>
        </w:rPr>
      </w:pPr>
      <w:r w:rsidRPr="00D97ED3">
        <w:rPr>
          <w:rFonts w:ascii="Times New Roman" w:eastAsia="Times New Roman" w:hAnsi="Times New Roman" w:cs="Times New Roman"/>
          <w:b/>
          <w:color w:val="333333"/>
          <w:sz w:val="28"/>
          <w:szCs w:val="28"/>
        </w:rPr>
        <w:t>Грамматические ошибки</w:t>
      </w:r>
    </w:p>
    <w:p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Грамматические ошибки – это нарушение грамматических норм образования языковых единиц и их структуры.</w:t>
      </w:r>
    </w:p>
    <w:p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Анализ грамматических ошибок помогает учителю определить, какими нормами языка (словообразовательными, морфологическими, синтаксическими) не владеет ученик.</w:t>
      </w:r>
    </w:p>
    <w:p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Разновидности грамматических ошибок:</w:t>
      </w:r>
    </w:p>
    <w:p w:rsidR="005155D7" w:rsidRPr="00D97ED3" w:rsidRDefault="005155D7" w:rsidP="005155D7">
      <w:pPr>
        <w:ind w:left="360"/>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1. словообразовательные, состоящие в неоправданном словосочинительстве или видоизменении слов нормативного языка (например, надсмешка, подчерк, нагинаться, спинжак, беспощадство, публицизм и т.п.). Такие ошибки нельзя воспринимать как орфографические;</w:t>
      </w:r>
    </w:p>
    <w:p w:rsidR="005155D7" w:rsidRPr="00D97ED3" w:rsidRDefault="005155D7" w:rsidP="005155D7">
      <w:pPr>
        <w:ind w:left="360"/>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2. морфологические, связанные с ненормативным образованием форм, слов и употреблением частей речи (писав свои произведения, не думал, что очутюсь в полной темноте; одни англичаны; спортсмены в каноях; ихний улыбающий ребенок, ложит и т.д.).</w:t>
      </w:r>
    </w:p>
    <w:p w:rsidR="005155D7" w:rsidRPr="00D97ED3" w:rsidRDefault="005155D7" w:rsidP="005155D7">
      <w:pPr>
        <w:ind w:left="360"/>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3. синтаксические</w:t>
      </w:r>
    </w:p>
    <w:p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а) ошибки в структуре словосочетаний, в согласовании и управлении (например, браконьерам, нарушающих закон; жажда к славе;</w:t>
      </w:r>
    </w:p>
    <w:p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б) ошибки в структуре простого предложения:</w:t>
      </w:r>
    </w:p>
    <w:p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xml:space="preserve">- нарушение связи между подлежащим и сказуемым (например, солнце села; но не вечно ни юность, ни лето; это было моей единственной книгой в </w:t>
      </w:r>
      <w:r w:rsidRPr="00D97ED3">
        <w:rPr>
          <w:rFonts w:ascii="Times New Roman" w:eastAsia="Times New Roman" w:hAnsi="Times New Roman" w:cs="Times New Roman"/>
          <w:color w:val="333333"/>
          <w:sz w:val="28"/>
          <w:szCs w:val="28"/>
        </w:rPr>
        <w:lastRenderedPageBreak/>
        <w:t>дни войны)</w:t>
      </w:r>
    </w:p>
    <w:p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нарушение границы предложения (например, Собаки напали на след зайца. И стали гонять его по вырубке);</w:t>
      </w:r>
    </w:p>
    <w:p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разрушение ряда однородных членов (например, настоящий учитель верен своему делу и никогда не отступать от своих принципов. Почти все вещи в доме большие: шкафы, двери, а еще грузовик и комбайн);</w:t>
      </w:r>
    </w:p>
    <w:p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ошибки в предложениях с причастными и деепричастными оборотами (например, причалившая лодка к берегу. На картине «Вратарь» изображен мальчик, широко расставив ноги, упершись руками в колени);</w:t>
      </w:r>
    </w:p>
    <w:p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xml:space="preserve">- местоименное дублирование одного из членов предложения, чаще подлежащего </w:t>
      </w:r>
      <w:proofErr w:type="gramStart"/>
      <w:r w:rsidRPr="00D97ED3">
        <w:rPr>
          <w:rFonts w:ascii="Times New Roman" w:eastAsia="Times New Roman" w:hAnsi="Times New Roman" w:cs="Times New Roman"/>
          <w:color w:val="333333"/>
          <w:sz w:val="28"/>
          <w:szCs w:val="28"/>
        </w:rPr>
        <w:t>( например</w:t>
      </w:r>
      <w:proofErr w:type="gramEnd"/>
      <w:r w:rsidRPr="00D97ED3">
        <w:rPr>
          <w:rFonts w:ascii="Times New Roman" w:eastAsia="Times New Roman" w:hAnsi="Times New Roman" w:cs="Times New Roman"/>
          <w:color w:val="333333"/>
          <w:sz w:val="28"/>
          <w:szCs w:val="28"/>
        </w:rPr>
        <w:t>, Кусты, они покрывали берег реки);</w:t>
      </w:r>
    </w:p>
    <w:p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пропуски необходимых слов, (например, Владик прибил доску и побежал в волейбол.</w:t>
      </w:r>
    </w:p>
    <w:p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в) Ошибки в структуре сложного предложения:</w:t>
      </w:r>
    </w:p>
    <w:p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смешение сочинительной связи (например</w:t>
      </w:r>
      <w:proofErr w:type="gramStart"/>
      <w:r w:rsidRPr="00D97ED3">
        <w:rPr>
          <w:rFonts w:ascii="Times New Roman" w:eastAsia="Times New Roman" w:hAnsi="Times New Roman" w:cs="Times New Roman"/>
          <w:color w:val="333333"/>
          <w:sz w:val="28"/>
          <w:szCs w:val="28"/>
        </w:rPr>
        <w:t>, Когда</w:t>
      </w:r>
      <w:proofErr w:type="gramEnd"/>
      <w:r w:rsidRPr="00D97ED3">
        <w:rPr>
          <w:rFonts w:ascii="Times New Roman" w:eastAsia="Times New Roman" w:hAnsi="Times New Roman" w:cs="Times New Roman"/>
          <w:color w:val="333333"/>
          <w:sz w:val="28"/>
          <w:szCs w:val="28"/>
        </w:rPr>
        <w:t xml:space="preserve"> ветер усиливается, и кроны деревьев шумят под его порывами);</w:t>
      </w:r>
    </w:p>
    <w:p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отрыв придаточного от определяемого слова (например, Сыновья Тараса только что слезли с коней, которые учились в Киевской бурсе);</w:t>
      </w:r>
    </w:p>
    <w:p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г) смешение прямой и косвенной речи;</w:t>
      </w:r>
    </w:p>
    <w:p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д) разрушение фразеологического оборота без особой стилистической установки (например, терпеть не могу сидеть, сложив руки; хохотала как резаная).</w:t>
      </w:r>
    </w:p>
    <w:p w:rsidR="005155D7" w:rsidRPr="00D97ED3" w:rsidRDefault="005155D7" w:rsidP="005155D7">
      <w:pPr>
        <w:rPr>
          <w:rFonts w:ascii="Times New Roman" w:eastAsia="Times New Roman" w:hAnsi="Times New Roman" w:cs="Times New Roman"/>
          <w:b/>
          <w:color w:val="333333"/>
          <w:sz w:val="28"/>
          <w:szCs w:val="28"/>
        </w:rPr>
      </w:pPr>
      <w:r w:rsidRPr="00D97ED3">
        <w:rPr>
          <w:rFonts w:ascii="Times New Roman" w:eastAsia="Times New Roman" w:hAnsi="Times New Roman" w:cs="Times New Roman"/>
          <w:b/>
          <w:color w:val="333333"/>
          <w:sz w:val="28"/>
          <w:szCs w:val="28"/>
        </w:rPr>
        <w:t>Орфографическая ошибка</w:t>
      </w:r>
    </w:p>
    <w:p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Грамматические ошибки следует отличать от орфографических. Орфографическая ошибка может быть допущена только на письме, ее нельзя услышать. Грамматическая ошибка не только видима, но и слышима. Простой прием чтения вслух по орфоэпическим правилам помогает разграничить грамматические и орфографические ошибки. К примеру, ошибка в окончании «браконьерам, промышляющих в лесах» не орфографическая, а грамматическая, так как нарушено согласование, что является грамматической нормой. И, наоборот, в окончании «умчался в синею даль» ошибка орфографическая, так как вместо –«юю» по правилу написано другое</w:t>
      </w:r>
    </w:p>
    <w:p w:rsidR="005155D7" w:rsidRPr="00D97ED3" w:rsidRDefault="005155D7" w:rsidP="005155D7">
      <w:pPr>
        <w:spacing w:line="336" w:lineRule="auto"/>
        <w:jc w:val="center"/>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3. Оценка тестовых работ.</w:t>
      </w:r>
    </w:p>
    <w:p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При проведении тестовых работ по литературе </w:t>
      </w:r>
      <w:proofErr w:type="gramStart"/>
      <w:r w:rsidRPr="00D97ED3">
        <w:rPr>
          <w:rFonts w:ascii="Times New Roman" w:eastAsia="Times New Roman" w:hAnsi="Times New Roman" w:cs="Times New Roman"/>
          <w:color w:val="000000"/>
          <w:sz w:val="28"/>
          <w:szCs w:val="28"/>
        </w:rPr>
        <w:t>критерии оценок</w:t>
      </w:r>
      <w:proofErr w:type="gramEnd"/>
      <w:r w:rsidRPr="00D97ED3">
        <w:rPr>
          <w:rFonts w:ascii="Times New Roman" w:eastAsia="Times New Roman" w:hAnsi="Times New Roman" w:cs="Times New Roman"/>
          <w:color w:val="000000"/>
          <w:sz w:val="28"/>
          <w:szCs w:val="28"/>
        </w:rPr>
        <w:t xml:space="preserve"> следующие: </w:t>
      </w:r>
    </w:p>
    <w:p w:rsidR="005155D7" w:rsidRPr="00D97ED3" w:rsidRDefault="005155D7" w:rsidP="005155D7">
      <w:pPr>
        <w:spacing w:line="336" w:lineRule="auto"/>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«5» -</w:t>
      </w:r>
      <w:r w:rsidRPr="00D97ED3">
        <w:rPr>
          <w:rFonts w:ascii="Times New Roman" w:eastAsia="Times New Roman" w:hAnsi="Times New Roman" w:cs="Times New Roman"/>
          <w:color w:val="000000"/>
          <w:sz w:val="28"/>
          <w:szCs w:val="28"/>
        </w:rPr>
        <w:t xml:space="preserve"> 90 – 100 %; </w:t>
      </w:r>
    </w:p>
    <w:p w:rsidR="005155D7" w:rsidRPr="00D97ED3" w:rsidRDefault="005155D7" w:rsidP="005155D7">
      <w:pPr>
        <w:spacing w:line="336" w:lineRule="auto"/>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«4» -</w:t>
      </w:r>
      <w:r w:rsidRPr="00D97ED3">
        <w:rPr>
          <w:rFonts w:ascii="Times New Roman" w:eastAsia="Times New Roman" w:hAnsi="Times New Roman" w:cs="Times New Roman"/>
          <w:color w:val="000000"/>
          <w:sz w:val="28"/>
          <w:szCs w:val="28"/>
        </w:rPr>
        <w:t xml:space="preserve"> 75 – 89 %; </w:t>
      </w:r>
    </w:p>
    <w:p w:rsidR="005155D7" w:rsidRPr="00D97ED3" w:rsidRDefault="005155D7" w:rsidP="005155D7">
      <w:pPr>
        <w:spacing w:line="336" w:lineRule="auto"/>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«3» -</w:t>
      </w:r>
      <w:r w:rsidRPr="00D97ED3">
        <w:rPr>
          <w:rFonts w:ascii="Times New Roman" w:eastAsia="Times New Roman" w:hAnsi="Times New Roman" w:cs="Times New Roman"/>
          <w:color w:val="000000"/>
          <w:sz w:val="28"/>
          <w:szCs w:val="28"/>
        </w:rPr>
        <w:t xml:space="preserve"> 50 – 74 %; </w:t>
      </w:r>
    </w:p>
    <w:p w:rsidR="005155D7" w:rsidRPr="00D97ED3" w:rsidRDefault="005155D7" w:rsidP="005155D7">
      <w:pPr>
        <w:spacing w:line="336" w:lineRule="auto"/>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«2»-</w:t>
      </w:r>
      <w:r w:rsidRPr="00D97ED3">
        <w:rPr>
          <w:rFonts w:ascii="Times New Roman" w:eastAsia="Times New Roman" w:hAnsi="Times New Roman" w:cs="Times New Roman"/>
          <w:color w:val="000000"/>
          <w:sz w:val="28"/>
          <w:szCs w:val="28"/>
        </w:rPr>
        <w:t xml:space="preserve"> менее 50 %. </w:t>
      </w:r>
    </w:p>
    <w:p w:rsidR="005155D7" w:rsidRPr="00D97ED3" w:rsidRDefault="005155D7" w:rsidP="005155D7">
      <w:pPr>
        <w:spacing w:line="336" w:lineRule="auto"/>
        <w:ind w:left="360"/>
        <w:jc w:val="center"/>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4. Оценка зачетных работ.</w:t>
      </w:r>
    </w:p>
    <w:p w:rsidR="005155D7" w:rsidRPr="00D97ED3" w:rsidRDefault="005155D7" w:rsidP="005155D7">
      <w:pPr>
        <w:spacing w:line="336" w:lineRule="auto"/>
        <w:ind w:firstLine="360"/>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Зачет – форма проверки знаний, позволяющая реализовать дифференцированный подход. Зачётные работы состоят из двух частей: теоретической и практической. Теоретическая часть предусматривает устную форму работы в </w:t>
      </w:r>
      <w:r w:rsidRPr="00D97ED3">
        <w:rPr>
          <w:rFonts w:ascii="Times New Roman" w:eastAsia="Times New Roman" w:hAnsi="Times New Roman" w:cs="Times New Roman"/>
          <w:color w:val="000000"/>
          <w:sz w:val="28"/>
          <w:szCs w:val="28"/>
        </w:rPr>
        <w:lastRenderedPageBreak/>
        <w:t xml:space="preserve">виде ответа на вопрос. Практическая часть предусматривает письменную форму работы в виде теста, упражнения или текста. </w:t>
      </w:r>
    </w:p>
    <w:p w:rsidR="005155D7" w:rsidRPr="00D97ED3" w:rsidRDefault="005155D7" w:rsidP="005155D7">
      <w:pPr>
        <w:spacing w:line="336" w:lineRule="auto"/>
        <w:ind w:firstLine="360"/>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Содержание зачётной работы должно охватывать весь подлежащий усвоению материал определённой темы и обеспечивать достаточную полноту проверки. </w:t>
      </w:r>
    </w:p>
    <w:p w:rsidR="005155D7" w:rsidRPr="00D97ED3" w:rsidRDefault="005155D7" w:rsidP="005155D7">
      <w:pPr>
        <w:spacing w:line="336" w:lineRule="auto"/>
        <w:ind w:firstLine="360"/>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Зачетные работы оцениваются по следующим критериям: </w:t>
      </w:r>
    </w:p>
    <w:p w:rsidR="005155D7" w:rsidRPr="00D97ED3" w:rsidRDefault="005155D7" w:rsidP="005155D7">
      <w:pPr>
        <w:spacing w:line="336" w:lineRule="auto"/>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1 часть (теоретическая) – по критериям оценки устных ответов; </w:t>
      </w:r>
    </w:p>
    <w:p w:rsidR="005155D7" w:rsidRPr="00D97ED3" w:rsidRDefault="005155D7" w:rsidP="005155D7">
      <w:pPr>
        <w:spacing w:line="336" w:lineRule="auto"/>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2 часть (практическая) – по критериям оценки тестовых работ. </w:t>
      </w:r>
    </w:p>
    <w:p w:rsidR="005155D7" w:rsidRPr="004B17E0" w:rsidRDefault="005155D7" w:rsidP="005155D7">
      <w:pPr>
        <w:spacing w:line="336" w:lineRule="auto"/>
        <w:ind w:firstLine="708"/>
        <w:rPr>
          <w:rFonts w:ascii="Times New Roman" w:eastAsia="Times New Roman" w:hAnsi="Times New Roman" w:cs="Times New Roman"/>
          <w:color w:val="000000"/>
        </w:rPr>
      </w:pPr>
      <w:r w:rsidRPr="00D97ED3">
        <w:rPr>
          <w:rFonts w:ascii="Times New Roman" w:eastAsia="Times New Roman" w:hAnsi="Times New Roman" w:cs="Times New Roman"/>
          <w:color w:val="000000"/>
          <w:sz w:val="28"/>
          <w:szCs w:val="28"/>
        </w:rPr>
        <w:t xml:space="preserve">Каждая часть работы оценивается отдельной отметкой, но в журнал выставляется одна отметка, которая равна среднему баллу работы. </w:t>
      </w:r>
    </w:p>
    <w:p w:rsidR="005155D7" w:rsidRPr="004B17E0" w:rsidRDefault="005155D7" w:rsidP="005155D7">
      <w:pPr>
        <w:spacing w:line="336" w:lineRule="auto"/>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  </w:t>
      </w:r>
    </w:p>
    <w:p w:rsidR="005155D7" w:rsidRPr="004B17E0" w:rsidRDefault="005155D7" w:rsidP="005155D7">
      <w:pPr>
        <w:spacing w:line="336" w:lineRule="auto"/>
        <w:jc w:val="center"/>
        <w:rPr>
          <w:rFonts w:ascii="Times New Roman" w:eastAsia="Times New Roman" w:hAnsi="Times New Roman" w:cs="Times New Roman"/>
          <w:color w:val="000000"/>
        </w:rPr>
      </w:pPr>
      <w:r w:rsidRPr="004B17E0">
        <w:rPr>
          <w:rFonts w:ascii="Times New Roman" w:eastAsia="Times New Roman" w:hAnsi="Times New Roman" w:cs="Times New Roman"/>
          <w:b/>
          <w:bCs/>
          <w:color w:val="000000"/>
        </w:rPr>
        <w:t>5. Рекомендуемое количество и объём сочинений по литературе</w:t>
      </w:r>
      <w:r w:rsidRPr="004B17E0">
        <w:rPr>
          <w:rFonts w:ascii="Times New Roman" w:eastAsia="Times New Roman" w:hAnsi="Times New Roman" w:cs="Times New Roman"/>
          <w:color w:val="000000"/>
        </w:rPr>
        <w:t xml:space="preserve"> </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1836"/>
        <w:gridCol w:w="1565"/>
        <w:gridCol w:w="1558"/>
        <w:gridCol w:w="1455"/>
        <w:gridCol w:w="1537"/>
      </w:tblGrid>
      <w:tr w:rsidR="005155D7" w:rsidRPr="004B17E0" w:rsidTr="005155D7">
        <w:trPr>
          <w:trHeight w:val="153"/>
        </w:trPr>
        <w:tc>
          <w:tcPr>
            <w:tcW w:w="963" w:type="dxa"/>
            <w:vMerge w:val="restart"/>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153" w:lineRule="atLeast"/>
              <w:ind w:firstLine="287"/>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 </w:t>
            </w:r>
          </w:p>
        </w:tc>
        <w:tc>
          <w:tcPr>
            <w:tcW w:w="1899" w:type="dxa"/>
            <w:vMerge w:val="restart"/>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153" w:lineRule="atLeast"/>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Классы </w:t>
            </w:r>
          </w:p>
        </w:tc>
        <w:tc>
          <w:tcPr>
            <w:tcW w:w="1614" w:type="dxa"/>
            <w:vMerge w:val="restart"/>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153" w:lineRule="atLeast"/>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Объём </w:t>
            </w:r>
          </w:p>
        </w:tc>
        <w:tc>
          <w:tcPr>
            <w:tcW w:w="4696" w:type="dxa"/>
            <w:gridSpan w:val="3"/>
            <w:tcBorders>
              <w:top w:val="single" w:sz="4" w:space="0" w:color="auto"/>
              <w:left w:val="single" w:sz="4" w:space="0" w:color="auto"/>
              <w:bottom w:val="single" w:sz="4" w:space="0" w:color="auto"/>
              <w:right w:val="single" w:sz="4" w:space="0" w:color="auto"/>
            </w:tcBorders>
            <w:hideMark/>
          </w:tcPr>
          <w:p w:rsidR="005155D7" w:rsidRPr="004B17E0" w:rsidRDefault="005155D7" w:rsidP="00D87335">
            <w:pPr>
              <w:spacing w:line="153" w:lineRule="atLeast"/>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Количество сочинений </w:t>
            </w:r>
          </w:p>
        </w:tc>
      </w:tr>
      <w:tr w:rsidR="005155D7" w:rsidRPr="004B17E0" w:rsidTr="005155D7">
        <w:trPr>
          <w:trHeight w:val="255"/>
        </w:trPr>
        <w:tc>
          <w:tcPr>
            <w:tcW w:w="963" w:type="dxa"/>
            <w:vMerge/>
            <w:tcBorders>
              <w:top w:val="single" w:sz="4" w:space="0" w:color="auto"/>
              <w:left w:val="single" w:sz="4" w:space="0" w:color="auto"/>
              <w:bottom w:val="single" w:sz="4" w:space="0" w:color="auto"/>
              <w:right w:val="single" w:sz="4" w:space="0" w:color="auto"/>
            </w:tcBorders>
            <w:vAlign w:val="center"/>
            <w:hideMark/>
          </w:tcPr>
          <w:p w:rsidR="005155D7" w:rsidRPr="004B17E0" w:rsidRDefault="005155D7" w:rsidP="005155D7">
            <w:pPr>
              <w:ind w:firstLine="287"/>
              <w:rPr>
                <w:rFonts w:ascii="Times New Roman" w:eastAsia="Times New Roman" w:hAnsi="Times New Roman" w:cs="Times New Roman"/>
                <w:color w:val="000000"/>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5155D7" w:rsidRPr="004B17E0" w:rsidRDefault="005155D7" w:rsidP="005155D7">
            <w:pPr>
              <w:ind w:firstLine="0"/>
              <w:rPr>
                <w:rFonts w:ascii="Times New Roman" w:eastAsia="Times New Roman" w:hAnsi="Times New Roman" w:cs="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55D7" w:rsidRPr="004B17E0" w:rsidRDefault="005155D7" w:rsidP="005155D7">
            <w:pPr>
              <w:ind w:firstLine="0"/>
              <w:rPr>
                <w:rFonts w:ascii="Times New Roman" w:eastAsia="Times New Roman" w:hAnsi="Times New Roman" w:cs="Times New Roman"/>
                <w:color w:val="000000"/>
              </w:rPr>
            </w:pPr>
          </w:p>
        </w:tc>
        <w:tc>
          <w:tcPr>
            <w:tcW w:w="1613"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63"/>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классных </w:t>
            </w:r>
          </w:p>
        </w:tc>
        <w:tc>
          <w:tcPr>
            <w:tcW w:w="1507"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156"/>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домашних </w:t>
            </w:r>
          </w:p>
        </w:tc>
        <w:tc>
          <w:tcPr>
            <w:tcW w:w="1576"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204"/>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Всего </w:t>
            </w:r>
          </w:p>
        </w:tc>
      </w:tr>
      <w:tr w:rsidR="005155D7" w:rsidRPr="004B17E0" w:rsidTr="005155D7">
        <w:trPr>
          <w:trHeight w:val="255"/>
        </w:trPr>
        <w:tc>
          <w:tcPr>
            <w:tcW w:w="963"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287"/>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1. </w:t>
            </w:r>
          </w:p>
        </w:tc>
        <w:tc>
          <w:tcPr>
            <w:tcW w:w="1899"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5 класс </w:t>
            </w:r>
          </w:p>
        </w:tc>
        <w:tc>
          <w:tcPr>
            <w:tcW w:w="1614"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1-1,5 стр. </w:t>
            </w:r>
          </w:p>
        </w:tc>
        <w:tc>
          <w:tcPr>
            <w:tcW w:w="1613"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63"/>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4 </w:t>
            </w:r>
          </w:p>
        </w:tc>
        <w:tc>
          <w:tcPr>
            <w:tcW w:w="1507"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156"/>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 </w:t>
            </w:r>
          </w:p>
        </w:tc>
        <w:tc>
          <w:tcPr>
            <w:tcW w:w="1576"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204"/>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4 </w:t>
            </w:r>
          </w:p>
        </w:tc>
      </w:tr>
      <w:tr w:rsidR="005155D7" w:rsidRPr="004B17E0" w:rsidTr="005155D7">
        <w:trPr>
          <w:trHeight w:val="255"/>
        </w:trPr>
        <w:tc>
          <w:tcPr>
            <w:tcW w:w="963"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287"/>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2. </w:t>
            </w:r>
          </w:p>
        </w:tc>
        <w:tc>
          <w:tcPr>
            <w:tcW w:w="1899"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6 класс </w:t>
            </w:r>
          </w:p>
        </w:tc>
        <w:tc>
          <w:tcPr>
            <w:tcW w:w="1614"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1,5-2 стр. </w:t>
            </w:r>
          </w:p>
        </w:tc>
        <w:tc>
          <w:tcPr>
            <w:tcW w:w="1613"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63"/>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3 </w:t>
            </w:r>
          </w:p>
        </w:tc>
        <w:tc>
          <w:tcPr>
            <w:tcW w:w="1507"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156"/>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1 </w:t>
            </w:r>
          </w:p>
        </w:tc>
        <w:tc>
          <w:tcPr>
            <w:tcW w:w="1576"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204"/>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4 </w:t>
            </w:r>
          </w:p>
        </w:tc>
      </w:tr>
      <w:tr w:rsidR="005155D7" w:rsidRPr="004B17E0" w:rsidTr="005155D7">
        <w:trPr>
          <w:trHeight w:val="255"/>
        </w:trPr>
        <w:tc>
          <w:tcPr>
            <w:tcW w:w="963"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287"/>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3. </w:t>
            </w:r>
          </w:p>
        </w:tc>
        <w:tc>
          <w:tcPr>
            <w:tcW w:w="1899"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7 класс </w:t>
            </w:r>
          </w:p>
        </w:tc>
        <w:tc>
          <w:tcPr>
            <w:tcW w:w="1614"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2-2,5 стр. </w:t>
            </w:r>
          </w:p>
        </w:tc>
        <w:tc>
          <w:tcPr>
            <w:tcW w:w="1613"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63"/>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2 </w:t>
            </w:r>
          </w:p>
        </w:tc>
        <w:tc>
          <w:tcPr>
            <w:tcW w:w="1507"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156"/>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2 </w:t>
            </w:r>
          </w:p>
        </w:tc>
        <w:tc>
          <w:tcPr>
            <w:tcW w:w="1576"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204"/>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4 </w:t>
            </w:r>
          </w:p>
        </w:tc>
      </w:tr>
      <w:tr w:rsidR="005155D7" w:rsidRPr="004B17E0" w:rsidTr="005155D7">
        <w:trPr>
          <w:trHeight w:val="255"/>
        </w:trPr>
        <w:tc>
          <w:tcPr>
            <w:tcW w:w="963"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287"/>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4. </w:t>
            </w:r>
          </w:p>
        </w:tc>
        <w:tc>
          <w:tcPr>
            <w:tcW w:w="1899"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8 класс </w:t>
            </w:r>
          </w:p>
        </w:tc>
        <w:tc>
          <w:tcPr>
            <w:tcW w:w="1614"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2,5-3 стр. </w:t>
            </w:r>
          </w:p>
        </w:tc>
        <w:tc>
          <w:tcPr>
            <w:tcW w:w="1613"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63"/>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2 </w:t>
            </w:r>
          </w:p>
        </w:tc>
        <w:tc>
          <w:tcPr>
            <w:tcW w:w="1507"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156"/>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3 </w:t>
            </w:r>
          </w:p>
        </w:tc>
        <w:tc>
          <w:tcPr>
            <w:tcW w:w="1576"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204"/>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5 </w:t>
            </w:r>
          </w:p>
        </w:tc>
      </w:tr>
      <w:tr w:rsidR="005155D7" w:rsidRPr="004B17E0" w:rsidTr="005155D7">
        <w:trPr>
          <w:trHeight w:val="255"/>
        </w:trPr>
        <w:tc>
          <w:tcPr>
            <w:tcW w:w="963"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287"/>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5. </w:t>
            </w:r>
          </w:p>
        </w:tc>
        <w:tc>
          <w:tcPr>
            <w:tcW w:w="1899"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9 класс </w:t>
            </w:r>
          </w:p>
        </w:tc>
        <w:tc>
          <w:tcPr>
            <w:tcW w:w="1614"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3-4 стр. </w:t>
            </w:r>
          </w:p>
        </w:tc>
        <w:tc>
          <w:tcPr>
            <w:tcW w:w="1613"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63"/>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3 </w:t>
            </w:r>
          </w:p>
        </w:tc>
        <w:tc>
          <w:tcPr>
            <w:tcW w:w="1507"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156"/>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3 </w:t>
            </w:r>
          </w:p>
        </w:tc>
        <w:tc>
          <w:tcPr>
            <w:tcW w:w="1576"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204"/>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6 </w:t>
            </w:r>
          </w:p>
        </w:tc>
      </w:tr>
      <w:tr w:rsidR="005155D7" w:rsidRPr="004B17E0" w:rsidTr="005155D7">
        <w:trPr>
          <w:trHeight w:val="255"/>
        </w:trPr>
        <w:tc>
          <w:tcPr>
            <w:tcW w:w="963"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287"/>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6. </w:t>
            </w:r>
          </w:p>
        </w:tc>
        <w:tc>
          <w:tcPr>
            <w:tcW w:w="1899"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10 класс </w:t>
            </w:r>
          </w:p>
        </w:tc>
        <w:tc>
          <w:tcPr>
            <w:tcW w:w="1614"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4-5 стр. </w:t>
            </w:r>
          </w:p>
        </w:tc>
        <w:tc>
          <w:tcPr>
            <w:tcW w:w="1613"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63"/>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4 </w:t>
            </w:r>
          </w:p>
        </w:tc>
        <w:tc>
          <w:tcPr>
            <w:tcW w:w="1507"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156"/>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3 </w:t>
            </w:r>
          </w:p>
        </w:tc>
        <w:tc>
          <w:tcPr>
            <w:tcW w:w="1576"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204"/>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7 </w:t>
            </w:r>
          </w:p>
        </w:tc>
      </w:tr>
      <w:tr w:rsidR="005155D7" w:rsidRPr="004B17E0" w:rsidTr="005155D7">
        <w:trPr>
          <w:trHeight w:val="255"/>
        </w:trPr>
        <w:tc>
          <w:tcPr>
            <w:tcW w:w="963"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287"/>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7. </w:t>
            </w:r>
          </w:p>
        </w:tc>
        <w:tc>
          <w:tcPr>
            <w:tcW w:w="1899"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11 класс </w:t>
            </w:r>
          </w:p>
        </w:tc>
        <w:tc>
          <w:tcPr>
            <w:tcW w:w="1614"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5-7 стр. </w:t>
            </w:r>
          </w:p>
        </w:tc>
        <w:tc>
          <w:tcPr>
            <w:tcW w:w="1613"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63"/>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4 </w:t>
            </w:r>
          </w:p>
        </w:tc>
        <w:tc>
          <w:tcPr>
            <w:tcW w:w="1507"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156"/>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3 </w:t>
            </w:r>
          </w:p>
        </w:tc>
        <w:tc>
          <w:tcPr>
            <w:tcW w:w="1576" w:type="dxa"/>
            <w:tcBorders>
              <w:top w:val="single" w:sz="4" w:space="0" w:color="auto"/>
              <w:left w:val="single" w:sz="4" w:space="0" w:color="auto"/>
              <w:bottom w:val="single" w:sz="4" w:space="0" w:color="auto"/>
              <w:right w:val="single" w:sz="4" w:space="0" w:color="auto"/>
            </w:tcBorders>
            <w:hideMark/>
          </w:tcPr>
          <w:p w:rsidR="005155D7" w:rsidRPr="004B17E0" w:rsidRDefault="005155D7" w:rsidP="005155D7">
            <w:pPr>
              <w:spacing w:line="336" w:lineRule="auto"/>
              <w:ind w:firstLine="204"/>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7 </w:t>
            </w:r>
          </w:p>
        </w:tc>
      </w:tr>
    </w:tbl>
    <w:p w:rsidR="005155D7" w:rsidRPr="004B17E0" w:rsidRDefault="005155D7" w:rsidP="005155D7">
      <w:pPr>
        <w:spacing w:line="336" w:lineRule="auto"/>
        <w:rPr>
          <w:rFonts w:ascii="Times New Roman" w:eastAsia="Times New Roman" w:hAnsi="Times New Roman" w:cs="Times New Roman"/>
          <w:color w:val="000000"/>
        </w:rPr>
      </w:pPr>
      <w:r w:rsidRPr="004B17E0">
        <w:rPr>
          <w:rFonts w:ascii="Times New Roman" w:eastAsia="Times New Roman" w:hAnsi="Times New Roman" w:cs="Times New Roman"/>
          <w:b/>
          <w:bCs/>
          <w:color w:val="000000"/>
        </w:rPr>
        <w:t> </w:t>
      </w:r>
      <w:r w:rsidRPr="004B17E0">
        <w:rPr>
          <w:rFonts w:ascii="Times New Roman" w:eastAsia="Times New Roman" w:hAnsi="Times New Roman" w:cs="Times New Roman"/>
          <w:color w:val="000000"/>
        </w:rPr>
        <w:t xml:space="preserve"> </w:t>
      </w:r>
    </w:p>
    <w:p w:rsidR="005155D7" w:rsidRPr="00D97ED3" w:rsidRDefault="005155D7" w:rsidP="005155D7">
      <w:pPr>
        <w:spacing w:line="336" w:lineRule="auto"/>
        <w:jc w:val="center"/>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6. Техника чтения</w:t>
      </w:r>
      <w:r w:rsidRPr="00D97ED3">
        <w:rPr>
          <w:rFonts w:ascii="Times New Roman" w:eastAsia="Times New Roman" w:hAnsi="Times New Roman" w:cs="Times New Roman"/>
          <w:color w:val="000000"/>
          <w:sz w:val="28"/>
          <w:szCs w:val="28"/>
        </w:rPr>
        <w:t xml:space="preserve"> </w:t>
      </w:r>
    </w:p>
    <w:p w:rsidR="005155D7" w:rsidRPr="00D97ED3" w:rsidRDefault="005155D7" w:rsidP="00D97ED3">
      <w:pPr>
        <w:spacing w:line="336" w:lineRule="auto"/>
        <w:ind w:firstLine="0"/>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5 класс: 100-110 слов в минуту;</w:t>
      </w:r>
      <w:r w:rsidR="00D97ED3">
        <w:rPr>
          <w:rFonts w:ascii="Times New Roman" w:eastAsia="Times New Roman" w:hAnsi="Times New Roman" w:cs="Times New Roman"/>
          <w:color w:val="000000"/>
          <w:sz w:val="28"/>
          <w:szCs w:val="28"/>
        </w:rPr>
        <w:t xml:space="preserve"> </w:t>
      </w:r>
      <w:r w:rsidRPr="00D97ED3">
        <w:rPr>
          <w:rFonts w:ascii="Times New Roman" w:eastAsia="Times New Roman" w:hAnsi="Times New Roman" w:cs="Times New Roman"/>
          <w:color w:val="000000"/>
          <w:sz w:val="28"/>
          <w:szCs w:val="28"/>
        </w:rPr>
        <w:t>6 класс: 110-120 слов в минуту;</w:t>
      </w:r>
      <w:r w:rsidR="00D97ED3">
        <w:rPr>
          <w:rFonts w:ascii="Times New Roman" w:eastAsia="Times New Roman" w:hAnsi="Times New Roman" w:cs="Times New Roman"/>
          <w:color w:val="000000"/>
          <w:sz w:val="28"/>
          <w:szCs w:val="28"/>
        </w:rPr>
        <w:t xml:space="preserve"> </w:t>
      </w:r>
      <w:r w:rsidRPr="00D97ED3">
        <w:rPr>
          <w:rFonts w:ascii="Times New Roman" w:eastAsia="Times New Roman" w:hAnsi="Times New Roman" w:cs="Times New Roman"/>
          <w:color w:val="000000"/>
          <w:sz w:val="28"/>
          <w:szCs w:val="28"/>
        </w:rPr>
        <w:t>7 класс:</w:t>
      </w:r>
      <w:r w:rsidR="00D97ED3">
        <w:rPr>
          <w:rFonts w:ascii="Times New Roman" w:eastAsia="Times New Roman" w:hAnsi="Times New Roman" w:cs="Times New Roman"/>
          <w:color w:val="000000"/>
          <w:sz w:val="28"/>
          <w:szCs w:val="28"/>
        </w:rPr>
        <w:t xml:space="preserve"> </w:t>
      </w:r>
      <w:r w:rsidRPr="00D97ED3">
        <w:rPr>
          <w:rFonts w:ascii="Times New Roman" w:eastAsia="Times New Roman" w:hAnsi="Times New Roman" w:cs="Times New Roman"/>
          <w:color w:val="000000"/>
          <w:sz w:val="28"/>
          <w:szCs w:val="28"/>
        </w:rPr>
        <w:t>120-130</w:t>
      </w:r>
      <w:r w:rsidR="00D97ED3">
        <w:rPr>
          <w:rFonts w:ascii="Times New Roman" w:eastAsia="Times New Roman" w:hAnsi="Times New Roman" w:cs="Times New Roman"/>
          <w:color w:val="000000"/>
          <w:sz w:val="28"/>
          <w:szCs w:val="28"/>
        </w:rPr>
        <w:t xml:space="preserve"> </w:t>
      </w:r>
      <w:r w:rsidRPr="00D97ED3">
        <w:rPr>
          <w:rFonts w:ascii="Times New Roman" w:eastAsia="Times New Roman" w:hAnsi="Times New Roman" w:cs="Times New Roman"/>
          <w:color w:val="000000"/>
          <w:sz w:val="28"/>
          <w:szCs w:val="28"/>
        </w:rPr>
        <w:t>слов</w:t>
      </w:r>
      <w:r w:rsidR="00D97ED3">
        <w:rPr>
          <w:rFonts w:ascii="Times New Roman" w:eastAsia="Times New Roman" w:hAnsi="Times New Roman" w:cs="Times New Roman"/>
          <w:color w:val="000000"/>
          <w:sz w:val="28"/>
          <w:szCs w:val="28"/>
        </w:rPr>
        <w:t xml:space="preserve"> </w:t>
      </w:r>
      <w:r w:rsidRPr="00D97ED3">
        <w:rPr>
          <w:rFonts w:ascii="Times New Roman" w:eastAsia="Times New Roman" w:hAnsi="Times New Roman" w:cs="Times New Roman"/>
          <w:color w:val="000000"/>
          <w:sz w:val="28"/>
          <w:szCs w:val="28"/>
        </w:rPr>
        <w:t>в</w:t>
      </w:r>
      <w:r w:rsidR="00D97ED3">
        <w:rPr>
          <w:rFonts w:ascii="Times New Roman" w:eastAsia="Times New Roman" w:hAnsi="Times New Roman" w:cs="Times New Roman"/>
          <w:color w:val="000000"/>
          <w:sz w:val="28"/>
          <w:szCs w:val="28"/>
        </w:rPr>
        <w:t xml:space="preserve"> </w:t>
      </w:r>
      <w:r w:rsidRPr="00D97ED3">
        <w:rPr>
          <w:rFonts w:ascii="Times New Roman" w:eastAsia="Times New Roman" w:hAnsi="Times New Roman" w:cs="Times New Roman"/>
          <w:color w:val="000000"/>
          <w:sz w:val="28"/>
          <w:szCs w:val="28"/>
        </w:rPr>
        <w:t>минуту,</w:t>
      </w:r>
      <w:r w:rsidR="00D97ED3">
        <w:rPr>
          <w:rFonts w:ascii="Times New Roman" w:eastAsia="Times New Roman" w:hAnsi="Times New Roman" w:cs="Times New Roman"/>
          <w:color w:val="000000"/>
          <w:sz w:val="28"/>
          <w:szCs w:val="28"/>
        </w:rPr>
        <w:t xml:space="preserve"> </w:t>
      </w:r>
      <w:r w:rsidRPr="00D97ED3">
        <w:rPr>
          <w:rFonts w:ascii="Times New Roman" w:eastAsia="Times New Roman" w:hAnsi="Times New Roman" w:cs="Times New Roman"/>
          <w:color w:val="000000"/>
          <w:sz w:val="28"/>
          <w:szCs w:val="28"/>
        </w:rPr>
        <w:t xml:space="preserve">считая это средней скоростью в последующих классах. </w:t>
      </w:r>
    </w:p>
    <w:p w:rsidR="005155D7" w:rsidRPr="00D97ED3" w:rsidRDefault="005155D7" w:rsidP="005155D7">
      <w:pPr>
        <w:shd w:val="clear" w:color="auto" w:fill="FFFFFF"/>
        <w:jc w:val="center"/>
        <w:outlineLvl w:val="1"/>
        <w:rPr>
          <w:rFonts w:ascii="Times New Roman" w:eastAsia="Times New Roman" w:hAnsi="Times New Roman" w:cs="Times New Roman"/>
          <w:b/>
          <w:bCs/>
          <w:color w:val="000000"/>
          <w:sz w:val="28"/>
          <w:szCs w:val="28"/>
        </w:rPr>
      </w:pPr>
      <w:r w:rsidRPr="00D97ED3">
        <w:rPr>
          <w:rFonts w:ascii="Times New Roman" w:eastAsia="Times New Roman" w:hAnsi="Times New Roman" w:cs="Times New Roman"/>
          <w:color w:val="000000"/>
          <w:sz w:val="28"/>
          <w:szCs w:val="28"/>
        </w:rPr>
        <w:t> </w:t>
      </w:r>
      <w:r w:rsidR="00D97ED3">
        <w:rPr>
          <w:rFonts w:ascii="Times New Roman" w:eastAsia="Times New Roman" w:hAnsi="Times New Roman" w:cs="Times New Roman"/>
          <w:b/>
          <w:bCs/>
          <w:color w:val="000000"/>
          <w:sz w:val="28"/>
          <w:szCs w:val="28"/>
        </w:rPr>
        <w:t>7</w:t>
      </w:r>
      <w:r w:rsidRPr="00D97ED3">
        <w:rPr>
          <w:rFonts w:ascii="Times New Roman" w:eastAsia="Times New Roman" w:hAnsi="Times New Roman" w:cs="Times New Roman"/>
          <w:b/>
          <w:bCs/>
          <w:color w:val="000000"/>
          <w:sz w:val="28"/>
          <w:szCs w:val="28"/>
        </w:rPr>
        <w:t>. Оценка обучающих работ</w:t>
      </w:r>
    </w:p>
    <w:p w:rsidR="005155D7" w:rsidRPr="00D97ED3" w:rsidRDefault="005155D7" w:rsidP="005155D7">
      <w:pPr>
        <w:shd w:val="clear" w:color="auto" w:fill="FFFFFF"/>
        <w:rPr>
          <w:rFonts w:ascii="Times New Roman" w:eastAsia="Times New Roman" w:hAnsi="Times New Roman" w:cs="Times New Roman"/>
          <w:color w:val="000000"/>
          <w:sz w:val="28"/>
          <w:szCs w:val="28"/>
        </w:rPr>
      </w:pPr>
    </w:p>
    <w:p w:rsidR="005155D7" w:rsidRPr="00D97ED3" w:rsidRDefault="005155D7" w:rsidP="005155D7">
      <w:pPr>
        <w:shd w:val="clear" w:color="auto" w:fill="FFFFFF"/>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Обучающие работы (различные упражнения и диктанты неконтрольного характера) оцениваются более строго, чем контрольные работы.</w:t>
      </w:r>
    </w:p>
    <w:p w:rsidR="005155D7" w:rsidRPr="00D97ED3" w:rsidRDefault="005155D7" w:rsidP="005155D7">
      <w:pPr>
        <w:shd w:val="clear" w:color="auto" w:fill="FFFFFF"/>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При оценке обучающихся работ учитывается:</w:t>
      </w:r>
    </w:p>
    <w:p w:rsidR="005155D7" w:rsidRPr="00D97ED3" w:rsidRDefault="005155D7" w:rsidP="005155D7">
      <w:pPr>
        <w:shd w:val="clear" w:color="auto" w:fill="FFFFFF"/>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1) степень самостоятельности учащегося; </w:t>
      </w:r>
    </w:p>
    <w:p w:rsidR="005155D7" w:rsidRPr="00D97ED3" w:rsidRDefault="005155D7" w:rsidP="005155D7">
      <w:pPr>
        <w:shd w:val="clear" w:color="auto" w:fill="FFFFFF"/>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2) этап обучения; </w:t>
      </w:r>
    </w:p>
    <w:p w:rsidR="005155D7" w:rsidRPr="00D97ED3" w:rsidRDefault="005155D7" w:rsidP="005155D7">
      <w:pPr>
        <w:shd w:val="clear" w:color="auto" w:fill="FFFFFF"/>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3) объем работы; </w:t>
      </w:r>
    </w:p>
    <w:p w:rsidR="005155D7" w:rsidRPr="00D97ED3" w:rsidRDefault="005155D7" w:rsidP="005155D7">
      <w:pPr>
        <w:shd w:val="clear" w:color="auto" w:fill="FFFFFF"/>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4) четкость, аккуратность, каллиграфическая правильность письма.</w:t>
      </w:r>
    </w:p>
    <w:p w:rsidR="005155D7" w:rsidRPr="00D97ED3" w:rsidRDefault="005155D7" w:rsidP="005155D7">
      <w:pPr>
        <w:shd w:val="clear" w:color="auto" w:fill="FFFFFF"/>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w:t>
      </w:r>
      <w:r w:rsidRPr="00D97ED3">
        <w:rPr>
          <w:rFonts w:ascii="Times New Roman" w:eastAsia="Times New Roman" w:hAnsi="Times New Roman" w:cs="Times New Roman"/>
          <w:color w:val="000000"/>
          <w:sz w:val="28"/>
          <w:szCs w:val="28"/>
        </w:rPr>
        <w:lastRenderedPageBreak/>
        <w:t>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5155D7" w:rsidRPr="00D97ED3" w:rsidRDefault="005155D7" w:rsidP="005155D7">
      <w:pPr>
        <w:shd w:val="clear" w:color="auto" w:fill="FFFFFF"/>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 </w:t>
      </w:r>
    </w:p>
    <w:p w:rsidR="005155D7" w:rsidRPr="00D97ED3" w:rsidRDefault="005155D7" w:rsidP="005155D7">
      <w:pPr>
        <w:shd w:val="clear" w:color="auto" w:fill="FFFFFF"/>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 </w:t>
      </w:r>
    </w:p>
    <w:p w:rsidR="005155D7" w:rsidRDefault="005155D7" w:rsidP="00A80B58">
      <w:pPr>
        <w:jc w:val="center"/>
        <w:rPr>
          <w:rFonts w:ascii="Times New Roman" w:eastAsia="Times New Roman" w:hAnsi="Times New Roman" w:cs="Times New Roman"/>
          <w:b/>
          <w:color w:val="000000"/>
          <w:sz w:val="28"/>
          <w:szCs w:val="28"/>
        </w:rPr>
      </w:pPr>
    </w:p>
    <w:p w:rsidR="005155D7" w:rsidRDefault="005155D7" w:rsidP="00A80B58">
      <w:pPr>
        <w:jc w:val="center"/>
        <w:rPr>
          <w:rFonts w:ascii="Times New Roman" w:hAnsi="Times New Roman" w:cs="Times New Roman"/>
          <w:b/>
          <w:bCs/>
          <w:sz w:val="28"/>
          <w:szCs w:val="28"/>
        </w:rPr>
      </w:pPr>
    </w:p>
    <w:p w:rsidR="00A80B58" w:rsidRPr="00A80B58" w:rsidRDefault="005155D7" w:rsidP="00A80B58">
      <w:pPr>
        <w:jc w:val="center"/>
        <w:rPr>
          <w:rFonts w:ascii="Times New Roman" w:hAnsi="Times New Roman" w:cs="Times New Roman"/>
          <w:b/>
          <w:bCs/>
          <w:sz w:val="28"/>
          <w:szCs w:val="28"/>
        </w:rPr>
      </w:pPr>
      <w:r>
        <w:rPr>
          <w:rFonts w:ascii="Times New Roman" w:hAnsi="Times New Roman" w:cs="Times New Roman"/>
          <w:b/>
          <w:bCs/>
          <w:sz w:val="28"/>
          <w:szCs w:val="28"/>
        </w:rPr>
        <w:t xml:space="preserve">1.3.6.3. </w:t>
      </w:r>
      <w:r w:rsidR="00A80B58" w:rsidRPr="00A80B58">
        <w:rPr>
          <w:rFonts w:ascii="Times New Roman" w:hAnsi="Times New Roman" w:cs="Times New Roman"/>
          <w:b/>
          <w:bCs/>
          <w:sz w:val="28"/>
          <w:szCs w:val="28"/>
        </w:rPr>
        <w:t>Критерии оценки учебной деятельности по математике</w:t>
      </w:r>
    </w:p>
    <w:p w:rsidR="00A80B58" w:rsidRPr="00FE1DA7" w:rsidRDefault="00A80B58" w:rsidP="00A80B58">
      <w:pPr>
        <w:pStyle w:val="affc"/>
        <w:shd w:val="clear" w:color="auto" w:fill="FFFFFF"/>
        <w:spacing w:before="0" w:beforeAutospacing="0" w:after="0" w:afterAutospacing="0"/>
        <w:rPr>
          <w:b/>
          <w:bCs/>
          <w:color w:val="000000"/>
          <w:sz w:val="28"/>
          <w:szCs w:val="28"/>
          <w:u w:val="single"/>
        </w:rPr>
      </w:pPr>
    </w:p>
    <w:p w:rsidR="00A80B58" w:rsidRPr="00FE1DA7" w:rsidRDefault="00A80B58" w:rsidP="00A80B58">
      <w:pPr>
        <w:rPr>
          <w:rFonts w:ascii="Times New Roman" w:hAnsi="Times New Roman" w:cs="Times New Roman"/>
          <w:sz w:val="28"/>
          <w:szCs w:val="28"/>
        </w:rPr>
      </w:pPr>
      <w:r w:rsidRPr="00FE1DA7">
        <w:rPr>
          <w:rFonts w:ascii="Times New Roman" w:hAnsi="Times New Roman" w:cs="Times New Roman"/>
          <w:sz w:val="28"/>
          <w:szCs w:val="28"/>
        </w:rPr>
        <w:t xml:space="preserve">      Учитель оценивает знания, умения и навыки учащихся с учетом их индивидуальных особенностей.</w:t>
      </w:r>
    </w:p>
    <w:p w:rsidR="00A80B58" w:rsidRPr="00FE1DA7" w:rsidRDefault="00A80B58" w:rsidP="0063027C">
      <w:pPr>
        <w:widowControl/>
        <w:numPr>
          <w:ilvl w:val="0"/>
          <w:numId w:val="7"/>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Содержание и объем материала, подлежащего проверке, определяется программой. При проверке усвоения материала нужно выявлять полноту, прочность усвоения учащимися теории и умения применять ее на практике в знакомых и незнакомых ситуациях.</w:t>
      </w:r>
    </w:p>
    <w:p w:rsidR="00A80B58" w:rsidRPr="00FE1DA7" w:rsidRDefault="00A80B58" w:rsidP="0063027C">
      <w:pPr>
        <w:widowControl/>
        <w:numPr>
          <w:ilvl w:val="0"/>
          <w:numId w:val="7"/>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Основными формами проверки знаний и умений, учащихся по математике являются письменная контрольная работа и устный опрос.</w:t>
      </w:r>
    </w:p>
    <w:p w:rsidR="00A80B58" w:rsidRDefault="00A80B58" w:rsidP="0063027C">
      <w:pPr>
        <w:widowControl/>
        <w:numPr>
          <w:ilvl w:val="0"/>
          <w:numId w:val="7"/>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Среди погрешностей выделяются ошибки и недочеты.</w:t>
      </w:r>
    </w:p>
    <w:p w:rsidR="00A80B58" w:rsidRPr="00A80B58" w:rsidRDefault="00A80B58" w:rsidP="00A80B58">
      <w:pPr>
        <w:widowControl/>
        <w:autoSpaceDE/>
        <w:autoSpaceDN/>
        <w:adjustRightInd/>
        <w:ind w:firstLine="0"/>
        <w:jc w:val="left"/>
        <w:rPr>
          <w:rFonts w:ascii="Times New Roman" w:hAnsi="Times New Roman" w:cs="Times New Roman"/>
          <w:sz w:val="28"/>
          <w:szCs w:val="28"/>
        </w:rPr>
      </w:pPr>
      <w:r w:rsidRPr="00A80B58">
        <w:rPr>
          <w:rFonts w:ascii="Times New Roman" w:hAnsi="Times New Roman" w:cs="Times New Roman"/>
          <w:sz w:val="28"/>
          <w:szCs w:val="28"/>
        </w:rPr>
        <w:t>Погрешность считается ошибкой, если она свидетельствует о том, что ученик не овладел основными знаниями, умениями, указанными в программе.</w:t>
      </w:r>
    </w:p>
    <w:p w:rsidR="00A80B58" w:rsidRPr="00FE1DA7" w:rsidRDefault="00A80B58" w:rsidP="00A80B58">
      <w:pPr>
        <w:rPr>
          <w:rFonts w:ascii="Times New Roman" w:hAnsi="Times New Roman" w:cs="Times New Roman"/>
          <w:sz w:val="28"/>
          <w:szCs w:val="28"/>
        </w:rPr>
      </w:pPr>
      <w:r w:rsidRPr="00FE1DA7">
        <w:rPr>
          <w:rFonts w:ascii="Times New Roman" w:hAnsi="Times New Roman" w:cs="Times New Roman"/>
          <w:sz w:val="28"/>
          <w:szCs w:val="28"/>
        </w:rPr>
        <w:t xml:space="preserve"> 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которые в программе не считаются основными. Недочетами также считаются: погрешности, которые не привели к искажению смысла полученного учеником задания или способа его выполнения: неаккуратная запись, небрежное выполнение чертежа.</w:t>
      </w:r>
    </w:p>
    <w:p w:rsidR="00A80B58" w:rsidRPr="00FE1DA7" w:rsidRDefault="00A80B58" w:rsidP="0063027C">
      <w:pPr>
        <w:widowControl/>
        <w:numPr>
          <w:ilvl w:val="0"/>
          <w:numId w:val="7"/>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Задания для устного и письменного опроса учащихся состоят из теоретических вопросов и задач.</w:t>
      </w:r>
    </w:p>
    <w:p w:rsidR="00A80B58" w:rsidRPr="00FE1DA7" w:rsidRDefault="00A80B58" w:rsidP="00A80B58">
      <w:pPr>
        <w:rPr>
          <w:rFonts w:ascii="Times New Roman" w:hAnsi="Times New Roman" w:cs="Times New Roman"/>
          <w:sz w:val="28"/>
          <w:szCs w:val="28"/>
        </w:rPr>
      </w:pPr>
    </w:p>
    <w:p w:rsidR="00A80B58" w:rsidRPr="00FE1DA7" w:rsidRDefault="00A80B58" w:rsidP="00A80B58">
      <w:pPr>
        <w:ind w:firstLine="426"/>
        <w:rPr>
          <w:rFonts w:ascii="Times New Roman" w:hAnsi="Times New Roman" w:cs="Times New Roman"/>
          <w:sz w:val="28"/>
          <w:szCs w:val="28"/>
        </w:rPr>
      </w:pPr>
      <w:r w:rsidRPr="00FE1DA7">
        <w:rPr>
          <w:rFonts w:ascii="Times New Roman" w:hAnsi="Times New Roman" w:cs="Times New Roman"/>
          <w:sz w:val="28"/>
          <w:szCs w:val="28"/>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rsidR="00A80B58" w:rsidRPr="00FE1DA7" w:rsidRDefault="00A80B58" w:rsidP="00A80B58">
      <w:pPr>
        <w:rPr>
          <w:rFonts w:ascii="Times New Roman" w:hAnsi="Times New Roman" w:cs="Times New Roman"/>
          <w:sz w:val="28"/>
          <w:szCs w:val="28"/>
        </w:rPr>
      </w:pPr>
      <w:r w:rsidRPr="00FE1DA7">
        <w:rPr>
          <w:rFonts w:ascii="Times New Roman" w:hAnsi="Times New Roman" w:cs="Times New Roman"/>
          <w:sz w:val="28"/>
          <w:szCs w:val="28"/>
        </w:rPr>
        <w:t>Решение задачи считается безупречным, если правильно выбран способ решения, само решение сопровождается необходимыми объяснениями, верно, выполнены нужные вычисления и преобразования, получен верный ответ, последовательно и аккуратно записано решение.</w:t>
      </w:r>
    </w:p>
    <w:p w:rsidR="00A80B58" w:rsidRPr="00FE1DA7" w:rsidRDefault="00A80B58" w:rsidP="0063027C">
      <w:pPr>
        <w:widowControl/>
        <w:numPr>
          <w:ilvl w:val="0"/>
          <w:numId w:val="7"/>
        </w:numPr>
        <w:tabs>
          <w:tab w:val="clear" w:pos="720"/>
        </w:tabs>
        <w:autoSpaceDE/>
        <w:autoSpaceDN/>
        <w:adjustRightInd/>
        <w:ind w:left="0" w:firstLine="426"/>
        <w:jc w:val="left"/>
        <w:rPr>
          <w:rFonts w:ascii="Times New Roman" w:hAnsi="Times New Roman" w:cs="Times New Roman"/>
          <w:sz w:val="28"/>
          <w:szCs w:val="28"/>
        </w:rPr>
      </w:pPr>
      <w:r w:rsidRPr="00FE1DA7">
        <w:rPr>
          <w:rFonts w:ascii="Times New Roman" w:hAnsi="Times New Roman" w:cs="Times New Roman"/>
          <w:sz w:val="28"/>
          <w:szCs w:val="28"/>
        </w:rPr>
        <w:t>Оценка ответа учащихся при устном и письменном опросе производится</w:t>
      </w:r>
      <w:r>
        <w:rPr>
          <w:rFonts w:ascii="Times New Roman" w:hAnsi="Times New Roman" w:cs="Times New Roman"/>
          <w:sz w:val="28"/>
          <w:szCs w:val="28"/>
        </w:rPr>
        <w:t xml:space="preserve"> </w:t>
      </w:r>
      <w:r w:rsidRPr="00FE1DA7">
        <w:rPr>
          <w:rFonts w:ascii="Times New Roman" w:hAnsi="Times New Roman" w:cs="Times New Roman"/>
          <w:sz w:val="28"/>
          <w:szCs w:val="28"/>
        </w:rPr>
        <w:t>по 5 –</w:t>
      </w:r>
      <w:proofErr w:type="gramStart"/>
      <w:r w:rsidRPr="00FE1DA7">
        <w:rPr>
          <w:rFonts w:ascii="Times New Roman" w:hAnsi="Times New Roman" w:cs="Times New Roman"/>
          <w:sz w:val="28"/>
          <w:szCs w:val="28"/>
        </w:rPr>
        <w:t>ти  балльной</w:t>
      </w:r>
      <w:proofErr w:type="gramEnd"/>
      <w:r w:rsidRPr="00FE1DA7">
        <w:rPr>
          <w:rFonts w:ascii="Times New Roman" w:hAnsi="Times New Roman" w:cs="Times New Roman"/>
          <w:sz w:val="28"/>
          <w:szCs w:val="28"/>
        </w:rPr>
        <w:t xml:space="preserve"> («5», «4», «3», «2» «1») системе.</w:t>
      </w:r>
    </w:p>
    <w:p w:rsidR="00A80B58" w:rsidRPr="00FE1DA7" w:rsidRDefault="00A80B58" w:rsidP="0063027C">
      <w:pPr>
        <w:widowControl/>
        <w:numPr>
          <w:ilvl w:val="0"/>
          <w:numId w:val="7"/>
        </w:numPr>
        <w:tabs>
          <w:tab w:val="clear" w:pos="720"/>
          <w:tab w:val="num" w:pos="360"/>
        </w:tabs>
        <w:autoSpaceDE/>
        <w:autoSpaceDN/>
        <w:adjustRightInd/>
        <w:ind w:left="0" w:firstLine="426"/>
        <w:jc w:val="left"/>
        <w:rPr>
          <w:rFonts w:ascii="Times New Roman" w:hAnsi="Times New Roman" w:cs="Times New Roman"/>
          <w:sz w:val="28"/>
          <w:szCs w:val="28"/>
        </w:rPr>
      </w:pPr>
      <w:r w:rsidRPr="00FE1DA7">
        <w:rPr>
          <w:rFonts w:ascii="Times New Roman" w:hAnsi="Times New Roman" w:cs="Times New Roman"/>
          <w:sz w:val="28"/>
          <w:szCs w:val="28"/>
        </w:rPr>
        <w:t xml:space="preserve">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учащегося, за решение более сложной задачи или ответ на </w:t>
      </w:r>
      <w:r w:rsidRPr="00FE1DA7">
        <w:rPr>
          <w:rFonts w:ascii="Times New Roman" w:hAnsi="Times New Roman" w:cs="Times New Roman"/>
          <w:sz w:val="28"/>
          <w:szCs w:val="28"/>
        </w:rPr>
        <w:lastRenderedPageBreak/>
        <w:t>более сложный вопрос, предложенные учащемуся дополнительно после выполнения им задания.</w:t>
      </w:r>
    </w:p>
    <w:p w:rsidR="00A80B58" w:rsidRPr="00FE1DA7" w:rsidRDefault="00A80B58" w:rsidP="0063027C">
      <w:pPr>
        <w:widowControl/>
        <w:numPr>
          <w:ilvl w:val="0"/>
          <w:numId w:val="7"/>
        </w:numPr>
        <w:tabs>
          <w:tab w:val="clear" w:pos="720"/>
          <w:tab w:val="num" w:pos="360"/>
        </w:tabs>
        <w:autoSpaceDE/>
        <w:autoSpaceDN/>
        <w:adjustRightInd/>
        <w:ind w:left="0" w:firstLine="426"/>
        <w:jc w:val="left"/>
        <w:rPr>
          <w:rFonts w:ascii="Times New Roman" w:hAnsi="Times New Roman" w:cs="Times New Roman"/>
          <w:sz w:val="28"/>
          <w:szCs w:val="28"/>
        </w:rPr>
      </w:pPr>
      <w:r w:rsidRPr="00FE1DA7">
        <w:rPr>
          <w:rFonts w:ascii="Times New Roman" w:hAnsi="Times New Roman" w:cs="Times New Roman"/>
          <w:sz w:val="28"/>
          <w:szCs w:val="28"/>
        </w:rPr>
        <w:t>Итоговые отметки (за тему, четверть, курс) выставляются по состоянию знаний на конец этапа обучения с учетом текущих отметок.</w:t>
      </w:r>
    </w:p>
    <w:p w:rsidR="00A80B58" w:rsidRPr="00FE1DA7" w:rsidRDefault="00A80B58" w:rsidP="00A80B58">
      <w:pPr>
        <w:jc w:val="center"/>
        <w:rPr>
          <w:rFonts w:ascii="Times New Roman" w:hAnsi="Times New Roman" w:cs="Times New Roman"/>
          <w:b/>
          <w:bCs/>
          <w:sz w:val="28"/>
          <w:szCs w:val="28"/>
        </w:rPr>
      </w:pPr>
      <w:r w:rsidRPr="00FE1DA7">
        <w:rPr>
          <w:rFonts w:ascii="Times New Roman" w:hAnsi="Times New Roman" w:cs="Times New Roman"/>
          <w:b/>
          <w:bCs/>
          <w:sz w:val="28"/>
          <w:szCs w:val="28"/>
        </w:rPr>
        <w:t>Оценка устных ответов обучающихся.</w:t>
      </w:r>
    </w:p>
    <w:p w:rsidR="00A80B58" w:rsidRPr="00FE1DA7" w:rsidRDefault="00A80B58" w:rsidP="00A80B58">
      <w:pPr>
        <w:rPr>
          <w:rFonts w:ascii="Times New Roman" w:hAnsi="Times New Roman" w:cs="Times New Roman"/>
          <w:b/>
          <w:bCs/>
          <w:i/>
          <w:iCs/>
          <w:sz w:val="28"/>
          <w:szCs w:val="28"/>
        </w:rPr>
      </w:pPr>
      <w:r w:rsidRPr="00FE1DA7">
        <w:rPr>
          <w:rFonts w:ascii="Times New Roman" w:hAnsi="Times New Roman" w:cs="Times New Roman"/>
          <w:b/>
          <w:bCs/>
          <w:i/>
          <w:iCs/>
          <w:sz w:val="28"/>
          <w:szCs w:val="28"/>
        </w:rPr>
        <w:t>Ответ оценивается отметкой «5», если обучающийся:</w:t>
      </w:r>
    </w:p>
    <w:p w:rsidR="00A80B58" w:rsidRPr="00FE1DA7" w:rsidRDefault="00A80B58" w:rsidP="0063027C">
      <w:pPr>
        <w:widowControl/>
        <w:numPr>
          <w:ilvl w:val="0"/>
          <w:numId w:val="8"/>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полно раскрыл содержание материала в объеме, предусмотренном программой и учебником;</w:t>
      </w:r>
    </w:p>
    <w:p w:rsidR="00A80B58" w:rsidRPr="00FE1DA7" w:rsidRDefault="00A80B58" w:rsidP="0063027C">
      <w:pPr>
        <w:widowControl/>
        <w:numPr>
          <w:ilvl w:val="0"/>
          <w:numId w:val="8"/>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изложил материал грамотным языком в определенной логической последовательности, точно используя математическую терминологию и символику;</w:t>
      </w:r>
    </w:p>
    <w:p w:rsidR="00A80B58" w:rsidRPr="00FE1DA7" w:rsidRDefault="00A80B58" w:rsidP="0063027C">
      <w:pPr>
        <w:widowControl/>
        <w:numPr>
          <w:ilvl w:val="0"/>
          <w:numId w:val="8"/>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правильно выполнил рисунки, чертежи, графики, сопутствующие ответу;</w:t>
      </w:r>
    </w:p>
    <w:p w:rsidR="00A80B58" w:rsidRPr="00FE1DA7" w:rsidRDefault="00A80B58" w:rsidP="0063027C">
      <w:pPr>
        <w:widowControl/>
        <w:numPr>
          <w:ilvl w:val="0"/>
          <w:numId w:val="8"/>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A80B58" w:rsidRPr="00FE1DA7" w:rsidRDefault="00A80B58" w:rsidP="0063027C">
      <w:pPr>
        <w:widowControl/>
        <w:numPr>
          <w:ilvl w:val="0"/>
          <w:numId w:val="8"/>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продемонстрировал усвоение ранее изученных сопутствующих вопросов, сформированность и устойчивость использованных при ответе умений и навыков;</w:t>
      </w:r>
    </w:p>
    <w:p w:rsidR="00A80B58" w:rsidRPr="00FE1DA7" w:rsidRDefault="00A80B58" w:rsidP="0063027C">
      <w:pPr>
        <w:widowControl/>
        <w:numPr>
          <w:ilvl w:val="0"/>
          <w:numId w:val="8"/>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отвечал самостоятельно без наводящих вопросов учителя.</w:t>
      </w:r>
    </w:p>
    <w:p w:rsidR="00A80B58" w:rsidRPr="00FE1DA7" w:rsidRDefault="00A80B58" w:rsidP="00A80B58">
      <w:pPr>
        <w:rPr>
          <w:rFonts w:ascii="Times New Roman" w:hAnsi="Times New Roman" w:cs="Times New Roman"/>
          <w:sz w:val="28"/>
          <w:szCs w:val="28"/>
        </w:rPr>
      </w:pPr>
      <w:r w:rsidRPr="00FE1DA7">
        <w:rPr>
          <w:rFonts w:ascii="Times New Roman" w:hAnsi="Times New Roman" w:cs="Times New Roman"/>
          <w:sz w:val="28"/>
          <w:szCs w:val="28"/>
        </w:rPr>
        <w:t>Возможны одна – две неточности при освещении второстепенных вопросов или в выкладках, которые ученик легко исправил по замечанию учителя.</w:t>
      </w:r>
    </w:p>
    <w:p w:rsidR="00A80B58" w:rsidRPr="00FE1DA7" w:rsidRDefault="00A80B58" w:rsidP="00A80B58">
      <w:pPr>
        <w:rPr>
          <w:rFonts w:ascii="Times New Roman" w:hAnsi="Times New Roman" w:cs="Times New Roman"/>
          <w:sz w:val="28"/>
          <w:szCs w:val="28"/>
        </w:rPr>
      </w:pPr>
      <w:r w:rsidRPr="00FE1DA7">
        <w:rPr>
          <w:rFonts w:ascii="Times New Roman" w:hAnsi="Times New Roman" w:cs="Times New Roman"/>
          <w:b/>
          <w:bCs/>
          <w:i/>
          <w:iCs/>
          <w:sz w:val="28"/>
          <w:szCs w:val="28"/>
        </w:rPr>
        <w:t>Ответ оценивается отметкой «4»,</w:t>
      </w:r>
      <w:r w:rsidRPr="00FE1DA7">
        <w:rPr>
          <w:rFonts w:ascii="Times New Roman" w:hAnsi="Times New Roman" w:cs="Times New Roman"/>
          <w:sz w:val="28"/>
          <w:szCs w:val="28"/>
        </w:rPr>
        <w:t> если он удовлетворен в основном требованиям на отметку «5», но при этом имеет один из недостатков:</w:t>
      </w:r>
    </w:p>
    <w:p w:rsidR="00A80B58" w:rsidRPr="00FE1DA7" w:rsidRDefault="00A80B58" w:rsidP="0063027C">
      <w:pPr>
        <w:widowControl/>
        <w:numPr>
          <w:ilvl w:val="0"/>
          <w:numId w:val="1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 xml:space="preserve">в изложении допущены небольшие пробелы, не исказившие математического содержания ответа;  </w:t>
      </w:r>
    </w:p>
    <w:p w:rsidR="00A80B58" w:rsidRPr="00FE1DA7" w:rsidRDefault="00A80B58" w:rsidP="0063027C">
      <w:pPr>
        <w:widowControl/>
        <w:numPr>
          <w:ilvl w:val="0"/>
          <w:numId w:val="1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допущены 1-2 недочета при освещении основного содержания ответа, исправленные после замечания учителя;</w:t>
      </w:r>
    </w:p>
    <w:p w:rsidR="00A80B58" w:rsidRPr="00FE1DA7" w:rsidRDefault="00A80B58" w:rsidP="0063027C">
      <w:pPr>
        <w:widowControl/>
        <w:numPr>
          <w:ilvl w:val="0"/>
          <w:numId w:val="1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A80B58" w:rsidRPr="00FE1DA7" w:rsidRDefault="00A80B58" w:rsidP="00A80B58">
      <w:pPr>
        <w:rPr>
          <w:rFonts w:ascii="Times New Roman" w:hAnsi="Times New Roman" w:cs="Times New Roman"/>
          <w:b/>
          <w:bCs/>
          <w:i/>
          <w:iCs/>
          <w:sz w:val="28"/>
          <w:szCs w:val="28"/>
        </w:rPr>
      </w:pPr>
      <w:r w:rsidRPr="00FE1DA7">
        <w:rPr>
          <w:rFonts w:ascii="Times New Roman" w:hAnsi="Times New Roman" w:cs="Times New Roman"/>
          <w:b/>
          <w:bCs/>
          <w:i/>
          <w:iCs/>
          <w:sz w:val="28"/>
          <w:szCs w:val="28"/>
        </w:rPr>
        <w:t>Отметка «3» ставится в следующих случаях:</w:t>
      </w:r>
    </w:p>
    <w:p w:rsidR="00A80B58" w:rsidRPr="00FE1DA7" w:rsidRDefault="00A80B58" w:rsidP="0063027C">
      <w:pPr>
        <w:widowControl/>
        <w:numPr>
          <w:ilvl w:val="0"/>
          <w:numId w:val="9"/>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«Требованиями к математической подготовке учащихся»).</w:t>
      </w:r>
    </w:p>
    <w:p w:rsidR="00A80B58" w:rsidRPr="00FE1DA7" w:rsidRDefault="00A80B58" w:rsidP="0063027C">
      <w:pPr>
        <w:widowControl/>
        <w:numPr>
          <w:ilvl w:val="0"/>
          <w:numId w:val="9"/>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имелись затруднения или допущены ошибки в определении понятий и, использовании математической терминологии, чертежах, выкладках, исправленные после нескольких наводящих вопросов учителя;</w:t>
      </w:r>
    </w:p>
    <w:p w:rsidR="00A80B58" w:rsidRPr="00FE1DA7" w:rsidRDefault="00A80B58" w:rsidP="0063027C">
      <w:pPr>
        <w:widowControl/>
        <w:numPr>
          <w:ilvl w:val="0"/>
          <w:numId w:val="9"/>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A80B58" w:rsidRPr="00FE1DA7" w:rsidRDefault="00A80B58" w:rsidP="0063027C">
      <w:pPr>
        <w:widowControl/>
        <w:numPr>
          <w:ilvl w:val="0"/>
          <w:numId w:val="9"/>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при знании теоретического материала выявлена недостаточная сформированность умений и навыков.</w:t>
      </w:r>
    </w:p>
    <w:p w:rsidR="00A80B58" w:rsidRPr="00FE1DA7" w:rsidRDefault="00A80B58" w:rsidP="00A80B58">
      <w:pPr>
        <w:rPr>
          <w:rFonts w:ascii="Times New Roman" w:hAnsi="Times New Roman" w:cs="Times New Roman"/>
          <w:b/>
          <w:bCs/>
          <w:i/>
          <w:iCs/>
          <w:sz w:val="28"/>
          <w:szCs w:val="28"/>
        </w:rPr>
      </w:pPr>
      <w:r w:rsidRPr="00FE1DA7">
        <w:rPr>
          <w:rFonts w:ascii="Times New Roman" w:hAnsi="Times New Roman" w:cs="Times New Roman"/>
          <w:b/>
          <w:bCs/>
          <w:i/>
          <w:iCs/>
          <w:sz w:val="28"/>
          <w:szCs w:val="28"/>
        </w:rPr>
        <w:t>Отметка «2» ставится в следующих случаях:</w:t>
      </w:r>
    </w:p>
    <w:p w:rsidR="00A80B58" w:rsidRPr="00FE1DA7" w:rsidRDefault="00A80B58" w:rsidP="0063027C">
      <w:pPr>
        <w:widowControl/>
        <w:numPr>
          <w:ilvl w:val="0"/>
          <w:numId w:val="11"/>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lastRenderedPageBreak/>
        <w:t>не раскрыто основное содержание учебного материала;</w:t>
      </w:r>
    </w:p>
    <w:p w:rsidR="00A80B58" w:rsidRPr="00FE1DA7" w:rsidRDefault="00A80B58" w:rsidP="0063027C">
      <w:pPr>
        <w:widowControl/>
        <w:numPr>
          <w:ilvl w:val="0"/>
          <w:numId w:val="11"/>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обнаружено незнание или непонимание учеником большей или наиболее важной части учебного материала;</w:t>
      </w:r>
    </w:p>
    <w:p w:rsidR="00A80B58" w:rsidRPr="00FE1DA7" w:rsidRDefault="00A80B58" w:rsidP="0063027C">
      <w:pPr>
        <w:widowControl/>
        <w:numPr>
          <w:ilvl w:val="0"/>
          <w:numId w:val="11"/>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A80B58" w:rsidRPr="00FE1DA7" w:rsidRDefault="00A80B58" w:rsidP="0063027C">
      <w:pPr>
        <w:widowControl/>
        <w:numPr>
          <w:ilvl w:val="0"/>
          <w:numId w:val="11"/>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ученик обнаружил полное незнание и непонимание изучаемого материала или не смог ответить ни на один из поставленных вопросов по изучаемому материалу.</w:t>
      </w:r>
    </w:p>
    <w:p w:rsidR="00A80B58" w:rsidRPr="00FE1DA7" w:rsidRDefault="00A80B58" w:rsidP="00A80B58">
      <w:pPr>
        <w:rPr>
          <w:rFonts w:ascii="Times New Roman" w:hAnsi="Times New Roman" w:cs="Times New Roman"/>
          <w:sz w:val="28"/>
          <w:szCs w:val="28"/>
        </w:rPr>
      </w:pPr>
      <w:r w:rsidRPr="00FE1DA7">
        <w:rPr>
          <w:rFonts w:ascii="Times New Roman" w:hAnsi="Times New Roman" w:cs="Times New Roman"/>
          <w:b/>
          <w:bCs/>
          <w:i/>
          <w:iCs/>
          <w:sz w:val="28"/>
          <w:szCs w:val="28"/>
        </w:rPr>
        <w:t>Отметка «1» ставится в случае</w:t>
      </w:r>
      <w:r w:rsidRPr="00FE1DA7">
        <w:rPr>
          <w:rFonts w:ascii="Times New Roman" w:hAnsi="Times New Roman" w:cs="Times New Roman"/>
          <w:sz w:val="28"/>
          <w:szCs w:val="28"/>
        </w:rPr>
        <w:t>:</w:t>
      </w:r>
    </w:p>
    <w:p w:rsidR="00A80B58" w:rsidRPr="00FE1DA7" w:rsidRDefault="00A80B58" w:rsidP="0063027C">
      <w:pPr>
        <w:widowControl/>
        <w:numPr>
          <w:ilvl w:val="0"/>
          <w:numId w:val="12"/>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полного незнания изученного материала, отсутствия элементарных умений и навыков.</w:t>
      </w:r>
    </w:p>
    <w:p w:rsidR="00A80B58" w:rsidRPr="00FE1DA7" w:rsidRDefault="00A80B58" w:rsidP="00A80B58">
      <w:pPr>
        <w:jc w:val="center"/>
        <w:rPr>
          <w:rFonts w:ascii="Times New Roman" w:hAnsi="Times New Roman" w:cs="Times New Roman"/>
          <w:b/>
          <w:bCs/>
          <w:sz w:val="28"/>
          <w:szCs w:val="28"/>
        </w:rPr>
      </w:pPr>
      <w:r w:rsidRPr="00FE1DA7">
        <w:rPr>
          <w:rFonts w:ascii="Times New Roman" w:hAnsi="Times New Roman" w:cs="Times New Roman"/>
          <w:b/>
          <w:bCs/>
          <w:sz w:val="28"/>
          <w:szCs w:val="28"/>
        </w:rPr>
        <w:t>Оценка письменных контрольных работ обучающихся.</w:t>
      </w:r>
    </w:p>
    <w:p w:rsidR="00A80B58" w:rsidRPr="00FE1DA7" w:rsidRDefault="00A80B58" w:rsidP="00A80B58">
      <w:pPr>
        <w:rPr>
          <w:rFonts w:ascii="Times New Roman" w:hAnsi="Times New Roman" w:cs="Times New Roman"/>
          <w:b/>
          <w:bCs/>
          <w:i/>
          <w:iCs/>
          <w:sz w:val="28"/>
          <w:szCs w:val="28"/>
        </w:rPr>
      </w:pPr>
      <w:r w:rsidRPr="00FE1DA7">
        <w:rPr>
          <w:rFonts w:ascii="Times New Roman" w:hAnsi="Times New Roman" w:cs="Times New Roman"/>
          <w:b/>
          <w:bCs/>
          <w:i/>
          <w:iCs/>
          <w:sz w:val="28"/>
          <w:szCs w:val="28"/>
        </w:rPr>
        <w:t>Отметка «5» ставится в следующих случаях:</w:t>
      </w:r>
    </w:p>
    <w:p w:rsidR="00A80B58" w:rsidRPr="00FE1DA7" w:rsidRDefault="00A80B58" w:rsidP="0063027C">
      <w:pPr>
        <w:widowControl/>
        <w:numPr>
          <w:ilvl w:val="0"/>
          <w:numId w:val="12"/>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работа выполнена полностью.</w:t>
      </w:r>
    </w:p>
    <w:p w:rsidR="00A80B58" w:rsidRPr="00FE1DA7" w:rsidRDefault="00A80B58" w:rsidP="0063027C">
      <w:pPr>
        <w:widowControl/>
        <w:numPr>
          <w:ilvl w:val="0"/>
          <w:numId w:val="12"/>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в логических рассуждениях и обоснованиях нет пробелов и ошибок;</w:t>
      </w:r>
    </w:p>
    <w:p w:rsidR="00A80B58" w:rsidRPr="00FE1DA7" w:rsidRDefault="00A80B58" w:rsidP="0063027C">
      <w:pPr>
        <w:widowControl/>
        <w:numPr>
          <w:ilvl w:val="0"/>
          <w:numId w:val="12"/>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в решении нет математических ошибок (возможна одна неточность, описка, не являющаяся следствием незнания или непонимания учебного материала);</w:t>
      </w:r>
    </w:p>
    <w:p w:rsidR="00A80B58" w:rsidRPr="00FE1DA7" w:rsidRDefault="00A80B58" w:rsidP="00A80B58">
      <w:pPr>
        <w:rPr>
          <w:rFonts w:ascii="Times New Roman" w:hAnsi="Times New Roman" w:cs="Times New Roman"/>
          <w:b/>
          <w:bCs/>
          <w:i/>
          <w:iCs/>
          <w:sz w:val="28"/>
          <w:szCs w:val="28"/>
        </w:rPr>
      </w:pPr>
      <w:r w:rsidRPr="00FE1DA7">
        <w:rPr>
          <w:rFonts w:ascii="Times New Roman" w:hAnsi="Times New Roman" w:cs="Times New Roman"/>
          <w:b/>
          <w:bCs/>
          <w:i/>
          <w:iCs/>
          <w:sz w:val="28"/>
          <w:szCs w:val="28"/>
        </w:rPr>
        <w:t>Отметка «4» ставится, если:</w:t>
      </w:r>
    </w:p>
    <w:p w:rsidR="00A80B58" w:rsidRPr="00FE1DA7" w:rsidRDefault="00A80B58" w:rsidP="0063027C">
      <w:pPr>
        <w:widowControl/>
        <w:numPr>
          <w:ilvl w:val="0"/>
          <w:numId w:val="13"/>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работа выполнена полностью, но обоснования шагов решения недостаточны (если умения обосновывать рассуждения не являлись специальным объектом проверки);</w:t>
      </w:r>
    </w:p>
    <w:p w:rsidR="00A80B58" w:rsidRPr="00FE1DA7" w:rsidRDefault="00A80B58" w:rsidP="0063027C">
      <w:pPr>
        <w:widowControl/>
        <w:numPr>
          <w:ilvl w:val="0"/>
          <w:numId w:val="13"/>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допущена одна ошибка или два-три недочета в выкладках, чертежах или графиках (если эти виды работы не являлись специальным объектом проверки);</w:t>
      </w:r>
    </w:p>
    <w:p w:rsidR="00A80B58" w:rsidRPr="00FE1DA7" w:rsidRDefault="00A80B58" w:rsidP="00A80B58">
      <w:pPr>
        <w:rPr>
          <w:rFonts w:ascii="Times New Roman" w:hAnsi="Times New Roman" w:cs="Times New Roman"/>
          <w:b/>
          <w:bCs/>
          <w:i/>
          <w:iCs/>
          <w:sz w:val="28"/>
          <w:szCs w:val="28"/>
        </w:rPr>
      </w:pPr>
      <w:r w:rsidRPr="00FE1DA7">
        <w:rPr>
          <w:rFonts w:ascii="Times New Roman" w:hAnsi="Times New Roman" w:cs="Times New Roman"/>
          <w:b/>
          <w:bCs/>
          <w:i/>
          <w:iCs/>
          <w:sz w:val="28"/>
          <w:szCs w:val="28"/>
        </w:rPr>
        <w:t>Отметка «3» ставится, если:</w:t>
      </w:r>
    </w:p>
    <w:p w:rsidR="00A80B58" w:rsidRPr="00FE1DA7" w:rsidRDefault="00A80B58" w:rsidP="0063027C">
      <w:pPr>
        <w:widowControl/>
        <w:numPr>
          <w:ilvl w:val="0"/>
          <w:numId w:val="14"/>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допущены более одной ошибки или более двух- трех недочетов в выкладках, чертежах или графика, но учащийся владеет обязательными умениями по проверяемой теме.</w:t>
      </w:r>
    </w:p>
    <w:p w:rsidR="00A80B58" w:rsidRPr="00FE1DA7" w:rsidRDefault="00A80B58" w:rsidP="00A80B58">
      <w:pPr>
        <w:rPr>
          <w:rFonts w:ascii="Times New Roman" w:hAnsi="Times New Roman" w:cs="Times New Roman"/>
          <w:b/>
          <w:bCs/>
          <w:i/>
          <w:iCs/>
          <w:sz w:val="28"/>
          <w:szCs w:val="28"/>
        </w:rPr>
      </w:pPr>
      <w:r w:rsidRPr="00FE1DA7">
        <w:rPr>
          <w:rFonts w:ascii="Times New Roman" w:hAnsi="Times New Roman" w:cs="Times New Roman"/>
          <w:b/>
          <w:bCs/>
          <w:i/>
          <w:iCs/>
          <w:sz w:val="28"/>
          <w:szCs w:val="28"/>
        </w:rPr>
        <w:t>Отметка «2» ставится, если:</w:t>
      </w:r>
    </w:p>
    <w:p w:rsidR="00A80B58" w:rsidRPr="00FE1DA7" w:rsidRDefault="00A80B58" w:rsidP="0063027C">
      <w:pPr>
        <w:widowControl/>
        <w:numPr>
          <w:ilvl w:val="0"/>
          <w:numId w:val="14"/>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допущены существенные ошибки, показавшие, что учащийся не владеет обязательными знаниями по данной теме в полной мере;</w:t>
      </w:r>
    </w:p>
    <w:p w:rsidR="00A80B58" w:rsidRPr="00FE1DA7" w:rsidRDefault="00A80B58" w:rsidP="0063027C">
      <w:pPr>
        <w:widowControl/>
        <w:numPr>
          <w:ilvl w:val="0"/>
          <w:numId w:val="14"/>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работа показала полное отсутствие у учащегося обязательных знаний, умений по проверяемой теме или значительная часть работы выполнена не самостоятельно.</w:t>
      </w:r>
    </w:p>
    <w:p w:rsidR="00A80B58" w:rsidRPr="00FE1DA7" w:rsidRDefault="00A80B58" w:rsidP="00A80B58">
      <w:pPr>
        <w:rPr>
          <w:rFonts w:ascii="Times New Roman" w:hAnsi="Times New Roman" w:cs="Times New Roman"/>
          <w:sz w:val="28"/>
          <w:szCs w:val="28"/>
        </w:rPr>
      </w:pPr>
      <w:r w:rsidRPr="00FE1DA7">
        <w:rPr>
          <w:rFonts w:ascii="Times New Roman" w:hAnsi="Times New Roman" w:cs="Times New Roman"/>
          <w:b/>
          <w:bCs/>
          <w:i/>
          <w:iCs/>
          <w:sz w:val="28"/>
          <w:szCs w:val="28"/>
        </w:rPr>
        <w:t>Отметка «1» ставится в случае</w:t>
      </w:r>
      <w:r w:rsidRPr="00FE1DA7">
        <w:rPr>
          <w:rFonts w:ascii="Times New Roman" w:hAnsi="Times New Roman" w:cs="Times New Roman"/>
          <w:sz w:val="28"/>
          <w:szCs w:val="28"/>
        </w:rPr>
        <w:t>:</w:t>
      </w:r>
    </w:p>
    <w:p w:rsidR="00A80B58" w:rsidRPr="00FE1DA7" w:rsidRDefault="00A80B58" w:rsidP="0063027C">
      <w:pPr>
        <w:widowControl/>
        <w:numPr>
          <w:ilvl w:val="0"/>
          <w:numId w:val="15"/>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работа показала полное отсутствие у учащегося обязательных зна</w:t>
      </w:r>
      <w:r w:rsidRPr="00FE1DA7">
        <w:rPr>
          <w:rFonts w:ascii="Times New Roman" w:hAnsi="Times New Roman" w:cs="Times New Roman"/>
          <w:sz w:val="28"/>
          <w:szCs w:val="28"/>
        </w:rPr>
        <w:softHyphen/>
        <w:t>ний и умений по проверяемой теме или значительная часть работы выполнена не самостоятельно.</w:t>
      </w:r>
    </w:p>
    <w:p w:rsidR="00A80B58" w:rsidRPr="00FE1DA7" w:rsidRDefault="00A80B58" w:rsidP="00A80B58">
      <w:pPr>
        <w:shd w:val="clear" w:color="auto" w:fill="FFFFFF"/>
        <w:jc w:val="center"/>
        <w:rPr>
          <w:rFonts w:ascii="Times New Roman" w:hAnsi="Times New Roman" w:cs="Times New Roman"/>
          <w:b/>
          <w:bCs/>
          <w:color w:val="000000"/>
          <w:sz w:val="28"/>
          <w:szCs w:val="28"/>
        </w:rPr>
      </w:pPr>
      <w:r w:rsidRPr="00FE1DA7">
        <w:rPr>
          <w:rFonts w:ascii="Times New Roman" w:hAnsi="Times New Roman" w:cs="Times New Roman"/>
          <w:b/>
          <w:bCs/>
          <w:sz w:val="28"/>
          <w:szCs w:val="28"/>
        </w:rPr>
        <w:t>Оценка</w:t>
      </w:r>
      <w:r w:rsidRPr="00FE1DA7">
        <w:rPr>
          <w:rFonts w:ascii="Times New Roman" w:hAnsi="Times New Roman" w:cs="Times New Roman"/>
          <w:b/>
          <w:bCs/>
          <w:color w:val="000000"/>
          <w:sz w:val="28"/>
          <w:szCs w:val="28"/>
        </w:rPr>
        <w:t xml:space="preserve"> контрольно-измерительных материалов </w:t>
      </w:r>
    </w:p>
    <w:p w:rsidR="00A80B58" w:rsidRPr="00FE1DA7" w:rsidRDefault="00A80B58" w:rsidP="00A80B58">
      <w:pPr>
        <w:shd w:val="clear" w:color="auto" w:fill="FFFFFF"/>
        <w:jc w:val="center"/>
        <w:rPr>
          <w:rFonts w:ascii="Times New Roman" w:hAnsi="Times New Roman" w:cs="Times New Roman"/>
          <w:b/>
          <w:bCs/>
          <w:i/>
          <w:iCs/>
          <w:color w:val="000000"/>
          <w:sz w:val="28"/>
          <w:szCs w:val="28"/>
        </w:rPr>
      </w:pPr>
      <w:r w:rsidRPr="00FE1DA7">
        <w:rPr>
          <w:rFonts w:ascii="Times New Roman" w:hAnsi="Times New Roman" w:cs="Times New Roman"/>
          <w:b/>
          <w:bCs/>
          <w:i/>
          <w:iCs/>
          <w:color w:val="000000"/>
          <w:sz w:val="28"/>
          <w:szCs w:val="28"/>
        </w:rPr>
        <w:t>Тесты</w:t>
      </w:r>
    </w:p>
    <w:p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 xml:space="preserve">     Все вопросы в тестах разделены на три уровня сложности. Задания части А – базового уровня,</w:t>
      </w:r>
      <w:r>
        <w:rPr>
          <w:rFonts w:ascii="Times New Roman" w:hAnsi="Times New Roman" w:cs="Times New Roman"/>
          <w:color w:val="000000"/>
          <w:sz w:val="28"/>
          <w:szCs w:val="28"/>
        </w:rPr>
        <w:t xml:space="preserve"> </w:t>
      </w:r>
      <w:r w:rsidRPr="00FE1DA7">
        <w:rPr>
          <w:rFonts w:ascii="Times New Roman" w:hAnsi="Times New Roman" w:cs="Times New Roman"/>
          <w:color w:val="000000"/>
          <w:sz w:val="28"/>
          <w:szCs w:val="28"/>
        </w:rPr>
        <w:t>части В – повышенного, части С – высокого уровня. При оценивании результатов тестирования</w:t>
      </w:r>
      <w:r>
        <w:rPr>
          <w:rFonts w:ascii="Times New Roman" w:hAnsi="Times New Roman" w:cs="Times New Roman"/>
          <w:color w:val="000000"/>
          <w:sz w:val="28"/>
          <w:szCs w:val="28"/>
        </w:rPr>
        <w:t xml:space="preserve"> </w:t>
      </w:r>
      <w:r w:rsidRPr="00FE1DA7">
        <w:rPr>
          <w:rFonts w:ascii="Times New Roman" w:hAnsi="Times New Roman" w:cs="Times New Roman"/>
          <w:color w:val="000000"/>
          <w:sz w:val="28"/>
          <w:szCs w:val="28"/>
        </w:rPr>
        <w:t xml:space="preserve">это следует учитывать. Каждое </w:t>
      </w:r>
      <w:r w:rsidRPr="00FE1DA7">
        <w:rPr>
          <w:rFonts w:ascii="Times New Roman" w:hAnsi="Times New Roman" w:cs="Times New Roman"/>
          <w:color w:val="000000"/>
          <w:sz w:val="28"/>
          <w:szCs w:val="28"/>
        </w:rPr>
        <w:lastRenderedPageBreak/>
        <w:t>верно выполненное задание уровня А оценивается в 1 балл, уровня</w:t>
      </w:r>
      <w:r>
        <w:rPr>
          <w:rFonts w:ascii="Times New Roman" w:hAnsi="Times New Roman" w:cs="Times New Roman"/>
          <w:color w:val="000000"/>
          <w:sz w:val="28"/>
          <w:szCs w:val="28"/>
        </w:rPr>
        <w:t xml:space="preserve"> </w:t>
      </w:r>
      <w:r w:rsidRPr="00FE1DA7">
        <w:rPr>
          <w:rFonts w:ascii="Times New Roman" w:hAnsi="Times New Roman" w:cs="Times New Roman"/>
          <w:color w:val="000000"/>
          <w:sz w:val="28"/>
          <w:szCs w:val="28"/>
        </w:rPr>
        <w:t>В – в 2 балла, уровня С – в 3 балла. Используется гибкая система оценивания результатов, при</w:t>
      </w:r>
    </w:p>
    <w:p w:rsidR="00A80B58" w:rsidRPr="00FE1DA7" w:rsidRDefault="00A80B58" w:rsidP="00A80B58">
      <w:pPr>
        <w:shd w:val="clear" w:color="auto" w:fill="FFFFFF"/>
        <w:ind w:firstLine="0"/>
        <w:rPr>
          <w:rFonts w:ascii="Times New Roman" w:hAnsi="Times New Roman" w:cs="Times New Roman"/>
          <w:color w:val="000000"/>
          <w:sz w:val="28"/>
          <w:szCs w:val="28"/>
        </w:rPr>
      </w:pPr>
      <w:r w:rsidRPr="00FE1DA7">
        <w:rPr>
          <w:rFonts w:ascii="Times New Roman" w:hAnsi="Times New Roman" w:cs="Times New Roman"/>
          <w:color w:val="000000"/>
          <w:sz w:val="28"/>
          <w:szCs w:val="28"/>
        </w:rPr>
        <w:t>которой ученик имеет право на ошибку:</w:t>
      </w:r>
    </w:p>
    <w:p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80-100% от минимальной суммы баллов – оценка «5»</w:t>
      </w:r>
    </w:p>
    <w:p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60-80% от минимальной суммы баллов – оценка «4»</w:t>
      </w:r>
    </w:p>
    <w:p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40-60% от минимальной суммы баллов – оценка «3»</w:t>
      </w:r>
    </w:p>
    <w:p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0-40% от минимальной суммы баллов – оценка «2».</w:t>
      </w:r>
    </w:p>
    <w:p w:rsidR="00A80B58" w:rsidRPr="00FE1DA7" w:rsidRDefault="00A80B58" w:rsidP="00A80B58">
      <w:pPr>
        <w:shd w:val="clear" w:color="auto" w:fill="FFFFFF"/>
        <w:rPr>
          <w:rFonts w:ascii="Times New Roman" w:hAnsi="Times New Roman" w:cs="Times New Roman"/>
          <w:color w:val="000000"/>
          <w:sz w:val="28"/>
          <w:szCs w:val="28"/>
        </w:rPr>
      </w:pPr>
    </w:p>
    <w:p w:rsidR="00A80B58" w:rsidRPr="00FE1DA7" w:rsidRDefault="00A80B58" w:rsidP="00A80B58">
      <w:pPr>
        <w:shd w:val="clear" w:color="auto" w:fill="FFFFFF"/>
        <w:rPr>
          <w:rFonts w:ascii="Times New Roman" w:hAnsi="Times New Roman" w:cs="Times New Roman"/>
          <w:b/>
          <w:bCs/>
          <w:i/>
          <w:iCs/>
          <w:color w:val="000000"/>
          <w:sz w:val="28"/>
          <w:szCs w:val="28"/>
        </w:rPr>
      </w:pPr>
      <w:r w:rsidRPr="00FE1DA7">
        <w:rPr>
          <w:rFonts w:ascii="Times New Roman" w:hAnsi="Times New Roman" w:cs="Times New Roman"/>
          <w:b/>
          <w:bCs/>
          <w:i/>
          <w:iCs/>
          <w:color w:val="000000"/>
          <w:sz w:val="28"/>
          <w:szCs w:val="28"/>
        </w:rPr>
        <w:t>Математические диктанты</w:t>
      </w:r>
    </w:p>
    <w:p w:rsidR="00A80B58" w:rsidRPr="00FE1DA7" w:rsidRDefault="00A80B58" w:rsidP="00A80B58">
      <w:pPr>
        <w:shd w:val="clear" w:color="auto" w:fill="FFFFFF"/>
        <w:rPr>
          <w:rFonts w:ascii="Times New Roman" w:hAnsi="Times New Roman" w:cs="Times New Roman"/>
          <w:b/>
          <w:bCs/>
          <w:color w:val="000000"/>
          <w:sz w:val="28"/>
          <w:szCs w:val="28"/>
        </w:rPr>
      </w:pPr>
    </w:p>
    <w:p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 xml:space="preserve">Оценки за работу выставляются с учетом </w:t>
      </w:r>
      <w:proofErr w:type="gramStart"/>
      <w:r w:rsidRPr="00FE1DA7">
        <w:rPr>
          <w:rFonts w:ascii="Times New Roman" w:hAnsi="Times New Roman" w:cs="Times New Roman"/>
          <w:color w:val="000000"/>
          <w:sz w:val="28"/>
          <w:szCs w:val="28"/>
        </w:rPr>
        <w:t>числа верно</w:t>
      </w:r>
      <w:proofErr w:type="gramEnd"/>
      <w:r w:rsidRPr="00FE1DA7">
        <w:rPr>
          <w:rFonts w:ascii="Times New Roman" w:hAnsi="Times New Roman" w:cs="Times New Roman"/>
          <w:color w:val="000000"/>
          <w:sz w:val="28"/>
          <w:szCs w:val="28"/>
        </w:rPr>
        <w:t xml:space="preserve"> выполненных заданий. Перед началом</w:t>
      </w:r>
    </w:p>
    <w:p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диктанта довести до сведения учащихся нормы оценок за 10 вопросов:</w:t>
      </w:r>
    </w:p>
    <w:p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10-9 вопросов – оценка «5»</w:t>
      </w:r>
    </w:p>
    <w:p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8-7 вопросов – оценка «4»</w:t>
      </w:r>
    </w:p>
    <w:p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6-5 вопросов – оценка «3»</w:t>
      </w:r>
    </w:p>
    <w:p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Менее 5 вопросов – оценка «2».</w:t>
      </w:r>
    </w:p>
    <w:p w:rsidR="00A80B58" w:rsidRPr="00FE1DA7" w:rsidRDefault="00A80B58" w:rsidP="00A80B58">
      <w:pPr>
        <w:rPr>
          <w:rFonts w:ascii="Times New Roman" w:hAnsi="Times New Roman" w:cs="Times New Roman"/>
          <w:sz w:val="28"/>
          <w:szCs w:val="28"/>
        </w:rPr>
      </w:pPr>
    </w:p>
    <w:p w:rsidR="00A80B58" w:rsidRPr="00FE1DA7" w:rsidRDefault="00A80B58" w:rsidP="00A80B58">
      <w:pPr>
        <w:ind w:firstLine="567"/>
        <w:jc w:val="center"/>
        <w:rPr>
          <w:rFonts w:ascii="Times New Roman" w:hAnsi="Times New Roman" w:cs="Times New Roman"/>
          <w:b/>
          <w:bCs/>
          <w:sz w:val="28"/>
          <w:szCs w:val="28"/>
        </w:rPr>
      </w:pPr>
      <w:r w:rsidRPr="00FE1DA7">
        <w:rPr>
          <w:rFonts w:ascii="Times New Roman" w:hAnsi="Times New Roman" w:cs="Times New Roman"/>
          <w:b/>
          <w:bCs/>
          <w:sz w:val="28"/>
          <w:szCs w:val="28"/>
        </w:rPr>
        <w:t>Оценка письменной работы по выполнению вычислительных заданий и</w:t>
      </w:r>
      <w:r>
        <w:rPr>
          <w:rFonts w:ascii="Times New Roman" w:hAnsi="Times New Roman" w:cs="Times New Roman"/>
          <w:b/>
          <w:bCs/>
          <w:sz w:val="28"/>
          <w:szCs w:val="28"/>
        </w:rPr>
        <w:t xml:space="preserve"> </w:t>
      </w:r>
      <w:r w:rsidRPr="00FE1DA7">
        <w:rPr>
          <w:rFonts w:ascii="Times New Roman" w:hAnsi="Times New Roman" w:cs="Times New Roman"/>
          <w:b/>
          <w:bCs/>
          <w:sz w:val="28"/>
          <w:szCs w:val="28"/>
        </w:rPr>
        <w:t>алгебраических преобразований</w:t>
      </w:r>
    </w:p>
    <w:p w:rsidR="00A80B58" w:rsidRPr="00FE1DA7" w:rsidRDefault="00A80B58" w:rsidP="00A80B58">
      <w:pPr>
        <w:rPr>
          <w:rFonts w:ascii="Times New Roman" w:hAnsi="Times New Roman" w:cs="Times New Roman"/>
          <w:b/>
          <w:bCs/>
          <w:i/>
          <w:iCs/>
          <w:sz w:val="28"/>
          <w:szCs w:val="28"/>
        </w:rPr>
      </w:pPr>
      <w:r w:rsidRPr="00FE1DA7">
        <w:rPr>
          <w:rFonts w:ascii="Times New Roman" w:hAnsi="Times New Roman" w:cs="Times New Roman"/>
          <w:b/>
          <w:bCs/>
          <w:i/>
          <w:iCs/>
          <w:sz w:val="28"/>
          <w:szCs w:val="28"/>
        </w:rPr>
        <w:t xml:space="preserve">Оценка «5» ставится за безукоризненное выполнение письменной работы, т. е.: </w:t>
      </w:r>
    </w:p>
    <w:p w:rsidR="00A80B58" w:rsidRPr="00FE1DA7" w:rsidRDefault="00A80B58" w:rsidP="0063027C">
      <w:pPr>
        <w:widowControl/>
        <w:numPr>
          <w:ilvl w:val="0"/>
          <w:numId w:val="15"/>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 xml:space="preserve">если решение всех примеров верное; </w:t>
      </w:r>
    </w:p>
    <w:p w:rsidR="00A80B58" w:rsidRPr="00FE1DA7" w:rsidRDefault="00A80B58" w:rsidP="0063027C">
      <w:pPr>
        <w:widowControl/>
        <w:numPr>
          <w:ilvl w:val="0"/>
          <w:numId w:val="15"/>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 xml:space="preserve">если все действия и преобразования выполнены правильно, без ошибок; </w:t>
      </w:r>
    </w:p>
    <w:p w:rsidR="00A80B58" w:rsidRPr="00FE1DA7" w:rsidRDefault="00A80B58" w:rsidP="0063027C">
      <w:pPr>
        <w:widowControl/>
        <w:numPr>
          <w:ilvl w:val="0"/>
          <w:numId w:val="15"/>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все записи хода решения расположены последовательно, а также сделана проверка решения в тех случаях, когда это требуется.</w:t>
      </w:r>
    </w:p>
    <w:p w:rsidR="00A80B58" w:rsidRPr="00FE1DA7" w:rsidRDefault="00A80B58" w:rsidP="00A80B58">
      <w:pPr>
        <w:rPr>
          <w:rFonts w:ascii="Times New Roman" w:hAnsi="Times New Roman" w:cs="Times New Roman"/>
          <w:sz w:val="28"/>
          <w:szCs w:val="28"/>
        </w:rPr>
      </w:pPr>
      <w:r w:rsidRPr="00FE1DA7">
        <w:rPr>
          <w:rFonts w:ascii="Times New Roman" w:hAnsi="Times New Roman" w:cs="Times New Roman"/>
          <w:b/>
          <w:bCs/>
          <w:i/>
          <w:iCs/>
          <w:sz w:val="28"/>
          <w:szCs w:val="28"/>
        </w:rPr>
        <w:t>Оценка «4» ставится за работу</w:t>
      </w:r>
      <w:r w:rsidRPr="00FE1DA7">
        <w:rPr>
          <w:rFonts w:ascii="Times New Roman" w:hAnsi="Times New Roman" w:cs="Times New Roman"/>
          <w:sz w:val="28"/>
          <w:szCs w:val="28"/>
        </w:rPr>
        <w:t xml:space="preserve">, </w:t>
      </w:r>
    </w:p>
    <w:p w:rsidR="00A80B58" w:rsidRPr="00FE1DA7" w:rsidRDefault="00A80B58" w:rsidP="0063027C">
      <w:pPr>
        <w:widowControl/>
        <w:numPr>
          <w:ilvl w:val="0"/>
          <w:numId w:val="16"/>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в которой допущена одна (негрубая) ошибка или 2- 3 недочета.</w:t>
      </w:r>
    </w:p>
    <w:p w:rsidR="00A80B58" w:rsidRPr="00FE1DA7" w:rsidRDefault="00A80B58" w:rsidP="00A80B58">
      <w:pPr>
        <w:rPr>
          <w:rFonts w:ascii="Times New Roman" w:hAnsi="Times New Roman" w:cs="Times New Roman"/>
          <w:b/>
          <w:bCs/>
          <w:i/>
          <w:iCs/>
          <w:sz w:val="28"/>
          <w:szCs w:val="28"/>
        </w:rPr>
      </w:pPr>
      <w:r w:rsidRPr="00FE1DA7">
        <w:rPr>
          <w:rFonts w:ascii="Times New Roman" w:hAnsi="Times New Roman" w:cs="Times New Roman"/>
          <w:b/>
          <w:bCs/>
          <w:i/>
          <w:iCs/>
          <w:sz w:val="28"/>
          <w:szCs w:val="28"/>
        </w:rPr>
        <w:t xml:space="preserve">Оценка «3» ставится в следующих случаях: </w:t>
      </w:r>
    </w:p>
    <w:p w:rsidR="00A80B58" w:rsidRPr="00FE1DA7" w:rsidRDefault="00A80B58" w:rsidP="0063027C">
      <w:pPr>
        <w:widowControl/>
        <w:numPr>
          <w:ilvl w:val="0"/>
          <w:numId w:val="16"/>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 xml:space="preserve">если в работе имеется 1 грубая и не более 1 негрубой ошибки; </w:t>
      </w:r>
    </w:p>
    <w:p w:rsidR="00A80B58" w:rsidRPr="00FE1DA7" w:rsidRDefault="00A80B58" w:rsidP="0063027C">
      <w:pPr>
        <w:widowControl/>
        <w:numPr>
          <w:ilvl w:val="0"/>
          <w:numId w:val="16"/>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 xml:space="preserve">при наличии 1 грубой ошибки и 1-2 недочетов; </w:t>
      </w:r>
    </w:p>
    <w:p w:rsidR="00A80B58" w:rsidRPr="00FE1DA7" w:rsidRDefault="00A80B58" w:rsidP="0063027C">
      <w:pPr>
        <w:widowControl/>
        <w:numPr>
          <w:ilvl w:val="0"/>
          <w:numId w:val="16"/>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 xml:space="preserve">при отсутствии грубых ошибок, но при наличии 2-4 негрубых ошибок; </w:t>
      </w:r>
    </w:p>
    <w:p w:rsidR="00A80B58" w:rsidRPr="00FE1DA7" w:rsidRDefault="00A80B58" w:rsidP="0063027C">
      <w:pPr>
        <w:widowControl/>
        <w:numPr>
          <w:ilvl w:val="0"/>
          <w:numId w:val="16"/>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 xml:space="preserve">при наличии двух негрубых ошибок и не более трех недочетов; </w:t>
      </w:r>
    </w:p>
    <w:p w:rsidR="00A80B58" w:rsidRPr="00FE1DA7" w:rsidRDefault="00A80B58" w:rsidP="0063027C">
      <w:pPr>
        <w:widowControl/>
        <w:numPr>
          <w:ilvl w:val="0"/>
          <w:numId w:val="16"/>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 xml:space="preserve">при отсутствии ошибок, но при наличии 4 и более недочетов; </w:t>
      </w:r>
    </w:p>
    <w:p w:rsidR="00A80B58" w:rsidRPr="00FE1DA7" w:rsidRDefault="00A80B58" w:rsidP="0063027C">
      <w:pPr>
        <w:widowControl/>
        <w:numPr>
          <w:ilvl w:val="0"/>
          <w:numId w:val="16"/>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если неверно выполнено не более половины объема всей работы.</w:t>
      </w:r>
    </w:p>
    <w:p w:rsidR="00A80B58" w:rsidRPr="00FE1DA7" w:rsidRDefault="00A80B58" w:rsidP="00A80B58">
      <w:pPr>
        <w:rPr>
          <w:rFonts w:ascii="Times New Roman" w:hAnsi="Times New Roman" w:cs="Times New Roman"/>
          <w:b/>
          <w:bCs/>
          <w:i/>
          <w:iCs/>
          <w:sz w:val="28"/>
          <w:szCs w:val="28"/>
        </w:rPr>
      </w:pPr>
      <w:r w:rsidRPr="00FE1DA7">
        <w:rPr>
          <w:rFonts w:ascii="Times New Roman" w:hAnsi="Times New Roman" w:cs="Times New Roman"/>
          <w:b/>
          <w:bCs/>
          <w:i/>
          <w:iCs/>
          <w:sz w:val="28"/>
          <w:szCs w:val="28"/>
        </w:rPr>
        <w:t>Оценка «2» ставится</w:t>
      </w:r>
    </w:p>
    <w:p w:rsidR="00A80B58" w:rsidRPr="00FE1DA7" w:rsidRDefault="00A80B58" w:rsidP="0063027C">
      <w:pPr>
        <w:widowControl/>
        <w:numPr>
          <w:ilvl w:val="0"/>
          <w:numId w:val="17"/>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когда число ошибок превосходит норму, при которой может быть выставлена положительная оценка, или если правильно выполнено менее половины всей работы.</w:t>
      </w:r>
    </w:p>
    <w:p w:rsidR="00A80B58" w:rsidRPr="00FE1DA7" w:rsidRDefault="00A80B58" w:rsidP="00A80B58">
      <w:pPr>
        <w:rPr>
          <w:rFonts w:ascii="Times New Roman" w:hAnsi="Times New Roman" w:cs="Times New Roman"/>
          <w:sz w:val="28"/>
          <w:szCs w:val="28"/>
        </w:rPr>
      </w:pPr>
      <w:r w:rsidRPr="00FE1DA7">
        <w:rPr>
          <w:rFonts w:ascii="Times New Roman" w:hAnsi="Times New Roman" w:cs="Times New Roman"/>
          <w:i/>
          <w:iCs/>
          <w:sz w:val="28"/>
          <w:szCs w:val="28"/>
        </w:rPr>
        <w:t>Примечание.</w:t>
      </w:r>
      <w:r w:rsidRPr="00FE1DA7">
        <w:rPr>
          <w:rFonts w:ascii="Times New Roman" w:hAnsi="Times New Roman" w:cs="Times New Roman"/>
          <w:sz w:val="28"/>
          <w:szCs w:val="28"/>
        </w:rPr>
        <w:t xml:space="preserve"> Оценка «5» может быть поставлена, несмотря на наличие 1-2</w:t>
      </w:r>
    </w:p>
    <w:p w:rsidR="00A80B58" w:rsidRPr="00FE1DA7" w:rsidRDefault="00A80B58" w:rsidP="005155D7">
      <w:pPr>
        <w:ind w:firstLine="0"/>
        <w:rPr>
          <w:rFonts w:ascii="Times New Roman" w:hAnsi="Times New Roman" w:cs="Times New Roman"/>
          <w:sz w:val="28"/>
          <w:szCs w:val="28"/>
        </w:rPr>
      </w:pPr>
      <w:r w:rsidRPr="00FE1DA7">
        <w:rPr>
          <w:rFonts w:ascii="Times New Roman" w:hAnsi="Times New Roman" w:cs="Times New Roman"/>
          <w:sz w:val="28"/>
          <w:szCs w:val="28"/>
        </w:rPr>
        <w:t>недочетов, если ученик дал оригинальное решение заданий, свидетельствующее о его</w:t>
      </w:r>
      <w:r w:rsidR="005155D7">
        <w:rPr>
          <w:rFonts w:ascii="Times New Roman" w:hAnsi="Times New Roman" w:cs="Times New Roman"/>
          <w:sz w:val="28"/>
          <w:szCs w:val="28"/>
        </w:rPr>
        <w:t xml:space="preserve"> </w:t>
      </w:r>
      <w:r w:rsidRPr="00FE1DA7">
        <w:rPr>
          <w:rFonts w:ascii="Times New Roman" w:hAnsi="Times New Roman" w:cs="Times New Roman"/>
          <w:sz w:val="28"/>
          <w:szCs w:val="28"/>
        </w:rPr>
        <w:t>хорошем математическом развитии.</w:t>
      </w:r>
    </w:p>
    <w:p w:rsidR="00A80B58" w:rsidRPr="00FE1DA7" w:rsidRDefault="00A80B58" w:rsidP="00A80B58">
      <w:pPr>
        <w:rPr>
          <w:rFonts w:ascii="Times New Roman" w:hAnsi="Times New Roman" w:cs="Times New Roman"/>
          <w:sz w:val="28"/>
          <w:szCs w:val="28"/>
        </w:rPr>
      </w:pPr>
    </w:p>
    <w:p w:rsidR="00A80B58" w:rsidRPr="00FE1DA7" w:rsidRDefault="00A80B58" w:rsidP="00A80B58">
      <w:pPr>
        <w:shd w:val="clear" w:color="auto" w:fill="FFFFFF"/>
        <w:jc w:val="center"/>
        <w:rPr>
          <w:rFonts w:ascii="Times New Roman" w:hAnsi="Times New Roman" w:cs="Times New Roman"/>
          <w:b/>
          <w:bCs/>
          <w:color w:val="000000"/>
          <w:sz w:val="28"/>
          <w:szCs w:val="28"/>
        </w:rPr>
      </w:pPr>
      <w:r w:rsidRPr="00FE1DA7">
        <w:rPr>
          <w:rFonts w:ascii="Times New Roman" w:hAnsi="Times New Roman" w:cs="Times New Roman"/>
          <w:b/>
          <w:bCs/>
          <w:color w:val="000000"/>
          <w:sz w:val="28"/>
          <w:szCs w:val="28"/>
        </w:rPr>
        <w:lastRenderedPageBreak/>
        <w:t>Оценка письменной работы на решение текстовых задач</w:t>
      </w:r>
    </w:p>
    <w:p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b/>
          <w:bCs/>
          <w:i/>
          <w:iCs/>
          <w:color w:val="000000"/>
          <w:sz w:val="28"/>
          <w:szCs w:val="28"/>
        </w:rPr>
        <w:t>Оценка «5» ставится в том случае, когда задача решена правильно:</w:t>
      </w:r>
      <w:r w:rsidRPr="00FE1DA7">
        <w:rPr>
          <w:rFonts w:ascii="Times New Roman" w:hAnsi="Times New Roman" w:cs="Times New Roman"/>
          <w:color w:val="000000"/>
          <w:sz w:val="28"/>
          <w:szCs w:val="28"/>
        </w:rPr>
        <w:t xml:space="preserve"> </w:t>
      </w:r>
    </w:p>
    <w:p w:rsidR="00A80B58" w:rsidRPr="00FE1DA7" w:rsidRDefault="00A80B58" w:rsidP="0063027C">
      <w:pPr>
        <w:widowControl/>
        <w:numPr>
          <w:ilvl w:val="0"/>
          <w:numId w:val="17"/>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 xml:space="preserve">ход решения задачи верен, все действия и преобразования выполнены, верно, и рационально; </w:t>
      </w:r>
    </w:p>
    <w:p w:rsidR="00A80B58" w:rsidRPr="00FE1DA7" w:rsidRDefault="00A80B58" w:rsidP="0063027C">
      <w:pPr>
        <w:widowControl/>
        <w:numPr>
          <w:ilvl w:val="0"/>
          <w:numId w:val="17"/>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в задаче, решаемой с вопросами или пояснениями к действиям, даны точные и правильные</w:t>
      </w:r>
    </w:p>
    <w:p w:rsidR="00A80B58" w:rsidRPr="00FE1DA7" w:rsidRDefault="00A80B58" w:rsidP="0063027C">
      <w:pPr>
        <w:widowControl/>
        <w:numPr>
          <w:ilvl w:val="0"/>
          <w:numId w:val="17"/>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 xml:space="preserve">формулировки; </w:t>
      </w:r>
    </w:p>
    <w:p w:rsidR="00A80B58" w:rsidRPr="00FE1DA7" w:rsidRDefault="00A80B58" w:rsidP="0063027C">
      <w:pPr>
        <w:widowControl/>
        <w:numPr>
          <w:ilvl w:val="0"/>
          <w:numId w:val="17"/>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в задаче, решаемой с помощью уравнения, даны необходимые пояснения;</w:t>
      </w:r>
    </w:p>
    <w:p w:rsidR="00A80B58" w:rsidRPr="00FE1DA7" w:rsidRDefault="00A80B58" w:rsidP="0063027C">
      <w:pPr>
        <w:widowControl/>
        <w:numPr>
          <w:ilvl w:val="0"/>
          <w:numId w:val="17"/>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 xml:space="preserve">записи правильны, расположены последовательно, дан верный и исчерпывающий ответ на вопросы задачи; </w:t>
      </w:r>
    </w:p>
    <w:p w:rsidR="00A80B58" w:rsidRPr="00FE1DA7" w:rsidRDefault="00A80B58" w:rsidP="0063027C">
      <w:pPr>
        <w:widowControl/>
        <w:numPr>
          <w:ilvl w:val="0"/>
          <w:numId w:val="17"/>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сделана проверка решения.</w:t>
      </w:r>
    </w:p>
    <w:p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b/>
          <w:bCs/>
          <w:i/>
          <w:iCs/>
          <w:color w:val="000000"/>
          <w:sz w:val="28"/>
          <w:szCs w:val="28"/>
        </w:rPr>
        <w:t>Оценка «4» ставится в том случае</w:t>
      </w:r>
      <w:r w:rsidRPr="00FE1DA7">
        <w:rPr>
          <w:rFonts w:ascii="Times New Roman" w:hAnsi="Times New Roman" w:cs="Times New Roman"/>
          <w:color w:val="000000"/>
          <w:sz w:val="28"/>
          <w:szCs w:val="28"/>
        </w:rPr>
        <w:t xml:space="preserve">, </w:t>
      </w:r>
    </w:p>
    <w:p w:rsidR="00A80B58" w:rsidRPr="00FE1DA7" w:rsidRDefault="00A80B58" w:rsidP="0063027C">
      <w:pPr>
        <w:widowControl/>
        <w:numPr>
          <w:ilvl w:val="0"/>
          <w:numId w:val="18"/>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если при правильном ходе решения задачи</w:t>
      </w:r>
    </w:p>
    <w:p w:rsidR="00A80B58" w:rsidRPr="00FE1DA7" w:rsidRDefault="00A80B58" w:rsidP="0063027C">
      <w:pPr>
        <w:widowControl/>
        <w:numPr>
          <w:ilvl w:val="0"/>
          <w:numId w:val="18"/>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допущена 1 негрубая ошибка или 2-3 недочета.</w:t>
      </w:r>
    </w:p>
    <w:p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b/>
          <w:bCs/>
          <w:i/>
          <w:iCs/>
          <w:color w:val="000000"/>
          <w:sz w:val="28"/>
          <w:szCs w:val="28"/>
        </w:rPr>
        <w:t>Оценка «3» ставится в том случае</w:t>
      </w:r>
      <w:r w:rsidRPr="00FE1DA7">
        <w:rPr>
          <w:rFonts w:ascii="Times New Roman" w:hAnsi="Times New Roman" w:cs="Times New Roman"/>
          <w:color w:val="000000"/>
          <w:sz w:val="28"/>
          <w:szCs w:val="28"/>
        </w:rPr>
        <w:t xml:space="preserve">, если ход решения правилен, но допущены: </w:t>
      </w:r>
    </w:p>
    <w:p w:rsidR="00A80B58" w:rsidRPr="00FE1DA7" w:rsidRDefault="00A80B58" w:rsidP="0063027C">
      <w:pPr>
        <w:widowControl/>
        <w:numPr>
          <w:ilvl w:val="0"/>
          <w:numId w:val="19"/>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 xml:space="preserve">1грубая ошибка и не более 1 не грубой; </w:t>
      </w:r>
    </w:p>
    <w:p w:rsidR="00A80B58" w:rsidRPr="00FE1DA7" w:rsidRDefault="00A80B58" w:rsidP="0063027C">
      <w:pPr>
        <w:widowControl/>
        <w:numPr>
          <w:ilvl w:val="0"/>
          <w:numId w:val="19"/>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 xml:space="preserve">1 грубая ошибка и не более 2 недочетов; </w:t>
      </w:r>
    </w:p>
    <w:p w:rsidR="00A80B58" w:rsidRPr="00FE1DA7" w:rsidRDefault="00A80B58" w:rsidP="0063027C">
      <w:pPr>
        <w:widowControl/>
        <w:numPr>
          <w:ilvl w:val="0"/>
          <w:numId w:val="19"/>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 xml:space="preserve">3-4 негрубые ошибки при отсутствии недочетов; </w:t>
      </w:r>
    </w:p>
    <w:p w:rsidR="00A80B58" w:rsidRPr="00FE1DA7" w:rsidRDefault="00A80B58" w:rsidP="0063027C">
      <w:pPr>
        <w:widowControl/>
        <w:numPr>
          <w:ilvl w:val="0"/>
          <w:numId w:val="19"/>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 xml:space="preserve">допущено не более 2 негрубых ошибок и 3 недочетов; </w:t>
      </w:r>
    </w:p>
    <w:p w:rsidR="00A80B58" w:rsidRPr="00FE1DA7" w:rsidRDefault="00A80B58" w:rsidP="0063027C">
      <w:pPr>
        <w:widowControl/>
        <w:numPr>
          <w:ilvl w:val="0"/>
          <w:numId w:val="19"/>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более 3 недочетов при отсутствии ошибок.</w:t>
      </w:r>
    </w:p>
    <w:p w:rsidR="00A80B58" w:rsidRPr="00FE1DA7" w:rsidRDefault="00A80B58" w:rsidP="00A80B58">
      <w:pPr>
        <w:shd w:val="clear" w:color="auto" w:fill="FFFFFF"/>
        <w:rPr>
          <w:rFonts w:ascii="Times New Roman" w:hAnsi="Times New Roman" w:cs="Times New Roman"/>
          <w:b/>
          <w:bCs/>
          <w:i/>
          <w:iCs/>
          <w:color w:val="000000"/>
          <w:sz w:val="28"/>
          <w:szCs w:val="28"/>
        </w:rPr>
      </w:pPr>
      <w:r w:rsidRPr="00FE1DA7">
        <w:rPr>
          <w:rFonts w:ascii="Times New Roman" w:hAnsi="Times New Roman" w:cs="Times New Roman"/>
          <w:b/>
          <w:bCs/>
          <w:i/>
          <w:iCs/>
          <w:color w:val="000000"/>
          <w:sz w:val="28"/>
          <w:szCs w:val="28"/>
        </w:rPr>
        <w:t xml:space="preserve">Оценка «2» ставится в том случае, </w:t>
      </w:r>
    </w:p>
    <w:p w:rsidR="00A80B58" w:rsidRPr="00FE1DA7" w:rsidRDefault="00A80B58" w:rsidP="0063027C">
      <w:pPr>
        <w:widowControl/>
        <w:numPr>
          <w:ilvl w:val="0"/>
          <w:numId w:val="20"/>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когда число ошибок превосходит норму, при которой может быть выставлена положительная оценка.</w:t>
      </w:r>
    </w:p>
    <w:p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i/>
          <w:iCs/>
          <w:color w:val="000000"/>
          <w:sz w:val="28"/>
          <w:szCs w:val="28"/>
        </w:rPr>
        <w:t>Примечание.</w:t>
      </w:r>
      <w:r w:rsidRPr="00FE1DA7">
        <w:rPr>
          <w:rFonts w:ascii="Times New Roman" w:hAnsi="Times New Roman" w:cs="Times New Roman"/>
          <w:color w:val="000000"/>
          <w:sz w:val="28"/>
          <w:szCs w:val="28"/>
        </w:rPr>
        <w:t xml:space="preserve"> </w:t>
      </w:r>
    </w:p>
    <w:p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 xml:space="preserve">1.Оценка «5» может быть поставлена, несмотря на наличие описки или недочета, если ученик дал оригинальное решение заданий, свидетельствующее о его хорошем математическом развитии. </w:t>
      </w:r>
    </w:p>
    <w:p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2. положительная оценка «3» может быть выставлена ученику, выполнившему работу не полностью, если он безошибочно выполнил более половины объема всей работы.</w:t>
      </w:r>
    </w:p>
    <w:p w:rsidR="00A80B58" w:rsidRPr="00FE1DA7" w:rsidRDefault="00A80B58" w:rsidP="00A80B58">
      <w:pPr>
        <w:jc w:val="center"/>
        <w:rPr>
          <w:rFonts w:ascii="Times New Roman" w:hAnsi="Times New Roman" w:cs="Times New Roman"/>
          <w:b/>
          <w:bCs/>
          <w:sz w:val="28"/>
          <w:szCs w:val="28"/>
        </w:rPr>
      </w:pPr>
      <w:r w:rsidRPr="00FE1DA7">
        <w:rPr>
          <w:rFonts w:ascii="Times New Roman" w:hAnsi="Times New Roman" w:cs="Times New Roman"/>
          <w:b/>
          <w:bCs/>
          <w:sz w:val="28"/>
          <w:szCs w:val="28"/>
        </w:rPr>
        <w:t>Общая классификация ошибок.</w:t>
      </w:r>
    </w:p>
    <w:p w:rsidR="00A80B58" w:rsidRPr="00FE1DA7" w:rsidRDefault="00A80B58" w:rsidP="00A80B58">
      <w:pPr>
        <w:rPr>
          <w:rFonts w:ascii="Times New Roman" w:hAnsi="Times New Roman" w:cs="Times New Roman"/>
          <w:sz w:val="28"/>
          <w:szCs w:val="28"/>
        </w:rPr>
      </w:pPr>
      <w:r w:rsidRPr="00FE1DA7">
        <w:rPr>
          <w:rFonts w:ascii="Times New Roman" w:hAnsi="Times New Roman" w:cs="Times New Roman"/>
          <w:sz w:val="28"/>
          <w:szCs w:val="28"/>
        </w:rPr>
        <w:t>При оценке знаний, умений и навыков обучающихся следует учитывать все ошибки (грубые и негрубые) и недочёты.</w:t>
      </w:r>
    </w:p>
    <w:p w:rsidR="00A80B58" w:rsidRPr="00FE1DA7" w:rsidRDefault="00A80B58" w:rsidP="00A80B58">
      <w:pPr>
        <w:rPr>
          <w:rFonts w:ascii="Times New Roman" w:hAnsi="Times New Roman" w:cs="Times New Roman"/>
          <w:b/>
          <w:bCs/>
          <w:sz w:val="28"/>
          <w:szCs w:val="28"/>
        </w:rPr>
      </w:pPr>
      <w:r w:rsidRPr="00FE1DA7">
        <w:rPr>
          <w:rFonts w:ascii="Times New Roman" w:hAnsi="Times New Roman" w:cs="Times New Roman"/>
          <w:b/>
          <w:bCs/>
          <w:sz w:val="28"/>
          <w:szCs w:val="28"/>
        </w:rPr>
        <w:t>Грубыми считаются ошибки:</w:t>
      </w:r>
    </w:p>
    <w:p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незнание наименований единиц измерения;</w:t>
      </w:r>
    </w:p>
    <w:p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неумение выделить в ответе главное;</w:t>
      </w:r>
    </w:p>
    <w:p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неумение применять знания, алгоритмы для решения задач;</w:t>
      </w:r>
    </w:p>
    <w:p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неумение делать выводы и обобщения;</w:t>
      </w:r>
    </w:p>
    <w:p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неумение читать и строить графики;</w:t>
      </w:r>
    </w:p>
    <w:p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lastRenderedPageBreak/>
        <w:t>неумение пользоваться первоисточниками, учебником и справочниками;</w:t>
      </w:r>
    </w:p>
    <w:p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потеря корня или сохранение постороннего корня;</w:t>
      </w:r>
    </w:p>
    <w:p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отбрасывание без объяснений одного из них;</w:t>
      </w:r>
    </w:p>
    <w:p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равнозначные им ошибки;</w:t>
      </w:r>
    </w:p>
    <w:p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вычислительные ошибки, если они не являются опиской;</w:t>
      </w:r>
    </w:p>
    <w:p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логические ошибки.</w:t>
      </w:r>
    </w:p>
    <w:p w:rsidR="00A80B58" w:rsidRPr="00FE1DA7" w:rsidRDefault="00A80B58" w:rsidP="00A80B58">
      <w:pPr>
        <w:rPr>
          <w:rFonts w:ascii="Times New Roman" w:hAnsi="Times New Roman" w:cs="Times New Roman"/>
          <w:b/>
          <w:bCs/>
          <w:sz w:val="28"/>
          <w:szCs w:val="28"/>
        </w:rPr>
      </w:pPr>
      <w:r w:rsidRPr="00FE1DA7">
        <w:rPr>
          <w:rFonts w:ascii="Times New Roman" w:hAnsi="Times New Roman" w:cs="Times New Roman"/>
          <w:b/>
          <w:bCs/>
          <w:sz w:val="28"/>
          <w:szCs w:val="28"/>
        </w:rPr>
        <w:t>К негрубым ошибкам следует отнести:</w:t>
      </w:r>
    </w:p>
    <w:p w:rsidR="00A80B58" w:rsidRPr="00FE1DA7" w:rsidRDefault="00A80B58" w:rsidP="0063027C">
      <w:pPr>
        <w:widowControl/>
        <w:numPr>
          <w:ilvl w:val="0"/>
          <w:numId w:val="21"/>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w:t>
      </w:r>
    </w:p>
    <w:p w:rsidR="00A80B58" w:rsidRPr="00FE1DA7" w:rsidRDefault="00A80B58" w:rsidP="0063027C">
      <w:pPr>
        <w:widowControl/>
        <w:numPr>
          <w:ilvl w:val="0"/>
          <w:numId w:val="21"/>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неточность графика;</w:t>
      </w:r>
    </w:p>
    <w:p w:rsidR="00A80B58" w:rsidRPr="00FE1DA7" w:rsidRDefault="00A80B58" w:rsidP="0063027C">
      <w:pPr>
        <w:widowControl/>
        <w:numPr>
          <w:ilvl w:val="0"/>
          <w:numId w:val="21"/>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нерациональный метод решения задачи или недостаточно продуманный план ответа (нарушение логики, подмена отдельных основных вопросов второстепенными);</w:t>
      </w:r>
    </w:p>
    <w:p w:rsidR="00A80B58" w:rsidRPr="00FE1DA7" w:rsidRDefault="00A80B58" w:rsidP="0063027C">
      <w:pPr>
        <w:widowControl/>
        <w:numPr>
          <w:ilvl w:val="0"/>
          <w:numId w:val="21"/>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нерациональные методы работы со справочной и другой литературой;</w:t>
      </w:r>
    </w:p>
    <w:p w:rsidR="00A80B58" w:rsidRPr="00FE1DA7" w:rsidRDefault="00A80B58" w:rsidP="0063027C">
      <w:pPr>
        <w:widowControl/>
        <w:numPr>
          <w:ilvl w:val="0"/>
          <w:numId w:val="21"/>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неумение решать задачи, выполнять задания в общем виде.</w:t>
      </w:r>
    </w:p>
    <w:p w:rsidR="00A80B58" w:rsidRPr="00FE1DA7" w:rsidRDefault="00A80B58" w:rsidP="00A80B58">
      <w:pPr>
        <w:rPr>
          <w:rFonts w:ascii="Times New Roman" w:hAnsi="Times New Roman" w:cs="Times New Roman"/>
          <w:b/>
          <w:bCs/>
          <w:sz w:val="28"/>
          <w:szCs w:val="28"/>
        </w:rPr>
      </w:pPr>
      <w:r w:rsidRPr="00FE1DA7">
        <w:rPr>
          <w:rFonts w:ascii="Times New Roman" w:hAnsi="Times New Roman" w:cs="Times New Roman"/>
          <w:b/>
          <w:bCs/>
          <w:sz w:val="28"/>
          <w:szCs w:val="28"/>
        </w:rPr>
        <w:t>Недочетами являются:</w:t>
      </w:r>
    </w:p>
    <w:p w:rsidR="00A80B58" w:rsidRPr="00FE1DA7" w:rsidRDefault="00A80B58" w:rsidP="0063027C">
      <w:pPr>
        <w:widowControl/>
        <w:numPr>
          <w:ilvl w:val="0"/>
          <w:numId w:val="22"/>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нерациональные приемы вычислений и преобразований;</w:t>
      </w:r>
    </w:p>
    <w:p w:rsidR="00A80B58" w:rsidRDefault="00A80B58" w:rsidP="0063027C">
      <w:pPr>
        <w:widowControl/>
        <w:numPr>
          <w:ilvl w:val="0"/>
          <w:numId w:val="22"/>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небрежное выполнение записей, чертежей, схем, графиков.</w:t>
      </w:r>
    </w:p>
    <w:p w:rsidR="005155D7" w:rsidRDefault="005155D7" w:rsidP="005155D7">
      <w:pPr>
        <w:widowControl/>
        <w:autoSpaceDE/>
        <w:autoSpaceDN/>
        <w:adjustRightInd/>
        <w:jc w:val="left"/>
        <w:rPr>
          <w:rFonts w:ascii="Times New Roman" w:hAnsi="Times New Roman" w:cs="Times New Roman"/>
          <w:sz w:val="28"/>
          <w:szCs w:val="28"/>
        </w:rPr>
      </w:pPr>
    </w:p>
    <w:p w:rsidR="00D97ED3" w:rsidRDefault="005155D7" w:rsidP="00D97ED3">
      <w:pPr>
        <w:pStyle w:val="affa"/>
        <w:jc w:val="center"/>
      </w:pPr>
      <w:r>
        <w:rPr>
          <w:b/>
        </w:rPr>
        <w:t>1.3.6.</w:t>
      </w:r>
      <w:r w:rsidR="00D97ED3">
        <w:rPr>
          <w:b/>
        </w:rPr>
        <w:t>4</w:t>
      </w:r>
      <w:r>
        <w:rPr>
          <w:b/>
        </w:rPr>
        <w:t>.</w:t>
      </w:r>
      <w:r w:rsidR="00D97ED3">
        <w:rPr>
          <w:b/>
        </w:rPr>
        <w:t xml:space="preserve"> </w:t>
      </w:r>
      <w:r w:rsidR="00D97ED3">
        <w:rPr>
          <w:b/>
          <w:bCs/>
        </w:rPr>
        <w:t>Критерии оценки знаний по истории и обществознанию</w:t>
      </w:r>
    </w:p>
    <w:p w:rsidR="00D97ED3" w:rsidRDefault="00D97ED3" w:rsidP="00D97ED3">
      <w:pPr>
        <w:pStyle w:val="affa"/>
        <w:jc w:val="both"/>
      </w:pPr>
      <w:r>
        <w:t xml:space="preserve"> </w:t>
      </w:r>
      <w:r>
        <w:tab/>
      </w:r>
    </w:p>
    <w:p w:rsidR="00D97ED3" w:rsidRDefault="00D97ED3" w:rsidP="00D97ED3">
      <w:pPr>
        <w:pStyle w:val="affa"/>
        <w:jc w:val="both"/>
      </w:pPr>
      <w:r>
        <w:t xml:space="preserve">Проблема оценивания знаний учащихся по истории и обществознанию достаточно актуальна на сегодняшний день, доцент Федеральной академии повышения квалификации, кандидат исторических наук Андрей Наумович </w:t>
      </w:r>
      <w:proofErr w:type="gramStart"/>
      <w:r>
        <w:t>Иоффе  предлагает</w:t>
      </w:r>
      <w:proofErr w:type="gramEnd"/>
      <w:r>
        <w:t xml:space="preserve"> для использования оценки знаний на общественных дисциплинах следующие критерии </w:t>
      </w:r>
    </w:p>
    <w:p w:rsidR="00D97ED3" w:rsidRDefault="00D97ED3" w:rsidP="00D97ED3">
      <w:pPr>
        <w:pStyle w:val="affa"/>
        <w:jc w:val="center"/>
        <w:rPr>
          <w:b/>
          <w:bCs/>
        </w:rPr>
      </w:pPr>
      <w:r>
        <w:rPr>
          <w:b/>
          <w:bCs/>
        </w:rPr>
        <w:t xml:space="preserve"> Критерии оценивания.</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927"/>
        <w:gridCol w:w="1928"/>
        <w:gridCol w:w="1927"/>
        <w:gridCol w:w="1928"/>
        <w:gridCol w:w="1932"/>
      </w:tblGrid>
      <w:tr w:rsidR="00D97ED3" w:rsidTr="00D87335">
        <w:tc>
          <w:tcPr>
            <w:tcW w:w="1927" w:type="dxa"/>
            <w:tcBorders>
              <w:top w:val="single" w:sz="2" w:space="0" w:color="000000"/>
              <w:left w:val="single" w:sz="2" w:space="0" w:color="000000"/>
              <w:bottom w:val="single" w:sz="2" w:space="0" w:color="000000"/>
            </w:tcBorders>
          </w:tcPr>
          <w:p w:rsidR="00D97ED3" w:rsidRDefault="00D97ED3" w:rsidP="00D97ED3">
            <w:pPr>
              <w:pStyle w:val="affa"/>
              <w:ind w:hanging="76"/>
              <w:jc w:val="center"/>
              <w:rPr>
                <w:b/>
                <w:bCs/>
              </w:rPr>
            </w:pPr>
            <w:r>
              <w:rPr>
                <w:b/>
                <w:bCs/>
              </w:rPr>
              <w:t>Критерии</w:t>
            </w:r>
          </w:p>
        </w:tc>
        <w:tc>
          <w:tcPr>
            <w:tcW w:w="1928" w:type="dxa"/>
            <w:tcBorders>
              <w:top w:val="single" w:sz="2" w:space="0" w:color="000000"/>
              <w:left w:val="single" w:sz="2" w:space="0" w:color="000000"/>
              <w:bottom w:val="single" w:sz="2" w:space="0" w:color="000000"/>
            </w:tcBorders>
          </w:tcPr>
          <w:p w:rsidR="00D97ED3" w:rsidRDefault="00D97ED3" w:rsidP="00D97ED3">
            <w:pPr>
              <w:pStyle w:val="affa"/>
              <w:ind w:firstLine="118"/>
              <w:jc w:val="center"/>
              <w:rPr>
                <w:b/>
                <w:bCs/>
              </w:rPr>
            </w:pPr>
            <w:r>
              <w:rPr>
                <w:b/>
                <w:bCs/>
              </w:rPr>
              <w:t>5 (ОТЛ.)</w:t>
            </w:r>
          </w:p>
        </w:tc>
        <w:tc>
          <w:tcPr>
            <w:tcW w:w="1927" w:type="dxa"/>
            <w:tcBorders>
              <w:top w:val="single" w:sz="2" w:space="0" w:color="000000"/>
              <w:left w:val="single" w:sz="2" w:space="0" w:color="000000"/>
              <w:bottom w:val="single" w:sz="2" w:space="0" w:color="000000"/>
            </w:tcBorders>
          </w:tcPr>
          <w:p w:rsidR="00D97ED3" w:rsidRDefault="00D97ED3" w:rsidP="00D97ED3">
            <w:pPr>
              <w:pStyle w:val="affa"/>
              <w:ind w:firstLine="29"/>
              <w:jc w:val="center"/>
              <w:rPr>
                <w:b/>
                <w:bCs/>
              </w:rPr>
            </w:pPr>
            <w:r>
              <w:rPr>
                <w:b/>
                <w:bCs/>
              </w:rPr>
              <w:t>4 (ХОР.)</w:t>
            </w:r>
          </w:p>
        </w:tc>
        <w:tc>
          <w:tcPr>
            <w:tcW w:w="1928" w:type="dxa"/>
            <w:tcBorders>
              <w:top w:val="single" w:sz="2" w:space="0" w:color="000000"/>
              <w:left w:val="single" w:sz="2" w:space="0" w:color="000000"/>
              <w:bottom w:val="single" w:sz="2" w:space="0" w:color="000000"/>
            </w:tcBorders>
          </w:tcPr>
          <w:p w:rsidR="00D97ED3" w:rsidRDefault="00D97ED3" w:rsidP="00D97ED3">
            <w:pPr>
              <w:pStyle w:val="affa"/>
              <w:ind w:firstLine="94"/>
              <w:jc w:val="center"/>
              <w:rPr>
                <w:b/>
                <w:bCs/>
              </w:rPr>
            </w:pPr>
            <w:r>
              <w:rPr>
                <w:b/>
                <w:bCs/>
              </w:rPr>
              <w:t>3 (УД.)</w:t>
            </w:r>
          </w:p>
        </w:tc>
        <w:tc>
          <w:tcPr>
            <w:tcW w:w="1932" w:type="dxa"/>
            <w:tcBorders>
              <w:top w:val="single" w:sz="2" w:space="0" w:color="000000"/>
              <w:left w:val="single" w:sz="2" w:space="0" w:color="000000"/>
              <w:bottom w:val="single" w:sz="2" w:space="0" w:color="000000"/>
              <w:right w:val="single" w:sz="2" w:space="0" w:color="000000"/>
            </w:tcBorders>
          </w:tcPr>
          <w:p w:rsidR="00D97ED3" w:rsidRDefault="00D97ED3" w:rsidP="00D97ED3">
            <w:pPr>
              <w:pStyle w:val="affa"/>
              <w:ind w:firstLine="4"/>
              <w:jc w:val="center"/>
            </w:pPr>
            <w:r>
              <w:rPr>
                <w:b/>
                <w:bCs/>
              </w:rPr>
              <w:t>2 (НЕУД.)</w:t>
            </w:r>
          </w:p>
        </w:tc>
      </w:tr>
      <w:tr w:rsidR="00D97ED3" w:rsidTr="00D87335">
        <w:tc>
          <w:tcPr>
            <w:tcW w:w="1927" w:type="dxa"/>
            <w:tcBorders>
              <w:left w:val="single" w:sz="2" w:space="0" w:color="000000"/>
              <w:bottom w:val="single" w:sz="2" w:space="0" w:color="000000"/>
            </w:tcBorders>
          </w:tcPr>
          <w:p w:rsidR="00D97ED3" w:rsidRDefault="00D97ED3" w:rsidP="00D97ED3">
            <w:pPr>
              <w:pStyle w:val="affa"/>
              <w:ind w:hanging="76"/>
            </w:pPr>
            <w:r>
              <w:t>1. Организация ответа (введение, основная часть, заключение)</w:t>
            </w:r>
          </w:p>
        </w:tc>
        <w:tc>
          <w:tcPr>
            <w:tcW w:w="1928" w:type="dxa"/>
            <w:tcBorders>
              <w:left w:val="single" w:sz="2" w:space="0" w:color="000000"/>
              <w:bottom w:val="single" w:sz="2" w:space="0" w:color="000000"/>
            </w:tcBorders>
          </w:tcPr>
          <w:p w:rsidR="00D97ED3" w:rsidRDefault="00D97ED3" w:rsidP="00D97ED3">
            <w:pPr>
              <w:pStyle w:val="affa"/>
              <w:ind w:firstLine="118"/>
            </w:pPr>
            <w:r>
              <w:t>Удачное использование правильной структуры ответа (введение -основная часть - заключение); определение темы; ораторское искусство (умение говорить)</w:t>
            </w:r>
          </w:p>
          <w:p w:rsidR="00D97ED3" w:rsidRDefault="00D97ED3" w:rsidP="00D97ED3">
            <w:pPr>
              <w:pStyle w:val="affa"/>
              <w:ind w:firstLine="118"/>
            </w:pPr>
          </w:p>
        </w:tc>
        <w:tc>
          <w:tcPr>
            <w:tcW w:w="1927" w:type="dxa"/>
            <w:tcBorders>
              <w:left w:val="single" w:sz="2" w:space="0" w:color="000000"/>
              <w:bottom w:val="single" w:sz="2" w:space="0" w:color="000000"/>
            </w:tcBorders>
          </w:tcPr>
          <w:p w:rsidR="00D97ED3" w:rsidRDefault="00D97ED3" w:rsidP="00D97ED3">
            <w:pPr>
              <w:pStyle w:val="affa"/>
              <w:ind w:firstLine="29"/>
            </w:pPr>
            <w:r>
              <w:t>Использование структуры ответа, но не всегда удачное; определение темы; в ходе изложения встречаются паузы, неудачно построенные предложения, повторы слов</w:t>
            </w:r>
          </w:p>
        </w:tc>
        <w:tc>
          <w:tcPr>
            <w:tcW w:w="1928" w:type="dxa"/>
            <w:tcBorders>
              <w:left w:val="single" w:sz="2" w:space="0" w:color="000000"/>
              <w:bottom w:val="single" w:sz="2" w:space="0" w:color="000000"/>
            </w:tcBorders>
          </w:tcPr>
          <w:p w:rsidR="00D97ED3" w:rsidRDefault="00D97ED3" w:rsidP="00D97ED3">
            <w:pPr>
              <w:pStyle w:val="affa"/>
              <w:ind w:firstLine="94"/>
            </w:pPr>
            <w:r>
              <w:t xml:space="preserve">Отсутствие некоторых элементов ответа; неудачное определение темы или её определение после наводящих вопросов; сбивчивый рассказ, незаконченные предложения и фразы, </w:t>
            </w:r>
            <w:r>
              <w:lastRenderedPageBreak/>
              <w:t>постоянная необходимость в помощи учителя</w:t>
            </w:r>
          </w:p>
        </w:tc>
        <w:tc>
          <w:tcPr>
            <w:tcW w:w="1932" w:type="dxa"/>
            <w:tcBorders>
              <w:left w:val="single" w:sz="2" w:space="0" w:color="000000"/>
              <w:bottom w:val="single" w:sz="2" w:space="0" w:color="000000"/>
              <w:right w:val="single" w:sz="2" w:space="0" w:color="000000"/>
            </w:tcBorders>
          </w:tcPr>
          <w:p w:rsidR="00D97ED3" w:rsidRDefault="00D97ED3" w:rsidP="00D97ED3">
            <w:pPr>
              <w:pStyle w:val="affa"/>
              <w:ind w:firstLine="4"/>
            </w:pPr>
            <w:r>
              <w:lastRenderedPageBreak/>
              <w:t>Неумение сформулировать вводную часть и выводы; не может определить даже с помощью учителя, рассказ распадается на отдельные фрагменты или фразы</w:t>
            </w:r>
          </w:p>
        </w:tc>
      </w:tr>
      <w:tr w:rsidR="00D97ED3" w:rsidTr="00D87335">
        <w:tc>
          <w:tcPr>
            <w:tcW w:w="1927" w:type="dxa"/>
            <w:tcBorders>
              <w:left w:val="single" w:sz="2" w:space="0" w:color="000000"/>
              <w:bottom w:val="single" w:sz="2" w:space="0" w:color="000000"/>
            </w:tcBorders>
          </w:tcPr>
          <w:p w:rsidR="00D97ED3" w:rsidRDefault="00D97ED3" w:rsidP="00D97ED3">
            <w:pPr>
              <w:pStyle w:val="affa"/>
              <w:ind w:hanging="76"/>
            </w:pPr>
            <w:r>
              <w:t>2. Умение анализировать и делать выводы</w:t>
            </w:r>
          </w:p>
        </w:tc>
        <w:tc>
          <w:tcPr>
            <w:tcW w:w="1928" w:type="dxa"/>
            <w:tcBorders>
              <w:left w:val="single" w:sz="2" w:space="0" w:color="000000"/>
              <w:bottom w:val="single" w:sz="2" w:space="0" w:color="000000"/>
            </w:tcBorders>
          </w:tcPr>
          <w:p w:rsidR="00D97ED3" w:rsidRDefault="00D97ED3" w:rsidP="00D97ED3">
            <w:pPr>
              <w:pStyle w:val="affa"/>
              <w:ind w:firstLine="118"/>
            </w:pPr>
            <w:r>
              <w:t>Выводы опираются не основные факты и являются обоснованными; грамотное сопоставление фактов, понимание ключевой проблемы и её элементов; способность задавать разъясняющие вопросы; понимание противоречий между идеями</w:t>
            </w:r>
          </w:p>
        </w:tc>
        <w:tc>
          <w:tcPr>
            <w:tcW w:w="1927" w:type="dxa"/>
            <w:tcBorders>
              <w:left w:val="single" w:sz="2" w:space="0" w:color="000000"/>
              <w:bottom w:val="single" w:sz="2" w:space="0" w:color="000000"/>
            </w:tcBorders>
          </w:tcPr>
          <w:p w:rsidR="00D97ED3" w:rsidRDefault="00D97ED3" w:rsidP="00D97ED3">
            <w:pPr>
              <w:pStyle w:val="affa"/>
              <w:ind w:firstLine="29"/>
            </w:pPr>
            <w:r>
              <w:t>Некоторые важные факты упускаются, но выводы правильны; не всегда факты сопоставляются и часть не относится к проблеме; ключевая проблема выделяется, но не всегда понимается глубоко; не все вопросы удачны; не все противоречия выделяются</w:t>
            </w:r>
          </w:p>
        </w:tc>
        <w:tc>
          <w:tcPr>
            <w:tcW w:w="1928" w:type="dxa"/>
            <w:tcBorders>
              <w:left w:val="single" w:sz="2" w:space="0" w:color="000000"/>
              <w:bottom w:val="single" w:sz="2" w:space="0" w:color="000000"/>
            </w:tcBorders>
          </w:tcPr>
          <w:p w:rsidR="00D97ED3" w:rsidRDefault="00D97ED3" w:rsidP="00D97ED3">
            <w:pPr>
              <w:pStyle w:val="affa"/>
              <w:ind w:firstLine="94"/>
            </w:pPr>
            <w:r>
              <w:t>Упускаются важные факты и многие выводы неправильны; факты сопоставляются редко, многие из них не относятся к проблеме; ошибки в выделении ключевой проблемы; вопросы неудачны или задаются только с помощью учителя; противоречия не выделяются</w:t>
            </w:r>
          </w:p>
        </w:tc>
        <w:tc>
          <w:tcPr>
            <w:tcW w:w="1932" w:type="dxa"/>
            <w:tcBorders>
              <w:left w:val="single" w:sz="2" w:space="0" w:color="000000"/>
              <w:bottom w:val="single" w:sz="2" w:space="0" w:color="000000"/>
              <w:right w:val="single" w:sz="2" w:space="0" w:color="000000"/>
            </w:tcBorders>
          </w:tcPr>
          <w:p w:rsidR="00D97ED3" w:rsidRDefault="00D97ED3" w:rsidP="00D97ED3">
            <w:pPr>
              <w:pStyle w:val="affa"/>
              <w:ind w:firstLine="4"/>
            </w:pPr>
            <w:r>
              <w:t>Большинство важных фактов отсутствует, выводы не делаются; факты не соответствуют рассматриваемой проблеме, нет их сопоставления; неумение выделить ключевую проблему (даже ошибочно); неумение задать вопрос даже с помощью учителя; нет понимания противоречий</w:t>
            </w:r>
          </w:p>
        </w:tc>
      </w:tr>
      <w:tr w:rsidR="00D97ED3" w:rsidTr="00D87335">
        <w:tc>
          <w:tcPr>
            <w:tcW w:w="1927" w:type="dxa"/>
            <w:tcBorders>
              <w:left w:val="single" w:sz="2" w:space="0" w:color="000000"/>
              <w:bottom w:val="single" w:sz="2" w:space="0" w:color="000000"/>
            </w:tcBorders>
          </w:tcPr>
          <w:p w:rsidR="00D97ED3" w:rsidRDefault="00D97ED3" w:rsidP="00D97ED3">
            <w:pPr>
              <w:pStyle w:val="affa"/>
              <w:ind w:hanging="76"/>
            </w:pPr>
            <w:r>
              <w:t>3. Иллюстрация своих мыслей</w:t>
            </w:r>
          </w:p>
        </w:tc>
        <w:tc>
          <w:tcPr>
            <w:tcW w:w="1928" w:type="dxa"/>
            <w:tcBorders>
              <w:left w:val="single" w:sz="2" w:space="0" w:color="000000"/>
              <w:bottom w:val="single" w:sz="2" w:space="0" w:color="000000"/>
            </w:tcBorders>
          </w:tcPr>
          <w:p w:rsidR="00D97ED3" w:rsidRDefault="00D97ED3" w:rsidP="00D97ED3">
            <w:pPr>
              <w:pStyle w:val="affa"/>
              <w:ind w:firstLine="118"/>
            </w:pPr>
            <w:r>
              <w:t>Теоретические положения подкрепляются соответствующими фактами</w:t>
            </w:r>
          </w:p>
        </w:tc>
        <w:tc>
          <w:tcPr>
            <w:tcW w:w="1927" w:type="dxa"/>
            <w:tcBorders>
              <w:left w:val="single" w:sz="2" w:space="0" w:color="000000"/>
              <w:bottom w:val="single" w:sz="2" w:space="0" w:color="000000"/>
            </w:tcBorders>
          </w:tcPr>
          <w:p w:rsidR="00D97ED3" w:rsidRDefault="00D97ED3" w:rsidP="00D97ED3">
            <w:pPr>
              <w:pStyle w:val="affa"/>
              <w:ind w:firstLine="29"/>
            </w:pPr>
            <w:r>
              <w:t>Теоретические положения не всегда подкрепляются соответствующими фактами</w:t>
            </w:r>
          </w:p>
        </w:tc>
        <w:tc>
          <w:tcPr>
            <w:tcW w:w="1928" w:type="dxa"/>
            <w:tcBorders>
              <w:left w:val="single" w:sz="2" w:space="0" w:color="000000"/>
              <w:bottom w:val="single" w:sz="2" w:space="0" w:color="000000"/>
            </w:tcBorders>
          </w:tcPr>
          <w:p w:rsidR="00D97ED3" w:rsidRDefault="00D97ED3" w:rsidP="00D97ED3">
            <w:pPr>
              <w:pStyle w:val="affa"/>
              <w:ind w:firstLine="94"/>
            </w:pPr>
            <w:r>
              <w:t>Теоретические положения и их фактическое подкрепление не соответствуют друг другу</w:t>
            </w:r>
          </w:p>
        </w:tc>
        <w:tc>
          <w:tcPr>
            <w:tcW w:w="1932" w:type="dxa"/>
            <w:tcBorders>
              <w:left w:val="single" w:sz="2" w:space="0" w:color="000000"/>
              <w:bottom w:val="single" w:sz="2" w:space="0" w:color="000000"/>
              <w:right w:val="single" w:sz="2" w:space="0" w:color="000000"/>
            </w:tcBorders>
          </w:tcPr>
          <w:p w:rsidR="00D97ED3" w:rsidRDefault="00D97ED3" w:rsidP="00D97ED3">
            <w:pPr>
              <w:pStyle w:val="affa"/>
              <w:ind w:firstLine="4"/>
            </w:pPr>
            <w:r>
              <w:t>Смешивается теоретический и фактический материал, между ними нет соответствия</w:t>
            </w:r>
          </w:p>
        </w:tc>
      </w:tr>
      <w:tr w:rsidR="00D97ED3" w:rsidTr="00D87335">
        <w:tc>
          <w:tcPr>
            <w:tcW w:w="1927" w:type="dxa"/>
            <w:tcBorders>
              <w:left w:val="single" w:sz="2" w:space="0" w:color="000000"/>
              <w:bottom w:val="single" w:sz="2" w:space="0" w:color="000000"/>
            </w:tcBorders>
          </w:tcPr>
          <w:p w:rsidR="00D97ED3" w:rsidRDefault="00D97ED3" w:rsidP="00D97ED3">
            <w:pPr>
              <w:pStyle w:val="affa"/>
              <w:ind w:hanging="76"/>
            </w:pPr>
            <w:r>
              <w:t>4. Научная корректность (точность в использовании фактического материала)</w:t>
            </w:r>
          </w:p>
        </w:tc>
        <w:tc>
          <w:tcPr>
            <w:tcW w:w="1928" w:type="dxa"/>
            <w:tcBorders>
              <w:left w:val="single" w:sz="2" w:space="0" w:color="000000"/>
              <w:bottom w:val="single" w:sz="2" w:space="0" w:color="000000"/>
            </w:tcBorders>
          </w:tcPr>
          <w:p w:rsidR="00D97ED3" w:rsidRDefault="00D97ED3" w:rsidP="00D97ED3">
            <w:pPr>
              <w:pStyle w:val="affa"/>
              <w:ind w:firstLine="118"/>
            </w:pPr>
            <w:r>
              <w:t xml:space="preserve">Отсутствуют фактические ошибки; детали подразделяются на значительные и незначительные, идентифицируются как </w:t>
            </w:r>
            <w:r>
              <w:lastRenderedPageBreak/>
              <w:t>правдоподобные, вымышленные, спорные, сомнительные; факты отделяются от мнений</w:t>
            </w:r>
          </w:p>
        </w:tc>
        <w:tc>
          <w:tcPr>
            <w:tcW w:w="1927" w:type="dxa"/>
            <w:tcBorders>
              <w:left w:val="single" w:sz="2" w:space="0" w:color="000000"/>
              <w:bottom w:val="single" w:sz="2" w:space="0" w:color="000000"/>
            </w:tcBorders>
          </w:tcPr>
          <w:p w:rsidR="00D97ED3" w:rsidRDefault="00D97ED3" w:rsidP="00D97ED3">
            <w:pPr>
              <w:pStyle w:val="affa"/>
              <w:ind w:firstLine="29"/>
            </w:pPr>
            <w:r>
              <w:lastRenderedPageBreak/>
              <w:t>Встречаются ошибки в деталях или некоторых фактах; детали не всегда анализируются; факты отделяются от мнений</w:t>
            </w:r>
          </w:p>
        </w:tc>
        <w:tc>
          <w:tcPr>
            <w:tcW w:w="1928" w:type="dxa"/>
            <w:tcBorders>
              <w:left w:val="single" w:sz="2" w:space="0" w:color="000000"/>
              <w:bottom w:val="single" w:sz="2" w:space="0" w:color="000000"/>
            </w:tcBorders>
          </w:tcPr>
          <w:p w:rsidR="00D97ED3" w:rsidRDefault="00D97ED3" w:rsidP="00D97ED3">
            <w:pPr>
              <w:pStyle w:val="affa"/>
              <w:ind w:firstLine="94"/>
            </w:pPr>
            <w:r>
              <w:t xml:space="preserve">Ошибки в ряде ключевых фактов и почти во всех деталях; детали приводятся, но не анализируются; факты не всегда </w:t>
            </w:r>
            <w:r>
              <w:lastRenderedPageBreak/>
              <w:t>отделяются от мнений, но учащийся понимает разницу между ними</w:t>
            </w:r>
          </w:p>
        </w:tc>
        <w:tc>
          <w:tcPr>
            <w:tcW w:w="1932" w:type="dxa"/>
            <w:tcBorders>
              <w:left w:val="single" w:sz="2" w:space="0" w:color="000000"/>
              <w:bottom w:val="single" w:sz="2" w:space="0" w:color="000000"/>
              <w:right w:val="single" w:sz="2" w:space="0" w:color="000000"/>
            </w:tcBorders>
          </w:tcPr>
          <w:p w:rsidR="00D97ED3" w:rsidRDefault="00D97ED3" w:rsidP="00D97ED3">
            <w:pPr>
              <w:pStyle w:val="affa"/>
              <w:ind w:firstLine="4"/>
            </w:pPr>
            <w:r>
              <w:lastRenderedPageBreak/>
              <w:t xml:space="preserve">Незнание фактов и деталей, неумение анализировать детали, даже если они подсказываются учителем; факты и </w:t>
            </w:r>
            <w:r>
              <w:lastRenderedPageBreak/>
              <w:t>мнения смешиваются и нет понимания их разницы</w:t>
            </w:r>
          </w:p>
        </w:tc>
      </w:tr>
      <w:tr w:rsidR="00D97ED3" w:rsidTr="00D87335">
        <w:tc>
          <w:tcPr>
            <w:tcW w:w="1927" w:type="dxa"/>
            <w:tcBorders>
              <w:left w:val="single" w:sz="2" w:space="0" w:color="000000"/>
              <w:bottom w:val="single" w:sz="2" w:space="0" w:color="000000"/>
            </w:tcBorders>
          </w:tcPr>
          <w:p w:rsidR="00D97ED3" w:rsidRDefault="00D97ED3" w:rsidP="00D97ED3">
            <w:pPr>
              <w:pStyle w:val="affa"/>
              <w:ind w:hanging="76"/>
            </w:pPr>
            <w:r>
              <w:lastRenderedPageBreak/>
              <w:t>5. Работа с ключевыми понятиями</w:t>
            </w:r>
          </w:p>
        </w:tc>
        <w:tc>
          <w:tcPr>
            <w:tcW w:w="1928" w:type="dxa"/>
            <w:tcBorders>
              <w:left w:val="single" w:sz="2" w:space="0" w:color="000000"/>
              <w:bottom w:val="single" w:sz="2" w:space="0" w:color="000000"/>
            </w:tcBorders>
          </w:tcPr>
          <w:p w:rsidR="00D97ED3" w:rsidRDefault="00D97ED3" w:rsidP="00D97ED3">
            <w:pPr>
              <w:pStyle w:val="affa"/>
              <w:ind w:firstLine="118"/>
            </w:pPr>
            <w:r>
              <w:t>Выделяются все понятия и определяются наиболее важные; чётко и полно определяются, правильное и понятное описание</w:t>
            </w:r>
          </w:p>
        </w:tc>
        <w:tc>
          <w:tcPr>
            <w:tcW w:w="1927" w:type="dxa"/>
            <w:tcBorders>
              <w:left w:val="single" w:sz="2" w:space="0" w:color="000000"/>
              <w:bottom w:val="single" w:sz="2" w:space="0" w:color="000000"/>
            </w:tcBorders>
          </w:tcPr>
          <w:p w:rsidR="00D97ED3" w:rsidRDefault="00D97ED3" w:rsidP="00D97ED3">
            <w:pPr>
              <w:pStyle w:val="affa"/>
              <w:ind w:firstLine="29"/>
            </w:pPr>
            <w:r>
              <w:t>Выделяются важные понятия, но некоторые другие упускаются; определяются чётко, но не всегда полно; правильное и доступное описание</w:t>
            </w:r>
          </w:p>
        </w:tc>
        <w:tc>
          <w:tcPr>
            <w:tcW w:w="1928" w:type="dxa"/>
            <w:tcBorders>
              <w:left w:val="single" w:sz="2" w:space="0" w:color="000000"/>
              <w:bottom w:val="single" w:sz="2" w:space="0" w:color="000000"/>
            </w:tcBorders>
          </w:tcPr>
          <w:p w:rsidR="00D97ED3" w:rsidRDefault="00D97ED3" w:rsidP="00D97ED3">
            <w:pPr>
              <w:pStyle w:val="affa"/>
              <w:ind w:firstLine="94"/>
            </w:pPr>
            <w:r>
              <w:t>Нет разделения на важные и второстепенные понятия; определяются, но не всегда чётко и правильно; описываются часто неправильно или непонятно</w:t>
            </w:r>
          </w:p>
        </w:tc>
        <w:tc>
          <w:tcPr>
            <w:tcW w:w="1932" w:type="dxa"/>
            <w:tcBorders>
              <w:left w:val="single" w:sz="2" w:space="0" w:color="000000"/>
              <w:bottom w:val="single" w:sz="2" w:space="0" w:color="000000"/>
              <w:right w:val="single" w:sz="2" w:space="0" w:color="000000"/>
            </w:tcBorders>
          </w:tcPr>
          <w:p w:rsidR="00D97ED3" w:rsidRDefault="00D97ED3" w:rsidP="00D97ED3">
            <w:pPr>
              <w:pStyle w:val="affa"/>
              <w:ind w:firstLine="4"/>
            </w:pPr>
            <w:r>
              <w:t>Неумение выделить понятия, нет определений понятий; не могут описать или не понимают собственного описания</w:t>
            </w:r>
          </w:p>
        </w:tc>
      </w:tr>
      <w:tr w:rsidR="00D97ED3" w:rsidTr="00D87335">
        <w:tc>
          <w:tcPr>
            <w:tcW w:w="1927" w:type="dxa"/>
            <w:tcBorders>
              <w:left w:val="single" w:sz="2" w:space="0" w:color="000000"/>
              <w:bottom w:val="single" w:sz="2" w:space="0" w:color="000000"/>
            </w:tcBorders>
          </w:tcPr>
          <w:p w:rsidR="00D97ED3" w:rsidRDefault="00D97ED3" w:rsidP="00D97ED3">
            <w:pPr>
              <w:pStyle w:val="affa"/>
              <w:ind w:hanging="76"/>
            </w:pPr>
            <w:r>
              <w:t>6. Причинно-следственные связи</w:t>
            </w:r>
          </w:p>
          <w:p w:rsidR="00D97ED3" w:rsidRDefault="00D97ED3" w:rsidP="00D97ED3">
            <w:pPr>
              <w:pStyle w:val="affa"/>
              <w:ind w:hanging="76"/>
            </w:pPr>
          </w:p>
        </w:tc>
        <w:tc>
          <w:tcPr>
            <w:tcW w:w="1928" w:type="dxa"/>
            <w:tcBorders>
              <w:left w:val="single" w:sz="2" w:space="0" w:color="000000"/>
              <w:bottom w:val="single" w:sz="2" w:space="0" w:color="000000"/>
            </w:tcBorders>
          </w:tcPr>
          <w:p w:rsidR="00D97ED3" w:rsidRDefault="00D97ED3" w:rsidP="00D97ED3">
            <w:pPr>
              <w:pStyle w:val="affa"/>
              <w:ind w:firstLine="118"/>
            </w:pPr>
            <w:r>
              <w:t xml:space="preserve">Умение переходить от частного к общему или от общего к частному; чёткая </w:t>
            </w:r>
            <w:proofErr w:type="gramStart"/>
            <w:r>
              <w:t>последователь-ность</w:t>
            </w:r>
            <w:proofErr w:type="gramEnd"/>
          </w:p>
        </w:tc>
        <w:tc>
          <w:tcPr>
            <w:tcW w:w="1927" w:type="dxa"/>
            <w:tcBorders>
              <w:left w:val="single" w:sz="2" w:space="0" w:color="000000"/>
              <w:bottom w:val="single" w:sz="2" w:space="0" w:color="000000"/>
            </w:tcBorders>
          </w:tcPr>
          <w:p w:rsidR="00D97ED3" w:rsidRDefault="00D97ED3" w:rsidP="00D97ED3">
            <w:pPr>
              <w:pStyle w:val="affa"/>
              <w:ind w:firstLine="29"/>
            </w:pPr>
            <w:r>
              <w:t>Частичные нарушения причинно-следственных связей; небольшие логические неточности</w:t>
            </w:r>
          </w:p>
        </w:tc>
        <w:tc>
          <w:tcPr>
            <w:tcW w:w="1928" w:type="dxa"/>
            <w:tcBorders>
              <w:left w:val="single" w:sz="2" w:space="0" w:color="000000"/>
              <w:bottom w:val="single" w:sz="2" w:space="0" w:color="000000"/>
            </w:tcBorders>
          </w:tcPr>
          <w:p w:rsidR="00D97ED3" w:rsidRDefault="00D97ED3" w:rsidP="00D97ED3">
            <w:pPr>
              <w:pStyle w:val="affa"/>
              <w:ind w:firstLine="94"/>
            </w:pPr>
            <w:r>
              <w:t xml:space="preserve">Причинно-следственные связи проводятся редко; много нарушений в </w:t>
            </w:r>
            <w:proofErr w:type="gramStart"/>
            <w:r>
              <w:t>последователь-ности</w:t>
            </w:r>
            <w:proofErr w:type="gramEnd"/>
          </w:p>
        </w:tc>
        <w:tc>
          <w:tcPr>
            <w:tcW w:w="1932" w:type="dxa"/>
            <w:tcBorders>
              <w:left w:val="single" w:sz="2" w:space="0" w:color="000000"/>
              <w:bottom w:val="single" w:sz="2" w:space="0" w:color="000000"/>
              <w:right w:val="single" w:sz="2" w:space="0" w:color="000000"/>
            </w:tcBorders>
          </w:tcPr>
          <w:p w:rsidR="00D97ED3" w:rsidRDefault="00D97ED3" w:rsidP="00D97ED3">
            <w:pPr>
              <w:pStyle w:val="affa"/>
              <w:ind w:firstLine="4"/>
            </w:pPr>
            <w:r>
              <w:t xml:space="preserve">Не может провести причинно-следственные связи даже при наводящих вопросах, постоянные нарушения </w:t>
            </w:r>
            <w:proofErr w:type="gramStart"/>
            <w:r>
              <w:t>последователь-ности</w:t>
            </w:r>
            <w:proofErr w:type="gramEnd"/>
          </w:p>
        </w:tc>
      </w:tr>
    </w:tbl>
    <w:p w:rsidR="00D97ED3" w:rsidRDefault="00D97ED3" w:rsidP="00D97ED3">
      <w:pPr>
        <w:pStyle w:val="affa"/>
        <w:jc w:val="center"/>
      </w:pPr>
    </w:p>
    <w:p w:rsidR="00D97ED3" w:rsidRPr="00D97ED3" w:rsidRDefault="00D97ED3" w:rsidP="00D97ED3">
      <w:pPr>
        <w:pStyle w:val="affa"/>
        <w:jc w:val="center"/>
        <w:rPr>
          <w:b/>
          <w:bCs/>
        </w:rPr>
      </w:pPr>
      <w:r w:rsidRPr="00D97ED3">
        <w:rPr>
          <w:b/>
          <w:bCs/>
        </w:rPr>
        <w:t>Критерии оценивания учебных достижений учащихся</w:t>
      </w:r>
    </w:p>
    <w:p w:rsidR="00D97ED3" w:rsidRPr="00D97ED3" w:rsidRDefault="00D97ED3" w:rsidP="00D97ED3">
      <w:pPr>
        <w:pStyle w:val="affa"/>
        <w:jc w:val="center"/>
      </w:pPr>
      <w:r w:rsidRPr="00D97ED3">
        <w:rPr>
          <w:b/>
          <w:bCs/>
        </w:rPr>
        <w:t>Общие критерии и нормы достижений учащихся (нормы критерии оценок)</w:t>
      </w:r>
    </w:p>
    <w:p w:rsidR="00D97ED3" w:rsidRPr="00D97ED3" w:rsidRDefault="00D97ED3" w:rsidP="00D97ED3">
      <w:pPr>
        <w:pStyle w:val="affa"/>
        <w:jc w:val="both"/>
        <w:rPr>
          <w:b/>
          <w:bCs/>
        </w:rPr>
      </w:pPr>
      <w:r w:rsidRPr="00D97ED3">
        <w:t xml:space="preserve">В основу критериев оценки учебной деятельности учащихся положены объективность и единый подход. При 5- балльной оценке для всех установлены </w:t>
      </w:r>
      <w:r w:rsidRPr="00D97ED3">
        <w:rPr>
          <w:b/>
          <w:bCs/>
        </w:rPr>
        <w:t>общедидактические критерии</w:t>
      </w:r>
      <w:r w:rsidRPr="00D97ED3">
        <w:t xml:space="preserve">. </w:t>
      </w:r>
    </w:p>
    <w:p w:rsidR="00D97ED3" w:rsidRPr="00D97ED3" w:rsidRDefault="00D97ED3" w:rsidP="00D97ED3">
      <w:pPr>
        <w:pStyle w:val="affa"/>
        <w:jc w:val="both"/>
      </w:pPr>
      <w:r w:rsidRPr="00D97ED3">
        <w:rPr>
          <w:b/>
          <w:bCs/>
        </w:rPr>
        <w:t>Оценка «</w:t>
      </w:r>
      <w:proofErr w:type="gramStart"/>
      <w:r w:rsidRPr="00D97ED3">
        <w:rPr>
          <w:b/>
          <w:bCs/>
        </w:rPr>
        <w:t>5»ставится</w:t>
      </w:r>
      <w:proofErr w:type="gramEnd"/>
      <w:r w:rsidRPr="00D97ED3">
        <w:rPr>
          <w:b/>
          <w:bCs/>
        </w:rPr>
        <w:t xml:space="preserve"> в случае:</w:t>
      </w:r>
    </w:p>
    <w:p w:rsidR="00D97ED3" w:rsidRPr="00D97ED3" w:rsidRDefault="00D97ED3" w:rsidP="00D97ED3">
      <w:pPr>
        <w:pStyle w:val="affa"/>
        <w:jc w:val="both"/>
      </w:pPr>
      <w:r w:rsidRPr="00D97ED3">
        <w:t>-Знания, понимания, глубины усвоения обучающимся всего объема программного материала.</w:t>
      </w:r>
    </w:p>
    <w:p w:rsidR="00D97ED3" w:rsidRPr="00D97ED3" w:rsidRDefault="00D97ED3" w:rsidP="00D97ED3">
      <w:pPr>
        <w:pStyle w:val="affa"/>
        <w:jc w:val="both"/>
      </w:pPr>
      <w:r w:rsidRPr="00D97ED3">
        <w:t xml:space="preserve">-Умения выделять главные положения в изученном материале, делать выводы, устанавливать межпредметные и внутрипредметные связи, творчески применять полученные знания в незнакомой ситуации. </w:t>
      </w:r>
    </w:p>
    <w:p w:rsidR="00D97ED3" w:rsidRPr="00D97ED3" w:rsidRDefault="00D97ED3" w:rsidP="00D97ED3">
      <w:pPr>
        <w:pStyle w:val="affa"/>
        <w:jc w:val="both"/>
        <w:rPr>
          <w:b/>
          <w:bCs/>
        </w:rPr>
      </w:pPr>
      <w:r w:rsidRPr="00D97ED3">
        <w:lastRenderedPageBreak/>
        <w:t>-Отсутствия ошибок и недочетов при воспроизведении изученного материала, при устных ответах, устранения отдельных неточностей с помощью дополнительных вопросов учителя, соблюдения культуры письменной и устной речи, правил оформления письменных работ.</w:t>
      </w:r>
    </w:p>
    <w:p w:rsidR="00D97ED3" w:rsidRPr="00D97ED3" w:rsidRDefault="00D97ED3" w:rsidP="00D97ED3">
      <w:pPr>
        <w:pStyle w:val="affa"/>
        <w:jc w:val="both"/>
      </w:pPr>
      <w:r w:rsidRPr="00D97ED3">
        <w:rPr>
          <w:b/>
          <w:bCs/>
        </w:rPr>
        <w:t xml:space="preserve">Оценка «4»: </w:t>
      </w:r>
    </w:p>
    <w:p w:rsidR="00D97ED3" w:rsidRPr="00D97ED3" w:rsidRDefault="00D97ED3" w:rsidP="00D97ED3">
      <w:pPr>
        <w:pStyle w:val="affa"/>
        <w:jc w:val="both"/>
      </w:pPr>
      <w:r w:rsidRPr="00D97ED3">
        <w:t>-Знание всего изученного программного материала.</w:t>
      </w:r>
    </w:p>
    <w:p w:rsidR="00D97ED3" w:rsidRPr="00D97ED3" w:rsidRDefault="00D97ED3" w:rsidP="00D97ED3">
      <w:pPr>
        <w:pStyle w:val="affa"/>
        <w:jc w:val="both"/>
      </w:pPr>
      <w:r w:rsidRPr="00D97ED3">
        <w:t>-Умение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D97ED3" w:rsidRPr="00D97ED3" w:rsidRDefault="00D97ED3" w:rsidP="00D97ED3">
      <w:pPr>
        <w:pStyle w:val="affa"/>
        <w:jc w:val="both"/>
        <w:rPr>
          <w:b/>
          <w:bCs/>
        </w:rPr>
      </w:pPr>
      <w:r w:rsidRPr="00D97ED3">
        <w:t>-Незначительные (не грубые) ошибки и недочеты при воспроизведении изученного материала, соблюдение основных правил культуры письменной и устной речи, правил оформления письменных работ.</w:t>
      </w:r>
    </w:p>
    <w:p w:rsidR="00D97ED3" w:rsidRPr="00D97ED3" w:rsidRDefault="00D97ED3" w:rsidP="00D97ED3">
      <w:pPr>
        <w:pStyle w:val="affa"/>
        <w:jc w:val="both"/>
      </w:pPr>
      <w:r w:rsidRPr="00D97ED3">
        <w:rPr>
          <w:b/>
          <w:bCs/>
        </w:rPr>
        <w:t xml:space="preserve">Оценка «3»: </w:t>
      </w:r>
    </w:p>
    <w:p w:rsidR="00D97ED3" w:rsidRPr="00D97ED3" w:rsidRDefault="00D97ED3" w:rsidP="00D97ED3">
      <w:pPr>
        <w:pStyle w:val="affa"/>
        <w:jc w:val="both"/>
      </w:pPr>
      <w:r w:rsidRPr="00D97ED3">
        <w:t>(уровень представлений, сочетающихся с элементами научных понятий):</w:t>
      </w:r>
    </w:p>
    <w:p w:rsidR="00D97ED3" w:rsidRPr="00D97ED3" w:rsidRDefault="00D97ED3" w:rsidP="00D97ED3">
      <w:pPr>
        <w:pStyle w:val="affa"/>
        <w:jc w:val="both"/>
      </w:pPr>
      <w:r w:rsidRPr="00D97ED3">
        <w:t>-Знание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rsidR="00D97ED3" w:rsidRPr="00D97ED3" w:rsidRDefault="00D97ED3" w:rsidP="00D97ED3">
      <w:pPr>
        <w:pStyle w:val="affa"/>
        <w:jc w:val="both"/>
      </w:pPr>
      <w:r w:rsidRPr="00D97ED3">
        <w:t>-Умение работать на уровне воспроизведения, затруднения при ответах на видоизмененные вопросы.</w:t>
      </w:r>
    </w:p>
    <w:p w:rsidR="00D97ED3" w:rsidRPr="00D97ED3" w:rsidRDefault="00D97ED3" w:rsidP="00D97ED3">
      <w:pPr>
        <w:pStyle w:val="affa"/>
        <w:jc w:val="both"/>
        <w:rPr>
          <w:b/>
          <w:bCs/>
        </w:rPr>
      </w:pPr>
      <w:r w:rsidRPr="00D97ED3">
        <w:t>-Наличие грубой ошибки, нескольких негрубых ошибок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p>
    <w:p w:rsidR="00D97ED3" w:rsidRPr="00D97ED3" w:rsidRDefault="00D97ED3" w:rsidP="00D97ED3">
      <w:pPr>
        <w:pStyle w:val="affa"/>
        <w:jc w:val="both"/>
      </w:pPr>
      <w:r w:rsidRPr="00D97ED3">
        <w:rPr>
          <w:b/>
          <w:bCs/>
        </w:rPr>
        <w:t xml:space="preserve">Оценка «2»: </w:t>
      </w:r>
    </w:p>
    <w:p w:rsidR="00D97ED3" w:rsidRPr="00D97ED3" w:rsidRDefault="00D97ED3" w:rsidP="00D97ED3">
      <w:pPr>
        <w:pStyle w:val="affa"/>
        <w:jc w:val="both"/>
      </w:pPr>
      <w:r w:rsidRPr="00D97ED3">
        <w:t>-Знание и усвоение материала на уровне ниже минимальных требований программы, отдельные представления об изученном материале.</w:t>
      </w:r>
    </w:p>
    <w:p w:rsidR="00D97ED3" w:rsidRPr="00D97ED3" w:rsidRDefault="00D97ED3" w:rsidP="00D97ED3">
      <w:pPr>
        <w:pStyle w:val="affa"/>
        <w:jc w:val="both"/>
      </w:pPr>
      <w:r w:rsidRPr="00D97ED3">
        <w:t>-Отсутствие умений работать на уровне воспроизведения, затруднения при ответах на стандартные вопросы.</w:t>
      </w:r>
    </w:p>
    <w:p w:rsidR="00D97ED3" w:rsidRPr="00D97ED3" w:rsidRDefault="00D97ED3" w:rsidP="00D97ED3">
      <w:pPr>
        <w:pStyle w:val="affa"/>
        <w:jc w:val="both"/>
      </w:pPr>
      <w:r w:rsidRPr="00D97ED3">
        <w:t>-Наличие нескольких грубых ошибок, большого числа не 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p>
    <w:p w:rsidR="00D97ED3" w:rsidRPr="00D97ED3" w:rsidRDefault="00D97ED3" w:rsidP="00D97ED3">
      <w:pPr>
        <w:pStyle w:val="affa"/>
        <w:jc w:val="both"/>
        <w:rPr>
          <w:b/>
          <w:bCs/>
        </w:rPr>
      </w:pPr>
      <w:r w:rsidRPr="00D97ED3">
        <w:t>-Ставится за полное незнание изученного материала, отсутствие элементарных умений и навыков.</w:t>
      </w:r>
    </w:p>
    <w:p w:rsidR="00D97ED3" w:rsidRDefault="00D97ED3" w:rsidP="00D97ED3">
      <w:pPr>
        <w:pStyle w:val="affa"/>
        <w:jc w:val="both"/>
      </w:pPr>
      <w:r w:rsidRPr="00D97ED3">
        <w:rPr>
          <w:b/>
          <w:bCs/>
        </w:rPr>
        <w:t>Оценка «1»:</w:t>
      </w:r>
      <w:r w:rsidRPr="00D97ED3">
        <w:t xml:space="preserve"> ставится за полное незнание изученного материала, отсутствие элементарных умений и навыков.</w:t>
      </w:r>
    </w:p>
    <w:p w:rsidR="00667CA0" w:rsidRDefault="00667CA0" w:rsidP="00D97ED3">
      <w:pPr>
        <w:pStyle w:val="affa"/>
        <w:jc w:val="both"/>
      </w:pPr>
    </w:p>
    <w:p w:rsidR="00667CA0" w:rsidRPr="00667CA0" w:rsidRDefault="00667CA0" w:rsidP="00667CA0">
      <w:pPr>
        <w:pStyle w:val="affd"/>
        <w:jc w:val="both"/>
        <w:rPr>
          <w:b/>
          <w:bCs/>
          <w:w w:val="91"/>
          <w:sz w:val="28"/>
          <w:szCs w:val="28"/>
        </w:rPr>
      </w:pPr>
      <w:r w:rsidRPr="00667CA0">
        <w:rPr>
          <w:b/>
          <w:sz w:val="28"/>
          <w:szCs w:val="28"/>
        </w:rPr>
        <w:t xml:space="preserve">1.3.6.5. </w:t>
      </w:r>
      <w:r w:rsidRPr="00667CA0">
        <w:rPr>
          <w:b/>
          <w:bCs/>
          <w:w w:val="91"/>
          <w:sz w:val="28"/>
          <w:szCs w:val="28"/>
        </w:rPr>
        <w:t>Критерии оценивания результатов обучения по географии</w:t>
      </w:r>
    </w:p>
    <w:p w:rsidR="00667CA0" w:rsidRPr="00667CA0" w:rsidRDefault="00667CA0" w:rsidP="00667CA0">
      <w:pPr>
        <w:pStyle w:val="affd"/>
        <w:ind w:right="24" w:firstLine="307"/>
        <w:jc w:val="both"/>
        <w:rPr>
          <w:sz w:val="28"/>
          <w:szCs w:val="28"/>
        </w:rPr>
      </w:pPr>
      <w:r w:rsidRPr="00667CA0">
        <w:rPr>
          <w:sz w:val="28"/>
          <w:szCs w:val="28"/>
        </w:rPr>
        <w:t xml:space="preserve">Итогом проверки результативности учебной деятельности обучающихся является отметка. </w:t>
      </w:r>
      <w:r w:rsidRPr="00667CA0">
        <w:rPr>
          <w:bCs/>
          <w:sz w:val="28"/>
          <w:szCs w:val="28"/>
        </w:rPr>
        <w:t xml:space="preserve">При </w:t>
      </w:r>
      <w:r w:rsidRPr="00667CA0">
        <w:rPr>
          <w:sz w:val="28"/>
          <w:szCs w:val="28"/>
        </w:rPr>
        <w:t>опре</w:t>
      </w:r>
      <w:r w:rsidRPr="00667CA0">
        <w:rPr>
          <w:sz w:val="28"/>
          <w:szCs w:val="28"/>
        </w:rPr>
        <w:softHyphen/>
        <w:t xml:space="preserve">делении уровня достижений обучающихся учителю необходимо обращать особое внимание на: </w:t>
      </w:r>
    </w:p>
    <w:p w:rsidR="00667CA0" w:rsidRPr="00667CA0" w:rsidRDefault="00667CA0" w:rsidP="0063027C">
      <w:pPr>
        <w:pStyle w:val="affd"/>
        <w:numPr>
          <w:ilvl w:val="0"/>
          <w:numId w:val="28"/>
        </w:numPr>
        <w:tabs>
          <w:tab w:val="clear" w:pos="720"/>
          <w:tab w:val="num" w:pos="284"/>
        </w:tabs>
        <w:ind w:left="426" w:right="24" w:hanging="66"/>
        <w:jc w:val="both"/>
        <w:rPr>
          <w:sz w:val="28"/>
          <w:szCs w:val="28"/>
        </w:rPr>
      </w:pPr>
      <w:r w:rsidRPr="00667CA0">
        <w:rPr>
          <w:sz w:val="28"/>
          <w:szCs w:val="28"/>
        </w:rPr>
        <w:t>тематическую грамотность, логичность и доказательность в процессе изложения материала при от</w:t>
      </w:r>
      <w:r w:rsidRPr="00667CA0">
        <w:rPr>
          <w:sz w:val="28"/>
          <w:szCs w:val="28"/>
        </w:rPr>
        <w:softHyphen/>
        <w:t xml:space="preserve">вете на поставленный вопрос или решения учебной задачи; </w:t>
      </w:r>
    </w:p>
    <w:p w:rsidR="00667CA0" w:rsidRPr="00667CA0" w:rsidRDefault="00667CA0" w:rsidP="0063027C">
      <w:pPr>
        <w:pStyle w:val="affd"/>
        <w:numPr>
          <w:ilvl w:val="0"/>
          <w:numId w:val="28"/>
        </w:numPr>
        <w:tabs>
          <w:tab w:val="clear" w:pos="720"/>
          <w:tab w:val="num" w:pos="284"/>
        </w:tabs>
        <w:ind w:left="426" w:hanging="66"/>
        <w:jc w:val="both"/>
        <w:rPr>
          <w:sz w:val="28"/>
          <w:szCs w:val="28"/>
        </w:rPr>
      </w:pPr>
      <w:r w:rsidRPr="00667CA0">
        <w:rPr>
          <w:sz w:val="28"/>
          <w:szCs w:val="28"/>
        </w:rPr>
        <w:t xml:space="preserve">точность и </w:t>
      </w:r>
      <w:proofErr w:type="gramStart"/>
      <w:r w:rsidRPr="00667CA0">
        <w:rPr>
          <w:sz w:val="28"/>
          <w:szCs w:val="28"/>
        </w:rPr>
        <w:t>целесообразность использования географической терминологии</w:t>
      </w:r>
      <w:proofErr w:type="gramEnd"/>
      <w:r w:rsidRPr="00667CA0">
        <w:rPr>
          <w:sz w:val="28"/>
          <w:szCs w:val="28"/>
        </w:rPr>
        <w:t xml:space="preserve"> и знание номенклатуры; </w:t>
      </w:r>
    </w:p>
    <w:p w:rsidR="00667CA0" w:rsidRPr="00667CA0" w:rsidRDefault="00667CA0" w:rsidP="0063027C">
      <w:pPr>
        <w:pStyle w:val="affd"/>
        <w:numPr>
          <w:ilvl w:val="0"/>
          <w:numId w:val="28"/>
        </w:numPr>
        <w:tabs>
          <w:tab w:val="clear" w:pos="720"/>
          <w:tab w:val="num" w:pos="284"/>
        </w:tabs>
        <w:ind w:left="426" w:hanging="66"/>
        <w:jc w:val="both"/>
        <w:rPr>
          <w:sz w:val="28"/>
          <w:szCs w:val="28"/>
        </w:rPr>
      </w:pPr>
      <w:r w:rsidRPr="00667CA0">
        <w:rPr>
          <w:sz w:val="28"/>
          <w:szCs w:val="28"/>
        </w:rPr>
        <w:lastRenderedPageBreak/>
        <w:t xml:space="preserve">самостоятельность и осознанность ответа обучающегося, его речевую грамотность. </w:t>
      </w:r>
    </w:p>
    <w:p w:rsidR="00667CA0" w:rsidRPr="00667CA0" w:rsidRDefault="00667CA0" w:rsidP="00667CA0">
      <w:pPr>
        <w:pStyle w:val="affd"/>
        <w:tabs>
          <w:tab w:val="num" w:pos="284"/>
        </w:tabs>
        <w:ind w:left="426" w:hanging="66"/>
        <w:jc w:val="both"/>
        <w:rPr>
          <w:b/>
          <w:bCs/>
          <w:w w:val="90"/>
          <w:sz w:val="28"/>
          <w:szCs w:val="28"/>
        </w:rPr>
      </w:pPr>
    </w:p>
    <w:p w:rsidR="00667CA0" w:rsidRPr="00667CA0" w:rsidRDefault="00667CA0" w:rsidP="00667CA0">
      <w:pPr>
        <w:pStyle w:val="affd"/>
        <w:tabs>
          <w:tab w:val="num" w:pos="284"/>
        </w:tabs>
        <w:ind w:left="426" w:hanging="66"/>
        <w:jc w:val="both"/>
        <w:rPr>
          <w:b/>
          <w:bCs/>
          <w:w w:val="90"/>
          <w:sz w:val="28"/>
          <w:szCs w:val="28"/>
        </w:rPr>
      </w:pPr>
      <w:r w:rsidRPr="00667CA0">
        <w:rPr>
          <w:b/>
          <w:bCs/>
          <w:w w:val="90"/>
          <w:sz w:val="28"/>
          <w:szCs w:val="28"/>
        </w:rPr>
        <w:t xml:space="preserve">Устный ответ </w:t>
      </w:r>
    </w:p>
    <w:p w:rsidR="00667CA0" w:rsidRPr="00667CA0" w:rsidRDefault="00667CA0" w:rsidP="00667CA0">
      <w:pPr>
        <w:pStyle w:val="affd"/>
        <w:tabs>
          <w:tab w:val="num" w:pos="284"/>
        </w:tabs>
        <w:ind w:left="426" w:hanging="426"/>
        <w:jc w:val="both"/>
        <w:rPr>
          <w:sz w:val="28"/>
          <w:szCs w:val="28"/>
        </w:rPr>
      </w:pPr>
      <w:r w:rsidRPr="00667CA0">
        <w:rPr>
          <w:b/>
          <w:bCs/>
          <w:w w:val="90"/>
          <w:sz w:val="28"/>
          <w:szCs w:val="28"/>
          <w:u w:val="single"/>
        </w:rPr>
        <w:t xml:space="preserve">Отметка </w:t>
      </w:r>
      <w:r w:rsidRPr="00667CA0">
        <w:rPr>
          <w:b/>
          <w:sz w:val="28"/>
          <w:szCs w:val="28"/>
          <w:u w:val="single"/>
        </w:rPr>
        <w:t>«5»</w:t>
      </w:r>
      <w:r w:rsidRPr="00667CA0">
        <w:rPr>
          <w:sz w:val="28"/>
          <w:szCs w:val="28"/>
        </w:rPr>
        <w:t xml:space="preserve"> ставится, если обучающийся: </w:t>
      </w:r>
    </w:p>
    <w:p w:rsidR="00667CA0" w:rsidRPr="00667CA0" w:rsidRDefault="00667CA0" w:rsidP="00667CA0">
      <w:pPr>
        <w:pStyle w:val="affd"/>
        <w:tabs>
          <w:tab w:val="num" w:pos="284"/>
        </w:tabs>
        <w:ind w:left="426" w:hanging="426"/>
        <w:jc w:val="both"/>
        <w:rPr>
          <w:sz w:val="28"/>
          <w:szCs w:val="28"/>
        </w:rPr>
      </w:pPr>
      <w:r w:rsidRPr="00667CA0">
        <w:rPr>
          <w:b/>
          <w:bCs/>
          <w:i/>
          <w:iCs/>
          <w:w w:val="91"/>
          <w:sz w:val="28"/>
          <w:szCs w:val="28"/>
        </w:rPr>
        <w:t xml:space="preserve">•  </w:t>
      </w:r>
      <w:r w:rsidRPr="00667CA0">
        <w:rPr>
          <w:bCs/>
          <w:iCs/>
          <w:w w:val="91"/>
          <w:sz w:val="28"/>
          <w:szCs w:val="28"/>
        </w:rPr>
        <w:t xml:space="preserve">показывает </w:t>
      </w:r>
      <w:r w:rsidRPr="00667CA0">
        <w:rPr>
          <w:sz w:val="28"/>
          <w:szCs w:val="28"/>
        </w:rPr>
        <w:t xml:space="preserve">глубокое, всестороннее знание и понимание тематического материала, а также сущности рассматриваемых терминов, понятий, географических закономерностей, теорий, событий; </w:t>
      </w:r>
    </w:p>
    <w:p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построит </w:t>
      </w:r>
      <w:r w:rsidRPr="00667CA0">
        <w:rPr>
          <w:sz w:val="28"/>
          <w:szCs w:val="28"/>
        </w:rPr>
        <w:t xml:space="preserve">полный и тематически правильный ответ, опираясь на ранее изученный материал: </w:t>
      </w:r>
    </w:p>
    <w:p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выделяет </w:t>
      </w:r>
      <w:r w:rsidRPr="00667CA0">
        <w:rPr>
          <w:sz w:val="28"/>
          <w:szCs w:val="28"/>
        </w:rPr>
        <w:t xml:space="preserve">существенные признаки географических объектов и явлений; </w:t>
      </w:r>
    </w:p>
    <w:p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использует </w:t>
      </w:r>
      <w:r w:rsidRPr="00667CA0">
        <w:rPr>
          <w:sz w:val="28"/>
          <w:szCs w:val="28"/>
        </w:rPr>
        <w:t xml:space="preserve">примеры для подтверждения теоретических положений; </w:t>
      </w:r>
    </w:p>
    <w:p w:rsidR="00667CA0" w:rsidRPr="00667CA0" w:rsidRDefault="00667CA0" w:rsidP="0063027C">
      <w:pPr>
        <w:pStyle w:val="affd"/>
        <w:numPr>
          <w:ilvl w:val="0"/>
          <w:numId w:val="27"/>
        </w:numPr>
        <w:tabs>
          <w:tab w:val="num" w:pos="284"/>
        </w:tabs>
        <w:ind w:left="426" w:hanging="426"/>
        <w:jc w:val="both"/>
        <w:rPr>
          <w:sz w:val="28"/>
          <w:szCs w:val="28"/>
        </w:rPr>
      </w:pPr>
      <w:r w:rsidRPr="00667CA0">
        <w:rPr>
          <w:sz w:val="28"/>
          <w:szCs w:val="28"/>
        </w:rPr>
        <w:t xml:space="preserve">аргументированно </w:t>
      </w:r>
      <w:r w:rsidRPr="00667CA0">
        <w:rPr>
          <w:bCs/>
          <w:iCs/>
          <w:w w:val="91"/>
          <w:sz w:val="28"/>
          <w:szCs w:val="28"/>
        </w:rPr>
        <w:t xml:space="preserve">отстаивает </w:t>
      </w:r>
      <w:r w:rsidRPr="00667CA0">
        <w:rPr>
          <w:sz w:val="28"/>
          <w:szCs w:val="28"/>
        </w:rPr>
        <w:t xml:space="preserve">свою точку зрения, делая анализ, формулируя обобщения и выводы </w:t>
      </w:r>
    </w:p>
    <w:p w:rsidR="00667CA0" w:rsidRPr="00667CA0" w:rsidRDefault="00667CA0" w:rsidP="0063027C">
      <w:pPr>
        <w:pStyle w:val="affd"/>
        <w:numPr>
          <w:ilvl w:val="0"/>
          <w:numId w:val="27"/>
        </w:numPr>
        <w:tabs>
          <w:tab w:val="num" w:pos="284"/>
        </w:tabs>
        <w:ind w:left="426" w:hanging="426"/>
        <w:jc w:val="both"/>
        <w:rPr>
          <w:w w:val="86"/>
          <w:sz w:val="28"/>
          <w:szCs w:val="28"/>
        </w:rPr>
      </w:pPr>
      <w:r w:rsidRPr="00667CA0">
        <w:rPr>
          <w:bCs/>
          <w:iCs/>
          <w:w w:val="91"/>
          <w:sz w:val="28"/>
          <w:szCs w:val="28"/>
        </w:rPr>
        <w:t xml:space="preserve">устанавливает </w:t>
      </w:r>
      <w:r w:rsidRPr="00667CA0">
        <w:rPr>
          <w:sz w:val="28"/>
          <w:szCs w:val="28"/>
        </w:rPr>
        <w:t>межпредметные и внутрипредметные связи между событиями, объектами и явлен</w:t>
      </w:r>
      <w:r w:rsidRPr="00667CA0">
        <w:rPr>
          <w:w w:val="86"/>
          <w:sz w:val="28"/>
          <w:szCs w:val="28"/>
        </w:rPr>
        <w:t xml:space="preserve">иями </w:t>
      </w:r>
    </w:p>
    <w:p w:rsidR="00667CA0" w:rsidRPr="00667CA0" w:rsidRDefault="00667CA0" w:rsidP="0063027C">
      <w:pPr>
        <w:pStyle w:val="affd"/>
        <w:numPr>
          <w:ilvl w:val="0"/>
          <w:numId w:val="27"/>
        </w:numPr>
        <w:tabs>
          <w:tab w:val="num" w:pos="284"/>
        </w:tabs>
        <w:ind w:left="426" w:hanging="426"/>
        <w:jc w:val="both"/>
        <w:rPr>
          <w:sz w:val="28"/>
          <w:szCs w:val="28"/>
        </w:rPr>
      </w:pPr>
      <w:r w:rsidRPr="00667CA0">
        <w:rPr>
          <w:iCs/>
          <w:sz w:val="28"/>
          <w:szCs w:val="28"/>
        </w:rPr>
        <w:t xml:space="preserve">применяет </w:t>
      </w:r>
      <w:r w:rsidRPr="00667CA0">
        <w:rPr>
          <w:sz w:val="28"/>
          <w:szCs w:val="28"/>
        </w:rPr>
        <w:t xml:space="preserve">полученные знания вне знакомой учебной и жизненной ситуации; </w:t>
      </w:r>
    </w:p>
    <w:p w:rsidR="00667CA0" w:rsidRPr="00667CA0" w:rsidRDefault="00667CA0" w:rsidP="00667CA0">
      <w:pPr>
        <w:pStyle w:val="affd"/>
        <w:tabs>
          <w:tab w:val="num" w:pos="284"/>
        </w:tabs>
        <w:ind w:left="426" w:hanging="426"/>
        <w:jc w:val="both"/>
        <w:rPr>
          <w:sz w:val="28"/>
          <w:szCs w:val="28"/>
        </w:rPr>
      </w:pPr>
      <w:r w:rsidRPr="00667CA0">
        <w:rPr>
          <w:sz w:val="28"/>
          <w:szCs w:val="28"/>
        </w:rPr>
        <w:t xml:space="preserve">•  обоснованно и безошибочно </w:t>
      </w:r>
      <w:r w:rsidRPr="00667CA0">
        <w:rPr>
          <w:bCs/>
          <w:iCs/>
          <w:w w:val="91"/>
          <w:sz w:val="28"/>
          <w:szCs w:val="28"/>
        </w:rPr>
        <w:t xml:space="preserve">излагает </w:t>
      </w:r>
      <w:r w:rsidRPr="00667CA0">
        <w:rPr>
          <w:sz w:val="28"/>
          <w:szCs w:val="28"/>
        </w:rPr>
        <w:t xml:space="preserve">тематический материал, соблюдая последовательность </w:t>
      </w:r>
      <w:r w:rsidRPr="00667CA0">
        <w:rPr>
          <w:w w:val="77"/>
          <w:sz w:val="28"/>
          <w:szCs w:val="28"/>
        </w:rPr>
        <w:t xml:space="preserve">с </w:t>
      </w:r>
      <w:r w:rsidRPr="00667CA0">
        <w:rPr>
          <w:sz w:val="28"/>
          <w:szCs w:val="28"/>
        </w:rPr>
        <w:t xml:space="preserve">изложения, используя четкие и однозначные формулировки; </w:t>
      </w:r>
    </w:p>
    <w:p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строит </w:t>
      </w:r>
      <w:r w:rsidRPr="00667CA0">
        <w:rPr>
          <w:sz w:val="28"/>
          <w:szCs w:val="28"/>
        </w:rPr>
        <w:t xml:space="preserve">логически связный ответ, используя принятую географическую терминологию; </w:t>
      </w:r>
    </w:p>
    <w:p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делает </w:t>
      </w:r>
      <w:r w:rsidRPr="00667CA0">
        <w:rPr>
          <w:sz w:val="28"/>
          <w:szCs w:val="28"/>
        </w:rPr>
        <w:t xml:space="preserve">обоснованные выводы; </w:t>
      </w:r>
    </w:p>
    <w:p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формулирует </w:t>
      </w:r>
      <w:r w:rsidRPr="00667CA0">
        <w:rPr>
          <w:sz w:val="28"/>
          <w:szCs w:val="28"/>
        </w:rPr>
        <w:t xml:space="preserve">точные определения терминов и </w:t>
      </w:r>
      <w:r w:rsidRPr="00667CA0">
        <w:rPr>
          <w:iCs/>
          <w:w w:val="92"/>
          <w:sz w:val="28"/>
          <w:szCs w:val="28"/>
        </w:rPr>
        <w:t xml:space="preserve">даёт </w:t>
      </w:r>
      <w:r w:rsidRPr="00667CA0">
        <w:rPr>
          <w:sz w:val="28"/>
          <w:szCs w:val="28"/>
        </w:rPr>
        <w:t xml:space="preserve">научное толкование основных понятий, законов </w:t>
      </w:r>
    </w:p>
    <w:p w:rsidR="00667CA0" w:rsidRPr="00667CA0" w:rsidRDefault="00667CA0" w:rsidP="0063027C">
      <w:pPr>
        <w:pStyle w:val="affd"/>
        <w:numPr>
          <w:ilvl w:val="0"/>
          <w:numId w:val="27"/>
        </w:numPr>
        <w:tabs>
          <w:tab w:val="num" w:pos="284"/>
        </w:tabs>
        <w:ind w:left="426" w:hanging="426"/>
        <w:jc w:val="both"/>
        <w:rPr>
          <w:sz w:val="28"/>
          <w:szCs w:val="28"/>
        </w:rPr>
      </w:pPr>
      <w:r w:rsidRPr="00667CA0">
        <w:rPr>
          <w:sz w:val="28"/>
          <w:szCs w:val="28"/>
        </w:rPr>
        <w:t xml:space="preserve">творчески </w:t>
      </w:r>
      <w:r w:rsidRPr="00667CA0">
        <w:rPr>
          <w:iCs/>
          <w:sz w:val="28"/>
          <w:szCs w:val="28"/>
        </w:rPr>
        <w:t xml:space="preserve">перерабатывает </w:t>
      </w:r>
      <w:r w:rsidRPr="00667CA0">
        <w:rPr>
          <w:sz w:val="28"/>
          <w:szCs w:val="28"/>
        </w:rPr>
        <w:t xml:space="preserve">текст, адаптируя его под конкретную учебную задачу; </w:t>
      </w:r>
    </w:p>
    <w:p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излагает </w:t>
      </w:r>
      <w:r w:rsidRPr="00667CA0">
        <w:rPr>
          <w:sz w:val="28"/>
          <w:szCs w:val="28"/>
        </w:rPr>
        <w:t xml:space="preserve">тематический материал литературным языком; </w:t>
      </w:r>
    </w:p>
    <w:p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отвечает </w:t>
      </w:r>
      <w:r w:rsidRPr="00667CA0">
        <w:rPr>
          <w:sz w:val="28"/>
          <w:szCs w:val="28"/>
        </w:rPr>
        <w:t xml:space="preserve">на дополнительные вопросы учителя, одноклассников, участвуя в диалоге или полилоге </w:t>
      </w:r>
    </w:p>
    <w:p w:rsidR="00667CA0" w:rsidRPr="00667CA0" w:rsidRDefault="00667CA0" w:rsidP="0063027C">
      <w:pPr>
        <w:pStyle w:val="affd"/>
        <w:numPr>
          <w:ilvl w:val="0"/>
          <w:numId w:val="27"/>
        </w:numPr>
        <w:tabs>
          <w:tab w:val="num" w:pos="284"/>
        </w:tabs>
        <w:ind w:left="426" w:right="139" w:hanging="426"/>
        <w:jc w:val="both"/>
        <w:rPr>
          <w:sz w:val="28"/>
          <w:szCs w:val="28"/>
        </w:rPr>
      </w:pPr>
      <w:r w:rsidRPr="00667CA0">
        <w:rPr>
          <w:sz w:val="28"/>
          <w:szCs w:val="28"/>
        </w:rPr>
        <w:t xml:space="preserve">самостоятельно, рационально и адекватно ситуации </w:t>
      </w:r>
      <w:r w:rsidRPr="00667CA0">
        <w:rPr>
          <w:bCs/>
          <w:iCs/>
          <w:w w:val="91"/>
          <w:sz w:val="28"/>
          <w:szCs w:val="28"/>
        </w:rPr>
        <w:t xml:space="preserve">использует </w:t>
      </w:r>
      <w:r w:rsidRPr="00667CA0">
        <w:rPr>
          <w:sz w:val="28"/>
          <w:szCs w:val="28"/>
        </w:rPr>
        <w:t xml:space="preserve">средства обучения для достижения поставленных учебных целей; </w:t>
      </w:r>
    </w:p>
    <w:p w:rsidR="00667CA0" w:rsidRPr="00667CA0" w:rsidRDefault="00667CA0" w:rsidP="00667CA0">
      <w:pPr>
        <w:pStyle w:val="affd"/>
        <w:tabs>
          <w:tab w:val="num" w:pos="284"/>
        </w:tabs>
        <w:ind w:left="426" w:hanging="426"/>
        <w:jc w:val="both"/>
        <w:rPr>
          <w:sz w:val="28"/>
          <w:szCs w:val="28"/>
        </w:rPr>
      </w:pPr>
      <w:r w:rsidRPr="00667CA0">
        <w:rPr>
          <w:bCs/>
          <w:iCs/>
          <w:sz w:val="28"/>
          <w:szCs w:val="28"/>
        </w:rPr>
        <w:t xml:space="preserve">•  </w:t>
      </w:r>
      <w:r w:rsidRPr="00667CA0">
        <w:rPr>
          <w:iCs/>
          <w:sz w:val="28"/>
          <w:szCs w:val="28"/>
        </w:rPr>
        <w:t xml:space="preserve">применяет </w:t>
      </w:r>
      <w:r w:rsidRPr="00667CA0">
        <w:rPr>
          <w:sz w:val="28"/>
          <w:szCs w:val="28"/>
        </w:rPr>
        <w:t xml:space="preserve">в процессе ответа для демонстрации состояния объектов, протекания явлений общепринятую в географии знаково-символьную систему условных обозначений; </w:t>
      </w:r>
    </w:p>
    <w:p w:rsidR="00667CA0" w:rsidRPr="00667CA0" w:rsidRDefault="00667CA0" w:rsidP="00667CA0">
      <w:pPr>
        <w:pStyle w:val="affd"/>
        <w:tabs>
          <w:tab w:val="num" w:pos="284"/>
        </w:tabs>
        <w:ind w:left="426" w:hanging="426"/>
        <w:jc w:val="both"/>
        <w:rPr>
          <w:sz w:val="28"/>
          <w:szCs w:val="28"/>
        </w:rPr>
      </w:pPr>
      <w:r w:rsidRPr="00667CA0">
        <w:rPr>
          <w:sz w:val="28"/>
          <w:szCs w:val="28"/>
        </w:rPr>
        <w:t xml:space="preserve">•  при необходимости, в зависимости от условия учебной задачи, </w:t>
      </w:r>
      <w:r w:rsidRPr="00667CA0">
        <w:rPr>
          <w:bCs/>
          <w:iCs/>
          <w:w w:val="91"/>
          <w:sz w:val="28"/>
          <w:szCs w:val="28"/>
        </w:rPr>
        <w:t xml:space="preserve">опирается </w:t>
      </w:r>
      <w:r w:rsidRPr="00667CA0">
        <w:rPr>
          <w:sz w:val="28"/>
          <w:szCs w:val="28"/>
        </w:rPr>
        <w:t xml:space="preserve">на результаты наблюдений и опытов; </w:t>
      </w:r>
    </w:p>
    <w:p w:rsidR="00667CA0" w:rsidRPr="00667CA0" w:rsidRDefault="00667CA0" w:rsidP="00667CA0">
      <w:pPr>
        <w:pStyle w:val="affd"/>
        <w:tabs>
          <w:tab w:val="num" w:pos="284"/>
        </w:tabs>
        <w:ind w:left="426" w:right="201" w:hanging="426"/>
        <w:jc w:val="both"/>
        <w:rPr>
          <w:sz w:val="28"/>
          <w:szCs w:val="28"/>
        </w:rPr>
      </w:pPr>
      <w:r w:rsidRPr="00667CA0">
        <w:rPr>
          <w:sz w:val="28"/>
          <w:szCs w:val="28"/>
        </w:rPr>
        <w:t xml:space="preserve">•  самостоятельно, безошибочно и адекватно ситуации выбора и принятия решения </w:t>
      </w:r>
      <w:r w:rsidRPr="00667CA0">
        <w:rPr>
          <w:iCs/>
          <w:sz w:val="28"/>
          <w:szCs w:val="28"/>
        </w:rPr>
        <w:t xml:space="preserve">применяет </w:t>
      </w:r>
      <w:r w:rsidRPr="00667CA0">
        <w:rPr>
          <w:w w:val="90"/>
          <w:sz w:val="28"/>
          <w:szCs w:val="28"/>
        </w:rPr>
        <w:t>полу</w:t>
      </w:r>
      <w:r w:rsidRPr="00667CA0">
        <w:rPr>
          <w:sz w:val="28"/>
          <w:szCs w:val="28"/>
        </w:rPr>
        <w:t xml:space="preserve">ченные знания, умения и навыки учебной деятельности при рассмотрении учебных задач </w:t>
      </w:r>
      <w:proofErr w:type="gramStart"/>
      <w:r w:rsidRPr="00667CA0">
        <w:rPr>
          <w:sz w:val="28"/>
          <w:szCs w:val="28"/>
        </w:rPr>
        <w:t>практической  направленности</w:t>
      </w:r>
      <w:proofErr w:type="gramEnd"/>
      <w:r w:rsidRPr="00667CA0">
        <w:rPr>
          <w:sz w:val="28"/>
          <w:szCs w:val="28"/>
        </w:rPr>
        <w:t xml:space="preserve">; </w:t>
      </w:r>
    </w:p>
    <w:p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допускает </w:t>
      </w:r>
      <w:r w:rsidRPr="00667CA0">
        <w:rPr>
          <w:sz w:val="28"/>
          <w:szCs w:val="28"/>
        </w:rPr>
        <w:t xml:space="preserve">не более одного недочёта, который легко исправляет по требованию учителя; </w:t>
      </w:r>
    </w:p>
    <w:p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владеет </w:t>
      </w:r>
      <w:r w:rsidRPr="00667CA0">
        <w:rPr>
          <w:sz w:val="28"/>
          <w:szCs w:val="28"/>
        </w:rPr>
        <w:t xml:space="preserve">сформированными навыками работы с приборами; </w:t>
      </w:r>
    </w:p>
    <w:p w:rsidR="00667CA0" w:rsidRPr="00667CA0" w:rsidRDefault="00667CA0" w:rsidP="0063027C">
      <w:pPr>
        <w:pStyle w:val="affd"/>
        <w:numPr>
          <w:ilvl w:val="0"/>
          <w:numId w:val="27"/>
        </w:numPr>
        <w:tabs>
          <w:tab w:val="num" w:pos="0"/>
        </w:tabs>
        <w:ind w:left="426" w:hanging="426"/>
        <w:jc w:val="both"/>
        <w:rPr>
          <w:sz w:val="28"/>
          <w:szCs w:val="28"/>
        </w:rPr>
      </w:pPr>
      <w:r w:rsidRPr="00667CA0">
        <w:rPr>
          <w:bCs/>
          <w:iCs/>
          <w:w w:val="91"/>
          <w:sz w:val="28"/>
          <w:szCs w:val="28"/>
        </w:rPr>
        <w:lastRenderedPageBreak/>
        <w:t xml:space="preserve">умеет nреобразовывать </w:t>
      </w:r>
      <w:r w:rsidRPr="00667CA0">
        <w:rPr>
          <w:sz w:val="28"/>
          <w:szCs w:val="28"/>
        </w:rPr>
        <w:t xml:space="preserve">тематическую информацию из одного вида в другой; </w:t>
      </w:r>
    </w:p>
    <w:p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демонстрирует </w:t>
      </w:r>
      <w:r w:rsidRPr="00667CA0">
        <w:rPr>
          <w:sz w:val="28"/>
          <w:szCs w:val="28"/>
        </w:rPr>
        <w:t xml:space="preserve">знание карты и использование её при решении учебной задачи; </w:t>
      </w:r>
    </w:p>
    <w:p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показывает </w:t>
      </w:r>
      <w:r w:rsidRPr="00667CA0">
        <w:rPr>
          <w:sz w:val="28"/>
          <w:szCs w:val="28"/>
        </w:rPr>
        <w:t xml:space="preserve">сформированность знаний, предметных и универсальных учебных действий. </w:t>
      </w:r>
    </w:p>
    <w:p w:rsidR="00667CA0" w:rsidRPr="00667CA0" w:rsidRDefault="00667CA0" w:rsidP="00667CA0">
      <w:pPr>
        <w:pStyle w:val="affd"/>
        <w:tabs>
          <w:tab w:val="num" w:pos="284"/>
        </w:tabs>
        <w:ind w:left="426" w:hanging="426"/>
        <w:jc w:val="both"/>
        <w:rPr>
          <w:b/>
          <w:bCs/>
          <w:w w:val="90"/>
          <w:sz w:val="28"/>
          <w:szCs w:val="28"/>
        </w:rPr>
      </w:pPr>
    </w:p>
    <w:p w:rsidR="00667CA0" w:rsidRPr="00667CA0" w:rsidRDefault="00667CA0" w:rsidP="00667CA0">
      <w:pPr>
        <w:pStyle w:val="affd"/>
        <w:tabs>
          <w:tab w:val="num" w:pos="284"/>
        </w:tabs>
        <w:ind w:left="426" w:hanging="426"/>
        <w:jc w:val="both"/>
        <w:rPr>
          <w:sz w:val="28"/>
          <w:szCs w:val="28"/>
        </w:rPr>
      </w:pPr>
      <w:r w:rsidRPr="00667CA0">
        <w:rPr>
          <w:b/>
          <w:bCs/>
          <w:w w:val="90"/>
          <w:sz w:val="28"/>
          <w:szCs w:val="28"/>
          <w:u w:val="single"/>
        </w:rPr>
        <w:t xml:space="preserve">Отметка </w:t>
      </w:r>
      <w:r w:rsidRPr="00667CA0">
        <w:rPr>
          <w:b/>
          <w:w w:val="107"/>
          <w:sz w:val="28"/>
          <w:szCs w:val="28"/>
          <w:u w:val="single"/>
        </w:rPr>
        <w:t>«4»</w:t>
      </w:r>
      <w:r w:rsidRPr="00667CA0">
        <w:rPr>
          <w:w w:val="107"/>
          <w:sz w:val="28"/>
          <w:szCs w:val="28"/>
        </w:rPr>
        <w:t xml:space="preserve"> </w:t>
      </w:r>
      <w:r w:rsidRPr="00667CA0">
        <w:rPr>
          <w:sz w:val="28"/>
          <w:szCs w:val="28"/>
        </w:rPr>
        <w:t xml:space="preserve">ставится, если обучающийся: </w:t>
      </w:r>
    </w:p>
    <w:p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демонстрирует </w:t>
      </w:r>
      <w:r w:rsidRPr="00667CA0">
        <w:rPr>
          <w:sz w:val="28"/>
          <w:szCs w:val="28"/>
        </w:rPr>
        <w:t xml:space="preserve">знание изученного тематического материала; </w:t>
      </w:r>
    </w:p>
    <w:p w:rsidR="00667CA0" w:rsidRPr="00667CA0" w:rsidRDefault="00667CA0" w:rsidP="0063027C">
      <w:pPr>
        <w:pStyle w:val="affd"/>
        <w:numPr>
          <w:ilvl w:val="0"/>
          <w:numId w:val="27"/>
        </w:numPr>
        <w:tabs>
          <w:tab w:val="num" w:pos="284"/>
        </w:tabs>
        <w:ind w:left="426" w:right="312" w:hanging="426"/>
        <w:jc w:val="both"/>
        <w:rPr>
          <w:sz w:val="28"/>
          <w:szCs w:val="28"/>
        </w:rPr>
      </w:pPr>
      <w:r w:rsidRPr="00667CA0">
        <w:rPr>
          <w:iCs/>
          <w:w w:val="87"/>
          <w:sz w:val="28"/>
          <w:szCs w:val="28"/>
        </w:rPr>
        <w:t xml:space="preserve">даёт </w:t>
      </w:r>
      <w:r w:rsidRPr="00667CA0">
        <w:rPr>
          <w:sz w:val="28"/>
          <w:szCs w:val="28"/>
        </w:rPr>
        <w:t xml:space="preserve">самостоятельный, полный и тематически правильный ответ, при этом допускает </w:t>
      </w:r>
      <w:r w:rsidRPr="00667CA0">
        <w:rPr>
          <w:w w:val="90"/>
          <w:sz w:val="28"/>
          <w:szCs w:val="28"/>
        </w:rPr>
        <w:t>незначитель</w:t>
      </w:r>
      <w:r w:rsidRPr="00667CA0">
        <w:rPr>
          <w:sz w:val="28"/>
          <w:szCs w:val="28"/>
        </w:rPr>
        <w:t xml:space="preserve">ные ошибки и недочёты при воспроизведении тематического материала; </w:t>
      </w:r>
    </w:p>
    <w:p w:rsidR="00667CA0" w:rsidRPr="00667CA0" w:rsidRDefault="00667CA0" w:rsidP="00667CA0">
      <w:pPr>
        <w:pStyle w:val="affd"/>
        <w:tabs>
          <w:tab w:val="num" w:pos="284"/>
        </w:tabs>
        <w:ind w:left="426" w:right="283" w:hanging="426"/>
        <w:jc w:val="both"/>
        <w:rPr>
          <w:sz w:val="28"/>
          <w:szCs w:val="28"/>
        </w:rPr>
      </w:pPr>
      <w:r w:rsidRPr="00667CA0">
        <w:rPr>
          <w:bCs/>
          <w:iCs/>
          <w:sz w:val="28"/>
          <w:szCs w:val="28"/>
        </w:rPr>
        <w:t xml:space="preserve">•  </w:t>
      </w:r>
      <w:r w:rsidRPr="00667CA0">
        <w:rPr>
          <w:iCs/>
          <w:sz w:val="28"/>
          <w:szCs w:val="28"/>
        </w:rPr>
        <w:t xml:space="preserve">даёт </w:t>
      </w:r>
      <w:r w:rsidRPr="00667CA0">
        <w:rPr>
          <w:sz w:val="28"/>
          <w:szCs w:val="28"/>
        </w:rPr>
        <w:t xml:space="preserve">определения понятий и терминов, допуская небольшие неточности в формулировках </w:t>
      </w:r>
      <w:r w:rsidRPr="00667CA0">
        <w:rPr>
          <w:w w:val="87"/>
          <w:sz w:val="28"/>
          <w:szCs w:val="28"/>
        </w:rPr>
        <w:t>или вы</w:t>
      </w:r>
      <w:r w:rsidRPr="00667CA0">
        <w:rPr>
          <w:sz w:val="28"/>
          <w:szCs w:val="28"/>
        </w:rPr>
        <w:t xml:space="preserve">водах и обобщениях на основе проведённых наблюдений и опытов или при использовании в ответе ной терминологии; </w:t>
      </w:r>
    </w:p>
    <w:p w:rsidR="00667CA0" w:rsidRPr="00667CA0" w:rsidRDefault="00667CA0" w:rsidP="00667CA0">
      <w:pPr>
        <w:pStyle w:val="affd"/>
        <w:tabs>
          <w:tab w:val="num" w:pos="284"/>
        </w:tabs>
        <w:ind w:left="426" w:right="340" w:hanging="426"/>
        <w:jc w:val="both"/>
        <w:rPr>
          <w:sz w:val="28"/>
          <w:szCs w:val="28"/>
        </w:rPr>
      </w:pPr>
      <w:r w:rsidRPr="00667CA0">
        <w:rPr>
          <w:sz w:val="28"/>
          <w:szCs w:val="28"/>
        </w:rPr>
        <w:t xml:space="preserve">•  материал </w:t>
      </w:r>
      <w:r w:rsidRPr="00667CA0">
        <w:rPr>
          <w:bCs/>
          <w:iCs/>
          <w:w w:val="91"/>
          <w:sz w:val="28"/>
          <w:szCs w:val="28"/>
        </w:rPr>
        <w:t xml:space="preserve">излагает </w:t>
      </w:r>
      <w:r w:rsidRPr="00667CA0">
        <w:rPr>
          <w:sz w:val="28"/>
          <w:szCs w:val="28"/>
        </w:rPr>
        <w:t xml:space="preserve">в правильной логической последовательности, при этом допускает одну </w:t>
      </w:r>
      <w:r w:rsidRPr="00667CA0">
        <w:rPr>
          <w:w w:val="64"/>
          <w:sz w:val="28"/>
          <w:szCs w:val="28"/>
        </w:rPr>
        <w:t xml:space="preserve">негрубую </w:t>
      </w:r>
      <w:r w:rsidRPr="00667CA0">
        <w:rPr>
          <w:sz w:val="28"/>
          <w:szCs w:val="28"/>
        </w:rPr>
        <w:t xml:space="preserve">ошибку или не более двух недочётов, которые может исправить самостоятельно по требовании учителя при его помощи или помощи других обучающихся; </w:t>
      </w:r>
    </w:p>
    <w:p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подтверждает </w:t>
      </w:r>
      <w:r w:rsidRPr="00667CA0">
        <w:rPr>
          <w:sz w:val="28"/>
          <w:szCs w:val="28"/>
        </w:rPr>
        <w:t xml:space="preserve">теоретические высказывания примерами; </w:t>
      </w:r>
    </w:p>
    <w:p w:rsidR="00667CA0" w:rsidRPr="00667CA0" w:rsidRDefault="00667CA0" w:rsidP="0063027C">
      <w:pPr>
        <w:pStyle w:val="affd"/>
        <w:numPr>
          <w:ilvl w:val="0"/>
          <w:numId w:val="27"/>
        </w:numPr>
        <w:ind w:left="426" w:hanging="426"/>
        <w:jc w:val="both"/>
        <w:rPr>
          <w:sz w:val="28"/>
          <w:szCs w:val="28"/>
        </w:rPr>
      </w:pPr>
      <w:r w:rsidRPr="00667CA0">
        <w:rPr>
          <w:sz w:val="28"/>
          <w:szCs w:val="28"/>
        </w:rPr>
        <w:t xml:space="preserve">осознанно и правильно </w:t>
      </w:r>
      <w:r w:rsidRPr="00667CA0">
        <w:rPr>
          <w:bCs/>
          <w:iCs/>
          <w:w w:val="91"/>
          <w:sz w:val="28"/>
          <w:szCs w:val="28"/>
        </w:rPr>
        <w:t xml:space="preserve">отвечает </w:t>
      </w:r>
      <w:r w:rsidRPr="00667CA0">
        <w:rPr>
          <w:sz w:val="28"/>
          <w:szCs w:val="28"/>
        </w:rPr>
        <w:t xml:space="preserve">на дополнительные и наводящие вопросы учителя или обучающихся; </w:t>
      </w:r>
    </w:p>
    <w:p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умеет </w:t>
      </w:r>
      <w:r w:rsidRPr="00667CA0">
        <w:rPr>
          <w:sz w:val="28"/>
          <w:szCs w:val="28"/>
        </w:rPr>
        <w:t xml:space="preserve">самостоятельно выделять основные положения в тематическом материале; </w:t>
      </w:r>
    </w:p>
    <w:p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обобщает </w:t>
      </w:r>
      <w:r w:rsidRPr="00667CA0">
        <w:rPr>
          <w:sz w:val="28"/>
          <w:szCs w:val="28"/>
        </w:rPr>
        <w:t xml:space="preserve">тематический материал, используя результаты наблюдений и опытов; </w:t>
      </w:r>
    </w:p>
    <w:p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формулирует </w:t>
      </w:r>
      <w:r w:rsidRPr="00667CA0">
        <w:rPr>
          <w:sz w:val="28"/>
          <w:szCs w:val="28"/>
        </w:rPr>
        <w:t xml:space="preserve">вы воды; </w:t>
      </w:r>
    </w:p>
    <w:p w:rsidR="00667CA0" w:rsidRPr="004C42F5" w:rsidRDefault="00667CA0" w:rsidP="0063027C">
      <w:pPr>
        <w:pStyle w:val="affd"/>
        <w:numPr>
          <w:ilvl w:val="0"/>
          <w:numId w:val="27"/>
        </w:numPr>
        <w:tabs>
          <w:tab w:val="num" w:pos="284"/>
        </w:tabs>
        <w:ind w:left="426" w:hanging="426"/>
        <w:jc w:val="both"/>
        <w:rPr>
          <w:sz w:val="22"/>
          <w:szCs w:val="22"/>
        </w:rPr>
      </w:pPr>
      <w:r w:rsidRPr="00667CA0">
        <w:rPr>
          <w:bCs/>
          <w:iCs/>
          <w:w w:val="91"/>
          <w:sz w:val="28"/>
          <w:szCs w:val="28"/>
        </w:rPr>
        <w:t xml:space="preserve">устанавливает </w:t>
      </w:r>
      <w:r w:rsidRPr="00667CA0">
        <w:rPr>
          <w:sz w:val="28"/>
          <w:szCs w:val="28"/>
        </w:rPr>
        <w:t>внутрипредметные и межпредметные связи;</w:t>
      </w:r>
      <w:r w:rsidRPr="004C42F5">
        <w:rPr>
          <w:sz w:val="22"/>
          <w:szCs w:val="22"/>
        </w:rPr>
        <w:t xml:space="preserve"> </w:t>
      </w:r>
    </w:p>
    <w:p w:rsidR="00667CA0" w:rsidRPr="004C42F5" w:rsidRDefault="00667CA0" w:rsidP="00667CA0">
      <w:pPr>
        <w:pStyle w:val="affd"/>
        <w:rPr>
          <w:sz w:val="2"/>
          <w:szCs w:val="2"/>
        </w:rPr>
      </w:pPr>
    </w:p>
    <w:p w:rsidR="00667CA0" w:rsidRPr="00667CA0" w:rsidRDefault="00667CA0" w:rsidP="0063027C">
      <w:pPr>
        <w:pStyle w:val="affd"/>
        <w:numPr>
          <w:ilvl w:val="0"/>
          <w:numId w:val="27"/>
        </w:numPr>
        <w:ind w:left="426" w:right="24" w:hanging="426"/>
        <w:jc w:val="both"/>
        <w:rPr>
          <w:sz w:val="28"/>
          <w:szCs w:val="28"/>
        </w:rPr>
      </w:pPr>
      <w:r w:rsidRPr="00667CA0">
        <w:rPr>
          <w:iCs/>
          <w:sz w:val="28"/>
          <w:szCs w:val="28"/>
        </w:rPr>
        <w:t xml:space="preserve">применяет </w:t>
      </w:r>
      <w:r w:rsidRPr="00667CA0">
        <w:rPr>
          <w:sz w:val="28"/>
          <w:szCs w:val="28"/>
        </w:rPr>
        <w:t>полученные знания на практике в новой ситуации выбора и принятия решения, допус</w:t>
      </w:r>
      <w:r w:rsidRPr="00667CA0">
        <w:rPr>
          <w:sz w:val="28"/>
          <w:szCs w:val="28"/>
        </w:rPr>
        <w:softHyphen/>
        <w:t xml:space="preserve">кая неточности в содержании географического материала: </w:t>
      </w:r>
    </w:p>
    <w:p w:rsidR="00667CA0" w:rsidRPr="00667CA0" w:rsidRDefault="00667CA0" w:rsidP="0063027C">
      <w:pPr>
        <w:pStyle w:val="affd"/>
        <w:numPr>
          <w:ilvl w:val="0"/>
          <w:numId w:val="27"/>
        </w:numPr>
        <w:ind w:left="426" w:hanging="426"/>
        <w:jc w:val="both"/>
        <w:rPr>
          <w:sz w:val="28"/>
          <w:szCs w:val="28"/>
        </w:rPr>
      </w:pPr>
      <w:r w:rsidRPr="00667CA0">
        <w:rPr>
          <w:bCs/>
          <w:iCs/>
          <w:w w:val="92"/>
          <w:sz w:val="28"/>
          <w:szCs w:val="28"/>
        </w:rPr>
        <w:t xml:space="preserve">соблюдает </w:t>
      </w:r>
      <w:r w:rsidRPr="00667CA0">
        <w:rPr>
          <w:sz w:val="28"/>
          <w:szCs w:val="28"/>
        </w:rPr>
        <w:t xml:space="preserve">основные правила построения </w:t>
      </w:r>
      <w:proofErr w:type="gramStart"/>
      <w:r w:rsidRPr="00667CA0">
        <w:rPr>
          <w:sz w:val="28"/>
          <w:szCs w:val="28"/>
        </w:rPr>
        <w:t>ответа,  используя</w:t>
      </w:r>
      <w:proofErr w:type="gramEnd"/>
      <w:r w:rsidRPr="00667CA0">
        <w:rPr>
          <w:sz w:val="28"/>
          <w:szCs w:val="28"/>
        </w:rPr>
        <w:t xml:space="preserve"> при этом литературную речь; </w:t>
      </w:r>
    </w:p>
    <w:p w:rsidR="00667CA0" w:rsidRPr="00667CA0" w:rsidRDefault="00667CA0" w:rsidP="0063027C">
      <w:pPr>
        <w:pStyle w:val="affd"/>
        <w:numPr>
          <w:ilvl w:val="0"/>
          <w:numId w:val="27"/>
        </w:numPr>
        <w:ind w:left="426" w:hanging="426"/>
        <w:jc w:val="both"/>
        <w:rPr>
          <w:sz w:val="28"/>
          <w:szCs w:val="28"/>
        </w:rPr>
      </w:pPr>
      <w:r w:rsidRPr="00667CA0">
        <w:rPr>
          <w:bCs/>
          <w:iCs/>
          <w:w w:val="92"/>
          <w:sz w:val="28"/>
          <w:szCs w:val="28"/>
        </w:rPr>
        <w:t xml:space="preserve">составляет </w:t>
      </w:r>
      <w:r w:rsidRPr="00667CA0">
        <w:rPr>
          <w:sz w:val="28"/>
          <w:szCs w:val="28"/>
        </w:rPr>
        <w:t xml:space="preserve">связное и логически последовательное высказывание, восполняя допущенные пропуски в тематическом материале путем ответов на наводящие вопросы учителя </w:t>
      </w:r>
      <w:r w:rsidRPr="00667CA0">
        <w:rPr>
          <w:w w:val="111"/>
          <w:sz w:val="28"/>
          <w:szCs w:val="28"/>
        </w:rPr>
        <w:t xml:space="preserve">или </w:t>
      </w:r>
      <w:r w:rsidRPr="00667CA0">
        <w:rPr>
          <w:sz w:val="28"/>
          <w:szCs w:val="28"/>
        </w:rPr>
        <w:t xml:space="preserve">других обучающихся; </w:t>
      </w:r>
    </w:p>
    <w:p w:rsidR="00667CA0" w:rsidRPr="00667CA0" w:rsidRDefault="00667CA0" w:rsidP="0063027C">
      <w:pPr>
        <w:pStyle w:val="affd"/>
        <w:numPr>
          <w:ilvl w:val="0"/>
          <w:numId w:val="27"/>
        </w:numPr>
        <w:ind w:left="426" w:hanging="426"/>
        <w:jc w:val="both"/>
        <w:rPr>
          <w:sz w:val="28"/>
          <w:szCs w:val="28"/>
        </w:rPr>
      </w:pPr>
      <w:r w:rsidRPr="00667CA0">
        <w:rPr>
          <w:iCs/>
          <w:sz w:val="28"/>
          <w:szCs w:val="28"/>
        </w:rPr>
        <w:t xml:space="preserve">имеет </w:t>
      </w:r>
      <w:r w:rsidRPr="00667CA0">
        <w:rPr>
          <w:sz w:val="28"/>
          <w:szCs w:val="28"/>
        </w:rPr>
        <w:t xml:space="preserve">представления об элементарных реальных понятиях; </w:t>
      </w:r>
    </w:p>
    <w:p w:rsidR="00667CA0" w:rsidRPr="00667CA0" w:rsidRDefault="00667CA0" w:rsidP="0063027C">
      <w:pPr>
        <w:pStyle w:val="affd"/>
        <w:numPr>
          <w:ilvl w:val="0"/>
          <w:numId w:val="27"/>
        </w:numPr>
        <w:ind w:left="426" w:hanging="426"/>
        <w:jc w:val="both"/>
        <w:rPr>
          <w:sz w:val="28"/>
          <w:szCs w:val="28"/>
        </w:rPr>
      </w:pPr>
      <w:r w:rsidRPr="00667CA0">
        <w:rPr>
          <w:iCs/>
          <w:sz w:val="28"/>
          <w:szCs w:val="28"/>
        </w:rPr>
        <w:t xml:space="preserve">понимает </w:t>
      </w:r>
      <w:r w:rsidRPr="00667CA0">
        <w:rPr>
          <w:sz w:val="28"/>
          <w:szCs w:val="28"/>
        </w:rPr>
        <w:t xml:space="preserve">основные причинно-следственные взаимосвязи между изучаемыми объектами и явлениями; </w:t>
      </w:r>
    </w:p>
    <w:p w:rsidR="00667CA0" w:rsidRPr="00667CA0" w:rsidRDefault="00667CA0" w:rsidP="0063027C">
      <w:pPr>
        <w:pStyle w:val="affd"/>
        <w:numPr>
          <w:ilvl w:val="0"/>
          <w:numId w:val="27"/>
        </w:numPr>
        <w:ind w:left="426" w:hanging="426"/>
        <w:jc w:val="both"/>
        <w:rPr>
          <w:sz w:val="28"/>
          <w:szCs w:val="28"/>
        </w:rPr>
      </w:pPr>
      <w:r w:rsidRPr="00667CA0">
        <w:rPr>
          <w:sz w:val="28"/>
          <w:szCs w:val="28"/>
        </w:rPr>
        <w:t xml:space="preserve">в основном </w:t>
      </w:r>
      <w:r w:rsidRPr="00667CA0">
        <w:rPr>
          <w:iCs/>
          <w:w w:val="92"/>
          <w:sz w:val="28"/>
          <w:szCs w:val="28"/>
        </w:rPr>
        <w:t xml:space="preserve">знает </w:t>
      </w:r>
      <w:r w:rsidRPr="00667CA0">
        <w:rPr>
          <w:sz w:val="28"/>
          <w:szCs w:val="28"/>
        </w:rPr>
        <w:t xml:space="preserve">содержание карты и умеет ею пользоваться при ответе на поставленный вопрос; </w:t>
      </w:r>
    </w:p>
    <w:p w:rsidR="00667CA0" w:rsidRPr="00667CA0" w:rsidRDefault="00667CA0" w:rsidP="0063027C">
      <w:pPr>
        <w:pStyle w:val="affd"/>
        <w:numPr>
          <w:ilvl w:val="0"/>
          <w:numId w:val="27"/>
        </w:numPr>
        <w:ind w:left="426" w:right="43" w:hanging="426"/>
        <w:jc w:val="both"/>
        <w:rPr>
          <w:sz w:val="28"/>
          <w:szCs w:val="28"/>
        </w:rPr>
      </w:pPr>
      <w:r w:rsidRPr="00667CA0">
        <w:rPr>
          <w:sz w:val="28"/>
          <w:szCs w:val="28"/>
        </w:rPr>
        <w:t xml:space="preserve">при решении географических задач </w:t>
      </w:r>
      <w:r w:rsidRPr="00667CA0">
        <w:rPr>
          <w:bCs/>
          <w:iCs/>
          <w:w w:val="92"/>
          <w:sz w:val="28"/>
          <w:szCs w:val="28"/>
        </w:rPr>
        <w:t xml:space="preserve">допускает </w:t>
      </w:r>
      <w:r w:rsidRPr="00667CA0">
        <w:rPr>
          <w:sz w:val="28"/>
          <w:szCs w:val="28"/>
        </w:rPr>
        <w:t>ошибки, существенно не влияющие на результат де</w:t>
      </w:r>
      <w:r w:rsidRPr="00667CA0">
        <w:rPr>
          <w:sz w:val="28"/>
          <w:szCs w:val="28"/>
        </w:rPr>
        <w:softHyphen/>
        <w:t xml:space="preserve">ятельности; </w:t>
      </w:r>
    </w:p>
    <w:p w:rsidR="00667CA0" w:rsidRPr="00667CA0" w:rsidRDefault="00667CA0" w:rsidP="0063027C">
      <w:pPr>
        <w:pStyle w:val="affd"/>
        <w:numPr>
          <w:ilvl w:val="0"/>
          <w:numId w:val="27"/>
        </w:numPr>
        <w:ind w:left="426" w:hanging="426"/>
        <w:jc w:val="both"/>
        <w:rPr>
          <w:sz w:val="28"/>
          <w:szCs w:val="28"/>
        </w:rPr>
      </w:pPr>
      <w:r w:rsidRPr="00667CA0">
        <w:rPr>
          <w:sz w:val="28"/>
          <w:szCs w:val="28"/>
        </w:rPr>
        <w:t xml:space="preserve">в основном </w:t>
      </w:r>
      <w:r w:rsidRPr="00667CA0">
        <w:rPr>
          <w:bCs/>
          <w:iCs/>
          <w:w w:val="92"/>
          <w:sz w:val="28"/>
          <w:szCs w:val="28"/>
        </w:rPr>
        <w:t xml:space="preserve">показывает </w:t>
      </w:r>
      <w:r w:rsidRPr="00667CA0">
        <w:rPr>
          <w:sz w:val="28"/>
          <w:szCs w:val="28"/>
        </w:rPr>
        <w:t xml:space="preserve">сформированность знаний, предметных и универсальных учебных действий. </w:t>
      </w:r>
    </w:p>
    <w:p w:rsidR="00667CA0" w:rsidRPr="00667CA0" w:rsidRDefault="00667CA0" w:rsidP="00667CA0">
      <w:pPr>
        <w:pStyle w:val="affd"/>
        <w:ind w:left="426" w:hanging="426"/>
        <w:rPr>
          <w:bCs/>
          <w:w w:val="91"/>
          <w:sz w:val="28"/>
          <w:szCs w:val="28"/>
        </w:rPr>
      </w:pPr>
    </w:p>
    <w:p w:rsidR="00667CA0" w:rsidRPr="00667CA0" w:rsidRDefault="00667CA0" w:rsidP="00667CA0">
      <w:pPr>
        <w:pStyle w:val="affd"/>
        <w:ind w:left="426" w:hanging="426"/>
        <w:jc w:val="both"/>
        <w:rPr>
          <w:sz w:val="28"/>
          <w:szCs w:val="28"/>
        </w:rPr>
      </w:pPr>
      <w:r w:rsidRPr="00077621">
        <w:rPr>
          <w:b/>
          <w:bCs/>
          <w:w w:val="91"/>
          <w:sz w:val="28"/>
          <w:szCs w:val="28"/>
          <w:u w:val="single"/>
        </w:rPr>
        <w:t xml:space="preserve">Отметка </w:t>
      </w:r>
      <w:r w:rsidRPr="00077621">
        <w:rPr>
          <w:b/>
          <w:sz w:val="28"/>
          <w:szCs w:val="28"/>
          <w:u w:val="single"/>
        </w:rPr>
        <w:t>«3»</w:t>
      </w:r>
      <w:r w:rsidRPr="00667CA0">
        <w:rPr>
          <w:sz w:val="28"/>
          <w:szCs w:val="28"/>
        </w:rPr>
        <w:t xml:space="preserve"> ставится, если обучающийся: </w:t>
      </w:r>
    </w:p>
    <w:p w:rsidR="00667CA0" w:rsidRPr="00667CA0" w:rsidRDefault="00667CA0" w:rsidP="0063027C">
      <w:pPr>
        <w:pStyle w:val="affd"/>
        <w:numPr>
          <w:ilvl w:val="0"/>
          <w:numId w:val="29"/>
        </w:numPr>
        <w:ind w:left="426" w:hanging="426"/>
        <w:jc w:val="both"/>
        <w:rPr>
          <w:sz w:val="28"/>
          <w:szCs w:val="28"/>
        </w:rPr>
      </w:pPr>
      <w:r w:rsidRPr="00667CA0">
        <w:rPr>
          <w:bCs/>
          <w:iCs/>
          <w:w w:val="92"/>
          <w:sz w:val="28"/>
          <w:szCs w:val="28"/>
        </w:rPr>
        <w:t xml:space="preserve">усвоил </w:t>
      </w:r>
      <w:r w:rsidRPr="00667CA0">
        <w:rPr>
          <w:sz w:val="28"/>
          <w:szCs w:val="28"/>
        </w:rPr>
        <w:t xml:space="preserve">основное тематическое содержание; </w:t>
      </w:r>
    </w:p>
    <w:p w:rsidR="00667CA0" w:rsidRPr="00667CA0" w:rsidRDefault="00667CA0" w:rsidP="0063027C">
      <w:pPr>
        <w:pStyle w:val="affd"/>
        <w:numPr>
          <w:ilvl w:val="0"/>
          <w:numId w:val="29"/>
        </w:numPr>
        <w:ind w:left="426" w:right="43" w:hanging="426"/>
        <w:jc w:val="both"/>
        <w:rPr>
          <w:sz w:val="28"/>
          <w:szCs w:val="28"/>
        </w:rPr>
      </w:pPr>
      <w:r w:rsidRPr="00667CA0">
        <w:rPr>
          <w:iCs/>
          <w:sz w:val="28"/>
          <w:szCs w:val="28"/>
        </w:rPr>
        <w:t xml:space="preserve">имеет </w:t>
      </w:r>
      <w:r w:rsidRPr="00667CA0">
        <w:rPr>
          <w:sz w:val="28"/>
          <w:szCs w:val="28"/>
        </w:rPr>
        <w:t>пробелы в усвоении программного материала, не влияющие на дальнейшее усвоение темати</w:t>
      </w:r>
      <w:r w:rsidRPr="00667CA0">
        <w:rPr>
          <w:sz w:val="28"/>
          <w:szCs w:val="28"/>
        </w:rPr>
        <w:softHyphen/>
        <w:t xml:space="preserve">ческого содержания; </w:t>
      </w:r>
    </w:p>
    <w:p w:rsidR="00667CA0" w:rsidRPr="00667CA0" w:rsidRDefault="00667CA0" w:rsidP="0063027C">
      <w:pPr>
        <w:pStyle w:val="affd"/>
        <w:numPr>
          <w:ilvl w:val="0"/>
          <w:numId w:val="29"/>
        </w:numPr>
        <w:ind w:left="426" w:hanging="426"/>
        <w:jc w:val="both"/>
        <w:rPr>
          <w:sz w:val="28"/>
          <w:szCs w:val="28"/>
        </w:rPr>
      </w:pPr>
      <w:r w:rsidRPr="00667CA0">
        <w:rPr>
          <w:sz w:val="28"/>
          <w:szCs w:val="28"/>
        </w:rPr>
        <w:t xml:space="preserve">материал </w:t>
      </w:r>
      <w:r w:rsidRPr="00667CA0">
        <w:rPr>
          <w:bCs/>
          <w:iCs/>
          <w:w w:val="92"/>
          <w:sz w:val="28"/>
          <w:szCs w:val="28"/>
        </w:rPr>
        <w:t xml:space="preserve">излагает </w:t>
      </w:r>
      <w:r w:rsidRPr="00667CA0">
        <w:rPr>
          <w:sz w:val="28"/>
          <w:szCs w:val="28"/>
        </w:rPr>
        <w:t xml:space="preserve">фрагментарно, отсутствует логика в изложении; </w:t>
      </w:r>
    </w:p>
    <w:p w:rsidR="00667CA0" w:rsidRPr="00667CA0" w:rsidRDefault="00667CA0" w:rsidP="0063027C">
      <w:pPr>
        <w:pStyle w:val="affd"/>
        <w:numPr>
          <w:ilvl w:val="0"/>
          <w:numId w:val="29"/>
        </w:numPr>
        <w:ind w:left="426" w:hanging="426"/>
        <w:jc w:val="both"/>
        <w:rPr>
          <w:sz w:val="28"/>
          <w:szCs w:val="28"/>
        </w:rPr>
      </w:pPr>
      <w:r w:rsidRPr="00667CA0">
        <w:rPr>
          <w:bCs/>
          <w:iCs/>
          <w:w w:val="92"/>
          <w:sz w:val="28"/>
          <w:szCs w:val="28"/>
        </w:rPr>
        <w:t xml:space="preserve">показывает </w:t>
      </w:r>
      <w:r w:rsidRPr="00667CA0">
        <w:rPr>
          <w:sz w:val="28"/>
          <w:szCs w:val="28"/>
        </w:rPr>
        <w:t xml:space="preserve">недостаточную сформированность знания тематического материала, предметных и универсальных учебных действий; </w:t>
      </w:r>
    </w:p>
    <w:p w:rsidR="00667CA0" w:rsidRPr="00667CA0" w:rsidRDefault="00667CA0" w:rsidP="0063027C">
      <w:pPr>
        <w:pStyle w:val="affd"/>
        <w:numPr>
          <w:ilvl w:val="0"/>
          <w:numId w:val="29"/>
        </w:numPr>
        <w:ind w:left="426" w:hanging="426"/>
        <w:jc w:val="both"/>
        <w:rPr>
          <w:sz w:val="28"/>
          <w:szCs w:val="28"/>
        </w:rPr>
      </w:pPr>
      <w:r w:rsidRPr="00667CA0">
        <w:rPr>
          <w:bCs/>
          <w:iCs/>
          <w:w w:val="92"/>
          <w:sz w:val="28"/>
          <w:szCs w:val="28"/>
        </w:rPr>
        <w:t xml:space="preserve">допускает </w:t>
      </w:r>
      <w:r w:rsidRPr="00667CA0">
        <w:rPr>
          <w:sz w:val="28"/>
          <w:szCs w:val="28"/>
        </w:rPr>
        <w:t xml:space="preserve">ошибки в формулировании выводов и обобщений; </w:t>
      </w:r>
    </w:p>
    <w:p w:rsidR="00667CA0" w:rsidRPr="00667CA0" w:rsidRDefault="00667CA0" w:rsidP="0063027C">
      <w:pPr>
        <w:pStyle w:val="affd"/>
        <w:numPr>
          <w:ilvl w:val="0"/>
          <w:numId w:val="29"/>
        </w:numPr>
        <w:ind w:left="426" w:hanging="426"/>
        <w:jc w:val="both"/>
        <w:rPr>
          <w:sz w:val="28"/>
          <w:szCs w:val="28"/>
        </w:rPr>
      </w:pPr>
      <w:r w:rsidRPr="00667CA0">
        <w:rPr>
          <w:bCs/>
          <w:iCs/>
          <w:w w:val="92"/>
          <w:sz w:val="28"/>
          <w:szCs w:val="28"/>
        </w:rPr>
        <w:t xml:space="preserve">слабо аргументирует </w:t>
      </w:r>
      <w:r w:rsidRPr="00667CA0">
        <w:rPr>
          <w:sz w:val="28"/>
          <w:szCs w:val="28"/>
        </w:rPr>
        <w:t xml:space="preserve">высказывания; </w:t>
      </w:r>
    </w:p>
    <w:p w:rsidR="00667CA0" w:rsidRPr="00667CA0" w:rsidRDefault="00667CA0" w:rsidP="0063027C">
      <w:pPr>
        <w:pStyle w:val="affd"/>
        <w:numPr>
          <w:ilvl w:val="0"/>
          <w:numId w:val="29"/>
        </w:numPr>
        <w:ind w:left="426" w:hanging="426"/>
        <w:jc w:val="both"/>
        <w:rPr>
          <w:sz w:val="28"/>
          <w:szCs w:val="28"/>
        </w:rPr>
      </w:pPr>
      <w:r w:rsidRPr="00667CA0">
        <w:rPr>
          <w:bCs/>
          <w:iCs/>
          <w:w w:val="92"/>
          <w:sz w:val="28"/>
          <w:szCs w:val="28"/>
        </w:rPr>
        <w:t xml:space="preserve">допускает </w:t>
      </w:r>
      <w:r w:rsidRPr="00667CA0">
        <w:rPr>
          <w:sz w:val="28"/>
          <w:szCs w:val="28"/>
        </w:rPr>
        <w:t xml:space="preserve">ошибки и неточности в использовании научной терминологии; </w:t>
      </w:r>
    </w:p>
    <w:p w:rsidR="00667CA0" w:rsidRPr="00667CA0" w:rsidRDefault="00667CA0" w:rsidP="0063027C">
      <w:pPr>
        <w:pStyle w:val="affd"/>
        <w:numPr>
          <w:ilvl w:val="0"/>
          <w:numId w:val="29"/>
        </w:numPr>
        <w:ind w:left="426" w:hanging="426"/>
        <w:jc w:val="both"/>
        <w:rPr>
          <w:sz w:val="28"/>
          <w:szCs w:val="28"/>
        </w:rPr>
      </w:pPr>
      <w:r w:rsidRPr="00667CA0">
        <w:rPr>
          <w:sz w:val="28"/>
          <w:szCs w:val="28"/>
        </w:rPr>
        <w:t xml:space="preserve">определения понятий, терминов </w:t>
      </w:r>
      <w:r w:rsidRPr="00667CA0">
        <w:rPr>
          <w:bCs/>
          <w:iCs/>
          <w:w w:val="92"/>
          <w:sz w:val="28"/>
          <w:szCs w:val="28"/>
        </w:rPr>
        <w:t xml:space="preserve">даёт </w:t>
      </w:r>
      <w:r w:rsidRPr="00667CA0">
        <w:rPr>
          <w:sz w:val="28"/>
          <w:szCs w:val="28"/>
        </w:rPr>
        <w:t xml:space="preserve">недостаточно чёткие, путаясь в формулировках; </w:t>
      </w:r>
    </w:p>
    <w:p w:rsidR="00667CA0" w:rsidRPr="00667CA0" w:rsidRDefault="00667CA0" w:rsidP="0063027C">
      <w:pPr>
        <w:pStyle w:val="affd"/>
        <w:numPr>
          <w:ilvl w:val="0"/>
          <w:numId w:val="29"/>
        </w:numPr>
        <w:ind w:left="426" w:right="43" w:hanging="426"/>
        <w:jc w:val="both"/>
        <w:rPr>
          <w:sz w:val="28"/>
          <w:szCs w:val="28"/>
        </w:rPr>
      </w:pPr>
      <w:r w:rsidRPr="00667CA0">
        <w:rPr>
          <w:bCs/>
          <w:iCs/>
          <w:w w:val="92"/>
          <w:sz w:val="28"/>
          <w:szCs w:val="28"/>
        </w:rPr>
        <w:t xml:space="preserve">не использует </w:t>
      </w:r>
      <w:r w:rsidRPr="00667CA0">
        <w:rPr>
          <w:sz w:val="28"/>
          <w:szCs w:val="28"/>
        </w:rPr>
        <w:t xml:space="preserve">в качестве доказательства выводы и обобщения, сделанные на основе наблюдений, опытов, или допускает ошибки при их трактовке; </w:t>
      </w:r>
    </w:p>
    <w:p w:rsidR="00667CA0" w:rsidRPr="00667CA0" w:rsidRDefault="00667CA0" w:rsidP="00667CA0">
      <w:pPr>
        <w:pStyle w:val="affd"/>
        <w:ind w:left="426" w:right="24" w:hanging="426"/>
        <w:jc w:val="both"/>
        <w:rPr>
          <w:sz w:val="28"/>
          <w:szCs w:val="28"/>
        </w:rPr>
      </w:pPr>
      <w:r w:rsidRPr="00667CA0">
        <w:rPr>
          <w:bCs/>
          <w:iCs/>
          <w:sz w:val="28"/>
          <w:szCs w:val="28"/>
        </w:rPr>
        <w:t xml:space="preserve">• </w:t>
      </w:r>
      <w:r>
        <w:rPr>
          <w:bCs/>
          <w:iCs/>
          <w:sz w:val="28"/>
          <w:szCs w:val="28"/>
        </w:rPr>
        <w:t xml:space="preserve"> </w:t>
      </w:r>
      <w:r w:rsidRPr="00667CA0">
        <w:rPr>
          <w:iCs/>
          <w:sz w:val="28"/>
          <w:szCs w:val="28"/>
        </w:rPr>
        <w:t xml:space="preserve">имеет </w:t>
      </w:r>
      <w:r w:rsidRPr="00667CA0">
        <w:rPr>
          <w:sz w:val="28"/>
          <w:szCs w:val="28"/>
        </w:rPr>
        <w:t>затруднения в использовании теоретических знаний, необходимых для решения практиче</w:t>
      </w:r>
      <w:r w:rsidRPr="00667CA0">
        <w:rPr>
          <w:sz w:val="28"/>
          <w:szCs w:val="28"/>
        </w:rPr>
        <w:softHyphen/>
        <w:t xml:space="preserve">ских задач, а также при применении конкретных примеров; </w:t>
      </w:r>
    </w:p>
    <w:p w:rsidR="00667CA0" w:rsidRPr="00667CA0" w:rsidRDefault="00667CA0" w:rsidP="00667CA0">
      <w:pPr>
        <w:pStyle w:val="affd"/>
        <w:ind w:left="426" w:right="24" w:hanging="426"/>
        <w:jc w:val="both"/>
        <w:rPr>
          <w:sz w:val="28"/>
          <w:szCs w:val="28"/>
        </w:rPr>
      </w:pPr>
      <w:r w:rsidRPr="00667CA0">
        <w:rPr>
          <w:bCs/>
          <w:iCs/>
          <w:w w:val="92"/>
          <w:sz w:val="28"/>
          <w:szCs w:val="28"/>
        </w:rPr>
        <w:t xml:space="preserve">• </w:t>
      </w:r>
      <w:r>
        <w:rPr>
          <w:bCs/>
          <w:iCs/>
          <w:w w:val="92"/>
          <w:sz w:val="28"/>
          <w:szCs w:val="28"/>
        </w:rPr>
        <w:t xml:space="preserve"> </w:t>
      </w:r>
      <w:r w:rsidRPr="00667CA0">
        <w:rPr>
          <w:bCs/>
          <w:iCs/>
          <w:w w:val="92"/>
          <w:sz w:val="28"/>
          <w:szCs w:val="28"/>
        </w:rPr>
        <w:t xml:space="preserve">отвечает </w:t>
      </w:r>
      <w:r w:rsidRPr="00667CA0">
        <w:rPr>
          <w:sz w:val="28"/>
          <w:szCs w:val="28"/>
        </w:rPr>
        <w:t xml:space="preserve">неполно на наводящие вопросы учителя или других </w:t>
      </w:r>
      <w:proofErr w:type="gramStart"/>
      <w:r w:rsidRPr="00667CA0">
        <w:rPr>
          <w:sz w:val="28"/>
          <w:szCs w:val="28"/>
        </w:rPr>
        <w:t>обучающихся</w:t>
      </w:r>
      <w:proofErr w:type="gramEnd"/>
      <w:r w:rsidRPr="00667CA0">
        <w:rPr>
          <w:sz w:val="28"/>
          <w:szCs w:val="28"/>
        </w:rPr>
        <w:t xml:space="preserve"> или дает репродуктивный ответ, не понимая отдельных научных концепций, имеющих определяющее значение в данном тексте; </w:t>
      </w:r>
    </w:p>
    <w:p w:rsidR="00667CA0" w:rsidRPr="00667CA0" w:rsidRDefault="00667CA0" w:rsidP="00667CA0">
      <w:pPr>
        <w:pStyle w:val="affd"/>
        <w:ind w:left="426" w:right="24" w:hanging="426"/>
        <w:jc w:val="both"/>
        <w:rPr>
          <w:sz w:val="28"/>
          <w:szCs w:val="28"/>
        </w:rPr>
      </w:pPr>
      <w:r w:rsidRPr="00667CA0">
        <w:rPr>
          <w:bCs/>
          <w:iCs/>
          <w:w w:val="92"/>
          <w:sz w:val="28"/>
          <w:szCs w:val="28"/>
        </w:rPr>
        <w:t xml:space="preserve">• </w:t>
      </w:r>
      <w:r>
        <w:rPr>
          <w:bCs/>
          <w:iCs/>
          <w:w w:val="92"/>
          <w:sz w:val="28"/>
          <w:szCs w:val="28"/>
        </w:rPr>
        <w:t xml:space="preserve"> </w:t>
      </w:r>
      <w:r w:rsidRPr="00667CA0">
        <w:rPr>
          <w:bCs/>
          <w:iCs/>
          <w:w w:val="92"/>
          <w:sz w:val="28"/>
          <w:szCs w:val="28"/>
        </w:rPr>
        <w:t xml:space="preserve">отвечает </w:t>
      </w:r>
      <w:r w:rsidRPr="00667CA0">
        <w:rPr>
          <w:sz w:val="28"/>
          <w:szCs w:val="28"/>
        </w:rPr>
        <w:t xml:space="preserve">неполно на вопросы учителя или других обучающихся, допуская одну-две грубые ошибки в изложении программного материала; </w:t>
      </w:r>
    </w:p>
    <w:p w:rsidR="00667CA0" w:rsidRPr="00667CA0" w:rsidRDefault="00667CA0" w:rsidP="0063027C">
      <w:pPr>
        <w:pStyle w:val="affd"/>
        <w:numPr>
          <w:ilvl w:val="0"/>
          <w:numId w:val="29"/>
        </w:numPr>
        <w:ind w:left="426" w:hanging="426"/>
        <w:jc w:val="both"/>
        <w:rPr>
          <w:sz w:val="28"/>
          <w:szCs w:val="28"/>
        </w:rPr>
      </w:pPr>
      <w:r w:rsidRPr="00667CA0">
        <w:rPr>
          <w:bCs/>
          <w:iCs/>
          <w:w w:val="92"/>
          <w:sz w:val="28"/>
          <w:szCs w:val="28"/>
        </w:rPr>
        <w:t xml:space="preserve">слабо </w:t>
      </w:r>
      <w:r w:rsidRPr="00667CA0">
        <w:rPr>
          <w:iCs/>
          <w:w w:val="92"/>
          <w:sz w:val="28"/>
          <w:szCs w:val="28"/>
        </w:rPr>
        <w:t xml:space="preserve">знает </w:t>
      </w:r>
      <w:r w:rsidRPr="00667CA0">
        <w:rPr>
          <w:sz w:val="28"/>
          <w:szCs w:val="28"/>
        </w:rPr>
        <w:t xml:space="preserve">географическую номенклатуру; </w:t>
      </w:r>
    </w:p>
    <w:p w:rsidR="00667CA0" w:rsidRPr="00667CA0" w:rsidRDefault="00667CA0" w:rsidP="0063027C">
      <w:pPr>
        <w:pStyle w:val="affd"/>
        <w:numPr>
          <w:ilvl w:val="0"/>
          <w:numId w:val="29"/>
        </w:numPr>
        <w:ind w:left="426" w:hanging="426"/>
        <w:jc w:val="both"/>
        <w:rPr>
          <w:sz w:val="28"/>
          <w:szCs w:val="28"/>
        </w:rPr>
      </w:pPr>
      <w:r w:rsidRPr="00667CA0">
        <w:rPr>
          <w:bCs/>
          <w:iCs/>
          <w:w w:val="92"/>
          <w:sz w:val="28"/>
          <w:szCs w:val="28"/>
        </w:rPr>
        <w:t xml:space="preserve">отсутствуют </w:t>
      </w:r>
      <w:r w:rsidRPr="00667CA0">
        <w:rPr>
          <w:sz w:val="28"/>
          <w:szCs w:val="28"/>
        </w:rPr>
        <w:t xml:space="preserve">навыки инструментального определения количественных показателей, характеризующих состояние объекта или явления; </w:t>
      </w:r>
    </w:p>
    <w:p w:rsidR="00667CA0" w:rsidRPr="00667CA0" w:rsidRDefault="00667CA0" w:rsidP="0063027C">
      <w:pPr>
        <w:pStyle w:val="affd"/>
        <w:numPr>
          <w:ilvl w:val="0"/>
          <w:numId w:val="29"/>
        </w:numPr>
        <w:ind w:left="426" w:hanging="426"/>
        <w:jc w:val="both"/>
        <w:rPr>
          <w:sz w:val="28"/>
          <w:szCs w:val="28"/>
        </w:rPr>
      </w:pPr>
      <w:r w:rsidRPr="00667CA0">
        <w:rPr>
          <w:iCs/>
          <w:sz w:val="28"/>
          <w:szCs w:val="28"/>
        </w:rPr>
        <w:t xml:space="preserve">имеет </w:t>
      </w:r>
      <w:r w:rsidRPr="00667CA0">
        <w:rPr>
          <w:sz w:val="28"/>
          <w:szCs w:val="28"/>
        </w:rPr>
        <w:t xml:space="preserve">географические представления, сформированные на бытовом уровне; </w:t>
      </w:r>
    </w:p>
    <w:p w:rsidR="00667CA0" w:rsidRPr="00667CA0" w:rsidRDefault="00667CA0" w:rsidP="0063027C">
      <w:pPr>
        <w:pStyle w:val="affd"/>
        <w:numPr>
          <w:ilvl w:val="0"/>
          <w:numId w:val="29"/>
        </w:numPr>
        <w:ind w:left="426" w:hanging="426"/>
        <w:jc w:val="both"/>
        <w:rPr>
          <w:sz w:val="28"/>
          <w:szCs w:val="28"/>
        </w:rPr>
      </w:pPr>
      <w:r w:rsidRPr="00667CA0">
        <w:rPr>
          <w:bCs/>
          <w:iCs/>
          <w:w w:val="92"/>
          <w:sz w:val="28"/>
          <w:szCs w:val="28"/>
        </w:rPr>
        <w:t xml:space="preserve">использует </w:t>
      </w:r>
      <w:r w:rsidRPr="00667CA0">
        <w:rPr>
          <w:sz w:val="28"/>
          <w:szCs w:val="28"/>
        </w:rPr>
        <w:t xml:space="preserve">карту на недостаточном для демонстрации теоретических положений ответа уровне; </w:t>
      </w:r>
    </w:p>
    <w:p w:rsidR="00667CA0" w:rsidRPr="00667CA0" w:rsidRDefault="00667CA0" w:rsidP="0063027C">
      <w:pPr>
        <w:pStyle w:val="affd"/>
        <w:numPr>
          <w:ilvl w:val="0"/>
          <w:numId w:val="29"/>
        </w:numPr>
        <w:ind w:left="426" w:right="43" w:hanging="426"/>
        <w:jc w:val="both"/>
        <w:rPr>
          <w:sz w:val="28"/>
          <w:szCs w:val="28"/>
        </w:rPr>
      </w:pPr>
      <w:r w:rsidRPr="00667CA0">
        <w:rPr>
          <w:bCs/>
          <w:iCs/>
          <w:w w:val="92"/>
          <w:sz w:val="28"/>
          <w:szCs w:val="28"/>
        </w:rPr>
        <w:t xml:space="preserve">устанавливает </w:t>
      </w:r>
      <w:r w:rsidRPr="00667CA0">
        <w:rPr>
          <w:sz w:val="28"/>
          <w:szCs w:val="28"/>
        </w:rPr>
        <w:t xml:space="preserve">причинно-следственные связи только с помощью наводящих вопросов со стороны учителя или других обучающихся. </w:t>
      </w:r>
    </w:p>
    <w:p w:rsidR="00667CA0" w:rsidRPr="00667CA0" w:rsidRDefault="00667CA0" w:rsidP="00667CA0">
      <w:pPr>
        <w:ind w:left="426" w:hanging="426"/>
        <w:rPr>
          <w:rFonts w:ascii="Times New Roman" w:hAnsi="Times New Roman" w:cs="Times New Roman"/>
          <w:sz w:val="28"/>
          <w:szCs w:val="28"/>
        </w:rPr>
      </w:pPr>
      <w:r w:rsidRPr="00667CA0">
        <w:rPr>
          <w:rFonts w:ascii="Times New Roman" w:hAnsi="Times New Roman" w:cs="Times New Roman"/>
          <w:sz w:val="28"/>
          <w:szCs w:val="28"/>
        </w:rPr>
        <w:t xml:space="preserve">       </w:t>
      </w:r>
    </w:p>
    <w:p w:rsidR="00667CA0" w:rsidRPr="00667CA0" w:rsidRDefault="00667CA0" w:rsidP="00667CA0">
      <w:pPr>
        <w:pStyle w:val="affd"/>
        <w:ind w:left="426" w:hanging="426"/>
        <w:jc w:val="both"/>
        <w:rPr>
          <w:sz w:val="28"/>
          <w:szCs w:val="28"/>
        </w:rPr>
      </w:pPr>
      <w:r w:rsidRPr="00077621">
        <w:rPr>
          <w:b/>
          <w:bCs/>
          <w:w w:val="91"/>
          <w:sz w:val="28"/>
          <w:szCs w:val="28"/>
          <w:u w:val="single"/>
        </w:rPr>
        <w:t xml:space="preserve">Отметка </w:t>
      </w:r>
      <w:r w:rsidRPr="00077621">
        <w:rPr>
          <w:b/>
          <w:w w:val="71"/>
          <w:sz w:val="28"/>
          <w:szCs w:val="28"/>
          <w:u w:val="single"/>
        </w:rPr>
        <w:t>«2»</w:t>
      </w:r>
      <w:r w:rsidRPr="00667CA0">
        <w:rPr>
          <w:w w:val="71"/>
          <w:sz w:val="28"/>
          <w:szCs w:val="28"/>
        </w:rPr>
        <w:t xml:space="preserve"> </w:t>
      </w:r>
      <w:r w:rsidRPr="00667CA0">
        <w:rPr>
          <w:sz w:val="28"/>
          <w:szCs w:val="28"/>
        </w:rPr>
        <w:t xml:space="preserve">ставится, если обучающийся: </w:t>
      </w:r>
    </w:p>
    <w:p w:rsidR="00667CA0" w:rsidRPr="00667CA0" w:rsidRDefault="00667CA0" w:rsidP="0063027C">
      <w:pPr>
        <w:pStyle w:val="affd"/>
        <w:numPr>
          <w:ilvl w:val="0"/>
          <w:numId w:val="30"/>
        </w:numPr>
        <w:ind w:left="426" w:hanging="426"/>
        <w:jc w:val="both"/>
        <w:rPr>
          <w:sz w:val="28"/>
          <w:szCs w:val="28"/>
        </w:rPr>
      </w:pPr>
      <w:r w:rsidRPr="00667CA0">
        <w:rPr>
          <w:bCs/>
          <w:iCs/>
          <w:w w:val="92"/>
          <w:sz w:val="28"/>
          <w:szCs w:val="28"/>
        </w:rPr>
        <w:t xml:space="preserve">не усвоил </w:t>
      </w:r>
      <w:r w:rsidRPr="00667CA0">
        <w:rPr>
          <w:bCs/>
          <w:sz w:val="28"/>
          <w:szCs w:val="28"/>
        </w:rPr>
        <w:t xml:space="preserve">и </w:t>
      </w:r>
      <w:r w:rsidRPr="00667CA0">
        <w:rPr>
          <w:bCs/>
          <w:iCs/>
          <w:w w:val="92"/>
          <w:sz w:val="28"/>
          <w:szCs w:val="28"/>
        </w:rPr>
        <w:t xml:space="preserve">не раскрыл </w:t>
      </w:r>
      <w:r w:rsidRPr="00667CA0">
        <w:rPr>
          <w:sz w:val="28"/>
          <w:szCs w:val="28"/>
        </w:rPr>
        <w:t xml:space="preserve">основное содержание тематического материала; </w:t>
      </w:r>
    </w:p>
    <w:p w:rsidR="00667CA0" w:rsidRPr="00667CA0" w:rsidRDefault="00667CA0" w:rsidP="0063027C">
      <w:pPr>
        <w:pStyle w:val="affd"/>
        <w:numPr>
          <w:ilvl w:val="0"/>
          <w:numId w:val="30"/>
        </w:numPr>
        <w:ind w:left="426" w:hanging="426"/>
        <w:jc w:val="both"/>
        <w:rPr>
          <w:sz w:val="28"/>
          <w:szCs w:val="28"/>
        </w:rPr>
      </w:pPr>
      <w:r w:rsidRPr="00667CA0">
        <w:rPr>
          <w:bCs/>
          <w:iCs/>
          <w:w w:val="92"/>
          <w:sz w:val="28"/>
          <w:szCs w:val="28"/>
        </w:rPr>
        <w:t xml:space="preserve">не сформулировал </w:t>
      </w:r>
      <w:r w:rsidRPr="00667CA0">
        <w:rPr>
          <w:sz w:val="28"/>
          <w:szCs w:val="28"/>
        </w:rPr>
        <w:t xml:space="preserve">выводы и не сделал обобщения; </w:t>
      </w:r>
    </w:p>
    <w:p w:rsidR="00667CA0" w:rsidRPr="00667CA0" w:rsidRDefault="00667CA0" w:rsidP="0063027C">
      <w:pPr>
        <w:pStyle w:val="affd"/>
        <w:numPr>
          <w:ilvl w:val="0"/>
          <w:numId w:val="30"/>
        </w:numPr>
        <w:ind w:left="426" w:right="43" w:hanging="426"/>
        <w:jc w:val="both"/>
        <w:rPr>
          <w:sz w:val="28"/>
          <w:szCs w:val="28"/>
        </w:rPr>
      </w:pPr>
      <w:r w:rsidRPr="00667CA0">
        <w:rPr>
          <w:bCs/>
          <w:iCs/>
          <w:w w:val="92"/>
          <w:sz w:val="28"/>
          <w:szCs w:val="28"/>
        </w:rPr>
        <w:t xml:space="preserve">не </w:t>
      </w:r>
      <w:r w:rsidRPr="00667CA0">
        <w:rPr>
          <w:iCs/>
          <w:sz w:val="28"/>
          <w:szCs w:val="28"/>
        </w:rPr>
        <w:t xml:space="preserve">знает </w:t>
      </w:r>
      <w:r w:rsidRPr="00667CA0">
        <w:rPr>
          <w:bCs/>
          <w:sz w:val="28"/>
          <w:szCs w:val="28"/>
        </w:rPr>
        <w:t xml:space="preserve">и </w:t>
      </w:r>
      <w:r w:rsidRPr="00667CA0">
        <w:rPr>
          <w:bCs/>
          <w:iCs/>
          <w:w w:val="92"/>
          <w:sz w:val="28"/>
          <w:szCs w:val="28"/>
        </w:rPr>
        <w:t xml:space="preserve">не </w:t>
      </w:r>
      <w:r w:rsidRPr="00667CA0">
        <w:rPr>
          <w:iCs/>
          <w:sz w:val="28"/>
          <w:szCs w:val="28"/>
        </w:rPr>
        <w:t xml:space="preserve">понимает </w:t>
      </w:r>
      <w:r w:rsidRPr="00667CA0">
        <w:rPr>
          <w:sz w:val="28"/>
          <w:szCs w:val="28"/>
        </w:rPr>
        <w:t>значительную часть (более половины) учебного материала в рамках постав</w:t>
      </w:r>
      <w:r w:rsidRPr="00667CA0">
        <w:rPr>
          <w:sz w:val="28"/>
          <w:szCs w:val="28"/>
        </w:rPr>
        <w:softHyphen/>
        <w:t xml:space="preserve">ленных вопросов; </w:t>
      </w:r>
    </w:p>
    <w:p w:rsidR="00667CA0" w:rsidRPr="00667CA0" w:rsidRDefault="00667CA0" w:rsidP="0063027C">
      <w:pPr>
        <w:pStyle w:val="affd"/>
        <w:numPr>
          <w:ilvl w:val="0"/>
          <w:numId w:val="30"/>
        </w:numPr>
        <w:ind w:left="426" w:hanging="426"/>
        <w:jc w:val="both"/>
        <w:rPr>
          <w:sz w:val="28"/>
          <w:szCs w:val="28"/>
        </w:rPr>
      </w:pPr>
      <w:r w:rsidRPr="00667CA0">
        <w:rPr>
          <w:bCs/>
          <w:iCs/>
          <w:w w:val="92"/>
          <w:sz w:val="28"/>
          <w:szCs w:val="28"/>
        </w:rPr>
        <w:t xml:space="preserve">не </w:t>
      </w:r>
      <w:r w:rsidRPr="00667CA0">
        <w:rPr>
          <w:iCs/>
          <w:sz w:val="28"/>
          <w:szCs w:val="28"/>
        </w:rPr>
        <w:t xml:space="preserve">имеет </w:t>
      </w:r>
      <w:r w:rsidRPr="00667CA0">
        <w:rPr>
          <w:sz w:val="28"/>
          <w:szCs w:val="28"/>
        </w:rPr>
        <w:t xml:space="preserve">сформированных предметных и универсальных учебных действий; </w:t>
      </w:r>
    </w:p>
    <w:p w:rsidR="00667CA0" w:rsidRPr="00667CA0" w:rsidRDefault="00667CA0" w:rsidP="0063027C">
      <w:pPr>
        <w:pStyle w:val="affd"/>
        <w:numPr>
          <w:ilvl w:val="0"/>
          <w:numId w:val="30"/>
        </w:numPr>
        <w:ind w:left="426" w:right="43" w:hanging="426"/>
        <w:jc w:val="both"/>
        <w:rPr>
          <w:sz w:val="28"/>
          <w:szCs w:val="28"/>
        </w:rPr>
      </w:pPr>
      <w:r w:rsidRPr="00667CA0">
        <w:rPr>
          <w:bCs/>
          <w:iCs/>
          <w:w w:val="92"/>
          <w:sz w:val="28"/>
          <w:szCs w:val="28"/>
        </w:rPr>
        <w:t xml:space="preserve">не умеет </w:t>
      </w:r>
      <w:r w:rsidRPr="00667CA0">
        <w:rPr>
          <w:sz w:val="28"/>
          <w:szCs w:val="28"/>
        </w:rPr>
        <w:t>применять предметные и универсальные учебные действия к ответам на вопросы и реше</w:t>
      </w:r>
      <w:r w:rsidRPr="00667CA0">
        <w:rPr>
          <w:sz w:val="28"/>
          <w:szCs w:val="28"/>
        </w:rPr>
        <w:softHyphen/>
        <w:t xml:space="preserve">нию задач по предлагаемому алгоритму; </w:t>
      </w:r>
    </w:p>
    <w:p w:rsidR="00667CA0" w:rsidRPr="00667CA0" w:rsidRDefault="00667CA0" w:rsidP="0063027C">
      <w:pPr>
        <w:pStyle w:val="affd"/>
        <w:numPr>
          <w:ilvl w:val="0"/>
          <w:numId w:val="30"/>
        </w:numPr>
        <w:ind w:left="426" w:hanging="426"/>
        <w:jc w:val="both"/>
        <w:rPr>
          <w:sz w:val="28"/>
          <w:szCs w:val="28"/>
        </w:rPr>
      </w:pPr>
      <w:r w:rsidRPr="00667CA0">
        <w:rPr>
          <w:bCs/>
          <w:iCs/>
          <w:w w:val="92"/>
          <w:sz w:val="28"/>
          <w:szCs w:val="28"/>
        </w:rPr>
        <w:t xml:space="preserve">допускает </w:t>
      </w:r>
      <w:r w:rsidRPr="00667CA0">
        <w:rPr>
          <w:sz w:val="28"/>
          <w:szCs w:val="28"/>
        </w:rPr>
        <w:t xml:space="preserve">более двух грубых ошибок, которые не может исправить даже при помощи учителя или других обучающихся в процессе обсуждения ответа; </w:t>
      </w:r>
    </w:p>
    <w:p w:rsidR="00667CA0" w:rsidRPr="00667CA0" w:rsidRDefault="00667CA0" w:rsidP="0063027C">
      <w:pPr>
        <w:pStyle w:val="affd"/>
        <w:numPr>
          <w:ilvl w:val="0"/>
          <w:numId w:val="30"/>
        </w:numPr>
        <w:ind w:left="426" w:hanging="426"/>
        <w:jc w:val="both"/>
        <w:rPr>
          <w:sz w:val="28"/>
          <w:szCs w:val="28"/>
        </w:rPr>
      </w:pPr>
      <w:r w:rsidRPr="00667CA0">
        <w:rPr>
          <w:bCs/>
          <w:iCs/>
          <w:w w:val="92"/>
          <w:sz w:val="28"/>
          <w:szCs w:val="28"/>
        </w:rPr>
        <w:lastRenderedPageBreak/>
        <w:t xml:space="preserve">допускает </w:t>
      </w:r>
      <w:r w:rsidRPr="00667CA0">
        <w:rPr>
          <w:sz w:val="28"/>
          <w:szCs w:val="28"/>
        </w:rPr>
        <w:t xml:space="preserve">грубые ошибки при работе с картой; </w:t>
      </w:r>
    </w:p>
    <w:p w:rsidR="00667CA0" w:rsidRPr="00667CA0" w:rsidRDefault="00667CA0" w:rsidP="0063027C">
      <w:pPr>
        <w:pStyle w:val="affd"/>
        <w:numPr>
          <w:ilvl w:val="0"/>
          <w:numId w:val="30"/>
        </w:numPr>
        <w:ind w:left="426" w:hanging="426"/>
        <w:jc w:val="both"/>
        <w:rPr>
          <w:sz w:val="28"/>
          <w:szCs w:val="28"/>
        </w:rPr>
      </w:pPr>
      <w:r w:rsidRPr="00667CA0">
        <w:rPr>
          <w:bCs/>
          <w:iCs/>
          <w:w w:val="92"/>
          <w:sz w:val="28"/>
          <w:szCs w:val="28"/>
        </w:rPr>
        <w:t xml:space="preserve">не владеет </w:t>
      </w:r>
      <w:r w:rsidRPr="00667CA0">
        <w:rPr>
          <w:sz w:val="28"/>
          <w:szCs w:val="28"/>
        </w:rPr>
        <w:t xml:space="preserve">научной терминологией; </w:t>
      </w:r>
    </w:p>
    <w:p w:rsidR="00667CA0" w:rsidRPr="00667CA0" w:rsidRDefault="00667CA0" w:rsidP="0063027C">
      <w:pPr>
        <w:pStyle w:val="affd"/>
        <w:numPr>
          <w:ilvl w:val="0"/>
          <w:numId w:val="30"/>
        </w:numPr>
        <w:ind w:left="426" w:hanging="426"/>
        <w:jc w:val="both"/>
        <w:rPr>
          <w:sz w:val="28"/>
          <w:szCs w:val="28"/>
        </w:rPr>
      </w:pPr>
      <w:r w:rsidRPr="00667CA0">
        <w:rPr>
          <w:bCs/>
          <w:iCs/>
          <w:w w:val="92"/>
          <w:sz w:val="28"/>
          <w:szCs w:val="28"/>
        </w:rPr>
        <w:t xml:space="preserve">не </w:t>
      </w:r>
      <w:r w:rsidRPr="00667CA0">
        <w:rPr>
          <w:iCs/>
          <w:w w:val="92"/>
          <w:sz w:val="28"/>
          <w:szCs w:val="28"/>
        </w:rPr>
        <w:t xml:space="preserve">знает </w:t>
      </w:r>
      <w:r w:rsidRPr="00667CA0">
        <w:rPr>
          <w:sz w:val="28"/>
          <w:szCs w:val="28"/>
        </w:rPr>
        <w:t xml:space="preserve">географическую номенклатуру. </w:t>
      </w:r>
    </w:p>
    <w:p w:rsidR="00667CA0" w:rsidRPr="00667CA0" w:rsidRDefault="00667CA0" w:rsidP="00667CA0">
      <w:pPr>
        <w:pStyle w:val="affd"/>
        <w:ind w:left="426" w:hanging="426"/>
        <w:jc w:val="both"/>
        <w:rPr>
          <w:sz w:val="28"/>
          <w:szCs w:val="28"/>
        </w:rPr>
      </w:pPr>
    </w:p>
    <w:p w:rsidR="00667CA0" w:rsidRPr="00667CA0" w:rsidRDefault="00667CA0" w:rsidP="00667CA0">
      <w:pPr>
        <w:pStyle w:val="affd"/>
        <w:ind w:left="426" w:hanging="426"/>
        <w:jc w:val="both"/>
        <w:rPr>
          <w:bCs/>
          <w:w w:val="90"/>
          <w:sz w:val="28"/>
          <w:szCs w:val="28"/>
        </w:rPr>
      </w:pPr>
      <w:r w:rsidRPr="00667CA0">
        <w:rPr>
          <w:bCs/>
          <w:w w:val="90"/>
          <w:sz w:val="28"/>
          <w:szCs w:val="28"/>
        </w:rPr>
        <w:t xml:space="preserve">Рекомендации учителю: </w:t>
      </w:r>
    </w:p>
    <w:p w:rsidR="00667CA0" w:rsidRPr="00667CA0" w:rsidRDefault="00667CA0" w:rsidP="0063027C">
      <w:pPr>
        <w:pStyle w:val="affd"/>
        <w:numPr>
          <w:ilvl w:val="0"/>
          <w:numId w:val="31"/>
        </w:numPr>
        <w:ind w:left="426" w:hanging="426"/>
        <w:jc w:val="both"/>
        <w:rPr>
          <w:sz w:val="28"/>
          <w:szCs w:val="28"/>
        </w:rPr>
      </w:pPr>
      <w:r w:rsidRPr="00667CA0">
        <w:rPr>
          <w:sz w:val="28"/>
          <w:szCs w:val="28"/>
        </w:rPr>
        <w:t xml:space="preserve">вопрос должен быть сформулирован на основе используемой научной терминологии; </w:t>
      </w:r>
    </w:p>
    <w:p w:rsidR="00667CA0" w:rsidRPr="00667CA0" w:rsidRDefault="00667CA0" w:rsidP="0063027C">
      <w:pPr>
        <w:pStyle w:val="affd"/>
        <w:numPr>
          <w:ilvl w:val="0"/>
          <w:numId w:val="31"/>
        </w:numPr>
        <w:ind w:left="426" w:hanging="426"/>
        <w:jc w:val="both"/>
        <w:rPr>
          <w:sz w:val="28"/>
          <w:szCs w:val="28"/>
        </w:rPr>
      </w:pPr>
      <w:r w:rsidRPr="00667CA0">
        <w:rPr>
          <w:sz w:val="28"/>
          <w:szCs w:val="28"/>
        </w:rPr>
        <w:t xml:space="preserve">необходимо дать анализ ответа обучающегося на основе заранее оговорённых критериев; </w:t>
      </w:r>
    </w:p>
    <w:p w:rsidR="00667CA0" w:rsidRPr="00667CA0" w:rsidRDefault="00667CA0" w:rsidP="0063027C">
      <w:pPr>
        <w:pStyle w:val="affd"/>
        <w:numPr>
          <w:ilvl w:val="0"/>
          <w:numId w:val="31"/>
        </w:numPr>
        <w:ind w:left="426" w:hanging="426"/>
        <w:jc w:val="both"/>
        <w:rPr>
          <w:sz w:val="28"/>
          <w:szCs w:val="28"/>
        </w:rPr>
      </w:pPr>
      <w:r w:rsidRPr="00667CA0">
        <w:rPr>
          <w:sz w:val="28"/>
          <w:szCs w:val="28"/>
        </w:rPr>
        <w:t xml:space="preserve">отметка должна быть обоснованной; </w:t>
      </w:r>
    </w:p>
    <w:p w:rsidR="00667CA0" w:rsidRPr="00667CA0" w:rsidRDefault="00667CA0" w:rsidP="0063027C">
      <w:pPr>
        <w:pStyle w:val="affd"/>
        <w:numPr>
          <w:ilvl w:val="0"/>
          <w:numId w:val="31"/>
        </w:numPr>
        <w:ind w:left="426" w:hanging="426"/>
        <w:jc w:val="both"/>
        <w:rPr>
          <w:sz w:val="28"/>
          <w:szCs w:val="28"/>
        </w:rPr>
      </w:pPr>
      <w:r w:rsidRPr="00667CA0">
        <w:rPr>
          <w:sz w:val="28"/>
          <w:szCs w:val="28"/>
        </w:rPr>
        <w:t xml:space="preserve">в процесс обсуждения ответа могут быть вовлечены другие обучающиеся. </w:t>
      </w:r>
    </w:p>
    <w:p w:rsidR="00667CA0" w:rsidRPr="00667CA0" w:rsidRDefault="00667CA0" w:rsidP="00667CA0">
      <w:pPr>
        <w:pStyle w:val="affd"/>
        <w:ind w:left="426" w:hanging="426"/>
        <w:jc w:val="both"/>
        <w:rPr>
          <w:sz w:val="28"/>
          <w:szCs w:val="28"/>
        </w:rPr>
      </w:pPr>
    </w:p>
    <w:p w:rsidR="00667CA0" w:rsidRPr="00077621" w:rsidRDefault="00667CA0" w:rsidP="00667CA0">
      <w:pPr>
        <w:pStyle w:val="affd"/>
        <w:ind w:left="426" w:hanging="426"/>
        <w:rPr>
          <w:b/>
          <w:bCs/>
          <w:w w:val="90"/>
          <w:sz w:val="28"/>
          <w:szCs w:val="28"/>
        </w:rPr>
      </w:pPr>
      <w:r w:rsidRPr="00077621">
        <w:rPr>
          <w:b/>
          <w:bCs/>
          <w:w w:val="90"/>
          <w:sz w:val="28"/>
          <w:szCs w:val="28"/>
        </w:rPr>
        <w:t>Письменная работа.</w:t>
      </w:r>
    </w:p>
    <w:p w:rsidR="00667CA0" w:rsidRPr="00667CA0" w:rsidRDefault="00667CA0" w:rsidP="00667CA0">
      <w:pPr>
        <w:pStyle w:val="affd"/>
        <w:ind w:left="426" w:hanging="426"/>
        <w:rPr>
          <w:sz w:val="28"/>
          <w:szCs w:val="28"/>
        </w:rPr>
      </w:pPr>
      <w:r w:rsidRPr="00077621">
        <w:rPr>
          <w:b/>
          <w:bCs/>
          <w:w w:val="90"/>
          <w:sz w:val="28"/>
          <w:szCs w:val="28"/>
          <w:u w:val="single"/>
        </w:rPr>
        <w:t xml:space="preserve">Отметка </w:t>
      </w:r>
      <w:r w:rsidRPr="00077621">
        <w:rPr>
          <w:b/>
          <w:w w:val="72"/>
          <w:sz w:val="28"/>
          <w:szCs w:val="28"/>
          <w:u w:val="single"/>
        </w:rPr>
        <w:t>«5»</w:t>
      </w:r>
      <w:r w:rsidRPr="00667CA0">
        <w:rPr>
          <w:w w:val="72"/>
          <w:sz w:val="28"/>
          <w:szCs w:val="28"/>
          <w:u w:val="single"/>
        </w:rPr>
        <w:t xml:space="preserve"> </w:t>
      </w:r>
      <w:r w:rsidRPr="00667CA0">
        <w:rPr>
          <w:sz w:val="28"/>
          <w:szCs w:val="28"/>
        </w:rPr>
        <w:t>ставится, если обучающийся:</w:t>
      </w:r>
    </w:p>
    <w:p w:rsidR="00667CA0" w:rsidRPr="00667CA0" w:rsidRDefault="00667CA0" w:rsidP="0063027C">
      <w:pPr>
        <w:pStyle w:val="affd"/>
        <w:numPr>
          <w:ilvl w:val="0"/>
          <w:numId w:val="32"/>
        </w:numPr>
        <w:ind w:left="426" w:hanging="426"/>
        <w:rPr>
          <w:sz w:val="28"/>
          <w:szCs w:val="28"/>
        </w:rPr>
      </w:pPr>
      <w:r w:rsidRPr="00667CA0">
        <w:rPr>
          <w:sz w:val="28"/>
          <w:szCs w:val="28"/>
        </w:rPr>
        <w:t>выполнил работу без ошибок и недочетов:</w:t>
      </w:r>
    </w:p>
    <w:p w:rsidR="00667CA0" w:rsidRPr="00667CA0" w:rsidRDefault="00667CA0" w:rsidP="0063027C">
      <w:pPr>
        <w:pStyle w:val="affd"/>
        <w:numPr>
          <w:ilvl w:val="0"/>
          <w:numId w:val="32"/>
        </w:numPr>
        <w:ind w:left="426" w:hanging="426"/>
        <w:rPr>
          <w:sz w:val="28"/>
          <w:szCs w:val="28"/>
        </w:rPr>
      </w:pPr>
      <w:r w:rsidRPr="00667CA0">
        <w:rPr>
          <w:sz w:val="28"/>
          <w:szCs w:val="28"/>
        </w:rPr>
        <w:t>или допустил в работе не более одного недочёта;</w:t>
      </w:r>
    </w:p>
    <w:p w:rsidR="00667CA0" w:rsidRPr="00667CA0" w:rsidRDefault="00667CA0" w:rsidP="00667CA0">
      <w:pPr>
        <w:pStyle w:val="affd"/>
        <w:ind w:left="426" w:right="38" w:hanging="426"/>
        <w:rPr>
          <w:sz w:val="28"/>
          <w:szCs w:val="28"/>
        </w:rPr>
      </w:pPr>
      <w:r w:rsidRPr="00667CA0">
        <w:rPr>
          <w:bCs/>
          <w:w w:val="90"/>
          <w:sz w:val="28"/>
          <w:szCs w:val="28"/>
        </w:rPr>
        <w:t xml:space="preserve">Примечание: </w:t>
      </w:r>
      <w:r w:rsidRPr="00667CA0">
        <w:rPr>
          <w:sz w:val="28"/>
          <w:szCs w:val="28"/>
        </w:rPr>
        <w:t>требования к письменной работе по тематическому содержанию соответствуют устному ответу.</w:t>
      </w:r>
    </w:p>
    <w:p w:rsidR="00667CA0" w:rsidRPr="00667CA0" w:rsidRDefault="00667CA0" w:rsidP="00667CA0">
      <w:pPr>
        <w:pStyle w:val="affd"/>
        <w:ind w:left="426" w:hanging="426"/>
        <w:rPr>
          <w:bCs/>
          <w:w w:val="90"/>
          <w:sz w:val="28"/>
          <w:szCs w:val="28"/>
        </w:rPr>
      </w:pPr>
    </w:p>
    <w:p w:rsidR="00667CA0" w:rsidRPr="00667CA0" w:rsidRDefault="00667CA0" w:rsidP="00667CA0">
      <w:pPr>
        <w:pStyle w:val="affd"/>
        <w:ind w:left="426" w:hanging="426"/>
        <w:rPr>
          <w:sz w:val="28"/>
          <w:szCs w:val="28"/>
        </w:rPr>
      </w:pPr>
      <w:r w:rsidRPr="00077621">
        <w:rPr>
          <w:b/>
          <w:bCs/>
          <w:w w:val="90"/>
          <w:sz w:val="28"/>
          <w:szCs w:val="28"/>
          <w:u w:val="single"/>
        </w:rPr>
        <w:t xml:space="preserve">Отметка </w:t>
      </w:r>
      <w:r w:rsidRPr="00077621">
        <w:rPr>
          <w:b/>
          <w:w w:val="72"/>
          <w:sz w:val="28"/>
          <w:szCs w:val="28"/>
          <w:u w:val="single"/>
        </w:rPr>
        <w:t>«4»</w:t>
      </w:r>
      <w:r w:rsidRPr="00667CA0">
        <w:rPr>
          <w:w w:val="72"/>
          <w:sz w:val="28"/>
          <w:szCs w:val="28"/>
        </w:rPr>
        <w:t xml:space="preserve"> </w:t>
      </w:r>
      <w:r w:rsidRPr="00667CA0">
        <w:rPr>
          <w:sz w:val="28"/>
          <w:szCs w:val="28"/>
        </w:rPr>
        <w:t>ставится, если обучающийся:</w:t>
      </w:r>
    </w:p>
    <w:p w:rsidR="00667CA0" w:rsidRPr="00667CA0" w:rsidRDefault="00667CA0" w:rsidP="0063027C">
      <w:pPr>
        <w:pStyle w:val="affd"/>
        <w:numPr>
          <w:ilvl w:val="0"/>
          <w:numId w:val="36"/>
        </w:numPr>
        <w:ind w:left="426" w:hanging="426"/>
        <w:rPr>
          <w:sz w:val="28"/>
          <w:szCs w:val="28"/>
        </w:rPr>
      </w:pPr>
      <w:r w:rsidRPr="00667CA0">
        <w:rPr>
          <w:sz w:val="28"/>
          <w:szCs w:val="28"/>
        </w:rPr>
        <w:t>выполнил работу полностью;</w:t>
      </w:r>
    </w:p>
    <w:p w:rsidR="00667CA0" w:rsidRPr="00667CA0" w:rsidRDefault="00667CA0" w:rsidP="0063027C">
      <w:pPr>
        <w:pStyle w:val="affd"/>
        <w:numPr>
          <w:ilvl w:val="0"/>
          <w:numId w:val="32"/>
        </w:numPr>
        <w:ind w:left="426" w:right="28" w:hanging="426"/>
        <w:rPr>
          <w:sz w:val="28"/>
          <w:szCs w:val="28"/>
        </w:rPr>
      </w:pPr>
      <w:r w:rsidRPr="00667CA0">
        <w:rPr>
          <w:sz w:val="28"/>
          <w:szCs w:val="28"/>
        </w:rPr>
        <w:t>или допустил в работе не более одной негрубой ошибки и одного недочёта или не более двух недочётов.</w:t>
      </w:r>
    </w:p>
    <w:p w:rsidR="00667CA0" w:rsidRPr="00667CA0" w:rsidRDefault="00667CA0" w:rsidP="00E77310">
      <w:pPr>
        <w:pStyle w:val="affd"/>
        <w:framePr w:w="10069" w:h="1445" w:wrap="auto" w:vAnchor="page" w:hAnchor="page" w:x="1081" w:y="5825"/>
        <w:ind w:left="426" w:hanging="426"/>
        <w:rPr>
          <w:sz w:val="28"/>
          <w:szCs w:val="28"/>
        </w:rPr>
      </w:pPr>
      <w:proofErr w:type="gramStart"/>
      <w:r w:rsidRPr="00077621">
        <w:rPr>
          <w:b/>
          <w:w w:val="72"/>
          <w:sz w:val="28"/>
          <w:szCs w:val="28"/>
          <w:u w:val="single"/>
        </w:rPr>
        <w:t>Отметка  «</w:t>
      </w:r>
      <w:proofErr w:type="gramEnd"/>
      <w:r w:rsidRPr="00077621">
        <w:rPr>
          <w:b/>
          <w:w w:val="72"/>
          <w:sz w:val="28"/>
          <w:szCs w:val="28"/>
          <w:u w:val="single"/>
        </w:rPr>
        <w:t>3»</w:t>
      </w:r>
      <w:r w:rsidRPr="00667CA0">
        <w:rPr>
          <w:w w:val="72"/>
          <w:sz w:val="28"/>
          <w:szCs w:val="28"/>
        </w:rPr>
        <w:t xml:space="preserve"> </w:t>
      </w:r>
      <w:r w:rsidRPr="00667CA0">
        <w:rPr>
          <w:sz w:val="28"/>
          <w:szCs w:val="28"/>
        </w:rPr>
        <w:t>ставится, если обучающийся:</w:t>
      </w:r>
    </w:p>
    <w:p w:rsidR="00667CA0" w:rsidRPr="00667CA0" w:rsidRDefault="00667CA0" w:rsidP="0063027C">
      <w:pPr>
        <w:pStyle w:val="affd"/>
        <w:framePr w:w="10069" w:h="1445" w:wrap="auto" w:vAnchor="page" w:hAnchor="page" w:x="1081" w:y="5825"/>
        <w:numPr>
          <w:ilvl w:val="0"/>
          <w:numId w:val="32"/>
        </w:numPr>
        <w:ind w:left="426" w:hanging="426"/>
        <w:rPr>
          <w:sz w:val="28"/>
          <w:szCs w:val="28"/>
        </w:rPr>
      </w:pPr>
      <w:r w:rsidRPr="00667CA0">
        <w:rPr>
          <w:sz w:val="28"/>
          <w:szCs w:val="28"/>
        </w:rPr>
        <w:t>правильно выполнил не менее половины от полного объема работы;</w:t>
      </w:r>
    </w:p>
    <w:p w:rsidR="00667CA0" w:rsidRPr="00667CA0" w:rsidRDefault="00667CA0" w:rsidP="0063027C">
      <w:pPr>
        <w:pStyle w:val="affd"/>
        <w:framePr w:w="10069" w:h="1445" w:wrap="auto" w:vAnchor="page" w:hAnchor="page" w:x="1081" w:y="5825"/>
        <w:numPr>
          <w:ilvl w:val="0"/>
          <w:numId w:val="32"/>
        </w:numPr>
        <w:ind w:left="426" w:right="3" w:hanging="426"/>
        <w:rPr>
          <w:sz w:val="28"/>
          <w:szCs w:val="28"/>
        </w:rPr>
      </w:pPr>
      <w:r w:rsidRPr="00667CA0">
        <w:rPr>
          <w:sz w:val="28"/>
          <w:szCs w:val="28"/>
        </w:rPr>
        <w:t xml:space="preserve">или допустил в работе не более двух грубых ошибок, или не более одной грубой и одной негрубой  ошибки и одного недочета, или не более двух-трёх негрубых ошибок, или одной негрубой ошибки </w:t>
      </w:r>
      <w:r w:rsidRPr="00667CA0">
        <w:rPr>
          <w:w w:val="75"/>
          <w:sz w:val="28"/>
          <w:szCs w:val="28"/>
        </w:rPr>
        <w:t xml:space="preserve">и трех </w:t>
      </w:r>
      <w:r w:rsidRPr="00667CA0">
        <w:rPr>
          <w:sz w:val="28"/>
          <w:szCs w:val="28"/>
        </w:rPr>
        <w:t>недочетов, или при отсутствии ошибок, но при наличии четырёх-пяти недочётов.</w:t>
      </w:r>
    </w:p>
    <w:p w:rsidR="00667CA0" w:rsidRPr="00667CA0" w:rsidRDefault="00667CA0" w:rsidP="00667CA0">
      <w:pPr>
        <w:pStyle w:val="affd"/>
        <w:ind w:left="426" w:right="38" w:hanging="426"/>
        <w:rPr>
          <w:sz w:val="28"/>
          <w:szCs w:val="28"/>
        </w:rPr>
      </w:pPr>
      <w:r w:rsidRPr="00667CA0">
        <w:rPr>
          <w:bCs/>
          <w:w w:val="90"/>
          <w:sz w:val="28"/>
          <w:szCs w:val="28"/>
        </w:rPr>
        <w:t xml:space="preserve">Примечание: </w:t>
      </w:r>
      <w:r w:rsidRPr="00667CA0">
        <w:rPr>
          <w:sz w:val="28"/>
          <w:szCs w:val="28"/>
        </w:rPr>
        <w:t xml:space="preserve">требования к письменной работе по тематическому содержанию соответствуют </w:t>
      </w:r>
      <w:r w:rsidRPr="00667CA0">
        <w:rPr>
          <w:w w:val="111"/>
          <w:sz w:val="28"/>
          <w:szCs w:val="28"/>
        </w:rPr>
        <w:t xml:space="preserve">устному </w:t>
      </w:r>
      <w:r w:rsidRPr="00667CA0">
        <w:rPr>
          <w:sz w:val="28"/>
          <w:szCs w:val="28"/>
        </w:rPr>
        <w:t>ответу.</w:t>
      </w:r>
    </w:p>
    <w:p w:rsidR="00667CA0" w:rsidRPr="00667CA0" w:rsidRDefault="00667CA0" w:rsidP="00667CA0">
      <w:pPr>
        <w:pStyle w:val="affd"/>
        <w:framePr w:w="9873" w:h="965" w:wrap="auto" w:vAnchor="page" w:hAnchor="page" w:x="901" w:y="7795"/>
        <w:ind w:left="426" w:hanging="426"/>
        <w:rPr>
          <w:sz w:val="28"/>
          <w:szCs w:val="28"/>
        </w:rPr>
      </w:pPr>
      <w:r w:rsidRPr="00077621">
        <w:rPr>
          <w:b/>
          <w:bCs/>
          <w:w w:val="90"/>
          <w:sz w:val="28"/>
          <w:szCs w:val="28"/>
          <w:u w:val="single"/>
        </w:rPr>
        <w:t xml:space="preserve">Отметка </w:t>
      </w:r>
      <w:r w:rsidRPr="00077621">
        <w:rPr>
          <w:b/>
          <w:w w:val="72"/>
          <w:sz w:val="28"/>
          <w:szCs w:val="28"/>
          <w:u w:val="single"/>
        </w:rPr>
        <w:t>«2»</w:t>
      </w:r>
      <w:r w:rsidRPr="00667CA0">
        <w:rPr>
          <w:w w:val="72"/>
          <w:sz w:val="28"/>
          <w:szCs w:val="28"/>
        </w:rPr>
        <w:t xml:space="preserve"> </w:t>
      </w:r>
      <w:r w:rsidRPr="00667CA0">
        <w:rPr>
          <w:sz w:val="28"/>
          <w:szCs w:val="28"/>
        </w:rPr>
        <w:t>ставится, если обучающийся:</w:t>
      </w:r>
    </w:p>
    <w:p w:rsidR="00667CA0" w:rsidRPr="00667CA0" w:rsidRDefault="00667CA0" w:rsidP="0063027C">
      <w:pPr>
        <w:pStyle w:val="affd"/>
        <w:framePr w:w="9873" w:h="965" w:wrap="auto" w:vAnchor="page" w:hAnchor="page" w:x="901" w:y="7795"/>
        <w:numPr>
          <w:ilvl w:val="0"/>
          <w:numId w:val="32"/>
        </w:numPr>
        <w:ind w:left="426" w:hanging="426"/>
        <w:rPr>
          <w:sz w:val="28"/>
          <w:szCs w:val="28"/>
        </w:rPr>
      </w:pPr>
      <w:r w:rsidRPr="00667CA0">
        <w:rPr>
          <w:sz w:val="28"/>
          <w:szCs w:val="28"/>
        </w:rPr>
        <w:t>допустил количество ошибок и (или) недочётов, превышающее норму для выставления отметки «3»</w:t>
      </w:r>
    </w:p>
    <w:p w:rsidR="00667CA0" w:rsidRPr="00667CA0" w:rsidRDefault="00667CA0" w:rsidP="0063027C">
      <w:pPr>
        <w:pStyle w:val="affd"/>
        <w:framePr w:w="9873" w:h="965" w:wrap="auto" w:vAnchor="page" w:hAnchor="page" w:x="901" w:y="7795"/>
        <w:numPr>
          <w:ilvl w:val="0"/>
          <w:numId w:val="32"/>
        </w:numPr>
        <w:ind w:left="426" w:hanging="426"/>
        <w:rPr>
          <w:sz w:val="28"/>
          <w:szCs w:val="28"/>
        </w:rPr>
      </w:pPr>
      <w:r w:rsidRPr="00667CA0">
        <w:rPr>
          <w:sz w:val="28"/>
          <w:szCs w:val="28"/>
        </w:rPr>
        <w:t>или если правильно выполнил менее половины объёма работы.</w:t>
      </w:r>
    </w:p>
    <w:p w:rsidR="00752D9E" w:rsidRDefault="00752D9E" w:rsidP="00E77310">
      <w:pPr>
        <w:pStyle w:val="affd"/>
        <w:ind w:left="307"/>
        <w:rPr>
          <w:b/>
          <w:bCs/>
          <w:w w:val="90"/>
          <w:sz w:val="28"/>
          <w:szCs w:val="28"/>
        </w:rPr>
      </w:pPr>
    </w:p>
    <w:p w:rsidR="00E77310" w:rsidRPr="00E77310" w:rsidRDefault="00E77310" w:rsidP="00E77310">
      <w:pPr>
        <w:pStyle w:val="affd"/>
        <w:ind w:left="307"/>
        <w:rPr>
          <w:b/>
          <w:bCs/>
          <w:w w:val="90"/>
          <w:sz w:val="28"/>
          <w:szCs w:val="28"/>
        </w:rPr>
      </w:pPr>
      <w:r w:rsidRPr="00E77310">
        <w:rPr>
          <w:b/>
          <w:bCs/>
          <w:w w:val="90"/>
          <w:sz w:val="28"/>
          <w:szCs w:val="28"/>
        </w:rPr>
        <w:t>Рекомендации учителю:</w:t>
      </w:r>
    </w:p>
    <w:p w:rsidR="00667CA0" w:rsidRPr="00667CA0" w:rsidRDefault="00E77310" w:rsidP="00E77310">
      <w:pPr>
        <w:pStyle w:val="affd"/>
        <w:ind w:left="426" w:right="-433" w:hanging="426"/>
        <w:rPr>
          <w:sz w:val="28"/>
          <w:szCs w:val="28"/>
        </w:rPr>
      </w:pPr>
      <w:r w:rsidRPr="00E77310">
        <w:rPr>
          <w:sz w:val="28"/>
          <w:szCs w:val="28"/>
        </w:rPr>
        <w:t>1) отметки с анализом письменных работ доводятся до сведения обучающихся</w:t>
      </w:r>
      <w:r w:rsidR="00667CA0" w:rsidRPr="00E77310">
        <w:rPr>
          <w:sz w:val="28"/>
          <w:szCs w:val="28"/>
        </w:rPr>
        <w:t xml:space="preserve">, как правило, не позднее, чем через </w:t>
      </w:r>
      <w:r w:rsidR="00667CA0" w:rsidRPr="00E77310">
        <w:rPr>
          <w:w w:val="138"/>
          <w:sz w:val="28"/>
          <w:szCs w:val="28"/>
        </w:rPr>
        <w:t xml:space="preserve">3-4 </w:t>
      </w:r>
      <w:r w:rsidR="00667CA0" w:rsidRPr="00E77310">
        <w:rPr>
          <w:sz w:val="28"/>
          <w:szCs w:val="28"/>
        </w:rPr>
        <w:t>дня или на следующем</w:t>
      </w:r>
      <w:r w:rsidR="00667CA0" w:rsidRPr="00667CA0">
        <w:rPr>
          <w:sz w:val="28"/>
          <w:szCs w:val="28"/>
        </w:rPr>
        <w:t xml:space="preserve"> уроке;</w:t>
      </w:r>
    </w:p>
    <w:p w:rsidR="00667CA0" w:rsidRPr="00667CA0" w:rsidRDefault="00667CA0" w:rsidP="00667CA0">
      <w:pPr>
        <w:pStyle w:val="affd"/>
        <w:ind w:left="426" w:right="220" w:hanging="426"/>
        <w:rPr>
          <w:sz w:val="28"/>
          <w:szCs w:val="28"/>
        </w:rPr>
      </w:pPr>
      <w:r w:rsidRPr="00667CA0">
        <w:rPr>
          <w:sz w:val="28"/>
          <w:szCs w:val="28"/>
        </w:rPr>
        <w:t xml:space="preserve">2) необходимо провести работу над ошибками, предусматривающую устранение пробелов в </w:t>
      </w:r>
      <w:r w:rsidRPr="00667CA0">
        <w:rPr>
          <w:w w:val="83"/>
          <w:sz w:val="28"/>
          <w:szCs w:val="28"/>
        </w:rPr>
        <w:t>тематичес</w:t>
      </w:r>
      <w:r w:rsidRPr="00667CA0">
        <w:rPr>
          <w:sz w:val="28"/>
          <w:szCs w:val="28"/>
        </w:rPr>
        <w:t>ких знаниях, навыках предметной и универсальной учебной деятельности.</w:t>
      </w:r>
    </w:p>
    <w:p w:rsidR="00667CA0" w:rsidRPr="004C42F5" w:rsidRDefault="00667CA0" w:rsidP="00667CA0">
      <w:pPr>
        <w:rPr>
          <w:rFonts w:ascii="Times New Roman" w:hAnsi="Times New Roman" w:cs="Times New Roman"/>
          <w:sz w:val="22"/>
          <w:szCs w:val="22"/>
        </w:rPr>
      </w:pPr>
    </w:p>
    <w:p w:rsidR="00667CA0" w:rsidRPr="004C42F5" w:rsidRDefault="00667CA0" w:rsidP="00667CA0">
      <w:pPr>
        <w:rPr>
          <w:rFonts w:ascii="Times New Roman" w:hAnsi="Times New Roman" w:cs="Times New Roman"/>
          <w:b/>
          <w:sz w:val="28"/>
          <w:szCs w:val="28"/>
        </w:rPr>
      </w:pPr>
      <w:r w:rsidRPr="004C42F5">
        <w:rPr>
          <w:rFonts w:ascii="Times New Roman" w:hAnsi="Times New Roman" w:cs="Times New Roman"/>
          <w:b/>
          <w:sz w:val="28"/>
          <w:szCs w:val="28"/>
        </w:rPr>
        <w:t xml:space="preserve">    Тест.</w:t>
      </w:r>
    </w:p>
    <w:tbl>
      <w:tblPr>
        <w:tblW w:w="0" w:type="auto"/>
        <w:tblInd w:w="5" w:type="dxa"/>
        <w:tblLayout w:type="fixed"/>
        <w:tblCellMar>
          <w:left w:w="0" w:type="dxa"/>
          <w:right w:w="0" w:type="dxa"/>
        </w:tblCellMar>
        <w:tblLook w:val="0000" w:firstRow="0" w:lastRow="0" w:firstColumn="0" w:lastColumn="0" w:noHBand="0" w:noVBand="0"/>
      </w:tblPr>
      <w:tblGrid>
        <w:gridCol w:w="1723"/>
        <w:gridCol w:w="1771"/>
        <w:gridCol w:w="1075"/>
        <w:gridCol w:w="1095"/>
        <w:gridCol w:w="1104"/>
        <w:gridCol w:w="1176"/>
        <w:gridCol w:w="2289"/>
      </w:tblGrid>
      <w:tr w:rsidR="00667CA0" w:rsidRPr="004C42F5" w:rsidTr="00D87335">
        <w:trPr>
          <w:trHeight w:hRule="exact" w:val="369"/>
        </w:trPr>
        <w:tc>
          <w:tcPr>
            <w:tcW w:w="1723" w:type="dxa"/>
            <w:tcBorders>
              <w:top w:val="single" w:sz="4" w:space="0" w:color="auto"/>
              <w:left w:val="single" w:sz="4" w:space="0" w:color="auto"/>
              <w:bottom w:val="nil"/>
              <w:right w:val="single" w:sz="4" w:space="0" w:color="auto"/>
            </w:tcBorders>
            <w:vAlign w:val="center"/>
          </w:tcPr>
          <w:p w:rsidR="00667CA0" w:rsidRPr="004C42F5" w:rsidRDefault="00667CA0" w:rsidP="00D87335">
            <w:pPr>
              <w:pStyle w:val="affd"/>
              <w:ind w:left="57"/>
              <w:jc w:val="center"/>
              <w:rPr>
                <w:sz w:val="21"/>
                <w:szCs w:val="21"/>
              </w:rPr>
            </w:pPr>
            <w:r w:rsidRPr="004C42F5">
              <w:rPr>
                <w:sz w:val="21"/>
                <w:szCs w:val="21"/>
              </w:rPr>
              <w:t xml:space="preserve">Количество </w:t>
            </w:r>
          </w:p>
        </w:tc>
        <w:tc>
          <w:tcPr>
            <w:tcW w:w="1771" w:type="dxa"/>
            <w:tcBorders>
              <w:top w:val="single" w:sz="4" w:space="0" w:color="auto"/>
              <w:left w:val="single" w:sz="4" w:space="0" w:color="auto"/>
              <w:bottom w:val="nil"/>
              <w:right w:val="single" w:sz="4" w:space="0" w:color="auto"/>
            </w:tcBorders>
            <w:vAlign w:val="center"/>
          </w:tcPr>
          <w:p w:rsidR="00667CA0" w:rsidRPr="004C42F5" w:rsidRDefault="00667CA0" w:rsidP="00D87335">
            <w:pPr>
              <w:pStyle w:val="affd"/>
              <w:ind w:left="52"/>
              <w:jc w:val="center"/>
              <w:rPr>
                <w:sz w:val="21"/>
                <w:szCs w:val="21"/>
              </w:rPr>
            </w:pPr>
            <w:r w:rsidRPr="004C42F5">
              <w:rPr>
                <w:sz w:val="21"/>
                <w:szCs w:val="21"/>
              </w:rPr>
              <w:t xml:space="preserve">Время выпол- </w:t>
            </w:r>
          </w:p>
        </w:tc>
        <w:tc>
          <w:tcPr>
            <w:tcW w:w="6739" w:type="dxa"/>
            <w:gridSpan w:val="5"/>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48"/>
              <w:jc w:val="center"/>
              <w:rPr>
                <w:sz w:val="21"/>
                <w:szCs w:val="21"/>
              </w:rPr>
            </w:pPr>
            <w:r w:rsidRPr="004C42F5">
              <w:rPr>
                <w:sz w:val="21"/>
                <w:szCs w:val="21"/>
              </w:rPr>
              <w:t xml:space="preserve">Отметка на количество правильно выполненных заданий </w:t>
            </w:r>
          </w:p>
        </w:tc>
      </w:tr>
      <w:tr w:rsidR="00667CA0" w:rsidRPr="004C42F5" w:rsidTr="00D87335">
        <w:trPr>
          <w:trHeight w:hRule="exact" w:val="283"/>
        </w:trPr>
        <w:tc>
          <w:tcPr>
            <w:tcW w:w="1723" w:type="dxa"/>
            <w:tcBorders>
              <w:top w:val="nil"/>
              <w:left w:val="single" w:sz="4" w:space="0" w:color="auto"/>
              <w:bottom w:val="nil"/>
              <w:right w:val="single" w:sz="4" w:space="0" w:color="auto"/>
            </w:tcBorders>
            <w:vAlign w:val="center"/>
          </w:tcPr>
          <w:p w:rsidR="00667CA0" w:rsidRPr="004C42F5" w:rsidRDefault="00667CA0" w:rsidP="00D87335">
            <w:pPr>
              <w:pStyle w:val="affd"/>
              <w:ind w:left="57"/>
              <w:jc w:val="center"/>
              <w:rPr>
                <w:sz w:val="21"/>
                <w:szCs w:val="21"/>
              </w:rPr>
            </w:pPr>
            <w:r w:rsidRPr="004C42F5">
              <w:rPr>
                <w:sz w:val="21"/>
                <w:szCs w:val="21"/>
              </w:rPr>
              <w:t xml:space="preserve">заданий </w:t>
            </w:r>
          </w:p>
        </w:tc>
        <w:tc>
          <w:tcPr>
            <w:tcW w:w="1771" w:type="dxa"/>
            <w:tcBorders>
              <w:top w:val="nil"/>
              <w:left w:val="single" w:sz="4" w:space="0" w:color="auto"/>
              <w:bottom w:val="nil"/>
              <w:right w:val="single" w:sz="4" w:space="0" w:color="auto"/>
            </w:tcBorders>
            <w:vAlign w:val="center"/>
          </w:tcPr>
          <w:p w:rsidR="00667CA0" w:rsidRPr="004C42F5" w:rsidRDefault="00667CA0" w:rsidP="00D87335">
            <w:pPr>
              <w:pStyle w:val="affd"/>
              <w:ind w:left="52"/>
              <w:jc w:val="center"/>
              <w:rPr>
                <w:sz w:val="21"/>
                <w:szCs w:val="21"/>
              </w:rPr>
            </w:pPr>
            <w:r w:rsidRPr="004C42F5">
              <w:rPr>
                <w:sz w:val="21"/>
                <w:szCs w:val="21"/>
              </w:rPr>
              <w:t xml:space="preserve">нения работы, </w:t>
            </w:r>
          </w:p>
        </w:tc>
        <w:tc>
          <w:tcPr>
            <w:tcW w:w="1075" w:type="dxa"/>
            <w:vMerge w:val="restart"/>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57"/>
              <w:jc w:val="center"/>
              <w:rPr>
                <w:w w:val="114"/>
                <w:sz w:val="20"/>
                <w:szCs w:val="20"/>
              </w:rPr>
            </w:pPr>
            <w:r w:rsidRPr="004C42F5">
              <w:rPr>
                <w:w w:val="114"/>
                <w:sz w:val="20"/>
                <w:szCs w:val="20"/>
              </w:rPr>
              <w:t xml:space="preserve">5 </w:t>
            </w:r>
          </w:p>
        </w:tc>
        <w:tc>
          <w:tcPr>
            <w:tcW w:w="1095" w:type="dxa"/>
            <w:tcBorders>
              <w:top w:val="single" w:sz="4" w:space="0" w:color="auto"/>
              <w:left w:val="single" w:sz="4" w:space="0" w:color="auto"/>
              <w:bottom w:val="nil"/>
              <w:right w:val="single" w:sz="4" w:space="0" w:color="auto"/>
            </w:tcBorders>
            <w:vAlign w:val="center"/>
          </w:tcPr>
          <w:p w:rsidR="00667CA0" w:rsidRPr="004C42F5" w:rsidRDefault="00667CA0" w:rsidP="00D87335">
            <w:pPr>
              <w:pStyle w:val="affd"/>
              <w:ind w:left="43"/>
              <w:jc w:val="center"/>
              <w:rPr>
                <w:w w:val="114"/>
                <w:sz w:val="20"/>
                <w:szCs w:val="20"/>
              </w:rPr>
            </w:pPr>
            <w:r w:rsidRPr="004C42F5">
              <w:rPr>
                <w:w w:val="114"/>
                <w:sz w:val="20"/>
                <w:szCs w:val="20"/>
              </w:rPr>
              <w:t xml:space="preserve">4 </w:t>
            </w:r>
          </w:p>
        </w:tc>
        <w:tc>
          <w:tcPr>
            <w:tcW w:w="1104" w:type="dxa"/>
            <w:vMerge w:val="restart"/>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67"/>
              <w:jc w:val="center"/>
              <w:rPr>
                <w:w w:val="114"/>
                <w:sz w:val="20"/>
                <w:szCs w:val="20"/>
              </w:rPr>
            </w:pPr>
            <w:r w:rsidRPr="004C42F5">
              <w:rPr>
                <w:w w:val="114"/>
                <w:sz w:val="20"/>
                <w:szCs w:val="20"/>
              </w:rPr>
              <w:t xml:space="preserve">3 </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62"/>
              <w:jc w:val="center"/>
              <w:rPr>
                <w:w w:val="114"/>
                <w:sz w:val="20"/>
                <w:szCs w:val="20"/>
              </w:rPr>
            </w:pPr>
            <w:r w:rsidRPr="004C42F5">
              <w:rPr>
                <w:w w:val="114"/>
                <w:sz w:val="20"/>
                <w:szCs w:val="20"/>
              </w:rPr>
              <w:t xml:space="preserve">2 </w:t>
            </w:r>
          </w:p>
        </w:tc>
        <w:tc>
          <w:tcPr>
            <w:tcW w:w="2289" w:type="dxa"/>
            <w:vMerge w:val="restart"/>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52"/>
              <w:jc w:val="center"/>
              <w:rPr>
                <w:w w:val="114"/>
                <w:sz w:val="20"/>
                <w:szCs w:val="20"/>
              </w:rPr>
            </w:pPr>
            <w:r w:rsidRPr="004C42F5">
              <w:rPr>
                <w:w w:val="114"/>
                <w:sz w:val="20"/>
                <w:szCs w:val="20"/>
              </w:rPr>
              <w:t xml:space="preserve">1 </w:t>
            </w:r>
          </w:p>
        </w:tc>
      </w:tr>
      <w:tr w:rsidR="00667CA0" w:rsidRPr="004C42F5" w:rsidTr="00D87335">
        <w:trPr>
          <w:trHeight w:hRule="exact" w:val="192"/>
        </w:trPr>
        <w:tc>
          <w:tcPr>
            <w:tcW w:w="1723" w:type="dxa"/>
            <w:tcBorders>
              <w:top w:val="nil"/>
              <w:left w:val="single" w:sz="4" w:space="0" w:color="auto"/>
              <w:bottom w:val="single" w:sz="4" w:space="0" w:color="auto"/>
              <w:right w:val="single" w:sz="4" w:space="0" w:color="auto"/>
            </w:tcBorders>
            <w:vAlign w:val="center"/>
          </w:tcPr>
          <w:p w:rsidR="00667CA0" w:rsidRPr="004C42F5" w:rsidRDefault="00667CA0" w:rsidP="00D87335">
            <w:pPr>
              <w:pStyle w:val="affd"/>
              <w:jc w:val="center"/>
              <w:rPr>
                <w:sz w:val="22"/>
                <w:szCs w:val="22"/>
              </w:rPr>
            </w:pPr>
          </w:p>
        </w:tc>
        <w:tc>
          <w:tcPr>
            <w:tcW w:w="1771" w:type="dxa"/>
            <w:tcBorders>
              <w:top w:val="nil"/>
              <w:left w:val="single" w:sz="4" w:space="0" w:color="auto"/>
              <w:bottom w:val="single" w:sz="4" w:space="0" w:color="auto"/>
              <w:right w:val="single" w:sz="4" w:space="0" w:color="auto"/>
            </w:tcBorders>
            <w:vAlign w:val="center"/>
          </w:tcPr>
          <w:p w:rsidR="00667CA0" w:rsidRPr="004C42F5" w:rsidRDefault="00667CA0" w:rsidP="00D87335">
            <w:pPr>
              <w:pStyle w:val="affd"/>
              <w:ind w:left="52"/>
              <w:jc w:val="center"/>
              <w:rPr>
                <w:sz w:val="21"/>
                <w:szCs w:val="21"/>
              </w:rPr>
            </w:pPr>
            <w:r w:rsidRPr="004C42F5">
              <w:rPr>
                <w:sz w:val="21"/>
                <w:szCs w:val="21"/>
              </w:rPr>
              <w:t xml:space="preserve">минуты </w:t>
            </w:r>
          </w:p>
        </w:tc>
        <w:tc>
          <w:tcPr>
            <w:tcW w:w="1075" w:type="dxa"/>
            <w:vMerge/>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57"/>
              <w:jc w:val="center"/>
              <w:rPr>
                <w:sz w:val="21"/>
                <w:szCs w:val="21"/>
              </w:rPr>
            </w:pPr>
          </w:p>
        </w:tc>
        <w:tc>
          <w:tcPr>
            <w:tcW w:w="1095" w:type="dxa"/>
            <w:tcBorders>
              <w:top w:val="nil"/>
              <w:left w:val="single" w:sz="4" w:space="0" w:color="auto"/>
              <w:bottom w:val="single" w:sz="4" w:space="0" w:color="auto"/>
              <w:right w:val="single" w:sz="4" w:space="0" w:color="auto"/>
            </w:tcBorders>
            <w:vAlign w:val="center"/>
          </w:tcPr>
          <w:p w:rsidR="00667CA0" w:rsidRPr="004C42F5" w:rsidRDefault="00667CA0" w:rsidP="00D87335">
            <w:pPr>
              <w:pStyle w:val="affd"/>
              <w:jc w:val="center"/>
              <w:rPr>
                <w:sz w:val="21"/>
                <w:szCs w:val="21"/>
              </w:rPr>
            </w:pPr>
          </w:p>
        </w:tc>
        <w:tc>
          <w:tcPr>
            <w:tcW w:w="1104" w:type="dxa"/>
            <w:vMerge/>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67"/>
              <w:jc w:val="center"/>
              <w:rPr>
                <w:sz w:val="21"/>
                <w:szCs w:val="21"/>
              </w:rPr>
            </w:pPr>
          </w:p>
        </w:tc>
        <w:tc>
          <w:tcPr>
            <w:tcW w:w="1176" w:type="dxa"/>
            <w:vMerge/>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62"/>
              <w:jc w:val="center"/>
              <w:rPr>
                <w:sz w:val="21"/>
                <w:szCs w:val="21"/>
              </w:rPr>
            </w:pPr>
          </w:p>
        </w:tc>
        <w:tc>
          <w:tcPr>
            <w:tcW w:w="2289" w:type="dxa"/>
            <w:vMerge/>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52"/>
              <w:jc w:val="center"/>
              <w:rPr>
                <w:sz w:val="21"/>
                <w:szCs w:val="21"/>
              </w:rPr>
            </w:pPr>
          </w:p>
        </w:tc>
      </w:tr>
      <w:tr w:rsidR="00667CA0" w:rsidRPr="004C42F5" w:rsidTr="00D87335">
        <w:trPr>
          <w:trHeight w:hRule="exact" w:val="374"/>
        </w:trPr>
        <w:tc>
          <w:tcPr>
            <w:tcW w:w="1723" w:type="dxa"/>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57"/>
              <w:jc w:val="center"/>
              <w:rPr>
                <w:w w:val="114"/>
                <w:sz w:val="20"/>
                <w:szCs w:val="20"/>
              </w:rPr>
            </w:pPr>
            <w:r w:rsidRPr="004C42F5">
              <w:rPr>
                <w:w w:val="114"/>
                <w:sz w:val="20"/>
                <w:szCs w:val="20"/>
              </w:rPr>
              <w:t xml:space="preserve">10 </w:t>
            </w:r>
          </w:p>
        </w:tc>
        <w:tc>
          <w:tcPr>
            <w:tcW w:w="1771" w:type="dxa"/>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52"/>
              <w:jc w:val="center"/>
              <w:rPr>
                <w:w w:val="114"/>
                <w:sz w:val="20"/>
                <w:szCs w:val="20"/>
              </w:rPr>
            </w:pPr>
            <w:r w:rsidRPr="004C42F5">
              <w:rPr>
                <w:w w:val="114"/>
                <w:sz w:val="20"/>
                <w:szCs w:val="20"/>
              </w:rPr>
              <w:t xml:space="preserve">10-15 </w:t>
            </w:r>
          </w:p>
        </w:tc>
        <w:tc>
          <w:tcPr>
            <w:tcW w:w="1075" w:type="dxa"/>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57"/>
              <w:jc w:val="center"/>
              <w:rPr>
                <w:w w:val="114"/>
                <w:sz w:val="20"/>
                <w:szCs w:val="20"/>
              </w:rPr>
            </w:pPr>
            <w:r w:rsidRPr="004C42F5">
              <w:rPr>
                <w:w w:val="114"/>
                <w:sz w:val="20"/>
                <w:szCs w:val="20"/>
              </w:rPr>
              <w:t xml:space="preserve">9-10 </w:t>
            </w:r>
          </w:p>
        </w:tc>
        <w:tc>
          <w:tcPr>
            <w:tcW w:w="1095" w:type="dxa"/>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43"/>
              <w:jc w:val="center"/>
              <w:rPr>
                <w:w w:val="114"/>
                <w:sz w:val="20"/>
                <w:szCs w:val="20"/>
              </w:rPr>
            </w:pPr>
            <w:r w:rsidRPr="004C42F5">
              <w:rPr>
                <w:w w:val="114"/>
                <w:sz w:val="20"/>
                <w:szCs w:val="20"/>
              </w:rPr>
              <w:t xml:space="preserve">7-8 </w:t>
            </w:r>
          </w:p>
        </w:tc>
        <w:tc>
          <w:tcPr>
            <w:tcW w:w="1104" w:type="dxa"/>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67"/>
              <w:jc w:val="center"/>
              <w:rPr>
                <w:w w:val="114"/>
                <w:sz w:val="20"/>
                <w:szCs w:val="20"/>
              </w:rPr>
            </w:pPr>
            <w:r w:rsidRPr="004C42F5">
              <w:rPr>
                <w:w w:val="114"/>
                <w:sz w:val="20"/>
                <w:szCs w:val="20"/>
              </w:rPr>
              <w:t xml:space="preserve">5-6 </w:t>
            </w:r>
          </w:p>
        </w:tc>
        <w:tc>
          <w:tcPr>
            <w:tcW w:w="1176" w:type="dxa"/>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62"/>
              <w:jc w:val="center"/>
              <w:rPr>
                <w:w w:val="114"/>
                <w:sz w:val="20"/>
                <w:szCs w:val="20"/>
              </w:rPr>
            </w:pPr>
            <w:r w:rsidRPr="004C42F5">
              <w:rPr>
                <w:sz w:val="21"/>
                <w:szCs w:val="21"/>
              </w:rPr>
              <w:t xml:space="preserve">Менее </w:t>
            </w:r>
            <w:r w:rsidRPr="004C42F5">
              <w:rPr>
                <w:w w:val="114"/>
                <w:sz w:val="20"/>
                <w:szCs w:val="20"/>
              </w:rPr>
              <w:t xml:space="preserve">5 </w:t>
            </w:r>
          </w:p>
        </w:tc>
        <w:tc>
          <w:tcPr>
            <w:tcW w:w="2289" w:type="dxa"/>
            <w:tcBorders>
              <w:top w:val="single" w:sz="4" w:space="0" w:color="auto"/>
              <w:left w:val="single" w:sz="4" w:space="0" w:color="auto"/>
              <w:bottom w:val="nil"/>
              <w:right w:val="single" w:sz="4" w:space="0" w:color="auto"/>
            </w:tcBorders>
            <w:vAlign w:val="center"/>
          </w:tcPr>
          <w:p w:rsidR="00667CA0" w:rsidRPr="004C42F5" w:rsidRDefault="00667CA0" w:rsidP="00D87335">
            <w:pPr>
              <w:pStyle w:val="affd"/>
              <w:ind w:left="52"/>
              <w:jc w:val="center"/>
              <w:rPr>
                <w:sz w:val="21"/>
                <w:szCs w:val="21"/>
              </w:rPr>
            </w:pPr>
            <w:r w:rsidRPr="004C42F5">
              <w:rPr>
                <w:sz w:val="21"/>
                <w:szCs w:val="21"/>
              </w:rPr>
              <w:t xml:space="preserve">Обучающийся не </w:t>
            </w:r>
          </w:p>
        </w:tc>
      </w:tr>
      <w:tr w:rsidR="00667CA0" w:rsidRPr="004C42F5" w:rsidTr="00D87335">
        <w:trPr>
          <w:trHeight w:hRule="exact" w:val="456"/>
        </w:trPr>
        <w:tc>
          <w:tcPr>
            <w:tcW w:w="1723" w:type="dxa"/>
            <w:vMerge w:val="restart"/>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57"/>
              <w:jc w:val="center"/>
              <w:rPr>
                <w:w w:val="114"/>
                <w:sz w:val="20"/>
                <w:szCs w:val="20"/>
              </w:rPr>
            </w:pPr>
            <w:r w:rsidRPr="004C42F5">
              <w:rPr>
                <w:w w:val="114"/>
                <w:sz w:val="20"/>
                <w:szCs w:val="20"/>
              </w:rPr>
              <w:t xml:space="preserve">20 </w:t>
            </w:r>
          </w:p>
        </w:tc>
        <w:tc>
          <w:tcPr>
            <w:tcW w:w="1771" w:type="dxa"/>
            <w:vMerge w:val="restart"/>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52"/>
              <w:jc w:val="center"/>
              <w:rPr>
                <w:w w:val="114"/>
                <w:sz w:val="20"/>
                <w:szCs w:val="20"/>
              </w:rPr>
            </w:pPr>
            <w:r w:rsidRPr="004C42F5">
              <w:rPr>
                <w:w w:val="114"/>
                <w:sz w:val="20"/>
                <w:szCs w:val="20"/>
              </w:rPr>
              <w:t xml:space="preserve">20-30 </w:t>
            </w:r>
          </w:p>
        </w:tc>
        <w:tc>
          <w:tcPr>
            <w:tcW w:w="1075" w:type="dxa"/>
            <w:vMerge w:val="restart"/>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57"/>
              <w:jc w:val="center"/>
              <w:rPr>
                <w:w w:val="114"/>
                <w:sz w:val="20"/>
                <w:szCs w:val="20"/>
              </w:rPr>
            </w:pPr>
            <w:r w:rsidRPr="004C42F5">
              <w:rPr>
                <w:w w:val="114"/>
                <w:sz w:val="20"/>
                <w:szCs w:val="20"/>
              </w:rPr>
              <w:t xml:space="preserve">18-20 </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43"/>
              <w:jc w:val="center"/>
              <w:rPr>
                <w:w w:val="114"/>
                <w:sz w:val="20"/>
                <w:szCs w:val="20"/>
              </w:rPr>
            </w:pPr>
            <w:r w:rsidRPr="004C42F5">
              <w:rPr>
                <w:w w:val="114"/>
                <w:sz w:val="20"/>
                <w:szCs w:val="20"/>
              </w:rPr>
              <w:t xml:space="preserve">14-17 </w:t>
            </w:r>
          </w:p>
        </w:tc>
        <w:tc>
          <w:tcPr>
            <w:tcW w:w="1104" w:type="dxa"/>
            <w:vMerge w:val="restart"/>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67"/>
              <w:jc w:val="center"/>
              <w:rPr>
                <w:w w:val="114"/>
                <w:sz w:val="20"/>
                <w:szCs w:val="20"/>
              </w:rPr>
            </w:pPr>
            <w:r w:rsidRPr="004C42F5">
              <w:rPr>
                <w:w w:val="114"/>
                <w:sz w:val="20"/>
                <w:szCs w:val="20"/>
              </w:rPr>
              <w:t xml:space="preserve">10-13 </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62"/>
              <w:jc w:val="center"/>
              <w:rPr>
                <w:w w:val="114"/>
                <w:sz w:val="20"/>
                <w:szCs w:val="20"/>
              </w:rPr>
            </w:pPr>
            <w:r w:rsidRPr="004C42F5">
              <w:rPr>
                <w:sz w:val="21"/>
                <w:szCs w:val="21"/>
              </w:rPr>
              <w:t xml:space="preserve">Менее </w:t>
            </w:r>
            <w:r w:rsidRPr="004C42F5">
              <w:rPr>
                <w:w w:val="114"/>
                <w:sz w:val="20"/>
                <w:szCs w:val="20"/>
              </w:rPr>
              <w:t xml:space="preserve">10 </w:t>
            </w:r>
          </w:p>
        </w:tc>
        <w:tc>
          <w:tcPr>
            <w:tcW w:w="2289" w:type="dxa"/>
            <w:tcBorders>
              <w:top w:val="nil"/>
              <w:left w:val="single" w:sz="4" w:space="0" w:color="auto"/>
              <w:bottom w:val="nil"/>
              <w:right w:val="single" w:sz="4" w:space="0" w:color="auto"/>
            </w:tcBorders>
            <w:vAlign w:val="center"/>
          </w:tcPr>
          <w:p w:rsidR="00667CA0" w:rsidRPr="004C42F5" w:rsidRDefault="00667CA0" w:rsidP="00D87335">
            <w:pPr>
              <w:pStyle w:val="affd"/>
              <w:ind w:left="52"/>
              <w:jc w:val="center"/>
              <w:rPr>
                <w:sz w:val="21"/>
                <w:szCs w:val="21"/>
              </w:rPr>
            </w:pPr>
            <w:r w:rsidRPr="004C42F5">
              <w:rPr>
                <w:sz w:val="21"/>
                <w:szCs w:val="21"/>
              </w:rPr>
              <w:t xml:space="preserve">приступал к выпол- </w:t>
            </w:r>
          </w:p>
        </w:tc>
      </w:tr>
      <w:tr w:rsidR="00667CA0" w:rsidRPr="004C42F5" w:rsidTr="00D87335">
        <w:trPr>
          <w:trHeight w:hRule="exact" w:val="456"/>
        </w:trPr>
        <w:tc>
          <w:tcPr>
            <w:tcW w:w="1723" w:type="dxa"/>
            <w:vMerge/>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57"/>
              <w:jc w:val="center"/>
              <w:rPr>
                <w:sz w:val="22"/>
                <w:szCs w:val="22"/>
              </w:rPr>
            </w:pPr>
          </w:p>
        </w:tc>
        <w:tc>
          <w:tcPr>
            <w:tcW w:w="1771" w:type="dxa"/>
            <w:vMerge/>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52"/>
              <w:jc w:val="center"/>
              <w:rPr>
                <w:sz w:val="22"/>
                <w:szCs w:val="22"/>
              </w:rPr>
            </w:pPr>
          </w:p>
        </w:tc>
        <w:tc>
          <w:tcPr>
            <w:tcW w:w="1075" w:type="dxa"/>
            <w:vMerge/>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57"/>
              <w:jc w:val="center"/>
              <w:rPr>
                <w:sz w:val="22"/>
                <w:szCs w:val="22"/>
              </w:rPr>
            </w:pPr>
          </w:p>
        </w:tc>
        <w:tc>
          <w:tcPr>
            <w:tcW w:w="1095" w:type="dxa"/>
            <w:vMerge/>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43"/>
              <w:jc w:val="center"/>
              <w:rPr>
                <w:sz w:val="22"/>
                <w:szCs w:val="22"/>
              </w:rPr>
            </w:pPr>
          </w:p>
        </w:tc>
        <w:tc>
          <w:tcPr>
            <w:tcW w:w="1104" w:type="dxa"/>
            <w:vMerge/>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67"/>
              <w:jc w:val="center"/>
              <w:rPr>
                <w:sz w:val="22"/>
                <w:szCs w:val="22"/>
              </w:rPr>
            </w:pPr>
          </w:p>
        </w:tc>
        <w:tc>
          <w:tcPr>
            <w:tcW w:w="1176" w:type="dxa"/>
            <w:vMerge/>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62"/>
              <w:jc w:val="center"/>
              <w:rPr>
                <w:sz w:val="22"/>
                <w:szCs w:val="22"/>
              </w:rPr>
            </w:pPr>
          </w:p>
        </w:tc>
        <w:tc>
          <w:tcPr>
            <w:tcW w:w="2289" w:type="dxa"/>
            <w:tcBorders>
              <w:top w:val="nil"/>
              <w:left w:val="single" w:sz="4" w:space="0" w:color="auto"/>
              <w:bottom w:val="nil"/>
              <w:right w:val="single" w:sz="4" w:space="0" w:color="auto"/>
            </w:tcBorders>
            <w:vAlign w:val="center"/>
          </w:tcPr>
          <w:p w:rsidR="00667CA0" w:rsidRPr="004C42F5" w:rsidRDefault="00667CA0" w:rsidP="00D87335">
            <w:pPr>
              <w:pStyle w:val="affd"/>
              <w:ind w:left="52"/>
              <w:jc w:val="center"/>
              <w:rPr>
                <w:sz w:val="21"/>
                <w:szCs w:val="21"/>
              </w:rPr>
            </w:pPr>
            <w:r w:rsidRPr="004C42F5">
              <w:rPr>
                <w:sz w:val="21"/>
                <w:szCs w:val="21"/>
              </w:rPr>
              <w:t xml:space="preserve">нению работы </w:t>
            </w:r>
          </w:p>
        </w:tc>
      </w:tr>
      <w:tr w:rsidR="00667CA0" w:rsidRPr="004C42F5" w:rsidTr="00D87335">
        <w:trPr>
          <w:trHeight w:hRule="exact" w:val="292"/>
        </w:trPr>
        <w:tc>
          <w:tcPr>
            <w:tcW w:w="1723" w:type="dxa"/>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57"/>
              <w:jc w:val="center"/>
              <w:rPr>
                <w:w w:val="114"/>
                <w:sz w:val="20"/>
                <w:szCs w:val="20"/>
              </w:rPr>
            </w:pPr>
            <w:r w:rsidRPr="004C42F5">
              <w:rPr>
                <w:w w:val="114"/>
                <w:sz w:val="20"/>
                <w:szCs w:val="20"/>
              </w:rPr>
              <w:t xml:space="preserve">30 </w:t>
            </w:r>
          </w:p>
        </w:tc>
        <w:tc>
          <w:tcPr>
            <w:tcW w:w="1771" w:type="dxa"/>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52"/>
              <w:jc w:val="center"/>
              <w:rPr>
                <w:w w:val="114"/>
                <w:sz w:val="20"/>
                <w:szCs w:val="20"/>
              </w:rPr>
            </w:pPr>
            <w:r w:rsidRPr="004C42F5">
              <w:rPr>
                <w:w w:val="114"/>
                <w:sz w:val="20"/>
                <w:szCs w:val="20"/>
              </w:rPr>
              <w:t xml:space="preserve">30-45 </w:t>
            </w:r>
          </w:p>
        </w:tc>
        <w:tc>
          <w:tcPr>
            <w:tcW w:w="1075" w:type="dxa"/>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57"/>
              <w:jc w:val="center"/>
              <w:rPr>
                <w:w w:val="114"/>
                <w:sz w:val="20"/>
                <w:szCs w:val="20"/>
              </w:rPr>
            </w:pPr>
            <w:r w:rsidRPr="004C42F5">
              <w:rPr>
                <w:w w:val="114"/>
                <w:sz w:val="20"/>
                <w:szCs w:val="20"/>
              </w:rPr>
              <w:t xml:space="preserve">27-30 </w:t>
            </w:r>
          </w:p>
        </w:tc>
        <w:tc>
          <w:tcPr>
            <w:tcW w:w="1095" w:type="dxa"/>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43"/>
              <w:jc w:val="center"/>
              <w:rPr>
                <w:w w:val="114"/>
                <w:sz w:val="20"/>
                <w:szCs w:val="20"/>
              </w:rPr>
            </w:pPr>
            <w:r w:rsidRPr="004C42F5">
              <w:rPr>
                <w:w w:val="114"/>
                <w:sz w:val="20"/>
                <w:szCs w:val="20"/>
              </w:rPr>
              <w:t xml:space="preserve">22-26 </w:t>
            </w:r>
          </w:p>
        </w:tc>
        <w:tc>
          <w:tcPr>
            <w:tcW w:w="1104" w:type="dxa"/>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67"/>
              <w:jc w:val="center"/>
              <w:rPr>
                <w:w w:val="114"/>
                <w:sz w:val="20"/>
                <w:szCs w:val="20"/>
              </w:rPr>
            </w:pPr>
            <w:r w:rsidRPr="004C42F5">
              <w:rPr>
                <w:w w:val="114"/>
                <w:sz w:val="20"/>
                <w:szCs w:val="20"/>
              </w:rPr>
              <w:t xml:space="preserve">15-21 </w:t>
            </w:r>
          </w:p>
        </w:tc>
        <w:tc>
          <w:tcPr>
            <w:tcW w:w="1176" w:type="dxa"/>
            <w:tcBorders>
              <w:top w:val="single" w:sz="4" w:space="0" w:color="auto"/>
              <w:left w:val="single" w:sz="4" w:space="0" w:color="auto"/>
              <w:bottom w:val="single" w:sz="4" w:space="0" w:color="auto"/>
              <w:right w:val="single" w:sz="4" w:space="0" w:color="auto"/>
            </w:tcBorders>
            <w:vAlign w:val="center"/>
          </w:tcPr>
          <w:p w:rsidR="00667CA0" w:rsidRPr="004C42F5" w:rsidRDefault="00667CA0" w:rsidP="00D87335">
            <w:pPr>
              <w:pStyle w:val="affd"/>
              <w:ind w:left="62"/>
              <w:jc w:val="center"/>
              <w:rPr>
                <w:w w:val="114"/>
                <w:sz w:val="20"/>
                <w:szCs w:val="20"/>
              </w:rPr>
            </w:pPr>
            <w:r w:rsidRPr="004C42F5">
              <w:rPr>
                <w:sz w:val="21"/>
                <w:szCs w:val="21"/>
              </w:rPr>
              <w:t xml:space="preserve">Менее </w:t>
            </w:r>
            <w:r w:rsidRPr="004C42F5">
              <w:rPr>
                <w:w w:val="114"/>
                <w:sz w:val="20"/>
                <w:szCs w:val="20"/>
              </w:rPr>
              <w:t xml:space="preserve">15 </w:t>
            </w:r>
          </w:p>
        </w:tc>
        <w:tc>
          <w:tcPr>
            <w:tcW w:w="2289" w:type="dxa"/>
            <w:tcBorders>
              <w:top w:val="nil"/>
              <w:left w:val="single" w:sz="4" w:space="0" w:color="auto"/>
              <w:bottom w:val="single" w:sz="4" w:space="0" w:color="auto"/>
              <w:right w:val="single" w:sz="4" w:space="0" w:color="auto"/>
            </w:tcBorders>
            <w:vAlign w:val="center"/>
          </w:tcPr>
          <w:p w:rsidR="00667CA0" w:rsidRPr="004C42F5" w:rsidRDefault="00667CA0" w:rsidP="00D87335">
            <w:pPr>
              <w:pStyle w:val="affd"/>
              <w:jc w:val="center"/>
              <w:rPr>
                <w:w w:val="114"/>
                <w:sz w:val="20"/>
                <w:szCs w:val="20"/>
              </w:rPr>
            </w:pPr>
          </w:p>
        </w:tc>
      </w:tr>
    </w:tbl>
    <w:p w:rsidR="00667CA0" w:rsidRPr="004C42F5" w:rsidRDefault="00667CA0" w:rsidP="00667CA0">
      <w:pPr>
        <w:rPr>
          <w:rFonts w:ascii="Times New Roman" w:hAnsi="Times New Roman" w:cs="Times New Roman"/>
          <w:sz w:val="22"/>
          <w:szCs w:val="22"/>
        </w:rPr>
      </w:pPr>
    </w:p>
    <w:p w:rsidR="00667CA0" w:rsidRPr="00E77310" w:rsidRDefault="00667CA0" w:rsidP="00667CA0">
      <w:pPr>
        <w:pStyle w:val="affd"/>
        <w:ind w:left="288"/>
        <w:jc w:val="both"/>
        <w:rPr>
          <w:b/>
          <w:bCs/>
          <w:w w:val="88"/>
          <w:sz w:val="22"/>
          <w:szCs w:val="22"/>
        </w:rPr>
      </w:pPr>
      <w:r w:rsidRPr="00E77310">
        <w:rPr>
          <w:b/>
          <w:bCs/>
          <w:w w:val="88"/>
          <w:sz w:val="22"/>
          <w:szCs w:val="22"/>
        </w:rPr>
        <w:t xml:space="preserve">Рекомендации учителю: </w:t>
      </w:r>
    </w:p>
    <w:p w:rsidR="00667CA0" w:rsidRPr="00E77310" w:rsidRDefault="00667CA0" w:rsidP="00667CA0">
      <w:pPr>
        <w:pStyle w:val="affd"/>
        <w:ind w:left="14" w:right="4" w:firstLine="312"/>
        <w:jc w:val="both"/>
        <w:rPr>
          <w:sz w:val="21"/>
          <w:szCs w:val="21"/>
        </w:rPr>
      </w:pPr>
      <w:r w:rsidRPr="00E77310">
        <w:rPr>
          <w:sz w:val="21"/>
          <w:szCs w:val="21"/>
        </w:rPr>
        <w:t xml:space="preserve">1) отметки с анализом тестовых работ доводятся до сведения обучающихся, как правило, не позднее, чем через </w:t>
      </w:r>
      <w:r w:rsidRPr="00E77310">
        <w:rPr>
          <w:w w:val="114"/>
          <w:sz w:val="20"/>
          <w:szCs w:val="20"/>
        </w:rPr>
        <w:t xml:space="preserve">3-4 </w:t>
      </w:r>
      <w:r w:rsidRPr="00E77310">
        <w:rPr>
          <w:sz w:val="21"/>
          <w:szCs w:val="21"/>
        </w:rPr>
        <w:t xml:space="preserve">дня или на следующем уроке; </w:t>
      </w:r>
    </w:p>
    <w:p w:rsidR="00667CA0" w:rsidRPr="00E77310" w:rsidRDefault="00667CA0" w:rsidP="00667CA0">
      <w:pPr>
        <w:pStyle w:val="affd"/>
        <w:ind w:left="14" w:right="4" w:firstLine="312"/>
        <w:jc w:val="both"/>
        <w:rPr>
          <w:sz w:val="21"/>
          <w:szCs w:val="21"/>
        </w:rPr>
      </w:pPr>
      <w:r w:rsidRPr="00E77310">
        <w:rPr>
          <w:sz w:val="21"/>
          <w:szCs w:val="21"/>
        </w:rPr>
        <w:t>2) необходимо провести работу над ошибками, предусматривающую устранение пробелов в тематичес</w:t>
      </w:r>
      <w:r w:rsidRPr="00E77310">
        <w:rPr>
          <w:sz w:val="21"/>
          <w:szCs w:val="21"/>
        </w:rPr>
        <w:softHyphen/>
        <w:t>ких знаниях, навыках предметной и универсальной учебной деятельности</w:t>
      </w:r>
    </w:p>
    <w:p w:rsidR="00667CA0" w:rsidRPr="00E77310" w:rsidRDefault="00667CA0" w:rsidP="00667CA0">
      <w:pPr>
        <w:pStyle w:val="affd"/>
        <w:ind w:left="292" w:right="1336" w:hanging="8"/>
        <w:jc w:val="both"/>
        <w:rPr>
          <w:b/>
          <w:bCs/>
          <w:w w:val="88"/>
          <w:sz w:val="22"/>
          <w:szCs w:val="22"/>
        </w:rPr>
      </w:pPr>
      <w:r w:rsidRPr="00E77310">
        <w:rPr>
          <w:b/>
          <w:sz w:val="28"/>
          <w:szCs w:val="28"/>
        </w:rPr>
        <w:t xml:space="preserve">Практическая </w:t>
      </w:r>
      <w:r w:rsidRPr="00E77310">
        <w:rPr>
          <w:b/>
          <w:bCs/>
          <w:w w:val="88"/>
          <w:sz w:val="28"/>
          <w:szCs w:val="28"/>
        </w:rPr>
        <w:t xml:space="preserve">работа </w:t>
      </w:r>
      <w:r w:rsidRPr="00E77310">
        <w:rPr>
          <w:b/>
          <w:bCs/>
          <w:w w:val="80"/>
          <w:sz w:val="28"/>
          <w:szCs w:val="28"/>
        </w:rPr>
        <w:t>(</w:t>
      </w:r>
      <w:r w:rsidR="00573047">
        <w:rPr>
          <w:b/>
          <w:bCs/>
          <w:w w:val="80"/>
          <w:sz w:val="28"/>
          <w:szCs w:val="28"/>
        </w:rPr>
        <w:t>в</w:t>
      </w:r>
      <w:r w:rsidRPr="00E77310">
        <w:rPr>
          <w:b/>
          <w:bCs/>
          <w:w w:val="80"/>
          <w:sz w:val="28"/>
          <w:szCs w:val="28"/>
        </w:rPr>
        <w:t xml:space="preserve"> </w:t>
      </w:r>
      <w:r w:rsidRPr="00E77310">
        <w:rPr>
          <w:b/>
          <w:bCs/>
          <w:w w:val="88"/>
          <w:sz w:val="28"/>
          <w:szCs w:val="28"/>
        </w:rPr>
        <w:t>том числе, на основе работы с картой)</w:t>
      </w:r>
    </w:p>
    <w:p w:rsidR="00667CA0" w:rsidRPr="00752D9E" w:rsidRDefault="00667CA0" w:rsidP="00667CA0">
      <w:pPr>
        <w:pStyle w:val="affd"/>
        <w:ind w:left="292" w:right="1336" w:hanging="8"/>
        <w:jc w:val="both"/>
        <w:rPr>
          <w:sz w:val="28"/>
          <w:szCs w:val="28"/>
        </w:rPr>
      </w:pPr>
      <w:r w:rsidRPr="00752D9E">
        <w:rPr>
          <w:b/>
          <w:bCs/>
          <w:w w:val="88"/>
          <w:sz w:val="28"/>
          <w:szCs w:val="28"/>
          <w:u w:val="single"/>
        </w:rPr>
        <w:t xml:space="preserve">Отметка </w:t>
      </w:r>
      <w:r w:rsidRPr="00752D9E">
        <w:rPr>
          <w:b/>
          <w:sz w:val="28"/>
          <w:szCs w:val="28"/>
          <w:u w:val="single"/>
        </w:rPr>
        <w:t>«5»</w:t>
      </w:r>
      <w:r w:rsidRPr="00752D9E">
        <w:rPr>
          <w:sz w:val="28"/>
          <w:szCs w:val="28"/>
        </w:rPr>
        <w:t xml:space="preserve"> ставится, если обучающийся: </w:t>
      </w:r>
    </w:p>
    <w:p w:rsidR="00667CA0" w:rsidRPr="00752D9E" w:rsidRDefault="00667CA0" w:rsidP="00667CA0">
      <w:pPr>
        <w:pStyle w:val="affd"/>
        <w:ind w:left="14" w:right="4" w:firstLine="312"/>
        <w:jc w:val="both"/>
        <w:rPr>
          <w:sz w:val="28"/>
          <w:szCs w:val="28"/>
        </w:rPr>
      </w:pPr>
      <w:r w:rsidRPr="00752D9E">
        <w:rPr>
          <w:b/>
          <w:bCs/>
          <w:i/>
          <w:iCs/>
          <w:w w:val="90"/>
          <w:sz w:val="28"/>
          <w:szCs w:val="28"/>
        </w:rPr>
        <w:t xml:space="preserve">• выполнил </w:t>
      </w:r>
      <w:r w:rsidRPr="00752D9E">
        <w:rPr>
          <w:sz w:val="28"/>
          <w:szCs w:val="28"/>
        </w:rPr>
        <w:t>работу в полном объеме на основе предложенного учителем или составленного самостоя</w:t>
      </w:r>
      <w:r w:rsidRPr="00752D9E">
        <w:rPr>
          <w:sz w:val="28"/>
          <w:szCs w:val="28"/>
        </w:rPr>
        <w:softHyphen/>
        <w:t xml:space="preserve">тельно алгоритма деятельности; </w:t>
      </w:r>
    </w:p>
    <w:p w:rsidR="00667CA0" w:rsidRPr="00752D9E" w:rsidRDefault="00667CA0" w:rsidP="00667CA0">
      <w:pPr>
        <w:pStyle w:val="affd"/>
        <w:ind w:left="14" w:right="4" w:firstLine="312"/>
        <w:jc w:val="both"/>
        <w:rPr>
          <w:sz w:val="28"/>
          <w:szCs w:val="28"/>
        </w:rPr>
      </w:pPr>
      <w:r w:rsidRPr="00752D9E">
        <w:rPr>
          <w:sz w:val="28"/>
          <w:szCs w:val="28"/>
        </w:rPr>
        <w:t xml:space="preserve">• самостоятельно </w:t>
      </w:r>
      <w:r w:rsidRPr="00752D9E">
        <w:rPr>
          <w:b/>
          <w:bCs/>
          <w:i/>
          <w:iCs/>
          <w:w w:val="90"/>
          <w:sz w:val="28"/>
          <w:szCs w:val="28"/>
        </w:rPr>
        <w:t xml:space="preserve">подобрал </w:t>
      </w:r>
      <w:r w:rsidRPr="00752D9E">
        <w:rPr>
          <w:sz w:val="28"/>
          <w:szCs w:val="28"/>
        </w:rPr>
        <w:t xml:space="preserve">и использовал необходимые для выполнения работы средства обучения, в том числе инструментальные; </w:t>
      </w:r>
    </w:p>
    <w:p w:rsidR="00667CA0" w:rsidRPr="00752D9E" w:rsidRDefault="00667CA0" w:rsidP="00667CA0">
      <w:pPr>
        <w:pStyle w:val="affd"/>
        <w:ind w:left="14" w:right="4" w:firstLine="312"/>
        <w:jc w:val="both"/>
        <w:rPr>
          <w:sz w:val="28"/>
          <w:szCs w:val="28"/>
        </w:rPr>
      </w:pPr>
      <w:r w:rsidRPr="00752D9E">
        <w:rPr>
          <w:b/>
          <w:bCs/>
          <w:i/>
          <w:iCs/>
          <w:w w:val="90"/>
          <w:sz w:val="28"/>
          <w:szCs w:val="28"/>
        </w:rPr>
        <w:t xml:space="preserve">• продемонстрировал </w:t>
      </w:r>
      <w:r w:rsidRPr="00752D9E">
        <w:rPr>
          <w:sz w:val="28"/>
          <w:szCs w:val="28"/>
        </w:rPr>
        <w:t>владение теоретическими знаниями, необходимыми для достижения образова</w:t>
      </w:r>
      <w:r w:rsidRPr="00752D9E">
        <w:rPr>
          <w:sz w:val="28"/>
          <w:szCs w:val="28"/>
        </w:rPr>
        <w:softHyphen/>
        <w:t xml:space="preserve">тельного результата; </w:t>
      </w:r>
    </w:p>
    <w:p w:rsidR="00667CA0" w:rsidRPr="00752D9E" w:rsidRDefault="00667CA0" w:rsidP="0063027C">
      <w:pPr>
        <w:pStyle w:val="affd"/>
        <w:numPr>
          <w:ilvl w:val="0"/>
          <w:numId w:val="32"/>
        </w:numPr>
        <w:ind w:left="561" w:hanging="196"/>
        <w:jc w:val="both"/>
        <w:rPr>
          <w:sz w:val="28"/>
          <w:szCs w:val="28"/>
        </w:rPr>
      </w:pPr>
      <w:r w:rsidRPr="00752D9E">
        <w:rPr>
          <w:sz w:val="28"/>
          <w:szCs w:val="28"/>
        </w:rPr>
        <w:t xml:space="preserve">аккуратно </w:t>
      </w:r>
      <w:r w:rsidRPr="00752D9E">
        <w:rPr>
          <w:b/>
          <w:bCs/>
          <w:i/>
          <w:iCs/>
          <w:w w:val="90"/>
          <w:sz w:val="28"/>
          <w:szCs w:val="28"/>
        </w:rPr>
        <w:t xml:space="preserve">оформил </w:t>
      </w:r>
      <w:r w:rsidRPr="00752D9E">
        <w:rPr>
          <w:sz w:val="28"/>
          <w:szCs w:val="28"/>
        </w:rPr>
        <w:t xml:space="preserve">результаты работы; </w:t>
      </w:r>
    </w:p>
    <w:p w:rsidR="00667CA0" w:rsidRPr="00752D9E" w:rsidRDefault="00667CA0" w:rsidP="0063027C">
      <w:pPr>
        <w:pStyle w:val="affd"/>
        <w:numPr>
          <w:ilvl w:val="0"/>
          <w:numId w:val="32"/>
        </w:numPr>
        <w:ind w:left="19" w:right="14" w:firstLine="340"/>
        <w:jc w:val="both"/>
        <w:rPr>
          <w:sz w:val="28"/>
          <w:szCs w:val="28"/>
        </w:rPr>
      </w:pPr>
      <w:r w:rsidRPr="00752D9E">
        <w:rPr>
          <w:b/>
          <w:bCs/>
          <w:i/>
          <w:iCs/>
          <w:w w:val="90"/>
          <w:sz w:val="28"/>
          <w:szCs w:val="28"/>
        </w:rPr>
        <w:t xml:space="preserve"> выбрал </w:t>
      </w:r>
      <w:r w:rsidRPr="00752D9E">
        <w:rPr>
          <w:sz w:val="28"/>
          <w:szCs w:val="28"/>
        </w:rPr>
        <w:t xml:space="preserve">оптимальный в условиях конкретной задачи вариант оформления результатов практической работы. </w:t>
      </w:r>
    </w:p>
    <w:p w:rsidR="00667CA0" w:rsidRPr="00752D9E" w:rsidRDefault="00667CA0" w:rsidP="00667CA0">
      <w:pPr>
        <w:pStyle w:val="affd"/>
        <w:ind w:left="14" w:right="4" w:firstLine="312"/>
        <w:jc w:val="both"/>
        <w:rPr>
          <w:sz w:val="28"/>
          <w:szCs w:val="28"/>
        </w:rPr>
      </w:pPr>
      <w:r w:rsidRPr="00752D9E">
        <w:rPr>
          <w:b/>
          <w:sz w:val="28"/>
          <w:szCs w:val="28"/>
        </w:rPr>
        <w:t xml:space="preserve">Примечание: </w:t>
      </w:r>
      <w:r w:rsidRPr="00752D9E">
        <w:rPr>
          <w:sz w:val="28"/>
          <w:szCs w:val="28"/>
        </w:rPr>
        <w:t xml:space="preserve">требования к практической работе по тематическому содержанию соответствуют устному ответу. </w:t>
      </w:r>
    </w:p>
    <w:p w:rsidR="00667CA0" w:rsidRPr="00E77310" w:rsidRDefault="00667CA0" w:rsidP="00667CA0">
      <w:pPr>
        <w:pStyle w:val="affd"/>
        <w:ind w:left="14" w:right="4" w:firstLine="312"/>
        <w:rPr>
          <w:sz w:val="21"/>
          <w:szCs w:val="21"/>
        </w:rPr>
      </w:pPr>
    </w:p>
    <w:p w:rsidR="00667CA0" w:rsidRPr="00752D9E" w:rsidRDefault="00667CA0" w:rsidP="00667CA0">
      <w:pPr>
        <w:pStyle w:val="affd"/>
        <w:ind w:left="302"/>
        <w:rPr>
          <w:sz w:val="28"/>
          <w:szCs w:val="28"/>
        </w:rPr>
      </w:pPr>
      <w:r w:rsidRPr="00752D9E">
        <w:rPr>
          <w:b/>
          <w:bCs/>
          <w:w w:val="88"/>
          <w:sz w:val="28"/>
          <w:szCs w:val="28"/>
          <w:u w:val="single"/>
        </w:rPr>
        <w:t xml:space="preserve">Отметка </w:t>
      </w:r>
      <w:r w:rsidRPr="00752D9E">
        <w:rPr>
          <w:b/>
          <w:sz w:val="28"/>
          <w:szCs w:val="28"/>
          <w:u w:val="single"/>
        </w:rPr>
        <w:t>«4»</w:t>
      </w:r>
      <w:r w:rsidRPr="00752D9E">
        <w:rPr>
          <w:b/>
          <w:sz w:val="28"/>
          <w:szCs w:val="28"/>
        </w:rPr>
        <w:t xml:space="preserve"> </w:t>
      </w:r>
      <w:r w:rsidRPr="00752D9E">
        <w:rPr>
          <w:sz w:val="28"/>
          <w:szCs w:val="28"/>
        </w:rPr>
        <w:t xml:space="preserve">ставится, если обучающийся: </w:t>
      </w:r>
    </w:p>
    <w:p w:rsidR="00667CA0" w:rsidRPr="00752D9E" w:rsidRDefault="00667CA0" w:rsidP="00667CA0">
      <w:pPr>
        <w:pStyle w:val="affd"/>
        <w:ind w:left="14" w:right="4" w:firstLine="312"/>
        <w:jc w:val="both"/>
        <w:rPr>
          <w:sz w:val="28"/>
          <w:szCs w:val="28"/>
        </w:rPr>
      </w:pPr>
      <w:r w:rsidRPr="00752D9E">
        <w:rPr>
          <w:b/>
          <w:bCs/>
          <w:i/>
          <w:iCs/>
          <w:w w:val="90"/>
          <w:sz w:val="28"/>
          <w:szCs w:val="28"/>
        </w:rPr>
        <w:t xml:space="preserve">• выполнил </w:t>
      </w:r>
      <w:r w:rsidRPr="00752D9E">
        <w:rPr>
          <w:sz w:val="28"/>
          <w:szCs w:val="28"/>
        </w:rPr>
        <w:t>работу в полном объеме на основе предложенного учителем или составленного самостоя</w:t>
      </w:r>
      <w:r w:rsidRPr="00752D9E">
        <w:rPr>
          <w:sz w:val="28"/>
          <w:szCs w:val="28"/>
        </w:rPr>
        <w:softHyphen/>
        <w:t xml:space="preserve">тельно алгоритма деятельности; </w:t>
      </w:r>
    </w:p>
    <w:p w:rsidR="00667CA0" w:rsidRPr="00752D9E" w:rsidRDefault="00667CA0" w:rsidP="00667CA0">
      <w:pPr>
        <w:pStyle w:val="affd"/>
        <w:ind w:left="14" w:right="4" w:firstLine="312"/>
        <w:jc w:val="both"/>
        <w:rPr>
          <w:sz w:val="28"/>
          <w:szCs w:val="28"/>
        </w:rPr>
      </w:pPr>
      <w:r w:rsidRPr="00752D9E">
        <w:rPr>
          <w:b/>
          <w:bCs/>
          <w:i/>
          <w:iCs/>
          <w:w w:val="90"/>
          <w:sz w:val="28"/>
          <w:szCs w:val="28"/>
        </w:rPr>
        <w:t xml:space="preserve">• допустил </w:t>
      </w:r>
      <w:r w:rsidRPr="00752D9E">
        <w:rPr>
          <w:sz w:val="28"/>
          <w:szCs w:val="28"/>
        </w:rPr>
        <w:t xml:space="preserve">отклонение в последовательности выполнения работы, не повлиявшее на результативность деятельности, то есть конечный результат; </w:t>
      </w:r>
    </w:p>
    <w:p w:rsidR="00667CA0" w:rsidRPr="00752D9E" w:rsidRDefault="00667CA0" w:rsidP="00667CA0">
      <w:pPr>
        <w:pStyle w:val="affd"/>
        <w:ind w:left="14" w:right="4" w:firstLine="312"/>
        <w:jc w:val="both"/>
        <w:rPr>
          <w:sz w:val="28"/>
          <w:szCs w:val="28"/>
        </w:rPr>
      </w:pPr>
      <w:r w:rsidRPr="00752D9E">
        <w:rPr>
          <w:b/>
          <w:bCs/>
          <w:i/>
          <w:iCs/>
          <w:w w:val="90"/>
          <w:sz w:val="28"/>
          <w:szCs w:val="28"/>
        </w:rPr>
        <w:t xml:space="preserve">• использовал </w:t>
      </w:r>
      <w:r w:rsidRPr="00752D9E">
        <w:rPr>
          <w:sz w:val="28"/>
          <w:szCs w:val="28"/>
        </w:rPr>
        <w:t>предложенные учителем или другими обучающимися необходимые для выполнения ра</w:t>
      </w:r>
      <w:r w:rsidRPr="00752D9E">
        <w:rPr>
          <w:sz w:val="28"/>
          <w:szCs w:val="28"/>
        </w:rPr>
        <w:softHyphen/>
        <w:t xml:space="preserve">боты средства обучения, в том числе инструментальные; </w:t>
      </w:r>
    </w:p>
    <w:p w:rsidR="00667CA0" w:rsidRPr="00752D9E" w:rsidRDefault="00667CA0" w:rsidP="00667CA0">
      <w:pPr>
        <w:pStyle w:val="affd"/>
        <w:ind w:left="360"/>
        <w:jc w:val="both"/>
        <w:rPr>
          <w:sz w:val="28"/>
          <w:szCs w:val="28"/>
        </w:rPr>
      </w:pPr>
      <w:r w:rsidRPr="00752D9E">
        <w:rPr>
          <w:b/>
          <w:bCs/>
          <w:i/>
          <w:iCs/>
          <w:w w:val="90"/>
          <w:sz w:val="28"/>
          <w:szCs w:val="28"/>
        </w:rPr>
        <w:t xml:space="preserve">• продемонстрировал </w:t>
      </w:r>
      <w:r w:rsidRPr="00752D9E">
        <w:rPr>
          <w:sz w:val="28"/>
          <w:szCs w:val="28"/>
        </w:rPr>
        <w:t xml:space="preserve">владения теоретическими знаниями, необходимыми для достижения образовательного результата; </w:t>
      </w:r>
    </w:p>
    <w:p w:rsidR="00667CA0" w:rsidRPr="00752D9E" w:rsidRDefault="00667CA0" w:rsidP="0063027C">
      <w:pPr>
        <w:pStyle w:val="affd"/>
        <w:numPr>
          <w:ilvl w:val="0"/>
          <w:numId w:val="32"/>
        </w:numPr>
        <w:ind w:left="561" w:hanging="196"/>
        <w:jc w:val="both"/>
        <w:rPr>
          <w:sz w:val="28"/>
          <w:szCs w:val="28"/>
        </w:rPr>
      </w:pPr>
      <w:r w:rsidRPr="00752D9E">
        <w:rPr>
          <w:sz w:val="28"/>
          <w:szCs w:val="28"/>
        </w:rPr>
        <w:t xml:space="preserve">аккуратно </w:t>
      </w:r>
      <w:r w:rsidRPr="00752D9E">
        <w:rPr>
          <w:b/>
          <w:bCs/>
          <w:i/>
          <w:iCs/>
          <w:w w:val="90"/>
          <w:sz w:val="28"/>
          <w:szCs w:val="28"/>
        </w:rPr>
        <w:t xml:space="preserve">оформил </w:t>
      </w:r>
      <w:r w:rsidRPr="00752D9E">
        <w:rPr>
          <w:sz w:val="28"/>
          <w:szCs w:val="28"/>
        </w:rPr>
        <w:t xml:space="preserve">результаты работы; </w:t>
      </w:r>
    </w:p>
    <w:p w:rsidR="00667CA0" w:rsidRPr="00752D9E" w:rsidRDefault="00667CA0" w:rsidP="0063027C">
      <w:pPr>
        <w:pStyle w:val="affd"/>
        <w:numPr>
          <w:ilvl w:val="0"/>
          <w:numId w:val="32"/>
        </w:numPr>
        <w:ind w:left="561" w:hanging="196"/>
        <w:jc w:val="both"/>
        <w:rPr>
          <w:sz w:val="28"/>
          <w:szCs w:val="28"/>
        </w:rPr>
      </w:pPr>
      <w:r w:rsidRPr="00752D9E">
        <w:rPr>
          <w:b/>
          <w:bCs/>
          <w:i/>
          <w:iCs/>
          <w:w w:val="90"/>
          <w:sz w:val="28"/>
          <w:szCs w:val="28"/>
        </w:rPr>
        <w:t xml:space="preserve">допустил </w:t>
      </w:r>
      <w:r w:rsidRPr="00752D9E">
        <w:rPr>
          <w:sz w:val="28"/>
          <w:szCs w:val="28"/>
        </w:rPr>
        <w:t xml:space="preserve">неточности или небрежности в оформлении результатов работы. </w:t>
      </w:r>
    </w:p>
    <w:p w:rsidR="00667CA0" w:rsidRPr="00752D9E" w:rsidRDefault="00667CA0" w:rsidP="00667CA0">
      <w:pPr>
        <w:pStyle w:val="affd"/>
        <w:ind w:left="14" w:right="4" w:firstLine="312"/>
        <w:jc w:val="both"/>
        <w:rPr>
          <w:sz w:val="28"/>
          <w:szCs w:val="28"/>
        </w:rPr>
      </w:pPr>
      <w:r w:rsidRPr="00752D9E">
        <w:rPr>
          <w:b/>
          <w:bCs/>
          <w:w w:val="88"/>
          <w:sz w:val="28"/>
          <w:szCs w:val="28"/>
        </w:rPr>
        <w:t xml:space="preserve">Примечание: </w:t>
      </w:r>
      <w:r w:rsidRPr="00752D9E">
        <w:rPr>
          <w:sz w:val="28"/>
          <w:szCs w:val="28"/>
        </w:rPr>
        <w:t xml:space="preserve">требования к практической работе по тематическому содержанию соответствуют устному ответу. </w:t>
      </w:r>
    </w:p>
    <w:p w:rsidR="00667CA0" w:rsidRPr="00E77310" w:rsidRDefault="00667CA0" w:rsidP="00667CA0">
      <w:pPr>
        <w:pStyle w:val="affd"/>
        <w:ind w:left="302"/>
        <w:rPr>
          <w:b/>
          <w:bCs/>
          <w:w w:val="88"/>
          <w:sz w:val="22"/>
          <w:szCs w:val="22"/>
        </w:rPr>
      </w:pPr>
    </w:p>
    <w:p w:rsidR="00667CA0" w:rsidRPr="00752D9E" w:rsidRDefault="00667CA0" w:rsidP="00667CA0">
      <w:pPr>
        <w:pStyle w:val="affd"/>
        <w:ind w:left="302"/>
        <w:rPr>
          <w:sz w:val="28"/>
          <w:szCs w:val="28"/>
        </w:rPr>
      </w:pPr>
      <w:r w:rsidRPr="00752D9E">
        <w:rPr>
          <w:b/>
          <w:bCs/>
          <w:w w:val="88"/>
          <w:sz w:val="28"/>
          <w:szCs w:val="28"/>
          <w:u w:val="single"/>
        </w:rPr>
        <w:t xml:space="preserve">Отметка </w:t>
      </w:r>
      <w:r w:rsidRPr="00752D9E">
        <w:rPr>
          <w:b/>
          <w:sz w:val="28"/>
          <w:szCs w:val="28"/>
          <w:u w:val="single"/>
        </w:rPr>
        <w:t>«3»</w:t>
      </w:r>
      <w:r w:rsidRPr="00752D9E">
        <w:rPr>
          <w:b/>
          <w:sz w:val="28"/>
          <w:szCs w:val="28"/>
        </w:rPr>
        <w:t xml:space="preserve"> </w:t>
      </w:r>
      <w:r w:rsidRPr="00752D9E">
        <w:rPr>
          <w:sz w:val="28"/>
          <w:szCs w:val="28"/>
        </w:rPr>
        <w:t xml:space="preserve">ставится, если обучающийся: </w:t>
      </w:r>
    </w:p>
    <w:p w:rsidR="00667CA0" w:rsidRPr="00752D9E" w:rsidRDefault="00667CA0" w:rsidP="0063027C">
      <w:pPr>
        <w:pStyle w:val="affd"/>
        <w:numPr>
          <w:ilvl w:val="0"/>
          <w:numId w:val="32"/>
        </w:numPr>
        <w:ind w:left="561" w:hanging="196"/>
        <w:jc w:val="both"/>
        <w:rPr>
          <w:sz w:val="28"/>
          <w:szCs w:val="28"/>
        </w:rPr>
      </w:pPr>
      <w:r w:rsidRPr="00752D9E">
        <w:rPr>
          <w:b/>
          <w:bCs/>
          <w:i/>
          <w:iCs/>
          <w:w w:val="90"/>
          <w:sz w:val="28"/>
          <w:szCs w:val="28"/>
        </w:rPr>
        <w:t xml:space="preserve">выполнил </w:t>
      </w:r>
      <w:r w:rsidRPr="00752D9E">
        <w:rPr>
          <w:sz w:val="28"/>
          <w:szCs w:val="28"/>
        </w:rPr>
        <w:t xml:space="preserve">работу с помощью учителя или других обучающихся; </w:t>
      </w:r>
    </w:p>
    <w:p w:rsidR="00667CA0" w:rsidRPr="00752D9E" w:rsidRDefault="00667CA0" w:rsidP="0063027C">
      <w:pPr>
        <w:pStyle w:val="affd"/>
        <w:numPr>
          <w:ilvl w:val="0"/>
          <w:numId w:val="32"/>
        </w:numPr>
        <w:ind w:left="561" w:hanging="196"/>
        <w:jc w:val="both"/>
        <w:rPr>
          <w:sz w:val="28"/>
          <w:szCs w:val="28"/>
        </w:rPr>
      </w:pPr>
      <w:r w:rsidRPr="00752D9E">
        <w:rPr>
          <w:b/>
          <w:bCs/>
          <w:i/>
          <w:iCs/>
          <w:w w:val="90"/>
          <w:sz w:val="28"/>
          <w:szCs w:val="28"/>
        </w:rPr>
        <w:t xml:space="preserve">использовал </w:t>
      </w:r>
      <w:r w:rsidRPr="00752D9E">
        <w:rPr>
          <w:sz w:val="28"/>
          <w:szCs w:val="28"/>
        </w:rPr>
        <w:t xml:space="preserve">предложенный учителем алгоритм выполнения работы; </w:t>
      </w:r>
    </w:p>
    <w:p w:rsidR="00667CA0" w:rsidRPr="00752D9E" w:rsidRDefault="00667CA0" w:rsidP="0063027C">
      <w:pPr>
        <w:pStyle w:val="affd"/>
        <w:numPr>
          <w:ilvl w:val="0"/>
          <w:numId w:val="32"/>
        </w:numPr>
        <w:ind w:left="561" w:hanging="196"/>
        <w:jc w:val="both"/>
        <w:rPr>
          <w:sz w:val="28"/>
          <w:szCs w:val="28"/>
        </w:rPr>
      </w:pPr>
      <w:r w:rsidRPr="00752D9E">
        <w:rPr>
          <w:b/>
          <w:bCs/>
          <w:i/>
          <w:iCs/>
          <w:w w:val="90"/>
          <w:sz w:val="28"/>
          <w:szCs w:val="28"/>
        </w:rPr>
        <w:t xml:space="preserve">затратил </w:t>
      </w:r>
      <w:r w:rsidRPr="00752D9E">
        <w:rPr>
          <w:sz w:val="28"/>
          <w:szCs w:val="28"/>
        </w:rPr>
        <w:t xml:space="preserve">больше установленного времени на выполнение работы; </w:t>
      </w:r>
    </w:p>
    <w:p w:rsidR="00667CA0" w:rsidRPr="00752D9E" w:rsidRDefault="00667CA0" w:rsidP="0063027C">
      <w:pPr>
        <w:pStyle w:val="affd"/>
        <w:numPr>
          <w:ilvl w:val="0"/>
          <w:numId w:val="32"/>
        </w:numPr>
        <w:ind w:left="561" w:hanging="196"/>
        <w:jc w:val="both"/>
        <w:rPr>
          <w:sz w:val="28"/>
          <w:szCs w:val="28"/>
        </w:rPr>
      </w:pPr>
      <w:r w:rsidRPr="00752D9E">
        <w:rPr>
          <w:b/>
          <w:bCs/>
          <w:i/>
          <w:iCs/>
          <w:w w:val="90"/>
          <w:sz w:val="28"/>
          <w:szCs w:val="28"/>
        </w:rPr>
        <w:t xml:space="preserve">показал </w:t>
      </w:r>
      <w:r w:rsidRPr="00752D9E">
        <w:rPr>
          <w:sz w:val="28"/>
          <w:szCs w:val="28"/>
        </w:rPr>
        <w:t xml:space="preserve">знание теоретического материала, но имел затруднения в практическом его применении; </w:t>
      </w:r>
    </w:p>
    <w:p w:rsidR="00667CA0" w:rsidRPr="00752D9E" w:rsidRDefault="00667CA0" w:rsidP="0063027C">
      <w:pPr>
        <w:pStyle w:val="affd"/>
        <w:numPr>
          <w:ilvl w:val="0"/>
          <w:numId w:val="32"/>
        </w:numPr>
        <w:ind w:left="19" w:right="14" w:firstLine="340"/>
        <w:jc w:val="both"/>
        <w:rPr>
          <w:sz w:val="28"/>
          <w:szCs w:val="28"/>
        </w:rPr>
      </w:pPr>
      <w:r w:rsidRPr="00752D9E">
        <w:rPr>
          <w:b/>
          <w:bCs/>
          <w:i/>
          <w:iCs/>
          <w:w w:val="90"/>
          <w:sz w:val="28"/>
          <w:szCs w:val="28"/>
        </w:rPr>
        <w:t xml:space="preserve"> использовал </w:t>
      </w:r>
      <w:r w:rsidRPr="00752D9E">
        <w:rPr>
          <w:sz w:val="28"/>
          <w:szCs w:val="28"/>
        </w:rPr>
        <w:t xml:space="preserve">предложенные учителем или другими обучающимися </w:t>
      </w:r>
      <w:r w:rsidRPr="00752D9E">
        <w:rPr>
          <w:sz w:val="28"/>
          <w:szCs w:val="28"/>
        </w:rPr>
        <w:lastRenderedPageBreak/>
        <w:t>необходимые для выполнения ра</w:t>
      </w:r>
      <w:r w:rsidRPr="00752D9E">
        <w:rPr>
          <w:sz w:val="28"/>
          <w:szCs w:val="28"/>
        </w:rPr>
        <w:softHyphen/>
        <w:t xml:space="preserve">боты средства обучения, в том числе инструментальные. </w:t>
      </w:r>
    </w:p>
    <w:p w:rsidR="00667CA0" w:rsidRPr="00E77310" w:rsidRDefault="00667CA0" w:rsidP="00667CA0">
      <w:pPr>
        <w:pStyle w:val="affd"/>
        <w:ind w:left="48" w:right="43" w:firstLine="316"/>
        <w:jc w:val="both"/>
        <w:rPr>
          <w:sz w:val="22"/>
          <w:szCs w:val="22"/>
        </w:rPr>
      </w:pPr>
      <w:r w:rsidRPr="00752D9E">
        <w:rPr>
          <w:b/>
          <w:sz w:val="28"/>
          <w:szCs w:val="28"/>
        </w:rPr>
        <w:t>Примечание:</w:t>
      </w:r>
      <w:r w:rsidRPr="00752D9E">
        <w:rPr>
          <w:sz w:val="28"/>
          <w:szCs w:val="28"/>
        </w:rPr>
        <w:t xml:space="preserve"> требования к практической работе по тематическому содержанию соответствуют устному ответу. </w:t>
      </w:r>
    </w:p>
    <w:p w:rsidR="00667CA0" w:rsidRPr="00E77310" w:rsidRDefault="00667CA0" w:rsidP="00667CA0">
      <w:pPr>
        <w:pStyle w:val="affd"/>
        <w:ind w:left="331"/>
        <w:rPr>
          <w:b/>
          <w:bCs/>
          <w:w w:val="90"/>
          <w:sz w:val="21"/>
          <w:szCs w:val="21"/>
        </w:rPr>
      </w:pPr>
    </w:p>
    <w:p w:rsidR="00667CA0" w:rsidRPr="00752D9E" w:rsidRDefault="00667CA0" w:rsidP="00667CA0">
      <w:pPr>
        <w:pStyle w:val="affd"/>
        <w:ind w:left="331"/>
        <w:jc w:val="both"/>
        <w:rPr>
          <w:sz w:val="28"/>
          <w:szCs w:val="28"/>
        </w:rPr>
      </w:pPr>
      <w:r w:rsidRPr="00752D9E">
        <w:rPr>
          <w:b/>
          <w:bCs/>
          <w:w w:val="90"/>
          <w:sz w:val="28"/>
          <w:szCs w:val="28"/>
          <w:u w:val="single"/>
        </w:rPr>
        <w:t xml:space="preserve">Отметка </w:t>
      </w:r>
      <w:r w:rsidRPr="00752D9E">
        <w:rPr>
          <w:b/>
          <w:w w:val="69"/>
          <w:sz w:val="28"/>
          <w:szCs w:val="28"/>
          <w:u w:val="single"/>
        </w:rPr>
        <w:t>«2»</w:t>
      </w:r>
      <w:r w:rsidRPr="00752D9E">
        <w:rPr>
          <w:w w:val="69"/>
          <w:sz w:val="28"/>
          <w:szCs w:val="28"/>
        </w:rPr>
        <w:t xml:space="preserve"> </w:t>
      </w:r>
      <w:r w:rsidRPr="00752D9E">
        <w:rPr>
          <w:sz w:val="28"/>
          <w:szCs w:val="28"/>
        </w:rPr>
        <w:t xml:space="preserve">ставится, если обучающийся: </w:t>
      </w:r>
    </w:p>
    <w:p w:rsidR="00667CA0" w:rsidRPr="00752D9E" w:rsidRDefault="00667CA0" w:rsidP="0063027C">
      <w:pPr>
        <w:pStyle w:val="affd"/>
        <w:numPr>
          <w:ilvl w:val="0"/>
          <w:numId w:val="33"/>
        </w:numPr>
        <w:ind w:left="48" w:right="43" w:firstLine="316"/>
        <w:jc w:val="both"/>
        <w:rPr>
          <w:sz w:val="28"/>
          <w:szCs w:val="28"/>
        </w:rPr>
      </w:pPr>
      <w:r w:rsidRPr="00752D9E">
        <w:rPr>
          <w:b/>
          <w:bCs/>
          <w:i/>
          <w:iCs/>
          <w:w w:val="90"/>
          <w:sz w:val="28"/>
          <w:szCs w:val="28"/>
        </w:rPr>
        <w:t xml:space="preserve"> получил </w:t>
      </w:r>
      <w:r w:rsidRPr="00752D9E">
        <w:rPr>
          <w:sz w:val="28"/>
          <w:szCs w:val="28"/>
        </w:rPr>
        <w:t xml:space="preserve">ошибочные результаты, а также результаты, не соответствующие цели проведения </w:t>
      </w:r>
      <w:r w:rsidRPr="00752D9E">
        <w:rPr>
          <w:w w:val="88"/>
          <w:sz w:val="28"/>
          <w:szCs w:val="28"/>
        </w:rPr>
        <w:t>практи</w:t>
      </w:r>
      <w:r w:rsidRPr="00752D9E">
        <w:rPr>
          <w:sz w:val="28"/>
          <w:szCs w:val="28"/>
        </w:rPr>
        <w:t xml:space="preserve">ческой работы; </w:t>
      </w:r>
    </w:p>
    <w:p w:rsidR="00667CA0" w:rsidRPr="00752D9E" w:rsidRDefault="00667CA0" w:rsidP="0063027C">
      <w:pPr>
        <w:pStyle w:val="affd"/>
        <w:numPr>
          <w:ilvl w:val="0"/>
          <w:numId w:val="33"/>
        </w:numPr>
        <w:ind w:left="556" w:hanging="192"/>
        <w:jc w:val="both"/>
        <w:rPr>
          <w:sz w:val="28"/>
          <w:szCs w:val="28"/>
        </w:rPr>
      </w:pPr>
      <w:r w:rsidRPr="00752D9E">
        <w:rPr>
          <w:b/>
          <w:bCs/>
          <w:i/>
          <w:iCs/>
          <w:w w:val="90"/>
          <w:sz w:val="28"/>
          <w:szCs w:val="28"/>
        </w:rPr>
        <w:t xml:space="preserve">не владеет </w:t>
      </w:r>
      <w:r w:rsidRPr="00752D9E">
        <w:rPr>
          <w:sz w:val="28"/>
          <w:szCs w:val="28"/>
        </w:rPr>
        <w:t xml:space="preserve">теоретическими знаниями для проведения работы; </w:t>
      </w:r>
    </w:p>
    <w:p w:rsidR="00667CA0" w:rsidRPr="00752D9E" w:rsidRDefault="00667CA0" w:rsidP="0063027C">
      <w:pPr>
        <w:pStyle w:val="affd"/>
        <w:numPr>
          <w:ilvl w:val="0"/>
          <w:numId w:val="33"/>
        </w:numPr>
        <w:ind w:left="67" w:right="24" w:firstLine="340"/>
        <w:jc w:val="both"/>
        <w:rPr>
          <w:sz w:val="28"/>
          <w:szCs w:val="28"/>
        </w:rPr>
      </w:pPr>
      <w:r w:rsidRPr="00752D9E">
        <w:rPr>
          <w:b/>
          <w:bCs/>
          <w:i/>
          <w:iCs/>
          <w:w w:val="90"/>
          <w:sz w:val="28"/>
          <w:szCs w:val="28"/>
        </w:rPr>
        <w:t xml:space="preserve"> не подготовил </w:t>
      </w:r>
      <w:r w:rsidRPr="00752D9E">
        <w:rPr>
          <w:sz w:val="28"/>
          <w:szCs w:val="28"/>
        </w:rPr>
        <w:t xml:space="preserve">или </w:t>
      </w:r>
      <w:r w:rsidRPr="00752D9E">
        <w:rPr>
          <w:b/>
          <w:bCs/>
          <w:i/>
          <w:iCs/>
          <w:w w:val="90"/>
          <w:sz w:val="28"/>
          <w:szCs w:val="28"/>
        </w:rPr>
        <w:t xml:space="preserve">не подобрал </w:t>
      </w:r>
      <w:r w:rsidRPr="00752D9E">
        <w:rPr>
          <w:sz w:val="28"/>
          <w:szCs w:val="28"/>
        </w:rPr>
        <w:t xml:space="preserve">(даже с помощью учителя или других обучающихся) средства </w:t>
      </w:r>
      <w:proofErr w:type="gramStart"/>
      <w:r w:rsidRPr="00752D9E">
        <w:rPr>
          <w:sz w:val="28"/>
          <w:szCs w:val="28"/>
        </w:rPr>
        <w:t>обучения ,</w:t>
      </w:r>
      <w:proofErr w:type="gramEnd"/>
      <w:r w:rsidRPr="00752D9E">
        <w:rPr>
          <w:sz w:val="28"/>
          <w:szCs w:val="28"/>
        </w:rPr>
        <w:t xml:space="preserve"> необходимые для проведения работы; </w:t>
      </w:r>
    </w:p>
    <w:p w:rsidR="00667CA0" w:rsidRPr="00752D9E" w:rsidRDefault="00667CA0" w:rsidP="0063027C">
      <w:pPr>
        <w:pStyle w:val="affd"/>
        <w:numPr>
          <w:ilvl w:val="0"/>
          <w:numId w:val="33"/>
        </w:numPr>
        <w:ind w:left="48" w:right="43" w:firstLine="316"/>
        <w:jc w:val="both"/>
        <w:rPr>
          <w:sz w:val="28"/>
          <w:szCs w:val="28"/>
        </w:rPr>
      </w:pPr>
      <w:r w:rsidRPr="00752D9E">
        <w:rPr>
          <w:b/>
          <w:bCs/>
          <w:i/>
          <w:iCs/>
          <w:w w:val="90"/>
          <w:sz w:val="28"/>
          <w:szCs w:val="28"/>
        </w:rPr>
        <w:t xml:space="preserve"> не может </w:t>
      </w:r>
      <w:r w:rsidRPr="00752D9E">
        <w:rPr>
          <w:sz w:val="28"/>
          <w:szCs w:val="28"/>
        </w:rPr>
        <w:t xml:space="preserve">использовать предложенный учителем или другими обучающимися алгоритм </w:t>
      </w:r>
      <w:r w:rsidRPr="00752D9E">
        <w:rPr>
          <w:w w:val="92"/>
          <w:sz w:val="28"/>
          <w:szCs w:val="28"/>
        </w:rPr>
        <w:t>выполне</w:t>
      </w:r>
      <w:r w:rsidRPr="00752D9E">
        <w:rPr>
          <w:sz w:val="28"/>
          <w:szCs w:val="28"/>
        </w:rPr>
        <w:t xml:space="preserve">ния работы; </w:t>
      </w:r>
    </w:p>
    <w:p w:rsidR="00667CA0" w:rsidRPr="00752D9E" w:rsidRDefault="00667CA0" w:rsidP="0063027C">
      <w:pPr>
        <w:pStyle w:val="affd"/>
        <w:numPr>
          <w:ilvl w:val="0"/>
          <w:numId w:val="33"/>
        </w:numPr>
        <w:ind w:left="331"/>
        <w:jc w:val="both"/>
        <w:rPr>
          <w:sz w:val="28"/>
          <w:szCs w:val="28"/>
        </w:rPr>
      </w:pPr>
      <w:r w:rsidRPr="00752D9E">
        <w:rPr>
          <w:b/>
          <w:bCs/>
          <w:i/>
          <w:iCs/>
          <w:w w:val="90"/>
          <w:sz w:val="28"/>
          <w:szCs w:val="28"/>
        </w:rPr>
        <w:t xml:space="preserve"> выполнил </w:t>
      </w:r>
      <w:r w:rsidRPr="00752D9E">
        <w:rPr>
          <w:sz w:val="28"/>
          <w:szCs w:val="28"/>
        </w:rPr>
        <w:t xml:space="preserve">менее 50% от объёма работы. </w:t>
      </w:r>
    </w:p>
    <w:p w:rsidR="00667CA0" w:rsidRPr="00752D9E" w:rsidRDefault="00667CA0" w:rsidP="00667CA0">
      <w:pPr>
        <w:pStyle w:val="affd"/>
        <w:ind w:left="24" w:right="168" w:firstLine="292"/>
        <w:jc w:val="both"/>
        <w:rPr>
          <w:sz w:val="28"/>
          <w:szCs w:val="28"/>
        </w:rPr>
      </w:pPr>
      <w:r w:rsidRPr="00752D9E">
        <w:rPr>
          <w:b/>
          <w:sz w:val="28"/>
          <w:szCs w:val="28"/>
        </w:rPr>
        <w:t>Примечание:</w:t>
      </w:r>
      <w:r w:rsidRPr="00752D9E">
        <w:rPr>
          <w:sz w:val="28"/>
          <w:szCs w:val="28"/>
        </w:rPr>
        <w:t xml:space="preserve"> требования к практической работе по тематическому содержанию соответствуют устному ответу. </w:t>
      </w:r>
    </w:p>
    <w:p w:rsidR="00667CA0" w:rsidRPr="00752D9E" w:rsidRDefault="00667CA0" w:rsidP="00667CA0">
      <w:pPr>
        <w:pStyle w:val="affd"/>
        <w:ind w:left="336"/>
        <w:jc w:val="both"/>
        <w:rPr>
          <w:b/>
          <w:bCs/>
          <w:w w:val="90"/>
          <w:sz w:val="28"/>
          <w:szCs w:val="28"/>
        </w:rPr>
      </w:pPr>
      <w:r w:rsidRPr="00752D9E">
        <w:rPr>
          <w:b/>
          <w:bCs/>
          <w:w w:val="90"/>
          <w:sz w:val="28"/>
          <w:szCs w:val="28"/>
        </w:rPr>
        <w:t xml:space="preserve">Рекомендации учителю: </w:t>
      </w:r>
    </w:p>
    <w:p w:rsidR="00667CA0" w:rsidRPr="00752D9E" w:rsidRDefault="00667CA0" w:rsidP="00667CA0">
      <w:pPr>
        <w:pStyle w:val="affd"/>
        <w:ind w:left="48" w:right="43" w:firstLine="316"/>
        <w:jc w:val="both"/>
        <w:rPr>
          <w:sz w:val="28"/>
          <w:szCs w:val="28"/>
        </w:rPr>
      </w:pPr>
      <w:r w:rsidRPr="00752D9E">
        <w:rPr>
          <w:sz w:val="28"/>
          <w:szCs w:val="28"/>
        </w:rPr>
        <w:t xml:space="preserve">1) отметки с анализом практических работ доводятся до сведения обучающихся, как правило, не позднее, чем через 3-4 дня или на следующем уроке; </w:t>
      </w:r>
    </w:p>
    <w:p w:rsidR="00667CA0" w:rsidRPr="00752D9E" w:rsidRDefault="00667CA0" w:rsidP="00667CA0">
      <w:pPr>
        <w:pStyle w:val="affd"/>
        <w:ind w:left="24" w:right="168" w:firstLine="292"/>
        <w:jc w:val="both"/>
        <w:rPr>
          <w:sz w:val="28"/>
          <w:szCs w:val="28"/>
        </w:rPr>
      </w:pPr>
      <w:r w:rsidRPr="00E77310">
        <w:rPr>
          <w:sz w:val="22"/>
          <w:szCs w:val="22"/>
        </w:rPr>
        <w:t>2</w:t>
      </w:r>
      <w:r w:rsidRPr="00752D9E">
        <w:rPr>
          <w:sz w:val="28"/>
          <w:szCs w:val="28"/>
        </w:rPr>
        <w:t xml:space="preserve">) необходимо провести работу над ошибками, предусматривающую устранение пробелов в тематических знаниях, навыках предметной и универсальной учебной деятельности. </w:t>
      </w:r>
    </w:p>
    <w:p w:rsidR="00752D9E" w:rsidRPr="00752D9E" w:rsidRDefault="00752D9E" w:rsidP="00752D9E">
      <w:pPr>
        <w:rPr>
          <w:rFonts w:ascii="Times New Roman" w:hAnsi="Times New Roman" w:cs="Times New Roman"/>
          <w:sz w:val="28"/>
          <w:szCs w:val="28"/>
        </w:rPr>
      </w:pPr>
      <w:r w:rsidRPr="00752D9E">
        <w:rPr>
          <w:rFonts w:ascii="Times New Roman" w:hAnsi="Times New Roman" w:cs="Times New Roman"/>
          <w:b/>
          <w:sz w:val="28"/>
          <w:szCs w:val="28"/>
          <w:u w:val="single"/>
        </w:rPr>
        <w:t>Отметка «1»</w:t>
      </w:r>
      <w:r w:rsidRPr="00752D9E">
        <w:rPr>
          <w:rFonts w:ascii="Times New Roman" w:hAnsi="Times New Roman" w:cs="Times New Roman"/>
          <w:sz w:val="28"/>
          <w:szCs w:val="28"/>
        </w:rPr>
        <w:t xml:space="preserve"> ставится, если обучающийся:</w:t>
      </w:r>
      <w:r>
        <w:rPr>
          <w:rFonts w:ascii="Times New Roman" w:hAnsi="Times New Roman" w:cs="Times New Roman"/>
          <w:sz w:val="28"/>
          <w:szCs w:val="28"/>
        </w:rPr>
        <w:t xml:space="preserve"> </w:t>
      </w:r>
    </w:p>
    <w:p w:rsidR="00752D9E" w:rsidRPr="00752D9E" w:rsidRDefault="00752D9E" w:rsidP="00752D9E">
      <w:pPr>
        <w:rPr>
          <w:rFonts w:ascii="Times New Roman" w:hAnsi="Times New Roman" w:cs="Times New Roman"/>
          <w:sz w:val="28"/>
          <w:szCs w:val="28"/>
        </w:rPr>
      </w:pPr>
      <w:r w:rsidRPr="00752D9E">
        <w:rPr>
          <w:rFonts w:ascii="Times New Roman" w:hAnsi="Times New Roman" w:cs="Times New Roman"/>
          <w:sz w:val="28"/>
          <w:szCs w:val="28"/>
        </w:rPr>
        <w:t>Не приступил к выполнению работы</w:t>
      </w:r>
    </w:p>
    <w:p w:rsidR="00667CA0" w:rsidRDefault="00667CA0" w:rsidP="00667CA0">
      <w:pPr>
        <w:pStyle w:val="affd"/>
        <w:ind w:left="24" w:right="168" w:firstLine="292"/>
        <w:jc w:val="both"/>
        <w:rPr>
          <w:sz w:val="21"/>
          <w:szCs w:val="21"/>
        </w:rPr>
      </w:pPr>
    </w:p>
    <w:p w:rsidR="00752D9E" w:rsidRPr="00752D9E" w:rsidRDefault="00752D9E" w:rsidP="00752D9E">
      <w:pPr>
        <w:pStyle w:val="affd"/>
        <w:ind w:left="331"/>
        <w:rPr>
          <w:b/>
          <w:bCs/>
          <w:w w:val="90"/>
          <w:sz w:val="28"/>
          <w:szCs w:val="28"/>
          <w:u w:val="single"/>
        </w:rPr>
      </w:pPr>
      <w:r w:rsidRPr="00752D9E">
        <w:rPr>
          <w:b/>
          <w:bCs/>
          <w:w w:val="90"/>
          <w:sz w:val="28"/>
          <w:szCs w:val="28"/>
          <w:u w:val="single"/>
        </w:rPr>
        <w:t>Реферат</w:t>
      </w:r>
    </w:p>
    <w:p w:rsidR="00752D9E" w:rsidRPr="00752D9E" w:rsidRDefault="00752D9E" w:rsidP="00752D9E">
      <w:pPr>
        <w:pStyle w:val="affd"/>
        <w:ind w:left="331"/>
        <w:rPr>
          <w:sz w:val="28"/>
          <w:szCs w:val="28"/>
        </w:rPr>
      </w:pPr>
      <w:r w:rsidRPr="00752D9E">
        <w:rPr>
          <w:b/>
          <w:bCs/>
          <w:w w:val="90"/>
          <w:sz w:val="28"/>
          <w:szCs w:val="28"/>
          <w:u w:val="single"/>
        </w:rPr>
        <w:t xml:space="preserve">Отметка </w:t>
      </w:r>
      <w:r w:rsidRPr="00752D9E">
        <w:rPr>
          <w:b/>
          <w:w w:val="69"/>
          <w:sz w:val="28"/>
          <w:szCs w:val="28"/>
          <w:u w:val="single"/>
        </w:rPr>
        <w:t>«5»</w:t>
      </w:r>
      <w:r w:rsidRPr="00752D9E">
        <w:rPr>
          <w:w w:val="69"/>
          <w:sz w:val="28"/>
          <w:szCs w:val="28"/>
        </w:rPr>
        <w:t xml:space="preserve"> </w:t>
      </w:r>
      <w:r w:rsidRPr="00752D9E">
        <w:rPr>
          <w:sz w:val="28"/>
          <w:szCs w:val="28"/>
        </w:rPr>
        <w:t xml:space="preserve">ставится, если обучающийся: </w:t>
      </w:r>
    </w:p>
    <w:p w:rsidR="00752D9E" w:rsidRPr="00752D9E" w:rsidRDefault="00752D9E" w:rsidP="0063027C">
      <w:pPr>
        <w:pStyle w:val="affd"/>
        <w:numPr>
          <w:ilvl w:val="0"/>
          <w:numId w:val="32"/>
        </w:numPr>
        <w:ind w:left="556" w:hanging="192"/>
        <w:jc w:val="both"/>
        <w:rPr>
          <w:sz w:val="28"/>
          <w:szCs w:val="28"/>
        </w:rPr>
      </w:pPr>
      <w:r w:rsidRPr="00752D9E">
        <w:rPr>
          <w:b/>
          <w:bCs/>
          <w:i/>
          <w:iCs/>
          <w:w w:val="90"/>
          <w:sz w:val="28"/>
          <w:szCs w:val="28"/>
        </w:rPr>
        <w:t>выполнил</w:t>
      </w:r>
      <w:r w:rsidRPr="00752D9E">
        <w:rPr>
          <w:bCs/>
          <w:i/>
          <w:iCs/>
          <w:w w:val="90"/>
          <w:sz w:val="28"/>
          <w:szCs w:val="28"/>
        </w:rPr>
        <w:t xml:space="preserve"> </w:t>
      </w:r>
      <w:r w:rsidRPr="00752D9E">
        <w:rPr>
          <w:sz w:val="28"/>
          <w:szCs w:val="28"/>
        </w:rPr>
        <w:t xml:space="preserve">требования к оформлению реферата; </w:t>
      </w:r>
    </w:p>
    <w:p w:rsidR="00752D9E" w:rsidRPr="00752D9E" w:rsidRDefault="00752D9E" w:rsidP="0063027C">
      <w:pPr>
        <w:pStyle w:val="affd"/>
        <w:numPr>
          <w:ilvl w:val="0"/>
          <w:numId w:val="32"/>
        </w:numPr>
        <w:ind w:left="556" w:hanging="192"/>
        <w:jc w:val="both"/>
        <w:rPr>
          <w:sz w:val="28"/>
          <w:szCs w:val="28"/>
        </w:rPr>
      </w:pPr>
      <w:r w:rsidRPr="00752D9E">
        <w:rPr>
          <w:b/>
          <w:bCs/>
          <w:i/>
          <w:iCs/>
          <w:w w:val="90"/>
          <w:sz w:val="28"/>
          <w:szCs w:val="28"/>
        </w:rPr>
        <w:t>использовал</w:t>
      </w:r>
      <w:r w:rsidRPr="00752D9E">
        <w:rPr>
          <w:bCs/>
          <w:i/>
          <w:iCs/>
          <w:w w:val="90"/>
          <w:sz w:val="28"/>
          <w:szCs w:val="28"/>
        </w:rPr>
        <w:t xml:space="preserve"> </w:t>
      </w:r>
      <w:r w:rsidRPr="00752D9E">
        <w:rPr>
          <w:sz w:val="28"/>
          <w:szCs w:val="28"/>
        </w:rPr>
        <w:t xml:space="preserve">достаточный объём теоретического материала и примеров для раскрытия выбранной темы. </w:t>
      </w:r>
    </w:p>
    <w:p w:rsidR="00752D9E" w:rsidRPr="00752D9E" w:rsidRDefault="00752D9E" w:rsidP="0063027C">
      <w:pPr>
        <w:pStyle w:val="affd"/>
        <w:numPr>
          <w:ilvl w:val="0"/>
          <w:numId w:val="32"/>
        </w:numPr>
        <w:ind w:left="556" w:hanging="201"/>
        <w:jc w:val="both"/>
        <w:rPr>
          <w:sz w:val="28"/>
          <w:szCs w:val="28"/>
        </w:rPr>
      </w:pPr>
      <w:r w:rsidRPr="00752D9E">
        <w:rPr>
          <w:b/>
          <w:bCs/>
          <w:i/>
          <w:iCs/>
          <w:w w:val="90"/>
          <w:sz w:val="28"/>
          <w:szCs w:val="28"/>
        </w:rPr>
        <w:t>использовал</w:t>
      </w:r>
      <w:r w:rsidRPr="00752D9E">
        <w:rPr>
          <w:bCs/>
          <w:i/>
          <w:iCs/>
          <w:w w:val="90"/>
          <w:sz w:val="28"/>
          <w:szCs w:val="28"/>
        </w:rPr>
        <w:t xml:space="preserve"> </w:t>
      </w:r>
      <w:r w:rsidRPr="00752D9E">
        <w:rPr>
          <w:sz w:val="28"/>
          <w:szCs w:val="28"/>
        </w:rPr>
        <w:t xml:space="preserve">литературный язык изложения материала; </w:t>
      </w:r>
    </w:p>
    <w:p w:rsidR="00752D9E" w:rsidRPr="00752D9E" w:rsidRDefault="00752D9E" w:rsidP="0063027C">
      <w:pPr>
        <w:pStyle w:val="affd"/>
        <w:numPr>
          <w:ilvl w:val="0"/>
          <w:numId w:val="32"/>
        </w:numPr>
        <w:ind w:left="556" w:hanging="192"/>
        <w:jc w:val="both"/>
        <w:rPr>
          <w:sz w:val="28"/>
          <w:szCs w:val="28"/>
        </w:rPr>
      </w:pPr>
      <w:r w:rsidRPr="00752D9E">
        <w:rPr>
          <w:b/>
          <w:bCs/>
          <w:i/>
          <w:iCs/>
          <w:w w:val="90"/>
          <w:sz w:val="28"/>
          <w:szCs w:val="28"/>
        </w:rPr>
        <w:t>продемонстрировал</w:t>
      </w:r>
      <w:r w:rsidRPr="00752D9E">
        <w:rPr>
          <w:bCs/>
          <w:i/>
          <w:iCs/>
          <w:w w:val="90"/>
          <w:sz w:val="28"/>
          <w:szCs w:val="28"/>
        </w:rPr>
        <w:t xml:space="preserve"> </w:t>
      </w:r>
      <w:r w:rsidRPr="00752D9E">
        <w:rPr>
          <w:sz w:val="28"/>
          <w:szCs w:val="28"/>
        </w:rPr>
        <w:t xml:space="preserve">умение отвечать на поставленные вопросы при защите реферата. </w:t>
      </w:r>
    </w:p>
    <w:p w:rsidR="00752D9E" w:rsidRPr="00752D9E" w:rsidRDefault="00752D9E" w:rsidP="00752D9E">
      <w:pPr>
        <w:pStyle w:val="affd"/>
        <w:ind w:left="4" w:right="177" w:firstLine="288"/>
        <w:jc w:val="both"/>
        <w:rPr>
          <w:sz w:val="28"/>
          <w:szCs w:val="28"/>
        </w:rPr>
      </w:pPr>
      <w:r w:rsidRPr="00752D9E">
        <w:rPr>
          <w:b/>
          <w:sz w:val="28"/>
          <w:szCs w:val="28"/>
        </w:rPr>
        <w:t>Примечание:</w:t>
      </w:r>
      <w:r w:rsidRPr="00752D9E">
        <w:rPr>
          <w:sz w:val="28"/>
          <w:szCs w:val="28"/>
        </w:rPr>
        <w:t xml:space="preserve"> требования к реферативной работе по её тематическому содержанию соответствуют требованиям к устному, письменному ответам и практической работе одновременно. </w:t>
      </w:r>
    </w:p>
    <w:p w:rsidR="00667CA0" w:rsidRPr="00752D9E" w:rsidRDefault="00667CA0" w:rsidP="00667CA0">
      <w:pPr>
        <w:pStyle w:val="affd"/>
        <w:ind w:left="24" w:right="168" w:firstLine="292"/>
        <w:jc w:val="both"/>
        <w:rPr>
          <w:sz w:val="28"/>
          <w:szCs w:val="28"/>
        </w:rPr>
      </w:pPr>
    </w:p>
    <w:p w:rsidR="00752D9E" w:rsidRPr="00752D9E" w:rsidRDefault="00752D9E" w:rsidP="00752D9E">
      <w:pPr>
        <w:pStyle w:val="affd"/>
        <w:ind w:left="336"/>
        <w:jc w:val="both"/>
        <w:rPr>
          <w:b/>
          <w:bCs/>
          <w:w w:val="90"/>
          <w:sz w:val="28"/>
          <w:szCs w:val="28"/>
        </w:rPr>
      </w:pPr>
      <w:r w:rsidRPr="00752D9E">
        <w:rPr>
          <w:b/>
          <w:bCs/>
          <w:w w:val="90"/>
          <w:sz w:val="28"/>
          <w:szCs w:val="28"/>
        </w:rPr>
        <w:t xml:space="preserve">Рекомендации учителю: </w:t>
      </w:r>
    </w:p>
    <w:p w:rsidR="00752D9E" w:rsidRPr="00752D9E" w:rsidRDefault="00752D9E" w:rsidP="00752D9E">
      <w:pPr>
        <w:pStyle w:val="affd"/>
        <w:ind w:left="24" w:right="168" w:firstLine="292"/>
        <w:jc w:val="both"/>
        <w:rPr>
          <w:sz w:val="28"/>
          <w:szCs w:val="28"/>
        </w:rPr>
      </w:pPr>
      <w:r w:rsidRPr="00752D9E">
        <w:rPr>
          <w:bCs/>
          <w:w w:val="91"/>
          <w:sz w:val="28"/>
          <w:szCs w:val="28"/>
        </w:rPr>
        <w:t xml:space="preserve">1) </w:t>
      </w:r>
      <w:r w:rsidRPr="00752D9E">
        <w:rPr>
          <w:sz w:val="28"/>
          <w:szCs w:val="28"/>
        </w:rPr>
        <w:t xml:space="preserve">анализ работы и полученная отметка доводятся до сведения обучающегося непосредственно </w:t>
      </w:r>
      <w:r w:rsidRPr="00752D9E">
        <w:rPr>
          <w:w w:val="83"/>
          <w:sz w:val="28"/>
          <w:szCs w:val="28"/>
        </w:rPr>
        <w:t xml:space="preserve">после </w:t>
      </w:r>
      <w:r w:rsidRPr="00752D9E">
        <w:rPr>
          <w:sz w:val="28"/>
          <w:szCs w:val="28"/>
        </w:rPr>
        <w:t xml:space="preserve">зашиты реферата; </w:t>
      </w:r>
    </w:p>
    <w:p w:rsidR="00752D9E" w:rsidRPr="00752D9E" w:rsidRDefault="00752D9E" w:rsidP="0063027C">
      <w:pPr>
        <w:pStyle w:val="affd"/>
        <w:numPr>
          <w:ilvl w:val="0"/>
          <w:numId w:val="34"/>
        </w:numPr>
        <w:ind w:left="528" w:hanging="230"/>
        <w:jc w:val="both"/>
        <w:rPr>
          <w:sz w:val="28"/>
          <w:szCs w:val="28"/>
        </w:rPr>
      </w:pPr>
      <w:r w:rsidRPr="00752D9E">
        <w:rPr>
          <w:sz w:val="28"/>
          <w:szCs w:val="28"/>
        </w:rPr>
        <w:t xml:space="preserve">заблаговременно необходимо получить отзыв на реферативную работу от рецензента; </w:t>
      </w:r>
    </w:p>
    <w:p w:rsidR="00752D9E" w:rsidRPr="00752D9E" w:rsidRDefault="00752D9E" w:rsidP="0063027C">
      <w:pPr>
        <w:pStyle w:val="affd"/>
        <w:numPr>
          <w:ilvl w:val="0"/>
          <w:numId w:val="35"/>
        </w:numPr>
        <w:ind w:left="9" w:right="196" w:firstLine="288"/>
        <w:jc w:val="both"/>
        <w:rPr>
          <w:sz w:val="28"/>
          <w:szCs w:val="28"/>
        </w:rPr>
      </w:pPr>
      <w:r w:rsidRPr="00752D9E">
        <w:rPr>
          <w:sz w:val="28"/>
          <w:szCs w:val="28"/>
        </w:rPr>
        <w:t xml:space="preserve"> необходимо провести работу над ошибками, предусматривающую устранение пробелов в тематических знаниях, навыках предметной и универсальной учебной деятельности; </w:t>
      </w:r>
    </w:p>
    <w:p w:rsidR="00752D9E" w:rsidRPr="00E77310" w:rsidRDefault="00752D9E" w:rsidP="00752D9E">
      <w:pPr>
        <w:pStyle w:val="affd"/>
        <w:ind w:left="4" w:right="297" w:firstLine="283"/>
        <w:jc w:val="both"/>
        <w:rPr>
          <w:sz w:val="22"/>
          <w:szCs w:val="22"/>
        </w:rPr>
      </w:pPr>
      <w:r w:rsidRPr="00752D9E">
        <w:rPr>
          <w:sz w:val="28"/>
          <w:szCs w:val="28"/>
        </w:rPr>
        <w:t xml:space="preserve">4) требования к реферативной работе на отметки «1, 2, 3, 4» </w:t>
      </w:r>
      <w:r w:rsidRPr="00752D9E">
        <w:rPr>
          <w:sz w:val="28"/>
          <w:szCs w:val="28"/>
        </w:rPr>
        <w:lastRenderedPageBreak/>
        <w:t>соответствуют требованиям к устному, письменному ответам и практической работе одновременно.</w:t>
      </w:r>
      <w:r w:rsidRPr="00E77310">
        <w:rPr>
          <w:sz w:val="22"/>
          <w:szCs w:val="22"/>
        </w:rPr>
        <w:t xml:space="preserve"> </w:t>
      </w:r>
    </w:p>
    <w:p w:rsidR="00752D9E" w:rsidRPr="00E77310" w:rsidRDefault="00752D9E" w:rsidP="00667CA0">
      <w:pPr>
        <w:pStyle w:val="affd"/>
        <w:ind w:left="24" w:right="168" w:firstLine="292"/>
        <w:jc w:val="both"/>
        <w:rPr>
          <w:sz w:val="21"/>
          <w:szCs w:val="21"/>
        </w:rPr>
      </w:pPr>
    </w:p>
    <w:p w:rsidR="00667CA0" w:rsidRPr="00E77310" w:rsidRDefault="00667CA0" w:rsidP="00667CA0">
      <w:pPr>
        <w:rPr>
          <w:rFonts w:ascii="Times New Roman" w:hAnsi="Times New Roman" w:cs="Times New Roman"/>
          <w:sz w:val="22"/>
          <w:szCs w:val="22"/>
        </w:rPr>
      </w:pPr>
    </w:p>
    <w:p w:rsidR="00A80B58" w:rsidRPr="00A80B58" w:rsidRDefault="00A80B58" w:rsidP="00D97ED3">
      <w:pPr>
        <w:rPr>
          <w:rFonts w:ascii="Times New Roman" w:eastAsia="Times New Roman" w:hAnsi="Times New Roman" w:cs="Times New Roman"/>
          <w:b/>
          <w:color w:val="000000"/>
          <w:sz w:val="28"/>
          <w:szCs w:val="28"/>
        </w:rPr>
      </w:pPr>
    </w:p>
    <w:p w:rsidR="00D74871" w:rsidRPr="00D74871" w:rsidRDefault="00CC2ED0" w:rsidP="00D74871">
      <w:pPr>
        <w:pStyle w:val="affd"/>
        <w:spacing w:line="235" w:lineRule="exact"/>
        <w:rPr>
          <w:b/>
          <w:bCs/>
          <w:w w:val="91"/>
          <w:sz w:val="28"/>
          <w:szCs w:val="28"/>
        </w:rPr>
      </w:pPr>
      <w:r>
        <w:rPr>
          <w:b/>
          <w:sz w:val="28"/>
          <w:szCs w:val="28"/>
        </w:rPr>
        <w:t>1.3.6.</w:t>
      </w:r>
      <w:r w:rsidRPr="00D74871">
        <w:rPr>
          <w:b/>
          <w:sz w:val="28"/>
          <w:szCs w:val="28"/>
        </w:rPr>
        <w:t xml:space="preserve">6. </w:t>
      </w:r>
      <w:r w:rsidR="00D74871" w:rsidRPr="00D74871">
        <w:rPr>
          <w:b/>
          <w:bCs/>
          <w:w w:val="91"/>
          <w:sz w:val="28"/>
          <w:szCs w:val="28"/>
        </w:rPr>
        <w:t>Критерии оценивания результатов обучения по биологии.</w:t>
      </w:r>
    </w:p>
    <w:p w:rsidR="00D74871" w:rsidRPr="00D74871" w:rsidRDefault="00D74871" w:rsidP="00D74871">
      <w:pPr>
        <w:pStyle w:val="affd"/>
        <w:spacing w:line="235" w:lineRule="exact"/>
        <w:rPr>
          <w:b/>
          <w:bCs/>
          <w:w w:val="91"/>
          <w:sz w:val="28"/>
          <w:szCs w:val="28"/>
        </w:rPr>
      </w:pPr>
    </w:p>
    <w:p w:rsidR="00D74871" w:rsidRPr="00D74871" w:rsidRDefault="00D74871" w:rsidP="0063027C">
      <w:pPr>
        <w:pStyle w:val="affc"/>
        <w:numPr>
          <w:ilvl w:val="0"/>
          <w:numId w:val="38"/>
        </w:numPr>
        <w:spacing w:before="0" w:beforeAutospacing="0" w:after="0" w:afterAutospacing="0"/>
        <w:jc w:val="both"/>
        <w:rPr>
          <w:b/>
          <w:bCs/>
          <w:sz w:val="28"/>
          <w:szCs w:val="28"/>
          <w:u w:val="single"/>
        </w:rPr>
      </w:pPr>
      <w:r w:rsidRPr="00D74871">
        <w:rPr>
          <w:b/>
          <w:bCs/>
          <w:sz w:val="28"/>
          <w:szCs w:val="28"/>
          <w:u w:val="single"/>
        </w:rPr>
        <w:t>Критерии и нормы оценочной деятельности.</w:t>
      </w:r>
    </w:p>
    <w:p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1.1. В основу критериев оценки учебной деятельности учащихся положены объективность и единый подход. При 5 - балльной оценке для всех установлены общедидактические критерии.</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«5»</w:t>
      </w:r>
      <w:r w:rsidRPr="00D74871">
        <w:rPr>
          <w:sz w:val="28"/>
          <w:szCs w:val="28"/>
        </w:rPr>
        <w:t xml:space="preserve"> ставится в случае:</w:t>
      </w:r>
    </w:p>
    <w:p w:rsidR="00D74871" w:rsidRPr="00D74871" w:rsidRDefault="00D74871" w:rsidP="0063027C">
      <w:pPr>
        <w:pStyle w:val="affc"/>
        <w:numPr>
          <w:ilvl w:val="0"/>
          <w:numId w:val="37"/>
        </w:numPr>
        <w:tabs>
          <w:tab w:val="left" w:pos="851"/>
        </w:tabs>
        <w:spacing w:before="0" w:beforeAutospacing="0" w:after="0" w:afterAutospacing="0"/>
        <w:ind w:left="0" w:firstLine="567"/>
        <w:jc w:val="both"/>
        <w:rPr>
          <w:sz w:val="28"/>
          <w:szCs w:val="28"/>
        </w:rPr>
      </w:pPr>
      <w:r w:rsidRPr="00D74871">
        <w:rPr>
          <w:sz w:val="28"/>
          <w:szCs w:val="28"/>
        </w:rPr>
        <w:t>Знания, понимания, глубины усвоения обучающимся всего объёма программного материала.</w:t>
      </w:r>
    </w:p>
    <w:p w:rsidR="00D74871" w:rsidRPr="00D74871" w:rsidRDefault="00D74871" w:rsidP="0063027C">
      <w:pPr>
        <w:pStyle w:val="affc"/>
        <w:numPr>
          <w:ilvl w:val="0"/>
          <w:numId w:val="37"/>
        </w:numPr>
        <w:tabs>
          <w:tab w:val="left" w:pos="851"/>
        </w:tabs>
        <w:spacing w:before="0" w:beforeAutospacing="0" w:after="0" w:afterAutospacing="0"/>
        <w:ind w:left="0" w:firstLine="567"/>
        <w:jc w:val="both"/>
        <w:rPr>
          <w:sz w:val="28"/>
          <w:szCs w:val="28"/>
        </w:rPr>
      </w:pPr>
      <w:r w:rsidRPr="00D74871">
        <w:rPr>
          <w:sz w:val="28"/>
          <w:szCs w:val="28"/>
        </w:rPr>
        <w:t>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w:t>
      </w:r>
    </w:p>
    <w:p w:rsidR="00D74871" w:rsidRPr="00D74871" w:rsidRDefault="00D74871" w:rsidP="0063027C">
      <w:pPr>
        <w:pStyle w:val="affc"/>
        <w:numPr>
          <w:ilvl w:val="0"/>
          <w:numId w:val="37"/>
        </w:numPr>
        <w:tabs>
          <w:tab w:val="left" w:pos="851"/>
        </w:tabs>
        <w:spacing w:before="0" w:beforeAutospacing="0" w:after="0" w:afterAutospacing="0"/>
        <w:ind w:left="0" w:firstLine="567"/>
        <w:jc w:val="both"/>
        <w:rPr>
          <w:sz w:val="28"/>
          <w:szCs w:val="28"/>
        </w:rPr>
      </w:pPr>
      <w:r w:rsidRPr="00D74871">
        <w:rPr>
          <w:sz w:val="28"/>
          <w:szCs w:val="28"/>
        </w:rPr>
        <w:t>Отсутствия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«4»</w:t>
      </w:r>
      <w:r w:rsidRPr="00D74871">
        <w:rPr>
          <w:sz w:val="28"/>
          <w:szCs w:val="28"/>
        </w:rPr>
        <w:t xml:space="preserve"> ставится в случае:</w:t>
      </w:r>
    </w:p>
    <w:p w:rsidR="00D74871" w:rsidRPr="00D74871" w:rsidRDefault="00D74871" w:rsidP="0063027C">
      <w:pPr>
        <w:pStyle w:val="affc"/>
        <w:numPr>
          <w:ilvl w:val="0"/>
          <w:numId w:val="37"/>
        </w:numPr>
        <w:tabs>
          <w:tab w:val="left" w:pos="851"/>
        </w:tabs>
        <w:spacing w:before="0" w:beforeAutospacing="0" w:after="0" w:afterAutospacing="0"/>
        <w:ind w:left="0" w:firstLine="567"/>
        <w:jc w:val="both"/>
        <w:rPr>
          <w:sz w:val="28"/>
          <w:szCs w:val="28"/>
        </w:rPr>
      </w:pPr>
      <w:r w:rsidRPr="00D74871">
        <w:rPr>
          <w:sz w:val="28"/>
          <w:szCs w:val="28"/>
        </w:rPr>
        <w:t>Знания всего изученного программного материала.</w:t>
      </w:r>
    </w:p>
    <w:p w:rsidR="00D74871" w:rsidRPr="00D74871" w:rsidRDefault="00D74871" w:rsidP="0063027C">
      <w:pPr>
        <w:pStyle w:val="affc"/>
        <w:numPr>
          <w:ilvl w:val="0"/>
          <w:numId w:val="37"/>
        </w:numPr>
        <w:tabs>
          <w:tab w:val="left" w:pos="851"/>
        </w:tabs>
        <w:spacing w:before="0" w:beforeAutospacing="0" w:after="0" w:afterAutospacing="0"/>
        <w:ind w:left="0" w:firstLine="567"/>
        <w:jc w:val="both"/>
        <w:rPr>
          <w:sz w:val="28"/>
          <w:szCs w:val="28"/>
        </w:rPr>
      </w:pPr>
      <w:r w:rsidRPr="00D74871">
        <w:rPr>
          <w:sz w:val="28"/>
          <w:szCs w:val="28"/>
        </w:rPr>
        <w:t>Умения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D74871" w:rsidRPr="00D74871" w:rsidRDefault="00D74871" w:rsidP="0063027C">
      <w:pPr>
        <w:pStyle w:val="affc"/>
        <w:numPr>
          <w:ilvl w:val="0"/>
          <w:numId w:val="37"/>
        </w:numPr>
        <w:tabs>
          <w:tab w:val="left" w:pos="851"/>
        </w:tabs>
        <w:spacing w:before="0" w:beforeAutospacing="0" w:after="0" w:afterAutospacing="0"/>
        <w:ind w:left="0" w:firstLine="567"/>
        <w:jc w:val="both"/>
        <w:rPr>
          <w:sz w:val="28"/>
          <w:szCs w:val="28"/>
        </w:rPr>
      </w:pPr>
      <w:r w:rsidRPr="00D74871">
        <w:rPr>
          <w:sz w:val="28"/>
          <w:szCs w:val="28"/>
        </w:rPr>
        <w:t>Незначительных (негрубых) ошибок и недочётов при воспроизведении изученного материала, соблюдения основных правил культуры письменной и устной речи, правил оформления письменных работ.</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«3»</w:t>
      </w:r>
      <w:r w:rsidRPr="00D74871">
        <w:rPr>
          <w:sz w:val="28"/>
          <w:szCs w:val="28"/>
        </w:rPr>
        <w:t xml:space="preserve"> (уровень представлений, сочетающихся с элементами научных понятий):</w:t>
      </w:r>
    </w:p>
    <w:p w:rsidR="00D74871" w:rsidRPr="00D74871" w:rsidRDefault="00D74871" w:rsidP="0063027C">
      <w:pPr>
        <w:pStyle w:val="affc"/>
        <w:numPr>
          <w:ilvl w:val="0"/>
          <w:numId w:val="37"/>
        </w:numPr>
        <w:tabs>
          <w:tab w:val="left" w:pos="851"/>
        </w:tabs>
        <w:spacing w:before="0" w:beforeAutospacing="0" w:after="0" w:afterAutospacing="0"/>
        <w:ind w:left="0" w:firstLine="567"/>
        <w:jc w:val="both"/>
        <w:rPr>
          <w:sz w:val="28"/>
          <w:szCs w:val="28"/>
        </w:rPr>
      </w:pPr>
      <w:r w:rsidRPr="00D74871">
        <w:rPr>
          <w:sz w:val="28"/>
          <w:szCs w:val="28"/>
        </w:rPr>
        <w:t>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rsidR="00D74871" w:rsidRPr="00D74871" w:rsidRDefault="00D74871" w:rsidP="0063027C">
      <w:pPr>
        <w:pStyle w:val="affc"/>
        <w:numPr>
          <w:ilvl w:val="0"/>
          <w:numId w:val="37"/>
        </w:numPr>
        <w:tabs>
          <w:tab w:val="left" w:pos="851"/>
        </w:tabs>
        <w:spacing w:before="0" w:beforeAutospacing="0" w:after="0" w:afterAutospacing="0"/>
        <w:ind w:left="0" w:firstLine="567"/>
        <w:jc w:val="both"/>
        <w:rPr>
          <w:sz w:val="28"/>
          <w:szCs w:val="28"/>
        </w:rPr>
      </w:pPr>
      <w:r w:rsidRPr="00D74871">
        <w:rPr>
          <w:sz w:val="28"/>
          <w:szCs w:val="28"/>
        </w:rPr>
        <w:t>Умение работать на уровне воспроизведения, затруднения при ответах на видоизменённые вопросы.</w:t>
      </w:r>
    </w:p>
    <w:p w:rsidR="00D74871" w:rsidRPr="00D74871" w:rsidRDefault="00D74871" w:rsidP="0063027C">
      <w:pPr>
        <w:pStyle w:val="affc"/>
        <w:numPr>
          <w:ilvl w:val="0"/>
          <w:numId w:val="37"/>
        </w:numPr>
        <w:tabs>
          <w:tab w:val="left" w:pos="851"/>
        </w:tabs>
        <w:spacing w:before="0" w:beforeAutospacing="0" w:after="0" w:afterAutospacing="0"/>
        <w:ind w:left="0" w:firstLine="567"/>
        <w:jc w:val="both"/>
        <w:rPr>
          <w:sz w:val="28"/>
          <w:szCs w:val="28"/>
        </w:rPr>
      </w:pPr>
      <w:r w:rsidRPr="00D74871">
        <w:rPr>
          <w:sz w:val="28"/>
          <w:szCs w:val="28"/>
        </w:rPr>
        <w:t>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p>
    <w:p w:rsidR="00D74871" w:rsidRPr="00D74871" w:rsidRDefault="00D74871" w:rsidP="00D74871">
      <w:pPr>
        <w:pStyle w:val="affc"/>
        <w:spacing w:before="0" w:beforeAutospacing="0" w:after="0" w:afterAutospacing="0"/>
        <w:ind w:firstLine="567"/>
        <w:jc w:val="both"/>
        <w:rPr>
          <w:b/>
          <w:bCs/>
          <w:sz w:val="28"/>
          <w:szCs w:val="28"/>
        </w:rPr>
      </w:pPr>
      <w:r w:rsidRPr="00D74871">
        <w:rPr>
          <w:b/>
          <w:bCs/>
          <w:sz w:val="28"/>
          <w:szCs w:val="28"/>
        </w:rPr>
        <w:t>Оценка «2»:</w:t>
      </w:r>
    </w:p>
    <w:p w:rsidR="00D74871" w:rsidRPr="00D74871" w:rsidRDefault="00D74871" w:rsidP="0063027C">
      <w:pPr>
        <w:pStyle w:val="affc"/>
        <w:numPr>
          <w:ilvl w:val="0"/>
          <w:numId w:val="39"/>
        </w:numPr>
        <w:tabs>
          <w:tab w:val="left" w:pos="851"/>
        </w:tabs>
        <w:spacing w:before="0" w:beforeAutospacing="0" w:after="0" w:afterAutospacing="0"/>
        <w:ind w:left="0" w:firstLine="567"/>
        <w:jc w:val="both"/>
        <w:rPr>
          <w:sz w:val="28"/>
          <w:szCs w:val="28"/>
        </w:rPr>
      </w:pPr>
      <w:r w:rsidRPr="00D74871">
        <w:rPr>
          <w:sz w:val="28"/>
          <w:szCs w:val="28"/>
        </w:rPr>
        <w:t>Знание и усвоение материала на уровне ниже минимальных требований программы, отдельные представления об изученном материале.</w:t>
      </w:r>
    </w:p>
    <w:p w:rsidR="00D74871" w:rsidRPr="00D74871" w:rsidRDefault="00D74871" w:rsidP="0063027C">
      <w:pPr>
        <w:pStyle w:val="affc"/>
        <w:numPr>
          <w:ilvl w:val="0"/>
          <w:numId w:val="39"/>
        </w:numPr>
        <w:tabs>
          <w:tab w:val="left" w:pos="851"/>
        </w:tabs>
        <w:spacing w:before="0" w:beforeAutospacing="0" w:after="0" w:afterAutospacing="0"/>
        <w:ind w:left="0" w:firstLine="567"/>
        <w:jc w:val="both"/>
        <w:rPr>
          <w:sz w:val="28"/>
          <w:szCs w:val="28"/>
        </w:rPr>
      </w:pPr>
      <w:r w:rsidRPr="00D74871">
        <w:rPr>
          <w:sz w:val="28"/>
          <w:szCs w:val="28"/>
        </w:rPr>
        <w:t>Отсутствие умений работать на уровне воспроизведения, затруднения при ответах на стандартные вопросы.</w:t>
      </w:r>
    </w:p>
    <w:p w:rsidR="00D74871" w:rsidRPr="00D74871" w:rsidRDefault="00D74871" w:rsidP="0063027C">
      <w:pPr>
        <w:pStyle w:val="affc"/>
        <w:numPr>
          <w:ilvl w:val="0"/>
          <w:numId w:val="39"/>
        </w:numPr>
        <w:tabs>
          <w:tab w:val="left" w:pos="851"/>
        </w:tabs>
        <w:spacing w:before="0" w:beforeAutospacing="0" w:after="0" w:afterAutospacing="0"/>
        <w:ind w:left="0" w:firstLine="567"/>
        <w:jc w:val="both"/>
        <w:rPr>
          <w:sz w:val="28"/>
          <w:szCs w:val="28"/>
        </w:rPr>
      </w:pPr>
      <w:r w:rsidRPr="00D74871">
        <w:rPr>
          <w:sz w:val="28"/>
          <w:szCs w:val="28"/>
        </w:rPr>
        <w:t xml:space="preserve">Наличие нескольких грубых ошибок, большого числа негрубых при воспроизведении изученного материала, значительное несоблюдение </w:t>
      </w:r>
      <w:r w:rsidRPr="00D74871">
        <w:rPr>
          <w:sz w:val="28"/>
          <w:szCs w:val="28"/>
        </w:rPr>
        <w:lastRenderedPageBreak/>
        <w:t>основных правил культуры письменной и устной речи, правил оформления письменных работ.</w:t>
      </w:r>
    </w:p>
    <w:p w:rsidR="00D74871" w:rsidRPr="00D74871" w:rsidRDefault="00D74871" w:rsidP="00D74871">
      <w:pPr>
        <w:pStyle w:val="affc"/>
        <w:tabs>
          <w:tab w:val="left" w:pos="851"/>
        </w:tabs>
        <w:spacing w:before="0" w:beforeAutospacing="0" w:after="0" w:afterAutospacing="0"/>
        <w:ind w:left="567"/>
        <w:jc w:val="both"/>
        <w:rPr>
          <w:sz w:val="28"/>
          <w:szCs w:val="28"/>
        </w:rPr>
      </w:pPr>
    </w:p>
    <w:p w:rsidR="00D74871" w:rsidRPr="00D74871" w:rsidRDefault="00D74871" w:rsidP="00D74871">
      <w:pPr>
        <w:pStyle w:val="affc"/>
        <w:spacing w:before="0" w:beforeAutospacing="0" w:after="0" w:afterAutospacing="0"/>
        <w:jc w:val="both"/>
        <w:rPr>
          <w:b/>
          <w:bCs/>
          <w:sz w:val="28"/>
          <w:szCs w:val="28"/>
          <w:u w:val="single"/>
        </w:rPr>
      </w:pPr>
      <w:r w:rsidRPr="00D74871">
        <w:rPr>
          <w:sz w:val="28"/>
          <w:szCs w:val="28"/>
        </w:rPr>
        <w:t xml:space="preserve">        </w:t>
      </w:r>
      <w:r w:rsidRPr="00D74871">
        <w:rPr>
          <w:b/>
          <w:bCs/>
          <w:sz w:val="28"/>
          <w:szCs w:val="28"/>
          <w:u w:val="single"/>
        </w:rPr>
        <w:t>1.2. Оценка устного ответа.</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«5»</w:t>
      </w:r>
      <w:r w:rsidRPr="00D74871">
        <w:rPr>
          <w:sz w:val="28"/>
          <w:szCs w:val="28"/>
        </w:rPr>
        <w:t xml:space="preserve"> ставится, если ученик:</w:t>
      </w:r>
    </w:p>
    <w:p w:rsidR="00D74871" w:rsidRPr="00D74871" w:rsidRDefault="00D74871" w:rsidP="0063027C">
      <w:pPr>
        <w:pStyle w:val="affc"/>
        <w:numPr>
          <w:ilvl w:val="0"/>
          <w:numId w:val="40"/>
        </w:numPr>
        <w:tabs>
          <w:tab w:val="left" w:pos="851"/>
        </w:tabs>
        <w:spacing w:before="0" w:beforeAutospacing="0" w:after="0" w:afterAutospacing="0"/>
        <w:ind w:left="0" w:firstLine="567"/>
        <w:jc w:val="both"/>
        <w:rPr>
          <w:sz w:val="28"/>
          <w:szCs w:val="28"/>
        </w:rPr>
      </w:pPr>
      <w:r w:rsidRPr="00D74871">
        <w:rPr>
          <w:sz w:val="28"/>
          <w:szCs w:val="28"/>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D74871" w:rsidRPr="00D74871" w:rsidRDefault="00D74871" w:rsidP="0063027C">
      <w:pPr>
        <w:pStyle w:val="affc"/>
        <w:numPr>
          <w:ilvl w:val="0"/>
          <w:numId w:val="40"/>
        </w:numPr>
        <w:tabs>
          <w:tab w:val="left" w:pos="851"/>
        </w:tabs>
        <w:spacing w:before="0" w:beforeAutospacing="0" w:after="0" w:afterAutospacing="0"/>
        <w:ind w:left="0" w:firstLine="567"/>
        <w:jc w:val="both"/>
        <w:rPr>
          <w:sz w:val="28"/>
          <w:szCs w:val="28"/>
        </w:rPr>
      </w:pPr>
      <w:r w:rsidRPr="00D74871">
        <w:rPr>
          <w:sz w:val="28"/>
          <w:szCs w:val="28"/>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rsidR="00D74871" w:rsidRPr="00D74871" w:rsidRDefault="00D74871" w:rsidP="0063027C">
      <w:pPr>
        <w:pStyle w:val="affc"/>
        <w:numPr>
          <w:ilvl w:val="0"/>
          <w:numId w:val="40"/>
        </w:numPr>
        <w:tabs>
          <w:tab w:val="left" w:pos="851"/>
        </w:tabs>
        <w:spacing w:before="0" w:beforeAutospacing="0" w:after="0" w:afterAutospacing="0"/>
        <w:ind w:left="0" w:firstLine="567"/>
        <w:jc w:val="both"/>
        <w:rPr>
          <w:sz w:val="28"/>
          <w:szCs w:val="28"/>
        </w:rPr>
      </w:pPr>
      <w:r w:rsidRPr="00D74871">
        <w:rPr>
          <w:sz w:val="28"/>
          <w:szCs w:val="28"/>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«4»</w:t>
      </w:r>
      <w:r w:rsidRPr="00D74871">
        <w:rPr>
          <w:sz w:val="28"/>
          <w:szCs w:val="28"/>
        </w:rPr>
        <w:t xml:space="preserve"> ставится, если ученик:</w:t>
      </w:r>
    </w:p>
    <w:p w:rsidR="00D74871" w:rsidRPr="00D74871" w:rsidRDefault="00D74871" w:rsidP="0063027C">
      <w:pPr>
        <w:pStyle w:val="affc"/>
        <w:numPr>
          <w:ilvl w:val="0"/>
          <w:numId w:val="41"/>
        </w:numPr>
        <w:tabs>
          <w:tab w:val="left" w:pos="851"/>
        </w:tabs>
        <w:spacing w:before="0" w:beforeAutospacing="0" w:after="0" w:afterAutospacing="0"/>
        <w:ind w:left="0" w:firstLine="567"/>
        <w:jc w:val="both"/>
        <w:rPr>
          <w:sz w:val="28"/>
          <w:szCs w:val="28"/>
        </w:rPr>
      </w:pPr>
      <w:r w:rsidRPr="00D74871">
        <w:rPr>
          <w:sz w:val="28"/>
          <w:szCs w:val="28"/>
        </w:rPr>
        <w:t>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D74871" w:rsidRPr="00D74871" w:rsidRDefault="00D74871" w:rsidP="0063027C">
      <w:pPr>
        <w:pStyle w:val="affc"/>
        <w:numPr>
          <w:ilvl w:val="0"/>
          <w:numId w:val="41"/>
        </w:numPr>
        <w:tabs>
          <w:tab w:val="left" w:pos="851"/>
        </w:tabs>
        <w:spacing w:before="0" w:beforeAutospacing="0" w:after="0" w:afterAutospacing="0"/>
        <w:ind w:left="0" w:firstLine="567"/>
        <w:jc w:val="both"/>
        <w:rPr>
          <w:sz w:val="28"/>
          <w:szCs w:val="28"/>
        </w:rPr>
      </w:pPr>
      <w:r w:rsidRPr="00D74871">
        <w:rPr>
          <w:sz w:val="28"/>
          <w:szCs w:val="28"/>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D74871" w:rsidRPr="00D74871" w:rsidRDefault="00D74871" w:rsidP="0063027C">
      <w:pPr>
        <w:pStyle w:val="affc"/>
        <w:numPr>
          <w:ilvl w:val="0"/>
          <w:numId w:val="41"/>
        </w:numPr>
        <w:tabs>
          <w:tab w:val="left" w:pos="851"/>
        </w:tabs>
        <w:spacing w:before="0" w:beforeAutospacing="0" w:after="0" w:afterAutospacing="0"/>
        <w:ind w:left="0" w:firstLine="567"/>
        <w:jc w:val="both"/>
        <w:rPr>
          <w:sz w:val="28"/>
          <w:szCs w:val="28"/>
        </w:rPr>
      </w:pPr>
      <w:r w:rsidRPr="00D74871">
        <w:rPr>
          <w:sz w:val="28"/>
          <w:szCs w:val="28"/>
        </w:rPr>
        <w:lastRenderedPageBreak/>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«3»</w:t>
      </w:r>
      <w:r w:rsidRPr="00D74871">
        <w:rPr>
          <w:sz w:val="28"/>
          <w:szCs w:val="28"/>
        </w:rPr>
        <w:t xml:space="preserve"> ставится, если ученик:</w:t>
      </w:r>
    </w:p>
    <w:p w:rsidR="00D74871" w:rsidRPr="00D74871" w:rsidRDefault="00D74871" w:rsidP="0063027C">
      <w:pPr>
        <w:pStyle w:val="affc"/>
        <w:numPr>
          <w:ilvl w:val="0"/>
          <w:numId w:val="42"/>
        </w:numPr>
        <w:tabs>
          <w:tab w:val="left" w:pos="851"/>
        </w:tabs>
        <w:spacing w:before="0" w:beforeAutospacing="0" w:after="0" w:afterAutospacing="0"/>
        <w:ind w:left="0" w:firstLine="567"/>
        <w:jc w:val="both"/>
        <w:rPr>
          <w:sz w:val="28"/>
          <w:szCs w:val="28"/>
        </w:rPr>
      </w:pPr>
      <w:r w:rsidRPr="00D74871">
        <w:rPr>
          <w:sz w:val="28"/>
          <w:szCs w:val="28"/>
        </w:rPr>
        <w:t>Усвоил основное содержание учебного материала, но имеет пробелы в усвоении материала, не препятствующие дальнейшему усвоению программного материала;</w:t>
      </w:r>
    </w:p>
    <w:p w:rsidR="00D74871" w:rsidRPr="00D74871" w:rsidRDefault="00D74871" w:rsidP="0063027C">
      <w:pPr>
        <w:pStyle w:val="affc"/>
        <w:numPr>
          <w:ilvl w:val="0"/>
          <w:numId w:val="42"/>
        </w:numPr>
        <w:tabs>
          <w:tab w:val="left" w:pos="851"/>
        </w:tabs>
        <w:spacing w:before="0" w:beforeAutospacing="0" w:after="0" w:afterAutospacing="0"/>
        <w:ind w:left="0" w:firstLine="567"/>
        <w:jc w:val="both"/>
        <w:rPr>
          <w:sz w:val="28"/>
          <w:szCs w:val="28"/>
        </w:rPr>
      </w:pPr>
      <w:r w:rsidRPr="00D74871">
        <w:rPr>
          <w:sz w:val="28"/>
          <w:szCs w:val="28"/>
        </w:rPr>
        <w:t>Материал излагает несистематизированно, фрагментарно, не всегда последовательно;</w:t>
      </w:r>
    </w:p>
    <w:p w:rsidR="00D74871" w:rsidRPr="00D74871" w:rsidRDefault="00D74871" w:rsidP="0063027C">
      <w:pPr>
        <w:pStyle w:val="affc"/>
        <w:numPr>
          <w:ilvl w:val="0"/>
          <w:numId w:val="42"/>
        </w:numPr>
        <w:tabs>
          <w:tab w:val="left" w:pos="851"/>
        </w:tabs>
        <w:spacing w:before="0" w:beforeAutospacing="0" w:after="0" w:afterAutospacing="0"/>
        <w:ind w:left="0" w:firstLine="567"/>
        <w:jc w:val="both"/>
        <w:rPr>
          <w:sz w:val="28"/>
          <w:szCs w:val="28"/>
        </w:rPr>
      </w:pPr>
      <w:r w:rsidRPr="00D74871">
        <w:rPr>
          <w:sz w:val="28"/>
          <w:szCs w:val="28"/>
        </w:rPr>
        <w:t>Показывает недостаточную сформированность отдельных знаний и умений; выводы и обобщения аргументирует слабо, допускает в них ошибки.</w:t>
      </w:r>
    </w:p>
    <w:p w:rsidR="00D74871" w:rsidRPr="00D74871" w:rsidRDefault="00D74871" w:rsidP="0063027C">
      <w:pPr>
        <w:pStyle w:val="affc"/>
        <w:numPr>
          <w:ilvl w:val="0"/>
          <w:numId w:val="42"/>
        </w:numPr>
        <w:tabs>
          <w:tab w:val="left" w:pos="851"/>
        </w:tabs>
        <w:spacing w:before="0" w:beforeAutospacing="0" w:after="0" w:afterAutospacing="0"/>
        <w:ind w:left="0" w:firstLine="567"/>
        <w:jc w:val="both"/>
        <w:rPr>
          <w:sz w:val="28"/>
          <w:szCs w:val="28"/>
        </w:rPr>
      </w:pPr>
      <w:r w:rsidRPr="00D74871">
        <w:rPr>
          <w:sz w:val="28"/>
          <w:szCs w:val="28"/>
        </w:rPr>
        <w:t>Допустил ошибки и неточности в использовании научной терминологии, определения понятий дал недостаточно четкие;</w:t>
      </w:r>
    </w:p>
    <w:p w:rsidR="00D74871" w:rsidRPr="00D74871" w:rsidRDefault="00D74871" w:rsidP="0063027C">
      <w:pPr>
        <w:pStyle w:val="affc"/>
        <w:numPr>
          <w:ilvl w:val="0"/>
          <w:numId w:val="42"/>
        </w:numPr>
        <w:tabs>
          <w:tab w:val="left" w:pos="851"/>
        </w:tabs>
        <w:spacing w:before="0" w:beforeAutospacing="0" w:after="0" w:afterAutospacing="0"/>
        <w:ind w:left="0" w:firstLine="567"/>
        <w:jc w:val="both"/>
        <w:rPr>
          <w:sz w:val="28"/>
          <w:szCs w:val="28"/>
        </w:rPr>
      </w:pPr>
      <w:r w:rsidRPr="00D74871">
        <w:rPr>
          <w:sz w:val="28"/>
          <w:szCs w:val="28"/>
        </w:rPr>
        <w:t>Не использовал в качестве доказательства выводы и обобщения из наблюдений, фактов, опытов или допустил ошибки при их изложении;</w:t>
      </w:r>
    </w:p>
    <w:p w:rsidR="00D74871" w:rsidRPr="00D74871" w:rsidRDefault="00D74871" w:rsidP="0063027C">
      <w:pPr>
        <w:pStyle w:val="affc"/>
        <w:numPr>
          <w:ilvl w:val="0"/>
          <w:numId w:val="42"/>
        </w:numPr>
        <w:tabs>
          <w:tab w:val="left" w:pos="851"/>
        </w:tabs>
        <w:spacing w:before="0" w:beforeAutospacing="0" w:after="0" w:afterAutospacing="0"/>
        <w:ind w:left="0" w:firstLine="567"/>
        <w:jc w:val="both"/>
        <w:rPr>
          <w:sz w:val="28"/>
          <w:szCs w:val="28"/>
        </w:rPr>
      </w:pPr>
      <w:r w:rsidRPr="00D74871">
        <w:rPr>
          <w:sz w:val="28"/>
          <w:szCs w:val="28"/>
        </w:rPr>
        <w:t>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D74871" w:rsidRPr="00D74871" w:rsidRDefault="00D74871" w:rsidP="0063027C">
      <w:pPr>
        <w:pStyle w:val="affc"/>
        <w:numPr>
          <w:ilvl w:val="0"/>
          <w:numId w:val="42"/>
        </w:numPr>
        <w:tabs>
          <w:tab w:val="left" w:pos="851"/>
        </w:tabs>
        <w:spacing w:before="0" w:beforeAutospacing="0" w:after="0" w:afterAutospacing="0"/>
        <w:ind w:left="0" w:firstLine="567"/>
        <w:jc w:val="both"/>
        <w:rPr>
          <w:sz w:val="28"/>
          <w:szCs w:val="28"/>
        </w:rPr>
      </w:pPr>
      <w:r w:rsidRPr="00D74871">
        <w:rPr>
          <w:sz w:val="28"/>
          <w:szCs w:val="28"/>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D74871" w:rsidRPr="00D74871" w:rsidRDefault="00D74871" w:rsidP="0063027C">
      <w:pPr>
        <w:pStyle w:val="affc"/>
        <w:numPr>
          <w:ilvl w:val="0"/>
          <w:numId w:val="42"/>
        </w:numPr>
        <w:tabs>
          <w:tab w:val="left" w:pos="851"/>
        </w:tabs>
        <w:spacing w:before="0" w:beforeAutospacing="0" w:after="0" w:afterAutospacing="0"/>
        <w:ind w:left="0" w:firstLine="567"/>
        <w:jc w:val="both"/>
        <w:rPr>
          <w:sz w:val="28"/>
          <w:szCs w:val="28"/>
        </w:rPr>
      </w:pPr>
      <w:r w:rsidRPr="00D74871">
        <w:rPr>
          <w:sz w:val="28"/>
          <w:szCs w:val="28"/>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«2»</w:t>
      </w:r>
      <w:r w:rsidRPr="00D74871">
        <w:rPr>
          <w:sz w:val="28"/>
          <w:szCs w:val="28"/>
        </w:rPr>
        <w:t xml:space="preserve"> ставится, если ученик:</w:t>
      </w:r>
    </w:p>
    <w:p w:rsidR="00D74871" w:rsidRPr="00D74871" w:rsidRDefault="00D74871" w:rsidP="0063027C">
      <w:pPr>
        <w:pStyle w:val="affc"/>
        <w:numPr>
          <w:ilvl w:val="0"/>
          <w:numId w:val="43"/>
        </w:numPr>
        <w:tabs>
          <w:tab w:val="left" w:pos="851"/>
        </w:tabs>
        <w:spacing w:before="0" w:beforeAutospacing="0" w:after="0" w:afterAutospacing="0"/>
        <w:ind w:left="0" w:firstLine="567"/>
        <w:jc w:val="both"/>
        <w:rPr>
          <w:sz w:val="28"/>
          <w:szCs w:val="28"/>
        </w:rPr>
      </w:pPr>
      <w:r w:rsidRPr="00D74871">
        <w:rPr>
          <w:sz w:val="28"/>
          <w:szCs w:val="28"/>
        </w:rPr>
        <w:t>Не усвоил и не раскрыл основное содержание материала;</w:t>
      </w:r>
    </w:p>
    <w:p w:rsidR="00D74871" w:rsidRPr="00D74871" w:rsidRDefault="00D74871" w:rsidP="0063027C">
      <w:pPr>
        <w:pStyle w:val="affc"/>
        <w:numPr>
          <w:ilvl w:val="0"/>
          <w:numId w:val="43"/>
        </w:numPr>
        <w:tabs>
          <w:tab w:val="left" w:pos="851"/>
        </w:tabs>
        <w:spacing w:before="0" w:beforeAutospacing="0" w:after="0" w:afterAutospacing="0"/>
        <w:ind w:left="0" w:firstLine="567"/>
        <w:jc w:val="both"/>
        <w:rPr>
          <w:sz w:val="28"/>
          <w:szCs w:val="28"/>
        </w:rPr>
      </w:pPr>
      <w:r w:rsidRPr="00D74871">
        <w:rPr>
          <w:sz w:val="28"/>
          <w:szCs w:val="28"/>
        </w:rPr>
        <w:t>Не делает выводов и обобщений;</w:t>
      </w:r>
    </w:p>
    <w:p w:rsidR="00D74871" w:rsidRPr="00D74871" w:rsidRDefault="00D74871" w:rsidP="0063027C">
      <w:pPr>
        <w:pStyle w:val="affc"/>
        <w:numPr>
          <w:ilvl w:val="0"/>
          <w:numId w:val="43"/>
        </w:numPr>
        <w:tabs>
          <w:tab w:val="left" w:pos="851"/>
        </w:tabs>
        <w:spacing w:before="0" w:beforeAutospacing="0" w:after="0" w:afterAutospacing="0"/>
        <w:ind w:left="0" w:firstLine="567"/>
        <w:jc w:val="both"/>
        <w:rPr>
          <w:sz w:val="28"/>
          <w:szCs w:val="28"/>
        </w:rPr>
      </w:pPr>
      <w:r w:rsidRPr="00D74871">
        <w:rPr>
          <w:sz w:val="28"/>
          <w:szCs w:val="28"/>
        </w:rPr>
        <w:t>Не знает и не понимает значительную или основную часть программного материала в пределах поставленных вопросов;</w:t>
      </w:r>
    </w:p>
    <w:p w:rsidR="00D74871" w:rsidRPr="00D74871" w:rsidRDefault="00D74871" w:rsidP="0063027C">
      <w:pPr>
        <w:pStyle w:val="affc"/>
        <w:numPr>
          <w:ilvl w:val="0"/>
          <w:numId w:val="43"/>
        </w:numPr>
        <w:tabs>
          <w:tab w:val="left" w:pos="851"/>
        </w:tabs>
        <w:spacing w:before="0" w:beforeAutospacing="0" w:after="0" w:afterAutospacing="0"/>
        <w:ind w:left="0" w:firstLine="567"/>
        <w:jc w:val="both"/>
        <w:rPr>
          <w:sz w:val="28"/>
          <w:szCs w:val="28"/>
        </w:rPr>
      </w:pPr>
      <w:r w:rsidRPr="00D74871">
        <w:rPr>
          <w:sz w:val="28"/>
          <w:szCs w:val="28"/>
        </w:rPr>
        <w:t>Имеет слабо сформированные и неполные знания и не умеет применять их к решению конкретных вопросов и задач по образцу;</w:t>
      </w:r>
    </w:p>
    <w:p w:rsidR="00D74871" w:rsidRPr="00D74871" w:rsidRDefault="00D74871" w:rsidP="0063027C">
      <w:pPr>
        <w:pStyle w:val="affc"/>
        <w:numPr>
          <w:ilvl w:val="0"/>
          <w:numId w:val="43"/>
        </w:numPr>
        <w:tabs>
          <w:tab w:val="left" w:pos="851"/>
        </w:tabs>
        <w:spacing w:before="0" w:beforeAutospacing="0" w:after="0" w:afterAutospacing="0"/>
        <w:ind w:left="0" w:firstLine="567"/>
        <w:jc w:val="both"/>
        <w:rPr>
          <w:sz w:val="28"/>
          <w:szCs w:val="28"/>
        </w:rPr>
      </w:pPr>
      <w:r w:rsidRPr="00D74871">
        <w:rPr>
          <w:sz w:val="28"/>
          <w:szCs w:val="28"/>
        </w:rPr>
        <w:t>При ответе (на один вопрос) допускает более двух грубых ошибок, которые не может исправить даже при помощи учителя.</w:t>
      </w:r>
    </w:p>
    <w:p w:rsidR="00D74871" w:rsidRPr="00D74871" w:rsidRDefault="00D74871" w:rsidP="00D74871">
      <w:pPr>
        <w:pStyle w:val="affc"/>
        <w:spacing w:before="0" w:beforeAutospacing="0" w:after="0" w:afterAutospacing="0"/>
        <w:ind w:firstLine="567"/>
        <w:jc w:val="both"/>
        <w:rPr>
          <w:sz w:val="28"/>
          <w:szCs w:val="28"/>
        </w:rPr>
      </w:pPr>
    </w:p>
    <w:p w:rsidR="00D74871" w:rsidRPr="00D74871" w:rsidRDefault="00D74871" w:rsidP="00D74871">
      <w:pPr>
        <w:pStyle w:val="affc"/>
        <w:spacing w:before="0" w:beforeAutospacing="0" w:after="0" w:afterAutospacing="0"/>
        <w:ind w:firstLine="567"/>
        <w:jc w:val="both"/>
        <w:rPr>
          <w:b/>
          <w:bCs/>
          <w:sz w:val="28"/>
          <w:szCs w:val="28"/>
          <w:u w:val="single"/>
        </w:rPr>
      </w:pPr>
      <w:r w:rsidRPr="00D74871">
        <w:rPr>
          <w:b/>
          <w:bCs/>
          <w:sz w:val="28"/>
          <w:szCs w:val="28"/>
          <w:u w:val="single"/>
        </w:rPr>
        <w:t>1.3. Оценка самостоятельных письменных и контрольных работ.</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«5»</w:t>
      </w:r>
      <w:r w:rsidRPr="00D74871">
        <w:rPr>
          <w:sz w:val="28"/>
          <w:szCs w:val="28"/>
        </w:rPr>
        <w:t xml:space="preserve"> ставится, если ученик выполнил работу полностью и правильно, возможна одна несущественная ошибка.</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 xml:space="preserve">Оценка «4» </w:t>
      </w:r>
      <w:r w:rsidRPr="00D74871">
        <w:rPr>
          <w:sz w:val="28"/>
          <w:szCs w:val="28"/>
        </w:rPr>
        <w:t>ставится, если ученик выполнил работу полностью, но допустил в ней одну ошибку или два-три недочёта.</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«3»</w:t>
      </w:r>
      <w:r w:rsidRPr="00D74871">
        <w:rPr>
          <w:sz w:val="28"/>
          <w:szCs w:val="28"/>
        </w:rPr>
        <w:t xml:space="preserve"> ставится, если ученик правильно выполнил не менее половины работы или допустил не более двух грубых ошибок, или не более одной грубой и одной негрубой ошибки и одного недочета, или не более двух-трех негрубых ошибок, или одной негрубой ошибки и трех недочетов, или при отсутствии ошибок, но при наличии четырех-пяти недочетов.</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lastRenderedPageBreak/>
        <w:t>Оценка «2»</w:t>
      </w:r>
      <w:r w:rsidRPr="00D74871">
        <w:rPr>
          <w:sz w:val="28"/>
          <w:szCs w:val="28"/>
        </w:rPr>
        <w:t xml:space="preserve"> ставится, если работа выполнена меньше, чем наполовину или содержит существенные ошибки, показавшие, что ученик не владеет обязательными умениями по данной теме в полной мере.</w:t>
      </w:r>
    </w:p>
    <w:p w:rsidR="00D74871" w:rsidRPr="00D74871" w:rsidRDefault="00D74871" w:rsidP="00D74871">
      <w:pPr>
        <w:pStyle w:val="affc"/>
        <w:spacing w:before="0" w:beforeAutospacing="0" w:after="0" w:afterAutospacing="0"/>
        <w:ind w:firstLine="567"/>
        <w:jc w:val="both"/>
        <w:rPr>
          <w:sz w:val="28"/>
          <w:szCs w:val="28"/>
        </w:rPr>
      </w:pPr>
    </w:p>
    <w:p w:rsidR="00D74871" w:rsidRPr="00D74871" w:rsidRDefault="00D74871" w:rsidP="00D74871">
      <w:pPr>
        <w:pStyle w:val="affc"/>
        <w:spacing w:before="0" w:beforeAutospacing="0" w:after="0" w:afterAutospacing="0"/>
        <w:ind w:firstLine="567"/>
        <w:jc w:val="both"/>
        <w:rPr>
          <w:sz w:val="28"/>
          <w:szCs w:val="28"/>
          <w:u w:val="single"/>
        </w:rPr>
      </w:pPr>
      <w:r w:rsidRPr="00D74871">
        <w:rPr>
          <w:b/>
          <w:bCs/>
          <w:sz w:val="28"/>
          <w:szCs w:val="28"/>
          <w:u w:val="single"/>
        </w:rPr>
        <w:t>1.4. Оценка выполнения практических (лабораторных) работ, опытов по предмету</w:t>
      </w:r>
      <w:r w:rsidRPr="00D74871">
        <w:rPr>
          <w:sz w:val="28"/>
          <w:szCs w:val="28"/>
          <w:u w:val="single"/>
        </w:rPr>
        <w:t>.</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«5»</w:t>
      </w:r>
      <w:r w:rsidRPr="00D74871">
        <w:rPr>
          <w:sz w:val="28"/>
          <w:szCs w:val="28"/>
        </w:rPr>
        <w:t xml:space="preserve"> ставится, если ученик выполнил работу в полном объеме с соблюдением необходимой последовательности проведения опытов и измерений; самостоятельно и рационально выбрал и подготовил для опыта необходимое оборудование, все опыты провел в условиях и режимах, обеспечивающих получение правильных результатов и выводов; соблюдал требования безопасности труда; в отчете правильно и аккуратно выполнил все записи, таблицы, рисунки, чертежи, графики, вычисления и сделал выводы.</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«4»</w:t>
      </w:r>
      <w:r w:rsidRPr="00D74871">
        <w:rPr>
          <w:sz w:val="28"/>
          <w:szCs w:val="28"/>
        </w:rPr>
        <w:t xml:space="preserve"> ставится, если ученик выполнил требования к оценке "5", но опыт проводил в условиях, не обеспечивающих достаточной точности измерений, или было допущено два-три недочета, или не более одной негрубой ошибки и одного недочета, или эксперимент проведен не полностью, или в описании наблюдений из опыта допустил неточности, выводы сделал неполные.</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«3»</w:t>
      </w:r>
      <w:r w:rsidRPr="00D74871">
        <w:rPr>
          <w:sz w:val="28"/>
          <w:szCs w:val="28"/>
        </w:rPr>
        <w:t xml:space="preserve"> ставится, если результат выполненной части работы таков, что позволяет получить правильный вывод, но в ходе проведения опыта и измерений были допущены ошибки, или подбор оборудования, объектов, материалов, а также работы по началу опыта провел с помощью учителя.</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 xml:space="preserve">Оценка «2» </w:t>
      </w:r>
      <w:r w:rsidRPr="00D74871">
        <w:rPr>
          <w:sz w:val="28"/>
          <w:szCs w:val="28"/>
        </w:rPr>
        <w:t>ставится, если ученик выполнил работу не полностью, не подготовил нужное оборудование и объем выполненной части работы не позволяет сделать правильных выводов, или опыты, измерения, вычисления, наблюдения производились неправильно.</w:t>
      </w:r>
    </w:p>
    <w:p w:rsidR="00D74871" w:rsidRPr="00D74871" w:rsidRDefault="00D74871" w:rsidP="00D74871">
      <w:pPr>
        <w:pStyle w:val="affc"/>
        <w:spacing w:before="0" w:beforeAutospacing="0" w:after="0" w:afterAutospacing="0"/>
        <w:ind w:firstLine="567"/>
        <w:jc w:val="both"/>
        <w:rPr>
          <w:b/>
          <w:bCs/>
          <w:sz w:val="28"/>
          <w:szCs w:val="28"/>
          <w:u w:val="single"/>
        </w:rPr>
      </w:pPr>
      <w:r w:rsidRPr="00D74871">
        <w:rPr>
          <w:b/>
          <w:bCs/>
          <w:sz w:val="28"/>
          <w:szCs w:val="28"/>
          <w:u w:val="single"/>
        </w:rPr>
        <w:t>1.5. Оценка умений проводить наблюдения.</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«5»</w:t>
      </w:r>
      <w:r w:rsidRPr="00D74871">
        <w:rPr>
          <w:sz w:val="28"/>
          <w:szCs w:val="28"/>
        </w:rPr>
        <w:t xml:space="preserve"> ставится, если ученик правильно по заданию учителя провел наблюдение; выделил существенные признаки у наблюдаемого объекта (процесса); логично, научно грамотно оформил результаты наблюдений и выводы.</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«4»</w:t>
      </w:r>
      <w:r w:rsidRPr="00D74871">
        <w:rPr>
          <w:sz w:val="28"/>
          <w:szCs w:val="28"/>
        </w:rPr>
        <w:t xml:space="preserve"> ставится, если ученик правильно по заданию учителя провел наблюдение; при выделении существенных признаков у наблюдаемого объекта (процесса) назвал второстепенные; допустил небрежность в оформлении наблюдений и выводов.</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«3»</w:t>
      </w:r>
      <w:r w:rsidRPr="00D74871">
        <w:rPr>
          <w:sz w:val="28"/>
          <w:szCs w:val="28"/>
        </w:rPr>
        <w:t xml:space="preserve"> ставится, если ученик допустил неточности и 1-2 ошибки в проведении наблюдений по заданию учителя; при выделении существенных признаков у наблюдаемого объекта (процесса) выделил лишь </w:t>
      </w:r>
      <w:proofErr w:type="gramStart"/>
      <w:r w:rsidRPr="00D74871">
        <w:rPr>
          <w:sz w:val="28"/>
          <w:szCs w:val="28"/>
        </w:rPr>
        <w:t>некоторые;  допустил</w:t>
      </w:r>
      <w:proofErr w:type="gramEnd"/>
      <w:r w:rsidRPr="00D74871">
        <w:rPr>
          <w:sz w:val="28"/>
          <w:szCs w:val="28"/>
        </w:rPr>
        <w:t xml:space="preserve"> 1-2 ошибки в оформлении наблюдений и выводов.</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«2»</w:t>
      </w:r>
      <w:r w:rsidRPr="00D74871">
        <w:rPr>
          <w:sz w:val="28"/>
          <w:szCs w:val="28"/>
        </w:rPr>
        <w:t xml:space="preserve"> ставится, если ученик допустил 3 - 4 ошибки в проведении наблюдений по заданию учителя; неправильно выделил признаки наблюдаемого объекта (процесса); допустил 3 - 4 ошибки в оформлении наблюдений и выводов.</w:t>
      </w:r>
    </w:p>
    <w:p w:rsidR="00D74871" w:rsidRPr="00D74871" w:rsidRDefault="00D74871" w:rsidP="00D74871">
      <w:pPr>
        <w:pStyle w:val="affc"/>
        <w:spacing w:before="0" w:beforeAutospacing="0" w:after="0" w:afterAutospacing="0"/>
        <w:ind w:firstLine="567"/>
        <w:jc w:val="both"/>
        <w:rPr>
          <w:b/>
          <w:bCs/>
          <w:sz w:val="28"/>
          <w:szCs w:val="28"/>
        </w:rPr>
      </w:pPr>
    </w:p>
    <w:p w:rsidR="00D74871" w:rsidRPr="00D74871" w:rsidRDefault="00D74871" w:rsidP="00D74871">
      <w:pPr>
        <w:pStyle w:val="affc"/>
        <w:spacing w:before="0" w:beforeAutospacing="0" w:after="0" w:afterAutospacing="0"/>
        <w:ind w:firstLine="567"/>
        <w:jc w:val="both"/>
        <w:rPr>
          <w:b/>
          <w:bCs/>
          <w:sz w:val="28"/>
          <w:szCs w:val="28"/>
          <w:u w:val="single"/>
        </w:rPr>
      </w:pPr>
      <w:r w:rsidRPr="00D74871">
        <w:rPr>
          <w:b/>
          <w:bCs/>
          <w:sz w:val="28"/>
          <w:szCs w:val="28"/>
          <w:u w:val="single"/>
        </w:rPr>
        <w:t>1.6. Оценка умений решать задачи.</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Отметка «5»</w:t>
      </w:r>
      <w:r w:rsidRPr="00D74871">
        <w:rPr>
          <w:sz w:val="28"/>
          <w:szCs w:val="28"/>
        </w:rPr>
        <w:t xml:space="preserve"> ставится, если в логическом рассуждении и решении нет существенных ошибок, задача решена правильно.</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lastRenderedPageBreak/>
        <w:t>Отметка «4»</w:t>
      </w:r>
      <w:r w:rsidRPr="00D74871">
        <w:rPr>
          <w:sz w:val="28"/>
          <w:szCs w:val="28"/>
        </w:rPr>
        <w:t xml:space="preserve"> ставится, если в задаче допущено не более двух несущественных ошибок.</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Отметка «3»</w:t>
      </w:r>
      <w:r w:rsidRPr="00D74871">
        <w:rPr>
          <w:sz w:val="28"/>
          <w:szCs w:val="28"/>
        </w:rPr>
        <w:t xml:space="preserve"> ставится, если в логическом рассуждении нет существенных ошибок, но допущены ошибки в математических расчётах.</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Отметка «2»</w:t>
      </w:r>
      <w:r w:rsidRPr="00D74871">
        <w:rPr>
          <w:sz w:val="28"/>
          <w:szCs w:val="28"/>
        </w:rPr>
        <w:t xml:space="preserve"> ставится, если задача не решена или имеются существенные ошибки в логическом рассуждении и решении.</w:t>
      </w:r>
    </w:p>
    <w:p w:rsidR="00D74871" w:rsidRPr="00D74871" w:rsidRDefault="00D74871" w:rsidP="00D74871">
      <w:pPr>
        <w:pStyle w:val="affc"/>
        <w:spacing w:before="0" w:beforeAutospacing="0" w:after="0" w:afterAutospacing="0"/>
        <w:ind w:firstLine="567"/>
        <w:jc w:val="both"/>
        <w:rPr>
          <w:b/>
          <w:bCs/>
          <w:sz w:val="28"/>
          <w:szCs w:val="28"/>
        </w:rPr>
      </w:pPr>
    </w:p>
    <w:p w:rsidR="00D74871" w:rsidRPr="00D74871" w:rsidRDefault="00D74871" w:rsidP="00D74871">
      <w:pPr>
        <w:pStyle w:val="affc"/>
        <w:spacing w:before="0" w:beforeAutospacing="0" w:after="0" w:afterAutospacing="0"/>
        <w:ind w:firstLine="567"/>
        <w:jc w:val="both"/>
        <w:rPr>
          <w:b/>
          <w:bCs/>
          <w:sz w:val="28"/>
          <w:szCs w:val="28"/>
          <w:u w:val="single"/>
        </w:rPr>
      </w:pPr>
      <w:r w:rsidRPr="00D74871">
        <w:rPr>
          <w:b/>
          <w:bCs/>
          <w:sz w:val="28"/>
          <w:szCs w:val="28"/>
          <w:u w:val="single"/>
        </w:rPr>
        <w:t>1.7. Общая классификация ошибок.</w:t>
      </w:r>
    </w:p>
    <w:p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При оценке знаний, умений и навыков учащихся следует учитывать все ошибки (грубые и негрубые) и недочеты.</w:t>
      </w:r>
    </w:p>
    <w:p w:rsidR="00D74871" w:rsidRPr="00D74871" w:rsidRDefault="00D74871" w:rsidP="00D74871">
      <w:pPr>
        <w:pStyle w:val="affc"/>
        <w:spacing w:before="0" w:beforeAutospacing="0" w:after="0" w:afterAutospacing="0"/>
        <w:ind w:firstLine="567"/>
        <w:jc w:val="both"/>
        <w:rPr>
          <w:sz w:val="28"/>
          <w:szCs w:val="28"/>
        </w:rPr>
      </w:pPr>
      <w:r w:rsidRPr="00D74871">
        <w:rPr>
          <w:b/>
          <w:bCs/>
          <w:i/>
          <w:iCs/>
          <w:sz w:val="28"/>
          <w:szCs w:val="28"/>
        </w:rPr>
        <w:t>Грубыми</w:t>
      </w:r>
      <w:r w:rsidRPr="00D74871">
        <w:rPr>
          <w:sz w:val="28"/>
          <w:szCs w:val="28"/>
        </w:rPr>
        <w:t xml:space="preserve"> считаются следующие ошибки:</w:t>
      </w:r>
    </w:p>
    <w:p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1)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 xml:space="preserve">2) незнание наименований единиц измерения </w:t>
      </w:r>
    </w:p>
    <w:p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3) неумение выделить в ответе главное;</w:t>
      </w:r>
    </w:p>
    <w:p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4) неумение применять знания для решения задач и объяснения явлений;</w:t>
      </w:r>
    </w:p>
    <w:p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5) неумение делать выводы и обобщения;</w:t>
      </w:r>
    </w:p>
    <w:p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6) неумение читать и строить графики и принципиальные схемы;</w:t>
      </w:r>
    </w:p>
    <w:p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7) неумение подготовить установку или лабораторное оборудование, провести опыт, наблюдения, необходимые расчеты или использовать полученные данные для выводов;</w:t>
      </w:r>
    </w:p>
    <w:p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8) нарушение техники безопасности.</w:t>
      </w:r>
    </w:p>
    <w:p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 xml:space="preserve">К </w:t>
      </w:r>
      <w:r w:rsidRPr="00D74871">
        <w:rPr>
          <w:b/>
          <w:bCs/>
          <w:i/>
          <w:iCs/>
          <w:sz w:val="28"/>
          <w:szCs w:val="28"/>
        </w:rPr>
        <w:t>негрубым</w:t>
      </w:r>
      <w:r w:rsidRPr="00D74871">
        <w:rPr>
          <w:sz w:val="28"/>
          <w:szCs w:val="28"/>
        </w:rPr>
        <w:t xml:space="preserve"> ошибкам следует отнести:</w:t>
      </w:r>
    </w:p>
    <w:p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1) неточность формулировок, определений, понятий, законов, теорий, вызванная неполнотой охвата основных признаков определяемого понятия или заменой одного-двух из этих признаков второстепенными;</w:t>
      </w:r>
    </w:p>
    <w:p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2) ошибки при снятии показаний с измерительных приборов, не связанные с определением цены деления шкалы (например, зависящие от расположения измерительных приборов, оптические и др.);</w:t>
      </w:r>
    </w:p>
    <w:p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3) ошибки, вызванные несоблюдением условий проведения опыта, наблюдения, условий работы прибора, оборудования;</w:t>
      </w:r>
    </w:p>
    <w:p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4) ошибки в условных обозначениях на принципиальных схемах, неточность графика (например, изменение угла наклона) и др.;</w:t>
      </w:r>
    </w:p>
    <w:p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5) нерациональный метод решения задачи или недостаточно продуманный план устного ответа (нарушение логики, подмена отдельных основных вопросов второстепенными);</w:t>
      </w:r>
    </w:p>
    <w:p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6) неумение решать задачи, выполнять задания в общем виде.</w:t>
      </w:r>
    </w:p>
    <w:p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Недочетами являются</w:t>
      </w:r>
      <w:r w:rsidRPr="00D74871">
        <w:rPr>
          <w:sz w:val="28"/>
          <w:szCs w:val="28"/>
        </w:rPr>
        <w:t>:</w:t>
      </w:r>
    </w:p>
    <w:p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1) нерациональные приемы вычислений и преобразований, выполнения опытов, наблюдений, заданий;</w:t>
      </w:r>
    </w:p>
    <w:p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2) ошибки в вычислениях.</w:t>
      </w:r>
    </w:p>
    <w:p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3) небрежное выполнение записей, чертежей, схем, графиков;</w:t>
      </w:r>
    </w:p>
    <w:p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4) орфографические и пунктуационные ошибки.</w:t>
      </w:r>
    </w:p>
    <w:p w:rsidR="00D74871" w:rsidRPr="00D74871" w:rsidRDefault="00D74871" w:rsidP="00D74871">
      <w:pPr>
        <w:rPr>
          <w:rFonts w:ascii="Times New Roman" w:hAnsi="Times New Roman" w:cs="Times New Roman"/>
          <w:b/>
          <w:bCs/>
          <w:sz w:val="28"/>
          <w:szCs w:val="28"/>
          <w:u w:val="single"/>
        </w:rPr>
      </w:pPr>
    </w:p>
    <w:p w:rsidR="00D74871" w:rsidRPr="00D74871" w:rsidRDefault="00D74871" w:rsidP="00D74871">
      <w:pPr>
        <w:rPr>
          <w:rFonts w:ascii="Times New Roman" w:hAnsi="Times New Roman" w:cs="Times New Roman"/>
          <w:sz w:val="28"/>
          <w:szCs w:val="28"/>
        </w:rPr>
      </w:pPr>
      <w:r w:rsidRPr="00D74871">
        <w:rPr>
          <w:rFonts w:ascii="Times New Roman" w:hAnsi="Times New Roman" w:cs="Times New Roman"/>
          <w:b/>
          <w:bCs/>
          <w:sz w:val="28"/>
          <w:szCs w:val="28"/>
          <w:u w:val="single"/>
        </w:rPr>
        <w:t>Отметка «1»</w:t>
      </w:r>
      <w:r w:rsidRPr="00D74871">
        <w:rPr>
          <w:rFonts w:ascii="Times New Roman" w:hAnsi="Times New Roman" w:cs="Times New Roman"/>
          <w:sz w:val="28"/>
          <w:szCs w:val="28"/>
        </w:rPr>
        <w:t xml:space="preserve"> ставится, если обучающийся:</w:t>
      </w:r>
    </w:p>
    <w:p w:rsidR="00D74871" w:rsidRDefault="00D74871" w:rsidP="00D74871">
      <w:pPr>
        <w:rPr>
          <w:rFonts w:ascii="Times New Roman" w:hAnsi="Times New Roman" w:cs="Times New Roman"/>
          <w:sz w:val="28"/>
          <w:szCs w:val="28"/>
        </w:rPr>
      </w:pPr>
      <w:r w:rsidRPr="00D74871">
        <w:rPr>
          <w:rFonts w:ascii="Times New Roman" w:hAnsi="Times New Roman" w:cs="Times New Roman"/>
          <w:sz w:val="28"/>
          <w:szCs w:val="28"/>
        </w:rPr>
        <w:t>Не приступил к выполнению работы</w:t>
      </w:r>
    </w:p>
    <w:p w:rsidR="00D87335" w:rsidRDefault="00D87335" w:rsidP="00D74871">
      <w:pPr>
        <w:rPr>
          <w:rFonts w:ascii="Times New Roman" w:hAnsi="Times New Roman" w:cs="Times New Roman"/>
          <w:sz w:val="28"/>
          <w:szCs w:val="28"/>
        </w:rPr>
      </w:pPr>
    </w:p>
    <w:p w:rsidR="00D87335" w:rsidRPr="008B57FA" w:rsidRDefault="00D87335" w:rsidP="00D87335">
      <w:pPr>
        <w:pStyle w:val="c9"/>
        <w:spacing w:before="0" w:beforeAutospacing="0" w:after="0" w:afterAutospacing="0"/>
        <w:jc w:val="center"/>
        <w:rPr>
          <w:b/>
          <w:sz w:val="28"/>
          <w:szCs w:val="28"/>
        </w:rPr>
      </w:pPr>
      <w:r w:rsidRPr="00D87335">
        <w:rPr>
          <w:b/>
          <w:sz w:val="28"/>
          <w:szCs w:val="28"/>
        </w:rPr>
        <w:t>1.3.6.7.</w:t>
      </w:r>
      <w:r>
        <w:rPr>
          <w:b/>
          <w:sz w:val="28"/>
          <w:szCs w:val="28"/>
        </w:rPr>
        <w:t xml:space="preserve"> </w:t>
      </w:r>
      <w:r w:rsidRPr="008B57FA">
        <w:rPr>
          <w:rStyle w:val="c3c1c7"/>
          <w:b/>
          <w:sz w:val="28"/>
          <w:szCs w:val="28"/>
        </w:rPr>
        <w:t>Критерии оценивания по химии</w:t>
      </w:r>
    </w:p>
    <w:p w:rsidR="00D87335" w:rsidRPr="008B57FA" w:rsidRDefault="00D87335" w:rsidP="00D87335">
      <w:pPr>
        <w:pStyle w:val="c9"/>
        <w:spacing w:before="0" w:beforeAutospacing="0" w:after="0" w:afterAutospacing="0"/>
        <w:rPr>
          <w:b/>
          <w:sz w:val="28"/>
          <w:szCs w:val="28"/>
        </w:rPr>
      </w:pPr>
      <w:r w:rsidRPr="008B57FA">
        <w:rPr>
          <w:rStyle w:val="c3c1c6"/>
          <w:b/>
          <w:sz w:val="28"/>
          <w:szCs w:val="28"/>
        </w:rPr>
        <w:t>Отметка ученических действий</w:t>
      </w:r>
    </w:p>
    <w:p w:rsidR="00D87335" w:rsidRPr="008B57FA" w:rsidRDefault="00D87335" w:rsidP="00D87335">
      <w:pPr>
        <w:pStyle w:val="c0"/>
        <w:spacing w:before="0" w:beforeAutospacing="0" w:after="0" w:afterAutospacing="0"/>
        <w:rPr>
          <w:sz w:val="28"/>
          <w:szCs w:val="28"/>
        </w:rPr>
      </w:pPr>
      <w:r w:rsidRPr="008B57FA">
        <w:rPr>
          <w:rStyle w:val="c3c1"/>
          <w:sz w:val="28"/>
          <w:szCs w:val="28"/>
        </w:rPr>
        <w:t>В соответствии с требованиями стандарта по химии и выбранных из федерального списка учебников учитель химии во время проверки и контроля знаний по предмету может ориентироваться на следующие уровни.</w:t>
      </w:r>
    </w:p>
    <w:p w:rsidR="00D87335" w:rsidRPr="008B57FA" w:rsidRDefault="00D87335" w:rsidP="00D87335">
      <w:pPr>
        <w:pStyle w:val="c0"/>
        <w:spacing w:before="0" w:beforeAutospacing="0" w:after="0" w:afterAutospacing="0"/>
        <w:rPr>
          <w:sz w:val="28"/>
          <w:szCs w:val="28"/>
        </w:rPr>
      </w:pPr>
      <w:r w:rsidRPr="008B57FA">
        <w:rPr>
          <w:rStyle w:val="c5c3c1"/>
          <w:sz w:val="28"/>
          <w:szCs w:val="28"/>
        </w:rPr>
        <w:t>Первый уровень</w:t>
      </w:r>
      <w:r w:rsidRPr="008B57FA">
        <w:rPr>
          <w:rStyle w:val="c3c1"/>
          <w:sz w:val="28"/>
          <w:szCs w:val="28"/>
        </w:rPr>
        <w:t> - репродуктивный. Выполнение учащимися заданий этого уровня опирается в основном на память. Достижение этого уровня предполагает у учащихся:</w:t>
      </w:r>
    </w:p>
    <w:p w:rsidR="00D87335" w:rsidRPr="008B57FA" w:rsidRDefault="00D87335" w:rsidP="00D87335">
      <w:pPr>
        <w:pStyle w:val="c0"/>
        <w:spacing w:before="0" w:beforeAutospacing="0" w:after="0" w:afterAutospacing="0"/>
        <w:rPr>
          <w:sz w:val="28"/>
          <w:szCs w:val="28"/>
        </w:rPr>
      </w:pPr>
      <w:r w:rsidRPr="008B57FA">
        <w:rPr>
          <w:rStyle w:val="c3c1"/>
          <w:sz w:val="28"/>
          <w:szCs w:val="28"/>
        </w:rPr>
        <w:t>- знание названий отдельных химических элементов, веществ и реакций;</w:t>
      </w:r>
    </w:p>
    <w:p w:rsidR="00D87335" w:rsidRPr="008B57FA" w:rsidRDefault="00D87335" w:rsidP="00D87335">
      <w:pPr>
        <w:pStyle w:val="c0"/>
        <w:spacing w:before="0" w:beforeAutospacing="0" w:after="0" w:afterAutospacing="0"/>
        <w:rPr>
          <w:sz w:val="28"/>
          <w:szCs w:val="28"/>
        </w:rPr>
      </w:pPr>
      <w:r w:rsidRPr="008B57FA">
        <w:rPr>
          <w:rStyle w:val="c3c1"/>
          <w:sz w:val="28"/>
          <w:szCs w:val="28"/>
        </w:rPr>
        <w:t>- умение устно или письменно описывать химические факты, понятия или явления (реакции);</w:t>
      </w:r>
    </w:p>
    <w:p w:rsidR="00D87335" w:rsidRPr="008B57FA" w:rsidRDefault="00D87335" w:rsidP="00D87335">
      <w:pPr>
        <w:pStyle w:val="c0"/>
        <w:spacing w:before="0" w:beforeAutospacing="0" w:after="0" w:afterAutospacing="0"/>
        <w:rPr>
          <w:sz w:val="28"/>
          <w:szCs w:val="28"/>
        </w:rPr>
      </w:pPr>
      <w:r w:rsidRPr="008B57FA">
        <w:rPr>
          <w:rStyle w:val="c3c1"/>
          <w:sz w:val="28"/>
          <w:szCs w:val="28"/>
        </w:rPr>
        <w:t>- понимание роли, значения или применения отдельных химических веществ или реакций;</w:t>
      </w:r>
    </w:p>
    <w:p w:rsidR="00D87335" w:rsidRPr="008B57FA" w:rsidRDefault="00D87335" w:rsidP="00D87335">
      <w:pPr>
        <w:pStyle w:val="c0"/>
        <w:spacing w:before="0" w:beforeAutospacing="0" w:after="0" w:afterAutospacing="0"/>
        <w:rPr>
          <w:sz w:val="28"/>
          <w:szCs w:val="28"/>
        </w:rPr>
      </w:pPr>
      <w:r w:rsidRPr="008B57FA">
        <w:rPr>
          <w:rStyle w:val="c3c1"/>
          <w:sz w:val="28"/>
          <w:szCs w:val="28"/>
        </w:rPr>
        <w:t>- применение химической символики - химических знаков, формул и уравнений;</w:t>
      </w:r>
    </w:p>
    <w:p w:rsidR="00D87335" w:rsidRPr="008B57FA" w:rsidRDefault="00D87335" w:rsidP="00D87335">
      <w:pPr>
        <w:pStyle w:val="c0"/>
        <w:spacing w:before="0" w:beforeAutospacing="0" w:after="0" w:afterAutospacing="0"/>
        <w:rPr>
          <w:sz w:val="28"/>
          <w:szCs w:val="28"/>
        </w:rPr>
      </w:pPr>
      <w:r w:rsidRPr="008B57FA">
        <w:rPr>
          <w:rStyle w:val="c3c1"/>
          <w:sz w:val="28"/>
          <w:szCs w:val="28"/>
        </w:rPr>
        <w:t>- знание некоторых используемых в химии приборов, умение собирать простейшие из них и использовать при выполнении химического эксперимента.</w:t>
      </w:r>
    </w:p>
    <w:p w:rsidR="00D87335" w:rsidRPr="008B57FA" w:rsidRDefault="00D87335" w:rsidP="00D87335">
      <w:pPr>
        <w:pStyle w:val="c0"/>
        <w:spacing w:before="0" w:beforeAutospacing="0" w:after="0" w:afterAutospacing="0"/>
        <w:rPr>
          <w:sz w:val="28"/>
          <w:szCs w:val="28"/>
        </w:rPr>
      </w:pPr>
      <w:r w:rsidRPr="008B57FA">
        <w:rPr>
          <w:rStyle w:val="c3c1"/>
          <w:sz w:val="28"/>
          <w:szCs w:val="28"/>
        </w:rPr>
        <w:t>Для проверки знаний и умений, соответствующих первому уровню, используется репродуктивный вид заданий, предполагающий воспроизведение учащимися отдельных знаний и умений. Проверка первого уровня знаний легко осуществляется формами автоматизированного учета.</w:t>
      </w:r>
    </w:p>
    <w:p w:rsidR="00D87335" w:rsidRPr="008B57FA" w:rsidRDefault="00D87335" w:rsidP="00D87335">
      <w:pPr>
        <w:pStyle w:val="c0"/>
        <w:spacing w:before="0" w:beforeAutospacing="0" w:after="0" w:afterAutospacing="0"/>
        <w:rPr>
          <w:sz w:val="28"/>
          <w:szCs w:val="28"/>
        </w:rPr>
      </w:pPr>
      <w:r w:rsidRPr="008B57FA">
        <w:rPr>
          <w:rStyle w:val="c5c3c1"/>
          <w:sz w:val="28"/>
          <w:szCs w:val="28"/>
        </w:rPr>
        <w:t>Второй уровень</w:t>
      </w:r>
      <w:r w:rsidRPr="008B57FA">
        <w:rPr>
          <w:rStyle w:val="c3c1"/>
          <w:sz w:val="28"/>
          <w:szCs w:val="28"/>
        </w:rPr>
        <w:t> - продуктивный. Достижение этого уровня предполагает у учащихся:</w:t>
      </w:r>
    </w:p>
    <w:p w:rsidR="00D87335" w:rsidRPr="008B57FA" w:rsidRDefault="00D87335" w:rsidP="00D87335">
      <w:pPr>
        <w:pStyle w:val="c0"/>
        <w:spacing w:before="0" w:beforeAutospacing="0" w:after="0" w:afterAutospacing="0"/>
        <w:rPr>
          <w:sz w:val="28"/>
          <w:szCs w:val="28"/>
        </w:rPr>
      </w:pPr>
      <w:r w:rsidRPr="008B57FA">
        <w:rPr>
          <w:rStyle w:val="c3c1"/>
          <w:sz w:val="28"/>
          <w:szCs w:val="28"/>
        </w:rPr>
        <w:t>- понимание формулировок важнейших химических понятий, законов, теорий и применение их в аналогичных ситуациях;</w:t>
      </w:r>
    </w:p>
    <w:p w:rsidR="00D87335" w:rsidRPr="008B57FA" w:rsidRDefault="00D87335" w:rsidP="00D87335">
      <w:pPr>
        <w:pStyle w:val="c0"/>
        <w:spacing w:before="0" w:beforeAutospacing="0" w:after="0" w:afterAutospacing="0"/>
        <w:rPr>
          <w:sz w:val="28"/>
          <w:szCs w:val="28"/>
        </w:rPr>
      </w:pPr>
      <w:r w:rsidRPr="008B57FA">
        <w:rPr>
          <w:rStyle w:val="c3c1"/>
          <w:sz w:val="28"/>
          <w:szCs w:val="28"/>
        </w:rPr>
        <w:t>- умение устанавливать взаимосвязь между составом, строением и свойствами химических веществ;</w:t>
      </w:r>
    </w:p>
    <w:p w:rsidR="00D87335" w:rsidRPr="008B57FA" w:rsidRDefault="00D87335" w:rsidP="00D87335">
      <w:pPr>
        <w:pStyle w:val="c0"/>
        <w:spacing w:before="0" w:beforeAutospacing="0" w:after="0" w:afterAutospacing="0"/>
        <w:rPr>
          <w:sz w:val="28"/>
          <w:szCs w:val="28"/>
        </w:rPr>
      </w:pPr>
      <w:r w:rsidRPr="008B57FA">
        <w:rPr>
          <w:rStyle w:val="c3c1"/>
          <w:sz w:val="28"/>
          <w:szCs w:val="28"/>
        </w:rPr>
        <w:t>- умение проводить расчеты по химическим формулам и уравнениям;</w:t>
      </w:r>
    </w:p>
    <w:p w:rsidR="00D87335" w:rsidRPr="008B57FA" w:rsidRDefault="00D87335" w:rsidP="00D87335">
      <w:pPr>
        <w:pStyle w:val="c0"/>
        <w:spacing w:before="0" w:beforeAutospacing="0" w:after="0" w:afterAutospacing="0"/>
        <w:rPr>
          <w:sz w:val="28"/>
          <w:szCs w:val="28"/>
        </w:rPr>
      </w:pPr>
      <w:r w:rsidRPr="008B57FA">
        <w:rPr>
          <w:rStyle w:val="c3c1"/>
          <w:sz w:val="28"/>
          <w:szCs w:val="28"/>
        </w:rPr>
        <w:t>- умение самостоятельно проводить химический эксперимент по инструкции учебника или по указанию учителя и фиксировать его результаты.</w:t>
      </w:r>
    </w:p>
    <w:p w:rsidR="00D87335" w:rsidRPr="008B57FA" w:rsidRDefault="00D87335" w:rsidP="00D87335">
      <w:pPr>
        <w:pStyle w:val="c0"/>
        <w:spacing w:before="0" w:beforeAutospacing="0" w:after="0" w:afterAutospacing="0"/>
        <w:rPr>
          <w:sz w:val="28"/>
          <w:szCs w:val="28"/>
        </w:rPr>
      </w:pPr>
      <w:r w:rsidRPr="008B57FA">
        <w:rPr>
          <w:rStyle w:val="c3c1"/>
          <w:sz w:val="28"/>
          <w:szCs w:val="28"/>
        </w:rPr>
        <w:t>Для проверки умения применять эти знания в учебной практике используются задания, выполнение которых возможно не только на основе памяти, но и на основе осмысления. Поэтому наряду с психологической операцией воспроизведения широко используются узнавание и явление переноса. Для выполнения таких заданий требуется более напряженная мыслительная деятельность учащихся, чем при выполнении заданий на первом уровне.</w:t>
      </w:r>
    </w:p>
    <w:p w:rsidR="00D87335" w:rsidRPr="008B57FA" w:rsidRDefault="00D87335" w:rsidP="00D87335">
      <w:pPr>
        <w:pStyle w:val="c0"/>
        <w:spacing w:before="0" w:beforeAutospacing="0" w:after="0" w:afterAutospacing="0"/>
        <w:rPr>
          <w:sz w:val="28"/>
          <w:szCs w:val="28"/>
        </w:rPr>
      </w:pPr>
      <w:r w:rsidRPr="008B57FA">
        <w:rPr>
          <w:rStyle w:val="c5c3c1"/>
          <w:sz w:val="28"/>
          <w:szCs w:val="28"/>
        </w:rPr>
        <w:t>Третий уровень</w:t>
      </w:r>
      <w:r w:rsidRPr="008B57FA">
        <w:rPr>
          <w:rStyle w:val="c3c1"/>
          <w:sz w:val="28"/>
          <w:szCs w:val="28"/>
        </w:rPr>
        <w:t> - творческий. Достижение этого уровня предполагает у учащихся:</w:t>
      </w:r>
    </w:p>
    <w:p w:rsidR="00D87335" w:rsidRPr="008B57FA" w:rsidRDefault="00D87335" w:rsidP="00D87335">
      <w:pPr>
        <w:pStyle w:val="c0"/>
        <w:spacing w:before="0" w:beforeAutospacing="0" w:after="0" w:afterAutospacing="0"/>
        <w:rPr>
          <w:sz w:val="28"/>
          <w:szCs w:val="28"/>
        </w:rPr>
      </w:pPr>
      <w:r w:rsidRPr="008B57FA">
        <w:rPr>
          <w:rStyle w:val="c3c1"/>
          <w:sz w:val="28"/>
          <w:szCs w:val="28"/>
        </w:rPr>
        <w:t>- умение прогнозировать свойства химических веществ на основе знания об их составе и строении и, наоборот, предполагать строение веществ на основе их свойств;</w:t>
      </w:r>
    </w:p>
    <w:p w:rsidR="00D87335" w:rsidRPr="008B57FA" w:rsidRDefault="00D87335" w:rsidP="00D87335">
      <w:pPr>
        <w:pStyle w:val="c0"/>
        <w:spacing w:before="0" w:beforeAutospacing="0" w:after="0" w:afterAutospacing="0"/>
        <w:rPr>
          <w:sz w:val="28"/>
          <w:szCs w:val="28"/>
        </w:rPr>
      </w:pPr>
      <w:r w:rsidRPr="008B57FA">
        <w:rPr>
          <w:rStyle w:val="c3c1"/>
          <w:sz w:val="28"/>
          <w:szCs w:val="28"/>
        </w:rPr>
        <w:t>- понимание факторов, позволяющих управлять химическими реакциями (скоростью, направлением, выходом продукта);</w:t>
      </w:r>
    </w:p>
    <w:p w:rsidR="00D87335" w:rsidRPr="008B57FA" w:rsidRDefault="00D87335" w:rsidP="00D87335">
      <w:pPr>
        <w:pStyle w:val="c0"/>
        <w:spacing w:before="0" w:beforeAutospacing="0" w:after="0" w:afterAutospacing="0"/>
        <w:rPr>
          <w:sz w:val="28"/>
          <w:szCs w:val="28"/>
        </w:rPr>
      </w:pPr>
      <w:r w:rsidRPr="008B57FA">
        <w:rPr>
          <w:rStyle w:val="c3c1"/>
          <w:sz w:val="28"/>
          <w:szCs w:val="28"/>
        </w:rPr>
        <w:t>- умение проектировать, осуществлять химический эксперимент, а также фиксировать и анализировать его результаты;</w:t>
      </w:r>
    </w:p>
    <w:p w:rsidR="00D87335" w:rsidRPr="008B57FA" w:rsidRDefault="00D87335" w:rsidP="00D87335">
      <w:pPr>
        <w:pStyle w:val="c0"/>
        <w:spacing w:before="0" w:beforeAutospacing="0" w:after="0" w:afterAutospacing="0"/>
        <w:rPr>
          <w:sz w:val="28"/>
          <w:szCs w:val="28"/>
        </w:rPr>
      </w:pPr>
      <w:r w:rsidRPr="008B57FA">
        <w:rPr>
          <w:rStyle w:val="c3c1"/>
          <w:sz w:val="28"/>
          <w:szCs w:val="28"/>
        </w:rPr>
        <w:lastRenderedPageBreak/>
        <w:t>- умение ориентироваться в потоке химической информации, определять источники необходимой информации, получать ее, анализировать, делать выводы на ее основе и представлять в соответствующей форме;</w:t>
      </w:r>
    </w:p>
    <w:p w:rsidR="00D87335" w:rsidRPr="008B57FA" w:rsidRDefault="00D87335" w:rsidP="00D87335">
      <w:pPr>
        <w:pStyle w:val="c0"/>
        <w:spacing w:before="0" w:beforeAutospacing="0" w:after="0" w:afterAutospacing="0"/>
        <w:rPr>
          <w:sz w:val="28"/>
          <w:szCs w:val="28"/>
        </w:rPr>
      </w:pPr>
      <w:r w:rsidRPr="008B57FA">
        <w:rPr>
          <w:rStyle w:val="c3c1"/>
          <w:sz w:val="28"/>
          <w:szCs w:val="28"/>
        </w:rPr>
        <w:t>- умение осознавать вклад химии в формирование целостной естественно-научной картины мира.</w:t>
      </w:r>
    </w:p>
    <w:p w:rsidR="00D87335" w:rsidRPr="008B57FA" w:rsidRDefault="00D87335" w:rsidP="00D87335">
      <w:pPr>
        <w:pStyle w:val="c0"/>
        <w:spacing w:before="0" w:beforeAutospacing="0" w:after="0" w:afterAutospacing="0"/>
        <w:rPr>
          <w:sz w:val="28"/>
          <w:szCs w:val="28"/>
        </w:rPr>
      </w:pPr>
      <w:r w:rsidRPr="008B57FA">
        <w:rPr>
          <w:rStyle w:val="c3c1"/>
          <w:sz w:val="28"/>
          <w:szCs w:val="28"/>
        </w:rPr>
        <w:t>Для проверки знаний, соответствующих третьему уровню, и умения применять их в учебной практике используется рефлективный вид заданий, выполнение которых опирается на репродуктивные знания, но требует глубокого осмысления, владения логическими приемами умственной деятельности (анализ, синтез, обобщение, конкретизация, сравнение, абстрагирование, классификация)</w:t>
      </w:r>
    </w:p>
    <w:p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"5"</w:t>
      </w:r>
      <w:r w:rsidRPr="008B57FA">
        <w:rPr>
          <w:rStyle w:val="c4c3c1"/>
          <w:sz w:val="28"/>
          <w:szCs w:val="28"/>
        </w:rPr>
        <w:t xml:space="preserve"> ставится в случае: </w:t>
      </w:r>
    </w:p>
    <w:p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1. Знания, понимания, глубины усвоения обучающимся всего объёма программного материала. </w:t>
      </w:r>
    </w:p>
    <w:p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2.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 </w:t>
      </w:r>
    </w:p>
    <w:p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 </w:t>
      </w:r>
    </w:p>
    <w:p w:rsidR="00D87335" w:rsidRPr="00D87335" w:rsidRDefault="00D87335" w:rsidP="00D87335">
      <w:pPr>
        <w:pStyle w:val="c0"/>
        <w:spacing w:before="0" w:beforeAutospacing="0" w:after="0" w:afterAutospacing="0"/>
        <w:rPr>
          <w:b/>
          <w:sz w:val="28"/>
          <w:szCs w:val="28"/>
        </w:rPr>
      </w:pPr>
      <w:r w:rsidRPr="00D87335">
        <w:rPr>
          <w:rStyle w:val="c4c3c1"/>
          <w:b/>
          <w:sz w:val="28"/>
          <w:szCs w:val="28"/>
        </w:rPr>
        <w:t xml:space="preserve">Оценка "4": </w:t>
      </w:r>
    </w:p>
    <w:p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1. Знание всего изученного программного материала. </w:t>
      </w:r>
    </w:p>
    <w:p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2. 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3. 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 </w:t>
      </w:r>
    </w:p>
    <w:p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"3"</w:t>
      </w:r>
      <w:r w:rsidRPr="008B57FA">
        <w:rPr>
          <w:rStyle w:val="c3c1"/>
          <w:sz w:val="28"/>
          <w:szCs w:val="28"/>
        </w:rPr>
        <w:t xml:space="preserve"> (уровень представлений, сочетающихся с элементами научных понятий): </w:t>
      </w:r>
    </w:p>
    <w:p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2. Умение работать на уровне воспроизведения, затруднения при ответах на видоизменённые вопросы. </w:t>
      </w:r>
    </w:p>
    <w:p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3. 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 </w:t>
      </w:r>
    </w:p>
    <w:p w:rsidR="00D87335" w:rsidRPr="00D87335" w:rsidRDefault="00D87335" w:rsidP="00D87335">
      <w:pPr>
        <w:pStyle w:val="c0"/>
        <w:spacing w:before="0" w:beforeAutospacing="0" w:after="0" w:afterAutospacing="0"/>
        <w:rPr>
          <w:b/>
          <w:sz w:val="28"/>
          <w:szCs w:val="28"/>
        </w:rPr>
      </w:pPr>
      <w:r w:rsidRPr="00D87335">
        <w:rPr>
          <w:rStyle w:val="c4c3c1"/>
          <w:b/>
          <w:sz w:val="28"/>
          <w:szCs w:val="28"/>
        </w:rPr>
        <w:t xml:space="preserve">Оценка "2": </w:t>
      </w:r>
    </w:p>
    <w:p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1. Знание и усвоение материала на уровне ниже минимальных требований программы, отдельные представления об изученном материале. </w:t>
      </w:r>
    </w:p>
    <w:p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2. Отсутствие умений работать на уровне воспроизведения, затруднения при ответах на стандартные вопросы. </w:t>
      </w:r>
    </w:p>
    <w:p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3. Наличие нескольких грубых ошибок, большого числа негрубых при воспроизведении изученного материала, значительное несоблюдение основных </w:t>
      </w:r>
      <w:r w:rsidRPr="008B57FA">
        <w:rPr>
          <w:rStyle w:val="c3c1"/>
          <w:sz w:val="28"/>
          <w:szCs w:val="28"/>
        </w:rPr>
        <w:lastRenderedPageBreak/>
        <w:t xml:space="preserve">правил культуры письменной и устной речи, правил оформления письменных работ. </w:t>
      </w:r>
    </w:p>
    <w:p w:rsidR="00D87335" w:rsidRPr="00D87335" w:rsidRDefault="00D87335" w:rsidP="00D87335">
      <w:pPr>
        <w:pStyle w:val="c0"/>
        <w:spacing w:before="0" w:beforeAutospacing="0" w:after="0" w:afterAutospacing="0"/>
        <w:rPr>
          <w:b/>
          <w:sz w:val="28"/>
          <w:szCs w:val="28"/>
        </w:rPr>
      </w:pPr>
      <w:r w:rsidRPr="00D87335">
        <w:rPr>
          <w:rStyle w:val="c4c3c1"/>
          <w:b/>
          <w:sz w:val="28"/>
          <w:szCs w:val="28"/>
        </w:rPr>
        <w:t xml:space="preserve">Оценка "1": </w:t>
      </w:r>
    </w:p>
    <w:p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Ставится за полное незнание изученного материала, отсутствие элементарных умений и навыков. </w:t>
      </w:r>
    </w:p>
    <w:p w:rsidR="00D87335" w:rsidRPr="008B57FA" w:rsidRDefault="00D87335" w:rsidP="00D87335">
      <w:pPr>
        <w:pStyle w:val="c0"/>
        <w:spacing w:before="0" w:beforeAutospacing="0" w:after="0" w:afterAutospacing="0"/>
        <w:rPr>
          <w:b/>
          <w:sz w:val="28"/>
          <w:szCs w:val="28"/>
        </w:rPr>
      </w:pPr>
      <w:r w:rsidRPr="008B57FA">
        <w:rPr>
          <w:rStyle w:val="c4c5c3c1"/>
          <w:b/>
          <w:sz w:val="28"/>
          <w:szCs w:val="28"/>
        </w:rPr>
        <w:t xml:space="preserve">Устный ответ. </w:t>
      </w:r>
    </w:p>
    <w:p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"5"</w:t>
      </w:r>
      <w:r w:rsidRPr="008B57FA">
        <w:rPr>
          <w:rStyle w:val="c4c3c1"/>
          <w:sz w:val="28"/>
          <w:szCs w:val="28"/>
        </w:rPr>
        <w:t xml:space="preserve"> ставится, если ученик: </w:t>
      </w:r>
    </w:p>
    <w:p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1)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"4"</w:t>
      </w:r>
      <w:r w:rsidRPr="008B57FA">
        <w:rPr>
          <w:rStyle w:val="c4c3c1"/>
          <w:sz w:val="28"/>
          <w:szCs w:val="28"/>
        </w:rPr>
        <w:t xml:space="preserve"> ставится, если ученик: </w:t>
      </w:r>
    </w:p>
    <w:p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1)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2)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D87335" w:rsidRPr="008B57FA" w:rsidRDefault="00D87335" w:rsidP="00D87335">
      <w:pPr>
        <w:pStyle w:val="c0"/>
        <w:spacing w:before="0" w:beforeAutospacing="0" w:after="0" w:afterAutospacing="0"/>
        <w:rPr>
          <w:sz w:val="28"/>
          <w:szCs w:val="28"/>
        </w:rPr>
      </w:pPr>
      <w:r w:rsidRPr="008B57FA">
        <w:rPr>
          <w:rStyle w:val="c3c1"/>
          <w:sz w:val="28"/>
          <w:szCs w:val="28"/>
        </w:rPr>
        <w:lastRenderedPageBreak/>
        <w:t xml:space="preserve"> 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"3"</w:t>
      </w:r>
      <w:r w:rsidRPr="008B57FA">
        <w:rPr>
          <w:rStyle w:val="c4c3c1"/>
          <w:sz w:val="28"/>
          <w:szCs w:val="28"/>
        </w:rPr>
        <w:t xml:space="preserve"> ставится, если ученик:</w:t>
      </w:r>
    </w:p>
    <w:p w:rsidR="00D87335" w:rsidRPr="008B57FA" w:rsidRDefault="00D87335" w:rsidP="00D87335">
      <w:pPr>
        <w:pStyle w:val="c0"/>
        <w:spacing w:before="0" w:beforeAutospacing="0" w:after="0" w:afterAutospacing="0"/>
        <w:rPr>
          <w:sz w:val="28"/>
          <w:szCs w:val="28"/>
        </w:rPr>
      </w:pPr>
      <w:r w:rsidRPr="008B57FA">
        <w:rPr>
          <w:rStyle w:val="c3c1"/>
          <w:sz w:val="28"/>
          <w:szCs w:val="28"/>
        </w:rPr>
        <w:t>1.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D87335" w:rsidRPr="008B57FA" w:rsidRDefault="00D87335" w:rsidP="00D87335">
      <w:pPr>
        <w:pStyle w:val="c0"/>
        <w:spacing w:before="0" w:beforeAutospacing="0" w:after="0" w:afterAutospacing="0"/>
        <w:rPr>
          <w:sz w:val="28"/>
          <w:szCs w:val="28"/>
        </w:rPr>
      </w:pPr>
      <w:r w:rsidRPr="008B57FA">
        <w:rPr>
          <w:rStyle w:val="c3c1"/>
          <w:sz w:val="28"/>
          <w:szCs w:val="28"/>
        </w:rPr>
        <w:t>2. материал излагает несистематизированно, фрагментарно, не всегда последовательно;</w:t>
      </w:r>
    </w:p>
    <w:p w:rsidR="00D87335" w:rsidRPr="008B57FA" w:rsidRDefault="00D87335" w:rsidP="00D87335">
      <w:pPr>
        <w:pStyle w:val="c0"/>
        <w:spacing w:before="0" w:beforeAutospacing="0" w:after="0" w:afterAutospacing="0"/>
        <w:rPr>
          <w:sz w:val="28"/>
          <w:szCs w:val="28"/>
        </w:rPr>
      </w:pPr>
      <w:r w:rsidRPr="008B57FA">
        <w:rPr>
          <w:rStyle w:val="c3c1"/>
          <w:sz w:val="28"/>
          <w:szCs w:val="28"/>
        </w:rPr>
        <w:t>3. показывает недостаточную сформированность отдельных знаний и умений; выводы и обобщения аргументирует слабо, допускает в них ошибки.</w:t>
      </w:r>
    </w:p>
    <w:p w:rsidR="00D87335" w:rsidRPr="008B57FA" w:rsidRDefault="00D87335" w:rsidP="00D87335">
      <w:pPr>
        <w:pStyle w:val="c0"/>
        <w:spacing w:before="0" w:beforeAutospacing="0" w:after="0" w:afterAutospacing="0"/>
        <w:rPr>
          <w:sz w:val="28"/>
          <w:szCs w:val="28"/>
        </w:rPr>
      </w:pPr>
      <w:r w:rsidRPr="008B57FA">
        <w:rPr>
          <w:rStyle w:val="c3c1"/>
          <w:sz w:val="28"/>
          <w:szCs w:val="28"/>
        </w:rPr>
        <w:t>4. допустил ошибки и неточности в использовании научной терминологии, определения понятий дал недостаточно четкие;</w:t>
      </w:r>
    </w:p>
    <w:p w:rsidR="00D87335" w:rsidRPr="008B57FA" w:rsidRDefault="00D87335" w:rsidP="00D87335">
      <w:pPr>
        <w:pStyle w:val="c0"/>
        <w:spacing w:before="0" w:beforeAutospacing="0" w:after="0" w:afterAutospacing="0"/>
        <w:rPr>
          <w:sz w:val="28"/>
          <w:szCs w:val="28"/>
        </w:rPr>
      </w:pPr>
      <w:r w:rsidRPr="008B57FA">
        <w:rPr>
          <w:rStyle w:val="c3c1"/>
          <w:sz w:val="28"/>
          <w:szCs w:val="28"/>
        </w:rPr>
        <w:t>5. не использовал в качестве доказательства выводы и обобщения из наблюдений, фактов, опытов или допустил ошибки при их изложении;</w:t>
      </w:r>
    </w:p>
    <w:p w:rsidR="00D87335" w:rsidRPr="008B57FA" w:rsidRDefault="00D87335" w:rsidP="00D87335">
      <w:pPr>
        <w:pStyle w:val="c0"/>
        <w:spacing w:before="0" w:beforeAutospacing="0" w:after="0" w:afterAutospacing="0"/>
        <w:rPr>
          <w:sz w:val="28"/>
          <w:szCs w:val="28"/>
        </w:rPr>
      </w:pPr>
      <w:r w:rsidRPr="008B57FA">
        <w:rPr>
          <w:rStyle w:val="c3c1"/>
          <w:sz w:val="28"/>
          <w:szCs w:val="28"/>
        </w:rPr>
        <w:t>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D87335" w:rsidRPr="008B57FA" w:rsidRDefault="00D87335" w:rsidP="00D87335">
      <w:pPr>
        <w:pStyle w:val="c0"/>
        <w:spacing w:before="0" w:beforeAutospacing="0" w:after="0" w:afterAutospacing="0"/>
        <w:rPr>
          <w:sz w:val="28"/>
          <w:szCs w:val="28"/>
        </w:rPr>
      </w:pPr>
      <w:r w:rsidRPr="008B57FA">
        <w:rPr>
          <w:rStyle w:val="c3c1"/>
          <w:sz w:val="28"/>
          <w:szCs w:val="28"/>
        </w:rPr>
        <w:t>7.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D87335" w:rsidRPr="008B57FA" w:rsidRDefault="00D87335" w:rsidP="00D87335">
      <w:pPr>
        <w:pStyle w:val="c0"/>
        <w:spacing w:before="0" w:beforeAutospacing="0" w:after="0" w:afterAutospacing="0"/>
        <w:rPr>
          <w:sz w:val="28"/>
          <w:szCs w:val="28"/>
        </w:rPr>
      </w:pPr>
      <w:r w:rsidRPr="008B57FA">
        <w:rPr>
          <w:rStyle w:val="c3c1"/>
          <w:sz w:val="28"/>
          <w:szCs w:val="28"/>
        </w:rPr>
        <w:t>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"2"</w:t>
      </w:r>
      <w:r w:rsidRPr="008B57FA">
        <w:rPr>
          <w:rStyle w:val="c4c3c1"/>
          <w:sz w:val="28"/>
          <w:szCs w:val="28"/>
        </w:rPr>
        <w:t xml:space="preserve"> ставится, если ученик:</w:t>
      </w:r>
    </w:p>
    <w:p w:rsidR="00D87335" w:rsidRPr="008B57FA" w:rsidRDefault="00D87335" w:rsidP="00D87335">
      <w:pPr>
        <w:pStyle w:val="c0"/>
        <w:spacing w:before="0" w:beforeAutospacing="0" w:after="0" w:afterAutospacing="0"/>
        <w:rPr>
          <w:sz w:val="28"/>
          <w:szCs w:val="28"/>
        </w:rPr>
      </w:pPr>
      <w:r w:rsidRPr="008B57FA">
        <w:rPr>
          <w:rStyle w:val="c3c1"/>
          <w:sz w:val="28"/>
          <w:szCs w:val="28"/>
        </w:rPr>
        <w:t>1. не усвоил и не раскрыл основное содержание материала;</w:t>
      </w:r>
    </w:p>
    <w:p w:rsidR="00D87335" w:rsidRPr="008B57FA" w:rsidRDefault="00D87335" w:rsidP="00D87335">
      <w:pPr>
        <w:pStyle w:val="c0"/>
        <w:spacing w:before="0" w:beforeAutospacing="0" w:after="0" w:afterAutospacing="0"/>
        <w:rPr>
          <w:sz w:val="28"/>
          <w:szCs w:val="28"/>
        </w:rPr>
      </w:pPr>
      <w:r w:rsidRPr="008B57FA">
        <w:rPr>
          <w:rStyle w:val="c3c1"/>
          <w:sz w:val="28"/>
          <w:szCs w:val="28"/>
        </w:rPr>
        <w:t>2. не делает выводов и обобщений.</w:t>
      </w:r>
    </w:p>
    <w:p w:rsidR="00D87335" w:rsidRPr="008B57FA" w:rsidRDefault="00D87335" w:rsidP="00D87335">
      <w:pPr>
        <w:pStyle w:val="c0"/>
        <w:spacing w:before="0" w:beforeAutospacing="0" w:after="0" w:afterAutospacing="0"/>
        <w:rPr>
          <w:sz w:val="28"/>
          <w:szCs w:val="28"/>
        </w:rPr>
      </w:pPr>
      <w:r w:rsidRPr="008B57FA">
        <w:rPr>
          <w:rStyle w:val="c3c1"/>
          <w:sz w:val="28"/>
          <w:szCs w:val="28"/>
        </w:rPr>
        <w:t>3. не знает и не понимает значительную или основную часть программного материала в пределах поставленных вопросов;</w:t>
      </w:r>
    </w:p>
    <w:p w:rsidR="00D87335" w:rsidRPr="008B57FA" w:rsidRDefault="00D87335" w:rsidP="00D87335">
      <w:pPr>
        <w:pStyle w:val="c0"/>
        <w:spacing w:before="0" w:beforeAutospacing="0" w:after="0" w:afterAutospacing="0"/>
        <w:rPr>
          <w:sz w:val="28"/>
          <w:szCs w:val="28"/>
        </w:rPr>
      </w:pPr>
      <w:r w:rsidRPr="008B57FA">
        <w:rPr>
          <w:rStyle w:val="c3c1"/>
          <w:sz w:val="28"/>
          <w:szCs w:val="28"/>
        </w:rPr>
        <w:t>4. или имеет слабо сформированные и неполные знания и не умеет применять их к решению конкретных вопросов и задач по образцу;</w:t>
      </w:r>
    </w:p>
    <w:p w:rsidR="00D87335" w:rsidRPr="008B57FA" w:rsidRDefault="00D87335" w:rsidP="00D87335">
      <w:pPr>
        <w:pStyle w:val="c0"/>
        <w:spacing w:before="0" w:beforeAutospacing="0" w:after="0" w:afterAutospacing="0"/>
        <w:rPr>
          <w:sz w:val="28"/>
          <w:szCs w:val="28"/>
        </w:rPr>
      </w:pPr>
      <w:r w:rsidRPr="008B57FA">
        <w:rPr>
          <w:rStyle w:val="c3c1"/>
          <w:sz w:val="28"/>
          <w:szCs w:val="28"/>
        </w:rPr>
        <w:t>5. или при ответе (на один вопрос) допускает более двух грубых ошибок, которые не может исправить даже при помощи учителя.</w:t>
      </w:r>
    </w:p>
    <w:p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"1"</w:t>
      </w:r>
      <w:r w:rsidRPr="008B57FA">
        <w:rPr>
          <w:rStyle w:val="c4c3c1"/>
          <w:sz w:val="28"/>
          <w:szCs w:val="28"/>
        </w:rPr>
        <w:t xml:space="preserve"> ставится, если ученик:</w:t>
      </w:r>
    </w:p>
    <w:p w:rsidR="00D87335" w:rsidRPr="008B57FA" w:rsidRDefault="00D87335" w:rsidP="00D87335">
      <w:pPr>
        <w:pStyle w:val="c0"/>
        <w:spacing w:before="0" w:beforeAutospacing="0" w:after="0" w:afterAutospacing="0"/>
        <w:rPr>
          <w:sz w:val="28"/>
          <w:szCs w:val="28"/>
        </w:rPr>
      </w:pPr>
      <w:r w:rsidRPr="008B57FA">
        <w:rPr>
          <w:rStyle w:val="c3c1"/>
          <w:sz w:val="28"/>
          <w:szCs w:val="28"/>
        </w:rPr>
        <w:t>1) не может ответить ни на один из поставленных вопросов;</w:t>
      </w:r>
    </w:p>
    <w:p w:rsidR="00D87335" w:rsidRPr="008B57FA" w:rsidRDefault="00D87335" w:rsidP="00D87335">
      <w:pPr>
        <w:pStyle w:val="c0"/>
        <w:spacing w:before="0" w:beforeAutospacing="0" w:after="0" w:afterAutospacing="0"/>
        <w:rPr>
          <w:sz w:val="28"/>
          <w:szCs w:val="28"/>
        </w:rPr>
      </w:pPr>
      <w:r w:rsidRPr="008B57FA">
        <w:rPr>
          <w:rStyle w:val="c3c1"/>
          <w:sz w:val="28"/>
          <w:szCs w:val="28"/>
        </w:rPr>
        <w:t>2) полностью не усвоил материал.</w:t>
      </w:r>
    </w:p>
    <w:p w:rsidR="00D87335" w:rsidRPr="008B57FA" w:rsidRDefault="00D87335" w:rsidP="00D87335">
      <w:pPr>
        <w:pStyle w:val="c0"/>
        <w:spacing w:before="0" w:beforeAutospacing="0" w:after="0" w:afterAutospacing="0"/>
        <w:rPr>
          <w:sz w:val="28"/>
          <w:szCs w:val="28"/>
        </w:rPr>
      </w:pPr>
      <w:r w:rsidRPr="008B57FA">
        <w:rPr>
          <w:rStyle w:val="c3c1"/>
          <w:sz w:val="28"/>
          <w:szCs w:val="28"/>
        </w:rPr>
        <w:t>Примечание.</w:t>
      </w:r>
    </w:p>
    <w:p w:rsidR="00D87335" w:rsidRPr="008B57FA" w:rsidRDefault="00D87335" w:rsidP="00D87335">
      <w:pPr>
        <w:pStyle w:val="c0"/>
        <w:spacing w:before="0" w:beforeAutospacing="0" w:after="0" w:afterAutospacing="0"/>
        <w:rPr>
          <w:sz w:val="28"/>
          <w:szCs w:val="28"/>
        </w:rPr>
      </w:pPr>
      <w:r w:rsidRPr="008B57FA">
        <w:rPr>
          <w:rStyle w:val="c3c1"/>
          <w:sz w:val="28"/>
          <w:szCs w:val="28"/>
        </w:rPr>
        <w:t>По окончанию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D87335" w:rsidRPr="008B57FA" w:rsidRDefault="00D87335" w:rsidP="00D87335">
      <w:pPr>
        <w:pStyle w:val="c0"/>
        <w:spacing w:before="0" w:beforeAutospacing="0" w:after="0" w:afterAutospacing="0"/>
        <w:rPr>
          <w:b/>
          <w:sz w:val="28"/>
          <w:szCs w:val="28"/>
        </w:rPr>
      </w:pPr>
      <w:r w:rsidRPr="008B57FA">
        <w:rPr>
          <w:rStyle w:val="c4c5c3c1"/>
          <w:b/>
          <w:sz w:val="28"/>
          <w:szCs w:val="28"/>
        </w:rPr>
        <w:t xml:space="preserve">Оценка самостоятельных письменных и контрольных работ. </w:t>
      </w:r>
    </w:p>
    <w:p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"5"</w:t>
      </w:r>
      <w:r w:rsidRPr="008B57FA">
        <w:rPr>
          <w:rStyle w:val="c4c3c1"/>
          <w:sz w:val="28"/>
          <w:szCs w:val="28"/>
        </w:rPr>
        <w:t xml:space="preserve"> ставится, если ученик:</w:t>
      </w:r>
    </w:p>
    <w:p w:rsidR="00D87335" w:rsidRPr="008B57FA" w:rsidRDefault="00D87335" w:rsidP="00D87335">
      <w:pPr>
        <w:pStyle w:val="c0"/>
        <w:spacing w:before="0" w:beforeAutospacing="0" w:after="0" w:afterAutospacing="0"/>
        <w:rPr>
          <w:sz w:val="28"/>
          <w:szCs w:val="28"/>
        </w:rPr>
      </w:pPr>
      <w:r w:rsidRPr="008B57FA">
        <w:rPr>
          <w:rStyle w:val="c3c1"/>
          <w:sz w:val="28"/>
          <w:szCs w:val="28"/>
        </w:rPr>
        <w:t>1. выполнил работу без ошибок и недочетов;</w:t>
      </w:r>
    </w:p>
    <w:p w:rsidR="00D87335" w:rsidRPr="008B57FA" w:rsidRDefault="00D87335" w:rsidP="00D87335">
      <w:pPr>
        <w:pStyle w:val="c0"/>
        <w:spacing w:before="0" w:beforeAutospacing="0" w:after="0" w:afterAutospacing="0"/>
        <w:rPr>
          <w:sz w:val="28"/>
          <w:szCs w:val="28"/>
        </w:rPr>
      </w:pPr>
      <w:r w:rsidRPr="008B57FA">
        <w:rPr>
          <w:rStyle w:val="c3c1"/>
          <w:sz w:val="28"/>
          <w:szCs w:val="28"/>
        </w:rPr>
        <w:t>2. допустил не более одного недочета.</w:t>
      </w:r>
    </w:p>
    <w:p w:rsidR="00D87335" w:rsidRPr="008B57FA" w:rsidRDefault="00D87335" w:rsidP="00D87335">
      <w:pPr>
        <w:pStyle w:val="c0"/>
        <w:spacing w:before="0" w:beforeAutospacing="0" w:after="0" w:afterAutospacing="0"/>
        <w:rPr>
          <w:sz w:val="28"/>
          <w:szCs w:val="28"/>
        </w:rPr>
      </w:pPr>
      <w:r w:rsidRPr="00D87335">
        <w:rPr>
          <w:rStyle w:val="c4c3c1"/>
          <w:b/>
          <w:sz w:val="28"/>
          <w:szCs w:val="28"/>
        </w:rPr>
        <w:lastRenderedPageBreak/>
        <w:t>Оценка "4"</w:t>
      </w:r>
      <w:r w:rsidRPr="008B57FA">
        <w:rPr>
          <w:rStyle w:val="c4c3c1"/>
          <w:sz w:val="28"/>
          <w:szCs w:val="28"/>
        </w:rPr>
        <w:t xml:space="preserve"> ставится</w:t>
      </w:r>
      <w:r w:rsidRPr="008B57FA">
        <w:rPr>
          <w:rStyle w:val="c3c1"/>
          <w:sz w:val="28"/>
          <w:szCs w:val="28"/>
        </w:rPr>
        <w:t>, если ученик выполнил работу полностью, но допустил в ней:</w:t>
      </w:r>
    </w:p>
    <w:p w:rsidR="00D87335" w:rsidRPr="008B57FA" w:rsidRDefault="00D87335" w:rsidP="00D87335">
      <w:pPr>
        <w:pStyle w:val="c0"/>
        <w:spacing w:before="0" w:beforeAutospacing="0" w:after="0" w:afterAutospacing="0"/>
        <w:rPr>
          <w:sz w:val="28"/>
          <w:szCs w:val="28"/>
        </w:rPr>
      </w:pPr>
      <w:r w:rsidRPr="008B57FA">
        <w:rPr>
          <w:rStyle w:val="c3c1"/>
          <w:sz w:val="28"/>
          <w:szCs w:val="28"/>
        </w:rPr>
        <w:t>1. не более одной негрубой ошибки и одного недочета;</w:t>
      </w:r>
    </w:p>
    <w:p w:rsidR="00D87335" w:rsidRPr="008B57FA" w:rsidRDefault="00D87335" w:rsidP="00D87335">
      <w:pPr>
        <w:pStyle w:val="c0"/>
        <w:spacing w:before="0" w:beforeAutospacing="0" w:after="0" w:afterAutospacing="0"/>
        <w:rPr>
          <w:sz w:val="28"/>
          <w:szCs w:val="28"/>
        </w:rPr>
      </w:pPr>
      <w:r w:rsidRPr="008B57FA">
        <w:rPr>
          <w:rStyle w:val="c3c1"/>
          <w:sz w:val="28"/>
          <w:szCs w:val="28"/>
        </w:rPr>
        <w:t>2. или не более двух недочетов.</w:t>
      </w:r>
    </w:p>
    <w:p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"3"</w:t>
      </w:r>
      <w:r w:rsidRPr="008B57FA">
        <w:rPr>
          <w:rStyle w:val="c4c3c1"/>
          <w:sz w:val="28"/>
          <w:szCs w:val="28"/>
        </w:rPr>
        <w:t xml:space="preserve"> ставится</w:t>
      </w:r>
      <w:r w:rsidRPr="008B57FA">
        <w:rPr>
          <w:rStyle w:val="c3c1"/>
          <w:sz w:val="28"/>
          <w:szCs w:val="28"/>
        </w:rPr>
        <w:t>, если ученик правильно выполнил не менее половины работы или допустил:</w:t>
      </w:r>
    </w:p>
    <w:p w:rsidR="00D87335" w:rsidRPr="008B57FA" w:rsidRDefault="00D87335" w:rsidP="00D87335">
      <w:pPr>
        <w:pStyle w:val="c0"/>
        <w:spacing w:before="0" w:beforeAutospacing="0" w:after="0" w:afterAutospacing="0"/>
        <w:rPr>
          <w:sz w:val="28"/>
          <w:szCs w:val="28"/>
        </w:rPr>
      </w:pPr>
      <w:r w:rsidRPr="008B57FA">
        <w:rPr>
          <w:rStyle w:val="c3c1"/>
          <w:sz w:val="28"/>
          <w:szCs w:val="28"/>
        </w:rPr>
        <w:t>1. не более двух грубых ошибок;</w:t>
      </w:r>
    </w:p>
    <w:p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2. или не более одной грубой и </w:t>
      </w:r>
      <w:proofErr w:type="gramStart"/>
      <w:r w:rsidRPr="008B57FA">
        <w:rPr>
          <w:rStyle w:val="c3c1"/>
          <w:sz w:val="28"/>
          <w:szCs w:val="28"/>
        </w:rPr>
        <w:t>одной негрубой ошибки</w:t>
      </w:r>
      <w:proofErr w:type="gramEnd"/>
      <w:r w:rsidRPr="008B57FA">
        <w:rPr>
          <w:rStyle w:val="c3c1"/>
          <w:sz w:val="28"/>
          <w:szCs w:val="28"/>
        </w:rPr>
        <w:t xml:space="preserve"> и одного недочета;</w:t>
      </w:r>
    </w:p>
    <w:p w:rsidR="00D87335" w:rsidRPr="008B57FA" w:rsidRDefault="00D87335" w:rsidP="00D87335">
      <w:pPr>
        <w:pStyle w:val="c0"/>
        <w:spacing w:before="0" w:beforeAutospacing="0" w:after="0" w:afterAutospacing="0"/>
        <w:rPr>
          <w:sz w:val="28"/>
          <w:szCs w:val="28"/>
        </w:rPr>
      </w:pPr>
      <w:r w:rsidRPr="008B57FA">
        <w:rPr>
          <w:rStyle w:val="c3c1"/>
          <w:sz w:val="28"/>
          <w:szCs w:val="28"/>
        </w:rPr>
        <w:t>3. или не более двух-трех негрубых ошибок;</w:t>
      </w:r>
    </w:p>
    <w:p w:rsidR="00D87335" w:rsidRPr="008B57FA" w:rsidRDefault="00D87335" w:rsidP="00D87335">
      <w:pPr>
        <w:pStyle w:val="c0"/>
        <w:spacing w:before="0" w:beforeAutospacing="0" w:after="0" w:afterAutospacing="0"/>
        <w:rPr>
          <w:sz w:val="28"/>
          <w:szCs w:val="28"/>
        </w:rPr>
      </w:pPr>
      <w:r w:rsidRPr="008B57FA">
        <w:rPr>
          <w:rStyle w:val="c3c1"/>
          <w:sz w:val="28"/>
          <w:szCs w:val="28"/>
        </w:rPr>
        <w:t>4. или одной негрубой ошибки и трех недочетов;</w:t>
      </w:r>
    </w:p>
    <w:p w:rsidR="00D87335" w:rsidRPr="008B57FA" w:rsidRDefault="00D87335" w:rsidP="00D87335">
      <w:pPr>
        <w:pStyle w:val="c0"/>
        <w:spacing w:before="0" w:beforeAutospacing="0" w:after="0" w:afterAutospacing="0"/>
        <w:rPr>
          <w:sz w:val="28"/>
          <w:szCs w:val="28"/>
        </w:rPr>
      </w:pPr>
      <w:r w:rsidRPr="008B57FA">
        <w:rPr>
          <w:rStyle w:val="c3c1"/>
          <w:sz w:val="28"/>
          <w:szCs w:val="28"/>
        </w:rPr>
        <w:t>5. или при отсутствии ошибок, но при наличии четырех-пяти недочетов.</w:t>
      </w:r>
    </w:p>
    <w:p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"2"</w:t>
      </w:r>
      <w:r w:rsidRPr="008B57FA">
        <w:rPr>
          <w:rStyle w:val="c4c3c1"/>
          <w:sz w:val="28"/>
          <w:szCs w:val="28"/>
        </w:rPr>
        <w:t xml:space="preserve"> ставится, если ученик:</w:t>
      </w:r>
    </w:p>
    <w:p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1. допустил </w:t>
      </w:r>
      <w:proofErr w:type="gramStart"/>
      <w:r w:rsidRPr="008B57FA">
        <w:rPr>
          <w:rStyle w:val="c3c1"/>
          <w:sz w:val="28"/>
          <w:szCs w:val="28"/>
        </w:rPr>
        <w:t>число ошибок и недочетов</w:t>
      </w:r>
      <w:proofErr w:type="gramEnd"/>
      <w:r w:rsidRPr="008B57FA">
        <w:rPr>
          <w:rStyle w:val="c3c1"/>
          <w:sz w:val="28"/>
          <w:szCs w:val="28"/>
        </w:rPr>
        <w:t xml:space="preserve"> превосходящее норму, при которой может быть выставлена оценка "3";</w:t>
      </w:r>
    </w:p>
    <w:p w:rsidR="00D87335" w:rsidRPr="008B57FA" w:rsidRDefault="00D87335" w:rsidP="00D87335">
      <w:pPr>
        <w:pStyle w:val="c0"/>
        <w:spacing w:before="0" w:beforeAutospacing="0" w:after="0" w:afterAutospacing="0"/>
        <w:rPr>
          <w:sz w:val="28"/>
          <w:szCs w:val="28"/>
        </w:rPr>
      </w:pPr>
      <w:r w:rsidRPr="008B57FA">
        <w:rPr>
          <w:rStyle w:val="c3c1"/>
          <w:sz w:val="28"/>
          <w:szCs w:val="28"/>
        </w:rPr>
        <w:t>2. или если правильно выполнил менее половины работы.</w:t>
      </w:r>
    </w:p>
    <w:p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"1"</w:t>
      </w:r>
      <w:r w:rsidRPr="008B57FA">
        <w:rPr>
          <w:rStyle w:val="c4c3c1"/>
          <w:sz w:val="28"/>
          <w:szCs w:val="28"/>
        </w:rPr>
        <w:t xml:space="preserve"> ставится, если ученик:</w:t>
      </w:r>
    </w:p>
    <w:p w:rsidR="00D87335" w:rsidRPr="008B57FA" w:rsidRDefault="00D87335" w:rsidP="00D87335">
      <w:pPr>
        <w:pStyle w:val="c0"/>
        <w:spacing w:before="0" w:beforeAutospacing="0" w:after="0" w:afterAutospacing="0"/>
        <w:rPr>
          <w:sz w:val="28"/>
          <w:szCs w:val="28"/>
        </w:rPr>
      </w:pPr>
      <w:r w:rsidRPr="008B57FA">
        <w:rPr>
          <w:rStyle w:val="c3c1"/>
          <w:sz w:val="28"/>
          <w:szCs w:val="28"/>
        </w:rPr>
        <w:t>1. не приступал к выполнению работы;</w:t>
      </w:r>
    </w:p>
    <w:p w:rsidR="00D87335" w:rsidRPr="008B57FA" w:rsidRDefault="00D87335" w:rsidP="00D87335">
      <w:pPr>
        <w:pStyle w:val="c0"/>
        <w:spacing w:before="0" w:beforeAutospacing="0" w:after="0" w:afterAutospacing="0"/>
        <w:rPr>
          <w:sz w:val="28"/>
          <w:szCs w:val="28"/>
        </w:rPr>
      </w:pPr>
      <w:r w:rsidRPr="008B57FA">
        <w:rPr>
          <w:rStyle w:val="c3c1"/>
          <w:sz w:val="28"/>
          <w:szCs w:val="28"/>
        </w:rPr>
        <w:t>2. или правильно выполнил не более 10 % всех заданий.</w:t>
      </w:r>
    </w:p>
    <w:p w:rsidR="00D87335" w:rsidRPr="008B57FA" w:rsidRDefault="00D87335" w:rsidP="00D87335">
      <w:pPr>
        <w:pStyle w:val="c0"/>
        <w:spacing w:before="0" w:beforeAutospacing="0" w:after="0" w:afterAutospacing="0"/>
        <w:rPr>
          <w:sz w:val="28"/>
          <w:szCs w:val="28"/>
        </w:rPr>
      </w:pPr>
      <w:r w:rsidRPr="008B57FA">
        <w:rPr>
          <w:rStyle w:val="c3c1"/>
          <w:sz w:val="28"/>
          <w:szCs w:val="28"/>
        </w:rPr>
        <w:t>Примечание.</w:t>
      </w:r>
    </w:p>
    <w:p w:rsidR="00D87335" w:rsidRPr="008B57FA" w:rsidRDefault="00D87335" w:rsidP="00D87335">
      <w:pPr>
        <w:pStyle w:val="c0"/>
        <w:spacing w:before="0" w:beforeAutospacing="0" w:after="0" w:afterAutospacing="0"/>
        <w:rPr>
          <w:sz w:val="28"/>
          <w:szCs w:val="28"/>
        </w:rPr>
      </w:pPr>
      <w:r w:rsidRPr="008B57FA">
        <w:rPr>
          <w:rStyle w:val="c3c1"/>
          <w:sz w:val="28"/>
          <w:szCs w:val="28"/>
        </w:rPr>
        <w:t>1) Учитель имеет право поставить ученику оценку выше той, которая предусмотрена нормами, если учеником оригинально выполнена работа.</w:t>
      </w:r>
    </w:p>
    <w:p w:rsidR="00D87335" w:rsidRPr="008B57FA" w:rsidRDefault="00D87335" w:rsidP="00D87335">
      <w:pPr>
        <w:pStyle w:val="c0"/>
        <w:spacing w:before="0" w:beforeAutospacing="0" w:after="0" w:afterAutospacing="0"/>
        <w:rPr>
          <w:sz w:val="28"/>
          <w:szCs w:val="28"/>
        </w:rPr>
      </w:pPr>
      <w:r w:rsidRPr="008B57FA">
        <w:rPr>
          <w:rStyle w:val="c3c1"/>
          <w:sz w:val="28"/>
          <w:szCs w:val="28"/>
        </w:rPr>
        <w:t>2) 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D87335" w:rsidRPr="008B57FA" w:rsidRDefault="00D87335" w:rsidP="00D87335">
      <w:pPr>
        <w:pStyle w:val="c0"/>
        <w:spacing w:before="0" w:beforeAutospacing="0" w:after="0" w:afterAutospacing="0"/>
        <w:rPr>
          <w:sz w:val="28"/>
          <w:szCs w:val="28"/>
        </w:rPr>
      </w:pPr>
      <w:r w:rsidRPr="00D87335">
        <w:rPr>
          <w:rStyle w:val="c4c5c3c1"/>
          <w:b/>
          <w:sz w:val="28"/>
          <w:szCs w:val="28"/>
        </w:rPr>
        <w:t>Оценка выполнения практических (лабораторных) работ, опытов</w:t>
      </w:r>
      <w:r w:rsidRPr="008B57FA">
        <w:rPr>
          <w:rStyle w:val="c4c5c3c1"/>
          <w:sz w:val="28"/>
          <w:szCs w:val="28"/>
        </w:rPr>
        <w:t xml:space="preserve">. </w:t>
      </w:r>
    </w:p>
    <w:p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"5"</w:t>
      </w:r>
      <w:r w:rsidRPr="008B57FA">
        <w:rPr>
          <w:rStyle w:val="c4c3c1"/>
          <w:sz w:val="28"/>
          <w:szCs w:val="28"/>
        </w:rPr>
        <w:t xml:space="preserve"> ставится, если ученик:</w:t>
      </w:r>
    </w:p>
    <w:p w:rsidR="00D87335" w:rsidRPr="008B57FA" w:rsidRDefault="00D87335" w:rsidP="00D87335">
      <w:pPr>
        <w:pStyle w:val="c0"/>
        <w:spacing w:before="0" w:beforeAutospacing="0" w:after="0" w:afterAutospacing="0"/>
        <w:rPr>
          <w:sz w:val="28"/>
          <w:szCs w:val="28"/>
        </w:rPr>
      </w:pPr>
      <w:r w:rsidRPr="008B57FA">
        <w:rPr>
          <w:rStyle w:val="c3c1"/>
          <w:sz w:val="28"/>
          <w:szCs w:val="28"/>
        </w:rPr>
        <w:t>1) правильно определил цель опыта;</w:t>
      </w:r>
    </w:p>
    <w:p w:rsidR="00D87335" w:rsidRPr="008B57FA" w:rsidRDefault="00D87335" w:rsidP="00D87335">
      <w:pPr>
        <w:pStyle w:val="c0"/>
        <w:spacing w:before="0" w:beforeAutospacing="0" w:after="0" w:afterAutospacing="0"/>
        <w:rPr>
          <w:sz w:val="28"/>
          <w:szCs w:val="28"/>
        </w:rPr>
      </w:pPr>
      <w:r w:rsidRPr="008B57FA">
        <w:rPr>
          <w:rStyle w:val="c3c1"/>
          <w:sz w:val="28"/>
          <w:szCs w:val="28"/>
        </w:rPr>
        <w:t>2) выполнил работу в полном объеме с соблюдением необходимой последовательности проведения опытов и измерений;</w:t>
      </w:r>
    </w:p>
    <w:p w:rsidR="00D87335" w:rsidRPr="008B57FA" w:rsidRDefault="00D87335" w:rsidP="00D87335">
      <w:pPr>
        <w:pStyle w:val="c0"/>
        <w:spacing w:before="0" w:beforeAutospacing="0" w:after="0" w:afterAutospacing="0"/>
        <w:rPr>
          <w:sz w:val="28"/>
          <w:szCs w:val="28"/>
        </w:rPr>
      </w:pPr>
      <w:r w:rsidRPr="008B57FA">
        <w:rPr>
          <w:rStyle w:val="c3c1"/>
          <w:sz w:val="28"/>
          <w:szCs w:val="28"/>
        </w:rPr>
        <w:t>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D87335" w:rsidRPr="008B57FA" w:rsidRDefault="00D87335" w:rsidP="00D87335">
      <w:pPr>
        <w:pStyle w:val="c0"/>
        <w:spacing w:before="0" w:beforeAutospacing="0" w:after="0" w:afterAutospacing="0"/>
        <w:rPr>
          <w:sz w:val="28"/>
          <w:szCs w:val="28"/>
        </w:rPr>
      </w:pPr>
      <w:r w:rsidRPr="008B57FA">
        <w:rPr>
          <w:rStyle w:val="c3c1"/>
          <w:sz w:val="28"/>
          <w:szCs w:val="28"/>
        </w:rPr>
        <w:t>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чертежи, графики, вычисления и сделал выводы;</w:t>
      </w:r>
    </w:p>
    <w:p w:rsidR="00D87335" w:rsidRPr="008B57FA" w:rsidRDefault="00D87335" w:rsidP="00D87335">
      <w:pPr>
        <w:pStyle w:val="c0"/>
        <w:spacing w:before="0" w:beforeAutospacing="0" w:after="0" w:afterAutospacing="0"/>
        <w:rPr>
          <w:sz w:val="28"/>
          <w:szCs w:val="28"/>
        </w:rPr>
      </w:pPr>
      <w:r w:rsidRPr="008B57FA">
        <w:rPr>
          <w:rStyle w:val="c3c1"/>
          <w:sz w:val="28"/>
          <w:szCs w:val="28"/>
        </w:rPr>
        <w:t>5) правильно выполнил анализ погрешностей (9-11 классы).</w:t>
      </w:r>
    </w:p>
    <w:p w:rsidR="00D87335" w:rsidRPr="008B57FA" w:rsidRDefault="00D87335" w:rsidP="00D87335">
      <w:pPr>
        <w:pStyle w:val="c0"/>
        <w:spacing w:before="0" w:beforeAutospacing="0" w:after="0" w:afterAutospacing="0"/>
        <w:rPr>
          <w:sz w:val="28"/>
          <w:szCs w:val="28"/>
        </w:rPr>
      </w:pPr>
      <w:r w:rsidRPr="008B57FA">
        <w:rPr>
          <w:rStyle w:val="c3c1"/>
          <w:sz w:val="28"/>
          <w:szCs w:val="28"/>
        </w:rPr>
        <w:t>6) проявляет организационно-трудовые умения (поддерживает чистоту рабочего места и порядок на столе, экономно использует расходные материалы).</w:t>
      </w:r>
    </w:p>
    <w:p w:rsidR="00D87335" w:rsidRPr="008B57FA" w:rsidRDefault="00D87335" w:rsidP="00D87335">
      <w:pPr>
        <w:pStyle w:val="c0"/>
        <w:spacing w:before="0" w:beforeAutospacing="0" w:after="0" w:afterAutospacing="0"/>
        <w:rPr>
          <w:sz w:val="28"/>
          <w:szCs w:val="28"/>
        </w:rPr>
      </w:pPr>
      <w:r w:rsidRPr="008B57FA">
        <w:rPr>
          <w:rStyle w:val="c3c1"/>
          <w:sz w:val="28"/>
          <w:szCs w:val="28"/>
        </w:rPr>
        <w:t>7) эксперимент осуществляет по плану с учетом техники безопасности и правил работы с материалами и оборудованием.</w:t>
      </w:r>
    </w:p>
    <w:p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"4"</w:t>
      </w:r>
      <w:r w:rsidRPr="008B57FA">
        <w:rPr>
          <w:rStyle w:val="c4c3c1"/>
          <w:sz w:val="28"/>
          <w:szCs w:val="28"/>
        </w:rPr>
        <w:t xml:space="preserve"> ставится, если ученик выполнил требования к оценке "5", но:</w:t>
      </w:r>
    </w:p>
    <w:p w:rsidR="00D87335" w:rsidRPr="008B57FA" w:rsidRDefault="00D87335" w:rsidP="00D87335">
      <w:pPr>
        <w:pStyle w:val="c0"/>
        <w:spacing w:before="0" w:beforeAutospacing="0" w:after="0" w:afterAutospacing="0"/>
        <w:rPr>
          <w:sz w:val="28"/>
          <w:szCs w:val="28"/>
        </w:rPr>
      </w:pPr>
      <w:r w:rsidRPr="008B57FA">
        <w:rPr>
          <w:rStyle w:val="c3c1"/>
          <w:sz w:val="28"/>
          <w:szCs w:val="28"/>
        </w:rPr>
        <w:t>1. опыт проводил в условиях, не обеспечивающих достаточной точности измерений;</w:t>
      </w:r>
    </w:p>
    <w:p w:rsidR="00D87335" w:rsidRPr="008B57FA" w:rsidRDefault="00D87335" w:rsidP="00D87335">
      <w:pPr>
        <w:pStyle w:val="c0"/>
        <w:spacing w:before="0" w:beforeAutospacing="0" w:after="0" w:afterAutospacing="0"/>
        <w:rPr>
          <w:sz w:val="28"/>
          <w:szCs w:val="28"/>
        </w:rPr>
      </w:pPr>
      <w:r w:rsidRPr="008B57FA">
        <w:rPr>
          <w:rStyle w:val="c3c1"/>
          <w:sz w:val="28"/>
          <w:szCs w:val="28"/>
        </w:rPr>
        <w:t>2. или было допущено два-три недочета;</w:t>
      </w:r>
    </w:p>
    <w:p w:rsidR="00D87335" w:rsidRPr="008B57FA" w:rsidRDefault="00D87335" w:rsidP="00D87335">
      <w:pPr>
        <w:pStyle w:val="c0"/>
        <w:spacing w:before="0" w:beforeAutospacing="0" w:after="0" w:afterAutospacing="0"/>
        <w:rPr>
          <w:sz w:val="28"/>
          <w:szCs w:val="28"/>
        </w:rPr>
      </w:pPr>
      <w:r w:rsidRPr="008B57FA">
        <w:rPr>
          <w:rStyle w:val="c3c1"/>
          <w:sz w:val="28"/>
          <w:szCs w:val="28"/>
        </w:rPr>
        <w:t>3. или не более одной негрубой ошибки и одного недочета,</w:t>
      </w:r>
    </w:p>
    <w:p w:rsidR="00D87335" w:rsidRPr="008B57FA" w:rsidRDefault="00D87335" w:rsidP="00D87335">
      <w:pPr>
        <w:pStyle w:val="c0"/>
        <w:spacing w:before="0" w:beforeAutospacing="0" w:after="0" w:afterAutospacing="0"/>
        <w:rPr>
          <w:sz w:val="28"/>
          <w:szCs w:val="28"/>
        </w:rPr>
      </w:pPr>
      <w:r w:rsidRPr="008B57FA">
        <w:rPr>
          <w:rStyle w:val="c3c1"/>
          <w:sz w:val="28"/>
          <w:szCs w:val="28"/>
        </w:rPr>
        <w:t>4. или эксперимент проведен не полностью;</w:t>
      </w:r>
    </w:p>
    <w:p w:rsidR="00D87335" w:rsidRPr="008B57FA" w:rsidRDefault="00D87335" w:rsidP="00D87335">
      <w:pPr>
        <w:pStyle w:val="c0"/>
        <w:spacing w:before="0" w:beforeAutospacing="0" w:after="0" w:afterAutospacing="0"/>
        <w:rPr>
          <w:sz w:val="28"/>
          <w:szCs w:val="28"/>
        </w:rPr>
      </w:pPr>
      <w:r w:rsidRPr="008B57FA">
        <w:rPr>
          <w:rStyle w:val="c3c1"/>
          <w:sz w:val="28"/>
          <w:szCs w:val="28"/>
        </w:rPr>
        <w:lastRenderedPageBreak/>
        <w:t>5. или в описании наблюдений из опыта допустил неточности, выводы сделал неполные.</w:t>
      </w:r>
    </w:p>
    <w:p w:rsidR="00D87335" w:rsidRPr="008B57FA" w:rsidRDefault="00D87335" w:rsidP="00D87335">
      <w:pPr>
        <w:pStyle w:val="c0"/>
        <w:spacing w:before="0" w:beforeAutospacing="0" w:after="0" w:afterAutospacing="0"/>
        <w:rPr>
          <w:sz w:val="28"/>
          <w:szCs w:val="28"/>
        </w:rPr>
      </w:pPr>
      <w:r w:rsidRPr="00455610">
        <w:rPr>
          <w:rStyle w:val="c4c3c1"/>
          <w:b/>
          <w:sz w:val="28"/>
          <w:szCs w:val="28"/>
        </w:rPr>
        <w:t>Оценка "3"</w:t>
      </w:r>
      <w:r w:rsidRPr="008B57FA">
        <w:rPr>
          <w:rStyle w:val="c4c3c1"/>
          <w:sz w:val="28"/>
          <w:szCs w:val="28"/>
        </w:rPr>
        <w:t xml:space="preserve"> ставится, если ученик:</w:t>
      </w:r>
    </w:p>
    <w:p w:rsidR="00D87335" w:rsidRPr="008B57FA" w:rsidRDefault="00D87335" w:rsidP="00D87335">
      <w:pPr>
        <w:pStyle w:val="c0"/>
        <w:spacing w:before="0" w:beforeAutospacing="0" w:after="0" w:afterAutospacing="0"/>
        <w:rPr>
          <w:sz w:val="28"/>
          <w:szCs w:val="28"/>
        </w:rPr>
      </w:pPr>
      <w:r w:rsidRPr="008B57FA">
        <w:rPr>
          <w:rStyle w:val="c3c1"/>
          <w:sz w:val="28"/>
          <w:szCs w:val="28"/>
        </w:rPr>
        <w:t>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D87335" w:rsidRPr="008B57FA" w:rsidRDefault="00D87335" w:rsidP="00D87335">
      <w:pPr>
        <w:pStyle w:val="c0"/>
        <w:spacing w:before="0" w:beforeAutospacing="0" w:after="0" w:afterAutospacing="0"/>
        <w:rPr>
          <w:sz w:val="28"/>
          <w:szCs w:val="28"/>
        </w:rPr>
      </w:pPr>
      <w:r w:rsidRPr="008B57FA">
        <w:rPr>
          <w:rStyle w:val="c3c1"/>
          <w:sz w:val="28"/>
          <w:szCs w:val="28"/>
        </w:rPr>
        <w:t>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D87335" w:rsidRPr="008B57FA" w:rsidRDefault="00D87335" w:rsidP="00D87335">
      <w:pPr>
        <w:pStyle w:val="c0"/>
        <w:spacing w:before="0" w:beforeAutospacing="0" w:after="0" w:afterAutospacing="0"/>
        <w:rPr>
          <w:sz w:val="28"/>
          <w:szCs w:val="28"/>
        </w:rPr>
      </w:pPr>
      <w:r w:rsidRPr="008B57FA">
        <w:rPr>
          <w:rStyle w:val="c3c1"/>
          <w:sz w:val="28"/>
          <w:szCs w:val="28"/>
        </w:rPr>
        <w:t>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 повлиявших на результат выполнения; или не выполнен совсем или выполнен неверно анализ погрешностей (9 класс);</w:t>
      </w:r>
    </w:p>
    <w:p w:rsidR="00D87335" w:rsidRPr="008B57FA" w:rsidRDefault="00D87335" w:rsidP="00D87335">
      <w:pPr>
        <w:pStyle w:val="c0"/>
        <w:spacing w:before="0" w:beforeAutospacing="0" w:after="0" w:afterAutospacing="0"/>
        <w:rPr>
          <w:sz w:val="28"/>
          <w:szCs w:val="28"/>
        </w:rPr>
      </w:pPr>
      <w:r w:rsidRPr="008B57FA">
        <w:rPr>
          <w:rStyle w:val="c3c1"/>
          <w:sz w:val="28"/>
          <w:szCs w:val="28"/>
        </w:rPr>
        <w:t>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D87335" w:rsidRPr="008B57FA" w:rsidRDefault="00D87335" w:rsidP="00D87335">
      <w:pPr>
        <w:pStyle w:val="c0"/>
        <w:spacing w:before="0" w:beforeAutospacing="0" w:after="0" w:afterAutospacing="0"/>
        <w:rPr>
          <w:sz w:val="28"/>
          <w:szCs w:val="28"/>
        </w:rPr>
      </w:pPr>
      <w:r w:rsidRPr="00455610">
        <w:rPr>
          <w:rStyle w:val="c4c3c1"/>
          <w:b/>
          <w:sz w:val="28"/>
          <w:szCs w:val="28"/>
        </w:rPr>
        <w:t>Оценка "2"</w:t>
      </w:r>
      <w:r w:rsidRPr="008B57FA">
        <w:rPr>
          <w:rStyle w:val="c4c3c1"/>
          <w:sz w:val="28"/>
          <w:szCs w:val="28"/>
        </w:rPr>
        <w:t xml:space="preserve"> ставится, если ученик:</w:t>
      </w:r>
    </w:p>
    <w:p w:rsidR="00D87335" w:rsidRPr="008B57FA" w:rsidRDefault="00D87335" w:rsidP="00D87335">
      <w:pPr>
        <w:pStyle w:val="c0"/>
        <w:spacing w:before="0" w:beforeAutospacing="0" w:after="0" w:afterAutospacing="0"/>
        <w:rPr>
          <w:sz w:val="28"/>
          <w:szCs w:val="28"/>
        </w:rPr>
      </w:pPr>
      <w:r w:rsidRPr="008B57FA">
        <w:rPr>
          <w:rStyle w:val="c3c1"/>
          <w:sz w:val="28"/>
          <w:szCs w:val="28"/>
        </w:rPr>
        <w:t>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rsidR="00D87335" w:rsidRPr="008B57FA" w:rsidRDefault="00D87335" w:rsidP="00D87335">
      <w:pPr>
        <w:pStyle w:val="c0"/>
        <w:spacing w:before="0" w:beforeAutospacing="0" w:after="0" w:afterAutospacing="0"/>
        <w:rPr>
          <w:sz w:val="28"/>
          <w:szCs w:val="28"/>
        </w:rPr>
      </w:pPr>
      <w:r w:rsidRPr="008B57FA">
        <w:rPr>
          <w:rStyle w:val="c3c1"/>
          <w:sz w:val="28"/>
          <w:szCs w:val="28"/>
        </w:rPr>
        <w:t>2. или опыты, измерения, вычисления, наблюдения производились неправильно;</w:t>
      </w:r>
    </w:p>
    <w:p w:rsidR="00D87335" w:rsidRPr="008B57FA" w:rsidRDefault="00D87335" w:rsidP="00D87335">
      <w:pPr>
        <w:pStyle w:val="c0"/>
        <w:spacing w:before="0" w:beforeAutospacing="0" w:after="0" w:afterAutospacing="0"/>
        <w:rPr>
          <w:sz w:val="28"/>
          <w:szCs w:val="28"/>
        </w:rPr>
      </w:pPr>
      <w:r w:rsidRPr="008B57FA">
        <w:rPr>
          <w:rStyle w:val="c3c1"/>
          <w:sz w:val="28"/>
          <w:szCs w:val="28"/>
        </w:rPr>
        <w:t>3. или в ходе работы и в отчете обнаружились в совокупности все недостатки, отмеченные в требованиях к оценке "3";</w:t>
      </w:r>
    </w:p>
    <w:p w:rsidR="00D87335" w:rsidRPr="008B57FA" w:rsidRDefault="00D87335" w:rsidP="00D87335">
      <w:pPr>
        <w:pStyle w:val="c0"/>
        <w:spacing w:before="0" w:beforeAutospacing="0" w:after="0" w:afterAutospacing="0"/>
        <w:rPr>
          <w:sz w:val="28"/>
          <w:szCs w:val="28"/>
        </w:rPr>
      </w:pPr>
      <w:r w:rsidRPr="008B57FA">
        <w:rPr>
          <w:rStyle w:val="c3c1"/>
          <w:sz w:val="28"/>
          <w:szCs w:val="28"/>
        </w:rPr>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D87335" w:rsidRPr="008B57FA" w:rsidRDefault="00D87335" w:rsidP="00D87335">
      <w:pPr>
        <w:pStyle w:val="c0"/>
        <w:spacing w:before="0" w:beforeAutospacing="0" w:after="0" w:afterAutospacing="0"/>
        <w:rPr>
          <w:sz w:val="28"/>
          <w:szCs w:val="28"/>
        </w:rPr>
      </w:pPr>
      <w:r w:rsidRPr="00455610">
        <w:rPr>
          <w:rStyle w:val="c4c3c1"/>
          <w:b/>
          <w:sz w:val="28"/>
          <w:szCs w:val="28"/>
        </w:rPr>
        <w:t>Оценка "1"</w:t>
      </w:r>
      <w:r w:rsidRPr="008B57FA">
        <w:rPr>
          <w:rStyle w:val="c4c3c1"/>
          <w:sz w:val="28"/>
          <w:szCs w:val="28"/>
        </w:rPr>
        <w:t xml:space="preserve"> ставится, если ученик:</w:t>
      </w:r>
    </w:p>
    <w:p w:rsidR="00D87335" w:rsidRPr="008B57FA" w:rsidRDefault="00D87335" w:rsidP="00D87335">
      <w:pPr>
        <w:pStyle w:val="c0"/>
        <w:spacing w:before="0" w:beforeAutospacing="0" w:after="0" w:afterAutospacing="0"/>
        <w:rPr>
          <w:sz w:val="28"/>
          <w:szCs w:val="28"/>
        </w:rPr>
      </w:pPr>
      <w:r w:rsidRPr="008B57FA">
        <w:rPr>
          <w:rStyle w:val="c3c1"/>
          <w:sz w:val="28"/>
          <w:szCs w:val="28"/>
        </w:rPr>
        <w:t>1. полностью не сумел начать и оформить опыт; не выполняет работу; показывает отсутствие экспериментальных умений; не соблюдал или грубо нарушал требования безопасности труда.</w:t>
      </w:r>
    </w:p>
    <w:p w:rsidR="00D87335" w:rsidRPr="008B57FA" w:rsidRDefault="00D87335" w:rsidP="00D87335">
      <w:pPr>
        <w:pStyle w:val="c0"/>
        <w:spacing w:before="0" w:beforeAutospacing="0" w:after="0" w:afterAutospacing="0"/>
        <w:rPr>
          <w:b/>
          <w:sz w:val="28"/>
          <w:szCs w:val="28"/>
        </w:rPr>
      </w:pPr>
      <w:r w:rsidRPr="008B57FA">
        <w:rPr>
          <w:rStyle w:val="c4c5c3c1"/>
          <w:b/>
          <w:sz w:val="28"/>
          <w:szCs w:val="28"/>
        </w:rPr>
        <w:t xml:space="preserve">Оценка умений проводить наблюдения. </w:t>
      </w:r>
    </w:p>
    <w:p w:rsidR="00D87335" w:rsidRPr="008B57FA" w:rsidRDefault="00D87335" w:rsidP="00D87335">
      <w:pPr>
        <w:pStyle w:val="c0"/>
        <w:spacing w:before="0" w:beforeAutospacing="0" w:after="0" w:afterAutospacing="0"/>
        <w:rPr>
          <w:sz w:val="28"/>
          <w:szCs w:val="28"/>
        </w:rPr>
      </w:pPr>
      <w:r w:rsidRPr="00455610">
        <w:rPr>
          <w:rStyle w:val="c4c3c1"/>
          <w:b/>
          <w:sz w:val="28"/>
          <w:szCs w:val="28"/>
        </w:rPr>
        <w:t>Оценка "5"</w:t>
      </w:r>
      <w:r w:rsidRPr="008B57FA">
        <w:rPr>
          <w:rStyle w:val="c4c3c1"/>
          <w:sz w:val="28"/>
          <w:szCs w:val="28"/>
        </w:rPr>
        <w:t xml:space="preserve"> ставится, если ученик:</w:t>
      </w:r>
    </w:p>
    <w:p w:rsidR="00D87335" w:rsidRPr="008B57FA" w:rsidRDefault="00D87335" w:rsidP="00D87335">
      <w:pPr>
        <w:pStyle w:val="c0"/>
        <w:spacing w:before="0" w:beforeAutospacing="0" w:after="0" w:afterAutospacing="0"/>
        <w:rPr>
          <w:sz w:val="28"/>
          <w:szCs w:val="28"/>
        </w:rPr>
      </w:pPr>
      <w:r w:rsidRPr="008B57FA">
        <w:rPr>
          <w:rStyle w:val="c3c1"/>
          <w:sz w:val="28"/>
          <w:szCs w:val="28"/>
        </w:rPr>
        <w:t>1. правильно по заданию учителя провел наблюдение;</w:t>
      </w:r>
    </w:p>
    <w:p w:rsidR="00D87335" w:rsidRPr="008B57FA" w:rsidRDefault="00D87335" w:rsidP="00D87335">
      <w:pPr>
        <w:pStyle w:val="c0"/>
        <w:spacing w:before="0" w:beforeAutospacing="0" w:after="0" w:afterAutospacing="0"/>
        <w:rPr>
          <w:sz w:val="28"/>
          <w:szCs w:val="28"/>
        </w:rPr>
      </w:pPr>
      <w:r w:rsidRPr="008B57FA">
        <w:rPr>
          <w:rStyle w:val="c3c1"/>
          <w:sz w:val="28"/>
          <w:szCs w:val="28"/>
        </w:rPr>
        <w:t>2. выделил существенные признаки у наблюдаемого объекта (процесса);</w:t>
      </w:r>
    </w:p>
    <w:p w:rsidR="00D87335" w:rsidRPr="008B57FA" w:rsidRDefault="00D87335" w:rsidP="00D87335">
      <w:pPr>
        <w:pStyle w:val="c0"/>
        <w:spacing w:before="0" w:beforeAutospacing="0" w:after="0" w:afterAutospacing="0"/>
        <w:rPr>
          <w:sz w:val="28"/>
          <w:szCs w:val="28"/>
        </w:rPr>
      </w:pPr>
      <w:r w:rsidRPr="008B57FA">
        <w:rPr>
          <w:rStyle w:val="c3c1"/>
          <w:sz w:val="28"/>
          <w:szCs w:val="28"/>
        </w:rPr>
        <w:t>3. логично, научно грамотно оформил результаты наблюдений и выводы.</w:t>
      </w:r>
    </w:p>
    <w:p w:rsidR="00D87335" w:rsidRPr="008B57FA" w:rsidRDefault="00D87335" w:rsidP="00D87335">
      <w:pPr>
        <w:pStyle w:val="c0"/>
        <w:spacing w:before="0" w:beforeAutospacing="0" w:after="0" w:afterAutospacing="0"/>
        <w:rPr>
          <w:sz w:val="28"/>
          <w:szCs w:val="28"/>
        </w:rPr>
      </w:pPr>
      <w:r w:rsidRPr="00455610">
        <w:rPr>
          <w:rStyle w:val="c4c3c1"/>
          <w:b/>
          <w:sz w:val="28"/>
          <w:szCs w:val="28"/>
        </w:rPr>
        <w:t>Оценка "4"</w:t>
      </w:r>
      <w:r w:rsidRPr="008B57FA">
        <w:rPr>
          <w:rStyle w:val="c4c3c1"/>
          <w:sz w:val="28"/>
          <w:szCs w:val="28"/>
        </w:rPr>
        <w:t xml:space="preserve"> ставится, если ученик:</w:t>
      </w:r>
    </w:p>
    <w:p w:rsidR="00D87335" w:rsidRPr="008B57FA" w:rsidRDefault="00D87335" w:rsidP="00D87335">
      <w:pPr>
        <w:pStyle w:val="c0"/>
        <w:spacing w:before="0" w:beforeAutospacing="0" w:after="0" w:afterAutospacing="0"/>
        <w:rPr>
          <w:sz w:val="28"/>
          <w:szCs w:val="28"/>
        </w:rPr>
      </w:pPr>
      <w:r w:rsidRPr="008B57FA">
        <w:rPr>
          <w:rStyle w:val="c3c1"/>
          <w:sz w:val="28"/>
          <w:szCs w:val="28"/>
        </w:rPr>
        <w:t>1. правильно по заданию учителя провел наблюдение;</w:t>
      </w:r>
    </w:p>
    <w:p w:rsidR="00D87335" w:rsidRPr="008B57FA" w:rsidRDefault="00D87335" w:rsidP="00D87335">
      <w:pPr>
        <w:pStyle w:val="c0"/>
        <w:spacing w:before="0" w:beforeAutospacing="0" w:after="0" w:afterAutospacing="0"/>
        <w:rPr>
          <w:sz w:val="28"/>
          <w:szCs w:val="28"/>
        </w:rPr>
      </w:pPr>
      <w:r w:rsidRPr="008B57FA">
        <w:rPr>
          <w:rStyle w:val="c3c1"/>
          <w:sz w:val="28"/>
          <w:szCs w:val="28"/>
        </w:rPr>
        <w:t>2. при выделении существенных признаков у наблюдаемого объекта (процесса) назвал второстепенные;</w:t>
      </w:r>
    </w:p>
    <w:p w:rsidR="00D87335" w:rsidRPr="008B57FA" w:rsidRDefault="00D87335" w:rsidP="00D87335">
      <w:pPr>
        <w:pStyle w:val="c0"/>
        <w:spacing w:before="0" w:beforeAutospacing="0" w:after="0" w:afterAutospacing="0"/>
        <w:rPr>
          <w:sz w:val="28"/>
          <w:szCs w:val="28"/>
        </w:rPr>
      </w:pPr>
      <w:r w:rsidRPr="008B57FA">
        <w:rPr>
          <w:rStyle w:val="c3c1"/>
          <w:sz w:val="28"/>
          <w:szCs w:val="28"/>
        </w:rPr>
        <w:t>3) допустил небрежность в оформлении наблюдений и выводов.</w:t>
      </w:r>
    </w:p>
    <w:p w:rsidR="00D87335" w:rsidRPr="008B57FA" w:rsidRDefault="00D87335" w:rsidP="00D87335">
      <w:pPr>
        <w:pStyle w:val="c0"/>
        <w:spacing w:before="0" w:beforeAutospacing="0" w:after="0" w:afterAutospacing="0"/>
        <w:rPr>
          <w:sz w:val="28"/>
          <w:szCs w:val="28"/>
        </w:rPr>
      </w:pPr>
      <w:r w:rsidRPr="00455610">
        <w:rPr>
          <w:rStyle w:val="c3c1c4"/>
          <w:b/>
          <w:sz w:val="28"/>
          <w:szCs w:val="28"/>
        </w:rPr>
        <w:t xml:space="preserve">Оценка "3" </w:t>
      </w:r>
      <w:r w:rsidRPr="008B57FA">
        <w:rPr>
          <w:rStyle w:val="c3c1c4"/>
          <w:sz w:val="28"/>
          <w:szCs w:val="28"/>
        </w:rPr>
        <w:t>ставится, если ученик:</w:t>
      </w:r>
    </w:p>
    <w:p w:rsidR="00D87335" w:rsidRPr="008B57FA" w:rsidRDefault="00D87335" w:rsidP="00D87335">
      <w:pPr>
        <w:pStyle w:val="c0"/>
        <w:spacing w:before="0" w:beforeAutospacing="0" w:after="0" w:afterAutospacing="0"/>
        <w:rPr>
          <w:sz w:val="28"/>
          <w:szCs w:val="28"/>
        </w:rPr>
      </w:pPr>
      <w:r w:rsidRPr="008B57FA">
        <w:rPr>
          <w:rStyle w:val="c3c1"/>
          <w:sz w:val="28"/>
          <w:szCs w:val="28"/>
        </w:rPr>
        <w:lastRenderedPageBreak/>
        <w:t>1. допустил неточности и 1-2 ошибки в проведении наблюдений по заданию учителя;</w:t>
      </w:r>
    </w:p>
    <w:p w:rsidR="00D87335" w:rsidRPr="008B57FA" w:rsidRDefault="00D87335" w:rsidP="00D87335">
      <w:pPr>
        <w:pStyle w:val="c0"/>
        <w:spacing w:before="0" w:beforeAutospacing="0" w:after="0" w:afterAutospacing="0"/>
        <w:rPr>
          <w:sz w:val="28"/>
          <w:szCs w:val="28"/>
        </w:rPr>
      </w:pPr>
      <w:r w:rsidRPr="008B57FA">
        <w:rPr>
          <w:rStyle w:val="c3c1"/>
          <w:sz w:val="28"/>
          <w:szCs w:val="28"/>
        </w:rPr>
        <w:t>2. при выделении существенных признаков у наблюдаемого объекта (процесса) выделил лишь некоторые;</w:t>
      </w:r>
    </w:p>
    <w:p w:rsidR="00D87335" w:rsidRPr="008B57FA" w:rsidRDefault="00D87335" w:rsidP="00D87335">
      <w:pPr>
        <w:pStyle w:val="c0"/>
        <w:spacing w:before="0" w:beforeAutospacing="0" w:after="0" w:afterAutospacing="0"/>
        <w:rPr>
          <w:sz w:val="28"/>
          <w:szCs w:val="28"/>
        </w:rPr>
      </w:pPr>
      <w:r w:rsidRPr="008B57FA">
        <w:rPr>
          <w:rStyle w:val="c3c1"/>
          <w:sz w:val="28"/>
          <w:szCs w:val="28"/>
        </w:rPr>
        <w:t>3) допустил 1-2 ошибки в оформлении наблюдений и выводов.</w:t>
      </w:r>
    </w:p>
    <w:p w:rsidR="00D87335" w:rsidRPr="008B57FA" w:rsidRDefault="00D87335" w:rsidP="00D87335">
      <w:pPr>
        <w:pStyle w:val="c0"/>
        <w:spacing w:before="0" w:beforeAutospacing="0" w:after="0" w:afterAutospacing="0"/>
        <w:rPr>
          <w:sz w:val="28"/>
          <w:szCs w:val="28"/>
        </w:rPr>
      </w:pPr>
      <w:r w:rsidRPr="00455610">
        <w:rPr>
          <w:rStyle w:val="c4c3c1"/>
          <w:b/>
          <w:sz w:val="28"/>
          <w:szCs w:val="28"/>
        </w:rPr>
        <w:t>Оценка "2"</w:t>
      </w:r>
      <w:r w:rsidRPr="008B57FA">
        <w:rPr>
          <w:rStyle w:val="c4c3c1"/>
          <w:sz w:val="28"/>
          <w:szCs w:val="28"/>
        </w:rPr>
        <w:t xml:space="preserve"> ставится, если ученик:</w:t>
      </w:r>
    </w:p>
    <w:p w:rsidR="00D87335" w:rsidRPr="008B57FA" w:rsidRDefault="00D87335" w:rsidP="00D87335">
      <w:pPr>
        <w:pStyle w:val="c0"/>
        <w:spacing w:before="0" w:beforeAutospacing="0" w:after="0" w:afterAutospacing="0"/>
        <w:rPr>
          <w:sz w:val="28"/>
          <w:szCs w:val="28"/>
        </w:rPr>
      </w:pPr>
      <w:r w:rsidRPr="008B57FA">
        <w:rPr>
          <w:rStyle w:val="c3c1"/>
          <w:sz w:val="28"/>
          <w:szCs w:val="28"/>
        </w:rPr>
        <w:t>1. допустил 3 - 4 ошибки в проведении наблюдений по заданию учителя;</w:t>
      </w:r>
    </w:p>
    <w:p w:rsidR="00D87335" w:rsidRPr="008B57FA" w:rsidRDefault="00D87335" w:rsidP="00D87335">
      <w:pPr>
        <w:pStyle w:val="c0"/>
        <w:spacing w:before="0" w:beforeAutospacing="0" w:after="0" w:afterAutospacing="0"/>
        <w:rPr>
          <w:sz w:val="28"/>
          <w:szCs w:val="28"/>
        </w:rPr>
      </w:pPr>
      <w:r w:rsidRPr="008B57FA">
        <w:rPr>
          <w:rStyle w:val="c3c1"/>
          <w:sz w:val="28"/>
          <w:szCs w:val="28"/>
        </w:rPr>
        <w:t>2. неправильно выделил признаки наблюдаемого объекта (процесса);</w:t>
      </w:r>
    </w:p>
    <w:p w:rsidR="00D87335" w:rsidRPr="008B57FA" w:rsidRDefault="00D87335" w:rsidP="00D87335">
      <w:pPr>
        <w:pStyle w:val="c0"/>
        <w:spacing w:before="0" w:beforeAutospacing="0" w:after="0" w:afterAutospacing="0"/>
        <w:rPr>
          <w:sz w:val="28"/>
          <w:szCs w:val="28"/>
        </w:rPr>
      </w:pPr>
      <w:r w:rsidRPr="008B57FA">
        <w:rPr>
          <w:rStyle w:val="c3c1"/>
          <w:sz w:val="28"/>
          <w:szCs w:val="28"/>
        </w:rPr>
        <w:t>3. опустил 3 - 4 ошибки в оформлении наблюдений и выводов.</w:t>
      </w:r>
    </w:p>
    <w:p w:rsidR="00D87335" w:rsidRPr="008B57FA" w:rsidRDefault="00D87335" w:rsidP="00D87335">
      <w:pPr>
        <w:pStyle w:val="c0"/>
        <w:spacing w:before="0" w:beforeAutospacing="0" w:after="0" w:afterAutospacing="0"/>
        <w:rPr>
          <w:sz w:val="28"/>
          <w:szCs w:val="28"/>
        </w:rPr>
      </w:pPr>
      <w:r w:rsidRPr="00455610">
        <w:rPr>
          <w:rStyle w:val="c4c3c1"/>
          <w:b/>
          <w:sz w:val="28"/>
          <w:szCs w:val="28"/>
        </w:rPr>
        <w:t>Оценка "1"</w:t>
      </w:r>
      <w:r w:rsidRPr="008B57FA">
        <w:rPr>
          <w:rStyle w:val="c4c3c1"/>
          <w:sz w:val="28"/>
          <w:szCs w:val="28"/>
        </w:rPr>
        <w:t xml:space="preserve"> ставится, если ученик:</w:t>
      </w:r>
    </w:p>
    <w:p w:rsidR="00D87335" w:rsidRPr="008B57FA" w:rsidRDefault="00D87335" w:rsidP="00D87335">
      <w:pPr>
        <w:pStyle w:val="c0"/>
        <w:spacing w:before="0" w:beforeAutospacing="0" w:after="0" w:afterAutospacing="0"/>
        <w:rPr>
          <w:sz w:val="28"/>
          <w:szCs w:val="28"/>
        </w:rPr>
      </w:pPr>
      <w:r w:rsidRPr="008B57FA">
        <w:rPr>
          <w:rStyle w:val="c3c1"/>
          <w:sz w:val="28"/>
          <w:szCs w:val="28"/>
        </w:rPr>
        <w:t>Не владеет умением проводить наблюдение.</w:t>
      </w:r>
    </w:p>
    <w:p w:rsidR="00D87335" w:rsidRPr="00D87335" w:rsidRDefault="00D87335" w:rsidP="00D74871">
      <w:pPr>
        <w:rPr>
          <w:rFonts w:ascii="Times New Roman" w:hAnsi="Times New Roman" w:cs="Times New Roman"/>
          <w:b/>
          <w:sz w:val="28"/>
          <w:szCs w:val="28"/>
        </w:rPr>
      </w:pPr>
    </w:p>
    <w:p w:rsidR="00A80B58" w:rsidRPr="001A0466" w:rsidRDefault="00A80B58" w:rsidP="001A0466">
      <w:pPr>
        <w:rPr>
          <w:rFonts w:ascii="Times New Roman" w:hAnsi="Times New Roman" w:cs="Times New Roman"/>
          <w:b/>
          <w:sz w:val="28"/>
          <w:szCs w:val="28"/>
        </w:rPr>
      </w:pPr>
    </w:p>
    <w:bookmarkEnd w:id="63"/>
    <w:p w:rsidR="00455610" w:rsidRPr="00455610" w:rsidRDefault="00455610" w:rsidP="00455610">
      <w:pPr>
        <w:ind w:firstLine="709"/>
        <w:rPr>
          <w:rFonts w:ascii="Times New Roman" w:hAnsi="Times New Roman" w:cs="Times New Roman"/>
          <w:sz w:val="28"/>
          <w:szCs w:val="28"/>
        </w:rPr>
      </w:pPr>
      <w:r w:rsidRPr="00455610">
        <w:rPr>
          <w:b/>
          <w:sz w:val="28"/>
          <w:szCs w:val="28"/>
        </w:rPr>
        <w:t xml:space="preserve">1.3.6.8. </w:t>
      </w:r>
      <w:r>
        <w:rPr>
          <w:b/>
          <w:sz w:val="28"/>
          <w:szCs w:val="28"/>
        </w:rPr>
        <w:t>Критерии оценивания по английскому языку</w:t>
      </w:r>
    </w:p>
    <w:p w:rsidR="00455610" w:rsidRDefault="00455610" w:rsidP="00455610">
      <w:pPr>
        <w:ind w:firstLine="709"/>
        <w:rPr>
          <w:rFonts w:ascii="Times New Roman" w:hAnsi="Times New Roman" w:cs="Times New Roman"/>
          <w:b/>
          <w:bCs/>
          <w:sz w:val="28"/>
          <w:szCs w:val="28"/>
        </w:rPr>
      </w:pPr>
      <w:r>
        <w:rPr>
          <w:rFonts w:ascii="Times New Roman" w:hAnsi="Times New Roman" w:cs="Times New Roman"/>
          <w:b/>
          <w:bCs/>
          <w:sz w:val="28"/>
          <w:szCs w:val="28"/>
        </w:rPr>
        <w:t xml:space="preserve">1 Чтение и понимание иноязычных текстов </w:t>
      </w:r>
    </w:p>
    <w:p w:rsidR="00455610" w:rsidRDefault="00455610" w:rsidP="00455610">
      <w:pPr>
        <w:ind w:firstLine="709"/>
        <w:rPr>
          <w:rFonts w:ascii="Times New Roman" w:hAnsi="Times New Roman" w:cs="Times New Roman"/>
          <w:sz w:val="28"/>
          <w:szCs w:val="28"/>
        </w:rPr>
      </w:pPr>
      <w:r>
        <w:rPr>
          <w:rFonts w:ascii="Times New Roman" w:hAnsi="Times New Roman" w:cs="Times New Roman"/>
          <w:sz w:val="28"/>
          <w:szCs w:val="28"/>
        </w:rPr>
        <w:t xml:space="preserve">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 смотровое). Совершенно очевидно, что проверку умений, связанных с каждым из перечисленных видов чтения, необходимо проводить отдельно. </w:t>
      </w:r>
    </w:p>
    <w:p w:rsidR="00455610" w:rsidRDefault="00455610" w:rsidP="0063027C">
      <w:pPr>
        <w:pStyle w:val="af1"/>
        <w:numPr>
          <w:ilvl w:val="1"/>
          <w:numId w:val="44"/>
        </w:numPr>
        <w:ind w:left="0" w:firstLine="709"/>
        <w:contextualSpacing w:val="0"/>
        <w:jc w:val="both"/>
        <w:rPr>
          <w:rFonts w:ascii="Times New Roman" w:hAnsi="Times New Roman"/>
          <w:b/>
          <w:bCs/>
          <w:sz w:val="28"/>
          <w:szCs w:val="28"/>
        </w:rPr>
      </w:pPr>
      <w:r>
        <w:rPr>
          <w:rFonts w:ascii="Times New Roman" w:hAnsi="Times New Roman"/>
          <w:b/>
          <w:bCs/>
          <w:sz w:val="28"/>
          <w:szCs w:val="28"/>
        </w:rPr>
        <w:t xml:space="preserve">Чтение с пониманием основного содержания прочитанного (ознакомительное)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«5»</w:t>
      </w:r>
      <w:r>
        <w:rPr>
          <w:rFonts w:ascii="Times New Roman" w:hAnsi="Times New Roman"/>
          <w:sz w:val="28"/>
          <w:szCs w:val="28"/>
        </w:rPr>
        <w:t xml:space="preserve">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«4»</w:t>
      </w:r>
      <w:r>
        <w:rPr>
          <w:rFonts w:ascii="Times New Roman" w:hAnsi="Times New Roman"/>
          <w:sz w:val="28"/>
          <w:szCs w:val="28"/>
        </w:rPr>
        <w:t xml:space="preserve">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 более замедлен.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lastRenderedPageBreak/>
        <w:t>Оценка «3»</w:t>
      </w:r>
      <w:r>
        <w:rPr>
          <w:rFonts w:ascii="Times New Roman" w:hAnsi="Times New Roman"/>
          <w:sz w:val="28"/>
          <w:szCs w:val="28"/>
        </w:rPr>
        <w:t xml:space="preserve">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«2»</w:t>
      </w:r>
      <w:r>
        <w:rPr>
          <w:rFonts w:ascii="Times New Roman" w:hAnsi="Times New Roman"/>
          <w:sz w:val="28"/>
          <w:szCs w:val="28"/>
        </w:rPr>
        <w:t xml:space="preserve">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систематизировать незнакомую лексику.</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«1»</w:t>
      </w:r>
      <w:r>
        <w:rPr>
          <w:rFonts w:ascii="Times New Roman" w:hAnsi="Times New Roman"/>
          <w:sz w:val="28"/>
          <w:szCs w:val="28"/>
        </w:rPr>
        <w:t xml:space="preserve"> выставляется за отсутствие ответа или отказ от ответа </w:t>
      </w:r>
    </w:p>
    <w:p w:rsidR="00455610" w:rsidRDefault="00455610" w:rsidP="0063027C">
      <w:pPr>
        <w:pStyle w:val="af1"/>
        <w:numPr>
          <w:ilvl w:val="1"/>
          <w:numId w:val="44"/>
        </w:numPr>
        <w:ind w:left="0" w:firstLine="709"/>
        <w:contextualSpacing w:val="0"/>
        <w:jc w:val="both"/>
        <w:rPr>
          <w:rFonts w:ascii="Times New Roman" w:hAnsi="Times New Roman"/>
          <w:b/>
          <w:bCs/>
          <w:sz w:val="28"/>
          <w:szCs w:val="28"/>
        </w:rPr>
      </w:pPr>
      <w:r>
        <w:rPr>
          <w:rFonts w:ascii="Times New Roman" w:hAnsi="Times New Roman"/>
          <w:b/>
          <w:bCs/>
          <w:sz w:val="28"/>
          <w:szCs w:val="28"/>
        </w:rPr>
        <w:t xml:space="preserve">Чтение с полным пониманием содержания (изучающее)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«5»</w:t>
      </w:r>
      <w:r>
        <w:rPr>
          <w:rFonts w:ascii="Times New Roman" w:hAnsi="Times New Roman"/>
          <w:sz w:val="28"/>
          <w:szCs w:val="28"/>
        </w:rPr>
        <w:t xml:space="preserve">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читаемого (смысловую догадку, анализ).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«4»</w:t>
      </w:r>
      <w:r>
        <w:rPr>
          <w:rFonts w:ascii="Times New Roman" w:hAnsi="Times New Roman"/>
          <w:sz w:val="28"/>
          <w:szCs w:val="28"/>
        </w:rPr>
        <w:t xml:space="preserve"> выставляется учащемуся, если он полностью понял текст, но многократно обращался к словарю.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«3»</w:t>
      </w:r>
      <w:r>
        <w:rPr>
          <w:rFonts w:ascii="Times New Roman" w:hAnsi="Times New Roman"/>
          <w:sz w:val="28"/>
          <w:szCs w:val="28"/>
        </w:rPr>
        <w:t xml:space="preserve"> ставится, если ученик понял текст не полностью, не владеет приемами его смысловой переработки.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«2»</w:t>
      </w:r>
      <w:r>
        <w:rPr>
          <w:rFonts w:ascii="Times New Roman" w:hAnsi="Times New Roman"/>
          <w:sz w:val="28"/>
          <w:szCs w:val="28"/>
        </w:rPr>
        <w:t xml:space="preserve"> ставится в том случае, когда текст учеником не понят. Он с трудом может найти незнакомые слова в словаре.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«1»</w:t>
      </w:r>
      <w:r>
        <w:rPr>
          <w:rFonts w:ascii="Times New Roman" w:hAnsi="Times New Roman"/>
          <w:sz w:val="28"/>
          <w:szCs w:val="28"/>
        </w:rPr>
        <w:t xml:space="preserve"> выставляется за отсутствие ответа или отказ от ответа </w:t>
      </w:r>
    </w:p>
    <w:p w:rsidR="00455610" w:rsidRDefault="00455610" w:rsidP="0063027C">
      <w:pPr>
        <w:pStyle w:val="af1"/>
        <w:numPr>
          <w:ilvl w:val="1"/>
          <w:numId w:val="44"/>
        </w:numPr>
        <w:ind w:left="0" w:firstLine="709"/>
        <w:contextualSpacing w:val="0"/>
        <w:jc w:val="both"/>
        <w:rPr>
          <w:rFonts w:ascii="Times New Roman" w:hAnsi="Times New Roman"/>
          <w:b/>
          <w:bCs/>
          <w:sz w:val="28"/>
          <w:szCs w:val="28"/>
        </w:rPr>
      </w:pPr>
      <w:r>
        <w:rPr>
          <w:rFonts w:ascii="Times New Roman" w:hAnsi="Times New Roman"/>
          <w:b/>
          <w:bCs/>
          <w:sz w:val="28"/>
          <w:szCs w:val="28"/>
        </w:rPr>
        <w:t xml:space="preserve">Чтение с нахождением интересующей или нужной информации (просмотровое)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«5»</w:t>
      </w:r>
      <w:r>
        <w:rPr>
          <w:rFonts w:ascii="Times New Roman" w:hAnsi="Times New Roman"/>
          <w:sz w:val="28"/>
          <w:szCs w:val="28"/>
        </w:rPr>
        <w:t xml:space="preserve"> 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«4»</w:t>
      </w:r>
      <w:r>
        <w:rPr>
          <w:rFonts w:ascii="Times New Roman" w:hAnsi="Times New Roman"/>
          <w:sz w:val="28"/>
          <w:szCs w:val="28"/>
        </w:rPr>
        <w:t xml:space="preserve"> ставится ученику при достаточно быстром просмотре текста, но при этом он находит только примерно 2/3 заданной информации.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«3»</w:t>
      </w:r>
      <w:r>
        <w:rPr>
          <w:rFonts w:ascii="Times New Roman" w:hAnsi="Times New Roman"/>
          <w:sz w:val="28"/>
          <w:szCs w:val="28"/>
        </w:rPr>
        <w:t xml:space="preserve"> выставляется, если ученик находит в данном тексте (или данных текстах) примерно 1/3 заданной информации.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«2»</w:t>
      </w:r>
      <w:r>
        <w:rPr>
          <w:rFonts w:ascii="Times New Roman" w:hAnsi="Times New Roman"/>
          <w:sz w:val="28"/>
          <w:szCs w:val="28"/>
        </w:rPr>
        <w:t xml:space="preserve"> выставляется в том случае, если ученик практически не ориентируется в тексте.</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«1»</w:t>
      </w:r>
      <w:r>
        <w:rPr>
          <w:rFonts w:ascii="Times New Roman" w:hAnsi="Times New Roman"/>
          <w:sz w:val="28"/>
          <w:szCs w:val="28"/>
        </w:rPr>
        <w:t xml:space="preserve"> выставляется за отсутствие ответа или отказ от ответа </w:t>
      </w:r>
    </w:p>
    <w:p w:rsidR="00455610" w:rsidRDefault="00455610" w:rsidP="0063027C">
      <w:pPr>
        <w:pStyle w:val="af1"/>
        <w:numPr>
          <w:ilvl w:val="0"/>
          <w:numId w:val="44"/>
        </w:numPr>
        <w:ind w:left="0" w:firstLine="709"/>
        <w:contextualSpacing w:val="0"/>
        <w:jc w:val="both"/>
        <w:rPr>
          <w:rFonts w:ascii="Times New Roman" w:hAnsi="Times New Roman"/>
          <w:b/>
          <w:bCs/>
          <w:sz w:val="28"/>
          <w:szCs w:val="28"/>
        </w:rPr>
      </w:pPr>
      <w:r>
        <w:rPr>
          <w:rFonts w:ascii="Times New Roman" w:hAnsi="Times New Roman"/>
          <w:b/>
          <w:bCs/>
          <w:sz w:val="28"/>
          <w:szCs w:val="28"/>
        </w:rPr>
        <w:t>Понимание речи на слух.</w:t>
      </w:r>
    </w:p>
    <w:p w:rsidR="00455610" w:rsidRDefault="00455610" w:rsidP="00455610">
      <w:pPr>
        <w:pStyle w:val="af1"/>
        <w:ind w:left="0" w:firstLine="709"/>
        <w:jc w:val="both"/>
        <w:rPr>
          <w:rFonts w:ascii="Times New Roman" w:hAnsi="Times New Roman"/>
          <w:sz w:val="28"/>
          <w:szCs w:val="28"/>
        </w:rPr>
      </w:pPr>
      <w:r>
        <w:rPr>
          <w:rFonts w:ascii="Times New Roman" w:hAnsi="Times New Roman"/>
          <w:sz w:val="28"/>
          <w:szCs w:val="28"/>
        </w:rPr>
        <w:t xml:space="preserve"> Основной речевой задачей при понимании звучащих текстов на слух является извлечение основной или заданной ученику информации.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«5»</w:t>
      </w:r>
      <w:r>
        <w:rPr>
          <w:rFonts w:ascii="Times New Roman" w:hAnsi="Times New Roman"/>
          <w:sz w:val="28"/>
          <w:szCs w:val="28"/>
        </w:rPr>
        <w:t xml:space="preserve">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w:t>
      </w:r>
      <w:proofErr w:type="gramStart"/>
      <w:r>
        <w:rPr>
          <w:rFonts w:ascii="Times New Roman" w:hAnsi="Times New Roman"/>
          <w:sz w:val="28"/>
          <w:szCs w:val="28"/>
        </w:rPr>
        <w:t>например</w:t>
      </w:r>
      <w:proofErr w:type="gramEnd"/>
      <w:r>
        <w:rPr>
          <w:rFonts w:ascii="Times New Roman" w:hAnsi="Times New Roman"/>
          <w:sz w:val="28"/>
          <w:szCs w:val="28"/>
        </w:rPr>
        <w:t xml:space="preserve"> найти ту или иную радиопередачу).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«4»</w:t>
      </w:r>
      <w:r>
        <w:rPr>
          <w:rFonts w:ascii="Times New Roman" w:hAnsi="Times New Roman"/>
          <w:sz w:val="28"/>
          <w:szCs w:val="28"/>
        </w:rPr>
        <w:t xml:space="preserve"> ставится ученику, который понял не все основные факты. При решении коммуникативной задачи он использовал только 2/3 информации.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«3»</w:t>
      </w:r>
      <w:r>
        <w:rPr>
          <w:rFonts w:ascii="Times New Roman" w:hAnsi="Times New Roman"/>
          <w:sz w:val="28"/>
          <w:szCs w:val="28"/>
        </w:rPr>
        <w:t xml:space="preserve"> свидетельствует, что ученик понял только 40-60 % текста. Отдельные факты понял неправильно. Не сумел полностью решить поставленную перед ним коммуникативную задачу.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lastRenderedPageBreak/>
        <w:t>Оценка «2»</w:t>
      </w:r>
      <w:r>
        <w:rPr>
          <w:rFonts w:ascii="Times New Roman" w:hAnsi="Times New Roman"/>
          <w:sz w:val="28"/>
          <w:szCs w:val="28"/>
        </w:rPr>
        <w:t xml:space="preserve"> ставится, если ученик понял менее 40 % текста и выделил из него менее половины основных фактов. Он не смог решить поставленную перед ним речевую задачу.</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«1»</w:t>
      </w:r>
      <w:r>
        <w:rPr>
          <w:rFonts w:ascii="Times New Roman" w:hAnsi="Times New Roman"/>
          <w:sz w:val="28"/>
          <w:szCs w:val="28"/>
        </w:rPr>
        <w:t xml:space="preserve"> выставляется за отсутствие ответа или отказ от ответа </w:t>
      </w:r>
    </w:p>
    <w:p w:rsidR="00455610" w:rsidRDefault="00455610" w:rsidP="0063027C">
      <w:pPr>
        <w:pStyle w:val="af1"/>
        <w:numPr>
          <w:ilvl w:val="0"/>
          <w:numId w:val="44"/>
        </w:numPr>
        <w:ind w:left="0" w:firstLine="709"/>
        <w:contextualSpacing w:val="0"/>
        <w:jc w:val="both"/>
        <w:rPr>
          <w:rFonts w:ascii="Times New Roman" w:hAnsi="Times New Roman"/>
          <w:b/>
          <w:bCs/>
          <w:sz w:val="28"/>
          <w:szCs w:val="28"/>
        </w:rPr>
      </w:pPr>
      <w:r>
        <w:rPr>
          <w:rFonts w:ascii="Times New Roman" w:hAnsi="Times New Roman"/>
          <w:b/>
          <w:bCs/>
          <w:sz w:val="28"/>
          <w:szCs w:val="28"/>
        </w:rPr>
        <w:t xml:space="preserve">Говорение. </w:t>
      </w:r>
    </w:p>
    <w:p w:rsidR="00455610" w:rsidRDefault="00455610" w:rsidP="00455610">
      <w:pPr>
        <w:pStyle w:val="af1"/>
        <w:ind w:left="0" w:firstLine="709"/>
        <w:jc w:val="both"/>
        <w:rPr>
          <w:rFonts w:ascii="Times New Roman" w:hAnsi="Times New Roman"/>
          <w:sz w:val="28"/>
          <w:szCs w:val="28"/>
        </w:rPr>
      </w:pPr>
      <w:r>
        <w:rPr>
          <w:rFonts w:ascii="Times New Roman" w:hAnsi="Times New Roman"/>
          <w:sz w:val="28"/>
          <w:szCs w:val="28"/>
        </w:rPr>
        <w:t xml:space="preserve">Говорение в реальной жизни выступает в двух формах общения: в виде связных высказываний типа описания или рассказа и в виде участия в беседе с партнером. Выдвижение овладения общением в качестве практической задачи требует поэтому,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 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о реальном общении. Поэтому все эти моменты должны учитываться, прежде всего, при оценке речевых произведений школьников. 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 Последние можно рассматривать как оговорки. В связи с этим основными критериями оценки умений говорения следует считать: соответствие теме, достаточный объем </w:t>
      </w:r>
      <w:proofErr w:type="gramStart"/>
      <w:r>
        <w:rPr>
          <w:rFonts w:ascii="Times New Roman" w:hAnsi="Times New Roman"/>
          <w:sz w:val="28"/>
          <w:szCs w:val="28"/>
        </w:rPr>
        <w:t>высказывания,  разнообразие</w:t>
      </w:r>
      <w:proofErr w:type="gramEnd"/>
      <w:r>
        <w:rPr>
          <w:rFonts w:ascii="Times New Roman" w:hAnsi="Times New Roman"/>
          <w:sz w:val="28"/>
          <w:szCs w:val="28"/>
        </w:rPr>
        <w:t xml:space="preserve"> языковых средств и т. п., а ошибки целесообразно рассматривать как дополнительный критерий. </w:t>
      </w:r>
    </w:p>
    <w:p w:rsidR="00455610" w:rsidRDefault="00455610" w:rsidP="0063027C">
      <w:pPr>
        <w:pStyle w:val="af1"/>
        <w:numPr>
          <w:ilvl w:val="1"/>
          <w:numId w:val="44"/>
        </w:numPr>
        <w:ind w:left="0" w:firstLine="709"/>
        <w:contextualSpacing w:val="0"/>
        <w:jc w:val="both"/>
        <w:rPr>
          <w:rFonts w:ascii="Times New Roman" w:hAnsi="Times New Roman"/>
          <w:b/>
          <w:bCs/>
          <w:sz w:val="28"/>
          <w:szCs w:val="28"/>
        </w:rPr>
      </w:pPr>
      <w:r>
        <w:rPr>
          <w:rFonts w:ascii="Times New Roman" w:hAnsi="Times New Roman"/>
          <w:b/>
          <w:bCs/>
          <w:sz w:val="28"/>
          <w:szCs w:val="28"/>
        </w:rPr>
        <w:t xml:space="preserve">Высказывание в форме рассказа, описания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«5»</w:t>
      </w:r>
      <w:r>
        <w:rPr>
          <w:rFonts w:ascii="Times New Roman" w:hAnsi="Times New Roman"/>
          <w:sz w:val="28"/>
          <w:szCs w:val="28"/>
        </w:rPr>
        <w:t xml:space="preserve">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«4»</w:t>
      </w:r>
      <w:r>
        <w:rPr>
          <w:rFonts w:ascii="Times New Roman" w:hAnsi="Times New Roman"/>
          <w:sz w:val="28"/>
          <w:szCs w:val="28"/>
        </w:rPr>
        <w:t xml:space="preserve"> 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lastRenderedPageBreak/>
        <w:t>Оценка «3»</w:t>
      </w:r>
      <w:r>
        <w:rPr>
          <w:rFonts w:ascii="Times New Roman" w:hAnsi="Times New Roman"/>
          <w:sz w:val="28"/>
          <w:szCs w:val="28"/>
        </w:rPr>
        <w:t xml:space="preserve"> ставится ученику, если он сумел в основном решить поставленную речевую задачу, но диапазон языковых средств был ограничен, объем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«2»</w:t>
      </w:r>
      <w:r>
        <w:rPr>
          <w:rFonts w:ascii="Times New Roman" w:hAnsi="Times New Roman"/>
          <w:sz w:val="28"/>
          <w:szCs w:val="28"/>
        </w:rPr>
        <w:t xml:space="preserve"> 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словарного запаса.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«1»</w:t>
      </w:r>
      <w:r>
        <w:rPr>
          <w:rFonts w:ascii="Times New Roman" w:hAnsi="Times New Roman"/>
          <w:sz w:val="28"/>
          <w:szCs w:val="28"/>
        </w:rPr>
        <w:t xml:space="preserve"> выставляется за отсутствие ответа или отказ от ответа </w:t>
      </w:r>
    </w:p>
    <w:p w:rsidR="00455610" w:rsidRDefault="00455610" w:rsidP="0063027C">
      <w:pPr>
        <w:pStyle w:val="af1"/>
        <w:numPr>
          <w:ilvl w:val="1"/>
          <w:numId w:val="44"/>
        </w:numPr>
        <w:ind w:left="0" w:firstLine="709"/>
        <w:contextualSpacing w:val="0"/>
        <w:jc w:val="both"/>
        <w:rPr>
          <w:rFonts w:ascii="Times New Roman" w:hAnsi="Times New Roman"/>
          <w:b/>
          <w:bCs/>
          <w:sz w:val="28"/>
          <w:szCs w:val="28"/>
        </w:rPr>
      </w:pPr>
      <w:r>
        <w:rPr>
          <w:rFonts w:ascii="Times New Roman" w:hAnsi="Times New Roman"/>
          <w:b/>
          <w:bCs/>
          <w:sz w:val="28"/>
          <w:szCs w:val="28"/>
        </w:rPr>
        <w:t xml:space="preserve">Участие в беседе. </w:t>
      </w:r>
    </w:p>
    <w:p w:rsidR="00455610" w:rsidRDefault="00455610" w:rsidP="00455610">
      <w:pPr>
        <w:pStyle w:val="af1"/>
        <w:ind w:left="0" w:firstLine="709"/>
        <w:jc w:val="both"/>
        <w:rPr>
          <w:rFonts w:ascii="Times New Roman" w:hAnsi="Times New Roman"/>
          <w:sz w:val="28"/>
          <w:szCs w:val="28"/>
        </w:rPr>
      </w:pPr>
      <w:r>
        <w:rPr>
          <w:rFonts w:ascii="Times New Roman" w:hAnsi="Times New Roman"/>
          <w:sz w:val="28"/>
          <w:szCs w:val="28"/>
        </w:rPr>
        <w:t xml:space="preserve">При оценивании этого вида говорения важнейшим критерием </w:t>
      </w:r>
      <w:proofErr w:type="gramStart"/>
      <w:r>
        <w:rPr>
          <w:rFonts w:ascii="Times New Roman" w:hAnsi="Times New Roman"/>
          <w:sz w:val="28"/>
          <w:szCs w:val="28"/>
        </w:rPr>
        <w:t>также</w:t>
      </w:r>
      <w:proofErr w:type="gramEnd"/>
      <w:r>
        <w:rPr>
          <w:rFonts w:ascii="Times New Roman" w:hAnsi="Times New Roman"/>
          <w:sz w:val="28"/>
          <w:szCs w:val="28"/>
        </w:rPr>
        <w:t xml:space="preserve">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«5»</w:t>
      </w:r>
      <w:r>
        <w:rPr>
          <w:rFonts w:ascii="Times New Roman" w:hAnsi="Times New Roman"/>
          <w:sz w:val="28"/>
          <w:szCs w:val="28"/>
        </w:rPr>
        <w:t xml:space="preserve">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«4»</w:t>
      </w:r>
      <w:r>
        <w:rPr>
          <w:rFonts w:ascii="Times New Roman" w:hAnsi="Times New Roman"/>
          <w:sz w:val="28"/>
          <w:szCs w:val="28"/>
        </w:rPr>
        <w:t xml:space="preserve"> 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«3»</w:t>
      </w:r>
      <w:r>
        <w:rPr>
          <w:rFonts w:ascii="Times New Roman" w:hAnsi="Times New Roman"/>
          <w:sz w:val="28"/>
          <w:szCs w:val="28"/>
        </w:rPr>
        <w:t xml:space="preserve"> 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«2»</w:t>
      </w:r>
      <w:r>
        <w:rPr>
          <w:rFonts w:ascii="Times New Roman" w:hAnsi="Times New Roman"/>
          <w:sz w:val="28"/>
          <w:szCs w:val="28"/>
        </w:rPr>
        <w:t xml:space="preserve"> 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«1»</w:t>
      </w:r>
      <w:r>
        <w:rPr>
          <w:rFonts w:ascii="Times New Roman" w:hAnsi="Times New Roman"/>
          <w:sz w:val="28"/>
          <w:szCs w:val="28"/>
        </w:rPr>
        <w:t xml:space="preserve"> выставляется за отсутствие ответа или отказ от ответа </w:t>
      </w:r>
    </w:p>
    <w:p w:rsidR="00455610" w:rsidRDefault="00455610" w:rsidP="0063027C">
      <w:pPr>
        <w:pStyle w:val="af1"/>
        <w:numPr>
          <w:ilvl w:val="0"/>
          <w:numId w:val="44"/>
        </w:numPr>
        <w:ind w:left="0" w:firstLine="709"/>
        <w:contextualSpacing w:val="0"/>
        <w:jc w:val="both"/>
        <w:rPr>
          <w:rFonts w:ascii="Times New Roman" w:hAnsi="Times New Roman"/>
          <w:b/>
          <w:bCs/>
          <w:sz w:val="28"/>
          <w:szCs w:val="28"/>
        </w:rPr>
      </w:pPr>
      <w:r>
        <w:rPr>
          <w:rFonts w:ascii="Times New Roman" w:hAnsi="Times New Roman"/>
          <w:b/>
          <w:bCs/>
          <w:sz w:val="28"/>
          <w:szCs w:val="28"/>
        </w:rPr>
        <w:t xml:space="preserve">Оценивание письменной речи учащихся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«5»</w:t>
      </w:r>
      <w:r>
        <w:rPr>
          <w:rFonts w:ascii="Times New Roman" w:hAnsi="Times New Roman"/>
          <w:sz w:val="28"/>
          <w:szCs w:val="28"/>
        </w:rPr>
        <w:t xml:space="preserve"> Коммуникативная задача решена, соблюдены основные правила оформления текста, очень незначительное количество орфографических и лексико- 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w:t>
      </w:r>
      <w:r>
        <w:rPr>
          <w:rFonts w:ascii="Times New Roman" w:hAnsi="Times New Roman"/>
          <w:sz w:val="28"/>
          <w:szCs w:val="28"/>
        </w:rPr>
        <w:lastRenderedPageBreak/>
        <w:t xml:space="preserve">текста на предложения. Имеющиеся неточности не мешают пониманию текста.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«4»</w:t>
      </w:r>
      <w:r>
        <w:rPr>
          <w:rFonts w:ascii="Times New Roman" w:hAnsi="Times New Roman"/>
          <w:sz w:val="28"/>
          <w:szCs w:val="28"/>
        </w:rPr>
        <w:t xml:space="preserve">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«3»</w:t>
      </w:r>
      <w:r>
        <w:rPr>
          <w:rFonts w:ascii="Times New Roman" w:hAnsi="Times New Roman"/>
          <w:sz w:val="28"/>
          <w:szCs w:val="28"/>
        </w:rPr>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«2»</w:t>
      </w:r>
      <w:r>
        <w:rPr>
          <w:rFonts w:ascii="Times New Roman" w:hAnsi="Times New Roman"/>
          <w:sz w:val="28"/>
          <w:szCs w:val="28"/>
        </w:rPr>
        <w:t xml:space="preserve">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 </w:t>
      </w:r>
    </w:p>
    <w:p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«1»</w:t>
      </w:r>
      <w:r>
        <w:rPr>
          <w:rFonts w:ascii="Times New Roman" w:hAnsi="Times New Roman"/>
          <w:sz w:val="28"/>
          <w:szCs w:val="28"/>
        </w:rPr>
        <w:t xml:space="preserve"> выставляется за отсутствие ответа или отказ от ответа </w:t>
      </w:r>
    </w:p>
    <w:p w:rsidR="00455610" w:rsidRDefault="00455610" w:rsidP="0063027C">
      <w:pPr>
        <w:pStyle w:val="af1"/>
        <w:numPr>
          <w:ilvl w:val="0"/>
          <w:numId w:val="44"/>
        </w:numPr>
        <w:ind w:left="0" w:firstLine="709"/>
        <w:contextualSpacing w:val="0"/>
        <w:jc w:val="both"/>
        <w:rPr>
          <w:rFonts w:ascii="Times New Roman" w:hAnsi="Times New Roman"/>
          <w:sz w:val="28"/>
          <w:szCs w:val="28"/>
        </w:rPr>
      </w:pPr>
      <w:r>
        <w:rPr>
          <w:rFonts w:ascii="Times New Roman" w:hAnsi="Times New Roman"/>
          <w:b/>
          <w:bCs/>
          <w:sz w:val="28"/>
          <w:szCs w:val="28"/>
        </w:rPr>
        <w:t>Выполнение тестовых заданий</w:t>
      </w:r>
      <w:r>
        <w:rPr>
          <w:rFonts w:ascii="Times New Roman" w:hAnsi="Times New Roman"/>
          <w:sz w:val="28"/>
          <w:szCs w:val="28"/>
        </w:rPr>
        <w:t xml:space="preserve"> </w:t>
      </w:r>
    </w:p>
    <w:p w:rsidR="00455610" w:rsidRDefault="00455610" w:rsidP="00455610">
      <w:pPr>
        <w:pStyle w:val="af1"/>
        <w:ind w:left="0" w:firstLine="709"/>
        <w:jc w:val="both"/>
        <w:rPr>
          <w:rFonts w:ascii="Times New Roman" w:hAnsi="Times New Roman"/>
          <w:sz w:val="28"/>
          <w:szCs w:val="28"/>
        </w:rPr>
      </w:pPr>
      <w:r>
        <w:rPr>
          <w:rFonts w:ascii="Times New Roman" w:hAnsi="Times New Roman"/>
          <w:sz w:val="28"/>
          <w:szCs w:val="28"/>
        </w:rPr>
        <w:t xml:space="preserve">оценивается по следующей схеме: </w:t>
      </w:r>
    </w:p>
    <w:p w:rsidR="00455610" w:rsidRDefault="00455610" w:rsidP="00455610">
      <w:pPr>
        <w:pStyle w:val="af1"/>
        <w:ind w:left="0" w:firstLine="709"/>
        <w:jc w:val="both"/>
        <w:rPr>
          <w:rFonts w:ascii="Times New Roman" w:hAnsi="Times New Roman"/>
          <w:sz w:val="28"/>
          <w:szCs w:val="28"/>
        </w:rPr>
      </w:pPr>
      <w:r>
        <w:rPr>
          <w:rFonts w:ascii="Times New Roman" w:hAnsi="Times New Roman"/>
          <w:sz w:val="28"/>
          <w:szCs w:val="28"/>
        </w:rPr>
        <w:t xml:space="preserve"> выполнено 40 - 59% работы – «3» </w:t>
      </w:r>
    </w:p>
    <w:p w:rsidR="00455610" w:rsidRDefault="00455610" w:rsidP="00455610">
      <w:pPr>
        <w:ind w:firstLine="709"/>
        <w:rPr>
          <w:rFonts w:ascii="Times New Roman" w:hAnsi="Times New Roman" w:cs="Times New Roman"/>
          <w:sz w:val="28"/>
          <w:szCs w:val="28"/>
        </w:rPr>
      </w:pPr>
      <w:r>
        <w:rPr>
          <w:rFonts w:ascii="Times New Roman" w:hAnsi="Times New Roman" w:cs="Times New Roman"/>
          <w:sz w:val="28"/>
          <w:szCs w:val="28"/>
        </w:rPr>
        <w:t xml:space="preserve">                      60 - 79%                 - «4» </w:t>
      </w:r>
    </w:p>
    <w:p w:rsidR="00455610" w:rsidRDefault="00455610" w:rsidP="00455610">
      <w:pPr>
        <w:ind w:firstLine="709"/>
        <w:rPr>
          <w:rFonts w:ascii="Times New Roman" w:hAnsi="Times New Roman" w:cs="Times New Roman"/>
          <w:sz w:val="28"/>
          <w:szCs w:val="28"/>
        </w:rPr>
      </w:pPr>
      <w:r>
        <w:rPr>
          <w:rFonts w:ascii="Times New Roman" w:hAnsi="Times New Roman" w:cs="Times New Roman"/>
          <w:sz w:val="28"/>
          <w:szCs w:val="28"/>
        </w:rPr>
        <w:t xml:space="preserve">                      80-100%                - «5»</w:t>
      </w:r>
    </w:p>
    <w:p w:rsidR="00455610" w:rsidRDefault="00455610" w:rsidP="00455610">
      <w:pPr>
        <w:ind w:firstLine="709"/>
        <w:rPr>
          <w:rFonts w:ascii="Times New Roman" w:hAnsi="Times New Roman" w:cs="Times New Roman"/>
          <w:sz w:val="28"/>
          <w:szCs w:val="28"/>
        </w:rPr>
      </w:pPr>
      <w:r>
        <w:rPr>
          <w:rFonts w:ascii="Times New Roman" w:hAnsi="Times New Roman" w:cs="Times New Roman"/>
          <w:sz w:val="28"/>
          <w:szCs w:val="28"/>
        </w:rPr>
        <w:t>Менее 40% выполненного теста оценивается «2»</w:t>
      </w:r>
    </w:p>
    <w:p w:rsidR="00455610" w:rsidRDefault="00455610" w:rsidP="00455610">
      <w:pPr>
        <w:pStyle w:val="af1"/>
        <w:ind w:left="0" w:firstLine="709"/>
        <w:jc w:val="both"/>
        <w:rPr>
          <w:rFonts w:ascii="Times New Roman" w:hAnsi="Times New Roman"/>
          <w:sz w:val="28"/>
          <w:szCs w:val="28"/>
        </w:rPr>
      </w:pPr>
      <w:r>
        <w:rPr>
          <w:rFonts w:ascii="Times New Roman" w:hAnsi="Times New Roman"/>
          <w:sz w:val="28"/>
          <w:szCs w:val="28"/>
        </w:rPr>
        <w:t xml:space="preserve">Оценка «1» выставляется за отсутствие ответа или отказ от ответа </w:t>
      </w:r>
    </w:p>
    <w:p w:rsidR="001A0466" w:rsidRPr="001A0466" w:rsidRDefault="001A0466" w:rsidP="00161F9F">
      <w:pPr>
        <w:pStyle w:val="affa"/>
        <w:kinsoku w:val="0"/>
        <w:overflowPunct w:val="0"/>
        <w:ind w:right="231"/>
        <w:jc w:val="both"/>
        <w:rPr>
          <w:b/>
        </w:rPr>
      </w:pPr>
    </w:p>
    <w:p w:rsidR="00161F9F" w:rsidRPr="00455610" w:rsidRDefault="00455610" w:rsidP="00455610">
      <w:pPr>
        <w:jc w:val="center"/>
        <w:rPr>
          <w:rFonts w:ascii="Times New Roman" w:hAnsi="Times New Roman" w:cs="Times New Roman"/>
          <w:b/>
          <w:sz w:val="28"/>
          <w:szCs w:val="28"/>
        </w:rPr>
      </w:pPr>
      <w:r w:rsidRPr="00455610">
        <w:rPr>
          <w:rFonts w:ascii="Times New Roman" w:hAnsi="Times New Roman" w:cs="Times New Roman"/>
          <w:b/>
          <w:sz w:val="28"/>
          <w:szCs w:val="28"/>
        </w:rPr>
        <w:t xml:space="preserve">1.3.6.9. </w:t>
      </w:r>
      <w:r>
        <w:rPr>
          <w:rFonts w:ascii="Times New Roman" w:hAnsi="Times New Roman" w:cs="Times New Roman"/>
          <w:b/>
          <w:sz w:val="28"/>
          <w:szCs w:val="28"/>
        </w:rPr>
        <w:t xml:space="preserve">Критерии оценивания </w:t>
      </w:r>
      <w:r w:rsidRPr="007269DD">
        <w:rPr>
          <w:rFonts w:ascii="Times New Roman" w:hAnsi="Times New Roman" w:cs="Times New Roman"/>
          <w:b/>
          <w:bCs/>
          <w:sz w:val="28"/>
          <w:szCs w:val="28"/>
        </w:rPr>
        <w:t xml:space="preserve">результатов обучения </w:t>
      </w:r>
      <w:r>
        <w:rPr>
          <w:rFonts w:ascii="Times New Roman" w:hAnsi="Times New Roman" w:cs="Times New Roman"/>
          <w:b/>
          <w:sz w:val="28"/>
          <w:szCs w:val="28"/>
        </w:rPr>
        <w:t>по физической культуре</w:t>
      </w:r>
    </w:p>
    <w:p w:rsidR="00455610" w:rsidRPr="00455610"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sz w:val="28"/>
          <w:szCs w:val="28"/>
        </w:rPr>
        <w:t xml:space="preserve">Во всех классах применяется </w:t>
      </w:r>
      <w:r w:rsidRPr="00455610">
        <w:rPr>
          <w:rFonts w:ascii="Times New Roman" w:hAnsi="Times New Roman" w:cs="Times New Roman"/>
          <w:bCs/>
          <w:sz w:val="28"/>
          <w:szCs w:val="28"/>
        </w:rPr>
        <w:t>традиционная (оценочная) пятибальная система цифровых отметок.</w:t>
      </w:r>
    </w:p>
    <w:p w:rsidR="00455610" w:rsidRPr="00455610" w:rsidRDefault="00455610" w:rsidP="00455610">
      <w:pPr>
        <w:shd w:val="clear" w:color="auto" w:fill="FFFFFF"/>
        <w:rPr>
          <w:rFonts w:ascii="Times New Roman" w:hAnsi="Times New Roman" w:cs="Times New Roman"/>
          <w:sz w:val="28"/>
          <w:szCs w:val="28"/>
        </w:rPr>
      </w:pPr>
      <w:r w:rsidRPr="00455610">
        <w:rPr>
          <w:rFonts w:ascii="Times New Roman" w:hAnsi="Times New Roman" w:cs="Times New Roman"/>
          <w:bCs/>
          <w:sz w:val="28"/>
          <w:szCs w:val="28"/>
        </w:rPr>
        <w:t>При проверке усвоения материала по каждой контролируемой теме обязательным является оценивание 3-х основных составляющих:</w:t>
      </w:r>
    </w:p>
    <w:p w:rsidR="00455610" w:rsidRPr="007269DD" w:rsidRDefault="00455610" w:rsidP="0063027C">
      <w:pPr>
        <w:widowControl/>
        <w:numPr>
          <w:ilvl w:val="0"/>
          <w:numId w:val="45"/>
        </w:numPr>
        <w:shd w:val="clear" w:color="auto" w:fill="FFFFFF"/>
        <w:autoSpaceDE/>
        <w:autoSpaceDN/>
        <w:adjustRightInd/>
        <w:jc w:val="left"/>
        <w:rPr>
          <w:rFonts w:ascii="Times New Roman" w:hAnsi="Times New Roman" w:cs="Times New Roman"/>
          <w:sz w:val="28"/>
          <w:szCs w:val="28"/>
        </w:rPr>
      </w:pPr>
      <w:r w:rsidRPr="007269DD">
        <w:rPr>
          <w:rFonts w:ascii="Times New Roman" w:hAnsi="Times New Roman" w:cs="Times New Roman"/>
          <w:sz w:val="28"/>
          <w:szCs w:val="28"/>
        </w:rPr>
        <w:t>теоретические знания;</w:t>
      </w:r>
    </w:p>
    <w:p w:rsidR="00455610" w:rsidRPr="007269DD" w:rsidRDefault="00455610" w:rsidP="0063027C">
      <w:pPr>
        <w:widowControl/>
        <w:numPr>
          <w:ilvl w:val="0"/>
          <w:numId w:val="45"/>
        </w:numPr>
        <w:shd w:val="clear" w:color="auto" w:fill="FFFFFF"/>
        <w:autoSpaceDE/>
        <w:autoSpaceDN/>
        <w:adjustRightInd/>
        <w:jc w:val="left"/>
        <w:rPr>
          <w:rFonts w:ascii="Times New Roman" w:hAnsi="Times New Roman" w:cs="Times New Roman"/>
          <w:sz w:val="28"/>
          <w:szCs w:val="28"/>
        </w:rPr>
      </w:pPr>
      <w:r w:rsidRPr="007269DD">
        <w:rPr>
          <w:rFonts w:ascii="Times New Roman" w:hAnsi="Times New Roman" w:cs="Times New Roman"/>
          <w:sz w:val="28"/>
          <w:szCs w:val="28"/>
        </w:rPr>
        <w:t>двигательных умений;</w:t>
      </w:r>
    </w:p>
    <w:p w:rsidR="00455610" w:rsidRPr="007269DD" w:rsidRDefault="00455610" w:rsidP="0063027C">
      <w:pPr>
        <w:widowControl/>
        <w:numPr>
          <w:ilvl w:val="0"/>
          <w:numId w:val="45"/>
        </w:numPr>
        <w:shd w:val="clear" w:color="auto" w:fill="FFFFFF"/>
        <w:autoSpaceDE/>
        <w:autoSpaceDN/>
        <w:adjustRightInd/>
        <w:jc w:val="left"/>
        <w:rPr>
          <w:rFonts w:ascii="Times New Roman" w:hAnsi="Times New Roman" w:cs="Times New Roman"/>
          <w:sz w:val="28"/>
          <w:szCs w:val="28"/>
        </w:rPr>
      </w:pPr>
      <w:r w:rsidRPr="007269DD">
        <w:rPr>
          <w:rFonts w:ascii="Times New Roman" w:hAnsi="Times New Roman" w:cs="Times New Roman"/>
          <w:sz w:val="28"/>
          <w:szCs w:val="28"/>
        </w:rPr>
        <w:lastRenderedPageBreak/>
        <w:t>динамики развития физических качеств в зависимости от индивидуального уровня физического развития.</w:t>
      </w:r>
    </w:p>
    <w:p w:rsidR="00455610" w:rsidRPr="007269DD" w:rsidRDefault="00455610" w:rsidP="00455610">
      <w:pPr>
        <w:shd w:val="clear" w:color="auto" w:fill="FFFFFF"/>
        <w:rPr>
          <w:rFonts w:ascii="Times New Roman" w:hAnsi="Times New Roman" w:cs="Times New Roman"/>
          <w:sz w:val="28"/>
          <w:szCs w:val="28"/>
        </w:rPr>
      </w:pPr>
    </w:p>
    <w:p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Оценивание теоретических знаний.</w:t>
      </w:r>
    </w:p>
    <w:p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 xml:space="preserve">«5» - </w:t>
      </w:r>
      <w:r w:rsidRPr="007269DD">
        <w:rPr>
          <w:rFonts w:ascii="Times New Roman" w:hAnsi="Times New Roman" w:cs="Times New Roman"/>
          <w:sz w:val="28"/>
          <w:szCs w:val="28"/>
        </w:rPr>
        <w:t>вопрос раскрыт полностью, учащийся использовал при ответе дополнительные сведения из области поставленного вопроса.</w:t>
      </w:r>
    </w:p>
    <w:p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 xml:space="preserve">«4» - </w:t>
      </w:r>
      <w:r w:rsidRPr="007269DD">
        <w:rPr>
          <w:rFonts w:ascii="Times New Roman" w:hAnsi="Times New Roman" w:cs="Times New Roman"/>
          <w:sz w:val="28"/>
          <w:szCs w:val="28"/>
        </w:rPr>
        <w:t>вопрос раскрыт полностью, но в ответе содержатся незначительные неточности, или нарушена определенная последовательность ответа (последнее свойственно при объяснении техники упражнений).</w:t>
      </w:r>
    </w:p>
    <w:p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 xml:space="preserve">«3» - </w:t>
      </w:r>
      <w:r w:rsidRPr="007269DD">
        <w:rPr>
          <w:rFonts w:ascii="Times New Roman" w:hAnsi="Times New Roman" w:cs="Times New Roman"/>
          <w:sz w:val="28"/>
          <w:szCs w:val="28"/>
        </w:rPr>
        <w:t>вопрос раскрыт, но в ответе есть грубые ошибки, или ошибок очень много.</w:t>
      </w:r>
    </w:p>
    <w:p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 xml:space="preserve">«2» - </w:t>
      </w:r>
      <w:r w:rsidRPr="007269DD">
        <w:rPr>
          <w:rFonts w:ascii="Times New Roman" w:hAnsi="Times New Roman" w:cs="Times New Roman"/>
          <w:sz w:val="28"/>
          <w:szCs w:val="28"/>
        </w:rPr>
        <w:t>вопрос не раскрыт. Значительные ошибки при ответе. Искажена суть поставленного вопроса. Учащийся без причины отказывается отвечать на вопрос.</w:t>
      </w:r>
    </w:p>
    <w:p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Оценивание двигательных умений.</w:t>
      </w:r>
      <w:r w:rsidRPr="007269DD">
        <w:rPr>
          <w:rFonts w:ascii="Times New Roman" w:hAnsi="Times New Roman" w:cs="Times New Roman"/>
          <w:sz w:val="28"/>
          <w:szCs w:val="28"/>
        </w:rPr>
        <w:t xml:space="preserve"> </w:t>
      </w:r>
    </w:p>
    <w:p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sz w:val="28"/>
          <w:szCs w:val="28"/>
        </w:rPr>
        <w:t>Критерии оценивания знаний учащихся в школе абсолютно одинаковы для всех учебных дисциплин. Однако оценивание двигательного умения производится на основе сравнения техники выполнения с эталонной. При этом эталон для различных видов движений будет различаться. Например, в гимнастике наибольшее внимание уделяется амплитуде движение, четкому прохождению всех фаз, точности выполнения движений. В игровых видах баскетбол, волейбол положение рук и ног, контроль мяча, уверенность выполняемого упражнения; в метаниях - дальность и точность полета снаряда. В любом случае движение, близкое к эталонному, максимально эффективно решает двигательную задачу</w:t>
      </w:r>
    </w:p>
    <w:p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«5»</w:t>
      </w:r>
      <w:r w:rsidRPr="007269DD">
        <w:rPr>
          <w:rFonts w:ascii="Times New Roman" w:hAnsi="Times New Roman" w:cs="Times New Roman"/>
          <w:sz w:val="28"/>
          <w:szCs w:val="28"/>
        </w:rPr>
        <w:t xml:space="preserve"> - упражнение выполнено в соответствии с заданием, правильно, без напряжения, уверенно, оценивается движение максимально приближенное к технике эталонного. Выполненное без ошибок, с максимальной амплитудой и устойчивым ритмом.</w:t>
      </w:r>
    </w:p>
    <w:p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«4»</w:t>
      </w:r>
      <w:r w:rsidRPr="007269DD">
        <w:rPr>
          <w:rFonts w:ascii="Times New Roman" w:hAnsi="Times New Roman" w:cs="Times New Roman"/>
          <w:sz w:val="28"/>
          <w:szCs w:val="28"/>
        </w:rPr>
        <w:t xml:space="preserve"> - упражнение выполнено в соответствии с заданием, правильно, но с некоторым напряжением, недостаточно уверенно; движение выполнено приближенно к эталонному, но в процессе выполнения возникли незначительные ошибки, которые не повлияли на результат.</w:t>
      </w:r>
    </w:p>
    <w:p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«3»</w:t>
      </w:r>
      <w:r w:rsidRPr="007269DD">
        <w:rPr>
          <w:rFonts w:ascii="Times New Roman" w:hAnsi="Times New Roman" w:cs="Times New Roman"/>
          <w:sz w:val="28"/>
          <w:szCs w:val="28"/>
        </w:rPr>
        <w:t xml:space="preserve"> - упражнение выполнено правильно, но недостаточно точно, с большим напряжением, выполненное упражнение имеет сходство с эталонным, допущены грубые ошибки, искажающие технику движения.</w:t>
      </w:r>
    </w:p>
    <w:p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«2»</w:t>
      </w:r>
      <w:r w:rsidRPr="007269DD">
        <w:rPr>
          <w:rFonts w:ascii="Times New Roman" w:hAnsi="Times New Roman" w:cs="Times New Roman"/>
          <w:sz w:val="28"/>
          <w:szCs w:val="28"/>
        </w:rPr>
        <w:t xml:space="preserve"> - упражнение выполнено неправильно, с грубыми ошибками; при выполнение допущены значительные ошибки, полностью искажена техника выполнения, в результате чего нет сходства с эталоном. Упражнение не выполнено.</w:t>
      </w:r>
    </w:p>
    <w:p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Оценивание динамики развития физических качеств в зависимости от индивидуального уровня физического развития.</w:t>
      </w:r>
    </w:p>
    <w:p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sz w:val="28"/>
          <w:szCs w:val="28"/>
        </w:rPr>
        <w:t xml:space="preserve">Тестирование физических качеств учащихся производится с 1 класса по 11 класс. Контроль ведется в течение всего учебного года. Оценивание производиться на основе сравнения полученных результатов тестов с показанными результатами учащихся, который были выполнены в прошлом учебном году, четверти (далее - исходный результат). </w:t>
      </w:r>
    </w:p>
    <w:p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lastRenderedPageBreak/>
        <w:t>"5"-</w:t>
      </w:r>
      <w:r w:rsidRPr="007269DD">
        <w:rPr>
          <w:rFonts w:ascii="Times New Roman" w:hAnsi="Times New Roman" w:cs="Times New Roman"/>
          <w:sz w:val="28"/>
          <w:szCs w:val="28"/>
        </w:rPr>
        <w:t xml:space="preserve"> выставляется тем учащемся, у которых </w:t>
      </w:r>
      <w:proofErr w:type="gramStart"/>
      <w:r w:rsidRPr="007269DD">
        <w:rPr>
          <w:rFonts w:ascii="Times New Roman" w:hAnsi="Times New Roman" w:cs="Times New Roman"/>
          <w:sz w:val="28"/>
          <w:szCs w:val="28"/>
        </w:rPr>
        <w:t>результат</w:t>
      </w:r>
      <w:proofErr w:type="gramEnd"/>
      <w:r w:rsidRPr="007269DD">
        <w:rPr>
          <w:rFonts w:ascii="Times New Roman" w:hAnsi="Times New Roman" w:cs="Times New Roman"/>
          <w:sz w:val="28"/>
          <w:szCs w:val="28"/>
        </w:rPr>
        <w:t xml:space="preserve"> показанный в контрольном упражнении при сравнении с исходным является выше.</w:t>
      </w:r>
    </w:p>
    <w:p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"4"</w:t>
      </w:r>
      <w:r w:rsidRPr="007269DD">
        <w:rPr>
          <w:rFonts w:ascii="Times New Roman" w:hAnsi="Times New Roman" w:cs="Times New Roman"/>
          <w:sz w:val="28"/>
          <w:szCs w:val="28"/>
        </w:rPr>
        <w:t xml:space="preserve"> - выставляется, если учащийся повторяет исходный результат.</w:t>
      </w:r>
    </w:p>
    <w:p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 xml:space="preserve">"3" – </w:t>
      </w:r>
      <w:r w:rsidRPr="007269DD">
        <w:rPr>
          <w:rFonts w:ascii="Times New Roman" w:hAnsi="Times New Roman" w:cs="Times New Roman"/>
          <w:sz w:val="28"/>
          <w:szCs w:val="28"/>
        </w:rPr>
        <w:t>выставляется, если учащийся показывает результат ниже исходного.</w:t>
      </w:r>
    </w:p>
    <w:p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Оценивание учащихся, отнесенных по состоянию здоровья к специальной медицинской группе.</w:t>
      </w:r>
    </w:p>
    <w:p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sz w:val="28"/>
          <w:szCs w:val="28"/>
        </w:rPr>
        <w:t xml:space="preserve">Итоговая отметка по физической культуре у учащихся, отнесенных </w:t>
      </w:r>
      <w:proofErr w:type="gramStart"/>
      <w:r w:rsidRPr="007269DD">
        <w:rPr>
          <w:rFonts w:ascii="Times New Roman" w:hAnsi="Times New Roman" w:cs="Times New Roman"/>
          <w:sz w:val="28"/>
          <w:szCs w:val="28"/>
        </w:rPr>
        <w:t>к</w:t>
      </w:r>
      <w:r w:rsidR="003740CF">
        <w:rPr>
          <w:rFonts w:ascii="Times New Roman" w:hAnsi="Times New Roman" w:cs="Times New Roman"/>
          <w:sz w:val="28"/>
          <w:szCs w:val="28"/>
        </w:rPr>
        <w:t xml:space="preserve"> </w:t>
      </w:r>
      <w:r w:rsidRPr="007269DD">
        <w:rPr>
          <w:rFonts w:ascii="Times New Roman" w:hAnsi="Times New Roman" w:cs="Times New Roman"/>
          <w:sz w:val="28"/>
          <w:szCs w:val="28"/>
        </w:rPr>
        <w:t>специальной</w:t>
      </w:r>
      <w:r w:rsidR="003740CF">
        <w:rPr>
          <w:rFonts w:ascii="Times New Roman" w:hAnsi="Times New Roman" w:cs="Times New Roman"/>
          <w:sz w:val="28"/>
          <w:szCs w:val="28"/>
        </w:rPr>
        <w:t xml:space="preserve"> </w:t>
      </w:r>
      <w:r w:rsidRPr="007269DD">
        <w:rPr>
          <w:rFonts w:ascii="Times New Roman" w:hAnsi="Times New Roman" w:cs="Times New Roman"/>
          <w:sz w:val="28"/>
          <w:szCs w:val="28"/>
        </w:rPr>
        <w:t>медицинской группе</w:t>
      </w:r>
      <w:proofErr w:type="gramEnd"/>
      <w:r w:rsidRPr="007269DD">
        <w:rPr>
          <w:rFonts w:ascii="Times New Roman" w:hAnsi="Times New Roman" w:cs="Times New Roman"/>
          <w:sz w:val="28"/>
          <w:szCs w:val="28"/>
        </w:rPr>
        <w:t xml:space="preserve"> выставляется с учетом теоретических и практических знаний (двигательных умений и навыков, умений осуществлять физкультурно-оздоровительную и спортивно-оздоровительную деятельность), а также с учетом динамики физической подготовленности и прилежания.</w:t>
      </w:r>
    </w:p>
    <w:p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sz w:val="28"/>
          <w:szCs w:val="28"/>
        </w:rPr>
        <w:t xml:space="preserve">Основной акцент в оценивании учебных достижений по физической культуре учащихся, имеющих выраженные отклонения в состоянии здоровья, должен быть сделан на стойкость их мотивации к занятиям физическими упражнениями и динамике их физических возможностей. При самых незначительных положительных изменениях в физических возможностях обучающихся, которые обязательно должны быть замечены учителем и сообщены учащемуся (родителям), выставляется положительная отметка. </w:t>
      </w:r>
    </w:p>
    <w:p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sz w:val="28"/>
          <w:szCs w:val="28"/>
        </w:rPr>
        <w:t>Положительная отметка должна быть выставлена также обучающемуся, который не продемонстрировал существенных сдвигов в формировании навыков, умений и развитии физических качеств, но регулярно посещал занятия по физической культуре, старательно выполнял задания учителя, овладел доступными ему навыками самостоятельных занятий оздоровительной или корригирующей гимнастики, необходимыми знаниями в области физической культуры.</w:t>
      </w:r>
    </w:p>
    <w:p w:rsidR="00455610" w:rsidRPr="006779AC" w:rsidRDefault="00455610" w:rsidP="003465EA">
      <w:pPr>
        <w:rPr>
          <w:rFonts w:ascii="Times New Roman" w:hAnsi="Times New Roman" w:cs="Times New Roman"/>
          <w:sz w:val="28"/>
          <w:szCs w:val="28"/>
        </w:rPr>
      </w:pPr>
    </w:p>
    <w:p w:rsidR="001B12BD" w:rsidRDefault="00A5690D" w:rsidP="00A40A27">
      <w:pPr>
        <w:ind w:firstLine="709"/>
        <w:rPr>
          <w:rFonts w:ascii="Times New Roman" w:hAnsi="Times New Roman" w:cs="Times New Roman"/>
          <w:b/>
          <w:sz w:val="28"/>
          <w:szCs w:val="28"/>
        </w:rPr>
      </w:pPr>
      <w:r w:rsidRPr="006779AC">
        <w:rPr>
          <w:rFonts w:ascii="Times New Roman" w:hAnsi="Times New Roman" w:cs="Times New Roman"/>
          <w:sz w:val="28"/>
          <w:szCs w:val="28"/>
        </w:rPr>
        <w:br w:type="page"/>
      </w:r>
      <w:bookmarkStart w:id="64" w:name="sub_300"/>
      <w:r w:rsidR="00A40A27">
        <w:rPr>
          <w:rFonts w:ascii="Times New Roman" w:hAnsi="Times New Roman" w:cs="Times New Roman"/>
          <w:b/>
          <w:sz w:val="28"/>
          <w:szCs w:val="28"/>
        </w:rPr>
        <w:lastRenderedPageBreak/>
        <w:t>2. </w:t>
      </w:r>
      <w:r w:rsidRPr="006779AC">
        <w:rPr>
          <w:rFonts w:ascii="Times New Roman" w:hAnsi="Times New Roman" w:cs="Times New Roman"/>
          <w:b/>
          <w:sz w:val="28"/>
          <w:szCs w:val="28"/>
        </w:rPr>
        <w:t>СОДЕРЖАТЕЛЬНЫЙ РАЗДЕЛ</w:t>
      </w:r>
    </w:p>
    <w:p w:rsidR="00A40A27" w:rsidRPr="006779AC" w:rsidRDefault="00A40A27" w:rsidP="00A40A27">
      <w:pPr>
        <w:ind w:firstLine="709"/>
        <w:rPr>
          <w:rFonts w:ascii="Times New Roman" w:hAnsi="Times New Roman" w:cs="Times New Roman"/>
          <w:b/>
          <w:sz w:val="28"/>
          <w:szCs w:val="28"/>
        </w:rPr>
      </w:pPr>
    </w:p>
    <w:bookmarkEnd w:id="64"/>
    <w:p w:rsidR="00AC607A" w:rsidRPr="00802584" w:rsidRDefault="00A40A27" w:rsidP="00AC607A">
      <w:pPr>
        <w:widowControl/>
        <w:autoSpaceDE/>
        <w:autoSpaceDN/>
        <w:adjustRightInd/>
        <w:ind w:firstLine="709"/>
        <w:rPr>
          <w:rFonts w:ascii="Times New Roman" w:hAnsi="Times New Roman" w:cs="Times New Roman"/>
          <w:b/>
          <w:sz w:val="28"/>
          <w:szCs w:val="28"/>
          <w:lang w:eastAsia="en-US"/>
        </w:rPr>
      </w:pPr>
      <w:r w:rsidRPr="00A40A27">
        <w:rPr>
          <w:rFonts w:ascii="Times New Roman" w:hAnsi="Times New Roman" w:cs="Times New Roman"/>
          <w:b/>
          <w:sz w:val="28"/>
          <w:szCs w:val="28"/>
          <w:lang w:eastAsia="en-US"/>
        </w:rPr>
        <w:t xml:space="preserve">2.1. РАБОЧИЕ </w:t>
      </w:r>
      <w:r w:rsidRPr="00802584">
        <w:rPr>
          <w:rFonts w:ascii="Times New Roman" w:hAnsi="Times New Roman" w:cs="Times New Roman"/>
          <w:b/>
          <w:sz w:val="28"/>
          <w:szCs w:val="28"/>
          <w:lang w:eastAsia="en-US"/>
        </w:rPr>
        <w:t>ПРОГРАММЫ УЧЕБНЫХ ПРЕДМЕТОВ</w:t>
      </w:r>
      <w:r w:rsidR="00AC607A" w:rsidRPr="00802584">
        <w:rPr>
          <w:rFonts w:ascii="Times New Roman" w:hAnsi="Times New Roman" w:cs="Times New Roman"/>
          <w:b/>
          <w:sz w:val="28"/>
          <w:szCs w:val="28"/>
          <w:lang w:eastAsia="en-US"/>
        </w:rPr>
        <w:t>, УЧЕБНЫХ КУРСОВ, УЧЕБНЫХ МОДУЛЕЙ</w:t>
      </w:r>
    </w:p>
    <w:p w:rsidR="00F35EA8" w:rsidRPr="00802584" w:rsidRDefault="00F35EA8" w:rsidP="00F35EA8">
      <w:pPr>
        <w:widowControl/>
        <w:autoSpaceDE/>
        <w:autoSpaceDN/>
        <w:adjustRightInd/>
        <w:ind w:firstLine="709"/>
        <w:rPr>
          <w:rFonts w:ascii="Times New Roman" w:hAnsi="Times New Roman" w:cs="Times New Roman"/>
          <w:sz w:val="28"/>
          <w:szCs w:val="28"/>
          <w:lang w:eastAsia="en-US"/>
        </w:rPr>
      </w:pPr>
      <w:r w:rsidRPr="00802584">
        <w:rPr>
          <w:rFonts w:ascii="Times New Roman" w:hAnsi="Times New Roman" w:cs="Times New Roman"/>
          <w:sz w:val="28"/>
          <w:szCs w:val="28"/>
          <w:lang w:eastAsia="en-US"/>
        </w:rPr>
        <w:t xml:space="preserve">При разработке учителями тематического планирования федеральных рабочих программ </w:t>
      </w:r>
      <w:r w:rsidR="00802584" w:rsidRPr="00802584">
        <w:rPr>
          <w:rFonts w:ascii="Times New Roman" w:hAnsi="Times New Roman" w:cs="Times New Roman"/>
          <w:sz w:val="28"/>
          <w:szCs w:val="28"/>
          <w:lang w:eastAsia="en-US"/>
        </w:rPr>
        <w:t>ис</w:t>
      </w:r>
      <w:r w:rsidRPr="00802584">
        <w:rPr>
          <w:rFonts w:ascii="Times New Roman" w:hAnsi="Times New Roman" w:cs="Times New Roman"/>
          <w:sz w:val="28"/>
          <w:szCs w:val="28"/>
          <w:lang w:eastAsia="en-US"/>
        </w:rPr>
        <w:t>польз</w:t>
      </w:r>
      <w:r w:rsidR="00802584" w:rsidRPr="00802584">
        <w:rPr>
          <w:rFonts w:ascii="Times New Roman" w:hAnsi="Times New Roman" w:cs="Times New Roman"/>
          <w:sz w:val="28"/>
          <w:szCs w:val="28"/>
          <w:lang w:eastAsia="en-US"/>
        </w:rPr>
        <w:t>уется</w:t>
      </w:r>
      <w:r w:rsidRPr="00802584">
        <w:rPr>
          <w:rFonts w:ascii="Times New Roman" w:hAnsi="Times New Roman" w:cs="Times New Roman"/>
          <w:sz w:val="28"/>
          <w:szCs w:val="28"/>
          <w:lang w:eastAsia="en-US"/>
        </w:rPr>
        <w:t xml:space="preserve"> сервис «конструктор образовательных программ», перейдя по ссылке </w:t>
      </w:r>
      <w:hyperlink r:id="rId9" w:history="1">
        <w:r w:rsidRPr="00802584">
          <w:rPr>
            <w:rFonts w:ascii="Times New Roman" w:hAnsi="Times New Roman" w:cs="Times New Roman"/>
            <w:sz w:val="28"/>
            <w:szCs w:val="28"/>
            <w:u w:val="single"/>
            <w:lang w:eastAsia="en-US"/>
          </w:rPr>
          <w:t>https://edsoo.ru/constructor/</w:t>
        </w:r>
      </w:hyperlink>
    </w:p>
    <w:p w:rsidR="00F35EA8" w:rsidRPr="00802584" w:rsidRDefault="00F35EA8" w:rsidP="003465EA">
      <w:pPr>
        <w:rPr>
          <w:rFonts w:ascii="Times New Roman" w:hAnsi="Times New Roman" w:cs="Times New Roman"/>
          <w:sz w:val="28"/>
          <w:szCs w:val="28"/>
        </w:rPr>
      </w:pPr>
    </w:p>
    <w:p w:rsidR="00A5690D" w:rsidRDefault="00DD4DE9" w:rsidP="006969BB">
      <w:pPr>
        <w:rPr>
          <w:rFonts w:ascii="Times New Roman" w:hAnsi="Times New Roman" w:cs="Times New Roman"/>
          <w:b/>
          <w:sz w:val="28"/>
          <w:szCs w:val="28"/>
        </w:rPr>
      </w:pPr>
      <w:bookmarkStart w:id="65" w:name="sub_1019"/>
      <w:r w:rsidRPr="00802584">
        <w:rPr>
          <w:rFonts w:ascii="Times New Roman" w:hAnsi="Times New Roman" w:cs="Times New Roman"/>
          <w:b/>
          <w:sz w:val="28"/>
          <w:szCs w:val="28"/>
        </w:rPr>
        <w:t>2.1.1. </w:t>
      </w:r>
      <w:r w:rsidR="00A5690D" w:rsidRPr="00802584">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ПРЕДМЕТА</w:t>
      </w:r>
      <w:r w:rsidR="00A5690D" w:rsidRPr="006779AC">
        <w:rPr>
          <w:rFonts w:ascii="Times New Roman" w:hAnsi="Times New Roman" w:cs="Times New Roman"/>
          <w:b/>
          <w:sz w:val="28"/>
          <w:szCs w:val="28"/>
        </w:rPr>
        <w:t xml:space="preserve"> </w:t>
      </w:r>
      <w:r w:rsidR="00EE3723" w:rsidRPr="006779AC">
        <w:rPr>
          <w:b/>
          <w:sz w:val="28"/>
          <w:szCs w:val="28"/>
        </w:rPr>
        <w:t>«</w:t>
      </w:r>
      <w:r w:rsidR="00A5690D" w:rsidRPr="006779AC">
        <w:rPr>
          <w:b/>
          <w:sz w:val="28"/>
          <w:szCs w:val="28"/>
        </w:rPr>
        <w:t>РУССКИЙ ЯЗЫК</w:t>
      </w:r>
      <w:r w:rsidR="00EE3723" w:rsidRPr="000D1B2B">
        <w:rPr>
          <w:b/>
          <w:sz w:val="28"/>
          <w:szCs w:val="28"/>
        </w:rPr>
        <w:t>»</w:t>
      </w:r>
      <w:r w:rsidR="00022467">
        <w:rPr>
          <w:b/>
          <w:sz w:val="28"/>
          <w:szCs w:val="28"/>
        </w:rPr>
        <w:t xml:space="preserve"> (БАЗОВЫЙ УРОВЕНЬ)</w:t>
      </w:r>
    </w:p>
    <w:p w:rsidR="000D1B2B" w:rsidRPr="00802584" w:rsidRDefault="000D1B2B" w:rsidP="00802584">
      <w:pPr>
        <w:widowControl/>
        <w:autoSpaceDE/>
        <w:autoSpaceDN/>
        <w:adjustRightInd/>
        <w:ind w:firstLine="709"/>
        <w:rPr>
          <w:rFonts w:ascii="Times New Roman" w:hAnsi="Times New Roman" w:cs="Times New Roman"/>
          <w:sz w:val="28"/>
          <w:szCs w:val="28"/>
          <w:lang w:eastAsia="en-US"/>
        </w:rPr>
      </w:pPr>
      <w:r w:rsidRPr="00001810">
        <w:rPr>
          <w:rFonts w:ascii="Times New Roman" w:hAnsi="Times New Roman" w:cs="Times New Roman"/>
          <w:sz w:val="28"/>
          <w:szCs w:val="28"/>
          <w:lang w:eastAsia="en-US"/>
        </w:rPr>
        <w:t xml:space="preserve">Изучение учебного предмета «Русский язык» предусматривает </w:t>
      </w:r>
      <w:r w:rsidRPr="00706653">
        <w:rPr>
          <w:rFonts w:ascii="Times New Roman" w:hAnsi="Times New Roman" w:cs="Times New Roman"/>
          <w:b/>
          <w:sz w:val="28"/>
          <w:szCs w:val="28"/>
          <w:lang w:eastAsia="en-US"/>
        </w:rPr>
        <w:t xml:space="preserve">непосредственное применение федеральной </w:t>
      </w:r>
      <w:r w:rsidR="00C025FD" w:rsidRPr="00706653">
        <w:rPr>
          <w:rFonts w:ascii="Times New Roman" w:hAnsi="Times New Roman" w:cs="Times New Roman"/>
          <w:b/>
          <w:sz w:val="28"/>
          <w:szCs w:val="28"/>
          <w:lang w:eastAsia="en-US"/>
        </w:rPr>
        <w:t xml:space="preserve">рабочей </w:t>
      </w:r>
      <w:r w:rsidRPr="00706653">
        <w:rPr>
          <w:rFonts w:ascii="Times New Roman" w:hAnsi="Times New Roman" w:cs="Times New Roman"/>
          <w:b/>
          <w:sz w:val="28"/>
          <w:szCs w:val="28"/>
          <w:lang w:eastAsia="en-US"/>
        </w:rPr>
        <w:t>программы</w:t>
      </w:r>
      <w:r w:rsidRPr="00802584">
        <w:rPr>
          <w:rFonts w:ascii="Times New Roman" w:hAnsi="Times New Roman" w:cs="Times New Roman"/>
          <w:sz w:val="28"/>
          <w:szCs w:val="28"/>
          <w:lang w:eastAsia="en-US"/>
        </w:rPr>
        <w:t xml:space="preserve"> учебного предмета «Русский язык»: п. 19 «Федеральная рабочая программа по у</w:t>
      </w:r>
      <w:r w:rsidR="004876FC" w:rsidRPr="00802584">
        <w:rPr>
          <w:rFonts w:ascii="Times New Roman" w:hAnsi="Times New Roman" w:cs="Times New Roman"/>
          <w:sz w:val="28"/>
          <w:szCs w:val="28"/>
          <w:lang w:eastAsia="en-US"/>
        </w:rPr>
        <w:t>чебному предмету «Русский язык»</w:t>
      </w:r>
      <w:r w:rsidRPr="00802584">
        <w:rPr>
          <w:rFonts w:ascii="Times New Roman" w:hAnsi="Times New Roman" w:cs="Times New Roman"/>
          <w:sz w:val="28"/>
          <w:szCs w:val="28"/>
          <w:lang w:eastAsia="en-US"/>
        </w:rPr>
        <w:t xml:space="preserve"> Федеральной образовательной программы О</w:t>
      </w:r>
      <w:r w:rsidR="00C025FD" w:rsidRPr="00802584">
        <w:rPr>
          <w:rFonts w:ascii="Times New Roman" w:hAnsi="Times New Roman" w:cs="Times New Roman"/>
          <w:sz w:val="28"/>
          <w:szCs w:val="28"/>
          <w:lang w:eastAsia="en-US"/>
        </w:rPr>
        <w:t>ОО.</w:t>
      </w:r>
    </w:p>
    <w:p w:rsidR="001B12BD" w:rsidRPr="006779AC" w:rsidRDefault="00001810" w:rsidP="003465EA">
      <w:pPr>
        <w:rPr>
          <w:rFonts w:ascii="Times New Roman" w:hAnsi="Times New Roman" w:cs="Times New Roman"/>
          <w:sz w:val="28"/>
          <w:szCs w:val="28"/>
        </w:rPr>
      </w:pPr>
      <w:bookmarkStart w:id="66" w:name="sub_101058"/>
      <w:bookmarkEnd w:id="65"/>
      <w:r w:rsidRPr="00802584">
        <w:rPr>
          <w:rFonts w:ascii="Times New Roman" w:hAnsi="Times New Roman" w:cs="Times New Roman"/>
          <w:i/>
          <w:sz w:val="28"/>
          <w:szCs w:val="28"/>
        </w:rPr>
        <w:t>Р</w:t>
      </w:r>
      <w:r w:rsidR="001B12BD" w:rsidRPr="00802584">
        <w:rPr>
          <w:rFonts w:ascii="Times New Roman" w:hAnsi="Times New Roman" w:cs="Times New Roman"/>
          <w:i/>
          <w:sz w:val="28"/>
          <w:szCs w:val="28"/>
        </w:rPr>
        <w:t xml:space="preserve">абочая программа по учебному предмету </w:t>
      </w:r>
      <w:r w:rsidR="00EE3723" w:rsidRPr="006779AC">
        <w:rPr>
          <w:rFonts w:ascii="Times New Roman" w:hAnsi="Times New Roman" w:cs="Times New Roman"/>
          <w:i/>
          <w:sz w:val="28"/>
          <w:szCs w:val="28"/>
        </w:rPr>
        <w:t>«</w:t>
      </w:r>
      <w:r w:rsidR="001B12BD" w:rsidRPr="006779AC">
        <w:rPr>
          <w:rFonts w:ascii="Times New Roman" w:hAnsi="Times New Roman" w:cs="Times New Roman"/>
          <w:i/>
          <w:sz w:val="28"/>
          <w:szCs w:val="28"/>
        </w:rPr>
        <w:t>Русский язык</w:t>
      </w:r>
      <w:r w:rsidR="00EE3723" w:rsidRPr="006779AC">
        <w:rPr>
          <w:rFonts w:ascii="Times New Roman" w:hAnsi="Times New Roman" w:cs="Times New Roman"/>
          <w:i/>
          <w:sz w:val="28"/>
          <w:szCs w:val="28"/>
        </w:rPr>
        <w:t>»</w:t>
      </w:r>
      <w:r w:rsidR="001B12BD" w:rsidRPr="006779AC">
        <w:rPr>
          <w:rFonts w:ascii="Times New Roman" w:hAnsi="Times New Roman" w:cs="Times New Roman"/>
          <w:sz w:val="28"/>
          <w:szCs w:val="28"/>
        </w:rPr>
        <w:t xml:space="preserve"> (предметная область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 и 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B12BD" w:rsidRPr="006779AC" w:rsidRDefault="001B12BD" w:rsidP="003465EA">
      <w:pPr>
        <w:rPr>
          <w:rFonts w:ascii="Times New Roman" w:hAnsi="Times New Roman" w:cs="Times New Roman"/>
          <w:sz w:val="28"/>
          <w:szCs w:val="28"/>
        </w:rPr>
      </w:pPr>
      <w:bookmarkStart w:id="67" w:name="sub_101059"/>
      <w:bookmarkEnd w:id="66"/>
      <w:r w:rsidRPr="006779AC">
        <w:rPr>
          <w:rFonts w:ascii="Times New Roman" w:hAnsi="Times New Roman" w:cs="Times New Roman"/>
          <w:i/>
          <w:sz w:val="28"/>
          <w:szCs w:val="28"/>
        </w:rPr>
        <w:t>Пояснительная записка</w:t>
      </w:r>
      <w:r w:rsidRPr="006779AC">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B12BD" w:rsidRPr="006779AC" w:rsidRDefault="001B12BD" w:rsidP="003465EA">
      <w:pPr>
        <w:rPr>
          <w:rFonts w:ascii="Times New Roman" w:hAnsi="Times New Roman" w:cs="Times New Roman"/>
          <w:sz w:val="28"/>
          <w:szCs w:val="28"/>
        </w:rPr>
      </w:pPr>
      <w:bookmarkStart w:id="68" w:name="sub_101060"/>
      <w:bookmarkEnd w:id="67"/>
      <w:r w:rsidRPr="006779AC">
        <w:rPr>
          <w:rFonts w:ascii="Times New Roman" w:hAnsi="Times New Roman" w:cs="Times New Roman"/>
          <w:i/>
          <w:sz w:val="28"/>
          <w:szCs w:val="28"/>
        </w:rPr>
        <w:t>Содержание обучения</w:t>
      </w:r>
      <w:r w:rsidRPr="006779AC">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основного общего образования.</w:t>
      </w:r>
    </w:p>
    <w:p w:rsidR="001B12BD" w:rsidRDefault="001B12BD" w:rsidP="003465EA">
      <w:pPr>
        <w:rPr>
          <w:rFonts w:ascii="Times New Roman" w:hAnsi="Times New Roman" w:cs="Times New Roman"/>
          <w:sz w:val="28"/>
          <w:szCs w:val="28"/>
        </w:rPr>
      </w:pPr>
      <w:bookmarkStart w:id="69" w:name="sub_101061"/>
      <w:bookmarkEnd w:id="68"/>
      <w:r w:rsidRPr="006779AC">
        <w:rPr>
          <w:rFonts w:ascii="Times New Roman" w:hAnsi="Times New Roman" w:cs="Times New Roman"/>
          <w:i/>
          <w:sz w:val="28"/>
          <w:szCs w:val="28"/>
        </w:rPr>
        <w:t>Планируемые результаты</w:t>
      </w:r>
      <w:r w:rsidRPr="006779AC">
        <w:rPr>
          <w:rFonts w:ascii="Times New Roman" w:hAnsi="Times New Roman" w:cs="Times New Roman"/>
          <w:sz w:val="28"/>
          <w:szCs w:val="28"/>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D1B2B" w:rsidRPr="006779AC" w:rsidRDefault="000D1B2B" w:rsidP="003465EA">
      <w:pPr>
        <w:rPr>
          <w:rFonts w:ascii="Times New Roman" w:hAnsi="Times New Roman" w:cs="Times New Roman"/>
          <w:sz w:val="28"/>
          <w:szCs w:val="28"/>
        </w:rPr>
      </w:pPr>
    </w:p>
    <w:p w:rsidR="000D1B2B" w:rsidRPr="000D1B2B" w:rsidRDefault="000D1B2B" w:rsidP="000D1B2B">
      <w:pPr>
        <w:rPr>
          <w:b/>
          <w:sz w:val="28"/>
          <w:szCs w:val="28"/>
        </w:rPr>
      </w:pPr>
      <w:bookmarkStart w:id="70" w:name="sub_101069"/>
      <w:bookmarkEnd w:id="69"/>
      <w:r w:rsidRPr="000D1B2B">
        <w:rPr>
          <w:b/>
          <w:sz w:val="28"/>
          <w:szCs w:val="28"/>
        </w:rPr>
        <w:t>1) ПОЯСНИТЕЛЬНАЯ ЗАПИСКА</w:t>
      </w:r>
    </w:p>
    <w:p w:rsidR="000D1B2B" w:rsidRDefault="00A5690D" w:rsidP="000D1B2B">
      <w:pPr>
        <w:rPr>
          <w:rFonts w:ascii="Times New Roman" w:hAnsi="Times New Roman" w:cs="Times New Roman"/>
          <w:sz w:val="28"/>
          <w:szCs w:val="28"/>
        </w:rPr>
      </w:pPr>
      <w:r w:rsidRPr="006779AC">
        <w:rPr>
          <w:rFonts w:ascii="Times New Roman" w:hAnsi="Times New Roman" w:cs="Times New Roman"/>
          <w:sz w:val="28"/>
          <w:szCs w:val="28"/>
        </w:rPr>
        <w:t>1. </w:t>
      </w:r>
      <w:r w:rsidR="000D1B2B" w:rsidRPr="000F69BB">
        <w:rPr>
          <w:sz w:val="28"/>
          <w:szCs w:val="28"/>
        </w:rPr>
        <w:t xml:space="preserve">Программа по русскому языку на уровне </w:t>
      </w:r>
      <w:r w:rsidR="000D1B2B">
        <w:rPr>
          <w:sz w:val="28"/>
          <w:szCs w:val="28"/>
        </w:rPr>
        <w:t xml:space="preserve">ООО </w:t>
      </w:r>
      <w:r w:rsidR="000D1B2B" w:rsidRPr="000F69BB">
        <w:rPr>
          <w:sz w:val="28"/>
          <w:szCs w:val="28"/>
        </w:rPr>
        <w:t xml:space="preserve">составлена на основе требований к результатам освоения программы </w:t>
      </w:r>
      <w:r w:rsidR="000D1B2B">
        <w:rPr>
          <w:sz w:val="28"/>
          <w:szCs w:val="28"/>
        </w:rPr>
        <w:t>основного общего образования ФГОС О</w:t>
      </w:r>
      <w:r w:rsidR="000D1B2B" w:rsidRPr="000F69BB">
        <w:rPr>
          <w:sz w:val="28"/>
          <w:szCs w:val="28"/>
        </w:rPr>
        <w:t>ОО, а также ориентирована на целевые приоритеты, сформулированные в федеральной программе воспитания.</w:t>
      </w:r>
    </w:p>
    <w:p w:rsidR="001B12BD" w:rsidRPr="006779AC" w:rsidRDefault="000D1B2B" w:rsidP="003465EA">
      <w:pPr>
        <w:rPr>
          <w:rFonts w:ascii="Times New Roman" w:hAnsi="Times New Roman" w:cs="Times New Roman"/>
          <w:sz w:val="28"/>
          <w:szCs w:val="28"/>
        </w:rPr>
      </w:pPr>
      <w:bookmarkStart w:id="71" w:name="sub_101071"/>
      <w:bookmarkEnd w:id="70"/>
      <w:r>
        <w:rPr>
          <w:rFonts w:ascii="Times New Roman" w:hAnsi="Times New Roman" w:cs="Times New Roman"/>
          <w:sz w:val="28"/>
          <w:szCs w:val="28"/>
        </w:rPr>
        <w:t>2. </w:t>
      </w:r>
      <w:r w:rsidR="001B12BD" w:rsidRPr="006779AC">
        <w:rPr>
          <w:rFonts w:ascii="Times New Roman" w:hAnsi="Times New Roman"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Высокая функциональная значимость русского языка и выполнение им </w:t>
      </w:r>
      <w:r w:rsidRPr="006779AC">
        <w:rPr>
          <w:rFonts w:ascii="Times New Roman" w:hAnsi="Times New Roman" w:cs="Times New Roman"/>
          <w:sz w:val="28"/>
          <w:szCs w:val="28"/>
        </w:rPr>
        <w:lastRenderedPageBreak/>
        <w:t>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B12BD" w:rsidRPr="006779AC" w:rsidRDefault="000D1B2B" w:rsidP="003465EA">
      <w:pPr>
        <w:rPr>
          <w:rFonts w:ascii="Times New Roman" w:hAnsi="Times New Roman" w:cs="Times New Roman"/>
          <w:sz w:val="28"/>
          <w:szCs w:val="28"/>
        </w:rPr>
      </w:pPr>
      <w:bookmarkStart w:id="72" w:name="sub_101072"/>
      <w:r>
        <w:rPr>
          <w:rFonts w:ascii="Times New Roman" w:hAnsi="Times New Roman" w:cs="Times New Roman"/>
          <w:sz w:val="28"/>
          <w:szCs w:val="28"/>
        </w:rPr>
        <w:t>3. </w:t>
      </w:r>
      <w:r w:rsidR="001B12BD" w:rsidRPr="006779AC">
        <w:rPr>
          <w:rFonts w:ascii="Times New Roman" w:hAnsi="Times New Roman" w:cs="Times New Roman"/>
          <w:sz w:val="28"/>
          <w:szCs w:val="28"/>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B12BD" w:rsidRPr="000D1B2B" w:rsidRDefault="000D1B2B" w:rsidP="003465EA">
      <w:pPr>
        <w:rPr>
          <w:rFonts w:ascii="Times New Roman" w:hAnsi="Times New Roman" w:cs="Times New Roman"/>
          <w:i/>
          <w:sz w:val="28"/>
          <w:szCs w:val="28"/>
        </w:rPr>
      </w:pPr>
      <w:bookmarkStart w:id="73" w:name="sub_101073"/>
      <w:bookmarkEnd w:id="72"/>
      <w:r w:rsidRPr="000D1B2B">
        <w:rPr>
          <w:rFonts w:ascii="Times New Roman" w:hAnsi="Times New Roman" w:cs="Times New Roman"/>
          <w:i/>
          <w:sz w:val="28"/>
          <w:szCs w:val="28"/>
        </w:rPr>
        <w:t>4. </w:t>
      </w:r>
      <w:r w:rsidR="001B12BD" w:rsidRPr="000D1B2B">
        <w:rPr>
          <w:rFonts w:ascii="Times New Roman" w:hAnsi="Times New Roman" w:cs="Times New Roman"/>
          <w:i/>
          <w:sz w:val="28"/>
          <w:szCs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B12BD" w:rsidRPr="006779AC" w:rsidRDefault="000D1B2B" w:rsidP="003465EA">
      <w:pPr>
        <w:rPr>
          <w:rFonts w:ascii="Times New Roman" w:hAnsi="Times New Roman" w:cs="Times New Roman"/>
          <w:sz w:val="28"/>
          <w:szCs w:val="28"/>
        </w:rPr>
      </w:pPr>
      <w:bookmarkStart w:id="74" w:name="sub_101074"/>
      <w:bookmarkEnd w:id="73"/>
      <w:r>
        <w:rPr>
          <w:rFonts w:ascii="Times New Roman" w:hAnsi="Times New Roman" w:cs="Times New Roman"/>
          <w:sz w:val="28"/>
          <w:szCs w:val="28"/>
        </w:rPr>
        <w:t>5</w:t>
      </w:r>
      <w:r w:rsidRPr="000D1B2B">
        <w:rPr>
          <w:rFonts w:ascii="Times New Roman" w:hAnsi="Times New Roman" w:cs="Times New Roman"/>
          <w:i/>
          <w:sz w:val="28"/>
          <w:szCs w:val="28"/>
        </w:rPr>
        <w:t>.</w:t>
      </w:r>
      <w:r w:rsidR="00A5690D" w:rsidRPr="000D1B2B">
        <w:rPr>
          <w:rFonts w:ascii="Times New Roman" w:hAnsi="Times New Roman" w:cs="Times New Roman"/>
          <w:i/>
          <w:sz w:val="28"/>
          <w:szCs w:val="28"/>
        </w:rPr>
        <w:t> </w:t>
      </w:r>
      <w:r w:rsidR="001B12BD" w:rsidRPr="000D1B2B">
        <w:rPr>
          <w:rFonts w:ascii="Times New Roman" w:hAnsi="Times New Roman" w:cs="Times New Roman"/>
          <w:b/>
          <w:i/>
          <w:sz w:val="28"/>
          <w:szCs w:val="28"/>
        </w:rPr>
        <w:t>Изучение русского языка направлено на достижение следующих целей:</w:t>
      </w:r>
    </w:p>
    <w:bookmarkEnd w:id="74"/>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знаний по разным учебным предметам;</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B12BD"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D1B2B" w:rsidRPr="000D1B2B" w:rsidRDefault="000D1B2B" w:rsidP="000D1B2B">
      <w:pPr>
        <w:rPr>
          <w:sz w:val="28"/>
          <w:szCs w:val="28"/>
        </w:rPr>
      </w:pPr>
      <w:r>
        <w:rPr>
          <w:sz w:val="28"/>
          <w:szCs w:val="28"/>
        </w:rPr>
        <w:t>6</w:t>
      </w:r>
      <w:r w:rsidRPr="000D1B2B">
        <w:rPr>
          <w:sz w:val="28"/>
          <w:szCs w:val="28"/>
        </w:rPr>
        <w:t>. Программа по русскому языку позволит педагогическому работнику:</w:t>
      </w:r>
    </w:p>
    <w:p w:rsidR="000D1B2B" w:rsidRPr="000D1B2B" w:rsidRDefault="000D1B2B" w:rsidP="000D1B2B">
      <w:pPr>
        <w:rPr>
          <w:sz w:val="28"/>
          <w:szCs w:val="28"/>
        </w:rPr>
      </w:pPr>
      <w:r w:rsidRPr="000D1B2B">
        <w:rPr>
          <w:sz w:val="28"/>
          <w:szCs w:val="28"/>
        </w:rPr>
        <w:t>- реализовать в процессе преподавания русского языка современные подходы к достижению личностных, метапредметных и предметных результатов обу</w:t>
      </w:r>
      <w:r>
        <w:rPr>
          <w:sz w:val="28"/>
          <w:szCs w:val="28"/>
        </w:rPr>
        <w:t>чения, сформулированных в ФГОС О</w:t>
      </w:r>
      <w:r w:rsidRPr="000D1B2B">
        <w:rPr>
          <w:sz w:val="28"/>
          <w:szCs w:val="28"/>
        </w:rPr>
        <w:t>ОО;</w:t>
      </w:r>
    </w:p>
    <w:p w:rsidR="000D1B2B" w:rsidRPr="000D1B2B" w:rsidRDefault="000D1B2B" w:rsidP="000D1B2B">
      <w:pPr>
        <w:rPr>
          <w:sz w:val="28"/>
          <w:szCs w:val="28"/>
        </w:rPr>
      </w:pPr>
      <w:r w:rsidRPr="000D1B2B">
        <w:rPr>
          <w:sz w:val="28"/>
          <w:szCs w:val="28"/>
        </w:rPr>
        <w:t xml:space="preserve">- определить и структурировать планируемые результаты обучения и содержание русского языка по годам </w:t>
      </w:r>
      <w:r>
        <w:rPr>
          <w:sz w:val="28"/>
          <w:szCs w:val="28"/>
        </w:rPr>
        <w:t>обучения в соответствии с ФГОС О</w:t>
      </w:r>
      <w:r w:rsidRPr="000D1B2B">
        <w:rPr>
          <w:sz w:val="28"/>
          <w:szCs w:val="28"/>
        </w:rPr>
        <w:t>ОО;</w:t>
      </w:r>
    </w:p>
    <w:p w:rsidR="000D1B2B" w:rsidRDefault="000D1B2B" w:rsidP="000D1B2B">
      <w:pPr>
        <w:rPr>
          <w:sz w:val="28"/>
          <w:szCs w:val="28"/>
        </w:rPr>
      </w:pPr>
      <w:r w:rsidRPr="000D1B2B">
        <w:rPr>
          <w:sz w:val="28"/>
          <w:szCs w:val="28"/>
        </w:rPr>
        <w:t>- разработать календарно-тематическое планирование с учётом особенностей конкретного класса.</w:t>
      </w:r>
    </w:p>
    <w:p w:rsidR="000D1B2B" w:rsidRPr="000D1B2B" w:rsidRDefault="000D1B2B" w:rsidP="000D1B2B">
      <w:pPr>
        <w:rPr>
          <w:sz w:val="28"/>
          <w:szCs w:val="28"/>
        </w:rPr>
      </w:pPr>
    </w:p>
    <w:p w:rsidR="000D1B2B" w:rsidRDefault="000D1B2B" w:rsidP="000D1B2B">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«Русский язык» в учебном плане</w:t>
      </w:r>
    </w:p>
    <w:p w:rsidR="009A76FE" w:rsidRPr="00802584" w:rsidRDefault="009A76FE" w:rsidP="009A76FE">
      <w:pPr>
        <w:widowControl/>
        <w:autoSpaceDE/>
        <w:autoSpaceDN/>
        <w:adjustRightInd/>
        <w:ind w:firstLine="709"/>
        <w:rPr>
          <w:rFonts w:ascii="Times New Roman" w:hAnsi="Times New Roman" w:cs="Times New Roman"/>
          <w:sz w:val="28"/>
          <w:szCs w:val="28"/>
          <w:lang w:eastAsia="en-US"/>
        </w:rPr>
      </w:pPr>
      <w:r w:rsidRPr="009A76FE">
        <w:rPr>
          <w:rFonts w:ascii="Times New Roman" w:hAnsi="Times New Roman" w:cs="Times New Roman"/>
          <w:sz w:val="28"/>
          <w:szCs w:val="28"/>
          <w:lang w:eastAsia="en-US"/>
        </w:rPr>
        <w:t xml:space="preserve">Учебный </w:t>
      </w:r>
      <w:r w:rsidRPr="00802584">
        <w:rPr>
          <w:rFonts w:ascii="Times New Roman" w:hAnsi="Times New Roman" w:cs="Times New Roman"/>
          <w:sz w:val="28"/>
          <w:szCs w:val="28"/>
          <w:lang w:eastAsia="en-US"/>
        </w:rPr>
        <w:t>предмет «Русский язык» входит в предметную область «Русский язык и литератур</w:t>
      </w:r>
      <w:r w:rsidR="00BE3DBC" w:rsidRPr="00802584">
        <w:rPr>
          <w:rFonts w:ascii="Times New Roman" w:hAnsi="Times New Roman" w:cs="Times New Roman"/>
          <w:sz w:val="28"/>
          <w:szCs w:val="28"/>
          <w:lang w:eastAsia="en-US"/>
        </w:rPr>
        <w:t>а</w:t>
      </w:r>
      <w:r w:rsidRPr="00802584">
        <w:rPr>
          <w:rFonts w:ascii="Times New Roman" w:hAnsi="Times New Roman" w:cs="Times New Roman"/>
          <w:sz w:val="28"/>
          <w:szCs w:val="28"/>
          <w:lang w:eastAsia="en-US"/>
        </w:rPr>
        <w:t>».</w:t>
      </w:r>
    </w:p>
    <w:p w:rsidR="009A76FE" w:rsidRPr="00802584" w:rsidRDefault="00F66A7E" w:rsidP="003465EA">
      <w:pPr>
        <w:rPr>
          <w:rFonts w:ascii="Times New Roman" w:hAnsi="Times New Roman" w:cs="Times New Roman"/>
          <w:sz w:val="28"/>
          <w:szCs w:val="28"/>
        </w:rPr>
      </w:pPr>
      <w:bookmarkStart w:id="75" w:name="sub_101075"/>
      <w:r w:rsidRPr="00802584">
        <w:rPr>
          <w:rFonts w:ascii="Times New Roman" w:hAnsi="Times New Roman" w:cs="Times New Roman"/>
          <w:sz w:val="28"/>
          <w:szCs w:val="28"/>
        </w:rPr>
        <w:t>Общее число часов</w:t>
      </w:r>
      <w:r w:rsidR="001B12BD" w:rsidRPr="00802584">
        <w:rPr>
          <w:rFonts w:ascii="Times New Roman" w:hAnsi="Times New Roman" w:cs="Times New Roman"/>
          <w:sz w:val="28"/>
          <w:szCs w:val="28"/>
        </w:rPr>
        <w:t xml:space="preserve"> - 714 часов: </w:t>
      </w:r>
    </w:p>
    <w:p w:rsidR="009A76FE" w:rsidRPr="00802584" w:rsidRDefault="001B12BD" w:rsidP="003465EA">
      <w:pPr>
        <w:rPr>
          <w:rFonts w:ascii="Times New Roman" w:hAnsi="Times New Roman" w:cs="Times New Roman"/>
          <w:sz w:val="28"/>
          <w:szCs w:val="28"/>
        </w:rPr>
      </w:pPr>
      <w:r w:rsidRPr="00802584">
        <w:rPr>
          <w:rFonts w:ascii="Times New Roman" w:hAnsi="Times New Roman" w:cs="Times New Roman"/>
          <w:sz w:val="28"/>
          <w:szCs w:val="28"/>
        </w:rPr>
        <w:t xml:space="preserve">в 5 классе - 170 часов (5 часов в неделю), </w:t>
      </w:r>
    </w:p>
    <w:p w:rsidR="009A76FE" w:rsidRPr="00802584" w:rsidRDefault="001B12BD" w:rsidP="003465EA">
      <w:pPr>
        <w:rPr>
          <w:rFonts w:ascii="Times New Roman" w:hAnsi="Times New Roman" w:cs="Times New Roman"/>
          <w:sz w:val="28"/>
          <w:szCs w:val="28"/>
        </w:rPr>
      </w:pPr>
      <w:r w:rsidRPr="00802584">
        <w:rPr>
          <w:rFonts w:ascii="Times New Roman" w:hAnsi="Times New Roman" w:cs="Times New Roman"/>
          <w:sz w:val="28"/>
          <w:szCs w:val="28"/>
        </w:rPr>
        <w:t xml:space="preserve">в 6 классе - 204 часа (6 часов в неделю), </w:t>
      </w:r>
    </w:p>
    <w:p w:rsidR="009A76FE" w:rsidRPr="00802584" w:rsidRDefault="001B12BD" w:rsidP="003465EA">
      <w:pPr>
        <w:rPr>
          <w:rFonts w:ascii="Times New Roman" w:hAnsi="Times New Roman" w:cs="Times New Roman"/>
          <w:sz w:val="28"/>
          <w:szCs w:val="28"/>
        </w:rPr>
      </w:pPr>
      <w:r w:rsidRPr="00802584">
        <w:rPr>
          <w:rFonts w:ascii="Times New Roman" w:hAnsi="Times New Roman" w:cs="Times New Roman"/>
          <w:sz w:val="28"/>
          <w:szCs w:val="28"/>
        </w:rPr>
        <w:t xml:space="preserve">в 7 классе </w:t>
      </w:r>
      <w:r w:rsidR="005B3997" w:rsidRPr="00802584">
        <w:rPr>
          <w:rFonts w:ascii="Times New Roman" w:hAnsi="Times New Roman" w:cs="Times New Roman"/>
          <w:sz w:val="28"/>
          <w:szCs w:val="28"/>
        </w:rPr>
        <w:t xml:space="preserve">- </w:t>
      </w:r>
      <w:r w:rsidRPr="00802584">
        <w:rPr>
          <w:rFonts w:ascii="Times New Roman" w:hAnsi="Times New Roman" w:cs="Times New Roman"/>
          <w:sz w:val="28"/>
          <w:szCs w:val="28"/>
        </w:rPr>
        <w:t xml:space="preserve">136 часов (4 часа в неделю), </w:t>
      </w:r>
    </w:p>
    <w:p w:rsidR="009A76FE" w:rsidRPr="00802584" w:rsidRDefault="001B12BD" w:rsidP="003465EA">
      <w:pPr>
        <w:rPr>
          <w:rFonts w:ascii="Times New Roman" w:hAnsi="Times New Roman" w:cs="Times New Roman"/>
          <w:sz w:val="28"/>
          <w:szCs w:val="28"/>
        </w:rPr>
      </w:pPr>
      <w:r w:rsidRPr="00802584">
        <w:rPr>
          <w:rFonts w:ascii="Times New Roman" w:hAnsi="Times New Roman" w:cs="Times New Roman"/>
          <w:sz w:val="28"/>
          <w:szCs w:val="28"/>
        </w:rPr>
        <w:t xml:space="preserve">в 8 классе - 102 часа (3 часа в неделю), </w:t>
      </w:r>
    </w:p>
    <w:p w:rsidR="009A76FE" w:rsidRPr="00802584" w:rsidRDefault="001B12BD" w:rsidP="00F66A7E">
      <w:pPr>
        <w:rPr>
          <w:rFonts w:ascii="Times New Roman" w:hAnsi="Times New Roman" w:cs="Times New Roman"/>
          <w:sz w:val="28"/>
          <w:szCs w:val="28"/>
        </w:rPr>
      </w:pPr>
      <w:r w:rsidRPr="00802584">
        <w:rPr>
          <w:rFonts w:ascii="Times New Roman" w:hAnsi="Times New Roman" w:cs="Times New Roman"/>
          <w:sz w:val="28"/>
          <w:szCs w:val="28"/>
        </w:rPr>
        <w:t>в 9 классе - 102 часа (3 часа в неделю).</w:t>
      </w:r>
      <w:bookmarkStart w:id="76" w:name="sub_101063"/>
      <w:bookmarkEnd w:id="75"/>
    </w:p>
    <w:p w:rsidR="009A76FE" w:rsidRPr="00802584" w:rsidRDefault="009A76FE" w:rsidP="009A76FE">
      <w:pPr>
        <w:widowControl/>
        <w:autoSpaceDE/>
        <w:autoSpaceDN/>
        <w:adjustRightInd/>
        <w:ind w:firstLine="0"/>
        <w:rPr>
          <w:rFonts w:ascii="Times New Roman" w:hAnsi="Times New Roman" w:cs="Times New Roman"/>
          <w:sz w:val="28"/>
          <w:szCs w:val="28"/>
          <w:lang w:eastAsia="en-US"/>
        </w:rPr>
      </w:pPr>
    </w:p>
    <w:p w:rsidR="009A76FE" w:rsidRDefault="009A76FE" w:rsidP="009A76FE">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«РУССКИЙ ЯЗЫК»</w:t>
      </w:r>
    </w:p>
    <w:p w:rsidR="009A76FE" w:rsidRDefault="009A76FE" w:rsidP="009A76FE">
      <w:pPr>
        <w:rPr>
          <w:rFonts w:ascii="Times New Roman" w:hAnsi="Times New Roman" w:cs="Times New Roman"/>
          <w:b/>
          <w:sz w:val="28"/>
          <w:szCs w:val="28"/>
        </w:rPr>
      </w:pPr>
    </w:p>
    <w:p w:rsidR="009A76FE" w:rsidRPr="009A76FE" w:rsidRDefault="009A76FE" w:rsidP="009A76FE">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5 КЛАССЕ</w:t>
      </w:r>
    </w:p>
    <w:p w:rsidR="001B12BD" w:rsidRPr="009A76FE" w:rsidRDefault="009A76FE" w:rsidP="009A76FE">
      <w:pPr>
        <w:ind w:firstLine="709"/>
        <w:rPr>
          <w:rFonts w:ascii="Times New Roman" w:hAnsi="Times New Roman" w:cs="Times New Roman"/>
          <w:b/>
          <w:sz w:val="28"/>
          <w:szCs w:val="28"/>
        </w:rPr>
      </w:pPr>
      <w:bookmarkStart w:id="77" w:name="sub_101076"/>
      <w:bookmarkEnd w:id="76"/>
      <w:r w:rsidRPr="009A76FE">
        <w:rPr>
          <w:rFonts w:ascii="Times New Roman" w:hAnsi="Times New Roman" w:cs="Times New Roman"/>
          <w:b/>
          <w:sz w:val="28"/>
          <w:szCs w:val="28"/>
        </w:rPr>
        <w:t>Общие сведения о языке</w:t>
      </w:r>
    </w:p>
    <w:bookmarkEnd w:id="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и выразительность русского языка. Лингвистика как наука о языке. Основные разделы лингвистики.</w:t>
      </w:r>
    </w:p>
    <w:p w:rsidR="001B12BD" w:rsidRPr="009A76FE" w:rsidRDefault="009A76FE" w:rsidP="003465EA">
      <w:pPr>
        <w:rPr>
          <w:rFonts w:ascii="Times New Roman" w:hAnsi="Times New Roman" w:cs="Times New Roman"/>
          <w:b/>
          <w:sz w:val="28"/>
          <w:szCs w:val="28"/>
        </w:rPr>
      </w:pPr>
      <w:bookmarkStart w:id="78" w:name="sub_101077"/>
      <w:r w:rsidRPr="009A76FE">
        <w:rPr>
          <w:rFonts w:ascii="Times New Roman" w:hAnsi="Times New Roman" w:cs="Times New Roman"/>
          <w:b/>
          <w:sz w:val="28"/>
          <w:szCs w:val="28"/>
        </w:rPr>
        <w:t>Язык и речь</w:t>
      </w:r>
    </w:p>
    <w:bookmarkEnd w:id="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и речь. Речь устная и письменная, монологическая и диалогическая, полилог.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слушание, чтение, письмо), их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Устный пересказ прочитанного или прослушанного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изменением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Участие в диалоге на лингвистические темы (в рамках изученного) и </w:t>
      </w:r>
      <w:r w:rsidRPr="006779AC">
        <w:rPr>
          <w:rFonts w:ascii="Times New Roman" w:hAnsi="Times New Roman" w:cs="Times New Roman"/>
          <w:sz w:val="28"/>
          <w:szCs w:val="28"/>
        </w:rPr>
        <w:lastRenderedPageBreak/>
        <w:t>темы на основе жизненных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Речевые формулы приветствия, прощания, просьбы, благодарности.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Сочинения различных видов с опорой на жизненный и читательский опыт,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 Виды чтения: изучающее, ознакомительное, просмотровое, поисковое.</w:t>
      </w:r>
    </w:p>
    <w:p w:rsidR="001B12BD" w:rsidRPr="009A76FE" w:rsidRDefault="001B12BD" w:rsidP="003465EA">
      <w:pPr>
        <w:rPr>
          <w:rFonts w:ascii="Times New Roman" w:hAnsi="Times New Roman" w:cs="Times New Roman"/>
          <w:b/>
          <w:sz w:val="28"/>
          <w:szCs w:val="28"/>
        </w:rPr>
      </w:pPr>
      <w:bookmarkStart w:id="79" w:name="sub_101078"/>
      <w:r w:rsidRPr="009A76FE">
        <w:rPr>
          <w:rFonts w:ascii="Times New Roman" w:hAnsi="Times New Roman" w:cs="Times New Roman"/>
          <w:b/>
          <w:sz w:val="28"/>
          <w:szCs w:val="28"/>
        </w:rPr>
        <w:t>Текст</w:t>
      </w:r>
    </w:p>
    <w:bookmarkEnd w:id="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 Тема и главная мысль текста. Микротема текста. Ключевые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Функционально-смысловые типы речи: описание, повествование, рассуждение; их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Композиционная структура текста. Абзац как средство членения текста на композиционно-смысловые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Повествование как тип речи. Рассказ.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простой и сложный план текста.</w:t>
      </w:r>
    </w:p>
    <w:p w:rsidR="001B12BD" w:rsidRPr="009A76FE" w:rsidRDefault="001B12BD" w:rsidP="003465EA">
      <w:pPr>
        <w:rPr>
          <w:rFonts w:ascii="Times New Roman" w:hAnsi="Times New Roman" w:cs="Times New Roman"/>
          <w:b/>
          <w:sz w:val="28"/>
          <w:szCs w:val="28"/>
        </w:rPr>
      </w:pPr>
      <w:bookmarkStart w:id="80" w:name="sub_101079"/>
      <w:r w:rsidRPr="009A76FE">
        <w:rPr>
          <w:rFonts w:ascii="Times New Roman" w:hAnsi="Times New Roman" w:cs="Times New Roman"/>
          <w:b/>
          <w:sz w:val="28"/>
          <w:szCs w:val="28"/>
        </w:rPr>
        <w:t>Фун</w:t>
      </w:r>
      <w:r w:rsidR="009A76FE" w:rsidRPr="009A76FE">
        <w:rPr>
          <w:rFonts w:ascii="Times New Roman" w:hAnsi="Times New Roman" w:cs="Times New Roman"/>
          <w:b/>
          <w:sz w:val="28"/>
          <w:szCs w:val="28"/>
        </w:rPr>
        <w:t>кциональные разновидности языка</w:t>
      </w:r>
    </w:p>
    <w:bookmarkEnd w:id="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1B12BD" w:rsidRPr="006779AC" w:rsidRDefault="009A76FE" w:rsidP="003465EA">
      <w:pPr>
        <w:rPr>
          <w:rFonts w:ascii="Times New Roman" w:hAnsi="Times New Roman" w:cs="Times New Roman"/>
          <w:b/>
          <w:sz w:val="28"/>
          <w:szCs w:val="28"/>
        </w:rPr>
      </w:pPr>
      <w:bookmarkStart w:id="81" w:name="sub_101080"/>
      <w:r>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82" w:name="sub_101081"/>
      <w:bookmarkEnd w:id="81"/>
      <w:r>
        <w:rPr>
          <w:rFonts w:ascii="Times New Roman" w:hAnsi="Times New Roman" w:cs="Times New Roman"/>
          <w:b/>
          <w:i/>
          <w:sz w:val="28"/>
          <w:szCs w:val="28"/>
        </w:rPr>
        <w:t>Фонетика. Графика. Орфоэпия</w:t>
      </w:r>
    </w:p>
    <w:bookmarkEnd w:id="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Фонетика и графика как разделы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 как единица языка. Смыслоразличительная роль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согласных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Изменение звуков в речевом потоке. Элементы фонетической транскрипции. Слог. Ударение. Свойства русского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Соотношение звуков и букв.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Фонетический анализ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обозначения [й'], мягкости согласных.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выразительные средства фонетики.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Прописные и строчные буквы.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Интонация, её функции. Основные элементы интонации.</w:t>
      </w:r>
    </w:p>
    <w:p w:rsidR="001B12BD" w:rsidRPr="006779AC" w:rsidRDefault="003F7698" w:rsidP="003465EA">
      <w:pPr>
        <w:rPr>
          <w:rFonts w:ascii="Times New Roman" w:hAnsi="Times New Roman" w:cs="Times New Roman"/>
          <w:b/>
          <w:i/>
          <w:sz w:val="28"/>
          <w:szCs w:val="28"/>
        </w:rPr>
      </w:pPr>
      <w:bookmarkStart w:id="83" w:name="sub_101082"/>
      <w:r>
        <w:rPr>
          <w:rFonts w:ascii="Times New Roman" w:hAnsi="Times New Roman" w:cs="Times New Roman"/>
          <w:b/>
          <w:i/>
          <w:sz w:val="28"/>
          <w:szCs w:val="28"/>
        </w:rPr>
        <w:t>Орфография</w:t>
      </w:r>
    </w:p>
    <w:bookmarkEnd w:id="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Буквенные и небуквенные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разделительных ъ и ь.</w:t>
      </w:r>
    </w:p>
    <w:p w:rsidR="001B12BD" w:rsidRPr="006779AC" w:rsidRDefault="003F7698" w:rsidP="003465EA">
      <w:pPr>
        <w:rPr>
          <w:rFonts w:ascii="Times New Roman" w:hAnsi="Times New Roman" w:cs="Times New Roman"/>
          <w:b/>
          <w:i/>
          <w:sz w:val="28"/>
          <w:szCs w:val="28"/>
        </w:rPr>
      </w:pPr>
      <w:bookmarkStart w:id="84" w:name="sub_101083"/>
      <w:r>
        <w:rPr>
          <w:rFonts w:ascii="Times New Roman" w:hAnsi="Times New Roman" w:cs="Times New Roman"/>
          <w:b/>
          <w:i/>
          <w:sz w:val="28"/>
          <w:szCs w:val="28"/>
        </w:rPr>
        <w:t>Лексикология</w:t>
      </w:r>
    </w:p>
    <w:bookmarkEnd w:id="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Лексикология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Основные способы толкования лексического значения слова (подбор </w:t>
      </w:r>
      <w:r w:rsidRPr="006779AC">
        <w:rPr>
          <w:rFonts w:ascii="Times New Roman" w:hAnsi="Times New Roman" w:cs="Times New Roman"/>
          <w:sz w:val="28"/>
          <w:szCs w:val="28"/>
        </w:rPr>
        <w:lastRenderedPageBreak/>
        <w:t>однокоренных слов; подбор синонимов и антонимов);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разъяснения значения слова (по контексту, с помощью толкового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Синонимы. Антонимы. Омонимы. 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 (в рамках изученного).</w:t>
      </w:r>
    </w:p>
    <w:p w:rsidR="001B12BD" w:rsidRPr="006779AC" w:rsidRDefault="005D1913" w:rsidP="003465EA">
      <w:pPr>
        <w:rPr>
          <w:rFonts w:ascii="Times New Roman" w:hAnsi="Times New Roman" w:cs="Times New Roman"/>
          <w:b/>
          <w:i/>
          <w:sz w:val="28"/>
          <w:szCs w:val="28"/>
        </w:rPr>
      </w:pPr>
      <w:bookmarkStart w:id="85" w:name="sub_101084"/>
      <w:r>
        <w:rPr>
          <w:rFonts w:ascii="Times New Roman" w:hAnsi="Times New Roman" w:cs="Times New Roman"/>
          <w:b/>
          <w:i/>
          <w:sz w:val="28"/>
          <w:szCs w:val="28"/>
        </w:rPr>
        <w:t>Морфемика. Орфография</w:t>
      </w:r>
    </w:p>
    <w:bookmarkEnd w:id="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Морфемика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проверяемыми, непроверяемыми, непроизносимыми согласными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ё - о после шипящих в корне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неизменяемых на письме приставок и приставок на -з (-с). Правописание ы - и после приставок.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ы - и после ц.</w:t>
      </w:r>
    </w:p>
    <w:p w:rsidR="001B12BD" w:rsidRPr="006779AC" w:rsidRDefault="001B12BD" w:rsidP="003465EA">
      <w:pPr>
        <w:rPr>
          <w:rFonts w:ascii="Times New Roman" w:hAnsi="Times New Roman" w:cs="Times New Roman"/>
          <w:b/>
          <w:i/>
          <w:sz w:val="28"/>
          <w:szCs w:val="28"/>
        </w:rPr>
      </w:pPr>
      <w:bookmarkStart w:id="86" w:name="sub_101085"/>
      <w:r w:rsidRPr="006779AC">
        <w:rPr>
          <w:rFonts w:ascii="Times New Roman" w:hAnsi="Times New Roman" w:cs="Times New Roman"/>
          <w:b/>
          <w:i/>
          <w:sz w:val="28"/>
          <w:szCs w:val="28"/>
        </w:rPr>
        <w:t>Морфол</w:t>
      </w:r>
      <w:r w:rsidR="005D1913">
        <w:rPr>
          <w:rFonts w:ascii="Times New Roman" w:hAnsi="Times New Roman" w:cs="Times New Roman"/>
          <w:b/>
          <w:i/>
          <w:sz w:val="28"/>
          <w:szCs w:val="28"/>
        </w:rPr>
        <w:t>огия. Культура речи. Орфография</w:t>
      </w:r>
    </w:p>
    <w:bookmarkEnd w:id="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грамматики. Грамматическое значение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 речи как лексико-грамматические разряды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частей речи в русском языке. Самостоятельные и служебные части речи.</w:t>
      </w:r>
    </w:p>
    <w:p w:rsidR="001B12BD" w:rsidRPr="006779AC" w:rsidRDefault="005D1913" w:rsidP="003465EA">
      <w:pPr>
        <w:rPr>
          <w:rFonts w:ascii="Times New Roman" w:hAnsi="Times New Roman" w:cs="Times New Roman"/>
          <w:b/>
          <w:i/>
          <w:sz w:val="28"/>
          <w:szCs w:val="28"/>
        </w:rPr>
      </w:pPr>
      <w:bookmarkStart w:id="87" w:name="sub_101086"/>
      <w:r>
        <w:rPr>
          <w:rFonts w:ascii="Times New Roman" w:hAnsi="Times New Roman" w:cs="Times New Roman"/>
          <w:b/>
          <w:i/>
          <w:sz w:val="28"/>
          <w:szCs w:val="28"/>
        </w:rPr>
        <w:t>Имя существительное</w:t>
      </w:r>
    </w:p>
    <w:bookmarkEnd w:id="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Род, число, падеж имени существительного.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общего 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имеющие форму только единственного или только множественного числа.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склонения имён существительных. Разносклоняемые имена существительные.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Правописание собственных имён существительных. Правописание ь на конце имён существительных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-чик- - -щик-; -ек- - -ик- (-чик-)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а // о: -лаг- - -лож-;</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раст- - -ращ- - -рос- - -; - гар - - -гор-, -зар- - -зор-;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клан- - -клон-, - скак- - -коч-.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существительными.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существительных (в рамках изученного).</w:t>
      </w:r>
    </w:p>
    <w:p w:rsidR="001B12BD" w:rsidRPr="006779AC" w:rsidRDefault="005D1913" w:rsidP="003465EA">
      <w:pPr>
        <w:rPr>
          <w:rFonts w:ascii="Times New Roman" w:hAnsi="Times New Roman" w:cs="Times New Roman"/>
          <w:b/>
          <w:i/>
          <w:sz w:val="28"/>
          <w:szCs w:val="28"/>
        </w:rPr>
      </w:pPr>
      <w:bookmarkStart w:id="88" w:name="sub_101087"/>
      <w:r>
        <w:rPr>
          <w:rFonts w:ascii="Times New Roman" w:hAnsi="Times New Roman" w:cs="Times New Roman"/>
          <w:b/>
          <w:i/>
          <w:sz w:val="28"/>
          <w:szCs w:val="28"/>
        </w:rPr>
        <w:t>Имя прилагательное</w:t>
      </w:r>
    </w:p>
    <w:bookmarkEnd w:id="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прилагательные полные и краткие, их синтаксические функции.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произношения имён прилагательных, постановки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прилагательных. Правописание о - е после шипящих и ц в суффиксах и окончаниях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кратких форм имён прилагательных с основой на шипящий.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прилагательными.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прилагательных (в рамках изученного).</w:t>
      </w:r>
    </w:p>
    <w:p w:rsidR="001B12BD" w:rsidRPr="006779AC" w:rsidRDefault="005D1913" w:rsidP="003465EA">
      <w:pPr>
        <w:rPr>
          <w:rFonts w:ascii="Times New Roman" w:hAnsi="Times New Roman" w:cs="Times New Roman"/>
          <w:b/>
          <w:i/>
          <w:sz w:val="28"/>
          <w:szCs w:val="28"/>
        </w:rPr>
      </w:pPr>
      <w:bookmarkStart w:id="89" w:name="sub_101088"/>
      <w:r>
        <w:rPr>
          <w:rFonts w:ascii="Times New Roman" w:hAnsi="Times New Roman" w:cs="Times New Roman"/>
          <w:b/>
          <w:i/>
          <w:sz w:val="28"/>
          <w:szCs w:val="28"/>
        </w:rPr>
        <w:t>Глагол</w:t>
      </w:r>
    </w:p>
    <w:bookmarkEnd w:id="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 как часть речи. Общее грамматическое значение, морфологические признаки и синтаксические функции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глагола в словосочетании и предложении,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Глаголы совершенного и несовершенного вида, возвратные и невозвратные.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Спряжение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е // и: -бер- - -бир-, -блест- - -блист-, -дер- - -дир-, -жег- - -жиг-, -мер- - -мир-, -пер- - -пир-</w:t>
      </w:r>
      <w:r w:rsidR="00AC607A">
        <w:rPr>
          <w:rFonts w:ascii="Times New Roman" w:hAnsi="Times New Roman" w:cs="Times New Roman"/>
          <w:sz w:val="28"/>
          <w:szCs w:val="28"/>
        </w:rPr>
        <w:t>, -стел- - -стил-, -тер- - -тир</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инфинитиве, в форме 2-го лица единственного числа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-тся и -ться в глаголах, суффиксов -ова-ева-, -ыва-ива-.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личных окончаний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Правописание гласной перед суффиксом -л- в формах прошедшего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глаголами.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1B12BD" w:rsidRPr="006779AC" w:rsidRDefault="001B12BD" w:rsidP="003465EA">
      <w:pPr>
        <w:rPr>
          <w:rFonts w:ascii="Times New Roman" w:hAnsi="Times New Roman" w:cs="Times New Roman"/>
          <w:b/>
          <w:i/>
          <w:sz w:val="28"/>
          <w:szCs w:val="28"/>
        </w:rPr>
      </w:pPr>
      <w:bookmarkStart w:id="90" w:name="sub_101089"/>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грамматики. 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распространённые и нераспространённые.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Предложения с однородными членами (без союзов, с одиночным союзом и, союзами а, но, однако, зато, да (в значении и), да (в </w:t>
      </w:r>
      <w:proofErr w:type="gramStart"/>
      <w:r w:rsidRPr="006779AC">
        <w:rPr>
          <w:rFonts w:ascii="Times New Roman" w:hAnsi="Times New Roman" w:cs="Times New Roman"/>
          <w:sz w:val="28"/>
          <w:szCs w:val="28"/>
        </w:rPr>
        <w:t>значении</w:t>
      </w:r>
      <w:proofErr w:type="gramEnd"/>
      <w:r w:rsidRPr="006779AC">
        <w:rPr>
          <w:rFonts w:ascii="Times New Roman" w:hAnsi="Times New Roman" w:cs="Times New Roman"/>
          <w:sz w:val="28"/>
          <w:szCs w:val="28"/>
        </w:rPr>
        <w:t xml:space="preserve"> но). Предложения с обобщающим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обращением, особенности интонации. Обращение и средства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простого и простого осложнённого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w:t>
      </w:r>
      <w:proofErr w:type="gramStart"/>
      <w:r w:rsidRPr="006779AC">
        <w:rPr>
          <w:rFonts w:ascii="Times New Roman" w:hAnsi="Times New Roman" w:cs="Times New Roman"/>
          <w:sz w:val="28"/>
          <w:szCs w:val="28"/>
        </w:rPr>
        <w:t>значении</w:t>
      </w:r>
      <w:proofErr w:type="gramEnd"/>
      <w:r w:rsidRPr="006779AC">
        <w:rPr>
          <w:rFonts w:ascii="Times New Roman" w:hAnsi="Times New Roman" w:cs="Times New Roman"/>
          <w:sz w:val="28"/>
          <w:szCs w:val="28"/>
        </w:rPr>
        <w:t xml:space="preserve"> но).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Пунктуационное оформление сложных предложений, состоящих из </w:t>
      </w:r>
      <w:r w:rsidRPr="006779AC">
        <w:rPr>
          <w:rFonts w:ascii="Times New Roman" w:hAnsi="Times New Roman" w:cs="Times New Roman"/>
          <w:sz w:val="28"/>
          <w:szCs w:val="28"/>
        </w:rPr>
        <w:lastRenderedPageBreak/>
        <w:t>частей, связанных бессоюзной связью и союзами и, но, а, однако, зато, 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предложений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диалога на письме.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как раздел лингвистики.</w:t>
      </w:r>
    </w:p>
    <w:p w:rsidR="005D1913" w:rsidRPr="006779AC" w:rsidRDefault="005D1913" w:rsidP="003465EA">
      <w:pPr>
        <w:rPr>
          <w:rFonts w:ascii="Times New Roman" w:hAnsi="Times New Roman" w:cs="Times New Roman"/>
          <w:sz w:val="28"/>
          <w:szCs w:val="28"/>
        </w:rPr>
      </w:pPr>
    </w:p>
    <w:p w:rsidR="001B12BD" w:rsidRPr="006779AC" w:rsidRDefault="005D1913" w:rsidP="005D1913">
      <w:pPr>
        <w:jc w:val="center"/>
        <w:rPr>
          <w:rFonts w:ascii="Times New Roman" w:hAnsi="Times New Roman" w:cs="Times New Roman"/>
          <w:b/>
          <w:sz w:val="28"/>
          <w:szCs w:val="28"/>
        </w:rPr>
      </w:pPr>
      <w:bookmarkStart w:id="91" w:name="sub_101064"/>
      <w:r w:rsidRPr="006779AC">
        <w:rPr>
          <w:rFonts w:ascii="Times New Roman" w:hAnsi="Times New Roman" w:cs="Times New Roman"/>
          <w:b/>
          <w:sz w:val="28"/>
          <w:szCs w:val="28"/>
        </w:rPr>
        <w:t xml:space="preserve">СОДЕРЖАНИЕ </w:t>
      </w:r>
      <w:proofErr w:type="gramStart"/>
      <w:r w:rsidRPr="006779AC">
        <w:rPr>
          <w:rFonts w:ascii="Times New Roman" w:hAnsi="Times New Roman" w:cs="Times New Roman"/>
          <w:b/>
          <w:sz w:val="28"/>
          <w:szCs w:val="28"/>
        </w:rPr>
        <w:t>ОБУЧЕНИЯ В</w:t>
      </w:r>
      <w:proofErr w:type="gramEnd"/>
      <w:r w:rsidR="003F7698">
        <w:rPr>
          <w:rFonts w:ascii="Times New Roman" w:hAnsi="Times New Roman" w:cs="Times New Roman"/>
          <w:b/>
          <w:sz w:val="28"/>
          <w:szCs w:val="28"/>
        </w:rPr>
        <w:t xml:space="preserve"> 6</w:t>
      </w:r>
      <w:r>
        <w:rPr>
          <w:rFonts w:ascii="Times New Roman" w:hAnsi="Times New Roman" w:cs="Times New Roman"/>
          <w:b/>
          <w:sz w:val="28"/>
          <w:szCs w:val="28"/>
        </w:rPr>
        <w:t xml:space="preserve"> КЛАССЕ</w:t>
      </w:r>
    </w:p>
    <w:p w:rsidR="001B12BD" w:rsidRPr="005D1913" w:rsidRDefault="005D1913" w:rsidP="003465EA">
      <w:pPr>
        <w:rPr>
          <w:rFonts w:ascii="Times New Roman" w:hAnsi="Times New Roman" w:cs="Times New Roman"/>
          <w:b/>
          <w:sz w:val="28"/>
          <w:szCs w:val="28"/>
        </w:rPr>
      </w:pPr>
      <w:bookmarkStart w:id="92" w:name="sub_101090"/>
      <w:bookmarkEnd w:id="91"/>
      <w:r>
        <w:rPr>
          <w:rFonts w:ascii="Times New Roman" w:hAnsi="Times New Roman" w:cs="Times New Roman"/>
          <w:b/>
          <w:sz w:val="28"/>
          <w:szCs w:val="28"/>
        </w:rPr>
        <w:t>Общие сведения о языке</w:t>
      </w:r>
    </w:p>
    <w:bookmarkEnd w:id="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 государственный язык Российской Федерации и язык межнационального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литературном языке.</w:t>
      </w:r>
    </w:p>
    <w:p w:rsidR="001B12BD" w:rsidRPr="005D1913" w:rsidRDefault="005D1913" w:rsidP="003465EA">
      <w:pPr>
        <w:rPr>
          <w:rFonts w:ascii="Times New Roman" w:hAnsi="Times New Roman" w:cs="Times New Roman"/>
          <w:b/>
          <w:sz w:val="28"/>
          <w:szCs w:val="28"/>
        </w:rPr>
      </w:pPr>
      <w:bookmarkStart w:id="93" w:name="sub_101091"/>
      <w:r w:rsidRPr="005D1913">
        <w:rPr>
          <w:rFonts w:ascii="Times New Roman" w:hAnsi="Times New Roman" w:cs="Times New Roman"/>
          <w:b/>
          <w:sz w:val="28"/>
          <w:szCs w:val="28"/>
        </w:rPr>
        <w:t>Язык и речь</w:t>
      </w:r>
    </w:p>
    <w:bookmarkEnd w:id="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монолог-повествование, монолог-рассуждение; сообщение на лингвистическую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w:t>
      </w:r>
    </w:p>
    <w:p w:rsidR="001B12BD" w:rsidRPr="005D1913" w:rsidRDefault="005D1913" w:rsidP="003465EA">
      <w:pPr>
        <w:rPr>
          <w:rFonts w:ascii="Times New Roman" w:hAnsi="Times New Roman" w:cs="Times New Roman"/>
          <w:b/>
          <w:sz w:val="28"/>
          <w:szCs w:val="28"/>
        </w:rPr>
      </w:pPr>
      <w:bookmarkStart w:id="94" w:name="sub_101092"/>
      <w:r>
        <w:rPr>
          <w:rFonts w:ascii="Times New Roman" w:hAnsi="Times New Roman" w:cs="Times New Roman"/>
          <w:b/>
          <w:sz w:val="28"/>
          <w:szCs w:val="28"/>
        </w:rPr>
        <w:t>Текст</w:t>
      </w:r>
    </w:p>
    <w:bookmarkEnd w:id="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как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внешности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помещения.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природы.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действий.</w:t>
      </w:r>
    </w:p>
    <w:p w:rsidR="00AC607A" w:rsidRDefault="00AC607A" w:rsidP="003465EA">
      <w:pPr>
        <w:rPr>
          <w:rFonts w:ascii="Times New Roman" w:hAnsi="Times New Roman" w:cs="Times New Roman"/>
          <w:b/>
          <w:sz w:val="28"/>
          <w:szCs w:val="28"/>
        </w:rPr>
      </w:pPr>
      <w:bookmarkStart w:id="95" w:name="sub_101093"/>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Заявление. Расписка. Научный стиль. Словарная статья. Научное сообщение.</w:t>
      </w:r>
    </w:p>
    <w:p w:rsidR="001B12BD" w:rsidRPr="005D1913" w:rsidRDefault="005D1913" w:rsidP="003465EA">
      <w:pPr>
        <w:rPr>
          <w:rFonts w:ascii="Times New Roman" w:hAnsi="Times New Roman" w:cs="Times New Roman"/>
          <w:b/>
          <w:sz w:val="28"/>
          <w:szCs w:val="28"/>
        </w:rPr>
      </w:pPr>
      <w:bookmarkStart w:id="96" w:name="sub_101094"/>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97" w:name="sub_101095"/>
      <w:bookmarkEnd w:id="96"/>
      <w:r w:rsidRPr="005D1913">
        <w:rPr>
          <w:rFonts w:ascii="Times New Roman" w:hAnsi="Times New Roman" w:cs="Times New Roman"/>
          <w:b/>
          <w:i/>
          <w:sz w:val="28"/>
          <w:szCs w:val="28"/>
        </w:rPr>
        <w:t>Лексикология. Культура речи</w:t>
      </w:r>
    </w:p>
    <w:bookmarkEnd w:id="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Стилистические пласты лексики: стилистически нейтральная, высокая и сниженная лексика.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Фразеологизмы. Их признаки и значение. Употребление лексических средств в соответствии с ситуацией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Оценка своей и чужой речи с точки зрения точного, уместного и выразительного словоупотребления.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Эпитеты, метафоры, олицетворения.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Лексические словари.</w:t>
      </w:r>
    </w:p>
    <w:p w:rsidR="001B12BD" w:rsidRPr="006779AC" w:rsidRDefault="001B12BD" w:rsidP="003465EA">
      <w:pPr>
        <w:rPr>
          <w:rFonts w:ascii="Times New Roman" w:hAnsi="Times New Roman" w:cs="Times New Roman"/>
          <w:b/>
          <w:i/>
          <w:sz w:val="28"/>
          <w:szCs w:val="28"/>
        </w:rPr>
      </w:pPr>
      <w:bookmarkStart w:id="98" w:name="sub_101096"/>
      <w:r w:rsidRPr="006779AC">
        <w:rPr>
          <w:rFonts w:ascii="Times New Roman" w:hAnsi="Times New Roman" w:cs="Times New Roman"/>
          <w:b/>
          <w:i/>
          <w:sz w:val="28"/>
          <w:szCs w:val="28"/>
        </w:rPr>
        <w:t>Словообразование. Культура ре</w:t>
      </w:r>
      <w:r w:rsidR="005D1913">
        <w:rPr>
          <w:rFonts w:ascii="Times New Roman" w:hAnsi="Times New Roman" w:cs="Times New Roman"/>
          <w:b/>
          <w:i/>
          <w:sz w:val="28"/>
          <w:szCs w:val="28"/>
        </w:rPr>
        <w:t>чи. Орфография</w:t>
      </w:r>
    </w:p>
    <w:bookmarkEnd w:id="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и словообразовательный анализ слов. Правописание сложных и сложносокращённых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корня -кас- - -кос- с чередованием а // о, гласных в приставках пре- и при-.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слов (в рамках изученного).</w:t>
      </w:r>
    </w:p>
    <w:p w:rsidR="001B12BD" w:rsidRPr="005D1913" w:rsidRDefault="001B12BD" w:rsidP="003465EA">
      <w:pPr>
        <w:rPr>
          <w:rFonts w:ascii="Times New Roman" w:hAnsi="Times New Roman" w:cs="Times New Roman"/>
          <w:b/>
          <w:i/>
          <w:sz w:val="28"/>
          <w:szCs w:val="28"/>
        </w:rPr>
      </w:pPr>
      <w:bookmarkStart w:id="99" w:name="sub_101097"/>
      <w:r w:rsidRPr="005D1913">
        <w:rPr>
          <w:rFonts w:ascii="Times New Roman" w:hAnsi="Times New Roman" w:cs="Times New Roman"/>
          <w:b/>
          <w:i/>
          <w:sz w:val="28"/>
          <w:szCs w:val="28"/>
        </w:rPr>
        <w:t>Морфология.</w:t>
      </w:r>
      <w:r w:rsidR="005D1913">
        <w:rPr>
          <w:rFonts w:ascii="Times New Roman" w:hAnsi="Times New Roman" w:cs="Times New Roman"/>
          <w:b/>
          <w:i/>
          <w:sz w:val="28"/>
          <w:szCs w:val="28"/>
        </w:rPr>
        <w:t xml:space="preserve"> Культура речи. Орфография</w:t>
      </w:r>
    </w:p>
    <w:p w:rsidR="001B12BD" w:rsidRPr="005D1913" w:rsidRDefault="005D1913" w:rsidP="003465EA">
      <w:pPr>
        <w:rPr>
          <w:rFonts w:ascii="Times New Roman" w:hAnsi="Times New Roman" w:cs="Times New Roman"/>
          <w:i/>
          <w:sz w:val="28"/>
          <w:szCs w:val="28"/>
        </w:rPr>
      </w:pPr>
      <w:bookmarkStart w:id="100" w:name="sub_101098"/>
      <w:bookmarkEnd w:id="99"/>
      <w:r w:rsidRPr="005D1913">
        <w:rPr>
          <w:rFonts w:ascii="Times New Roman" w:hAnsi="Times New Roman" w:cs="Times New Roman"/>
          <w:i/>
          <w:sz w:val="28"/>
          <w:szCs w:val="28"/>
        </w:rPr>
        <w:t>Имя существительное</w:t>
      </w:r>
    </w:p>
    <w:bookmarkEnd w:id="1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словообразования.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существительных, нормы постановки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слитного и дефисного написания пол- и полу- со словами. Орфографический анализ имён существительных (в рамках изученного).</w:t>
      </w:r>
    </w:p>
    <w:p w:rsidR="001B12BD" w:rsidRPr="005D1913" w:rsidRDefault="005D1913" w:rsidP="003465EA">
      <w:pPr>
        <w:rPr>
          <w:rFonts w:ascii="Times New Roman" w:hAnsi="Times New Roman" w:cs="Times New Roman"/>
          <w:i/>
          <w:sz w:val="28"/>
          <w:szCs w:val="28"/>
        </w:rPr>
      </w:pPr>
      <w:bookmarkStart w:id="101" w:name="sub_101099"/>
      <w:r w:rsidRPr="005D1913">
        <w:rPr>
          <w:rFonts w:ascii="Times New Roman" w:hAnsi="Times New Roman" w:cs="Times New Roman"/>
          <w:i/>
          <w:sz w:val="28"/>
          <w:szCs w:val="28"/>
        </w:rPr>
        <w:t>Имя прилагательное</w:t>
      </w:r>
    </w:p>
    <w:bookmarkEnd w:id="1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Качественные, относительные и притяжательные имена прилагательные. Степени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 и нн в именах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-к- и -ск-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прилагательных, нормы ударения (в рамках изученного).</w:t>
      </w:r>
    </w:p>
    <w:p w:rsidR="001B12BD" w:rsidRPr="005D1913" w:rsidRDefault="005D1913" w:rsidP="003465EA">
      <w:pPr>
        <w:rPr>
          <w:rFonts w:ascii="Times New Roman" w:hAnsi="Times New Roman" w:cs="Times New Roman"/>
          <w:i/>
          <w:sz w:val="28"/>
          <w:szCs w:val="28"/>
        </w:rPr>
      </w:pPr>
      <w:bookmarkStart w:id="102" w:name="sub_101100"/>
      <w:r w:rsidRPr="005D1913">
        <w:rPr>
          <w:rFonts w:ascii="Times New Roman" w:hAnsi="Times New Roman" w:cs="Times New Roman"/>
          <w:i/>
          <w:sz w:val="28"/>
          <w:szCs w:val="28"/>
        </w:rPr>
        <w:t>Имя числительное</w:t>
      </w:r>
    </w:p>
    <w:bookmarkEnd w:id="1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строению: простые, сложные, составные числительные.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количественных и порядковых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образование форм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употребление собирательных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имён числительных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Нормы правописания имён числительных: написание ь в именах </w:t>
      </w:r>
      <w:r w:rsidRPr="006779AC">
        <w:rPr>
          <w:rFonts w:ascii="Times New Roman" w:hAnsi="Times New Roman" w:cs="Times New Roman"/>
          <w:sz w:val="28"/>
          <w:szCs w:val="28"/>
        </w:rPr>
        <w:lastRenderedPageBreak/>
        <w:t>числительных; написание двойных согласных; слитное, раздельное, дефисное написание числительных;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числительных (в рамках изученного).</w:t>
      </w:r>
    </w:p>
    <w:p w:rsidR="001B12BD" w:rsidRPr="005D1913" w:rsidRDefault="005D1913" w:rsidP="003465EA">
      <w:pPr>
        <w:rPr>
          <w:rFonts w:ascii="Times New Roman" w:hAnsi="Times New Roman" w:cs="Times New Roman"/>
          <w:i/>
          <w:sz w:val="28"/>
          <w:szCs w:val="28"/>
        </w:rPr>
      </w:pPr>
      <w:bookmarkStart w:id="103" w:name="sub_101101"/>
      <w:r w:rsidRPr="005D1913">
        <w:rPr>
          <w:rFonts w:ascii="Times New Roman" w:hAnsi="Times New Roman" w:cs="Times New Roman"/>
          <w:i/>
          <w:sz w:val="28"/>
          <w:szCs w:val="28"/>
        </w:rPr>
        <w:t>Местоимение</w:t>
      </w:r>
    </w:p>
    <w:bookmarkEnd w:id="1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местоимения. Синтаксические функции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Роль местоимений в речи. Употребление местоимений в соответствии с требованиями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местоимений: правописание местоимений с не и ни; слитное, раздельное и дефисное написание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местоимений (в рамках изученного).</w:t>
      </w:r>
    </w:p>
    <w:p w:rsidR="001B12BD" w:rsidRPr="005D1913" w:rsidRDefault="005D1913" w:rsidP="003465EA">
      <w:pPr>
        <w:rPr>
          <w:rFonts w:ascii="Times New Roman" w:hAnsi="Times New Roman" w:cs="Times New Roman"/>
          <w:i/>
          <w:sz w:val="28"/>
          <w:szCs w:val="28"/>
        </w:rPr>
      </w:pPr>
      <w:bookmarkStart w:id="104" w:name="sub_101102"/>
      <w:r w:rsidRPr="005D1913">
        <w:rPr>
          <w:rFonts w:ascii="Times New Roman" w:hAnsi="Times New Roman" w:cs="Times New Roman"/>
          <w:i/>
          <w:sz w:val="28"/>
          <w:szCs w:val="28"/>
        </w:rPr>
        <w:t>Глагол</w:t>
      </w:r>
    </w:p>
    <w:bookmarkEnd w:id="1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Переходные и непереходные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Разноспрягаемые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Безличные глаголы. Использование личных глаголов в безличном значении. Изъявительное, условное и повелительное наклонения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w:t>
      </w:r>
    </w:p>
    <w:p w:rsidR="001B12BD" w:rsidRPr="006779AC" w:rsidRDefault="00AC607A" w:rsidP="003465EA">
      <w:pPr>
        <w:rPr>
          <w:rFonts w:ascii="Times New Roman" w:hAnsi="Times New Roman" w:cs="Times New Roman"/>
          <w:sz w:val="28"/>
          <w:szCs w:val="28"/>
        </w:rPr>
      </w:pPr>
      <w:proofErr w:type="gramStart"/>
      <w:r>
        <w:rPr>
          <w:rFonts w:ascii="Times New Roman" w:hAnsi="Times New Roman" w:cs="Times New Roman"/>
          <w:sz w:val="28"/>
          <w:szCs w:val="28"/>
        </w:rPr>
        <w:t>Видо-</w:t>
      </w:r>
      <w:r w:rsidR="001B12BD" w:rsidRPr="006779AC">
        <w:rPr>
          <w:rFonts w:ascii="Times New Roman" w:hAnsi="Times New Roman" w:cs="Times New Roman"/>
          <w:sz w:val="28"/>
          <w:szCs w:val="28"/>
        </w:rPr>
        <w:t>временная</w:t>
      </w:r>
      <w:proofErr w:type="gramEnd"/>
      <w:r w:rsidR="001B12BD" w:rsidRPr="006779AC">
        <w:rPr>
          <w:rFonts w:ascii="Times New Roman" w:hAnsi="Times New Roman" w:cs="Times New Roman"/>
          <w:sz w:val="28"/>
          <w:szCs w:val="28"/>
        </w:rPr>
        <w:t xml:space="preserve"> соотнесённость глагольных форм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повелительном наклонении глагола.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05" w:name="sub_101065"/>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7 КЛАССЕ</w:t>
      </w:r>
    </w:p>
    <w:p w:rsidR="001B12BD" w:rsidRPr="005D1913" w:rsidRDefault="005D1913" w:rsidP="003465EA">
      <w:pPr>
        <w:rPr>
          <w:rFonts w:ascii="Times New Roman" w:hAnsi="Times New Roman" w:cs="Times New Roman"/>
          <w:b/>
          <w:sz w:val="28"/>
          <w:szCs w:val="28"/>
        </w:rPr>
      </w:pPr>
      <w:bookmarkStart w:id="106" w:name="sub_101103"/>
      <w:bookmarkEnd w:id="105"/>
      <w:r w:rsidRPr="005D1913">
        <w:rPr>
          <w:rFonts w:ascii="Times New Roman" w:hAnsi="Times New Roman" w:cs="Times New Roman"/>
          <w:b/>
          <w:sz w:val="28"/>
          <w:szCs w:val="28"/>
        </w:rPr>
        <w:t>Общие сведения о языке</w:t>
      </w:r>
    </w:p>
    <w:bookmarkEnd w:id="1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как развивающееся явление. Взаимосвязь языка, культуры и истории народа.</w:t>
      </w:r>
    </w:p>
    <w:p w:rsidR="001B12BD" w:rsidRPr="006779AC" w:rsidRDefault="005D1913" w:rsidP="003465EA">
      <w:pPr>
        <w:rPr>
          <w:rFonts w:ascii="Times New Roman" w:hAnsi="Times New Roman" w:cs="Times New Roman"/>
          <w:b/>
          <w:sz w:val="28"/>
          <w:szCs w:val="28"/>
        </w:rPr>
      </w:pPr>
      <w:bookmarkStart w:id="107" w:name="sub_101104"/>
      <w:r>
        <w:rPr>
          <w:rFonts w:ascii="Times New Roman" w:hAnsi="Times New Roman" w:cs="Times New Roman"/>
          <w:b/>
          <w:sz w:val="28"/>
          <w:szCs w:val="28"/>
        </w:rPr>
        <w:t>Язык и речь</w:t>
      </w:r>
    </w:p>
    <w:bookmarkEnd w:id="1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 запрос информации, сообщение информации.</w:t>
      </w:r>
    </w:p>
    <w:p w:rsidR="00827EDF" w:rsidRPr="006779AC" w:rsidRDefault="00827EDF" w:rsidP="00827EDF">
      <w:pPr>
        <w:rPr>
          <w:rFonts w:ascii="Times New Roman" w:hAnsi="Times New Roman" w:cs="Times New Roman"/>
          <w:b/>
          <w:sz w:val="28"/>
          <w:szCs w:val="28"/>
        </w:rPr>
      </w:pPr>
      <w:bookmarkStart w:id="108" w:name="sub_101105"/>
      <w:r w:rsidRPr="006779AC">
        <w:rPr>
          <w:rFonts w:ascii="Times New Roman" w:hAnsi="Times New Roman" w:cs="Times New Roman"/>
          <w:b/>
          <w:sz w:val="28"/>
          <w:szCs w:val="28"/>
        </w:rPr>
        <w:t>Текст</w:t>
      </w:r>
    </w:p>
    <w:bookmarkEnd w:id="1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как речевое произведение. Основные признаки текста (обобщение). Структура текста. Абзац.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Языковые средства выразительности в тексте: фонетические (звукопись), словообразовательные, лексические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Рассуждение как функционально-смысловой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Структурные особенности текста-рассуждения.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b/>
          <w:sz w:val="28"/>
          <w:szCs w:val="28"/>
        </w:rPr>
      </w:pPr>
      <w:bookmarkStart w:id="109" w:name="sub_101106"/>
      <w:r w:rsidRPr="006779AC">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1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Публицистический стиль. Сфера употребления, функции, языковые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публицистического стиля (репортаж, заметка, интервью).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средств выразительности в текстах публицистического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особенности. Инструкция.</w:t>
      </w:r>
    </w:p>
    <w:p w:rsidR="001B12BD" w:rsidRPr="006779AC" w:rsidRDefault="005D1913" w:rsidP="003465EA">
      <w:pPr>
        <w:rPr>
          <w:rFonts w:ascii="Times New Roman" w:hAnsi="Times New Roman" w:cs="Times New Roman"/>
          <w:b/>
          <w:sz w:val="28"/>
          <w:szCs w:val="28"/>
        </w:rPr>
      </w:pPr>
      <w:bookmarkStart w:id="110" w:name="sub_101107"/>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111" w:name="sub_101108"/>
      <w:bookmarkEnd w:id="110"/>
      <w:r w:rsidRPr="005D1913">
        <w:rPr>
          <w:rFonts w:ascii="Times New Roman" w:hAnsi="Times New Roman" w:cs="Times New Roman"/>
          <w:b/>
          <w:i/>
          <w:sz w:val="28"/>
          <w:szCs w:val="28"/>
        </w:rPr>
        <w:t>Морфология. Культура речи</w:t>
      </w:r>
    </w:p>
    <w:bookmarkEnd w:id="1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науки о языке (обобщение).</w:t>
      </w:r>
    </w:p>
    <w:p w:rsidR="001B12BD" w:rsidRPr="005D1913" w:rsidRDefault="005D1913" w:rsidP="003465EA">
      <w:pPr>
        <w:rPr>
          <w:rFonts w:ascii="Times New Roman" w:hAnsi="Times New Roman" w:cs="Times New Roman"/>
          <w:b/>
          <w:i/>
          <w:sz w:val="28"/>
          <w:szCs w:val="28"/>
        </w:rPr>
      </w:pPr>
      <w:bookmarkStart w:id="112" w:name="sub_101109"/>
      <w:r w:rsidRPr="005D1913">
        <w:rPr>
          <w:rFonts w:ascii="Times New Roman" w:hAnsi="Times New Roman" w:cs="Times New Roman"/>
          <w:b/>
          <w:i/>
          <w:sz w:val="28"/>
          <w:szCs w:val="28"/>
        </w:rPr>
        <w:t>Причастие</w:t>
      </w:r>
    </w:p>
    <w:bookmarkEnd w:id="1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как особая группа слов. Признаки глагола и имени прилагательного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Причастие в составе словосочетаний. 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Ударение в некоторых формах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окончаний причастий. Слитное и раздельное написание не с 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причастным оборотом (в рамках изученного).</w:t>
      </w:r>
    </w:p>
    <w:p w:rsidR="001B12BD" w:rsidRPr="006779AC" w:rsidRDefault="005D1913" w:rsidP="003465EA">
      <w:pPr>
        <w:rPr>
          <w:rFonts w:ascii="Times New Roman" w:hAnsi="Times New Roman" w:cs="Times New Roman"/>
          <w:b/>
          <w:i/>
          <w:sz w:val="28"/>
          <w:szCs w:val="28"/>
        </w:rPr>
      </w:pPr>
      <w:bookmarkStart w:id="113" w:name="sub_101110"/>
      <w:r>
        <w:rPr>
          <w:rFonts w:ascii="Times New Roman" w:hAnsi="Times New Roman" w:cs="Times New Roman"/>
          <w:b/>
          <w:i/>
          <w:sz w:val="28"/>
          <w:szCs w:val="28"/>
        </w:rPr>
        <w:t>Деепричастие</w:t>
      </w:r>
    </w:p>
    <w:bookmarkEnd w:id="1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Деепричастие в составе словосочетаний. Деепричастный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деепричастий.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Постановка ударения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гласных в суффиксах деепричастий. Слитное и раздельное написание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деепричастий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построение предложений с одиночными деепричастиями и деепричастными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одиночным деепричастием и деепричастным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деепричастным оборотом (в рамках изученного).</w:t>
      </w:r>
    </w:p>
    <w:p w:rsidR="001B12BD" w:rsidRPr="006779AC" w:rsidRDefault="005D1913" w:rsidP="003465EA">
      <w:pPr>
        <w:rPr>
          <w:rFonts w:ascii="Times New Roman" w:hAnsi="Times New Roman" w:cs="Times New Roman"/>
          <w:b/>
          <w:i/>
          <w:sz w:val="28"/>
          <w:szCs w:val="28"/>
        </w:rPr>
      </w:pPr>
      <w:bookmarkStart w:id="114" w:name="sub_101111"/>
      <w:r>
        <w:rPr>
          <w:rFonts w:ascii="Times New Roman" w:hAnsi="Times New Roman" w:cs="Times New Roman"/>
          <w:b/>
          <w:i/>
          <w:sz w:val="28"/>
          <w:szCs w:val="28"/>
        </w:rPr>
        <w:t>Наречие</w:t>
      </w:r>
    </w:p>
    <w:bookmarkEnd w:id="1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наречий по значению. Простая и составная формы сравнительной и превосходной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наречий. Синтаксические свойства наречий. Морфологический анализ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ударения в наречиях, нормы произношения наречий. Нормы образования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наречий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наречий (в рамках изученного).</w:t>
      </w:r>
    </w:p>
    <w:p w:rsidR="001B12BD" w:rsidRPr="006779AC" w:rsidRDefault="005D1913" w:rsidP="003465EA">
      <w:pPr>
        <w:rPr>
          <w:rFonts w:ascii="Times New Roman" w:hAnsi="Times New Roman" w:cs="Times New Roman"/>
          <w:b/>
          <w:i/>
          <w:sz w:val="28"/>
          <w:szCs w:val="28"/>
        </w:rPr>
      </w:pPr>
      <w:bookmarkStart w:id="115" w:name="sub_101112"/>
      <w:r>
        <w:rPr>
          <w:rFonts w:ascii="Times New Roman" w:hAnsi="Times New Roman" w:cs="Times New Roman"/>
          <w:b/>
          <w:i/>
          <w:sz w:val="28"/>
          <w:szCs w:val="28"/>
        </w:rPr>
        <w:t>Слова категории состояния</w:t>
      </w:r>
    </w:p>
    <w:bookmarkEnd w:id="1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Вопрос о словах категории состояния в системе частей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B12BD" w:rsidRPr="006779AC" w:rsidRDefault="005D1913" w:rsidP="003465EA">
      <w:pPr>
        <w:rPr>
          <w:rFonts w:ascii="Times New Roman" w:hAnsi="Times New Roman" w:cs="Times New Roman"/>
          <w:b/>
          <w:i/>
          <w:sz w:val="28"/>
          <w:szCs w:val="28"/>
        </w:rPr>
      </w:pPr>
      <w:bookmarkStart w:id="116" w:name="sub_101113"/>
      <w:r>
        <w:rPr>
          <w:rFonts w:ascii="Times New Roman" w:hAnsi="Times New Roman" w:cs="Times New Roman"/>
          <w:b/>
          <w:i/>
          <w:sz w:val="28"/>
          <w:szCs w:val="28"/>
        </w:rPr>
        <w:t>Служебные части речи</w:t>
      </w:r>
    </w:p>
    <w:bookmarkEnd w:id="1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Общая характеристика служебных частей речи. Отличие самостоятельных частей речи от служебных.</w:t>
      </w:r>
    </w:p>
    <w:p w:rsidR="001B12BD" w:rsidRPr="006779AC" w:rsidRDefault="005D1913" w:rsidP="003465EA">
      <w:pPr>
        <w:rPr>
          <w:rFonts w:ascii="Times New Roman" w:hAnsi="Times New Roman" w:cs="Times New Roman"/>
          <w:b/>
          <w:i/>
          <w:sz w:val="28"/>
          <w:szCs w:val="28"/>
        </w:rPr>
      </w:pPr>
      <w:bookmarkStart w:id="117" w:name="sub_101114"/>
      <w:r>
        <w:rPr>
          <w:rFonts w:ascii="Times New Roman" w:hAnsi="Times New Roman" w:cs="Times New Roman"/>
          <w:b/>
          <w:i/>
          <w:sz w:val="28"/>
          <w:szCs w:val="28"/>
        </w:rPr>
        <w:t>Предлог</w:t>
      </w:r>
    </w:p>
    <w:bookmarkEnd w:id="1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Предлог как служебная часть речи. Грамматические функции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предлогов по происхождению: предлоги 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 непроизводные. Разряды предлогов по строению: предлоги простые и составные.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предлогов в речи в соответствии с их значением и стилистическими особенностями.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употребления имён существительных и местоимений с предлогами.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Правильное использование предлогов из - с, в - на. Правильное образование предложно-падежных форм с предлогами по, благодаря, согласно, </w:t>
      </w:r>
      <w:r w:rsidRPr="006779AC">
        <w:rPr>
          <w:rFonts w:ascii="Times New Roman" w:hAnsi="Times New Roman" w:cs="Times New Roman"/>
          <w:sz w:val="28"/>
          <w:szCs w:val="28"/>
        </w:rPr>
        <w:lastRenderedPageBreak/>
        <w:t>вопреки, наперерез.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производных предлогов.</w:t>
      </w:r>
    </w:p>
    <w:p w:rsidR="001B12BD" w:rsidRPr="006779AC" w:rsidRDefault="005D1913" w:rsidP="003465EA">
      <w:pPr>
        <w:rPr>
          <w:rFonts w:ascii="Times New Roman" w:hAnsi="Times New Roman" w:cs="Times New Roman"/>
          <w:b/>
          <w:i/>
          <w:sz w:val="28"/>
          <w:szCs w:val="28"/>
        </w:rPr>
      </w:pPr>
      <w:bookmarkStart w:id="118" w:name="sub_101115"/>
      <w:r>
        <w:rPr>
          <w:rFonts w:ascii="Times New Roman" w:hAnsi="Times New Roman" w:cs="Times New Roman"/>
          <w:b/>
          <w:i/>
          <w:sz w:val="28"/>
          <w:szCs w:val="28"/>
        </w:rPr>
        <w:t>Союз</w:t>
      </w:r>
    </w:p>
    <w:bookmarkEnd w:id="1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Одиночные, двойные и повторяющиеся сочинительные союзы.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1B12BD" w:rsidRPr="006779AC" w:rsidRDefault="005D1913" w:rsidP="003465EA">
      <w:pPr>
        <w:rPr>
          <w:rFonts w:ascii="Times New Roman" w:hAnsi="Times New Roman" w:cs="Times New Roman"/>
          <w:b/>
          <w:i/>
          <w:sz w:val="28"/>
          <w:szCs w:val="28"/>
        </w:rPr>
      </w:pPr>
      <w:bookmarkStart w:id="119" w:name="sub_101116"/>
      <w:r>
        <w:rPr>
          <w:rFonts w:ascii="Times New Roman" w:hAnsi="Times New Roman" w:cs="Times New Roman"/>
          <w:b/>
          <w:i/>
          <w:sz w:val="28"/>
          <w:szCs w:val="28"/>
        </w:rPr>
        <w:t>Частица</w:t>
      </w:r>
    </w:p>
    <w:bookmarkEnd w:id="1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Частица как служебная часть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частиц по значению и употреблению: формообразующие, отрицательные, модальные.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w:t>
      </w:r>
      <w:proofErr w:type="gramStart"/>
      <w:r w:rsidRPr="006779AC">
        <w:rPr>
          <w:rFonts w:ascii="Times New Roman" w:hAnsi="Times New Roman" w:cs="Times New Roman"/>
          <w:sz w:val="28"/>
          <w:szCs w:val="28"/>
        </w:rPr>
        <w:t>с</w:t>
      </w:r>
      <w:proofErr w:type="gramEnd"/>
      <w:r w:rsidRPr="006779AC">
        <w:rPr>
          <w:rFonts w:ascii="Times New Roman" w:hAnsi="Times New Roman" w:cs="Times New Roman"/>
          <w:sz w:val="28"/>
          <w:szCs w:val="28"/>
        </w:rPr>
        <w:t xml:space="preserve"> другими словами. Дефисное написание частиц -то, -таки, -ка.</w:t>
      </w:r>
    </w:p>
    <w:p w:rsidR="001B12BD" w:rsidRPr="006779AC" w:rsidRDefault="001B12BD" w:rsidP="003465EA">
      <w:pPr>
        <w:rPr>
          <w:rFonts w:ascii="Times New Roman" w:hAnsi="Times New Roman" w:cs="Times New Roman"/>
          <w:b/>
          <w:i/>
          <w:sz w:val="28"/>
          <w:szCs w:val="28"/>
        </w:rPr>
      </w:pPr>
      <w:bookmarkStart w:id="120" w:name="sub_101117"/>
      <w:r w:rsidRPr="006779AC">
        <w:rPr>
          <w:rFonts w:ascii="Times New Roman" w:hAnsi="Times New Roman" w:cs="Times New Roman"/>
          <w:b/>
          <w:i/>
          <w:sz w:val="28"/>
          <w:szCs w:val="28"/>
        </w:rPr>
        <w:t>Междоме</w:t>
      </w:r>
      <w:r w:rsidR="005D1913">
        <w:rPr>
          <w:rFonts w:ascii="Times New Roman" w:hAnsi="Times New Roman" w:cs="Times New Roman"/>
          <w:b/>
          <w:i/>
          <w:sz w:val="28"/>
          <w:szCs w:val="28"/>
        </w:rPr>
        <w:t>тия и звукоподражательные слова</w:t>
      </w:r>
    </w:p>
    <w:bookmarkEnd w:id="1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Междометия как особая группа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междометий.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Звукоподражательные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слов разных частей речи. Грамматическая омонимия. Использование грамматических омонимов в речи.</w:t>
      </w:r>
    </w:p>
    <w:p w:rsidR="005D1913" w:rsidRPr="006779AC" w:rsidRDefault="005D1913" w:rsidP="003465EA">
      <w:pPr>
        <w:rPr>
          <w:rFonts w:ascii="Times New Roman" w:hAnsi="Times New Roman" w:cs="Times New Roman"/>
          <w:sz w:val="28"/>
          <w:szCs w:val="28"/>
        </w:rPr>
      </w:pPr>
    </w:p>
    <w:p w:rsidR="005D1913" w:rsidRPr="006779AC" w:rsidRDefault="005D1913" w:rsidP="005D1913">
      <w:pPr>
        <w:ind w:firstLine="0"/>
        <w:jc w:val="center"/>
        <w:rPr>
          <w:rFonts w:ascii="Times New Roman" w:hAnsi="Times New Roman" w:cs="Times New Roman"/>
          <w:b/>
          <w:sz w:val="28"/>
          <w:szCs w:val="28"/>
        </w:rPr>
      </w:pPr>
      <w:bookmarkStart w:id="121" w:name="sub_101066"/>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8 КЛАССЕ</w:t>
      </w:r>
    </w:p>
    <w:p w:rsidR="001B12BD" w:rsidRPr="005D1913" w:rsidRDefault="005D1913" w:rsidP="003465EA">
      <w:pPr>
        <w:rPr>
          <w:rFonts w:ascii="Times New Roman" w:hAnsi="Times New Roman" w:cs="Times New Roman"/>
          <w:b/>
          <w:sz w:val="28"/>
          <w:szCs w:val="28"/>
        </w:rPr>
      </w:pPr>
      <w:bookmarkStart w:id="122" w:name="sub_101118"/>
      <w:bookmarkEnd w:id="121"/>
      <w:r>
        <w:rPr>
          <w:rFonts w:ascii="Times New Roman" w:hAnsi="Times New Roman" w:cs="Times New Roman"/>
          <w:b/>
          <w:sz w:val="28"/>
          <w:szCs w:val="28"/>
        </w:rPr>
        <w:t>Общие сведения о языке</w:t>
      </w:r>
    </w:p>
    <w:bookmarkEnd w:id="1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 кругу других славянских языков.</w:t>
      </w:r>
    </w:p>
    <w:p w:rsidR="001B12BD" w:rsidRPr="005D1913" w:rsidRDefault="005D1913" w:rsidP="003465EA">
      <w:pPr>
        <w:rPr>
          <w:rFonts w:ascii="Times New Roman" w:hAnsi="Times New Roman" w:cs="Times New Roman"/>
          <w:b/>
          <w:sz w:val="28"/>
          <w:szCs w:val="28"/>
        </w:rPr>
      </w:pPr>
      <w:bookmarkStart w:id="123" w:name="sub_101119"/>
      <w:r w:rsidRPr="005D1913">
        <w:rPr>
          <w:rFonts w:ascii="Times New Roman" w:hAnsi="Times New Roman" w:cs="Times New Roman"/>
          <w:b/>
          <w:sz w:val="28"/>
          <w:szCs w:val="28"/>
        </w:rPr>
        <w:lastRenderedPageBreak/>
        <w:t>Язык и речь</w:t>
      </w:r>
    </w:p>
    <w:bookmarkEnd w:id="1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 выступление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5D1913" w:rsidRDefault="005D1913" w:rsidP="003465EA">
      <w:pPr>
        <w:rPr>
          <w:rFonts w:ascii="Times New Roman" w:hAnsi="Times New Roman" w:cs="Times New Roman"/>
          <w:b/>
          <w:sz w:val="28"/>
          <w:szCs w:val="28"/>
        </w:rPr>
      </w:pPr>
      <w:bookmarkStart w:id="124" w:name="sub_101120"/>
      <w:r>
        <w:rPr>
          <w:rFonts w:ascii="Times New Roman" w:hAnsi="Times New Roman" w:cs="Times New Roman"/>
          <w:b/>
          <w:sz w:val="28"/>
          <w:szCs w:val="28"/>
        </w:rPr>
        <w:t>Текст</w:t>
      </w:r>
    </w:p>
    <w:bookmarkEnd w:id="1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функционально-смысловых типов речи (повествование, описание, рассуждение).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B12BD" w:rsidRPr="005D1913" w:rsidRDefault="001B12BD" w:rsidP="003465EA">
      <w:pPr>
        <w:rPr>
          <w:rFonts w:ascii="Times New Roman" w:hAnsi="Times New Roman" w:cs="Times New Roman"/>
          <w:b/>
          <w:sz w:val="28"/>
          <w:szCs w:val="28"/>
        </w:rPr>
      </w:pPr>
      <w:bookmarkStart w:id="125" w:name="sub_101121"/>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официально-делового стиля (заявление, объяснительная записка, автобиография, характеристика).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языковые особенности.</w:t>
      </w:r>
    </w:p>
    <w:p w:rsidR="00C025FD" w:rsidRPr="006779AC" w:rsidRDefault="001B12BD" w:rsidP="006969BB">
      <w:pPr>
        <w:rPr>
          <w:rFonts w:ascii="Times New Roman" w:hAnsi="Times New Roman" w:cs="Times New Roman"/>
          <w:sz w:val="28"/>
          <w:szCs w:val="28"/>
        </w:rPr>
      </w:pPr>
      <w:r w:rsidRPr="006779AC">
        <w:rPr>
          <w:rFonts w:ascii="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B12BD" w:rsidRPr="006779AC" w:rsidRDefault="005D1913" w:rsidP="003465EA">
      <w:pPr>
        <w:rPr>
          <w:rFonts w:ascii="Times New Roman" w:hAnsi="Times New Roman" w:cs="Times New Roman"/>
          <w:b/>
          <w:sz w:val="28"/>
          <w:szCs w:val="28"/>
        </w:rPr>
      </w:pPr>
      <w:bookmarkStart w:id="126" w:name="sub_101122"/>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127" w:name="sub_101123"/>
      <w:bookmarkEnd w:id="126"/>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1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Функции знаков препинания.</w:t>
      </w:r>
    </w:p>
    <w:p w:rsidR="001B12BD" w:rsidRPr="006779AC" w:rsidRDefault="005D1913" w:rsidP="003465EA">
      <w:pPr>
        <w:rPr>
          <w:rFonts w:ascii="Times New Roman" w:hAnsi="Times New Roman" w:cs="Times New Roman"/>
          <w:b/>
          <w:i/>
          <w:sz w:val="28"/>
          <w:szCs w:val="28"/>
        </w:rPr>
      </w:pPr>
      <w:bookmarkStart w:id="128" w:name="sub_101124"/>
      <w:r>
        <w:rPr>
          <w:rFonts w:ascii="Times New Roman" w:hAnsi="Times New Roman" w:cs="Times New Roman"/>
          <w:b/>
          <w:i/>
          <w:sz w:val="28"/>
          <w:szCs w:val="28"/>
        </w:rPr>
        <w:t>Словосочетание</w:t>
      </w:r>
    </w:p>
    <w:bookmarkEnd w:id="12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признаки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подчинительной связи слов в словосочетании: согласование, управление, примыкание.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словосочетаний. Нормы построения словосочетаний.</w:t>
      </w:r>
    </w:p>
    <w:p w:rsidR="001B12BD" w:rsidRPr="006779AC" w:rsidRDefault="005D1913" w:rsidP="003465EA">
      <w:pPr>
        <w:rPr>
          <w:rFonts w:ascii="Times New Roman" w:hAnsi="Times New Roman" w:cs="Times New Roman"/>
          <w:b/>
          <w:i/>
          <w:sz w:val="28"/>
          <w:szCs w:val="28"/>
        </w:rPr>
      </w:pPr>
      <w:bookmarkStart w:id="129" w:name="sub_101125"/>
      <w:r>
        <w:rPr>
          <w:rFonts w:ascii="Times New Roman" w:hAnsi="Times New Roman" w:cs="Times New Roman"/>
          <w:b/>
          <w:i/>
          <w:sz w:val="28"/>
          <w:szCs w:val="28"/>
        </w:rPr>
        <w:t>Предложение</w:t>
      </w:r>
    </w:p>
    <w:bookmarkEnd w:id="1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Основные признаки предложения: смысловая и интонационная законченность, грамматическая оформленность.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форм выражения побуждения в побудительных предложениях.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оформления предложения в устной и письменной речи (интонация, логическое ударение, знаки препинания).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количеству грамматических основ (простые, сложные).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Виды простых предложений по наличию главных членов (двусоставные, </w:t>
      </w:r>
      <w:r w:rsidRPr="006779AC">
        <w:rPr>
          <w:rFonts w:ascii="Times New Roman" w:hAnsi="Times New Roman" w:cs="Times New Roman"/>
          <w:sz w:val="28"/>
          <w:szCs w:val="28"/>
        </w:rPr>
        <w:lastRenderedPageBreak/>
        <w:t>односоставные).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наличию второстепенных членов (распространённые, нераспространённые).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полные и неполные.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интонационные и пунктуационные особенности предложений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простого предложения, использования инверсии.</w:t>
      </w:r>
    </w:p>
    <w:p w:rsidR="001B12BD" w:rsidRPr="006779AC" w:rsidRDefault="005D1913" w:rsidP="003465EA">
      <w:pPr>
        <w:rPr>
          <w:rFonts w:ascii="Times New Roman" w:hAnsi="Times New Roman" w:cs="Times New Roman"/>
          <w:b/>
          <w:i/>
          <w:sz w:val="28"/>
          <w:szCs w:val="28"/>
        </w:rPr>
      </w:pPr>
      <w:bookmarkStart w:id="130" w:name="sub_101126"/>
      <w:r>
        <w:rPr>
          <w:rFonts w:ascii="Times New Roman" w:hAnsi="Times New Roman" w:cs="Times New Roman"/>
          <w:b/>
          <w:i/>
          <w:sz w:val="28"/>
          <w:szCs w:val="28"/>
        </w:rPr>
        <w:t>Двусоставное предложение</w:t>
      </w:r>
    </w:p>
    <w:p w:rsidR="001B12BD" w:rsidRPr="005D1913" w:rsidRDefault="005D1913" w:rsidP="003465EA">
      <w:pPr>
        <w:rPr>
          <w:rFonts w:ascii="Times New Roman" w:hAnsi="Times New Roman" w:cs="Times New Roman"/>
          <w:i/>
          <w:sz w:val="28"/>
          <w:szCs w:val="28"/>
        </w:rPr>
      </w:pPr>
      <w:bookmarkStart w:id="131" w:name="sub_101129"/>
      <w:bookmarkEnd w:id="130"/>
      <w:r>
        <w:rPr>
          <w:rFonts w:ascii="Times New Roman" w:hAnsi="Times New Roman" w:cs="Times New Roman"/>
          <w:i/>
          <w:sz w:val="28"/>
          <w:szCs w:val="28"/>
        </w:rPr>
        <w:t>Главные члены предложения</w:t>
      </w:r>
    </w:p>
    <w:bookmarkEnd w:id="1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Подлежащее и сказуемое как главные члены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выражения подлежащего.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B12BD" w:rsidRPr="005D1913" w:rsidRDefault="001B12BD" w:rsidP="003465EA">
      <w:pPr>
        <w:rPr>
          <w:rFonts w:ascii="Times New Roman" w:hAnsi="Times New Roman" w:cs="Times New Roman"/>
          <w:i/>
          <w:sz w:val="28"/>
          <w:szCs w:val="28"/>
        </w:rPr>
      </w:pPr>
      <w:bookmarkStart w:id="132" w:name="sub_101130"/>
      <w:r w:rsidRPr="005D1913">
        <w:rPr>
          <w:rFonts w:ascii="Times New Roman" w:hAnsi="Times New Roman" w:cs="Times New Roman"/>
          <w:i/>
          <w:sz w:val="28"/>
          <w:szCs w:val="28"/>
        </w:rPr>
        <w:t>В</w:t>
      </w:r>
      <w:r w:rsidR="005D1913" w:rsidRPr="005D1913">
        <w:rPr>
          <w:rFonts w:ascii="Times New Roman" w:hAnsi="Times New Roman" w:cs="Times New Roman"/>
          <w:i/>
          <w:sz w:val="28"/>
          <w:szCs w:val="28"/>
        </w:rPr>
        <w:t>торостепенные члены предложения</w:t>
      </w:r>
    </w:p>
    <w:bookmarkEnd w:id="1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их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Определение как второстепенный член предложения. Определения согласованные и несогласованные.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Приложение как особый вид определения. Дополнение как второстепенный член предложения. Дополнения прямые и косвенные.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B12BD" w:rsidRPr="005D1913" w:rsidRDefault="005D1913" w:rsidP="003465EA">
      <w:pPr>
        <w:rPr>
          <w:rFonts w:ascii="Times New Roman" w:hAnsi="Times New Roman" w:cs="Times New Roman"/>
          <w:i/>
          <w:sz w:val="28"/>
          <w:szCs w:val="28"/>
        </w:rPr>
      </w:pPr>
      <w:bookmarkStart w:id="133" w:name="sub_101127"/>
      <w:r w:rsidRPr="005D1913">
        <w:rPr>
          <w:rFonts w:ascii="Times New Roman" w:hAnsi="Times New Roman" w:cs="Times New Roman"/>
          <w:i/>
          <w:sz w:val="28"/>
          <w:szCs w:val="28"/>
        </w:rPr>
        <w:t>Односоставные предложения</w:t>
      </w:r>
    </w:p>
    <w:bookmarkEnd w:id="1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Односоставные предложения, их грамматические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различия односоставных предложений и двусоставных неполных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односоставных предложений: назывные, определённоличные, неопределённо-личные, обобщённо-личные, безличные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Синтаксическая синонимия односоставных и двусоставных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односоставных предложений в речи.</w:t>
      </w:r>
    </w:p>
    <w:p w:rsidR="001B12BD" w:rsidRPr="005D1913" w:rsidRDefault="005D1913" w:rsidP="003465EA">
      <w:pPr>
        <w:rPr>
          <w:rFonts w:ascii="Times New Roman" w:hAnsi="Times New Roman" w:cs="Times New Roman"/>
          <w:b/>
          <w:i/>
          <w:sz w:val="28"/>
          <w:szCs w:val="28"/>
        </w:rPr>
      </w:pPr>
      <w:bookmarkStart w:id="134" w:name="sub_101128"/>
      <w:r w:rsidRPr="005D1913">
        <w:rPr>
          <w:rFonts w:ascii="Times New Roman" w:hAnsi="Times New Roman" w:cs="Times New Roman"/>
          <w:b/>
          <w:i/>
          <w:sz w:val="28"/>
          <w:szCs w:val="28"/>
        </w:rPr>
        <w:t>Простое осложнённое предложение</w:t>
      </w:r>
    </w:p>
    <w:p w:rsidR="001B12BD" w:rsidRPr="005D1913" w:rsidRDefault="001B12BD" w:rsidP="003465EA">
      <w:pPr>
        <w:rPr>
          <w:rFonts w:ascii="Times New Roman" w:hAnsi="Times New Roman" w:cs="Times New Roman"/>
          <w:i/>
          <w:sz w:val="28"/>
          <w:szCs w:val="28"/>
        </w:rPr>
      </w:pPr>
      <w:bookmarkStart w:id="135" w:name="sub_101131"/>
      <w:bookmarkEnd w:id="134"/>
      <w:r w:rsidRPr="005D1913">
        <w:rPr>
          <w:rFonts w:ascii="Times New Roman" w:hAnsi="Times New Roman" w:cs="Times New Roman"/>
          <w:i/>
          <w:sz w:val="28"/>
          <w:szCs w:val="28"/>
        </w:rPr>
        <w:t>Предложения</w:t>
      </w:r>
      <w:r w:rsidR="005D1913">
        <w:rPr>
          <w:rFonts w:ascii="Times New Roman" w:hAnsi="Times New Roman" w:cs="Times New Roman"/>
          <w:i/>
          <w:sz w:val="28"/>
          <w:szCs w:val="28"/>
        </w:rPr>
        <w:t xml:space="preserve"> с однородными членами</w:t>
      </w:r>
    </w:p>
    <w:bookmarkEnd w:id="1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члены предложения, их признаки, средства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Союзная и бессоюзная связь однородных членов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и неоднородные определения.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 так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6779AC">
        <w:rPr>
          <w:rFonts w:ascii="Times New Roman" w:hAnsi="Times New Roman" w:cs="Times New Roman"/>
          <w:sz w:val="28"/>
          <w:szCs w:val="28"/>
        </w:rPr>
        <w:t>и...</w:t>
      </w:r>
      <w:proofErr w:type="gramEnd"/>
      <w:r w:rsidRPr="006779AC">
        <w:rPr>
          <w:rFonts w:ascii="Times New Roman" w:hAnsi="Times New Roman" w:cs="Times New Roman"/>
          <w:sz w:val="28"/>
          <w:szCs w:val="28"/>
        </w:rPr>
        <w:t xml:space="preserve"> и, </w:t>
      </w:r>
      <w:r w:rsidRPr="006779AC">
        <w:rPr>
          <w:rFonts w:ascii="Times New Roman" w:hAnsi="Times New Roman" w:cs="Times New Roman"/>
          <w:sz w:val="28"/>
          <w:szCs w:val="28"/>
        </w:rPr>
        <w:lastRenderedPageBreak/>
        <w:t>или... или, либо... либо, ни... ни, то... то).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простом и сложном предложениях с союзом и.</w:t>
      </w:r>
    </w:p>
    <w:p w:rsidR="001B12BD" w:rsidRPr="005D1913" w:rsidRDefault="001B12BD" w:rsidP="003465EA">
      <w:pPr>
        <w:rPr>
          <w:rFonts w:ascii="Times New Roman" w:hAnsi="Times New Roman" w:cs="Times New Roman"/>
          <w:i/>
          <w:sz w:val="28"/>
          <w:szCs w:val="28"/>
        </w:rPr>
      </w:pPr>
      <w:bookmarkStart w:id="136" w:name="sub_101132"/>
      <w:r w:rsidRPr="005D1913">
        <w:rPr>
          <w:rFonts w:ascii="Times New Roman" w:hAnsi="Times New Roman" w:cs="Times New Roman"/>
          <w:i/>
          <w:sz w:val="28"/>
          <w:szCs w:val="28"/>
        </w:rPr>
        <w:t>Пред</w:t>
      </w:r>
      <w:r w:rsidR="005D1913">
        <w:rPr>
          <w:rFonts w:ascii="Times New Roman" w:hAnsi="Times New Roman" w:cs="Times New Roman"/>
          <w:i/>
          <w:sz w:val="28"/>
          <w:szCs w:val="28"/>
        </w:rPr>
        <w:t>ложения с обособленными членами</w:t>
      </w:r>
    </w:p>
    <w:bookmarkEnd w:id="1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Уточняющие члены предложения, пояснительные и присоединительные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w:t>
      </w:r>
    </w:p>
    <w:p w:rsidR="001B12BD" w:rsidRPr="005D1913" w:rsidRDefault="001B12BD" w:rsidP="003465EA">
      <w:pPr>
        <w:rPr>
          <w:rFonts w:ascii="Times New Roman" w:hAnsi="Times New Roman" w:cs="Times New Roman"/>
          <w:i/>
          <w:sz w:val="28"/>
          <w:szCs w:val="28"/>
        </w:rPr>
      </w:pPr>
      <w:bookmarkStart w:id="137" w:name="sub_101133"/>
      <w:r w:rsidRPr="005D1913">
        <w:rPr>
          <w:rFonts w:ascii="Times New Roman" w:hAnsi="Times New Roman" w:cs="Times New Roman"/>
          <w:i/>
          <w:sz w:val="28"/>
          <w:szCs w:val="28"/>
        </w:rPr>
        <w:t>Предложения с обращениями, вводными и вставными кон</w:t>
      </w:r>
      <w:r w:rsidR="005D1913">
        <w:rPr>
          <w:rFonts w:ascii="Times New Roman" w:hAnsi="Times New Roman" w:cs="Times New Roman"/>
          <w:i/>
          <w:sz w:val="28"/>
          <w:szCs w:val="28"/>
        </w:rPr>
        <w:t>струкциями</w:t>
      </w:r>
    </w:p>
    <w:bookmarkEnd w:id="1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Обращение. Основные функции обращения. Распространённое и нераспространённое обращение.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Вводные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Вставные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членов предложения и вводных слов, словосочетаний и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вводными и вставными конструкциями, обращениями и междометиями.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простых предложений.</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38" w:name="sub_101067"/>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9 КЛАССЕ</w:t>
      </w:r>
    </w:p>
    <w:p w:rsidR="001B12BD" w:rsidRPr="005D1913" w:rsidRDefault="005D1913" w:rsidP="003465EA">
      <w:pPr>
        <w:rPr>
          <w:rFonts w:ascii="Times New Roman" w:hAnsi="Times New Roman" w:cs="Times New Roman"/>
          <w:b/>
          <w:sz w:val="28"/>
          <w:szCs w:val="28"/>
        </w:rPr>
      </w:pPr>
      <w:bookmarkStart w:id="139" w:name="sub_101134"/>
      <w:bookmarkEnd w:id="138"/>
      <w:r w:rsidRPr="005D1913">
        <w:rPr>
          <w:rFonts w:ascii="Times New Roman" w:hAnsi="Times New Roman" w:cs="Times New Roman"/>
          <w:b/>
          <w:sz w:val="28"/>
          <w:szCs w:val="28"/>
        </w:rPr>
        <w:t>Общие сведения о языке</w:t>
      </w:r>
    </w:p>
    <w:bookmarkEnd w:id="1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русского языка в Российской Федерации. Русский язык в современном мире.</w:t>
      </w:r>
    </w:p>
    <w:p w:rsidR="001B12BD" w:rsidRPr="005D1913" w:rsidRDefault="005D1913" w:rsidP="003465EA">
      <w:pPr>
        <w:rPr>
          <w:rFonts w:ascii="Times New Roman" w:hAnsi="Times New Roman" w:cs="Times New Roman"/>
          <w:b/>
          <w:sz w:val="28"/>
          <w:szCs w:val="28"/>
        </w:rPr>
      </w:pPr>
      <w:bookmarkStart w:id="140" w:name="sub_101135"/>
      <w:r w:rsidRPr="005D1913">
        <w:rPr>
          <w:rFonts w:ascii="Times New Roman" w:hAnsi="Times New Roman" w:cs="Times New Roman"/>
          <w:b/>
          <w:sz w:val="28"/>
          <w:szCs w:val="28"/>
        </w:rPr>
        <w:t>Язык и речь</w:t>
      </w:r>
    </w:p>
    <w:bookmarkEnd w:id="1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Речь устная и письменная, монологическая и диалогическая, полилог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письмо, аудирование, чтение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чтения: изучающее, ознакомительное, просмотровое, поисковое.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Подробное, сжатое, выборочное изложение прочитанного или прослушанного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Приёмы работы с учебной книгой, лингвистическими словарями, справочной литературой.</w:t>
      </w:r>
    </w:p>
    <w:p w:rsidR="001B12BD" w:rsidRPr="005D1913" w:rsidRDefault="005D1913" w:rsidP="003465EA">
      <w:pPr>
        <w:rPr>
          <w:rFonts w:ascii="Times New Roman" w:hAnsi="Times New Roman" w:cs="Times New Roman"/>
          <w:b/>
          <w:sz w:val="28"/>
          <w:szCs w:val="28"/>
        </w:rPr>
      </w:pPr>
      <w:bookmarkStart w:id="141" w:name="sub_101136"/>
      <w:r w:rsidRPr="005D1913">
        <w:rPr>
          <w:rFonts w:ascii="Times New Roman" w:hAnsi="Times New Roman" w:cs="Times New Roman"/>
          <w:b/>
          <w:sz w:val="28"/>
          <w:szCs w:val="28"/>
        </w:rPr>
        <w:t>Текст.</w:t>
      </w:r>
    </w:p>
    <w:bookmarkEnd w:id="1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Сочетание разных функционально-смысловых типов речи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сочетание элементов разных функциональных разновидностей языка в художественном произведении.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w:t>
      </w:r>
    </w:p>
    <w:p w:rsidR="00AC607A" w:rsidRDefault="00AC607A" w:rsidP="003465EA">
      <w:pPr>
        <w:rPr>
          <w:rFonts w:ascii="Times New Roman" w:hAnsi="Times New Roman" w:cs="Times New Roman"/>
          <w:b/>
          <w:sz w:val="28"/>
          <w:szCs w:val="28"/>
        </w:rPr>
      </w:pPr>
      <w:bookmarkStart w:id="142" w:name="sub_101137"/>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B12BD" w:rsidRPr="006779AC" w:rsidRDefault="001B12BD" w:rsidP="003465EA">
      <w:pPr>
        <w:rPr>
          <w:rFonts w:ascii="Times New Roman" w:hAnsi="Times New Roman" w:cs="Times New Roman"/>
          <w:b/>
          <w:sz w:val="28"/>
          <w:szCs w:val="28"/>
        </w:rPr>
      </w:pPr>
      <w:bookmarkStart w:id="143" w:name="sub_101138"/>
      <w:r w:rsidRPr="006779AC">
        <w:rPr>
          <w:rFonts w:ascii="Times New Roman" w:hAnsi="Times New Roman" w:cs="Times New Roman"/>
          <w:b/>
          <w:sz w:val="28"/>
          <w:szCs w:val="28"/>
        </w:rPr>
        <w:t>Синта</w:t>
      </w:r>
      <w:r w:rsidR="005D1913">
        <w:rPr>
          <w:rFonts w:ascii="Times New Roman" w:hAnsi="Times New Roman" w:cs="Times New Roman"/>
          <w:b/>
          <w:sz w:val="28"/>
          <w:szCs w:val="28"/>
        </w:rPr>
        <w:t>ксис. Культура речи. Пунктуация</w:t>
      </w:r>
    </w:p>
    <w:p w:rsidR="001B12BD" w:rsidRPr="006779AC" w:rsidRDefault="005D1913" w:rsidP="003465EA">
      <w:pPr>
        <w:rPr>
          <w:rFonts w:ascii="Times New Roman" w:hAnsi="Times New Roman" w:cs="Times New Roman"/>
          <w:b/>
          <w:i/>
          <w:sz w:val="28"/>
          <w:szCs w:val="28"/>
        </w:rPr>
      </w:pPr>
      <w:bookmarkStart w:id="144" w:name="sub_101139"/>
      <w:bookmarkEnd w:id="143"/>
      <w:r>
        <w:rPr>
          <w:rFonts w:ascii="Times New Roman" w:hAnsi="Times New Roman" w:cs="Times New Roman"/>
          <w:b/>
          <w:i/>
          <w:sz w:val="28"/>
          <w:szCs w:val="28"/>
        </w:rPr>
        <w:t>Сложное предложение</w:t>
      </w:r>
    </w:p>
    <w:bookmarkEnd w:id="1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сложном предложении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Классификация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Смысловое, структурное и интонационное единство частей сложного предложения.</w:t>
      </w:r>
    </w:p>
    <w:p w:rsidR="001B12BD" w:rsidRPr="006779AC" w:rsidRDefault="001B12BD" w:rsidP="003465EA">
      <w:pPr>
        <w:rPr>
          <w:rFonts w:ascii="Times New Roman" w:hAnsi="Times New Roman" w:cs="Times New Roman"/>
          <w:b/>
          <w:i/>
          <w:sz w:val="28"/>
          <w:szCs w:val="28"/>
        </w:rPr>
      </w:pPr>
      <w:bookmarkStart w:id="145" w:name="sub_101140"/>
      <w:r w:rsidRPr="006779AC">
        <w:rPr>
          <w:rFonts w:ascii="Times New Roman" w:hAnsi="Times New Roman" w:cs="Times New Roman"/>
          <w:b/>
          <w:i/>
          <w:sz w:val="28"/>
          <w:szCs w:val="28"/>
        </w:rPr>
        <w:t>Сложносочинённое пред</w:t>
      </w:r>
      <w:r w:rsidR="005D1913">
        <w:rPr>
          <w:rFonts w:ascii="Times New Roman" w:hAnsi="Times New Roman" w:cs="Times New Roman"/>
          <w:b/>
          <w:i/>
          <w:sz w:val="28"/>
          <w:szCs w:val="28"/>
        </w:rPr>
        <w:t>ложение</w:t>
      </w:r>
    </w:p>
    <w:bookmarkEnd w:id="1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сложносочинённом предложении, его строении.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сложносочинённых предложений. Средства связи частей сложносочинённого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Интонационные особенности сложносочинённых предложений с разными смысловыми отношениями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Нормы построения сложносочинённого предложения; нормы постановки знаков препинания в сложных предложениях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сложносочинённых предложений.</w:t>
      </w:r>
    </w:p>
    <w:p w:rsidR="001B12BD" w:rsidRPr="006779AC" w:rsidRDefault="001B12BD" w:rsidP="003465EA">
      <w:pPr>
        <w:rPr>
          <w:rFonts w:ascii="Times New Roman" w:hAnsi="Times New Roman" w:cs="Times New Roman"/>
          <w:b/>
          <w:i/>
          <w:sz w:val="28"/>
          <w:szCs w:val="28"/>
        </w:rPr>
      </w:pPr>
      <w:bookmarkStart w:id="146" w:name="sub_101141"/>
      <w:r w:rsidRPr="006779AC">
        <w:rPr>
          <w:rFonts w:ascii="Times New Roman" w:hAnsi="Times New Roman" w:cs="Times New Roman"/>
          <w:b/>
          <w:i/>
          <w:sz w:val="28"/>
          <w:szCs w:val="28"/>
        </w:rPr>
        <w:t>Сложноподчинённое предложение.</w:t>
      </w:r>
    </w:p>
    <w:bookmarkEnd w:id="1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сложноподчинённом предложении. Главная и придаточная части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Союзы и союзные слова. Различия подчинительных союзов и союзных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определительными.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изъяснительными.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обстоятельственными.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места, времени.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причины, цели и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образа действия, меры и степени и сравнительными.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Типичные грамматические ошибки при построении сложноподчинённых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сложноподчинённых предложениях.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сложноподчинённых предложений.</w:t>
      </w:r>
    </w:p>
    <w:p w:rsidR="001B12BD" w:rsidRPr="006779AC" w:rsidRDefault="005D1913" w:rsidP="003465EA">
      <w:pPr>
        <w:rPr>
          <w:rFonts w:ascii="Times New Roman" w:hAnsi="Times New Roman" w:cs="Times New Roman"/>
          <w:b/>
          <w:i/>
          <w:sz w:val="28"/>
          <w:szCs w:val="28"/>
        </w:rPr>
      </w:pPr>
      <w:bookmarkStart w:id="147" w:name="sub_101142"/>
      <w:r>
        <w:rPr>
          <w:rFonts w:ascii="Times New Roman" w:hAnsi="Times New Roman" w:cs="Times New Roman"/>
          <w:b/>
          <w:i/>
          <w:sz w:val="28"/>
          <w:szCs w:val="28"/>
        </w:rPr>
        <w:t>Бессоюзное сложное предложение</w:t>
      </w:r>
    </w:p>
    <w:bookmarkEnd w:id="1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бессоюзных сложных предложений.</w:t>
      </w:r>
    </w:p>
    <w:p w:rsidR="001B12BD" w:rsidRPr="006779AC" w:rsidRDefault="001B12BD" w:rsidP="003465EA">
      <w:pPr>
        <w:rPr>
          <w:rFonts w:ascii="Times New Roman" w:hAnsi="Times New Roman" w:cs="Times New Roman"/>
          <w:b/>
          <w:i/>
          <w:sz w:val="28"/>
          <w:szCs w:val="28"/>
        </w:rPr>
      </w:pPr>
      <w:bookmarkStart w:id="148" w:name="sub_101143"/>
      <w:r w:rsidRPr="006779AC">
        <w:rPr>
          <w:rFonts w:ascii="Times New Roman" w:hAnsi="Times New Roman" w:cs="Times New Roman"/>
          <w:b/>
          <w:i/>
          <w:sz w:val="28"/>
          <w:szCs w:val="28"/>
        </w:rPr>
        <w:t>Сложные предложения с разными видами союзной и бессо</w:t>
      </w:r>
      <w:r w:rsidR="005D1913">
        <w:rPr>
          <w:rFonts w:ascii="Times New Roman" w:hAnsi="Times New Roman" w:cs="Times New Roman"/>
          <w:b/>
          <w:i/>
          <w:sz w:val="28"/>
          <w:szCs w:val="28"/>
        </w:rPr>
        <w:t>юзной связи</w:t>
      </w:r>
    </w:p>
    <w:bookmarkEnd w:id="1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сложных предложений с разными видами союзной и бессоюзной связи.</w:t>
      </w:r>
    </w:p>
    <w:p w:rsidR="001B12BD" w:rsidRPr="006779AC" w:rsidRDefault="005D1913" w:rsidP="003465EA">
      <w:pPr>
        <w:rPr>
          <w:rFonts w:ascii="Times New Roman" w:hAnsi="Times New Roman" w:cs="Times New Roman"/>
          <w:b/>
          <w:i/>
          <w:sz w:val="28"/>
          <w:szCs w:val="28"/>
        </w:rPr>
      </w:pPr>
      <w:bookmarkStart w:id="149" w:name="sub_101144"/>
      <w:r>
        <w:rPr>
          <w:rFonts w:ascii="Times New Roman" w:hAnsi="Times New Roman" w:cs="Times New Roman"/>
          <w:b/>
          <w:i/>
          <w:sz w:val="28"/>
          <w:szCs w:val="28"/>
        </w:rPr>
        <w:t>Прямая и косвенная речь</w:t>
      </w:r>
    </w:p>
    <w:bookmarkEnd w:id="1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Прямая и косвенная речь. Синонимия предложений с прямой и косвенной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Цитирование. Способы включения цитат в высказывание.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D1913" w:rsidRPr="006779AC" w:rsidRDefault="001B12BD" w:rsidP="00F66A7E">
      <w:pPr>
        <w:rPr>
          <w:rFonts w:ascii="Times New Roman" w:hAnsi="Times New Roman" w:cs="Times New Roman"/>
          <w:sz w:val="28"/>
          <w:szCs w:val="28"/>
        </w:rPr>
      </w:pPr>
      <w:r w:rsidRPr="006779AC">
        <w:rPr>
          <w:rFonts w:ascii="Times New Roman" w:hAnsi="Times New Roman" w:cs="Times New Roman"/>
          <w:sz w:val="28"/>
          <w:szCs w:val="28"/>
        </w:rPr>
        <w:t>Применение знаний по синтаксису и пунктуации в практике правописания.</w:t>
      </w:r>
    </w:p>
    <w:p w:rsidR="00AC607A" w:rsidRDefault="00AC607A" w:rsidP="003465EA">
      <w:pPr>
        <w:rPr>
          <w:rFonts w:ascii="Times New Roman" w:hAnsi="Times New Roman" w:cs="Times New Roman"/>
          <w:b/>
          <w:sz w:val="28"/>
          <w:szCs w:val="28"/>
        </w:rPr>
      </w:pPr>
      <w:bookmarkStart w:id="150" w:name="sub_101068"/>
    </w:p>
    <w:p w:rsidR="001B12BD" w:rsidRDefault="005D1913" w:rsidP="003465EA">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AC607A">
        <w:rPr>
          <w:rFonts w:ascii="Times New Roman" w:hAnsi="Times New Roman" w:cs="Times New Roman"/>
          <w:b/>
          <w:sz w:val="28"/>
          <w:szCs w:val="28"/>
        </w:rPr>
        <w:t>УЧЕБНОГО ПРЕДМЕТА «РУССКИЙ ЯЗЫК»</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5D1913" w:rsidRDefault="005D1913" w:rsidP="003465EA">
      <w:pPr>
        <w:rPr>
          <w:rFonts w:ascii="Times New Roman" w:hAnsi="Times New Roman" w:cs="Times New Roman"/>
          <w:b/>
          <w:sz w:val="28"/>
          <w:szCs w:val="28"/>
        </w:rPr>
      </w:pPr>
    </w:p>
    <w:p w:rsidR="005D1913" w:rsidRPr="005D1913" w:rsidRDefault="005D1913" w:rsidP="005D191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sz w:val="28"/>
          <w:szCs w:val="28"/>
        </w:rPr>
      </w:pPr>
      <w:bookmarkStart w:id="151" w:name="sub_101145"/>
      <w:bookmarkEnd w:id="150"/>
      <w:r w:rsidRPr="006779AC">
        <w:rPr>
          <w:rFonts w:ascii="Times New Roman" w:hAnsi="Times New Roman" w:cs="Times New Roman"/>
          <w:b/>
          <w:i/>
          <w:sz w:val="28"/>
          <w:szCs w:val="28"/>
        </w:rPr>
        <w:t xml:space="preserve">Личностные результаты освоения программы по русскому языку </w:t>
      </w:r>
      <w:r w:rsidRPr="006779AC">
        <w:rPr>
          <w:rFonts w:ascii="Times New Roman" w:hAnsi="Times New Roman" w:cs="Times New Roman"/>
          <w:sz w:val="28"/>
          <w:szCs w:val="28"/>
        </w:rPr>
        <w:t xml:space="preserve">на уровне </w:t>
      </w:r>
      <w:r w:rsidR="005D1913">
        <w:rPr>
          <w:rFonts w:ascii="Times New Roman" w:hAnsi="Times New Roman" w:cs="Times New Roman"/>
          <w:sz w:val="28"/>
          <w:szCs w:val="28"/>
        </w:rPr>
        <w:t xml:space="preserve">ООО </w:t>
      </w:r>
      <w:r w:rsidRPr="006779AC">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B12BD" w:rsidRPr="006779AC" w:rsidRDefault="001B12BD" w:rsidP="003465EA">
      <w:pPr>
        <w:rPr>
          <w:rFonts w:ascii="Times New Roman" w:hAnsi="Times New Roman" w:cs="Times New Roman"/>
          <w:sz w:val="28"/>
          <w:szCs w:val="28"/>
        </w:rPr>
      </w:pPr>
      <w:bookmarkStart w:id="152" w:name="sub_101146"/>
      <w:bookmarkEnd w:id="151"/>
      <w:r w:rsidRPr="006779AC">
        <w:rPr>
          <w:rFonts w:ascii="Times New Roman" w:hAnsi="Times New Roman" w:cs="Times New Roman"/>
          <w:b/>
          <w:i/>
          <w:sz w:val="28"/>
          <w:szCs w:val="28"/>
        </w:rPr>
        <w:t>В результате изучения русского языка на уровне</w:t>
      </w:r>
      <w:r w:rsidR="00F66A7E">
        <w:rPr>
          <w:rFonts w:ascii="Times New Roman" w:hAnsi="Times New Roman" w:cs="Times New Roman"/>
          <w:b/>
          <w:i/>
          <w:sz w:val="28"/>
          <w:szCs w:val="28"/>
        </w:rPr>
        <w:t xml:space="preserve"> ООО</w:t>
      </w:r>
      <w:r w:rsidR="005A29A1">
        <w:rPr>
          <w:rFonts w:ascii="Times New Roman" w:hAnsi="Times New Roman" w:cs="Times New Roman"/>
          <w:b/>
          <w:i/>
          <w:sz w:val="28"/>
          <w:szCs w:val="28"/>
        </w:rPr>
        <w:t xml:space="preserve"> </w:t>
      </w:r>
      <w:r w:rsidRPr="006779AC">
        <w:rPr>
          <w:rFonts w:ascii="Times New Roman" w:hAnsi="Times New Roman" w:cs="Times New Roman"/>
          <w:b/>
          <w:i/>
          <w:sz w:val="28"/>
          <w:szCs w:val="28"/>
        </w:rPr>
        <w:t>у обучающегося будут сформированы следующие личностные результаты</w:t>
      </w:r>
      <w:r w:rsidRPr="006779AC">
        <w:rPr>
          <w:rFonts w:ascii="Times New Roman" w:hAnsi="Times New Roman" w:cs="Times New Roman"/>
          <w:sz w:val="28"/>
          <w:szCs w:val="28"/>
        </w:rPr>
        <w:t>:</w:t>
      </w:r>
    </w:p>
    <w:p w:rsidR="001B12BD" w:rsidRPr="005D1913" w:rsidRDefault="00C21738" w:rsidP="003465EA">
      <w:pPr>
        <w:rPr>
          <w:rFonts w:ascii="Times New Roman" w:hAnsi="Times New Roman" w:cs="Times New Roman"/>
          <w:b/>
          <w:i/>
          <w:sz w:val="28"/>
          <w:szCs w:val="28"/>
        </w:rPr>
      </w:pPr>
      <w:bookmarkStart w:id="153" w:name="sub_101169"/>
      <w:bookmarkEnd w:id="152"/>
      <w:r w:rsidRPr="005D1913">
        <w:rPr>
          <w:rFonts w:ascii="Times New Roman" w:hAnsi="Times New Roman" w:cs="Times New Roman"/>
          <w:b/>
          <w:i/>
          <w:sz w:val="28"/>
          <w:szCs w:val="28"/>
        </w:rPr>
        <w:t>1) </w:t>
      </w:r>
      <w:r w:rsidR="001B12BD" w:rsidRPr="005D1913">
        <w:rPr>
          <w:rFonts w:ascii="Times New Roman" w:hAnsi="Times New Roman" w:cs="Times New Roman"/>
          <w:b/>
          <w:i/>
          <w:sz w:val="28"/>
          <w:szCs w:val="28"/>
        </w:rPr>
        <w:t>гражданского воспитания:</w:t>
      </w:r>
    </w:p>
    <w:bookmarkEnd w:id="153"/>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сопоставлении с ситуациями, отражёнными в литературных произведениях, написанных на русском языке;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w:t>
      </w:r>
      <w:r w:rsidR="001B12BD" w:rsidRPr="006779AC">
        <w:rPr>
          <w:rFonts w:ascii="Times New Roman" w:hAnsi="Times New Roman" w:cs="Times New Roman"/>
          <w:sz w:val="28"/>
          <w:szCs w:val="28"/>
        </w:rPr>
        <w:lastRenderedPageBreak/>
        <w:t>нуждающимся в ней; волонтёрство);</w:t>
      </w:r>
    </w:p>
    <w:p w:rsidR="001B12BD" w:rsidRPr="005D1913" w:rsidRDefault="00F66A7E" w:rsidP="003465EA">
      <w:pPr>
        <w:rPr>
          <w:rFonts w:ascii="Times New Roman" w:hAnsi="Times New Roman" w:cs="Times New Roman"/>
          <w:b/>
          <w:i/>
          <w:sz w:val="28"/>
          <w:szCs w:val="28"/>
        </w:rPr>
      </w:pPr>
      <w:bookmarkStart w:id="154" w:name="sub_101170"/>
      <w:r>
        <w:rPr>
          <w:rFonts w:ascii="Times New Roman" w:hAnsi="Times New Roman" w:cs="Times New Roman"/>
          <w:b/>
          <w:i/>
          <w:sz w:val="28"/>
          <w:szCs w:val="28"/>
        </w:rPr>
        <w:t>2) </w:t>
      </w:r>
      <w:r w:rsidR="001B12BD" w:rsidRPr="005D1913">
        <w:rPr>
          <w:rFonts w:ascii="Times New Roman" w:hAnsi="Times New Roman" w:cs="Times New Roman"/>
          <w:b/>
          <w:i/>
          <w:sz w:val="28"/>
          <w:szCs w:val="28"/>
        </w:rPr>
        <w:t>патриотического воспитания:</w:t>
      </w:r>
    </w:p>
    <w:bookmarkEnd w:id="154"/>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5D1913" w:rsidRDefault="00C21738" w:rsidP="003465EA">
      <w:pPr>
        <w:rPr>
          <w:rFonts w:ascii="Times New Roman" w:hAnsi="Times New Roman" w:cs="Times New Roman"/>
          <w:b/>
          <w:sz w:val="28"/>
          <w:szCs w:val="28"/>
        </w:rPr>
      </w:pPr>
      <w:bookmarkStart w:id="155" w:name="sub_101171"/>
      <w:r w:rsidRPr="005D1913">
        <w:rPr>
          <w:rFonts w:ascii="Times New Roman" w:hAnsi="Times New Roman" w:cs="Times New Roman"/>
          <w:b/>
          <w:i/>
          <w:sz w:val="28"/>
          <w:szCs w:val="28"/>
        </w:rPr>
        <w:t>3)</w:t>
      </w:r>
      <w:r w:rsidRPr="005D1913">
        <w:rPr>
          <w:rFonts w:ascii="Times New Roman" w:hAnsi="Times New Roman" w:cs="Times New Roman"/>
          <w:b/>
          <w:i/>
          <w:sz w:val="28"/>
          <w:szCs w:val="28"/>
          <w:lang w:val="en-US"/>
        </w:rPr>
        <w:t> </w:t>
      </w:r>
      <w:r w:rsidR="001B12BD" w:rsidRPr="005D1913">
        <w:rPr>
          <w:rFonts w:ascii="Times New Roman" w:hAnsi="Times New Roman" w:cs="Times New Roman"/>
          <w:b/>
          <w:i/>
          <w:sz w:val="28"/>
          <w:szCs w:val="28"/>
        </w:rPr>
        <w:t>духовно-нравственного воспитания</w:t>
      </w:r>
      <w:r w:rsidR="001B12BD" w:rsidRPr="005D1913">
        <w:rPr>
          <w:rFonts w:ascii="Times New Roman" w:hAnsi="Times New Roman" w:cs="Times New Roman"/>
          <w:b/>
          <w:sz w:val="28"/>
          <w:szCs w:val="28"/>
        </w:rPr>
        <w:t>:</w:t>
      </w:r>
    </w:p>
    <w:bookmarkEnd w:id="155"/>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своё поведение,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5D1913" w:rsidRDefault="00C21738" w:rsidP="003465EA">
      <w:pPr>
        <w:rPr>
          <w:rFonts w:ascii="Times New Roman" w:hAnsi="Times New Roman" w:cs="Times New Roman"/>
          <w:b/>
          <w:sz w:val="28"/>
          <w:szCs w:val="28"/>
        </w:rPr>
      </w:pPr>
      <w:bookmarkStart w:id="156" w:name="sub_101172"/>
      <w:r w:rsidRPr="005D1913">
        <w:rPr>
          <w:rFonts w:ascii="Times New Roman" w:hAnsi="Times New Roman" w:cs="Times New Roman"/>
          <w:b/>
          <w:i/>
          <w:sz w:val="28"/>
          <w:szCs w:val="28"/>
        </w:rPr>
        <w:t>4) </w:t>
      </w:r>
      <w:r w:rsidR="001B12BD" w:rsidRPr="005D1913">
        <w:rPr>
          <w:rFonts w:ascii="Times New Roman" w:hAnsi="Times New Roman" w:cs="Times New Roman"/>
          <w:b/>
          <w:i/>
          <w:sz w:val="28"/>
          <w:szCs w:val="28"/>
        </w:rPr>
        <w:t>эстетического воспитания</w:t>
      </w:r>
      <w:r w:rsidR="001B12BD" w:rsidRPr="005D1913">
        <w:rPr>
          <w:rFonts w:ascii="Times New Roman" w:hAnsi="Times New Roman" w:cs="Times New Roman"/>
          <w:b/>
          <w:sz w:val="28"/>
          <w:szCs w:val="28"/>
        </w:rPr>
        <w:t>:</w:t>
      </w:r>
    </w:p>
    <w:bookmarkEnd w:id="156"/>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B12BD" w:rsidRPr="005D1913" w:rsidRDefault="00C21738" w:rsidP="003465EA">
      <w:pPr>
        <w:rPr>
          <w:rFonts w:ascii="Times New Roman" w:hAnsi="Times New Roman" w:cs="Times New Roman"/>
          <w:b/>
          <w:sz w:val="28"/>
          <w:szCs w:val="28"/>
        </w:rPr>
      </w:pPr>
      <w:bookmarkStart w:id="157" w:name="sub_101173"/>
      <w:r w:rsidRPr="005D1913">
        <w:rPr>
          <w:rFonts w:ascii="Times New Roman" w:hAnsi="Times New Roman" w:cs="Times New Roman"/>
          <w:b/>
          <w:i/>
          <w:sz w:val="28"/>
          <w:szCs w:val="28"/>
        </w:rPr>
        <w:t>5) </w:t>
      </w:r>
      <w:r w:rsidR="001B12BD" w:rsidRPr="005D1913">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5D1913">
        <w:rPr>
          <w:rFonts w:ascii="Times New Roman" w:hAnsi="Times New Roman" w:cs="Times New Roman"/>
          <w:b/>
          <w:sz w:val="28"/>
          <w:szCs w:val="28"/>
        </w:rPr>
        <w:t>:</w:t>
      </w:r>
    </w:p>
    <w:bookmarkEnd w:id="157"/>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информационно-коммуникационной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процессе школьного языкового образования;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 xml:space="preserve">в </w:t>
      </w:r>
      <w:proofErr w:type="gramStart"/>
      <w:r w:rsidR="004F5290" w:rsidRPr="006779AC">
        <w:rPr>
          <w:rFonts w:ascii="Times New Roman" w:hAnsi="Times New Roman" w:cs="Times New Roman"/>
          <w:sz w:val="28"/>
          <w:szCs w:val="28"/>
        </w:rPr>
        <w:t>т.ч.</w:t>
      </w:r>
      <w:proofErr w:type="gramEnd"/>
      <w:r w:rsidR="001B12BD" w:rsidRPr="006779AC">
        <w:rPr>
          <w:rFonts w:ascii="Times New Roman" w:hAnsi="Times New Roman" w:cs="Times New Roman"/>
          <w:sz w:val="28"/>
          <w:szCs w:val="28"/>
        </w:rPr>
        <w:t xml:space="preserve"> осмысляя собственный опыт и выстраивая дальнейшие цели;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принимать себя и других, не осуждая;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w:t>
      </w:r>
      <w:r w:rsidR="004F5290" w:rsidRPr="006779AC">
        <w:rPr>
          <w:rFonts w:ascii="Times New Roman" w:hAnsi="Times New Roman" w:cs="Times New Roman"/>
          <w:sz w:val="28"/>
          <w:szCs w:val="28"/>
        </w:rPr>
        <w:t xml:space="preserve">в </w:t>
      </w:r>
      <w:proofErr w:type="gramStart"/>
      <w:r w:rsidR="004F5290" w:rsidRPr="006779AC">
        <w:rPr>
          <w:rFonts w:ascii="Times New Roman" w:hAnsi="Times New Roman" w:cs="Times New Roman"/>
          <w:sz w:val="28"/>
          <w:szCs w:val="28"/>
        </w:rPr>
        <w:t>т.ч.</w:t>
      </w:r>
      <w:proofErr w:type="gramEnd"/>
      <w:r w:rsidR="001B12BD" w:rsidRPr="006779AC">
        <w:rPr>
          <w:rFonts w:ascii="Times New Roman" w:hAnsi="Times New Roman" w:cs="Times New Roman"/>
          <w:sz w:val="28"/>
          <w:szCs w:val="28"/>
        </w:rPr>
        <w:t xml:space="preserve"> опираясь на примеры из литературных произведений, написанных на русском языке, сформированность навыков рефлексии, </w:t>
      </w:r>
      <w:r w:rsidR="001B12BD" w:rsidRPr="006779AC">
        <w:rPr>
          <w:rFonts w:ascii="Times New Roman" w:hAnsi="Times New Roman" w:cs="Times New Roman"/>
          <w:sz w:val="28"/>
          <w:szCs w:val="28"/>
        </w:rPr>
        <w:lastRenderedPageBreak/>
        <w:t>признание своего права на ошибку и такого же права другого человека;</w:t>
      </w:r>
    </w:p>
    <w:p w:rsidR="001B12BD" w:rsidRPr="005D1913" w:rsidRDefault="00C21738" w:rsidP="003465EA">
      <w:pPr>
        <w:rPr>
          <w:rFonts w:ascii="Times New Roman" w:hAnsi="Times New Roman" w:cs="Times New Roman"/>
          <w:b/>
          <w:sz w:val="28"/>
          <w:szCs w:val="28"/>
        </w:rPr>
      </w:pPr>
      <w:bookmarkStart w:id="158" w:name="sub_101174"/>
      <w:r w:rsidRPr="005D1913">
        <w:rPr>
          <w:rFonts w:ascii="Times New Roman" w:hAnsi="Times New Roman" w:cs="Times New Roman"/>
          <w:b/>
          <w:i/>
          <w:sz w:val="28"/>
          <w:szCs w:val="28"/>
        </w:rPr>
        <w:t>6) </w:t>
      </w:r>
      <w:r w:rsidR="001B12BD" w:rsidRPr="005D1913">
        <w:rPr>
          <w:rFonts w:ascii="Times New Roman" w:hAnsi="Times New Roman" w:cs="Times New Roman"/>
          <w:b/>
          <w:i/>
          <w:sz w:val="28"/>
          <w:szCs w:val="28"/>
        </w:rPr>
        <w:t>трудового воспитания</w:t>
      </w:r>
      <w:r w:rsidR="001B12BD" w:rsidRPr="005D1913">
        <w:rPr>
          <w:rFonts w:ascii="Times New Roman" w:hAnsi="Times New Roman" w:cs="Times New Roman"/>
          <w:b/>
          <w:sz w:val="28"/>
          <w:szCs w:val="28"/>
        </w:rPr>
        <w:t>:</w:t>
      </w:r>
    </w:p>
    <w:bookmarkEnd w:id="158"/>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рассказать о своих планах на будущее;</w:t>
      </w:r>
    </w:p>
    <w:p w:rsidR="001B12BD" w:rsidRPr="005D1913" w:rsidRDefault="00156B27" w:rsidP="003465EA">
      <w:pPr>
        <w:rPr>
          <w:rFonts w:ascii="Times New Roman" w:hAnsi="Times New Roman" w:cs="Times New Roman"/>
          <w:b/>
          <w:i/>
          <w:sz w:val="28"/>
          <w:szCs w:val="28"/>
        </w:rPr>
      </w:pPr>
      <w:bookmarkStart w:id="159" w:name="sub_101175"/>
      <w:r w:rsidRPr="005D1913">
        <w:rPr>
          <w:rFonts w:ascii="Times New Roman" w:hAnsi="Times New Roman" w:cs="Times New Roman"/>
          <w:b/>
          <w:i/>
          <w:sz w:val="28"/>
          <w:szCs w:val="28"/>
        </w:rPr>
        <w:t>7) </w:t>
      </w:r>
      <w:r w:rsidR="001B12BD" w:rsidRPr="005D1913">
        <w:rPr>
          <w:rFonts w:ascii="Times New Roman" w:hAnsi="Times New Roman" w:cs="Times New Roman"/>
          <w:b/>
          <w:i/>
          <w:sz w:val="28"/>
          <w:szCs w:val="28"/>
        </w:rPr>
        <w:t>экологического воспитания:</w:t>
      </w:r>
    </w:p>
    <w:bookmarkEnd w:id="159"/>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5D1913" w:rsidRDefault="001B12BD" w:rsidP="003465EA">
      <w:pPr>
        <w:rPr>
          <w:rFonts w:ascii="Times New Roman" w:hAnsi="Times New Roman" w:cs="Times New Roman"/>
          <w:b/>
          <w:i/>
          <w:sz w:val="28"/>
          <w:szCs w:val="28"/>
        </w:rPr>
      </w:pPr>
      <w:bookmarkStart w:id="160" w:name="sub_101176"/>
      <w:r w:rsidRPr="005D1913">
        <w:rPr>
          <w:rFonts w:ascii="Times New Roman" w:hAnsi="Times New Roman" w:cs="Times New Roman"/>
          <w:b/>
          <w:i/>
          <w:sz w:val="28"/>
          <w:szCs w:val="28"/>
        </w:rPr>
        <w:t>8) ценности научного познания:</w:t>
      </w:r>
    </w:p>
    <w:bookmarkEnd w:id="160"/>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5D1913" w:rsidRDefault="001B12BD" w:rsidP="003465EA">
      <w:pPr>
        <w:rPr>
          <w:rFonts w:ascii="Times New Roman" w:hAnsi="Times New Roman" w:cs="Times New Roman"/>
          <w:b/>
          <w:i/>
          <w:sz w:val="28"/>
          <w:szCs w:val="28"/>
        </w:rPr>
      </w:pPr>
      <w:bookmarkStart w:id="161" w:name="sub_101177"/>
      <w:r w:rsidRPr="005D1913">
        <w:rPr>
          <w:rFonts w:ascii="Times New Roman" w:hAnsi="Times New Roman" w:cs="Times New Roman"/>
          <w:b/>
          <w:i/>
          <w:sz w:val="28"/>
          <w:szCs w:val="28"/>
        </w:rPr>
        <w:t>9) адаптации обучающегося к изменяющимся условиям социальной и природной среды:</w:t>
      </w:r>
    </w:p>
    <w:bookmarkEnd w:id="161"/>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w:t>
      </w:r>
      <w:r w:rsidR="001B12BD" w:rsidRPr="006779AC">
        <w:rPr>
          <w:rFonts w:ascii="Times New Roman" w:hAnsi="Times New Roman" w:cs="Times New Roman"/>
          <w:sz w:val="28"/>
          <w:szCs w:val="28"/>
        </w:rPr>
        <w:lastRenderedPageBreak/>
        <w:t xml:space="preserve">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07F4F" w:rsidRDefault="00507F4F" w:rsidP="00A6478B">
      <w:pPr>
        <w:widowControl/>
        <w:autoSpaceDE/>
        <w:autoSpaceDN/>
        <w:adjustRightInd/>
        <w:ind w:firstLine="0"/>
        <w:jc w:val="center"/>
        <w:rPr>
          <w:rFonts w:ascii="Times New Roman" w:hAnsi="Times New Roman" w:cs="Times New Roman"/>
          <w:b/>
          <w:sz w:val="28"/>
          <w:szCs w:val="28"/>
          <w:lang w:eastAsia="en-US"/>
        </w:rPr>
      </w:pPr>
    </w:p>
    <w:p w:rsidR="005D1913" w:rsidRPr="005D1913" w:rsidRDefault="005D1913" w:rsidP="00A6478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162" w:name="sub_101147"/>
      <w:r w:rsidRPr="006779AC">
        <w:rPr>
          <w:rFonts w:ascii="Times New Roman" w:hAnsi="Times New Roman" w:cs="Times New Roman"/>
          <w:b/>
          <w:i/>
          <w:sz w:val="28"/>
          <w:szCs w:val="28"/>
        </w:rPr>
        <w:t xml:space="preserve">В результате изучения русского языка на уровне </w:t>
      </w:r>
      <w:r w:rsidR="005D1913">
        <w:rPr>
          <w:rFonts w:ascii="Times New Roman" w:hAnsi="Times New Roman" w:cs="Times New Roman"/>
          <w:b/>
          <w:i/>
          <w:sz w:val="28"/>
          <w:szCs w:val="28"/>
        </w:rPr>
        <w:t>ООО</w:t>
      </w:r>
      <w:r w:rsidR="00A801BF">
        <w:rPr>
          <w:rFonts w:ascii="Times New Roman" w:hAnsi="Times New Roman" w:cs="Times New Roman"/>
          <w:b/>
          <w:i/>
          <w:sz w:val="28"/>
          <w:szCs w:val="28"/>
        </w:rPr>
        <w:t xml:space="preserve"> </w:t>
      </w:r>
      <w:r w:rsidRPr="006779AC">
        <w:rPr>
          <w:rFonts w:ascii="Times New Roman" w:hAnsi="Times New Roman" w:cs="Times New Roman"/>
          <w:b/>
          <w:i/>
          <w:sz w:val="28"/>
          <w:szCs w:val="28"/>
        </w:rPr>
        <w:t xml:space="preserve">у обучающегося будут сформированы познавательные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12BD" w:rsidRPr="005D1913" w:rsidRDefault="001B12BD" w:rsidP="003465EA">
      <w:pPr>
        <w:rPr>
          <w:rFonts w:ascii="Times New Roman" w:hAnsi="Times New Roman" w:cs="Times New Roman"/>
          <w:i/>
          <w:sz w:val="28"/>
          <w:szCs w:val="28"/>
        </w:rPr>
      </w:pPr>
      <w:bookmarkStart w:id="163" w:name="sub_101178"/>
      <w:bookmarkEnd w:id="162"/>
      <w:r w:rsidRPr="005D1913">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3"/>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 информации текста, необходимой для решения поставленной учебной задачи;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B12BD" w:rsidRPr="005D1913" w:rsidRDefault="001B12BD" w:rsidP="003465EA">
      <w:pPr>
        <w:rPr>
          <w:rFonts w:ascii="Times New Roman" w:hAnsi="Times New Roman" w:cs="Times New Roman"/>
          <w:i/>
          <w:sz w:val="28"/>
          <w:szCs w:val="28"/>
        </w:rPr>
      </w:pPr>
      <w:bookmarkStart w:id="164" w:name="sub_101179"/>
      <w:r w:rsidRPr="005D1913">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4"/>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составлять алгоритм действий и использовать его для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B12BD" w:rsidRPr="005D1913" w:rsidRDefault="001B12BD" w:rsidP="003465EA">
      <w:pPr>
        <w:rPr>
          <w:rFonts w:ascii="Times New Roman" w:hAnsi="Times New Roman" w:cs="Times New Roman"/>
          <w:i/>
          <w:sz w:val="28"/>
          <w:szCs w:val="28"/>
        </w:rPr>
      </w:pPr>
      <w:bookmarkStart w:id="165" w:name="sub_101180"/>
      <w:r w:rsidRPr="005D1913">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5"/>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эффективно запоминать и систематизировать информацию.</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1B12BD" w:rsidRPr="005D1913" w:rsidRDefault="001B12BD" w:rsidP="003465EA">
      <w:pPr>
        <w:rPr>
          <w:rFonts w:ascii="Times New Roman" w:hAnsi="Times New Roman" w:cs="Times New Roman"/>
          <w:i/>
          <w:sz w:val="28"/>
          <w:szCs w:val="28"/>
        </w:rPr>
      </w:pPr>
      <w:bookmarkStart w:id="166" w:name="sub_101181"/>
      <w:r w:rsidRPr="005D1913">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6"/>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знать и распознавать предпосылки конфликтных ситуаций и смягчать </w:t>
      </w:r>
      <w:r w:rsidR="001B12BD" w:rsidRPr="006779AC">
        <w:rPr>
          <w:rFonts w:ascii="Times New Roman" w:hAnsi="Times New Roman" w:cs="Times New Roman"/>
          <w:sz w:val="28"/>
          <w:szCs w:val="28"/>
        </w:rPr>
        <w:lastRenderedPageBreak/>
        <w:t>конфликты, вести переговоры;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1B12BD" w:rsidRPr="005D1913" w:rsidRDefault="001B12BD" w:rsidP="003465EA">
      <w:pPr>
        <w:rPr>
          <w:rFonts w:ascii="Times New Roman" w:hAnsi="Times New Roman" w:cs="Times New Roman"/>
          <w:i/>
          <w:sz w:val="28"/>
          <w:szCs w:val="28"/>
        </w:rPr>
      </w:pPr>
      <w:bookmarkStart w:id="167" w:name="sub_101182"/>
      <w:r w:rsidRPr="005D1913">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7"/>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A801BF" w:rsidRDefault="001B12BD" w:rsidP="003465EA">
      <w:pPr>
        <w:rPr>
          <w:rFonts w:ascii="Times New Roman" w:hAnsi="Times New Roman" w:cs="Times New Roman"/>
          <w:sz w:val="28"/>
          <w:szCs w:val="28"/>
        </w:rPr>
      </w:pPr>
      <w:bookmarkStart w:id="168" w:name="sub_101183"/>
      <w:r w:rsidRPr="00A801BF">
        <w:rPr>
          <w:rFonts w:ascii="Times New Roman" w:hAnsi="Times New Roman" w:cs="Times New Roman"/>
          <w:i/>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A801BF" w:rsidRPr="00A801BF">
        <w:rPr>
          <w:rFonts w:ascii="Times New Roman" w:hAnsi="Times New Roman" w:cs="Times New Roman"/>
          <w:i/>
          <w:sz w:val="28"/>
          <w:szCs w:val="28"/>
        </w:rPr>
        <w:t>УУД</w:t>
      </w:r>
      <w:r w:rsidRPr="00A801BF">
        <w:rPr>
          <w:rFonts w:ascii="Times New Roman" w:hAnsi="Times New Roman" w:cs="Times New Roman"/>
          <w:sz w:val="28"/>
          <w:szCs w:val="28"/>
        </w:rPr>
        <w:t>:</w:t>
      </w:r>
    </w:p>
    <w:bookmarkEnd w:id="168"/>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владеть разными способами самоконтроля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речевого), самомотивации и рефлексии;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развивать способность управлять собственными эмоциями и эмоциями других;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осознанно относиться к другому человеку и его мнению;</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признавать своё и чужое право на ошибку;</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принимать себя и других, не осуждая;</w:t>
      </w:r>
    </w:p>
    <w:p w:rsidR="00C03947" w:rsidRPr="006779AC" w:rsidRDefault="0032333E" w:rsidP="00C03947">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проявлять открытость;</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1B12BD" w:rsidRPr="00C03947" w:rsidRDefault="001B12BD" w:rsidP="003465EA">
      <w:pPr>
        <w:rPr>
          <w:rFonts w:ascii="Times New Roman" w:hAnsi="Times New Roman" w:cs="Times New Roman"/>
          <w:i/>
          <w:sz w:val="28"/>
          <w:szCs w:val="28"/>
        </w:rPr>
      </w:pPr>
      <w:bookmarkStart w:id="169" w:name="sub_101184"/>
      <w:r w:rsidRPr="00C03947">
        <w:rPr>
          <w:rFonts w:ascii="Times New Roman" w:hAnsi="Times New Roman" w:cs="Times New Roman"/>
          <w:i/>
          <w:sz w:val="28"/>
          <w:szCs w:val="28"/>
        </w:rPr>
        <w:t>У обучающегося будут сформированы следующие умения совместной деятельности:</w:t>
      </w:r>
    </w:p>
    <w:bookmarkEnd w:id="169"/>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мозговой штурм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другие);</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801BF" w:rsidRDefault="00A801BF" w:rsidP="003465EA">
      <w:pPr>
        <w:rPr>
          <w:rFonts w:ascii="Times New Roman" w:hAnsi="Times New Roman" w:cs="Times New Roman"/>
          <w:sz w:val="28"/>
          <w:szCs w:val="28"/>
        </w:rPr>
      </w:pP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p>
    <w:p w:rsidR="00A801BF" w:rsidRPr="00A801BF" w:rsidRDefault="00A801BF" w:rsidP="00A801B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1B12BD" w:rsidRPr="00A801BF" w:rsidRDefault="001B12BD" w:rsidP="003465EA">
      <w:pPr>
        <w:rPr>
          <w:rFonts w:ascii="Times New Roman" w:hAnsi="Times New Roman" w:cs="Times New Roman"/>
          <w:b/>
          <w:i/>
          <w:sz w:val="28"/>
          <w:szCs w:val="28"/>
        </w:rPr>
      </w:pPr>
      <w:bookmarkStart w:id="170" w:name="sub_101148"/>
      <w:r w:rsidRPr="00A801BF">
        <w:rPr>
          <w:rFonts w:ascii="Times New Roman" w:hAnsi="Times New Roman" w:cs="Times New Roman"/>
          <w:b/>
          <w:i/>
          <w:sz w:val="28"/>
          <w:szCs w:val="28"/>
        </w:rPr>
        <w:t>К концу обучения в 5 классе обучающийся получит следующие предметные результаты по отдельным темам программы по русскому языку:</w:t>
      </w:r>
    </w:p>
    <w:p w:rsidR="001B12BD" w:rsidRPr="00A801BF" w:rsidRDefault="00A801BF" w:rsidP="003465EA">
      <w:pPr>
        <w:rPr>
          <w:rFonts w:ascii="Times New Roman" w:hAnsi="Times New Roman" w:cs="Times New Roman"/>
          <w:b/>
          <w:sz w:val="28"/>
          <w:szCs w:val="28"/>
        </w:rPr>
      </w:pPr>
      <w:bookmarkStart w:id="171" w:name="sub_101185"/>
      <w:bookmarkEnd w:id="170"/>
      <w:r w:rsidRPr="00A801BF">
        <w:rPr>
          <w:rFonts w:ascii="Times New Roman" w:hAnsi="Times New Roman" w:cs="Times New Roman"/>
          <w:b/>
          <w:sz w:val="28"/>
          <w:szCs w:val="28"/>
        </w:rPr>
        <w:t>Общие сведения о языке</w:t>
      </w:r>
    </w:p>
    <w:bookmarkEnd w:id="1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богатство и выразительность русского языка, приводить примеры, свидетельствующие об этом.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w:t>
      </w:r>
    </w:p>
    <w:p w:rsidR="001B12BD" w:rsidRPr="00A801BF" w:rsidRDefault="00A801BF" w:rsidP="003465EA">
      <w:pPr>
        <w:rPr>
          <w:rFonts w:ascii="Times New Roman" w:hAnsi="Times New Roman" w:cs="Times New Roman"/>
          <w:b/>
          <w:sz w:val="28"/>
          <w:szCs w:val="28"/>
        </w:rPr>
      </w:pPr>
      <w:bookmarkStart w:id="172" w:name="sub_101186"/>
      <w:r w:rsidRPr="00A801BF">
        <w:rPr>
          <w:rFonts w:ascii="Times New Roman" w:hAnsi="Times New Roman" w:cs="Times New Roman"/>
          <w:b/>
          <w:sz w:val="28"/>
          <w:szCs w:val="28"/>
        </w:rPr>
        <w:t>Язык и речь</w:t>
      </w:r>
    </w:p>
    <w:bookmarkEnd w:id="1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различными видами аудирования: выборочным, </w:t>
      </w:r>
      <w:r w:rsidRPr="006779AC">
        <w:rPr>
          <w:rFonts w:ascii="Times New Roman" w:hAnsi="Times New Roman" w:cs="Times New Roman"/>
          <w:sz w:val="28"/>
          <w:szCs w:val="28"/>
        </w:rPr>
        <w:lastRenderedPageBreak/>
        <w:t>ознакомительным, детальным - научно-учебных и художественных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B12BD" w:rsidRPr="00A801BF" w:rsidRDefault="00A801BF" w:rsidP="003465EA">
      <w:pPr>
        <w:rPr>
          <w:rFonts w:ascii="Times New Roman" w:hAnsi="Times New Roman" w:cs="Times New Roman"/>
          <w:b/>
          <w:sz w:val="28"/>
          <w:szCs w:val="28"/>
        </w:rPr>
      </w:pPr>
      <w:bookmarkStart w:id="173" w:name="sub_101187"/>
      <w:r w:rsidRPr="00A801BF">
        <w:rPr>
          <w:rFonts w:ascii="Times New Roman" w:hAnsi="Times New Roman" w:cs="Times New Roman"/>
          <w:b/>
          <w:sz w:val="28"/>
          <w:szCs w:val="28"/>
        </w:rPr>
        <w:t>Текст</w:t>
      </w:r>
    </w:p>
    <w:bookmarkEnd w:id="1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знание основных признаков текста (повествование) в практике его создания.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тексты-повествования с опорой на жизненный и читательский опыт; тексты с опорой на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3 и более предложений, классные сочинения объёмом не менее 70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опорой на образец.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прослушанного и </w:t>
      </w:r>
      <w:r w:rsidRPr="006779AC">
        <w:rPr>
          <w:rFonts w:ascii="Times New Roman" w:hAnsi="Times New Roman" w:cs="Times New Roman"/>
          <w:sz w:val="28"/>
          <w:szCs w:val="28"/>
        </w:rPr>
        <w:lastRenderedPageBreak/>
        <w:t xml:space="preserve">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изменением лица рассказчика,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B12BD" w:rsidRPr="00A801BF" w:rsidRDefault="001B12BD" w:rsidP="003465EA">
      <w:pPr>
        <w:rPr>
          <w:rFonts w:ascii="Times New Roman" w:hAnsi="Times New Roman" w:cs="Times New Roman"/>
          <w:b/>
          <w:sz w:val="28"/>
          <w:szCs w:val="28"/>
        </w:rPr>
      </w:pPr>
      <w:bookmarkStart w:id="174" w:name="sub_101188"/>
      <w:r w:rsidRPr="00A801BF">
        <w:rPr>
          <w:rFonts w:ascii="Times New Roman" w:hAnsi="Times New Roman" w:cs="Times New Roman"/>
          <w:b/>
          <w:sz w:val="28"/>
          <w:szCs w:val="28"/>
        </w:rPr>
        <w:t>Фун</w:t>
      </w:r>
      <w:r w:rsidR="00A801BF" w:rsidRPr="00A801BF">
        <w:rPr>
          <w:rFonts w:ascii="Times New Roman" w:hAnsi="Times New Roman" w:cs="Times New Roman"/>
          <w:b/>
          <w:sz w:val="28"/>
          <w:szCs w:val="28"/>
        </w:rPr>
        <w:t>кциональные разновидности языка</w:t>
      </w:r>
    </w:p>
    <w:bookmarkEnd w:id="174"/>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3F7698" w:rsidRDefault="00A801BF" w:rsidP="003465EA">
      <w:pPr>
        <w:rPr>
          <w:rFonts w:ascii="Times New Roman" w:hAnsi="Times New Roman" w:cs="Times New Roman"/>
          <w:b/>
          <w:i/>
          <w:sz w:val="28"/>
          <w:szCs w:val="28"/>
        </w:rPr>
      </w:pPr>
      <w:bookmarkStart w:id="175" w:name="sub_101189"/>
      <w:r w:rsidRPr="003F7698">
        <w:rPr>
          <w:rFonts w:ascii="Times New Roman" w:hAnsi="Times New Roman" w:cs="Times New Roman"/>
          <w:b/>
          <w:i/>
          <w:sz w:val="28"/>
          <w:szCs w:val="28"/>
        </w:rPr>
        <w:t>Фонетика. Графика. Орфоэпия</w:t>
      </w:r>
    </w:p>
    <w:bookmarkEnd w:id="1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звуки; понимать различие между звуком и буквой, характеризовать систему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фонетике, графике и орфоэпии в практике произношения и правописания слов.</w:t>
      </w:r>
    </w:p>
    <w:p w:rsidR="001B12BD" w:rsidRPr="003F7698" w:rsidRDefault="00A801BF" w:rsidP="003465EA">
      <w:pPr>
        <w:rPr>
          <w:rFonts w:ascii="Times New Roman" w:hAnsi="Times New Roman" w:cs="Times New Roman"/>
          <w:b/>
          <w:i/>
          <w:sz w:val="28"/>
          <w:szCs w:val="28"/>
        </w:rPr>
      </w:pPr>
      <w:bookmarkStart w:id="176" w:name="sub_101190"/>
      <w:r w:rsidRPr="003F7698">
        <w:rPr>
          <w:rFonts w:ascii="Times New Roman" w:hAnsi="Times New Roman" w:cs="Times New Roman"/>
          <w:b/>
          <w:i/>
          <w:sz w:val="28"/>
          <w:szCs w:val="28"/>
        </w:rPr>
        <w:t>Орфография</w:t>
      </w:r>
    </w:p>
    <w:bookmarkEnd w:id="1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Оперировать понятием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различать буквенные и небуквенные орфограммы при проведении орфографического анализа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орфографии в практике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применять знание о правописании разделительных ъ и ь).</w:t>
      </w:r>
    </w:p>
    <w:p w:rsidR="001B12BD" w:rsidRPr="003F7698" w:rsidRDefault="00A801BF" w:rsidP="003465EA">
      <w:pPr>
        <w:rPr>
          <w:rFonts w:ascii="Times New Roman" w:hAnsi="Times New Roman" w:cs="Times New Roman"/>
          <w:b/>
          <w:i/>
          <w:sz w:val="28"/>
          <w:szCs w:val="28"/>
        </w:rPr>
      </w:pPr>
      <w:bookmarkStart w:id="177" w:name="sub_101191"/>
      <w:r w:rsidRPr="003F7698">
        <w:rPr>
          <w:rFonts w:ascii="Times New Roman" w:hAnsi="Times New Roman" w:cs="Times New Roman"/>
          <w:b/>
          <w:i/>
          <w:sz w:val="28"/>
          <w:szCs w:val="28"/>
        </w:rPr>
        <w:t>Лексикология</w:t>
      </w:r>
    </w:p>
    <w:bookmarkEnd w:id="1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синонимы, антонимы, омонимы; различать мног</w:t>
      </w:r>
      <w:r w:rsidR="00BB557A">
        <w:rPr>
          <w:rFonts w:ascii="Times New Roman" w:hAnsi="Times New Roman" w:cs="Times New Roman"/>
          <w:sz w:val="28"/>
          <w:szCs w:val="28"/>
        </w:rPr>
        <w:t xml:space="preserve">означные слова и омонимы, уметь </w:t>
      </w:r>
      <w:r w:rsidRPr="006779AC">
        <w:rPr>
          <w:rFonts w:ascii="Times New Roman" w:hAnsi="Times New Roman" w:cs="Times New Roman"/>
          <w:sz w:val="28"/>
          <w:szCs w:val="28"/>
        </w:rPr>
        <w:t>правильно употреблять слова-паронимы.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тематические группы слов, родовые и видовые понятия.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лексический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пользоваться лексическими словарями (толковым словарём, словарями синонимов, антонимов, омонимов, паронимов).</w:t>
      </w:r>
    </w:p>
    <w:p w:rsidR="001B12BD" w:rsidRPr="003F7698" w:rsidRDefault="00A801BF" w:rsidP="003465EA">
      <w:pPr>
        <w:rPr>
          <w:rFonts w:ascii="Times New Roman" w:hAnsi="Times New Roman" w:cs="Times New Roman"/>
          <w:b/>
          <w:i/>
          <w:sz w:val="28"/>
          <w:szCs w:val="28"/>
        </w:rPr>
      </w:pPr>
      <w:bookmarkStart w:id="178" w:name="sub_101192"/>
      <w:r w:rsidRPr="003F7698">
        <w:rPr>
          <w:rFonts w:ascii="Times New Roman" w:hAnsi="Times New Roman" w:cs="Times New Roman"/>
          <w:b/>
          <w:i/>
          <w:sz w:val="28"/>
          <w:szCs w:val="28"/>
        </w:rPr>
        <w:t>Морфемика. Орфография</w:t>
      </w:r>
    </w:p>
    <w:bookmarkEnd w:id="1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морфему как минимальную значимую единицу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Применять знания по морфемике при выполнении языкового анализа </w:t>
      </w:r>
      <w:r w:rsidRPr="006779AC">
        <w:rPr>
          <w:rFonts w:ascii="Times New Roman" w:hAnsi="Times New Roman" w:cs="Times New Roman"/>
          <w:sz w:val="28"/>
          <w:szCs w:val="28"/>
        </w:rPr>
        <w:lastRenderedPageBreak/>
        <w:t>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слова с суффиксами оценки в собственной речи.</w:t>
      </w:r>
    </w:p>
    <w:p w:rsidR="001B12BD" w:rsidRPr="003F7698" w:rsidRDefault="001B12BD" w:rsidP="003465EA">
      <w:pPr>
        <w:rPr>
          <w:rFonts w:ascii="Times New Roman" w:hAnsi="Times New Roman" w:cs="Times New Roman"/>
          <w:b/>
          <w:i/>
          <w:sz w:val="28"/>
          <w:szCs w:val="28"/>
        </w:rPr>
      </w:pPr>
      <w:bookmarkStart w:id="179" w:name="sub_101193"/>
      <w:r w:rsidRPr="003F7698">
        <w:rPr>
          <w:rFonts w:ascii="Times New Roman" w:hAnsi="Times New Roman" w:cs="Times New Roman"/>
          <w:b/>
          <w:i/>
          <w:sz w:val="28"/>
          <w:szCs w:val="28"/>
        </w:rPr>
        <w:t>Морфол</w:t>
      </w:r>
      <w:r w:rsidR="00A801BF" w:rsidRPr="003F7698">
        <w:rPr>
          <w:rFonts w:ascii="Times New Roman" w:hAnsi="Times New Roman" w:cs="Times New Roman"/>
          <w:b/>
          <w:i/>
          <w:sz w:val="28"/>
          <w:szCs w:val="28"/>
        </w:rPr>
        <w:t>огия. Культура речи. Орфография</w:t>
      </w:r>
    </w:p>
    <w:bookmarkEnd w:id="1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имена существительные, имена прилагательные,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имён существительных, имён прилагательных,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1B12BD" w:rsidRPr="003F7698" w:rsidRDefault="00A801BF" w:rsidP="003465EA">
      <w:pPr>
        <w:rPr>
          <w:rFonts w:ascii="Times New Roman" w:hAnsi="Times New Roman" w:cs="Times New Roman"/>
          <w:b/>
          <w:i/>
          <w:sz w:val="28"/>
          <w:szCs w:val="28"/>
        </w:rPr>
      </w:pPr>
      <w:bookmarkStart w:id="180" w:name="sub_101194"/>
      <w:r w:rsidRPr="003F7698">
        <w:rPr>
          <w:rFonts w:ascii="Times New Roman" w:hAnsi="Times New Roman" w:cs="Times New Roman"/>
          <w:b/>
          <w:i/>
          <w:sz w:val="28"/>
          <w:szCs w:val="28"/>
        </w:rPr>
        <w:t>Имя существительное</w:t>
      </w:r>
    </w:p>
    <w:bookmarkEnd w:id="1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лексико-грамматические разряды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типы склонения имён существительных, выявлять разносклоняемые и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B12BD" w:rsidRPr="003F7698" w:rsidRDefault="00A801BF" w:rsidP="003465EA">
      <w:pPr>
        <w:rPr>
          <w:rFonts w:ascii="Times New Roman" w:hAnsi="Times New Roman" w:cs="Times New Roman"/>
          <w:b/>
          <w:i/>
          <w:sz w:val="28"/>
          <w:szCs w:val="28"/>
        </w:rPr>
      </w:pPr>
      <w:bookmarkStart w:id="181" w:name="sub_101195"/>
      <w:r w:rsidRPr="003F7698">
        <w:rPr>
          <w:rFonts w:ascii="Times New Roman" w:hAnsi="Times New Roman" w:cs="Times New Roman"/>
          <w:b/>
          <w:i/>
          <w:sz w:val="28"/>
          <w:szCs w:val="28"/>
        </w:rPr>
        <w:t>Имя прилагательное</w:t>
      </w:r>
    </w:p>
    <w:bookmarkEnd w:id="1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w:t>
      </w:r>
      <w:r w:rsidRPr="006779AC">
        <w:rPr>
          <w:rFonts w:ascii="Times New Roman" w:hAnsi="Times New Roman" w:cs="Times New Roman"/>
          <w:sz w:val="28"/>
          <w:szCs w:val="28"/>
        </w:rPr>
        <w:lastRenderedPageBreak/>
        <w:t>написания не с именами прилагательными.</w:t>
      </w:r>
    </w:p>
    <w:p w:rsidR="001B12BD" w:rsidRPr="003F7698" w:rsidRDefault="00A801BF" w:rsidP="003465EA">
      <w:pPr>
        <w:rPr>
          <w:rFonts w:ascii="Times New Roman" w:hAnsi="Times New Roman" w:cs="Times New Roman"/>
          <w:b/>
          <w:i/>
          <w:sz w:val="28"/>
          <w:szCs w:val="28"/>
        </w:rPr>
      </w:pPr>
      <w:bookmarkStart w:id="182" w:name="sub_101196"/>
      <w:r w:rsidRPr="003F7698">
        <w:rPr>
          <w:rFonts w:ascii="Times New Roman" w:hAnsi="Times New Roman" w:cs="Times New Roman"/>
          <w:b/>
          <w:i/>
          <w:sz w:val="28"/>
          <w:szCs w:val="28"/>
        </w:rPr>
        <w:t>Глагол</w:t>
      </w:r>
    </w:p>
    <w:bookmarkEnd w:id="1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глаголы совершенного и несовершенного вида, возвратные и невозвратные.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спряжение глагола, уметь спрягать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глаголов, постановки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1B12BD" w:rsidRPr="003F7698" w:rsidRDefault="001B12BD" w:rsidP="003465EA">
      <w:pPr>
        <w:rPr>
          <w:rFonts w:ascii="Times New Roman" w:hAnsi="Times New Roman" w:cs="Times New Roman"/>
          <w:b/>
          <w:i/>
          <w:sz w:val="28"/>
          <w:szCs w:val="28"/>
        </w:rPr>
      </w:pPr>
      <w:bookmarkStart w:id="183" w:name="sub_101197"/>
      <w:r w:rsidRPr="003F7698">
        <w:rPr>
          <w:rFonts w:ascii="Times New Roman" w:hAnsi="Times New Roman" w:cs="Times New Roman"/>
          <w:b/>
          <w:i/>
          <w:sz w:val="28"/>
          <w:szCs w:val="28"/>
        </w:rPr>
        <w:t>Синта</w:t>
      </w:r>
      <w:r w:rsidR="00A801BF" w:rsidRPr="003F7698">
        <w:rPr>
          <w:rFonts w:ascii="Times New Roman" w:hAnsi="Times New Roman" w:cs="Times New Roman"/>
          <w:b/>
          <w:i/>
          <w:sz w:val="28"/>
          <w:szCs w:val="28"/>
        </w:rPr>
        <w:t>ксис. Культура речи. Пунктуация</w:t>
      </w:r>
    </w:p>
    <w:bookmarkEnd w:id="1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779AC">
        <w:rPr>
          <w:rFonts w:ascii="Times New Roman" w:hAnsi="Times New Roman" w:cs="Times New Roman"/>
          <w:sz w:val="28"/>
          <w:szCs w:val="28"/>
        </w:rPr>
        <w:lastRenderedPageBreak/>
        <w:t>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A801BF" w:rsidRDefault="00A801BF" w:rsidP="003465EA">
      <w:pPr>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6 КЛАСС</w:t>
      </w:r>
    </w:p>
    <w:p w:rsidR="001B12BD" w:rsidRPr="003F7698" w:rsidRDefault="001B12BD" w:rsidP="003465EA">
      <w:pPr>
        <w:rPr>
          <w:rFonts w:ascii="Times New Roman" w:hAnsi="Times New Roman" w:cs="Times New Roman"/>
          <w:b/>
          <w:i/>
          <w:sz w:val="28"/>
          <w:szCs w:val="28"/>
        </w:rPr>
      </w:pPr>
      <w:bookmarkStart w:id="184" w:name="sub_101149"/>
      <w:r w:rsidRPr="003F7698">
        <w:rPr>
          <w:rFonts w:ascii="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русскому языку:</w:t>
      </w:r>
    </w:p>
    <w:p w:rsidR="001B12BD" w:rsidRPr="003F7698" w:rsidRDefault="001B12BD" w:rsidP="003465EA">
      <w:pPr>
        <w:rPr>
          <w:rFonts w:ascii="Times New Roman" w:hAnsi="Times New Roman" w:cs="Times New Roman"/>
          <w:b/>
          <w:sz w:val="28"/>
          <w:szCs w:val="28"/>
        </w:rPr>
      </w:pPr>
      <w:bookmarkStart w:id="185" w:name="sub_101198"/>
      <w:bookmarkEnd w:id="184"/>
      <w:r w:rsidRPr="003F7698">
        <w:rPr>
          <w:rFonts w:ascii="Times New Roman" w:hAnsi="Times New Roman" w:cs="Times New Roman"/>
          <w:b/>
          <w:sz w:val="28"/>
          <w:szCs w:val="28"/>
        </w:rPr>
        <w:t>Общие сведени</w:t>
      </w:r>
      <w:r w:rsidR="003F7698" w:rsidRPr="003F7698">
        <w:rPr>
          <w:rFonts w:ascii="Times New Roman" w:hAnsi="Times New Roman" w:cs="Times New Roman"/>
          <w:b/>
          <w:sz w:val="28"/>
          <w:szCs w:val="28"/>
        </w:rPr>
        <w:t>я о языке</w:t>
      </w:r>
    </w:p>
    <w:bookmarkEnd w:id="1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литературном языке.</w:t>
      </w:r>
    </w:p>
    <w:p w:rsidR="001B12BD" w:rsidRPr="003F7698" w:rsidRDefault="003F7698" w:rsidP="003465EA">
      <w:pPr>
        <w:rPr>
          <w:rFonts w:ascii="Times New Roman" w:hAnsi="Times New Roman" w:cs="Times New Roman"/>
          <w:b/>
          <w:sz w:val="28"/>
          <w:szCs w:val="28"/>
        </w:rPr>
      </w:pPr>
      <w:bookmarkStart w:id="186" w:name="sub_101199"/>
      <w:r w:rsidRPr="003F7698">
        <w:rPr>
          <w:rFonts w:ascii="Times New Roman" w:hAnsi="Times New Roman" w:cs="Times New Roman"/>
          <w:b/>
          <w:sz w:val="28"/>
          <w:szCs w:val="28"/>
        </w:rPr>
        <w:t>Язык и речь</w:t>
      </w:r>
    </w:p>
    <w:bookmarkEnd w:id="1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(побуждение к действию, обмен мнениями) объёмом не менее 4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второго года обучения </w:t>
      </w:r>
      <w:r w:rsidRPr="006779AC">
        <w:rPr>
          <w:rFonts w:ascii="Times New Roman" w:hAnsi="Times New Roman" w:cs="Times New Roman"/>
          <w:sz w:val="28"/>
          <w:szCs w:val="28"/>
        </w:rPr>
        <w:lastRenderedPageBreak/>
        <w:t>орфограммы, пунктограммы и слова с непроверяемыми написаниями), соблюдать в устной речи и на письме правила речевого этикета.</w:t>
      </w:r>
    </w:p>
    <w:p w:rsidR="001B12BD" w:rsidRPr="003F7698" w:rsidRDefault="003F7698" w:rsidP="003465EA">
      <w:pPr>
        <w:rPr>
          <w:rFonts w:ascii="Times New Roman" w:hAnsi="Times New Roman" w:cs="Times New Roman"/>
          <w:b/>
          <w:sz w:val="28"/>
          <w:szCs w:val="28"/>
        </w:rPr>
      </w:pPr>
      <w:bookmarkStart w:id="187" w:name="sub_101200"/>
      <w:r w:rsidRPr="003F7698">
        <w:rPr>
          <w:rFonts w:ascii="Times New Roman" w:hAnsi="Times New Roman" w:cs="Times New Roman"/>
          <w:b/>
          <w:sz w:val="28"/>
          <w:szCs w:val="28"/>
        </w:rPr>
        <w:t>Текст</w:t>
      </w:r>
    </w:p>
    <w:bookmarkEnd w:id="1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Выявлять средства связи предложений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притяжательные и указательные местоимения, </w:t>
      </w:r>
      <w:proofErr w:type="gramStart"/>
      <w:r w:rsidRPr="006779AC">
        <w:rPr>
          <w:rFonts w:ascii="Times New Roman" w:hAnsi="Times New Roman" w:cs="Times New Roman"/>
          <w:sz w:val="28"/>
          <w:szCs w:val="28"/>
        </w:rPr>
        <w:t>видо-временную</w:t>
      </w:r>
      <w:proofErr w:type="gramEnd"/>
      <w:r w:rsidRPr="006779AC">
        <w:rPr>
          <w:rFonts w:ascii="Times New Roman" w:hAnsi="Times New Roman" w:cs="Times New Roman"/>
          <w:sz w:val="28"/>
          <w:szCs w:val="28"/>
        </w:rPr>
        <w:t xml:space="preserve"> соотнесённость глагольных форм.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тексты с опорой на знание норм современного русского литературного языка.</w:t>
      </w:r>
    </w:p>
    <w:p w:rsidR="001B12BD" w:rsidRPr="003F7698" w:rsidRDefault="001B12BD" w:rsidP="003465EA">
      <w:pPr>
        <w:rPr>
          <w:rFonts w:ascii="Times New Roman" w:hAnsi="Times New Roman" w:cs="Times New Roman"/>
          <w:b/>
          <w:sz w:val="28"/>
          <w:szCs w:val="28"/>
        </w:rPr>
      </w:pPr>
      <w:bookmarkStart w:id="188" w:name="sub_101201"/>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189" w:name="sub_101202"/>
      <w:r>
        <w:rPr>
          <w:rFonts w:ascii="Times New Roman" w:hAnsi="Times New Roman" w:cs="Times New Roman"/>
          <w:b/>
          <w:i/>
          <w:sz w:val="28"/>
          <w:szCs w:val="28"/>
        </w:rPr>
        <w:t>Лексикология. Культура речи</w:t>
      </w:r>
    </w:p>
    <w:bookmarkEnd w:id="1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Различать слова с точки зрения их происхождения: исконно русские и </w:t>
      </w:r>
      <w:r w:rsidRPr="006779AC">
        <w:rPr>
          <w:rFonts w:ascii="Times New Roman" w:hAnsi="Times New Roman" w:cs="Times New Roman"/>
          <w:sz w:val="28"/>
          <w:szCs w:val="28"/>
        </w:rPr>
        <w:lastRenderedPageBreak/>
        <w:t>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в тексте фразеологизмы, уметь определять их значения; характеризовать ситуацию употребления фразеологизма.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B12BD" w:rsidRPr="006779AC" w:rsidRDefault="001B12BD" w:rsidP="003465EA">
      <w:pPr>
        <w:rPr>
          <w:rFonts w:ascii="Times New Roman" w:hAnsi="Times New Roman" w:cs="Times New Roman"/>
          <w:b/>
          <w:i/>
          <w:sz w:val="28"/>
          <w:szCs w:val="28"/>
        </w:rPr>
      </w:pPr>
      <w:bookmarkStart w:id="190" w:name="sub_101203"/>
      <w:r w:rsidRPr="006779AC">
        <w:rPr>
          <w:rFonts w:ascii="Times New Roman" w:hAnsi="Times New Roman" w:cs="Times New Roman"/>
          <w:b/>
          <w:i/>
          <w:sz w:val="28"/>
          <w:szCs w:val="28"/>
        </w:rPr>
        <w:t>Словообразов</w:t>
      </w:r>
      <w:r w:rsidR="003F7698">
        <w:rPr>
          <w:rFonts w:ascii="Times New Roman" w:hAnsi="Times New Roman" w:cs="Times New Roman"/>
          <w:b/>
          <w:i/>
          <w:sz w:val="28"/>
          <w:szCs w:val="28"/>
        </w:rPr>
        <w:t>ание. Культура речи. Орфография</w:t>
      </w:r>
    </w:p>
    <w:bookmarkEnd w:id="1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сложных и сложносокращённых слов, нормы правописания корня -кас- - -кос- с чередованием а (о), гласных в приставках пре- и при-.</w:t>
      </w:r>
    </w:p>
    <w:p w:rsidR="001B12BD" w:rsidRPr="006779AC" w:rsidRDefault="001B12BD" w:rsidP="003465EA">
      <w:pPr>
        <w:rPr>
          <w:rFonts w:ascii="Times New Roman" w:hAnsi="Times New Roman" w:cs="Times New Roman"/>
          <w:b/>
          <w:i/>
          <w:sz w:val="28"/>
          <w:szCs w:val="28"/>
        </w:rPr>
      </w:pPr>
      <w:bookmarkStart w:id="191" w:name="sub_101204"/>
      <w:r w:rsidRPr="006779AC">
        <w:rPr>
          <w:rFonts w:ascii="Times New Roman" w:hAnsi="Times New Roman" w:cs="Times New Roman"/>
          <w:b/>
          <w:i/>
          <w:sz w:val="28"/>
          <w:szCs w:val="28"/>
        </w:rPr>
        <w:t>Морфол</w:t>
      </w:r>
      <w:r w:rsidR="003F7698">
        <w:rPr>
          <w:rFonts w:ascii="Times New Roman" w:hAnsi="Times New Roman" w:cs="Times New Roman"/>
          <w:b/>
          <w:i/>
          <w:sz w:val="28"/>
          <w:szCs w:val="28"/>
        </w:rPr>
        <w:t>огия. Культура речи. Орфография</w:t>
      </w:r>
    </w:p>
    <w:bookmarkEnd w:id="1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словообразования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слитного и дефисного написания пол- и полу- со словами.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произношения, постановки ударения (в рамках изученного),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Уметь склонять числительные и характеризовать особенности склонения, словообразования и синтаксических функций числительных; </w:t>
      </w:r>
      <w:r w:rsidRPr="006779AC">
        <w:rPr>
          <w:rFonts w:ascii="Times New Roman" w:hAnsi="Times New Roman" w:cs="Times New Roman"/>
          <w:sz w:val="28"/>
          <w:szCs w:val="28"/>
        </w:rPr>
        <w:lastRenderedPageBreak/>
        <w:t>характеризовать роль имён числительных в речи, особенности употребления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собирательные имена числительные, соблюдать нормы правописания имён числительных,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местоимения в соответствии с требованиями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ь в формах глагола повелительного наклонения.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F7698" w:rsidRDefault="003F7698" w:rsidP="003B5756">
      <w:pPr>
        <w:ind w:firstLine="0"/>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B101C4">
        <w:rPr>
          <w:rFonts w:ascii="Times New Roman" w:hAnsi="Times New Roman" w:cs="Times New Roman"/>
          <w:b/>
          <w:sz w:val="28"/>
          <w:szCs w:val="28"/>
        </w:rPr>
        <w:t xml:space="preserve">7 </w:t>
      </w:r>
      <w:r w:rsidRPr="003F7698">
        <w:rPr>
          <w:rFonts w:ascii="Times New Roman" w:hAnsi="Times New Roman" w:cs="Times New Roman"/>
          <w:b/>
          <w:sz w:val="28"/>
          <w:szCs w:val="28"/>
        </w:rPr>
        <w:t>КЛАСС</w:t>
      </w:r>
    </w:p>
    <w:p w:rsidR="001B12BD" w:rsidRPr="003F7698" w:rsidRDefault="001B12BD" w:rsidP="003465EA">
      <w:pPr>
        <w:rPr>
          <w:rFonts w:ascii="Times New Roman" w:hAnsi="Times New Roman" w:cs="Times New Roman"/>
          <w:b/>
          <w:i/>
          <w:sz w:val="28"/>
          <w:szCs w:val="28"/>
        </w:rPr>
      </w:pPr>
      <w:bookmarkStart w:id="192" w:name="sub_101150"/>
      <w:r w:rsidRPr="003F7698">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русскому языку:</w:t>
      </w:r>
    </w:p>
    <w:p w:rsidR="001B12BD" w:rsidRPr="003F7698" w:rsidRDefault="003F7698" w:rsidP="003465EA">
      <w:pPr>
        <w:rPr>
          <w:rFonts w:ascii="Times New Roman" w:hAnsi="Times New Roman" w:cs="Times New Roman"/>
          <w:b/>
          <w:sz w:val="28"/>
          <w:szCs w:val="28"/>
        </w:rPr>
      </w:pPr>
      <w:bookmarkStart w:id="193" w:name="sub_101205"/>
      <w:bookmarkEnd w:id="192"/>
      <w:r w:rsidRPr="003F7698">
        <w:rPr>
          <w:rFonts w:ascii="Times New Roman" w:hAnsi="Times New Roman" w:cs="Times New Roman"/>
          <w:b/>
          <w:sz w:val="28"/>
          <w:szCs w:val="28"/>
        </w:rPr>
        <w:t>Общие сведения о языке</w:t>
      </w:r>
    </w:p>
    <w:bookmarkEnd w:id="1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rsidR="001B12BD" w:rsidRPr="003F7698" w:rsidRDefault="003F7698" w:rsidP="003465EA">
      <w:pPr>
        <w:rPr>
          <w:rFonts w:ascii="Times New Roman" w:hAnsi="Times New Roman" w:cs="Times New Roman"/>
          <w:b/>
          <w:sz w:val="28"/>
          <w:szCs w:val="28"/>
        </w:rPr>
      </w:pPr>
      <w:bookmarkStart w:id="194" w:name="sub_101206"/>
      <w:r w:rsidRPr="003F7698">
        <w:rPr>
          <w:rFonts w:ascii="Times New Roman" w:hAnsi="Times New Roman" w:cs="Times New Roman"/>
          <w:b/>
          <w:sz w:val="28"/>
          <w:szCs w:val="28"/>
        </w:rPr>
        <w:t>Язык и речь</w:t>
      </w:r>
    </w:p>
    <w:bookmarkEnd w:id="1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Владеть различными видами диалога: диалог - запрос информации, диалог - сообщение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32333E"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прослушанный или прочитанный текст объёмом не менее 120 слов.</w:t>
      </w:r>
    </w:p>
    <w:p w:rsidR="001B12BD"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w:t>
      </w:r>
      <w:r w:rsidR="0032333E" w:rsidRPr="006779AC">
        <w:rPr>
          <w:rFonts w:ascii="Times New Roman" w:hAnsi="Times New Roman" w:cs="Times New Roman"/>
          <w:sz w:val="28"/>
          <w:szCs w:val="28"/>
        </w:rPr>
        <w:t xml:space="preserve">танных публицистических текстов (рассуждение-доказательство, </w:t>
      </w:r>
      <w:r w:rsidRPr="006779AC">
        <w:rPr>
          <w:rFonts w:ascii="Times New Roman" w:hAnsi="Times New Roman" w:cs="Times New Roman"/>
          <w:sz w:val="28"/>
          <w:szCs w:val="28"/>
        </w:rPr>
        <w:t>рассуждение</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объяснение, рассуждение</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 xml:space="preserve">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w:t>
      </w:r>
      <w:r w:rsidR="0032333E" w:rsidRPr="006779AC">
        <w:rPr>
          <w:rFonts w:ascii="Times New Roman" w:hAnsi="Times New Roman" w:cs="Times New Roman"/>
          <w:sz w:val="28"/>
          <w:szCs w:val="28"/>
        </w:rPr>
        <w:t xml:space="preserve">сжатого и выборочного изложения </w:t>
      </w:r>
      <w:r w:rsidRPr="006779AC">
        <w:rPr>
          <w:rFonts w:ascii="Times New Roman" w:hAnsi="Times New Roman" w:cs="Times New Roman"/>
          <w:sz w:val="28"/>
          <w:szCs w:val="28"/>
        </w:rPr>
        <w:t>- не менее 200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B12BD" w:rsidRPr="003F7698" w:rsidRDefault="003F7698" w:rsidP="003465EA">
      <w:pPr>
        <w:rPr>
          <w:rFonts w:ascii="Times New Roman" w:hAnsi="Times New Roman" w:cs="Times New Roman"/>
          <w:b/>
          <w:sz w:val="28"/>
          <w:szCs w:val="28"/>
        </w:rPr>
      </w:pPr>
      <w:bookmarkStart w:id="195" w:name="sub_101207"/>
      <w:r w:rsidRPr="003F7698">
        <w:rPr>
          <w:rFonts w:ascii="Times New Roman" w:hAnsi="Times New Roman" w:cs="Times New Roman"/>
          <w:b/>
          <w:sz w:val="28"/>
          <w:szCs w:val="28"/>
        </w:rPr>
        <w:t>Текст</w:t>
      </w:r>
    </w:p>
    <w:bookmarkEnd w:id="1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лексические и грамматические средства связи предложений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6 и более предложений, классные сочинения объёмом не менее 150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w:t>
      </w:r>
      <w:r w:rsidRPr="006779AC">
        <w:rPr>
          <w:rFonts w:ascii="Times New Roman" w:hAnsi="Times New Roman" w:cs="Times New Roman"/>
          <w:sz w:val="28"/>
          <w:szCs w:val="28"/>
        </w:rPr>
        <w:lastRenderedPageBreak/>
        <w:t xml:space="preserve">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B12BD" w:rsidRPr="003F7698" w:rsidRDefault="001B12BD" w:rsidP="003465EA">
      <w:pPr>
        <w:rPr>
          <w:rFonts w:ascii="Times New Roman" w:hAnsi="Times New Roman" w:cs="Times New Roman"/>
          <w:b/>
          <w:sz w:val="28"/>
          <w:szCs w:val="28"/>
        </w:rPr>
      </w:pPr>
      <w:bookmarkStart w:id="196" w:name="sub_101208"/>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официально</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деловой), язык художественной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публицистического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публицистического стиля в жанре репортажа, заметки, интервью; оформлять деловые бумаги (инструкция).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нормами построения текстов публицистического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делового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употребления, функции, языковые особенности), особенности жанра инструкции.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1B12BD" w:rsidRPr="003F7698" w:rsidRDefault="003F7698" w:rsidP="003465EA">
      <w:pPr>
        <w:rPr>
          <w:rFonts w:ascii="Times New Roman" w:hAnsi="Times New Roman" w:cs="Times New Roman"/>
          <w:b/>
          <w:sz w:val="28"/>
          <w:szCs w:val="28"/>
        </w:rPr>
      </w:pPr>
      <w:bookmarkStart w:id="197" w:name="sub_101209"/>
      <w:r w:rsidRPr="003F7698">
        <w:rPr>
          <w:rFonts w:ascii="Times New Roman" w:hAnsi="Times New Roman" w:cs="Times New Roman"/>
          <w:b/>
          <w:sz w:val="28"/>
          <w:szCs w:val="28"/>
        </w:rPr>
        <w:t>Система языка</w:t>
      </w:r>
    </w:p>
    <w:bookmarkEnd w:id="1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Объяснять значения фразеологизмов, пословиц и поговорок, афоризмов, крылатых слов (на основе изученного),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использованием фразеологических словарей русского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грамматические словари и справочники в речевой практике.</w:t>
      </w:r>
    </w:p>
    <w:p w:rsidR="001B12BD" w:rsidRPr="006779AC" w:rsidRDefault="003F7698" w:rsidP="003465EA">
      <w:pPr>
        <w:rPr>
          <w:rFonts w:ascii="Times New Roman" w:hAnsi="Times New Roman" w:cs="Times New Roman"/>
          <w:b/>
          <w:i/>
          <w:sz w:val="28"/>
          <w:szCs w:val="28"/>
        </w:rPr>
      </w:pPr>
      <w:bookmarkStart w:id="198" w:name="sub_101210"/>
      <w:r>
        <w:rPr>
          <w:rFonts w:ascii="Times New Roman" w:hAnsi="Times New Roman" w:cs="Times New Roman"/>
          <w:b/>
          <w:i/>
          <w:sz w:val="28"/>
          <w:szCs w:val="28"/>
        </w:rPr>
        <w:t>Морфология. Культура речи</w:t>
      </w:r>
    </w:p>
    <w:bookmarkEnd w:id="1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причастия и деепричастия, наречия, служебные слова </w:t>
      </w:r>
      <w:r w:rsidRPr="006779AC">
        <w:rPr>
          <w:rFonts w:ascii="Times New Roman" w:hAnsi="Times New Roman" w:cs="Times New Roman"/>
          <w:sz w:val="28"/>
          <w:szCs w:val="28"/>
        </w:rPr>
        <w:lastRenderedPageBreak/>
        <w:t>(предлоги,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B12BD" w:rsidRPr="006779AC" w:rsidRDefault="003F7698" w:rsidP="003465EA">
      <w:pPr>
        <w:rPr>
          <w:rFonts w:ascii="Times New Roman" w:hAnsi="Times New Roman" w:cs="Times New Roman"/>
          <w:b/>
          <w:i/>
          <w:sz w:val="28"/>
          <w:szCs w:val="28"/>
        </w:rPr>
      </w:pPr>
      <w:bookmarkStart w:id="199" w:name="sub_101211"/>
      <w:r>
        <w:rPr>
          <w:rFonts w:ascii="Times New Roman" w:hAnsi="Times New Roman" w:cs="Times New Roman"/>
          <w:b/>
          <w:i/>
          <w:sz w:val="28"/>
          <w:szCs w:val="28"/>
        </w:rPr>
        <w:t>Причастие</w:t>
      </w:r>
    </w:p>
    <w:bookmarkEnd w:id="1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причастия как особую группу слов, определять признаки глагола и имени прилагательного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причастий,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причастным оборотом.</w:t>
      </w:r>
    </w:p>
    <w:p w:rsidR="001B12BD" w:rsidRPr="006779AC" w:rsidRDefault="003F7698" w:rsidP="003465EA">
      <w:pPr>
        <w:rPr>
          <w:rFonts w:ascii="Times New Roman" w:hAnsi="Times New Roman" w:cs="Times New Roman"/>
          <w:b/>
          <w:i/>
          <w:sz w:val="28"/>
          <w:szCs w:val="28"/>
        </w:rPr>
      </w:pPr>
      <w:bookmarkStart w:id="200" w:name="sub_101212"/>
      <w:r>
        <w:rPr>
          <w:rFonts w:ascii="Times New Roman" w:hAnsi="Times New Roman" w:cs="Times New Roman"/>
          <w:b/>
          <w:i/>
          <w:sz w:val="28"/>
          <w:szCs w:val="28"/>
        </w:rPr>
        <w:t>Деепричастие</w:t>
      </w:r>
    </w:p>
    <w:bookmarkEnd w:id="2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деепричастия как особую группу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признаки глагола и наречия в деепричастии.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деепричастий,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Конструировать деепричастный оборот, определять роль деепричастия в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деепричастия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ставить ударение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написания гласных в суффиксах деепричастий, правила слитного и раздельного написания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строить предложения с одиночными деепричастиями и деепричастными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одиночным деепричастием и деепричастным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одиночным деепричастием и деепричастным оборотом.</w:t>
      </w:r>
    </w:p>
    <w:p w:rsidR="001B12BD" w:rsidRPr="006779AC" w:rsidRDefault="003F7698" w:rsidP="003465EA">
      <w:pPr>
        <w:rPr>
          <w:rFonts w:ascii="Times New Roman" w:hAnsi="Times New Roman" w:cs="Times New Roman"/>
          <w:b/>
          <w:i/>
          <w:sz w:val="28"/>
          <w:szCs w:val="28"/>
        </w:rPr>
      </w:pPr>
      <w:bookmarkStart w:id="201" w:name="sub_101213"/>
      <w:r>
        <w:rPr>
          <w:rFonts w:ascii="Times New Roman" w:hAnsi="Times New Roman" w:cs="Times New Roman"/>
          <w:b/>
          <w:i/>
          <w:sz w:val="28"/>
          <w:szCs w:val="28"/>
        </w:rPr>
        <w:t>Наречие</w:t>
      </w:r>
    </w:p>
    <w:bookmarkEnd w:id="2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наречия в речи, определять общее грамматическое </w:t>
      </w:r>
      <w:r w:rsidRPr="006779AC">
        <w:rPr>
          <w:rFonts w:ascii="Times New Roman" w:hAnsi="Times New Roman" w:cs="Times New Roman"/>
          <w:sz w:val="28"/>
          <w:szCs w:val="28"/>
        </w:rPr>
        <w:lastRenderedPageBreak/>
        <w:t>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наречий (в рамках изученного),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1B12BD" w:rsidRPr="006779AC" w:rsidRDefault="003F7698" w:rsidP="003465EA">
      <w:pPr>
        <w:rPr>
          <w:rFonts w:ascii="Times New Roman" w:hAnsi="Times New Roman" w:cs="Times New Roman"/>
          <w:b/>
          <w:i/>
          <w:sz w:val="28"/>
          <w:szCs w:val="28"/>
        </w:rPr>
      </w:pPr>
      <w:bookmarkStart w:id="202" w:name="sub_101214"/>
      <w:r>
        <w:rPr>
          <w:rFonts w:ascii="Times New Roman" w:hAnsi="Times New Roman" w:cs="Times New Roman"/>
          <w:b/>
          <w:i/>
          <w:sz w:val="28"/>
          <w:szCs w:val="28"/>
        </w:rPr>
        <w:t>Слова категории состояния</w:t>
      </w:r>
    </w:p>
    <w:bookmarkEnd w:id="2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B12BD" w:rsidRPr="006779AC" w:rsidRDefault="003F7698" w:rsidP="003465EA">
      <w:pPr>
        <w:rPr>
          <w:rFonts w:ascii="Times New Roman" w:hAnsi="Times New Roman" w:cs="Times New Roman"/>
          <w:b/>
          <w:i/>
          <w:sz w:val="28"/>
          <w:szCs w:val="28"/>
        </w:rPr>
      </w:pPr>
      <w:bookmarkStart w:id="203" w:name="sub_101215"/>
      <w:r>
        <w:rPr>
          <w:rFonts w:ascii="Times New Roman" w:hAnsi="Times New Roman" w:cs="Times New Roman"/>
          <w:b/>
          <w:i/>
          <w:sz w:val="28"/>
          <w:szCs w:val="28"/>
        </w:rPr>
        <w:t>Служебные части речи</w:t>
      </w:r>
    </w:p>
    <w:bookmarkEnd w:id="2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1B12BD" w:rsidRPr="006779AC" w:rsidRDefault="003F7698" w:rsidP="003465EA">
      <w:pPr>
        <w:rPr>
          <w:rFonts w:ascii="Times New Roman" w:hAnsi="Times New Roman" w:cs="Times New Roman"/>
          <w:b/>
          <w:i/>
          <w:sz w:val="28"/>
          <w:szCs w:val="28"/>
        </w:rPr>
      </w:pPr>
      <w:bookmarkStart w:id="204" w:name="sub_101216"/>
      <w:r>
        <w:rPr>
          <w:rFonts w:ascii="Times New Roman" w:hAnsi="Times New Roman" w:cs="Times New Roman"/>
          <w:b/>
          <w:i/>
          <w:sz w:val="28"/>
          <w:szCs w:val="28"/>
        </w:rPr>
        <w:t>Предлог</w:t>
      </w:r>
    </w:p>
    <w:bookmarkEnd w:id="2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1B12BD" w:rsidRPr="006779AC" w:rsidRDefault="003F7698" w:rsidP="003465EA">
      <w:pPr>
        <w:rPr>
          <w:rFonts w:ascii="Times New Roman" w:hAnsi="Times New Roman" w:cs="Times New Roman"/>
          <w:b/>
          <w:i/>
          <w:sz w:val="28"/>
          <w:szCs w:val="28"/>
        </w:rPr>
      </w:pPr>
      <w:bookmarkStart w:id="205" w:name="sub_101217"/>
      <w:r>
        <w:rPr>
          <w:rFonts w:ascii="Times New Roman" w:hAnsi="Times New Roman" w:cs="Times New Roman"/>
          <w:b/>
          <w:i/>
          <w:sz w:val="28"/>
          <w:szCs w:val="28"/>
        </w:rPr>
        <w:t>Союз</w:t>
      </w:r>
    </w:p>
    <w:bookmarkEnd w:id="2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Характеризовать союз как служебную часть речи, различать разряды союзов по значению, по строению; объяснять роль союзов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как средств связи однородных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союзов, применять это умение в речевой практике.</w:t>
      </w:r>
    </w:p>
    <w:p w:rsidR="001B12BD" w:rsidRPr="006779AC" w:rsidRDefault="003F7698" w:rsidP="003465EA">
      <w:pPr>
        <w:rPr>
          <w:rFonts w:ascii="Times New Roman" w:hAnsi="Times New Roman" w:cs="Times New Roman"/>
          <w:b/>
          <w:i/>
          <w:sz w:val="28"/>
          <w:szCs w:val="28"/>
        </w:rPr>
      </w:pPr>
      <w:bookmarkStart w:id="206" w:name="sub_101218"/>
      <w:r>
        <w:rPr>
          <w:rFonts w:ascii="Times New Roman" w:hAnsi="Times New Roman" w:cs="Times New Roman"/>
          <w:b/>
          <w:i/>
          <w:sz w:val="28"/>
          <w:szCs w:val="28"/>
        </w:rPr>
        <w:t>Частица</w:t>
      </w:r>
    </w:p>
    <w:bookmarkEnd w:id="2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Употреблять частицы в речи в соответствии с их значением и стилистической окраской; соблюдать нормы правописания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частиц, применять это умение в речевой практике.</w:t>
      </w:r>
    </w:p>
    <w:p w:rsidR="001B12BD" w:rsidRPr="006779AC" w:rsidRDefault="001B12BD" w:rsidP="003465EA">
      <w:pPr>
        <w:rPr>
          <w:rFonts w:ascii="Times New Roman" w:hAnsi="Times New Roman" w:cs="Times New Roman"/>
          <w:b/>
          <w:i/>
          <w:sz w:val="28"/>
          <w:szCs w:val="28"/>
        </w:rPr>
      </w:pPr>
      <w:bookmarkStart w:id="207" w:name="sub_101219"/>
      <w:r w:rsidRPr="006779AC">
        <w:rPr>
          <w:rFonts w:ascii="Times New Roman" w:hAnsi="Times New Roman" w:cs="Times New Roman"/>
          <w:b/>
          <w:i/>
          <w:sz w:val="28"/>
          <w:szCs w:val="28"/>
        </w:rPr>
        <w:t>Междоме</w:t>
      </w:r>
      <w:r w:rsidR="003F7698">
        <w:rPr>
          <w:rFonts w:ascii="Times New Roman" w:hAnsi="Times New Roman" w:cs="Times New Roman"/>
          <w:b/>
          <w:i/>
          <w:sz w:val="28"/>
          <w:szCs w:val="28"/>
        </w:rPr>
        <w:t>тия и звукоподражательные слова</w:t>
      </w:r>
    </w:p>
    <w:bookmarkEnd w:id="2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пунктуационные нормы оформления предложений с междометиями.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грамматические омонимы.</w:t>
      </w:r>
    </w:p>
    <w:p w:rsidR="003F7698" w:rsidRPr="003F7698" w:rsidRDefault="003F7698" w:rsidP="003F7698">
      <w:pPr>
        <w:ind w:firstLine="0"/>
        <w:jc w:val="center"/>
        <w:rPr>
          <w:rFonts w:ascii="Times New Roman" w:hAnsi="Times New Roman" w:cs="Times New Roman"/>
          <w:b/>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8 КЛАСС</w:t>
      </w:r>
    </w:p>
    <w:p w:rsidR="001B12BD" w:rsidRPr="003F7698" w:rsidRDefault="001B12BD" w:rsidP="003465EA">
      <w:pPr>
        <w:rPr>
          <w:rFonts w:ascii="Times New Roman" w:hAnsi="Times New Roman" w:cs="Times New Roman"/>
          <w:b/>
          <w:i/>
          <w:sz w:val="28"/>
          <w:szCs w:val="28"/>
        </w:rPr>
      </w:pPr>
      <w:bookmarkStart w:id="208" w:name="sub_101151"/>
      <w:r w:rsidRPr="003F7698">
        <w:rPr>
          <w:rFonts w:ascii="Times New Roman" w:hAnsi="Times New Roman" w:cs="Times New Roman"/>
          <w:b/>
          <w:i/>
          <w:sz w:val="28"/>
          <w:szCs w:val="28"/>
        </w:rPr>
        <w:t>К концу обучения в 8 классе обучающийся получит следующие предметные результаты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09" w:name="sub_101152"/>
      <w:bookmarkEnd w:id="208"/>
      <w:r w:rsidRPr="00E06FA2">
        <w:rPr>
          <w:rFonts w:ascii="Times New Roman" w:hAnsi="Times New Roman" w:cs="Times New Roman"/>
          <w:b/>
          <w:sz w:val="28"/>
          <w:szCs w:val="28"/>
        </w:rPr>
        <w:t>Общие сведения о языке</w:t>
      </w:r>
    </w:p>
    <w:bookmarkEnd w:id="2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языке как одном из славянских языков.</w:t>
      </w:r>
    </w:p>
    <w:p w:rsidR="001B12BD" w:rsidRPr="00E06FA2" w:rsidRDefault="00E06FA2" w:rsidP="003465EA">
      <w:pPr>
        <w:rPr>
          <w:rFonts w:ascii="Times New Roman" w:hAnsi="Times New Roman" w:cs="Times New Roman"/>
          <w:b/>
          <w:sz w:val="28"/>
          <w:szCs w:val="28"/>
        </w:rPr>
      </w:pPr>
      <w:bookmarkStart w:id="210" w:name="sub_101153"/>
      <w:r w:rsidRPr="00E06FA2">
        <w:rPr>
          <w:rFonts w:ascii="Times New Roman" w:hAnsi="Times New Roman" w:cs="Times New Roman"/>
          <w:b/>
          <w:sz w:val="28"/>
          <w:szCs w:val="28"/>
        </w:rPr>
        <w:t>Язык и речь</w:t>
      </w:r>
    </w:p>
    <w:bookmarkEnd w:id="2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140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120-140 слов, </w:t>
      </w:r>
      <w:r w:rsidRPr="006779AC">
        <w:rPr>
          <w:rFonts w:ascii="Times New Roman" w:hAnsi="Times New Roman" w:cs="Times New Roman"/>
          <w:sz w:val="28"/>
          <w:szCs w:val="28"/>
        </w:rPr>
        <w:lastRenderedPageBreak/>
        <w:t>словарного диктанта объёмом 30-35 слов, диктанта на основе связного текста объёмом 120-140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1B12BD" w:rsidRPr="00E06FA2" w:rsidRDefault="00E06FA2" w:rsidP="003465EA">
      <w:pPr>
        <w:rPr>
          <w:rFonts w:ascii="Times New Roman" w:hAnsi="Times New Roman" w:cs="Times New Roman"/>
          <w:b/>
          <w:sz w:val="28"/>
          <w:szCs w:val="28"/>
        </w:rPr>
      </w:pPr>
      <w:bookmarkStart w:id="211" w:name="sub_101154"/>
      <w:r w:rsidRPr="00E06FA2">
        <w:rPr>
          <w:rFonts w:ascii="Times New Roman" w:hAnsi="Times New Roman" w:cs="Times New Roman"/>
          <w:b/>
          <w:sz w:val="28"/>
          <w:szCs w:val="28"/>
        </w:rPr>
        <w:t>Текст</w:t>
      </w:r>
    </w:p>
    <w:bookmarkEnd w:id="2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создавать тезисы, конспект,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B12BD" w:rsidRPr="00E06FA2" w:rsidRDefault="001B12BD" w:rsidP="003465EA">
      <w:pPr>
        <w:rPr>
          <w:rFonts w:ascii="Times New Roman" w:hAnsi="Times New Roman" w:cs="Times New Roman"/>
          <w:b/>
          <w:sz w:val="28"/>
          <w:szCs w:val="28"/>
        </w:rPr>
      </w:pPr>
      <w:bookmarkStart w:id="212" w:name="sub_101155"/>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E06FA2" w:rsidRPr="00E06FA2" w:rsidRDefault="00E06FA2" w:rsidP="00E06FA2">
      <w:pPr>
        <w:rPr>
          <w:rFonts w:ascii="Times New Roman" w:hAnsi="Times New Roman" w:cs="Times New Roman"/>
          <w:b/>
          <w:sz w:val="28"/>
          <w:szCs w:val="28"/>
        </w:rPr>
      </w:pPr>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213" w:name="sub_101156"/>
      <w:r w:rsidRPr="006779AC">
        <w:rPr>
          <w:rFonts w:ascii="Times New Roman" w:hAnsi="Times New Roman" w:cs="Times New Roman"/>
          <w:b/>
          <w:i/>
          <w:sz w:val="28"/>
          <w:szCs w:val="28"/>
        </w:rPr>
        <w:lastRenderedPageBreak/>
        <w:t>Синта</w:t>
      </w:r>
      <w:r w:rsidR="00E06FA2">
        <w:rPr>
          <w:rFonts w:ascii="Times New Roman" w:hAnsi="Times New Roman" w:cs="Times New Roman"/>
          <w:b/>
          <w:i/>
          <w:sz w:val="28"/>
          <w:szCs w:val="28"/>
        </w:rPr>
        <w:t>ксис. Культура речи. Пунктуация</w:t>
      </w:r>
    </w:p>
    <w:bookmarkEnd w:id="2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синтаксисе как разделе лингвистики, распознавать 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функции знаков препинания.</w:t>
      </w:r>
    </w:p>
    <w:p w:rsidR="001B12BD" w:rsidRPr="006779AC" w:rsidRDefault="001B12BD" w:rsidP="003465EA">
      <w:pPr>
        <w:rPr>
          <w:rFonts w:ascii="Times New Roman" w:hAnsi="Times New Roman" w:cs="Times New Roman"/>
          <w:b/>
          <w:i/>
          <w:sz w:val="28"/>
          <w:szCs w:val="28"/>
        </w:rPr>
      </w:pPr>
      <w:bookmarkStart w:id="214" w:name="sub_101157"/>
      <w:r w:rsidRPr="006779AC">
        <w:rPr>
          <w:rFonts w:ascii="Times New Roman" w:hAnsi="Times New Roman" w:cs="Times New Roman"/>
          <w:b/>
          <w:i/>
          <w:sz w:val="28"/>
          <w:szCs w:val="28"/>
        </w:rPr>
        <w:t>Словосоч</w:t>
      </w:r>
      <w:r w:rsidR="00E06FA2">
        <w:rPr>
          <w:rFonts w:ascii="Times New Roman" w:hAnsi="Times New Roman" w:cs="Times New Roman"/>
          <w:b/>
          <w:i/>
          <w:sz w:val="28"/>
          <w:szCs w:val="28"/>
        </w:rPr>
        <w:t>етание</w:t>
      </w:r>
    </w:p>
    <w:bookmarkEnd w:id="2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словосочетаний.</w:t>
      </w:r>
    </w:p>
    <w:p w:rsidR="001B12BD" w:rsidRPr="006779AC" w:rsidRDefault="00E06FA2" w:rsidP="003465EA">
      <w:pPr>
        <w:rPr>
          <w:rFonts w:ascii="Times New Roman" w:hAnsi="Times New Roman" w:cs="Times New Roman"/>
          <w:b/>
          <w:i/>
          <w:sz w:val="28"/>
          <w:szCs w:val="28"/>
        </w:rPr>
      </w:pPr>
      <w:bookmarkStart w:id="215" w:name="sub_101158"/>
      <w:r>
        <w:rPr>
          <w:rFonts w:ascii="Times New Roman" w:hAnsi="Times New Roman" w:cs="Times New Roman"/>
          <w:b/>
          <w:i/>
          <w:sz w:val="28"/>
          <w:szCs w:val="28"/>
        </w:rPr>
        <w:t>Предложение</w:t>
      </w:r>
    </w:p>
    <w:bookmarkEnd w:id="2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w:t>
      </w:r>
      <w:r w:rsidRPr="006779AC">
        <w:rPr>
          <w:rFonts w:ascii="Times New Roman" w:hAnsi="Times New Roman" w:cs="Times New Roman"/>
          <w:sz w:val="28"/>
          <w:szCs w:val="28"/>
        </w:rPr>
        <w:lastRenderedPageBreak/>
        <w:t>типов.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sidRPr="006779AC">
        <w:rPr>
          <w:rFonts w:ascii="Times New Roman" w:hAnsi="Times New Roman" w:cs="Times New Roman"/>
          <w:sz w:val="28"/>
          <w:szCs w:val="28"/>
        </w:rPr>
        <w:t>и...</w:t>
      </w:r>
      <w:proofErr w:type="gramEnd"/>
      <w:r w:rsidRPr="006779AC">
        <w:rPr>
          <w:rFonts w:ascii="Times New Roman" w:hAnsi="Times New Roman" w:cs="Times New Roman"/>
          <w:sz w:val="28"/>
          <w:szCs w:val="28"/>
        </w:rPr>
        <w:t xml:space="preserve"> и, или... или, либо... либо, ни... ни, то... то); нормы постановки знаков препинания в предложениях с обобщающим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простые неосложнённые предложения,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обособленных членов предложения, применять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конструкции с чужой речью (в рамках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06FA2" w:rsidRDefault="00E06FA2" w:rsidP="003465EA">
      <w:pPr>
        <w:rPr>
          <w:rFonts w:ascii="Times New Roman" w:hAnsi="Times New Roman" w:cs="Times New Roman"/>
          <w:sz w:val="28"/>
          <w:szCs w:val="28"/>
        </w:rPr>
      </w:pPr>
    </w:p>
    <w:p w:rsidR="00E06FA2" w:rsidRPr="00E06FA2" w:rsidRDefault="00E06FA2" w:rsidP="00E06FA2">
      <w:pPr>
        <w:ind w:firstLine="0"/>
        <w:jc w:val="center"/>
        <w:rPr>
          <w:rFonts w:ascii="Times New Roman" w:hAnsi="Times New Roman" w:cs="Times New Roman"/>
          <w:b/>
          <w:sz w:val="28"/>
          <w:szCs w:val="28"/>
        </w:rPr>
      </w:pPr>
      <w:r w:rsidRPr="00E06FA2">
        <w:rPr>
          <w:rFonts w:ascii="Times New Roman" w:hAnsi="Times New Roman" w:cs="Times New Roman"/>
          <w:b/>
          <w:sz w:val="28"/>
          <w:szCs w:val="28"/>
        </w:rPr>
        <w:t>9 КЛАСС</w:t>
      </w:r>
    </w:p>
    <w:p w:rsidR="001B12BD" w:rsidRPr="00E06FA2" w:rsidRDefault="001B12BD" w:rsidP="003465EA">
      <w:pPr>
        <w:rPr>
          <w:rFonts w:ascii="Times New Roman" w:hAnsi="Times New Roman" w:cs="Times New Roman"/>
          <w:b/>
          <w:i/>
          <w:sz w:val="28"/>
          <w:szCs w:val="28"/>
        </w:rPr>
      </w:pPr>
      <w:bookmarkStart w:id="216" w:name="sub_101159"/>
      <w:r w:rsidRPr="00E06FA2">
        <w:rPr>
          <w:rFonts w:ascii="Times New Roman" w:hAnsi="Times New Roman" w:cs="Times New Roman"/>
          <w:b/>
          <w:i/>
          <w:sz w:val="28"/>
          <w:szCs w:val="28"/>
        </w:rPr>
        <w:t>К концу обучения в 9 классе обучающийся получит следующие предметные результаты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17" w:name="sub_101160"/>
      <w:bookmarkEnd w:id="216"/>
      <w:r w:rsidRPr="00E06FA2">
        <w:rPr>
          <w:rFonts w:ascii="Times New Roman" w:hAnsi="Times New Roman" w:cs="Times New Roman"/>
          <w:b/>
          <w:sz w:val="28"/>
          <w:szCs w:val="28"/>
        </w:rPr>
        <w:t>Общие сведения о языке</w:t>
      </w:r>
    </w:p>
    <w:bookmarkEnd w:id="2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1B12BD" w:rsidRPr="00E06FA2" w:rsidRDefault="00E06FA2" w:rsidP="003465EA">
      <w:pPr>
        <w:rPr>
          <w:rFonts w:ascii="Times New Roman" w:hAnsi="Times New Roman" w:cs="Times New Roman"/>
          <w:b/>
          <w:sz w:val="28"/>
          <w:szCs w:val="28"/>
        </w:rPr>
      </w:pPr>
      <w:bookmarkStart w:id="218" w:name="sub_101161"/>
      <w:r w:rsidRPr="00E06FA2">
        <w:rPr>
          <w:rFonts w:ascii="Times New Roman" w:hAnsi="Times New Roman" w:cs="Times New Roman"/>
          <w:b/>
          <w:sz w:val="28"/>
          <w:szCs w:val="28"/>
        </w:rPr>
        <w:t>Язык и речь</w:t>
      </w:r>
    </w:p>
    <w:bookmarkEnd w:id="2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Создавать устные монологические высказывания объёмом не менее 80 слов на основе наблюдений, личных впечатлений, чтения научно-учебной, </w:t>
      </w:r>
      <w:r w:rsidRPr="006779AC">
        <w:rPr>
          <w:rFonts w:ascii="Times New Roman" w:hAnsi="Times New Roman" w:cs="Times New Roman"/>
          <w:sz w:val="28"/>
          <w:szCs w:val="28"/>
        </w:rPr>
        <w:lastRenderedPageBreak/>
        <w:t>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лингвистические) темы (объём не менее 6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150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C025FD" w:rsidRPr="00C07A4E" w:rsidRDefault="001B12BD" w:rsidP="00C07A4E">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пятого года обучения орфограммы, пунктограммы и слова</w:t>
      </w:r>
      <w:bookmarkStart w:id="219" w:name="sub_101162"/>
      <w:r w:rsidR="00C07A4E">
        <w:rPr>
          <w:rFonts w:ascii="Times New Roman" w:hAnsi="Times New Roman" w:cs="Times New Roman"/>
          <w:sz w:val="28"/>
          <w:szCs w:val="28"/>
        </w:rPr>
        <w:t xml:space="preserve"> с непроверяемыми написаниями).</w:t>
      </w:r>
    </w:p>
    <w:p w:rsidR="001B12BD"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Текст</w:t>
      </w:r>
    </w:p>
    <w:bookmarkEnd w:id="2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принадлежность текста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в тексте типовые фрагменты - описание, повествование, рассуждение-доказательство, оценочные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признаки текстов разных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Представлять сообщение на заданную тему в виде презентации, представлять содержание прослушанного или прочитанного научно-учебного </w:t>
      </w:r>
      <w:r w:rsidRPr="006779AC">
        <w:rPr>
          <w:rFonts w:ascii="Times New Roman" w:hAnsi="Times New Roman" w:cs="Times New Roman"/>
          <w:sz w:val="28"/>
          <w:szCs w:val="28"/>
        </w:rPr>
        <w:lastRenderedPageBreak/>
        <w:t>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B12BD" w:rsidRPr="00E06FA2" w:rsidRDefault="001B12BD" w:rsidP="003465EA">
      <w:pPr>
        <w:rPr>
          <w:rFonts w:ascii="Times New Roman" w:hAnsi="Times New Roman" w:cs="Times New Roman"/>
          <w:b/>
          <w:sz w:val="28"/>
          <w:szCs w:val="28"/>
        </w:rPr>
      </w:pPr>
      <w:bookmarkStart w:id="220" w:name="sub_101163"/>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06FA2"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Система языка</w:t>
      </w:r>
    </w:p>
    <w:p w:rsidR="001B12BD" w:rsidRPr="006779AC" w:rsidRDefault="00E06FA2" w:rsidP="003465EA">
      <w:pPr>
        <w:rPr>
          <w:rFonts w:ascii="Times New Roman" w:hAnsi="Times New Roman" w:cs="Times New Roman"/>
          <w:b/>
          <w:i/>
          <w:sz w:val="28"/>
          <w:szCs w:val="28"/>
        </w:rPr>
      </w:pPr>
      <w:bookmarkStart w:id="221" w:name="sub_101164"/>
      <w:r>
        <w:rPr>
          <w:rFonts w:ascii="Times New Roman" w:hAnsi="Times New Roman" w:cs="Times New Roman"/>
          <w:b/>
          <w:i/>
          <w:sz w:val="28"/>
          <w:szCs w:val="28"/>
        </w:rPr>
        <w:t>Сложносочинённое предложение</w:t>
      </w:r>
    </w:p>
    <w:bookmarkEnd w:id="2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особенности употребления сложносочинённых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Понимать основные нормы построения сложносочинённого </w:t>
      </w:r>
      <w:r w:rsidRPr="006779AC">
        <w:rPr>
          <w:rFonts w:ascii="Times New Roman" w:hAnsi="Times New Roman" w:cs="Times New Roman"/>
          <w:sz w:val="28"/>
          <w:szCs w:val="28"/>
        </w:rPr>
        <w:lastRenderedPageBreak/>
        <w:t>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сложносочинённых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сложносочинённых предложениях.</w:t>
      </w:r>
    </w:p>
    <w:p w:rsidR="001B12BD" w:rsidRPr="006779AC" w:rsidRDefault="00E06FA2" w:rsidP="003465EA">
      <w:pPr>
        <w:rPr>
          <w:rFonts w:ascii="Times New Roman" w:hAnsi="Times New Roman" w:cs="Times New Roman"/>
          <w:b/>
          <w:i/>
          <w:sz w:val="28"/>
          <w:szCs w:val="28"/>
        </w:rPr>
      </w:pPr>
      <w:bookmarkStart w:id="222" w:name="sub_101165"/>
      <w:r>
        <w:rPr>
          <w:rFonts w:ascii="Times New Roman" w:hAnsi="Times New Roman" w:cs="Times New Roman"/>
          <w:b/>
          <w:i/>
          <w:sz w:val="28"/>
          <w:szCs w:val="28"/>
        </w:rPr>
        <w:t>Сложноподчинённое предложение</w:t>
      </w:r>
    </w:p>
    <w:bookmarkEnd w:id="2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подчинительные союзы и союзные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сложноподчинённых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сложноподчинённых предложений и постановки знаков препинания в них.</w:t>
      </w:r>
    </w:p>
    <w:p w:rsidR="001B12BD" w:rsidRPr="006779AC" w:rsidRDefault="00E06FA2" w:rsidP="003465EA">
      <w:pPr>
        <w:rPr>
          <w:rFonts w:ascii="Times New Roman" w:hAnsi="Times New Roman" w:cs="Times New Roman"/>
          <w:b/>
          <w:i/>
          <w:sz w:val="28"/>
          <w:szCs w:val="28"/>
        </w:rPr>
      </w:pPr>
      <w:bookmarkStart w:id="223" w:name="sub_101166"/>
      <w:r>
        <w:rPr>
          <w:rFonts w:ascii="Times New Roman" w:hAnsi="Times New Roman" w:cs="Times New Roman"/>
          <w:b/>
          <w:i/>
          <w:sz w:val="28"/>
          <w:szCs w:val="28"/>
        </w:rPr>
        <w:t>Бессоюзное сложное предложение</w:t>
      </w:r>
    </w:p>
    <w:bookmarkEnd w:id="2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бессоюзных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B12BD" w:rsidRPr="006779AC" w:rsidRDefault="001B12BD" w:rsidP="003465EA">
      <w:pPr>
        <w:rPr>
          <w:rFonts w:ascii="Times New Roman" w:hAnsi="Times New Roman" w:cs="Times New Roman"/>
          <w:b/>
          <w:i/>
          <w:sz w:val="28"/>
          <w:szCs w:val="28"/>
        </w:rPr>
      </w:pPr>
      <w:bookmarkStart w:id="224" w:name="sub_101167"/>
      <w:r w:rsidRPr="006779AC">
        <w:rPr>
          <w:rFonts w:ascii="Times New Roman" w:hAnsi="Times New Roman" w:cs="Times New Roman"/>
          <w:b/>
          <w:i/>
          <w:sz w:val="28"/>
          <w:szCs w:val="28"/>
        </w:rPr>
        <w:t>Сложные предложения с разными видами союзной и бессо</w:t>
      </w:r>
      <w:r w:rsidR="00E06FA2">
        <w:rPr>
          <w:rFonts w:ascii="Times New Roman" w:hAnsi="Times New Roman" w:cs="Times New Roman"/>
          <w:b/>
          <w:i/>
          <w:sz w:val="28"/>
          <w:szCs w:val="28"/>
        </w:rPr>
        <w:t>юзной связи</w:t>
      </w:r>
    </w:p>
    <w:bookmarkEnd w:id="2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Понимать основные нормы построения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сложные предложения с разными видами связи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постановки знаков препинания в сложных предложениях с разными видами связи.</w:t>
      </w:r>
    </w:p>
    <w:p w:rsidR="001B12BD" w:rsidRPr="006779AC" w:rsidRDefault="00E06FA2" w:rsidP="003465EA">
      <w:pPr>
        <w:rPr>
          <w:rFonts w:ascii="Times New Roman" w:hAnsi="Times New Roman" w:cs="Times New Roman"/>
          <w:b/>
          <w:i/>
          <w:sz w:val="28"/>
          <w:szCs w:val="28"/>
        </w:rPr>
      </w:pPr>
      <w:bookmarkStart w:id="225" w:name="sub_101168"/>
      <w:r>
        <w:rPr>
          <w:rFonts w:ascii="Times New Roman" w:hAnsi="Times New Roman" w:cs="Times New Roman"/>
          <w:b/>
          <w:i/>
          <w:sz w:val="28"/>
          <w:szCs w:val="28"/>
        </w:rPr>
        <w:t>Прямая и косвенная речь</w:t>
      </w:r>
    </w:p>
    <w:bookmarkEnd w:id="2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цитировать и применять разные способы включения цитат в высказывание.</w:t>
      </w:r>
    </w:p>
    <w:p w:rsidR="00B81B8B"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построения предложений с прямой и косвенной речью, при цитировании.</w:t>
      </w:r>
    </w:p>
    <w:p w:rsidR="00E06FA2" w:rsidRDefault="00B81B8B" w:rsidP="00A6478B">
      <w:pPr>
        <w:rPr>
          <w:rFonts w:ascii="Times New Roman" w:hAnsi="Times New Roman" w:cs="Times New Roman"/>
          <w:b/>
          <w:sz w:val="28"/>
          <w:szCs w:val="28"/>
        </w:rPr>
      </w:pPr>
      <w:r w:rsidRPr="006779AC">
        <w:rPr>
          <w:rFonts w:ascii="Times New Roman" w:hAnsi="Times New Roman" w:cs="Times New Roman"/>
          <w:sz w:val="28"/>
          <w:szCs w:val="28"/>
        </w:rPr>
        <w:br w:type="page"/>
      </w:r>
      <w:bookmarkStart w:id="226" w:name="sub_1020"/>
      <w:r w:rsidR="00E06FA2">
        <w:rPr>
          <w:rFonts w:ascii="Times New Roman" w:hAnsi="Times New Roman" w:cs="Times New Roman"/>
          <w:b/>
          <w:sz w:val="28"/>
          <w:szCs w:val="28"/>
        </w:rPr>
        <w:lastRenderedPageBreak/>
        <w:t>2.1.</w:t>
      </w:r>
      <w:r w:rsidR="004876FC">
        <w:rPr>
          <w:rFonts w:ascii="Times New Roman" w:hAnsi="Times New Roman" w:cs="Times New Roman"/>
          <w:b/>
          <w:sz w:val="28"/>
          <w:szCs w:val="28"/>
        </w:rPr>
        <w:t>2.</w:t>
      </w:r>
      <w:r w:rsidR="00E06FA2">
        <w:rPr>
          <w:rFonts w:ascii="Times New Roman" w:hAnsi="Times New Roman" w:cs="Times New Roman"/>
          <w:b/>
          <w:sz w:val="28"/>
          <w:szCs w:val="28"/>
        </w:rPr>
        <w:t> </w:t>
      </w:r>
      <w:r w:rsidR="00E06FA2"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 ПРЕДМЕТА</w:t>
      </w:r>
      <w:r w:rsidR="00E06FA2" w:rsidRPr="006779AC">
        <w:rPr>
          <w:rFonts w:ascii="Times New Roman" w:hAnsi="Times New Roman" w:cs="Times New Roman"/>
          <w:b/>
          <w:sz w:val="28"/>
          <w:szCs w:val="28"/>
        </w:rPr>
        <w:t xml:space="preserve"> </w:t>
      </w:r>
      <w:r w:rsidR="00E06FA2" w:rsidRPr="006779AC">
        <w:rPr>
          <w:b/>
          <w:sz w:val="28"/>
          <w:szCs w:val="28"/>
        </w:rPr>
        <w:t>«</w:t>
      </w:r>
      <w:r w:rsidR="00E06FA2">
        <w:rPr>
          <w:b/>
          <w:sz w:val="28"/>
          <w:szCs w:val="28"/>
        </w:rPr>
        <w:t>ЛИТЕРАТУРА</w:t>
      </w:r>
      <w:r w:rsidR="00E06FA2" w:rsidRPr="000D1B2B">
        <w:rPr>
          <w:b/>
          <w:sz w:val="28"/>
          <w:szCs w:val="28"/>
        </w:rPr>
        <w:t>»</w:t>
      </w:r>
      <w:r w:rsidR="00022467">
        <w:rPr>
          <w:b/>
          <w:sz w:val="28"/>
          <w:szCs w:val="28"/>
        </w:rPr>
        <w:t xml:space="preserve"> (БАЗОВЫЙ УРОВЕНЬ)</w:t>
      </w:r>
    </w:p>
    <w:p w:rsidR="00722D2C" w:rsidRPr="00911F11" w:rsidRDefault="00722D2C" w:rsidP="00706653">
      <w:pPr>
        <w:widowControl/>
        <w:autoSpaceDE/>
        <w:autoSpaceDN/>
        <w:ind w:firstLine="709"/>
        <w:rPr>
          <w:rFonts w:cs="Times New Roman"/>
          <w:sz w:val="28"/>
          <w:szCs w:val="28"/>
          <w:lang w:eastAsia="en-US"/>
        </w:rPr>
      </w:pPr>
      <w:bookmarkStart w:id="227" w:name="sub_101436"/>
      <w:bookmarkEnd w:id="226"/>
      <w:r w:rsidRPr="00911F11">
        <w:rPr>
          <w:rFonts w:cs="Times New Roman"/>
          <w:sz w:val="28"/>
          <w:szCs w:val="28"/>
          <w:lang w:eastAsia="en-US"/>
        </w:rPr>
        <w:t xml:space="preserve">Изучение учебного предмета </w:t>
      </w:r>
      <w:r>
        <w:rPr>
          <w:rFonts w:cs="Times New Roman"/>
          <w:sz w:val="28"/>
          <w:szCs w:val="28"/>
          <w:lang w:eastAsia="en-US"/>
        </w:rPr>
        <w:t>«</w:t>
      </w:r>
      <w:r w:rsidRPr="00911F11">
        <w:rPr>
          <w:rFonts w:cs="Times New Roman"/>
          <w:sz w:val="28"/>
          <w:szCs w:val="28"/>
          <w:lang w:eastAsia="en-US"/>
        </w:rPr>
        <w:t>Литература</w:t>
      </w:r>
      <w:r>
        <w:rPr>
          <w:rFonts w:cs="Times New Roman"/>
          <w:sz w:val="28"/>
          <w:szCs w:val="28"/>
          <w:lang w:eastAsia="en-US"/>
        </w:rPr>
        <w:t>»</w:t>
      </w:r>
      <w:r w:rsidRPr="00911F11">
        <w:rPr>
          <w:rFonts w:cs="Times New Roman"/>
          <w:sz w:val="28"/>
          <w:szCs w:val="28"/>
          <w:lang w:eastAsia="en-US"/>
        </w:rPr>
        <w:t xml:space="preserve"> предусматривает </w:t>
      </w:r>
      <w:r w:rsidRPr="00706653">
        <w:rPr>
          <w:rFonts w:cs="Times New Roman"/>
          <w:b/>
          <w:sz w:val="28"/>
          <w:szCs w:val="28"/>
          <w:lang w:eastAsia="en-US"/>
        </w:rPr>
        <w:t>непосредственное применение федеральной рабочей программы</w:t>
      </w:r>
      <w:r w:rsidRPr="00911F11">
        <w:rPr>
          <w:rFonts w:cs="Times New Roman"/>
          <w:sz w:val="28"/>
          <w:szCs w:val="28"/>
          <w:lang w:eastAsia="en-US"/>
        </w:rPr>
        <w:t xml:space="preserve"> учебного предмета </w:t>
      </w:r>
      <w:r>
        <w:rPr>
          <w:rFonts w:cs="Times New Roman"/>
          <w:sz w:val="28"/>
          <w:szCs w:val="28"/>
          <w:lang w:eastAsia="en-US"/>
        </w:rPr>
        <w:t>«</w:t>
      </w:r>
      <w:r w:rsidRPr="00911F11">
        <w:rPr>
          <w:rFonts w:cs="Times New Roman"/>
          <w:sz w:val="28"/>
          <w:szCs w:val="28"/>
          <w:lang w:eastAsia="en-US"/>
        </w:rPr>
        <w:t>Литература</w:t>
      </w:r>
      <w:r>
        <w:rPr>
          <w:rFonts w:cs="Times New Roman"/>
          <w:sz w:val="28"/>
          <w:szCs w:val="28"/>
          <w:lang w:eastAsia="en-US"/>
        </w:rPr>
        <w:t>»</w:t>
      </w:r>
      <w:r w:rsidRPr="00911F11">
        <w:rPr>
          <w:rFonts w:cs="Times New Roman"/>
          <w:sz w:val="28"/>
          <w:szCs w:val="28"/>
          <w:lang w:eastAsia="en-US"/>
        </w:rPr>
        <w:t xml:space="preserve">: п. 20 </w:t>
      </w:r>
      <w:r>
        <w:rPr>
          <w:rFonts w:cs="Times New Roman"/>
          <w:sz w:val="28"/>
          <w:szCs w:val="28"/>
          <w:lang w:eastAsia="en-US"/>
        </w:rPr>
        <w:t>«</w:t>
      </w:r>
      <w:r w:rsidRPr="00911F11">
        <w:rPr>
          <w:rFonts w:cs="Times New Roman"/>
          <w:sz w:val="28"/>
          <w:szCs w:val="28"/>
          <w:lang w:eastAsia="en-US"/>
        </w:rPr>
        <w:t xml:space="preserve">Федеральная рабочая программа по учебному предмету </w:t>
      </w:r>
      <w:r>
        <w:rPr>
          <w:rFonts w:cs="Times New Roman"/>
          <w:sz w:val="28"/>
          <w:szCs w:val="28"/>
          <w:lang w:eastAsia="en-US"/>
        </w:rPr>
        <w:t>«</w:t>
      </w:r>
      <w:r w:rsidRPr="00911F11">
        <w:rPr>
          <w:rFonts w:cs="Times New Roman"/>
          <w:sz w:val="28"/>
          <w:szCs w:val="28"/>
          <w:lang w:eastAsia="en-US"/>
        </w:rPr>
        <w:t>Литература</w:t>
      </w:r>
      <w:r w:rsidR="005B3997">
        <w:rPr>
          <w:rFonts w:cs="Times New Roman"/>
          <w:sz w:val="28"/>
          <w:szCs w:val="28"/>
          <w:lang w:eastAsia="en-US"/>
        </w:rPr>
        <w:t xml:space="preserve">» </w:t>
      </w:r>
      <w:r w:rsidRPr="00911F11">
        <w:rPr>
          <w:rFonts w:cs="Times New Roman"/>
          <w:sz w:val="28"/>
          <w:szCs w:val="28"/>
          <w:lang w:eastAsia="en-US"/>
        </w:rPr>
        <w:t>Федеральной образовательной программы ООО.</w:t>
      </w:r>
    </w:p>
    <w:p w:rsidR="00722D2C" w:rsidRPr="00722D2C" w:rsidRDefault="00722D2C" w:rsidP="00722D2C">
      <w:pPr>
        <w:ind w:firstLine="709"/>
        <w:rPr>
          <w:rFonts w:cs="Times New Roman"/>
          <w:sz w:val="28"/>
          <w:szCs w:val="28"/>
        </w:rPr>
      </w:pPr>
      <w:r w:rsidRPr="00911F11">
        <w:rPr>
          <w:rFonts w:cs="Times New Roman"/>
          <w:sz w:val="28"/>
          <w:szCs w:val="28"/>
        </w:rPr>
        <w:t xml:space="preserve">Рабочая программа по учебному предмету </w:t>
      </w:r>
      <w:r>
        <w:rPr>
          <w:rFonts w:cs="Times New Roman"/>
          <w:sz w:val="28"/>
          <w:szCs w:val="28"/>
        </w:rPr>
        <w:t>«</w:t>
      </w:r>
      <w:r w:rsidRPr="00911F11">
        <w:rPr>
          <w:rFonts w:cs="Times New Roman"/>
          <w:sz w:val="28"/>
          <w:szCs w:val="28"/>
        </w:rPr>
        <w:t>Литература</w:t>
      </w:r>
      <w:r>
        <w:rPr>
          <w:rFonts w:cs="Times New Roman"/>
          <w:sz w:val="28"/>
          <w:szCs w:val="28"/>
        </w:rPr>
        <w:t>»</w:t>
      </w:r>
      <w:r w:rsidRPr="00911F11">
        <w:rPr>
          <w:rFonts w:cs="Times New Roman"/>
          <w:b/>
          <w:sz w:val="28"/>
          <w:szCs w:val="28"/>
        </w:rPr>
        <w:t xml:space="preserve"> </w:t>
      </w:r>
      <w:r w:rsidRPr="00911F11">
        <w:rPr>
          <w:rFonts w:cs="Times New Roman"/>
          <w:sz w:val="28"/>
          <w:szCs w:val="28"/>
        </w:rPr>
        <w:t xml:space="preserve">(предметная область </w:t>
      </w:r>
      <w:r>
        <w:rPr>
          <w:rFonts w:cs="Times New Roman"/>
          <w:sz w:val="28"/>
          <w:szCs w:val="28"/>
        </w:rPr>
        <w:t>«</w:t>
      </w:r>
      <w:r w:rsidRPr="00911F11">
        <w:rPr>
          <w:rFonts w:cs="Times New Roman"/>
          <w:sz w:val="28"/>
          <w:szCs w:val="28"/>
        </w:rPr>
        <w:t>Русский язык и литература</w:t>
      </w:r>
      <w:r>
        <w:rPr>
          <w:rFonts w:cs="Times New Roman"/>
          <w:sz w:val="28"/>
          <w:szCs w:val="28"/>
        </w:rPr>
        <w:t>»</w:t>
      </w:r>
      <w:r w:rsidRPr="00911F11">
        <w:rPr>
          <w:rFonts w:cs="Times New Roman"/>
          <w:sz w:val="28"/>
          <w:szCs w:val="28"/>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722D2C" w:rsidRPr="00911F11" w:rsidRDefault="00722D2C" w:rsidP="00722D2C">
      <w:pPr>
        <w:pStyle w:val="aff7"/>
        <w:rPr>
          <w:rFonts w:cs="Times New Roman"/>
          <w:sz w:val="28"/>
          <w:szCs w:val="28"/>
        </w:rPr>
      </w:pPr>
    </w:p>
    <w:p w:rsidR="00722D2C" w:rsidRPr="00911F11" w:rsidRDefault="00722D2C" w:rsidP="00722D2C">
      <w:pPr>
        <w:widowControl/>
        <w:autoSpaceDE/>
        <w:autoSpaceDN/>
        <w:ind w:firstLine="709"/>
        <w:contextualSpacing/>
        <w:rPr>
          <w:rFonts w:cs="Times New Roman"/>
          <w:b/>
          <w:sz w:val="28"/>
          <w:szCs w:val="28"/>
          <w:lang w:eastAsia="en-US"/>
        </w:rPr>
      </w:pPr>
      <w:r w:rsidRPr="00911F11">
        <w:rPr>
          <w:rFonts w:cs="Times New Roman"/>
          <w:b/>
          <w:sz w:val="28"/>
          <w:szCs w:val="28"/>
          <w:lang w:eastAsia="en-US"/>
        </w:rPr>
        <w:t>1) ПОЯСНИТЕЛЬНАЯ ЗАПИСКА</w:t>
      </w:r>
    </w:p>
    <w:p w:rsidR="00722D2C" w:rsidRPr="00911F11" w:rsidRDefault="00722D2C" w:rsidP="00722D2C">
      <w:pPr>
        <w:pStyle w:val="aff7"/>
        <w:rPr>
          <w:rFonts w:cs="Times New Roman"/>
          <w:sz w:val="28"/>
          <w:szCs w:val="28"/>
        </w:rPr>
      </w:pPr>
      <w:r w:rsidRPr="00911F11">
        <w:rPr>
          <w:rFonts w:cs="Times New Roman"/>
          <w:sz w:val="28"/>
          <w:szCs w:val="28"/>
        </w:rPr>
        <w:t xml:space="preserve">Программа по литературе разработана с целью оказания методической помощи учителю литературы в создании рабочей </w:t>
      </w:r>
      <w:r>
        <w:rPr>
          <w:rFonts w:cs="Times New Roman"/>
          <w:sz w:val="28"/>
          <w:szCs w:val="28"/>
        </w:rPr>
        <w:t>программы по учебному предмету «</w:t>
      </w:r>
      <w:r w:rsidRPr="00911F11">
        <w:rPr>
          <w:rFonts w:cs="Times New Roman"/>
          <w:sz w:val="28"/>
          <w:szCs w:val="28"/>
        </w:rPr>
        <w:t>Литература</w:t>
      </w:r>
      <w:r>
        <w:rPr>
          <w:rFonts w:cs="Times New Roman"/>
          <w:sz w:val="28"/>
          <w:szCs w:val="28"/>
        </w:rPr>
        <w:t>»</w:t>
      </w:r>
      <w:r w:rsidRPr="00911F11">
        <w:rPr>
          <w:rFonts w:cs="Times New Roman"/>
          <w:sz w:val="28"/>
          <w:szCs w:val="28"/>
        </w:rPr>
        <w:t>, ориентированной на современные тенденции в образовании и активные методики обучения.</w:t>
      </w:r>
    </w:p>
    <w:p w:rsidR="00722D2C" w:rsidRPr="00911F11" w:rsidRDefault="00722D2C" w:rsidP="00722D2C">
      <w:pPr>
        <w:pStyle w:val="aff7"/>
        <w:rPr>
          <w:rFonts w:cs="Times New Roman"/>
          <w:sz w:val="28"/>
          <w:szCs w:val="28"/>
        </w:rPr>
      </w:pPr>
      <w:r>
        <w:rPr>
          <w:rFonts w:cs="Times New Roman"/>
          <w:sz w:val="28"/>
          <w:szCs w:val="28"/>
        </w:rPr>
        <w:t>1. </w:t>
      </w:r>
      <w:r w:rsidRPr="00911F11">
        <w:rPr>
          <w:rFonts w:cs="Times New Roman"/>
          <w:sz w:val="28"/>
          <w:szCs w:val="28"/>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22D2C" w:rsidRPr="00911F11" w:rsidRDefault="00722D2C" w:rsidP="00722D2C">
      <w:pPr>
        <w:pStyle w:val="aff7"/>
        <w:rPr>
          <w:rFonts w:cs="Times New Roman"/>
          <w:sz w:val="28"/>
          <w:szCs w:val="28"/>
        </w:rPr>
      </w:pPr>
      <w:r>
        <w:rPr>
          <w:rFonts w:cs="Times New Roman"/>
          <w:sz w:val="28"/>
          <w:szCs w:val="28"/>
        </w:rPr>
        <w:t>2. </w:t>
      </w:r>
      <w:r w:rsidRPr="00911F11">
        <w:rPr>
          <w:rFonts w:cs="Times New Roman"/>
          <w:sz w:val="28"/>
          <w:szCs w:val="28"/>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22D2C" w:rsidRPr="00911F11" w:rsidRDefault="00722D2C" w:rsidP="00722D2C">
      <w:pPr>
        <w:pStyle w:val="aff7"/>
        <w:rPr>
          <w:rFonts w:cs="Times New Roman"/>
          <w:sz w:val="28"/>
          <w:szCs w:val="28"/>
        </w:rPr>
      </w:pPr>
      <w:r>
        <w:rPr>
          <w:rFonts w:cs="Times New Roman"/>
          <w:sz w:val="28"/>
          <w:szCs w:val="28"/>
        </w:rPr>
        <w:t>3. </w:t>
      </w:r>
      <w:r w:rsidRPr="00911F11">
        <w:rPr>
          <w:rFonts w:cs="Times New Roman"/>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22D2C" w:rsidRPr="00911F11" w:rsidRDefault="00722D2C" w:rsidP="00722D2C">
      <w:pPr>
        <w:pStyle w:val="aff7"/>
        <w:rPr>
          <w:rFonts w:cs="Times New Roman"/>
          <w:sz w:val="28"/>
          <w:szCs w:val="28"/>
        </w:rPr>
      </w:pPr>
      <w:r>
        <w:rPr>
          <w:rFonts w:cs="Times New Roman"/>
          <w:sz w:val="28"/>
          <w:szCs w:val="28"/>
        </w:rPr>
        <w:t>4. </w:t>
      </w:r>
      <w:r w:rsidRPr="00911F11">
        <w:rPr>
          <w:rFonts w:cs="Times New Roman"/>
          <w:sz w:val="28"/>
          <w:szCs w:val="28"/>
        </w:rPr>
        <w:t xml:space="preserve">Полноценное литературное образование на уровне основного общего образования невозможно без учета преемственности с учебным предметом </w:t>
      </w:r>
      <w:r>
        <w:rPr>
          <w:rFonts w:cs="Times New Roman"/>
          <w:sz w:val="28"/>
          <w:szCs w:val="28"/>
        </w:rPr>
        <w:t>«</w:t>
      </w:r>
      <w:r w:rsidRPr="00911F11">
        <w:rPr>
          <w:rFonts w:cs="Times New Roman"/>
          <w:sz w:val="28"/>
          <w:szCs w:val="28"/>
        </w:rPr>
        <w:t>Литературное чтение</w:t>
      </w:r>
      <w:r>
        <w:rPr>
          <w:rFonts w:cs="Times New Roman"/>
          <w:sz w:val="28"/>
          <w:szCs w:val="28"/>
        </w:rPr>
        <w:t>»</w:t>
      </w:r>
      <w:r w:rsidRPr="00911F11">
        <w:rPr>
          <w:rFonts w:cs="Times New Roman"/>
          <w:sz w:val="28"/>
          <w:szCs w:val="28"/>
        </w:rPr>
        <w:t xml:space="preserve"> на уровне начального общего образования, межпредметных связей с русским языком, учебным предметом </w:t>
      </w:r>
      <w:r>
        <w:rPr>
          <w:rFonts w:cs="Times New Roman"/>
          <w:sz w:val="28"/>
          <w:szCs w:val="28"/>
        </w:rPr>
        <w:t>«</w:t>
      </w:r>
      <w:r w:rsidRPr="00911F11">
        <w:rPr>
          <w:rFonts w:cs="Times New Roman"/>
          <w:sz w:val="28"/>
          <w:szCs w:val="28"/>
        </w:rPr>
        <w:t>История</w:t>
      </w:r>
      <w:r>
        <w:rPr>
          <w:rFonts w:cs="Times New Roman"/>
          <w:sz w:val="28"/>
          <w:szCs w:val="28"/>
        </w:rPr>
        <w:t>»</w:t>
      </w:r>
      <w:r w:rsidRPr="00911F11">
        <w:rPr>
          <w:rFonts w:cs="Times New Roman"/>
          <w:sz w:val="28"/>
          <w:szCs w:val="28"/>
        </w:rPr>
        <w:t xml:space="preserve"> и учебными предметами предметной области </w:t>
      </w:r>
      <w:r>
        <w:rPr>
          <w:rFonts w:cs="Times New Roman"/>
          <w:sz w:val="28"/>
          <w:szCs w:val="28"/>
        </w:rPr>
        <w:t>«</w:t>
      </w:r>
      <w:r w:rsidRPr="00911F11">
        <w:rPr>
          <w:rFonts w:cs="Times New Roman"/>
          <w:sz w:val="28"/>
          <w:szCs w:val="28"/>
        </w:rPr>
        <w:t>Искусство</w:t>
      </w:r>
      <w:r>
        <w:rPr>
          <w:rFonts w:cs="Times New Roman"/>
          <w:sz w:val="28"/>
          <w:szCs w:val="28"/>
        </w:rPr>
        <w:t>»</w:t>
      </w:r>
      <w:r w:rsidRPr="00911F11">
        <w:rPr>
          <w:rFonts w:cs="Times New Roman"/>
          <w:sz w:val="28"/>
          <w:szCs w:val="28"/>
        </w:rPr>
        <w:t xml:space="preserve">, что способствует развитию речи, историзма мышления, художественного вкуса, формированию </w:t>
      </w:r>
      <w:r w:rsidRPr="00911F11">
        <w:rPr>
          <w:rFonts w:cs="Times New Roman"/>
          <w:sz w:val="28"/>
          <w:szCs w:val="28"/>
        </w:rPr>
        <w:lastRenderedPageBreak/>
        <w:t>эстетического отношения к окружающему миру и его воплощения в творческих работах различных жанров.</w:t>
      </w:r>
    </w:p>
    <w:p w:rsidR="00722D2C" w:rsidRPr="00911F11" w:rsidRDefault="00722D2C" w:rsidP="00722D2C">
      <w:pPr>
        <w:pStyle w:val="aff7"/>
        <w:rPr>
          <w:rFonts w:cs="Times New Roman"/>
          <w:sz w:val="28"/>
          <w:szCs w:val="28"/>
        </w:rPr>
      </w:pPr>
      <w:r>
        <w:rPr>
          <w:rFonts w:cs="Times New Roman"/>
          <w:sz w:val="28"/>
          <w:szCs w:val="28"/>
        </w:rPr>
        <w:t>5. </w:t>
      </w:r>
      <w:r w:rsidRPr="00911F11">
        <w:rPr>
          <w:rFonts w:cs="Times New Roman"/>
          <w:sz w:val="28"/>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22D2C" w:rsidRDefault="00722D2C" w:rsidP="00722D2C">
      <w:pPr>
        <w:pStyle w:val="aff7"/>
        <w:rPr>
          <w:rFonts w:cs="Times New Roman"/>
          <w:sz w:val="28"/>
          <w:szCs w:val="28"/>
        </w:rPr>
      </w:pPr>
      <w:r>
        <w:rPr>
          <w:rFonts w:cs="Times New Roman"/>
          <w:sz w:val="28"/>
          <w:szCs w:val="28"/>
        </w:rPr>
        <w:t>6. </w:t>
      </w:r>
      <w:r w:rsidRPr="00911F11">
        <w:rPr>
          <w:rFonts w:cs="Times New Roman"/>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22D2C" w:rsidRPr="00911F11" w:rsidRDefault="00722D2C" w:rsidP="00722D2C">
      <w:pPr>
        <w:pStyle w:val="aff7"/>
        <w:rPr>
          <w:rFonts w:cs="Times New Roman"/>
          <w:b/>
          <w:sz w:val="28"/>
          <w:szCs w:val="28"/>
        </w:rPr>
      </w:pPr>
      <w:r>
        <w:rPr>
          <w:rFonts w:cs="Times New Roman"/>
          <w:sz w:val="28"/>
          <w:szCs w:val="28"/>
        </w:rPr>
        <w:t>7. </w:t>
      </w:r>
      <w:r w:rsidRPr="00911F11">
        <w:rPr>
          <w:rFonts w:cs="Times New Roman"/>
          <w:sz w:val="28"/>
          <w:szCs w:val="28"/>
        </w:rPr>
        <w:t>Программа по литературе позволит учителю</w:t>
      </w:r>
      <w:r w:rsidRPr="00911F11">
        <w:rPr>
          <w:rFonts w:cs="Times New Roman"/>
          <w:b/>
          <w:sz w:val="28"/>
          <w:szCs w:val="28"/>
        </w:rPr>
        <w:t>:</w:t>
      </w:r>
    </w:p>
    <w:p w:rsidR="00722D2C" w:rsidRPr="00911F11" w:rsidRDefault="00722D2C" w:rsidP="00722D2C">
      <w:pPr>
        <w:pStyle w:val="aff7"/>
        <w:rPr>
          <w:rFonts w:cs="Times New Roman"/>
          <w:sz w:val="28"/>
          <w:szCs w:val="28"/>
        </w:rPr>
      </w:pPr>
      <w:r>
        <w:rPr>
          <w:rFonts w:cs="Times New Roman"/>
          <w:sz w:val="28"/>
          <w:szCs w:val="28"/>
        </w:rPr>
        <w:t>- </w:t>
      </w:r>
      <w:r w:rsidRPr="00911F11">
        <w:rPr>
          <w:rFonts w:cs="Times New Roman"/>
          <w:sz w:val="28"/>
          <w:szCs w:val="28"/>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722D2C" w:rsidRPr="00911F11" w:rsidRDefault="00722D2C" w:rsidP="00722D2C">
      <w:pPr>
        <w:pStyle w:val="aff7"/>
        <w:rPr>
          <w:rFonts w:cs="Times New Roman"/>
          <w:sz w:val="28"/>
          <w:szCs w:val="28"/>
        </w:rPr>
      </w:pPr>
      <w:r>
        <w:rPr>
          <w:rFonts w:cs="Times New Roman"/>
          <w:sz w:val="28"/>
          <w:szCs w:val="28"/>
        </w:rPr>
        <w:t>- </w:t>
      </w:r>
      <w:r w:rsidRPr="00911F11">
        <w:rPr>
          <w:rFonts w:cs="Times New Roman"/>
          <w:sz w:val="28"/>
          <w:szCs w:val="28"/>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722D2C" w:rsidRPr="00911F11" w:rsidRDefault="00722D2C" w:rsidP="00722D2C">
      <w:pPr>
        <w:pStyle w:val="aff7"/>
        <w:rPr>
          <w:rFonts w:cs="Times New Roman"/>
          <w:sz w:val="28"/>
          <w:szCs w:val="28"/>
        </w:rPr>
      </w:pPr>
      <w:r>
        <w:rPr>
          <w:rFonts w:cs="Times New Roman"/>
          <w:sz w:val="28"/>
          <w:szCs w:val="28"/>
        </w:rPr>
        <w:t>8. </w:t>
      </w:r>
      <w:r w:rsidRPr="005B3997">
        <w:rPr>
          <w:rFonts w:cs="Times New Roman"/>
          <w:b/>
          <w:i/>
          <w:sz w:val="28"/>
          <w:szCs w:val="28"/>
        </w:rPr>
        <w:t>Цели изучения литературы на уровне ООО</w:t>
      </w:r>
      <w:r w:rsidRPr="00911F11">
        <w:rPr>
          <w:rFonts w:cs="Times New Roman"/>
          <w:sz w:val="28"/>
          <w:szCs w:val="28"/>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22D2C" w:rsidRPr="00911F11" w:rsidRDefault="00722D2C" w:rsidP="00722D2C">
      <w:pPr>
        <w:pStyle w:val="aff7"/>
        <w:rPr>
          <w:rFonts w:cs="Times New Roman"/>
          <w:sz w:val="28"/>
          <w:szCs w:val="28"/>
        </w:rPr>
      </w:pPr>
      <w:r>
        <w:rPr>
          <w:rFonts w:cs="Times New Roman"/>
          <w:sz w:val="28"/>
          <w:szCs w:val="28"/>
        </w:rPr>
        <w:t>9.</w:t>
      </w:r>
      <w:r>
        <w:rPr>
          <w:rFonts w:cs="Times New Roman"/>
          <w:sz w:val="28"/>
          <w:szCs w:val="28"/>
          <w:lang w:val="en-US"/>
        </w:rPr>
        <w:t> </w:t>
      </w:r>
      <w:r w:rsidRPr="005B3997">
        <w:rPr>
          <w:rFonts w:cs="Times New Roman"/>
          <w:b/>
          <w:i/>
          <w:sz w:val="28"/>
          <w:szCs w:val="28"/>
        </w:rPr>
        <w:t>Достижение целей изучения литературы возможно при решении учебных задач, которые постепенно усложняются от 5 к 9 классу.</w:t>
      </w:r>
    </w:p>
    <w:p w:rsidR="00722D2C" w:rsidRPr="00911F11" w:rsidRDefault="00722D2C" w:rsidP="00722D2C">
      <w:pPr>
        <w:pStyle w:val="aff7"/>
        <w:rPr>
          <w:rFonts w:cs="Times New Roman"/>
          <w:sz w:val="28"/>
          <w:szCs w:val="28"/>
        </w:rPr>
      </w:pPr>
      <w:r w:rsidRPr="00911F11">
        <w:rPr>
          <w:rFonts w:cs="Times New Roman"/>
          <w:sz w:val="28"/>
          <w:szCs w:val="28"/>
        </w:rPr>
        <w:t>9.</w:t>
      </w:r>
      <w:r>
        <w:rPr>
          <w:rFonts w:cs="Times New Roman"/>
          <w:sz w:val="28"/>
          <w:szCs w:val="28"/>
        </w:rPr>
        <w:t>1. </w:t>
      </w:r>
      <w:r w:rsidRPr="00911F11">
        <w:rPr>
          <w:rFonts w:cs="Times New Roman"/>
          <w:sz w:val="28"/>
          <w:szCs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22D2C" w:rsidRPr="00911F11" w:rsidRDefault="00722D2C" w:rsidP="00722D2C">
      <w:pPr>
        <w:pStyle w:val="aff7"/>
        <w:rPr>
          <w:rFonts w:cs="Times New Roman"/>
          <w:sz w:val="28"/>
          <w:szCs w:val="28"/>
        </w:rPr>
      </w:pPr>
      <w:r>
        <w:rPr>
          <w:rFonts w:cs="Times New Roman"/>
          <w:sz w:val="28"/>
          <w:szCs w:val="28"/>
        </w:rPr>
        <w:t>9.2.</w:t>
      </w:r>
      <w:r>
        <w:rPr>
          <w:rFonts w:cs="Times New Roman"/>
          <w:sz w:val="28"/>
          <w:szCs w:val="28"/>
          <w:lang w:val="en-US"/>
        </w:rPr>
        <w:t> </w:t>
      </w:r>
      <w:r w:rsidRPr="00911F11">
        <w:rPr>
          <w:rFonts w:cs="Times New Roman"/>
          <w:sz w:val="28"/>
          <w:szCs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w:t>
      </w:r>
      <w:r w:rsidRPr="00911F11">
        <w:rPr>
          <w:rFonts w:cs="Times New Roman"/>
          <w:sz w:val="28"/>
          <w:szCs w:val="28"/>
        </w:rPr>
        <w:lastRenderedPageBreak/>
        <w:t>произведений, в том числе в процессе участия в различных мероприятиях, посвященных литературе, чтению, книжной культуре.</w:t>
      </w:r>
    </w:p>
    <w:p w:rsidR="00722D2C" w:rsidRPr="00911F11" w:rsidRDefault="00722D2C" w:rsidP="00722D2C">
      <w:pPr>
        <w:pStyle w:val="aff7"/>
        <w:rPr>
          <w:rFonts w:cs="Times New Roman"/>
          <w:sz w:val="28"/>
          <w:szCs w:val="28"/>
        </w:rPr>
      </w:pPr>
      <w:r w:rsidRPr="00911F11">
        <w:rPr>
          <w:rFonts w:cs="Times New Roman"/>
          <w:sz w:val="28"/>
          <w:szCs w:val="28"/>
        </w:rPr>
        <w:t>9</w:t>
      </w:r>
      <w:r>
        <w:rPr>
          <w:rFonts w:cs="Times New Roman"/>
          <w:sz w:val="28"/>
          <w:szCs w:val="28"/>
        </w:rPr>
        <w:t>.3.</w:t>
      </w:r>
      <w:r>
        <w:rPr>
          <w:rFonts w:cs="Times New Roman"/>
          <w:sz w:val="28"/>
          <w:szCs w:val="28"/>
          <w:lang w:val="en-US"/>
        </w:rPr>
        <w:t> </w:t>
      </w:r>
      <w:r w:rsidRPr="00911F11">
        <w:rPr>
          <w:rFonts w:cs="Times New Roman"/>
          <w:sz w:val="28"/>
          <w:szCs w:val="28"/>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22D2C" w:rsidRPr="00911F11" w:rsidRDefault="00722D2C" w:rsidP="00722D2C">
      <w:pPr>
        <w:pStyle w:val="aff7"/>
        <w:rPr>
          <w:rFonts w:cs="Times New Roman"/>
          <w:sz w:val="28"/>
          <w:szCs w:val="28"/>
        </w:rPr>
      </w:pPr>
      <w:r w:rsidRPr="00911F11">
        <w:rPr>
          <w:rFonts w:cs="Times New Roman"/>
          <w:sz w:val="28"/>
          <w:szCs w:val="28"/>
        </w:rPr>
        <w:t>9</w:t>
      </w:r>
      <w:r>
        <w:rPr>
          <w:rFonts w:cs="Times New Roman"/>
          <w:sz w:val="28"/>
          <w:szCs w:val="28"/>
        </w:rPr>
        <w:t>.4.</w:t>
      </w:r>
      <w:r>
        <w:rPr>
          <w:rFonts w:cs="Times New Roman"/>
          <w:sz w:val="28"/>
          <w:szCs w:val="28"/>
          <w:lang w:val="en-US"/>
        </w:rPr>
        <w:t> </w:t>
      </w:r>
      <w:r w:rsidRPr="00911F11">
        <w:rPr>
          <w:rFonts w:cs="Times New Roman"/>
          <w:sz w:val="28"/>
          <w:szCs w:val="2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5B3997" w:rsidRDefault="005B3997" w:rsidP="00722D2C">
      <w:pPr>
        <w:pStyle w:val="aff7"/>
        <w:rPr>
          <w:rFonts w:cs="Times New Roman"/>
          <w:b/>
          <w:sz w:val="28"/>
          <w:szCs w:val="28"/>
        </w:rPr>
      </w:pPr>
    </w:p>
    <w:p w:rsidR="005B3997" w:rsidRPr="00706653" w:rsidRDefault="005B3997" w:rsidP="005B3997">
      <w:pPr>
        <w:widowControl/>
        <w:autoSpaceDE/>
        <w:autoSpaceDN/>
        <w:adjustRightInd/>
        <w:ind w:firstLine="709"/>
        <w:rPr>
          <w:rFonts w:ascii="Times New Roman" w:eastAsiaTheme="minorHAnsi" w:hAnsi="Times New Roman" w:cs="Times New Roman"/>
          <w:b/>
          <w:i/>
          <w:sz w:val="28"/>
          <w:szCs w:val="28"/>
          <w:lang w:eastAsia="en-US"/>
        </w:rPr>
      </w:pPr>
      <w:r w:rsidRPr="005B3997">
        <w:rPr>
          <w:rFonts w:ascii="Times New Roman" w:eastAsiaTheme="minorHAnsi" w:hAnsi="Times New Roman" w:cs="Times New Roman"/>
          <w:b/>
          <w:i/>
          <w:sz w:val="28"/>
          <w:szCs w:val="28"/>
          <w:lang w:eastAsia="en-US"/>
        </w:rPr>
        <w:t xml:space="preserve">Место учебного </w:t>
      </w:r>
      <w:r w:rsidRPr="00706653">
        <w:rPr>
          <w:rFonts w:ascii="Times New Roman" w:eastAsiaTheme="minorHAnsi" w:hAnsi="Times New Roman" w:cs="Times New Roman"/>
          <w:b/>
          <w:i/>
          <w:sz w:val="28"/>
          <w:szCs w:val="28"/>
          <w:lang w:eastAsia="en-US"/>
        </w:rPr>
        <w:t>предмета «Литература» в учебном плане</w:t>
      </w:r>
    </w:p>
    <w:p w:rsidR="00850A38" w:rsidRPr="00706653" w:rsidRDefault="00850A38" w:rsidP="00722D2C">
      <w:pPr>
        <w:pStyle w:val="aff7"/>
        <w:rPr>
          <w:rFonts w:cs="Times New Roman"/>
          <w:b/>
          <w:sz w:val="28"/>
          <w:szCs w:val="28"/>
        </w:rPr>
      </w:pPr>
      <w:r w:rsidRPr="00706653">
        <w:rPr>
          <w:rFonts w:cs="Times New Roman"/>
          <w:sz w:val="28"/>
          <w:szCs w:val="28"/>
        </w:rPr>
        <w:t>Учебному предмет «Литература»</w:t>
      </w:r>
      <w:r w:rsidRPr="00706653">
        <w:rPr>
          <w:rFonts w:cs="Times New Roman"/>
          <w:b/>
          <w:sz w:val="28"/>
          <w:szCs w:val="28"/>
        </w:rPr>
        <w:t xml:space="preserve"> </w:t>
      </w:r>
      <w:r w:rsidRPr="00706653">
        <w:rPr>
          <w:rFonts w:cs="Times New Roman"/>
          <w:sz w:val="28"/>
          <w:szCs w:val="28"/>
        </w:rPr>
        <w:t>входит в предметную область «Русский язык и литература».</w:t>
      </w:r>
    </w:p>
    <w:p w:rsidR="00850A38" w:rsidRPr="00706653" w:rsidRDefault="00850A38" w:rsidP="00722D2C">
      <w:pPr>
        <w:pStyle w:val="aff7"/>
        <w:rPr>
          <w:rFonts w:cs="Times New Roman"/>
          <w:sz w:val="28"/>
          <w:szCs w:val="28"/>
        </w:rPr>
      </w:pPr>
      <w:r w:rsidRPr="00706653">
        <w:rPr>
          <w:rFonts w:cs="Times New Roman"/>
          <w:i/>
          <w:sz w:val="28"/>
          <w:szCs w:val="28"/>
        </w:rPr>
        <w:t>Общий объем</w:t>
      </w:r>
      <w:r w:rsidR="00722D2C" w:rsidRPr="00706653">
        <w:rPr>
          <w:rFonts w:cs="Times New Roman"/>
          <w:i/>
          <w:sz w:val="28"/>
          <w:szCs w:val="28"/>
        </w:rPr>
        <w:t xml:space="preserve"> часов,</w:t>
      </w:r>
      <w:r w:rsidR="00722D2C" w:rsidRPr="00706653">
        <w:rPr>
          <w:rFonts w:cs="Times New Roman"/>
          <w:sz w:val="28"/>
          <w:szCs w:val="28"/>
        </w:rPr>
        <w:t xml:space="preserve"> рекомендованных для изучения литературы, -4</w:t>
      </w:r>
      <w:r w:rsidRPr="00706653">
        <w:rPr>
          <w:rFonts w:cs="Times New Roman"/>
          <w:sz w:val="28"/>
          <w:szCs w:val="28"/>
        </w:rPr>
        <w:t>42 часа:</w:t>
      </w:r>
    </w:p>
    <w:p w:rsidR="00850A38" w:rsidRPr="00706653" w:rsidRDefault="00722D2C" w:rsidP="00722D2C">
      <w:pPr>
        <w:pStyle w:val="aff7"/>
        <w:rPr>
          <w:rFonts w:cs="Times New Roman"/>
          <w:sz w:val="28"/>
          <w:szCs w:val="28"/>
        </w:rPr>
      </w:pPr>
      <w:r w:rsidRPr="00706653">
        <w:rPr>
          <w:rFonts w:cs="Times New Roman"/>
          <w:sz w:val="28"/>
          <w:szCs w:val="28"/>
        </w:rPr>
        <w:t xml:space="preserve">в 5, 6, 9 классах </w:t>
      </w:r>
      <w:r w:rsidR="00850A38" w:rsidRPr="00706653">
        <w:rPr>
          <w:rFonts w:cs="Times New Roman"/>
          <w:sz w:val="28"/>
          <w:szCs w:val="28"/>
        </w:rPr>
        <w:t xml:space="preserve">– по </w:t>
      </w:r>
      <w:r w:rsidRPr="00706653">
        <w:rPr>
          <w:rFonts w:cs="Times New Roman"/>
          <w:sz w:val="28"/>
          <w:szCs w:val="28"/>
        </w:rPr>
        <w:t>3 часа в неделю,</w:t>
      </w:r>
    </w:p>
    <w:p w:rsidR="00722D2C" w:rsidRPr="00706653" w:rsidRDefault="00722D2C" w:rsidP="00722D2C">
      <w:pPr>
        <w:pStyle w:val="aff7"/>
        <w:rPr>
          <w:rFonts w:cs="Times New Roman"/>
          <w:sz w:val="28"/>
          <w:szCs w:val="28"/>
        </w:rPr>
      </w:pPr>
      <w:r w:rsidRPr="00706653">
        <w:rPr>
          <w:rFonts w:cs="Times New Roman"/>
          <w:sz w:val="28"/>
          <w:szCs w:val="28"/>
        </w:rPr>
        <w:t>в 7 и 8 классах - 2 часа в неделю.</w:t>
      </w:r>
    </w:p>
    <w:p w:rsidR="00722D2C" w:rsidRPr="00706653" w:rsidRDefault="00722D2C" w:rsidP="00722D2C">
      <w:pPr>
        <w:pStyle w:val="aff7"/>
        <w:rPr>
          <w:rFonts w:cs="Times New Roman"/>
          <w:sz w:val="28"/>
          <w:szCs w:val="28"/>
        </w:rPr>
      </w:pPr>
      <w:bookmarkStart w:id="228" w:name="anchor1203"/>
      <w:bookmarkEnd w:id="228"/>
    </w:p>
    <w:p w:rsidR="00850A38" w:rsidRPr="00706653" w:rsidRDefault="00850A38">
      <w:pPr>
        <w:widowControl/>
        <w:autoSpaceDE/>
        <w:autoSpaceDN/>
        <w:adjustRightInd/>
        <w:spacing w:after="160" w:line="259" w:lineRule="auto"/>
        <w:ind w:firstLine="0"/>
        <w:jc w:val="left"/>
        <w:rPr>
          <w:rFonts w:cs="Times New Roman"/>
          <w:b/>
          <w:sz w:val="28"/>
          <w:szCs w:val="28"/>
        </w:rPr>
      </w:pPr>
      <w:r w:rsidRPr="00706653">
        <w:rPr>
          <w:rFonts w:cs="Times New Roman"/>
          <w:b/>
          <w:sz w:val="28"/>
          <w:szCs w:val="28"/>
        </w:rPr>
        <w:br w:type="page"/>
      </w:r>
    </w:p>
    <w:p w:rsidR="00722D2C" w:rsidRPr="006779AC" w:rsidRDefault="00722D2C" w:rsidP="00722D2C">
      <w:pPr>
        <w:ind w:firstLine="709"/>
        <w:rPr>
          <w:rFonts w:cs="Times New Roman"/>
          <w:b/>
          <w:sz w:val="28"/>
          <w:szCs w:val="28"/>
        </w:rPr>
      </w:pPr>
      <w:r>
        <w:rPr>
          <w:rFonts w:cs="Times New Roman"/>
          <w:b/>
          <w:sz w:val="28"/>
          <w:szCs w:val="28"/>
        </w:rPr>
        <w:lastRenderedPageBreak/>
        <w:t>2) СОДЕРЖАНИЕ УЧЕБНОГО ПРЕДМЕТА «ЛИТЕРАТУРА»</w:t>
      </w:r>
    </w:p>
    <w:p w:rsidR="00722D2C" w:rsidRDefault="00722D2C" w:rsidP="00722D2C">
      <w:pPr>
        <w:ind w:firstLine="709"/>
        <w:rPr>
          <w:rFonts w:cs="Times New Roman"/>
          <w:b/>
          <w:sz w:val="28"/>
          <w:szCs w:val="28"/>
        </w:rPr>
      </w:pPr>
    </w:p>
    <w:p w:rsidR="00722D2C" w:rsidRPr="006779AC" w:rsidRDefault="00722D2C" w:rsidP="00850A38">
      <w:pPr>
        <w:ind w:firstLine="709"/>
        <w:rPr>
          <w:rFonts w:cs="Times New Roman"/>
          <w:b/>
          <w:sz w:val="28"/>
          <w:szCs w:val="28"/>
        </w:rPr>
      </w:pPr>
      <w:r>
        <w:rPr>
          <w:rFonts w:cs="Times New Roman"/>
          <w:b/>
          <w:sz w:val="28"/>
          <w:szCs w:val="28"/>
        </w:rPr>
        <w:t xml:space="preserve">СОДЕРЖАНИЕ </w:t>
      </w:r>
      <w:proofErr w:type="gramStart"/>
      <w:r>
        <w:rPr>
          <w:rFonts w:cs="Times New Roman"/>
          <w:b/>
          <w:sz w:val="28"/>
          <w:szCs w:val="28"/>
        </w:rPr>
        <w:t>ОБУЧЕНИЯ В</w:t>
      </w:r>
      <w:proofErr w:type="gramEnd"/>
      <w:r>
        <w:rPr>
          <w:rFonts w:cs="Times New Roman"/>
          <w:b/>
          <w:sz w:val="28"/>
          <w:szCs w:val="28"/>
        </w:rPr>
        <w:t xml:space="preserve"> 5 КЛАССЕ</w:t>
      </w:r>
    </w:p>
    <w:p w:rsidR="00722D2C" w:rsidRPr="00BE3DBC" w:rsidRDefault="00722D2C" w:rsidP="00850A38">
      <w:pPr>
        <w:ind w:firstLine="709"/>
        <w:rPr>
          <w:rFonts w:cs="Times New Roman"/>
          <w:b/>
          <w:sz w:val="28"/>
          <w:szCs w:val="28"/>
        </w:rPr>
      </w:pPr>
      <w:bookmarkStart w:id="229" w:name="sub_101243"/>
      <w:r w:rsidRPr="00BE3DBC">
        <w:rPr>
          <w:rFonts w:cs="Times New Roman"/>
          <w:b/>
          <w:sz w:val="28"/>
          <w:szCs w:val="28"/>
        </w:rPr>
        <w:t>Мифология</w:t>
      </w:r>
    </w:p>
    <w:bookmarkEnd w:id="229"/>
    <w:p w:rsidR="00722D2C" w:rsidRPr="00911F11" w:rsidRDefault="00722D2C" w:rsidP="00850A38">
      <w:pPr>
        <w:pStyle w:val="aff7"/>
        <w:ind w:firstLine="709"/>
        <w:rPr>
          <w:rFonts w:cs="Times New Roman"/>
          <w:sz w:val="28"/>
          <w:szCs w:val="28"/>
        </w:rPr>
      </w:pPr>
      <w:r w:rsidRPr="00911F11">
        <w:rPr>
          <w:rFonts w:cs="Times New Roman"/>
          <w:sz w:val="28"/>
          <w:szCs w:val="28"/>
        </w:rPr>
        <w:t>Мифы народов России и мира.</w:t>
      </w:r>
    </w:p>
    <w:p w:rsidR="00722D2C" w:rsidRPr="00722D2C" w:rsidRDefault="00722D2C" w:rsidP="00850A38">
      <w:pPr>
        <w:pStyle w:val="aff7"/>
        <w:ind w:firstLine="709"/>
        <w:rPr>
          <w:rFonts w:cs="Times New Roman"/>
          <w:b/>
          <w:sz w:val="28"/>
          <w:szCs w:val="28"/>
        </w:rPr>
      </w:pPr>
      <w:bookmarkStart w:id="230" w:name="anchor102032"/>
      <w:bookmarkEnd w:id="230"/>
      <w:r>
        <w:rPr>
          <w:rFonts w:cs="Times New Roman"/>
          <w:b/>
          <w:sz w:val="28"/>
          <w:szCs w:val="28"/>
        </w:rPr>
        <w:t>Фольклор</w:t>
      </w:r>
    </w:p>
    <w:p w:rsidR="00722D2C" w:rsidRPr="00911F11" w:rsidRDefault="00722D2C" w:rsidP="00850A38">
      <w:pPr>
        <w:pStyle w:val="aff7"/>
        <w:ind w:firstLine="709"/>
        <w:rPr>
          <w:rFonts w:cs="Times New Roman"/>
          <w:sz w:val="28"/>
          <w:szCs w:val="28"/>
        </w:rPr>
      </w:pPr>
      <w:r w:rsidRPr="00911F11">
        <w:rPr>
          <w:rFonts w:cs="Times New Roman"/>
          <w:sz w:val="28"/>
          <w:szCs w:val="28"/>
        </w:rPr>
        <w:t>Малые жанры: пословицы, поговорки, загадки. Сказки народов России и народов мира (не менее трёх).</w:t>
      </w:r>
    </w:p>
    <w:p w:rsidR="00722D2C" w:rsidRPr="00722D2C" w:rsidRDefault="00722D2C" w:rsidP="00850A38">
      <w:pPr>
        <w:pStyle w:val="aff7"/>
        <w:ind w:firstLine="709"/>
        <w:rPr>
          <w:rFonts w:cs="Times New Roman"/>
          <w:b/>
          <w:sz w:val="28"/>
          <w:szCs w:val="28"/>
        </w:rPr>
      </w:pPr>
      <w:bookmarkStart w:id="231" w:name="anchor102033"/>
      <w:bookmarkEnd w:id="231"/>
      <w:r w:rsidRPr="000F3A6E">
        <w:rPr>
          <w:rFonts w:cs="Times New Roman"/>
          <w:b/>
          <w:sz w:val="28"/>
          <w:szCs w:val="28"/>
        </w:rPr>
        <w:t>Лите</w:t>
      </w:r>
      <w:r>
        <w:rPr>
          <w:rFonts w:cs="Times New Roman"/>
          <w:b/>
          <w:sz w:val="28"/>
          <w:szCs w:val="28"/>
        </w:rPr>
        <w:t>ратура первой половины XIX века</w:t>
      </w:r>
    </w:p>
    <w:p w:rsidR="00722D2C" w:rsidRPr="00850A38" w:rsidRDefault="00722D2C" w:rsidP="00850A38">
      <w:pPr>
        <w:pStyle w:val="aff7"/>
        <w:ind w:firstLine="709"/>
        <w:rPr>
          <w:rFonts w:cs="Times New Roman"/>
          <w:sz w:val="28"/>
          <w:szCs w:val="28"/>
        </w:rPr>
      </w:pPr>
      <w:r w:rsidRPr="00850A38">
        <w:rPr>
          <w:rFonts w:cs="Times New Roman"/>
          <w:sz w:val="28"/>
          <w:szCs w:val="28"/>
        </w:rPr>
        <w:t>И.А. Крылов. Басни (три по выбору). Например, «Волк на псарне», «Листы и Корни», «Свинья под Дубом», «Квартет», «Осёл и Соловей», «Ворона и Лисица» и другие.</w:t>
      </w:r>
    </w:p>
    <w:p w:rsidR="00722D2C" w:rsidRPr="00850A38" w:rsidRDefault="00722D2C" w:rsidP="00850A38">
      <w:pPr>
        <w:pStyle w:val="aff7"/>
        <w:ind w:firstLine="709"/>
        <w:rPr>
          <w:rFonts w:cs="Times New Roman"/>
          <w:sz w:val="28"/>
          <w:szCs w:val="28"/>
        </w:rPr>
      </w:pPr>
      <w:r w:rsidRPr="00850A38">
        <w:rPr>
          <w:rFonts w:cs="Times New Roman"/>
          <w:sz w:val="28"/>
          <w:szCs w:val="28"/>
        </w:rPr>
        <w:t>А.С. Пушкин. Стихотворения «Зимнее утро», «Зимний вечер», «Няне» и другие по выбору. «Сказка о мёртвой царевне и о семи богатырях».</w:t>
      </w:r>
    </w:p>
    <w:p w:rsidR="00722D2C" w:rsidRPr="00850A38" w:rsidRDefault="00722D2C" w:rsidP="00850A38">
      <w:pPr>
        <w:pStyle w:val="aff7"/>
        <w:ind w:firstLine="709"/>
        <w:rPr>
          <w:rFonts w:cs="Times New Roman"/>
          <w:sz w:val="28"/>
          <w:szCs w:val="28"/>
        </w:rPr>
      </w:pPr>
      <w:r w:rsidRPr="00850A38">
        <w:rPr>
          <w:rFonts w:cs="Times New Roman"/>
          <w:sz w:val="28"/>
          <w:szCs w:val="28"/>
        </w:rPr>
        <w:t>М.Ю. Лермонтов. Стихотворение «Бородино».</w:t>
      </w:r>
    </w:p>
    <w:p w:rsidR="00722D2C" w:rsidRPr="00850A38" w:rsidRDefault="00850A38" w:rsidP="00850A38">
      <w:pPr>
        <w:pStyle w:val="aff7"/>
        <w:ind w:firstLine="709"/>
        <w:rPr>
          <w:rFonts w:cs="Times New Roman"/>
          <w:sz w:val="28"/>
          <w:szCs w:val="28"/>
        </w:rPr>
      </w:pPr>
      <w:r w:rsidRPr="00850A38">
        <w:rPr>
          <w:rFonts w:cs="Times New Roman"/>
          <w:sz w:val="28"/>
          <w:szCs w:val="28"/>
        </w:rPr>
        <w:t>Н.</w:t>
      </w:r>
      <w:r w:rsidR="00722D2C" w:rsidRPr="00850A38">
        <w:rPr>
          <w:rFonts w:cs="Times New Roman"/>
          <w:sz w:val="28"/>
          <w:szCs w:val="28"/>
        </w:rPr>
        <w:t>В. Гоголь. Повесть «Ночь перед Рождеством» из сборника «Вечера на хуторе близ Диканьки».</w:t>
      </w:r>
    </w:p>
    <w:p w:rsidR="00722D2C" w:rsidRPr="00850A38" w:rsidRDefault="00722D2C" w:rsidP="00850A38">
      <w:pPr>
        <w:pStyle w:val="aff7"/>
        <w:ind w:firstLine="709"/>
        <w:rPr>
          <w:rFonts w:cs="Times New Roman"/>
          <w:sz w:val="28"/>
          <w:szCs w:val="28"/>
        </w:rPr>
      </w:pPr>
      <w:bookmarkStart w:id="232" w:name="anchor102034"/>
      <w:bookmarkEnd w:id="232"/>
      <w:r w:rsidRPr="00850A38">
        <w:rPr>
          <w:rFonts w:cs="Times New Roman"/>
          <w:sz w:val="28"/>
          <w:szCs w:val="28"/>
        </w:rPr>
        <w:t>Литература второй половины XIX века.</w:t>
      </w:r>
    </w:p>
    <w:p w:rsidR="00722D2C" w:rsidRPr="00850A38" w:rsidRDefault="00722D2C" w:rsidP="00850A38">
      <w:pPr>
        <w:pStyle w:val="aff7"/>
        <w:ind w:firstLine="709"/>
        <w:rPr>
          <w:rFonts w:cs="Times New Roman"/>
          <w:sz w:val="28"/>
          <w:szCs w:val="28"/>
        </w:rPr>
      </w:pPr>
      <w:r w:rsidRPr="00850A38">
        <w:rPr>
          <w:rFonts w:cs="Times New Roman"/>
          <w:sz w:val="28"/>
          <w:szCs w:val="28"/>
        </w:rPr>
        <w:t>И.С. Тургенев. Рассказ «Муму».</w:t>
      </w:r>
    </w:p>
    <w:p w:rsidR="00722D2C" w:rsidRPr="00850A38" w:rsidRDefault="00722D2C" w:rsidP="00850A38">
      <w:pPr>
        <w:pStyle w:val="aff7"/>
        <w:ind w:firstLine="709"/>
        <w:rPr>
          <w:rFonts w:cs="Times New Roman"/>
          <w:sz w:val="28"/>
          <w:szCs w:val="28"/>
        </w:rPr>
      </w:pPr>
      <w:r w:rsidRPr="00850A38">
        <w:rPr>
          <w:rFonts w:cs="Times New Roman"/>
          <w:sz w:val="28"/>
          <w:szCs w:val="28"/>
        </w:rPr>
        <w:t>Н.А. Некрасов. Стихотворения «Крестьянские дети». «Школьник». Поэма «Мороз, Красный нос» (фрагмент).</w:t>
      </w:r>
    </w:p>
    <w:p w:rsidR="00722D2C" w:rsidRPr="00850A38" w:rsidRDefault="00722D2C" w:rsidP="00850A38">
      <w:pPr>
        <w:pStyle w:val="aff7"/>
        <w:ind w:firstLine="709"/>
        <w:rPr>
          <w:rFonts w:cs="Times New Roman"/>
          <w:sz w:val="28"/>
          <w:szCs w:val="28"/>
        </w:rPr>
      </w:pPr>
      <w:r w:rsidRPr="00850A38">
        <w:rPr>
          <w:rFonts w:cs="Times New Roman"/>
          <w:sz w:val="28"/>
          <w:szCs w:val="28"/>
        </w:rPr>
        <w:t>Л.Н. Толстой. Рассказ «Кавказский пленник».</w:t>
      </w:r>
    </w:p>
    <w:p w:rsidR="00722D2C" w:rsidRPr="00722D2C" w:rsidRDefault="00722D2C" w:rsidP="00850A38">
      <w:pPr>
        <w:pStyle w:val="aff7"/>
        <w:ind w:firstLine="709"/>
        <w:rPr>
          <w:rFonts w:cs="Times New Roman"/>
          <w:b/>
          <w:sz w:val="28"/>
          <w:szCs w:val="28"/>
        </w:rPr>
      </w:pPr>
      <w:bookmarkStart w:id="233" w:name="anchor102035"/>
      <w:bookmarkEnd w:id="233"/>
      <w:r w:rsidRPr="000F3A6E">
        <w:rPr>
          <w:rFonts w:cs="Times New Roman"/>
          <w:b/>
          <w:sz w:val="28"/>
          <w:szCs w:val="28"/>
        </w:rPr>
        <w:t>Литература XIX-XX веков</w:t>
      </w:r>
    </w:p>
    <w:p w:rsidR="00722D2C" w:rsidRPr="00911F11" w:rsidRDefault="00722D2C" w:rsidP="00850A38">
      <w:pPr>
        <w:pStyle w:val="aff7"/>
        <w:ind w:firstLine="709"/>
        <w:rPr>
          <w:rFonts w:cs="Times New Roman"/>
          <w:sz w:val="28"/>
          <w:szCs w:val="28"/>
        </w:rPr>
      </w:pPr>
      <w:bookmarkStart w:id="234" w:name="anchor1020351"/>
      <w:bookmarkEnd w:id="234"/>
      <w:r w:rsidRPr="000F3A6E">
        <w:rPr>
          <w:rFonts w:cs="Times New Roman"/>
          <w:b/>
          <w:i/>
          <w:sz w:val="28"/>
          <w:szCs w:val="28"/>
        </w:rPr>
        <w:t>Стихотворения отечественных поэтов XIX-XX веков о родной природе и о связи человека с Родиной</w:t>
      </w:r>
      <w:r w:rsidRPr="00911F11">
        <w:rPr>
          <w:rFonts w:cs="Times New Roman"/>
          <w:sz w:val="28"/>
          <w:szCs w:val="28"/>
        </w:rPr>
        <w:t xml:space="preserve"> (не менее пяти стихотворений трёх поэтов). Стихотворения А.К. Толстого, Ф.И. Тютчев</w:t>
      </w:r>
      <w:r w:rsidR="00850A38">
        <w:rPr>
          <w:rFonts w:cs="Times New Roman"/>
          <w:sz w:val="28"/>
          <w:szCs w:val="28"/>
        </w:rPr>
        <w:t>а, А.А. Фета, И.А. Бунина, А.А. </w:t>
      </w:r>
      <w:r w:rsidRPr="00911F11">
        <w:rPr>
          <w:rFonts w:cs="Times New Roman"/>
          <w:sz w:val="28"/>
          <w:szCs w:val="28"/>
        </w:rPr>
        <w:t>Блока, С.А. Есенина, Н.М. Рубцова, Ю.П. Кузнецова.</w:t>
      </w:r>
    </w:p>
    <w:p w:rsidR="00722D2C" w:rsidRPr="000F3A6E" w:rsidRDefault="00722D2C" w:rsidP="00850A38">
      <w:pPr>
        <w:pStyle w:val="aff7"/>
        <w:ind w:firstLine="709"/>
        <w:rPr>
          <w:rFonts w:cs="Times New Roman"/>
          <w:b/>
          <w:i/>
          <w:sz w:val="28"/>
          <w:szCs w:val="28"/>
        </w:rPr>
      </w:pPr>
      <w:bookmarkStart w:id="235" w:name="anchor1020352"/>
      <w:bookmarkEnd w:id="235"/>
      <w:r w:rsidRPr="000F3A6E">
        <w:rPr>
          <w:rFonts w:cs="Times New Roman"/>
          <w:b/>
          <w:i/>
          <w:sz w:val="28"/>
          <w:szCs w:val="28"/>
        </w:rPr>
        <w:t>Юмористические рассказы отечес</w:t>
      </w:r>
      <w:r>
        <w:rPr>
          <w:rFonts w:cs="Times New Roman"/>
          <w:b/>
          <w:i/>
          <w:sz w:val="28"/>
          <w:szCs w:val="28"/>
        </w:rPr>
        <w:t>твенных писателей XIX-XX веков</w:t>
      </w:r>
    </w:p>
    <w:p w:rsidR="00722D2C" w:rsidRPr="00911F11" w:rsidRDefault="00722D2C" w:rsidP="00850A38">
      <w:pPr>
        <w:pStyle w:val="aff7"/>
        <w:ind w:firstLine="709"/>
        <w:rPr>
          <w:rFonts w:cs="Times New Roman"/>
          <w:sz w:val="28"/>
          <w:szCs w:val="28"/>
        </w:rPr>
      </w:pPr>
      <w:r w:rsidRPr="00911F11">
        <w:rPr>
          <w:rFonts w:cs="Times New Roman"/>
          <w:sz w:val="28"/>
          <w:szCs w:val="28"/>
        </w:rPr>
        <w:t xml:space="preserve">А.П. Чехов (два рассказа по выбору). Например, </w:t>
      </w:r>
      <w:r>
        <w:rPr>
          <w:rFonts w:cs="Times New Roman"/>
          <w:sz w:val="28"/>
          <w:szCs w:val="28"/>
        </w:rPr>
        <w:t>«</w:t>
      </w:r>
      <w:r w:rsidRPr="00911F11">
        <w:rPr>
          <w:rFonts w:cs="Times New Roman"/>
          <w:sz w:val="28"/>
          <w:szCs w:val="28"/>
        </w:rPr>
        <w:t>Лошадиная фамилия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Мальчики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Хирургия</w:t>
      </w:r>
      <w:r>
        <w:rPr>
          <w:rFonts w:cs="Times New Roman"/>
          <w:sz w:val="28"/>
          <w:szCs w:val="28"/>
        </w:rPr>
        <w:t>»</w:t>
      </w:r>
      <w:r w:rsidRPr="00911F11">
        <w:rPr>
          <w:rFonts w:cs="Times New Roman"/>
          <w:sz w:val="28"/>
          <w:szCs w:val="28"/>
        </w:rPr>
        <w:t xml:space="preserve"> и другие.</w:t>
      </w:r>
    </w:p>
    <w:p w:rsidR="00722D2C" w:rsidRPr="00911F11" w:rsidRDefault="00722D2C" w:rsidP="00850A38">
      <w:pPr>
        <w:pStyle w:val="aff7"/>
        <w:ind w:firstLine="709"/>
        <w:rPr>
          <w:rFonts w:cs="Times New Roman"/>
          <w:sz w:val="28"/>
          <w:szCs w:val="28"/>
        </w:rPr>
      </w:pPr>
      <w:r w:rsidRPr="00911F11">
        <w:rPr>
          <w:rFonts w:cs="Times New Roman"/>
          <w:sz w:val="28"/>
          <w:szCs w:val="28"/>
        </w:rPr>
        <w:t xml:space="preserve">М.М. Зощенко (два рассказа по выбору). Например, </w:t>
      </w:r>
      <w:r>
        <w:rPr>
          <w:rFonts w:cs="Times New Roman"/>
          <w:sz w:val="28"/>
          <w:szCs w:val="28"/>
        </w:rPr>
        <w:t>«</w:t>
      </w:r>
      <w:r w:rsidRPr="00911F11">
        <w:rPr>
          <w:rFonts w:cs="Times New Roman"/>
          <w:sz w:val="28"/>
          <w:szCs w:val="28"/>
        </w:rPr>
        <w:t>Галоша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Лёля и Минька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Ёлка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Золотые слова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Встреча</w:t>
      </w:r>
      <w:r>
        <w:rPr>
          <w:rFonts w:cs="Times New Roman"/>
          <w:sz w:val="28"/>
          <w:szCs w:val="28"/>
        </w:rPr>
        <w:t>»</w:t>
      </w:r>
      <w:r w:rsidRPr="00911F11">
        <w:rPr>
          <w:rFonts w:cs="Times New Roman"/>
          <w:sz w:val="28"/>
          <w:szCs w:val="28"/>
        </w:rPr>
        <w:t xml:space="preserve"> и другие.</w:t>
      </w:r>
    </w:p>
    <w:p w:rsidR="00722D2C" w:rsidRPr="00911F11" w:rsidRDefault="00722D2C" w:rsidP="00850A38">
      <w:pPr>
        <w:pStyle w:val="aff7"/>
        <w:ind w:firstLine="709"/>
        <w:rPr>
          <w:rFonts w:cs="Times New Roman"/>
          <w:sz w:val="28"/>
          <w:szCs w:val="28"/>
        </w:rPr>
      </w:pPr>
      <w:bookmarkStart w:id="236" w:name="anchor1020353"/>
      <w:bookmarkEnd w:id="236"/>
      <w:r w:rsidRPr="000F3A6E">
        <w:rPr>
          <w:rFonts w:cs="Times New Roman"/>
          <w:b/>
          <w:i/>
          <w:sz w:val="28"/>
          <w:szCs w:val="28"/>
        </w:rPr>
        <w:t>Произведения отечественной литературы о природе и животных</w:t>
      </w:r>
      <w:r w:rsidRPr="00911F11">
        <w:rPr>
          <w:rFonts w:cs="Times New Roman"/>
          <w:sz w:val="28"/>
          <w:szCs w:val="28"/>
        </w:rPr>
        <w:t xml:space="preserve"> (не менее двух). А.И. Куприн, М.М. Пришвин, К.Г. Паустовский и другие.</w:t>
      </w:r>
    </w:p>
    <w:p w:rsidR="00722D2C" w:rsidRPr="00911F11" w:rsidRDefault="00850A38" w:rsidP="00850A38">
      <w:pPr>
        <w:pStyle w:val="aff7"/>
        <w:ind w:firstLine="709"/>
        <w:rPr>
          <w:rFonts w:cs="Times New Roman"/>
          <w:sz w:val="28"/>
          <w:szCs w:val="28"/>
        </w:rPr>
      </w:pPr>
      <w:r>
        <w:rPr>
          <w:rFonts w:cs="Times New Roman"/>
          <w:sz w:val="28"/>
          <w:szCs w:val="28"/>
        </w:rPr>
        <w:t>A.</w:t>
      </w:r>
      <w:r w:rsidR="00722D2C" w:rsidRPr="00911F11">
        <w:rPr>
          <w:rFonts w:cs="Times New Roman"/>
          <w:sz w:val="28"/>
          <w:szCs w:val="28"/>
        </w:rPr>
        <w:t xml:space="preserve">П. Платонов. Рассказы (один по выбору). Например, </w:t>
      </w:r>
      <w:r w:rsidR="00722D2C">
        <w:rPr>
          <w:rFonts w:cs="Times New Roman"/>
          <w:sz w:val="28"/>
          <w:szCs w:val="28"/>
        </w:rPr>
        <w:t>«</w:t>
      </w:r>
      <w:r w:rsidR="00722D2C" w:rsidRPr="00911F11">
        <w:rPr>
          <w:rFonts w:cs="Times New Roman"/>
          <w:sz w:val="28"/>
          <w:szCs w:val="28"/>
        </w:rPr>
        <w:t>Корова</w:t>
      </w:r>
      <w:r w:rsidR="00722D2C">
        <w:rPr>
          <w:rFonts w:cs="Times New Roman"/>
          <w:sz w:val="28"/>
          <w:szCs w:val="28"/>
        </w:rPr>
        <w:t>»</w:t>
      </w:r>
      <w:r w:rsidR="00722D2C" w:rsidRPr="00911F11">
        <w:rPr>
          <w:rFonts w:cs="Times New Roman"/>
          <w:sz w:val="28"/>
          <w:szCs w:val="28"/>
        </w:rPr>
        <w:t xml:space="preserve">, </w:t>
      </w:r>
      <w:r w:rsidR="00722D2C">
        <w:rPr>
          <w:rFonts w:cs="Times New Roman"/>
          <w:sz w:val="28"/>
          <w:szCs w:val="28"/>
        </w:rPr>
        <w:t>«</w:t>
      </w:r>
      <w:r w:rsidR="00722D2C" w:rsidRPr="00911F11">
        <w:rPr>
          <w:rFonts w:cs="Times New Roman"/>
          <w:sz w:val="28"/>
          <w:szCs w:val="28"/>
        </w:rPr>
        <w:t>Никита</w:t>
      </w:r>
      <w:r w:rsidR="00722D2C">
        <w:rPr>
          <w:rFonts w:cs="Times New Roman"/>
          <w:sz w:val="28"/>
          <w:szCs w:val="28"/>
        </w:rPr>
        <w:t>»</w:t>
      </w:r>
      <w:r w:rsidR="00722D2C" w:rsidRPr="00911F11">
        <w:rPr>
          <w:rFonts w:cs="Times New Roman"/>
          <w:sz w:val="28"/>
          <w:szCs w:val="28"/>
        </w:rPr>
        <w:t xml:space="preserve"> и другие.</w:t>
      </w:r>
    </w:p>
    <w:p w:rsidR="00722D2C" w:rsidRPr="00911F11" w:rsidRDefault="00850A38" w:rsidP="00850A38">
      <w:pPr>
        <w:pStyle w:val="aff7"/>
        <w:ind w:firstLine="709"/>
        <w:rPr>
          <w:rFonts w:cs="Times New Roman"/>
          <w:sz w:val="28"/>
          <w:szCs w:val="28"/>
        </w:rPr>
      </w:pPr>
      <w:r>
        <w:rPr>
          <w:rFonts w:cs="Times New Roman"/>
          <w:sz w:val="28"/>
          <w:szCs w:val="28"/>
        </w:rPr>
        <w:t>B.</w:t>
      </w:r>
      <w:r w:rsidR="00722D2C" w:rsidRPr="00911F11">
        <w:rPr>
          <w:rFonts w:cs="Times New Roman"/>
          <w:sz w:val="28"/>
          <w:szCs w:val="28"/>
        </w:rPr>
        <w:t xml:space="preserve">П. Астафьев. Рассказ </w:t>
      </w:r>
      <w:r w:rsidR="00722D2C">
        <w:rPr>
          <w:rFonts w:cs="Times New Roman"/>
          <w:sz w:val="28"/>
          <w:szCs w:val="28"/>
        </w:rPr>
        <w:t>«</w:t>
      </w:r>
      <w:r w:rsidR="00722D2C" w:rsidRPr="00911F11">
        <w:rPr>
          <w:rFonts w:cs="Times New Roman"/>
          <w:sz w:val="28"/>
          <w:szCs w:val="28"/>
        </w:rPr>
        <w:t>Васюткино озеро</w:t>
      </w:r>
      <w:r w:rsidR="00722D2C">
        <w:rPr>
          <w:rFonts w:cs="Times New Roman"/>
          <w:sz w:val="28"/>
          <w:szCs w:val="28"/>
        </w:rPr>
        <w:t>»</w:t>
      </w:r>
      <w:r w:rsidR="00722D2C" w:rsidRPr="00911F11">
        <w:rPr>
          <w:rFonts w:cs="Times New Roman"/>
          <w:sz w:val="28"/>
          <w:szCs w:val="28"/>
        </w:rPr>
        <w:t>.</w:t>
      </w:r>
    </w:p>
    <w:p w:rsidR="00722D2C" w:rsidRPr="00722D2C" w:rsidRDefault="00722D2C" w:rsidP="00850A38">
      <w:pPr>
        <w:pStyle w:val="aff7"/>
        <w:ind w:firstLine="709"/>
        <w:rPr>
          <w:rFonts w:cs="Times New Roman"/>
          <w:b/>
          <w:sz w:val="28"/>
          <w:szCs w:val="28"/>
        </w:rPr>
      </w:pPr>
      <w:bookmarkStart w:id="237" w:name="anchor102036"/>
      <w:bookmarkEnd w:id="237"/>
      <w:r w:rsidRPr="000F3A6E">
        <w:rPr>
          <w:rFonts w:cs="Times New Roman"/>
          <w:b/>
          <w:sz w:val="28"/>
          <w:szCs w:val="28"/>
        </w:rPr>
        <w:t>Литература XX-XXI веков</w:t>
      </w:r>
    </w:p>
    <w:p w:rsidR="00722D2C" w:rsidRPr="00911F11" w:rsidRDefault="00722D2C" w:rsidP="00722D2C">
      <w:pPr>
        <w:pStyle w:val="aff7"/>
        <w:rPr>
          <w:rFonts w:cs="Times New Roman"/>
          <w:sz w:val="28"/>
          <w:szCs w:val="28"/>
        </w:rPr>
      </w:pPr>
      <w:bookmarkStart w:id="238" w:name="anchor1020361"/>
      <w:bookmarkEnd w:id="238"/>
      <w:r w:rsidRPr="00D95B45">
        <w:rPr>
          <w:rFonts w:cs="Times New Roman"/>
          <w:b/>
          <w:i/>
          <w:sz w:val="28"/>
          <w:szCs w:val="28"/>
        </w:rPr>
        <w:t>Произведения отечественной литературы на тему «Человек на войне»</w:t>
      </w:r>
      <w:r w:rsidRPr="00911F11">
        <w:rPr>
          <w:rFonts w:cs="Times New Roman"/>
          <w:sz w:val="28"/>
          <w:szCs w:val="28"/>
        </w:rPr>
        <w:t xml:space="preserve"> (не менее двух). Например, Л.А. Кассиль </w:t>
      </w:r>
      <w:r>
        <w:rPr>
          <w:rFonts w:cs="Times New Roman"/>
          <w:sz w:val="28"/>
          <w:szCs w:val="28"/>
        </w:rPr>
        <w:t>«</w:t>
      </w:r>
      <w:r w:rsidRPr="00911F11">
        <w:rPr>
          <w:rFonts w:cs="Times New Roman"/>
          <w:sz w:val="28"/>
          <w:szCs w:val="28"/>
        </w:rPr>
        <w:t>Дорогие мои мальчишки</w:t>
      </w:r>
      <w:r>
        <w:rPr>
          <w:rFonts w:cs="Times New Roman"/>
          <w:sz w:val="28"/>
          <w:szCs w:val="28"/>
        </w:rPr>
        <w:t>»</w:t>
      </w:r>
      <w:r w:rsidRPr="00911F11">
        <w:rPr>
          <w:rFonts w:cs="Times New Roman"/>
          <w:sz w:val="28"/>
          <w:szCs w:val="28"/>
        </w:rPr>
        <w:t xml:space="preserve">, Ю.Я. Яковлев </w:t>
      </w:r>
      <w:r>
        <w:rPr>
          <w:rFonts w:cs="Times New Roman"/>
          <w:sz w:val="28"/>
          <w:szCs w:val="28"/>
        </w:rPr>
        <w:t>«</w:t>
      </w:r>
      <w:r w:rsidRPr="00911F11">
        <w:rPr>
          <w:rFonts w:cs="Times New Roman"/>
          <w:sz w:val="28"/>
          <w:szCs w:val="28"/>
        </w:rPr>
        <w:t>Девочки с Васильевского острова</w:t>
      </w:r>
      <w:r>
        <w:rPr>
          <w:rFonts w:cs="Times New Roman"/>
          <w:sz w:val="28"/>
          <w:szCs w:val="28"/>
        </w:rPr>
        <w:t>»</w:t>
      </w:r>
      <w:r w:rsidRPr="00911F11">
        <w:rPr>
          <w:rFonts w:cs="Times New Roman"/>
          <w:sz w:val="28"/>
          <w:szCs w:val="28"/>
        </w:rPr>
        <w:t xml:space="preserve">, В.П. Катаев </w:t>
      </w:r>
      <w:r>
        <w:rPr>
          <w:rFonts w:cs="Times New Roman"/>
          <w:sz w:val="28"/>
          <w:szCs w:val="28"/>
        </w:rPr>
        <w:t>«</w:t>
      </w:r>
      <w:r w:rsidRPr="00911F11">
        <w:rPr>
          <w:rFonts w:cs="Times New Roman"/>
          <w:sz w:val="28"/>
          <w:szCs w:val="28"/>
        </w:rPr>
        <w:t>Сын полка</w:t>
      </w:r>
      <w:r>
        <w:rPr>
          <w:rFonts w:cs="Times New Roman"/>
          <w:sz w:val="28"/>
          <w:szCs w:val="28"/>
        </w:rPr>
        <w:t>»</w:t>
      </w:r>
      <w:r w:rsidRPr="00911F11">
        <w:rPr>
          <w:rFonts w:cs="Times New Roman"/>
          <w:sz w:val="28"/>
          <w:szCs w:val="28"/>
        </w:rPr>
        <w:t xml:space="preserve">, К.М. Симонов </w:t>
      </w:r>
      <w:r>
        <w:rPr>
          <w:rFonts w:cs="Times New Roman"/>
          <w:sz w:val="28"/>
          <w:szCs w:val="28"/>
        </w:rPr>
        <w:t>«</w:t>
      </w:r>
      <w:r w:rsidRPr="00911F11">
        <w:rPr>
          <w:rFonts w:cs="Times New Roman"/>
          <w:sz w:val="28"/>
          <w:szCs w:val="28"/>
        </w:rPr>
        <w:t>Сын артиллериста</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bookmarkStart w:id="239" w:name="anchor1020362"/>
      <w:bookmarkEnd w:id="239"/>
      <w:r w:rsidRPr="000F3A6E">
        <w:rPr>
          <w:rFonts w:cs="Times New Roman"/>
          <w:b/>
          <w:i/>
          <w:sz w:val="28"/>
          <w:szCs w:val="28"/>
        </w:rPr>
        <w:t>Произведения отечественных писателей XIX-XXI веков на тему детства</w:t>
      </w:r>
      <w:r w:rsidRPr="00911F11">
        <w:rPr>
          <w:rFonts w:cs="Times New Roman"/>
          <w:sz w:val="28"/>
          <w:szCs w:val="28"/>
        </w:rPr>
        <w:t xml:space="preserve">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722D2C" w:rsidRPr="00911F11" w:rsidRDefault="00722D2C" w:rsidP="00722D2C">
      <w:pPr>
        <w:pStyle w:val="aff7"/>
        <w:rPr>
          <w:rFonts w:cs="Times New Roman"/>
          <w:sz w:val="28"/>
          <w:szCs w:val="28"/>
        </w:rPr>
      </w:pPr>
      <w:bookmarkStart w:id="240" w:name="anchor1020363"/>
      <w:bookmarkEnd w:id="240"/>
      <w:r w:rsidRPr="000F3A6E">
        <w:rPr>
          <w:rFonts w:cs="Times New Roman"/>
          <w:b/>
          <w:i/>
          <w:sz w:val="28"/>
          <w:szCs w:val="28"/>
        </w:rPr>
        <w:lastRenderedPageBreak/>
        <w:t>Произведения приключенческого жанра отечественных писателей</w:t>
      </w:r>
      <w:r w:rsidRPr="00911F11">
        <w:rPr>
          <w:rFonts w:cs="Times New Roman"/>
          <w:sz w:val="28"/>
          <w:szCs w:val="28"/>
        </w:rPr>
        <w:t xml:space="preserve"> (одно по выбору). Например, К. Булычёв. </w:t>
      </w:r>
      <w:r>
        <w:rPr>
          <w:rFonts w:cs="Times New Roman"/>
          <w:sz w:val="28"/>
          <w:szCs w:val="28"/>
        </w:rPr>
        <w:t>«</w:t>
      </w:r>
      <w:r w:rsidRPr="00911F11">
        <w:rPr>
          <w:rFonts w:cs="Times New Roman"/>
          <w:sz w:val="28"/>
          <w:szCs w:val="28"/>
        </w:rPr>
        <w:t>Девочка, с которой ничего не случится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Миллион приключений</w:t>
      </w:r>
      <w:r>
        <w:rPr>
          <w:rFonts w:cs="Times New Roman"/>
          <w:sz w:val="28"/>
          <w:szCs w:val="28"/>
        </w:rPr>
        <w:t>»</w:t>
      </w:r>
      <w:r w:rsidRPr="00911F11">
        <w:rPr>
          <w:rFonts w:cs="Times New Roman"/>
          <w:sz w:val="28"/>
          <w:szCs w:val="28"/>
        </w:rPr>
        <w:t xml:space="preserve"> (главы по выбору) и другие.</w:t>
      </w:r>
    </w:p>
    <w:p w:rsidR="00722D2C" w:rsidRPr="00722D2C" w:rsidRDefault="00722D2C" w:rsidP="00722D2C">
      <w:pPr>
        <w:pStyle w:val="aff7"/>
        <w:rPr>
          <w:rFonts w:cs="Times New Roman"/>
          <w:b/>
          <w:sz w:val="28"/>
          <w:szCs w:val="28"/>
        </w:rPr>
      </w:pPr>
      <w:bookmarkStart w:id="241" w:name="anchor102037"/>
      <w:bookmarkEnd w:id="241"/>
      <w:r w:rsidRPr="000F3A6E">
        <w:rPr>
          <w:rFonts w:cs="Times New Roman"/>
          <w:b/>
          <w:sz w:val="28"/>
          <w:szCs w:val="28"/>
        </w:rPr>
        <w:t>Литература народов Российской Федерации</w:t>
      </w:r>
    </w:p>
    <w:p w:rsidR="00722D2C" w:rsidRPr="00911F11" w:rsidRDefault="00722D2C" w:rsidP="00722D2C">
      <w:pPr>
        <w:pStyle w:val="aff7"/>
        <w:rPr>
          <w:rFonts w:cs="Times New Roman"/>
          <w:sz w:val="28"/>
          <w:szCs w:val="28"/>
        </w:rPr>
      </w:pPr>
      <w:r w:rsidRPr="00911F11">
        <w:rPr>
          <w:rFonts w:cs="Times New Roman"/>
          <w:sz w:val="28"/>
          <w:szCs w:val="28"/>
        </w:rPr>
        <w:t xml:space="preserve">Стихотворения (одно по выбору). Р.Г. Гамзатов </w:t>
      </w:r>
      <w:r>
        <w:rPr>
          <w:rFonts w:cs="Times New Roman"/>
          <w:sz w:val="28"/>
          <w:szCs w:val="28"/>
        </w:rPr>
        <w:t>«</w:t>
      </w:r>
      <w:r w:rsidRPr="00911F11">
        <w:rPr>
          <w:rFonts w:cs="Times New Roman"/>
          <w:sz w:val="28"/>
          <w:szCs w:val="28"/>
        </w:rPr>
        <w:t>Песня соловья</w:t>
      </w:r>
      <w:r>
        <w:rPr>
          <w:rFonts w:cs="Times New Roman"/>
          <w:sz w:val="28"/>
          <w:szCs w:val="28"/>
        </w:rPr>
        <w:t>»</w:t>
      </w:r>
      <w:r w:rsidRPr="00911F11">
        <w:rPr>
          <w:rFonts w:cs="Times New Roman"/>
          <w:sz w:val="28"/>
          <w:szCs w:val="28"/>
        </w:rPr>
        <w:t xml:space="preserve">; М. Карим </w:t>
      </w:r>
      <w:r>
        <w:rPr>
          <w:rFonts w:cs="Times New Roman"/>
          <w:sz w:val="28"/>
          <w:szCs w:val="28"/>
        </w:rPr>
        <w:t>«</w:t>
      </w:r>
      <w:r w:rsidRPr="00911F11">
        <w:rPr>
          <w:rFonts w:cs="Times New Roman"/>
          <w:sz w:val="28"/>
          <w:szCs w:val="28"/>
        </w:rPr>
        <w:t>Эту песню мать мне пела</w:t>
      </w:r>
      <w:r>
        <w:rPr>
          <w:rFonts w:cs="Times New Roman"/>
          <w:sz w:val="28"/>
          <w:szCs w:val="28"/>
        </w:rPr>
        <w:t>»</w:t>
      </w:r>
      <w:r w:rsidRPr="00911F11">
        <w:rPr>
          <w:rFonts w:cs="Times New Roman"/>
          <w:sz w:val="28"/>
          <w:szCs w:val="28"/>
        </w:rPr>
        <w:t>.</w:t>
      </w:r>
    </w:p>
    <w:p w:rsidR="00722D2C" w:rsidRPr="00722D2C" w:rsidRDefault="00722D2C" w:rsidP="00850A38">
      <w:pPr>
        <w:pStyle w:val="aff7"/>
        <w:rPr>
          <w:rFonts w:cs="Times New Roman"/>
          <w:b/>
          <w:sz w:val="28"/>
          <w:szCs w:val="28"/>
        </w:rPr>
      </w:pPr>
      <w:bookmarkStart w:id="242" w:name="anchor102038"/>
      <w:bookmarkEnd w:id="242"/>
      <w:r w:rsidRPr="000F3A6E">
        <w:rPr>
          <w:rFonts w:cs="Times New Roman"/>
          <w:b/>
          <w:sz w:val="28"/>
          <w:szCs w:val="28"/>
        </w:rPr>
        <w:t>Зарубежная литература</w:t>
      </w:r>
    </w:p>
    <w:p w:rsidR="00722D2C" w:rsidRPr="00850A38" w:rsidRDefault="00722D2C" w:rsidP="00850A38">
      <w:pPr>
        <w:pStyle w:val="aff7"/>
        <w:rPr>
          <w:rFonts w:cs="Times New Roman"/>
          <w:sz w:val="28"/>
          <w:szCs w:val="28"/>
        </w:rPr>
      </w:pPr>
      <w:bookmarkStart w:id="243" w:name="anchor1020381"/>
      <w:bookmarkStart w:id="244" w:name="anchor1204"/>
      <w:bookmarkEnd w:id="243"/>
      <w:bookmarkEnd w:id="244"/>
      <w:r w:rsidRPr="00850A38">
        <w:rPr>
          <w:rFonts w:cs="Times New Roman"/>
          <w:sz w:val="28"/>
          <w:szCs w:val="28"/>
        </w:rPr>
        <w:t>Г.Х. Андерсен. Сказки (одна по выбору). Например, «Снежная королева», «Соловей» и другие.</w:t>
      </w:r>
    </w:p>
    <w:p w:rsidR="00722D2C" w:rsidRPr="00850A38" w:rsidRDefault="00722D2C" w:rsidP="00850A38">
      <w:pPr>
        <w:pStyle w:val="aff7"/>
        <w:rPr>
          <w:rFonts w:cs="Times New Roman"/>
          <w:sz w:val="28"/>
          <w:szCs w:val="28"/>
        </w:rPr>
      </w:pPr>
      <w:r w:rsidRPr="00850A38">
        <w:rPr>
          <w:rFonts w:cs="Times New Roman"/>
          <w:sz w:val="28"/>
          <w:szCs w:val="28"/>
        </w:rPr>
        <w:t xml:space="preserve">Зарубежная сказочная проза (одно произведение по выбору). Например, Л. Кэрролл «Алиса в Стране Чудес» (главы по выбору), Д. Толкин «Хоббит, </w:t>
      </w:r>
      <w:proofErr w:type="gramStart"/>
      <w:r w:rsidRPr="00850A38">
        <w:rPr>
          <w:rFonts w:cs="Times New Roman"/>
          <w:sz w:val="28"/>
          <w:szCs w:val="28"/>
        </w:rPr>
        <w:t>или Туда</w:t>
      </w:r>
      <w:proofErr w:type="gramEnd"/>
      <w:r w:rsidRPr="00850A38">
        <w:rPr>
          <w:rFonts w:cs="Times New Roman"/>
          <w:sz w:val="28"/>
          <w:szCs w:val="28"/>
        </w:rPr>
        <w:t xml:space="preserve"> и обратно» (главы по выбору) и другие.</w:t>
      </w:r>
    </w:p>
    <w:p w:rsidR="00722D2C" w:rsidRPr="00850A38" w:rsidRDefault="00722D2C" w:rsidP="00850A38">
      <w:pPr>
        <w:pStyle w:val="aff7"/>
        <w:rPr>
          <w:rFonts w:cs="Times New Roman"/>
          <w:sz w:val="28"/>
          <w:szCs w:val="28"/>
        </w:rPr>
      </w:pPr>
      <w:r w:rsidRPr="00850A38">
        <w:rPr>
          <w:rFonts w:cs="Times New Roman"/>
          <w:sz w:val="28"/>
          <w:szCs w:val="28"/>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722D2C" w:rsidRPr="00850A38" w:rsidRDefault="00722D2C" w:rsidP="00850A38">
      <w:pPr>
        <w:pStyle w:val="aff7"/>
        <w:rPr>
          <w:rFonts w:cs="Times New Roman"/>
          <w:sz w:val="28"/>
          <w:szCs w:val="28"/>
        </w:rPr>
      </w:pPr>
      <w:r w:rsidRPr="00850A38">
        <w:rPr>
          <w:rFonts w:cs="Times New Roman"/>
          <w:sz w:val="28"/>
          <w:szCs w:val="28"/>
        </w:rPr>
        <w:t>Зарубежная приключенческая проза (два произведения по выбору). Например, Р. Стивенсон «Остров сокровищ», «Черная стрела» и другие.</w:t>
      </w:r>
    </w:p>
    <w:p w:rsidR="00722D2C" w:rsidRPr="00911F11" w:rsidRDefault="00722D2C" w:rsidP="00850A38">
      <w:pPr>
        <w:pStyle w:val="aff7"/>
        <w:rPr>
          <w:rFonts w:cs="Times New Roman"/>
          <w:sz w:val="28"/>
          <w:szCs w:val="28"/>
        </w:rPr>
      </w:pPr>
      <w:r w:rsidRPr="00850A38">
        <w:rPr>
          <w:rFonts w:cs="Times New Roman"/>
          <w:sz w:val="28"/>
          <w:szCs w:val="28"/>
        </w:rPr>
        <w:t>Зарубежная проза о животных (одно-два произведения по выбору). Например, Э. Сетон-Томпсон «Королевская аналостанка</w:t>
      </w:r>
      <w:r>
        <w:rPr>
          <w:rFonts w:cs="Times New Roman"/>
          <w:sz w:val="28"/>
          <w:szCs w:val="28"/>
        </w:rPr>
        <w:t>»</w:t>
      </w:r>
      <w:r w:rsidRPr="00911F11">
        <w:rPr>
          <w:rFonts w:cs="Times New Roman"/>
          <w:sz w:val="28"/>
          <w:szCs w:val="28"/>
        </w:rPr>
        <w:t xml:space="preserve">, Д. Даррелл </w:t>
      </w:r>
      <w:r>
        <w:rPr>
          <w:rFonts w:cs="Times New Roman"/>
          <w:sz w:val="28"/>
          <w:szCs w:val="28"/>
        </w:rPr>
        <w:t>«</w:t>
      </w:r>
      <w:r w:rsidRPr="00911F11">
        <w:rPr>
          <w:rFonts w:cs="Times New Roman"/>
          <w:sz w:val="28"/>
          <w:szCs w:val="28"/>
        </w:rPr>
        <w:t>Говорящий сверток</w:t>
      </w:r>
      <w:r>
        <w:rPr>
          <w:rFonts w:cs="Times New Roman"/>
          <w:sz w:val="28"/>
          <w:szCs w:val="28"/>
        </w:rPr>
        <w:t>»</w:t>
      </w:r>
      <w:r w:rsidRPr="00911F11">
        <w:rPr>
          <w:rFonts w:cs="Times New Roman"/>
          <w:sz w:val="28"/>
          <w:szCs w:val="28"/>
        </w:rPr>
        <w:t xml:space="preserve">, Д. Лондон </w:t>
      </w:r>
      <w:r>
        <w:rPr>
          <w:rFonts w:cs="Times New Roman"/>
          <w:sz w:val="28"/>
          <w:szCs w:val="28"/>
        </w:rPr>
        <w:t>«</w:t>
      </w:r>
      <w:r w:rsidRPr="00911F11">
        <w:rPr>
          <w:rFonts w:cs="Times New Roman"/>
          <w:sz w:val="28"/>
          <w:szCs w:val="28"/>
        </w:rPr>
        <w:t>Белый клык</w:t>
      </w:r>
      <w:r>
        <w:rPr>
          <w:rFonts w:cs="Times New Roman"/>
          <w:sz w:val="28"/>
          <w:szCs w:val="28"/>
        </w:rPr>
        <w:t>»</w:t>
      </w:r>
      <w:r w:rsidRPr="00911F11">
        <w:rPr>
          <w:rFonts w:cs="Times New Roman"/>
          <w:sz w:val="28"/>
          <w:szCs w:val="28"/>
        </w:rPr>
        <w:t xml:space="preserve">, Д. Киплинг </w:t>
      </w:r>
      <w:r>
        <w:rPr>
          <w:rFonts w:cs="Times New Roman"/>
          <w:sz w:val="28"/>
          <w:szCs w:val="28"/>
        </w:rPr>
        <w:t>«</w:t>
      </w:r>
      <w:r w:rsidRPr="00911F11">
        <w:rPr>
          <w:rFonts w:cs="Times New Roman"/>
          <w:sz w:val="28"/>
          <w:szCs w:val="28"/>
        </w:rPr>
        <w:t>Маугли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Рикки-Тикки-Тави</w:t>
      </w:r>
      <w:r>
        <w:rPr>
          <w:rFonts w:cs="Times New Roman"/>
          <w:sz w:val="28"/>
          <w:szCs w:val="28"/>
        </w:rPr>
        <w:t>»</w:t>
      </w:r>
      <w:r w:rsidRPr="00911F11">
        <w:rPr>
          <w:rFonts w:cs="Times New Roman"/>
          <w:sz w:val="28"/>
          <w:szCs w:val="28"/>
        </w:rPr>
        <w:t xml:space="preserve"> и другие.</w:t>
      </w:r>
    </w:p>
    <w:p w:rsidR="00722D2C" w:rsidRPr="00722D2C" w:rsidRDefault="00722D2C" w:rsidP="00722D2C">
      <w:pPr>
        <w:pStyle w:val="aff7"/>
        <w:jc w:val="left"/>
        <w:rPr>
          <w:rFonts w:cs="Times New Roman"/>
          <w:sz w:val="28"/>
          <w:szCs w:val="28"/>
        </w:rPr>
      </w:pPr>
    </w:p>
    <w:p w:rsidR="00722D2C" w:rsidRPr="000F3A6E" w:rsidRDefault="00722D2C" w:rsidP="00722D2C">
      <w:pPr>
        <w:pStyle w:val="aff7"/>
        <w:jc w:val="center"/>
        <w:rPr>
          <w:rFonts w:cs="Times New Roman"/>
          <w:b/>
          <w:sz w:val="28"/>
          <w:szCs w:val="28"/>
        </w:rPr>
      </w:pPr>
      <w:r w:rsidRPr="000F3A6E">
        <w:rPr>
          <w:rFonts w:cs="Times New Roman"/>
          <w:b/>
          <w:sz w:val="28"/>
          <w:szCs w:val="28"/>
        </w:rPr>
        <w:t xml:space="preserve">СОДЕРЖАНИЕ </w:t>
      </w:r>
      <w:proofErr w:type="gramStart"/>
      <w:r w:rsidRPr="000F3A6E">
        <w:rPr>
          <w:rFonts w:cs="Times New Roman"/>
          <w:b/>
          <w:sz w:val="28"/>
          <w:szCs w:val="28"/>
        </w:rPr>
        <w:t>ОБУЧЕНИЯ В</w:t>
      </w:r>
      <w:proofErr w:type="gramEnd"/>
      <w:r w:rsidRPr="000F3A6E">
        <w:rPr>
          <w:rFonts w:cs="Times New Roman"/>
          <w:b/>
          <w:sz w:val="28"/>
          <w:szCs w:val="28"/>
        </w:rPr>
        <w:t xml:space="preserve"> 6 КЛАССЕ</w:t>
      </w:r>
    </w:p>
    <w:p w:rsidR="00722D2C" w:rsidRPr="000F3A6E" w:rsidRDefault="00722D2C" w:rsidP="00722D2C">
      <w:pPr>
        <w:pStyle w:val="aff7"/>
        <w:rPr>
          <w:rFonts w:cs="Times New Roman"/>
          <w:b/>
          <w:sz w:val="28"/>
          <w:szCs w:val="28"/>
        </w:rPr>
      </w:pPr>
      <w:bookmarkStart w:id="245" w:name="anchor102041"/>
      <w:bookmarkEnd w:id="245"/>
      <w:r w:rsidRPr="000F3A6E">
        <w:rPr>
          <w:rFonts w:cs="Times New Roman"/>
          <w:b/>
          <w:sz w:val="28"/>
          <w:szCs w:val="28"/>
        </w:rPr>
        <w:t>Античная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Гомер. Поэмы. </w:t>
      </w:r>
      <w:r>
        <w:rPr>
          <w:rFonts w:cs="Times New Roman"/>
          <w:sz w:val="28"/>
          <w:szCs w:val="28"/>
        </w:rPr>
        <w:t>«</w:t>
      </w:r>
      <w:r w:rsidRPr="00911F11">
        <w:rPr>
          <w:rFonts w:cs="Times New Roman"/>
          <w:sz w:val="28"/>
          <w:szCs w:val="28"/>
        </w:rPr>
        <w:t>Илиада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Одиссея</w:t>
      </w:r>
      <w:r>
        <w:rPr>
          <w:rFonts w:cs="Times New Roman"/>
          <w:sz w:val="28"/>
          <w:szCs w:val="28"/>
        </w:rPr>
        <w:t>»</w:t>
      </w:r>
      <w:r w:rsidRPr="00911F11">
        <w:rPr>
          <w:rFonts w:cs="Times New Roman"/>
          <w:sz w:val="28"/>
          <w:szCs w:val="28"/>
        </w:rPr>
        <w:t xml:space="preserve"> (фрагменты).</w:t>
      </w:r>
    </w:p>
    <w:p w:rsidR="00722D2C" w:rsidRPr="00722D2C" w:rsidRDefault="00722D2C" w:rsidP="00722D2C">
      <w:pPr>
        <w:pStyle w:val="aff7"/>
        <w:rPr>
          <w:rFonts w:cs="Times New Roman"/>
          <w:b/>
          <w:sz w:val="28"/>
          <w:szCs w:val="28"/>
        </w:rPr>
      </w:pPr>
      <w:bookmarkStart w:id="246" w:name="anchor102042"/>
      <w:bookmarkEnd w:id="246"/>
      <w:r w:rsidRPr="000F3A6E">
        <w:rPr>
          <w:rFonts w:cs="Times New Roman"/>
          <w:b/>
          <w:sz w:val="28"/>
          <w:szCs w:val="28"/>
        </w:rPr>
        <w:t>Фольклор</w:t>
      </w:r>
    </w:p>
    <w:p w:rsidR="00722D2C" w:rsidRPr="00850A38" w:rsidRDefault="00722D2C" w:rsidP="00722D2C">
      <w:pPr>
        <w:pStyle w:val="aff7"/>
        <w:rPr>
          <w:rFonts w:cs="Times New Roman"/>
          <w:sz w:val="28"/>
          <w:szCs w:val="28"/>
        </w:rPr>
      </w:pPr>
      <w:r w:rsidRPr="00850A38">
        <w:rPr>
          <w:rFonts w:cs="Times New Roman"/>
          <w:sz w:val="28"/>
          <w:szCs w:val="28"/>
        </w:rPr>
        <w:t>Русские былины (не менее двух). Например, «Илья Муромец и Соловей-разбойник», «Садко» и другие.</w:t>
      </w:r>
    </w:p>
    <w:p w:rsidR="00722D2C" w:rsidRPr="00911F11" w:rsidRDefault="00722D2C" w:rsidP="00722D2C">
      <w:pPr>
        <w:pStyle w:val="aff7"/>
        <w:rPr>
          <w:rFonts w:cs="Times New Roman"/>
          <w:sz w:val="28"/>
          <w:szCs w:val="28"/>
        </w:rPr>
      </w:pPr>
      <w:bookmarkStart w:id="247" w:name="anchor102043"/>
      <w:bookmarkEnd w:id="247"/>
      <w:r w:rsidRPr="00850A38">
        <w:rPr>
          <w:rFonts w:cs="Times New Roman"/>
          <w:sz w:val="28"/>
          <w:szCs w:val="28"/>
        </w:rPr>
        <w:t>Народные песни и поэмы народов России и мира (не менее трех</w:t>
      </w:r>
      <w:r w:rsidRPr="00911F11">
        <w:rPr>
          <w:rFonts w:cs="Times New Roman"/>
          <w:sz w:val="28"/>
          <w:szCs w:val="28"/>
        </w:rPr>
        <w:t xml:space="preserve"> песен и двух поэм). Например, </w:t>
      </w:r>
      <w:r>
        <w:rPr>
          <w:rFonts w:cs="Times New Roman"/>
          <w:sz w:val="28"/>
          <w:szCs w:val="28"/>
        </w:rPr>
        <w:t>«</w:t>
      </w:r>
      <w:r w:rsidRPr="00911F11">
        <w:rPr>
          <w:rFonts w:cs="Times New Roman"/>
          <w:sz w:val="28"/>
          <w:szCs w:val="28"/>
        </w:rPr>
        <w:t>Ах, кабы на цветы да не морозы...</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Ах вы ветры, ветры буйные...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Черный ворон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 шуми, мати зеленая дубровушка...</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Песнь о Роланде</w:t>
      </w:r>
      <w:r>
        <w:rPr>
          <w:rFonts w:cs="Times New Roman"/>
          <w:sz w:val="28"/>
          <w:szCs w:val="28"/>
        </w:rPr>
        <w:t>»</w:t>
      </w:r>
      <w:r w:rsidRPr="00911F11">
        <w:rPr>
          <w:rFonts w:cs="Times New Roman"/>
          <w:sz w:val="28"/>
          <w:szCs w:val="28"/>
        </w:rPr>
        <w:t xml:space="preserve"> (фрагменты), </w:t>
      </w:r>
      <w:r>
        <w:rPr>
          <w:rFonts w:cs="Times New Roman"/>
          <w:sz w:val="28"/>
          <w:szCs w:val="28"/>
        </w:rPr>
        <w:t>«</w:t>
      </w:r>
      <w:r w:rsidRPr="00911F11">
        <w:rPr>
          <w:rFonts w:cs="Times New Roman"/>
          <w:sz w:val="28"/>
          <w:szCs w:val="28"/>
        </w:rPr>
        <w:t>Песнь о Нибелунгах</w:t>
      </w:r>
      <w:r>
        <w:rPr>
          <w:rFonts w:cs="Times New Roman"/>
          <w:sz w:val="28"/>
          <w:szCs w:val="28"/>
        </w:rPr>
        <w:t>»</w:t>
      </w:r>
      <w:r w:rsidRPr="00911F11">
        <w:rPr>
          <w:rFonts w:cs="Times New Roman"/>
          <w:sz w:val="28"/>
          <w:szCs w:val="28"/>
        </w:rPr>
        <w:t xml:space="preserve"> (фрагменты).</w:t>
      </w:r>
    </w:p>
    <w:p w:rsidR="00722D2C" w:rsidRPr="000F3A6E" w:rsidRDefault="00722D2C" w:rsidP="00722D2C">
      <w:pPr>
        <w:pStyle w:val="aff7"/>
        <w:rPr>
          <w:rFonts w:cs="Times New Roman"/>
          <w:b/>
          <w:sz w:val="28"/>
          <w:szCs w:val="28"/>
        </w:rPr>
      </w:pPr>
      <w:bookmarkStart w:id="248" w:name="anchor1205"/>
      <w:bookmarkEnd w:id="248"/>
      <w:r w:rsidRPr="000F3A6E">
        <w:rPr>
          <w:rFonts w:cs="Times New Roman"/>
          <w:b/>
          <w:sz w:val="28"/>
          <w:szCs w:val="28"/>
        </w:rPr>
        <w:t>Литература первой половины XIX в.</w:t>
      </w:r>
    </w:p>
    <w:p w:rsidR="00722D2C" w:rsidRPr="00850A38" w:rsidRDefault="00722D2C" w:rsidP="00722D2C">
      <w:pPr>
        <w:pStyle w:val="aff7"/>
        <w:rPr>
          <w:rFonts w:cs="Times New Roman"/>
          <w:sz w:val="28"/>
          <w:szCs w:val="28"/>
        </w:rPr>
      </w:pPr>
      <w:r w:rsidRPr="00850A38">
        <w:rPr>
          <w:rFonts w:cs="Times New Roman"/>
          <w:sz w:val="28"/>
          <w:szCs w:val="28"/>
        </w:rPr>
        <w:t>А.С. Пушкин. Стихотворения (не менее трех). Например, «Песнь о вещем Олеге», «Зимняя дорога», «Узник», «Туча» и другие. Роман «Дубровский».</w:t>
      </w:r>
    </w:p>
    <w:p w:rsidR="00722D2C" w:rsidRPr="00850A38" w:rsidRDefault="00722D2C" w:rsidP="00722D2C">
      <w:pPr>
        <w:pStyle w:val="aff7"/>
        <w:rPr>
          <w:rFonts w:cs="Times New Roman"/>
          <w:sz w:val="28"/>
          <w:szCs w:val="28"/>
        </w:rPr>
      </w:pPr>
      <w:r w:rsidRPr="00850A38">
        <w:rPr>
          <w:rFonts w:cs="Times New Roman"/>
          <w:sz w:val="28"/>
          <w:szCs w:val="28"/>
        </w:rPr>
        <w:t>М.Ю. Лермонтов. Стихотворения (не менее трех). Например, «Три пальмы», «Листок», «Утес» и другие.</w:t>
      </w:r>
    </w:p>
    <w:p w:rsidR="00722D2C" w:rsidRPr="00850A38" w:rsidRDefault="00722D2C" w:rsidP="00722D2C">
      <w:pPr>
        <w:pStyle w:val="aff7"/>
        <w:rPr>
          <w:rFonts w:cs="Times New Roman"/>
          <w:sz w:val="28"/>
          <w:szCs w:val="28"/>
        </w:rPr>
      </w:pPr>
      <w:r w:rsidRPr="00850A38">
        <w:rPr>
          <w:rFonts w:cs="Times New Roman"/>
          <w:sz w:val="28"/>
          <w:szCs w:val="28"/>
        </w:rPr>
        <w:t>А.В. Кольцов. Стихотворения (не менее двух). Например, «Косарь», «Соловей» и другие.</w:t>
      </w:r>
    </w:p>
    <w:p w:rsidR="00722D2C" w:rsidRPr="000F3A6E" w:rsidRDefault="00722D2C" w:rsidP="00722D2C">
      <w:pPr>
        <w:pStyle w:val="aff7"/>
        <w:rPr>
          <w:rFonts w:cs="Times New Roman"/>
          <w:b/>
          <w:sz w:val="28"/>
          <w:szCs w:val="28"/>
        </w:rPr>
      </w:pPr>
      <w:r w:rsidRPr="000F3A6E">
        <w:rPr>
          <w:rFonts w:cs="Times New Roman"/>
          <w:b/>
          <w:sz w:val="28"/>
          <w:szCs w:val="28"/>
        </w:rPr>
        <w:t>Литература второй половины XIX в.</w:t>
      </w:r>
    </w:p>
    <w:p w:rsidR="00722D2C" w:rsidRPr="00850A38" w:rsidRDefault="00722D2C" w:rsidP="00722D2C">
      <w:pPr>
        <w:pStyle w:val="aff7"/>
        <w:rPr>
          <w:rFonts w:cs="Times New Roman"/>
          <w:sz w:val="28"/>
          <w:szCs w:val="28"/>
        </w:rPr>
      </w:pPr>
      <w:r w:rsidRPr="00850A38">
        <w:rPr>
          <w:rFonts w:cs="Times New Roman"/>
          <w:sz w:val="28"/>
          <w:szCs w:val="28"/>
        </w:rPr>
        <w:t>Ф.И. Тютчев. Стихотворения (не менее двух). Например, «Есть в осени первоначальной...», «С поляны коршун поднялся...» и другие.</w:t>
      </w:r>
    </w:p>
    <w:p w:rsidR="00722D2C" w:rsidRPr="00850A38" w:rsidRDefault="00722D2C" w:rsidP="00722D2C">
      <w:pPr>
        <w:pStyle w:val="aff7"/>
        <w:rPr>
          <w:rFonts w:cs="Times New Roman"/>
          <w:sz w:val="28"/>
          <w:szCs w:val="28"/>
        </w:rPr>
      </w:pPr>
      <w:r w:rsidRPr="00850A38">
        <w:rPr>
          <w:rFonts w:cs="Times New Roman"/>
          <w:sz w:val="28"/>
          <w:szCs w:val="28"/>
        </w:rPr>
        <w:t>А.А. Фет. Стихотворения (не менее двух). Например, «Учись у них - у дуба, у березы...», «Я пришел к тебе с приветом...» и другие.</w:t>
      </w:r>
    </w:p>
    <w:p w:rsidR="00722D2C" w:rsidRPr="00850A38" w:rsidRDefault="00722D2C" w:rsidP="00722D2C">
      <w:pPr>
        <w:pStyle w:val="aff7"/>
        <w:rPr>
          <w:rFonts w:cs="Times New Roman"/>
          <w:sz w:val="28"/>
          <w:szCs w:val="28"/>
        </w:rPr>
      </w:pPr>
      <w:r w:rsidRPr="00850A38">
        <w:rPr>
          <w:rFonts w:cs="Times New Roman"/>
          <w:sz w:val="28"/>
          <w:szCs w:val="28"/>
        </w:rPr>
        <w:t>И.С. Тургенев. Рассказ «Бежин луг».</w:t>
      </w:r>
    </w:p>
    <w:p w:rsidR="00722D2C" w:rsidRPr="00850A38" w:rsidRDefault="00722D2C" w:rsidP="00722D2C">
      <w:pPr>
        <w:pStyle w:val="aff7"/>
        <w:rPr>
          <w:rFonts w:cs="Times New Roman"/>
          <w:sz w:val="28"/>
          <w:szCs w:val="28"/>
        </w:rPr>
      </w:pPr>
      <w:r w:rsidRPr="00850A38">
        <w:rPr>
          <w:rFonts w:cs="Times New Roman"/>
          <w:sz w:val="28"/>
          <w:szCs w:val="28"/>
        </w:rPr>
        <w:lastRenderedPageBreak/>
        <w:t>Н.С. Лесков. Сказ «Левша».</w:t>
      </w:r>
    </w:p>
    <w:p w:rsidR="00722D2C" w:rsidRPr="00850A38" w:rsidRDefault="00722D2C" w:rsidP="00722D2C">
      <w:pPr>
        <w:pStyle w:val="aff7"/>
        <w:rPr>
          <w:rFonts w:cs="Times New Roman"/>
          <w:sz w:val="28"/>
          <w:szCs w:val="28"/>
        </w:rPr>
      </w:pPr>
      <w:r w:rsidRPr="00850A38">
        <w:rPr>
          <w:rFonts w:cs="Times New Roman"/>
          <w:sz w:val="28"/>
          <w:szCs w:val="28"/>
        </w:rPr>
        <w:t>Л.Н. Толстой. Повесть «Детство» (главы).</w:t>
      </w:r>
    </w:p>
    <w:p w:rsidR="00722D2C" w:rsidRPr="00850A38" w:rsidRDefault="00722D2C" w:rsidP="00722D2C">
      <w:pPr>
        <w:pStyle w:val="aff7"/>
        <w:rPr>
          <w:rFonts w:cs="Times New Roman"/>
          <w:sz w:val="28"/>
          <w:szCs w:val="28"/>
        </w:rPr>
      </w:pPr>
      <w:r w:rsidRPr="00850A38">
        <w:rPr>
          <w:rFonts w:cs="Times New Roman"/>
          <w:sz w:val="28"/>
          <w:szCs w:val="28"/>
        </w:rPr>
        <w:t>А.П. Чехов. Рассказы (три по выбору). Например, «Толстый и тонкий», «Хамелеон», «Смерть чиновника» и другие.</w:t>
      </w:r>
    </w:p>
    <w:p w:rsidR="00722D2C" w:rsidRPr="00850A38" w:rsidRDefault="00722D2C" w:rsidP="00722D2C">
      <w:pPr>
        <w:pStyle w:val="aff7"/>
        <w:rPr>
          <w:rFonts w:cs="Times New Roman"/>
          <w:sz w:val="28"/>
          <w:szCs w:val="28"/>
        </w:rPr>
      </w:pPr>
      <w:r w:rsidRPr="00850A38">
        <w:rPr>
          <w:rFonts w:cs="Times New Roman"/>
          <w:sz w:val="28"/>
          <w:szCs w:val="28"/>
        </w:rPr>
        <w:t>А.И. Куприн. Рассказ «Чудесный доктор».</w:t>
      </w:r>
    </w:p>
    <w:p w:rsidR="00722D2C" w:rsidRPr="000F3A6E" w:rsidRDefault="00722D2C" w:rsidP="00722D2C">
      <w:pPr>
        <w:pStyle w:val="aff7"/>
        <w:rPr>
          <w:rFonts w:cs="Times New Roman"/>
          <w:b/>
          <w:sz w:val="28"/>
          <w:szCs w:val="28"/>
        </w:rPr>
      </w:pPr>
      <w:r w:rsidRPr="000F3A6E">
        <w:rPr>
          <w:rFonts w:cs="Times New Roman"/>
          <w:b/>
          <w:sz w:val="28"/>
          <w:szCs w:val="28"/>
        </w:rPr>
        <w:t>Литература XX - начала XXI вв.</w:t>
      </w:r>
    </w:p>
    <w:p w:rsidR="00722D2C" w:rsidRPr="00911F11" w:rsidRDefault="00722D2C" w:rsidP="00722D2C">
      <w:pPr>
        <w:pStyle w:val="aff7"/>
        <w:rPr>
          <w:rFonts w:cs="Times New Roman"/>
          <w:sz w:val="28"/>
          <w:szCs w:val="28"/>
        </w:rPr>
      </w:pPr>
      <w:r w:rsidRPr="000F3A6E">
        <w:rPr>
          <w:rFonts w:cs="Times New Roman"/>
          <w:b/>
          <w:i/>
          <w:sz w:val="28"/>
          <w:szCs w:val="28"/>
        </w:rPr>
        <w:t>Стихотворения отечественных поэтов начала XX века (</w:t>
      </w:r>
      <w:r w:rsidRPr="00911F11">
        <w:rPr>
          <w:rFonts w:cs="Times New Roman"/>
          <w:sz w:val="28"/>
          <w:szCs w:val="28"/>
        </w:rPr>
        <w:t>не менее двух). Например, стихотворения С.А. Есенина, В.В. Маяковского, А.А. Блока и других.</w:t>
      </w:r>
    </w:p>
    <w:p w:rsidR="00722D2C" w:rsidRPr="00911F11" w:rsidRDefault="00722D2C" w:rsidP="00722D2C">
      <w:pPr>
        <w:pStyle w:val="aff7"/>
        <w:rPr>
          <w:rFonts w:cs="Times New Roman"/>
          <w:sz w:val="28"/>
          <w:szCs w:val="28"/>
        </w:rPr>
      </w:pPr>
      <w:r w:rsidRPr="000F3A6E">
        <w:rPr>
          <w:rFonts w:cs="Times New Roman"/>
          <w:b/>
          <w:i/>
          <w:sz w:val="28"/>
          <w:szCs w:val="28"/>
        </w:rPr>
        <w:t>Стихотворения отечественных поэтов XX века</w:t>
      </w:r>
      <w:r w:rsidRPr="00911F11">
        <w:rPr>
          <w:rFonts w:cs="Times New Roman"/>
          <w:sz w:val="28"/>
          <w:szCs w:val="28"/>
        </w:rPr>
        <w:t xml:space="preserve"> (не менее четырех стихотворений двух поэтов). Например, сти</w:t>
      </w:r>
      <w:r w:rsidR="00D95B45">
        <w:rPr>
          <w:rFonts w:cs="Times New Roman"/>
          <w:sz w:val="28"/>
          <w:szCs w:val="28"/>
        </w:rPr>
        <w:t>хотворения О.Ф. Берггольц, В.С. </w:t>
      </w:r>
      <w:r w:rsidRPr="00911F11">
        <w:rPr>
          <w:rFonts w:cs="Times New Roman"/>
          <w:sz w:val="28"/>
          <w:szCs w:val="28"/>
        </w:rPr>
        <w:t>Высоцкого, Ю.П. Мориц, Д.С. Самойлова и других.</w:t>
      </w:r>
    </w:p>
    <w:p w:rsidR="00722D2C" w:rsidRPr="00911F11" w:rsidRDefault="00722D2C" w:rsidP="00722D2C">
      <w:pPr>
        <w:pStyle w:val="aff7"/>
        <w:rPr>
          <w:rFonts w:cs="Times New Roman"/>
          <w:sz w:val="28"/>
          <w:szCs w:val="28"/>
        </w:rPr>
      </w:pPr>
      <w:r w:rsidRPr="000F3A6E">
        <w:rPr>
          <w:rFonts w:cs="Times New Roman"/>
          <w:b/>
          <w:i/>
          <w:sz w:val="28"/>
          <w:szCs w:val="28"/>
        </w:rPr>
        <w:t>Проза отечественных писателей конца XX - начала XXI вв.,</w:t>
      </w:r>
      <w:r w:rsidRPr="00911F11">
        <w:rPr>
          <w:rFonts w:cs="Times New Roman"/>
          <w:sz w:val="28"/>
          <w:szCs w:val="28"/>
        </w:rPr>
        <w:t xml:space="preserve"> в том числе о Великой Отечественной войне (два произвед</w:t>
      </w:r>
      <w:r w:rsidR="00850A38">
        <w:rPr>
          <w:rFonts w:cs="Times New Roman"/>
          <w:sz w:val="28"/>
          <w:szCs w:val="28"/>
        </w:rPr>
        <w:t>ения по выбору). Например, Б.Л. </w:t>
      </w:r>
      <w:r w:rsidRPr="00911F11">
        <w:rPr>
          <w:rFonts w:cs="Times New Roman"/>
          <w:sz w:val="28"/>
          <w:szCs w:val="28"/>
        </w:rPr>
        <w:t xml:space="preserve">Васильев </w:t>
      </w:r>
      <w:r>
        <w:rPr>
          <w:rFonts w:cs="Times New Roman"/>
          <w:sz w:val="28"/>
          <w:szCs w:val="28"/>
        </w:rPr>
        <w:t>«</w:t>
      </w:r>
      <w:r w:rsidRPr="00911F11">
        <w:rPr>
          <w:rFonts w:cs="Times New Roman"/>
          <w:sz w:val="28"/>
          <w:szCs w:val="28"/>
        </w:rPr>
        <w:t xml:space="preserve">Экспонат </w:t>
      </w:r>
      <w:proofErr w:type="gramStart"/>
      <w:r w:rsidRPr="00911F11">
        <w:rPr>
          <w:rFonts w:cs="Times New Roman"/>
          <w:sz w:val="28"/>
          <w:szCs w:val="28"/>
        </w:rPr>
        <w:t>N...</w:t>
      </w:r>
      <w:proofErr w:type="gramEnd"/>
      <w:r>
        <w:rPr>
          <w:rFonts w:cs="Times New Roman"/>
          <w:sz w:val="28"/>
          <w:szCs w:val="28"/>
        </w:rPr>
        <w:t>»</w:t>
      </w:r>
      <w:r w:rsidRPr="00911F11">
        <w:rPr>
          <w:rFonts w:cs="Times New Roman"/>
          <w:sz w:val="28"/>
          <w:szCs w:val="28"/>
        </w:rPr>
        <w:t xml:space="preserve">, Б.П. Екимов </w:t>
      </w:r>
      <w:r>
        <w:rPr>
          <w:rFonts w:cs="Times New Roman"/>
          <w:sz w:val="28"/>
          <w:szCs w:val="28"/>
        </w:rPr>
        <w:t>«</w:t>
      </w:r>
      <w:r w:rsidRPr="00911F11">
        <w:rPr>
          <w:rFonts w:cs="Times New Roman"/>
          <w:sz w:val="28"/>
          <w:szCs w:val="28"/>
        </w:rPr>
        <w:t>Ночь исцеления</w:t>
      </w:r>
      <w:r>
        <w:rPr>
          <w:rFonts w:cs="Times New Roman"/>
          <w:sz w:val="28"/>
          <w:szCs w:val="28"/>
        </w:rPr>
        <w:t>»</w:t>
      </w:r>
      <w:r w:rsidRPr="00911F11">
        <w:rPr>
          <w:rFonts w:cs="Times New Roman"/>
          <w:sz w:val="28"/>
          <w:szCs w:val="28"/>
        </w:rPr>
        <w:t xml:space="preserve">, Э.Н. Веркин </w:t>
      </w:r>
      <w:r>
        <w:rPr>
          <w:rFonts w:cs="Times New Roman"/>
          <w:sz w:val="28"/>
          <w:szCs w:val="28"/>
        </w:rPr>
        <w:t>«</w:t>
      </w:r>
      <w:r w:rsidRPr="00911F11">
        <w:rPr>
          <w:rFonts w:cs="Times New Roman"/>
          <w:sz w:val="28"/>
          <w:szCs w:val="28"/>
        </w:rPr>
        <w:t>Облачный полк</w:t>
      </w:r>
      <w:r>
        <w:rPr>
          <w:rFonts w:cs="Times New Roman"/>
          <w:sz w:val="28"/>
          <w:szCs w:val="28"/>
        </w:rPr>
        <w:t>»</w:t>
      </w:r>
      <w:r w:rsidRPr="00911F11">
        <w:rPr>
          <w:rFonts w:cs="Times New Roman"/>
          <w:sz w:val="28"/>
          <w:szCs w:val="28"/>
        </w:rPr>
        <w:t xml:space="preserve"> (главы)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В.Г. Распутин. Рассказ </w:t>
      </w:r>
      <w:r>
        <w:rPr>
          <w:rFonts w:cs="Times New Roman"/>
          <w:sz w:val="28"/>
          <w:szCs w:val="28"/>
        </w:rPr>
        <w:t>«</w:t>
      </w:r>
      <w:r w:rsidRPr="00911F11">
        <w:rPr>
          <w:rFonts w:cs="Times New Roman"/>
          <w:sz w:val="28"/>
          <w:szCs w:val="28"/>
        </w:rPr>
        <w:t>Уроки французского</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0F3A6E">
        <w:rPr>
          <w:rFonts w:cs="Times New Roman"/>
          <w:b/>
          <w:i/>
          <w:sz w:val="28"/>
          <w:szCs w:val="28"/>
        </w:rPr>
        <w:t>Произведения отечественных писателей на тему взросления человека</w:t>
      </w:r>
      <w:r w:rsidRPr="00911F11">
        <w:rPr>
          <w:rFonts w:cs="Times New Roman"/>
          <w:sz w:val="28"/>
          <w:szCs w:val="28"/>
        </w:rPr>
        <w:t xml:space="preserve"> (не менее двух). Например, Р.П. Погодин </w:t>
      </w:r>
      <w:r>
        <w:rPr>
          <w:rFonts w:cs="Times New Roman"/>
          <w:sz w:val="28"/>
          <w:szCs w:val="28"/>
        </w:rPr>
        <w:t>«</w:t>
      </w:r>
      <w:r w:rsidRPr="00911F11">
        <w:rPr>
          <w:rFonts w:cs="Times New Roman"/>
          <w:sz w:val="28"/>
          <w:szCs w:val="28"/>
        </w:rPr>
        <w:t>Кирпичные острова</w:t>
      </w:r>
      <w:r>
        <w:rPr>
          <w:rFonts w:cs="Times New Roman"/>
          <w:sz w:val="28"/>
          <w:szCs w:val="28"/>
        </w:rPr>
        <w:t>»</w:t>
      </w:r>
      <w:r w:rsidRPr="00911F11">
        <w:rPr>
          <w:rFonts w:cs="Times New Roman"/>
          <w:sz w:val="28"/>
          <w:szCs w:val="28"/>
        </w:rPr>
        <w:t xml:space="preserve">, Р.И. Фраерман </w:t>
      </w:r>
      <w:r>
        <w:rPr>
          <w:rFonts w:cs="Times New Roman"/>
          <w:sz w:val="28"/>
          <w:szCs w:val="28"/>
        </w:rPr>
        <w:t>«</w:t>
      </w:r>
      <w:r w:rsidRPr="00911F11">
        <w:rPr>
          <w:rFonts w:cs="Times New Roman"/>
          <w:sz w:val="28"/>
          <w:szCs w:val="28"/>
        </w:rPr>
        <w:t>Дикая собака Динго, или Повесть о первой любви</w:t>
      </w:r>
      <w:r>
        <w:rPr>
          <w:rFonts w:cs="Times New Roman"/>
          <w:sz w:val="28"/>
          <w:szCs w:val="28"/>
        </w:rPr>
        <w:t>»</w:t>
      </w:r>
      <w:r w:rsidRPr="00911F11">
        <w:rPr>
          <w:rFonts w:cs="Times New Roman"/>
          <w:sz w:val="28"/>
          <w:szCs w:val="28"/>
        </w:rPr>
        <w:t xml:space="preserve">, Ю.И. Коваль </w:t>
      </w:r>
      <w:r>
        <w:rPr>
          <w:rFonts w:cs="Times New Roman"/>
          <w:sz w:val="28"/>
          <w:szCs w:val="28"/>
        </w:rPr>
        <w:t>«</w:t>
      </w:r>
      <w:r w:rsidRPr="00911F11">
        <w:rPr>
          <w:rFonts w:cs="Times New Roman"/>
          <w:sz w:val="28"/>
          <w:szCs w:val="28"/>
        </w:rPr>
        <w:t>Самая легкая лодка в мире</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850A38">
        <w:rPr>
          <w:rFonts w:cs="Times New Roman"/>
          <w:b/>
          <w:i/>
          <w:sz w:val="28"/>
          <w:szCs w:val="28"/>
        </w:rPr>
        <w:t>Произведения современных отечественных писателей-фантастов.</w:t>
      </w:r>
      <w:r w:rsidRPr="00911F11">
        <w:rPr>
          <w:rFonts w:cs="Times New Roman"/>
          <w:sz w:val="28"/>
          <w:szCs w:val="28"/>
        </w:rPr>
        <w:t xml:space="preserve"> Например, К. Булычев </w:t>
      </w:r>
      <w:r>
        <w:rPr>
          <w:rFonts w:cs="Times New Roman"/>
          <w:sz w:val="28"/>
          <w:szCs w:val="28"/>
        </w:rPr>
        <w:t>«</w:t>
      </w:r>
      <w:r w:rsidRPr="00911F11">
        <w:rPr>
          <w:rFonts w:cs="Times New Roman"/>
          <w:sz w:val="28"/>
          <w:szCs w:val="28"/>
        </w:rPr>
        <w:t>Сто лет тому вперед</w:t>
      </w:r>
      <w:r>
        <w:rPr>
          <w:rFonts w:cs="Times New Roman"/>
          <w:sz w:val="28"/>
          <w:szCs w:val="28"/>
        </w:rPr>
        <w:t>»</w:t>
      </w:r>
      <w:r w:rsidRPr="00911F11">
        <w:rPr>
          <w:rFonts w:cs="Times New Roman"/>
          <w:sz w:val="28"/>
          <w:szCs w:val="28"/>
        </w:rPr>
        <w:t xml:space="preserve"> и другие.</w:t>
      </w:r>
    </w:p>
    <w:p w:rsidR="00722D2C" w:rsidRPr="00722D2C" w:rsidRDefault="00722D2C" w:rsidP="00722D2C">
      <w:pPr>
        <w:pStyle w:val="aff7"/>
        <w:rPr>
          <w:rFonts w:cs="Times New Roman"/>
          <w:b/>
          <w:sz w:val="28"/>
          <w:szCs w:val="28"/>
        </w:rPr>
      </w:pPr>
      <w:r w:rsidRPr="000F3A6E">
        <w:rPr>
          <w:rFonts w:cs="Times New Roman"/>
          <w:b/>
          <w:sz w:val="28"/>
          <w:szCs w:val="28"/>
        </w:rPr>
        <w:t>Литерату</w:t>
      </w:r>
      <w:r>
        <w:rPr>
          <w:rFonts w:cs="Times New Roman"/>
          <w:b/>
          <w:sz w:val="28"/>
          <w:szCs w:val="28"/>
        </w:rPr>
        <w:t>ра народов Российской Федерации</w:t>
      </w:r>
    </w:p>
    <w:p w:rsidR="00722D2C" w:rsidRPr="00911F11" w:rsidRDefault="00722D2C" w:rsidP="00722D2C">
      <w:pPr>
        <w:pStyle w:val="aff7"/>
        <w:rPr>
          <w:rFonts w:cs="Times New Roman"/>
          <w:sz w:val="28"/>
          <w:szCs w:val="28"/>
        </w:rPr>
      </w:pPr>
      <w:r w:rsidRPr="00850A38">
        <w:rPr>
          <w:rFonts w:cs="Times New Roman"/>
          <w:b/>
          <w:i/>
          <w:sz w:val="28"/>
          <w:szCs w:val="28"/>
        </w:rPr>
        <w:t xml:space="preserve">Стихотворения </w:t>
      </w:r>
      <w:r w:rsidRPr="00911F11">
        <w:rPr>
          <w:rFonts w:cs="Times New Roman"/>
          <w:sz w:val="28"/>
          <w:szCs w:val="28"/>
        </w:rPr>
        <w:t xml:space="preserve">(два по выбору). Например, М. Карим </w:t>
      </w:r>
      <w:r>
        <w:rPr>
          <w:rFonts w:cs="Times New Roman"/>
          <w:sz w:val="28"/>
          <w:szCs w:val="28"/>
        </w:rPr>
        <w:t>«</w:t>
      </w:r>
      <w:r w:rsidRPr="00911F11">
        <w:rPr>
          <w:rFonts w:cs="Times New Roman"/>
          <w:sz w:val="28"/>
          <w:szCs w:val="28"/>
        </w:rPr>
        <w:t>Бессмертие</w:t>
      </w:r>
      <w:r>
        <w:rPr>
          <w:rFonts w:cs="Times New Roman"/>
          <w:sz w:val="28"/>
          <w:szCs w:val="28"/>
        </w:rPr>
        <w:t>»</w:t>
      </w:r>
      <w:r w:rsidRPr="00911F11">
        <w:rPr>
          <w:rFonts w:cs="Times New Roman"/>
          <w:sz w:val="28"/>
          <w:szCs w:val="28"/>
        </w:rPr>
        <w:t xml:space="preserve"> (фрагменты), Г. Тукай </w:t>
      </w:r>
      <w:r>
        <w:rPr>
          <w:rFonts w:cs="Times New Roman"/>
          <w:sz w:val="28"/>
          <w:szCs w:val="28"/>
        </w:rPr>
        <w:t>«</w:t>
      </w:r>
      <w:r w:rsidRPr="00911F11">
        <w:rPr>
          <w:rFonts w:cs="Times New Roman"/>
          <w:sz w:val="28"/>
          <w:szCs w:val="28"/>
        </w:rPr>
        <w:t>Родная деревня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Книга</w:t>
      </w:r>
      <w:r>
        <w:rPr>
          <w:rFonts w:cs="Times New Roman"/>
          <w:sz w:val="28"/>
          <w:szCs w:val="28"/>
        </w:rPr>
        <w:t>»</w:t>
      </w:r>
      <w:r w:rsidRPr="00911F11">
        <w:rPr>
          <w:rFonts w:cs="Times New Roman"/>
          <w:sz w:val="28"/>
          <w:szCs w:val="28"/>
        </w:rPr>
        <w:t xml:space="preserve">, К. Кулиев </w:t>
      </w:r>
      <w:r>
        <w:rPr>
          <w:rFonts w:cs="Times New Roman"/>
          <w:sz w:val="28"/>
          <w:szCs w:val="28"/>
        </w:rPr>
        <w:t>«</w:t>
      </w:r>
      <w:r w:rsidRPr="00911F11">
        <w:rPr>
          <w:rFonts w:cs="Times New Roman"/>
          <w:sz w:val="28"/>
          <w:szCs w:val="28"/>
        </w:rPr>
        <w:t>Когда на меня навалилась беда...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Каким бы малым ни был мой народ...</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Что б ни делалось на свете...</w:t>
      </w:r>
      <w:r>
        <w:rPr>
          <w:rFonts w:cs="Times New Roman"/>
          <w:sz w:val="28"/>
          <w:szCs w:val="28"/>
        </w:rPr>
        <w:t>»</w:t>
      </w:r>
      <w:r w:rsidRPr="00911F11">
        <w:rPr>
          <w:rFonts w:cs="Times New Roman"/>
          <w:sz w:val="28"/>
          <w:szCs w:val="28"/>
        </w:rPr>
        <w:t xml:space="preserve">, Р. Гамзатов </w:t>
      </w:r>
      <w:r>
        <w:rPr>
          <w:rFonts w:cs="Times New Roman"/>
          <w:sz w:val="28"/>
          <w:szCs w:val="28"/>
        </w:rPr>
        <w:t>«</w:t>
      </w:r>
      <w:r w:rsidRPr="00911F11">
        <w:rPr>
          <w:rFonts w:cs="Times New Roman"/>
          <w:sz w:val="28"/>
          <w:szCs w:val="28"/>
        </w:rPr>
        <w:t>Журавли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Мой Дагестан</w:t>
      </w:r>
      <w:r>
        <w:rPr>
          <w:rFonts w:cs="Times New Roman"/>
          <w:sz w:val="28"/>
          <w:szCs w:val="28"/>
        </w:rPr>
        <w:t>»</w:t>
      </w:r>
      <w:r w:rsidRPr="00911F11">
        <w:rPr>
          <w:rFonts w:cs="Times New Roman"/>
          <w:sz w:val="28"/>
          <w:szCs w:val="28"/>
        </w:rPr>
        <w:t xml:space="preserve"> и другие.</w:t>
      </w:r>
    </w:p>
    <w:p w:rsidR="00722D2C" w:rsidRPr="00722D2C" w:rsidRDefault="00722D2C" w:rsidP="00722D2C">
      <w:pPr>
        <w:pStyle w:val="aff7"/>
        <w:rPr>
          <w:rFonts w:cs="Times New Roman"/>
          <w:b/>
          <w:sz w:val="28"/>
          <w:szCs w:val="28"/>
        </w:rPr>
      </w:pPr>
      <w:r w:rsidRPr="000F3A6E">
        <w:rPr>
          <w:rFonts w:cs="Times New Roman"/>
          <w:b/>
          <w:sz w:val="28"/>
          <w:szCs w:val="28"/>
        </w:rPr>
        <w:t>Зарубежная литература</w:t>
      </w:r>
    </w:p>
    <w:p w:rsidR="00722D2C" w:rsidRPr="00D95B45" w:rsidRDefault="00722D2C" w:rsidP="00722D2C">
      <w:pPr>
        <w:pStyle w:val="aff7"/>
        <w:rPr>
          <w:rFonts w:cs="Times New Roman"/>
          <w:sz w:val="28"/>
          <w:szCs w:val="28"/>
        </w:rPr>
      </w:pPr>
      <w:r w:rsidRPr="00D95B45">
        <w:rPr>
          <w:rFonts w:cs="Times New Roman"/>
          <w:sz w:val="28"/>
          <w:szCs w:val="28"/>
        </w:rPr>
        <w:t>Д. Дефо «Робинзон Крузо» (главы по выбору).</w:t>
      </w:r>
    </w:p>
    <w:p w:rsidR="00722D2C" w:rsidRPr="00D95B45" w:rsidRDefault="00722D2C" w:rsidP="00722D2C">
      <w:pPr>
        <w:pStyle w:val="aff7"/>
        <w:rPr>
          <w:rFonts w:cs="Times New Roman"/>
          <w:sz w:val="28"/>
          <w:szCs w:val="28"/>
        </w:rPr>
      </w:pPr>
      <w:r w:rsidRPr="00D95B45">
        <w:rPr>
          <w:rFonts w:cs="Times New Roman"/>
          <w:sz w:val="28"/>
          <w:szCs w:val="28"/>
        </w:rPr>
        <w:t>Д. Свифт «Путешествия Гулливера» (главы по выбору).</w:t>
      </w:r>
    </w:p>
    <w:p w:rsidR="00722D2C" w:rsidRPr="000F3A6E" w:rsidRDefault="00722D2C" w:rsidP="00722D2C">
      <w:pPr>
        <w:pStyle w:val="aff7"/>
        <w:rPr>
          <w:rFonts w:cs="Times New Roman"/>
          <w:sz w:val="28"/>
          <w:szCs w:val="28"/>
        </w:rPr>
      </w:pPr>
      <w:r w:rsidRPr="00D95B45">
        <w:rPr>
          <w:rFonts w:cs="Times New Roman"/>
          <w:sz w:val="28"/>
          <w:szCs w:val="28"/>
        </w:rPr>
        <w:t>Произведения зарубежных писателей на тему взросления человека (не менее двух). Например, Ж. Верн «Дети капитана Гранта» (главы по выбору), Х.</w:t>
      </w:r>
      <w:r w:rsidRPr="00911F11">
        <w:rPr>
          <w:rFonts w:cs="Times New Roman"/>
          <w:sz w:val="28"/>
          <w:szCs w:val="28"/>
        </w:rPr>
        <w:t xml:space="preserve"> Ли </w:t>
      </w:r>
      <w:r>
        <w:rPr>
          <w:rFonts w:cs="Times New Roman"/>
          <w:sz w:val="28"/>
          <w:szCs w:val="28"/>
        </w:rPr>
        <w:t>«</w:t>
      </w:r>
      <w:r w:rsidRPr="00911F11">
        <w:rPr>
          <w:rFonts w:cs="Times New Roman"/>
          <w:sz w:val="28"/>
          <w:szCs w:val="28"/>
        </w:rPr>
        <w:t>Убить пересмешника</w:t>
      </w:r>
      <w:r>
        <w:rPr>
          <w:rFonts w:cs="Times New Roman"/>
          <w:sz w:val="28"/>
          <w:szCs w:val="28"/>
        </w:rPr>
        <w:t>»</w:t>
      </w:r>
      <w:r w:rsidRPr="00911F11">
        <w:rPr>
          <w:rFonts w:cs="Times New Roman"/>
          <w:sz w:val="28"/>
          <w:szCs w:val="28"/>
        </w:rPr>
        <w:t xml:space="preserve"> (главы по выбору) и другие.</w:t>
      </w:r>
      <w:bookmarkStart w:id="249" w:name="anchor1206"/>
      <w:bookmarkEnd w:id="249"/>
    </w:p>
    <w:p w:rsidR="00722D2C" w:rsidRPr="00722D2C" w:rsidRDefault="00722D2C" w:rsidP="00722D2C">
      <w:pPr>
        <w:pStyle w:val="aff7"/>
        <w:rPr>
          <w:rFonts w:cs="Times New Roman"/>
          <w:sz w:val="28"/>
          <w:szCs w:val="28"/>
        </w:rPr>
      </w:pPr>
    </w:p>
    <w:p w:rsidR="00722D2C" w:rsidRPr="000F3A6E" w:rsidRDefault="00722D2C" w:rsidP="00D95B45">
      <w:pPr>
        <w:pStyle w:val="aff7"/>
        <w:ind w:firstLine="0"/>
        <w:jc w:val="center"/>
        <w:rPr>
          <w:rFonts w:cs="Times New Roman"/>
          <w:b/>
          <w:sz w:val="28"/>
          <w:szCs w:val="28"/>
        </w:rPr>
      </w:pPr>
      <w:r w:rsidRPr="000F3A6E">
        <w:rPr>
          <w:rFonts w:cs="Times New Roman"/>
          <w:b/>
          <w:sz w:val="28"/>
          <w:szCs w:val="28"/>
        </w:rPr>
        <w:t xml:space="preserve">СОДЕРЖАНИЕ </w:t>
      </w:r>
      <w:proofErr w:type="gramStart"/>
      <w:r w:rsidRPr="000F3A6E">
        <w:rPr>
          <w:rFonts w:cs="Times New Roman"/>
          <w:b/>
          <w:sz w:val="28"/>
          <w:szCs w:val="28"/>
        </w:rPr>
        <w:t>ОБУЧЕНИЯ В</w:t>
      </w:r>
      <w:proofErr w:type="gramEnd"/>
      <w:r w:rsidRPr="000F3A6E">
        <w:rPr>
          <w:rFonts w:cs="Times New Roman"/>
          <w:b/>
          <w:sz w:val="28"/>
          <w:szCs w:val="28"/>
        </w:rPr>
        <w:t xml:space="preserve"> 7 КЛАССЕ</w:t>
      </w:r>
    </w:p>
    <w:p w:rsidR="00722D2C" w:rsidRPr="000F3A6E" w:rsidRDefault="00722D2C" w:rsidP="00722D2C">
      <w:pPr>
        <w:pStyle w:val="aff7"/>
        <w:rPr>
          <w:rFonts w:cs="Times New Roman"/>
          <w:b/>
          <w:sz w:val="28"/>
          <w:szCs w:val="28"/>
        </w:rPr>
      </w:pPr>
      <w:r w:rsidRPr="000F3A6E">
        <w:rPr>
          <w:rFonts w:cs="Times New Roman"/>
          <w:b/>
          <w:sz w:val="28"/>
          <w:szCs w:val="28"/>
        </w:rPr>
        <w:t>Древнерусская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Древнерусские повести (одна повесть по выбору). Например, </w:t>
      </w:r>
      <w:r>
        <w:rPr>
          <w:rFonts w:cs="Times New Roman"/>
          <w:sz w:val="28"/>
          <w:szCs w:val="28"/>
        </w:rPr>
        <w:t>«</w:t>
      </w:r>
      <w:r w:rsidRPr="00911F11">
        <w:rPr>
          <w:rFonts w:cs="Times New Roman"/>
          <w:sz w:val="28"/>
          <w:szCs w:val="28"/>
        </w:rPr>
        <w:t>Поучение</w:t>
      </w:r>
      <w:r>
        <w:rPr>
          <w:rFonts w:cs="Times New Roman"/>
          <w:sz w:val="28"/>
          <w:szCs w:val="28"/>
        </w:rPr>
        <w:t>»</w:t>
      </w:r>
      <w:r w:rsidRPr="00911F11">
        <w:rPr>
          <w:rFonts w:cs="Times New Roman"/>
          <w:sz w:val="28"/>
          <w:szCs w:val="28"/>
        </w:rPr>
        <w:t xml:space="preserve"> Владимира Мономаха (в сокращении) и другие.</w:t>
      </w:r>
    </w:p>
    <w:p w:rsidR="00722D2C" w:rsidRPr="00722D2C" w:rsidRDefault="00722D2C" w:rsidP="00722D2C">
      <w:pPr>
        <w:pStyle w:val="aff7"/>
        <w:rPr>
          <w:rFonts w:cs="Times New Roman"/>
          <w:b/>
          <w:sz w:val="28"/>
          <w:szCs w:val="28"/>
        </w:rPr>
      </w:pPr>
      <w:r w:rsidRPr="000F3A6E">
        <w:rPr>
          <w:rFonts w:cs="Times New Roman"/>
          <w:b/>
          <w:sz w:val="28"/>
          <w:szCs w:val="28"/>
        </w:rPr>
        <w:t>Литература первой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А.С. Пушкин. Стихотворения (не менее четырех). Например, </w:t>
      </w:r>
      <w:r>
        <w:rPr>
          <w:rFonts w:cs="Times New Roman"/>
          <w:sz w:val="28"/>
          <w:szCs w:val="28"/>
        </w:rPr>
        <w:t>«</w:t>
      </w:r>
      <w:r w:rsidRPr="00911F11">
        <w:rPr>
          <w:rFonts w:cs="Times New Roman"/>
          <w:sz w:val="28"/>
          <w:szCs w:val="28"/>
        </w:rPr>
        <w:t>Во глубине сибирских руд...</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19 октября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Роняет лес багряный свой убор...</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И.И. Пущину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На холмах Грузии лежит ночная мгла...</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Повести Белкина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Станционный смотритель</w:t>
      </w:r>
      <w:r>
        <w:rPr>
          <w:rFonts w:cs="Times New Roman"/>
          <w:sz w:val="28"/>
          <w:szCs w:val="28"/>
        </w:rPr>
        <w:t>»</w:t>
      </w:r>
      <w:r w:rsidRPr="00911F11">
        <w:rPr>
          <w:rFonts w:cs="Times New Roman"/>
          <w:sz w:val="28"/>
          <w:szCs w:val="28"/>
        </w:rPr>
        <w:t xml:space="preserve">). Поэма </w:t>
      </w:r>
      <w:r>
        <w:rPr>
          <w:rFonts w:cs="Times New Roman"/>
          <w:sz w:val="28"/>
          <w:szCs w:val="28"/>
        </w:rPr>
        <w:t>«</w:t>
      </w:r>
      <w:r w:rsidRPr="00911F11">
        <w:rPr>
          <w:rFonts w:cs="Times New Roman"/>
          <w:sz w:val="28"/>
          <w:szCs w:val="28"/>
        </w:rPr>
        <w:t>Полтава</w:t>
      </w:r>
      <w:r>
        <w:rPr>
          <w:rFonts w:cs="Times New Roman"/>
          <w:sz w:val="28"/>
          <w:szCs w:val="28"/>
        </w:rPr>
        <w:t>»</w:t>
      </w:r>
      <w:r w:rsidRPr="00911F11">
        <w:rPr>
          <w:rFonts w:cs="Times New Roman"/>
          <w:sz w:val="28"/>
          <w:szCs w:val="28"/>
        </w:rPr>
        <w:t xml:space="preserve"> (фрагмент).</w:t>
      </w:r>
    </w:p>
    <w:p w:rsidR="00722D2C" w:rsidRPr="00911F11" w:rsidRDefault="00722D2C" w:rsidP="00722D2C">
      <w:pPr>
        <w:pStyle w:val="aff7"/>
        <w:rPr>
          <w:rFonts w:cs="Times New Roman"/>
          <w:sz w:val="28"/>
          <w:szCs w:val="28"/>
        </w:rPr>
      </w:pPr>
      <w:r w:rsidRPr="00911F11">
        <w:rPr>
          <w:rFonts w:cs="Times New Roman"/>
          <w:sz w:val="28"/>
          <w:szCs w:val="28"/>
        </w:rPr>
        <w:t xml:space="preserve">М.Ю. Лермонтов. Стихотворения (не менее четырех). Например, </w:t>
      </w:r>
      <w:r>
        <w:rPr>
          <w:rFonts w:cs="Times New Roman"/>
          <w:sz w:val="28"/>
          <w:szCs w:val="28"/>
        </w:rPr>
        <w:t>«</w:t>
      </w:r>
      <w:r w:rsidRPr="00911F11">
        <w:rPr>
          <w:rFonts w:cs="Times New Roman"/>
          <w:sz w:val="28"/>
          <w:szCs w:val="28"/>
        </w:rPr>
        <w:t>Узник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Парус</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Тучи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Желанье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Отворите мне темницу...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Когда волнуется желтеющая нива...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Ангел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Молитва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 xml:space="preserve">В минуту жизни </w:t>
      </w:r>
      <w:r w:rsidRPr="00911F11">
        <w:rPr>
          <w:rFonts w:cs="Times New Roman"/>
          <w:sz w:val="28"/>
          <w:szCs w:val="28"/>
        </w:rPr>
        <w:lastRenderedPageBreak/>
        <w:t>трудную...</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Песня про царя Ивана Васильевича, молодого опричника и удалого купца Калашникова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Н.В. Гоголь. Повесть </w:t>
      </w:r>
      <w:r>
        <w:rPr>
          <w:rFonts w:cs="Times New Roman"/>
          <w:sz w:val="28"/>
          <w:szCs w:val="28"/>
        </w:rPr>
        <w:t>«</w:t>
      </w:r>
      <w:r w:rsidRPr="00911F11">
        <w:rPr>
          <w:rFonts w:cs="Times New Roman"/>
          <w:sz w:val="28"/>
          <w:szCs w:val="28"/>
        </w:rPr>
        <w:t>Тарас Бульба</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0F3A6E">
        <w:rPr>
          <w:rFonts w:cs="Times New Roman"/>
          <w:b/>
          <w:sz w:val="28"/>
          <w:szCs w:val="28"/>
        </w:rPr>
        <w:t>Литература второй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И.С. Тургенев. Рассказы из цикла </w:t>
      </w:r>
      <w:r>
        <w:rPr>
          <w:rFonts w:cs="Times New Roman"/>
          <w:sz w:val="28"/>
          <w:szCs w:val="28"/>
        </w:rPr>
        <w:t>«</w:t>
      </w:r>
      <w:r w:rsidRPr="00911F11">
        <w:rPr>
          <w:rFonts w:cs="Times New Roman"/>
          <w:sz w:val="28"/>
          <w:szCs w:val="28"/>
        </w:rPr>
        <w:t>Записки охотника</w:t>
      </w:r>
      <w:r>
        <w:rPr>
          <w:rFonts w:cs="Times New Roman"/>
          <w:sz w:val="28"/>
          <w:szCs w:val="28"/>
        </w:rPr>
        <w:t>»</w:t>
      </w:r>
      <w:r w:rsidRPr="00911F11">
        <w:rPr>
          <w:rFonts w:cs="Times New Roman"/>
          <w:sz w:val="28"/>
          <w:szCs w:val="28"/>
        </w:rPr>
        <w:t xml:space="preserve"> (два по выбору). Например, </w:t>
      </w:r>
      <w:r>
        <w:rPr>
          <w:rFonts w:cs="Times New Roman"/>
          <w:sz w:val="28"/>
          <w:szCs w:val="28"/>
        </w:rPr>
        <w:t>«</w:t>
      </w:r>
      <w:r w:rsidRPr="00911F11">
        <w:rPr>
          <w:rFonts w:cs="Times New Roman"/>
          <w:sz w:val="28"/>
          <w:szCs w:val="28"/>
        </w:rPr>
        <w:t>Бирюк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Хорь и Калиныч</w:t>
      </w:r>
      <w:r>
        <w:rPr>
          <w:rFonts w:cs="Times New Roman"/>
          <w:sz w:val="28"/>
          <w:szCs w:val="28"/>
        </w:rPr>
        <w:t>»</w:t>
      </w:r>
      <w:r w:rsidRPr="00911F11">
        <w:rPr>
          <w:rFonts w:cs="Times New Roman"/>
          <w:sz w:val="28"/>
          <w:szCs w:val="28"/>
        </w:rPr>
        <w:t xml:space="preserve"> и другие. Стихотворения в прозе. Например, </w:t>
      </w:r>
      <w:r>
        <w:rPr>
          <w:rFonts w:cs="Times New Roman"/>
          <w:sz w:val="28"/>
          <w:szCs w:val="28"/>
        </w:rPr>
        <w:t>«</w:t>
      </w:r>
      <w:r w:rsidRPr="00911F11">
        <w:rPr>
          <w:rFonts w:cs="Times New Roman"/>
          <w:sz w:val="28"/>
          <w:szCs w:val="28"/>
        </w:rPr>
        <w:t>Русский язык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Воробей</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Л.Н. Толстой. Рассказ </w:t>
      </w:r>
      <w:r>
        <w:rPr>
          <w:rFonts w:cs="Times New Roman"/>
          <w:sz w:val="28"/>
          <w:szCs w:val="28"/>
        </w:rPr>
        <w:t>«</w:t>
      </w:r>
      <w:r w:rsidRPr="00911F11">
        <w:rPr>
          <w:rFonts w:cs="Times New Roman"/>
          <w:sz w:val="28"/>
          <w:szCs w:val="28"/>
        </w:rPr>
        <w:t>После бала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Н.А. Некрасов. Стихотворения (не менее двух). Например, </w:t>
      </w:r>
      <w:r>
        <w:rPr>
          <w:rFonts w:cs="Times New Roman"/>
          <w:sz w:val="28"/>
          <w:szCs w:val="28"/>
        </w:rPr>
        <w:t>«</w:t>
      </w:r>
      <w:r w:rsidRPr="00911F11">
        <w:rPr>
          <w:rFonts w:cs="Times New Roman"/>
          <w:sz w:val="28"/>
          <w:szCs w:val="28"/>
        </w:rPr>
        <w:t>Размышления у парадного подъезда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Железная дорога</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Поэзия второй половины XIX века. Ф.И. Тютчев, А.А. Фет, А.К. Толстой и другие (не менее двух стихотворений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М.Е. Салтыков-Щедрин. Сказки (одна по выбору). Например, </w:t>
      </w:r>
      <w:r>
        <w:rPr>
          <w:rFonts w:cs="Times New Roman"/>
          <w:sz w:val="28"/>
          <w:szCs w:val="28"/>
        </w:rPr>
        <w:t>«</w:t>
      </w:r>
      <w:r w:rsidRPr="00911F11">
        <w:rPr>
          <w:rFonts w:cs="Times New Roman"/>
          <w:sz w:val="28"/>
          <w:szCs w:val="28"/>
        </w:rPr>
        <w:t>Повесть о том, как один мужик двух генералов прокормил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Дикий помещик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Премудрый пискарь</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D95B45">
        <w:rPr>
          <w:rFonts w:cs="Times New Roman"/>
          <w:sz w:val="28"/>
          <w:szCs w:val="28"/>
        </w:rPr>
        <w:t>Произведения отечественных и зарубежных писателей на историческую тему</w:t>
      </w:r>
      <w:r w:rsidRPr="00911F11">
        <w:rPr>
          <w:rFonts w:cs="Times New Roman"/>
          <w:sz w:val="28"/>
          <w:szCs w:val="28"/>
        </w:rPr>
        <w:t xml:space="preserve"> (не менее двух). Например, А.К. Толстой, Р. Сабатини, Ф. Купер и другие.</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конца XIX - начала XX вв.</w:t>
      </w:r>
    </w:p>
    <w:p w:rsidR="00722D2C" w:rsidRPr="00911F11" w:rsidRDefault="00722D2C" w:rsidP="00722D2C">
      <w:pPr>
        <w:pStyle w:val="aff7"/>
        <w:rPr>
          <w:rFonts w:cs="Times New Roman"/>
          <w:sz w:val="28"/>
          <w:szCs w:val="28"/>
        </w:rPr>
      </w:pPr>
      <w:r w:rsidRPr="00911F11">
        <w:rPr>
          <w:rFonts w:cs="Times New Roman"/>
          <w:sz w:val="28"/>
          <w:szCs w:val="28"/>
        </w:rPr>
        <w:t xml:space="preserve">А.П. Чехов. Рассказы (один по выбору). Например, </w:t>
      </w:r>
      <w:r>
        <w:rPr>
          <w:rFonts w:cs="Times New Roman"/>
          <w:sz w:val="28"/>
          <w:szCs w:val="28"/>
        </w:rPr>
        <w:t>«</w:t>
      </w:r>
      <w:r w:rsidRPr="00911F11">
        <w:rPr>
          <w:rFonts w:cs="Times New Roman"/>
          <w:sz w:val="28"/>
          <w:szCs w:val="28"/>
        </w:rPr>
        <w:t>Тоска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Злоумышленник</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М. Горький. Ранние рассказы (одно произведение по выбору). Например, </w:t>
      </w:r>
      <w:r>
        <w:rPr>
          <w:rFonts w:cs="Times New Roman"/>
          <w:sz w:val="28"/>
          <w:szCs w:val="28"/>
        </w:rPr>
        <w:t>«</w:t>
      </w:r>
      <w:r w:rsidRPr="00911F11">
        <w:rPr>
          <w:rFonts w:cs="Times New Roman"/>
          <w:sz w:val="28"/>
          <w:szCs w:val="28"/>
        </w:rPr>
        <w:t>Старуха Изергиль</w:t>
      </w:r>
      <w:r>
        <w:rPr>
          <w:rFonts w:cs="Times New Roman"/>
          <w:sz w:val="28"/>
          <w:szCs w:val="28"/>
        </w:rPr>
        <w:t>»</w:t>
      </w:r>
      <w:r w:rsidRPr="00911F11">
        <w:rPr>
          <w:rFonts w:cs="Times New Roman"/>
          <w:sz w:val="28"/>
          <w:szCs w:val="28"/>
        </w:rPr>
        <w:t xml:space="preserve"> (легенда о Данко), </w:t>
      </w:r>
      <w:r>
        <w:rPr>
          <w:rFonts w:cs="Times New Roman"/>
          <w:sz w:val="28"/>
          <w:szCs w:val="28"/>
        </w:rPr>
        <w:t>«</w:t>
      </w:r>
      <w:r w:rsidRPr="00911F11">
        <w:rPr>
          <w:rFonts w:cs="Times New Roman"/>
          <w:sz w:val="28"/>
          <w:szCs w:val="28"/>
        </w:rPr>
        <w:t>Челкаш</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722D2C" w:rsidRPr="00722D2C" w:rsidRDefault="00722D2C" w:rsidP="00722D2C">
      <w:pPr>
        <w:pStyle w:val="aff7"/>
        <w:rPr>
          <w:rFonts w:cs="Times New Roman"/>
          <w:b/>
          <w:sz w:val="28"/>
          <w:szCs w:val="28"/>
        </w:rPr>
      </w:pPr>
      <w:r w:rsidRPr="001B599C">
        <w:rPr>
          <w:rFonts w:cs="Times New Roman"/>
          <w:b/>
          <w:sz w:val="28"/>
          <w:szCs w:val="28"/>
        </w:rPr>
        <w:t>Лит</w:t>
      </w:r>
      <w:r>
        <w:rPr>
          <w:rFonts w:cs="Times New Roman"/>
          <w:b/>
          <w:sz w:val="28"/>
          <w:szCs w:val="28"/>
        </w:rPr>
        <w:t>ература первой половины XX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А.С. Грин. Повести и рассказы (одно произведение по выбору). Например, </w:t>
      </w:r>
      <w:r>
        <w:rPr>
          <w:rFonts w:cs="Times New Roman"/>
          <w:sz w:val="28"/>
          <w:szCs w:val="28"/>
        </w:rPr>
        <w:t>«</w:t>
      </w:r>
      <w:r w:rsidRPr="00911F11">
        <w:rPr>
          <w:rFonts w:cs="Times New Roman"/>
          <w:sz w:val="28"/>
          <w:szCs w:val="28"/>
        </w:rPr>
        <w:t>Алые паруса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Зеленая лампа</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722D2C" w:rsidRPr="00911F11" w:rsidRDefault="00722D2C" w:rsidP="00722D2C">
      <w:pPr>
        <w:pStyle w:val="aff7"/>
        <w:rPr>
          <w:rFonts w:cs="Times New Roman"/>
          <w:sz w:val="28"/>
          <w:szCs w:val="28"/>
        </w:rPr>
      </w:pPr>
      <w:r w:rsidRPr="00911F11">
        <w:rPr>
          <w:rFonts w:cs="Times New Roman"/>
          <w:sz w:val="28"/>
          <w:szCs w:val="28"/>
        </w:rPr>
        <w:t xml:space="preserve">В.В. Маяковский. Стихотворения (одно по выбору). Например, </w:t>
      </w:r>
      <w:r>
        <w:rPr>
          <w:rFonts w:cs="Times New Roman"/>
          <w:sz w:val="28"/>
          <w:szCs w:val="28"/>
        </w:rPr>
        <w:t>«</w:t>
      </w:r>
      <w:r w:rsidRPr="00911F11">
        <w:rPr>
          <w:rFonts w:cs="Times New Roman"/>
          <w:sz w:val="28"/>
          <w:szCs w:val="28"/>
        </w:rPr>
        <w:t>Необычайное приключение, бывшее с Владимиром Маяковским летом на даче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Хорошее отношение к лошадям</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М.А. Шолохов </w:t>
      </w:r>
      <w:r>
        <w:rPr>
          <w:rFonts w:cs="Times New Roman"/>
          <w:sz w:val="28"/>
          <w:szCs w:val="28"/>
        </w:rPr>
        <w:t>«</w:t>
      </w:r>
      <w:r w:rsidRPr="00911F11">
        <w:rPr>
          <w:rFonts w:cs="Times New Roman"/>
          <w:sz w:val="28"/>
          <w:szCs w:val="28"/>
        </w:rPr>
        <w:t>Донские рассказы</w:t>
      </w:r>
      <w:r>
        <w:rPr>
          <w:rFonts w:cs="Times New Roman"/>
          <w:sz w:val="28"/>
          <w:szCs w:val="28"/>
        </w:rPr>
        <w:t>»</w:t>
      </w:r>
      <w:r w:rsidRPr="00911F11">
        <w:rPr>
          <w:rFonts w:cs="Times New Roman"/>
          <w:sz w:val="28"/>
          <w:szCs w:val="28"/>
        </w:rPr>
        <w:t xml:space="preserve"> (один по выбору). Например, </w:t>
      </w:r>
      <w:r>
        <w:rPr>
          <w:rFonts w:cs="Times New Roman"/>
          <w:sz w:val="28"/>
          <w:szCs w:val="28"/>
        </w:rPr>
        <w:t>«</w:t>
      </w:r>
      <w:r w:rsidRPr="00911F11">
        <w:rPr>
          <w:rFonts w:cs="Times New Roman"/>
          <w:sz w:val="28"/>
          <w:szCs w:val="28"/>
        </w:rPr>
        <w:t>Родинка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Чужая кровь</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А.П. Платонов. Рассказы (один по выбору). Например, </w:t>
      </w:r>
      <w:r>
        <w:rPr>
          <w:rFonts w:cs="Times New Roman"/>
          <w:sz w:val="28"/>
          <w:szCs w:val="28"/>
        </w:rPr>
        <w:t>«</w:t>
      </w:r>
      <w:r w:rsidRPr="00911F11">
        <w:rPr>
          <w:rFonts w:cs="Times New Roman"/>
          <w:sz w:val="28"/>
          <w:szCs w:val="28"/>
        </w:rPr>
        <w:t>Юшка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Неизвестный цветок</w:t>
      </w:r>
      <w:r>
        <w:rPr>
          <w:rFonts w:cs="Times New Roman"/>
          <w:sz w:val="28"/>
          <w:szCs w:val="28"/>
        </w:rPr>
        <w:t>»</w:t>
      </w:r>
      <w:r w:rsidRPr="00911F11">
        <w:rPr>
          <w:rFonts w:cs="Times New Roman"/>
          <w:sz w:val="28"/>
          <w:szCs w:val="28"/>
        </w:rPr>
        <w:t xml:space="preserve"> и другие.</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второй половины XX - начала XXI вв.</w:t>
      </w:r>
    </w:p>
    <w:p w:rsidR="00722D2C" w:rsidRPr="00911F11" w:rsidRDefault="00722D2C" w:rsidP="00722D2C">
      <w:pPr>
        <w:pStyle w:val="aff7"/>
        <w:rPr>
          <w:rFonts w:cs="Times New Roman"/>
          <w:sz w:val="28"/>
          <w:szCs w:val="28"/>
        </w:rPr>
      </w:pPr>
      <w:r w:rsidRPr="00911F11">
        <w:rPr>
          <w:rFonts w:cs="Times New Roman"/>
          <w:sz w:val="28"/>
          <w:szCs w:val="28"/>
        </w:rPr>
        <w:t xml:space="preserve">В.М. Шукшин. Рассказы (один по выбору). Например, </w:t>
      </w:r>
      <w:r>
        <w:rPr>
          <w:rFonts w:cs="Times New Roman"/>
          <w:sz w:val="28"/>
          <w:szCs w:val="28"/>
        </w:rPr>
        <w:t>«</w:t>
      </w:r>
      <w:r w:rsidRPr="00911F11">
        <w:rPr>
          <w:rFonts w:cs="Times New Roman"/>
          <w:sz w:val="28"/>
          <w:szCs w:val="28"/>
        </w:rPr>
        <w:t>Чудик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Стенька Разин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Критики</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722D2C" w:rsidRPr="00911F11" w:rsidRDefault="00722D2C" w:rsidP="00722D2C">
      <w:pPr>
        <w:pStyle w:val="aff7"/>
        <w:rPr>
          <w:rFonts w:cs="Times New Roman"/>
          <w:sz w:val="28"/>
          <w:szCs w:val="28"/>
        </w:rPr>
      </w:pPr>
      <w:r w:rsidRPr="001B599C">
        <w:rPr>
          <w:rFonts w:cs="Times New Roman"/>
          <w:b/>
          <w:sz w:val="28"/>
          <w:szCs w:val="28"/>
        </w:rPr>
        <w:lastRenderedPageBreak/>
        <w:t>Произведения отечественных прозаиков второй половины XX - начала XXI вв.</w:t>
      </w:r>
      <w:r w:rsidRPr="00911F11">
        <w:rPr>
          <w:rFonts w:cs="Times New Roman"/>
          <w:sz w:val="28"/>
          <w:szCs w:val="28"/>
        </w:rPr>
        <w:t xml:space="preserve"> (не менее двух). Например, п</w:t>
      </w:r>
      <w:r w:rsidR="00D95B45">
        <w:rPr>
          <w:rFonts w:cs="Times New Roman"/>
          <w:sz w:val="28"/>
          <w:szCs w:val="28"/>
        </w:rPr>
        <w:t>роизведения Ф.А. Абрамова, В.П. </w:t>
      </w:r>
      <w:r w:rsidRPr="00911F11">
        <w:rPr>
          <w:rFonts w:cs="Times New Roman"/>
          <w:sz w:val="28"/>
          <w:szCs w:val="28"/>
        </w:rPr>
        <w:t>Астафьева, В.И. Белова, Ф.А. Искандера и других.</w:t>
      </w:r>
    </w:p>
    <w:p w:rsidR="00722D2C" w:rsidRPr="00722D2C" w:rsidRDefault="00722D2C" w:rsidP="00722D2C">
      <w:pPr>
        <w:pStyle w:val="aff7"/>
        <w:rPr>
          <w:rFonts w:cs="Times New Roman"/>
          <w:b/>
          <w:sz w:val="28"/>
          <w:szCs w:val="28"/>
        </w:rPr>
      </w:pPr>
      <w:r>
        <w:rPr>
          <w:rFonts w:cs="Times New Roman"/>
          <w:b/>
          <w:sz w:val="28"/>
          <w:szCs w:val="28"/>
        </w:rPr>
        <w:t>Зарубежная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М. Сервантес. Роман </w:t>
      </w:r>
      <w:r>
        <w:rPr>
          <w:rFonts w:cs="Times New Roman"/>
          <w:sz w:val="28"/>
          <w:szCs w:val="28"/>
        </w:rPr>
        <w:t>«</w:t>
      </w:r>
      <w:r w:rsidRPr="00911F11">
        <w:rPr>
          <w:rFonts w:cs="Times New Roman"/>
          <w:sz w:val="28"/>
          <w:szCs w:val="28"/>
        </w:rPr>
        <w:t>Хитроумный идальго Дон Кихот Ламанчский</w:t>
      </w:r>
      <w:r>
        <w:rPr>
          <w:rFonts w:cs="Times New Roman"/>
          <w:sz w:val="28"/>
          <w:szCs w:val="28"/>
        </w:rPr>
        <w:t>»</w:t>
      </w:r>
      <w:r w:rsidRPr="00911F11">
        <w:rPr>
          <w:rFonts w:cs="Times New Roman"/>
          <w:sz w:val="28"/>
          <w:szCs w:val="28"/>
        </w:rPr>
        <w:t xml:space="preserve"> (главы).</w:t>
      </w:r>
    </w:p>
    <w:p w:rsidR="00722D2C" w:rsidRPr="00911F11" w:rsidRDefault="00722D2C" w:rsidP="00722D2C">
      <w:pPr>
        <w:pStyle w:val="aff7"/>
        <w:rPr>
          <w:rFonts w:cs="Times New Roman"/>
          <w:sz w:val="28"/>
          <w:szCs w:val="28"/>
        </w:rPr>
      </w:pPr>
      <w:r w:rsidRPr="00911F11">
        <w:rPr>
          <w:rFonts w:cs="Times New Roman"/>
          <w:sz w:val="28"/>
          <w:szCs w:val="28"/>
        </w:rPr>
        <w:t xml:space="preserve">Зарубежная новеллистика (одно-два произведения по выбору). Например, П. Мериме </w:t>
      </w:r>
      <w:r>
        <w:rPr>
          <w:rFonts w:cs="Times New Roman"/>
          <w:sz w:val="28"/>
          <w:szCs w:val="28"/>
        </w:rPr>
        <w:t>«</w:t>
      </w:r>
      <w:r w:rsidRPr="00911F11">
        <w:rPr>
          <w:rFonts w:cs="Times New Roman"/>
          <w:sz w:val="28"/>
          <w:szCs w:val="28"/>
        </w:rPr>
        <w:t>Маттео Фальконе</w:t>
      </w:r>
      <w:r>
        <w:rPr>
          <w:rFonts w:cs="Times New Roman"/>
          <w:sz w:val="28"/>
          <w:szCs w:val="28"/>
        </w:rPr>
        <w:t>»</w:t>
      </w:r>
      <w:r w:rsidRPr="00911F11">
        <w:rPr>
          <w:rFonts w:cs="Times New Roman"/>
          <w:sz w:val="28"/>
          <w:szCs w:val="28"/>
        </w:rPr>
        <w:t xml:space="preserve">, О. Генри </w:t>
      </w:r>
      <w:r>
        <w:rPr>
          <w:rFonts w:cs="Times New Roman"/>
          <w:sz w:val="28"/>
          <w:szCs w:val="28"/>
        </w:rPr>
        <w:t>«</w:t>
      </w:r>
      <w:r w:rsidRPr="00911F11">
        <w:rPr>
          <w:rFonts w:cs="Times New Roman"/>
          <w:sz w:val="28"/>
          <w:szCs w:val="28"/>
        </w:rPr>
        <w:t>Дары волхвов</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Последний лист</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 Экзюпери. Повесть-сказка </w:t>
      </w:r>
      <w:r>
        <w:rPr>
          <w:rFonts w:cs="Times New Roman"/>
          <w:sz w:val="28"/>
          <w:szCs w:val="28"/>
        </w:rPr>
        <w:t>«</w:t>
      </w:r>
      <w:r w:rsidRPr="00911F11">
        <w:rPr>
          <w:rFonts w:cs="Times New Roman"/>
          <w:sz w:val="28"/>
          <w:szCs w:val="28"/>
        </w:rPr>
        <w:t>Маленький принц</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bookmarkStart w:id="250" w:name="anchor1207"/>
      <w:bookmarkEnd w:id="250"/>
    </w:p>
    <w:p w:rsidR="00722D2C" w:rsidRPr="001B599C" w:rsidRDefault="00722D2C" w:rsidP="00D95B45">
      <w:pPr>
        <w:pStyle w:val="aff7"/>
        <w:ind w:firstLine="0"/>
        <w:jc w:val="center"/>
        <w:rPr>
          <w:rFonts w:cs="Times New Roman"/>
          <w:b/>
          <w:sz w:val="28"/>
          <w:szCs w:val="28"/>
        </w:rPr>
      </w:pPr>
      <w:r w:rsidRPr="001B599C">
        <w:rPr>
          <w:rFonts w:cs="Times New Roman"/>
          <w:b/>
          <w:sz w:val="28"/>
          <w:szCs w:val="28"/>
        </w:rPr>
        <w:t xml:space="preserve">СОДЕРЖАНИЕ </w:t>
      </w:r>
      <w:proofErr w:type="gramStart"/>
      <w:r w:rsidRPr="001B599C">
        <w:rPr>
          <w:rFonts w:cs="Times New Roman"/>
          <w:b/>
          <w:sz w:val="28"/>
          <w:szCs w:val="28"/>
        </w:rPr>
        <w:t>ОБУЧЕНИЯ В</w:t>
      </w:r>
      <w:proofErr w:type="gramEnd"/>
      <w:r w:rsidRPr="001B599C">
        <w:rPr>
          <w:rFonts w:cs="Times New Roman"/>
          <w:b/>
          <w:sz w:val="28"/>
          <w:szCs w:val="28"/>
        </w:rPr>
        <w:t xml:space="preserve"> 8 КЛАССЕ</w:t>
      </w:r>
    </w:p>
    <w:p w:rsidR="00722D2C" w:rsidRPr="001B599C" w:rsidRDefault="00722D2C" w:rsidP="00722D2C">
      <w:pPr>
        <w:pStyle w:val="aff7"/>
        <w:rPr>
          <w:rFonts w:cs="Times New Roman"/>
          <w:b/>
          <w:sz w:val="28"/>
          <w:szCs w:val="28"/>
        </w:rPr>
      </w:pPr>
      <w:r w:rsidRPr="001B599C">
        <w:rPr>
          <w:rFonts w:cs="Times New Roman"/>
          <w:b/>
          <w:sz w:val="28"/>
          <w:szCs w:val="28"/>
        </w:rPr>
        <w:t>Древнерусская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Житийная литература (одно произведение по выбору). </w:t>
      </w:r>
      <w:r>
        <w:rPr>
          <w:rFonts w:cs="Times New Roman"/>
          <w:sz w:val="28"/>
          <w:szCs w:val="28"/>
        </w:rPr>
        <w:t>«</w:t>
      </w:r>
      <w:r w:rsidRPr="00911F11">
        <w:rPr>
          <w:rFonts w:cs="Times New Roman"/>
          <w:sz w:val="28"/>
          <w:szCs w:val="28"/>
        </w:rPr>
        <w:t>Житие Сергия Радонежского</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Житие протопопа Аввакума, им самим написанное</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Литература XVIII века</w:t>
      </w:r>
    </w:p>
    <w:p w:rsidR="00722D2C" w:rsidRPr="00911F11" w:rsidRDefault="00722D2C" w:rsidP="00722D2C">
      <w:pPr>
        <w:pStyle w:val="aff7"/>
        <w:rPr>
          <w:rFonts w:cs="Times New Roman"/>
          <w:sz w:val="28"/>
          <w:szCs w:val="28"/>
        </w:rPr>
      </w:pPr>
      <w:r w:rsidRPr="00911F11">
        <w:rPr>
          <w:rFonts w:cs="Times New Roman"/>
          <w:sz w:val="28"/>
          <w:szCs w:val="28"/>
        </w:rPr>
        <w:t xml:space="preserve">Д.И. Фонвизин. Комедия </w:t>
      </w:r>
      <w:r>
        <w:rPr>
          <w:rFonts w:cs="Times New Roman"/>
          <w:sz w:val="28"/>
          <w:szCs w:val="28"/>
        </w:rPr>
        <w:t>«</w:t>
      </w:r>
      <w:r w:rsidRPr="00911F11">
        <w:rPr>
          <w:rFonts w:cs="Times New Roman"/>
          <w:sz w:val="28"/>
          <w:szCs w:val="28"/>
        </w:rPr>
        <w:t>Недоросль</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Литература первой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А.С. Пушкин. Стихотворения (не менее двух). Например, </w:t>
      </w:r>
      <w:r>
        <w:rPr>
          <w:rFonts w:cs="Times New Roman"/>
          <w:sz w:val="28"/>
          <w:szCs w:val="28"/>
        </w:rPr>
        <w:t>«</w:t>
      </w:r>
      <w:r w:rsidRPr="00911F11">
        <w:rPr>
          <w:rFonts w:cs="Times New Roman"/>
          <w:sz w:val="28"/>
          <w:szCs w:val="28"/>
        </w:rPr>
        <w:t>К Чаадаеву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Анчар</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Маленькие трагедии</w:t>
      </w:r>
      <w:r>
        <w:rPr>
          <w:rFonts w:cs="Times New Roman"/>
          <w:sz w:val="28"/>
          <w:szCs w:val="28"/>
        </w:rPr>
        <w:t>»</w:t>
      </w:r>
      <w:r w:rsidRPr="00911F11">
        <w:rPr>
          <w:rFonts w:cs="Times New Roman"/>
          <w:sz w:val="28"/>
          <w:szCs w:val="28"/>
        </w:rPr>
        <w:t xml:space="preserve"> (одна пьеса по выбору). Например, </w:t>
      </w:r>
      <w:r>
        <w:rPr>
          <w:rFonts w:cs="Times New Roman"/>
          <w:sz w:val="28"/>
          <w:szCs w:val="28"/>
        </w:rPr>
        <w:t>«</w:t>
      </w:r>
      <w:r w:rsidRPr="00911F11">
        <w:rPr>
          <w:rFonts w:cs="Times New Roman"/>
          <w:sz w:val="28"/>
          <w:szCs w:val="28"/>
        </w:rPr>
        <w:t>Моцарт и Сальери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Каменный гость</w:t>
      </w:r>
      <w:r>
        <w:rPr>
          <w:rFonts w:cs="Times New Roman"/>
          <w:sz w:val="28"/>
          <w:szCs w:val="28"/>
        </w:rPr>
        <w:t>»</w:t>
      </w:r>
      <w:r w:rsidRPr="00911F11">
        <w:rPr>
          <w:rFonts w:cs="Times New Roman"/>
          <w:sz w:val="28"/>
          <w:szCs w:val="28"/>
        </w:rPr>
        <w:t xml:space="preserve"> и другие. Роман </w:t>
      </w:r>
      <w:r>
        <w:rPr>
          <w:rFonts w:cs="Times New Roman"/>
          <w:sz w:val="28"/>
          <w:szCs w:val="28"/>
        </w:rPr>
        <w:t>«</w:t>
      </w:r>
      <w:r w:rsidRPr="00911F11">
        <w:rPr>
          <w:rFonts w:cs="Times New Roman"/>
          <w:sz w:val="28"/>
          <w:szCs w:val="28"/>
        </w:rPr>
        <w:t>Капитанская дочка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М.Ю. Лермонтов. Стихотворения (не менее двух). Например, </w:t>
      </w:r>
      <w:r>
        <w:rPr>
          <w:rFonts w:cs="Times New Roman"/>
          <w:sz w:val="28"/>
          <w:szCs w:val="28"/>
        </w:rPr>
        <w:t>«</w:t>
      </w:r>
      <w:r w:rsidRPr="00911F11">
        <w:rPr>
          <w:rFonts w:cs="Times New Roman"/>
          <w:sz w:val="28"/>
          <w:szCs w:val="28"/>
        </w:rPr>
        <w:t>Я не хочу, чтоб свет узнал...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Из-под таинственной, холодной полумаски...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Нищий</w:t>
      </w:r>
      <w:r>
        <w:rPr>
          <w:rFonts w:cs="Times New Roman"/>
          <w:sz w:val="28"/>
          <w:szCs w:val="28"/>
        </w:rPr>
        <w:t>»</w:t>
      </w:r>
      <w:r w:rsidRPr="00911F11">
        <w:rPr>
          <w:rFonts w:cs="Times New Roman"/>
          <w:sz w:val="28"/>
          <w:szCs w:val="28"/>
        </w:rPr>
        <w:t xml:space="preserve"> и другие. Поэма </w:t>
      </w:r>
      <w:r>
        <w:rPr>
          <w:rFonts w:cs="Times New Roman"/>
          <w:sz w:val="28"/>
          <w:szCs w:val="28"/>
        </w:rPr>
        <w:t>«</w:t>
      </w:r>
      <w:r w:rsidRPr="00911F11">
        <w:rPr>
          <w:rFonts w:cs="Times New Roman"/>
          <w:sz w:val="28"/>
          <w:szCs w:val="28"/>
        </w:rPr>
        <w:t>Мцыри</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Н.В. Гоголь. Повесть </w:t>
      </w:r>
      <w:r>
        <w:rPr>
          <w:rFonts w:cs="Times New Roman"/>
          <w:sz w:val="28"/>
          <w:szCs w:val="28"/>
        </w:rPr>
        <w:t>«</w:t>
      </w:r>
      <w:r w:rsidRPr="00911F11">
        <w:rPr>
          <w:rFonts w:cs="Times New Roman"/>
          <w:sz w:val="28"/>
          <w:szCs w:val="28"/>
        </w:rPr>
        <w:t>Шинель</w:t>
      </w:r>
      <w:r>
        <w:rPr>
          <w:rFonts w:cs="Times New Roman"/>
          <w:sz w:val="28"/>
          <w:szCs w:val="28"/>
        </w:rPr>
        <w:t>»</w:t>
      </w:r>
      <w:r w:rsidRPr="00911F11">
        <w:rPr>
          <w:rFonts w:cs="Times New Roman"/>
          <w:sz w:val="28"/>
          <w:szCs w:val="28"/>
        </w:rPr>
        <w:t xml:space="preserve">. Комедия </w:t>
      </w:r>
      <w:r>
        <w:rPr>
          <w:rFonts w:cs="Times New Roman"/>
          <w:sz w:val="28"/>
          <w:szCs w:val="28"/>
        </w:rPr>
        <w:t>«</w:t>
      </w:r>
      <w:r w:rsidRPr="00911F11">
        <w:rPr>
          <w:rFonts w:cs="Times New Roman"/>
          <w:sz w:val="28"/>
          <w:szCs w:val="28"/>
        </w:rPr>
        <w:t>Ревизор</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w:t>
      </w:r>
      <w:r>
        <w:rPr>
          <w:rFonts w:cs="Times New Roman"/>
          <w:b/>
          <w:sz w:val="28"/>
          <w:szCs w:val="28"/>
        </w:rPr>
        <w:t>ратура второй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И.С. Тургенев. Повести (одна по выбору). Например, </w:t>
      </w:r>
      <w:r>
        <w:rPr>
          <w:rFonts w:cs="Times New Roman"/>
          <w:sz w:val="28"/>
          <w:szCs w:val="28"/>
        </w:rPr>
        <w:t>«</w:t>
      </w:r>
      <w:r w:rsidRPr="00911F11">
        <w:rPr>
          <w:rFonts w:cs="Times New Roman"/>
          <w:sz w:val="28"/>
          <w:szCs w:val="28"/>
        </w:rPr>
        <w:t>Ася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Первая любовь</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Ф.М. Достоевский </w:t>
      </w:r>
      <w:r>
        <w:rPr>
          <w:rFonts w:cs="Times New Roman"/>
          <w:sz w:val="28"/>
          <w:szCs w:val="28"/>
        </w:rPr>
        <w:t>«</w:t>
      </w:r>
      <w:r w:rsidRPr="00911F11">
        <w:rPr>
          <w:rFonts w:cs="Times New Roman"/>
          <w:sz w:val="28"/>
          <w:szCs w:val="28"/>
        </w:rPr>
        <w:t>Бедные люди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Белые ночи</w:t>
      </w:r>
      <w:r>
        <w:rPr>
          <w:rFonts w:cs="Times New Roman"/>
          <w:sz w:val="28"/>
          <w:szCs w:val="28"/>
        </w:rPr>
        <w:t>»</w:t>
      </w:r>
      <w:r w:rsidRPr="00911F11">
        <w:rPr>
          <w:rFonts w:cs="Times New Roman"/>
          <w:sz w:val="28"/>
          <w:szCs w:val="28"/>
        </w:rPr>
        <w:t xml:space="preserve"> (одно произведение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Л.Н. Толстой. Повести и рассказы (одно произведение по выбору). Например, </w:t>
      </w:r>
      <w:r>
        <w:rPr>
          <w:rFonts w:cs="Times New Roman"/>
          <w:sz w:val="28"/>
          <w:szCs w:val="28"/>
        </w:rPr>
        <w:t>«</w:t>
      </w:r>
      <w:r w:rsidRPr="00911F11">
        <w:rPr>
          <w:rFonts w:cs="Times New Roman"/>
          <w:sz w:val="28"/>
          <w:szCs w:val="28"/>
        </w:rPr>
        <w:t>Отрочество</w:t>
      </w:r>
      <w:r>
        <w:rPr>
          <w:rFonts w:cs="Times New Roman"/>
          <w:sz w:val="28"/>
          <w:szCs w:val="28"/>
        </w:rPr>
        <w:t>»</w:t>
      </w:r>
      <w:r w:rsidRPr="00911F11">
        <w:rPr>
          <w:rFonts w:cs="Times New Roman"/>
          <w:sz w:val="28"/>
          <w:szCs w:val="28"/>
        </w:rPr>
        <w:t xml:space="preserve"> (главы) и другие.</w:t>
      </w:r>
    </w:p>
    <w:p w:rsidR="00722D2C" w:rsidRPr="00722D2C" w:rsidRDefault="00722D2C" w:rsidP="00722D2C">
      <w:pPr>
        <w:pStyle w:val="aff7"/>
        <w:rPr>
          <w:rFonts w:cs="Times New Roman"/>
          <w:b/>
          <w:sz w:val="28"/>
          <w:szCs w:val="28"/>
        </w:rPr>
      </w:pPr>
      <w:r w:rsidRPr="001B599C">
        <w:rPr>
          <w:rFonts w:cs="Times New Roman"/>
          <w:b/>
          <w:sz w:val="28"/>
          <w:szCs w:val="28"/>
        </w:rPr>
        <w:t>Литература первой половины XX века</w:t>
      </w:r>
    </w:p>
    <w:p w:rsidR="00722D2C" w:rsidRPr="00911F11" w:rsidRDefault="00722D2C" w:rsidP="00722D2C">
      <w:pPr>
        <w:pStyle w:val="aff7"/>
        <w:rPr>
          <w:rFonts w:cs="Times New Roman"/>
          <w:sz w:val="28"/>
          <w:szCs w:val="28"/>
        </w:rPr>
      </w:pPr>
      <w:r w:rsidRPr="00911F11">
        <w:rPr>
          <w:rFonts w:cs="Times New Roman"/>
          <w:sz w:val="28"/>
          <w:szCs w:val="28"/>
        </w:rPr>
        <w:t>Произведения писателей русского зарубежья (не менее двух по выбору). Например, произведения И.С. Шмелева, М</w:t>
      </w:r>
      <w:r w:rsidR="00D95B45">
        <w:rPr>
          <w:rFonts w:cs="Times New Roman"/>
          <w:sz w:val="28"/>
          <w:szCs w:val="28"/>
        </w:rPr>
        <w:t>.А. Осоргина, В.В. Набокова, Н. </w:t>
      </w:r>
      <w:r w:rsidRPr="00911F11">
        <w:rPr>
          <w:rFonts w:cs="Times New Roman"/>
          <w:sz w:val="28"/>
          <w:szCs w:val="28"/>
        </w:rPr>
        <w:t>Тэффи, А.Т. Аверченко и других.</w:t>
      </w:r>
    </w:p>
    <w:p w:rsidR="00722D2C" w:rsidRPr="00911F11" w:rsidRDefault="00722D2C" w:rsidP="00722D2C">
      <w:pPr>
        <w:pStyle w:val="aff7"/>
        <w:rPr>
          <w:rFonts w:cs="Times New Roman"/>
          <w:sz w:val="28"/>
          <w:szCs w:val="28"/>
        </w:rPr>
      </w:pPr>
      <w:r w:rsidRPr="00911F11">
        <w:rPr>
          <w:rFonts w:cs="Times New Roman"/>
          <w:sz w:val="28"/>
          <w:szCs w:val="28"/>
        </w:rPr>
        <w:t xml:space="preserve">Поэзия первой половины XX века (не менее трех стихотворений на тему </w:t>
      </w:r>
      <w:r>
        <w:rPr>
          <w:rFonts w:cs="Times New Roman"/>
          <w:sz w:val="28"/>
          <w:szCs w:val="28"/>
        </w:rPr>
        <w:t>«</w:t>
      </w:r>
      <w:r w:rsidRPr="00911F11">
        <w:rPr>
          <w:rFonts w:cs="Times New Roman"/>
          <w:sz w:val="28"/>
          <w:szCs w:val="28"/>
        </w:rPr>
        <w:t>Человек и эпоха</w:t>
      </w:r>
      <w:r>
        <w:rPr>
          <w:rFonts w:cs="Times New Roman"/>
          <w:sz w:val="28"/>
          <w:szCs w:val="28"/>
        </w:rPr>
        <w:t>»</w:t>
      </w:r>
      <w:r w:rsidRPr="00911F11">
        <w:rPr>
          <w:rFonts w:cs="Times New Roman"/>
          <w:sz w:val="28"/>
          <w:szCs w:val="28"/>
        </w:rPr>
        <w:t xml:space="preserve"> по выбору). Например, стихотворения В.В.</w:t>
      </w:r>
      <w:r w:rsidR="00D95B45">
        <w:rPr>
          <w:rFonts w:cs="Times New Roman"/>
          <w:sz w:val="28"/>
          <w:szCs w:val="28"/>
        </w:rPr>
        <w:t xml:space="preserve"> Маяковского, А.А. </w:t>
      </w:r>
      <w:r w:rsidRPr="00911F11">
        <w:rPr>
          <w:rFonts w:cs="Times New Roman"/>
          <w:sz w:val="28"/>
          <w:szCs w:val="28"/>
        </w:rPr>
        <w:t>Ахматовой, М.И. Цветаевой, О.Э. Мандельштама, Б.Л. Пастернака и других.</w:t>
      </w:r>
    </w:p>
    <w:p w:rsidR="00722D2C" w:rsidRPr="00911F11" w:rsidRDefault="00722D2C" w:rsidP="00722D2C">
      <w:pPr>
        <w:pStyle w:val="aff7"/>
        <w:rPr>
          <w:rFonts w:cs="Times New Roman"/>
          <w:sz w:val="28"/>
          <w:szCs w:val="28"/>
        </w:rPr>
      </w:pPr>
      <w:r w:rsidRPr="00911F11">
        <w:rPr>
          <w:rFonts w:cs="Times New Roman"/>
          <w:sz w:val="28"/>
          <w:szCs w:val="28"/>
        </w:rPr>
        <w:t xml:space="preserve">М.А. Булгаков (одна повесть по выбору). Например, </w:t>
      </w:r>
      <w:r>
        <w:rPr>
          <w:rFonts w:cs="Times New Roman"/>
          <w:sz w:val="28"/>
          <w:szCs w:val="28"/>
        </w:rPr>
        <w:t>«</w:t>
      </w:r>
      <w:r w:rsidRPr="00911F11">
        <w:rPr>
          <w:rFonts w:cs="Times New Roman"/>
          <w:sz w:val="28"/>
          <w:szCs w:val="28"/>
        </w:rPr>
        <w:t>Собачье сердце</w:t>
      </w:r>
      <w:r>
        <w:rPr>
          <w:rFonts w:cs="Times New Roman"/>
          <w:sz w:val="28"/>
          <w:szCs w:val="28"/>
        </w:rPr>
        <w:t>»</w:t>
      </w:r>
      <w:r w:rsidRPr="00911F11">
        <w:rPr>
          <w:rFonts w:cs="Times New Roman"/>
          <w:sz w:val="28"/>
          <w:szCs w:val="28"/>
        </w:rPr>
        <w:t xml:space="preserve"> и другие.</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второй половины XX - начала XXI вв.</w:t>
      </w:r>
    </w:p>
    <w:p w:rsidR="00722D2C" w:rsidRPr="00911F11" w:rsidRDefault="00722D2C" w:rsidP="00722D2C">
      <w:pPr>
        <w:pStyle w:val="aff7"/>
        <w:rPr>
          <w:rFonts w:cs="Times New Roman"/>
          <w:sz w:val="28"/>
          <w:szCs w:val="28"/>
        </w:rPr>
      </w:pPr>
      <w:r w:rsidRPr="00911F11">
        <w:rPr>
          <w:rFonts w:cs="Times New Roman"/>
          <w:sz w:val="28"/>
          <w:szCs w:val="28"/>
        </w:rPr>
        <w:t xml:space="preserve">А.Т. Твардовский. Поэма </w:t>
      </w:r>
      <w:r>
        <w:rPr>
          <w:rFonts w:cs="Times New Roman"/>
          <w:sz w:val="28"/>
          <w:szCs w:val="28"/>
        </w:rPr>
        <w:t>«</w:t>
      </w:r>
      <w:r w:rsidRPr="00911F11">
        <w:rPr>
          <w:rFonts w:cs="Times New Roman"/>
          <w:sz w:val="28"/>
          <w:szCs w:val="28"/>
        </w:rPr>
        <w:t>Василий Теркин</w:t>
      </w:r>
      <w:r>
        <w:rPr>
          <w:rFonts w:cs="Times New Roman"/>
          <w:sz w:val="28"/>
          <w:szCs w:val="28"/>
        </w:rPr>
        <w:t>»</w:t>
      </w:r>
      <w:r w:rsidRPr="00911F11">
        <w:rPr>
          <w:rFonts w:cs="Times New Roman"/>
          <w:sz w:val="28"/>
          <w:szCs w:val="28"/>
        </w:rPr>
        <w:t xml:space="preserve"> (главы </w:t>
      </w:r>
      <w:r>
        <w:rPr>
          <w:rFonts w:cs="Times New Roman"/>
          <w:sz w:val="28"/>
          <w:szCs w:val="28"/>
        </w:rPr>
        <w:t>«</w:t>
      </w:r>
      <w:r w:rsidRPr="00911F11">
        <w:rPr>
          <w:rFonts w:cs="Times New Roman"/>
          <w:sz w:val="28"/>
          <w:szCs w:val="28"/>
        </w:rPr>
        <w:t>Переправа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Гармонь</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Два солдата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Поединок</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А.Н. Толстой. Рассказ </w:t>
      </w:r>
      <w:r>
        <w:rPr>
          <w:rFonts w:cs="Times New Roman"/>
          <w:sz w:val="28"/>
          <w:szCs w:val="28"/>
        </w:rPr>
        <w:t>«</w:t>
      </w:r>
      <w:r w:rsidRPr="00911F11">
        <w:rPr>
          <w:rFonts w:cs="Times New Roman"/>
          <w:sz w:val="28"/>
          <w:szCs w:val="28"/>
        </w:rPr>
        <w:t>Русский характер</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М.А. Шолохов. Рассказ </w:t>
      </w:r>
      <w:r>
        <w:rPr>
          <w:rFonts w:cs="Times New Roman"/>
          <w:sz w:val="28"/>
          <w:szCs w:val="28"/>
        </w:rPr>
        <w:t>«</w:t>
      </w:r>
      <w:r w:rsidRPr="00911F11">
        <w:rPr>
          <w:rFonts w:cs="Times New Roman"/>
          <w:sz w:val="28"/>
          <w:szCs w:val="28"/>
        </w:rPr>
        <w:t>Судьба человека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lastRenderedPageBreak/>
        <w:t xml:space="preserve">А.И. Солженицын. Рассказ </w:t>
      </w:r>
      <w:r>
        <w:rPr>
          <w:rFonts w:cs="Times New Roman"/>
          <w:sz w:val="28"/>
          <w:szCs w:val="28"/>
        </w:rPr>
        <w:t>«</w:t>
      </w:r>
      <w:r w:rsidRPr="00911F11">
        <w:rPr>
          <w:rFonts w:cs="Times New Roman"/>
          <w:sz w:val="28"/>
          <w:szCs w:val="28"/>
        </w:rPr>
        <w:t>Матренин двор</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1B599C">
        <w:rPr>
          <w:rFonts w:cs="Times New Roman"/>
          <w:b/>
          <w:i/>
          <w:sz w:val="28"/>
          <w:szCs w:val="28"/>
        </w:rPr>
        <w:t>Произведения отечественных прозаиков второй половины XX - начала XXI вв.</w:t>
      </w:r>
      <w:r w:rsidRPr="00911F11">
        <w:rPr>
          <w:rFonts w:cs="Times New Roman"/>
          <w:sz w:val="28"/>
          <w:szCs w:val="28"/>
        </w:rPr>
        <w:t xml:space="preserve"> (не менее двух произведений). Например, произведения В.П. Астафьева, Ю.В. Бондарева, Б.П. Екимова, Е.И. Носова, А.Н. и Б.Н. Стругацких, В.Ф. Тендрякова и других.</w:t>
      </w:r>
    </w:p>
    <w:p w:rsidR="00722D2C" w:rsidRPr="00911F11" w:rsidRDefault="00722D2C" w:rsidP="00722D2C">
      <w:pPr>
        <w:pStyle w:val="aff7"/>
        <w:rPr>
          <w:rFonts w:cs="Times New Roman"/>
          <w:sz w:val="28"/>
          <w:szCs w:val="28"/>
        </w:rPr>
      </w:pPr>
      <w:r w:rsidRPr="001B599C">
        <w:rPr>
          <w:rFonts w:cs="Times New Roman"/>
          <w:b/>
          <w:i/>
          <w:sz w:val="28"/>
          <w:szCs w:val="28"/>
        </w:rPr>
        <w:t>Поэзия второй половины XX - начала XXI вв.</w:t>
      </w:r>
      <w:r w:rsidRPr="00911F11">
        <w:rPr>
          <w:rFonts w:cs="Times New Roman"/>
          <w:sz w:val="28"/>
          <w:szCs w:val="28"/>
        </w:rPr>
        <w:t xml:space="preserve">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722D2C" w:rsidRPr="00722D2C" w:rsidRDefault="00722D2C" w:rsidP="00722D2C">
      <w:pPr>
        <w:pStyle w:val="aff7"/>
        <w:rPr>
          <w:rFonts w:cs="Times New Roman"/>
          <w:b/>
          <w:sz w:val="28"/>
          <w:szCs w:val="28"/>
        </w:rPr>
      </w:pPr>
      <w:r w:rsidRPr="001B599C">
        <w:rPr>
          <w:rFonts w:cs="Times New Roman"/>
          <w:b/>
          <w:sz w:val="28"/>
          <w:szCs w:val="28"/>
        </w:rPr>
        <w:t>Зарубежная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У. Шекспир. Сонеты (один-два по выбору). Например, № 66 </w:t>
      </w:r>
      <w:r>
        <w:rPr>
          <w:rFonts w:cs="Times New Roman"/>
          <w:sz w:val="28"/>
          <w:szCs w:val="28"/>
        </w:rPr>
        <w:t>«</w:t>
      </w:r>
      <w:r w:rsidRPr="00911F11">
        <w:rPr>
          <w:rFonts w:cs="Times New Roman"/>
          <w:sz w:val="28"/>
          <w:szCs w:val="28"/>
        </w:rPr>
        <w:t>Измучась всем, я умереть хочу...</w:t>
      </w:r>
      <w:r>
        <w:rPr>
          <w:rFonts w:cs="Times New Roman"/>
          <w:sz w:val="28"/>
          <w:szCs w:val="28"/>
        </w:rPr>
        <w:t>»</w:t>
      </w:r>
      <w:r w:rsidRPr="00911F11">
        <w:rPr>
          <w:rFonts w:cs="Times New Roman"/>
          <w:sz w:val="28"/>
          <w:szCs w:val="28"/>
        </w:rPr>
        <w:t xml:space="preserve">, N 130 </w:t>
      </w:r>
      <w:r>
        <w:rPr>
          <w:rFonts w:cs="Times New Roman"/>
          <w:sz w:val="28"/>
          <w:szCs w:val="28"/>
        </w:rPr>
        <w:t>«</w:t>
      </w:r>
      <w:r w:rsidRPr="00911F11">
        <w:rPr>
          <w:rFonts w:cs="Times New Roman"/>
          <w:sz w:val="28"/>
          <w:szCs w:val="28"/>
        </w:rPr>
        <w:t>Ее глаза на звезды не похожи...</w:t>
      </w:r>
      <w:r>
        <w:rPr>
          <w:rFonts w:cs="Times New Roman"/>
          <w:sz w:val="28"/>
          <w:szCs w:val="28"/>
        </w:rPr>
        <w:t>»</w:t>
      </w:r>
      <w:r w:rsidRPr="00911F11">
        <w:rPr>
          <w:rFonts w:cs="Times New Roman"/>
          <w:sz w:val="28"/>
          <w:szCs w:val="28"/>
        </w:rPr>
        <w:t xml:space="preserve"> и другие. Трагедия </w:t>
      </w:r>
      <w:r>
        <w:rPr>
          <w:rFonts w:cs="Times New Roman"/>
          <w:sz w:val="28"/>
          <w:szCs w:val="28"/>
        </w:rPr>
        <w:t>«</w:t>
      </w:r>
      <w:r w:rsidRPr="00911F11">
        <w:rPr>
          <w:rFonts w:cs="Times New Roman"/>
          <w:sz w:val="28"/>
          <w:szCs w:val="28"/>
        </w:rPr>
        <w:t>Ромео и Джульетта</w:t>
      </w:r>
      <w:r>
        <w:rPr>
          <w:rFonts w:cs="Times New Roman"/>
          <w:sz w:val="28"/>
          <w:szCs w:val="28"/>
        </w:rPr>
        <w:t>»</w:t>
      </w:r>
      <w:r w:rsidRPr="00911F11">
        <w:rPr>
          <w:rFonts w:cs="Times New Roman"/>
          <w:sz w:val="28"/>
          <w:szCs w:val="28"/>
        </w:rPr>
        <w:t xml:space="preserve"> (фрагменты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Ж.-Б. Мольер. Комедия </w:t>
      </w:r>
      <w:r>
        <w:rPr>
          <w:rFonts w:cs="Times New Roman"/>
          <w:sz w:val="28"/>
          <w:szCs w:val="28"/>
        </w:rPr>
        <w:t>«</w:t>
      </w:r>
      <w:r w:rsidRPr="00911F11">
        <w:rPr>
          <w:rFonts w:cs="Times New Roman"/>
          <w:sz w:val="28"/>
          <w:szCs w:val="28"/>
        </w:rPr>
        <w:t>Мещанин во дворянстве</w:t>
      </w:r>
      <w:r>
        <w:rPr>
          <w:rFonts w:cs="Times New Roman"/>
          <w:sz w:val="28"/>
          <w:szCs w:val="28"/>
        </w:rPr>
        <w:t>»</w:t>
      </w:r>
      <w:r w:rsidRPr="00911F11">
        <w:rPr>
          <w:rFonts w:cs="Times New Roman"/>
          <w:sz w:val="28"/>
          <w:szCs w:val="28"/>
        </w:rPr>
        <w:t xml:space="preserve"> (фрагменты по выбору).</w:t>
      </w:r>
    </w:p>
    <w:p w:rsidR="00722D2C" w:rsidRPr="00722D2C" w:rsidRDefault="00722D2C" w:rsidP="00722D2C">
      <w:pPr>
        <w:pStyle w:val="aff7"/>
        <w:jc w:val="center"/>
        <w:rPr>
          <w:rFonts w:cs="Times New Roman"/>
          <w:b/>
          <w:sz w:val="28"/>
          <w:szCs w:val="28"/>
        </w:rPr>
      </w:pPr>
      <w:bookmarkStart w:id="251" w:name="anchor1208"/>
      <w:bookmarkEnd w:id="251"/>
    </w:p>
    <w:p w:rsidR="00722D2C" w:rsidRPr="001B599C" w:rsidRDefault="00722D2C" w:rsidP="00722D2C">
      <w:pPr>
        <w:pStyle w:val="aff7"/>
        <w:jc w:val="center"/>
        <w:rPr>
          <w:rFonts w:cs="Times New Roman"/>
          <w:b/>
          <w:sz w:val="28"/>
          <w:szCs w:val="28"/>
        </w:rPr>
      </w:pPr>
      <w:r w:rsidRPr="001B599C">
        <w:rPr>
          <w:rFonts w:cs="Times New Roman"/>
          <w:b/>
          <w:sz w:val="28"/>
          <w:szCs w:val="28"/>
        </w:rPr>
        <w:t xml:space="preserve">СОДЕРЖАНИЕ </w:t>
      </w:r>
      <w:proofErr w:type="gramStart"/>
      <w:r w:rsidRPr="001B599C">
        <w:rPr>
          <w:rFonts w:cs="Times New Roman"/>
          <w:b/>
          <w:sz w:val="28"/>
          <w:szCs w:val="28"/>
        </w:rPr>
        <w:t>ОБУЧЕНИЯ В</w:t>
      </w:r>
      <w:proofErr w:type="gramEnd"/>
      <w:r w:rsidRPr="001B599C">
        <w:rPr>
          <w:rFonts w:cs="Times New Roman"/>
          <w:b/>
          <w:sz w:val="28"/>
          <w:szCs w:val="28"/>
        </w:rPr>
        <w:t xml:space="preserve"> 9 КЛАССЕ</w:t>
      </w:r>
    </w:p>
    <w:p w:rsidR="00722D2C" w:rsidRPr="001B599C" w:rsidRDefault="00722D2C" w:rsidP="00722D2C">
      <w:pPr>
        <w:pStyle w:val="aff7"/>
        <w:rPr>
          <w:rFonts w:cs="Times New Roman"/>
          <w:b/>
          <w:sz w:val="28"/>
          <w:szCs w:val="28"/>
        </w:rPr>
      </w:pPr>
      <w:r w:rsidRPr="001B599C">
        <w:rPr>
          <w:rFonts w:cs="Times New Roman"/>
          <w:b/>
          <w:sz w:val="28"/>
          <w:szCs w:val="28"/>
        </w:rPr>
        <w:t>Древнерусская литература</w:t>
      </w:r>
    </w:p>
    <w:p w:rsidR="00722D2C" w:rsidRPr="00911F11" w:rsidRDefault="00722D2C" w:rsidP="00722D2C">
      <w:pPr>
        <w:pStyle w:val="aff7"/>
        <w:rPr>
          <w:rFonts w:cs="Times New Roman"/>
          <w:sz w:val="28"/>
          <w:szCs w:val="28"/>
        </w:rPr>
      </w:pPr>
      <w:r>
        <w:rPr>
          <w:rFonts w:cs="Times New Roman"/>
          <w:sz w:val="28"/>
          <w:szCs w:val="28"/>
        </w:rPr>
        <w:t>«</w:t>
      </w:r>
      <w:r w:rsidRPr="00911F11">
        <w:rPr>
          <w:rFonts w:cs="Times New Roman"/>
          <w:sz w:val="28"/>
          <w:szCs w:val="28"/>
        </w:rPr>
        <w:t>Слово о полку Игореве</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Литература XVIII века</w:t>
      </w:r>
    </w:p>
    <w:p w:rsidR="00722D2C" w:rsidRPr="00911F11" w:rsidRDefault="00722D2C" w:rsidP="00722D2C">
      <w:pPr>
        <w:pStyle w:val="aff7"/>
        <w:rPr>
          <w:rFonts w:cs="Times New Roman"/>
          <w:sz w:val="28"/>
          <w:szCs w:val="28"/>
        </w:rPr>
      </w:pPr>
      <w:r w:rsidRPr="00911F11">
        <w:rPr>
          <w:rFonts w:cs="Times New Roman"/>
          <w:sz w:val="28"/>
          <w:szCs w:val="28"/>
        </w:rPr>
        <w:t xml:space="preserve">М.В. Ломоносов. </w:t>
      </w:r>
      <w:r>
        <w:rPr>
          <w:rFonts w:cs="Times New Roman"/>
          <w:sz w:val="28"/>
          <w:szCs w:val="28"/>
        </w:rPr>
        <w:t>«</w:t>
      </w:r>
      <w:r w:rsidRPr="00911F11">
        <w:rPr>
          <w:rFonts w:cs="Times New Roman"/>
          <w:sz w:val="28"/>
          <w:szCs w:val="28"/>
        </w:rPr>
        <w:t>Ода на день восшествия на Всероссийский престол Ея Величества Государыни Императрицы Елисаветы Петровны 1747 года</w:t>
      </w:r>
      <w:r>
        <w:rPr>
          <w:rFonts w:cs="Times New Roman"/>
          <w:sz w:val="28"/>
          <w:szCs w:val="28"/>
        </w:rPr>
        <w:t>»</w:t>
      </w:r>
      <w:r w:rsidRPr="00911F11">
        <w:rPr>
          <w:rFonts w:cs="Times New Roman"/>
          <w:sz w:val="28"/>
          <w:szCs w:val="28"/>
        </w:rPr>
        <w:t xml:space="preserve"> и другие стихотворения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Г.Р. Державин. Стихотворения (два по выбору). Например, </w:t>
      </w:r>
      <w:r>
        <w:rPr>
          <w:rFonts w:cs="Times New Roman"/>
          <w:sz w:val="28"/>
          <w:szCs w:val="28"/>
        </w:rPr>
        <w:t>«</w:t>
      </w:r>
      <w:r w:rsidRPr="00911F11">
        <w:rPr>
          <w:rFonts w:cs="Times New Roman"/>
          <w:sz w:val="28"/>
          <w:szCs w:val="28"/>
        </w:rPr>
        <w:t>Властителям и судиям</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Памятник</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Н.М. Карамзин. Повесть </w:t>
      </w:r>
      <w:r>
        <w:rPr>
          <w:rFonts w:cs="Times New Roman"/>
          <w:sz w:val="28"/>
          <w:szCs w:val="28"/>
        </w:rPr>
        <w:t>«</w:t>
      </w:r>
      <w:r w:rsidRPr="00911F11">
        <w:rPr>
          <w:rFonts w:cs="Times New Roman"/>
          <w:sz w:val="28"/>
          <w:szCs w:val="28"/>
        </w:rPr>
        <w:t>Бедная Лиза</w:t>
      </w:r>
      <w:r>
        <w:rPr>
          <w:rFonts w:cs="Times New Roman"/>
          <w:sz w:val="28"/>
          <w:szCs w:val="28"/>
        </w:rPr>
        <w:t>»</w:t>
      </w:r>
      <w:r w:rsidRPr="00911F11">
        <w:rPr>
          <w:rFonts w:cs="Times New Roman"/>
          <w:sz w:val="28"/>
          <w:szCs w:val="28"/>
        </w:rPr>
        <w:t>.</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первой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В.А. Жуковский. Баллады, элегии (две по выбору). Например, </w:t>
      </w:r>
      <w:r>
        <w:rPr>
          <w:rFonts w:cs="Times New Roman"/>
          <w:sz w:val="28"/>
          <w:szCs w:val="28"/>
        </w:rPr>
        <w:t>«</w:t>
      </w:r>
      <w:r w:rsidRPr="00911F11">
        <w:rPr>
          <w:rFonts w:cs="Times New Roman"/>
          <w:sz w:val="28"/>
          <w:szCs w:val="28"/>
        </w:rPr>
        <w:t>Светлана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Невыразимое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Море</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А.С. Грибоедов. Комедия </w:t>
      </w:r>
      <w:r>
        <w:rPr>
          <w:rFonts w:cs="Times New Roman"/>
          <w:sz w:val="28"/>
          <w:szCs w:val="28"/>
        </w:rPr>
        <w:t>«</w:t>
      </w:r>
      <w:r w:rsidRPr="00911F11">
        <w:rPr>
          <w:rFonts w:cs="Times New Roman"/>
          <w:sz w:val="28"/>
          <w:szCs w:val="28"/>
        </w:rPr>
        <w:t>Горе от ума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Поэзия пушкинской эпохи (не менее трех стихотворений по выбору). Например, К.Н. Батюшков, А.А. Дельвиг, Н.М. Языков, Е.А. Баратынский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А.С. Пушкин. Стихотворения (не менее пяти по выбору). Например, </w:t>
      </w:r>
      <w:r>
        <w:rPr>
          <w:rFonts w:cs="Times New Roman"/>
          <w:sz w:val="28"/>
          <w:szCs w:val="28"/>
        </w:rPr>
        <w:t>«</w:t>
      </w:r>
      <w:r w:rsidRPr="00911F11">
        <w:rPr>
          <w:rFonts w:cs="Times New Roman"/>
          <w:sz w:val="28"/>
          <w:szCs w:val="28"/>
        </w:rPr>
        <w:t>Бесы</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Брожу ли я вдоль улиц шумных...</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...Вновь я посетил...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Из Пиндемонти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 морю</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помню чудное мгновенье...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Мадонна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Осень</w:t>
      </w:r>
      <w:r>
        <w:rPr>
          <w:rFonts w:cs="Times New Roman"/>
          <w:sz w:val="28"/>
          <w:szCs w:val="28"/>
        </w:rPr>
        <w:t>»</w:t>
      </w:r>
      <w:r w:rsidRPr="00911F11">
        <w:rPr>
          <w:rFonts w:cs="Times New Roman"/>
          <w:sz w:val="28"/>
          <w:szCs w:val="28"/>
        </w:rPr>
        <w:t xml:space="preserve"> (отрывок), </w:t>
      </w:r>
      <w:r>
        <w:rPr>
          <w:rFonts w:cs="Times New Roman"/>
          <w:sz w:val="28"/>
          <w:szCs w:val="28"/>
        </w:rPr>
        <w:t>«</w:t>
      </w:r>
      <w:r w:rsidRPr="00911F11">
        <w:rPr>
          <w:rFonts w:cs="Times New Roman"/>
          <w:sz w:val="28"/>
          <w:szCs w:val="28"/>
        </w:rPr>
        <w:t>Отцы-пустынники и жены непорочны...</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Пора, мой друг, пора! Покоя сердце просит...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Поэт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Пророк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Свободы сеятель пустынный...</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Элегия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Безумных лет угасшее веселье...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вас любил: любовь еще, быть может...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памятник себе воздвиг нерукотворный...</w:t>
      </w:r>
      <w:r>
        <w:rPr>
          <w:rFonts w:cs="Times New Roman"/>
          <w:sz w:val="28"/>
          <w:szCs w:val="28"/>
        </w:rPr>
        <w:t>»</w:t>
      </w:r>
      <w:r w:rsidRPr="00911F11">
        <w:rPr>
          <w:rFonts w:cs="Times New Roman"/>
          <w:sz w:val="28"/>
          <w:szCs w:val="28"/>
        </w:rPr>
        <w:t xml:space="preserve"> и другие. Поэма </w:t>
      </w:r>
      <w:r>
        <w:rPr>
          <w:rFonts w:cs="Times New Roman"/>
          <w:sz w:val="28"/>
          <w:szCs w:val="28"/>
        </w:rPr>
        <w:t>«</w:t>
      </w:r>
      <w:r w:rsidRPr="00911F11">
        <w:rPr>
          <w:rFonts w:cs="Times New Roman"/>
          <w:sz w:val="28"/>
          <w:szCs w:val="28"/>
        </w:rPr>
        <w:t>Медный всадник</w:t>
      </w:r>
      <w:r>
        <w:rPr>
          <w:rFonts w:cs="Times New Roman"/>
          <w:sz w:val="28"/>
          <w:szCs w:val="28"/>
        </w:rPr>
        <w:t>»</w:t>
      </w:r>
      <w:r w:rsidRPr="00911F11">
        <w:rPr>
          <w:rFonts w:cs="Times New Roman"/>
          <w:sz w:val="28"/>
          <w:szCs w:val="28"/>
        </w:rPr>
        <w:t xml:space="preserve">. Роман в стихах </w:t>
      </w:r>
      <w:r>
        <w:rPr>
          <w:rFonts w:cs="Times New Roman"/>
          <w:sz w:val="28"/>
          <w:szCs w:val="28"/>
        </w:rPr>
        <w:t>«</w:t>
      </w:r>
      <w:r w:rsidRPr="00911F11">
        <w:rPr>
          <w:rFonts w:cs="Times New Roman"/>
          <w:sz w:val="28"/>
          <w:szCs w:val="28"/>
        </w:rPr>
        <w:t>Евгений Онегин</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М.Ю. Лермонтов. Стихотворения (не менее пяти по выбору). Например, </w:t>
      </w:r>
      <w:r>
        <w:rPr>
          <w:rFonts w:cs="Times New Roman"/>
          <w:sz w:val="28"/>
          <w:szCs w:val="28"/>
        </w:rPr>
        <w:t>«</w:t>
      </w:r>
      <w:r w:rsidRPr="00911F11">
        <w:rPr>
          <w:rFonts w:cs="Times New Roman"/>
          <w:sz w:val="28"/>
          <w:szCs w:val="28"/>
        </w:rPr>
        <w:t>Выхожу один я на дорогу...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Дума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 скучно и грустно</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Как часто, пестрою толпою окружен...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Молитва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Матерь Божия, ныне с молитвою...</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Нет, не тебя так пылко я люблю...</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Нет, я не Байрон, я другой...</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Поэт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Отделкой золотой блистает мой кинжал...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Пророк</w:t>
      </w:r>
      <w:r>
        <w:rPr>
          <w:rFonts w:cs="Times New Roman"/>
          <w:sz w:val="28"/>
          <w:szCs w:val="28"/>
        </w:rPr>
        <w:t>»</w:t>
      </w:r>
      <w:r w:rsidRPr="00911F11">
        <w:rPr>
          <w:rFonts w:cs="Times New Roman"/>
          <w:sz w:val="28"/>
          <w:szCs w:val="28"/>
        </w:rPr>
        <w:t xml:space="preserve">, </w:t>
      </w:r>
      <w:r>
        <w:rPr>
          <w:rFonts w:cs="Times New Roman"/>
          <w:sz w:val="28"/>
          <w:szCs w:val="28"/>
        </w:rPr>
        <w:lastRenderedPageBreak/>
        <w:t>«</w:t>
      </w:r>
      <w:r w:rsidRPr="00911F11">
        <w:rPr>
          <w:rFonts w:cs="Times New Roman"/>
          <w:sz w:val="28"/>
          <w:szCs w:val="28"/>
        </w:rPr>
        <w:t>Родина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Смерть Поэта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Сон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 полдневный жар в долине Дагестана...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жить хочу, хочу печали...</w:t>
      </w:r>
      <w:r>
        <w:rPr>
          <w:rFonts w:cs="Times New Roman"/>
          <w:sz w:val="28"/>
          <w:szCs w:val="28"/>
        </w:rPr>
        <w:t>»</w:t>
      </w:r>
      <w:r w:rsidRPr="00911F11">
        <w:rPr>
          <w:rFonts w:cs="Times New Roman"/>
          <w:sz w:val="28"/>
          <w:szCs w:val="28"/>
        </w:rPr>
        <w:t xml:space="preserve"> и другие. Роман </w:t>
      </w:r>
      <w:r>
        <w:rPr>
          <w:rFonts w:cs="Times New Roman"/>
          <w:sz w:val="28"/>
          <w:szCs w:val="28"/>
        </w:rPr>
        <w:t>«</w:t>
      </w:r>
      <w:r w:rsidRPr="00911F11">
        <w:rPr>
          <w:rFonts w:cs="Times New Roman"/>
          <w:sz w:val="28"/>
          <w:szCs w:val="28"/>
        </w:rPr>
        <w:t>Герой нашего времени</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Н.В. Гоголь. Поэма </w:t>
      </w:r>
      <w:r>
        <w:rPr>
          <w:rFonts w:cs="Times New Roman"/>
          <w:sz w:val="28"/>
          <w:szCs w:val="28"/>
        </w:rPr>
        <w:t>«</w:t>
      </w:r>
      <w:r w:rsidRPr="00911F11">
        <w:rPr>
          <w:rFonts w:cs="Times New Roman"/>
          <w:sz w:val="28"/>
          <w:szCs w:val="28"/>
        </w:rPr>
        <w:t>Мертвые души</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Зарубежная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Данте. </w:t>
      </w:r>
      <w:r>
        <w:rPr>
          <w:rFonts w:cs="Times New Roman"/>
          <w:sz w:val="28"/>
          <w:szCs w:val="28"/>
        </w:rPr>
        <w:t>«</w:t>
      </w:r>
      <w:r w:rsidRPr="00911F11">
        <w:rPr>
          <w:rFonts w:cs="Times New Roman"/>
          <w:sz w:val="28"/>
          <w:szCs w:val="28"/>
        </w:rPr>
        <w:t>Божественная комедия</w:t>
      </w:r>
      <w:r>
        <w:rPr>
          <w:rFonts w:cs="Times New Roman"/>
          <w:sz w:val="28"/>
          <w:szCs w:val="28"/>
        </w:rPr>
        <w:t>»</w:t>
      </w:r>
      <w:r w:rsidRPr="00911F11">
        <w:rPr>
          <w:rFonts w:cs="Times New Roman"/>
          <w:sz w:val="28"/>
          <w:szCs w:val="28"/>
        </w:rPr>
        <w:t xml:space="preserve"> (не менее двух фрагментов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У. Шекспир. Трагедия </w:t>
      </w:r>
      <w:r>
        <w:rPr>
          <w:rFonts w:cs="Times New Roman"/>
          <w:sz w:val="28"/>
          <w:szCs w:val="28"/>
        </w:rPr>
        <w:t>«</w:t>
      </w:r>
      <w:r w:rsidRPr="00911F11">
        <w:rPr>
          <w:rFonts w:cs="Times New Roman"/>
          <w:sz w:val="28"/>
          <w:szCs w:val="28"/>
        </w:rPr>
        <w:t>Гамлет</w:t>
      </w:r>
      <w:r>
        <w:rPr>
          <w:rFonts w:cs="Times New Roman"/>
          <w:sz w:val="28"/>
          <w:szCs w:val="28"/>
        </w:rPr>
        <w:t>»</w:t>
      </w:r>
      <w:r w:rsidRPr="00911F11">
        <w:rPr>
          <w:rFonts w:cs="Times New Roman"/>
          <w:sz w:val="28"/>
          <w:szCs w:val="28"/>
        </w:rPr>
        <w:t xml:space="preserve"> (не менее двух фрагментов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И. Гете. Трагедия </w:t>
      </w:r>
      <w:r>
        <w:rPr>
          <w:rFonts w:cs="Times New Roman"/>
          <w:sz w:val="28"/>
          <w:szCs w:val="28"/>
        </w:rPr>
        <w:t>«</w:t>
      </w:r>
      <w:r w:rsidRPr="00911F11">
        <w:rPr>
          <w:rFonts w:cs="Times New Roman"/>
          <w:sz w:val="28"/>
          <w:szCs w:val="28"/>
        </w:rPr>
        <w:t>Фауст</w:t>
      </w:r>
      <w:r>
        <w:rPr>
          <w:rFonts w:cs="Times New Roman"/>
          <w:sz w:val="28"/>
          <w:szCs w:val="28"/>
        </w:rPr>
        <w:t>»</w:t>
      </w:r>
      <w:r w:rsidRPr="00911F11">
        <w:rPr>
          <w:rFonts w:cs="Times New Roman"/>
          <w:sz w:val="28"/>
          <w:szCs w:val="28"/>
        </w:rPr>
        <w:t xml:space="preserve"> (не менее двух фрагментов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Д. Байрон. Стихотворения (одно по выбору). Например, </w:t>
      </w:r>
      <w:r>
        <w:rPr>
          <w:rFonts w:cs="Times New Roman"/>
          <w:sz w:val="28"/>
          <w:szCs w:val="28"/>
        </w:rPr>
        <w:t>«</w:t>
      </w:r>
      <w:r w:rsidRPr="00911F11">
        <w:rPr>
          <w:rFonts w:cs="Times New Roman"/>
          <w:sz w:val="28"/>
          <w:szCs w:val="28"/>
        </w:rPr>
        <w:t>Душа моя мрачна. Скорей, певец, скорей!..</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Прощание Наполеона</w:t>
      </w:r>
      <w:r>
        <w:rPr>
          <w:rFonts w:cs="Times New Roman"/>
          <w:sz w:val="28"/>
          <w:szCs w:val="28"/>
        </w:rPr>
        <w:t>»</w:t>
      </w:r>
      <w:r w:rsidRPr="00911F11">
        <w:rPr>
          <w:rFonts w:cs="Times New Roman"/>
          <w:sz w:val="28"/>
          <w:szCs w:val="28"/>
        </w:rPr>
        <w:t xml:space="preserve"> и другие. Поэма </w:t>
      </w:r>
      <w:r>
        <w:rPr>
          <w:rFonts w:cs="Times New Roman"/>
          <w:sz w:val="28"/>
          <w:szCs w:val="28"/>
        </w:rPr>
        <w:t>«</w:t>
      </w:r>
      <w:r w:rsidRPr="00911F11">
        <w:rPr>
          <w:rFonts w:cs="Times New Roman"/>
          <w:sz w:val="28"/>
          <w:szCs w:val="28"/>
        </w:rPr>
        <w:t>Паломничество Чайльд-Гарольда</w:t>
      </w:r>
      <w:r>
        <w:rPr>
          <w:rFonts w:cs="Times New Roman"/>
          <w:sz w:val="28"/>
          <w:szCs w:val="28"/>
        </w:rPr>
        <w:t>»</w:t>
      </w:r>
      <w:r w:rsidRPr="00911F11">
        <w:rPr>
          <w:rFonts w:cs="Times New Roman"/>
          <w:sz w:val="28"/>
          <w:szCs w:val="28"/>
        </w:rPr>
        <w:t xml:space="preserve"> (один фрагмент по выбору).</w:t>
      </w:r>
    </w:p>
    <w:p w:rsidR="00722D2C" w:rsidRPr="00911F11" w:rsidRDefault="00722D2C" w:rsidP="00722D2C">
      <w:pPr>
        <w:pStyle w:val="aff7"/>
        <w:rPr>
          <w:rFonts w:cs="Times New Roman"/>
          <w:sz w:val="28"/>
          <w:szCs w:val="28"/>
        </w:rPr>
      </w:pPr>
      <w:r w:rsidRPr="00911F11">
        <w:rPr>
          <w:rFonts w:cs="Times New Roman"/>
          <w:sz w:val="28"/>
          <w:szCs w:val="28"/>
        </w:rPr>
        <w:t>Зарубежная проза первой половины XIX в. (одно произведение по выбору). Например, произведения Э. Гофмана, В. Гюго, В. Скотта и других.</w:t>
      </w:r>
    </w:p>
    <w:p w:rsidR="00722D2C" w:rsidRPr="00722D2C" w:rsidRDefault="00722D2C" w:rsidP="00722D2C">
      <w:pPr>
        <w:ind w:firstLine="709"/>
        <w:rPr>
          <w:rFonts w:cs="Times New Roman"/>
          <w:sz w:val="28"/>
          <w:szCs w:val="28"/>
        </w:rPr>
      </w:pPr>
      <w:bookmarkStart w:id="252" w:name="anchor1021"/>
      <w:bookmarkEnd w:id="252"/>
    </w:p>
    <w:p w:rsidR="00722D2C" w:rsidRDefault="00722D2C" w:rsidP="00D95B45">
      <w:pPr>
        <w:ind w:firstLine="709"/>
        <w:rPr>
          <w:rFonts w:ascii="Times New Roman" w:hAnsi="Times New Roman" w:cs="Times New Roman"/>
          <w:b/>
          <w:sz w:val="28"/>
          <w:szCs w:val="28"/>
        </w:rPr>
      </w:pPr>
      <w:bookmarkStart w:id="253" w:name="sub_101227"/>
      <w:r>
        <w:rPr>
          <w:rFonts w:ascii="Times New Roman" w:hAnsi="Times New Roman" w:cs="Times New Roman"/>
          <w:b/>
          <w:sz w:val="28"/>
          <w:szCs w:val="28"/>
        </w:rPr>
        <w:t>3) </w:t>
      </w:r>
      <w:r w:rsidRPr="006779AC">
        <w:rPr>
          <w:rFonts w:ascii="Times New Roman" w:hAnsi="Times New Roman" w:cs="Times New Roman"/>
          <w:b/>
          <w:sz w:val="28"/>
          <w:szCs w:val="28"/>
        </w:rPr>
        <w:t xml:space="preserve">ПЛАНИРУЕМЫЕ РЕЗУЛЬТАТЫ ОСВОЕНИЯ ПРОГРАММЫ </w:t>
      </w:r>
      <w:r>
        <w:rPr>
          <w:rFonts w:ascii="Times New Roman" w:hAnsi="Times New Roman" w:cs="Times New Roman"/>
          <w:b/>
          <w:sz w:val="28"/>
          <w:szCs w:val="28"/>
        </w:rPr>
        <w:t xml:space="preserve">ПО УЧЕБНОМУ ПРЕДМЕТУ «ЛИТЕРАТУРА» </w:t>
      </w:r>
      <w:r w:rsidRPr="006779AC">
        <w:rPr>
          <w:rFonts w:ascii="Times New Roman" w:hAnsi="Times New Roman" w:cs="Times New Roman"/>
          <w:b/>
          <w:sz w:val="28"/>
          <w:szCs w:val="28"/>
        </w:rPr>
        <w:t xml:space="preserve">НА УРОВНЕ </w:t>
      </w:r>
      <w:r>
        <w:rPr>
          <w:rFonts w:ascii="Times New Roman" w:hAnsi="Times New Roman" w:cs="Times New Roman"/>
          <w:b/>
          <w:sz w:val="28"/>
          <w:szCs w:val="28"/>
        </w:rPr>
        <w:t>ООО</w:t>
      </w:r>
    </w:p>
    <w:p w:rsidR="00722D2C" w:rsidRDefault="00722D2C" w:rsidP="00D95B45">
      <w:pPr>
        <w:widowControl/>
        <w:autoSpaceDE/>
        <w:autoSpaceDN/>
        <w:adjustRightInd/>
        <w:ind w:firstLine="709"/>
        <w:rPr>
          <w:rFonts w:ascii="Times New Roman" w:hAnsi="Times New Roman" w:cs="Times New Roman"/>
          <w:b/>
          <w:sz w:val="28"/>
          <w:szCs w:val="28"/>
          <w:lang w:eastAsia="en-US"/>
        </w:rPr>
      </w:pPr>
    </w:p>
    <w:p w:rsidR="00722D2C" w:rsidRPr="00E830DA" w:rsidRDefault="00722D2C" w:rsidP="00722D2C">
      <w:pPr>
        <w:widowControl/>
        <w:autoSpaceDE/>
        <w:autoSpaceDN/>
        <w:adjustRightInd/>
        <w:ind w:firstLine="709"/>
        <w:jc w:val="center"/>
        <w:rPr>
          <w:rFonts w:ascii="Times New Roman" w:hAnsi="Times New Roman" w:cs="Times New Roman"/>
          <w:b/>
          <w:sz w:val="28"/>
          <w:szCs w:val="28"/>
          <w:lang w:eastAsia="en-US"/>
        </w:rPr>
      </w:pPr>
      <w:r w:rsidRPr="00E830DA">
        <w:rPr>
          <w:rFonts w:ascii="Times New Roman" w:hAnsi="Times New Roman" w:cs="Times New Roman"/>
          <w:b/>
          <w:sz w:val="28"/>
          <w:szCs w:val="28"/>
          <w:lang w:eastAsia="en-US"/>
        </w:rPr>
        <w:t>ЛИЧНОСТНЫЕ РЕЗУЛЬТАТЫ</w:t>
      </w:r>
    </w:p>
    <w:bookmarkEnd w:id="253"/>
    <w:p w:rsidR="00722D2C" w:rsidRPr="00911F11" w:rsidRDefault="00722D2C" w:rsidP="00D95B45">
      <w:pPr>
        <w:ind w:firstLine="567"/>
        <w:rPr>
          <w:rFonts w:cs="Times New Roman"/>
          <w:sz w:val="28"/>
          <w:szCs w:val="28"/>
        </w:rPr>
      </w:pPr>
      <w:r w:rsidRPr="00911F11">
        <w:rPr>
          <w:rFonts w:cs="Times New Roman"/>
          <w:sz w:val="28"/>
          <w:szCs w:val="28"/>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22D2C" w:rsidRPr="00D95B45" w:rsidRDefault="00722D2C" w:rsidP="00722D2C">
      <w:pPr>
        <w:ind w:firstLine="709"/>
        <w:rPr>
          <w:rFonts w:cs="Times New Roman"/>
          <w:b/>
          <w:i/>
          <w:sz w:val="28"/>
          <w:szCs w:val="28"/>
        </w:rPr>
      </w:pPr>
      <w:r w:rsidRPr="00D95B45">
        <w:rPr>
          <w:rFonts w:cs="Times New Roman"/>
          <w:b/>
          <w:i/>
          <w:sz w:val="28"/>
          <w:szCs w:val="28"/>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22D2C" w:rsidRPr="00D95B45" w:rsidRDefault="00722D2C" w:rsidP="00722D2C">
      <w:pPr>
        <w:ind w:firstLine="709"/>
        <w:rPr>
          <w:rFonts w:cs="Times New Roman"/>
          <w:b/>
          <w:i/>
          <w:sz w:val="28"/>
          <w:szCs w:val="28"/>
        </w:rPr>
      </w:pPr>
      <w:r w:rsidRPr="00D95B45">
        <w:rPr>
          <w:rFonts w:cs="Times New Roman"/>
          <w:b/>
          <w:i/>
          <w:sz w:val="28"/>
          <w:szCs w:val="28"/>
        </w:rPr>
        <w:t>1)</w:t>
      </w:r>
      <w:r w:rsidRPr="00D95B45">
        <w:rPr>
          <w:rFonts w:cs="Times New Roman"/>
          <w:b/>
          <w:i/>
          <w:sz w:val="28"/>
          <w:szCs w:val="28"/>
          <w:lang w:val="en-US"/>
        </w:rPr>
        <w:t> </w:t>
      </w:r>
      <w:r w:rsidRPr="00D95B45">
        <w:rPr>
          <w:rFonts w:cs="Times New Roman"/>
          <w:b/>
          <w:i/>
          <w:sz w:val="28"/>
          <w:szCs w:val="28"/>
        </w:rPr>
        <w:t>гражданского воспитания:</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722D2C" w:rsidRPr="001B599C" w:rsidRDefault="00722D2C" w:rsidP="00722D2C">
      <w:pPr>
        <w:ind w:firstLine="709"/>
        <w:rPr>
          <w:rFonts w:cs="Times New Roman"/>
          <w:b/>
          <w:i/>
          <w:sz w:val="28"/>
          <w:szCs w:val="28"/>
        </w:rPr>
      </w:pPr>
      <w:r>
        <w:rPr>
          <w:rFonts w:cs="Times New Roman"/>
          <w:b/>
          <w:i/>
          <w:sz w:val="28"/>
          <w:szCs w:val="28"/>
        </w:rPr>
        <w:t>2) </w:t>
      </w:r>
      <w:r w:rsidRPr="001B599C">
        <w:rPr>
          <w:rFonts w:cs="Times New Roman"/>
          <w:b/>
          <w:i/>
          <w:sz w:val="28"/>
          <w:szCs w:val="28"/>
        </w:rPr>
        <w:t>патриотического воспитания:</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00722D2C" w:rsidRPr="00911F11">
        <w:rPr>
          <w:rFonts w:cs="Times New Roman"/>
          <w:sz w:val="28"/>
          <w:szCs w:val="28"/>
        </w:rPr>
        <w:lastRenderedPageBreak/>
        <w:t>в контексте изучения произведений русской и зарубежной литературы, а также литературы народов России;</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22D2C" w:rsidRPr="001B599C" w:rsidRDefault="00722D2C" w:rsidP="00722D2C">
      <w:pPr>
        <w:ind w:firstLine="709"/>
        <w:rPr>
          <w:rFonts w:cs="Times New Roman"/>
          <w:b/>
          <w:i/>
          <w:sz w:val="28"/>
          <w:szCs w:val="28"/>
        </w:rPr>
      </w:pPr>
      <w:r>
        <w:rPr>
          <w:rFonts w:cs="Times New Roman"/>
          <w:b/>
          <w:i/>
          <w:sz w:val="28"/>
          <w:szCs w:val="28"/>
        </w:rPr>
        <w:t>3) </w:t>
      </w:r>
      <w:r w:rsidRPr="001B599C">
        <w:rPr>
          <w:rFonts w:cs="Times New Roman"/>
          <w:b/>
          <w:i/>
          <w:sz w:val="28"/>
          <w:szCs w:val="28"/>
        </w:rPr>
        <w:t>духовно-нравственного воспитания:</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722D2C" w:rsidRPr="001B599C" w:rsidRDefault="00722D2C" w:rsidP="00722D2C">
      <w:pPr>
        <w:ind w:firstLine="709"/>
        <w:rPr>
          <w:rFonts w:cs="Times New Roman"/>
          <w:b/>
          <w:i/>
          <w:sz w:val="28"/>
          <w:szCs w:val="28"/>
        </w:rPr>
      </w:pPr>
      <w:r w:rsidRPr="001B599C">
        <w:rPr>
          <w:rFonts w:cs="Times New Roman"/>
          <w:b/>
          <w:i/>
          <w:sz w:val="28"/>
          <w:szCs w:val="28"/>
        </w:rPr>
        <w:t>4) эстетического воспитания: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осознание важности художественной литературы и культуры как средства коммуникации и самовыражения;</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22D2C" w:rsidRPr="00911F11" w:rsidRDefault="00722D2C" w:rsidP="00722D2C">
      <w:pPr>
        <w:ind w:firstLine="709"/>
        <w:rPr>
          <w:rFonts w:cs="Times New Roman"/>
          <w:sz w:val="28"/>
          <w:szCs w:val="28"/>
        </w:rPr>
      </w:pPr>
      <w:r>
        <w:rPr>
          <w:rFonts w:cs="Times New Roman"/>
          <w:sz w:val="28"/>
          <w:szCs w:val="28"/>
        </w:rPr>
        <w:t>5)</w:t>
      </w:r>
      <w:r>
        <w:rPr>
          <w:rFonts w:cs="Times New Roman"/>
          <w:sz w:val="28"/>
          <w:szCs w:val="28"/>
          <w:lang w:val="en-US"/>
        </w:rPr>
        <w:t> </w:t>
      </w:r>
      <w:r w:rsidRPr="00911F11">
        <w:rPr>
          <w:rFonts w:cs="Times New Roman"/>
          <w:sz w:val="28"/>
          <w:szCs w:val="28"/>
        </w:rPr>
        <w:t>физического воспитания, формирования культуры здоровья и эмоционального благополучия:</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22D2C" w:rsidRPr="00911F11" w:rsidRDefault="00722D2C" w:rsidP="00722D2C">
      <w:pPr>
        <w:ind w:firstLine="709"/>
        <w:rPr>
          <w:rFonts w:cs="Times New Roman"/>
          <w:sz w:val="28"/>
          <w:szCs w:val="28"/>
        </w:rPr>
      </w:pPr>
      <w:r>
        <w:rPr>
          <w:rFonts w:cs="Times New Roman"/>
          <w:sz w:val="28"/>
          <w:szCs w:val="28"/>
        </w:rPr>
        <w:t>6) </w:t>
      </w:r>
      <w:r w:rsidRPr="00911F11">
        <w:rPr>
          <w:rFonts w:cs="Times New Roman"/>
          <w:sz w:val="28"/>
          <w:szCs w:val="28"/>
        </w:rPr>
        <w:t>трудового воспитания: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 xml:space="preserve">установка на активное участие в решении практических задач (в рамках семьи, образовательной организации, населенного пункта, родного края) </w:t>
      </w:r>
      <w:r w:rsidRPr="00911F11">
        <w:rPr>
          <w:rFonts w:cs="Times New Roman"/>
          <w:sz w:val="28"/>
          <w:szCs w:val="28"/>
        </w:rPr>
        <w:lastRenderedPageBreak/>
        <w:t>технологической и социальной направленности, способность инициировать, планировать и самостоятельно выполнять такого рода деятельность;</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22D2C" w:rsidRPr="00911F11" w:rsidRDefault="00722D2C" w:rsidP="00722D2C">
      <w:pPr>
        <w:ind w:firstLine="709"/>
        <w:rPr>
          <w:rFonts w:cs="Times New Roman"/>
          <w:sz w:val="28"/>
          <w:szCs w:val="28"/>
        </w:rPr>
      </w:pPr>
      <w:r>
        <w:rPr>
          <w:rFonts w:cs="Times New Roman"/>
          <w:sz w:val="28"/>
          <w:szCs w:val="28"/>
        </w:rPr>
        <w:t>7) </w:t>
      </w:r>
      <w:r w:rsidRPr="00911F11">
        <w:rPr>
          <w:rFonts w:cs="Times New Roman"/>
          <w:sz w:val="28"/>
          <w:szCs w:val="28"/>
        </w:rPr>
        <w:t>экологического воспитания: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22D2C" w:rsidRPr="001B599C" w:rsidRDefault="00722D2C" w:rsidP="00722D2C">
      <w:pPr>
        <w:ind w:firstLine="709"/>
        <w:rPr>
          <w:rFonts w:cs="Times New Roman"/>
          <w:b/>
          <w:i/>
          <w:sz w:val="28"/>
          <w:szCs w:val="28"/>
        </w:rPr>
      </w:pPr>
      <w:r w:rsidRPr="001B599C">
        <w:rPr>
          <w:rFonts w:cs="Times New Roman"/>
          <w:b/>
          <w:i/>
          <w:sz w:val="28"/>
          <w:szCs w:val="28"/>
        </w:rPr>
        <w:t>8) ценности научного познания: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22D2C" w:rsidRPr="001B599C" w:rsidRDefault="00722D2C" w:rsidP="00722D2C">
      <w:pPr>
        <w:ind w:firstLine="709"/>
        <w:rPr>
          <w:rFonts w:cs="Times New Roman"/>
          <w:b/>
          <w:i/>
          <w:sz w:val="28"/>
          <w:szCs w:val="28"/>
        </w:rPr>
      </w:pPr>
      <w:r w:rsidRPr="001B599C">
        <w:rPr>
          <w:rFonts w:cs="Times New Roman"/>
          <w:b/>
          <w:i/>
          <w:sz w:val="28"/>
          <w:szCs w:val="28"/>
        </w:rPr>
        <w:t>9) обеспечение адаптации обучающегося к изменяющимся условиям социальной и природной среды: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w:t>
      </w:r>
      <w:r w:rsidRPr="00911F11">
        <w:rPr>
          <w:rFonts w:cs="Times New Roman"/>
          <w:sz w:val="28"/>
          <w:szCs w:val="28"/>
        </w:rPr>
        <w:lastRenderedPageBreak/>
        <w:t>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722D2C" w:rsidRDefault="00722D2C" w:rsidP="00722D2C">
      <w:pPr>
        <w:ind w:firstLine="709"/>
        <w:rPr>
          <w:rFonts w:cs="Times New Roman"/>
          <w:sz w:val="28"/>
          <w:szCs w:val="28"/>
        </w:rPr>
      </w:pPr>
    </w:p>
    <w:p w:rsidR="00722D2C" w:rsidRPr="001B599C" w:rsidRDefault="00722D2C" w:rsidP="00722D2C">
      <w:pPr>
        <w:widowControl/>
        <w:autoSpaceDE/>
        <w:autoSpaceDN/>
        <w:ind w:firstLine="0"/>
        <w:jc w:val="center"/>
        <w:rPr>
          <w:rFonts w:cs="Times New Roman"/>
          <w:b/>
          <w:sz w:val="28"/>
          <w:szCs w:val="28"/>
          <w:lang w:eastAsia="en-US"/>
        </w:rPr>
      </w:pPr>
      <w:r w:rsidRPr="00E830DA">
        <w:rPr>
          <w:rFonts w:ascii="Times New Roman" w:hAnsi="Times New Roman" w:cs="Times New Roman"/>
          <w:b/>
          <w:sz w:val="28"/>
          <w:szCs w:val="28"/>
          <w:lang w:eastAsia="en-US"/>
        </w:rPr>
        <w:t>МЕТАПРЕДМЕТНЫЕ РЕЗУЛЬТАТЫ</w:t>
      </w:r>
    </w:p>
    <w:p w:rsidR="00722D2C" w:rsidRDefault="00722D2C" w:rsidP="00722D2C">
      <w:pPr>
        <w:ind w:firstLine="709"/>
        <w:rPr>
          <w:rFonts w:cs="Times New Roman"/>
          <w:sz w:val="28"/>
          <w:szCs w:val="28"/>
        </w:rPr>
      </w:pPr>
      <w:r w:rsidRPr="00911F11">
        <w:rPr>
          <w:rFonts w:cs="Times New Roman"/>
          <w:sz w:val="28"/>
          <w:szCs w:val="28"/>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22D2C" w:rsidRPr="001B599C" w:rsidRDefault="00722D2C" w:rsidP="00722D2C">
      <w:pPr>
        <w:widowControl/>
        <w:autoSpaceDE/>
        <w:autoSpaceDN/>
        <w:ind w:firstLine="709"/>
        <w:jc w:val="left"/>
        <w:rPr>
          <w:rFonts w:cs="Times New Roman"/>
          <w:b/>
          <w:i/>
          <w:sz w:val="28"/>
          <w:szCs w:val="28"/>
          <w:lang w:eastAsia="en-US"/>
        </w:rPr>
      </w:pPr>
      <w:r w:rsidRPr="00C03947">
        <w:rPr>
          <w:rFonts w:ascii="Times New Roman" w:hAnsi="Times New Roman" w:cs="Times New Roman"/>
          <w:b/>
          <w:i/>
          <w:sz w:val="28"/>
          <w:szCs w:val="28"/>
          <w:lang w:eastAsia="en-US"/>
        </w:rPr>
        <w:t>Познавательные УУД</w:t>
      </w:r>
    </w:p>
    <w:p w:rsidR="00722D2C" w:rsidRPr="001B599C" w:rsidRDefault="00722D2C" w:rsidP="00722D2C">
      <w:pPr>
        <w:ind w:firstLine="709"/>
        <w:rPr>
          <w:rFonts w:cs="Times New Roman"/>
          <w:i/>
          <w:sz w:val="28"/>
          <w:szCs w:val="28"/>
        </w:rPr>
      </w:pPr>
      <w:r w:rsidRPr="001B599C">
        <w:rPr>
          <w:rFonts w:cs="Times New Roman"/>
          <w:i/>
          <w:sz w:val="28"/>
          <w:szCs w:val="28"/>
        </w:rPr>
        <w:t xml:space="preserve">У обучающегося будут сформированы следующие базовые логические действия как часть познавательных </w:t>
      </w:r>
      <w:r>
        <w:rPr>
          <w:rFonts w:cs="Times New Roman"/>
          <w:i/>
          <w:sz w:val="28"/>
          <w:szCs w:val="28"/>
        </w:rPr>
        <w:t>УУД</w:t>
      </w:r>
      <w:r w:rsidRPr="001B599C">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дефицит информации, данных, необходимых для решения поставленной учебной задачи;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22D2C" w:rsidRPr="001B599C" w:rsidRDefault="00722D2C" w:rsidP="00722D2C">
      <w:pPr>
        <w:ind w:firstLine="709"/>
        <w:rPr>
          <w:rFonts w:cs="Times New Roman"/>
          <w:i/>
          <w:sz w:val="28"/>
          <w:szCs w:val="28"/>
        </w:rPr>
      </w:pPr>
      <w:r w:rsidRPr="001B599C">
        <w:rPr>
          <w:rFonts w:cs="Times New Roman"/>
          <w:i/>
          <w:sz w:val="28"/>
          <w:szCs w:val="28"/>
        </w:rPr>
        <w:t xml:space="preserve">У обучающегося будут сформированы следующие базовые исследовательские действия как часть познавательных </w:t>
      </w:r>
      <w:r>
        <w:rPr>
          <w:rFonts w:cs="Times New Roman"/>
          <w:i/>
          <w:sz w:val="28"/>
          <w:szCs w:val="28"/>
        </w:rPr>
        <w:t>УУД</w:t>
      </w:r>
      <w:r w:rsidRPr="001B599C">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 xml:space="preserve">использовать вопросы как исследовательский инструмент познания в </w:t>
      </w:r>
      <w:r w:rsidRPr="00911F11">
        <w:rPr>
          <w:rFonts w:cs="Times New Roman"/>
          <w:sz w:val="28"/>
          <w:szCs w:val="28"/>
        </w:rPr>
        <w:lastRenderedPageBreak/>
        <w:t>литературном образовании;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формировать гипотезу об истинности собственных суждений и суждений других людей, аргументировать свою позицию, мнение;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оценивать на применимость и достоверность информацию, полученную в ходе исследования (эксперимента);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22D2C" w:rsidRPr="001B599C" w:rsidRDefault="00722D2C" w:rsidP="00722D2C">
      <w:pPr>
        <w:ind w:firstLine="709"/>
        <w:rPr>
          <w:rFonts w:cs="Times New Roman"/>
          <w:i/>
          <w:sz w:val="28"/>
          <w:szCs w:val="28"/>
        </w:rPr>
      </w:pPr>
      <w:r w:rsidRPr="001B599C">
        <w:rPr>
          <w:rFonts w:cs="Times New Roman"/>
          <w:i/>
          <w:sz w:val="28"/>
          <w:szCs w:val="28"/>
        </w:rPr>
        <w:t xml:space="preserve">У обучающегося будут сформированы умения работать с информацией как часть познавательных </w:t>
      </w:r>
      <w:r>
        <w:rPr>
          <w:rFonts w:cs="Times New Roman"/>
          <w:i/>
          <w:sz w:val="28"/>
          <w:szCs w:val="28"/>
        </w:rPr>
        <w:t>УУД</w:t>
      </w:r>
      <w:r w:rsidRPr="001B599C">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эффективно запоминать и систематизировать эту информацию.</w:t>
      </w:r>
    </w:p>
    <w:p w:rsidR="00722D2C" w:rsidRPr="00C03947" w:rsidRDefault="00722D2C" w:rsidP="00722D2C">
      <w:pPr>
        <w:widowControl/>
        <w:autoSpaceDE/>
        <w:autoSpaceDN/>
        <w:adjustRightInd/>
        <w:ind w:firstLine="709"/>
        <w:rPr>
          <w:rFonts w:ascii="Times New Roman" w:hAnsi="Times New Roman" w:cs="Times New Roman"/>
          <w:b/>
          <w:i/>
          <w:sz w:val="28"/>
          <w:szCs w:val="28"/>
          <w:lang w:eastAsia="en-US"/>
        </w:rPr>
      </w:pPr>
      <w:r w:rsidRPr="00C03947">
        <w:rPr>
          <w:rFonts w:ascii="Times New Roman" w:hAnsi="Times New Roman" w:cs="Times New Roman"/>
          <w:b/>
          <w:i/>
          <w:sz w:val="28"/>
          <w:szCs w:val="28"/>
          <w:lang w:eastAsia="en-US"/>
        </w:rPr>
        <w:t>Коммуникативные УУД</w:t>
      </w:r>
    </w:p>
    <w:p w:rsidR="00722D2C" w:rsidRPr="0060758B" w:rsidRDefault="00722D2C" w:rsidP="00722D2C">
      <w:pPr>
        <w:ind w:firstLine="709"/>
        <w:jc w:val="left"/>
        <w:rPr>
          <w:rFonts w:cs="Times New Roman"/>
          <w:i/>
          <w:sz w:val="28"/>
          <w:szCs w:val="28"/>
        </w:rPr>
      </w:pPr>
      <w:r w:rsidRPr="0060758B">
        <w:rPr>
          <w:rFonts w:cs="Times New Roman"/>
          <w:i/>
          <w:sz w:val="28"/>
          <w:szCs w:val="28"/>
        </w:rPr>
        <w:t>У обучающегося будут сформированы умения общения как часть коммуникативных УУД:</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w:t>
      </w:r>
      <w:r w:rsidRPr="00911F11">
        <w:rPr>
          <w:rFonts w:cs="Times New Roman"/>
          <w:sz w:val="28"/>
          <w:szCs w:val="28"/>
        </w:rPr>
        <w:lastRenderedPageBreak/>
        <w:t>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публично представлять результаты выполненного опыта (литературоведческого эксперимента, исследования, проекта);</w:t>
      </w:r>
    </w:p>
    <w:p w:rsidR="00722D2C" w:rsidRPr="0060758B"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22D2C" w:rsidRPr="00CB48E6" w:rsidRDefault="00722D2C" w:rsidP="00722D2C">
      <w:pPr>
        <w:ind w:firstLine="709"/>
        <w:rPr>
          <w:rFonts w:cs="Times New Roman"/>
          <w:sz w:val="28"/>
          <w:szCs w:val="28"/>
        </w:rPr>
      </w:pPr>
      <w:r w:rsidRPr="00C03947">
        <w:rPr>
          <w:rFonts w:ascii="Times New Roman" w:hAnsi="Times New Roman" w:cs="Times New Roman"/>
          <w:b/>
          <w:i/>
          <w:sz w:val="28"/>
          <w:szCs w:val="28"/>
        </w:rPr>
        <w:t>Регулятивные УУД</w:t>
      </w:r>
    </w:p>
    <w:p w:rsidR="00722D2C" w:rsidRPr="0060758B" w:rsidRDefault="00722D2C" w:rsidP="00722D2C">
      <w:pPr>
        <w:ind w:firstLine="709"/>
        <w:rPr>
          <w:rFonts w:cs="Times New Roman"/>
          <w:i/>
          <w:sz w:val="28"/>
          <w:szCs w:val="28"/>
        </w:rPr>
      </w:pPr>
      <w:r w:rsidRPr="0060758B">
        <w:rPr>
          <w:rFonts w:cs="Times New Roman"/>
          <w:i/>
          <w:sz w:val="28"/>
          <w:szCs w:val="28"/>
        </w:rPr>
        <w:t xml:space="preserve">У обучающегося будут сформированы умения самоорганизации как части регулятивных </w:t>
      </w:r>
      <w:r>
        <w:rPr>
          <w:rFonts w:cs="Times New Roman"/>
          <w:i/>
          <w:sz w:val="28"/>
          <w:szCs w:val="28"/>
        </w:rPr>
        <w:t>УУД</w:t>
      </w:r>
      <w:r w:rsidRPr="0060758B">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проблемы для решения в учебных и жизненных ситуациях, анализируя ситуации, изображенные в художественной литературе;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722D2C" w:rsidRPr="0060758B" w:rsidRDefault="00722D2C" w:rsidP="00722D2C">
      <w:pPr>
        <w:ind w:firstLine="709"/>
        <w:rPr>
          <w:rFonts w:cs="Times New Roman"/>
          <w:i/>
          <w:sz w:val="28"/>
          <w:szCs w:val="28"/>
        </w:rPr>
      </w:pPr>
      <w:r w:rsidRPr="0060758B">
        <w:rPr>
          <w:rFonts w:cs="Times New Roman"/>
          <w:i/>
          <w:sz w:val="28"/>
          <w:szCs w:val="28"/>
        </w:rPr>
        <w:t xml:space="preserve">У обучающегося будут сформированы умения самоконтроля, эмоционального интеллекта как части регулятивных </w:t>
      </w:r>
      <w:r>
        <w:rPr>
          <w:rFonts w:cs="Times New Roman"/>
          <w:i/>
          <w:sz w:val="28"/>
          <w:szCs w:val="28"/>
        </w:rPr>
        <w:t>УУД</w:t>
      </w:r>
      <w:r w:rsidRPr="0060758B">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владеть способами самоконтроля, самомотивации и рефлексии в литературном образовании;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развивать способность различать и называть собственные эмоции, управлять ими и эмоциями других;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722D2C" w:rsidRPr="0060758B"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принимать себя и других людей, не осуждая; проявлять открытость себе и другим людям; осознавать невозможность контролировать все вокруг.</w:t>
      </w:r>
    </w:p>
    <w:p w:rsidR="00722D2C" w:rsidRPr="00DE019C" w:rsidRDefault="00722D2C" w:rsidP="00722D2C">
      <w:pPr>
        <w:ind w:firstLine="709"/>
        <w:rPr>
          <w:rFonts w:cs="Times New Roman"/>
          <w:sz w:val="28"/>
          <w:szCs w:val="28"/>
        </w:rPr>
      </w:pPr>
      <w:r w:rsidRPr="00C03947">
        <w:rPr>
          <w:rFonts w:ascii="Times New Roman" w:hAnsi="Times New Roman" w:cs="Times New Roman"/>
          <w:b/>
          <w:i/>
          <w:sz w:val="28"/>
          <w:szCs w:val="28"/>
        </w:rPr>
        <w:lastRenderedPageBreak/>
        <w:t>Совместная деятельность</w:t>
      </w:r>
    </w:p>
    <w:p w:rsidR="00722D2C" w:rsidRPr="0060758B" w:rsidRDefault="00722D2C" w:rsidP="00722D2C">
      <w:pPr>
        <w:ind w:firstLine="709"/>
        <w:rPr>
          <w:rFonts w:cs="Times New Roman"/>
          <w:i/>
          <w:sz w:val="28"/>
          <w:szCs w:val="28"/>
        </w:rPr>
      </w:pPr>
      <w:r w:rsidRPr="0060758B">
        <w:rPr>
          <w:rFonts w:cs="Times New Roman"/>
          <w:i/>
          <w:sz w:val="28"/>
          <w:szCs w:val="28"/>
        </w:rPr>
        <w:t>У обучающегося будут сформированы умения совместной деятельности: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Pr>
          <w:rFonts w:cs="Times New Roman"/>
          <w:sz w:val="28"/>
          <w:szCs w:val="28"/>
        </w:rPr>
        <w:t>«</w:t>
      </w:r>
      <w:r w:rsidRPr="00911F11">
        <w:rPr>
          <w:rFonts w:cs="Times New Roman"/>
          <w:sz w:val="28"/>
          <w:szCs w:val="28"/>
        </w:rPr>
        <w:t>мозговые штурмы</w:t>
      </w:r>
      <w:r>
        <w:rPr>
          <w:rFonts w:cs="Times New Roman"/>
          <w:sz w:val="28"/>
          <w:szCs w:val="28"/>
        </w:rPr>
        <w:t>»</w:t>
      </w:r>
      <w:r w:rsidRPr="00911F11">
        <w:rPr>
          <w:rFonts w:cs="Times New Roman"/>
          <w:sz w:val="28"/>
          <w:szCs w:val="28"/>
        </w:rPr>
        <w:t xml:space="preserve"> и иные);</w:t>
      </w:r>
    </w:p>
    <w:p w:rsidR="00C16B24" w:rsidRDefault="00722D2C" w:rsidP="00C16B24">
      <w:pPr>
        <w:ind w:firstLine="709"/>
        <w:rPr>
          <w:rFonts w:ascii="Times New Roman" w:hAnsi="Times New Roman" w:cs="Times New Roman"/>
          <w:b/>
          <w:sz w:val="28"/>
          <w:szCs w:val="28"/>
        </w:rPr>
      </w:pPr>
      <w:r>
        <w:rPr>
          <w:rFonts w:cs="Times New Roman"/>
          <w:sz w:val="28"/>
          <w:szCs w:val="28"/>
        </w:rPr>
        <w:t>- </w:t>
      </w:r>
      <w:r w:rsidRPr="00911F11">
        <w:rPr>
          <w:rFonts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22D2C" w:rsidRPr="0060758B" w:rsidRDefault="00722D2C" w:rsidP="00C16B24">
      <w:pPr>
        <w:ind w:firstLine="709"/>
        <w:rPr>
          <w:rFonts w:cs="Times New Roman"/>
          <w:b/>
          <w:sz w:val="28"/>
          <w:szCs w:val="28"/>
        </w:rPr>
      </w:pPr>
      <w:r w:rsidRPr="00C03947">
        <w:rPr>
          <w:rFonts w:ascii="Times New Roman" w:hAnsi="Times New Roman" w:cs="Times New Roman"/>
          <w:b/>
          <w:sz w:val="28"/>
          <w:szCs w:val="28"/>
        </w:rPr>
        <w:t>ПРЕДМЕТНЫЕ РЕЗУЛЬТАТЫ</w:t>
      </w:r>
    </w:p>
    <w:p w:rsidR="00722D2C" w:rsidRPr="003B5756" w:rsidRDefault="00722D2C" w:rsidP="00722D2C">
      <w:pPr>
        <w:ind w:firstLine="708"/>
        <w:rPr>
          <w:rFonts w:ascii="Times New Roman" w:hAnsi="Times New Roman" w:cs="Times New Roman"/>
          <w:b/>
          <w:i/>
          <w:sz w:val="28"/>
          <w:szCs w:val="28"/>
        </w:rPr>
      </w:pPr>
      <w:bookmarkStart w:id="254" w:name="sub_101310"/>
      <w:r w:rsidRPr="003B5756">
        <w:rPr>
          <w:rFonts w:ascii="Times New Roman" w:hAnsi="Times New Roman" w:cs="Times New Roman"/>
          <w:b/>
          <w:i/>
          <w:sz w:val="28"/>
          <w:szCs w:val="28"/>
        </w:rPr>
        <w:t>Предметные результаты освоения программы по литературе на уровне ООО обеспечивают:</w:t>
      </w:r>
    </w:p>
    <w:bookmarkEnd w:id="254"/>
    <w:p w:rsidR="00722D2C" w:rsidRPr="00911F11" w:rsidRDefault="00722D2C" w:rsidP="00722D2C">
      <w:pPr>
        <w:ind w:firstLine="709"/>
        <w:rPr>
          <w:rFonts w:cs="Times New Roman"/>
          <w:sz w:val="28"/>
          <w:szCs w:val="28"/>
        </w:rPr>
      </w:pPr>
      <w:r>
        <w:rPr>
          <w:rFonts w:cs="Times New Roman"/>
          <w:sz w:val="28"/>
          <w:szCs w:val="28"/>
        </w:rPr>
        <w:t>1) </w:t>
      </w:r>
      <w:r w:rsidRPr="00911F11">
        <w:rPr>
          <w:rFonts w:cs="Times New Roman"/>
          <w:sz w:val="28"/>
          <w:szCs w:val="28"/>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22D2C" w:rsidRPr="00911F11" w:rsidRDefault="00722D2C" w:rsidP="00722D2C">
      <w:pPr>
        <w:ind w:firstLine="709"/>
        <w:rPr>
          <w:rFonts w:cs="Times New Roman"/>
          <w:sz w:val="28"/>
          <w:szCs w:val="28"/>
        </w:rPr>
      </w:pPr>
      <w:r>
        <w:rPr>
          <w:rFonts w:cs="Times New Roman"/>
          <w:sz w:val="28"/>
          <w:szCs w:val="28"/>
        </w:rPr>
        <w:t>2) </w:t>
      </w:r>
      <w:r w:rsidRPr="00911F11">
        <w:rPr>
          <w:rFonts w:cs="Times New Roman"/>
          <w:sz w:val="28"/>
          <w:szCs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22D2C" w:rsidRPr="00911F11" w:rsidRDefault="00722D2C" w:rsidP="00722D2C">
      <w:pPr>
        <w:ind w:firstLine="709"/>
        <w:rPr>
          <w:rFonts w:cs="Times New Roman"/>
          <w:sz w:val="28"/>
          <w:szCs w:val="28"/>
        </w:rPr>
      </w:pPr>
      <w:r>
        <w:rPr>
          <w:rFonts w:cs="Times New Roman"/>
          <w:sz w:val="28"/>
          <w:szCs w:val="28"/>
        </w:rPr>
        <w:t>3) </w:t>
      </w:r>
      <w:r w:rsidRPr="00911F11">
        <w:rPr>
          <w:rFonts w:cs="Times New Roman"/>
          <w:sz w:val="28"/>
          <w:szCs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 xml:space="preserve">овладение теоретико-литературными понятиями и использование их в </w:t>
      </w:r>
      <w:r w:rsidRPr="00911F11">
        <w:rPr>
          <w:rFonts w:cs="Times New Roman"/>
          <w:sz w:val="28"/>
          <w:szCs w:val="28"/>
        </w:rPr>
        <w:lastRenderedPageBreak/>
        <w:t>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22D2C" w:rsidRPr="00911F11" w:rsidRDefault="00722D2C" w:rsidP="00722D2C">
      <w:pPr>
        <w:ind w:firstLine="709"/>
        <w:rPr>
          <w:rFonts w:cs="Times New Roman"/>
          <w:sz w:val="28"/>
          <w:szCs w:val="28"/>
        </w:rPr>
      </w:pPr>
      <w:r>
        <w:rPr>
          <w:rFonts w:cs="Times New Roman"/>
          <w:sz w:val="28"/>
          <w:szCs w:val="28"/>
        </w:rPr>
        <w:t>4) </w:t>
      </w:r>
      <w:r w:rsidRPr="00911F11">
        <w:rPr>
          <w:rFonts w:cs="Times New Roman"/>
          <w:sz w:val="28"/>
          <w:szCs w:val="28"/>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22D2C" w:rsidRPr="00911F11" w:rsidRDefault="00722D2C" w:rsidP="00722D2C">
      <w:pPr>
        <w:ind w:firstLine="709"/>
        <w:rPr>
          <w:rFonts w:cs="Times New Roman"/>
          <w:sz w:val="28"/>
          <w:szCs w:val="28"/>
        </w:rPr>
      </w:pPr>
      <w:r>
        <w:rPr>
          <w:rFonts w:cs="Times New Roman"/>
          <w:sz w:val="28"/>
          <w:szCs w:val="28"/>
        </w:rPr>
        <w:t>5) </w:t>
      </w:r>
      <w:r w:rsidRPr="00911F11">
        <w:rPr>
          <w:rFonts w:cs="Times New Roman"/>
          <w:sz w:val="28"/>
          <w:szCs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22D2C" w:rsidRPr="00911F11" w:rsidRDefault="00722D2C" w:rsidP="00722D2C">
      <w:pPr>
        <w:ind w:firstLine="709"/>
        <w:rPr>
          <w:rFonts w:cs="Times New Roman"/>
          <w:sz w:val="28"/>
          <w:szCs w:val="28"/>
        </w:rPr>
      </w:pPr>
      <w:r>
        <w:rPr>
          <w:rFonts w:cs="Times New Roman"/>
          <w:sz w:val="28"/>
          <w:szCs w:val="28"/>
        </w:rPr>
        <w:t>6) </w:t>
      </w:r>
      <w:r w:rsidRPr="00911F11">
        <w:rPr>
          <w:rFonts w:cs="Times New Roman"/>
          <w:sz w:val="28"/>
          <w:szCs w:val="28"/>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22D2C" w:rsidRPr="00911F11" w:rsidRDefault="00722D2C" w:rsidP="00722D2C">
      <w:pPr>
        <w:ind w:firstLine="709"/>
        <w:rPr>
          <w:rFonts w:cs="Times New Roman"/>
          <w:sz w:val="28"/>
          <w:szCs w:val="28"/>
        </w:rPr>
      </w:pPr>
      <w:r>
        <w:rPr>
          <w:rFonts w:cs="Times New Roman"/>
          <w:sz w:val="28"/>
          <w:szCs w:val="28"/>
        </w:rPr>
        <w:t>7) </w:t>
      </w:r>
      <w:r w:rsidRPr="00911F11">
        <w:rPr>
          <w:rFonts w:cs="Times New Roman"/>
          <w:sz w:val="28"/>
          <w:szCs w:val="28"/>
        </w:rPr>
        <w:t xml:space="preserve">совершенствование умения создавать устные и письменные высказывания разных жанров, писать сочинение-рассуждение по заданной теме с </w:t>
      </w:r>
      <w:r w:rsidRPr="00911F11">
        <w:rPr>
          <w:rFonts w:cs="Times New Roman"/>
          <w:sz w:val="28"/>
          <w:szCs w:val="28"/>
        </w:rPr>
        <w:lastRenderedPageBreak/>
        <w:t>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722D2C" w:rsidRPr="00911F11" w:rsidRDefault="00722D2C" w:rsidP="00722D2C">
      <w:pPr>
        <w:ind w:firstLine="709"/>
        <w:rPr>
          <w:rFonts w:cs="Times New Roman"/>
          <w:sz w:val="28"/>
          <w:szCs w:val="28"/>
        </w:rPr>
      </w:pPr>
      <w:r>
        <w:rPr>
          <w:rFonts w:cs="Times New Roman"/>
          <w:sz w:val="28"/>
          <w:szCs w:val="28"/>
        </w:rPr>
        <w:t>8) </w:t>
      </w:r>
      <w:r w:rsidRPr="00911F11">
        <w:rPr>
          <w:rFonts w:cs="Times New Roman"/>
          <w:sz w:val="28"/>
          <w:szCs w:val="28"/>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w:t>
      </w:r>
      <w:r>
        <w:rPr>
          <w:rFonts w:cs="Times New Roman"/>
          <w:sz w:val="28"/>
          <w:szCs w:val="28"/>
        </w:rPr>
        <w:t>«</w:t>
      </w:r>
      <w:r w:rsidRPr="00911F11">
        <w:rPr>
          <w:rFonts w:cs="Times New Roman"/>
          <w:sz w:val="28"/>
          <w:szCs w:val="28"/>
        </w:rPr>
        <w:t>Слово о полку Игореве</w:t>
      </w:r>
      <w:r>
        <w:rPr>
          <w:rFonts w:cs="Times New Roman"/>
          <w:sz w:val="28"/>
          <w:szCs w:val="28"/>
        </w:rPr>
        <w:t>»</w:t>
      </w:r>
      <w:r w:rsidRPr="00911F11">
        <w:rPr>
          <w:rFonts w:cs="Times New Roman"/>
          <w:sz w:val="28"/>
          <w:szCs w:val="28"/>
        </w:rPr>
        <w:t xml:space="preserve">; стихотворения М.В. Ломоносова, Г.Р. Державина; комедия Д.И. Фонвизина </w:t>
      </w:r>
      <w:r>
        <w:rPr>
          <w:rFonts w:cs="Times New Roman"/>
          <w:sz w:val="28"/>
          <w:szCs w:val="28"/>
        </w:rPr>
        <w:t>«</w:t>
      </w:r>
      <w:r w:rsidRPr="00911F11">
        <w:rPr>
          <w:rFonts w:cs="Times New Roman"/>
          <w:sz w:val="28"/>
          <w:szCs w:val="28"/>
        </w:rPr>
        <w:t>Недоросль</w:t>
      </w:r>
      <w:r>
        <w:rPr>
          <w:rFonts w:cs="Times New Roman"/>
          <w:sz w:val="28"/>
          <w:szCs w:val="28"/>
        </w:rPr>
        <w:t>»</w:t>
      </w:r>
      <w:r w:rsidRPr="00911F11">
        <w:rPr>
          <w:rFonts w:cs="Times New Roman"/>
          <w:sz w:val="28"/>
          <w:szCs w:val="28"/>
        </w:rPr>
        <w:t xml:space="preserve">; повесть Н.М. Карамзина </w:t>
      </w:r>
      <w:r>
        <w:rPr>
          <w:rFonts w:cs="Times New Roman"/>
          <w:sz w:val="28"/>
          <w:szCs w:val="28"/>
        </w:rPr>
        <w:t>«</w:t>
      </w:r>
      <w:r w:rsidRPr="00911F11">
        <w:rPr>
          <w:rFonts w:cs="Times New Roman"/>
          <w:sz w:val="28"/>
          <w:szCs w:val="28"/>
        </w:rPr>
        <w:t>Бедная Лиза</w:t>
      </w:r>
      <w:r>
        <w:rPr>
          <w:rFonts w:cs="Times New Roman"/>
          <w:sz w:val="28"/>
          <w:szCs w:val="28"/>
        </w:rPr>
        <w:t>»</w:t>
      </w:r>
      <w:r w:rsidRPr="00911F11">
        <w:rPr>
          <w:rFonts w:cs="Times New Roman"/>
          <w:sz w:val="28"/>
          <w:szCs w:val="28"/>
        </w:rPr>
        <w:t xml:space="preserve">; басни И.А. Крылова; стихотворения и баллады В.А. Жуковского; комедия А.С. Грибоедова </w:t>
      </w:r>
      <w:r>
        <w:rPr>
          <w:rFonts w:cs="Times New Roman"/>
          <w:sz w:val="28"/>
          <w:szCs w:val="28"/>
        </w:rPr>
        <w:t>«</w:t>
      </w:r>
      <w:r w:rsidRPr="00911F11">
        <w:rPr>
          <w:rFonts w:cs="Times New Roman"/>
          <w:sz w:val="28"/>
          <w:szCs w:val="28"/>
        </w:rPr>
        <w:t>Горе от ума</w:t>
      </w:r>
      <w:r>
        <w:rPr>
          <w:rFonts w:cs="Times New Roman"/>
          <w:sz w:val="28"/>
          <w:szCs w:val="28"/>
        </w:rPr>
        <w:t>»</w:t>
      </w:r>
      <w:r w:rsidRPr="00911F11">
        <w:rPr>
          <w:rFonts w:cs="Times New Roman"/>
          <w:sz w:val="28"/>
          <w:szCs w:val="28"/>
        </w:rPr>
        <w:t xml:space="preserve">, произведения А.С. Пушкина: стихотворения, поэма </w:t>
      </w:r>
      <w:r>
        <w:rPr>
          <w:rFonts w:cs="Times New Roman"/>
          <w:sz w:val="28"/>
          <w:szCs w:val="28"/>
        </w:rPr>
        <w:t>«</w:t>
      </w:r>
      <w:r w:rsidRPr="00911F11">
        <w:rPr>
          <w:rFonts w:cs="Times New Roman"/>
          <w:sz w:val="28"/>
          <w:szCs w:val="28"/>
        </w:rPr>
        <w:t>Медный всадник</w:t>
      </w:r>
      <w:r>
        <w:rPr>
          <w:rFonts w:cs="Times New Roman"/>
          <w:sz w:val="28"/>
          <w:szCs w:val="28"/>
        </w:rPr>
        <w:t>»</w:t>
      </w:r>
      <w:r w:rsidRPr="00911F11">
        <w:rPr>
          <w:rFonts w:cs="Times New Roman"/>
          <w:sz w:val="28"/>
          <w:szCs w:val="28"/>
        </w:rPr>
        <w:t xml:space="preserve">, роман в стихах </w:t>
      </w:r>
      <w:r>
        <w:rPr>
          <w:rFonts w:cs="Times New Roman"/>
          <w:sz w:val="28"/>
          <w:szCs w:val="28"/>
        </w:rPr>
        <w:t>«</w:t>
      </w:r>
      <w:r w:rsidRPr="00911F11">
        <w:rPr>
          <w:rFonts w:cs="Times New Roman"/>
          <w:sz w:val="28"/>
          <w:szCs w:val="28"/>
        </w:rPr>
        <w:t>Евгений Онегин</w:t>
      </w:r>
      <w:r>
        <w:rPr>
          <w:rFonts w:cs="Times New Roman"/>
          <w:sz w:val="28"/>
          <w:szCs w:val="28"/>
        </w:rPr>
        <w:t>»</w:t>
      </w:r>
      <w:r w:rsidRPr="00911F11">
        <w:rPr>
          <w:rFonts w:cs="Times New Roman"/>
          <w:sz w:val="28"/>
          <w:szCs w:val="28"/>
        </w:rPr>
        <w:t xml:space="preserve">, роман </w:t>
      </w:r>
      <w:r>
        <w:rPr>
          <w:rFonts w:cs="Times New Roman"/>
          <w:sz w:val="28"/>
          <w:szCs w:val="28"/>
        </w:rPr>
        <w:t>«</w:t>
      </w:r>
      <w:r w:rsidRPr="00911F11">
        <w:rPr>
          <w:rFonts w:cs="Times New Roman"/>
          <w:sz w:val="28"/>
          <w:szCs w:val="28"/>
        </w:rPr>
        <w:t>Капитанская дочка</w:t>
      </w:r>
      <w:r>
        <w:rPr>
          <w:rFonts w:cs="Times New Roman"/>
          <w:sz w:val="28"/>
          <w:szCs w:val="28"/>
        </w:rPr>
        <w:t>»</w:t>
      </w:r>
      <w:r w:rsidRPr="00911F11">
        <w:rPr>
          <w:rFonts w:cs="Times New Roman"/>
          <w:sz w:val="28"/>
          <w:szCs w:val="28"/>
        </w:rPr>
        <w:t xml:space="preserve">, повесть </w:t>
      </w:r>
      <w:r>
        <w:rPr>
          <w:rFonts w:cs="Times New Roman"/>
          <w:sz w:val="28"/>
          <w:szCs w:val="28"/>
        </w:rPr>
        <w:t>«</w:t>
      </w:r>
      <w:r w:rsidRPr="00911F11">
        <w:rPr>
          <w:rFonts w:cs="Times New Roman"/>
          <w:sz w:val="28"/>
          <w:szCs w:val="28"/>
        </w:rPr>
        <w:t>Станционный смотритель</w:t>
      </w:r>
      <w:r>
        <w:rPr>
          <w:rFonts w:cs="Times New Roman"/>
          <w:sz w:val="28"/>
          <w:szCs w:val="28"/>
        </w:rPr>
        <w:t>»</w:t>
      </w:r>
      <w:r w:rsidRPr="00911F11">
        <w:rPr>
          <w:rFonts w:cs="Times New Roman"/>
          <w:sz w:val="28"/>
          <w:szCs w:val="28"/>
        </w:rPr>
        <w:t xml:space="preserve">; произведения М.Ю. Лермонтова: стихотворения, </w:t>
      </w:r>
      <w:r>
        <w:rPr>
          <w:rFonts w:cs="Times New Roman"/>
          <w:sz w:val="28"/>
          <w:szCs w:val="28"/>
        </w:rPr>
        <w:t>«</w:t>
      </w:r>
      <w:r w:rsidRPr="00911F11">
        <w:rPr>
          <w:rFonts w:cs="Times New Roman"/>
          <w:sz w:val="28"/>
          <w:szCs w:val="28"/>
        </w:rPr>
        <w:t>Песня про царя Ивана Васильевича, молодого опричника и удалого купца Калашникова</w:t>
      </w:r>
      <w:r>
        <w:rPr>
          <w:rFonts w:cs="Times New Roman"/>
          <w:sz w:val="28"/>
          <w:szCs w:val="28"/>
        </w:rPr>
        <w:t>»</w:t>
      </w:r>
      <w:r w:rsidRPr="00911F11">
        <w:rPr>
          <w:rFonts w:cs="Times New Roman"/>
          <w:sz w:val="28"/>
          <w:szCs w:val="28"/>
        </w:rPr>
        <w:t xml:space="preserve">, поэма </w:t>
      </w:r>
      <w:r>
        <w:rPr>
          <w:rFonts w:cs="Times New Roman"/>
          <w:sz w:val="28"/>
          <w:szCs w:val="28"/>
        </w:rPr>
        <w:t>«</w:t>
      </w:r>
      <w:r w:rsidRPr="00911F11">
        <w:rPr>
          <w:rFonts w:cs="Times New Roman"/>
          <w:sz w:val="28"/>
          <w:szCs w:val="28"/>
        </w:rPr>
        <w:t>Мцыри</w:t>
      </w:r>
      <w:r>
        <w:rPr>
          <w:rFonts w:cs="Times New Roman"/>
          <w:sz w:val="28"/>
          <w:szCs w:val="28"/>
        </w:rPr>
        <w:t>»</w:t>
      </w:r>
      <w:r w:rsidRPr="00911F11">
        <w:rPr>
          <w:rFonts w:cs="Times New Roman"/>
          <w:sz w:val="28"/>
          <w:szCs w:val="28"/>
        </w:rPr>
        <w:t xml:space="preserve">, роман </w:t>
      </w:r>
      <w:r>
        <w:rPr>
          <w:rFonts w:cs="Times New Roman"/>
          <w:sz w:val="28"/>
          <w:szCs w:val="28"/>
        </w:rPr>
        <w:t>«</w:t>
      </w:r>
      <w:r w:rsidRPr="00911F11">
        <w:rPr>
          <w:rFonts w:cs="Times New Roman"/>
          <w:sz w:val="28"/>
          <w:szCs w:val="28"/>
        </w:rPr>
        <w:t>Герой нашего времени</w:t>
      </w:r>
      <w:r>
        <w:rPr>
          <w:rFonts w:cs="Times New Roman"/>
          <w:sz w:val="28"/>
          <w:szCs w:val="28"/>
        </w:rPr>
        <w:t>»</w:t>
      </w:r>
      <w:r w:rsidRPr="00911F11">
        <w:rPr>
          <w:rFonts w:cs="Times New Roman"/>
          <w:sz w:val="28"/>
          <w:szCs w:val="28"/>
        </w:rPr>
        <w:t xml:space="preserve">; произведения Н.В. Гоголя: комедия </w:t>
      </w:r>
      <w:r>
        <w:rPr>
          <w:rFonts w:cs="Times New Roman"/>
          <w:sz w:val="28"/>
          <w:szCs w:val="28"/>
        </w:rPr>
        <w:t>«</w:t>
      </w:r>
      <w:r w:rsidRPr="00911F11">
        <w:rPr>
          <w:rFonts w:cs="Times New Roman"/>
          <w:sz w:val="28"/>
          <w:szCs w:val="28"/>
        </w:rPr>
        <w:t>Ревизор</w:t>
      </w:r>
      <w:r>
        <w:rPr>
          <w:rFonts w:cs="Times New Roman"/>
          <w:sz w:val="28"/>
          <w:szCs w:val="28"/>
        </w:rPr>
        <w:t>»</w:t>
      </w:r>
      <w:r w:rsidRPr="00911F11">
        <w:rPr>
          <w:rFonts w:cs="Times New Roman"/>
          <w:sz w:val="28"/>
          <w:szCs w:val="28"/>
        </w:rPr>
        <w:t xml:space="preserve">, повесть </w:t>
      </w:r>
      <w:r>
        <w:rPr>
          <w:rFonts w:cs="Times New Roman"/>
          <w:sz w:val="28"/>
          <w:szCs w:val="28"/>
        </w:rPr>
        <w:t>«</w:t>
      </w:r>
      <w:r w:rsidRPr="00911F11">
        <w:rPr>
          <w:rFonts w:cs="Times New Roman"/>
          <w:sz w:val="28"/>
          <w:szCs w:val="28"/>
        </w:rPr>
        <w:t>Шинель</w:t>
      </w:r>
      <w:r>
        <w:rPr>
          <w:rFonts w:cs="Times New Roman"/>
          <w:sz w:val="28"/>
          <w:szCs w:val="28"/>
        </w:rPr>
        <w:t>»</w:t>
      </w:r>
      <w:r w:rsidRPr="00911F11">
        <w:rPr>
          <w:rFonts w:cs="Times New Roman"/>
          <w:sz w:val="28"/>
          <w:szCs w:val="28"/>
        </w:rPr>
        <w:t xml:space="preserve">, поэма </w:t>
      </w:r>
      <w:r>
        <w:rPr>
          <w:rFonts w:cs="Times New Roman"/>
          <w:sz w:val="28"/>
          <w:szCs w:val="28"/>
        </w:rPr>
        <w:t>«</w:t>
      </w:r>
      <w:r w:rsidRPr="00911F11">
        <w:rPr>
          <w:rFonts w:cs="Times New Roman"/>
          <w:sz w:val="28"/>
          <w:szCs w:val="28"/>
        </w:rPr>
        <w:t>Мертвые души</w:t>
      </w:r>
      <w:r>
        <w:rPr>
          <w:rFonts w:cs="Times New Roman"/>
          <w:sz w:val="28"/>
          <w:szCs w:val="28"/>
        </w:rPr>
        <w:t>»</w:t>
      </w:r>
      <w:r w:rsidRPr="00911F11">
        <w:rPr>
          <w:rFonts w:cs="Times New Roman"/>
          <w:sz w:val="28"/>
          <w:szCs w:val="28"/>
        </w:rPr>
        <w:t xml:space="preserve">; стихотворения Ф.И. Тютчева, А.А. Фета, Н.А. Некрасова; М.Е. Салтыкова-Щедрина </w:t>
      </w:r>
      <w:r>
        <w:rPr>
          <w:rFonts w:cs="Times New Roman"/>
          <w:sz w:val="28"/>
          <w:szCs w:val="28"/>
        </w:rPr>
        <w:t>«</w:t>
      </w:r>
      <w:r w:rsidRPr="00911F11">
        <w:rPr>
          <w:rFonts w:cs="Times New Roman"/>
          <w:sz w:val="28"/>
          <w:szCs w:val="28"/>
        </w:rPr>
        <w:t>Повесть о том, как один мужик двух генералов прокормил</w:t>
      </w:r>
      <w:r>
        <w:rPr>
          <w:rFonts w:cs="Times New Roman"/>
          <w:sz w:val="28"/>
          <w:szCs w:val="28"/>
        </w:rPr>
        <w:t>»</w:t>
      </w:r>
      <w:r w:rsidRPr="00911F11">
        <w:rPr>
          <w:rFonts w:cs="Times New Roman"/>
          <w:sz w:val="28"/>
          <w:szCs w:val="28"/>
        </w:rPr>
        <w:t xml:space="preserve">;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w:t>
      </w:r>
      <w:r>
        <w:rPr>
          <w:rFonts w:cs="Times New Roman"/>
          <w:sz w:val="28"/>
          <w:szCs w:val="28"/>
        </w:rPr>
        <w:t>«</w:t>
      </w:r>
      <w:r w:rsidRPr="00911F11">
        <w:rPr>
          <w:rFonts w:cs="Times New Roman"/>
          <w:sz w:val="28"/>
          <w:szCs w:val="28"/>
        </w:rPr>
        <w:t>Русский характер</w:t>
      </w:r>
      <w:r>
        <w:rPr>
          <w:rFonts w:cs="Times New Roman"/>
          <w:sz w:val="28"/>
          <w:szCs w:val="28"/>
        </w:rPr>
        <w:t>»</w:t>
      </w:r>
      <w:r w:rsidRPr="00911F11">
        <w:rPr>
          <w:rFonts w:cs="Times New Roman"/>
          <w:sz w:val="28"/>
          <w:szCs w:val="28"/>
        </w:rPr>
        <w:t xml:space="preserve">, М.А. Шолохова </w:t>
      </w:r>
      <w:r>
        <w:rPr>
          <w:rFonts w:cs="Times New Roman"/>
          <w:sz w:val="28"/>
          <w:szCs w:val="28"/>
        </w:rPr>
        <w:t>«</w:t>
      </w:r>
      <w:r w:rsidRPr="00911F11">
        <w:rPr>
          <w:rFonts w:cs="Times New Roman"/>
          <w:sz w:val="28"/>
          <w:szCs w:val="28"/>
        </w:rPr>
        <w:t>Судьба человека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Донские рассказы</w:t>
      </w:r>
      <w:r>
        <w:rPr>
          <w:rFonts w:cs="Times New Roman"/>
          <w:sz w:val="28"/>
          <w:szCs w:val="28"/>
        </w:rPr>
        <w:t>»</w:t>
      </w:r>
      <w:r w:rsidRPr="00911F11">
        <w:rPr>
          <w:rFonts w:cs="Times New Roman"/>
          <w:sz w:val="28"/>
          <w:szCs w:val="28"/>
        </w:rPr>
        <w:t xml:space="preserve">, поэма А.Т. Твардовского </w:t>
      </w:r>
      <w:r>
        <w:rPr>
          <w:rFonts w:cs="Times New Roman"/>
          <w:sz w:val="28"/>
          <w:szCs w:val="28"/>
        </w:rPr>
        <w:t>«</w:t>
      </w:r>
      <w:r w:rsidRPr="00911F11">
        <w:rPr>
          <w:rFonts w:cs="Times New Roman"/>
          <w:sz w:val="28"/>
          <w:szCs w:val="28"/>
        </w:rPr>
        <w:t>Василий Теркин</w:t>
      </w:r>
      <w:r>
        <w:rPr>
          <w:rFonts w:cs="Times New Roman"/>
          <w:sz w:val="28"/>
          <w:szCs w:val="28"/>
        </w:rPr>
        <w:t>»</w:t>
      </w:r>
      <w:r w:rsidRPr="00911F11">
        <w:rPr>
          <w:rFonts w:cs="Times New Roman"/>
          <w:sz w:val="28"/>
          <w:szCs w:val="28"/>
        </w:rPr>
        <w:t xml:space="preserve"> (избранные главы); рассказы В.М. Шукшина: </w:t>
      </w:r>
      <w:r>
        <w:rPr>
          <w:rFonts w:cs="Times New Roman"/>
          <w:sz w:val="28"/>
          <w:szCs w:val="28"/>
        </w:rPr>
        <w:t>«</w:t>
      </w:r>
      <w:r w:rsidRPr="00911F11">
        <w:rPr>
          <w:rFonts w:cs="Times New Roman"/>
          <w:sz w:val="28"/>
          <w:szCs w:val="28"/>
        </w:rPr>
        <w:t>Чудик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Стенька Разин</w:t>
      </w:r>
      <w:r>
        <w:rPr>
          <w:rFonts w:cs="Times New Roman"/>
          <w:sz w:val="28"/>
          <w:szCs w:val="28"/>
        </w:rPr>
        <w:t>»</w:t>
      </w:r>
      <w:r w:rsidRPr="00911F11">
        <w:rPr>
          <w:rFonts w:cs="Times New Roman"/>
          <w:sz w:val="28"/>
          <w:szCs w:val="28"/>
        </w:rPr>
        <w:t xml:space="preserve">; рассказ А.И. Солженицына </w:t>
      </w:r>
      <w:r>
        <w:rPr>
          <w:rFonts w:cs="Times New Roman"/>
          <w:sz w:val="28"/>
          <w:szCs w:val="28"/>
        </w:rPr>
        <w:t>«</w:t>
      </w:r>
      <w:r w:rsidRPr="00911F11">
        <w:rPr>
          <w:rFonts w:cs="Times New Roman"/>
          <w:sz w:val="28"/>
          <w:szCs w:val="28"/>
        </w:rPr>
        <w:t>Матренин двор</w:t>
      </w:r>
      <w:r>
        <w:rPr>
          <w:rFonts w:cs="Times New Roman"/>
          <w:sz w:val="28"/>
          <w:szCs w:val="28"/>
        </w:rPr>
        <w:t>»</w:t>
      </w:r>
      <w:r w:rsidRPr="00911F11">
        <w:rPr>
          <w:rFonts w:cs="Times New Roman"/>
          <w:sz w:val="28"/>
          <w:szCs w:val="28"/>
        </w:rPr>
        <w:t xml:space="preserve">, рассказ В.Г. Распутина </w:t>
      </w:r>
      <w:r>
        <w:rPr>
          <w:rFonts w:cs="Times New Roman"/>
          <w:sz w:val="28"/>
          <w:szCs w:val="28"/>
        </w:rPr>
        <w:t>«</w:t>
      </w:r>
      <w:r w:rsidRPr="00911F11">
        <w:rPr>
          <w:rFonts w:cs="Times New Roman"/>
          <w:sz w:val="28"/>
          <w:szCs w:val="28"/>
        </w:rPr>
        <w:t>Уроки французского</w:t>
      </w:r>
      <w:r>
        <w:rPr>
          <w:rFonts w:cs="Times New Roman"/>
          <w:sz w:val="28"/>
          <w:szCs w:val="28"/>
        </w:rPr>
        <w:t>»</w:t>
      </w:r>
      <w:r w:rsidRPr="00911F11">
        <w:rPr>
          <w:rFonts w:cs="Times New Roman"/>
          <w:sz w:val="28"/>
          <w:szCs w:val="28"/>
        </w:rPr>
        <w:t>;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722D2C" w:rsidRPr="00911F11" w:rsidRDefault="00722D2C" w:rsidP="00722D2C">
      <w:pPr>
        <w:ind w:firstLine="709"/>
        <w:rPr>
          <w:rFonts w:cs="Times New Roman"/>
          <w:sz w:val="28"/>
          <w:szCs w:val="28"/>
        </w:rPr>
      </w:pPr>
      <w:r>
        <w:rPr>
          <w:rFonts w:cs="Times New Roman"/>
          <w:sz w:val="28"/>
          <w:szCs w:val="28"/>
        </w:rPr>
        <w:t>9) </w:t>
      </w:r>
      <w:r w:rsidRPr="00911F11">
        <w:rPr>
          <w:rFonts w:cs="Times New Roman"/>
          <w:sz w:val="28"/>
          <w:szCs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22D2C" w:rsidRPr="00911F11" w:rsidRDefault="00722D2C" w:rsidP="00722D2C">
      <w:pPr>
        <w:ind w:firstLine="709"/>
        <w:rPr>
          <w:rFonts w:cs="Times New Roman"/>
          <w:sz w:val="28"/>
          <w:szCs w:val="28"/>
        </w:rPr>
      </w:pPr>
      <w:r>
        <w:rPr>
          <w:rFonts w:cs="Times New Roman"/>
          <w:sz w:val="28"/>
          <w:szCs w:val="28"/>
        </w:rPr>
        <w:t>10)</w:t>
      </w:r>
      <w:r>
        <w:rPr>
          <w:rFonts w:cs="Times New Roman"/>
          <w:sz w:val="28"/>
          <w:szCs w:val="28"/>
          <w:lang w:val="en-US"/>
        </w:rPr>
        <w:t> </w:t>
      </w:r>
      <w:r w:rsidRPr="00911F11">
        <w:rPr>
          <w:rFonts w:cs="Times New Roman"/>
          <w:sz w:val="28"/>
          <w:szCs w:val="28"/>
        </w:rPr>
        <w:t>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722D2C" w:rsidRPr="00911F11" w:rsidRDefault="00722D2C" w:rsidP="00722D2C">
      <w:pPr>
        <w:ind w:firstLine="709"/>
        <w:rPr>
          <w:rFonts w:cs="Times New Roman"/>
          <w:sz w:val="28"/>
          <w:szCs w:val="28"/>
        </w:rPr>
      </w:pPr>
      <w:r>
        <w:rPr>
          <w:rFonts w:cs="Times New Roman"/>
          <w:sz w:val="28"/>
          <w:szCs w:val="28"/>
        </w:rPr>
        <w:t>11)</w:t>
      </w:r>
      <w:r>
        <w:rPr>
          <w:rFonts w:cs="Times New Roman"/>
          <w:sz w:val="28"/>
          <w:szCs w:val="28"/>
          <w:lang w:val="en-US"/>
        </w:rPr>
        <w:t> </w:t>
      </w:r>
      <w:r w:rsidRPr="00911F11">
        <w:rPr>
          <w:rFonts w:cs="Times New Roman"/>
          <w:sz w:val="28"/>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22D2C" w:rsidRPr="00911F11" w:rsidRDefault="00722D2C" w:rsidP="00722D2C">
      <w:pPr>
        <w:ind w:firstLine="709"/>
        <w:rPr>
          <w:rFonts w:cs="Times New Roman"/>
          <w:sz w:val="28"/>
          <w:szCs w:val="28"/>
        </w:rPr>
      </w:pPr>
      <w:r>
        <w:rPr>
          <w:rFonts w:cs="Times New Roman"/>
          <w:sz w:val="28"/>
          <w:szCs w:val="28"/>
        </w:rPr>
        <w:t>12)</w:t>
      </w:r>
      <w:r>
        <w:rPr>
          <w:rFonts w:cs="Times New Roman"/>
          <w:sz w:val="28"/>
          <w:szCs w:val="28"/>
          <w:lang w:val="en-US"/>
        </w:rPr>
        <w:t> </w:t>
      </w:r>
      <w:r w:rsidRPr="00911F11">
        <w:rPr>
          <w:rFonts w:cs="Times New Roman"/>
          <w:sz w:val="28"/>
          <w:szCs w:val="28"/>
        </w:rPr>
        <w:t xml:space="preserve">овладение умением использовать словари и справочники, в том числе информационно-справочные системы в электронной форме, подбирать </w:t>
      </w:r>
      <w:r w:rsidRPr="00911F11">
        <w:rPr>
          <w:rFonts w:cs="Times New Roman"/>
          <w:sz w:val="28"/>
          <w:szCs w:val="28"/>
        </w:rPr>
        <w:lastRenderedPageBreak/>
        <w:t>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22D2C" w:rsidRPr="00722D2C" w:rsidRDefault="00722D2C" w:rsidP="00722D2C">
      <w:pPr>
        <w:ind w:firstLine="709"/>
        <w:rPr>
          <w:rFonts w:cs="Times New Roman"/>
          <w:sz w:val="28"/>
          <w:szCs w:val="28"/>
        </w:rPr>
      </w:pPr>
    </w:p>
    <w:p w:rsidR="00722D2C" w:rsidRPr="00C03947" w:rsidRDefault="00722D2C" w:rsidP="00722D2C">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5 КЛАСС</w:t>
      </w:r>
    </w:p>
    <w:p w:rsidR="00722D2C" w:rsidRPr="006779AC" w:rsidRDefault="00722D2C" w:rsidP="00722D2C">
      <w:pPr>
        <w:ind w:firstLine="708"/>
        <w:rPr>
          <w:rFonts w:ascii="Times New Roman" w:hAnsi="Times New Roman" w:cs="Times New Roman"/>
          <w:b/>
          <w:i/>
          <w:sz w:val="28"/>
          <w:szCs w:val="28"/>
        </w:rPr>
      </w:pPr>
      <w:bookmarkStart w:id="255" w:name="sub_101311"/>
      <w:r w:rsidRPr="006779AC">
        <w:rPr>
          <w:rFonts w:ascii="Times New Roman" w:hAnsi="Times New Roman" w:cs="Times New Roman"/>
          <w:b/>
          <w:i/>
          <w:sz w:val="28"/>
          <w:szCs w:val="28"/>
        </w:rPr>
        <w:t>К концу обучения в 5 классе обучающийся научится:</w:t>
      </w:r>
    </w:p>
    <w:bookmarkEnd w:id="255"/>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 xml:space="preserve">понимать, что литература </w:t>
      </w:r>
      <w:proofErr w:type="gramStart"/>
      <w:r w:rsidRPr="00911F11">
        <w:rPr>
          <w:rFonts w:cs="Times New Roman"/>
          <w:sz w:val="28"/>
          <w:szCs w:val="28"/>
        </w:rPr>
        <w:t>- это</w:t>
      </w:r>
      <w:proofErr w:type="gramEnd"/>
      <w:r w:rsidRPr="00911F11">
        <w:rPr>
          <w:rFonts w:cs="Times New Roman"/>
          <w:sz w:val="28"/>
          <w:szCs w:val="28"/>
        </w:rPr>
        <w:t xml:space="preserve"> вид искусства и что художественный текст отличается от текста научного, делового, публицистического;</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владеть элементарными умениями воспринимать, анализировать, интерпретировать и оценивать прочитанные произведения: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сопоставлять темы и сюжеты произведений, образы персонажей;</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70 слов (с учетом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 xml:space="preserve">владеть начальными умениями интерпретации и оценки текстуально </w:t>
      </w:r>
      <w:r w:rsidRPr="00911F11">
        <w:rPr>
          <w:rFonts w:cs="Times New Roman"/>
          <w:sz w:val="28"/>
          <w:szCs w:val="28"/>
        </w:rPr>
        <w:lastRenderedPageBreak/>
        <w:t>изученных произведений фольклора и литературы;</w:t>
      </w:r>
    </w:p>
    <w:p w:rsidR="00722D2C" w:rsidRPr="00911F11" w:rsidRDefault="00722D2C" w:rsidP="00722D2C">
      <w:pPr>
        <w:ind w:firstLine="709"/>
        <w:rPr>
          <w:rFonts w:cs="Times New Roman"/>
          <w:sz w:val="28"/>
          <w:szCs w:val="28"/>
        </w:rPr>
      </w:pPr>
      <w:r w:rsidRPr="00911F11">
        <w:rPr>
          <w:rFonts w:cs="Times New Roman"/>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w:t>
      </w:r>
      <w:r w:rsidR="00D95B45">
        <w:rPr>
          <w:rFonts w:cs="Times New Roman"/>
          <w:sz w:val="28"/>
          <w:szCs w:val="28"/>
        </w:rPr>
        <w:t xml:space="preserve"> закона от 29 декабря 2012 г. N </w:t>
      </w:r>
      <w:r w:rsidRPr="00911F11">
        <w:rPr>
          <w:rFonts w:cs="Times New Roman"/>
          <w:sz w:val="28"/>
          <w:szCs w:val="28"/>
        </w:rPr>
        <w:t xml:space="preserve">273-ФЗ </w:t>
      </w:r>
      <w:r>
        <w:rPr>
          <w:rFonts w:cs="Times New Roman"/>
          <w:sz w:val="28"/>
          <w:szCs w:val="28"/>
        </w:rPr>
        <w:t>«</w:t>
      </w:r>
      <w:r w:rsidRPr="00911F11">
        <w:rPr>
          <w:rFonts w:cs="Times New Roman"/>
          <w:sz w:val="28"/>
          <w:szCs w:val="28"/>
        </w:rPr>
        <w:t>Об образовании в Российской Федерации</w:t>
      </w:r>
      <w:r>
        <w:rPr>
          <w:rFonts w:cs="Times New Roman"/>
          <w:sz w:val="28"/>
          <w:szCs w:val="28"/>
        </w:rPr>
        <w:t>»</w:t>
      </w:r>
      <w:r w:rsidRPr="00911F11">
        <w:rPr>
          <w:rFonts w:cs="Times New Roman"/>
          <w:sz w:val="28"/>
          <w:szCs w:val="28"/>
        </w:rPr>
        <w:t xml:space="preserve"> (далее - федеральный перечень).</w:t>
      </w:r>
    </w:p>
    <w:p w:rsidR="00722D2C" w:rsidRPr="00722D2C" w:rsidRDefault="00722D2C" w:rsidP="00722D2C">
      <w:pPr>
        <w:ind w:firstLine="709"/>
        <w:rPr>
          <w:rFonts w:cs="Times New Roman"/>
          <w:sz w:val="28"/>
          <w:szCs w:val="28"/>
        </w:rPr>
      </w:pPr>
    </w:p>
    <w:p w:rsidR="00722D2C" w:rsidRPr="00C03947" w:rsidRDefault="00722D2C" w:rsidP="00C16B24">
      <w:pPr>
        <w:widowControl/>
        <w:autoSpaceDE/>
        <w:autoSpaceDN/>
        <w:adjustRightInd/>
        <w:spacing w:after="160" w:line="259" w:lineRule="auto"/>
        <w:ind w:firstLine="0"/>
        <w:jc w:val="center"/>
        <w:rPr>
          <w:rFonts w:ascii="Times New Roman" w:hAnsi="Times New Roman" w:cs="Times New Roman"/>
          <w:b/>
          <w:sz w:val="28"/>
          <w:szCs w:val="28"/>
        </w:rPr>
      </w:pPr>
      <w:r w:rsidRPr="00C03947">
        <w:rPr>
          <w:rFonts w:ascii="Times New Roman" w:hAnsi="Times New Roman" w:cs="Times New Roman"/>
          <w:b/>
          <w:sz w:val="28"/>
          <w:szCs w:val="28"/>
        </w:rPr>
        <w:t>6 КЛАСС</w:t>
      </w:r>
    </w:p>
    <w:p w:rsidR="00722D2C" w:rsidRPr="006779AC" w:rsidRDefault="00722D2C" w:rsidP="00722D2C">
      <w:pPr>
        <w:ind w:firstLine="708"/>
        <w:rPr>
          <w:rFonts w:ascii="Times New Roman" w:hAnsi="Times New Roman" w:cs="Times New Roman"/>
          <w:b/>
          <w:i/>
          <w:sz w:val="28"/>
          <w:szCs w:val="28"/>
        </w:rPr>
      </w:pPr>
      <w:bookmarkStart w:id="256" w:name="sub_101312"/>
      <w:r w:rsidRPr="006779AC">
        <w:rPr>
          <w:rFonts w:ascii="Times New Roman" w:hAnsi="Times New Roman" w:cs="Times New Roman"/>
          <w:b/>
          <w:i/>
          <w:sz w:val="28"/>
          <w:szCs w:val="28"/>
        </w:rPr>
        <w:t>К концу обучения в 6 классе обучающийся научится:</w:t>
      </w:r>
    </w:p>
    <w:bookmarkEnd w:id="256"/>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 xml:space="preserve">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w:t>
      </w:r>
      <w:r w:rsidRPr="00911F11">
        <w:rPr>
          <w:rFonts w:cs="Times New Roman"/>
          <w:sz w:val="28"/>
          <w:szCs w:val="28"/>
        </w:rPr>
        <w:lastRenderedPageBreak/>
        <w:t>деталь, юмор, ирония, эпитет, метафора, сравнение, олицетворение, гипербола; антитеза, аллегория, стихотворный метр (хорей, ямб), ритм, рифма, строфа;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давать аргументированную оценку прочитанному;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5B45" w:rsidRDefault="00D95B45" w:rsidP="00722D2C">
      <w:pPr>
        <w:ind w:firstLine="0"/>
        <w:jc w:val="center"/>
        <w:rPr>
          <w:rFonts w:ascii="Times New Roman" w:hAnsi="Times New Roman" w:cs="Times New Roman"/>
          <w:b/>
          <w:sz w:val="28"/>
          <w:szCs w:val="28"/>
        </w:rPr>
      </w:pPr>
    </w:p>
    <w:p w:rsidR="00722D2C" w:rsidRPr="00DD4DE9" w:rsidRDefault="00722D2C" w:rsidP="00722D2C">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7 КЛАСС</w:t>
      </w:r>
    </w:p>
    <w:p w:rsidR="00722D2C" w:rsidRPr="006779AC" w:rsidRDefault="00722D2C" w:rsidP="00722D2C">
      <w:pPr>
        <w:ind w:firstLine="708"/>
        <w:rPr>
          <w:rFonts w:ascii="Times New Roman" w:hAnsi="Times New Roman" w:cs="Times New Roman"/>
          <w:b/>
          <w:i/>
          <w:sz w:val="28"/>
          <w:szCs w:val="28"/>
        </w:rPr>
      </w:pPr>
      <w:bookmarkStart w:id="257" w:name="sub_101313"/>
      <w:r w:rsidRPr="006779AC">
        <w:rPr>
          <w:rFonts w:ascii="Times New Roman" w:hAnsi="Times New Roman" w:cs="Times New Roman"/>
          <w:b/>
          <w:i/>
          <w:sz w:val="28"/>
          <w:szCs w:val="28"/>
        </w:rPr>
        <w:t>К концу обучения в 7 классе обучающийся научится:</w:t>
      </w:r>
    </w:p>
    <w:bookmarkEnd w:id="257"/>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 xml:space="preserve">понимать общечеловеческую и духовно-нравственную ценность литературы, осознавать ее роль в воспитании любви к Родине и укреплении </w:t>
      </w:r>
      <w:r w:rsidRPr="00911F11">
        <w:rPr>
          <w:rFonts w:cs="Times New Roman"/>
          <w:sz w:val="28"/>
          <w:szCs w:val="28"/>
        </w:rPr>
        <w:lastRenderedPageBreak/>
        <w:t>единства многонационального народа Российской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22D2C" w:rsidRPr="00911F11" w:rsidRDefault="00722D2C" w:rsidP="00722D2C">
      <w:pPr>
        <w:ind w:firstLine="709"/>
        <w:rPr>
          <w:rFonts w:cs="Times New Roman"/>
          <w:sz w:val="28"/>
          <w:szCs w:val="28"/>
        </w:rPr>
      </w:pPr>
      <w:r w:rsidRPr="0097091A">
        <w:rPr>
          <w:rFonts w:cs="Times New Roman"/>
          <w:sz w:val="28"/>
          <w:szCs w:val="28"/>
        </w:rPr>
        <w:lastRenderedPageBreak/>
        <w:t>-</w:t>
      </w:r>
      <w:r>
        <w:rPr>
          <w:rFonts w:cs="Times New Roman"/>
          <w:sz w:val="28"/>
          <w:szCs w:val="28"/>
          <w:lang w:val="en-US"/>
        </w:rPr>
        <w:t> </w:t>
      </w:r>
      <w:r w:rsidRPr="00911F11">
        <w:rPr>
          <w:rFonts w:cs="Times New Roman"/>
          <w:sz w:val="28"/>
          <w:szCs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5B45" w:rsidRDefault="00D95B45" w:rsidP="00722D2C">
      <w:pPr>
        <w:ind w:firstLine="0"/>
        <w:jc w:val="center"/>
        <w:rPr>
          <w:rFonts w:cs="Times New Roman"/>
          <w:b/>
          <w:sz w:val="28"/>
          <w:szCs w:val="28"/>
        </w:rPr>
      </w:pPr>
    </w:p>
    <w:p w:rsidR="00722D2C" w:rsidRPr="00DD4DE9" w:rsidRDefault="00722D2C" w:rsidP="00722D2C">
      <w:pPr>
        <w:ind w:firstLine="0"/>
        <w:jc w:val="center"/>
        <w:rPr>
          <w:rFonts w:ascii="Times New Roman" w:hAnsi="Times New Roman" w:cs="Times New Roman"/>
          <w:b/>
          <w:sz w:val="28"/>
          <w:szCs w:val="28"/>
        </w:rPr>
      </w:pPr>
      <w:r w:rsidRPr="0097091A">
        <w:rPr>
          <w:rFonts w:cs="Times New Roman"/>
          <w:b/>
          <w:sz w:val="28"/>
          <w:szCs w:val="28"/>
        </w:rPr>
        <w:t>8</w:t>
      </w:r>
      <w:r w:rsidRPr="00DD4DE9">
        <w:rPr>
          <w:rFonts w:ascii="Times New Roman" w:hAnsi="Times New Roman" w:cs="Times New Roman"/>
          <w:b/>
          <w:sz w:val="28"/>
          <w:szCs w:val="28"/>
        </w:rPr>
        <w:t xml:space="preserve"> КЛАСС</w:t>
      </w:r>
    </w:p>
    <w:p w:rsidR="00722D2C" w:rsidRPr="006779AC" w:rsidRDefault="00722D2C" w:rsidP="00722D2C">
      <w:pPr>
        <w:ind w:firstLine="708"/>
        <w:rPr>
          <w:rFonts w:ascii="Times New Roman" w:hAnsi="Times New Roman" w:cs="Times New Roman"/>
          <w:b/>
          <w:i/>
          <w:sz w:val="28"/>
          <w:szCs w:val="28"/>
        </w:rPr>
      </w:pPr>
      <w:bookmarkStart w:id="258" w:name="sub_101315"/>
      <w:r w:rsidRPr="006779AC">
        <w:rPr>
          <w:rFonts w:ascii="Times New Roman" w:hAnsi="Times New Roman" w:cs="Times New Roman"/>
          <w:b/>
          <w:i/>
          <w:sz w:val="28"/>
          <w:szCs w:val="28"/>
        </w:rPr>
        <w:t xml:space="preserve">К концу обучения в </w:t>
      </w:r>
      <w:r w:rsidRPr="0097091A">
        <w:rPr>
          <w:rFonts w:cs="Times New Roman"/>
          <w:b/>
          <w:i/>
          <w:sz w:val="28"/>
          <w:szCs w:val="28"/>
        </w:rPr>
        <w:t>8</w:t>
      </w:r>
      <w:r w:rsidRPr="006779AC">
        <w:rPr>
          <w:rFonts w:ascii="Times New Roman" w:hAnsi="Times New Roman" w:cs="Times New Roman"/>
          <w:b/>
          <w:i/>
          <w:sz w:val="28"/>
          <w:szCs w:val="28"/>
        </w:rPr>
        <w:t xml:space="preserve"> классе обучающийся научится:</w:t>
      </w:r>
    </w:p>
    <w:bookmarkEnd w:id="258"/>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 xml:space="preserve">анализировать произведение в единстве формы и содержания, </w:t>
      </w:r>
      <w:r w:rsidRPr="00911F11">
        <w:rPr>
          <w:rFonts w:cs="Times New Roman"/>
          <w:sz w:val="28"/>
          <w:szCs w:val="28"/>
        </w:rPr>
        <w:lastRenderedPageBreak/>
        <w:t>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w:t>
      </w:r>
      <w:r w:rsidRPr="00911F11">
        <w:rPr>
          <w:rFonts w:cs="Times New Roman"/>
          <w:sz w:val="28"/>
          <w:szCs w:val="28"/>
        </w:rPr>
        <w:lastRenderedPageBreak/>
        <w:t>особенностей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22D2C" w:rsidRPr="00722D2C" w:rsidRDefault="00722D2C" w:rsidP="00722D2C">
      <w:pPr>
        <w:ind w:firstLine="709"/>
        <w:rPr>
          <w:rFonts w:cs="Times New Roman"/>
          <w:sz w:val="28"/>
          <w:szCs w:val="28"/>
        </w:rPr>
      </w:pPr>
    </w:p>
    <w:p w:rsidR="00722D2C" w:rsidRPr="00DD4DE9" w:rsidRDefault="00722D2C" w:rsidP="00722D2C">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9 КЛАСС</w:t>
      </w:r>
    </w:p>
    <w:p w:rsidR="00722D2C" w:rsidRPr="006779AC" w:rsidRDefault="00722D2C" w:rsidP="00722D2C">
      <w:pPr>
        <w:ind w:firstLine="708"/>
        <w:rPr>
          <w:rFonts w:ascii="Times New Roman" w:hAnsi="Times New Roman" w:cs="Times New Roman"/>
          <w:b/>
          <w:i/>
          <w:sz w:val="28"/>
          <w:szCs w:val="28"/>
        </w:rPr>
      </w:pPr>
      <w:r w:rsidRPr="006779AC">
        <w:rPr>
          <w:rFonts w:ascii="Times New Roman" w:hAnsi="Times New Roman" w:cs="Times New Roman"/>
          <w:b/>
          <w:i/>
          <w:sz w:val="28"/>
          <w:szCs w:val="28"/>
        </w:rPr>
        <w:t>К концу обучения в 9 классе обучающийся научится: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w:t>
      </w:r>
      <w:r w:rsidRPr="00911F11">
        <w:rPr>
          <w:rFonts w:cs="Times New Roman"/>
          <w:sz w:val="28"/>
          <w:szCs w:val="28"/>
        </w:rPr>
        <w:lastRenderedPageBreak/>
        <w:t>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 xml:space="preserve">выявлять связь между важнейшими фактами биографии писателей (в </w:t>
      </w:r>
      <w:r w:rsidRPr="00911F11">
        <w:rPr>
          <w:rFonts w:cs="Times New Roman"/>
          <w:sz w:val="28"/>
          <w:szCs w:val="28"/>
        </w:rPr>
        <w:lastRenderedPageBreak/>
        <w:t>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 xml:space="preserve">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w:t>
      </w:r>
      <w:r w:rsidRPr="00911F11">
        <w:rPr>
          <w:rFonts w:cs="Times New Roman"/>
          <w:sz w:val="28"/>
          <w:szCs w:val="28"/>
        </w:rPr>
        <w:lastRenderedPageBreak/>
        <w:t>литературы;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722D2C" w:rsidRPr="0097091A"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27C61" w:rsidRPr="00627C61" w:rsidRDefault="00807E3B" w:rsidP="00627C61">
      <w:pPr>
        <w:ind w:firstLine="709"/>
        <w:rPr>
          <w:rFonts w:ascii="Times New Roman" w:hAnsi="Times New Roman"/>
          <w:b/>
          <w:sz w:val="28"/>
          <w:szCs w:val="28"/>
        </w:rPr>
      </w:pPr>
      <w:r w:rsidRPr="006779AC">
        <w:rPr>
          <w:rFonts w:ascii="Times New Roman" w:hAnsi="Times New Roman" w:cs="Times New Roman"/>
          <w:sz w:val="28"/>
          <w:szCs w:val="28"/>
        </w:rPr>
        <w:br w:type="page"/>
      </w:r>
      <w:bookmarkStart w:id="259" w:name="sub_1021"/>
      <w:bookmarkEnd w:id="227"/>
      <w:r w:rsidR="00627C61" w:rsidRPr="00627C61">
        <w:rPr>
          <w:rFonts w:ascii="Times New Roman" w:hAnsi="Times New Roman" w:cs="Times New Roman"/>
          <w:b/>
          <w:sz w:val="28"/>
          <w:szCs w:val="28"/>
        </w:rPr>
        <w:lastRenderedPageBreak/>
        <w:t>2.1.3. </w:t>
      </w:r>
      <w:r w:rsidR="00627C61" w:rsidRPr="00627C61">
        <w:rPr>
          <w:rFonts w:ascii="Times New Roman" w:hAnsi="Times New Roman"/>
          <w:b/>
          <w:sz w:val="28"/>
          <w:szCs w:val="28"/>
        </w:rPr>
        <w:t>РАБОЧАЯ ПРОГРАММА УЧЕБНОГО ПРЕДМЕТА «РОДНОЙ ЯЗЫК (РУССКИЙ)»</w:t>
      </w:r>
      <w:r w:rsidR="00022467">
        <w:rPr>
          <w:rFonts w:ascii="Times New Roman" w:hAnsi="Times New Roman"/>
          <w:b/>
          <w:sz w:val="28"/>
          <w:szCs w:val="28"/>
        </w:rPr>
        <w:t xml:space="preserve"> (БАЗОВЫЙ УРОВЕНЬ)</w:t>
      </w:r>
    </w:p>
    <w:p w:rsidR="00627C61" w:rsidRPr="00D82CE0" w:rsidRDefault="00627C61" w:rsidP="00EC1656">
      <w:pPr>
        <w:ind w:firstLine="709"/>
        <w:rPr>
          <w:rFonts w:ascii="Times New Roman" w:hAnsi="Times New Roman" w:cs="Times New Roman"/>
          <w:sz w:val="28"/>
          <w:szCs w:val="28"/>
        </w:rPr>
      </w:pPr>
    </w:p>
    <w:p w:rsidR="003D1BC2" w:rsidRPr="00D82CE0" w:rsidRDefault="00D82CE0" w:rsidP="003D1BC2">
      <w:pPr>
        <w:widowControl/>
        <w:autoSpaceDE/>
        <w:autoSpaceDN/>
        <w:adjustRightInd/>
        <w:ind w:firstLine="709"/>
        <w:rPr>
          <w:rFonts w:ascii="Times New Roman" w:hAnsi="Times New Roman" w:cs="Times New Roman"/>
          <w:b/>
          <w:i/>
          <w:sz w:val="28"/>
          <w:szCs w:val="28"/>
          <w:lang w:eastAsia="en-US"/>
        </w:rPr>
      </w:pPr>
      <w:r w:rsidRPr="00D82CE0">
        <w:rPr>
          <w:rFonts w:ascii="Times New Roman" w:hAnsi="Times New Roman" w:cs="Times New Roman"/>
          <w:b/>
          <w:i/>
          <w:sz w:val="28"/>
          <w:szCs w:val="28"/>
          <w:lang w:eastAsia="en-US"/>
        </w:rPr>
        <w:t>Рабочая программа учебного</w:t>
      </w:r>
      <w:r w:rsidR="003D1BC2" w:rsidRPr="00D82CE0">
        <w:rPr>
          <w:rFonts w:ascii="Times New Roman" w:hAnsi="Times New Roman" w:cs="Times New Roman"/>
          <w:b/>
          <w:i/>
          <w:sz w:val="28"/>
          <w:szCs w:val="28"/>
          <w:lang w:eastAsia="en-US"/>
        </w:rPr>
        <w:t xml:space="preserve"> предмета «Родной язык (русский)»,</w:t>
      </w:r>
      <w:r w:rsidRPr="00D82CE0">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w:t>
      </w:r>
      <w:r w:rsidR="003D1BC2" w:rsidRPr="00D82CE0">
        <w:rPr>
          <w:rFonts w:ascii="Times New Roman" w:hAnsi="Times New Roman" w:cs="Times New Roman"/>
          <w:b/>
          <w:i/>
          <w:sz w:val="28"/>
          <w:szCs w:val="28"/>
          <w:lang w:eastAsia="en-US"/>
        </w:rPr>
        <w:t>у</w:t>
      </w:r>
      <w:r w:rsidRPr="00D82CE0">
        <w:rPr>
          <w:rFonts w:ascii="Times New Roman" w:hAnsi="Times New Roman" w:cs="Times New Roman"/>
          <w:b/>
          <w:i/>
          <w:sz w:val="28"/>
          <w:szCs w:val="28"/>
          <w:lang w:eastAsia="en-US"/>
        </w:rPr>
        <w:t>чебного предмета</w:t>
      </w:r>
      <w:r w:rsidR="003D1BC2" w:rsidRPr="00D82CE0">
        <w:rPr>
          <w:rFonts w:ascii="Times New Roman" w:hAnsi="Times New Roman" w:cs="Times New Roman"/>
          <w:b/>
          <w:i/>
          <w:sz w:val="28"/>
          <w:szCs w:val="28"/>
          <w:lang w:eastAsia="en-US"/>
        </w:rPr>
        <w:t xml:space="preserve"> «Родной язык (русский)» Федеральной образовательной программы ООО.</w:t>
      </w:r>
    </w:p>
    <w:p w:rsidR="006822CD" w:rsidRDefault="00370428" w:rsidP="006822CD">
      <w:pPr>
        <w:rPr>
          <w:rFonts w:ascii="Times New Roman" w:hAnsi="Times New Roman" w:cs="Times New Roman"/>
          <w:sz w:val="28"/>
          <w:szCs w:val="28"/>
        </w:rPr>
      </w:pPr>
      <w:r w:rsidRPr="006822CD">
        <w:rPr>
          <w:rFonts w:ascii="Times New Roman" w:hAnsi="Times New Roman" w:cs="Times New Roman"/>
          <w:i/>
          <w:sz w:val="28"/>
          <w:szCs w:val="28"/>
        </w:rPr>
        <w:t xml:space="preserve">Федеральная рабочая программа по учебному предмету «Родной (русский) язык» </w:t>
      </w:r>
      <w:r w:rsidRPr="006822CD">
        <w:rPr>
          <w:rFonts w:ascii="Times New Roman" w:hAnsi="Times New Roman" w:cs="Times New Roman"/>
          <w:sz w:val="28"/>
          <w:szCs w:val="28"/>
        </w:rPr>
        <w:t>(предметная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93783C" w:rsidRDefault="0093783C" w:rsidP="0093783C">
      <w:pPr>
        <w:rPr>
          <w:b/>
          <w:sz w:val="28"/>
          <w:szCs w:val="28"/>
        </w:rPr>
      </w:pPr>
    </w:p>
    <w:p w:rsidR="00370428" w:rsidRPr="0093783C" w:rsidRDefault="0093783C" w:rsidP="0093783C">
      <w:pPr>
        <w:rPr>
          <w:b/>
          <w:sz w:val="28"/>
          <w:szCs w:val="28"/>
        </w:rPr>
      </w:pPr>
      <w:r w:rsidRPr="000D1B2B">
        <w:rPr>
          <w:b/>
          <w:sz w:val="28"/>
          <w:szCs w:val="28"/>
        </w:rPr>
        <w:t>1) ПОЯСНИТЕЛЬНАЯ ЗАПИСКА</w:t>
      </w:r>
    </w:p>
    <w:p w:rsidR="0093783C" w:rsidRPr="00C16B24" w:rsidRDefault="0093783C" w:rsidP="0093783C">
      <w:pPr>
        <w:rPr>
          <w:rFonts w:ascii="Times New Roman" w:hAnsi="Times New Roman" w:cs="Times New Roman"/>
          <w:sz w:val="28"/>
          <w:szCs w:val="28"/>
        </w:rPr>
      </w:pPr>
      <w:r>
        <w:rPr>
          <w:rFonts w:ascii="Times New Roman" w:hAnsi="Times New Roman" w:cs="Times New Roman"/>
          <w:sz w:val="28"/>
          <w:szCs w:val="28"/>
        </w:rPr>
        <w:t>1. </w:t>
      </w:r>
      <w:r w:rsidR="00370428" w:rsidRPr="0093783C">
        <w:rPr>
          <w:rFonts w:ascii="Times New Roman" w:hAnsi="Times New Roman" w:cs="Times New Roman"/>
          <w:sz w:val="28"/>
          <w:szCs w:val="28"/>
        </w:rPr>
        <w:t xml:space="preserve">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w:t>
      </w:r>
      <w:r w:rsidR="00370428" w:rsidRPr="00C16B24">
        <w:rPr>
          <w:rFonts w:ascii="Times New Roman" w:hAnsi="Times New Roman" w:cs="Times New Roman"/>
          <w:sz w:val="28"/>
          <w:szCs w:val="28"/>
        </w:rPr>
        <w:t>результатам освоения основной образовательной программы основного общего образования.</w:t>
      </w:r>
    </w:p>
    <w:p w:rsidR="0093783C" w:rsidRPr="00C16B24" w:rsidRDefault="00370428" w:rsidP="0093783C">
      <w:pPr>
        <w:rPr>
          <w:rFonts w:ascii="Times New Roman" w:hAnsi="Times New Roman" w:cs="Times New Roman"/>
          <w:sz w:val="28"/>
          <w:szCs w:val="28"/>
        </w:rPr>
      </w:pPr>
      <w:r w:rsidRPr="00C16B24">
        <w:rPr>
          <w:rFonts w:ascii="Times New Roman" w:hAnsi="Times New Roman" w:cs="Times New Roman"/>
          <w:sz w:val="28"/>
          <w:szCs w:val="28"/>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370428" w:rsidRPr="00C16B24" w:rsidRDefault="00370428" w:rsidP="0093783C">
      <w:pPr>
        <w:rPr>
          <w:rFonts w:ascii="Times New Roman" w:hAnsi="Times New Roman" w:cs="Times New Roman"/>
          <w:sz w:val="28"/>
          <w:szCs w:val="28"/>
        </w:rPr>
      </w:pPr>
      <w:r w:rsidRPr="00C16B24">
        <w:rPr>
          <w:rFonts w:ascii="Times New Roman" w:hAnsi="Times New Roman" w:cs="Times New Roman"/>
          <w:sz w:val="28"/>
          <w:szCs w:val="28"/>
        </w:rPr>
        <w:t>Программа по родному (русскому) языку позволит учителю:</w:t>
      </w:r>
    </w:p>
    <w:p w:rsidR="00370428" w:rsidRPr="00C16B24" w:rsidRDefault="0093783C" w:rsidP="0093783C">
      <w:pPr>
        <w:pStyle w:val="23"/>
        <w:shd w:val="clear" w:color="auto" w:fill="auto"/>
        <w:spacing w:before="0" w:after="0" w:line="240" w:lineRule="auto"/>
        <w:ind w:firstLine="760"/>
      </w:pPr>
      <w:r w:rsidRPr="00C16B24">
        <w:t>- </w:t>
      </w:r>
      <w:r w:rsidR="00370428" w:rsidRPr="00C16B24">
        <w:t>реализовать в процессе преподавания родного (русского) языка современные</w:t>
      </w:r>
      <w:r w:rsidRPr="00C16B24">
        <w:t xml:space="preserve"> </w:t>
      </w:r>
      <w:r w:rsidR="00370428" w:rsidRPr="00C16B24">
        <w:t>подходы к достижению личностных, метапредметных и предметных результатов обучения, сформулированных в ФГОС ООО;</w:t>
      </w:r>
    </w:p>
    <w:p w:rsidR="00370428" w:rsidRPr="00C16B24" w:rsidRDefault="0093783C" w:rsidP="0093783C">
      <w:pPr>
        <w:pStyle w:val="23"/>
        <w:shd w:val="clear" w:color="auto" w:fill="auto"/>
        <w:spacing w:before="0" w:after="0" w:line="240" w:lineRule="auto"/>
        <w:ind w:firstLine="760"/>
      </w:pPr>
      <w:r w:rsidRPr="00C16B24">
        <w:t>- </w:t>
      </w:r>
      <w:r w:rsidR="00370428" w:rsidRPr="00C16B24">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370428" w:rsidRPr="00C16B24" w:rsidRDefault="0093783C" w:rsidP="0093783C">
      <w:pPr>
        <w:pStyle w:val="23"/>
        <w:shd w:val="clear" w:color="auto" w:fill="auto"/>
        <w:spacing w:before="0" w:after="0" w:line="240" w:lineRule="auto"/>
        <w:ind w:firstLine="760"/>
      </w:pPr>
      <w:r w:rsidRPr="00C16B24">
        <w:t>- </w:t>
      </w:r>
      <w:r w:rsidR="00370428" w:rsidRPr="00C16B24">
        <w:t>разработать календарно-тематическое планирование с учётом особенностей конкретного класса.</w:t>
      </w:r>
    </w:p>
    <w:p w:rsidR="0093783C" w:rsidRDefault="00370428" w:rsidP="0093783C">
      <w:pPr>
        <w:pStyle w:val="23"/>
        <w:shd w:val="clear" w:color="auto" w:fill="auto"/>
        <w:spacing w:before="0" w:after="0" w:line="240" w:lineRule="auto"/>
        <w:ind w:firstLine="760"/>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93783C" w:rsidRPr="0093783C" w:rsidRDefault="00370428" w:rsidP="0093783C">
      <w:pPr>
        <w:pStyle w:val="23"/>
        <w:shd w:val="clear" w:color="auto" w:fill="auto"/>
        <w:spacing w:before="0" w:after="0" w:line="240" w:lineRule="auto"/>
        <w:ind w:firstLine="760"/>
        <w:rPr>
          <w:i/>
        </w:rPr>
      </w:pPr>
      <w:r w:rsidRPr="0093783C">
        <w:rPr>
          <w:i/>
        </w:rPr>
        <w:t xml:space="preserve">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w:t>
      </w:r>
      <w:r w:rsidRPr="0093783C">
        <w:rPr>
          <w:i/>
        </w:rPr>
        <w:lastRenderedPageBreak/>
        <w:t>Российской Федерации.</w:t>
      </w:r>
    </w:p>
    <w:p w:rsidR="00370428" w:rsidRDefault="00370428" w:rsidP="0093783C">
      <w:pPr>
        <w:pStyle w:val="23"/>
        <w:shd w:val="clear" w:color="auto" w:fill="auto"/>
        <w:spacing w:before="0" w:after="0" w:line="240" w:lineRule="auto"/>
        <w:ind w:firstLine="760"/>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9760D4" w:rsidRPr="00D82CE0" w:rsidRDefault="00370428" w:rsidP="00D82CE0">
      <w:pPr>
        <w:pStyle w:val="23"/>
        <w:shd w:val="clear" w:color="auto" w:fill="auto"/>
        <w:spacing w:before="0" w:after="0" w:line="240" w:lineRule="auto"/>
        <w:ind w:firstLine="76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9760D4" w:rsidRPr="00D82CE0" w:rsidRDefault="00370428" w:rsidP="009760D4">
      <w:pPr>
        <w:pStyle w:val="23"/>
        <w:shd w:val="clear" w:color="auto" w:fill="auto"/>
        <w:spacing w:before="0" w:after="0" w:line="240" w:lineRule="auto"/>
        <w:ind w:firstLine="760"/>
        <w:rPr>
          <w:b/>
          <w:i/>
        </w:rPr>
      </w:pPr>
      <w:r w:rsidRPr="00D82CE0">
        <w:rPr>
          <w:b/>
          <w:i/>
        </w:rPr>
        <w:t>Целями изучения родного (русского) языка на уровне основного общего образования являются:</w:t>
      </w:r>
    </w:p>
    <w:p w:rsidR="009760D4" w:rsidRDefault="009760D4" w:rsidP="009760D4">
      <w:pPr>
        <w:pStyle w:val="23"/>
        <w:shd w:val="clear" w:color="auto" w:fill="auto"/>
        <w:spacing w:before="0" w:after="0" w:line="240" w:lineRule="auto"/>
        <w:ind w:firstLine="760"/>
      </w:pPr>
      <w:r>
        <w:t>- </w:t>
      </w:r>
      <w:r w:rsidR="00370428">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9760D4" w:rsidRDefault="009760D4" w:rsidP="009760D4">
      <w:pPr>
        <w:pStyle w:val="23"/>
        <w:shd w:val="clear" w:color="auto" w:fill="auto"/>
        <w:spacing w:before="0" w:after="0" w:line="240" w:lineRule="auto"/>
        <w:ind w:firstLine="760"/>
      </w:pPr>
      <w:r>
        <w:t>- </w:t>
      </w:r>
      <w:r w:rsidR="00370428">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9760D4" w:rsidRDefault="009760D4" w:rsidP="009760D4">
      <w:pPr>
        <w:pStyle w:val="23"/>
        <w:shd w:val="clear" w:color="auto" w:fill="auto"/>
        <w:spacing w:before="0" w:after="0" w:line="240" w:lineRule="auto"/>
        <w:ind w:firstLine="760"/>
      </w:pPr>
      <w:r>
        <w:t>- </w:t>
      </w:r>
      <w:r w:rsidR="00507F4F">
        <w:t xml:space="preserve">совершенствование </w:t>
      </w:r>
      <w:r w:rsidR="00370428">
        <w:t>коммуникативных умений и культуры речи,</w:t>
      </w:r>
      <w:r>
        <w:t xml:space="preserve"> </w:t>
      </w:r>
      <w:r w:rsidR="00370428">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9760D4" w:rsidRDefault="009760D4" w:rsidP="009760D4">
      <w:pPr>
        <w:pStyle w:val="23"/>
        <w:shd w:val="clear" w:color="auto" w:fill="auto"/>
        <w:spacing w:before="0" w:after="0" w:line="240" w:lineRule="auto"/>
        <w:ind w:firstLine="760"/>
      </w:pPr>
      <w:r>
        <w:t xml:space="preserve">- совершенствование познавательных </w:t>
      </w:r>
      <w:r w:rsidR="00370428">
        <w:t>и интеллектуальных</w:t>
      </w:r>
      <w:r w:rsidR="00370428">
        <w:tab/>
        <w:t>умений</w:t>
      </w:r>
      <w:r>
        <w:t xml:space="preserve"> </w:t>
      </w:r>
      <w:r w:rsidR="00370428">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9760D4" w:rsidRDefault="009760D4" w:rsidP="009760D4">
      <w:pPr>
        <w:pStyle w:val="23"/>
        <w:shd w:val="clear" w:color="auto" w:fill="auto"/>
        <w:spacing w:before="0" w:after="0" w:line="240" w:lineRule="auto"/>
        <w:ind w:firstLine="760"/>
      </w:pPr>
      <w:r>
        <w:t>- </w:t>
      </w:r>
      <w:r w:rsidR="00370428">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9760D4" w:rsidRDefault="009760D4" w:rsidP="009760D4">
      <w:pPr>
        <w:pStyle w:val="23"/>
        <w:shd w:val="clear" w:color="auto" w:fill="auto"/>
        <w:spacing w:before="0" w:after="0" w:line="240" w:lineRule="auto"/>
        <w:ind w:firstLine="760"/>
      </w:pPr>
      <w:r>
        <w:t>- </w:t>
      </w:r>
      <w:r w:rsidR="00370428">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D82CE0" w:rsidRDefault="00D82CE0" w:rsidP="009760D4">
      <w:pPr>
        <w:pStyle w:val="23"/>
        <w:shd w:val="clear" w:color="auto" w:fill="auto"/>
        <w:spacing w:before="0" w:after="0" w:line="240" w:lineRule="auto"/>
        <w:ind w:firstLine="760"/>
      </w:pPr>
    </w:p>
    <w:p w:rsidR="009760D4" w:rsidRDefault="009760D4" w:rsidP="009760D4">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 xml:space="preserve">Место учебного предмета </w:t>
      </w:r>
      <w:r w:rsidRPr="009760D4">
        <w:rPr>
          <w:rFonts w:ascii="Times New Roman" w:hAnsi="Times New Roman" w:cs="Times New Roman"/>
          <w:b/>
          <w:i/>
          <w:sz w:val="28"/>
          <w:szCs w:val="28"/>
          <w:lang w:eastAsia="en-US"/>
        </w:rPr>
        <w:t>«</w:t>
      </w:r>
      <w:r w:rsidRPr="009760D4">
        <w:rPr>
          <w:rFonts w:ascii="Times New Roman" w:hAnsi="Times New Roman" w:cs="Times New Roman"/>
          <w:b/>
          <w:i/>
          <w:sz w:val="28"/>
          <w:szCs w:val="28"/>
        </w:rPr>
        <w:t>Родной (русский) язык</w:t>
      </w:r>
      <w:r w:rsidRPr="009760D4">
        <w:rPr>
          <w:rFonts w:ascii="Times New Roman" w:hAnsi="Times New Roman" w:cs="Times New Roman"/>
          <w:b/>
          <w:i/>
          <w:sz w:val="28"/>
          <w:szCs w:val="28"/>
          <w:lang w:eastAsia="en-US"/>
        </w:rPr>
        <w:t>» в</w:t>
      </w:r>
      <w:r w:rsidRPr="000D1B2B">
        <w:rPr>
          <w:rFonts w:ascii="Times New Roman" w:hAnsi="Times New Roman" w:cs="Times New Roman"/>
          <w:b/>
          <w:i/>
          <w:sz w:val="28"/>
          <w:szCs w:val="28"/>
          <w:lang w:eastAsia="en-US"/>
        </w:rPr>
        <w:t xml:space="preserve"> учебном плане</w:t>
      </w:r>
    </w:p>
    <w:p w:rsidR="00370428" w:rsidRPr="00C16B24" w:rsidRDefault="00280DC6" w:rsidP="009760D4">
      <w:pPr>
        <w:pStyle w:val="23"/>
        <w:shd w:val="clear" w:color="auto" w:fill="auto"/>
        <w:spacing w:before="0" w:after="0" w:line="240" w:lineRule="auto"/>
        <w:ind w:firstLine="760"/>
      </w:pPr>
      <w:r w:rsidRPr="009A76FE">
        <w:rPr>
          <w:lang w:eastAsia="en-US"/>
        </w:rPr>
        <w:t xml:space="preserve">Учебный предмет </w:t>
      </w:r>
      <w:r>
        <w:rPr>
          <w:lang w:eastAsia="en-US"/>
        </w:rPr>
        <w:t>«</w:t>
      </w:r>
      <w:r>
        <w:t>Р</w:t>
      </w:r>
      <w:r w:rsidR="00370428">
        <w:t>одной (русский) язык</w:t>
      </w:r>
      <w:r>
        <w:t>»</w:t>
      </w:r>
      <w:r w:rsidR="00370428">
        <w:t xml:space="preserve"> входит в предметную область «Родной язык и </w:t>
      </w:r>
      <w:r w:rsidR="00370428" w:rsidRPr="00C16B24">
        <w:t>родная литература».</w:t>
      </w:r>
    </w:p>
    <w:p w:rsidR="00280DC6" w:rsidRPr="00C16B24" w:rsidRDefault="00280DC6" w:rsidP="00280DC6">
      <w:pPr>
        <w:pStyle w:val="23"/>
        <w:shd w:val="clear" w:color="auto" w:fill="auto"/>
        <w:spacing w:before="0" w:after="0" w:line="240" w:lineRule="auto"/>
        <w:ind w:firstLine="760"/>
      </w:pPr>
      <w:r w:rsidRPr="00C16B24">
        <w:t xml:space="preserve">Общее число часов </w:t>
      </w:r>
      <w:r w:rsidR="00370428" w:rsidRPr="00C16B24">
        <w:t xml:space="preserve">- 238 часов: </w:t>
      </w:r>
    </w:p>
    <w:p w:rsidR="00280DC6" w:rsidRPr="00C16B24" w:rsidRDefault="00370428" w:rsidP="00280DC6">
      <w:pPr>
        <w:pStyle w:val="23"/>
        <w:shd w:val="clear" w:color="auto" w:fill="auto"/>
        <w:spacing w:before="0" w:after="0" w:line="240" w:lineRule="auto"/>
        <w:ind w:firstLine="760"/>
      </w:pPr>
      <w:r w:rsidRPr="00C16B24">
        <w:t xml:space="preserve">в 5 классе - 68 часов (2 часа в неделю), </w:t>
      </w:r>
    </w:p>
    <w:p w:rsidR="00280DC6" w:rsidRPr="00C16B24" w:rsidRDefault="00370428" w:rsidP="00280DC6">
      <w:pPr>
        <w:pStyle w:val="23"/>
        <w:shd w:val="clear" w:color="auto" w:fill="auto"/>
        <w:spacing w:before="0" w:after="0" w:line="240" w:lineRule="auto"/>
        <w:ind w:firstLine="760"/>
      </w:pPr>
      <w:r w:rsidRPr="00C16B24">
        <w:t xml:space="preserve">в 6 классе - 68 часов (2 часа в неделю), </w:t>
      </w:r>
    </w:p>
    <w:p w:rsidR="00280DC6" w:rsidRPr="00C16B24" w:rsidRDefault="00370428" w:rsidP="00280DC6">
      <w:pPr>
        <w:pStyle w:val="23"/>
        <w:shd w:val="clear" w:color="auto" w:fill="auto"/>
        <w:spacing w:before="0" w:after="0" w:line="240" w:lineRule="auto"/>
        <w:ind w:firstLine="760"/>
      </w:pPr>
      <w:r w:rsidRPr="00C16B24">
        <w:t xml:space="preserve">в 7 классе - 34 часа (1 час в неделю), </w:t>
      </w:r>
    </w:p>
    <w:p w:rsidR="00280DC6" w:rsidRPr="00C16B24" w:rsidRDefault="00370428" w:rsidP="00280DC6">
      <w:pPr>
        <w:pStyle w:val="23"/>
        <w:shd w:val="clear" w:color="auto" w:fill="auto"/>
        <w:spacing w:before="0" w:after="0" w:line="240" w:lineRule="auto"/>
        <w:ind w:firstLine="760"/>
      </w:pPr>
      <w:r w:rsidRPr="00C16B24">
        <w:t xml:space="preserve">в 8 классе - 34 часа (1 час в неделю), </w:t>
      </w:r>
    </w:p>
    <w:p w:rsidR="00370428" w:rsidRPr="00C16B24" w:rsidRDefault="00370428" w:rsidP="00280DC6">
      <w:pPr>
        <w:pStyle w:val="23"/>
        <w:shd w:val="clear" w:color="auto" w:fill="auto"/>
        <w:spacing w:before="0" w:after="0" w:line="240" w:lineRule="auto"/>
        <w:ind w:firstLine="760"/>
      </w:pPr>
      <w:r w:rsidRPr="00C16B24">
        <w:t>в 9 классе - 34 (1 час в неделю).</w:t>
      </w:r>
    </w:p>
    <w:p w:rsidR="00280DC6" w:rsidRPr="00C16B24" w:rsidRDefault="00280DC6" w:rsidP="00280DC6">
      <w:pPr>
        <w:rPr>
          <w:rFonts w:ascii="Times New Roman" w:hAnsi="Times New Roman" w:cs="Times New Roman"/>
          <w:b/>
          <w:sz w:val="28"/>
          <w:szCs w:val="28"/>
          <w:lang w:eastAsia="en-US"/>
        </w:rPr>
      </w:pPr>
    </w:p>
    <w:p w:rsidR="00280DC6" w:rsidRPr="00D82CE0" w:rsidRDefault="00280DC6" w:rsidP="00D82CE0">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 xml:space="preserve">РОДНОЙ </w:t>
      </w:r>
      <w:r w:rsidRPr="009A76FE">
        <w:rPr>
          <w:rFonts w:ascii="Times New Roman" w:hAnsi="Times New Roman" w:cs="Times New Roman"/>
          <w:b/>
          <w:sz w:val="28"/>
          <w:szCs w:val="28"/>
          <w:lang w:eastAsia="en-US"/>
        </w:rPr>
        <w:t>ЯЗЫК</w:t>
      </w:r>
      <w:r w:rsidRPr="00280DC6">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w:t>
      </w:r>
      <w:r w:rsidRPr="009A76FE">
        <w:rPr>
          <w:rFonts w:ascii="Times New Roman" w:hAnsi="Times New Roman" w:cs="Times New Roman"/>
          <w:b/>
          <w:sz w:val="28"/>
          <w:szCs w:val="28"/>
          <w:lang w:eastAsia="en-US"/>
        </w:rPr>
        <w:t>РУССКИЙ</w:t>
      </w:r>
      <w:r>
        <w:rPr>
          <w:rFonts w:ascii="Times New Roman" w:hAnsi="Times New Roman" w:cs="Times New Roman"/>
          <w:b/>
          <w:sz w:val="28"/>
          <w:szCs w:val="28"/>
          <w:lang w:eastAsia="en-US"/>
        </w:rPr>
        <w:t>)</w:t>
      </w:r>
      <w:r w:rsidRPr="009A76FE">
        <w:rPr>
          <w:rFonts w:ascii="Times New Roman" w:hAnsi="Times New Roman" w:cs="Times New Roman"/>
          <w:b/>
          <w:sz w:val="28"/>
          <w:szCs w:val="28"/>
          <w:lang w:eastAsia="en-US"/>
        </w:rPr>
        <w:t>»</w:t>
      </w:r>
    </w:p>
    <w:p w:rsidR="00370428" w:rsidRDefault="00370428" w:rsidP="00280DC6">
      <w:pPr>
        <w:pStyle w:val="23"/>
        <w:shd w:val="clear" w:color="auto" w:fill="auto"/>
        <w:spacing w:before="0" w:after="0" w:line="240" w:lineRule="auto"/>
        <w:ind w:firstLine="76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370428" w:rsidRDefault="00370428" w:rsidP="00280DC6">
      <w:pPr>
        <w:pStyle w:val="23"/>
        <w:shd w:val="clear" w:color="auto" w:fill="auto"/>
        <w:spacing w:before="0" w:after="0" w:line="240" w:lineRule="auto"/>
        <w:ind w:firstLine="760"/>
      </w:pPr>
      <w:r>
        <w:t>В программе по родному (русскому) языку выделяются следующие блоки:</w:t>
      </w:r>
    </w:p>
    <w:p w:rsidR="00370428" w:rsidRDefault="00370428" w:rsidP="00280DC6">
      <w:pPr>
        <w:pStyle w:val="23"/>
        <w:shd w:val="clear" w:color="auto" w:fill="auto"/>
        <w:spacing w:before="0" w:after="0" w:line="240" w:lineRule="auto"/>
        <w:ind w:firstLine="760"/>
      </w:pPr>
      <w:r w:rsidRPr="00D82CE0">
        <w:rPr>
          <w:b/>
          <w:i/>
        </w:rPr>
        <w:t xml:space="preserve">В первом блоке - «Язык и культура» </w:t>
      </w:r>
      <w:r>
        <w:t>-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370428" w:rsidRDefault="00370428" w:rsidP="00280DC6">
      <w:pPr>
        <w:pStyle w:val="23"/>
        <w:shd w:val="clear" w:color="auto" w:fill="auto"/>
        <w:spacing w:before="0" w:after="0" w:line="240" w:lineRule="auto"/>
        <w:ind w:firstLine="760"/>
      </w:pPr>
      <w:r w:rsidRPr="00D82CE0">
        <w:rPr>
          <w:b/>
          <w:i/>
        </w:rPr>
        <w:t>Второй блок - «Культура речи»</w:t>
      </w:r>
      <w:r>
        <w:t xml:space="preserve">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280DC6" w:rsidRPr="00D82CE0" w:rsidRDefault="00370428" w:rsidP="00D82CE0">
      <w:pPr>
        <w:pStyle w:val="23"/>
        <w:shd w:val="clear" w:color="auto" w:fill="auto"/>
        <w:spacing w:before="0" w:after="0" w:line="240" w:lineRule="auto"/>
        <w:ind w:firstLine="740"/>
      </w:pPr>
      <w:r w:rsidRPr="00D82CE0">
        <w:rPr>
          <w:b/>
          <w:i/>
        </w:rPr>
        <w:t xml:space="preserve">В третьем блоке - «Речь. Речевая деятельность. Текст» </w:t>
      </w:r>
      <w: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280DC6" w:rsidRPr="009A76FE" w:rsidRDefault="00280DC6" w:rsidP="00280DC6">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5 КЛАССЕ</w:t>
      </w:r>
    </w:p>
    <w:p w:rsidR="00370428" w:rsidRPr="00C853DF" w:rsidRDefault="00280DC6" w:rsidP="00280DC6">
      <w:pPr>
        <w:pStyle w:val="23"/>
        <w:shd w:val="clear" w:color="auto" w:fill="auto"/>
        <w:tabs>
          <w:tab w:val="left" w:pos="1624"/>
        </w:tabs>
        <w:spacing w:before="0" w:after="0" w:line="240" w:lineRule="auto"/>
        <w:ind w:firstLine="709"/>
        <w:rPr>
          <w:b/>
        </w:rPr>
      </w:pPr>
      <w:r w:rsidRPr="00C853DF">
        <w:rPr>
          <w:b/>
        </w:rPr>
        <w:t>Язык и культура</w:t>
      </w:r>
    </w:p>
    <w:p w:rsidR="00370428" w:rsidRDefault="00370428" w:rsidP="00280DC6">
      <w:pPr>
        <w:pStyle w:val="23"/>
        <w:shd w:val="clear" w:color="auto" w:fill="auto"/>
        <w:spacing w:before="0" w:after="0" w:line="240" w:lineRule="auto"/>
        <w:ind w:firstLine="740"/>
      </w:pPr>
      <w:r>
        <w:t xml:space="preserve">Русский язык - национальный язык русского народа. Роль родного языка в жизни человека. Русский язык в жизни общества и государства. Бережное </w:t>
      </w:r>
      <w:r>
        <w:lastRenderedPageBreak/>
        <w:t>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370428" w:rsidRDefault="00370428" w:rsidP="00280DC6">
      <w:pPr>
        <w:pStyle w:val="23"/>
        <w:shd w:val="clear" w:color="auto" w:fill="auto"/>
        <w:spacing w:before="0" w:after="0" w:line="240" w:lineRule="auto"/>
        <w:ind w:firstLine="740"/>
      </w:pPr>
      <w:r>
        <w:t>Краткая история русской письменности. Создание славянского алфавита.</w:t>
      </w:r>
    </w:p>
    <w:p w:rsidR="00370428" w:rsidRDefault="00370428" w:rsidP="00280DC6">
      <w:pPr>
        <w:pStyle w:val="23"/>
        <w:shd w:val="clear" w:color="auto" w:fill="auto"/>
        <w:spacing w:before="0" w:after="0" w:line="240" w:lineRule="auto"/>
        <w:ind w:firstLine="740"/>
      </w:pPr>
      <w: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370428" w:rsidRDefault="00370428" w:rsidP="00280DC6">
      <w:pPr>
        <w:pStyle w:val="23"/>
        <w:shd w:val="clear" w:color="auto" w:fill="auto"/>
        <w:spacing w:before="0" w:after="0" w:line="240" w:lineRule="auto"/>
        <w:ind w:firstLine="76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370428" w:rsidRDefault="00370428" w:rsidP="00280DC6">
      <w:pPr>
        <w:pStyle w:val="23"/>
        <w:shd w:val="clear" w:color="auto" w:fill="auto"/>
        <w:spacing w:before="0" w:after="0" w:line="240" w:lineRule="auto"/>
        <w:ind w:firstLine="760"/>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370428" w:rsidRDefault="00370428" w:rsidP="00280DC6">
      <w:pPr>
        <w:pStyle w:val="23"/>
        <w:shd w:val="clear" w:color="auto" w:fill="auto"/>
        <w:spacing w:before="0" w:after="0" w:line="240" w:lineRule="auto"/>
        <w:ind w:firstLine="76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370428" w:rsidRDefault="00370428" w:rsidP="00280DC6">
      <w:pPr>
        <w:pStyle w:val="23"/>
        <w:shd w:val="clear" w:color="auto" w:fill="auto"/>
        <w:spacing w:before="0" w:after="0" w:line="240" w:lineRule="auto"/>
        <w:ind w:firstLine="760"/>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370428" w:rsidRDefault="00370428" w:rsidP="00280DC6">
      <w:pPr>
        <w:pStyle w:val="23"/>
        <w:shd w:val="clear" w:color="auto" w:fill="auto"/>
        <w:spacing w:before="0" w:after="0" w:line="240" w:lineRule="auto"/>
        <w:ind w:firstLine="760"/>
      </w:pPr>
      <w:r>
        <w:t>Общеизвестные старинные русские города. Происхождение их названий.</w:t>
      </w:r>
    </w:p>
    <w:p w:rsidR="0037087E" w:rsidRDefault="00370428" w:rsidP="0037087E">
      <w:pPr>
        <w:pStyle w:val="23"/>
        <w:shd w:val="clear" w:color="auto" w:fill="auto"/>
        <w:spacing w:before="0" w:after="0" w:line="240" w:lineRule="auto"/>
        <w:ind w:firstLine="760"/>
      </w:pPr>
      <w:r>
        <w:t>Ознакомление с историей и этимологией некоторых слов.</w:t>
      </w:r>
    </w:p>
    <w:p w:rsidR="00370428" w:rsidRPr="0037087E" w:rsidRDefault="0037087E" w:rsidP="0037087E">
      <w:pPr>
        <w:pStyle w:val="23"/>
        <w:shd w:val="clear" w:color="auto" w:fill="auto"/>
        <w:spacing w:before="0" w:after="0" w:line="240" w:lineRule="auto"/>
        <w:ind w:firstLine="760"/>
      </w:pPr>
      <w:r w:rsidRPr="0037087E">
        <w:rPr>
          <w:b/>
        </w:rPr>
        <w:t>Культура речи</w:t>
      </w:r>
    </w:p>
    <w:p w:rsidR="00370428" w:rsidRDefault="00370428" w:rsidP="0037087E">
      <w:pPr>
        <w:pStyle w:val="23"/>
        <w:shd w:val="clear" w:color="auto" w:fill="auto"/>
        <w:spacing w:before="0" w:after="0" w:line="240" w:lineRule="auto"/>
        <w:ind w:firstLine="76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370428" w:rsidRDefault="00370428" w:rsidP="0037087E">
      <w:pPr>
        <w:pStyle w:val="23"/>
        <w:shd w:val="clear" w:color="auto" w:fill="auto"/>
        <w:spacing w:before="0" w:after="0" w:line="240" w:lineRule="auto"/>
        <w:ind w:firstLine="760"/>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370428" w:rsidRDefault="00370428" w:rsidP="0037087E">
      <w:pPr>
        <w:pStyle w:val="23"/>
        <w:shd w:val="clear" w:color="auto" w:fill="auto"/>
        <w:spacing w:before="0" w:after="0" w:line="240" w:lineRule="auto"/>
        <w:ind w:firstLine="760"/>
      </w:pPr>
      <w:r>
        <w:t xml:space="preserve">Основные лексические нормы современного русского литературного языка. Лексические нормы употребления имён существительных, </w:t>
      </w:r>
      <w:r>
        <w:lastRenderedPageBreak/>
        <w:t>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370428" w:rsidRDefault="00370428" w:rsidP="0037087E">
      <w:pPr>
        <w:pStyle w:val="23"/>
        <w:shd w:val="clear" w:color="auto" w:fill="auto"/>
        <w:spacing w:before="0" w:after="0" w:line="240" w:lineRule="auto"/>
        <w:ind w:firstLine="740"/>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Style w:val="24"/>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37087E" w:rsidRDefault="00370428" w:rsidP="0037087E">
      <w:pPr>
        <w:pStyle w:val="23"/>
        <w:shd w:val="clear" w:color="auto" w:fill="auto"/>
        <w:spacing w:before="0" w:after="0" w:line="240" w:lineRule="auto"/>
        <w:ind w:firstLine="74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370428" w:rsidRPr="0037087E" w:rsidRDefault="00370428" w:rsidP="0037087E">
      <w:pPr>
        <w:pStyle w:val="23"/>
        <w:shd w:val="clear" w:color="auto" w:fill="auto"/>
        <w:spacing w:before="0" w:after="0" w:line="240" w:lineRule="auto"/>
        <w:ind w:firstLine="740"/>
      </w:pPr>
      <w:r w:rsidRPr="0037087E">
        <w:rPr>
          <w:b/>
        </w:rPr>
        <w:t>Речь. Речевая деятельность. Текст.</w:t>
      </w:r>
    </w:p>
    <w:p w:rsidR="00370428" w:rsidRDefault="00370428" w:rsidP="0037087E">
      <w:pPr>
        <w:pStyle w:val="23"/>
        <w:shd w:val="clear" w:color="auto" w:fill="auto"/>
        <w:spacing w:before="0" w:after="0" w:line="240" w:lineRule="auto"/>
        <w:ind w:firstLine="740"/>
      </w:pPr>
      <w:r>
        <w:t>Язык и речь. Средства выразительной устной речи (тон, тембр, темп), способы тренировки (скороговорки). Интонация и жесты.</w:t>
      </w:r>
    </w:p>
    <w:p w:rsidR="00370428" w:rsidRDefault="00370428" w:rsidP="0037087E">
      <w:pPr>
        <w:pStyle w:val="23"/>
        <w:shd w:val="clear" w:color="auto" w:fill="auto"/>
        <w:spacing w:before="0" w:after="0" w:line="240" w:lineRule="auto"/>
        <w:ind w:firstLine="740"/>
      </w:pPr>
      <w:r>
        <w:t>Текст. Композиционные формы описания, повествования, рассуждения.</w:t>
      </w:r>
    </w:p>
    <w:p w:rsidR="00370428" w:rsidRDefault="00370428" w:rsidP="0037087E">
      <w:pPr>
        <w:pStyle w:val="23"/>
        <w:shd w:val="clear" w:color="auto" w:fill="auto"/>
        <w:spacing w:before="0" w:after="0" w:line="240" w:lineRule="auto"/>
        <w:ind w:firstLine="740"/>
      </w:pPr>
      <w:r>
        <w:t>Функциональные разновидности языка. Разговорная речь.</w:t>
      </w:r>
    </w:p>
    <w:p w:rsidR="00370428" w:rsidRDefault="00370428" w:rsidP="0037087E">
      <w:pPr>
        <w:pStyle w:val="23"/>
        <w:shd w:val="clear" w:color="auto" w:fill="auto"/>
        <w:spacing w:before="0" w:after="0" w:line="240" w:lineRule="auto"/>
        <w:ind w:firstLine="740"/>
      </w:pPr>
      <w:r>
        <w:t>Просьба, извинение как жанры разговорной речи.</w:t>
      </w:r>
    </w:p>
    <w:p w:rsidR="00370428" w:rsidRDefault="00370428" w:rsidP="0037087E">
      <w:pPr>
        <w:pStyle w:val="23"/>
        <w:shd w:val="clear" w:color="auto" w:fill="auto"/>
        <w:spacing w:before="0" w:after="0" w:line="240" w:lineRule="auto"/>
        <w:ind w:firstLine="740"/>
      </w:pPr>
      <w:r>
        <w:t>Официально-деловой стиль. Объявление (устное и письменное).</w:t>
      </w:r>
    </w:p>
    <w:p w:rsidR="00370428" w:rsidRDefault="00370428" w:rsidP="0037087E">
      <w:pPr>
        <w:pStyle w:val="23"/>
        <w:shd w:val="clear" w:color="auto" w:fill="auto"/>
        <w:spacing w:before="0" w:after="0" w:line="240" w:lineRule="auto"/>
        <w:ind w:firstLine="740"/>
      </w:pPr>
      <w:r>
        <w:t>Учебно-научный стиль. План ответа на уроке, план текста. Публицистический стиль. Устное выступление. Девиз, слоган.</w:t>
      </w:r>
    </w:p>
    <w:p w:rsidR="00370428" w:rsidRDefault="00370428" w:rsidP="0037087E">
      <w:pPr>
        <w:pStyle w:val="23"/>
        <w:shd w:val="clear" w:color="auto" w:fill="auto"/>
        <w:spacing w:before="0" w:after="0" w:line="240" w:lineRule="auto"/>
        <w:ind w:firstLine="760"/>
      </w:pPr>
      <w:r>
        <w:t>Язык художественной литературы. Литературная сказка.</w:t>
      </w:r>
    </w:p>
    <w:p w:rsidR="00370428" w:rsidRDefault="00370428" w:rsidP="0037087E">
      <w:pPr>
        <w:pStyle w:val="23"/>
        <w:shd w:val="clear" w:color="auto" w:fill="auto"/>
        <w:spacing w:before="0" w:after="0" w:line="240" w:lineRule="auto"/>
        <w:ind w:firstLine="760"/>
      </w:pPr>
      <w:r>
        <w:t>Рассказ.</w:t>
      </w:r>
    </w:p>
    <w:p w:rsidR="00370428" w:rsidRDefault="00370428" w:rsidP="0037087E">
      <w:pPr>
        <w:pStyle w:val="23"/>
        <w:shd w:val="clear" w:color="auto" w:fill="auto"/>
        <w:spacing w:before="0" w:after="0" w:line="240" w:lineRule="auto"/>
        <w:ind w:firstLine="760"/>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37087E" w:rsidRDefault="0037087E" w:rsidP="0037087E">
      <w:pPr>
        <w:pStyle w:val="23"/>
        <w:shd w:val="clear" w:color="auto" w:fill="auto"/>
        <w:spacing w:before="0" w:after="0" w:line="240" w:lineRule="auto"/>
        <w:ind w:firstLine="760"/>
      </w:pPr>
    </w:p>
    <w:p w:rsidR="0037087E" w:rsidRPr="006779AC" w:rsidRDefault="0037087E" w:rsidP="0037087E">
      <w:pPr>
        <w:jc w:val="center"/>
        <w:rPr>
          <w:rFonts w:ascii="Times New Roman" w:hAnsi="Times New Roman" w:cs="Times New Roman"/>
          <w:b/>
          <w:sz w:val="28"/>
          <w:szCs w:val="28"/>
        </w:rPr>
      </w:pPr>
      <w:r w:rsidRPr="006779AC">
        <w:rPr>
          <w:rFonts w:ascii="Times New Roman" w:hAnsi="Times New Roman" w:cs="Times New Roman"/>
          <w:b/>
          <w:sz w:val="28"/>
          <w:szCs w:val="28"/>
        </w:rPr>
        <w:t xml:space="preserve">СОДЕРЖАНИЕ </w:t>
      </w:r>
      <w:proofErr w:type="gramStart"/>
      <w:r w:rsidRPr="006779AC">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6 КЛАССЕ</w:t>
      </w:r>
    </w:p>
    <w:p w:rsidR="00370428" w:rsidRPr="0037087E" w:rsidRDefault="0037087E" w:rsidP="0037087E">
      <w:pPr>
        <w:pStyle w:val="23"/>
        <w:shd w:val="clear" w:color="auto" w:fill="auto"/>
        <w:tabs>
          <w:tab w:val="left" w:pos="1658"/>
        </w:tabs>
        <w:spacing w:before="0" w:after="0" w:line="240" w:lineRule="auto"/>
        <w:ind w:firstLine="709"/>
        <w:rPr>
          <w:b/>
        </w:rPr>
      </w:pPr>
      <w:r w:rsidRPr="0037087E">
        <w:rPr>
          <w:b/>
        </w:rPr>
        <w:t>Язык и культура</w:t>
      </w:r>
    </w:p>
    <w:p w:rsidR="00370428" w:rsidRDefault="00370428" w:rsidP="0037087E">
      <w:pPr>
        <w:pStyle w:val="23"/>
        <w:shd w:val="clear" w:color="auto" w:fill="auto"/>
        <w:spacing w:before="0" w:after="0" w:line="240" w:lineRule="auto"/>
        <w:ind w:firstLine="760"/>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370428" w:rsidRDefault="00370428" w:rsidP="0037087E">
      <w:pPr>
        <w:pStyle w:val="23"/>
        <w:shd w:val="clear" w:color="auto" w:fill="auto"/>
        <w:spacing w:before="0" w:after="0" w:line="240" w:lineRule="auto"/>
        <w:ind w:firstLine="760"/>
      </w:pPr>
      <w:r>
        <w:lastRenderedPageBreak/>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370428" w:rsidRDefault="00370428" w:rsidP="0037087E">
      <w:pPr>
        <w:pStyle w:val="23"/>
        <w:shd w:val="clear" w:color="auto" w:fill="auto"/>
        <w:spacing w:before="0" w:after="0" w:line="240" w:lineRule="auto"/>
        <w:ind w:firstLine="76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370428" w:rsidRDefault="00370428" w:rsidP="0037087E">
      <w:pPr>
        <w:pStyle w:val="23"/>
        <w:shd w:val="clear" w:color="auto" w:fill="auto"/>
        <w:spacing w:before="0" w:after="0" w:line="240" w:lineRule="auto"/>
        <w:ind w:firstLine="76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r w:rsidR="00D82CE0">
        <w:t>.</w:t>
      </w:r>
    </w:p>
    <w:p w:rsidR="00370428" w:rsidRPr="0037087E" w:rsidRDefault="0037087E" w:rsidP="0037087E">
      <w:pPr>
        <w:pStyle w:val="23"/>
        <w:shd w:val="clear" w:color="auto" w:fill="auto"/>
        <w:tabs>
          <w:tab w:val="left" w:pos="1658"/>
        </w:tabs>
        <w:spacing w:before="0" w:after="0" w:line="240" w:lineRule="auto"/>
        <w:ind w:left="760"/>
        <w:rPr>
          <w:b/>
        </w:rPr>
      </w:pPr>
      <w:r w:rsidRPr="0037087E">
        <w:rPr>
          <w:b/>
        </w:rPr>
        <w:t>Культура речи</w:t>
      </w:r>
    </w:p>
    <w:p w:rsidR="00370428" w:rsidRDefault="00370428" w:rsidP="0037087E">
      <w:pPr>
        <w:pStyle w:val="23"/>
        <w:shd w:val="clear" w:color="auto" w:fill="auto"/>
        <w:spacing w:before="0" w:after="0" w:line="240" w:lineRule="auto"/>
        <w:ind w:firstLine="760"/>
      </w:pPr>
      <w: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370428" w:rsidRDefault="00370428" w:rsidP="0037087E">
      <w:pPr>
        <w:pStyle w:val="23"/>
        <w:shd w:val="clear" w:color="auto" w:fill="auto"/>
        <w:spacing w:before="0" w:after="0" w:line="240" w:lineRule="auto"/>
        <w:ind w:firstLine="760"/>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Style w:val="24"/>
        </w:rPr>
        <w:t>-ить.</w:t>
      </w:r>
    </w:p>
    <w:p w:rsidR="00370428" w:rsidRDefault="00370428" w:rsidP="0037087E">
      <w:pPr>
        <w:pStyle w:val="23"/>
        <w:shd w:val="clear" w:color="auto" w:fill="auto"/>
        <w:spacing w:before="0" w:after="0" w:line="240" w:lineRule="auto"/>
        <w:ind w:firstLine="76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370428" w:rsidRDefault="00370428" w:rsidP="0037087E">
      <w:pPr>
        <w:pStyle w:val="23"/>
        <w:shd w:val="clear" w:color="auto" w:fill="auto"/>
        <w:spacing w:before="0" w:after="0" w:line="240" w:lineRule="auto"/>
        <w:ind w:firstLine="760"/>
      </w:pPr>
      <w:r>
        <w:t>Типичные речевые ошибки, связанные с употреблением синонимов, антонимов и лексических омонимов в речи.</w:t>
      </w:r>
    </w:p>
    <w:p w:rsidR="00370428" w:rsidRDefault="00370428" w:rsidP="0037087E">
      <w:pPr>
        <w:pStyle w:val="23"/>
        <w:shd w:val="clear" w:color="auto" w:fill="auto"/>
        <w:spacing w:before="0" w:after="0" w:line="240" w:lineRule="auto"/>
        <w:ind w:firstLine="76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Style w:val="24"/>
        </w:rPr>
        <w:t>-а/-я</w:t>
      </w:r>
      <w:r>
        <w:t xml:space="preserve"> и </w:t>
      </w:r>
      <w:r>
        <w:rPr>
          <w:rStyle w:val="24"/>
        </w:rPr>
        <w:t>-ы/-и,</w:t>
      </w:r>
      <w:r>
        <w:t xml:space="preserve"> родительный падеж множественного числа существительных мужского и среднего рода с нулевым окончанием и окончанием </w:t>
      </w:r>
      <w:r>
        <w:rPr>
          <w:rStyle w:val="24"/>
        </w:rPr>
        <w:t>-ов,</w:t>
      </w:r>
      <w:r>
        <w:t xml:space="preserve"> родительный падеж множественного числа существительных женского рода на </w:t>
      </w:r>
      <w:r>
        <w:rPr>
          <w:rStyle w:val="24"/>
        </w:rPr>
        <w:t>-ня,</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370428" w:rsidRDefault="00370428" w:rsidP="0037087E">
      <w:pPr>
        <w:pStyle w:val="23"/>
        <w:shd w:val="clear" w:color="auto" w:fill="auto"/>
        <w:spacing w:before="0" w:after="0" w:line="240" w:lineRule="auto"/>
        <w:ind w:firstLine="760"/>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370428" w:rsidRDefault="00370428" w:rsidP="0037087E">
      <w:pPr>
        <w:pStyle w:val="23"/>
        <w:shd w:val="clear" w:color="auto" w:fill="auto"/>
        <w:spacing w:before="0" w:after="0" w:line="240" w:lineRule="auto"/>
        <w:ind w:firstLine="760"/>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370428" w:rsidRDefault="00370428" w:rsidP="0037087E">
      <w:pPr>
        <w:pStyle w:val="23"/>
        <w:shd w:val="clear" w:color="auto" w:fill="auto"/>
        <w:spacing w:before="0" w:after="0" w:line="240" w:lineRule="auto"/>
        <w:ind w:firstLine="760"/>
      </w:pPr>
      <w:r>
        <w:lastRenderedPageBreak/>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370428" w:rsidRDefault="00370428" w:rsidP="0037087E">
      <w:pPr>
        <w:pStyle w:val="23"/>
        <w:shd w:val="clear" w:color="auto" w:fill="auto"/>
        <w:spacing w:before="0" w:after="0" w:line="240" w:lineRule="auto"/>
        <w:jc w:val="left"/>
      </w:pPr>
      <w:r>
        <w:t>и комплимента, благодарности, сочувствия, утешения.</w:t>
      </w:r>
    </w:p>
    <w:p w:rsidR="00370428" w:rsidRPr="0037087E" w:rsidRDefault="00370428" w:rsidP="0037087E">
      <w:pPr>
        <w:pStyle w:val="23"/>
        <w:shd w:val="clear" w:color="auto" w:fill="auto"/>
        <w:tabs>
          <w:tab w:val="left" w:pos="1631"/>
        </w:tabs>
        <w:spacing w:before="0" w:after="0" w:line="240" w:lineRule="auto"/>
        <w:ind w:left="740"/>
        <w:rPr>
          <w:b/>
        </w:rPr>
      </w:pPr>
      <w:r w:rsidRPr="0037087E">
        <w:rPr>
          <w:b/>
        </w:rPr>
        <w:t>Ре</w:t>
      </w:r>
      <w:r w:rsidR="0037087E" w:rsidRPr="0037087E">
        <w:rPr>
          <w:b/>
        </w:rPr>
        <w:t>чь. Речевая деятельность. Текст</w:t>
      </w:r>
    </w:p>
    <w:p w:rsidR="00370428" w:rsidRDefault="00370428" w:rsidP="0037087E">
      <w:pPr>
        <w:pStyle w:val="23"/>
        <w:shd w:val="clear" w:color="auto" w:fill="auto"/>
        <w:spacing w:before="0" w:after="0" w:line="240" w:lineRule="auto"/>
        <w:ind w:firstLine="740"/>
      </w:pPr>
      <w:r>
        <w:t>Эффективные приёмы чтения. Предтекстовый, текстовый и послетекстовый этапы работы.</w:t>
      </w:r>
    </w:p>
    <w:p w:rsidR="00370428" w:rsidRDefault="00370428" w:rsidP="0037087E">
      <w:pPr>
        <w:pStyle w:val="23"/>
        <w:shd w:val="clear" w:color="auto" w:fill="auto"/>
        <w:spacing w:before="0" w:after="0" w:line="240" w:lineRule="auto"/>
        <w:ind w:firstLine="740"/>
      </w:pPr>
      <w:r>
        <w:t>Текст. Тексты описательного типа: определение, собственно описание, пояснение.</w:t>
      </w:r>
    </w:p>
    <w:p w:rsidR="00370428" w:rsidRDefault="00370428" w:rsidP="0037087E">
      <w:pPr>
        <w:pStyle w:val="23"/>
        <w:shd w:val="clear" w:color="auto" w:fill="auto"/>
        <w:spacing w:before="0" w:after="0" w:line="240" w:lineRule="auto"/>
        <w:ind w:firstLine="74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370428" w:rsidRDefault="00370428" w:rsidP="0037087E">
      <w:pPr>
        <w:pStyle w:val="23"/>
        <w:shd w:val="clear" w:color="auto" w:fill="auto"/>
        <w:spacing w:before="0" w:after="0" w:line="240" w:lineRule="auto"/>
        <w:ind w:firstLine="740"/>
      </w:pPr>
      <w:r>
        <w:t>Публицистический стиль. Устное выступление.</w:t>
      </w:r>
    </w:p>
    <w:p w:rsidR="0037087E" w:rsidRDefault="0037087E" w:rsidP="0037087E">
      <w:pPr>
        <w:ind w:firstLine="0"/>
        <w:jc w:val="center"/>
        <w:rPr>
          <w:rFonts w:ascii="Times New Roman" w:hAnsi="Times New Roman" w:cs="Times New Roman"/>
          <w:b/>
          <w:sz w:val="28"/>
          <w:szCs w:val="28"/>
        </w:rPr>
      </w:pPr>
    </w:p>
    <w:p w:rsidR="0037087E" w:rsidRDefault="0037087E" w:rsidP="0037087E">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7 КЛАССЕ</w:t>
      </w:r>
    </w:p>
    <w:p w:rsidR="0037087E" w:rsidRPr="0037087E" w:rsidRDefault="0037087E" w:rsidP="0037087E">
      <w:pPr>
        <w:rPr>
          <w:rFonts w:ascii="Times New Roman" w:hAnsi="Times New Roman" w:cs="Times New Roman"/>
          <w:b/>
          <w:sz w:val="28"/>
          <w:szCs w:val="28"/>
        </w:rPr>
      </w:pPr>
      <w:r w:rsidRPr="0037087E">
        <w:rPr>
          <w:rFonts w:ascii="Times New Roman" w:hAnsi="Times New Roman" w:cs="Times New Roman"/>
          <w:b/>
          <w:sz w:val="28"/>
          <w:szCs w:val="28"/>
        </w:rPr>
        <w:t>Язык и культура</w:t>
      </w:r>
    </w:p>
    <w:p w:rsidR="00370428" w:rsidRPr="0037087E" w:rsidRDefault="00370428" w:rsidP="0037087E">
      <w:pPr>
        <w:rPr>
          <w:rFonts w:ascii="Times New Roman" w:hAnsi="Times New Roman" w:cs="Times New Roman"/>
          <w:b/>
          <w:sz w:val="28"/>
          <w:szCs w:val="28"/>
        </w:rPr>
      </w:pPr>
      <w:r w:rsidRPr="0037087E">
        <w:rPr>
          <w:rFonts w:ascii="Times New Roman" w:hAnsi="Times New Roman" w:cs="Times New Roman"/>
          <w:sz w:val="28"/>
          <w:szCs w:val="28"/>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w:t>
      </w:r>
      <w:r w:rsidR="002F7ABF">
        <w:rPr>
          <w:rFonts w:ascii="Times New Roman" w:hAnsi="Times New Roman" w:cs="Times New Roman"/>
          <w:sz w:val="28"/>
          <w:szCs w:val="28"/>
        </w:rPr>
        <w:t>в т.ч.</w:t>
      </w:r>
      <w:r w:rsidRPr="0037087E">
        <w:rPr>
          <w:rFonts w:ascii="Times New Roman" w:hAnsi="Times New Roman" w:cs="Times New Roman"/>
          <w:sz w:val="28"/>
          <w:szCs w:val="28"/>
        </w:rPr>
        <w:t xml:space="preserve">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370428" w:rsidRPr="0037087E" w:rsidRDefault="00370428" w:rsidP="0037087E">
      <w:pPr>
        <w:pStyle w:val="23"/>
        <w:shd w:val="clear" w:color="auto" w:fill="auto"/>
        <w:spacing w:before="0" w:after="0" w:line="240" w:lineRule="auto"/>
        <w:ind w:firstLine="740"/>
      </w:pPr>
      <w:r w:rsidRPr="0037087E">
        <w:t>Лексические заимствования последних десятилетий. Употребление иноязычных слов как проблема культуры речи.</w:t>
      </w:r>
    </w:p>
    <w:p w:rsidR="00370428" w:rsidRPr="0037087E" w:rsidRDefault="0037087E" w:rsidP="0037087E">
      <w:pPr>
        <w:pStyle w:val="23"/>
        <w:shd w:val="clear" w:color="auto" w:fill="auto"/>
        <w:tabs>
          <w:tab w:val="left" w:pos="1631"/>
        </w:tabs>
        <w:spacing w:before="0" w:after="0" w:line="240" w:lineRule="auto"/>
        <w:ind w:left="740"/>
        <w:rPr>
          <w:b/>
        </w:rPr>
      </w:pPr>
      <w:r w:rsidRPr="0037087E">
        <w:rPr>
          <w:b/>
        </w:rPr>
        <w:t>Культура речи</w:t>
      </w:r>
    </w:p>
    <w:p w:rsidR="00370428" w:rsidRDefault="00370428" w:rsidP="0037087E">
      <w:pPr>
        <w:pStyle w:val="23"/>
        <w:shd w:val="clear" w:color="auto" w:fill="auto"/>
        <w:spacing w:before="0" w:after="0" w:line="240" w:lineRule="auto"/>
        <w:ind w:firstLine="760"/>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370428" w:rsidRDefault="00370428" w:rsidP="0037087E">
      <w:pPr>
        <w:pStyle w:val="23"/>
        <w:shd w:val="clear" w:color="auto" w:fill="auto"/>
        <w:spacing w:before="0" w:after="0" w:line="240" w:lineRule="auto"/>
        <w:ind w:firstLine="760"/>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370428" w:rsidRDefault="00370428" w:rsidP="0037087E">
      <w:pPr>
        <w:pStyle w:val="23"/>
        <w:shd w:val="clear" w:color="auto" w:fill="auto"/>
        <w:spacing w:before="0" w:after="0" w:line="240" w:lineRule="auto"/>
        <w:ind w:firstLine="760"/>
      </w:pPr>
      <w:r>
        <w:t xml:space="preserve">Основные грамматические нормы современного русского </w:t>
      </w:r>
      <w:r>
        <w:lastRenderedPageBreak/>
        <w:t>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002F7ABF">
        <w:t>в т.ч.</w:t>
      </w:r>
      <w:r>
        <w:t xml:space="preserve">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370428" w:rsidRDefault="00370428" w:rsidP="0037087E">
      <w:pPr>
        <w:pStyle w:val="23"/>
        <w:shd w:val="clear" w:color="auto" w:fill="auto"/>
        <w:spacing w:before="0" w:after="0" w:line="240" w:lineRule="auto"/>
        <w:ind w:firstLine="76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370428" w:rsidRDefault="00370428" w:rsidP="0037087E">
      <w:pPr>
        <w:pStyle w:val="23"/>
        <w:shd w:val="clear" w:color="auto" w:fill="auto"/>
        <w:spacing w:before="0" w:after="0" w:line="240" w:lineRule="auto"/>
        <w:ind w:firstLine="760"/>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370428" w:rsidRPr="0037087E" w:rsidRDefault="00370428" w:rsidP="0037087E">
      <w:pPr>
        <w:pStyle w:val="23"/>
        <w:shd w:val="clear" w:color="auto" w:fill="auto"/>
        <w:tabs>
          <w:tab w:val="left" w:pos="1644"/>
        </w:tabs>
        <w:spacing w:before="0" w:after="0" w:line="240" w:lineRule="auto"/>
        <w:ind w:left="760"/>
        <w:rPr>
          <w:b/>
        </w:rPr>
      </w:pPr>
      <w:r w:rsidRPr="0037087E">
        <w:rPr>
          <w:b/>
        </w:rPr>
        <w:t>Ре</w:t>
      </w:r>
      <w:r w:rsidR="0037087E">
        <w:rPr>
          <w:b/>
        </w:rPr>
        <w:t>чь. Речевая деятельность. Текст</w:t>
      </w:r>
    </w:p>
    <w:p w:rsidR="00370428" w:rsidRDefault="00370428" w:rsidP="0037087E">
      <w:pPr>
        <w:pStyle w:val="23"/>
        <w:shd w:val="clear" w:color="auto" w:fill="auto"/>
        <w:spacing w:before="0" w:after="0" w:line="240" w:lineRule="auto"/>
        <w:ind w:firstLine="760"/>
      </w:pPr>
      <w:r>
        <w:t>Традиции русского речевого общения. Коммуникативные стратегии и тактики устного общения: убеждение, комплимент, уговаривание, похвала.</w:t>
      </w:r>
    </w:p>
    <w:p w:rsidR="00370428" w:rsidRDefault="00370428" w:rsidP="0037087E">
      <w:pPr>
        <w:pStyle w:val="23"/>
        <w:shd w:val="clear" w:color="auto" w:fill="auto"/>
        <w:spacing w:before="0" w:after="0" w:line="240" w:lineRule="auto"/>
        <w:ind w:firstLine="760"/>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370428" w:rsidRDefault="00370428" w:rsidP="0037087E">
      <w:pPr>
        <w:pStyle w:val="23"/>
        <w:shd w:val="clear" w:color="auto" w:fill="auto"/>
        <w:spacing w:before="0" w:after="0" w:line="240" w:lineRule="auto"/>
        <w:ind w:firstLine="740"/>
      </w:pPr>
      <w:r>
        <w:t>Разговорная речь. Спор, виды спора. Корректные приёмы ведения спора. Дискуссия.</w:t>
      </w:r>
    </w:p>
    <w:p w:rsidR="00370428" w:rsidRDefault="00370428" w:rsidP="0037087E">
      <w:pPr>
        <w:pStyle w:val="23"/>
        <w:shd w:val="clear" w:color="auto" w:fill="auto"/>
        <w:spacing w:before="0" w:after="0" w:line="240" w:lineRule="auto"/>
        <w:ind w:firstLine="740"/>
      </w:pPr>
      <w:r>
        <w:t>Публицистический стиль. Путевые записки. Текст рекламного объявления, его языковые и структурные особенности.</w:t>
      </w:r>
    </w:p>
    <w:p w:rsidR="00370428" w:rsidRDefault="00370428" w:rsidP="0037087E">
      <w:pPr>
        <w:pStyle w:val="23"/>
        <w:shd w:val="clear" w:color="auto" w:fill="auto"/>
        <w:spacing w:before="0" w:after="0" w:line="240" w:lineRule="auto"/>
        <w:ind w:firstLine="740"/>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884F2B" w:rsidRDefault="00884F2B" w:rsidP="0037087E">
      <w:pPr>
        <w:ind w:firstLine="0"/>
        <w:jc w:val="center"/>
        <w:rPr>
          <w:rFonts w:ascii="Times New Roman" w:hAnsi="Times New Roman" w:cs="Times New Roman"/>
          <w:b/>
          <w:sz w:val="28"/>
          <w:szCs w:val="28"/>
        </w:rPr>
      </w:pPr>
    </w:p>
    <w:p w:rsidR="0037087E" w:rsidRPr="006779AC" w:rsidRDefault="0037087E" w:rsidP="0037087E">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8 КЛАССЕ</w:t>
      </w:r>
    </w:p>
    <w:p w:rsidR="00370428" w:rsidRPr="0037087E" w:rsidRDefault="0037087E" w:rsidP="0037087E">
      <w:pPr>
        <w:pStyle w:val="23"/>
        <w:shd w:val="clear" w:color="auto" w:fill="auto"/>
        <w:tabs>
          <w:tab w:val="left" w:pos="1636"/>
        </w:tabs>
        <w:spacing w:before="0" w:after="0" w:line="240" w:lineRule="auto"/>
        <w:ind w:left="740"/>
        <w:rPr>
          <w:b/>
        </w:rPr>
      </w:pPr>
      <w:r w:rsidRPr="0037087E">
        <w:rPr>
          <w:b/>
        </w:rPr>
        <w:t>Язык и культура</w:t>
      </w:r>
    </w:p>
    <w:p w:rsidR="00370428" w:rsidRDefault="00370428" w:rsidP="0037087E">
      <w:pPr>
        <w:pStyle w:val="23"/>
        <w:shd w:val="clear" w:color="auto" w:fill="auto"/>
        <w:spacing w:before="0" w:after="0" w:line="240" w:lineRule="auto"/>
        <w:ind w:firstLine="740"/>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370428" w:rsidRDefault="00370428" w:rsidP="0037087E">
      <w:pPr>
        <w:pStyle w:val="23"/>
        <w:shd w:val="clear" w:color="auto" w:fill="auto"/>
        <w:spacing w:before="0" w:after="0" w:line="240" w:lineRule="auto"/>
        <w:ind w:firstLine="740"/>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370428" w:rsidRDefault="00370428" w:rsidP="0037087E">
      <w:pPr>
        <w:pStyle w:val="23"/>
        <w:shd w:val="clear" w:color="auto" w:fill="auto"/>
        <w:spacing w:before="0" w:after="0" w:line="240" w:lineRule="auto"/>
        <w:ind w:firstLine="740"/>
      </w:pPr>
      <w:r>
        <w:t xml:space="preserve">Иноязычная лексика в разговорной речи, современной публицистике, </w:t>
      </w:r>
      <w:r w:rsidR="002F7ABF">
        <w:t>в т.ч.</w:t>
      </w:r>
      <w:r>
        <w:t xml:space="preserve"> в дисплейных текстах.</w:t>
      </w:r>
    </w:p>
    <w:p w:rsidR="00370428" w:rsidRDefault="00370428" w:rsidP="0037087E">
      <w:pPr>
        <w:pStyle w:val="23"/>
        <w:shd w:val="clear" w:color="auto" w:fill="auto"/>
        <w:spacing w:before="0" w:after="0" w:line="240" w:lineRule="auto"/>
        <w:ind w:firstLine="740"/>
      </w:pPr>
      <w:r>
        <w:t xml:space="preserve">Речевой этикет. Благопожелание как ключевая идея речевого этикета. Речевой этикет и вежливость. «Ты» и </w:t>
      </w:r>
      <w:r>
        <w:rPr>
          <w:rStyle w:val="24"/>
        </w:rPr>
        <w:t>«вы» в</w:t>
      </w:r>
      <w:r>
        <w:t xml:space="preserve"> русском речевом этикете и в западноевропейском, американском речевых этикетах. Специфика приветствий у русских и других народов.</w:t>
      </w:r>
    </w:p>
    <w:p w:rsidR="00370428" w:rsidRPr="00D21813" w:rsidRDefault="00D21813" w:rsidP="00D21813">
      <w:pPr>
        <w:pStyle w:val="23"/>
        <w:shd w:val="clear" w:color="auto" w:fill="auto"/>
        <w:tabs>
          <w:tab w:val="left" w:pos="1641"/>
        </w:tabs>
        <w:spacing w:before="0" w:after="0" w:line="240" w:lineRule="auto"/>
        <w:ind w:left="740"/>
        <w:rPr>
          <w:b/>
        </w:rPr>
      </w:pPr>
      <w:r>
        <w:rPr>
          <w:b/>
        </w:rPr>
        <w:t>Культура речи</w:t>
      </w:r>
    </w:p>
    <w:p w:rsidR="00370428" w:rsidRDefault="00370428" w:rsidP="0037087E">
      <w:pPr>
        <w:pStyle w:val="23"/>
        <w:shd w:val="clear" w:color="auto" w:fill="auto"/>
        <w:spacing w:before="0" w:after="0" w:line="240" w:lineRule="auto"/>
        <w:ind w:firstLine="74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w:t>
      </w:r>
      <w:r>
        <w:lastRenderedPageBreak/>
        <w:t xml:space="preserve">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24"/>
        </w:rPr>
        <w:t>е</w:t>
      </w:r>
      <w:r>
        <w:t xml:space="preserve"> в словах иноязычного происхождения, произношение безударного [а] после </w:t>
      </w:r>
      <w:r>
        <w:rPr>
          <w:rStyle w:val="24"/>
        </w:rPr>
        <w:t>ж</w:t>
      </w:r>
      <w:r>
        <w:t xml:space="preserve"> и ш, произношение сочетания </w:t>
      </w:r>
      <w:r>
        <w:rPr>
          <w:rStyle w:val="24"/>
        </w:rPr>
        <w:t>чн</w:t>
      </w:r>
      <w:r>
        <w:t xml:space="preserve"> и </w:t>
      </w:r>
      <w:r>
        <w:rPr>
          <w:rStyle w:val="24"/>
        </w:rPr>
        <w:t>чт,</w:t>
      </w:r>
      <w:r>
        <w:t xml:space="preserve"> произношение женских отчеств на </w:t>
      </w:r>
      <w:r>
        <w:rPr>
          <w:rStyle w:val="24"/>
        </w:rPr>
        <w:t>-ична, -инична,</w:t>
      </w:r>
      <w:r>
        <w:t xml:space="preserve"> произношение твёрдого [н] перед мягкими [ф’] и [в</w:t>
      </w:r>
      <w:r>
        <w:rPr>
          <w:vertAlign w:val="superscript"/>
        </w:rPr>
        <w:t>5</w:t>
      </w:r>
      <w:r>
        <w:t xml:space="preserve">], произношение мягкого [н] перед </w:t>
      </w:r>
      <w:r>
        <w:rPr>
          <w:rStyle w:val="26"/>
        </w:rPr>
        <w:t>чпщ.</w:t>
      </w:r>
    </w:p>
    <w:p w:rsidR="00370428" w:rsidRDefault="00370428" w:rsidP="0037087E">
      <w:pPr>
        <w:pStyle w:val="23"/>
        <w:shd w:val="clear" w:color="auto" w:fill="auto"/>
        <w:spacing w:before="0" w:after="0" w:line="240" w:lineRule="auto"/>
        <w:ind w:firstLine="740"/>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370428" w:rsidRDefault="00370428" w:rsidP="0037087E">
      <w:pPr>
        <w:pStyle w:val="23"/>
        <w:shd w:val="clear" w:color="auto" w:fill="auto"/>
        <w:spacing w:before="0" w:after="0" w:line="240" w:lineRule="auto"/>
        <w:ind w:firstLine="74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370428" w:rsidRDefault="00370428" w:rsidP="0037087E">
      <w:pPr>
        <w:pStyle w:val="23"/>
        <w:shd w:val="clear" w:color="auto" w:fill="auto"/>
        <w:spacing w:before="0" w:after="0" w:line="240" w:lineRule="auto"/>
        <w:ind w:firstLine="740"/>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370428" w:rsidRDefault="00370428" w:rsidP="0037087E">
      <w:pPr>
        <w:pStyle w:val="23"/>
        <w:shd w:val="clear" w:color="auto" w:fill="auto"/>
        <w:spacing w:before="0" w:after="0" w:line="240" w:lineRule="auto"/>
      </w:pPr>
      <w:r>
        <w:t>и приёмы в коммуникации, помогающие противостоять речевой агрессии. Синонимия речевых формул.</w:t>
      </w:r>
    </w:p>
    <w:p w:rsidR="00370428" w:rsidRPr="00D21813" w:rsidRDefault="00370428" w:rsidP="00D21813">
      <w:pPr>
        <w:pStyle w:val="23"/>
        <w:shd w:val="clear" w:color="auto" w:fill="auto"/>
        <w:tabs>
          <w:tab w:val="left" w:pos="1640"/>
        </w:tabs>
        <w:spacing w:before="0" w:after="0" w:line="240" w:lineRule="auto"/>
        <w:ind w:left="740"/>
        <w:rPr>
          <w:b/>
        </w:rPr>
      </w:pPr>
      <w:r w:rsidRPr="00D21813">
        <w:rPr>
          <w:b/>
        </w:rPr>
        <w:t>Речь. Речевая деятельность. Текст.</w:t>
      </w:r>
    </w:p>
    <w:p w:rsidR="00370428" w:rsidRDefault="00370428" w:rsidP="0037087E">
      <w:pPr>
        <w:pStyle w:val="23"/>
        <w:shd w:val="clear" w:color="auto" w:fill="auto"/>
        <w:spacing w:before="0" w:after="0" w:line="240" w:lineRule="auto"/>
        <w:ind w:firstLine="740"/>
      </w:pPr>
      <w:r>
        <w:t>Эффективные приёмы слушания. Предтекстовый, текстовый и послетекстовый этапы работы.</w:t>
      </w:r>
    </w:p>
    <w:p w:rsidR="00370428" w:rsidRDefault="00370428" w:rsidP="0037087E">
      <w:pPr>
        <w:pStyle w:val="23"/>
        <w:shd w:val="clear" w:color="auto" w:fill="auto"/>
        <w:spacing w:before="0" w:after="0" w:line="240" w:lineRule="auto"/>
        <w:ind w:firstLine="740"/>
      </w:pPr>
      <w:r>
        <w:t>Основные способы и средства получения и переработки информации.</w:t>
      </w:r>
    </w:p>
    <w:p w:rsidR="00370428" w:rsidRDefault="00370428" w:rsidP="0037087E">
      <w:pPr>
        <w:pStyle w:val="23"/>
        <w:shd w:val="clear" w:color="auto" w:fill="auto"/>
        <w:spacing w:before="0" w:after="0" w:line="240" w:lineRule="auto"/>
        <w:ind w:firstLine="740"/>
      </w:pPr>
      <w:r>
        <w:t>Структура аргументации: тезис, аргумент. Способы аргументации. Правила эффективной аргументации.</w:t>
      </w:r>
    </w:p>
    <w:p w:rsidR="00370428" w:rsidRDefault="00370428" w:rsidP="0037087E">
      <w:pPr>
        <w:pStyle w:val="23"/>
        <w:shd w:val="clear" w:color="auto" w:fill="auto"/>
        <w:spacing w:before="0" w:after="0" w:line="240" w:lineRule="auto"/>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370428" w:rsidRDefault="00370428" w:rsidP="0037087E">
      <w:pPr>
        <w:pStyle w:val="23"/>
        <w:shd w:val="clear" w:color="auto" w:fill="auto"/>
        <w:spacing w:before="0" w:after="0" w:line="240" w:lineRule="auto"/>
        <w:ind w:firstLine="740"/>
      </w:pPr>
      <w:r>
        <w:t>Разговорная речь. Самохарактеристика, самопрезентация, поздравление.</w:t>
      </w:r>
    </w:p>
    <w:p w:rsidR="00370428" w:rsidRDefault="00370428" w:rsidP="0037087E">
      <w:pPr>
        <w:pStyle w:val="23"/>
        <w:shd w:val="clear" w:color="auto" w:fill="auto"/>
        <w:spacing w:before="0" w:after="0" w:line="240" w:lineRule="auto"/>
        <w:ind w:firstLine="740"/>
      </w:pPr>
      <w:r>
        <w:t>Научный стиль речи. Специфика оформления текста как результата проектной (исследовательской) деятельности. Реферат. Слово на защите реферата.</w:t>
      </w:r>
    </w:p>
    <w:p w:rsidR="00370428" w:rsidRDefault="00D21813" w:rsidP="00D21813">
      <w:pPr>
        <w:pStyle w:val="23"/>
        <w:shd w:val="clear" w:color="auto" w:fill="auto"/>
        <w:tabs>
          <w:tab w:val="left" w:pos="4152"/>
          <w:tab w:val="left" w:pos="5827"/>
          <w:tab w:val="left" w:pos="7358"/>
          <w:tab w:val="left" w:pos="8266"/>
        </w:tabs>
        <w:spacing w:before="0" w:after="0" w:line="240" w:lineRule="auto"/>
      </w:pPr>
      <w:r>
        <w:t xml:space="preserve">Учебно-научная дискуссия. Стандартные обороты речи </w:t>
      </w:r>
      <w:r w:rsidR="00370428">
        <w:t>для участия</w:t>
      </w:r>
      <w:r>
        <w:t xml:space="preserve"> </w:t>
      </w:r>
      <w:r w:rsidR="00370428">
        <w:t>в учебно-научной дискуссии.</w:t>
      </w:r>
    </w:p>
    <w:p w:rsidR="00370428" w:rsidRDefault="00370428" w:rsidP="0037087E">
      <w:pPr>
        <w:pStyle w:val="23"/>
        <w:shd w:val="clear" w:color="auto" w:fill="auto"/>
        <w:spacing w:before="0" w:after="0" w:line="240" w:lineRule="auto"/>
        <w:ind w:firstLine="760"/>
      </w:pPr>
      <w:r>
        <w:t>Язык художественной литературы. Сочинение в жанре письма другу (</w:t>
      </w:r>
      <w:r w:rsidR="002F7ABF">
        <w:t>в т.ч.</w:t>
      </w:r>
      <w:r>
        <w:t xml:space="preserve"> электронного), страницы дневника.</w:t>
      </w:r>
    </w:p>
    <w:p w:rsidR="00D21813" w:rsidRDefault="00D21813" w:rsidP="00D21813">
      <w:pPr>
        <w:ind w:firstLine="0"/>
        <w:rPr>
          <w:rFonts w:ascii="Times New Roman" w:hAnsi="Times New Roman" w:cs="Times New Roman"/>
          <w:b/>
          <w:sz w:val="28"/>
          <w:szCs w:val="28"/>
        </w:rPr>
      </w:pPr>
    </w:p>
    <w:p w:rsidR="00D82CE0" w:rsidRDefault="00D82CE0" w:rsidP="00D21813">
      <w:pPr>
        <w:ind w:firstLine="0"/>
        <w:jc w:val="center"/>
        <w:rPr>
          <w:rFonts w:ascii="Times New Roman" w:hAnsi="Times New Roman" w:cs="Times New Roman"/>
          <w:b/>
          <w:sz w:val="28"/>
          <w:szCs w:val="28"/>
        </w:rPr>
      </w:pPr>
    </w:p>
    <w:p w:rsidR="00D21813" w:rsidRPr="00D21813" w:rsidRDefault="00D21813" w:rsidP="00D21813">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9 КЛАССЕ</w:t>
      </w:r>
    </w:p>
    <w:p w:rsidR="00370428" w:rsidRPr="00FB5199" w:rsidRDefault="00D21813" w:rsidP="00D21813">
      <w:pPr>
        <w:pStyle w:val="23"/>
        <w:shd w:val="clear" w:color="auto" w:fill="auto"/>
        <w:tabs>
          <w:tab w:val="left" w:pos="1664"/>
        </w:tabs>
        <w:spacing w:before="0" w:after="0" w:line="240" w:lineRule="auto"/>
        <w:ind w:firstLine="709"/>
        <w:rPr>
          <w:b/>
        </w:rPr>
      </w:pPr>
      <w:r w:rsidRPr="00FB5199">
        <w:rPr>
          <w:b/>
        </w:rPr>
        <w:t>Язык и культура</w:t>
      </w:r>
    </w:p>
    <w:p w:rsidR="00370428" w:rsidRDefault="00370428" w:rsidP="00D21813">
      <w:pPr>
        <w:pStyle w:val="23"/>
        <w:shd w:val="clear" w:color="auto" w:fill="auto"/>
        <w:spacing w:before="0" w:after="0" w:line="240" w:lineRule="auto"/>
        <w:ind w:firstLine="709"/>
      </w:pPr>
      <w:r>
        <w:t xml:space="preserve">Русский язык как зеркало национальной культуры и истории народа (обобщение). Примеры ключевых слов (концептов) русской культуры, их </w:t>
      </w:r>
      <w:r>
        <w:lastRenderedPageBreak/>
        <w:t>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370428" w:rsidRDefault="00370428" w:rsidP="00D21813">
      <w:pPr>
        <w:pStyle w:val="23"/>
        <w:shd w:val="clear" w:color="auto" w:fill="auto"/>
        <w:spacing w:before="0" w:after="0" w:line="240" w:lineRule="auto"/>
        <w:ind w:firstLine="709"/>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370428" w:rsidRPr="00FB5199" w:rsidRDefault="00FB5199" w:rsidP="00FB5199">
      <w:pPr>
        <w:pStyle w:val="23"/>
        <w:shd w:val="clear" w:color="auto" w:fill="auto"/>
        <w:tabs>
          <w:tab w:val="left" w:pos="1664"/>
        </w:tabs>
        <w:spacing w:before="0" w:after="0" w:line="240" w:lineRule="auto"/>
        <w:ind w:left="709"/>
        <w:rPr>
          <w:b/>
        </w:rPr>
      </w:pPr>
      <w:r>
        <w:rPr>
          <w:b/>
        </w:rPr>
        <w:t>Культура речи</w:t>
      </w:r>
    </w:p>
    <w:p w:rsidR="00370428" w:rsidRDefault="00370428" w:rsidP="00D21813">
      <w:pPr>
        <w:pStyle w:val="23"/>
        <w:shd w:val="clear" w:color="auto" w:fill="auto"/>
        <w:spacing w:before="0" w:after="0" w:line="240" w:lineRule="auto"/>
        <w:ind w:firstLine="709"/>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370428" w:rsidRDefault="00370428" w:rsidP="00D21813">
      <w:pPr>
        <w:pStyle w:val="23"/>
        <w:shd w:val="clear" w:color="auto" w:fill="auto"/>
        <w:spacing w:before="0" w:after="0" w:line="240" w:lineRule="auto"/>
        <w:ind w:firstLine="709"/>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370428" w:rsidRDefault="00370428" w:rsidP="00D21813">
      <w:pPr>
        <w:pStyle w:val="23"/>
        <w:shd w:val="clear" w:color="auto" w:fill="auto"/>
        <w:spacing w:before="0" w:after="0" w:line="240" w:lineRule="auto"/>
        <w:ind w:firstLine="709"/>
      </w:pPr>
      <w:r>
        <w:t>Речевая избыточность и точность. Тавтология. Плеоназм. Типичные ошибки, связанные с речевой избыточностью.</w:t>
      </w:r>
    </w:p>
    <w:p w:rsidR="00370428" w:rsidRDefault="00370428" w:rsidP="00D21813">
      <w:pPr>
        <w:pStyle w:val="23"/>
        <w:shd w:val="clear" w:color="auto" w:fill="auto"/>
        <w:spacing w:before="0" w:after="0" w:line="240" w:lineRule="auto"/>
        <w:ind w:firstLine="709"/>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370428" w:rsidRDefault="00370428" w:rsidP="00D21813">
      <w:pPr>
        <w:pStyle w:val="23"/>
        <w:shd w:val="clear" w:color="auto" w:fill="auto"/>
        <w:spacing w:before="0" w:after="0" w:line="240" w:lineRule="auto"/>
        <w:ind w:firstLine="709"/>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370428" w:rsidRDefault="00370428" w:rsidP="00D21813">
      <w:pPr>
        <w:pStyle w:val="23"/>
        <w:shd w:val="clear" w:color="auto" w:fill="auto"/>
        <w:spacing w:before="0" w:after="0" w:line="240" w:lineRule="auto"/>
        <w:ind w:firstLine="709"/>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370428" w:rsidRPr="00FB5199" w:rsidRDefault="00370428" w:rsidP="00FB5199">
      <w:pPr>
        <w:pStyle w:val="23"/>
        <w:shd w:val="clear" w:color="auto" w:fill="auto"/>
        <w:tabs>
          <w:tab w:val="left" w:pos="1684"/>
        </w:tabs>
        <w:spacing w:before="0" w:after="0" w:line="240" w:lineRule="auto"/>
        <w:ind w:left="709"/>
        <w:rPr>
          <w:b/>
        </w:rPr>
      </w:pPr>
      <w:r w:rsidRPr="00FB5199">
        <w:rPr>
          <w:b/>
        </w:rPr>
        <w:t>Ре</w:t>
      </w:r>
      <w:r w:rsidR="00FB5199" w:rsidRPr="00FB5199">
        <w:rPr>
          <w:b/>
        </w:rPr>
        <w:t>чь. Речевая деятельность. Текст</w:t>
      </w:r>
    </w:p>
    <w:p w:rsidR="00370428" w:rsidRDefault="00370428" w:rsidP="00D21813">
      <w:pPr>
        <w:pStyle w:val="23"/>
        <w:shd w:val="clear" w:color="auto" w:fill="auto"/>
        <w:spacing w:before="0" w:after="0" w:line="240" w:lineRule="auto"/>
        <w:ind w:firstLine="709"/>
      </w:pPr>
      <w:r>
        <w:t>Русский язык в Интернете. Правила информационной безопасности при общении в социальных сетях. Контактное и дистантное общение.</w:t>
      </w:r>
    </w:p>
    <w:p w:rsidR="00370428" w:rsidRDefault="00370428" w:rsidP="00D21813">
      <w:pPr>
        <w:pStyle w:val="23"/>
        <w:shd w:val="clear" w:color="auto" w:fill="auto"/>
        <w:spacing w:before="0" w:after="0" w:line="240" w:lineRule="auto"/>
        <w:ind w:firstLine="709"/>
      </w:pPr>
      <w:r>
        <w:t>Виды преобразования текстов: аннотация, конспект. Использование графиков, диаграмм, схем для представления информации.</w:t>
      </w:r>
    </w:p>
    <w:p w:rsidR="00370428" w:rsidRDefault="00370428" w:rsidP="00D21813">
      <w:pPr>
        <w:pStyle w:val="23"/>
        <w:shd w:val="clear" w:color="auto" w:fill="auto"/>
        <w:spacing w:before="0" w:after="0" w:line="240" w:lineRule="auto"/>
        <w:ind w:firstLine="709"/>
      </w:pPr>
      <w:r>
        <w:t>Разговорная речь. Анекдот, шутка.</w:t>
      </w:r>
    </w:p>
    <w:p w:rsidR="00370428" w:rsidRDefault="00370428" w:rsidP="00D21813">
      <w:pPr>
        <w:pStyle w:val="23"/>
        <w:shd w:val="clear" w:color="auto" w:fill="auto"/>
        <w:spacing w:before="0" w:after="0" w:line="240" w:lineRule="auto"/>
        <w:ind w:firstLine="709"/>
      </w:pPr>
      <w:r>
        <w:t>Официально-деловой стиль. Деловое письмо, его структурные элементы и языковые особенности.</w:t>
      </w:r>
    </w:p>
    <w:p w:rsidR="00370428" w:rsidRDefault="00370428" w:rsidP="00D21813">
      <w:pPr>
        <w:pStyle w:val="23"/>
        <w:shd w:val="clear" w:color="auto" w:fill="auto"/>
        <w:spacing w:before="0" w:after="0" w:line="240" w:lineRule="auto"/>
        <w:ind w:firstLine="709"/>
      </w:pPr>
      <w:r>
        <w:t>Учебно-научный стиль. Доклад, сообщение. Речь оппонента на защите проекта.</w:t>
      </w:r>
    </w:p>
    <w:p w:rsidR="00370428" w:rsidRDefault="00370428" w:rsidP="00D21813">
      <w:pPr>
        <w:pStyle w:val="23"/>
        <w:shd w:val="clear" w:color="auto" w:fill="auto"/>
        <w:spacing w:before="0" w:after="0" w:line="240" w:lineRule="auto"/>
        <w:ind w:firstLine="709"/>
      </w:pPr>
      <w:r>
        <w:t>Публицистический стиль. Проблемный очерк.</w:t>
      </w:r>
    </w:p>
    <w:p w:rsidR="00370428" w:rsidRDefault="00370428" w:rsidP="00D21813">
      <w:pPr>
        <w:pStyle w:val="23"/>
        <w:shd w:val="clear" w:color="auto" w:fill="auto"/>
        <w:spacing w:before="0" w:after="0" w:line="240" w:lineRule="auto"/>
        <w:ind w:firstLine="709"/>
      </w:pPr>
      <w:r>
        <w:t>Язык художественной литературы. Диалогичность в художественном произведении. Текст и интертекст. Афоризмы. Прецедентные тексты.</w:t>
      </w:r>
    </w:p>
    <w:p w:rsidR="00370428" w:rsidRPr="001E6FF5" w:rsidRDefault="00370428" w:rsidP="001E6FF5">
      <w:pPr>
        <w:pStyle w:val="23"/>
        <w:shd w:val="clear" w:color="auto" w:fill="auto"/>
        <w:tabs>
          <w:tab w:val="left" w:pos="1473"/>
        </w:tabs>
        <w:spacing w:before="0" w:after="0" w:line="240" w:lineRule="auto"/>
        <w:ind w:left="709"/>
        <w:rPr>
          <w:b/>
        </w:rPr>
      </w:pPr>
      <w:r w:rsidRPr="001E6FF5">
        <w:rPr>
          <w:b/>
        </w:rPr>
        <w:t>Примерные темы проектных и исследовательских работ.</w:t>
      </w:r>
    </w:p>
    <w:p w:rsidR="00370428" w:rsidRDefault="00370428" w:rsidP="00D21813">
      <w:pPr>
        <w:pStyle w:val="23"/>
        <w:shd w:val="clear" w:color="auto" w:fill="auto"/>
        <w:spacing w:before="0" w:after="0" w:line="240" w:lineRule="auto"/>
        <w:ind w:firstLine="709"/>
      </w:pPr>
      <w:r>
        <w:t xml:space="preserve">Простор как одна из главных ценностей в русской языковой картине </w:t>
      </w:r>
      <w:r>
        <w:lastRenderedPageBreak/>
        <w:t>мира.</w:t>
      </w:r>
    </w:p>
    <w:p w:rsidR="00370428" w:rsidRDefault="00370428" w:rsidP="00D21813">
      <w:pPr>
        <w:pStyle w:val="23"/>
        <w:shd w:val="clear" w:color="auto" w:fill="auto"/>
        <w:spacing w:before="0" w:after="0" w:line="240" w:lineRule="auto"/>
        <w:ind w:firstLine="709"/>
      </w:pPr>
      <w:r>
        <w:t>Образ человека в языке: слова-концепты «дух» и «душа».</w:t>
      </w:r>
    </w:p>
    <w:p w:rsidR="00370428" w:rsidRDefault="00370428" w:rsidP="00D21813">
      <w:pPr>
        <w:pStyle w:val="23"/>
        <w:shd w:val="clear" w:color="auto" w:fill="auto"/>
        <w:spacing w:before="0" w:after="0" w:line="240" w:lineRule="auto"/>
        <w:ind w:firstLine="709"/>
      </w:pPr>
      <w:r>
        <w:t>Из этимологии фразеологизмов.</w:t>
      </w:r>
    </w:p>
    <w:p w:rsidR="00370428" w:rsidRDefault="00370428" w:rsidP="00D21813">
      <w:pPr>
        <w:pStyle w:val="23"/>
        <w:shd w:val="clear" w:color="auto" w:fill="auto"/>
        <w:spacing w:before="0" w:after="0" w:line="240" w:lineRule="auto"/>
        <w:ind w:firstLine="709"/>
      </w:pPr>
      <w:r>
        <w:t>Из истории русских имён.</w:t>
      </w:r>
    </w:p>
    <w:p w:rsidR="00370428" w:rsidRDefault="00370428" w:rsidP="00D21813">
      <w:pPr>
        <w:pStyle w:val="23"/>
        <w:shd w:val="clear" w:color="auto" w:fill="auto"/>
        <w:spacing w:before="0" w:after="0" w:line="240" w:lineRule="auto"/>
        <w:ind w:firstLine="709"/>
      </w:pPr>
      <w:r>
        <w:t>Русские пословицы и поговорки о гостеприимстве и хлебосольстве.</w:t>
      </w:r>
    </w:p>
    <w:p w:rsidR="00370428" w:rsidRDefault="001E6FF5" w:rsidP="00D21813">
      <w:pPr>
        <w:pStyle w:val="23"/>
        <w:shd w:val="clear" w:color="auto" w:fill="auto"/>
        <w:tabs>
          <w:tab w:val="left" w:pos="1127"/>
        </w:tabs>
        <w:spacing w:before="0" w:after="0" w:line="240" w:lineRule="auto"/>
        <w:ind w:firstLine="709"/>
      </w:pPr>
      <w:r>
        <w:t xml:space="preserve">О </w:t>
      </w:r>
      <w:r w:rsidR="00370428">
        <w:t>происхождении фразеологизмов. Источники фразеологизмов.</w:t>
      </w:r>
    </w:p>
    <w:p w:rsidR="00370428" w:rsidRDefault="00370428" w:rsidP="001E6FF5">
      <w:pPr>
        <w:pStyle w:val="23"/>
        <w:shd w:val="clear" w:color="auto" w:fill="auto"/>
        <w:spacing w:before="0" w:after="0" w:line="240" w:lineRule="auto"/>
        <w:ind w:firstLine="709"/>
      </w:pPr>
      <w:r>
        <w:t>Словарик пословиц о характере человека, его качествах. Словарь одного</w:t>
      </w:r>
      <w:r w:rsidR="001E6FF5">
        <w:t xml:space="preserve"> </w:t>
      </w:r>
      <w:r>
        <w:t>слова. Словарь юного болельщика, дизайнера, музыканта.</w:t>
      </w:r>
    </w:p>
    <w:p w:rsidR="00370428" w:rsidRDefault="00370428" w:rsidP="00D21813">
      <w:pPr>
        <w:pStyle w:val="23"/>
        <w:shd w:val="clear" w:color="auto" w:fill="auto"/>
        <w:spacing w:before="0" w:after="0" w:line="240" w:lineRule="auto"/>
        <w:ind w:firstLine="709"/>
      </w:pPr>
      <w:r>
        <w:t>Календарь пословиц о временах года; карта «Интересные названия городов моего края (России)».</w:t>
      </w:r>
    </w:p>
    <w:p w:rsidR="00370428" w:rsidRDefault="00370428" w:rsidP="00D21813">
      <w:pPr>
        <w:pStyle w:val="23"/>
        <w:shd w:val="clear" w:color="auto" w:fill="auto"/>
        <w:spacing w:before="0" w:after="0" w:line="240" w:lineRule="auto"/>
        <w:ind w:firstLine="709"/>
      </w:pPr>
      <w:r>
        <w:t>Лексическая группа существительных, обозначающих понятие «время» в русском языке.</w:t>
      </w:r>
    </w:p>
    <w:p w:rsidR="00370428" w:rsidRDefault="00370428" w:rsidP="00D21813">
      <w:pPr>
        <w:pStyle w:val="23"/>
        <w:shd w:val="clear" w:color="auto" w:fill="auto"/>
        <w:spacing w:before="0" w:after="0" w:line="240" w:lineRule="auto"/>
        <w:ind w:firstLine="709"/>
      </w:pPr>
      <w:r>
        <w:t>Мы живём в мире знаков.</w:t>
      </w:r>
    </w:p>
    <w:p w:rsidR="00370428" w:rsidRDefault="00370428" w:rsidP="00D21813">
      <w:pPr>
        <w:pStyle w:val="23"/>
        <w:shd w:val="clear" w:color="auto" w:fill="auto"/>
        <w:spacing w:before="0" w:after="0" w:line="240" w:lineRule="auto"/>
        <w:ind w:firstLine="709"/>
      </w:pPr>
      <w:r>
        <w:t>Роль и уместность заимствований в современном русском языке.</w:t>
      </w:r>
    </w:p>
    <w:p w:rsidR="00370428" w:rsidRDefault="00370428" w:rsidP="00D21813">
      <w:pPr>
        <w:pStyle w:val="23"/>
        <w:shd w:val="clear" w:color="auto" w:fill="auto"/>
        <w:spacing w:before="0" w:after="0" w:line="240" w:lineRule="auto"/>
        <w:ind w:firstLine="709"/>
      </w:pPr>
      <w:r>
        <w:t>Понимаем ли мы язык Пушкина?</w:t>
      </w:r>
    </w:p>
    <w:p w:rsidR="00370428" w:rsidRDefault="00370428" w:rsidP="00D21813">
      <w:pPr>
        <w:pStyle w:val="23"/>
        <w:shd w:val="clear" w:color="auto" w:fill="auto"/>
        <w:spacing w:before="0" w:after="0" w:line="240" w:lineRule="auto"/>
        <w:ind w:firstLine="709"/>
      </w:pPr>
      <w:r>
        <w:t>Этимология обозначений имён числительных в русском языке.</w:t>
      </w:r>
    </w:p>
    <w:p w:rsidR="00370428" w:rsidRDefault="00370428" w:rsidP="00D21813">
      <w:pPr>
        <w:pStyle w:val="23"/>
        <w:shd w:val="clear" w:color="auto" w:fill="auto"/>
        <w:spacing w:before="0" w:after="0" w:line="240" w:lineRule="auto"/>
        <w:ind w:firstLine="709"/>
      </w:pPr>
      <w:r>
        <w:t>Футбольный сленг в русском языке. Компьютерный сленг в русском языке. Названия денежных единиц в русском языке. Интернет-сленг.</w:t>
      </w:r>
    </w:p>
    <w:p w:rsidR="00370428" w:rsidRDefault="00370428" w:rsidP="00D21813">
      <w:pPr>
        <w:pStyle w:val="23"/>
        <w:shd w:val="clear" w:color="auto" w:fill="auto"/>
        <w:spacing w:before="0" w:after="0" w:line="240" w:lineRule="auto"/>
        <w:ind w:firstLine="709"/>
      </w:pPr>
      <w:r>
        <w:t>Этикетные формы обращения. Как быть вежливым?</w:t>
      </w:r>
    </w:p>
    <w:p w:rsidR="00370428" w:rsidRDefault="00370428" w:rsidP="00D21813">
      <w:pPr>
        <w:pStyle w:val="23"/>
        <w:shd w:val="clear" w:color="auto" w:fill="auto"/>
        <w:spacing w:before="0" w:after="0" w:line="240" w:lineRule="auto"/>
        <w:ind w:firstLine="709"/>
      </w:pPr>
      <w:r>
        <w:t>Являются ли жесты универсальным языком человечества? Как назвать новорождённого?</w:t>
      </w:r>
    </w:p>
    <w:p w:rsidR="00370428" w:rsidRDefault="00370428" w:rsidP="00D21813">
      <w:pPr>
        <w:pStyle w:val="23"/>
        <w:shd w:val="clear" w:color="auto" w:fill="auto"/>
        <w:spacing w:before="0" w:after="0" w:line="240" w:lineRule="auto"/>
        <w:ind w:firstLine="709"/>
      </w:pPr>
      <w:r>
        <w:t>Межнациональные различия невербального общения. Искусство комплимента в русском и иностранных языках.</w:t>
      </w:r>
    </w:p>
    <w:p w:rsidR="00370428" w:rsidRDefault="00370428" w:rsidP="00D21813">
      <w:pPr>
        <w:pStyle w:val="23"/>
        <w:shd w:val="clear" w:color="auto" w:fill="auto"/>
        <w:spacing w:before="0" w:after="0" w:line="240" w:lineRule="auto"/>
        <w:ind w:firstLine="709"/>
      </w:pPr>
      <w:r>
        <w:t>Формы выражения вежливости (на примере иностранного и русского языков).</w:t>
      </w:r>
    </w:p>
    <w:p w:rsidR="00370428" w:rsidRDefault="00370428" w:rsidP="00D21813">
      <w:pPr>
        <w:pStyle w:val="23"/>
        <w:shd w:val="clear" w:color="auto" w:fill="auto"/>
        <w:spacing w:before="0" w:after="0" w:line="240" w:lineRule="auto"/>
        <w:ind w:firstLine="709"/>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370428" w:rsidRDefault="00370428" w:rsidP="00D21813">
      <w:pPr>
        <w:pStyle w:val="23"/>
        <w:shd w:val="clear" w:color="auto" w:fill="auto"/>
        <w:spacing w:before="0" w:after="0" w:line="240" w:lineRule="auto"/>
        <w:ind w:firstLine="709"/>
      </w:pPr>
      <w:r>
        <w:t>Сетевой знак @ в разных языках. Слоганы в языке современной рекламы.</w:t>
      </w:r>
    </w:p>
    <w:p w:rsidR="00370428" w:rsidRDefault="00370428" w:rsidP="00D21813">
      <w:pPr>
        <w:pStyle w:val="23"/>
        <w:shd w:val="clear" w:color="auto" w:fill="auto"/>
        <w:spacing w:before="0" w:after="0" w:line="240" w:lineRule="auto"/>
        <w:ind w:firstLine="709"/>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370428" w:rsidRDefault="00370428" w:rsidP="00D21813">
      <w:pPr>
        <w:pStyle w:val="23"/>
        <w:shd w:val="clear" w:color="auto" w:fill="auto"/>
        <w:spacing w:before="0" w:after="0" w:line="240" w:lineRule="auto"/>
        <w:ind w:firstLine="709"/>
      </w:pPr>
      <w:r>
        <w:t>Язык и юмор.</w:t>
      </w:r>
    </w:p>
    <w:p w:rsidR="00370428" w:rsidRDefault="00370428" w:rsidP="00D21813">
      <w:pPr>
        <w:pStyle w:val="23"/>
        <w:shd w:val="clear" w:color="auto" w:fill="auto"/>
        <w:spacing w:before="0" w:after="0" w:line="240" w:lineRule="auto"/>
        <w:ind w:firstLine="709"/>
      </w:pPr>
      <w: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370428" w:rsidRDefault="00370428" w:rsidP="001E6FF5">
      <w:pPr>
        <w:pStyle w:val="23"/>
        <w:shd w:val="clear" w:color="auto" w:fill="auto"/>
        <w:spacing w:before="0" w:after="0" w:line="240" w:lineRule="auto"/>
        <w:ind w:firstLine="709"/>
      </w:pPr>
      <w:r>
        <w:t>Разработка рекомендаций «Вредные советы оратору», «Как быть убедительным в споре», «Успешное резюме», «Правила информационной</w:t>
      </w:r>
      <w:r w:rsidR="001E6FF5">
        <w:t xml:space="preserve"> </w:t>
      </w:r>
      <w:r>
        <w:t>безопасности при общении в социальных сетях» и другое.</w:t>
      </w:r>
    </w:p>
    <w:p w:rsidR="001E6FF5" w:rsidRDefault="001E6FF5" w:rsidP="001E6FF5">
      <w:pPr>
        <w:pStyle w:val="23"/>
        <w:shd w:val="clear" w:color="auto" w:fill="auto"/>
        <w:spacing w:before="0" w:after="0" w:line="240" w:lineRule="auto"/>
        <w:ind w:firstLine="709"/>
      </w:pPr>
    </w:p>
    <w:p w:rsidR="001E6FF5" w:rsidRDefault="001E6FF5" w:rsidP="001E6FF5">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D82CE0">
        <w:rPr>
          <w:rFonts w:ascii="Times New Roman" w:hAnsi="Times New Roman" w:cs="Times New Roman"/>
          <w:b/>
          <w:sz w:val="28"/>
          <w:szCs w:val="28"/>
        </w:rPr>
        <w:t>УЧЕБНОМУ ПРЕДМЕТУ «РОДНОЙ</w:t>
      </w:r>
      <w:r>
        <w:rPr>
          <w:rFonts w:ascii="Times New Roman" w:hAnsi="Times New Roman" w:cs="Times New Roman"/>
          <w:b/>
          <w:sz w:val="28"/>
          <w:szCs w:val="28"/>
        </w:rPr>
        <w:t xml:space="preserve"> </w:t>
      </w:r>
      <w:r w:rsidR="00D82CE0">
        <w:rPr>
          <w:rFonts w:ascii="Times New Roman" w:hAnsi="Times New Roman" w:cs="Times New Roman"/>
          <w:b/>
          <w:sz w:val="28"/>
          <w:szCs w:val="28"/>
        </w:rPr>
        <w:t>ЯЗЫК</w:t>
      </w:r>
      <w:r w:rsidRPr="006779AC">
        <w:rPr>
          <w:rFonts w:ascii="Times New Roman" w:hAnsi="Times New Roman" w:cs="Times New Roman"/>
          <w:b/>
          <w:sz w:val="28"/>
          <w:szCs w:val="28"/>
        </w:rPr>
        <w:t xml:space="preserve"> </w:t>
      </w:r>
      <w:r>
        <w:rPr>
          <w:rFonts w:ascii="Times New Roman" w:hAnsi="Times New Roman" w:cs="Times New Roman"/>
          <w:b/>
          <w:sz w:val="28"/>
          <w:szCs w:val="28"/>
        </w:rPr>
        <w:t>(</w:t>
      </w:r>
      <w:r w:rsidR="00D82CE0">
        <w:rPr>
          <w:rFonts w:ascii="Times New Roman" w:hAnsi="Times New Roman" w:cs="Times New Roman"/>
          <w:b/>
          <w:sz w:val="28"/>
          <w:szCs w:val="28"/>
        </w:rPr>
        <w:t>РУССКИЙ</w:t>
      </w:r>
      <w:r>
        <w:rPr>
          <w:rFonts w:ascii="Times New Roman" w:hAnsi="Times New Roman" w:cs="Times New Roman"/>
          <w:b/>
          <w:sz w:val="28"/>
          <w:szCs w:val="28"/>
        </w:rPr>
        <w:t>)</w:t>
      </w:r>
      <w:r w:rsidR="00D82CE0">
        <w:rPr>
          <w:rFonts w:ascii="Times New Roman" w:hAnsi="Times New Roman" w:cs="Times New Roman"/>
          <w:b/>
          <w:sz w:val="28"/>
          <w:szCs w:val="28"/>
        </w:rPr>
        <w:t>»</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1E6FF5" w:rsidRDefault="001E6FF5" w:rsidP="001E6FF5">
      <w:pPr>
        <w:widowControl/>
        <w:autoSpaceDE/>
        <w:autoSpaceDN/>
        <w:adjustRightInd/>
        <w:ind w:firstLine="0"/>
        <w:jc w:val="center"/>
        <w:rPr>
          <w:rFonts w:ascii="Times New Roman" w:hAnsi="Times New Roman" w:cs="Times New Roman"/>
          <w:b/>
          <w:sz w:val="28"/>
          <w:szCs w:val="28"/>
          <w:lang w:eastAsia="en-US"/>
        </w:rPr>
      </w:pPr>
    </w:p>
    <w:p w:rsidR="001E6FF5" w:rsidRPr="001E6FF5" w:rsidRDefault="001E6FF5" w:rsidP="001E6FF5">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370428" w:rsidRDefault="00370428" w:rsidP="001E6FF5">
      <w:pPr>
        <w:pStyle w:val="23"/>
        <w:shd w:val="clear" w:color="auto" w:fill="auto"/>
        <w:tabs>
          <w:tab w:val="left" w:pos="1734"/>
        </w:tabs>
        <w:spacing w:before="0" w:after="0" w:line="240" w:lineRule="auto"/>
        <w:ind w:firstLine="709"/>
      </w:pPr>
      <w:r w:rsidRPr="001E6FF5">
        <w:rPr>
          <w:b/>
          <w:i/>
        </w:rPr>
        <w:t xml:space="preserve">Личностные результаты освоения программы по родному (русскому) </w:t>
      </w:r>
      <w:r w:rsidRPr="001E6FF5">
        <w:rPr>
          <w:b/>
          <w:i/>
        </w:rPr>
        <w:lastRenderedPageBreak/>
        <w:t>языку</w:t>
      </w:r>
      <w:r w:rsidRPr="00D82CE0">
        <w:rPr>
          <w:b/>
          <w:i/>
        </w:rPr>
        <w:t xml:space="preserve">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70428" w:rsidRDefault="00370428" w:rsidP="00D21813">
      <w:pPr>
        <w:pStyle w:val="23"/>
        <w:shd w:val="clear" w:color="auto" w:fill="auto"/>
        <w:spacing w:before="0" w:after="0" w:line="240" w:lineRule="auto"/>
        <w:ind w:firstLine="709"/>
      </w:pPr>
      <w:r>
        <w:t xml:space="preserve">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w:t>
      </w:r>
      <w:r w:rsidR="002F7ABF">
        <w:t>в т.ч.</w:t>
      </w:r>
      <w:r>
        <w:t xml:space="preserve"> в части:</w:t>
      </w:r>
    </w:p>
    <w:p w:rsidR="00370428" w:rsidRPr="004B3CA2" w:rsidRDefault="001E6FF5" w:rsidP="001E6FF5">
      <w:pPr>
        <w:pStyle w:val="23"/>
        <w:shd w:val="clear" w:color="auto" w:fill="auto"/>
        <w:tabs>
          <w:tab w:val="left" w:pos="1097"/>
        </w:tabs>
        <w:spacing w:before="0" w:after="0" w:line="240" w:lineRule="auto"/>
        <w:ind w:left="709"/>
        <w:rPr>
          <w:b/>
          <w:i/>
        </w:rPr>
      </w:pPr>
      <w:r w:rsidRPr="004B3CA2">
        <w:rPr>
          <w:b/>
          <w:i/>
        </w:rPr>
        <w:t>1. </w:t>
      </w:r>
      <w:r w:rsidR="00D82CE0">
        <w:rPr>
          <w:b/>
          <w:i/>
        </w:rPr>
        <w:t>Г</w:t>
      </w:r>
      <w:r w:rsidR="00370428" w:rsidRPr="004B3CA2">
        <w:rPr>
          <w:b/>
          <w:i/>
        </w:rPr>
        <w:t>ражданского воспитания:</w:t>
      </w:r>
    </w:p>
    <w:p w:rsidR="00370428" w:rsidRDefault="001E6FF5" w:rsidP="001E6FF5">
      <w:pPr>
        <w:pStyle w:val="23"/>
        <w:shd w:val="clear" w:color="auto" w:fill="auto"/>
        <w:spacing w:before="0" w:after="0" w:line="240" w:lineRule="auto"/>
        <w:ind w:firstLine="709"/>
      </w:pPr>
      <w:r>
        <w:t>- </w:t>
      </w:r>
      <w:r w:rsidR="00370428">
        <w:t>готовность к выполнению обязанностей гражданина и реализации его прав, уважение прав, свобод и законных интересов других людей;</w:t>
      </w:r>
      <w:r>
        <w:t xml:space="preserve"> </w:t>
      </w:r>
      <w:r w:rsidR="00370428">
        <w:t xml:space="preserve">активное участие в жизни семьи, образовательной организации, местного сообщества, родного края, страны, </w:t>
      </w:r>
      <w:r w:rsidR="002F7ABF">
        <w:t>в т.ч.</w:t>
      </w:r>
      <w:r w:rsidR="00370428">
        <w:t xml:space="preserve">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w:t>
      </w:r>
      <w:r w:rsidR="002F7ABF">
        <w:t>в т.ч.</w:t>
      </w:r>
      <w:r w:rsidR="00370428">
        <w:t xml:space="preserve"> на основе примеров из литературных произведений, написанных на русском языке;</w:t>
      </w:r>
    </w:p>
    <w:p w:rsidR="00370428" w:rsidRDefault="001E6FF5" w:rsidP="001E6FF5">
      <w:pPr>
        <w:pStyle w:val="23"/>
        <w:shd w:val="clear" w:color="auto" w:fill="auto"/>
        <w:spacing w:before="0" w:after="0" w:line="240" w:lineRule="auto"/>
        <w:ind w:firstLine="709"/>
      </w:pPr>
      <w:r>
        <w:t>- </w:t>
      </w:r>
      <w:r w:rsidR="00370428">
        <w:t>готовность к разнообразной совместной деятельности, стремление к взаимопониманию и взаимопомощи;</w:t>
      </w:r>
      <w:r>
        <w:t xml:space="preserve"> </w:t>
      </w:r>
      <w:r w:rsidR="00370428">
        <w:t>активное участие в самоуправлении в образовательной организации;</w:t>
      </w:r>
    </w:p>
    <w:p w:rsidR="00370428" w:rsidRDefault="001E6FF5" w:rsidP="00D21813">
      <w:pPr>
        <w:pStyle w:val="23"/>
        <w:shd w:val="clear" w:color="auto" w:fill="auto"/>
        <w:spacing w:before="0" w:after="0" w:line="240" w:lineRule="auto"/>
        <w:ind w:firstLine="709"/>
      </w:pPr>
      <w:r>
        <w:t>- </w:t>
      </w:r>
      <w:r w:rsidR="00370428">
        <w:t>готовность к участию в гуманитарной деятельности (помощь людям, нуждающимся в ней; волонтёрство);</w:t>
      </w:r>
    </w:p>
    <w:p w:rsidR="00370428" w:rsidRPr="004B3CA2" w:rsidRDefault="001E6FF5" w:rsidP="001E6FF5">
      <w:pPr>
        <w:pStyle w:val="23"/>
        <w:shd w:val="clear" w:color="auto" w:fill="auto"/>
        <w:tabs>
          <w:tab w:val="left" w:pos="1144"/>
        </w:tabs>
        <w:spacing w:before="0" w:after="0" w:line="240" w:lineRule="auto"/>
        <w:ind w:left="709"/>
        <w:rPr>
          <w:b/>
          <w:i/>
        </w:rPr>
      </w:pPr>
      <w:r w:rsidRPr="004B3CA2">
        <w:rPr>
          <w:b/>
          <w:i/>
        </w:rPr>
        <w:t>2. </w:t>
      </w:r>
      <w:r w:rsidR="00D82CE0">
        <w:rPr>
          <w:b/>
          <w:i/>
        </w:rPr>
        <w:t>П</w:t>
      </w:r>
      <w:r w:rsidR="00370428" w:rsidRPr="004B3CA2">
        <w:rPr>
          <w:b/>
          <w:i/>
        </w:rPr>
        <w:t>атриотического воспитания:</w:t>
      </w:r>
    </w:p>
    <w:p w:rsidR="00370428" w:rsidRDefault="001E6FF5" w:rsidP="00D21813">
      <w:pPr>
        <w:pStyle w:val="23"/>
        <w:shd w:val="clear" w:color="auto" w:fill="auto"/>
        <w:spacing w:before="0" w:after="0" w:line="240" w:lineRule="auto"/>
        <w:ind w:firstLine="709"/>
      </w:pPr>
      <w:r>
        <w:t>- </w:t>
      </w:r>
      <w:r w:rsidR="00370428">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370428" w:rsidRDefault="001E6FF5" w:rsidP="00D21813">
      <w:pPr>
        <w:pStyle w:val="23"/>
        <w:shd w:val="clear" w:color="auto" w:fill="auto"/>
        <w:spacing w:before="0" w:after="0" w:line="240" w:lineRule="auto"/>
        <w:ind w:firstLine="709"/>
      </w:pPr>
      <w:r>
        <w:t>- </w:t>
      </w:r>
      <w:r w:rsidR="00370428">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370428" w:rsidRDefault="001E6FF5" w:rsidP="00D21813">
      <w:pPr>
        <w:pStyle w:val="23"/>
        <w:shd w:val="clear" w:color="auto" w:fill="auto"/>
        <w:spacing w:before="0" w:after="0" w:line="240" w:lineRule="auto"/>
        <w:ind w:firstLine="709"/>
      </w:pPr>
      <w:r>
        <w:t>- </w:t>
      </w:r>
      <w:r w:rsidR="00370428">
        <w:t xml:space="preserve">ценностное отношение к русскому языку, к достижениям своей Родины - России, к науке, искусству, боевым подвигам и трудовым достижениям народа, </w:t>
      </w:r>
      <w:r w:rsidR="002F7ABF">
        <w:t>в т.ч.</w:t>
      </w:r>
      <w:r w:rsidR="00370428">
        <w:t xml:space="preserve"> отражённым в художественных произведениях;</w:t>
      </w:r>
    </w:p>
    <w:p w:rsidR="00370428" w:rsidRDefault="001E6FF5" w:rsidP="00D21813">
      <w:pPr>
        <w:pStyle w:val="23"/>
        <w:shd w:val="clear" w:color="auto" w:fill="auto"/>
        <w:spacing w:before="0" w:after="0" w:line="240" w:lineRule="auto"/>
        <w:ind w:firstLine="709"/>
      </w:pPr>
      <w:r>
        <w:t>- </w:t>
      </w:r>
      <w:r w:rsidR="00370428">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70428" w:rsidRPr="004B3CA2" w:rsidRDefault="001E6FF5" w:rsidP="001E6FF5">
      <w:pPr>
        <w:pStyle w:val="23"/>
        <w:shd w:val="clear" w:color="auto" w:fill="auto"/>
        <w:tabs>
          <w:tab w:val="left" w:pos="1144"/>
        </w:tabs>
        <w:spacing w:before="0" w:after="0" w:line="240" w:lineRule="auto"/>
        <w:ind w:left="709"/>
        <w:rPr>
          <w:b/>
          <w:i/>
        </w:rPr>
      </w:pPr>
      <w:r w:rsidRPr="004B3CA2">
        <w:rPr>
          <w:b/>
          <w:i/>
        </w:rPr>
        <w:t>3. </w:t>
      </w:r>
      <w:r w:rsidR="00D82CE0">
        <w:rPr>
          <w:b/>
          <w:i/>
        </w:rPr>
        <w:t>Д</w:t>
      </w:r>
      <w:r w:rsidR="00370428" w:rsidRPr="004B3CA2">
        <w:rPr>
          <w:b/>
          <w:i/>
        </w:rPr>
        <w:t>уховно-нравственного воспитания:</w:t>
      </w:r>
    </w:p>
    <w:p w:rsidR="00370428" w:rsidRDefault="001E6FF5" w:rsidP="00D21813">
      <w:pPr>
        <w:pStyle w:val="23"/>
        <w:shd w:val="clear" w:color="auto" w:fill="auto"/>
        <w:spacing w:before="0" w:after="0" w:line="240" w:lineRule="auto"/>
        <w:ind w:firstLine="709"/>
      </w:pPr>
      <w:r>
        <w:t>- </w:t>
      </w:r>
      <w:r w:rsidR="00370428">
        <w:t>ориентация на моральные ценности и нормы в ситуациях нравственного выбора;</w:t>
      </w:r>
    </w:p>
    <w:p w:rsidR="00370428" w:rsidRDefault="001E6FF5" w:rsidP="00D21813">
      <w:pPr>
        <w:pStyle w:val="23"/>
        <w:shd w:val="clear" w:color="auto" w:fill="auto"/>
        <w:spacing w:before="0" w:after="0" w:line="240" w:lineRule="auto"/>
        <w:ind w:firstLine="709"/>
      </w:pPr>
      <w:r>
        <w:t>- </w:t>
      </w:r>
      <w:r w:rsidR="00370428">
        <w:t xml:space="preserve">готовность оценивать своё поведение, </w:t>
      </w:r>
      <w:r w:rsidR="002F7ABF">
        <w:t>в т.ч.</w:t>
      </w:r>
      <w:r w:rsidR="00370428">
        <w:t xml:space="preserve"> речевое, и поступки, а также поведение и поступки других людей с позиции нравственных и </w:t>
      </w:r>
      <w:r w:rsidR="00370428">
        <w:lastRenderedPageBreak/>
        <w:t>правовых норм с учётом осознания последствий поступков;</w:t>
      </w:r>
    </w:p>
    <w:p w:rsidR="00370428" w:rsidRDefault="001E6FF5" w:rsidP="00D21813">
      <w:pPr>
        <w:pStyle w:val="23"/>
        <w:shd w:val="clear" w:color="auto" w:fill="auto"/>
        <w:spacing w:before="0" w:after="0" w:line="240" w:lineRule="auto"/>
        <w:ind w:firstLine="709"/>
      </w:pPr>
      <w:r>
        <w:t>- </w:t>
      </w:r>
      <w:r w:rsidR="00370428">
        <w:t>активное неприятие асоциальных поступков;</w:t>
      </w:r>
    </w:p>
    <w:p w:rsidR="00370428" w:rsidRDefault="001E6FF5" w:rsidP="00D21813">
      <w:pPr>
        <w:pStyle w:val="23"/>
        <w:shd w:val="clear" w:color="auto" w:fill="auto"/>
        <w:spacing w:before="0" w:after="0" w:line="240" w:lineRule="auto"/>
        <w:ind w:firstLine="709"/>
      </w:pPr>
      <w:r>
        <w:t>- </w:t>
      </w:r>
      <w:r w:rsidR="00370428">
        <w:t>свобода и ответственность личности в условиях индивидуального и общественного пространства;</w:t>
      </w:r>
    </w:p>
    <w:p w:rsidR="00370428" w:rsidRPr="004B3CA2" w:rsidRDefault="001E6FF5" w:rsidP="001E6FF5">
      <w:pPr>
        <w:pStyle w:val="23"/>
        <w:shd w:val="clear" w:color="auto" w:fill="auto"/>
        <w:tabs>
          <w:tab w:val="left" w:pos="1149"/>
        </w:tabs>
        <w:spacing w:before="0" w:after="0" w:line="240" w:lineRule="auto"/>
        <w:ind w:left="709"/>
        <w:rPr>
          <w:b/>
          <w:i/>
        </w:rPr>
      </w:pPr>
      <w:r w:rsidRPr="004B3CA2">
        <w:rPr>
          <w:b/>
          <w:i/>
        </w:rPr>
        <w:t>4. </w:t>
      </w:r>
      <w:r w:rsidR="00D82CE0">
        <w:rPr>
          <w:b/>
          <w:i/>
        </w:rPr>
        <w:t>Э</w:t>
      </w:r>
      <w:r w:rsidR="00370428" w:rsidRPr="004B3CA2">
        <w:rPr>
          <w:b/>
          <w:i/>
        </w:rPr>
        <w:t>стетического воспитания:</w:t>
      </w:r>
    </w:p>
    <w:p w:rsidR="00370428" w:rsidRDefault="000209E4" w:rsidP="000209E4">
      <w:pPr>
        <w:pStyle w:val="23"/>
        <w:shd w:val="clear" w:color="auto" w:fill="auto"/>
        <w:spacing w:before="0" w:after="0" w:line="240" w:lineRule="auto"/>
        <w:ind w:firstLine="709"/>
      </w:pPr>
      <w:r>
        <w:t>- </w:t>
      </w:r>
      <w:r w:rsidR="00370428">
        <w:t>восприимчивость к разным видам искусства, традициям и творчеству своего</w:t>
      </w:r>
      <w:r>
        <w:t xml:space="preserve"> </w:t>
      </w:r>
      <w:r w:rsidR="00370428">
        <w:t>и других народов;</w:t>
      </w:r>
      <w:r>
        <w:t> </w:t>
      </w:r>
      <w:r w:rsidR="00370428">
        <w:t>понимание эмоционального воздействия искусства;</w:t>
      </w:r>
      <w:r>
        <w:t> </w:t>
      </w:r>
      <w:r w:rsidR="00370428">
        <w:t>осознание важности художественной культуры как средства коммуникации и самовыражения;</w:t>
      </w:r>
    </w:p>
    <w:p w:rsidR="000209E4" w:rsidRDefault="000209E4" w:rsidP="000209E4">
      <w:pPr>
        <w:pStyle w:val="23"/>
        <w:shd w:val="clear" w:color="auto" w:fill="auto"/>
        <w:spacing w:before="0" w:after="0" w:line="240" w:lineRule="auto"/>
        <w:ind w:firstLine="709"/>
      </w:pPr>
      <w:r>
        <w:t>- </w:t>
      </w:r>
      <w:r w:rsidR="00370428">
        <w:t>осознание важности русского языка как средства коммуникации и самовыражения;</w:t>
      </w:r>
      <w:r>
        <w:t> </w:t>
      </w:r>
      <w:r w:rsidR="00370428">
        <w:t>понимание ценности отечественного и мирового искусства, роли этнических культурных традиций и народного творчества;</w:t>
      </w:r>
      <w:r>
        <w:t> </w:t>
      </w:r>
      <w:r w:rsidR="00370428">
        <w:t>стремление к самовыражению в разных видах искусства;</w:t>
      </w:r>
    </w:p>
    <w:p w:rsidR="00370428" w:rsidRPr="004B3CA2" w:rsidRDefault="000209E4" w:rsidP="000209E4">
      <w:pPr>
        <w:pStyle w:val="23"/>
        <w:shd w:val="clear" w:color="auto" w:fill="auto"/>
        <w:spacing w:before="0" w:after="0" w:line="240" w:lineRule="auto"/>
        <w:ind w:firstLine="709"/>
        <w:rPr>
          <w:b/>
          <w:i/>
        </w:rPr>
      </w:pPr>
      <w:r w:rsidRPr="004B3CA2">
        <w:rPr>
          <w:b/>
          <w:i/>
        </w:rPr>
        <w:t>5. </w:t>
      </w:r>
      <w:r w:rsidR="00D82CE0">
        <w:rPr>
          <w:b/>
          <w:i/>
        </w:rPr>
        <w:t>Ф</w:t>
      </w:r>
      <w:r w:rsidR="00370428" w:rsidRPr="004B3CA2">
        <w:rPr>
          <w:b/>
          <w:i/>
        </w:rPr>
        <w:t>изического воспитания, формирования культуры здоровья и эмоционального благополучия:</w:t>
      </w:r>
    </w:p>
    <w:p w:rsidR="00370428" w:rsidRDefault="000209E4" w:rsidP="000209E4">
      <w:pPr>
        <w:pStyle w:val="23"/>
        <w:shd w:val="clear" w:color="auto" w:fill="auto"/>
        <w:spacing w:before="0" w:after="0" w:line="240" w:lineRule="auto"/>
        <w:ind w:firstLine="709"/>
      </w:pPr>
      <w:r>
        <w:t>- </w:t>
      </w:r>
      <w:r w:rsidR="00370428">
        <w:t>осознание ценности жизни с использованием собственного жизненного и читательского опыта;</w:t>
      </w:r>
      <w:r>
        <w:t xml:space="preserve"> </w:t>
      </w:r>
      <w:r w:rsidR="00370428">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70428" w:rsidRDefault="000209E4" w:rsidP="004B3CA2">
      <w:pPr>
        <w:pStyle w:val="23"/>
        <w:shd w:val="clear" w:color="auto" w:fill="auto"/>
        <w:spacing w:before="0" w:after="0" w:line="240" w:lineRule="auto"/>
        <w:ind w:firstLine="709"/>
      </w:pPr>
      <w:r>
        <w:t>- </w:t>
      </w:r>
      <w:r w:rsidR="00370428">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4B3CA2">
        <w:t xml:space="preserve"> </w:t>
      </w:r>
      <w:r w:rsidR="00370428">
        <w:t xml:space="preserve">соблюдение правил безопасности, </w:t>
      </w:r>
      <w:r w:rsidR="002F7ABF">
        <w:t>в т.ч.</w:t>
      </w:r>
      <w:r w:rsidR="00370428">
        <w:t xml:space="preserve"> навыки безопасного поведения в Интернет-среде в процессе языкового образования;</w:t>
      </w:r>
    </w:p>
    <w:p w:rsidR="00370428" w:rsidRDefault="004B3CA2" w:rsidP="00D21813">
      <w:pPr>
        <w:pStyle w:val="23"/>
        <w:shd w:val="clear" w:color="auto" w:fill="auto"/>
        <w:spacing w:before="0" w:after="0" w:line="240" w:lineRule="auto"/>
        <w:ind w:firstLine="709"/>
      </w:pPr>
      <w:r>
        <w:t>- </w:t>
      </w:r>
      <w:r w:rsidR="00370428">
        <w:t xml:space="preserve">способность адаптироваться к стрессовым ситуациям и меняющимся социальным, информационным и природным условиям, </w:t>
      </w:r>
      <w:r w:rsidR="002F7ABF">
        <w:t xml:space="preserve">в </w:t>
      </w:r>
      <w:proofErr w:type="gramStart"/>
      <w:r w:rsidR="002F7ABF">
        <w:t>т.ч.</w:t>
      </w:r>
      <w:proofErr w:type="gramEnd"/>
      <w:r w:rsidR="00370428">
        <w:t xml:space="preserve"> осмысляя собственный опыт и выстраивая дальнейшие цели;</w:t>
      </w:r>
    </w:p>
    <w:p w:rsidR="00370428" w:rsidRDefault="004B3CA2" w:rsidP="00D21813">
      <w:pPr>
        <w:pStyle w:val="23"/>
        <w:shd w:val="clear" w:color="auto" w:fill="auto"/>
        <w:spacing w:before="0" w:after="0" w:line="240" w:lineRule="auto"/>
        <w:ind w:firstLine="709"/>
      </w:pPr>
      <w:r>
        <w:t>- </w:t>
      </w:r>
      <w:r w:rsidR="00370428">
        <w:t>умение принимать себя и других, не осуждая;</w:t>
      </w:r>
    </w:p>
    <w:p w:rsidR="00370428" w:rsidRDefault="004B3CA2" w:rsidP="00DF03BC">
      <w:pPr>
        <w:pStyle w:val="23"/>
        <w:shd w:val="clear" w:color="auto" w:fill="auto"/>
        <w:spacing w:before="0" w:after="0" w:line="240" w:lineRule="auto"/>
        <w:ind w:firstLine="709"/>
      </w:pPr>
      <w:r>
        <w:t>- </w:t>
      </w:r>
      <w:r w:rsidR="00370428">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w:t>
      </w:r>
      <w:r w:rsidR="002F7ABF">
        <w:t xml:space="preserve">в </w:t>
      </w:r>
      <w:proofErr w:type="gramStart"/>
      <w:r w:rsidR="002F7ABF">
        <w:t>т.ч.</w:t>
      </w:r>
      <w:proofErr w:type="gramEnd"/>
      <w:r w:rsidR="00370428">
        <w:t xml:space="preserve"> опираясь на примеры из литературных произведений, написанных на русском языке;</w:t>
      </w:r>
      <w:r w:rsidR="00DF03BC">
        <w:t xml:space="preserve"> </w:t>
      </w:r>
      <w:r w:rsidR="00370428">
        <w:t>сформированность навыков рефлексии, признание своего права на ошибку</w:t>
      </w:r>
      <w:r w:rsidR="00D82CE0">
        <w:t xml:space="preserve"> </w:t>
      </w:r>
      <w:r w:rsidR="00370428">
        <w:t>и такого же права другого человека;</w:t>
      </w:r>
    </w:p>
    <w:p w:rsidR="00370428" w:rsidRPr="00544B38" w:rsidRDefault="00544B38" w:rsidP="00544B38">
      <w:pPr>
        <w:pStyle w:val="23"/>
        <w:shd w:val="clear" w:color="auto" w:fill="auto"/>
        <w:tabs>
          <w:tab w:val="left" w:pos="1119"/>
        </w:tabs>
        <w:spacing w:before="0" w:after="0" w:line="240" w:lineRule="auto"/>
        <w:ind w:left="709"/>
        <w:rPr>
          <w:b/>
          <w:i/>
        </w:rPr>
      </w:pPr>
      <w:r w:rsidRPr="00544B38">
        <w:rPr>
          <w:b/>
          <w:i/>
        </w:rPr>
        <w:t>6. </w:t>
      </w:r>
      <w:r w:rsidR="00D82CE0">
        <w:rPr>
          <w:b/>
          <w:i/>
        </w:rPr>
        <w:t>Т</w:t>
      </w:r>
      <w:r w:rsidR="00370428" w:rsidRPr="00544B38">
        <w:rPr>
          <w:b/>
          <w:i/>
        </w:rPr>
        <w:t>рудового воспитания:</w:t>
      </w:r>
    </w:p>
    <w:p w:rsidR="00370428" w:rsidRDefault="00544B38" w:rsidP="00D21813">
      <w:pPr>
        <w:pStyle w:val="23"/>
        <w:shd w:val="clear" w:color="auto" w:fill="auto"/>
        <w:spacing w:before="0" w:after="0" w:line="240" w:lineRule="auto"/>
        <w:ind w:firstLine="709"/>
      </w:pPr>
      <w:r>
        <w:t>- </w:t>
      </w:r>
      <w:r w:rsidR="00370428">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70428" w:rsidRDefault="00544B38" w:rsidP="00544B38">
      <w:pPr>
        <w:pStyle w:val="23"/>
        <w:shd w:val="clear" w:color="auto" w:fill="auto"/>
        <w:spacing w:before="0" w:after="0" w:line="240" w:lineRule="auto"/>
        <w:ind w:firstLine="709"/>
      </w:pPr>
      <w:r>
        <w:t>- </w:t>
      </w:r>
      <w:r w:rsidR="00370428">
        <w:t xml:space="preserve">интерес к практическому изучению профессий и труда различного рода, </w:t>
      </w:r>
      <w:r w:rsidR="002F7ABF">
        <w:t>в т.ч.</w:t>
      </w:r>
      <w:r w:rsidR="00370428">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t xml:space="preserve"> </w:t>
      </w:r>
      <w:r w:rsidR="00370428">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370428" w:rsidRPr="00544B38" w:rsidRDefault="00544B38" w:rsidP="00544B38">
      <w:pPr>
        <w:pStyle w:val="23"/>
        <w:shd w:val="clear" w:color="auto" w:fill="auto"/>
        <w:tabs>
          <w:tab w:val="left" w:pos="1119"/>
        </w:tabs>
        <w:spacing w:before="0" w:after="0" w:line="240" w:lineRule="auto"/>
        <w:ind w:left="709"/>
        <w:rPr>
          <w:b/>
          <w:i/>
        </w:rPr>
      </w:pPr>
      <w:r w:rsidRPr="00544B38">
        <w:rPr>
          <w:b/>
          <w:i/>
        </w:rPr>
        <w:t>7. </w:t>
      </w:r>
      <w:r w:rsidR="00D82CE0">
        <w:rPr>
          <w:b/>
          <w:i/>
        </w:rPr>
        <w:t>Э</w:t>
      </w:r>
      <w:r w:rsidR="00370428" w:rsidRPr="00544B38">
        <w:rPr>
          <w:b/>
          <w:i/>
        </w:rPr>
        <w:t>кологического воспитания:</w:t>
      </w:r>
    </w:p>
    <w:p w:rsidR="00370428" w:rsidRDefault="00544B38" w:rsidP="00544B38">
      <w:pPr>
        <w:pStyle w:val="23"/>
        <w:shd w:val="clear" w:color="auto" w:fill="auto"/>
        <w:spacing w:before="0" w:after="0" w:line="240" w:lineRule="auto"/>
        <w:ind w:firstLine="709"/>
      </w:pPr>
      <w:r>
        <w:t>- </w:t>
      </w:r>
      <w:r w:rsidR="00370428">
        <w:t xml:space="preserve">ориентация на применение знаний из области социальных и </w:t>
      </w:r>
      <w:r w:rsidR="00370428">
        <w:lastRenderedPageBreak/>
        <w:t>естественных наук для решения задач в области окружающей среды, планирования поступков и оценки их возможных последствий для окружающей среды;</w:t>
      </w:r>
      <w:r>
        <w:t xml:space="preserve"> </w:t>
      </w:r>
      <w:r w:rsidR="00370428">
        <w:t>умение точно, логично выражать свою точку зрения на экологические проблемы;</w:t>
      </w:r>
    </w:p>
    <w:p w:rsidR="00370428" w:rsidRDefault="00544B38" w:rsidP="00544B38">
      <w:pPr>
        <w:pStyle w:val="23"/>
        <w:shd w:val="clear" w:color="auto" w:fill="auto"/>
        <w:spacing w:before="0" w:after="0" w:line="240" w:lineRule="auto"/>
        <w:ind w:firstLine="709"/>
      </w:pPr>
      <w:r>
        <w:t>- </w:t>
      </w:r>
      <w:r w:rsidR="00370428">
        <w:t>повышение уровня экологической культуры, осознание глобального характера экологических проблем и путей их решения;</w:t>
      </w:r>
      <w:r>
        <w:t xml:space="preserve"> </w:t>
      </w:r>
      <w:r w:rsidR="00370428">
        <w:t xml:space="preserve">активное неприятие действий, приносящих вред окружающей среде, </w:t>
      </w:r>
      <w:r w:rsidR="002F7ABF">
        <w:t>в т.ч.</w:t>
      </w:r>
      <w:r w:rsidR="00370428">
        <w:t xml:space="preserve"> сформированное при знакомстве с литературными произведениями, поднимающими экологические проблемы;</w:t>
      </w:r>
      <w:r>
        <w:t xml:space="preserve"> </w:t>
      </w:r>
      <w:r w:rsidR="00370428">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r>
        <w:t xml:space="preserve"> </w:t>
      </w:r>
      <w:r w:rsidR="00370428">
        <w:t>готовность к участию в практической деятельности экологической направленности;</w:t>
      </w:r>
    </w:p>
    <w:p w:rsidR="00370428" w:rsidRPr="009B000F" w:rsidRDefault="009B000F" w:rsidP="009B000F">
      <w:pPr>
        <w:pStyle w:val="23"/>
        <w:shd w:val="clear" w:color="auto" w:fill="auto"/>
        <w:tabs>
          <w:tab w:val="left" w:pos="1119"/>
        </w:tabs>
        <w:spacing w:before="0" w:after="0" w:line="240" w:lineRule="auto"/>
        <w:ind w:left="709"/>
        <w:rPr>
          <w:b/>
          <w:i/>
        </w:rPr>
      </w:pPr>
      <w:r w:rsidRPr="009B000F">
        <w:rPr>
          <w:b/>
          <w:i/>
        </w:rPr>
        <w:t>8. </w:t>
      </w:r>
      <w:r w:rsidR="00D82CE0">
        <w:rPr>
          <w:b/>
          <w:i/>
        </w:rPr>
        <w:t>Ц</w:t>
      </w:r>
      <w:r w:rsidR="00370428" w:rsidRPr="009B000F">
        <w:rPr>
          <w:b/>
          <w:i/>
        </w:rPr>
        <w:t>енности научного познания:</w:t>
      </w:r>
    </w:p>
    <w:p w:rsidR="00370428" w:rsidRDefault="009B000F" w:rsidP="00830D1E">
      <w:pPr>
        <w:pStyle w:val="23"/>
        <w:shd w:val="clear" w:color="auto" w:fill="auto"/>
        <w:spacing w:before="0" w:after="0" w:line="240" w:lineRule="auto"/>
        <w:ind w:firstLine="709"/>
      </w:pPr>
      <w:r>
        <w:t>- </w:t>
      </w:r>
      <w:r w:rsidR="00370428">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r>
        <w:t xml:space="preserve"> </w:t>
      </w:r>
      <w:r w:rsidR="00370428">
        <w:t>закономерностях развития языка;</w:t>
      </w:r>
      <w:r>
        <w:t xml:space="preserve"> </w:t>
      </w:r>
      <w:r w:rsidR="00370428">
        <w:t>овладение языковой и читательской культурой, навыками чтения как средства познания мира;</w:t>
      </w:r>
      <w:r w:rsidR="00830D1E">
        <w:t xml:space="preserve"> </w:t>
      </w:r>
      <w:r w:rsidR="00370428">
        <w:t>овладение основными навыками исследовательской деятельности с учётом специфики языкового образования;</w:t>
      </w:r>
      <w:r w:rsidR="00830D1E">
        <w:t xml:space="preserve"> </w:t>
      </w:r>
      <w:r w:rsidR="00370428">
        <w:t>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00830D1E">
        <w:t>;</w:t>
      </w:r>
    </w:p>
    <w:p w:rsidR="00370428" w:rsidRPr="00830D1E" w:rsidRDefault="00830D1E" w:rsidP="00830D1E">
      <w:pPr>
        <w:pStyle w:val="23"/>
        <w:shd w:val="clear" w:color="auto" w:fill="auto"/>
        <w:tabs>
          <w:tab w:val="left" w:pos="1121"/>
        </w:tabs>
        <w:spacing w:before="0" w:after="0" w:line="240" w:lineRule="auto"/>
        <w:ind w:firstLine="709"/>
        <w:rPr>
          <w:b/>
          <w:i/>
        </w:rPr>
      </w:pPr>
      <w:r w:rsidRPr="00830D1E">
        <w:rPr>
          <w:b/>
          <w:i/>
        </w:rPr>
        <w:t>9. </w:t>
      </w:r>
      <w:r w:rsidR="00D82CE0">
        <w:rPr>
          <w:b/>
          <w:i/>
        </w:rPr>
        <w:t>А</w:t>
      </w:r>
      <w:r w:rsidR="00370428" w:rsidRPr="00830D1E">
        <w:rPr>
          <w:b/>
          <w:i/>
        </w:rPr>
        <w:t>даптации к изменяющимся условиям социальной и природной среды:</w:t>
      </w:r>
    </w:p>
    <w:p w:rsidR="00370428" w:rsidRDefault="00830D1E" w:rsidP="00D21813">
      <w:pPr>
        <w:pStyle w:val="23"/>
        <w:shd w:val="clear" w:color="auto" w:fill="auto"/>
        <w:spacing w:before="0" w:after="0" w:line="240" w:lineRule="auto"/>
        <w:ind w:firstLine="709"/>
      </w:pPr>
      <w:r>
        <w:t>- </w:t>
      </w:r>
      <w:r w:rsidR="00370428">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70428" w:rsidRDefault="00830D1E" w:rsidP="00830D1E">
      <w:pPr>
        <w:pStyle w:val="23"/>
        <w:shd w:val="clear" w:color="auto" w:fill="auto"/>
        <w:spacing w:before="0" w:after="0" w:line="240" w:lineRule="auto"/>
        <w:ind w:firstLine="709"/>
      </w:pPr>
      <w:r>
        <w:t>- </w:t>
      </w:r>
      <w:r w:rsidR="00370428">
        <w:t>способность обучающихся к взаимодействию в условиях неопределенности, открытость опыту и знаниям других;</w:t>
      </w:r>
      <w:r>
        <w:t xml:space="preserve"> </w:t>
      </w:r>
      <w:r w:rsidR="00370428">
        <w:t xml:space="preserve">способность действовать в условиях неопределенности, повышать уровень своей компетентности через практическую деятельность, </w:t>
      </w:r>
      <w:r w:rsidR="002F7ABF">
        <w:t>в т.ч.</w:t>
      </w:r>
      <w:r w:rsidR="00370428">
        <w:t xml:space="preserve"> умение учиться у других людей, получать в совместной деятельности новые знания, навыки и компетенции из опыта других;</w:t>
      </w:r>
      <w:r>
        <w:t xml:space="preserve"> </w:t>
      </w:r>
      <w:r w:rsidR="00370428">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w:t>
      </w:r>
      <w:r w:rsidR="002F7ABF">
        <w:t>в т.ч.</w:t>
      </w:r>
      <w:r w:rsidR="00370428">
        <w:t xml:space="preserve"> ранее не известных, осознавать дефицит собственных знаний и компетенций, планировать своё развитие;</w:t>
      </w:r>
    </w:p>
    <w:p w:rsidR="008548FB" w:rsidRDefault="00830D1E" w:rsidP="008548FB">
      <w:pPr>
        <w:pStyle w:val="23"/>
        <w:shd w:val="clear" w:color="auto" w:fill="auto"/>
        <w:spacing w:before="0" w:after="0" w:line="240" w:lineRule="auto"/>
        <w:ind w:firstLine="709"/>
      </w:pPr>
      <w:r>
        <w:t>- </w:t>
      </w:r>
      <w:r w:rsidR="00370428">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548FB" w:rsidRPr="008548FB" w:rsidRDefault="00830D1E" w:rsidP="008548FB">
      <w:pPr>
        <w:pStyle w:val="23"/>
        <w:shd w:val="clear" w:color="auto" w:fill="auto"/>
        <w:spacing w:before="0" w:after="0" w:line="240" w:lineRule="auto"/>
        <w:ind w:firstLine="709"/>
      </w:pPr>
      <w:r>
        <w:t>- </w:t>
      </w:r>
      <w:r w:rsidR="00370428">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r>
        <w:t xml:space="preserve"> </w:t>
      </w:r>
      <w:r w:rsidR="00370428">
        <w:t xml:space="preserve">формулировать и оценивать риски и последствия, формировать </w:t>
      </w:r>
      <w:r w:rsidR="00370428">
        <w:lastRenderedPageBreak/>
        <w:t>опыт, находить позитивное в сложившейся ситуации;</w:t>
      </w:r>
      <w:r>
        <w:t xml:space="preserve"> </w:t>
      </w:r>
      <w:r w:rsidR="00370428">
        <w:t>быть готовым действовать в отсутствие гарантий успеха.</w:t>
      </w:r>
      <w:r w:rsidR="008548FB" w:rsidRPr="008548FB">
        <w:rPr>
          <w:b/>
          <w:lang w:eastAsia="en-US"/>
        </w:rPr>
        <w:t xml:space="preserve"> </w:t>
      </w:r>
    </w:p>
    <w:p w:rsidR="008548FB" w:rsidRDefault="008548FB" w:rsidP="008548FB">
      <w:pPr>
        <w:widowControl/>
        <w:autoSpaceDE/>
        <w:autoSpaceDN/>
        <w:adjustRightInd/>
        <w:ind w:firstLine="0"/>
        <w:jc w:val="center"/>
        <w:rPr>
          <w:rFonts w:ascii="Times New Roman" w:hAnsi="Times New Roman" w:cs="Times New Roman"/>
          <w:b/>
          <w:sz w:val="28"/>
          <w:szCs w:val="28"/>
          <w:lang w:eastAsia="en-US"/>
        </w:rPr>
      </w:pPr>
    </w:p>
    <w:p w:rsidR="008548FB" w:rsidRDefault="008548FB" w:rsidP="008548F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8548FB" w:rsidRDefault="00370428" w:rsidP="008548FB">
      <w:pPr>
        <w:widowControl/>
        <w:autoSpaceDE/>
        <w:autoSpaceDN/>
        <w:adjustRightInd/>
        <w:rPr>
          <w:rFonts w:ascii="Times New Roman" w:hAnsi="Times New Roman" w:cs="Times New Roman"/>
          <w:b/>
          <w:i/>
          <w:sz w:val="28"/>
          <w:szCs w:val="28"/>
        </w:rPr>
      </w:pPr>
      <w:r w:rsidRPr="008548FB">
        <w:rPr>
          <w:rFonts w:ascii="Times New Roman" w:hAnsi="Times New Roman" w:cs="Times New Roman"/>
          <w:b/>
          <w:i/>
          <w:sz w:val="28"/>
          <w:szCs w:val="28"/>
        </w:rPr>
        <w:t xml:space="preserve">В результате изучения родного (русского) языка на уровне </w:t>
      </w:r>
      <w:r w:rsidR="008548FB" w:rsidRPr="008548FB">
        <w:rPr>
          <w:rFonts w:ascii="Times New Roman" w:hAnsi="Times New Roman" w:cs="Times New Roman"/>
          <w:b/>
          <w:i/>
          <w:sz w:val="28"/>
          <w:szCs w:val="28"/>
        </w:rPr>
        <w:t>ООО</w:t>
      </w:r>
      <w:r w:rsidRPr="008548FB">
        <w:rPr>
          <w:rFonts w:ascii="Times New Roman" w:hAnsi="Times New Roman" w:cs="Times New Roman"/>
          <w:b/>
          <w:i/>
          <w:sz w:val="28"/>
          <w:szCs w:val="28"/>
        </w:rPr>
        <w:t xml:space="preserve">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548FB" w:rsidRPr="005D1913" w:rsidRDefault="008548FB" w:rsidP="008548F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548FB" w:rsidRPr="008548FB" w:rsidRDefault="00370428" w:rsidP="008548FB">
      <w:pPr>
        <w:widowControl/>
        <w:autoSpaceDE/>
        <w:autoSpaceDN/>
        <w:adjustRightInd/>
        <w:rPr>
          <w:i/>
          <w:sz w:val="28"/>
          <w:szCs w:val="28"/>
        </w:rPr>
      </w:pPr>
      <w:r w:rsidRPr="008548FB">
        <w:rPr>
          <w:i/>
          <w:sz w:val="28"/>
          <w:szCs w:val="28"/>
        </w:rPr>
        <w:t xml:space="preserve">У обучающегося будут сформированы следующие базовые логические действия как часть познавательных </w:t>
      </w:r>
      <w:r w:rsidR="00D82CE0">
        <w:rPr>
          <w:i/>
          <w:sz w:val="28"/>
          <w:szCs w:val="28"/>
        </w:rPr>
        <w:t>УУД</w:t>
      </w:r>
      <w:r w:rsidRPr="008548FB">
        <w:rPr>
          <w:i/>
          <w:sz w:val="28"/>
          <w:szCs w:val="28"/>
        </w:rPr>
        <w:t xml:space="preserve">: </w:t>
      </w:r>
    </w:p>
    <w:p w:rsidR="00370428" w:rsidRPr="008548FB" w:rsidRDefault="008548FB" w:rsidP="008548FB">
      <w:pPr>
        <w:widowControl/>
        <w:autoSpaceDE/>
        <w:autoSpaceDN/>
        <w:adjustRightInd/>
        <w:rPr>
          <w:rFonts w:ascii="Times New Roman" w:hAnsi="Times New Roman" w:cs="Times New Roman"/>
          <w:b/>
          <w:i/>
          <w:sz w:val="28"/>
          <w:szCs w:val="28"/>
        </w:rPr>
      </w:pPr>
      <w:r>
        <w:rPr>
          <w:sz w:val="28"/>
          <w:szCs w:val="28"/>
        </w:rPr>
        <w:t>- </w:t>
      </w:r>
      <w:r w:rsidR="00370428" w:rsidRPr="008548FB">
        <w:rPr>
          <w:sz w:val="28"/>
          <w:szCs w:val="28"/>
        </w:rPr>
        <w:t>выявлять и характеризовать существенные признаки языковых единиц, языковых явлений и процессов;</w:t>
      </w:r>
    </w:p>
    <w:p w:rsidR="00370428" w:rsidRDefault="00A355BC" w:rsidP="00D21813">
      <w:pPr>
        <w:pStyle w:val="23"/>
        <w:shd w:val="clear" w:color="auto" w:fill="auto"/>
        <w:spacing w:before="0" w:after="0" w:line="240" w:lineRule="auto"/>
        <w:ind w:firstLine="709"/>
      </w:pPr>
      <w:r>
        <w:t>- </w:t>
      </w:r>
      <w:r w:rsidR="00370428">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370428" w:rsidRDefault="00A355BC" w:rsidP="00D21813">
      <w:pPr>
        <w:pStyle w:val="23"/>
        <w:shd w:val="clear" w:color="auto" w:fill="auto"/>
        <w:spacing w:before="0" w:after="0" w:line="240" w:lineRule="auto"/>
        <w:ind w:firstLine="709"/>
      </w:pPr>
      <w:r>
        <w:t>- </w:t>
      </w:r>
      <w:r w:rsidR="00370428">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70428" w:rsidRDefault="00A355BC" w:rsidP="00D21813">
      <w:pPr>
        <w:pStyle w:val="23"/>
        <w:shd w:val="clear" w:color="auto" w:fill="auto"/>
        <w:spacing w:before="0" w:after="0" w:line="240" w:lineRule="auto"/>
        <w:ind w:firstLine="709"/>
      </w:pPr>
      <w:r>
        <w:t>- </w:t>
      </w:r>
      <w:r w:rsidR="00370428">
        <w:t>выявлять дефицит информации, необходимой для решения поставленной учебной задачи;</w:t>
      </w:r>
    </w:p>
    <w:p w:rsidR="00370428" w:rsidRDefault="00A355BC" w:rsidP="00D21813">
      <w:pPr>
        <w:pStyle w:val="23"/>
        <w:shd w:val="clear" w:color="auto" w:fill="auto"/>
        <w:spacing w:before="0" w:after="0" w:line="240" w:lineRule="auto"/>
        <w:ind w:firstLine="709"/>
      </w:pPr>
      <w:r>
        <w:t>- </w:t>
      </w:r>
      <w:r w:rsidR="00370428">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355BC" w:rsidRDefault="00A355BC" w:rsidP="00A355BC">
      <w:pPr>
        <w:pStyle w:val="23"/>
        <w:shd w:val="clear" w:color="auto" w:fill="auto"/>
        <w:spacing w:before="0" w:after="0" w:line="240" w:lineRule="auto"/>
        <w:ind w:firstLine="709"/>
      </w:pPr>
      <w:r>
        <w:t>- </w:t>
      </w:r>
      <w:r w:rsidR="00370428">
        <w:t>самостоятельно выбирать способ решения учебной задачи при работе</w:t>
      </w:r>
      <w:r>
        <w:t xml:space="preserve"> </w:t>
      </w:r>
      <w:r w:rsidR="00370428">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370428" w:rsidRPr="00A355BC" w:rsidRDefault="00370428" w:rsidP="00A355BC">
      <w:pPr>
        <w:pStyle w:val="23"/>
        <w:shd w:val="clear" w:color="auto" w:fill="auto"/>
        <w:spacing w:before="0" w:after="0" w:line="240" w:lineRule="auto"/>
        <w:ind w:firstLine="709"/>
        <w:rPr>
          <w:i/>
        </w:rPr>
      </w:pPr>
      <w:r w:rsidRPr="00A355BC">
        <w:rPr>
          <w:i/>
        </w:rPr>
        <w:t xml:space="preserve">У обучающегося будут сформированы следующие базовые исследовательские действия как часть познавательных </w:t>
      </w:r>
      <w:r w:rsidR="00D82CE0">
        <w:rPr>
          <w:i/>
        </w:rPr>
        <w:t>УУД</w:t>
      </w:r>
      <w:r w:rsidRPr="00A355BC">
        <w:rPr>
          <w:i/>
        </w:rPr>
        <w:t>:</w:t>
      </w:r>
    </w:p>
    <w:p w:rsidR="00370428" w:rsidRDefault="00A355BC" w:rsidP="00D21813">
      <w:pPr>
        <w:pStyle w:val="23"/>
        <w:shd w:val="clear" w:color="auto" w:fill="auto"/>
        <w:spacing w:before="0" w:after="0" w:line="240" w:lineRule="auto"/>
        <w:ind w:firstLine="709"/>
      </w:pPr>
      <w:r>
        <w:t>- </w:t>
      </w:r>
      <w:r w:rsidR="00370428">
        <w:t>использовать вопросы как исследовательский инструмент познания в языковом образовании;</w:t>
      </w:r>
    </w:p>
    <w:p w:rsidR="00370428" w:rsidRDefault="00A355BC" w:rsidP="00D21813">
      <w:pPr>
        <w:pStyle w:val="23"/>
        <w:shd w:val="clear" w:color="auto" w:fill="auto"/>
        <w:spacing w:before="0" w:after="0" w:line="240" w:lineRule="auto"/>
        <w:ind w:firstLine="709"/>
      </w:pPr>
      <w:r>
        <w:t>- </w:t>
      </w:r>
      <w:r w:rsidR="00370428">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70428" w:rsidRDefault="00A355BC" w:rsidP="00D21813">
      <w:pPr>
        <w:pStyle w:val="23"/>
        <w:shd w:val="clear" w:color="auto" w:fill="auto"/>
        <w:spacing w:before="0" w:after="0" w:line="240" w:lineRule="auto"/>
        <w:ind w:firstLine="709"/>
      </w:pPr>
      <w:r>
        <w:t>- </w:t>
      </w:r>
      <w:r w:rsidR="00370428">
        <w:t>формировать гипотезу об истинности собственных суждений и суждений других, аргументировать свою позицию, мнение;</w:t>
      </w:r>
    </w:p>
    <w:p w:rsidR="00370428" w:rsidRDefault="00A355BC" w:rsidP="00D21813">
      <w:pPr>
        <w:pStyle w:val="23"/>
        <w:shd w:val="clear" w:color="auto" w:fill="auto"/>
        <w:spacing w:before="0" w:after="0" w:line="240" w:lineRule="auto"/>
        <w:ind w:firstLine="709"/>
      </w:pPr>
      <w:r>
        <w:t>- </w:t>
      </w:r>
      <w:r w:rsidR="00370428">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370428" w:rsidRDefault="00A355BC" w:rsidP="00D21813">
      <w:pPr>
        <w:pStyle w:val="23"/>
        <w:shd w:val="clear" w:color="auto" w:fill="auto"/>
        <w:spacing w:before="0" w:after="0" w:line="240" w:lineRule="auto"/>
        <w:ind w:firstLine="709"/>
      </w:pPr>
      <w:r>
        <w:t>- </w:t>
      </w:r>
      <w:r w:rsidR="00370428">
        <w:t>оценивать на применимость и достоверность информацию, полученную в ходе лингвистического исследования (эксперимента);</w:t>
      </w:r>
    </w:p>
    <w:p w:rsidR="00370428" w:rsidRDefault="00A355BC" w:rsidP="00D21813">
      <w:pPr>
        <w:pStyle w:val="23"/>
        <w:shd w:val="clear" w:color="auto" w:fill="auto"/>
        <w:spacing w:before="0" w:after="0" w:line="240" w:lineRule="auto"/>
        <w:ind w:firstLine="709"/>
      </w:pPr>
      <w:r>
        <w:t>- </w:t>
      </w:r>
      <w:r w:rsidR="00370428">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752E5" w:rsidRDefault="00A355BC" w:rsidP="006752E5">
      <w:pPr>
        <w:pStyle w:val="23"/>
        <w:shd w:val="clear" w:color="auto" w:fill="auto"/>
        <w:spacing w:before="0" w:after="0" w:line="240" w:lineRule="auto"/>
        <w:ind w:firstLine="709"/>
      </w:pPr>
      <w:r>
        <w:lastRenderedPageBreak/>
        <w:t>- </w:t>
      </w:r>
      <w:r w:rsidR="00370428">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70428" w:rsidRPr="006752E5" w:rsidRDefault="00370428" w:rsidP="006752E5">
      <w:pPr>
        <w:pStyle w:val="23"/>
        <w:shd w:val="clear" w:color="auto" w:fill="auto"/>
        <w:spacing w:before="0" w:after="0" w:line="240" w:lineRule="auto"/>
        <w:ind w:firstLine="709"/>
        <w:rPr>
          <w:i/>
        </w:rPr>
      </w:pPr>
      <w:r w:rsidRPr="006752E5">
        <w:rPr>
          <w:i/>
        </w:rPr>
        <w:t xml:space="preserve">У обучающегося будут сформированы умения работать с информацией как часть познавательных </w:t>
      </w:r>
      <w:r w:rsidR="00D82CE0">
        <w:rPr>
          <w:i/>
        </w:rPr>
        <w:t>УУД</w:t>
      </w:r>
      <w:r w:rsidRPr="006752E5">
        <w:rPr>
          <w:i/>
        </w:rPr>
        <w:t>:</w:t>
      </w:r>
    </w:p>
    <w:p w:rsidR="00370428" w:rsidRDefault="006752E5" w:rsidP="00D21813">
      <w:pPr>
        <w:pStyle w:val="23"/>
        <w:shd w:val="clear" w:color="auto" w:fill="auto"/>
        <w:spacing w:before="0" w:after="0" w:line="240" w:lineRule="auto"/>
        <w:ind w:firstLine="709"/>
      </w:pPr>
      <w:r>
        <w:t>- </w:t>
      </w:r>
      <w:r w:rsidR="00370428">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70428" w:rsidRDefault="006752E5" w:rsidP="00D21813">
      <w:pPr>
        <w:pStyle w:val="23"/>
        <w:shd w:val="clear" w:color="auto" w:fill="auto"/>
        <w:spacing w:before="0" w:after="0" w:line="240" w:lineRule="auto"/>
        <w:ind w:firstLine="709"/>
      </w:pPr>
      <w:r>
        <w:t>- </w:t>
      </w:r>
      <w:r w:rsidR="00370428">
        <w:t>выбирать, анализировать, интерпретировать, обобщать и систематизировать информацию, представленную в текстах, таблицах, схемах;</w:t>
      </w:r>
    </w:p>
    <w:p w:rsidR="00370428" w:rsidRDefault="006752E5" w:rsidP="00D21813">
      <w:pPr>
        <w:pStyle w:val="23"/>
        <w:shd w:val="clear" w:color="auto" w:fill="auto"/>
        <w:spacing w:before="0" w:after="0" w:line="240" w:lineRule="auto"/>
        <w:ind w:firstLine="709"/>
      </w:pPr>
      <w:r>
        <w:t>- </w:t>
      </w:r>
      <w:r w:rsidR="00370428">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370428" w:rsidRDefault="006752E5" w:rsidP="00D21813">
      <w:pPr>
        <w:pStyle w:val="23"/>
        <w:shd w:val="clear" w:color="auto" w:fill="auto"/>
        <w:spacing w:before="0" w:after="0" w:line="240" w:lineRule="auto"/>
        <w:ind w:firstLine="709"/>
      </w:pPr>
      <w:r>
        <w:t>- </w:t>
      </w:r>
      <w:r w:rsidR="00370428">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70428" w:rsidRDefault="006752E5" w:rsidP="00D21813">
      <w:pPr>
        <w:pStyle w:val="23"/>
        <w:shd w:val="clear" w:color="auto" w:fill="auto"/>
        <w:spacing w:before="0" w:after="0" w:line="240" w:lineRule="auto"/>
        <w:ind w:firstLine="709"/>
      </w:pPr>
      <w:r>
        <w:t>- </w:t>
      </w:r>
      <w:r w:rsidR="00370428">
        <w:t>находить сходные аргументы (подтверждающие или опровергающие одну и ту же идею, версию) в различных информационных источниках;</w:t>
      </w:r>
    </w:p>
    <w:p w:rsidR="00370428" w:rsidRDefault="006752E5" w:rsidP="00D21813">
      <w:pPr>
        <w:pStyle w:val="23"/>
        <w:shd w:val="clear" w:color="auto" w:fill="auto"/>
        <w:spacing w:before="0" w:after="0" w:line="240" w:lineRule="auto"/>
        <w:ind w:firstLine="709"/>
      </w:pPr>
      <w:r>
        <w:t>- </w:t>
      </w:r>
      <w:r w:rsidR="00370428">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370428" w:rsidRDefault="006752E5" w:rsidP="00D21813">
      <w:pPr>
        <w:pStyle w:val="23"/>
        <w:shd w:val="clear" w:color="auto" w:fill="auto"/>
        <w:spacing w:before="0" w:after="0" w:line="240" w:lineRule="auto"/>
        <w:ind w:firstLine="709"/>
      </w:pPr>
      <w:r>
        <w:t>- </w:t>
      </w:r>
      <w:r w:rsidR="00370428">
        <w:t>оценивать надёжность информации по критериям, предложенным учителем или сформулированным самостоятельно;</w:t>
      </w:r>
    </w:p>
    <w:p w:rsidR="00370428" w:rsidRDefault="006752E5" w:rsidP="00D21813">
      <w:pPr>
        <w:pStyle w:val="23"/>
        <w:shd w:val="clear" w:color="auto" w:fill="auto"/>
        <w:spacing w:before="0" w:after="0" w:line="240" w:lineRule="auto"/>
        <w:ind w:firstLine="709"/>
      </w:pPr>
      <w:r>
        <w:t>- </w:t>
      </w:r>
      <w:r w:rsidR="00370428">
        <w:t>эффективно запоминать и систематизировать информацию.</w:t>
      </w:r>
    </w:p>
    <w:p w:rsidR="006752E5" w:rsidRDefault="006752E5" w:rsidP="006752E5">
      <w:pPr>
        <w:widowControl/>
        <w:autoSpaceDE/>
        <w:autoSpaceDN/>
        <w:adjustRightInd/>
        <w:ind w:left="709" w:firstLine="0"/>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370428" w:rsidRPr="006752E5" w:rsidRDefault="00370428" w:rsidP="006752E5">
      <w:pPr>
        <w:widowControl/>
        <w:autoSpaceDE/>
        <w:autoSpaceDN/>
        <w:adjustRightInd/>
        <w:rPr>
          <w:rFonts w:ascii="Times New Roman" w:hAnsi="Times New Roman" w:cs="Times New Roman"/>
          <w:b/>
          <w:i/>
          <w:sz w:val="28"/>
          <w:szCs w:val="28"/>
          <w:lang w:eastAsia="en-US"/>
        </w:rPr>
      </w:pPr>
      <w:r w:rsidRPr="006752E5">
        <w:rPr>
          <w:i/>
          <w:sz w:val="28"/>
          <w:szCs w:val="28"/>
        </w:rPr>
        <w:t xml:space="preserve">У обучающегося будут сформированы умения общения как часть коммуникативных </w:t>
      </w:r>
      <w:r w:rsidR="00D82CE0">
        <w:rPr>
          <w:i/>
          <w:sz w:val="28"/>
          <w:szCs w:val="28"/>
        </w:rPr>
        <w:t>УУД</w:t>
      </w:r>
      <w:r w:rsidRPr="006752E5">
        <w:rPr>
          <w:i/>
          <w:sz w:val="28"/>
          <w:szCs w:val="28"/>
        </w:rPr>
        <w:t>:</w:t>
      </w:r>
    </w:p>
    <w:p w:rsidR="00370428" w:rsidRDefault="006752E5" w:rsidP="00D21813">
      <w:pPr>
        <w:pStyle w:val="23"/>
        <w:shd w:val="clear" w:color="auto" w:fill="auto"/>
        <w:spacing w:before="0" w:after="0" w:line="240" w:lineRule="auto"/>
        <w:ind w:firstLine="709"/>
      </w:pPr>
      <w:r>
        <w:t>- </w:t>
      </w:r>
      <w:r w:rsidR="00370428">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370428" w:rsidRDefault="006752E5" w:rsidP="00D21813">
      <w:pPr>
        <w:pStyle w:val="23"/>
        <w:shd w:val="clear" w:color="auto" w:fill="auto"/>
        <w:spacing w:before="0" w:after="0" w:line="240" w:lineRule="auto"/>
        <w:ind w:firstLine="709"/>
      </w:pPr>
      <w:r>
        <w:t>- </w:t>
      </w:r>
      <w:r w:rsidR="00370428">
        <w:t>распознавать невербальные средства общения, понимать значение социальных знаков;</w:t>
      </w:r>
    </w:p>
    <w:p w:rsidR="00370428" w:rsidRDefault="006752E5" w:rsidP="00D21813">
      <w:pPr>
        <w:pStyle w:val="23"/>
        <w:shd w:val="clear" w:color="auto" w:fill="auto"/>
        <w:spacing w:before="0" w:after="0" w:line="240" w:lineRule="auto"/>
        <w:ind w:firstLine="709"/>
      </w:pPr>
      <w:r>
        <w:t>- </w:t>
      </w:r>
      <w:r w:rsidR="00370428">
        <w:t>знать и распознавать предпосылки конфликтных ситуаций и смягчать конфликты, вести переговоры;</w:t>
      </w:r>
    </w:p>
    <w:p w:rsidR="00370428" w:rsidRDefault="006752E5" w:rsidP="00D21813">
      <w:pPr>
        <w:pStyle w:val="23"/>
        <w:shd w:val="clear" w:color="auto" w:fill="auto"/>
        <w:spacing w:before="0" w:after="0" w:line="240" w:lineRule="auto"/>
        <w:ind w:firstLine="709"/>
      </w:pPr>
      <w:r>
        <w:t>- </w:t>
      </w:r>
      <w:r w:rsidR="00370428">
        <w:t>понимать намерения других, проявлять уважительное отношение к собеседнику и в корректной форме формулировать свои возражения;</w:t>
      </w:r>
    </w:p>
    <w:p w:rsidR="00370428" w:rsidRDefault="006752E5" w:rsidP="00D21813">
      <w:pPr>
        <w:pStyle w:val="23"/>
        <w:shd w:val="clear" w:color="auto" w:fill="auto"/>
        <w:spacing w:before="0" w:after="0" w:line="240" w:lineRule="auto"/>
        <w:ind w:firstLine="709"/>
      </w:pPr>
      <w:r>
        <w:t>- </w:t>
      </w:r>
      <w:r w:rsidR="00370428">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70428" w:rsidRDefault="006752E5" w:rsidP="00D21813">
      <w:pPr>
        <w:pStyle w:val="23"/>
        <w:shd w:val="clear" w:color="auto" w:fill="auto"/>
        <w:spacing w:before="0" w:after="0" w:line="240" w:lineRule="auto"/>
        <w:ind w:firstLine="709"/>
      </w:pPr>
      <w:r>
        <w:t>- </w:t>
      </w:r>
      <w:r w:rsidR="00370428">
        <w:t>сопоставлять свои суждения с суждениями других участников диалога, обнаруживать различие и сходство позиций;</w:t>
      </w:r>
    </w:p>
    <w:p w:rsidR="00370428" w:rsidRDefault="008F7DF6" w:rsidP="00D21813">
      <w:pPr>
        <w:pStyle w:val="23"/>
        <w:shd w:val="clear" w:color="auto" w:fill="auto"/>
        <w:spacing w:before="0" w:after="0" w:line="240" w:lineRule="auto"/>
        <w:ind w:firstLine="709"/>
      </w:pPr>
      <w:r>
        <w:t>- </w:t>
      </w:r>
      <w:r w:rsidR="00370428">
        <w:t>публично представлять результаты проведённого языкового анализа, выполненного лингвистического эксперимента, исследования, проекта;</w:t>
      </w:r>
    </w:p>
    <w:p w:rsidR="00370428" w:rsidRDefault="008F7DF6" w:rsidP="00D21813">
      <w:pPr>
        <w:pStyle w:val="23"/>
        <w:shd w:val="clear" w:color="auto" w:fill="auto"/>
        <w:spacing w:before="0" w:after="0" w:line="240" w:lineRule="auto"/>
        <w:ind w:firstLine="709"/>
      </w:pPr>
      <w:r>
        <w:t>- </w:t>
      </w:r>
      <w:r w:rsidR="00370428">
        <w:t xml:space="preserve">самостоятельно выбирать формат выступления с учётом цели презентации и особенностей аудитории и в соответствии с ним составлять устные и </w:t>
      </w:r>
      <w:r w:rsidR="00370428">
        <w:lastRenderedPageBreak/>
        <w:t>письменные тексты с использованием иллюстративного материала.</w:t>
      </w:r>
    </w:p>
    <w:p w:rsidR="008F7DF6" w:rsidRPr="00C03947" w:rsidRDefault="008F7DF6" w:rsidP="008F7DF6">
      <w:pPr>
        <w:ind w:left="720" w:firstLine="0"/>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370428" w:rsidRPr="008F7DF6" w:rsidRDefault="00370428" w:rsidP="008F7DF6">
      <w:pPr>
        <w:pStyle w:val="23"/>
        <w:shd w:val="clear" w:color="auto" w:fill="auto"/>
        <w:tabs>
          <w:tab w:val="left" w:pos="1950"/>
        </w:tabs>
        <w:spacing w:before="0" w:after="0" w:line="240" w:lineRule="auto"/>
        <w:ind w:firstLine="709"/>
        <w:rPr>
          <w:i/>
        </w:rPr>
      </w:pPr>
      <w:r w:rsidRPr="008F7DF6">
        <w:rPr>
          <w:i/>
        </w:rPr>
        <w:t xml:space="preserve">У обучающегося будут сформированы умения совместной деятельности как часть коммуникативных </w:t>
      </w:r>
      <w:r w:rsidR="00D82CE0">
        <w:rPr>
          <w:i/>
        </w:rPr>
        <w:t>УУД</w:t>
      </w:r>
      <w:r w:rsidRPr="008F7DF6">
        <w:rPr>
          <w:i/>
        </w:rPr>
        <w:t>:</w:t>
      </w:r>
    </w:p>
    <w:p w:rsidR="00370428" w:rsidRDefault="008F7DF6" w:rsidP="00D21813">
      <w:pPr>
        <w:pStyle w:val="23"/>
        <w:shd w:val="clear" w:color="auto" w:fill="auto"/>
        <w:spacing w:before="0" w:after="0" w:line="240" w:lineRule="auto"/>
        <w:ind w:firstLine="709"/>
      </w:pPr>
      <w:r>
        <w:t>- </w:t>
      </w:r>
      <w:r w:rsidR="00370428">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70428" w:rsidRDefault="008F7DF6" w:rsidP="00D21813">
      <w:pPr>
        <w:pStyle w:val="23"/>
        <w:shd w:val="clear" w:color="auto" w:fill="auto"/>
        <w:spacing w:before="0" w:after="0" w:line="240" w:lineRule="auto"/>
        <w:ind w:firstLine="709"/>
      </w:pPr>
      <w:r>
        <w:t>- </w:t>
      </w:r>
      <w:r w:rsidR="00370428">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370428" w:rsidRDefault="008F7DF6" w:rsidP="00D21813">
      <w:pPr>
        <w:pStyle w:val="23"/>
        <w:shd w:val="clear" w:color="auto" w:fill="auto"/>
        <w:spacing w:before="0" w:after="0" w:line="240" w:lineRule="auto"/>
        <w:ind w:firstLine="709"/>
      </w:pPr>
      <w:r>
        <w:t>- </w:t>
      </w:r>
      <w:r w:rsidR="00370428">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370428" w:rsidRDefault="008F7DF6" w:rsidP="00D21813">
      <w:pPr>
        <w:pStyle w:val="23"/>
        <w:shd w:val="clear" w:color="auto" w:fill="auto"/>
        <w:spacing w:before="0" w:after="0" w:line="240" w:lineRule="auto"/>
        <w:ind w:firstLine="709"/>
      </w:pPr>
      <w:r>
        <w:t>- </w:t>
      </w:r>
      <w:r w:rsidR="00370428">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C232E" w:rsidRPr="000C232E" w:rsidRDefault="008F7DF6" w:rsidP="000C232E">
      <w:pPr>
        <w:widowControl/>
        <w:autoSpaceDE/>
        <w:autoSpaceDN/>
        <w:adjustRightInd/>
        <w:ind w:firstLine="709"/>
        <w:rPr>
          <w:rFonts w:ascii="Times New Roman" w:hAnsi="Times New Roman" w:cs="Times New Roman"/>
          <w:b/>
          <w:i/>
          <w:sz w:val="28"/>
          <w:szCs w:val="28"/>
          <w:lang w:eastAsia="en-US"/>
        </w:rPr>
      </w:pPr>
      <w:r w:rsidRPr="000C232E">
        <w:rPr>
          <w:sz w:val="28"/>
          <w:szCs w:val="28"/>
        </w:rPr>
        <w:t>- </w:t>
      </w:r>
      <w:r w:rsidR="00370428" w:rsidRPr="000C232E">
        <w:rPr>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C232E" w:rsidRDefault="000C232E" w:rsidP="000C232E">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370428" w:rsidRPr="000C232E" w:rsidRDefault="00370428" w:rsidP="000C232E">
      <w:pPr>
        <w:widowControl/>
        <w:autoSpaceDE/>
        <w:autoSpaceDN/>
        <w:adjustRightInd/>
        <w:ind w:firstLine="709"/>
        <w:rPr>
          <w:rFonts w:ascii="Times New Roman" w:hAnsi="Times New Roman" w:cs="Times New Roman"/>
          <w:b/>
          <w:i/>
          <w:sz w:val="28"/>
          <w:szCs w:val="28"/>
          <w:lang w:eastAsia="en-US"/>
        </w:rPr>
      </w:pPr>
      <w:r w:rsidRPr="000C232E">
        <w:rPr>
          <w:i/>
          <w:sz w:val="28"/>
          <w:szCs w:val="28"/>
        </w:rPr>
        <w:t xml:space="preserve">У обучающегося будут сформированы умения самоорганизации как часть регулятивных </w:t>
      </w:r>
      <w:r w:rsidR="00D82CE0">
        <w:rPr>
          <w:i/>
          <w:sz w:val="28"/>
          <w:szCs w:val="28"/>
        </w:rPr>
        <w:t>УУД</w:t>
      </w:r>
      <w:r w:rsidRPr="000C232E">
        <w:rPr>
          <w:i/>
          <w:sz w:val="28"/>
          <w:szCs w:val="28"/>
        </w:rPr>
        <w:t>:</w:t>
      </w:r>
    </w:p>
    <w:p w:rsidR="00370428" w:rsidRDefault="000C232E" w:rsidP="000C232E">
      <w:pPr>
        <w:pStyle w:val="23"/>
        <w:shd w:val="clear" w:color="auto" w:fill="auto"/>
        <w:spacing w:before="0" w:after="0" w:line="240" w:lineRule="auto"/>
        <w:ind w:firstLine="709"/>
      </w:pPr>
      <w:r>
        <w:t>- </w:t>
      </w:r>
      <w:r w:rsidR="00370428">
        <w:t>выявлять проблемы для решения в учебных и жизненных ситуациях; ориентироваться в различных подходах к принятию решений</w:t>
      </w:r>
      <w:r>
        <w:t xml:space="preserve"> </w:t>
      </w:r>
      <w:r w:rsidR="00370428">
        <w:t>(индивидуальное, принятие решения в группе, принятие решения группой);</w:t>
      </w:r>
    </w:p>
    <w:p w:rsidR="00370428" w:rsidRDefault="000C232E" w:rsidP="00D21813">
      <w:pPr>
        <w:pStyle w:val="23"/>
        <w:shd w:val="clear" w:color="auto" w:fill="auto"/>
        <w:spacing w:before="0" w:after="0" w:line="240" w:lineRule="auto"/>
        <w:ind w:firstLine="709"/>
      </w:pPr>
      <w:r>
        <w:t>- </w:t>
      </w:r>
      <w:r w:rsidR="00370428">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70428" w:rsidRDefault="000C232E" w:rsidP="00D21813">
      <w:pPr>
        <w:pStyle w:val="23"/>
        <w:shd w:val="clear" w:color="auto" w:fill="auto"/>
        <w:spacing w:before="0" w:after="0" w:line="240" w:lineRule="auto"/>
        <w:ind w:firstLine="709"/>
      </w:pPr>
      <w:r>
        <w:t>- </w:t>
      </w:r>
      <w:r w:rsidR="00370428">
        <w:t>самостоятельно составлять план действий, вносить необходимые коррективы в ходе его реализации;</w:t>
      </w:r>
    </w:p>
    <w:p w:rsidR="00370428" w:rsidRDefault="000C232E" w:rsidP="00D21813">
      <w:pPr>
        <w:pStyle w:val="23"/>
        <w:shd w:val="clear" w:color="auto" w:fill="auto"/>
        <w:spacing w:before="0" w:after="0" w:line="240" w:lineRule="auto"/>
        <w:ind w:firstLine="709"/>
      </w:pPr>
      <w:r>
        <w:t>- </w:t>
      </w:r>
      <w:r w:rsidR="00370428">
        <w:t>проводить выбор и брать ответственность за решение.</w:t>
      </w:r>
    </w:p>
    <w:p w:rsidR="00370428" w:rsidRPr="000C232E" w:rsidRDefault="00370428" w:rsidP="000C232E">
      <w:pPr>
        <w:pStyle w:val="23"/>
        <w:shd w:val="clear" w:color="auto" w:fill="auto"/>
        <w:tabs>
          <w:tab w:val="left" w:pos="1988"/>
        </w:tabs>
        <w:spacing w:before="0" w:after="0" w:line="240" w:lineRule="auto"/>
        <w:ind w:firstLine="709"/>
        <w:rPr>
          <w:i/>
        </w:rPr>
      </w:pPr>
      <w:r w:rsidRPr="000C232E">
        <w:rPr>
          <w:i/>
        </w:rPr>
        <w:t xml:space="preserve">У обучающегося будут сформированы умения самоконтроля как часть регулятивных </w:t>
      </w:r>
      <w:r w:rsidR="00D82CE0">
        <w:rPr>
          <w:i/>
        </w:rPr>
        <w:t>УУД</w:t>
      </w:r>
      <w:r w:rsidRPr="000C232E">
        <w:rPr>
          <w:i/>
        </w:rPr>
        <w:t>:</w:t>
      </w:r>
    </w:p>
    <w:p w:rsidR="00370428" w:rsidRDefault="000C232E" w:rsidP="00D21813">
      <w:pPr>
        <w:pStyle w:val="23"/>
        <w:shd w:val="clear" w:color="auto" w:fill="auto"/>
        <w:spacing w:before="0" w:after="0" w:line="240" w:lineRule="auto"/>
        <w:ind w:firstLine="709"/>
      </w:pPr>
      <w:r>
        <w:t>- </w:t>
      </w:r>
      <w:r w:rsidR="00370428">
        <w:t>владеть разными способами самоконтроля (</w:t>
      </w:r>
      <w:r w:rsidR="002F7ABF">
        <w:t>в т.ч.</w:t>
      </w:r>
      <w:r w:rsidR="00370428">
        <w:t xml:space="preserve"> речевого), самомотивации и рефлексии;</w:t>
      </w:r>
    </w:p>
    <w:p w:rsidR="00370428" w:rsidRDefault="000C232E" w:rsidP="00D21813">
      <w:pPr>
        <w:pStyle w:val="23"/>
        <w:shd w:val="clear" w:color="auto" w:fill="auto"/>
        <w:spacing w:before="0" w:after="0" w:line="240" w:lineRule="auto"/>
        <w:ind w:firstLine="709"/>
      </w:pPr>
      <w:r>
        <w:t>- </w:t>
      </w:r>
      <w:r w:rsidR="00370428">
        <w:t>давать оценку учебной ситуации и предлагать план её изменения;</w:t>
      </w:r>
    </w:p>
    <w:p w:rsidR="00370428" w:rsidRDefault="008F5AB4" w:rsidP="00D21813">
      <w:pPr>
        <w:pStyle w:val="23"/>
        <w:shd w:val="clear" w:color="auto" w:fill="auto"/>
        <w:spacing w:before="0" w:after="0" w:line="240" w:lineRule="auto"/>
        <w:ind w:firstLine="709"/>
      </w:pPr>
      <w:r>
        <w:t>- </w:t>
      </w:r>
      <w:r w:rsidR="00370428">
        <w:t>предвидеть трудности, которые могут возникнуть при решении учебной задачи, и адаптировать решение к меняющимся обстоятельствам;</w:t>
      </w:r>
    </w:p>
    <w:p w:rsidR="008F5AB4" w:rsidRDefault="008F5AB4" w:rsidP="008F5AB4">
      <w:pPr>
        <w:pStyle w:val="23"/>
        <w:shd w:val="clear" w:color="auto" w:fill="auto"/>
        <w:spacing w:before="0" w:after="0" w:line="240" w:lineRule="auto"/>
        <w:ind w:firstLine="709"/>
      </w:pPr>
      <w:r>
        <w:t>- </w:t>
      </w:r>
      <w:r w:rsidR="00370428">
        <w:t xml:space="preserve">объяснять причины достижения (недостижения) результата деятельности, понимать причины коммуникативных неудач и предупреждать их, давать </w:t>
      </w:r>
      <w:r w:rsidR="00370428">
        <w:lastRenderedPageBreak/>
        <w:t>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370428" w:rsidRPr="008F5AB4" w:rsidRDefault="00370428" w:rsidP="008F5AB4">
      <w:pPr>
        <w:pStyle w:val="23"/>
        <w:shd w:val="clear" w:color="auto" w:fill="auto"/>
        <w:spacing w:before="0" w:after="0" w:line="240" w:lineRule="auto"/>
        <w:ind w:firstLine="709"/>
        <w:rPr>
          <w:i/>
        </w:rPr>
      </w:pPr>
      <w:r w:rsidRPr="008F5AB4">
        <w:rPr>
          <w:i/>
        </w:rPr>
        <w:t xml:space="preserve">У обучающегося будут сформированы умения эмоционального интеллекта как часть регулятивных </w:t>
      </w:r>
      <w:r w:rsidR="00D82CE0">
        <w:rPr>
          <w:i/>
        </w:rPr>
        <w:t>УУД</w:t>
      </w:r>
      <w:r w:rsidRPr="008F5AB4">
        <w:rPr>
          <w:i/>
        </w:rPr>
        <w:t>:</w:t>
      </w:r>
    </w:p>
    <w:p w:rsidR="00370428" w:rsidRDefault="008F5AB4" w:rsidP="00D21813">
      <w:pPr>
        <w:pStyle w:val="23"/>
        <w:shd w:val="clear" w:color="auto" w:fill="auto"/>
        <w:spacing w:before="0" w:after="0" w:line="240" w:lineRule="auto"/>
        <w:ind w:firstLine="709"/>
      </w:pPr>
      <w:r>
        <w:t>- </w:t>
      </w:r>
      <w:r w:rsidR="00370428">
        <w:t>развивать способность управлять собственными эмоциями и эмоциями других;</w:t>
      </w:r>
    </w:p>
    <w:p w:rsidR="00E264C6" w:rsidRDefault="008F5AB4" w:rsidP="00E264C6">
      <w:pPr>
        <w:pStyle w:val="23"/>
        <w:shd w:val="clear" w:color="auto" w:fill="auto"/>
        <w:spacing w:before="0" w:after="0" w:line="240" w:lineRule="auto"/>
        <w:ind w:firstLine="709"/>
      </w:pPr>
      <w:r>
        <w:t>- </w:t>
      </w:r>
      <w:r w:rsidR="00370428">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370428" w:rsidRPr="00E264C6" w:rsidRDefault="00370428" w:rsidP="00E264C6">
      <w:pPr>
        <w:pStyle w:val="23"/>
        <w:shd w:val="clear" w:color="auto" w:fill="auto"/>
        <w:spacing w:before="0" w:after="0" w:line="240" w:lineRule="auto"/>
        <w:ind w:firstLine="709"/>
        <w:rPr>
          <w:i/>
        </w:rPr>
      </w:pPr>
      <w:r w:rsidRPr="00E264C6">
        <w:rPr>
          <w:i/>
        </w:rPr>
        <w:t xml:space="preserve">У обучающегося будут сформированы умения принимать себя и других как часть регулятивных </w:t>
      </w:r>
      <w:r w:rsidR="00D82CE0">
        <w:rPr>
          <w:i/>
        </w:rPr>
        <w:t>УУД</w:t>
      </w:r>
      <w:r w:rsidRPr="00E264C6">
        <w:rPr>
          <w:i/>
        </w:rPr>
        <w:t>:</w:t>
      </w:r>
    </w:p>
    <w:p w:rsidR="00370428" w:rsidRDefault="00E264C6" w:rsidP="00D21813">
      <w:pPr>
        <w:pStyle w:val="23"/>
        <w:shd w:val="clear" w:color="auto" w:fill="auto"/>
        <w:spacing w:before="0" w:after="0" w:line="240" w:lineRule="auto"/>
        <w:ind w:firstLine="709"/>
      </w:pPr>
      <w:r>
        <w:t>- </w:t>
      </w:r>
      <w:r w:rsidR="00370428">
        <w:t>осознанно относиться к другому человеку и его мнению, признавать своё и чужое право на ошибку;</w:t>
      </w:r>
    </w:p>
    <w:p w:rsidR="00370428" w:rsidRDefault="00E264C6" w:rsidP="00D21813">
      <w:pPr>
        <w:pStyle w:val="23"/>
        <w:shd w:val="clear" w:color="auto" w:fill="auto"/>
        <w:spacing w:before="0" w:after="0" w:line="240" w:lineRule="auto"/>
        <w:ind w:firstLine="709"/>
      </w:pPr>
      <w:r>
        <w:t>- </w:t>
      </w:r>
      <w:r w:rsidR="00370428">
        <w:t>принимать себя и других, не осуждая, проявлять открытость; осознавать невозможность контролировать всё вокруг.</w:t>
      </w:r>
    </w:p>
    <w:p w:rsidR="00E264C6" w:rsidRDefault="00E264C6" w:rsidP="00D21813">
      <w:pPr>
        <w:pStyle w:val="23"/>
        <w:shd w:val="clear" w:color="auto" w:fill="auto"/>
        <w:spacing w:before="0" w:after="0" w:line="240" w:lineRule="auto"/>
        <w:ind w:firstLine="709"/>
      </w:pPr>
    </w:p>
    <w:p w:rsidR="00884F2B" w:rsidRDefault="00E264C6" w:rsidP="00884F2B">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884F2B" w:rsidRDefault="00884F2B" w:rsidP="00884F2B">
      <w:pPr>
        <w:widowControl/>
        <w:autoSpaceDE/>
        <w:autoSpaceDN/>
        <w:adjustRightInd/>
        <w:ind w:firstLine="0"/>
        <w:jc w:val="center"/>
        <w:rPr>
          <w:rFonts w:ascii="Times New Roman" w:hAnsi="Times New Roman" w:cs="Times New Roman"/>
          <w:b/>
          <w:sz w:val="28"/>
          <w:szCs w:val="28"/>
          <w:lang w:eastAsia="en-US"/>
        </w:rPr>
      </w:pPr>
    </w:p>
    <w:p w:rsidR="00E264C6" w:rsidRPr="00884F2B" w:rsidRDefault="00884F2B" w:rsidP="00884F2B">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5 </w:t>
      </w:r>
      <w:r w:rsidR="00E264C6" w:rsidRPr="00A801BF">
        <w:rPr>
          <w:rFonts w:ascii="Times New Roman" w:hAnsi="Times New Roman" w:cs="Times New Roman"/>
          <w:b/>
          <w:smallCaps/>
          <w:sz w:val="28"/>
          <w:szCs w:val="28"/>
          <w:lang w:eastAsia="en-US"/>
        </w:rPr>
        <w:t>КЛАСС</w:t>
      </w:r>
    </w:p>
    <w:p w:rsidR="00370428" w:rsidRPr="00E264C6" w:rsidRDefault="00370428" w:rsidP="00E264C6">
      <w:pPr>
        <w:widowControl/>
        <w:autoSpaceDE/>
        <w:autoSpaceDN/>
        <w:adjustRightInd/>
        <w:rPr>
          <w:rFonts w:ascii="Times New Roman" w:hAnsi="Times New Roman" w:cs="Times New Roman"/>
          <w:b/>
          <w:i/>
          <w:smallCaps/>
          <w:sz w:val="28"/>
          <w:szCs w:val="28"/>
          <w:lang w:eastAsia="en-US"/>
        </w:rPr>
      </w:pPr>
      <w:r w:rsidRPr="00E264C6">
        <w:rPr>
          <w:b/>
          <w:i/>
          <w:sz w:val="28"/>
          <w:szCs w:val="28"/>
        </w:rPr>
        <w:t xml:space="preserve">Предметные результаты освоения программы по родному (русскому) языку </w:t>
      </w:r>
      <w:r w:rsidR="00E264C6" w:rsidRPr="00E264C6">
        <w:rPr>
          <w:b/>
          <w:i/>
          <w:sz w:val="28"/>
          <w:szCs w:val="28"/>
        </w:rPr>
        <w:t>к</w:t>
      </w:r>
      <w:r w:rsidRPr="00E264C6">
        <w:rPr>
          <w:b/>
          <w:i/>
          <w:sz w:val="28"/>
          <w:szCs w:val="28"/>
        </w:rPr>
        <w:t xml:space="preserve"> концу обучения в 5 классе.</w:t>
      </w:r>
    </w:p>
    <w:p w:rsidR="00370428" w:rsidRPr="00E264C6" w:rsidRDefault="00370428" w:rsidP="00D21813">
      <w:pPr>
        <w:pStyle w:val="23"/>
        <w:shd w:val="clear" w:color="auto" w:fill="auto"/>
        <w:spacing w:before="0" w:after="0" w:line="240" w:lineRule="auto"/>
        <w:ind w:firstLine="709"/>
        <w:rPr>
          <w:b/>
        </w:rPr>
      </w:pPr>
      <w:r w:rsidRPr="00E264C6">
        <w:rPr>
          <w:b/>
        </w:rPr>
        <w:t>Язык и культура:</w:t>
      </w:r>
    </w:p>
    <w:p w:rsidR="00370428" w:rsidRDefault="00E264C6" w:rsidP="00D21813">
      <w:pPr>
        <w:pStyle w:val="23"/>
        <w:shd w:val="clear" w:color="auto" w:fill="auto"/>
        <w:spacing w:before="0" w:after="0" w:line="240" w:lineRule="auto"/>
        <w:ind w:firstLine="709"/>
      </w:pPr>
      <w:r>
        <w:t>- </w:t>
      </w:r>
      <w:r w:rsidR="00370428">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370428" w:rsidRDefault="00FF64BB" w:rsidP="00D21813">
      <w:pPr>
        <w:pStyle w:val="23"/>
        <w:shd w:val="clear" w:color="auto" w:fill="auto"/>
        <w:spacing w:before="0" w:after="0" w:line="240" w:lineRule="auto"/>
        <w:ind w:firstLine="709"/>
      </w:pPr>
      <w:r>
        <w:t>- </w:t>
      </w:r>
      <w:r w:rsidR="00370428">
        <w:t>приводить примеры, доказывающие, что изучение русского языка позволяет лучше узнать историю и культуру страны (в рамках изученного);</w:t>
      </w:r>
    </w:p>
    <w:p w:rsidR="00370428" w:rsidRDefault="00FF64BB" w:rsidP="00D21813">
      <w:pPr>
        <w:pStyle w:val="23"/>
        <w:shd w:val="clear" w:color="auto" w:fill="auto"/>
        <w:spacing w:before="0" w:after="0" w:line="240" w:lineRule="auto"/>
        <w:ind w:firstLine="709"/>
      </w:pPr>
      <w:r>
        <w:t>- </w:t>
      </w:r>
      <w:r w:rsidR="00370428">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370428" w:rsidRDefault="00FF64BB" w:rsidP="00D21813">
      <w:pPr>
        <w:pStyle w:val="23"/>
        <w:shd w:val="clear" w:color="auto" w:fill="auto"/>
        <w:spacing w:before="0" w:after="0" w:line="240" w:lineRule="auto"/>
        <w:ind w:firstLine="709"/>
      </w:pPr>
      <w:r>
        <w:t>- </w:t>
      </w:r>
      <w:r w:rsidR="00370428">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370428" w:rsidRDefault="00FF64BB" w:rsidP="00D21813">
      <w:pPr>
        <w:pStyle w:val="23"/>
        <w:shd w:val="clear" w:color="auto" w:fill="auto"/>
        <w:spacing w:before="0" w:after="0" w:line="240" w:lineRule="auto"/>
        <w:ind w:firstLine="709"/>
      </w:pPr>
      <w:r>
        <w:t>- </w:t>
      </w:r>
      <w:r w:rsidR="00370428">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370428" w:rsidRDefault="00FF64BB" w:rsidP="00D21813">
      <w:pPr>
        <w:pStyle w:val="23"/>
        <w:shd w:val="clear" w:color="auto" w:fill="auto"/>
        <w:spacing w:before="0" w:after="0" w:line="240" w:lineRule="auto"/>
        <w:ind w:firstLine="709"/>
      </w:pPr>
      <w:r>
        <w:t>- </w:t>
      </w:r>
      <w:r w:rsidR="00370428">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370428" w:rsidRDefault="00FF64BB" w:rsidP="00D21813">
      <w:pPr>
        <w:pStyle w:val="23"/>
        <w:shd w:val="clear" w:color="auto" w:fill="auto"/>
        <w:spacing w:before="0" w:after="0" w:line="240" w:lineRule="auto"/>
        <w:ind w:firstLine="709"/>
      </w:pPr>
      <w:r>
        <w:t>- </w:t>
      </w:r>
      <w:r w:rsidR="00370428">
        <w:t>понимать и объяснять взаимосвязь происхождения названий старинных русских городов и истории народа, истории языка (в рамках изученного);</w:t>
      </w:r>
    </w:p>
    <w:p w:rsidR="00370428" w:rsidRDefault="00FF64BB" w:rsidP="00D21813">
      <w:pPr>
        <w:pStyle w:val="23"/>
        <w:shd w:val="clear" w:color="auto" w:fill="auto"/>
        <w:spacing w:before="0" w:after="0" w:line="240" w:lineRule="auto"/>
        <w:ind w:firstLine="709"/>
      </w:pPr>
      <w:r>
        <w:t>- </w:t>
      </w:r>
      <w:r w:rsidR="00370428">
        <w:t>использовать толковые словари, словари пословиц и поговорок;</w:t>
      </w:r>
    </w:p>
    <w:p w:rsidR="00370428" w:rsidRDefault="00FF64BB" w:rsidP="00D21813">
      <w:pPr>
        <w:pStyle w:val="23"/>
        <w:shd w:val="clear" w:color="auto" w:fill="auto"/>
        <w:spacing w:before="0" w:after="0" w:line="240" w:lineRule="auto"/>
        <w:ind w:firstLine="709"/>
      </w:pPr>
      <w:r>
        <w:t>- </w:t>
      </w:r>
      <w:r w:rsidR="00370428">
        <w:t xml:space="preserve">словари синонимов, антонимов; словари эпитетов, метафор и </w:t>
      </w:r>
      <w:r w:rsidR="00370428">
        <w:lastRenderedPageBreak/>
        <w:t>сравнений,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FF64BB" w:rsidRDefault="00370428" w:rsidP="00D21813">
      <w:pPr>
        <w:pStyle w:val="23"/>
        <w:shd w:val="clear" w:color="auto" w:fill="auto"/>
        <w:spacing w:before="0" w:after="0" w:line="240" w:lineRule="auto"/>
        <w:ind w:firstLine="709"/>
        <w:rPr>
          <w:b/>
        </w:rPr>
      </w:pPr>
      <w:r w:rsidRPr="00FF64BB">
        <w:rPr>
          <w:b/>
        </w:rPr>
        <w:t>Культура речи:</w:t>
      </w:r>
    </w:p>
    <w:p w:rsidR="00370428" w:rsidRDefault="00FF64BB" w:rsidP="00D21813">
      <w:pPr>
        <w:pStyle w:val="23"/>
        <w:shd w:val="clear" w:color="auto" w:fill="auto"/>
        <w:spacing w:before="0" w:after="0" w:line="240" w:lineRule="auto"/>
        <w:ind w:firstLine="709"/>
      </w:pPr>
      <w:r>
        <w:t>- </w:t>
      </w:r>
      <w:r w:rsidR="00370428">
        <w:t>иметь общее представление о современном русском литературном языке;</w:t>
      </w:r>
    </w:p>
    <w:p w:rsidR="00370428" w:rsidRDefault="00FF64BB" w:rsidP="00D21813">
      <w:pPr>
        <w:pStyle w:val="23"/>
        <w:shd w:val="clear" w:color="auto" w:fill="auto"/>
        <w:spacing w:before="0" w:after="0" w:line="240" w:lineRule="auto"/>
        <w:ind w:firstLine="709"/>
      </w:pPr>
      <w:r>
        <w:t>- </w:t>
      </w:r>
      <w:r w:rsidR="00370428">
        <w:t>иметь общее представление о показателях хорошей и правильной речи;</w:t>
      </w:r>
    </w:p>
    <w:p w:rsidR="00370428" w:rsidRDefault="00FF64BB" w:rsidP="00D21813">
      <w:pPr>
        <w:pStyle w:val="23"/>
        <w:shd w:val="clear" w:color="auto" w:fill="auto"/>
        <w:spacing w:before="0" w:after="0" w:line="240" w:lineRule="auto"/>
        <w:ind w:firstLine="709"/>
      </w:pPr>
      <w:r>
        <w:t>- </w:t>
      </w:r>
      <w:r w:rsidR="00370428">
        <w:t>иметь общее представление о роли А.С. Пушкина в развитии современного русского литературного языка (в рамках изученного);</w:t>
      </w:r>
    </w:p>
    <w:p w:rsidR="00370428" w:rsidRDefault="00FF64BB" w:rsidP="00D21813">
      <w:pPr>
        <w:pStyle w:val="23"/>
        <w:shd w:val="clear" w:color="auto" w:fill="auto"/>
        <w:spacing w:before="0" w:after="0" w:line="240" w:lineRule="auto"/>
        <w:ind w:firstLine="709"/>
      </w:pPr>
      <w:r>
        <w:t>- </w:t>
      </w:r>
      <w:r w:rsidR="00370428">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370428" w:rsidRDefault="00FF64BB" w:rsidP="00D21813">
      <w:pPr>
        <w:pStyle w:val="23"/>
        <w:shd w:val="clear" w:color="auto" w:fill="auto"/>
        <w:spacing w:before="0" w:after="0" w:line="240" w:lineRule="auto"/>
        <w:ind w:firstLine="709"/>
      </w:pPr>
      <w:r>
        <w:t>- </w:t>
      </w:r>
      <w:r w:rsidR="00370428">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370428" w:rsidRDefault="00FF64BB" w:rsidP="00D21813">
      <w:pPr>
        <w:pStyle w:val="23"/>
        <w:shd w:val="clear" w:color="auto" w:fill="auto"/>
        <w:spacing w:before="0" w:after="0" w:line="240" w:lineRule="auto"/>
        <w:ind w:firstLine="709"/>
      </w:pPr>
      <w:r>
        <w:t>- </w:t>
      </w:r>
      <w:r w:rsidR="00370428">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370428" w:rsidRDefault="00FF64BB" w:rsidP="00D21813">
      <w:pPr>
        <w:pStyle w:val="23"/>
        <w:shd w:val="clear" w:color="auto" w:fill="auto"/>
        <w:spacing w:before="0" w:after="0" w:line="240" w:lineRule="auto"/>
        <w:ind w:firstLine="709"/>
      </w:pPr>
      <w:r>
        <w:t>- </w:t>
      </w:r>
      <w:r w:rsidR="00370428">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370428" w:rsidRDefault="00FF64BB" w:rsidP="00D21813">
      <w:pPr>
        <w:pStyle w:val="23"/>
        <w:shd w:val="clear" w:color="auto" w:fill="auto"/>
        <w:spacing w:before="0" w:after="0" w:line="240" w:lineRule="auto"/>
        <w:ind w:firstLine="709"/>
      </w:pPr>
      <w:r>
        <w:t>- </w:t>
      </w:r>
      <w:r w:rsidR="00370428">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370428" w:rsidRDefault="00FF64BB" w:rsidP="00D21813">
      <w:pPr>
        <w:pStyle w:val="23"/>
        <w:shd w:val="clear" w:color="auto" w:fill="auto"/>
        <w:spacing w:before="0" w:after="0" w:line="240" w:lineRule="auto"/>
        <w:ind w:firstLine="709"/>
      </w:pPr>
      <w:r>
        <w:t>- </w:t>
      </w:r>
      <w:r w:rsidR="00370428">
        <w:t xml:space="preserve">использовать толковые, орфоэпические словари, словари синонимов, антонимов,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FF64BB" w:rsidRDefault="00370428" w:rsidP="00D21813">
      <w:pPr>
        <w:pStyle w:val="23"/>
        <w:shd w:val="clear" w:color="auto" w:fill="auto"/>
        <w:spacing w:before="0" w:after="0" w:line="240" w:lineRule="auto"/>
        <w:ind w:firstLine="709"/>
        <w:rPr>
          <w:b/>
        </w:rPr>
      </w:pPr>
      <w:r w:rsidRPr="00FF64BB">
        <w:rPr>
          <w:b/>
        </w:rPr>
        <w:t>Речь. Речевая деятельность. Текст:</w:t>
      </w:r>
    </w:p>
    <w:p w:rsidR="00370428" w:rsidRDefault="00802EB3" w:rsidP="00D21813">
      <w:pPr>
        <w:pStyle w:val="23"/>
        <w:shd w:val="clear" w:color="auto" w:fill="auto"/>
        <w:spacing w:before="0" w:after="0" w:line="240" w:lineRule="auto"/>
        <w:ind w:firstLine="709"/>
      </w:pPr>
      <w:r>
        <w:t>- </w:t>
      </w:r>
      <w:r w:rsidR="00370428">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370428" w:rsidRDefault="00802EB3" w:rsidP="00D21813">
      <w:pPr>
        <w:pStyle w:val="23"/>
        <w:shd w:val="clear" w:color="auto" w:fill="auto"/>
        <w:spacing w:before="0" w:after="0" w:line="240" w:lineRule="auto"/>
        <w:ind w:firstLine="709"/>
      </w:pPr>
      <w:r>
        <w:t>- </w:t>
      </w:r>
      <w:r w:rsidR="00370428">
        <w:t>анализировать и создавать (</w:t>
      </w:r>
      <w:r w:rsidR="002F7ABF">
        <w:t>в т.ч.</w:t>
      </w:r>
      <w:r w:rsidR="00370428">
        <w:t xml:space="preserve">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370428" w:rsidRDefault="00802EB3" w:rsidP="00802EB3">
      <w:pPr>
        <w:pStyle w:val="23"/>
        <w:shd w:val="clear" w:color="auto" w:fill="auto"/>
        <w:spacing w:before="0" w:after="0" w:line="240" w:lineRule="auto"/>
        <w:ind w:firstLine="709"/>
      </w:pPr>
      <w:r>
        <w:t>- </w:t>
      </w:r>
      <w:r w:rsidR="00370428">
        <w:t>создавать объявления (в устной и письменной форме) с учётом речевой ситуации;</w:t>
      </w:r>
    </w:p>
    <w:p w:rsidR="00370428" w:rsidRDefault="00802EB3" w:rsidP="00D21813">
      <w:pPr>
        <w:pStyle w:val="23"/>
        <w:shd w:val="clear" w:color="auto" w:fill="auto"/>
        <w:spacing w:before="0" w:after="0" w:line="240" w:lineRule="auto"/>
        <w:ind w:firstLine="709"/>
      </w:pPr>
      <w:r>
        <w:t>- </w:t>
      </w:r>
      <w:r w:rsidR="00370428">
        <w:t xml:space="preserve">распознавать и создавать тексты публицистических жанров (девиз, </w:t>
      </w:r>
      <w:r w:rsidR="00370428">
        <w:lastRenderedPageBreak/>
        <w:t>слоган);</w:t>
      </w:r>
    </w:p>
    <w:p w:rsidR="00370428" w:rsidRDefault="00802EB3" w:rsidP="00D21813">
      <w:pPr>
        <w:pStyle w:val="23"/>
        <w:shd w:val="clear" w:color="auto" w:fill="auto"/>
        <w:spacing w:before="0" w:after="0" w:line="240" w:lineRule="auto"/>
        <w:ind w:firstLine="709"/>
      </w:pPr>
      <w:r>
        <w:t>- </w:t>
      </w:r>
      <w:r w:rsidR="00370428">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370428" w:rsidRDefault="00802EB3" w:rsidP="00D21813">
      <w:pPr>
        <w:pStyle w:val="23"/>
        <w:shd w:val="clear" w:color="auto" w:fill="auto"/>
        <w:spacing w:before="0" w:after="0" w:line="240" w:lineRule="auto"/>
        <w:ind w:firstLine="709"/>
      </w:pPr>
      <w:r>
        <w:t>- </w:t>
      </w:r>
      <w:r w:rsidR="00370428">
        <w:t>редактировать собственные тексты с целью совершенствования их содержания и формы, сопоставлять черновой и отредактированный тексты;</w:t>
      </w:r>
    </w:p>
    <w:p w:rsidR="00370428" w:rsidRDefault="00802EB3" w:rsidP="00D21813">
      <w:pPr>
        <w:pStyle w:val="23"/>
        <w:shd w:val="clear" w:color="auto" w:fill="auto"/>
        <w:spacing w:before="0" w:after="0" w:line="240" w:lineRule="auto"/>
        <w:ind w:firstLine="709"/>
      </w:pPr>
      <w:r>
        <w:t>- </w:t>
      </w:r>
      <w:r w:rsidR="00370428">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3F1EB6" w:rsidRDefault="003F1EB6" w:rsidP="00D21813">
      <w:pPr>
        <w:pStyle w:val="23"/>
        <w:shd w:val="clear" w:color="auto" w:fill="auto"/>
        <w:spacing w:before="0" w:after="0" w:line="240" w:lineRule="auto"/>
        <w:ind w:firstLine="709"/>
      </w:pPr>
    </w:p>
    <w:p w:rsidR="003F1EB6" w:rsidRPr="003F1EB6" w:rsidRDefault="003F1EB6" w:rsidP="003F1EB6">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6 КЛАСС</w:t>
      </w:r>
    </w:p>
    <w:p w:rsidR="00370428" w:rsidRDefault="00370428" w:rsidP="003F1EB6">
      <w:pPr>
        <w:pStyle w:val="23"/>
        <w:shd w:val="clear" w:color="auto" w:fill="auto"/>
        <w:tabs>
          <w:tab w:val="left" w:pos="1968"/>
        </w:tabs>
        <w:spacing w:before="0" w:after="0" w:line="240" w:lineRule="auto"/>
        <w:ind w:firstLine="709"/>
      </w:pPr>
      <w:r>
        <w:t>Предметные результаты освоения программы по родному (русскому) языку к концу обучения в 6 классе.</w:t>
      </w:r>
    </w:p>
    <w:p w:rsidR="00370428" w:rsidRPr="003F1EB6" w:rsidRDefault="00370428" w:rsidP="00D21813">
      <w:pPr>
        <w:pStyle w:val="23"/>
        <w:shd w:val="clear" w:color="auto" w:fill="auto"/>
        <w:spacing w:before="0" w:after="0" w:line="240" w:lineRule="auto"/>
        <w:ind w:firstLine="709"/>
        <w:rPr>
          <w:b/>
        </w:rPr>
      </w:pPr>
      <w:r w:rsidRPr="003F1EB6">
        <w:rPr>
          <w:b/>
        </w:rPr>
        <w:t>Язык и культура:</w:t>
      </w:r>
    </w:p>
    <w:p w:rsidR="00370428" w:rsidRDefault="00E2239E" w:rsidP="00D21813">
      <w:pPr>
        <w:pStyle w:val="23"/>
        <w:shd w:val="clear" w:color="auto" w:fill="auto"/>
        <w:spacing w:before="0" w:after="0" w:line="240" w:lineRule="auto"/>
        <w:ind w:firstLine="709"/>
      </w:pPr>
      <w:r>
        <w:t>- </w:t>
      </w:r>
      <w:r w:rsidR="00370428">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370428" w:rsidRDefault="00E2239E" w:rsidP="00D21813">
      <w:pPr>
        <w:pStyle w:val="23"/>
        <w:shd w:val="clear" w:color="auto" w:fill="auto"/>
        <w:tabs>
          <w:tab w:val="left" w:pos="9351"/>
        </w:tabs>
        <w:spacing w:before="0" w:after="0" w:line="240" w:lineRule="auto"/>
        <w:ind w:firstLine="709"/>
      </w:pPr>
      <w:r>
        <w:t>- </w:t>
      </w:r>
      <w:r w:rsidR="00370428">
        <w:t>иметь представление об</w:t>
      </w:r>
      <w:r>
        <w:t xml:space="preserve"> истории русского литературного </w:t>
      </w:r>
      <w:r w:rsidR="00370428">
        <w:t>языка,</w:t>
      </w:r>
    </w:p>
    <w:p w:rsidR="00370428" w:rsidRDefault="00E2239E" w:rsidP="00D21813">
      <w:pPr>
        <w:pStyle w:val="23"/>
        <w:shd w:val="clear" w:color="auto" w:fill="auto"/>
        <w:spacing w:before="0" w:after="0" w:line="240" w:lineRule="auto"/>
        <w:ind w:firstLine="709"/>
      </w:pPr>
      <w:r>
        <w:t>- </w:t>
      </w:r>
      <w:r w:rsidR="00370428">
        <w:t>характеризовать роль старославянского языка в становлении современного русского литературного языка (в рамках изученного);</w:t>
      </w:r>
    </w:p>
    <w:p w:rsidR="00370428" w:rsidRDefault="00E2239E" w:rsidP="00D21813">
      <w:pPr>
        <w:pStyle w:val="23"/>
        <w:shd w:val="clear" w:color="auto" w:fill="auto"/>
        <w:spacing w:before="0" w:after="0" w:line="240" w:lineRule="auto"/>
        <w:ind w:firstLine="709"/>
      </w:pPr>
      <w:r>
        <w:t>- </w:t>
      </w:r>
      <w:r w:rsidR="00370428">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370428" w:rsidRDefault="00E2239E" w:rsidP="00E2239E">
      <w:pPr>
        <w:pStyle w:val="23"/>
        <w:shd w:val="clear" w:color="auto" w:fill="auto"/>
        <w:tabs>
          <w:tab w:val="left" w:pos="5554"/>
          <w:tab w:val="left" w:pos="9351"/>
        </w:tabs>
        <w:spacing w:before="0" w:after="0" w:line="240" w:lineRule="auto"/>
        <w:ind w:firstLine="709"/>
      </w:pPr>
      <w:r>
        <w:t>- </w:t>
      </w:r>
      <w:r w:rsidR="00370428">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w:t>
      </w:r>
      <w:r>
        <w:t xml:space="preserve">оязычной лексики, целесообразно употреблять иноязычны </w:t>
      </w:r>
      <w:r w:rsidR="00370428">
        <w:t>слова</w:t>
      </w:r>
      <w:r>
        <w:t xml:space="preserve"> </w:t>
      </w:r>
      <w:r w:rsidR="00370428">
        <w:t>и заимствованные фразеологизмы;</w:t>
      </w:r>
    </w:p>
    <w:p w:rsidR="00370428" w:rsidRDefault="00E2239E" w:rsidP="00D21813">
      <w:pPr>
        <w:pStyle w:val="23"/>
        <w:shd w:val="clear" w:color="auto" w:fill="auto"/>
        <w:spacing w:before="0" w:after="0" w:line="240" w:lineRule="auto"/>
        <w:ind w:firstLine="709"/>
      </w:pPr>
      <w:r>
        <w:t>- </w:t>
      </w:r>
      <w:r w:rsidR="00370428">
        <w:t>характеризовать причины пополнения лексического состава языка, определять значения современных неологизмов (в рамках изученного);</w:t>
      </w:r>
    </w:p>
    <w:p w:rsidR="00370428" w:rsidRDefault="00E2239E" w:rsidP="00D21813">
      <w:pPr>
        <w:pStyle w:val="23"/>
        <w:shd w:val="clear" w:color="auto" w:fill="auto"/>
        <w:spacing w:before="0" w:after="0" w:line="240" w:lineRule="auto"/>
        <w:ind w:firstLine="709"/>
      </w:pPr>
      <w:r>
        <w:t>- </w:t>
      </w:r>
      <w:r w:rsidR="00370428">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370428" w:rsidRDefault="00E2239E" w:rsidP="00D21813">
      <w:pPr>
        <w:pStyle w:val="23"/>
        <w:shd w:val="clear" w:color="auto" w:fill="auto"/>
        <w:spacing w:before="0" w:after="0" w:line="240" w:lineRule="auto"/>
        <w:ind w:firstLine="709"/>
      </w:pPr>
      <w:r>
        <w:t>- </w:t>
      </w:r>
      <w:r w:rsidR="00370428">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E2239E" w:rsidRDefault="00370428" w:rsidP="00D21813">
      <w:pPr>
        <w:pStyle w:val="23"/>
        <w:shd w:val="clear" w:color="auto" w:fill="auto"/>
        <w:spacing w:before="0" w:after="0" w:line="240" w:lineRule="auto"/>
        <w:ind w:firstLine="709"/>
        <w:rPr>
          <w:b/>
        </w:rPr>
      </w:pPr>
      <w:r w:rsidRPr="00E2239E">
        <w:rPr>
          <w:b/>
        </w:rPr>
        <w:t>Культура речи:</w:t>
      </w:r>
    </w:p>
    <w:p w:rsidR="00370428" w:rsidRDefault="00E2239E" w:rsidP="00D21813">
      <w:pPr>
        <w:pStyle w:val="23"/>
        <w:shd w:val="clear" w:color="auto" w:fill="auto"/>
        <w:spacing w:before="0" w:after="0" w:line="240" w:lineRule="auto"/>
        <w:ind w:firstLine="709"/>
      </w:pPr>
      <w:r>
        <w:t>-</w:t>
      </w:r>
      <w:r w:rsidR="00887982">
        <w:t> </w:t>
      </w:r>
      <w:r w:rsidR="00370428">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370428" w:rsidRDefault="00887982" w:rsidP="00887982">
      <w:pPr>
        <w:pStyle w:val="23"/>
        <w:shd w:val="clear" w:color="auto" w:fill="auto"/>
        <w:spacing w:before="0" w:after="0" w:line="240" w:lineRule="auto"/>
        <w:ind w:firstLine="709"/>
      </w:pPr>
      <w:r>
        <w:t>- </w:t>
      </w:r>
      <w:r w:rsidR="00370428">
        <w:t xml:space="preserve">употреблять слова в соответствии с их лексическим значением и </w:t>
      </w:r>
      <w:r w:rsidR="00370428">
        <w:lastRenderedPageBreak/>
        <w:t>требованием лексической сочетаемости, соблюдать нормы употребления синонимов, антонимов,</w:t>
      </w:r>
      <w:r>
        <w:t xml:space="preserve"> </w:t>
      </w:r>
      <w:r w:rsidR="00370428">
        <w:t>омонимов;</w:t>
      </w:r>
    </w:p>
    <w:p w:rsidR="00370428" w:rsidRDefault="00887982" w:rsidP="00D21813">
      <w:pPr>
        <w:pStyle w:val="23"/>
        <w:shd w:val="clear" w:color="auto" w:fill="auto"/>
        <w:spacing w:before="0" w:after="0" w:line="240" w:lineRule="auto"/>
        <w:ind w:firstLine="709"/>
      </w:pPr>
      <w:r>
        <w:t>- </w:t>
      </w:r>
      <w:r w:rsidR="00370428">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370428" w:rsidRDefault="00887982" w:rsidP="00D21813">
      <w:pPr>
        <w:pStyle w:val="23"/>
        <w:shd w:val="clear" w:color="auto" w:fill="auto"/>
        <w:spacing w:before="0" w:after="0" w:line="240" w:lineRule="auto"/>
        <w:ind w:firstLine="709"/>
      </w:pPr>
      <w:r>
        <w:t>- </w:t>
      </w:r>
      <w:r w:rsidR="00370428">
        <w:t>выявлять, анализировать и исправлять типичные речевые ошибки в устной и письменной речи;</w:t>
      </w:r>
    </w:p>
    <w:p w:rsidR="00370428" w:rsidRDefault="00887982" w:rsidP="00D21813">
      <w:pPr>
        <w:pStyle w:val="23"/>
        <w:shd w:val="clear" w:color="auto" w:fill="auto"/>
        <w:spacing w:before="0" w:after="0" w:line="240" w:lineRule="auto"/>
        <w:ind w:firstLine="709"/>
      </w:pPr>
      <w:r>
        <w:t>- </w:t>
      </w:r>
      <w:r w:rsidR="00370428">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370428" w:rsidRDefault="00887982" w:rsidP="00D21813">
      <w:pPr>
        <w:pStyle w:val="23"/>
        <w:shd w:val="clear" w:color="auto" w:fill="auto"/>
        <w:spacing w:before="0" w:after="0" w:line="240" w:lineRule="auto"/>
        <w:ind w:firstLine="709"/>
      </w:pPr>
      <w:r>
        <w:t>- </w:t>
      </w:r>
      <w:r w:rsidR="00370428">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370428" w:rsidRDefault="00887982" w:rsidP="00D21813">
      <w:pPr>
        <w:pStyle w:val="23"/>
        <w:shd w:val="clear" w:color="auto" w:fill="auto"/>
        <w:spacing w:before="0" w:after="0" w:line="240" w:lineRule="auto"/>
        <w:ind w:firstLine="709"/>
      </w:pPr>
      <w:r>
        <w:t>- </w:t>
      </w:r>
      <w:r w:rsidR="00370428">
        <w:t xml:space="preserve">использовать толковые, орфоэпические словари, словари синонимов, антонимов,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887982" w:rsidRDefault="00370428" w:rsidP="00D21813">
      <w:pPr>
        <w:pStyle w:val="23"/>
        <w:shd w:val="clear" w:color="auto" w:fill="auto"/>
        <w:spacing w:before="0" w:after="0" w:line="240" w:lineRule="auto"/>
        <w:ind w:firstLine="709"/>
        <w:rPr>
          <w:b/>
        </w:rPr>
      </w:pPr>
      <w:r w:rsidRPr="00887982">
        <w:rPr>
          <w:b/>
        </w:rPr>
        <w:t>Речь. Речевая деятельность. Текст:</w:t>
      </w:r>
    </w:p>
    <w:p w:rsidR="00370428" w:rsidRDefault="00887982" w:rsidP="00D21813">
      <w:pPr>
        <w:pStyle w:val="23"/>
        <w:shd w:val="clear" w:color="auto" w:fill="auto"/>
        <w:spacing w:before="0" w:after="0" w:line="240" w:lineRule="auto"/>
        <w:ind w:firstLine="709"/>
      </w:pPr>
      <w:r>
        <w:t>- </w:t>
      </w:r>
      <w:r w:rsidR="00370428">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370428" w:rsidRDefault="00887982" w:rsidP="00D21813">
      <w:pPr>
        <w:pStyle w:val="23"/>
        <w:shd w:val="clear" w:color="auto" w:fill="auto"/>
        <w:spacing w:before="0" w:after="0" w:line="240" w:lineRule="auto"/>
        <w:ind w:firstLine="709"/>
      </w:pPr>
      <w:r>
        <w:t>- </w:t>
      </w:r>
      <w:r w:rsidR="00370428">
        <w:t>анализировать и создавать тексты описательного типа (определение понятия, пояснение, собственно описание);</w:t>
      </w:r>
    </w:p>
    <w:p w:rsidR="00370428" w:rsidRDefault="00887982" w:rsidP="00D21813">
      <w:pPr>
        <w:pStyle w:val="23"/>
        <w:shd w:val="clear" w:color="auto" w:fill="auto"/>
        <w:spacing w:before="0" w:after="0" w:line="240" w:lineRule="auto"/>
        <w:ind w:firstLine="709"/>
      </w:pPr>
      <w:r>
        <w:t>- </w:t>
      </w:r>
      <w:r w:rsidR="00370428">
        <w:t>уместно использовать жанры разговорной речи (рассказ о событии, «бывальщины» и другое) в ситуациях неформального общения;</w:t>
      </w:r>
    </w:p>
    <w:p w:rsidR="00370428" w:rsidRDefault="00887982" w:rsidP="00D21813">
      <w:pPr>
        <w:pStyle w:val="23"/>
        <w:shd w:val="clear" w:color="auto" w:fill="auto"/>
        <w:spacing w:before="0" w:after="0" w:line="240" w:lineRule="auto"/>
        <w:ind w:firstLine="709"/>
      </w:pPr>
      <w:r>
        <w:t>- </w:t>
      </w:r>
      <w:r w:rsidR="00370428">
        <w:t>анализировать и создавать учебно-научные тексты (различные виды ответов на уроке) в письменной и устной форме;</w:t>
      </w:r>
    </w:p>
    <w:p w:rsidR="00370428" w:rsidRDefault="00887982" w:rsidP="00D21813">
      <w:pPr>
        <w:pStyle w:val="23"/>
        <w:shd w:val="clear" w:color="auto" w:fill="auto"/>
        <w:spacing w:before="0" w:after="0" w:line="240" w:lineRule="auto"/>
        <w:ind w:firstLine="709"/>
      </w:pPr>
      <w:r>
        <w:t>- </w:t>
      </w:r>
      <w:r w:rsidR="00370428">
        <w:t>использовать при создании устного научного сообщения языковые средства, способствующие его композиционному оформлению;</w:t>
      </w:r>
    </w:p>
    <w:p w:rsidR="00884F2B" w:rsidRDefault="00887982" w:rsidP="00D82CE0">
      <w:pPr>
        <w:rPr>
          <w:rFonts w:ascii="Times New Roman" w:hAnsi="Times New Roman" w:cs="Times New Roman"/>
          <w:b/>
          <w:sz w:val="28"/>
          <w:szCs w:val="28"/>
        </w:rPr>
      </w:pPr>
      <w:r w:rsidRPr="00887982">
        <w:rPr>
          <w:sz w:val="28"/>
          <w:szCs w:val="28"/>
        </w:rPr>
        <w:t>- </w:t>
      </w:r>
      <w:r w:rsidR="00370428" w:rsidRPr="00887982">
        <w:rPr>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r w:rsidRPr="00887982">
        <w:rPr>
          <w:rFonts w:ascii="Times New Roman" w:hAnsi="Times New Roman" w:cs="Times New Roman"/>
          <w:b/>
          <w:sz w:val="28"/>
          <w:szCs w:val="28"/>
        </w:rPr>
        <w:t xml:space="preserve"> </w:t>
      </w:r>
    </w:p>
    <w:p w:rsidR="00887982" w:rsidRPr="003F7698" w:rsidRDefault="00884F2B" w:rsidP="00D82CE0">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7 </w:t>
      </w:r>
      <w:r w:rsidR="00887982" w:rsidRPr="003F7698">
        <w:rPr>
          <w:rFonts w:ascii="Times New Roman" w:hAnsi="Times New Roman" w:cs="Times New Roman"/>
          <w:b/>
          <w:sz w:val="28"/>
          <w:szCs w:val="28"/>
        </w:rPr>
        <w:t>КЛАСС</w:t>
      </w:r>
    </w:p>
    <w:p w:rsidR="00370428" w:rsidRPr="00887982" w:rsidRDefault="00370428" w:rsidP="00887982">
      <w:pPr>
        <w:pStyle w:val="23"/>
        <w:shd w:val="clear" w:color="auto" w:fill="auto"/>
        <w:tabs>
          <w:tab w:val="left" w:pos="1953"/>
        </w:tabs>
        <w:spacing w:before="0" w:after="0" w:line="240" w:lineRule="auto"/>
        <w:ind w:firstLine="709"/>
        <w:rPr>
          <w:b/>
          <w:i/>
        </w:rPr>
      </w:pPr>
      <w:r w:rsidRPr="00887982">
        <w:rPr>
          <w:b/>
          <w:i/>
        </w:rPr>
        <w:t>Предметные результаты освоения программы по родному (русскому) языку к концу обучения в 7 классе.</w:t>
      </w:r>
    </w:p>
    <w:p w:rsidR="00370428" w:rsidRPr="00887982" w:rsidRDefault="00370428" w:rsidP="00D21813">
      <w:pPr>
        <w:pStyle w:val="23"/>
        <w:shd w:val="clear" w:color="auto" w:fill="auto"/>
        <w:spacing w:before="0" w:after="0" w:line="240" w:lineRule="auto"/>
        <w:ind w:firstLine="709"/>
        <w:rPr>
          <w:b/>
        </w:rPr>
      </w:pPr>
      <w:r w:rsidRPr="00887982">
        <w:rPr>
          <w:b/>
        </w:rPr>
        <w:t>Язык и культура:</w:t>
      </w:r>
    </w:p>
    <w:p w:rsidR="00370428" w:rsidRDefault="00887982" w:rsidP="00887982">
      <w:pPr>
        <w:pStyle w:val="23"/>
        <w:shd w:val="clear" w:color="auto" w:fill="auto"/>
        <w:tabs>
          <w:tab w:val="left" w:pos="1834"/>
        </w:tabs>
        <w:spacing w:before="0" w:after="0" w:line="240" w:lineRule="auto"/>
        <w:ind w:firstLine="709"/>
      </w:pPr>
      <w:r>
        <w:t>- </w:t>
      </w:r>
      <w:r w:rsidR="00370428">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00370428">
        <w:tab/>
        <w:t>лексику с национально-культурным компонентом значения</w:t>
      </w:r>
      <w:r>
        <w:t xml:space="preserve"> </w:t>
      </w:r>
      <w:r w:rsidR="00370428">
        <w:t>(историзмы, архаизмы), понимать особенности её употребления в текстах;</w:t>
      </w:r>
    </w:p>
    <w:p w:rsidR="00370428" w:rsidRDefault="00887982" w:rsidP="00D21813">
      <w:pPr>
        <w:pStyle w:val="23"/>
        <w:shd w:val="clear" w:color="auto" w:fill="auto"/>
        <w:spacing w:before="0" w:after="0" w:line="240" w:lineRule="auto"/>
        <w:ind w:firstLine="709"/>
      </w:pPr>
      <w:r>
        <w:lastRenderedPageBreak/>
        <w:t>- </w:t>
      </w:r>
      <w:r w:rsidR="00370428">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370428" w:rsidRDefault="00887982" w:rsidP="00D21813">
      <w:pPr>
        <w:pStyle w:val="23"/>
        <w:shd w:val="clear" w:color="auto" w:fill="auto"/>
        <w:spacing w:before="0" w:after="0" w:line="240" w:lineRule="auto"/>
        <w:ind w:firstLine="709"/>
      </w:pPr>
      <w:r>
        <w:t>- </w:t>
      </w:r>
      <w:r w:rsidR="00370428">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370428" w:rsidRDefault="00887982" w:rsidP="00D21813">
      <w:pPr>
        <w:pStyle w:val="23"/>
        <w:shd w:val="clear" w:color="auto" w:fill="auto"/>
        <w:spacing w:before="0" w:after="0" w:line="240" w:lineRule="auto"/>
        <w:ind w:firstLine="709"/>
      </w:pPr>
      <w:r>
        <w:t>- </w:t>
      </w:r>
      <w:r w:rsidR="00370428">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887982" w:rsidRDefault="00370428" w:rsidP="00D21813">
      <w:pPr>
        <w:pStyle w:val="23"/>
        <w:shd w:val="clear" w:color="auto" w:fill="auto"/>
        <w:spacing w:before="0" w:after="0" w:line="240" w:lineRule="auto"/>
        <w:ind w:firstLine="709"/>
        <w:rPr>
          <w:b/>
        </w:rPr>
      </w:pPr>
      <w:r w:rsidRPr="00887982">
        <w:rPr>
          <w:b/>
        </w:rPr>
        <w:t>Культура речи:</w:t>
      </w:r>
    </w:p>
    <w:p w:rsidR="00370428" w:rsidRDefault="00887982" w:rsidP="00D21813">
      <w:pPr>
        <w:pStyle w:val="23"/>
        <w:shd w:val="clear" w:color="auto" w:fill="auto"/>
        <w:spacing w:before="0" w:after="0" w:line="240" w:lineRule="auto"/>
        <w:ind w:firstLine="709"/>
      </w:pPr>
      <w:r>
        <w:t>- </w:t>
      </w:r>
      <w:r w:rsidR="00370428">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370428" w:rsidRDefault="00887982" w:rsidP="00D21813">
      <w:pPr>
        <w:pStyle w:val="23"/>
        <w:shd w:val="clear" w:color="auto" w:fill="auto"/>
        <w:spacing w:before="0" w:after="0" w:line="240" w:lineRule="auto"/>
        <w:ind w:firstLine="709"/>
      </w:pPr>
      <w:r>
        <w:t>-</w:t>
      </w:r>
      <w:r>
        <w:rPr>
          <w:lang w:val="en-US"/>
        </w:rPr>
        <w:t> </w:t>
      </w:r>
      <w:r w:rsidR="00370428">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370428" w:rsidRDefault="00887982" w:rsidP="00D21813">
      <w:pPr>
        <w:pStyle w:val="23"/>
        <w:shd w:val="clear" w:color="auto" w:fill="auto"/>
        <w:spacing w:before="0" w:after="0" w:line="240" w:lineRule="auto"/>
        <w:ind w:firstLine="709"/>
      </w:pPr>
      <w:r w:rsidRPr="00887982">
        <w:t>-</w:t>
      </w:r>
      <w:r>
        <w:rPr>
          <w:lang w:val="en-US"/>
        </w:rPr>
        <w:t> </w:t>
      </w:r>
      <w:r w:rsidR="00370428">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370428" w:rsidRDefault="00887982" w:rsidP="00D21813">
      <w:pPr>
        <w:pStyle w:val="23"/>
        <w:shd w:val="clear" w:color="auto" w:fill="auto"/>
        <w:spacing w:before="0" w:after="0" w:line="240" w:lineRule="auto"/>
        <w:ind w:firstLine="709"/>
      </w:pPr>
      <w:r w:rsidRPr="00887982">
        <w:t>-</w:t>
      </w:r>
      <w:r>
        <w:rPr>
          <w:lang w:val="en-US"/>
        </w:rPr>
        <w:t> </w:t>
      </w:r>
      <w:r w:rsidR="00370428">
        <w:t>употреблять слова с учётом вариантов современных орфоэпических, грамматических и стилистических норм;</w:t>
      </w:r>
    </w:p>
    <w:p w:rsidR="00370428" w:rsidRDefault="00887982" w:rsidP="00D21813">
      <w:pPr>
        <w:pStyle w:val="23"/>
        <w:shd w:val="clear" w:color="auto" w:fill="auto"/>
        <w:spacing w:before="0" w:after="0" w:line="240" w:lineRule="auto"/>
        <w:ind w:firstLine="709"/>
      </w:pPr>
      <w:r w:rsidRPr="00887982">
        <w:t>-</w:t>
      </w:r>
      <w:r>
        <w:rPr>
          <w:lang w:val="en-US"/>
        </w:rPr>
        <w:t> </w:t>
      </w:r>
      <w:r w:rsidR="00370428">
        <w:t>анализировать и оценивать с точки зрения норм современного русского литературного языка чужую и собственную речь;</w:t>
      </w:r>
    </w:p>
    <w:p w:rsidR="00370428" w:rsidRDefault="00887982" w:rsidP="00D21813">
      <w:pPr>
        <w:pStyle w:val="23"/>
        <w:shd w:val="clear" w:color="auto" w:fill="auto"/>
        <w:spacing w:before="0" w:after="0" w:line="240" w:lineRule="auto"/>
        <w:ind w:firstLine="709"/>
      </w:pPr>
      <w:r w:rsidRPr="00887982">
        <w:t>-</w:t>
      </w:r>
      <w:r>
        <w:rPr>
          <w:lang w:val="en-US"/>
        </w:rPr>
        <w:t> </w:t>
      </w:r>
      <w:r w:rsidR="00370428">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370428" w:rsidRDefault="00887982" w:rsidP="00D21813">
      <w:pPr>
        <w:pStyle w:val="23"/>
        <w:shd w:val="clear" w:color="auto" w:fill="auto"/>
        <w:spacing w:before="0" w:after="0" w:line="240" w:lineRule="auto"/>
        <w:ind w:firstLine="709"/>
      </w:pPr>
      <w:r w:rsidRPr="00887982">
        <w:t>-</w:t>
      </w:r>
      <w:r>
        <w:rPr>
          <w:lang w:val="en-US"/>
        </w:rPr>
        <w:t> </w:t>
      </w:r>
      <w:r w:rsidR="00370428">
        <w:t xml:space="preserve">использовать толковые, орфоэпические словари, словари синонимов, антонимов, паронимов,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887982" w:rsidRDefault="00370428" w:rsidP="00D21813">
      <w:pPr>
        <w:pStyle w:val="23"/>
        <w:shd w:val="clear" w:color="auto" w:fill="auto"/>
        <w:spacing w:before="0" w:after="0" w:line="240" w:lineRule="auto"/>
        <w:ind w:firstLine="709"/>
        <w:rPr>
          <w:b/>
        </w:rPr>
      </w:pPr>
      <w:r w:rsidRPr="00887982">
        <w:rPr>
          <w:b/>
        </w:rPr>
        <w:t>Речь. Речевая деятельность. Текст:</w:t>
      </w:r>
    </w:p>
    <w:p w:rsidR="00370428" w:rsidRDefault="00887982" w:rsidP="00D21813">
      <w:pPr>
        <w:pStyle w:val="23"/>
        <w:shd w:val="clear" w:color="auto" w:fill="auto"/>
        <w:spacing w:before="0" w:after="0" w:line="240" w:lineRule="auto"/>
        <w:ind w:firstLine="709"/>
      </w:pPr>
      <w:r w:rsidRPr="00887982">
        <w:t>-</w:t>
      </w:r>
      <w:r>
        <w:rPr>
          <w:lang w:val="en-US"/>
        </w:rPr>
        <w:t> </w:t>
      </w:r>
      <w:r w:rsidR="00370428">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370428" w:rsidRDefault="00887982" w:rsidP="00D21813">
      <w:pPr>
        <w:pStyle w:val="23"/>
        <w:shd w:val="clear" w:color="auto" w:fill="auto"/>
        <w:spacing w:before="0" w:after="0" w:line="240" w:lineRule="auto"/>
        <w:ind w:firstLine="709"/>
      </w:pPr>
      <w:r w:rsidRPr="00887982">
        <w:t>-</w:t>
      </w:r>
      <w:r>
        <w:rPr>
          <w:lang w:val="en-US"/>
        </w:rPr>
        <w:t> </w:t>
      </w:r>
      <w:r w:rsidR="00370428">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370428" w:rsidRDefault="00887982" w:rsidP="00D21813">
      <w:pPr>
        <w:pStyle w:val="23"/>
        <w:shd w:val="clear" w:color="auto" w:fill="auto"/>
        <w:spacing w:before="0" w:after="0" w:line="240" w:lineRule="auto"/>
        <w:ind w:firstLine="709"/>
      </w:pPr>
      <w:r w:rsidRPr="00887982">
        <w:t>-</w:t>
      </w:r>
      <w:r>
        <w:rPr>
          <w:lang w:val="en-US"/>
        </w:rPr>
        <w:t> </w:t>
      </w:r>
      <w:r w:rsidR="00370428">
        <w:t xml:space="preserve">анализировать логико-смысловую структуру текста, распознавать виды абзацев, распознавать и анализировать разные типы заголовков текста, </w:t>
      </w:r>
      <w:r w:rsidR="00370428">
        <w:lastRenderedPageBreak/>
        <w:t>использовать различные типы заголовков при создании собственных текстов;</w:t>
      </w:r>
    </w:p>
    <w:p w:rsidR="00370428" w:rsidRDefault="00887982" w:rsidP="00D21813">
      <w:pPr>
        <w:pStyle w:val="23"/>
        <w:shd w:val="clear" w:color="auto" w:fill="auto"/>
        <w:spacing w:before="0" w:after="0" w:line="240" w:lineRule="auto"/>
        <w:ind w:firstLine="709"/>
      </w:pPr>
      <w:r w:rsidRPr="00887982">
        <w:t>-</w:t>
      </w:r>
      <w:r>
        <w:rPr>
          <w:lang w:val="en-US"/>
        </w:rPr>
        <w:t> </w:t>
      </w:r>
      <w:r w:rsidR="00370428">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7F37DA" w:rsidRPr="007F37DA" w:rsidRDefault="00887982" w:rsidP="007F37DA">
      <w:pPr>
        <w:pStyle w:val="23"/>
        <w:shd w:val="clear" w:color="auto" w:fill="auto"/>
        <w:spacing w:before="0" w:after="0" w:line="240" w:lineRule="auto"/>
        <w:ind w:firstLine="709"/>
      </w:pPr>
      <w:r w:rsidRPr="00887982">
        <w:t>-</w:t>
      </w:r>
      <w:r>
        <w:rPr>
          <w:lang w:val="en-US"/>
        </w:rPr>
        <w:t> </w:t>
      </w:r>
      <w:r w:rsidR="00370428">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F37DA" w:rsidRPr="007F37DA" w:rsidRDefault="007F37DA" w:rsidP="007F37DA">
      <w:pPr>
        <w:pStyle w:val="23"/>
        <w:shd w:val="clear" w:color="auto" w:fill="auto"/>
        <w:spacing w:before="0" w:after="0" w:line="240" w:lineRule="auto"/>
        <w:ind w:firstLine="709"/>
      </w:pPr>
      <w:r w:rsidRPr="007F37DA">
        <w:t>-</w:t>
      </w:r>
      <w:r>
        <w:rPr>
          <w:lang w:val="en-US"/>
        </w:rPr>
        <w:t> </w:t>
      </w:r>
      <w:r w:rsidR="00370428">
        <w:t>владеть правилами информационной безопасности при общении в социальных</w:t>
      </w:r>
      <w:r w:rsidRPr="007F37DA">
        <w:t xml:space="preserve"> </w:t>
      </w:r>
      <w:r w:rsidR="00370428">
        <w:t>сетях.</w:t>
      </w:r>
      <w:r w:rsidRPr="00D82CE0">
        <w:t xml:space="preserve"> </w:t>
      </w:r>
    </w:p>
    <w:p w:rsidR="007F37DA" w:rsidRPr="003F7698" w:rsidRDefault="007F37DA" w:rsidP="007F37DA">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8 КЛАСС</w:t>
      </w:r>
    </w:p>
    <w:p w:rsidR="00370428" w:rsidRPr="007F37DA" w:rsidRDefault="00370428" w:rsidP="007F37DA">
      <w:pPr>
        <w:pStyle w:val="23"/>
        <w:shd w:val="clear" w:color="auto" w:fill="auto"/>
        <w:tabs>
          <w:tab w:val="left" w:pos="1949"/>
        </w:tabs>
        <w:spacing w:before="0" w:after="0" w:line="240" w:lineRule="auto"/>
        <w:ind w:firstLine="709"/>
        <w:rPr>
          <w:b/>
          <w:i/>
        </w:rPr>
      </w:pPr>
      <w:r w:rsidRPr="007F37DA">
        <w:rPr>
          <w:b/>
          <w:i/>
        </w:rPr>
        <w:t>Предметные результаты освоения программы по родному (русскому) языку к концу обучения в 8 классе.</w:t>
      </w:r>
    </w:p>
    <w:p w:rsidR="00370428" w:rsidRPr="007F37DA" w:rsidRDefault="00370428" w:rsidP="007F37DA">
      <w:pPr>
        <w:pStyle w:val="23"/>
        <w:shd w:val="clear" w:color="auto" w:fill="auto"/>
        <w:spacing w:before="0" w:after="0" w:line="240" w:lineRule="auto"/>
        <w:ind w:firstLine="709"/>
        <w:rPr>
          <w:b/>
        </w:rPr>
      </w:pPr>
      <w:r w:rsidRPr="007F37DA">
        <w:rPr>
          <w:b/>
        </w:rPr>
        <w:t>Язык и культура:</w:t>
      </w:r>
    </w:p>
    <w:p w:rsidR="00370428" w:rsidRDefault="007F37DA" w:rsidP="00D21813">
      <w:pPr>
        <w:pStyle w:val="23"/>
        <w:shd w:val="clear" w:color="auto" w:fill="auto"/>
        <w:spacing w:before="0" w:after="0" w:line="240" w:lineRule="auto"/>
        <w:ind w:firstLine="709"/>
      </w:pPr>
      <w:r w:rsidRPr="007F37DA">
        <w:t>-</w:t>
      </w:r>
      <w:r>
        <w:rPr>
          <w:lang w:val="en-US"/>
        </w:rPr>
        <w:t> </w:t>
      </w:r>
      <w:r w:rsidR="00370428">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370428" w:rsidRDefault="007F37DA" w:rsidP="00D21813">
      <w:pPr>
        <w:pStyle w:val="23"/>
        <w:shd w:val="clear" w:color="auto" w:fill="auto"/>
        <w:spacing w:before="0" w:after="0" w:line="240" w:lineRule="auto"/>
        <w:ind w:firstLine="709"/>
      </w:pPr>
      <w:r w:rsidRPr="007F37DA">
        <w:t>-</w:t>
      </w:r>
      <w:r>
        <w:rPr>
          <w:lang w:val="en-US"/>
        </w:rPr>
        <w:t> </w:t>
      </w:r>
      <w:r w:rsidR="00370428">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370428" w:rsidRDefault="00F223AF" w:rsidP="00D21813">
      <w:pPr>
        <w:pStyle w:val="23"/>
        <w:shd w:val="clear" w:color="auto" w:fill="auto"/>
        <w:spacing w:before="0" w:after="0" w:line="240" w:lineRule="auto"/>
        <w:ind w:firstLine="709"/>
      </w:pPr>
      <w:r w:rsidRPr="00F223AF">
        <w:t>-</w:t>
      </w:r>
      <w:r>
        <w:rPr>
          <w:lang w:val="en-US"/>
        </w:rPr>
        <w:t> </w:t>
      </w:r>
      <w:r w:rsidR="00370428">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370428" w:rsidRDefault="00F223AF" w:rsidP="00D21813">
      <w:pPr>
        <w:pStyle w:val="23"/>
        <w:shd w:val="clear" w:color="auto" w:fill="auto"/>
        <w:spacing w:before="0" w:after="0" w:line="240" w:lineRule="auto"/>
        <w:ind w:firstLine="709"/>
      </w:pPr>
      <w:r w:rsidRPr="00F223AF">
        <w:t>-</w:t>
      </w:r>
      <w:r>
        <w:rPr>
          <w:lang w:val="en-US"/>
        </w:rPr>
        <w:t> </w:t>
      </w:r>
      <w:r w:rsidR="00370428">
        <w:t xml:space="preserve">определять значения лексических заимствований последних десятилетий и особенности их употребления в разговорной речи, современной публицистике, </w:t>
      </w:r>
      <w:r w:rsidR="002F7ABF">
        <w:t>в т.ч.</w:t>
      </w:r>
      <w:r w:rsidR="00370428">
        <w:t xml:space="preserve"> в дисплейных текстах, оценивать целесообразность их употребления, целесообразно употреблять иноязычные слова;</w:t>
      </w:r>
    </w:p>
    <w:p w:rsidR="00370428" w:rsidRDefault="00F223AF" w:rsidP="00D21813">
      <w:pPr>
        <w:pStyle w:val="23"/>
        <w:shd w:val="clear" w:color="auto" w:fill="auto"/>
        <w:spacing w:before="0" w:after="0" w:line="240" w:lineRule="auto"/>
        <w:ind w:firstLine="709"/>
      </w:pPr>
      <w:r w:rsidRPr="00F223AF">
        <w:t>-</w:t>
      </w:r>
      <w:r>
        <w:rPr>
          <w:lang w:val="en-US"/>
        </w:rPr>
        <w:t> </w:t>
      </w:r>
      <w:r w:rsidR="00370428">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370428" w:rsidRDefault="00F223AF" w:rsidP="00D21813">
      <w:pPr>
        <w:pStyle w:val="23"/>
        <w:shd w:val="clear" w:color="auto" w:fill="auto"/>
        <w:spacing w:before="0" w:after="0" w:line="240" w:lineRule="auto"/>
        <w:ind w:firstLine="709"/>
      </w:pPr>
      <w:r w:rsidRPr="00F223AF">
        <w:t>-</w:t>
      </w:r>
      <w:r>
        <w:rPr>
          <w:lang w:val="en-US"/>
        </w:rPr>
        <w:t> </w:t>
      </w:r>
      <w:r w:rsidR="00370428">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F223AF" w:rsidRDefault="00370428" w:rsidP="00D21813">
      <w:pPr>
        <w:pStyle w:val="23"/>
        <w:shd w:val="clear" w:color="auto" w:fill="auto"/>
        <w:spacing w:before="0" w:after="0" w:line="240" w:lineRule="auto"/>
        <w:ind w:firstLine="709"/>
        <w:rPr>
          <w:b/>
        </w:rPr>
      </w:pPr>
      <w:r w:rsidRPr="00F223AF">
        <w:rPr>
          <w:b/>
        </w:rPr>
        <w:t>Культура речи:</w:t>
      </w:r>
    </w:p>
    <w:p w:rsidR="00370428" w:rsidRDefault="00F223AF" w:rsidP="00D21813">
      <w:pPr>
        <w:pStyle w:val="23"/>
        <w:shd w:val="clear" w:color="auto" w:fill="auto"/>
        <w:spacing w:before="0" w:after="0" w:line="240" w:lineRule="auto"/>
        <w:ind w:firstLine="709"/>
      </w:pPr>
      <w:r w:rsidRPr="00F223AF">
        <w:t>-</w:t>
      </w:r>
      <w:r>
        <w:rPr>
          <w:lang w:val="en-US"/>
        </w:rPr>
        <w:t> </w:t>
      </w:r>
      <w:r w:rsidR="00370428">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370428" w:rsidRDefault="00F223AF" w:rsidP="00D21813">
      <w:pPr>
        <w:pStyle w:val="23"/>
        <w:shd w:val="clear" w:color="auto" w:fill="auto"/>
        <w:spacing w:before="0" w:after="0" w:line="240" w:lineRule="auto"/>
        <w:ind w:firstLine="709"/>
      </w:pPr>
      <w:r w:rsidRPr="00F223AF">
        <w:t>-</w:t>
      </w:r>
      <w:r>
        <w:rPr>
          <w:lang w:val="en-US"/>
        </w:rPr>
        <w:t> </w:t>
      </w:r>
      <w:r w:rsidR="00370428">
        <w:t>иметь представление об активных процессах современного русского языка в области произношения и ударения (в рамках изученного);</w:t>
      </w:r>
    </w:p>
    <w:p w:rsidR="00370428" w:rsidRDefault="00F223AF" w:rsidP="00D21813">
      <w:pPr>
        <w:pStyle w:val="23"/>
        <w:shd w:val="clear" w:color="auto" w:fill="auto"/>
        <w:spacing w:before="0" w:after="0" w:line="240" w:lineRule="auto"/>
        <w:ind w:firstLine="709"/>
      </w:pPr>
      <w:r w:rsidRPr="00F223AF">
        <w:t>-</w:t>
      </w:r>
      <w:r>
        <w:rPr>
          <w:lang w:val="en-US"/>
        </w:rPr>
        <w:t> </w:t>
      </w:r>
      <w:r w:rsidR="00370428">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370428" w:rsidRDefault="00F223AF" w:rsidP="00D21813">
      <w:pPr>
        <w:pStyle w:val="23"/>
        <w:shd w:val="clear" w:color="auto" w:fill="auto"/>
        <w:spacing w:before="0" w:after="0" w:line="240" w:lineRule="auto"/>
        <w:ind w:firstLine="709"/>
      </w:pPr>
      <w:r w:rsidRPr="00F223AF">
        <w:t>-</w:t>
      </w:r>
      <w:r>
        <w:rPr>
          <w:lang w:val="en-US"/>
        </w:rPr>
        <w:t> </w:t>
      </w:r>
      <w:r w:rsidR="00370428">
        <w:t>корректно употреблять термины в текстах учебно-научного стиля, в публицистических и художественных текстах (в рамках изученного);</w:t>
      </w:r>
    </w:p>
    <w:p w:rsidR="00370428" w:rsidRDefault="00F223AF" w:rsidP="00D21813">
      <w:pPr>
        <w:pStyle w:val="23"/>
        <w:shd w:val="clear" w:color="auto" w:fill="auto"/>
        <w:spacing w:before="0" w:after="0" w:line="240" w:lineRule="auto"/>
        <w:ind w:firstLine="709"/>
      </w:pPr>
      <w:r w:rsidRPr="00F223AF">
        <w:lastRenderedPageBreak/>
        <w:t>-</w:t>
      </w:r>
      <w:r>
        <w:rPr>
          <w:lang w:val="en-US"/>
        </w:rPr>
        <w:t> </w:t>
      </w:r>
      <w:r w:rsidR="00370428">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370428" w:rsidRDefault="00F223AF" w:rsidP="00D21813">
      <w:pPr>
        <w:pStyle w:val="23"/>
        <w:shd w:val="clear" w:color="auto" w:fill="auto"/>
        <w:spacing w:before="0" w:after="0" w:line="240" w:lineRule="auto"/>
        <w:ind w:firstLine="709"/>
      </w:pPr>
      <w:r w:rsidRPr="00F223AF">
        <w:t>-</w:t>
      </w:r>
      <w:r>
        <w:rPr>
          <w:lang w:val="en-US"/>
        </w:rPr>
        <w:t> </w:t>
      </w:r>
      <w:r w:rsidR="00370428">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370428" w:rsidRDefault="00F223AF" w:rsidP="00D21813">
      <w:pPr>
        <w:pStyle w:val="23"/>
        <w:shd w:val="clear" w:color="auto" w:fill="auto"/>
        <w:spacing w:before="0" w:after="0" w:line="240" w:lineRule="auto"/>
        <w:ind w:firstLine="709"/>
      </w:pPr>
      <w:r w:rsidRPr="00F223AF">
        <w:t>-</w:t>
      </w:r>
      <w:r>
        <w:rPr>
          <w:lang w:val="en-US"/>
        </w:rPr>
        <w:t> </w:t>
      </w:r>
      <w:r w:rsidR="00370428">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370428" w:rsidRDefault="00F223AF" w:rsidP="00D21813">
      <w:pPr>
        <w:pStyle w:val="23"/>
        <w:shd w:val="clear" w:color="auto" w:fill="auto"/>
        <w:spacing w:before="0" w:after="0" w:line="240" w:lineRule="auto"/>
        <w:ind w:firstLine="709"/>
      </w:pPr>
      <w:r w:rsidRPr="00F223AF">
        <w:t>-</w:t>
      </w:r>
      <w:r>
        <w:rPr>
          <w:lang w:val="en-US"/>
        </w:rPr>
        <w:t> </w:t>
      </w:r>
      <w:r w:rsidR="00370428">
        <w:t xml:space="preserve">использовать толковые, орфоэпические словари, словари синонимов, антонимов, паронимов,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F223AF" w:rsidRDefault="00370428" w:rsidP="00D21813">
      <w:pPr>
        <w:pStyle w:val="23"/>
        <w:shd w:val="clear" w:color="auto" w:fill="auto"/>
        <w:spacing w:before="0" w:after="0" w:line="240" w:lineRule="auto"/>
        <w:ind w:firstLine="709"/>
        <w:rPr>
          <w:b/>
        </w:rPr>
      </w:pPr>
      <w:r w:rsidRPr="00F223AF">
        <w:rPr>
          <w:b/>
        </w:rPr>
        <w:t>Речь. Речевая деятельность. Текст:</w:t>
      </w:r>
    </w:p>
    <w:p w:rsidR="00370428" w:rsidRDefault="00F223AF" w:rsidP="00D21813">
      <w:pPr>
        <w:pStyle w:val="23"/>
        <w:shd w:val="clear" w:color="auto" w:fill="auto"/>
        <w:spacing w:before="0" w:after="0" w:line="240" w:lineRule="auto"/>
        <w:ind w:firstLine="709"/>
      </w:pPr>
      <w:r w:rsidRPr="00F223AF">
        <w:t>-</w:t>
      </w:r>
      <w:r>
        <w:rPr>
          <w:lang w:val="en-US"/>
        </w:rPr>
        <w:t> </w:t>
      </w:r>
      <w:r w:rsidR="00370428">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370428" w:rsidRDefault="00F223AF" w:rsidP="00F223AF">
      <w:pPr>
        <w:pStyle w:val="23"/>
        <w:shd w:val="clear" w:color="auto" w:fill="auto"/>
        <w:spacing w:before="0" w:after="0" w:line="240" w:lineRule="auto"/>
        <w:ind w:firstLine="709"/>
      </w:pPr>
      <w:r w:rsidRPr="00F223AF">
        <w:t>-</w:t>
      </w:r>
      <w:r>
        <w:rPr>
          <w:lang w:val="en-US"/>
        </w:rPr>
        <w:t> </w:t>
      </w:r>
      <w:r w:rsidR="00370428">
        <w:t>использовать основные способы и правила эффективной аргументации</w:t>
      </w:r>
      <w:r w:rsidRPr="00F223AF">
        <w:t xml:space="preserve"> </w:t>
      </w:r>
      <w:r w:rsidR="00370428">
        <w:t>в процессе учебно-научного общения, стандартные обороты речи и знание правил корректной дискуссии; участвовать в дискуссии;</w:t>
      </w:r>
    </w:p>
    <w:p w:rsidR="00370428" w:rsidRDefault="00F223AF" w:rsidP="00D21813">
      <w:pPr>
        <w:pStyle w:val="23"/>
        <w:shd w:val="clear" w:color="auto" w:fill="auto"/>
        <w:spacing w:before="0" w:after="0" w:line="240" w:lineRule="auto"/>
        <w:ind w:firstLine="709"/>
      </w:pPr>
      <w:r w:rsidRPr="00F223AF">
        <w:t>-</w:t>
      </w:r>
      <w:r>
        <w:rPr>
          <w:lang w:val="en-US"/>
        </w:rPr>
        <w:t> </w:t>
      </w:r>
      <w:r w:rsidR="00370428">
        <w:t>анализировать структурные элементы и языковые особенности письма как жанра публицистического стиля речи, создавать сочинение в жанре письма (</w:t>
      </w:r>
      <w:r w:rsidR="002F7ABF">
        <w:t>в т.ч.</w:t>
      </w:r>
      <w:r w:rsidR="00370428">
        <w:t xml:space="preserve"> электронного);</w:t>
      </w:r>
    </w:p>
    <w:p w:rsidR="00370428" w:rsidRDefault="00F223AF" w:rsidP="00D21813">
      <w:pPr>
        <w:pStyle w:val="23"/>
        <w:shd w:val="clear" w:color="auto" w:fill="auto"/>
        <w:spacing w:before="0" w:after="0" w:line="240" w:lineRule="auto"/>
        <w:ind w:firstLine="709"/>
      </w:pPr>
      <w:r w:rsidRPr="00F223AF">
        <w:t>-</w:t>
      </w:r>
      <w:r>
        <w:rPr>
          <w:lang w:val="en-US"/>
        </w:rPr>
        <w:t> </w:t>
      </w:r>
      <w:r w:rsidR="00370428">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370428" w:rsidRDefault="00F223AF" w:rsidP="00D21813">
      <w:pPr>
        <w:pStyle w:val="23"/>
        <w:shd w:val="clear" w:color="auto" w:fill="auto"/>
        <w:spacing w:before="0" w:after="0" w:line="240" w:lineRule="auto"/>
        <w:ind w:firstLine="709"/>
      </w:pPr>
      <w:r w:rsidRPr="00F223AF">
        <w:t>-</w:t>
      </w:r>
      <w:r>
        <w:rPr>
          <w:lang w:val="en-US"/>
        </w:rPr>
        <w:t> </w:t>
      </w:r>
      <w:r w:rsidR="00370428">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F223AF" w:rsidRPr="001B2043" w:rsidRDefault="00F223AF" w:rsidP="00D82CE0">
      <w:pPr>
        <w:pStyle w:val="23"/>
        <w:shd w:val="clear" w:color="auto" w:fill="auto"/>
        <w:spacing w:before="0" w:after="0" w:line="240" w:lineRule="auto"/>
        <w:ind w:firstLine="709"/>
      </w:pPr>
      <w:r w:rsidRPr="00F223AF">
        <w:t>-</w:t>
      </w:r>
      <w:r>
        <w:rPr>
          <w:lang w:val="en-US"/>
        </w:rPr>
        <w:t> </w:t>
      </w:r>
      <w:r w:rsidR="00370428">
        <w:t>владеть правилами информационной безопасности при общении в социальных</w:t>
      </w:r>
      <w:r w:rsidRPr="00F223AF">
        <w:t xml:space="preserve"> </w:t>
      </w:r>
      <w:r w:rsidR="00370428">
        <w:t>сетях.</w:t>
      </w:r>
    </w:p>
    <w:p w:rsidR="00F223AF" w:rsidRPr="00F223AF" w:rsidRDefault="00F223AF" w:rsidP="00F223AF">
      <w:pPr>
        <w:ind w:firstLine="0"/>
        <w:jc w:val="center"/>
        <w:rPr>
          <w:rFonts w:ascii="Times New Roman" w:hAnsi="Times New Roman" w:cs="Times New Roman"/>
          <w:b/>
          <w:sz w:val="28"/>
          <w:szCs w:val="28"/>
        </w:rPr>
      </w:pPr>
      <w:r w:rsidRPr="00E06FA2">
        <w:rPr>
          <w:rFonts w:ascii="Times New Roman" w:hAnsi="Times New Roman" w:cs="Times New Roman"/>
          <w:b/>
          <w:sz w:val="28"/>
          <w:szCs w:val="28"/>
        </w:rPr>
        <w:t>9 КЛАСС</w:t>
      </w:r>
    </w:p>
    <w:p w:rsidR="00370428" w:rsidRPr="00F223AF" w:rsidRDefault="00370428" w:rsidP="00F223AF">
      <w:pPr>
        <w:pStyle w:val="23"/>
        <w:shd w:val="clear" w:color="auto" w:fill="auto"/>
        <w:tabs>
          <w:tab w:val="left" w:pos="1954"/>
        </w:tabs>
        <w:spacing w:before="0" w:after="0" w:line="240" w:lineRule="auto"/>
        <w:ind w:firstLine="709"/>
        <w:rPr>
          <w:b/>
          <w:i/>
        </w:rPr>
      </w:pPr>
      <w:r w:rsidRPr="00F223AF">
        <w:rPr>
          <w:b/>
          <w:i/>
        </w:rPr>
        <w:t>Предметные результаты освоения программы по родному (русскому) языку к концу обучения в 9 классе.</w:t>
      </w:r>
    </w:p>
    <w:p w:rsidR="00370428" w:rsidRPr="0021556D" w:rsidRDefault="00370428" w:rsidP="00D21813">
      <w:pPr>
        <w:pStyle w:val="23"/>
        <w:shd w:val="clear" w:color="auto" w:fill="auto"/>
        <w:spacing w:before="0" w:after="0" w:line="240" w:lineRule="auto"/>
        <w:ind w:firstLine="709"/>
        <w:rPr>
          <w:b/>
        </w:rPr>
      </w:pPr>
      <w:r w:rsidRPr="0021556D">
        <w:rPr>
          <w:b/>
        </w:rPr>
        <w:t>Язык и культура:</w:t>
      </w:r>
    </w:p>
    <w:p w:rsidR="00370428" w:rsidRDefault="0021556D" w:rsidP="00D21813">
      <w:pPr>
        <w:pStyle w:val="23"/>
        <w:shd w:val="clear" w:color="auto" w:fill="auto"/>
        <w:spacing w:before="0" w:after="0" w:line="240" w:lineRule="auto"/>
        <w:ind w:firstLine="709"/>
      </w:pPr>
      <w:r w:rsidRPr="0021556D">
        <w:t>-</w:t>
      </w:r>
      <w:r>
        <w:rPr>
          <w:lang w:val="en-US"/>
        </w:rPr>
        <w:t> </w:t>
      </w:r>
      <w:r w:rsidR="00370428">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370428" w:rsidRDefault="0021556D" w:rsidP="0021556D">
      <w:pPr>
        <w:pStyle w:val="23"/>
        <w:shd w:val="clear" w:color="auto" w:fill="auto"/>
        <w:tabs>
          <w:tab w:val="left" w:pos="3854"/>
          <w:tab w:val="left" w:pos="6413"/>
          <w:tab w:val="left" w:pos="7440"/>
          <w:tab w:val="left" w:pos="8887"/>
        </w:tabs>
        <w:spacing w:before="0" w:after="0" w:line="240" w:lineRule="auto"/>
        <w:ind w:firstLine="709"/>
      </w:pPr>
      <w:r w:rsidRPr="0021556D">
        <w:t>-</w:t>
      </w:r>
      <w:r>
        <w:rPr>
          <w:lang w:val="en-US"/>
        </w:rPr>
        <w:t> </w:t>
      </w:r>
      <w:r w:rsidR="00370428">
        <w:t>иметь представление о ключевых словах русской культуры, текстах с точки зре</w:t>
      </w:r>
      <w:r>
        <w:t>ния употребления в</w:t>
      </w:r>
      <w:r w:rsidRPr="0021556D">
        <w:t xml:space="preserve"> </w:t>
      </w:r>
      <w:r>
        <w:t>них ключевых</w:t>
      </w:r>
      <w:r w:rsidRPr="0021556D">
        <w:t xml:space="preserve"> </w:t>
      </w:r>
      <w:r>
        <w:t>слов</w:t>
      </w:r>
      <w:r w:rsidRPr="0021556D">
        <w:t xml:space="preserve"> </w:t>
      </w:r>
      <w:r>
        <w:t>русской</w:t>
      </w:r>
      <w:r w:rsidRPr="0021556D">
        <w:t xml:space="preserve"> </w:t>
      </w:r>
      <w:r w:rsidR="00370428">
        <w:t>культуры</w:t>
      </w:r>
      <w:r w:rsidRPr="0021556D">
        <w:t xml:space="preserve"> </w:t>
      </w:r>
      <w:r w:rsidR="00370428">
        <w:t>(в рамках изученного);</w:t>
      </w:r>
    </w:p>
    <w:p w:rsidR="00370428" w:rsidRDefault="0021556D" w:rsidP="0021556D">
      <w:pPr>
        <w:pStyle w:val="23"/>
        <w:shd w:val="clear" w:color="auto" w:fill="auto"/>
        <w:tabs>
          <w:tab w:val="left" w:pos="2213"/>
          <w:tab w:val="left" w:pos="4354"/>
          <w:tab w:val="left" w:pos="6413"/>
          <w:tab w:val="left" w:pos="7834"/>
          <w:tab w:val="left" w:pos="8887"/>
        </w:tabs>
        <w:spacing w:before="0" w:after="0" w:line="240" w:lineRule="auto"/>
        <w:ind w:firstLine="709"/>
      </w:pPr>
      <w:r w:rsidRPr="0021556D">
        <w:lastRenderedPageBreak/>
        <w:t>-</w:t>
      </w:r>
      <w:r>
        <w:rPr>
          <w:lang w:val="en-US"/>
        </w:rPr>
        <w:t> </w:t>
      </w:r>
      <w:r w:rsidR="00370428">
        <w:t xml:space="preserve">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w:t>
      </w:r>
      <w:r>
        <w:t>пословицы,</w:t>
      </w:r>
      <w:r w:rsidRPr="0021556D">
        <w:t xml:space="preserve"> </w:t>
      </w:r>
      <w:r>
        <w:t>поговорки,</w:t>
      </w:r>
      <w:r w:rsidRPr="0021556D">
        <w:t xml:space="preserve"> </w:t>
      </w:r>
      <w:r>
        <w:t>крылатые</w:t>
      </w:r>
      <w:r w:rsidRPr="0021556D">
        <w:t xml:space="preserve"> </w:t>
      </w:r>
      <w:r>
        <w:t>слова</w:t>
      </w:r>
      <w:r w:rsidRPr="0021556D">
        <w:t xml:space="preserve"> </w:t>
      </w:r>
      <w:r>
        <w:t>и</w:t>
      </w:r>
      <w:r w:rsidRPr="0021556D">
        <w:t xml:space="preserve"> </w:t>
      </w:r>
      <w:r w:rsidR="00370428">
        <w:t>выражения</w:t>
      </w:r>
      <w:r w:rsidRPr="0021556D">
        <w:t xml:space="preserve"> </w:t>
      </w:r>
      <w:r w:rsidR="00370428">
        <w:t>в различных ситуациях речевого общения (в рамках изученного);</w:t>
      </w:r>
    </w:p>
    <w:p w:rsidR="00370428" w:rsidRDefault="0021556D" w:rsidP="00D21813">
      <w:pPr>
        <w:pStyle w:val="23"/>
        <w:shd w:val="clear" w:color="auto" w:fill="auto"/>
        <w:spacing w:before="0" w:after="0" w:line="240" w:lineRule="auto"/>
        <w:ind w:firstLine="709"/>
      </w:pPr>
      <w:r w:rsidRPr="0021556D">
        <w:t>-</w:t>
      </w:r>
      <w:r>
        <w:rPr>
          <w:lang w:val="en-US"/>
        </w:rPr>
        <w:t> </w:t>
      </w:r>
      <w:r w:rsidR="00370428">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370428" w:rsidRDefault="00F25EC0" w:rsidP="00D21813">
      <w:pPr>
        <w:pStyle w:val="23"/>
        <w:shd w:val="clear" w:color="auto" w:fill="auto"/>
        <w:spacing w:before="0" w:after="0" w:line="240" w:lineRule="auto"/>
        <w:ind w:firstLine="709"/>
      </w:pPr>
      <w:r w:rsidRPr="00F25EC0">
        <w:t>-</w:t>
      </w:r>
      <w:r>
        <w:rPr>
          <w:lang w:val="en-US"/>
        </w:rPr>
        <w:t> </w:t>
      </w:r>
      <w:r w:rsidR="00370428">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370428" w:rsidRDefault="00F25EC0" w:rsidP="00D21813">
      <w:pPr>
        <w:pStyle w:val="23"/>
        <w:shd w:val="clear" w:color="auto" w:fill="auto"/>
        <w:spacing w:before="0" w:after="0" w:line="240" w:lineRule="auto"/>
        <w:ind w:firstLine="709"/>
      </w:pPr>
      <w:r w:rsidRPr="00F25EC0">
        <w:t>-</w:t>
      </w:r>
      <w:r>
        <w:rPr>
          <w:lang w:val="en-US"/>
        </w:rPr>
        <w:t> </w:t>
      </w:r>
      <w:r w:rsidR="00370428">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370428" w:rsidRDefault="00F25EC0" w:rsidP="00D21813">
      <w:pPr>
        <w:pStyle w:val="23"/>
        <w:shd w:val="clear" w:color="auto" w:fill="auto"/>
        <w:spacing w:before="0" w:after="0" w:line="240" w:lineRule="auto"/>
        <w:ind w:firstLine="709"/>
      </w:pPr>
      <w:r w:rsidRPr="00F25EC0">
        <w:t>-</w:t>
      </w:r>
      <w:r>
        <w:rPr>
          <w:lang w:val="en-US"/>
        </w:rPr>
        <w:t> </w:t>
      </w:r>
      <w:r w:rsidR="00370428">
        <w:t>объяснять причины изменения лексических значений слов и их стилистической окраски в современном русском языке (на конкретных примерах);</w:t>
      </w:r>
    </w:p>
    <w:p w:rsidR="00370428" w:rsidRDefault="00F25EC0" w:rsidP="00D21813">
      <w:pPr>
        <w:pStyle w:val="23"/>
        <w:shd w:val="clear" w:color="auto" w:fill="auto"/>
        <w:spacing w:before="0" w:after="0" w:line="240" w:lineRule="auto"/>
        <w:ind w:firstLine="709"/>
      </w:pPr>
      <w:r w:rsidRPr="00F25EC0">
        <w:t>-</w:t>
      </w:r>
      <w:r>
        <w:rPr>
          <w:lang w:val="en-US"/>
        </w:rPr>
        <w:t> </w:t>
      </w:r>
      <w:r w:rsidR="00370428">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F25EC0" w:rsidRDefault="00370428" w:rsidP="00D21813">
      <w:pPr>
        <w:pStyle w:val="23"/>
        <w:shd w:val="clear" w:color="auto" w:fill="auto"/>
        <w:spacing w:before="0" w:after="0" w:line="240" w:lineRule="auto"/>
        <w:ind w:firstLine="709"/>
        <w:rPr>
          <w:b/>
        </w:rPr>
      </w:pPr>
      <w:r w:rsidRPr="00F25EC0">
        <w:rPr>
          <w:b/>
        </w:rPr>
        <w:t>Культура речи:</w:t>
      </w:r>
    </w:p>
    <w:p w:rsidR="00370428" w:rsidRDefault="00F25EC0" w:rsidP="00D21813">
      <w:pPr>
        <w:pStyle w:val="23"/>
        <w:shd w:val="clear" w:color="auto" w:fill="auto"/>
        <w:spacing w:before="0" w:after="0" w:line="240" w:lineRule="auto"/>
        <w:ind w:firstLine="709"/>
      </w:pPr>
      <w:r w:rsidRPr="00F25EC0">
        <w:t>-</w:t>
      </w:r>
      <w:r>
        <w:rPr>
          <w:lang w:val="en-US"/>
        </w:rPr>
        <w:t> </w:t>
      </w:r>
      <w:r w:rsidR="00370428">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370428" w:rsidRDefault="00F25EC0" w:rsidP="00D21813">
      <w:pPr>
        <w:pStyle w:val="23"/>
        <w:shd w:val="clear" w:color="auto" w:fill="auto"/>
        <w:spacing w:before="0" w:after="0" w:line="240" w:lineRule="auto"/>
        <w:ind w:firstLine="709"/>
      </w:pPr>
      <w:r w:rsidRPr="00F25EC0">
        <w:t>-</w:t>
      </w:r>
      <w:r>
        <w:rPr>
          <w:lang w:val="en-US"/>
        </w:rPr>
        <w:t> </w:t>
      </w:r>
      <w:r w:rsidR="00370428">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370428" w:rsidRDefault="00F25EC0" w:rsidP="00D21813">
      <w:pPr>
        <w:pStyle w:val="23"/>
        <w:shd w:val="clear" w:color="auto" w:fill="auto"/>
        <w:spacing w:before="0" w:after="0" w:line="240" w:lineRule="auto"/>
        <w:ind w:firstLine="709"/>
      </w:pPr>
      <w:r w:rsidRPr="00F25EC0">
        <w:t>-</w:t>
      </w:r>
      <w:r>
        <w:rPr>
          <w:lang w:val="en-US"/>
        </w:rPr>
        <w:t> </w:t>
      </w:r>
      <w:r w:rsidR="00370428">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370428" w:rsidRDefault="00F25EC0" w:rsidP="00D21813">
      <w:pPr>
        <w:pStyle w:val="23"/>
        <w:shd w:val="clear" w:color="auto" w:fill="auto"/>
        <w:spacing w:before="0" w:after="0" w:line="240" w:lineRule="auto"/>
        <w:ind w:firstLine="709"/>
      </w:pPr>
      <w:r w:rsidRPr="00F25EC0">
        <w:t>-</w:t>
      </w:r>
      <w:r>
        <w:rPr>
          <w:lang w:val="en-US"/>
        </w:rPr>
        <w:t> </w:t>
      </w:r>
      <w:r w:rsidR="00370428">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370428" w:rsidRDefault="00F25EC0" w:rsidP="00D21813">
      <w:pPr>
        <w:pStyle w:val="23"/>
        <w:shd w:val="clear" w:color="auto" w:fill="auto"/>
        <w:spacing w:before="0" w:after="0" w:line="240" w:lineRule="auto"/>
        <w:ind w:firstLine="709"/>
      </w:pPr>
      <w:r w:rsidRPr="00F25EC0">
        <w:t>-</w:t>
      </w:r>
      <w:r>
        <w:rPr>
          <w:lang w:val="en-US"/>
        </w:rPr>
        <w:t> </w:t>
      </w:r>
      <w:r w:rsidR="00370428">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370428" w:rsidRDefault="00F25EC0" w:rsidP="00D21813">
      <w:pPr>
        <w:pStyle w:val="23"/>
        <w:shd w:val="clear" w:color="auto" w:fill="auto"/>
        <w:spacing w:before="0" w:after="0" w:line="240" w:lineRule="auto"/>
        <w:ind w:firstLine="709"/>
      </w:pPr>
      <w:r w:rsidRPr="00F25EC0">
        <w:t>-</w:t>
      </w:r>
      <w:r>
        <w:rPr>
          <w:lang w:val="en-US"/>
        </w:rPr>
        <w:t> </w:t>
      </w:r>
      <w:r w:rsidR="00370428">
        <w:t xml:space="preserve">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w:t>
      </w:r>
      <w:r w:rsidR="00370428">
        <w:lastRenderedPageBreak/>
        <w:t>речевого поведения в ситуациях делового общения;</w:t>
      </w:r>
    </w:p>
    <w:p w:rsidR="00370428" w:rsidRDefault="00F25EC0" w:rsidP="00D21813">
      <w:pPr>
        <w:pStyle w:val="23"/>
        <w:shd w:val="clear" w:color="auto" w:fill="auto"/>
        <w:spacing w:before="0" w:after="0" w:line="240" w:lineRule="auto"/>
        <w:ind w:firstLine="709"/>
      </w:pPr>
      <w:r w:rsidRPr="00F25EC0">
        <w:t>-</w:t>
      </w:r>
      <w:r>
        <w:rPr>
          <w:lang w:val="en-US"/>
        </w:rPr>
        <w:t> </w:t>
      </w:r>
      <w:r w:rsidR="00370428">
        <w:t xml:space="preserve">использовать толковые, орфоэпические словари, словари синонимов, антонимов, паронимов,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F25EC0" w:rsidRDefault="00370428" w:rsidP="00D21813">
      <w:pPr>
        <w:pStyle w:val="23"/>
        <w:shd w:val="clear" w:color="auto" w:fill="auto"/>
        <w:spacing w:before="0" w:after="0" w:line="240" w:lineRule="auto"/>
        <w:ind w:firstLine="709"/>
        <w:rPr>
          <w:b/>
        </w:rPr>
      </w:pPr>
      <w:r w:rsidRPr="00F25EC0">
        <w:rPr>
          <w:b/>
        </w:rPr>
        <w:t>Речь. Речевая деятельность. Текст:</w:t>
      </w:r>
    </w:p>
    <w:p w:rsidR="00370428" w:rsidRDefault="00F25EC0" w:rsidP="00D21813">
      <w:pPr>
        <w:pStyle w:val="23"/>
        <w:shd w:val="clear" w:color="auto" w:fill="auto"/>
        <w:spacing w:before="0" w:after="0" w:line="240" w:lineRule="auto"/>
        <w:ind w:firstLine="709"/>
      </w:pPr>
      <w:r w:rsidRPr="00F25EC0">
        <w:t>-</w:t>
      </w:r>
      <w:r>
        <w:rPr>
          <w:lang w:val="en-US"/>
        </w:rPr>
        <w:t> </w:t>
      </w:r>
      <w:r w:rsidR="00370428">
        <w:t xml:space="preserve">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w:t>
      </w:r>
      <w:r w:rsidR="002F7ABF">
        <w:t>в т.ч.</w:t>
      </w:r>
      <w:r w:rsidR="00370428">
        <w:t xml:space="preserve"> сочетающих разные форматы представления информации (инфографика, диаграмма, дисплейный текст и другое);</w:t>
      </w:r>
    </w:p>
    <w:p w:rsidR="00370428" w:rsidRDefault="00F25EC0" w:rsidP="00D21813">
      <w:pPr>
        <w:pStyle w:val="23"/>
        <w:shd w:val="clear" w:color="auto" w:fill="auto"/>
        <w:spacing w:before="0" w:after="0" w:line="240" w:lineRule="auto"/>
        <w:ind w:firstLine="709"/>
      </w:pPr>
      <w:r w:rsidRPr="00F25EC0">
        <w:t>-</w:t>
      </w:r>
      <w:r>
        <w:rPr>
          <w:lang w:val="en-US"/>
        </w:rPr>
        <w:t> </w:t>
      </w:r>
      <w:r w:rsidR="00370428">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структурные элементы и языковые особенности делового письма;</w:t>
      </w:r>
    </w:p>
    <w:p w:rsidR="00370428" w:rsidRDefault="00F25EC0" w:rsidP="00D21813">
      <w:pPr>
        <w:pStyle w:val="23"/>
        <w:shd w:val="clear" w:color="auto" w:fill="auto"/>
        <w:spacing w:before="0" w:after="0" w:line="240" w:lineRule="auto"/>
        <w:ind w:firstLine="709"/>
      </w:pPr>
      <w:r w:rsidRPr="00F25EC0">
        <w:t>-</w:t>
      </w:r>
      <w:r>
        <w:rPr>
          <w:lang w:val="en-US"/>
        </w:rPr>
        <w:t> </w:t>
      </w:r>
      <w:r w:rsidR="00370428">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370428" w:rsidRDefault="00F25EC0" w:rsidP="00D21813">
      <w:pPr>
        <w:pStyle w:val="23"/>
        <w:shd w:val="clear" w:color="auto" w:fill="auto"/>
        <w:spacing w:before="0" w:after="0" w:line="240" w:lineRule="auto"/>
        <w:ind w:firstLine="709"/>
      </w:pPr>
      <w:r w:rsidRPr="00F25EC0">
        <w:t>-</w:t>
      </w:r>
      <w:r>
        <w:rPr>
          <w:lang w:val="en-US"/>
        </w:rPr>
        <w:t> </w:t>
      </w:r>
      <w:r w:rsidR="00370428">
        <w:t>понимать и использовать в собственной речевой практике прецедентные тексты;</w:t>
      </w:r>
    </w:p>
    <w:p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и создавать тексты публицистических жанров (проблемный очерк);</w:t>
      </w:r>
    </w:p>
    <w:p w:rsidR="00370428" w:rsidRDefault="00F25EC0" w:rsidP="00D21813">
      <w:pPr>
        <w:pStyle w:val="23"/>
        <w:shd w:val="clear" w:color="auto" w:fill="auto"/>
        <w:spacing w:before="0" w:after="0" w:line="240" w:lineRule="auto"/>
        <w:ind w:firstLine="709"/>
      </w:pPr>
      <w:r w:rsidRPr="00F25EC0">
        <w:t>-</w:t>
      </w:r>
      <w:r>
        <w:rPr>
          <w:lang w:val="en-US"/>
        </w:rPr>
        <w:t> </w:t>
      </w:r>
      <w:r w:rsidR="00370428">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B101C4" w:rsidRDefault="00F25EC0" w:rsidP="00884F2B">
      <w:pPr>
        <w:pStyle w:val="23"/>
        <w:shd w:val="clear" w:color="auto" w:fill="auto"/>
        <w:spacing w:before="0" w:after="0" w:line="240" w:lineRule="auto"/>
        <w:ind w:firstLine="709"/>
      </w:pPr>
      <w:r w:rsidRPr="00F25EC0">
        <w:t>-</w:t>
      </w:r>
      <w:r>
        <w:rPr>
          <w:lang w:val="en-US"/>
        </w:rPr>
        <w:t> </w:t>
      </w:r>
      <w:r w:rsidR="00370428">
        <w:t>владеть правилами информационной безопасности при общении в социальных</w:t>
      </w:r>
      <w:r w:rsidRPr="00F25EC0">
        <w:t xml:space="preserve"> </w:t>
      </w:r>
      <w:r w:rsidR="00370428">
        <w:t>сетях.</w:t>
      </w:r>
    </w:p>
    <w:p w:rsidR="00C16B24" w:rsidRDefault="00C16B24" w:rsidP="00C16B24">
      <w:pPr>
        <w:ind w:firstLine="0"/>
        <w:rPr>
          <w:rFonts w:ascii="Times New Roman" w:hAnsi="Times New Roman" w:cs="Times New Roman"/>
          <w:sz w:val="28"/>
          <w:szCs w:val="28"/>
        </w:rPr>
      </w:pPr>
    </w:p>
    <w:p w:rsidR="00627C61" w:rsidRDefault="00627C61" w:rsidP="00C16B24">
      <w:pPr>
        <w:ind w:firstLine="0"/>
        <w:jc w:val="center"/>
        <w:rPr>
          <w:rFonts w:ascii="Times New Roman" w:hAnsi="Times New Roman" w:cs="Times New Roman"/>
          <w:b/>
          <w:color w:val="181717"/>
          <w:sz w:val="28"/>
          <w:szCs w:val="28"/>
        </w:rPr>
      </w:pPr>
      <w:r w:rsidRPr="00627C61">
        <w:rPr>
          <w:rFonts w:ascii="Times New Roman" w:hAnsi="Times New Roman" w:cs="Times New Roman"/>
          <w:b/>
          <w:sz w:val="28"/>
          <w:szCs w:val="28"/>
        </w:rPr>
        <w:t>2.1.4. </w:t>
      </w:r>
      <w:r w:rsidRPr="00627C61">
        <w:rPr>
          <w:rFonts w:ascii="Times New Roman" w:hAnsi="Times New Roman" w:cs="Times New Roman"/>
          <w:b/>
          <w:color w:val="181717"/>
          <w:sz w:val="28"/>
          <w:szCs w:val="28"/>
        </w:rPr>
        <w:t>РАБОЧАЯ ПРОГРАММА УЧЕБНОГО ПРЕДМЕТ</w:t>
      </w:r>
      <w:r w:rsidR="002F7ABF">
        <w:rPr>
          <w:rFonts w:ascii="Times New Roman" w:hAnsi="Times New Roman" w:cs="Times New Roman"/>
          <w:b/>
          <w:color w:val="181717"/>
          <w:sz w:val="28"/>
          <w:szCs w:val="28"/>
        </w:rPr>
        <w:t>А «РОДНАЯ ЛИТЕРАТУРА (РУССКАЯ)»</w:t>
      </w:r>
      <w:r w:rsidR="00022467">
        <w:rPr>
          <w:rFonts w:ascii="Times New Roman" w:hAnsi="Times New Roman" w:cs="Times New Roman"/>
          <w:b/>
          <w:color w:val="181717"/>
          <w:sz w:val="28"/>
          <w:szCs w:val="28"/>
        </w:rPr>
        <w:t xml:space="preserve"> (БАЗОВЫЙ УРОВЕНЬ)</w:t>
      </w:r>
    </w:p>
    <w:p w:rsidR="00EC56FD" w:rsidRDefault="00EC56FD" w:rsidP="00627C61">
      <w:pPr>
        <w:ind w:firstLine="709"/>
        <w:rPr>
          <w:rFonts w:ascii="Times New Roman" w:hAnsi="Times New Roman" w:cs="Times New Roman"/>
          <w:b/>
          <w:color w:val="181717"/>
          <w:sz w:val="28"/>
          <w:szCs w:val="28"/>
        </w:rPr>
      </w:pPr>
    </w:p>
    <w:p w:rsidR="002F7ABF" w:rsidRPr="002F7ABF" w:rsidRDefault="002F7ABF" w:rsidP="002F7ABF">
      <w:pPr>
        <w:widowControl/>
        <w:autoSpaceDE/>
        <w:autoSpaceDN/>
        <w:adjustRightInd/>
        <w:ind w:firstLine="709"/>
        <w:rPr>
          <w:rFonts w:ascii="Times New Roman" w:hAnsi="Times New Roman" w:cs="Times New Roman"/>
          <w:b/>
          <w:i/>
          <w:sz w:val="28"/>
          <w:szCs w:val="28"/>
          <w:lang w:eastAsia="en-US"/>
        </w:rPr>
      </w:pPr>
      <w:r w:rsidRPr="002F7ABF">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Родная литература</w:t>
      </w:r>
      <w:r w:rsidRPr="002F7ABF">
        <w:rPr>
          <w:rFonts w:ascii="Times New Roman" w:hAnsi="Times New Roman" w:cs="Times New Roman"/>
          <w:b/>
          <w:i/>
          <w:sz w:val="28"/>
          <w:szCs w:val="28"/>
          <w:lang w:eastAsia="en-US"/>
        </w:rPr>
        <w:t xml:space="preserve"> (р</w:t>
      </w:r>
      <w:r>
        <w:rPr>
          <w:rFonts w:ascii="Times New Roman" w:hAnsi="Times New Roman" w:cs="Times New Roman"/>
          <w:b/>
          <w:i/>
          <w:sz w:val="28"/>
          <w:szCs w:val="28"/>
          <w:lang w:eastAsia="en-US"/>
        </w:rPr>
        <w:t>усская</w:t>
      </w:r>
      <w:r w:rsidRPr="002F7ABF">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«Родная литература</w:t>
      </w:r>
      <w:r w:rsidRPr="002F7ABF">
        <w:rPr>
          <w:rFonts w:ascii="Times New Roman" w:hAnsi="Times New Roman" w:cs="Times New Roman"/>
          <w:b/>
          <w:i/>
          <w:sz w:val="28"/>
          <w:szCs w:val="28"/>
          <w:lang w:eastAsia="en-US"/>
        </w:rPr>
        <w:t xml:space="preserve"> (р</w:t>
      </w:r>
      <w:r>
        <w:rPr>
          <w:rFonts w:ascii="Times New Roman" w:hAnsi="Times New Roman" w:cs="Times New Roman"/>
          <w:b/>
          <w:i/>
          <w:sz w:val="28"/>
          <w:szCs w:val="28"/>
          <w:lang w:eastAsia="en-US"/>
        </w:rPr>
        <w:t>усская</w:t>
      </w:r>
      <w:r w:rsidRPr="002F7ABF">
        <w:rPr>
          <w:rFonts w:ascii="Times New Roman" w:hAnsi="Times New Roman" w:cs="Times New Roman"/>
          <w:b/>
          <w:i/>
          <w:sz w:val="28"/>
          <w:szCs w:val="28"/>
          <w:lang w:eastAsia="en-US"/>
        </w:rPr>
        <w:t>)» Федеральной образовательной программы ООО.</w:t>
      </w:r>
    </w:p>
    <w:p w:rsidR="00243D5F" w:rsidRDefault="002F7ABF" w:rsidP="00614CEB">
      <w:pPr>
        <w:pStyle w:val="23"/>
        <w:shd w:val="clear" w:color="auto" w:fill="auto"/>
        <w:tabs>
          <w:tab w:val="left" w:pos="1388"/>
        </w:tabs>
        <w:spacing w:before="0" w:after="0" w:line="240" w:lineRule="auto"/>
        <w:ind w:firstLine="709"/>
      </w:pPr>
      <w:r>
        <w:rPr>
          <w:i/>
        </w:rPr>
        <w:t>Р</w:t>
      </w:r>
      <w:r w:rsidR="00243D5F" w:rsidRPr="00614CEB">
        <w:rPr>
          <w:i/>
        </w:rPr>
        <w:t>абочая программа по учебному предмету «Родная (русская) литература»</w:t>
      </w:r>
      <w:r w:rsidR="00243D5F" w:rsidRPr="00614CEB">
        <w:t xml:space="preserve">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614CEB" w:rsidRDefault="00614CEB" w:rsidP="00614CEB">
      <w:pPr>
        <w:rPr>
          <w:b/>
          <w:sz w:val="28"/>
          <w:szCs w:val="28"/>
        </w:rPr>
      </w:pPr>
    </w:p>
    <w:p w:rsidR="00614CEB" w:rsidRPr="00614CEB" w:rsidRDefault="00614CEB" w:rsidP="00614CEB">
      <w:pPr>
        <w:rPr>
          <w:b/>
          <w:sz w:val="28"/>
          <w:szCs w:val="28"/>
        </w:rPr>
      </w:pPr>
      <w:r w:rsidRPr="000D1B2B">
        <w:rPr>
          <w:b/>
          <w:sz w:val="28"/>
          <w:szCs w:val="28"/>
        </w:rPr>
        <w:t>1) ПОЯСНИТЕЛЬНАЯ ЗАПИСКА</w:t>
      </w:r>
    </w:p>
    <w:p w:rsidR="00614CEB" w:rsidRDefault="00243D5F" w:rsidP="00614CEB">
      <w:pPr>
        <w:pStyle w:val="23"/>
        <w:shd w:val="clear" w:color="auto" w:fill="auto"/>
        <w:tabs>
          <w:tab w:val="left" w:pos="1428"/>
        </w:tabs>
        <w:spacing w:before="0" w:after="0" w:line="240" w:lineRule="auto"/>
        <w:ind w:firstLine="709"/>
      </w:pPr>
      <w:r w:rsidRPr="00614CEB">
        <w:lastRenderedPageBreak/>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r w:rsidR="00614CEB">
        <w:t xml:space="preserve"> </w:t>
      </w:r>
      <w:r w:rsidRPr="00614CEB">
        <w:t>русского языка и литературы в Российской Федерации.</w:t>
      </w:r>
    </w:p>
    <w:p w:rsidR="00614CEB" w:rsidRDefault="00243D5F" w:rsidP="00614CEB">
      <w:pPr>
        <w:pStyle w:val="23"/>
        <w:shd w:val="clear" w:color="auto" w:fill="auto"/>
        <w:tabs>
          <w:tab w:val="left" w:pos="1428"/>
        </w:tabs>
        <w:spacing w:before="0" w:after="0" w:line="240" w:lineRule="auto"/>
        <w:ind w:firstLine="709"/>
      </w:pPr>
      <w:r w:rsidRPr="00614CEB">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614CEB">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614CEB" w:rsidRDefault="00243D5F" w:rsidP="00614CEB">
      <w:pPr>
        <w:pStyle w:val="23"/>
        <w:shd w:val="clear" w:color="auto" w:fill="auto"/>
        <w:tabs>
          <w:tab w:val="left" w:pos="1428"/>
        </w:tabs>
        <w:spacing w:before="0" w:after="0" w:line="240" w:lineRule="auto"/>
        <w:ind w:firstLine="709"/>
      </w:pPr>
      <w:r w:rsidRPr="00614CEB">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614CEB" w:rsidRDefault="00243D5F" w:rsidP="00614CEB">
      <w:pPr>
        <w:pStyle w:val="23"/>
        <w:shd w:val="clear" w:color="auto" w:fill="auto"/>
        <w:tabs>
          <w:tab w:val="left" w:pos="1428"/>
        </w:tabs>
        <w:spacing w:before="0" w:after="0" w:line="240" w:lineRule="auto"/>
        <w:ind w:firstLine="709"/>
      </w:pPr>
      <w:r w:rsidRPr="00614CEB">
        <w:t>Специфика курса родной (русской) литературы обусловлена:</w:t>
      </w:r>
      <w:r w:rsidR="00614CEB">
        <w:t xml:space="preserve"> </w:t>
      </w:r>
      <w:r w:rsidRPr="00614CEB">
        <w:t>отбором произведений русской литературы, в которых наиболее ярко</w:t>
      </w:r>
      <w:r w:rsidR="00614CEB">
        <w:t xml:space="preserve"> </w:t>
      </w:r>
      <w:r w:rsidRPr="00614CEB">
        <w:t>выражено их национально-культурное своеобразие;</w:t>
      </w:r>
      <w:r w:rsidR="00614CEB">
        <w:t xml:space="preserve"> </w:t>
      </w:r>
      <w:r w:rsidRPr="00614CEB">
        <w:t>более подробным освещением историко-культурного фона эпохи создания изучаемых литературных произведений.</w:t>
      </w:r>
    </w:p>
    <w:p w:rsidR="00614CEB" w:rsidRDefault="00243D5F" w:rsidP="00614CEB">
      <w:pPr>
        <w:pStyle w:val="23"/>
        <w:shd w:val="clear" w:color="auto" w:fill="auto"/>
        <w:tabs>
          <w:tab w:val="left" w:pos="1428"/>
        </w:tabs>
        <w:spacing w:before="0" w:after="0" w:line="240" w:lineRule="auto"/>
        <w:ind w:firstLine="709"/>
      </w:pPr>
      <w:r w:rsidRPr="00614CEB">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614CEB" w:rsidRDefault="00243D5F" w:rsidP="00614CEB">
      <w:pPr>
        <w:pStyle w:val="23"/>
        <w:shd w:val="clear" w:color="auto" w:fill="auto"/>
        <w:tabs>
          <w:tab w:val="left" w:pos="1428"/>
        </w:tabs>
        <w:spacing w:before="0" w:after="0" w:line="240" w:lineRule="auto"/>
        <w:ind w:firstLine="709"/>
      </w:pPr>
      <w:r w:rsidRPr="00614CEB">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243D5F" w:rsidRPr="002F7ABF" w:rsidRDefault="00243D5F" w:rsidP="00614CEB">
      <w:pPr>
        <w:pStyle w:val="23"/>
        <w:shd w:val="clear" w:color="auto" w:fill="auto"/>
        <w:tabs>
          <w:tab w:val="left" w:pos="1428"/>
        </w:tabs>
        <w:spacing w:before="0" w:after="0" w:line="240" w:lineRule="auto"/>
        <w:ind w:firstLine="709"/>
        <w:rPr>
          <w:i/>
        </w:rPr>
      </w:pPr>
      <w:r w:rsidRPr="002F7ABF">
        <w:rPr>
          <w:i/>
        </w:rPr>
        <w:t>В содержании курса родной (русской) литературы в программе выделяются три содержательные линии (проблемно-тематических блока):</w:t>
      </w:r>
    </w:p>
    <w:p w:rsidR="00243D5F" w:rsidRPr="00614CEB" w:rsidRDefault="00243D5F" w:rsidP="00614CEB">
      <w:pPr>
        <w:pStyle w:val="23"/>
        <w:shd w:val="clear" w:color="auto" w:fill="auto"/>
        <w:spacing w:before="0" w:after="0" w:line="240" w:lineRule="auto"/>
        <w:ind w:firstLine="709"/>
      </w:pPr>
      <w:r w:rsidRPr="00614CEB">
        <w:t>«Россия - Родина моя»;</w:t>
      </w:r>
    </w:p>
    <w:p w:rsidR="00243D5F" w:rsidRPr="00614CEB" w:rsidRDefault="00243D5F" w:rsidP="00614CEB">
      <w:pPr>
        <w:pStyle w:val="23"/>
        <w:shd w:val="clear" w:color="auto" w:fill="auto"/>
        <w:spacing w:before="0" w:after="0" w:line="240" w:lineRule="auto"/>
        <w:ind w:firstLine="709"/>
      </w:pPr>
      <w:r w:rsidRPr="00614CEB">
        <w:t>«Русские традиции»;</w:t>
      </w:r>
    </w:p>
    <w:p w:rsidR="00614CEB" w:rsidRDefault="00243D5F" w:rsidP="00614CEB">
      <w:pPr>
        <w:pStyle w:val="23"/>
        <w:shd w:val="clear" w:color="auto" w:fill="auto"/>
        <w:spacing w:before="0" w:after="0" w:line="240" w:lineRule="auto"/>
        <w:ind w:firstLine="709"/>
      </w:pPr>
      <w:r w:rsidRPr="00614CEB">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 xml:space="preserve">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w:t>
      </w:r>
      <w:r w:rsidRPr="00614CEB">
        <w:lastRenderedPageBreak/>
        <w:t>родной (русской) литературе для каждого класса включает произведения фольклора, русской классики и современной литературы.</w:t>
      </w:r>
    </w:p>
    <w:p w:rsidR="00243D5F" w:rsidRPr="00614CEB" w:rsidRDefault="00243D5F" w:rsidP="00614CEB">
      <w:pPr>
        <w:pStyle w:val="23"/>
        <w:shd w:val="clear" w:color="auto" w:fill="auto"/>
        <w:spacing w:before="0" w:after="0" w:line="240" w:lineRule="auto"/>
        <w:ind w:firstLine="709"/>
      </w:pPr>
      <w:r w:rsidRPr="00614CEB">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w:t>
      </w:r>
      <w:r w:rsidR="00614CEB">
        <w:t>но-</w:t>
      </w:r>
      <w:r w:rsidRPr="00614CEB">
        <w:t>культурной спецификой русских традиций, быта и нравов.</w:t>
      </w:r>
    </w:p>
    <w:p w:rsidR="00614CEB" w:rsidRDefault="00243D5F" w:rsidP="00614CEB">
      <w:pPr>
        <w:pStyle w:val="23"/>
        <w:shd w:val="clear" w:color="auto" w:fill="auto"/>
        <w:spacing w:before="0" w:after="0" w:line="240" w:lineRule="auto"/>
        <w:ind w:firstLine="709"/>
      </w:pPr>
      <w:r w:rsidRPr="00614CEB">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614CEB" w:rsidRDefault="00243D5F" w:rsidP="00614CEB">
      <w:pPr>
        <w:pStyle w:val="23"/>
        <w:shd w:val="clear" w:color="auto" w:fill="auto"/>
        <w:spacing w:before="0" w:after="0" w:line="240" w:lineRule="auto"/>
        <w:ind w:firstLine="709"/>
      </w:pPr>
      <w:r w:rsidRPr="00614CEB">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243D5F" w:rsidRPr="002F7ABF" w:rsidRDefault="00243D5F" w:rsidP="00614CEB">
      <w:pPr>
        <w:pStyle w:val="23"/>
        <w:shd w:val="clear" w:color="auto" w:fill="auto"/>
        <w:spacing w:before="0" w:after="0" w:line="240" w:lineRule="auto"/>
        <w:ind w:firstLine="709"/>
        <w:rPr>
          <w:b/>
          <w:i/>
        </w:rPr>
      </w:pPr>
      <w:r w:rsidRPr="002F7ABF">
        <w:rPr>
          <w:b/>
          <w:i/>
        </w:rPr>
        <w:t>Изучение родной (русской) литературы обеспечивает достижение следующих целей:</w:t>
      </w:r>
    </w:p>
    <w:p w:rsidR="00243D5F" w:rsidRPr="00614CEB" w:rsidRDefault="00614CEB" w:rsidP="00614CEB">
      <w:pPr>
        <w:pStyle w:val="23"/>
        <w:shd w:val="clear" w:color="auto" w:fill="auto"/>
        <w:spacing w:before="0" w:after="0" w:line="240" w:lineRule="auto"/>
        <w:ind w:firstLine="709"/>
      </w:pPr>
      <w:r>
        <w:t>- </w:t>
      </w:r>
      <w:r w:rsidR="00243D5F" w:rsidRPr="00614CEB">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243D5F" w:rsidRPr="00614CEB" w:rsidRDefault="00614CEB" w:rsidP="00614CEB">
      <w:pPr>
        <w:pStyle w:val="23"/>
        <w:shd w:val="clear" w:color="auto" w:fill="auto"/>
        <w:spacing w:before="0" w:after="0" w:line="240" w:lineRule="auto"/>
        <w:ind w:firstLine="709"/>
      </w:pPr>
      <w:r>
        <w:t>- </w:t>
      </w:r>
      <w:r w:rsidR="00243D5F" w:rsidRPr="00614CEB">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243D5F" w:rsidRPr="00614CEB" w:rsidRDefault="00614CEB" w:rsidP="00614CEB">
      <w:pPr>
        <w:pStyle w:val="23"/>
        <w:shd w:val="clear" w:color="auto" w:fill="auto"/>
        <w:spacing w:before="0" w:after="0" w:line="240" w:lineRule="auto"/>
        <w:ind w:firstLine="709"/>
      </w:pPr>
      <w:r w:rsidRPr="00614CEB">
        <w:t>-</w:t>
      </w:r>
      <w:r>
        <w:rPr>
          <w:lang w:val="en-US"/>
        </w:rPr>
        <w:t> </w:t>
      </w:r>
      <w:r w:rsidR="00243D5F" w:rsidRPr="00614CEB">
        <w:t>формирование причастности к свершениям и традициям народа и ответственности за сохранение русской культуры;</w:t>
      </w:r>
    </w:p>
    <w:p w:rsidR="00BF13A1" w:rsidRPr="00BF13A1" w:rsidRDefault="00614CEB" w:rsidP="00BF13A1">
      <w:pPr>
        <w:pStyle w:val="23"/>
        <w:shd w:val="clear" w:color="auto" w:fill="auto"/>
        <w:spacing w:before="0" w:after="0" w:line="240" w:lineRule="auto"/>
        <w:ind w:firstLine="709"/>
      </w:pPr>
      <w:r w:rsidRPr="00614CEB">
        <w:t>-</w:t>
      </w:r>
      <w:r w:rsidR="00BF13A1">
        <w:rPr>
          <w:lang w:val="en-US"/>
        </w:rPr>
        <w:t> </w:t>
      </w:r>
      <w:r w:rsidR="00243D5F" w:rsidRPr="00614CEB">
        <w:t>развитие у обучающихся интеллектуальных и творческих способностей, необходимых для успешной социализации и самореализации личности.</w:t>
      </w:r>
    </w:p>
    <w:p w:rsidR="00243D5F" w:rsidRPr="002F7ABF" w:rsidRDefault="00243D5F" w:rsidP="00BF13A1">
      <w:pPr>
        <w:pStyle w:val="23"/>
        <w:shd w:val="clear" w:color="auto" w:fill="auto"/>
        <w:spacing w:before="0" w:after="0" w:line="240" w:lineRule="auto"/>
        <w:ind w:firstLine="709"/>
        <w:rPr>
          <w:b/>
          <w:i/>
        </w:rPr>
      </w:pPr>
      <w:r w:rsidRPr="002F7ABF">
        <w:rPr>
          <w:b/>
          <w:i/>
        </w:rPr>
        <w:t>Программа по родной (русской) литературе направлена на решение следующих задач:</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осознание роли родной (русской) литературы;</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формирование опыта общения с произведениями родной (русской) литературы в повседневной жизни и учебной деятельности;</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формирование потребности в систематическом чтении произведений родной (русской) литературы;</w:t>
      </w:r>
    </w:p>
    <w:p w:rsidR="00243D5F" w:rsidRPr="001B2043" w:rsidRDefault="00BF13A1" w:rsidP="00614CEB">
      <w:pPr>
        <w:pStyle w:val="23"/>
        <w:shd w:val="clear" w:color="auto" w:fill="auto"/>
        <w:spacing w:before="0" w:after="0" w:line="240" w:lineRule="auto"/>
        <w:ind w:firstLine="709"/>
      </w:pPr>
      <w:r w:rsidRPr="00BF13A1">
        <w:lastRenderedPageBreak/>
        <w:t>-</w:t>
      </w:r>
      <w:r>
        <w:rPr>
          <w:lang w:val="en-US"/>
        </w:rPr>
        <w:t> </w:t>
      </w:r>
      <w:r w:rsidR="00243D5F" w:rsidRPr="00614CEB">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ED49A0" w:rsidRPr="001B2043" w:rsidRDefault="00ED49A0" w:rsidP="00ED49A0">
      <w:pPr>
        <w:widowControl/>
        <w:autoSpaceDE/>
        <w:autoSpaceDN/>
        <w:adjustRightInd/>
        <w:ind w:firstLine="709"/>
        <w:rPr>
          <w:rFonts w:ascii="Times New Roman" w:hAnsi="Times New Roman" w:cs="Times New Roman"/>
          <w:b/>
          <w:i/>
          <w:sz w:val="28"/>
          <w:szCs w:val="28"/>
          <w:lang w:eastAsia="en-US"/>
        </w:rPr>
      </w:pPr>
    </w:p>
    <w:p w:rsidR="00ED49A0" w:rsidRPr="00C16B24" w:rsidRDefault="00ED49A0" w:rsidP="00ED49A0">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 xml:space="preserve">Место учебного предмета </w:t>
      </w:r>
      <w:r w:rsidRPr="00C16B24">
        <w:rPr>
          <w:rFonts w:ascii="Times New Roman" w:hAnsi="Times New Roman" w:cs="Times New Roman"/>
          <w:b/>
          <w:i/>
          <w:sz w:val="28"/>
          <w:szCs w:val="28"/>
          <w:lang w:eastAsia="en-US"/>
        </w:rPr>
        <w:t>«Родная литература (русская)» в учебном плане</w:t>
      </w:r>
    </w:p>
    <w:p w:rsidR="00ED49A0" w:rsidRPr="00C16B24" w:rsidRDefault="00243D5F" w:rsidP="00ED49A0">
      <w:pPr>
        <w:widowControl/>
        <w:autoSpaceDE/>
        <w:autoSpaceDN/>
        <w:adjustRightInd/>
        <w:ind w:firstLine="709"/>
        <w:rPr>
          <w:rFonts w:ascii="Times New Roman" w:hAnsi="Times New Roman" w:cs="Times New Roman"/>
          <w:sz w:val="28"/>
          <w:szCs w:val="28"/>
        </w:rPr>
      </w:pPr>
      <w:r w:rsidRPr="00C16B24">
        <w:rPr>
          <w:rFonts w:ascii="Times New Roman" w:hAnsi="Times New Roman" w:cs="Times New Roman"/>
          <w:sz w:val="28"/>
          <w:szCs w:val="28"/>
        </w:rPr>
        <w:t xml:space="preserve">Общее число часов, рекомендованных для изучения родной литературы (русской), - 170 часов: </w:t>
      </w:r>
    </w:p>
    <w:p w:rsidR="00ED49A0" w:rsidRPr="00C16B24" w:rsidRDefault="00243D5F" w:rsidP="00ED49A0">
      <w:pPr>
        <w:widowControl/>
        <w:autoSpaceDE/>
        <w:autoSpaceDN/>
        <w:adjustRightInd/>
        <w:ind w:firstLine="709"/>
        <w:rPr>
          <w:rFonts w:ascii="Times New Roman" w:hAnsi="Times New Roman" w:cs="Times New Roman"/>
          <w:sz w:val="28"/>
          <w:szCs w:val="28"/>
        </w:rPr>
      </w:pPr>
      <w:r w:rsidRPr="00C16B24">
        <w:rPr>
          <w:rFonts w:ascii="Times New Roman" w:hAnsi="Times New Roman" w:cs="Times New Roman"/>
          <w:sz w:val="28"/>
          <w:szCs w:val="28"/>
        </w:rPr>
        <w:t xml:space="preserve">в 5 классе - 34 часа (1 час в неделю), </w:t>
      </w:r>
    </w:p>
    <w:p w:rsidR="00ED49A0" w:rsidRPr="00C16B24" w:rsidRDefault="00243D5F" w:rsidP="00ED49A0">
      <w:pPr>
        <w:widowControl/>
        <w:autoSpaceDE/>
        <w:autoSpaceDN/>
        <w:adjustRightInd/>
        <w:ind w:firstLine="709"/>
        <w:rPr>
          <w:rFonts w:ascii="Times New Roman" w:hAnsi="Times New Roman" w:cs="Times New Roman"/>
          <w:sz w:val="28"/>
          <w:szCs w:val="28"/>
        </w:rPr>
      </w:pPr>
      <w:r w:rsidRPr="00C16B24">
        <w:rPr>
          <w:rFonts w:ascii="Times New Roman" w:hAnsi="Times New Roman" w:cs="Times New Roman"/>
          <w:sz w:val="28"/>
          <w:szCs w:val="28"/>
        </w:rPr>
        <w:t xml:space="preserve">в 6 классе - 34 часа (1 час в неделю), </w:t>
      </w:r>
    </w:p>
    <w:p w:rsidR="00ED49A0" w:rsidRPr="00C16B24" w:rsidRDefault="00243D5F" w:rsidP="00ED49A0">
      <w:pPr>
        <w:widowControl/>
        <w:autoSpaceDE/>
        <w:autoSpaceDN/>
        <w:adjustRightInd/>
        <w:ind w:firstLine="709"/>
        <w:rPr>
          <w:rFonts w:ascii="Times New Roman" w:hAnsi="Times New Roman" w:cs="Times New Roman"/>
          <w:sz w:val="28"/>
          <w:szCs w:val="28"/>
        </w:rPr>
      </w:pPr>
      <w:r w:rsidRPr="00C16B24">
        <w:rPr>
          <w:rFonts w:ascii="Times New Roman" w:hAnsi="Times New Roman" w:cs="Times New Roman"/>
          <w:sz w:val="28"/>
          <w:szCs w:val="28"/>
        </w:rPr>
        <w:t xml:space="preserve">в 7 классе - 34 часа (1 час в неделю), </w:t>
      </w:r>
    </w:p>
    <w:p w:rsidR="00ED49A0" w:rsidRPr="00C16B24" w:rsidRDefault="00243D5F" w:rsidP="00ED49A0">
      <w:pPr>
        <w:widowControl/>
        <w:autoSpaceDE/>
        <w:autoSpaceDN/>
        <w:adjustRightInd/>
        <w:ind w:firstLine="709"/>
        <w:rPr>
          <w:rFonts w:ascii="Times New Roman" w:hAnsi="Times New Roman" w:cs="Times New Roman"/>
          <w:sz w:val="28"/>
          <w:szCs w:val="28"/>
        </w:rPr>
      </w:pPr>
      <w:r w:rsidRPr="00C16B24">
        <w:rPr>
          <w:rFonts w:ascii="Times New Roman" w:hAnsi="Times New Roman" w:cs="Times New Roman"/>
          <w:sz w:val="28"/>
          <w:szCs w:val="28"/>
        </w:rPr>
        <w:t>в 8 классе - 34 часа (1 час в неделю), в</w:t>
      </w:r>
    </w:p>
    <w:p w:rsidR="00243D5F" w:rsidRPr="00C16B24" w:rsidRDefault="00243D5F" w:rsidP="00ED49A0">
      <w:pPr>
        <w:widowControl/>
        <w:autoSpaceDE/>
        <w:autoSpaceDN/>
        <w:adjustRightInd/>
        <w:ind w:firstLine="709"/>
        <w:rPr>
          <w:rFonts w:ascii="Times New Roman" w:hAnsi="Times New Roman" w:cs="Times New Roman"/>
          <w:b/>
          <w:i/>
          <w:sz w:val="28"/>
          <w:szCs w:val="28"/>
          <w:lang w:eastAsia="en-US"/>
        </w:rPr>
      </w:pPr>
      <w:r w:rsidRPr="00C16B24">
        <w:rPr>
          <w:rFonts w:ascii="Times New Roman" w:hAnsi="Times New Roman" w:cs="Times New Roman"/>
          <w:sz w:val="28"/>
          <w:szCs w:val="28"/>
        </w:rPr>
        <w:t xml:space="preserve"> 9 классе - 34 часа (1 час в неделю).</w:t>
      </w:r>
    </w:p>
    <w:p w:rsidR="00243D5F" w:rsidRDefault="00243D5F" w:rsidP="00614CEB">
      <w:pPr>
        <w:pStyle w:val="23"/>
        <w:shd w:val="clear" w:color="auto" w:fill="auto"/>
        <w:spacing w:before="0" w:after="0" w:line="240" w:lineRule="auto"/>
        <w:ind w:firstLine="709"/>
      </w:pPr>
      <w:r w:rsidRPr="00C16B24">
        <w:t xml:space="preserve">На изучение инвариантной части программы </w:t>
      </w:r>
      <w:r w:rsidRPr="00614CEB">
        <w:t>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ED49A0" w:rsidRDefault="00ED49A0" w:rsidP="00614CEB">
      <w:pPr>
        <w:pStyle w:val="23"/>
        <w:shd w:val="clear" w:color="auto" w:fill="auto"/>
        <w:spacing w:before="0" w:after="0" w:line="240" w:lineRule="auto"/>
        <w:ind w:firstLine="709"/>
        <w:rPr>
          <w:b/>
          <w:lang w:eastAsia="en-US"/>
        </w:rPr>
      </w:pPr>
    </w:p>
    <w:p w:rsidR="00ED49A0" w:rsidRDefault="00ED49A0" w:rsidP="00614CEB">
      <w:pPr>
        <w:pStyle w:val="23"/>
        <w:shd w:val="clear" w:color="auto" w:fill="auto"/>
        <w:spacing w:before="0" w:after="0" w:line="240" w:lineRule="auto"/>
        <w:ind w:firstLine="709"/>
        <w:rPr>
          <w:b/>
          <w:lang w:eastAsia="en-US"/>
        </w:rPr>
      </w:pPr>
      <w:r w:rsidRPr="009A76FE">
        <w:rPr>
          <w:b/>
          <w:lang w:eastAsia="en-US"/>
        </w:rPr>
        <w:t>2) СОДЕРЖАНИЕ УЧЕБНОГО ПРЕДМЕТА «</w:t>
      </w:r>
      <w:r>
        <w:rPr>
          <w:b/>
          <w:lang w:eastAsia="en-US"/>
        </w:rPr>
        <w:t>РОДНАЯ ЛИТЕРАТУРА (РУССКАЯ)</w:t>
      </w:r>
      <w:r w:rsidRPr="009A76FE">
        <w:rPr>
          <w:b/>
          <w:lang w:eastAsia="en-US"/>
        </w:rPr>
        <w:t>»</w:t>
      </w:r>
    </w:p>
    <w:p w:rsidR="00D434B9" w:rsidRDefault="00D434B9" w:rsidP="00ED49A0">
      <w:pPr>
        <w:ind w:firstLine="0"/>
        <w:jc w:val="center"/>
        <w:rPr>
          <w:rFonts w:ascii="Times New Roman" w:hAnsi="Times New Roman" w:cs="Times New Roman"/>
          <w:b/>
          <w:sz w:val="28"/>
          <w:szCs w:val="28"/>
        </w:rPr>
      </w:pPr>
    </w:p>
    <w:p w:rsidR="00ED49A0" w:rsidRPr="00D434B9" w:rsidRDefault="00ED49A0" w:rsidP="00D434B9">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5 КЛАССЕ</w:t>
      </w:r>
    </w:p>
    <w:p w:rsidR="00243D5F" w:rsidRPr="00D434B9" w:rsidRDefault="00243D5F" w:rsidP="00D434B9">
      <w:pPr>
        <w:pStyle w:val="23"/>
        <w:shd w:val="clear" w:color="auto" w:fill="auto"/>
        <w:tabs>
          <w:tab w:val="left" w:pos="1674"/>
        </w:tabs>
        <w:spacing w:before="0" w:after="0" w:line="240" w:lineRule="auto"/>
        <w:ind w:left="709"/>
        <w:rPr>
          <w:b/>
        </w:rPr>
      </w:pPr>
      <w:r w:rsidRPr="00D434B9">
        <w:rPr>
          <w:b/>
        </w:rPr>
        <w:t>Россия - Родина моя.</w:t>
      </w:r>
    </w:p>
    <w:p w:rsidR="00243D5F" w:rsidRPr="00614CEB" w:rsidRDefault="00243D5F" w:rsidP="00614CEB">
      <w:pPr>
        <w:pStyle w:val="23"/>
        <w:shd w:val="clear" w:color="auto" w:fill="auto"/>
        <w:spacing w:before="0" w:after="0" w:line="240" w:lineRule="auto"/>
        <w:ind w:firstLine="709"/>
      </w:pPr>
      <w:r w:rsidRPr="00614CEB">
        <w:t>Преданья старины глубокой.</w:t>
      </w:r>
    </w:p>
    <w:p w:rsidR="00243D5F" w:rsidRPr="00614CEB" w:rsidRDefault="00243D5F" w:rsidP="00614CEB">
      <w:pPr>
        <w:pStyle w:val="23"/>
        <w:shd w:val="clear" w:color="auto" w:fill="auto"/>
        <w:spacing w:before="0" w:after="0" w:line="240" w:lineRule="auto"/>
        <w:ind w:firstLine="709"/>
      </w:pPr>
      <w:r w:rsidRPr="00614CEB">
        <w:t>Малые жанры фольклора: пословицы и поговорки о Родине, России, русском народе (не менее пяти произведений).</w:t>
      </w:r>
    </w:p>
    <w:p w:rsidR="00243D5F" w:rsidRPr="00614CEB" w:rsidRDefault="00243D5F" w:rsidP="00614CEB">
      <w:pPr>
        <w:pStyle w:val="23"/>
        <w:shd w:val="clear" w:color="auto" w:fill="auto"/>
        <w:spacing w:before="0" w:after="0" w:line="240" w:lineRule="auto"/>
        <w:ind w:firstLine="709"/>
      </w:pPr>
      <w:r w:rsidRPr="00614CEB">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243D5F" w:rsidRPr="00614CEB" w:rsidRDefault="00243D5F" w:rsidP="00614CEB">
      <w:pPr>
        <w:pStyle w:val="23"/>
        <w:shd w:val="clear" w:color="auto" w:fill="auto"/>
        <w:spacing w:before="0" w:after="0" w:line="240" w:lineRule="auto"/>
        <w:ind w:firstLine="709"/>
      </w:pPr>
      <w:r w:rsidRPr="00614CEB">
        <w:t>Города земли русской.</w:t>
      </w:r>
    </w:p>
    <w:p w:rsidR="00243D5F" w:rsidRPr="00614CEB" w:rsidRDefault="00243D5F" w:rsidP="00614CEB">
      <w:pPr>
        <w:pStyle w:val="23"/>
        <w:shd w:val="clear" w:color="auto" w:fill="auto"/>
        <w:spacing w:before="0" w:after="0" w:line="240" w:lineRule="auto"/>
        <w:ind w:firstLine="709"/>
      </w:pPr>
      <w:r w:rsidRPr="00614CEB">
        <w:t>Москва в произведениях русских писателей.</w:t>
      </w:r>
    </w:p>
    <w:p w:rsidR="00243D5F" w:rsidRPr="00614CEB" w:rsidRDefault="00243D5F" w:rsidP="00614CEB">
      <w:pPr>
        <w:pStyle w:val="23"/>
        <w:shd w:val="clear" w:color="auto" w:fill="auto"/>
        <w:spacing w:before="0" w:after="0" w:line="240" w:lineRule="auto"/>
        <w:ind w:firstLine="709"/>
      </w:pPr>
      <w:r w:rsidRPr="00614CEB">
        <w:t xml:space="preserve">Стихотворения (не менее двух). Например: А.С. Пушкин «На тихих берегах Москвы...», М.Ю. Лермонтов «Москва, </w:t>
      </w:r>
      <w:proofErr w:type="gramStart"/>
      <w:r w:rsidRPr="00614CEB">
        <w:t>Москва!.,</w:t>
      </w:r>
      <w:proofErr w:type="gramEnd"/>
      <w:r w:rsidRPr="00614CEB">
        <w:t xml:space="preserve"> люблю тебя как сын...», Л.Н. Мартынов «Красные ворота» и другие.</w:t>
      </w:r>
    </w:p>
    <w:p w:rsidR="00243D5F" w:rsidRPr="00614CEB" w:rsidRDefault="00D434B9" w:rsidP="00614CEB">
      <w:pPr>
        <w:pStyle w:val="23"/>
        <w:shd w:val="clear" w:color="auto" w:fill="auto"/>
        <w:tabs>
          <w:tab w:val="left" w:pos="1194"/>
        </w:tabs>
        <w:spacing w:before="0" w:after="0" w:line="240" w:lineRule="auto"/>
        <w:ind w:firstLine="709"/>
      </w:pPr>
      <w:r>
        <w:t>А.</w:t>
      </w:r>
      <w:r w:rsidR="00243D5F" w:rsidRPr="00614CEB">
        <w:t>П. Чехов «В Москве на Трубной площади».</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t>Русский лес.</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А.В. Кольцов «Лес»,</w:t>
      </w:r>
    </w:p>
    <w:p w:rsidR="00243D5F" w:rsidRPr="00614CEB" w:rsidRDefault="00243D5F" w:rsidP="00614CEB">
      <w:pPr>
        <w:pStyle w:val="23"/>
        <w:shd w:val="clear" w:color="auto" w:fill="auto"/>
        <w:spacing w:before="0" w:after="0" w:line="240" w:lineRule="auto"/>
        <w:ind w:firstLine="709"/>
      </w:pPr>
      <w:r w:rsidRPr="00614CEB">
        <w:t>В.А. Рождественский «Берёза», В.А. Солоухин «Седьмую ночь без перерыва...» и другие.</w:t>
      </w:r>
    </w:p>
    <w:p w:rsidR="00243D5F" w:rsidRPr="00614CEB" w:rsidRDefault="00243D5F" w:rsidP="00614CEB">
      <w:pPr>
        <w:pStyle w:val="23"/>
        <w:shd w:val="clear" w:color="auto" w:fill="auto"/>
        <w:spacing w:before="0" w:after="0" w:line="240" w:lineRule="auto"/>
        <w:ind w:firstLine="709"/>
      </w:pPr>
      <w:r w:rsidRPr="00614CEB">
        <w:t>И.С. Соколов-Микитов «Русский лес».</w:t>
      </w:r>
    </w:p>
    <w:p w:rsidR="00243D5F" w:rsidRPr="00D434B9" w:rsidRDefault="00243D5F" w:rsidP="00D434B9">
      <w:pPr>
        <w:pStyle w:val="23"/>
        <w:shd w:val="clear" w:color="auto" w:fill="auto"/>
        <w:tabs>
          <w:tab w:val="left" w:pos="1674"/>
        </w:tabs>
        <w:spacing w:before="0" w:after="0" w:line="240" w:lineRule="auto"/>
        <w:ind w:left="709"/>
        <w:rPr>
          <w:b/>
        </w:rPr>
      </w:pPr>
      <w:r w:rsidRPr="00D434B9">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Рождество.</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Б.Л. Пастернак «Рождественская звезда» (фрагмент), В.Д. Берестов «Перед Рождеством» и другие.</w:t>
      </w:r>
    </w:p>
    <w:p w:rsidR="00243D5F" w:rsidRPr="00614CEB" w:rsidRDefault="002F7ABF" w:rsidP="002F7ABF">
      <w:pPr>
        <w:pStyle w:val="23"/>
        <w:shd w:val="clear" w:color="auto" w:fill="auto"/>
        <w:tabs>
          <w:tab w:val="left" w:pos="1194"/>
        </w:tabs>
        <w:spacing w:before="0" w:after="0" w:line="240" w:lineRule="auto"/>
        <w:ind w:left="709"/>
      </w:pPr>
      <w:r>
        <w:t>А.</w:t>
      </w:r>
      <w:r w:rsidR="00243D5F" w:rsidRPr="00614CEB">
        <w:t>И. Куприн «Бедный принц».</w:t>
      </w:r>
    </w:p>
    <w:p w:rsidR="00243D5F" w:rsidRPr="00614CEB" w:rsidRDefault="00243D5F" w:rsidP="00614CEB">
      <w:pPr>
        <w:pStyle w:val="23"/>
        <w:shd w:val="clear" w:color="auto" w:fill="auto"/>
        <w:spacing w:before="0" w:after="0" w:line="240" w:lineRule="auto"/>
        <w:ind w:firstLine="709"/>
      </w:pPr>
      <w:r w:rsidRPr="00614CEB">
        <w:lastRenderedPageBreak/>
        <w:t>Н.Д. Телешов «Ёлка Митрича».</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243D5F" w:rsidRPr="00614CEB" w:rsidRDefault="00243D5F" w:rsidP="00614CEB">
      <w:pPr>
        <w:pStyle w:val="23"/>
        <w:shd w:val="clear" w:color="auto" w:fill="auto"/>
        <w:spacing w:before="0" w:after="0" w:line="240" w:lineRule="auto"/>
        <w:ind w:firstLine="709"/>
      </w:pPr>
      <w:r w:rsidRPr="00614CEB">
        <w:t>Семейные ценности.</w:t>
      </w:r>
    </w:p>
    <w:p w:rsidR="00243D5F" w:rsidRPr="00614CEB" w:rsidRDefault="00243D5F" w:rsidP="00614CEB">
      <w:pPr>
        <w:pStyle w:val="23"/>
        <w:shd w:val="clear" w:color="auto" w:fill="auto"/>
        <w:spacing w:before="0" w:after="0" w:line="240" w:lineRule="auto"/>
        <w:ind w:firstLine="709"/>
      </w:pPr>
      <w:r w:rsidRPr="00614CEB">
        <w:t>И.А. Крылов. Басни (одно произведение по выбору). Например: «Дерево» и другие.</w:t>
      </w:r>
    </w:p>
    <w:p w:rsidR="00243D5F" w:rsidRPr="00614CEB" w:rsidRDefault="00243D5F" w:rsidP="00614CEB">
      <w:pPr>
        <w:pStyle w:val="23"/>
        <w:shd w:val="clear" w:color="auto" w:fill="auto"/>
        <w:spacing w:before="0" w:after="0" w:line="240" w:lineRule="auto"/>
        <w:ind w:firstLine="709"/>
      </w:pPr>
      <w:r w:rsidRPr="00614CEB">
        <w:t>И. А. Бунин «Снежный бык».</w:t>
      </w:r>
    </w:p>
    <w:p w:rsidR="00243D5F" w:rsidRPr="00614CEB" w:rsidRDefault="00243D5F" w:rsidP="0054432A">
      <w:pPr>
        <w:pStyle w:val="23"/>
        <w:numPr>
          <w:ilvl w:val="0"/>
          <w:numId w:val="2"/>
        </w:numPr>
        <w:shd w:val="clear" w:color="auto" w:fill="auto"/>
        <w:tabs>
          <w:tab w:val="left" w:pos="1194"/>
        </w:tabs>
        <w:spacing w:before="0" w:after="0" w:line="240" w:lineRule="auto"/>
        <w:ind w:firstLine="709"/>
      </w:pPr>
      <w:r w:rsidRPr="00614CEB">
        <w:t>И. Белов «Скворцы».</w:t>
      </w:r>
    </w:p>
    <w:p w:rsidR="00243D5F" w:rsidRPr="00D434B9" w:rsidRDefault="00243D5F" w:rsidP="00D434B9">
      <w:pPr>
        <w:pStyle w:val="23"/>
        <w:shd w:val="clear" w:color="auto" w:fill="auto"/>
        <w:tabs>
          <w:tab w:val="left" w:pos="1679"/>
        </w:tabs>
        <w:spacing w:before="0" w:after="0" w:line="240" w:lineRule="auto"/>
        <w:ind w:left="709"/>
        <w:rPr>
          <w:b/>
        </w:rPr>
      </w:pPr>
      <w:r w:rsidRPr="00D434B9">
        <w:rPr>
          <w:b/>
        </w:rPr>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t>Отечественная война 1812 года.</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Ф.Н. Глинка «Авангардная песнь», Д.В. Давыдов «Партизан» (отрывок) и другие.</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t>Парадоксы русского характера.</w:t>
      </w:r>
    </w:p>
    <w:p w:rsidR="00243D5F" w:rsidRPr="00614CEB" w:rsidRDefault="00243D5F" w:rsidP="00614CEB">
      <w:pPr>
        <w:pStyle w:val="23"/>
        <w:shd w:val="clear" w:color="auto" w:fill="auto"/>
        <w:spacing w:before="0" w:after="0" w:line="240" w:lineRule="auto"/>
        <w:ind w:firstLine="709"/>
      </w:pPr>
      <w:r w:rsidRPr="00614CEB">
        <w:t>К.Г. Паустовский «Похождения жука-носорога» (солдатская сказка).</w:t>
      </w:r>
    </w:p>
    <w:p w:rsidR="00243D5F" w:rsidRPr="00614CEB" w:rsidRDefault="00243D5F" w:rsidP="00614CEB">
      <w:pPr>
        <w:pStyle w:val="23"/>
        <w:shd w:val="clear" w:color="auto" w:fill="auto"/>
        <w:spacing w:before="0" w:after="0" w:line="240" w:lineRule="auto"/>
        <w:ind w:firstLine="709"/>
      </w:pPr>
      <w:r w:rsidRPr="00614CEB">
        <w:t>Ю.Я. Яковлев «Сыновья Пешеходова».</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Школьные контрольные.</w:t>
      </w:r>
    </w:p>
    <w:p w:rsidR="00243D5F" w:rsidRPr="00614CEB" w:rsidRDefault="00243D5F" w:rsidP="00614CEB">
      <w:pPr>
        <w:pStyle w:val="23"/>
        <w:shd w:val="clear" w:color="auto" w:fill="auto"/>
        <w:spacing w:before="0" w:after="0" w:line="240" w:lineRule="auto"/>
        <w:ind w:firstLine="709"/>
      </w:pPr>
      <w:r w:rsidRPr="00614CEB">
        <w:t>К.И. Чуковский «Серебряный герб» (фрагмент).</w:t>
      </w:r>
    </w:p>
    <w:p w:rsidR="00243D5F" w:rsidRPr="00614CEB" w:rsidRDefault="00243D5F" w:rsidP="00614CEB">
      <w:pPr>
        <w:pStyle w:val="23"/>
        <w:shd w:val="clear" w:color="auto" w:fill="auto"/>
        <w:spacing w:before="0" w:after="0" w:line="240" w:lineRule="auto"/>
        <w:ind w:firstLine="709"/>
      </w:pPr>
      <w:r w:rsidRPr="00614CEB">
        <w:t>А.А. Гиваргизов «Контрольный диктант».</w:t>
      </w:r>
    </w:p>
    <w:p w:rsidR="00243D5F" w:rsidRPr="00614CEB" w:rsidRDefault="00243D5F" w:rsidP="00614CEB">
      <w:pPr>
        <w:pStyle w:val="23"/>
        <w:shd w:val="clear" w:color="auto" w:fill="auto"/>
        <w:spacing w:before="0" w:after="0" w:line="240" w:lineRule="auto"/>
        <w:ind w:firstLine="709"/>
      </w:pPr>
      <w:r w:rsidRPr="00614CEB">
        <w:t>Лишь слову жизнь дана.</w:t>
      </w:r>
    </w:p>
    <w:p w:rsidR="00243D5F" w:rsidRPr="00614CEB" w:rsidRDefault="00243D5F" w:rsidP="00614CEB">
      <w:pPr>
        <w:pStyle w:val="23"/>
        <w:shd w:val="clear" w:color="auto" w:fill="auto"/>
        <w:spacing w:before="0" w:after="0" w:line="240" w:lineRule="auto"/>
        <w:ind w:firstLine="709"/>
      </w:pPr>
      <w:r w:rsidRPr="00614CEB">
        <w:t>Родной язык, родная речь.</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И.А. Бунин «Слово»,</w:t>
      </w:r>
    </w:p>
    <w:p w:rsidR="00243D5F" w:rsidRDefault="00243D5F" w:rsidP="00614CEB">
      <w:pPr>
        <w:pStyle w:val="23"/>
        <w:shd w:val="clear" w:color="auto" w:fill="auto"/>
        <w:spacing w:before="0" w:after="0" w:line="240" w:lineRule="auto"/>
        <w:ind w:firstLine="709"/>
      </w:pPr>
      <w:r w:rsidRPr="00614CEB">
        <w:t>В.Г. Гордейчев «Родная речь» и другие.</w:t>
      </w:r>
    </w:p>
    <w:p w:rsidR="00D434B9" w:rsidRDefault="00D434B9" w:rsidP="00D434B9">
      <w:pPr>
        <w:pStyle w:val="23"/>
        <w:shd w:val="clear" w:color="auto" w:fill="auto"/>
        <w:spacing w:before="0" w:after="0" w:line="240" w:lineRule="auto"/>
        <w:ind w:firstLine="709"/>
        <w:jc w:val="center"/>
        <w:rPr>
          <w:b/>
        </w:rPr>
      </w:pPr>
    </w:p>
    <w:p w:rsidR="00D95B45" w:rsidRDefault="00D95B45" w:rsidP="00D434B9">
      <w:pPr>
        <w:pStyle w:val="23"/>
        <w:shd w:val="clear" w:color="auto" w:fill="auto"/>
        <w:spacing w:before="0" w:after="0" w:line="240" w:lineRule="auto"/>
        <w:ind w:firstLine="709"/>
        <w:jc w:val="center"/>
        <w:rPr>
          <w:b/>
        </w:rPr>
      </w:pPr>
    </w:p>
    <w:p w:rsidR="00D434B9" w:rsidRPr="00614CEB" w:rsidRDefault="00D434B9" w:rsidP="00D434B9">
      <w:pPr>
        <w:pStyle w:val="23"/>
        <w:shd w:val="clear" w:color="auto" w:fill="auto"/>
        <w:spacing w:before="0" w:after="0" w:line="240" w:lineRule="auto"/>
        <w:ind w:firstLine="709"/>
        <w:jc w:val="center"/>
      </w:pPr>
      <w:r w:rsidRPr="006779AC">
        <w:rPr>
          <w:b/>
        </w:rPr>
        <w:t xml:space="preserve">СОДЕРЖАНИЕ </w:t>
      </w:r>
      <w:proofErr w:type="gramStart"/>
      <w:r w:rsidRPr="006779AC">
        <w:rPr>
          <w:b/>
        </w:rPr>
        <w:t>ОБУЧЕНИЯ В</w:t>
      </w:r>
      <w:proofErr w:type="gramEnd"/>
      <w:r>
        <w:rPr>
          <w:b/>
        </w:rPr>
        <w:t xml:space="preserve"> 6 КЛАССЕ</w:t>
      </w:r>
    </w:p>
    <w:p w:rsidR="00243D5F" w:rsidRPr="00D434B9" w:rsidRDefault="00243D5F" w:rsidP="00D434B9">
      <w:pPr>
        <w:pStyle w:val="23"/>
        <w:shd w:val="clear" w:color="auto" w:fill="auto"/>
        <w:tabs>
          <w:tab w:val="left" w:pos="1679"/>
        </w:tabs>
        <w:spacing w:before="0" w:after="0" w:line="240" w:lineRule="auto"/>
        <w:ind w:left="709"/>
        <w:rPr>
          <w:b/>
        </w:rPr>
      </w:pPr>
      <w:r w:rsidRPr="00D434B9">
        <w:rPr>
          <w:b/>
        </w:rPr>
        <w:t>Раздел 1. Россия - Родина моя.</w:t>
      </w:r>
    </w:p>
    <w:p w:rsidR="00243D5F" w:rsidRPr="00614CEB" w:rsidRDefault="00243D5F" w:rsidP="00614CEB">
      <w:pPr>
        <w:pStyle w:val="23"/>
        <w:shd w:val="clear" w:color="auto" w:fill="auto"/>
        <w:spacing w:before="0" w:after="0" w:line="240" w:lineRule="auto"/>
        <w:ind w:firstLine="709"/>
      </w:pPr>
      <w:r w:rsidRPr="00614CEB">
        <w:t>Преданья старины глубокой.</w:t>
      </w:r>
    </w:p>
    <w:p w:rsidR="00243D5F" w:rsidRPr="00614CEB" w:rsidRDefault="00243D5F" w:rsidP="00614CEB">
      <w:pPr>
        <w:pStyle w:val="23"/>
        <w:shd w:val="clear" w:color="auto" w:fill="auto"/>
        <w:spacing w:before="0" w:after="0" w:line="240" w:lineRule="auto"/>
        <w:ind w:firstLine="709"/>
      </w:pPr>
      <w:r w:rsidRPr="00614CEB">
        <w:t>Богатыри и богатырство.</w:t>
      </w:r>
    </w:p>
    <w:p w:rsidR="00243D5F" w:rsidRPr="00614CEB" w:rsidRDefault="00243D5F" w:rsidP="00614CEB">
      <w:pPr>
        <w:pStyle w:val="23"/>
        <w:shd w:val="clear" w:color="auto" w:fill="auto"/>
        <w:spacing w:before="0" w:after="0" w:line="240" w:lineRule="auto"/>
        <w:ind w:firstLine="709"/>
      </w:pPr>
      <w:r w:rsidRPr="00614CEB">
        <w:t>Былины (одна былина по выбору). Например: «Илья Муромец и Святогор» и другие.</w:t>
      </w:r>
    </w:p>
    <w:p w:rsidR="00243D5F" w:rsidRPr="00614CEB" w:rsidRDefault="00243D5F" w:rsidP="00614CEB">
      <w:pPr>
        <w:pStyle w:val="23"/>
        <w:shd w:val="clear" w:color="auto" w:fill="auto"/>
        <w:spacing w:before="0" w:after="0" w:line="240" w:lineRule="auto"/>
        <w:ind w:firstLine="709"/>
      </w:pPr>
      <w:r w:rsidRPr="00614CEB">
        <w:t>Былинные сюжеты и герои в русской литературе.</w:t>
      </w:r>
    </w:p>
    <w:p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И.А. Бунин «Святогор и Илья» и другие.</w:t>
      </w:r>
    </w:p>
    <w:p w:rsidR="00243D5F" w:rsidRPr="00614CEB" w:rsidRDefault="00243D5F" w:rsidP="00614CEB">
      <w:pPr>
        <w:pStyle w:val="23"/>
        <w:shd w:val="clear" w:color="auto" w:fill="auto"/>
        <w:spacing w:before="0" w:after="0" w:line="240" w:lineRule="auto"/>
        <w:ind w:firstLine="709"/>
      </w:pPr>
      <w:r w:rsidRPr="00614CEB">
        <w:t>М.М. Пришвин «Певец былин».</w:t>
      </w:r>
    </w:p>
    <w:p w:rsidR="00243D5F" w:rsidRPr="00614CEB" w:rsidRDefault="00243D5F" w:rsidP="00614CEB">
      <w:pPr>
        <w:pStyle w:val="23"/>
        <w:shd w:val="clear" w:color="auto" w:fill="auto"/>
        <w:spacing w:before="0" w:after="0" w:line="240" w:lineRule="auto"/>
        <w:ind w:firstLine="709"/>
      </w:pPr>
      <w:r w:rsidRPr="00614CEB">
        <w:t>Города земли русской.</w:t>
      </w:r>
    </w:p>
    <w:p w:rsidR="00243D5F" w:rsidRPr="00614CEB" w:rsidRDefault="00243D5F" w:rsidP="00614CEB">
      <w:pPr>
        <w:pStyle w:val="23"/>
        <w:shd w:val="clear" w:color="auto" w:fill="auto"/>
        <w:spacing w:before="0" w:after="0" w:line="240" w:lineRule="auto"/>
        <w:ind w:firstLine="709"/>
      </w:pPr>
      <w:r w:rsidRPr="00614CEB">
        <w:t>Русский Север.</w:t>
      </w:r>
    </w:p>
    <w:p w:rsidR="00243D5F" w:rsidRPr="00614CEB" w:rsidRDefault="00243D5F" w:rsidP="00614CEB">
      <w:pPr>
        <w:pStyle w:val="23"/>
        <w:shd w:val="clear" w:color="auto" w:fill="auto"/>
        <w:spacing w:before="0" w:after="0" w:line="240" w:lineRule="auto"/>
        <w:ind w:firstLine="709"/>
      </w:pPr>
      <w:r w:rsidRPr="00614CEB">
        <w:t>С.Г. Писахов «Ледяна колокольня» (не менее одной главы по выбору, например: «Морожены песни» и другие).</w:t>
      </w:r>
    </w:p>
    <w:p w:rsidR="00243D5F" w:rsidRPr="00614CEB" w:rsidRDefault="00243D5F" w:rsidP="00614CEB">
      <w:pPr>
        <w:pStyle w:val="23"/>
        <w:shd w:val="clear" w:color="auto" w:fill="auto"/>
        <w:spacing w:before="0" w:after="0" w:line="240" w:lineRule="auto"/>
        <w:ind w:firstLine="709"/>
      </w:pPr>
      <w:r w:rsidRPr="00614CEB">
        <w:t>Б.В. Шергин «Поморские были и сказания» (не менее двух глав по выбору, например: «Детство в Архангельске», «Миша Ласкин» и другие).</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t>Зима в русской поэзии.</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И.С. Никитин «Встреча Зимы»,</w:t>
      </w:r>
    </w:p>
    <w:p w:rsidR="00243D5F" w:rsidRPr="00614CEB" w:rsidRDefault="00243D5F" w:rsidP="00614CEB">
      <w:pPr>
        <w:pStyle w:val="23"/>
        <w:shd w:val="clear" w:color="auto" w:fill="auto"/>
        <w:spacing w:before="0" w:after="0" w:line="240" w:lineRule="auto"/>
        <w:ind w:firstLine="709"/>
      </w:pPr>
      <w:r w:rsidRPr="00614CEB">
        <w:t xml:space="preserve">А.А. Блок «Снег да снег. Всю избу занесло...», Н.М. Рубцов «Первый </w:t>
      </w:r>
      <w:r w:rsidRPr="00614CEB">
        <w:lastRenderedPageBreak/>
        <w:t>снег» и другие.</w:t>
      </w:r>
    </w:p>
    <w:p w:rsidR="00243D5F" w:rsidRPr="00614CEB" w:rsidRDefault="00243D5F" w:rsidP="00614CEB">
      <w:pPr>
        <w:pStyle w:val="23"/>
        <w:shd w:val="clear" w:color="auto" w:fill="auto"/>
        <w:spacing w:before="0" w:after="0" w:line="240" w:lineRule="auto"/>
        <w:ind w:firstLine="709"/>
      </w:pPr>
      <w:r w:rsidRPr="00614CEB">
        <w:t>По мотивам русских сказок о зиме.</w:t>
      </w:r>
    </w:p>
    <w:p w:rsidR="00243D5F" w:rsidRPr="00614CEB" w:rsidRDefault="00243D5F" w:rsidP="00614CEB">
      <w:pPr>
        <w:pStyle w:val="23"/>
        <w:shd w:val="clear" w:color="auto" w:fill="auto"/>
        <w:spacing w:before="0" w:after="0" w:line="240" w:lineRule="auto"/>
        <w:ind w:firstLine="709"/>
      </w:pPr>
      <w:r w:rsidRPr="00614CEB">
        <w:t>Е.Л. Шварц «Два брата».</w:t>
      </w:r>
    </w:p>
    <w:p w:rsidR="00243D5F" w:rsidRPr="008847BE" w:rsidRDefault="00243D5F" w:rsidP="008847BE">
      <w:pPr>
        <w:pStyle w:val="23"/>
        <w:shd w:val="clear" w:color="auto" w:fill="auto"/>
        <w:tabs>
          <w:tab w:val="left" w:pos="1674"/>
        </w:tabs>
        <w:spacing w:before="0" w:after="0" w:line="240" w:lineRule="auto"/>
        <w:ind w:left="709"/>
        <w:rPr>
          <w:b/>
        </w:rPr>
      </w:pPr>
      <w:r w:rsidRPr="008847BE">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Масленица.</w:t>
      </w:r>
    </w:p>
    <w:p w:rsidR="00243D5F" w:rsidRPr="00614CEB" w:rsidRDefault="00243D5F" w:rsidP="00614CEB">
      <w:pPr>
        <w:pStyle w:val="23"/>
        <w:shd w:val="clear" w:color="auto" w:fill="auto"/>
        <w:spacing w:before="0" w:after="0" w:line="240" w:lineRule="auto"/>
        <w:ind w:firstLine="709"/>
      </w:pPr>
      <w:r w:rsidRPr="00614CEB">
        <w:t xml:space="preserve">Стихотворения (не менее двух). Например: М.Ю. Лермонтов «Посреди небесных </w:t>
      </w:r>
      <w:proofErr w:type="gramStart"/>
      <w:r w:rsidRPr="00614CEB">
        <w:t>тел...</w:t>
      </w:r>
      <w:proofErr w:type="gramEnd"/>
      <w:r w:rsidRPr="00614CEB">
        <w:t>», А.Д. Дементьев «Прощёное воскресенье» и другие.</w:t>
      </w:r>
    </w:p>
    <w:p w:rsidR="00243D5F" w:rsidRPr="00614CEB" w:rsidRDefault="00243D5F" w:rsidP="00614CEB">
      <w:pPr>
        <w:pStyle w:val="23"/>
        <w:shd w:val="clear" w:color="auto" w:fill="auto"/>
        <w:spacing w:before="0" w:after="0" w:line="240" w:lineRule="auto"/>
        <w:ind w:firstLine="709"/>
      </w:pPr>
      <w:r w:rsidRPr="00614CEB">
        <w:t>А.П. Чехов. «Блины».</w:t>
      </w:r>
    </w:p>
    <w:p w:rsidR="00243D5F" w:rsidRPr="00614CEB" w:rsidRDefault="00243D5F" w:rsidP="00614CEB">
      <w:pPr>
        <w:pStyle w:val="23"/>
        <w:shd w:val="clear" w:color="auto" w:fill="auto"/>
        <w:spacing w:before="0" w:after="0" w:line="240" w:lineRule="auto"/>
        <w:ind w:firstLine="709"/>
      </w:pPr>
      <w:r w:rsidRPr="00614CEB">
        <w:t>Тэффи. «Блины».</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243D5F" w:rsidRPr="00614CEB" w:rsidRDefault="00243D5F" w:rsidP="00614CEB">
      <w:pPr>
        <w:pStyle w:val="23"/>
        <w:shd w:val="clear" w:color="auto" w:fill="auto"/>
        <w:spacing w:before="0" w:after="0" w:line="240" w:lineRule="auto"/>
        <w:ind w:firstLine="709"/>
      </w:pPr>
      <w:r w:rsidRPr="00614CEB">
        <w:t>Всюду родимую Русь узнаю.</w:t>
      </w:r>
    </w:p>
    <w:p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В.А. Рождественский «Русская природа» и другие.</w:t>
      </w:r>
    </w:p>
    <w:p w:rsidR="00243D5F" w:rsidRPr="00614CEB" w:rsidRDefault="00243D5F" w:rsidP="00614CEB">
      <w:pPr>
        <w:pStyle w:val="23"/>
        <w:shd w:val="clear" w:color="auto" w:fill="auto"/>
        <w:spacing w:before="0" w:after="0" w:line="240" w:lineRule="auto"/>
        <w:ind w:firstLine="709"/>
      </w:pPr>
      <w:r w:rsidRPr="00614CEB">
        <w:t>К.Г. Паустовский «Заботливый цветок».</w:t>
      </w:r>
    </w:p>
    <w:p w:rsidR="00243D5F" w:rsidRPr="00614CEB" w:rsidRDefault="00243D5F" w:rsidP="00614CEB">
      <w:pPr>
        <w:pStyle w:val="23"/>
        <w:shd w:val="clear" w:color="auto" w:fill="auto"/>
        <w:spacing w:before="0" w:after="0" w:line="240" w:lineRule="auto"/>
        <w:ind w:firstLine="709"/>
      </w:pPr>
      <w:r w:rsidRPr="00614CEB">
        <w:t>Ю.В. Бондарев «Поздним вечером».</w:t>
      </w:r>
    </w:p>
    <w:p w:rsidR="00243D5F" w:rsidRPr="00614CEB" w:rsidRDefault="00243D5F" w:rsidP="0054432A">
      <w:pPr>
        <w:pStyle w:val="23"/>
        <w:numPr>
          <w:ilvl w:val="2"/>
          <w:numId w:val="1"/>
        </w:numPr>
        <w:shd w:val="clear" w:color="auto" w:fill="auto"/>
        <w:tabs>
          <w:tab w:val="left" w:pos="1670"/>
        </w:tabs>
        <w:spacing w:before="0" w:after="0" w:line="240" w:lineRule="auto"/>
        <w:ind w:firstLine="709"/>
      </w:pPr>
      <w:r w:rsidRPr="00614CEB">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t>Оборона Севастополя.</w:t>
      </w:r>
    </w:p>
    <w:p w:rsidR="00243D5F" w:rsidRPr="00614CEB" w:rsidRDefault="00243D5F" w:rsidP="00614CEB">
      <w:pPr>
        <w:pStyle w:val="23"/>
        <w:shd w:val="clear" w:color="auto" w:fill="auto"/>
        <w:spacing w:before="0" w:after="0" w:line="240" w:lineRule="auto"/>
        <w:ind w:firstLine="709"/>
      </w:pPr>
      <w:r w:rsidRPr="00614CEB">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t>Чудеса нужно проводить своими руками.</w:t>
      </w:r>
    </w:p>
    <w:p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Ф.И. Тютчев «Чему бы жизнь нас ни учила</w:t>
      </w:r>
      <w:r w:rsidRPr="00614CEB">
        <w:rPr>
          <w:rStyle w:val="24"/>
        </w:rPr>
        <w:t>...» и</w:t>
      </w:r>
      <w:r w:rsidRPr="00614CEB">
        <w:t xml:space="preserve"> другие.</w:t>
      </w:r>
    </w:p>
    <w:p w:rsidR="00243D5F" w:rsidRPr="00614CEB" w:rsidRDefault="00243D5F" w:rsidP="00614CEB">
      <w:pPr>
        <w:pStyle w:val="23"/>
        <w:shd w:val="clear" w:color="auto" w:fill="auto"/>
        <w:spacing w:before="0" w:after="0" w:line="240" w:lineRule="auto"/>
        <w:ind w:firstLine="709"/>
      </w:pPr>
      <w:r w:rsidRPr="00614CEB">
        <w:t>Н.С. Лесков «Неразменный рубль».</w:t>
      </w:r>
    </w:p>
    <w:p w:rsidR="00243D5F" w:rsidRPr="00614CEB" w:rsidRDefault="00243D5F" w:rsidP="00614CEB">
      <w:pPr>
        <w:pStyle w:val="23"/>
        <w:shd w:val="clear" w:color="auto" w:fill="auto"/>
        <w:spacing w:before="0" w:after="0" w:line="240" w:lineRule="auto"/>
        <w:ind w:firstLine="709"/>
      </w:pPr>
      <w:r w:rsidRPr="00614CEB">
        <w:t>В.П. Астафьев «Бабушка с малиной».</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Реальность и мечты.</w:t>
      </w:r>
    </w:p>
    <w:p w:rsidR="00243D5F" w:rsidRPr="00614CEB" w:rsidRDefault="00243D5F" w:rsidP="00614CEB">
      <w:pPr>
        <w:pStyle w:val="23"/>
        <w:shd w:val="clear" w:color="auto" w:fill="auto"/>
        <w:spacing w:before="0" w:after="0" w:line="240" w:lineRule="auto"/>
        <w:ind w:firstLine="709"/>
      </w:pPr>
      <w:r w:rsidRPr="00614CEB">
        <w:t>Р.П. Погодин «Кирпичные острова» (рассказы «Как я с ним познакомился», «Кирпичные острова»).</w:t>
      </w:r>
    </w:p>
    <w:p w:rsidR="00243D5F" w:rsidRPr="00614CEB" w:rsidRDefault="00243D5F" w:rsidP="00614CEB">
      <w:pPr>
        <w:pStyle w:val="23"/>
        <w:shd w:val="clear" w:color="auto" w:fill="auto"/>
        <w:spacing w:before="0" w:after="0" w:line="240" w:lineRule="auto"/>
        <w:ind w:firstLine="709"/>
      </w:pPr>
      <w:r w:rsidRPr="00614CEB">
        <w:t>Е.С. Велтистов «Миллион и один день каникул» (один фрагмент по выбору). Лишь слову жизнь дана.</w:t>
      </w:r>
    </w:p>
    <w:p w:rsidR="00243D5F" w:rsidRPr="00614CEB" w:rsidRDefault="00243D5F" w:rsidP="00614CEB">
      <w:pPr>
        <w:pStyle w:val="23"/>
        <w:shd w:val="clear" w:color="auto" w:fill="auto"/>
        <w:spacing w:before="0" w:after="0" w:line="240" w:lineRule="auto"/>
        <w:ind w:firstLine="709"/>
      </w:pPr>
      <w:r w:rsidRPr="00614CEB">
        <w:t>На русском дышим языке.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К.Д. Бальмонт «Русский язык», Ю.П. Мориц «Язык обид - язык не русский...» и другие.</w:t>
      </w:r>
    </w:p>
    <w:p w:rsidR="008847BE" w:rsidRDefault="008847BE" w:rsidP="008847BE">
      <w:pPr>
        <w:jc w:val="center"/>
        <w:rPr>
          <w:rFonts w:ascii="Times New Roman" w:hAnsi="Times New Roman" w:cs="Times New Roman"/>
          <w:b/>
          <w:sz w:val="28"/>
          <w:szCs w:val="28"/>
        </w:rPr>
      </w:pPr>
    </w:p>
    <w:p w:rsidR="00243D5F" w:rsidRPr="008847BE" w:rsidRDefault="008847BE" w:rsidP="008847BE">
      <w:pPr>
        <w:jc w:val="center"/>
        <w:rPr>
          <w:rFonts w:ascii="Times New Roman" w:hAnsi="Times New Roman" w:cs="Times New Roman"/>
          <w:b/>
          <w:sz w:val="28"/>
          <w:szCs w:val="28"/>
        </w:rPr>
      </w:pPr>
      <w:r w:rsidRPr="006779AC">
        <w:rPr>
          <w:rFonts w:ascii="Times New Roman" w:hAnsi="Times New Roman" w:cs="Times New Roman"/>
          <w:b/>
          <w:sz w:val="28"/>
          <w:szCs w:val="28"/>
        </w:rPr>
        <w:t xml:space="preserve">СОДЕРЖАНИЕ </w:t>
      </w:r>
      <w:proofErr w:type="gramStart"/>
      <w:r w:rsidRPr="006779AC">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7 КЛАССЕ</w:t>
      </w:r>
    </w:p>
    <w:p w:rsidR="00243D5F" w:rsidRPr="008847BE" w:rsidRDefault="00243D5F" w:rsidP="008847BE">
      <w:pPr>
        <w:pStyle w:val="23"/>
        <w:shd w:val="clear" w:color="auto" w:fill="auto"/>
        <w:tabs>
          <w:tab w:val="left" w:pos="1670"/>
        </w:tabs>
        <w:spacing w:before="0" w:after="0" w:line="240" w:lineRule="auto"/>
        <w:ind w:left="709"/>
        <w:rPr>
          <w:b/>
        </w:rPr>
      </w:pPr>
      <w:r w:rsidRPr="008847BE">
        <w:rPr>
          <w:b/>
        </w:rPr>
        <w:t>Россия - Родина моя.</w:t>
      </w:r>
    </w:p>
    <w:p w:rsidR="00243D5F" w:rsidRPr="00614CEB" w:rsidRDefault="00243D5F" w:rsidP="00614CEB">
      <w:pPr>
        <w:pStyle w:val="23"/>
        <w:shd w:val="clear" w:color="auto" w:fill="auto"/>
        <w:spacing w:before="0" w:after="0" w:line="240" w:lineRule="auto"/>
        <w:ind w:firstLine="709"/>
      </w:pPr>
      <w:r w:rsidRPr="00614CEB">
        <w:t>Преданья старины глубокой.</w:t>
      </w:r>
    </w:p>
    <w:p w:rsidR="00243D5F" w:rsidRPr="00614CEB" w:rsidRDefault="00243D5F" w:rsidP="00614CEB">
      <w:pPr>
        <w:pStyle w:val="23"/>
        <w:shd w:val="clear" w:color="auto" w:fill="auto"/>
        <w:spacing w:before="0" w:after="0" w:line="240" w:lineRule="auto"/>
        <w:ind w:firstLine="709"/>
      </w:pPr>
      <w:r w:rsidRPr="00614CEB">
        <w:t>Русские народные песни.</w:t>
      </w:r>
    </w:p>
    <w:p w:rsidR="00243D5F" w:rsidRPr="00614CEB" w:rsidRDefault="00243D5F" w:rsidP="00614CEB">
      <w:pPr>
        <w:pStyle w:val="23"/>
        <w:shd w:val="clear" w:color="auto" w:fill="auto"/>
        <w:spacing w:before="0" w:after="0" w:line="240" w:lineRule="auto"/>
        <w:ind w:firstLine="709"/>
      </w:pPr>
      <w:r w:rsidRPr="00614CEB">
        <w:t>Исторические и лирические песни (не менее двух). Например: «На заре то было, братцы, на утренней...», «Ах вы, ветры, ветры буйные...» и другие.</w:t>
      </w:r>
    </w:p>
    <w:p w:rsidR="00243D5F" w:rsidRPr="00614CEB" w:rsidRDefault="00243D5F" w:rsidP="00614CEB">
      <w:pPr>
        <w:pStyle w:val="23"/>
        <w:shd w:val="clear" w:color="auto" w:fill="auto"/>
        <w:spacing w:before="0" w:after="0" w:line="240" w:lineRule="auto"/>
        <w:ind w:firstLine="709"/>
      </w:pPr>
      <w:r w:rsidRPr="00614CEB">
        <w:t>Фольклорные сюжеты и мотивы в русской литературе.</w:t>
      </w:r>
    </w:p>
    <w:p w:rsidR="00243D5F" w:rsidRPr="00614CEB" w:rsidRDefault="008847BE" w:rsidP="008847BE">
      <w:pPr>
        <w:pStyle w:val="23"/>
        <w:shd w:val="clear" w:color="auto" w:fill="auto"/>
        <w:tabs>
          <w:tab w:val="left" w:pos="1214"/>
        </w:tabs>
        <w:spacing w:before="0" w:after="0" w:line="240" w:lineRule="auto"/>
        <w:ind w:left="709"/>
      </w:pPr>
      <w:r>
        <w:t>А.</w:t>
      </w:r>
      <w:r w:rsidR="00243D5F" w:rsidRPr="00614CEB">
        <w:t>С. Пушкин «Песни о Стеньке Разине» (песня 1).</w:t>
      </w:r>
    </w:p>
    <w:p w:rsidR="00243D5F" w:rsidRPr="00614CEB" w:rsidRDefault="00243D5F" w:rsidP="00614CEB">
      <w:pPr>
        <w:pStyle w:val="23"/>
        <w:shd w:val="clear" w:color="auto" w:fill="auto"/>
        <w:spacing w:before="0" w:after="0" w:line="240" w:lineRule="auto"/>
        <w:ind w:firstLine="709"/>
      </w:pPr>
      <w:r w:rsidRPr="00614CEB">
        <w:t xml:space="preserve">Стихотворения (не менее двух). Например: И.З. Суриков «Я ли в поле да </w:t>
      </w:r>
      <w:r w:rsidRPr="00614CEB">
        <w:lastRenderedPageBreak/>
        <w:t>не травушка была...», А.К. Толстой «Моя душа летит приветом...» и другие.</w:t>
      </w:r>
    </w:p>
    <w:p w:rsidR="00243D5F" w:rsidRPr="00614CEB" w:rsidRDefault="00243D5F" w:rsidP="00614CEB">
      <w:pPr>
        <w:pStyle w:val="23"/>
        <w:shd w:val="clear" w:color="auto" w:fill="auto"/>
        <w:spacing w:before="0" w:after="0" w:line="240" w:lineRule="auto"/>
        <w:ind w:firstLine="709"/>
      </w:pPr>
      <w:r w:rsidRPr="00614CEB">
        <w:t>Города земли русской.</w:t>
      </w:r>
    </w:p>
    <w:p w:rsidR="00243D5F" w:rsidRPr="00614CEB" w:rsidRDefault="00243D5F" w:rsidP="00614CEB">
      <w:pPr>
        <w:pStyle w:val="23"/>
        <w:shd w:val="clear" w:color="auto" w:fill="auto"/>
        <w:spacing w:before="0" w:after="0" w:line="240" w:lineRule="auto"/>
        <w:ind w:firstLine="709"/>
      </w:pPr>
      <w:r w:rsidRPr="00614CEB">
        <w:t>Сибирский край.</w:t>
      </w:r>
    </w:p>
    <w:p w:rsidR="00243D5F" w:rsidRPr="00614CEB" w:rsidRDefault="00057DA6" w:rsidP="00057DA6">
      <w:pPr>
        <w:pStyle w:val="23"/>
        <w:shd w:val="clear" w:color="auto" w:fill="auto"/>
        <w:tabs>
          <w:tab w:val="left" w:pos="1150"/>
        </w:tabs>
        <w:spacing w:before="0" w:after="0" w:line="240" w:lineRule="auto"/>
        <w:ind w:left="709"/>
      </w:pPr>
      <w:r>
        <w:t>А.</w:t>
      </w:r>
      <w:r w:rsidR="00243D5F" w:rsidRPr="00614CEB">
        <w:t xml:space="preserve">Г. Распутин «Сибирь, Сибирь...» </w:t>
      </w:r>
      <w:r>
        <w:t xml:space="preserve">(одна глава по выбору, например </w:t>
      </w:r>
      <w:r w:rsidR="00243D5F" w:rsidRPr="00614CEB">
        <w:t>«Тобольск» и другие).</w:t>
      </w:r>
    </w:p>
    <w:p w:rsidR="00243D5F" w:rsidRPr="00614CEB" w:rsidRDefault="00243D5F" w:rsidP="00614CEB">
      <w:pPr>
        <w:pStyle w:val="23"/>
        <w:shd w:val="clear" w:color="auto" w:fill="auto"/>
        <w:spacing w:before="0" w:after="0" w:line="240" w:lineRule="auto"/>
        <w:ind w:firstLine="709"/>
      </w:pPr>
      <w:r w:rsidRPr="00614CEB">
        <w:t>А.И. Солженицын «Колокол Углича».</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t>Русское поле.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И.С. Никитин «Поле», И.А. Гофф «Русское поле» и другие.</w:t>
      </w:r>
    </w:p>
    <w:p w:rsidR="00243D5F" w:rsidRPr="00614CEB" w:rsidRDefault="00243D5F" w:rsidP="00614CEB">
      <w:pPr>
        <w:pStyle w:val="23"/>
        <w:shd w:val="clear" w:color="auto" w:fill="auto"/>
        <w:spacing w:before="0" w:after="0" w:line="240" w:lineRule="auto"/>
        <w:ind w:firstLine="709"/>
      </w:pPr>
      <w:r w:rsidRPr="00614CEB">
        <w:t>Д.В. Григорович «Пахарь» (не менее одной главы по выбору).</w:t>
      </w:r>
    </w:p>
    <w:p w:rsidR="00243D5F" w:rsidRPr="00057DA6" w:rsidRDefault="00243D5F" w:rsidP="00057DA6">
      <w:pPr>
        <w:pStyle w:val="23"/>
        <w:shd w:val="clear" w:color="auto" w:fill="auto"/>
        <w:tabs>
          <w:tab w:val="left" w:pos="1694"/>
        </w:tabs>
        <w:spacing w:before="0" w:after="0" w:line="240" w:lineRule="auto"/>
        <w:ind w:left="709"/>
        <w:rPr>
          <w:b/>
        </w:rPr>
      </w:pPr>
      <w:r w:rsidRPr="00057DA6">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Пасха.</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243D5F" w:rsidRPr="00614CEB" w:rsidRDefault="00057DA6" w:rsidP="00057DA6">
      <w:pPr>
        <w:pStyle w:val="23"/>
        <w:shd w:val="clear" w:color="auto" w:fill="auto"/>
        <w:tabs>
          <w:tab w:val="left" w:pos="1214"/>
        </w:tabs>
        <w:spacing w:before="0" w:after="0" w:line="240" w:lineRule="auto"/>
        <w:ind w:left="709"/>
      </w:pPr>
      <w:r>
        <w:t>А.</w:t>
      </w:r>
      <w:r w:rsidR="00243D5F" w:rsidRPr="00614CEB">
        <w:t>П. Чехов «Казак».</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057DA6" w:rsidRDefault="00243D5F" w:rsidP="00057DA6">
      <w:pPr>
        <w:pStyle w:val="23"/>
        <w:shd w:val="clear" w:color="auto" w:fill="auto"/>
        <w:spacing w:before="0" w:after="0" w:line="240" w:lineRule="auto"/>
        <w:ind w:firstLine="709"/>
      </w:pPr>
      <w:r w:rsidRPr="00614CEB">
        <w:t>Русские мастера.</w:t>
      </w:r>
    </w:p>
    <w:p w:rsidR="00243D5F" w:rsidRPr="00614CEB" w:rsidRDefault="00057DA6" w:rsidP="00057DA6">
      <w:pPr>
        <w:pStyle w:val="23"/>
        <w:shd w:val="clear" w:color="auto" w:fill="auto"/>
        <w:spacing w:before="0" w:after="0" w:line="240" w:lineRule="auto"/>
        <w:ind w:firstLine="709"/>
      </w:pPr>
      <w:r>
        <w:t>А.</w:t>
      </w:r>
      <w:r w:rsidR="00243D5F" w:rsidRPr="00614CEB">
        <w:t>А. Солоухин «Камешки на ладони» (не менее двух миниатюр по выбору).</w:t>
      </w:r>
    </w:p>
    <w:p w:rsidR="00243D5F" w:rsidRPr="00614CEB" w:rsidRDefault="00243D5F" w:rsidP="00614CEB">
      <w:pPr>
        <w:pStyle w:val="23"/>
        <w:shd w:val="clear" w:color="auto" w:fill="auto"/>
        <w:spacing w:before="0" w:after="0" w:line="240" w:lineRule="auto"/>
        <w:ind w:firstLine="709"/>
      </w:pPr>
      <w:r w:rsidRPr="00614CEB">
        <w:t>Ф.А. Абрамов «Дом» (один фрагмент по выбору).</w:t>
      </w:r>
    </w:p>
    <w:p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Р.И. Рождественский «О мастерах» и другие.</w:t>
      </w:r>
    </w:p>
    <w:p w:rsidR="00243D5F" w:rsidRPr="00057DA6" w:rsidRDefault="00243D5F" w:rsidP="00057DA6">
      <w:pPr>
        <w:pStyle w:val="23"/>
        <w:shd w:val="clear" w:color="auto" w:fill="auto"/>
        <w:tabs>
          <w:tab w:val="left" w:pos="1694"/>
        </w:tabs>
        <w:spacing w:before="0" w:after="0" w:line="240" w:lineRule="auto"/>
        <w:ind w:left="709"/>
        <w:rPr>
          <w:b/>
        </w:rPr>
      </w:pPr>
      <w:r w:rsidRPr="00057DA6">
        <w:rPr>
          <w:b/>
        </w:rPr>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t>На Первой мировой войне.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С.М. Городецкий «Воздушный витязь», Н.С. Гумилёв «Наступление», «Война» и другие.</w:t>
      </w:r>
    </w:p>
    <w:p w:rsidR="00243D5F" w:rsidRPr="00614CEB" w:rsidRDefault="00243D5F" w:rsidP="00614CEB">
      <w:pPr>
        <w:pStyle w:val="23"/>
        <w:shd w:val="clear" w:color="auto" w:fill="auto"/>
        <w:spacing w:before="0" w:after="0" w:line="240" w:lineRule="auto"/>
        <w:ind w:firstLine="709"/>
      </w:pPr>
      <w:r w:rsidRPr="00614CEB">
        <w:t>М.М. Пришвин «Голубая стрекоза».</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t>Долюшка женская.</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243D5F" w:rsidRPr="00614CEB" w:rsidRDefault="00243D5F" w:rsidP="00614CEB">
      <w:pPr>
        <w:pStyle w:val="23"/>
        <w:shd w:val="clear" w:color="auto" w:fill="auto"/>
        <w:spacing w:before="0" w:after="0" w:line="240" w:lineRule="auto"/>
        <w:ind w:firstLine="709"/>
      </w:pPr>
      <w:r w:rsidRPr="00614CEB">
        <w:t>Ф.А. Абрамов «Золотые руки».</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Взрослые детские проблемы.</w:t>
      </w:r>
    </w:p>
    <w:p w:rsidR="00243D5F" w:rsidRPr="00614CEB" w:rsidRDefault="00243D5F" w:rsidP="00614CEB">
      <w:pPr>
        <w:pStyle w:val="23"/>
        <w:shd w:val="clear" w:color="auto" w:fill="auto"/>
        <w:spacing w:before="0" w:after="0" w:line="240" w:lineRule="auto"/>
        <w:ind w:firstLine="709"/>
      </w:pPr>
      <w:r w:rsidRPr="00614CEB">
        <w:t>А.С. Игнатова «Джинн Сева».</w:t>
      </w:r>
    </w:p>
    <w:p w:rsidR="00243D5F" w:rsidRPr="00614CEB" w:rsidRDefault="00243D5F" w:rsidP="00614CEB">
      <w:pPr>
        <w:pStyle w:val="23"/>
        <w:shd w:val="clear" w:color="auto" w:fill="auto"/>
        <w:spacing w:before="0" w:after="0" w:line="240" w:lineRule="auto"/>
        <w:ind w:firstLine="709"/>
      </w:pPr>
      <w:r w:rsidRPr="00614CEB">
        <w:t>Н.Н. Назаркин «Изумрудная рыбка» (не менее двух глав по выбору, например, «Изумрудная рыбка», «Ах, миледи!», «Про личную жизнь» и другие).</w:t>
      </w:r>
    </w:p>
    <w:p w:rsidR="00243D5F" w:rsidRPr="00614CEB" w:rsidRDefault="00243D5F" w:rsidP="00614CEB">
      <w:pPr>
        <w:pStyle w:val="23"/>
        <w:shd w:val="clear" w:color="auto" w:fill="auto"/>
        <w:spacing w:before="0" w:after="0" w:line="240" w:lineRule="auto"/>
        <w:ind w:firstLine="709"/>
      </w:pPr>
      <w:r w:rsidRPr="00614CEB">
        <w:t>Лишь слову жизнь дана.</w:t>
      </w:r>
    </w:p>
    <w:p w:rsidR="00243D5F" w:rsidRPr="00614CEB" w:rsidRDefault="00243D5F" w:rsidP="00614CEB">
      <w:pPr>
        <w:pStyle w:val="23"/>
        <w:shd w:val="clear" w:color="auto" w:fill="auto"/>
        <w:spacing w:before="0" w:after="0" w:line="240" w:lineRule="auto"/>
        <w:ind w:firstLine="709"/>
      </w:pPr>
      <w:r w:rsidRPr="00614CEB">
        <w:t>Такого языка на свете не бывало.</w:t>
      </w:r>
    </w:p>
    <w:p w:rsidR="00243D5F" w:rsidRDefault="00243D5F" w:rsidP="00614CEB">
      <w:pPr>
        <w:pStyle w:val="23"/>
        <w:shd w:val="clear" w:color="auto" w:fill="auto"/>
        <w:spacing w:before="0" w:after="0" w:line="240" w:lineRule="auto"/>
        <w:ind w:firstLine="709"/>
      </w:pPr>
      <w:r w:rsidRPr="00614CEB">
        <w:t>Стихотворения (не менее одного). Например: В. Рождественский «В родной поэзии совсем не старовер...» и другие.</w:t>
      </w:r>
    </w:p>
    <w:p w:rsidR="00923DBA" w:rsidRDefault="00923DBA" w:rsidP="00923DBA">
      <w:pPr>
        <w:jc w:val="center"/>
        <w:rPr>
          <w:rFonts w:ascii="Times New Roman" w:hAnsi="Times New Roman" w:cs="Times New Roman"/>
          <w:b/>
          <w:sz w:val="28"/>
          <w:szCs w:val="28"/>
        </w:rPr>
      </w:pPr>
    </w:p>
    <w:p w:rsidR="00923DBA" w:rsidRDefault="00923DBA" w:rsidP="00923DBA">
      <w:pPr>
        <w:jc w:val="center"/>
        <w:rPr>
          <w:rFonts w:ascii="Times New Roman" w:hAnsi="Times New Roman" w:cs="Times New Roman"/>
          <w:b/>
          <w:sz w:val="28"/>
          <w:szCs w:val="28"/>
        </w:rPr>
      </w:pPr>
      <w:r w:rsidRPr="006779AC">
        <w:rPr>
          <w:rFonts w:ascii="Times New Roman" w:hAnsi="Times New Roman" w:cs="Times New Roman"/>
          <w:b/>
          <w:sz w:val="28"/>
          <w:szCs w:val="28"/>
        </w:rPr>
        <w:t xml:space="preserve">СОДЕРЖАНИЕ </w:t>
      </w:r>
      <w:proofErr w:type="gramStart"/>
      <w:r w:rsidRPr="006779AC">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8 КЛАССЕ</w:t>
      </w:r>
    </w:p>
    <w:p w:rsidR="00243D5F" w:rsidRPr="00923DBA" w:rsidRDefault="00243D5F" w:rsidP="00923DBA">
      <w:pPr>
        <w:jc w:val="left"/>
        <w:rPr>
          <w:rFonts w:ascii="Times New Roman" w:hAnsi="Times New Roman" w:cs="Times New Roman"/>
          <w:b/>
          <w:sz w:val="28"/>
          <w:szCs w:val="28"/>
        </w:rPr>
      </w:pPr>
      <w:r w:rsidRPr="00923DBA">
        <w:rPr>
          <w:b/>
          <w:sz w:val="28"/>
          <w:szCs w:val="28"/>
        </w:rPr>
        <w:t>Россия - Родина моя.</w:t>
      </w:r>
    </w:p>
    <w:p w:rsidR="00243D5F" w:rsidRPr="00614CEB" w:rsidRDefault="00243D5F" w:rsidP="00614CEB">
      <w:pPr>
        <w:pStyle w:val="23"/>
        <w:shd w:val="clear" w:color="auto" w:fill="auto"/>
        <w:spacing w:before="0" w:after="0" w:line="240" w:lineRule="auto"/>
        <w:ind w:firstLine="709"/>
      </w:pPr>
      <w:r w:rsidRPr="00614CEB">
        <w:t>Легендарный герой земли русской Иван Сусанин.</w:t>
      </w:r>
    </w:p>
    <w:p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С.Н. Марков «Сусанин», О.А. Ильина «Во время грозного и злого поединка...» и другие.</w:t>
      </w:r>
    </w:p>
    <w:p w:rsidR="00243D5F" w:rsidRPr="00614CEB" w:rsidRDefault="00243D5F" w:rsidP="00614CEB">
      <w:pPr>
        <w:pStyle w:val="23"/>
        <w:shd w:val="clear" w:color="auto" w:fill="auto"/>
        <w:spacing w:before="0" w:after="0" w:line="240" w:lineRule="auto"/>
        <w:ind w:firstLine="709"/>
      </w:pPr>
      <w:r w:rsidRPr="00614CEB">
        <w:t>П.Н. Полевой «Избранник Божий» (не менее двух глав по выбору).</w:t>
      </w:r>
    </w:p>
    <w:p w:rsidR="00243D5F" w:rsidRPr="00614CEB" w:rsidRDefault="00243D5F" w:rsidP="00614CEB">
      <w:pPr>
        <w:pStyle w:val="23"/>
        <w:shd w:val="clear" w:color="auto" w:fill="auto"/>
        <w:spacing w:before="0" w:after="0" w:line="240" w:lineRule="auto"/>
        <w:ind w:firstLine="709"/>
      </w:pPr>
      <w:r w:rsidRPr="00614CEB">
        <w:t>Города земли русской.</w:t>
      </w:r>
    </w:p>
    <w:p w:rsidR="00243D5F" w:rsidRPr="00614CEB" w:rsidRDefault="00243D5F" w:rsidP="00614CEB">
      <w:pPr>
        <w:pStyle w:val="23"/>
        <w:shd w:val="clear" w:color="auto" w:fill="auto"/>
        <w:spacing w:before="0" w:after="0" w:line="240" w:lineRule="auto"/>
        <w:ind w:firstLine="709"/>
      </w:pPr>
      <w:r w:rsidRPr="00614CEB">
        <w:t>По Золотому кольцу.</w:t>
      </w:r>
    </w:p>
    <w:p w:rsidR="00243D5F" w:rsidRPr="00614CEB" w:rsidRDefault="00243D5F" w:rsidP="00614CEB">
      <w:pPr>
        <w:pStyle w:val="23"/>
        <w:shd w:val="clear" w:color="auto" w:fill="auto"/>
        <w:spacing w:before="0" w:after="0" w:line="240" w:lineRule="auto"/>
        <w:ind w:firstLine="709"/>
      </w:pPr>
      <w:r w:rsidRPr="00614CEB">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t>Волга - русская река.</w:t>
      </w:r>
    </w:p>
    <w:p w:rsidR="00243D5F" w:rsidRPr="00614CEB" w:rsidRDefault="00243D5F" w:rsidP="00614CEB">
      <w:pPr>
        <w:pStyle w:val="23"/>
        <w:shd w:val="clear" w:color="auto" w:fill="auto"/>
        <w:spacing w:before="0" w:after="0" w:line="240" w:lineRule="auto"/>
        <w:ind w:firstLine="709"/>
      </w:pPr>
      <w:r w:rsidRPr="00614CEB">
        <w:t>Русские народные песни о Волге (одна по выбору). Например: «Уж ты, Волга-река, Волга-матушка!..», «Вниз по матушке по Волге...» и другие.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Н.А. Некрасов «Люблю я краткой той поры...» (из поэмы «Горе старого Наума»), В.С. Высоцкий «Песня о Волге» и другие.</w:t>
      </w:r>
    </w:p>
    <w:p w:rsidR="00243D5F" w:rsidRPr="00614CEB" w:rsidRDefault="00243D5F" w:rsidP="00614CEB">
      <w:pPr>
        <w:pStyle w:val="23"/>
        <w:shd w:val="clear" w:color="auto" w:fill="auto"/>
        <w:spacing w:before="0" w:after="0" w:line="240" w:lineRule="auto"/>
        <w:ind w:firstLine="709"/>
      </w:pPr>
      <w:r w:rsidRPr="00614CEB">
        <w:t>В.В. Розанов «Русский Нил» (один фрагмент по выбору).</w:t>
      </w:r>
    </w:p>
    <w:p w:rsidR="00243D5F" w:rsidRPr="00923DBA" w:rsidRDefault="00243D5F" w:rsidP="00923DBA">
      <w:pPr>
        <w:pStyle w:val="23"/>
        <w:shd w:val="clear" w:color="auto" w:fill="auto"/>
        <w:tabs>
          <w:tab w:val="left" w:pos="1674"/>
        </w:tabs>
        <w:spacing w:before="0" w:after="0" w:line="240" w:lineRule="auto"/>
        <w:ind w:left="709"/>
        <w:rPr>
          <w:b/>
        </w:rPr>
      </w:pPr>
      <w:r w:rsidRPr="00923DBA">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Троица.</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243D5F" w:rsidRPr="00614CEB" w:rsidRDefault="00243D5F" w:rsidP="00614CEB">
      <w:pPr>
        <w:pStyle w:val="23"/>
        <w:shd w:val="clear" w:color="auto" w:fill="auto"/>
        <w:spacing w:before="0" w:after="0" w:line="240" w:lineRule="auto"/>
        <w:ind w:firstLine="709"/>
      </w:pPr>
      <w:r w:rsidRPr="00614CEB">
        <w:t>И.А. Новиков «Троицкая кукушка».</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243D5F" w:rsidRPr="00614CEB" w:rsidRDefault="00243D5F" w:rsidP="00614CEB">
      <w:pPr>
        <w:pStyle w:val="23"/>
        <w:shd w:val="clear" w:color="auto" w:fill="auto"/>
        <w:spacing w:before="0" w:after="0" w:line="240" w:lineRule="auto"/>
        <w:ind w:firstLine="709"/>
      </w:pPr>
      <w:r w:rsidRPr="00614CEB">
        <w:t>Родство душ.</w:t>
      </w:r>
    </w:p>
    <w:p w:rsidR="00243D5F" w:rsidRPr="00614CEB" w:rsidRDefault="00243D5F" w:rsidP="00614CEB">
      <w:pPr>
        <w:pStyle w:val="23"/>
        <w:shd w:val="clear" w:color="auto" w:fill="auto"/>
        <w:spacing w:before="0" w:after="0" w:line="240" w:lineRule="auto"/>
        <w:ind w:firstLine="709"/>
      </w:pPr>
      <w:r w:rsidRPr="00614CEB">
        <w:t>Ф.А. Абрамов «Валенки».</w:t>
      </w:r>
    </w:p>
    <w:p w:rsidR="00243D5F" w:rsidRPr="00614CEB" w:rsidRDefault="00243D5F" w:rsidP="00614CEB">
      <w:pPr>
        <w:pStyle w:val="23"/>
        <w:shd w:val="clear" w:color="auto" w:fill="auto"/>
        <w:spacing w:before="0" w:after="0" w:line="240" w:lineRule="auto"/>
        <w:ind w:firstLine="709"/>
      </w:pPr>
      <w:r w:rsidRPr="00614CEB">
        <w:t>Т.В. Михеева «Не предавай меня!» (две главы по выбору).</w:t>
      </w:r>
    </w:p>
    <w:p w:rsidR="00243D5F" w:rsidRPr="00923DBA" w:rsidRDefault="00243D5F" w:rsidP="00923DBA">
      <w:pPr>
        <w:pStyle w:val="23"/>
        <w:shd w:val="clear" w:color="auto" w:fill="auto"/>
        <w:tabs>
          <w:tab w:val="left" w:pos="1674"/>
        </w:tabs>
        <w:spacing w:before="0" w:after="0" w:line="240" w:lineRule="auto"/>
        <w:ind w:left="709"/>
        <w:rPr>
          <w:b/>
        </w:rPr>
      </w:pPr>
      <w:r w:rsidRPr="00923DBA">
        <w:rPr>
          <w:b/>
        </w:rPr>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t>Дети на войне.</w:t>
      </w:r>
    </w:p>
    <w:p w:rsidR="00243D5F" w:rsidRPr="00614CEB" w:rsidRDefault="00243D5F" w:rsidP="00614CEB">
      <w:pPr>
        <w:pStyle w:val="23"/>
        <w:shd w:val="clear" w:color="auto" w:fill="auto"/>
        <w:spacing w:before="0" w:after="0" w:line="240" w:lineRule="auto"/>
        <w:ind w:firstLine="709"/>
      </w:pPr>
      <w:r w:rsidRPr="00614CEB">
        <w:t>Э.Н. Веркин. «Облачный полк» (не менее двух глав по выбору).</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t>Сеятель твой и хранитель.</w:t>
      </w:r>
    </w:p>
    <w:p w:rsidR="00243D5F" w:rsidRPr="00614CEB" w:rsidRDefault="00243D5F" w:rsidP="00614CEB">
      <w:pPr>
        <w:pStyle w:val="23"/>
        <w:shd w:val="clear" w:color="auto" w:fill="auto"/>
        <w:spacing w:before="0" w:after="0" w:line="240" w:lineRule="auto"/>
        <w:ind w:firstLine="709"/>
      </w:pPr>
      <w:r w:rsidRPr="00614CEB">
        <w:t>И.С. Тургенев «Сфинкс».</w:t>
      </w:r>
    </w:p>
    <w:p w:rsidR="00243D5F" w:rsidRPr="00614CEB" w:rsidRDefault="00243D5F" w:rsidP="00614CEB">
      <w:pPr>
        <w:pStyle w:val="23"/>
        <w:shd w:val="clear" w:color="auto" w:fill="auto"/>
        <w:spacing w:before="0" w:after="0" w:line="240" w:lineRule="auto"/>
        <w:ind w:firstLine="709"/>
      </w:pPr>
      <w:r w:rsidRPr="00614CEB">
        <w:t>Ф.М. Достоевский «Мужик Марей».</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Пора взросления.</w:t>
      </w:r>
    </w:p>
    <w:p w:rsidR="00243D5F" w:rsidRPr="00614CEB" w:rsidRDefault="00243D5F" w:rsidP="00614CEB">
      <w:pPr>
        <w:pStyle w:val="23"/>
        <w:shd w:val="clear" w:color="auto" w:fill="auto"/>
        <w:spacing w:before="0" w:after="0" w:line="240" w:lineRule="auto"/>
        <w:ind w:firstLine="709"/>
      </w:pPr>
      <w:r w:rsidRPr="00614CEB">
        <w:t>Б.Л. Васильев. «Завтра была война» (не менее одной главы по выбору).</w:t>
      </w:r>
    </w:p>
    <w:p w:rsidR="00243D5F" w:rsidRPr="00614CEB" w:rsidRDefault="00243D5F" w:rsidP="00614CEB">
      <w:pPr>
        <w:pStyle w:val="23"/>
        <w:shd w:val="clear" w:color="auto" w:fill="auto"/>
        <w:spacing w:before="0" w:after="0" w:line="240" w:lineRule="auto"/>
        <w:ind w:firstLine="709"/>
      </w:pPr>
      <w:r w:rsidRPr="00614CEB">
        <w:t>Г.Н. Щербакова «Вам и не снилось» (не менее одной главы по выбору).</w:t>
      </w:r>
    </w:p>
    <w:p w:rsidR="00243D5F" w:rsidRPr="00614CEB" w:rsidRDefault="00243D5F" w:rsidP="00614CEB">
      <w:pPr>
        <w:pStyle w:val="23"/>
        <w:shd w:val="clear" w:color="auto" w:fill="auto"/>
        <w:spacing w:before="0" w:after="0" w:line="240" w:lineRule="auto"/>
        <w:ind w:firstLine="709"/>
      </w:pPr>
      <w:r w:rsidRPr="00614CEB">
        <w:t>Лишь слову жизнь дана.</w:t>
      </w:r>
    </w:p>
    <w:p w:rsidR="00243D5F" w:rsidRPr="00614CEB" w:rsidRDefault="00243D5F" w:rsidP="00614CEB">
      <w:pPr>
        <w:pStyle w:val="23"/>
        <w:shd w:val="clear" w:color="auto" w:fill="auto"/>
        <w:spacing w:before="0" w:after="0" w:line="240" w:lineRule="auto"/>
        <w:ind w:firstLine="709"/>
      </w:pPr>
      <w:r w:rsidRPr="00614CEB">
        <w:t>Язык поэзии.</w:t>
      </w:r>
    </w:p>
    <w:p w:rsidR="00243D5F" w:rsidRPr="00614CEB" w:rsidRDefault="00243D5F" w:rsidP="00614CEB">
      <w:pPr>
        <w:pStyle w:val="23"/>
        <w:shd w:val="clear" w:color="auto" w:fill="auto"/>
        <w:tabs>
          <w:tab w:val="left" w:pos="8209"/>
        </w:tabs>
        <w:spacing w:before="0" w:after="0" w:line="240" w:lineRule="auto"/>
        <w:ind w:firstLine="709"/>
      </w:pPr>
      <w:r w:rsidRPr="00614CEB">
        <w:t>Стихотворения (не мене</w:t>
      </w:r>
      <w:r w:rsidR="00C8198C">
        <w:t>е одного). Например:</w:t>
      </w:r>
      <w:r w:rsidR="00D95B45">
        <w:t xml:space="preserve"> </w:t>
      </w:r>
      <w:r w:rsidRPr="00614CEB">
        <w:t>И.Ф. Анненский</w:t>
      </w:r>
    </w:p>
    <w:p w:rsidR="00243D5F" w:rsidRPr="00614CEB" w:rsidRDefault="00243D5F" w:rsidP="00614CEB">
      <w:pPr>
        <w:pStyle w:val="23"/>
        <w:shd w:val="clear" w:color="auto" w:fill="auto"/>
        <w:spacing w:before="0" w:after="0" w:line="240" w:lineRule="auto"/>
        <w:ind w:firstLine="709"/>
      </w:pPr>
      <w:r w:rsidRPr="00614CEB">
        <w:t>«Третий мучительный сонет» и другие.</w:t>
      </w:r>
    </w:p>
    <w:p w:rsidR="00243D5F" w:rsidRDefault="00243D5F" w:rsidP="00614CEB">
      <w:pPr>
        <w:pStyle w:val="23"/>
        <w:shd w:val="clear" w:color="auto" w:fill="auto"/>
        <w:spacing w:before="0" w:after="0" w:line="240" w:lineRule="auto"/>
        <w:ind w:firstLine="709"/>
      </w:pPr>
      <w:r w:rsidRPr="00614CEB">
        <w:lastRenderedPageBreak/>
        <w:t>Дон Аминадо «Наука стихосложения».</w:t>
      </w:r>
    </w:p>
    <w:p w:rsidR="00C8198C" w:rsidRDefault="00C8198C" w:rsidP="00C8198C">
      <w:pPr>
        <w:jc w:val="center"/>
        <w:rPr>
          <w:rFonts w:ascii="Times New Roman" w:hAnsi="Times New Roman" w:cs="Times New Roman"/>
          <w:b/>
          <w:sz w:val="28"/>
          <w:szCs w:val="28"/>
        </w:rPr>
      </w:pPr>
    </w:p>
    <w:p w:rsidR="00C8198C" w:rsidRPr="00C8198C" w:rsidRDefault="00C8198C" w:rsidP="00C8198C">
      <w:pPr>
        <w:jc w:val="center"/>
        <w:rPr>
          <w:rFonts w:ascii="Times New Roman" w:hAnsi="Times New Roman" w:cs="Times New Roman"/>
          <w:b/>
          <w:sz w:val="28"/>
          <w:szCs w:val="28"/>
        </w:rPr>
      </w:pPr>
      <w:r w:rsidRPr="006779AC">
        <w:rPr>
          <w:rFonts w:ascii="Times New Roman" w:hAnsi="Times New Roman" w:cs="Times New Roman"/>
          <w:b/>
          <w:sz w:val="28"/>
          <w:szCs w:val="28"/>
        </w:rPr>
        <w:t xml:space="preserve">СОДЕРЖАНИЕ </w:t>
      </w:r>
      <w:proofErr w:type="gramStart"/>
      <w:r w:rsidRPr="006779AC">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9 КЛАССЕ</w:t>
      </w:r>
    </w:p>
    <w:p w:rsidR="00243D5F" w:rsidRPr="00C8198C" w:rsidRDefault="00243D5F" w:rsidP="00C8198C">
      <w:pPr>
        <w:pStyle w:val="23"/>
        <w:shd w:val="clear" w:color="auto" w:fill="auto"/>
        <w:tabs>
          <w:tab w:val="left" w:pos="1674"/>
        </w:tabs>
        <w:spacing w:before="0" w:after="0" w:line="240" w:lineRule="auto"/>
        <w:ind w:left="709"/>
        <w:rPr>
          <w:b/>
        </w:rPr>
      </w:pPr>
      <w:r w:rsidRPr="00C8198C">
        <w:rPr>
          <w:b/>
        </w:rPr>
        <w:t>Россия - Родина моя.</w:t>
      </w:r>
    </w:p>
    <w:p w:rsidR="00243D5F" w:rsidRPr="00614CEB" w:rsidRDefault="00243D5F" w:rsidP="00614CEB">
      <w:pPr>
        <w:pStyle w:val="23"/>
        <w:shd w:val="clear" w:color="auto" w:fill="auto"/>
        <w:spacing w:before="0" w:after="0" w:line="240" w:lineRule="auto"/>
        <w:ind w:firstLine="709"/>
      </w:pPr>
      <w:r w:rsidRPr="00614CEB">
        <w:t>Преданья старины глубокой.</w:t>
      </w:r>
    </w:p>
    <w:p w:rsidR="00243D5F" w:rsidRPr="00614CEB" w:rsidRDefault="00243D5F" w:rsidP="00614CEB">
      <w:pPr>
        <w:pStyle w:val="23"/>
        <w:shd w:val="clear" w:color="auto" w:fill="auto"/>
        <w:spacing w:before="0" w:after="0" w:line="240" w:lineRule="auto"/>
        <w:ind w:firstLine="709"/>
      </w:pPr>
      <w:r w:rsidRPr="00614CEB">
        <w:t>Гроза двенадцатого года.</w:t>
      </w:r>
    </w:p>
    <w:p w:rsidR="00243D5F" w:rsidRPr="00614CEB" w:rsidRDefault="00243D5F" w:rsidP="00614CEB">
      <w:pPr>
        <w:pStyle w:val="23"/>
        <w:shd w:val="clear" w:color="auto" w:fill="auto"/>
        <w:spacing w:before="0" w:after="0" w:line="240" w:lineRule="auto"/>
        <w:ind w:firstLine="709"/>
      </w:pPr>
      <w:r w:rsidRPr="00614CEB">
        <w:t>Русские народные песни об Отечественной войне 1812 года (не менее одной). Например: «Как не две тученьки не две грозныя...»</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243D5F" w:rsidRPr="00614CEB" w:rsidRDefault="00243D5F" w:rsidP="00614CEB">
      <w:pPr>
        <w:pStyle w:val="23"/>
        <w:shd w:val="clear" w:color="auto" w:fill="auto"/>
        <w:spacing w:before="0" w:after="0" w:line="240" w:lineRule="auto"/>
        <w:ind w:firstLine="709"/>
      </w:pPr>
      <w:r w:rsidRPr="00614CEB">
        <w:t>И.И. Лажечников «Новобранец 1812 года» (один фрагмент по выбору).</w:t>
      </w:r>
    </w:p>
    <w:p w:rsidR="00243D5F" w:rsidRPr="00614CEB" w:rsidRDefault="00243D5F" w:rsidP="00614CEB">
      <w:pPr>
        <w:pStyle w:val="23"/>
        <w:shd w:val="clear" w:color="auto" w:fill="auto"/>
        <w:spacing w:before="0" w:after="0" w:line="240" w:lineRule="auto"/>
        <w:ind w:firstLine="709"/>
      </w:pPr>
      <w:r w:rsidRPr="00614CEB">
        <w:t>Города земли русской.</w:t>
      </w:r>
    </w:p>
    <w:p w:rsidR="00243D5F" w:rsidRPr="00614CEB" w:rsidRDefault="00243D5F" w:rsidP="00614CEB">
      <w:pPr>
        <w:pStyle w:val="23"/>
        <w:shd w:val="clear" w:color="auto" w:fill="auto"/>
        <w:spacing w:before="0" w:after="0" w:line="240" w:lineRule="auto"/>
        <w:ind w:firstLine="709"/>
      </w:pPr>
      <w:r w:rsidRPr="00614CEB">
        <w:t>Петербург в русской литературе.</w:t>
      </w:r>
    </w:p>
    <w:p w:rsidR="00243D5F" w:rsidRPr="00614CEB" w:rsidRDefault="00243D5F" w:rsidP="00614CEB">
      <w:pPr>
        <w:pStyle w:val="23"/>
        <w:shd w:val="clear" w:color="auto" w:fill="auto"/>
        <w:spacing w:before="0" w:after="0" w:line="240" w:lineRule="auto"/>
        <w:ind w:firstLine="709"/>
      </w:pPr>
      <w:r w:rsidRPr="00614CEB">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243D5F" w:rsidRPr="00614CEB" w:rsidRDefault="00243D5F" w:rsidP="00614CEB">
      <w:pPr>
        <w:pStyle w:val="23"/>
        <w:shd w:val="clear" w:color="auto" w:fill="auto"/>
        <w:spacing w:before="0" w:after="0" w:line="240" w:lineRule="auto"/>
        <w:ind w:firstLine="709"/>
      </w:pPr>
      <w:r w:rsidRPr="00614CEB">
        <w:t>Л.В. Успенский «Записки старого петербуржца» (одна глава по выбору, например, «Фонарики-сударики» и другие).</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t>Степь раздольная.</w:t>
      </w:r>
    </w:p>
    <w:p w:rsidR="00243D5F" w:rsidRPr="00614CEB" w:rsidRDefault="00243D5F" w:rsidP="00614CEB">
      <w:pPr>
        <w:pStyle w:val="23"/>
        <w:shd w:val="clear" w:color="auto" w:fill="auto"/>
        <w:spacing w:before="0" w:after="0" w:line="240" w:lineRule="auto"/>
        <w:ind w:firstLine="709"/>
      </w:pPr>
      <w:r w:rsidRPr="00614CEB">
        <w:t>Русские народные песни о степи (одна по выбору). Например: «Уж ты, степь ли моя, степь Моздокская...», «Ах ты, степь широкая...» и другие.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П.А. Вяземский «Степь», И.З. Суриков «В степи» и другие.</w:t>
      </w:r>
    </w:p>
    <w:p w:rsidR="00243D5F" w:rsidRPr="00614CEB" w:rsidRDefault="00243D5F" w:rsidP="00614CEB">
      <w:pPr>
        <w:pStyle w:val="23"/>
        <w:shd w:val="clear" w:color="auto" w:fill="auto"/>
        <w:spacing w:before="0" w:after="0" w:line="240" w:lineRule="auto"/>
        <w:ind w:firstLine="709"/>
      </w:pPr>
      <w:r w:rsidRPr="00614CEB">
        <w:t>А.П. Чехов «Степь» (один фрагмент по выбору).</w:t>
      </w:r>
    </w:p>
    <w:p w:rsidR="00243D5F" w:rsidRPr="00C8198C" w:rsidRDefault="00243D5F" w:rsidP="00C8198C">
      <w:pPr>
        <w:pStyle w:val="23"/>
        <w:shd w:val="clear" w:color="auto" w:fill="auto"/>
        <w:tabs>
          <w:tab w:val="left" w:pos="1674"/>
        </w:tabs>
        <w:spacing w:before="0" w:after="0" w:line="240" w:lineRule="auto"/>
        <w:ind w:left="709"/>
        <w:rPr>
          <w:b/>
        </w:rPr>
      </w:pPr>
      <w:r w:rsidRPr="00C8198C">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Августовские Спасы.</w:t>
      </w:r>
    </w:p>
    <w:p w:rsidR="00243D5F" w:rsidRPr="00614CEB" w:rsidRDefault="00243D5F" w:rsidP="00614CEB">
      <w:pPr>
        <w:pStyle w:val="23"/>
        <w:shd w:val="clear" w:color="auto" w:fill="auto"/>
        <w:spacing w:before="0" w:after="0" w:line="240" w:lineRule="auto"/>
        <w:ind w:firstLine="709"/>
      </w:pPr>
      <w:r w:rsidRPr="00614CEB">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243D5F" w:rsidRPr="00614CEB" w:rsidRDefault="00243D5F" w:rsidP="00614CEB">
      <w:pPr>
        <w:pStyle w:val="23"/>
        <w:shd w:val="clear" w:color="auto" w:fill="auto"/>
        <w:spacing w:before="0" w:after="0" w:line="240" w:lineRule="auto"/>
        <w:ind w:firstLine="709"/>
      </w:pPr>
      <w:r w:rsidRPr="00614CEB">
        <w:t>Е.И. Носов «Яблочный спас».</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243D5F" w:rsidRPr="00614CEB" w:rsidRDefault="00243D5F" w:rsidP="00614CEB">
      <w:pPr>
        <w:pStyle w:val="23"/>
        <w:shd w:val="clear" w:color="auto" w:fill="auto"/>
        <w:spacing w:before="0" w:after="0" w:line="240" w:lineRule="auto"/>
        <w:ind w:firstLine="709"/>
      </w:pPr>
      <w:r w:rsidRPr="00614CEB">
        <w:t>Родительский дом.</w:t>
      </w:r>
    </w:p>
    <w:p w:rsidR="00243D5F" w:rsidRPr="00614CEB" w:rsidRDefault="00243D5F" w:rsidP="0054432A">
      <w:pPr>
        <w:pStyle w:val="23"/>
        <w:numPr>
          <w:ilvl w:val="0"/>
          <w:numId w:val="3"/>
        </w:numPr>
        <w:shd w:val="clear" w:color="auto" w:fill="auto"/>
        <w:tabs>
          <w:tab w:val="left" w:pos="1194"/>
        </w:tabs>
        <w:spacing w:before="0" w:after="0" w:line="240" w:lineRule="auto"/>
        <w:ind w:firstLine="709"/>
      </w:pPr>
      <w:r w:rsidRPr="00614CEB">
        <w:t>П. Платонов «На заре туманной юности» (две главы по выбору).</w:t>
      </w:r>
    </w:p>
    <w:p w:rsidR="00243D5F" w:rsidRPr="00614CEB" w:rsidRDefault="00243D5F" w:rsidP="0054432A">
      <w:pPr>
        <w:pStyle w:val="23"/>
        <w:numPr>
          <w:ilvl w:val="0"/>
          <w:numId w:val="3"/>
        </w:numPr>
        <w:shd w:val="clear" w:color="auto" w:fill="auto"/>
        <w:tabs>
          <w:tab w:val="left" w:pos="1155"/>
        </w:tabs>
        <w:spacing w:before="0" w:after="0" w:line="240" w:lineRule="auto"/>
        <w:ind w:firstLine="709"/>
      </w:pPr>
      <w:r w:rsidRPr="00614CEB">
        <w:t>П. Астафьев «Далёкая и близкая сказка» (рассказ из повести «Последний поклон»).</w:t>
      </w:r>
    </w:p>
    <w:p w:rsidR="00243D5F" w:rsidRPr="00C8198C" w:rsidRDefault="00243D5F" w:rsidP="00C8198C">
      <w:pPr>
        <w:pStyle w:val="23"/>
        <w:shd w:val="clear" w:color="auto" w:fill="auto"/>
        <w:tabs>
          <w:tab w:val="left" w:pos="1674"/>
        </w:tabs>
        <w:spacing w:before="0" w:after="0" w:line="240" w:lineRule="auto"/>
        <w:ind w:left="709"/>
        <w:rPr>
          <w:b/>
        </w:rPr>
      </w:pPr>
      <w:r w:rsidRPr="00C8198C">
        <w:rPr>
          <w:b/>
        </w:rPr>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t>Великая Отечественная война.</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Н.П. Майоров «Мы», М.В. Кульчицкий «Мечтатель, фантазёр, лентяй-завистник!..» и другие.</w:t>
      </w:r>
    </w:p>
    <w:p w:rsidR="00243D5F" w:rsidRPr="00614CEB" w:rsidRDefault="00243D5F" w:rsidP="00614CEB">
      <w:pPr>
        <w:pStyle w:val="23"/>
        <w:shd w:val="clear" w:color="auto" w:fill="auto"/>
        <w:spacing w:before="0" w:after="0" w:line="240" w:lineRule="auto"/>
        <w:ind w:firstLine="709"/>
      </w:pPr>
      <w:r w:rsidRPr="00614CEB">
        <w:t>Ю.М. Нагибин «Ваганов».</w:t>
      </w:r>
    </w:p>
    <w:p w:rsidR="00243D5F" w:rsidRPr="00614CEB" w:rsidRDefault="00243D5F" w:rsidP="00614CEB">
      <w:pPr>
        <w:pStyle w:val="23"/>
        <w:shd w:val="clear" w:color="auto" w:fill="auto"/>
        <w:spacing w:before="0" w:after="0" w:line="240" w:lineRule="auto"/>
        <w:ind w:firstLine="709"/>
      </w:pPr>
      <w:r w:rsidRPr="00614CEB">
        <w:t>Е.И. Носов «Переправа».</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lastRenderedPageBreak/>
        <w:t>Судьбы русских эмигрантов.</w:t>
      </w:r>
    </w:p>
    <w:p w:rsidR="00243D5F" w:rsidRPr="00614CEB" w:rsidRDefault="00243D5F" w:rsidP="00614CEB">
      <w:pPr>
        <w:pStyle w:val="23"/>
        <w:shd w:val="clear" w:color="auto" w:fill="auto"/>
        <w:spacing w:before="0" w:after="0" w:line="240" w:lineRule="auto"/>
        <w:ind w:firstLine="709"/>
      </w:pPr>
      <w:r w:rsidRPr="00614CEB">
        <w:t>Б.К. Зайцев «Лёгкое бремя».</w:t>
      </w:r>
    </w:p>
    <w:p w:rsidR="00243D5F" w:rsidRPr="00614CEB" w:rsidRDefault="00243D5F" w:rsidP="00614CEB">
      <w:pPr>
        <w:pStyle w:val="23"/>
        <w:shd w:val="clear" w:color="auto" w:fill="auto"/>
        <w:spacing w:before="0" w:after="0" w:line="240" w:lineRule="auto"/>
        <w:ind w:firstLine="709"/>
      </w:pPr>
      <w:r w:rsidRPr="00614CEB">
        <w:t>А.Т. Аверченко «Русское искусство».</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Прощание с детством.</w:t>
      </w:r>
    </w:p>
    <w:p w:rsidR="00243D5F" w:rsidRPr="00614CEB" w:rsidRDefault="00243D5F" w:rsidP="00614CEB">
      <w:pPr>
        <w:pStyle w:val="23"/>
        <w:shd w:val="clear" w:color="auto" w:fill="auto"/>
        <w:spacing w:before="0" w:after="0" w:line="240" w:lineRule="auto"/>
        <w:ind w:firstLine="709"/>
      </w:pPr>
      <w:r w:rsidRPr="00614CEB">
        <w:t>Ю.И. Коваль «От Красных ворот» (не менее одного фрагмента по выбору).</w:t>
      </w:r>
    </w:p>
    <w:p w:rsidR="00243D5F" w:rsidRPr="00614CEB" w:rsidRDefault="00243D5F" w:rsidP="00614CEB">
      <w:pPr>
        <w:pStyle w:val="23"/>
        <w:shd w:val="clear" w:color="auto" w:fill="auto"/>
        <w:spacing w:before="0" w:after="0" w:line="240" w:lineRule="auto"/>
        <w:ind w:firstLine="709"/>
      </w:pPr>
      <w:r w:rsidRPr="00614CEB">
        <w:t>Лишь слову жизнь дана.</w:t>
      </w:r>
    </w:p>
    <w:p w:rsidR="00243D5F" w:rsidRPr="00614CEB" w:rsidRDefault="00243D5F" w:rsidP="00614CEB">
      <w:pPr>
        <w:pStyle w:val="23"/>
        <w:shd w:val="clear" w:color="auto" w:fill="auto"/>
        <w:spacing w:before="0" w:after="0" w:line="240" w:lineRule="auto"/>
        <w:ind w:firstLine="709"/>
      </w:pPr>
      <w:r w:rsidRPr="00614CEB">
        <w:t>«Припадаю к великой реке...»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И.А. Бродский «Мой народ»,</w:t>
      </w:r>
    </w:p>
    <w:p w:rsidR="00243D5F" w:rsidRDefault="00243D5F" w:rsidP="00614CEB">
      <w:pPr>
        <w:pStyle w:val="23"/>
        <w:shd w:val="clear" w:color="auto" w:fill="auto"/>
        <w:spacing w:before="0" w:after="0" w:line="240" w:lineRule="auto"/>
        <w:ind w:firstLine="709"/>
      </w:pPr>
      <w:r w:rsidRPr="00614CEB">
        <w:t>С.А. Каргашин «Я - русский! Спасибо, Господи!..» и другие.</w:t>
      </w:r>
    </w:p>
    <w:p w:rsidR="00C8198C" w:rsidRDefault="00C8198C" w:rsidP="00C8198C">
      <w:pPr>
        <w:rPr>
          <w:rFonts w:ascii="Times New Roman" w:hAnsi="Times New Roman" w:cs="Times New Roman"/>
          <w:b/>
          <w:sz w:val="28"/>
          <w:szCs w:val="28"/>
        </w:rPr>
      </w:pPr>
    </w:p>
    <w:p w:rsidR="00C8198C" w:rsidRDefault="00C8198C" w:rsidP="00C8198C">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2F7ABF">
        <w:rPr>
          <w:rFonts w:ascii="Times New Roman" w:hAnsi="Times New Roman" w:cs="Times New Roman"/>
          <w:b/>
          <w:sz w:val="28"/>
          <w:szCs w:val="28"/>
        </w:rPr>
        <w:t>УЧЕБНОМУ ПРЕДМЕТУ «РОДНАЯ ЛИТЕРАТУРА (РУССКАЯ</w:t>
      </w:r>
      <w:r>
        <w:rPr>
          <w:rFonts w:ascii="Times New Roman" w:hAnsi="Times New Roman" w:cs="Times New Roman"/>
          <w:b/>
          <w:sz w:val="28"/>
          <w:szCs w:val="28"/>
        </w:rPr>
        <w:t>)</w:t>
      </w:r>
      <w:r w:rsidR="002F7ABF">
        <w:rPr>
          <w:rFonts w:ascii="Times New Roman" w:hAnsi="Times New Roman" w:cs="Times New Roman"/>
          <w:b/>
          <w:sz w:val="28"/>
          <w:szCs w:val="28"/>
        </w:rPr>
        <w:t>»</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C8198C" w:rsidRPr="00614CEB" w:rsidRDefault="00C8198C" w:rsidP="00614CEB">
      <w:pPr>
        <w:pStyle w:val="23"/>
        <w:shd w:val="clear" w:color="auto" w:fill="auto"/>
        <w:spacing w:before="0" w:after="0" w:line="240" w:lineRule="auto"/>
        <w:ind w:firstLine="709"/>
      </w:pPr>
    </w:p>
    <w:p w:rsidR="002F7ABF" w:rsidRPr="002F7ABF" w:rsidRDefault="00243D5F" w:rsidP="002F7ABF">
      <w:pPr>
        <w:pStyle w:val="23"/>
        <w:shd w:val="clear" w:color="auto" w:fill="auto"/>
        <w:tabs>
          <w:tab w:val="left" w:pos="1694"/>
        </w:tabs>
        <w:spacing w:before="0" w:after="0" w:line="240" w:lineRule="auto"/>
        <w:ind w:firstLine="709"/>
      </w:pPr>
      <w:r w:rsidRPr="00614CEB">
        <w:t>Изучение родной (русской) литературы на уровне основного общего</w:t>
      </w:r>
      <w:r w:rsidR="00C8198C">
        <w:t xml:space="preserve"> </w:t>
      </w:r>
      <w:r w:rsidRPr="00614CEB">
        <w:t>об</w:t>
      </w:r>
      <w:r w:rsidR="00C8198C">
        <w:t xml:space="preserve">разования </w:t>
      </w:r>
      <w:r w:rsidRPr="00614CEB">
        <w:t>направ</w:t>
      </w:r>
      <w:r w:rsidR="002F7ABF">
        <w:t xml:space="preserve">лено на достижение обучающимися </w:t>
      </w:r>
      <w:r w:rsidRPr="00614CEB">
        <w:t>личностных,</w:t>
      </w:r>
      <w:r w:rsidR="00C8198C">
        <w:t xml:space="preserve"> </w:t>
      </w:r>
      <w:r w:rsidRPr="00614CEB">
        <w:t>метапредметных и предметных результатов освоения содержания учебного предмета.</w:t>
      </w:r>
    </w:p>
    <w:p w:rsidR="00C8198C" w:rsidRPr="00614CEB" w:rsidRDefault="00C8198C" w:rsidP="002F7ABF">
      <w:pPr>
        <w:pStyle w:val="23"/>
        <w:shd w:val="clear" w:color="auto" w:fill="auto"/>
        <w:tabs>
          <w:tab w:val="left" w:pos="1694"/>
        </w:tabs>
        <w:spacing w:before="0" w:after="0" w:line="240" w:lineRule="auto"/>
        <w:ind w:firstLine="709"/>
        <w:jc w:val="center"/>
      </w:pPr>
      <w:r w:rsidRPr="005D1913">
        <w:rPr>
          <w:b/>
          <w:lang w:eastAsia="en-US"/>
        </w:rPr>
        <w:t>ЛИЧНОСТНЫЕ РЕЗУЛЬТАТЫ</w:t>
      </w:r>
    </w:p>
    <w:p w:rsidR="00243D5F" w:rsidRPr="00614CEB" w:rsidRDefault="00243D5F" w:rsidP="006B5D74">
      <w:pPr>
        <w:pStyle w:val="23"/>
        <w:shd w:val="clear" w:color="auto" w:fill="auto"/>
        <w:tabs>
          <w:tab w:val="left" w:pos="1694"/>
        </w:tabs>
        <w:spacing w:before="0" w:after="0" w:line="240" w:lineRule="auto"/>
        <w:ind w:firstLine="709"/>
      </w:pPr>
      <w:r w:rsidRPr="00614CEB">
        <w:t>Личностные результаты освоения программы по родной (русской)</w:t>
      </w:r>
      <w:r w:rsidR="006B5D74">
        <w:t xml:space="preserve"> </w:t>
      </w:r>
      <w:r w:rsidRPr="00614CEB">
        <w:t>литературе на уровне основного общего образования достигаются в единстве учеб</w:t>
      </w:r>
      <w:r w:rsidR="006B5D74">
        <w:t xml:space="preserve">ной и </w:t>
      </w:r>
      <w:r w:rsidR="002F7ABF">
        <w:t xml:space="preserve">воспитательной деятельности образовательной </w:t>
      </w:r>
      <w:r w:rsidRPr="00614CEB">
        <w:t>организации,</w:t>
      </w:r>
      <w:r w:rsidR="006B5D74">
        <w:t xml:space="preserve"> </w:t>
      </w:r>
      <w:r w:rsidRPr="00614CEB">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243D5F" w:rsidRPr="002F7ABF" w:rsidRDefault="00243D5F" w:rsidP="00614CEB">
      <w:pPr>
        <w:pStyle w:val="23"/>
        <w:shd w:val="clear" w:color="auto" w:fill="auto"/>
        <w:spacing w:before="0" w:after="0" w:line="240" w:lineRule="auto"/>
        <w:ind w:firstLine="709"/>
        <w:rPr>
          <w:b/>
          <w:i/>
        </w:rPr>
      </w:pPr>
      <w:r w:rsidRPr="002F7ABF">
        <w:rPr>
          <w:b/>
          <w:i/>
        </w:rPr>
        <w:t xml:space="preserve">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w:t>
      </w:r>
      <w:r w:rsidR="002F7ABF">
        <w:rPr>
          <w:b/>
          <w:i/>
        </w:rPr>
        <w:t>в т.ч.</w:t>
      </w:r>
      <w:r w:rsidRPr="002F7ABF">
        <w:rPr>
          <w:b/>
          <w:i/>
        </w:rPr>
        <w:t xml:space="preserve"> в части:</w:t>
      </w:r>
    </w:p>
    <w:p w:rsidR="00243D5F" w:rsidRPr="006B5D74" w:rsidRDefault="006B5D74" w:rsidP="006B5D74">
      <w:pPr>
        <w:pStyle w:val="23"/>
        <w:shd w:val="clear" w:color="auto" w:fill="auto"/>
        <w:tabs>
          <w:tab w:val="left" w:pos="1157"/>
        </w:tabs>
        <w:spacing w:before="0" w:after="0" w:line="240" w:lineRule="auto"/>
        <w:ind w:left="709"/>
        <w:rPr>
          <w:b/>
          <w:i/>
        </w:rPr>
      </w:pPr>
      <w:r w:rsidRPr="006B5D74">
        <w:rPr>
          <w:b/>
          <w:i/>
        </w:rPr>
        <w:t>1. </w:t>
      </w:r>
      <w:r w:rsidR="002F7ABF">
        <w:rPr>
          <w:b/>
          <w:i/>
        </w:rPr>
        <w:t>Г</w:t>
      </w:r>
      <w:r w:rsidR="00243D5F" w:rsidRPr="006B5D74">
        <w:rPr>
          <w:b/>
          <w:i/>
        </w:rPr>
        <w:t>ражданского воспитания:</w:t>
      </w:r>
    </w:p>
    <w:p w:rsidR="00243D5F" w:rsidRPr="00614CEB" w:rsidRDefault="006B5D74" w:rsidP="00614CEB">
      <w:pPr>
        <w:pStyle w:val="23"/>
        <w:shd w:val="clear" w:color="auto" w:fill="auto"/>
        <w:spacing w:before="0" w:after="0" w:line="240" w:lineRule="auto"/>
        <w:ind w:firstLine="709"/>
      </w:pPr>
      <w:r>
        <w:t>- </w:t>
      </w:r>
      <w:r w:rsidR="00243D5F" w:rsidRPr="00614CEB">
        <w:t>готовность к выполнению обязанностей гражданина и реализации его прав, уважение прав, свобод и законных интересов других людей;</w:t>
      </w:r>
    </w:p>
    <w:p w:rsidR="00243D5F" w:rsidRPr="00614CEB" w:rsidRDefault="006B5D74" w:rsidP="00614CEB">
      <w:pPr>
        <w:pStyle w:val="23"/>
        <w:shd w:val="clear" w:color="auto" w:fill="auto"/>
        <w:spacing w:before="0" w:after="0" w:line="240" w:lineRule="auto"/>
        <w:ind w:firstLine="709"/>
      </w:pPr>
      <w:r>
        <w:t>- </w:t>
      </w:r>
      <w:r w:rsidR="00243D5F" w:rsidRPr="00614CEB">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243D5F" w:rsidRPr="00614CEB" w:rsidRDefault="006B5D74" w:rsidP="00614CEB">
      <w:pPr>
        <w:pStyle w:val="23"/>
        <w:shd w:val="clear" w:color="auto" w:fill="auto"/>
        <w:spacing w:before="0" w:after="0" w:line="240" w:lineRule="auto"/>
        <w:ind w:firstLine="709"/>
      </w:pPr>
      <w:r>
        <w:t>- </w:t>
      </w:r>
      <w:r w:rsidR="00243D5F" w:rsidRPr="00614CEB">
        <w:t>неприятие любых форм экстремизма, дискриминации;</w:t>
      </w:r>
    </w:p>
    <w:p w:rsidR="00243D5F" w:rsidRPr="00614CEB" w:rsidRDefault="006B5D74" w:rsidP="00614CEB">
      <w:pPr>
        <w:pStyle w:val="23"/>
        <w:shd w:val="clear" w:color="auto" w:fill="auto"/>
        <w:spacing w:before="0" w:after="0" w:line="240" w:lineRule="auto"/>
        <w:ind w:firstLine="709"/>
      </w:pPr>
      <w:r>
        <w:t>- </w:t>
      </w:r>
      <w:r w:rsidR="00243D5F" w:rsidRPr="00614CEB">
        <w:t>понимание роли различных социальных институтов в жизни человека;</w:t>
      </w:r>
    </w:p>
    <w:p w:rsidR="00243D5F" w:rsidRPr="00614CEB" w:rsidRDefault="002E7B2C" w:rsidP="00614CEB">
      <w:pPr>
        <w:pStyle w:val="23"/>
        <w:shd w:val="clear" w:color="auto" w:fill="auto"/>
        <w:spacing w:before="0" w:after="0" w:line="240" w:lineRule="auto"/>
        <w:ind w:firstLine="709"/>
      </w:pPr>
      <w:r>
        <w:t>- </w:t>
      </w:r>
      <w:r w:rsidR="00243D5F" w:rsidRPr="00614CEB">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43D5F" w:rsidRPr="00614CEB" w:rsidRDefault="002E7B2C" w:rsidP="00614CEB">
      <w:pPr>
        <w:pStyle w:val="23"/>
        <w:shd w:val="clear" w:color="auto" w:fill="auto"/>
        <w:spacing w:before="0" w:after="0" w:line="240" w:lineRule="auto"/>
        <w:ind w:firstLine="709"/>
      </w:pPr>
      <w:r>
        <w:t>- </w:t>
      </w:r>
      <w:r w:rsidR="00243D5F" w:rsidRPr="00614CEB">
        <w:t>представление о способах противодействия коррупции;</w:t>
      </w:r>
    </w:p>
    <w:p w:rsidR="00243D5F" w:rsidRPr="00614CEB" w:rsidRDefault="002E7B2C" w:rsidP="00614CEB">
      <w:pPr>
        <w:pStyle w:val="23"/>
        <w:shd w:val="clear" w:color="auto" w:fill="auto"/>
        <w:spacing w:before="0" w:after="0" w:line="240" w:lineRule="auto"/>
        <w:ind w:firstLine="709"/>
      </w:pPr>
      <w:r>
        <w:t>- </w:t>
      </w:r>
      <w:r w:rsidR="00243D5F" w:rsidRPr="00614CEB">
        <w:t xml:space="preserve">готовность к разнообразной совместной деятельности, стремление к взаимопониманию и взаимопомощи, активное участие в самоуправлении в </w:t>
      </w:r>
      <w:r w:rsidR="00243D5F" w:rsidRPr="00614CEB">
        <w:lastRenderedPageBreak/>
        <w:t>образовательной организации;</w:t>
      </w:r>
    </w:p>
    <w:p w:rsidR="00243D5F" w:rsidRPr="00614CEB" w:rsidRDefault="002E7B2C" w:rsidP="00614CEB">
      <w:pPr>
        <w:pStyle w:val="23"/>
        <w:shd w:val="clear" w:color="auto" w:fill="auto"/>
        <w:spacing w:before="0" w:after="0" w:line="240" w:lineRule="auto"/>
        <w:ind w:firstLine="709"/>
      </w:pPr>
      <w:r>
        <w:t>- </w:t>
      </w:r>
      <w:r w:rsidR="00243D5F" w:rsidRPr="00614CEB">
        <w:t>готовность к участию в гуманитарной деятельности (волонтёрство, помощь людям, нуждающимся в ней);</w:t>
      </w:r>
    </w:p>
    <w:p w:rsidR="00243D5F" w:rsidRPr="002E7B2C" w:rsidRDefault="002F7ABF" w:rsidP="002E7B2C">
      <w:pPr>
        <w:pStyle w:val="23"/>
        <w:shd w:val="clear" w:color="auto" w:fill="auto"/>
        <w:tabs>
          <w:tab w:val="left" w:pos="1144"/>
        </w:tabs>
        <w:spacing w:before="0" w:after="0" w:line="240" w:lineRule="auto"/>
        <w:ind w:left="709"/>
        <w:rPr>
          <w:b/>
          <w:i/>
        </w:rPr>
      </w:pPr>
      <w:r>
        <w:rPr>
          <w:b/>
          <w:i/>
        </w:rPr>
        <w:t xml:space="preserve">2. Патриотического </w:t>
      </w:r>
      <w:r w:rsidR="00243D5F" w:rsidRPr="002E7B2C">
        <w:rPr>
          <w:b/>
          <w:i/>
        </w:rPr>
        <w:t>воспитания:</w:t>
      </w:r>
    </w:p>
    <w:p w:rsidR="00243D5F" w:rsidRPr="00614CEB" w:rsidRDefault="002E7B2C" w:rsidP="00614CEB">
      <w:pPr>
        <w:pStyle w:val="23"/>
        <w:shd w:val="clear" w:color="auto" w:fill="auto"/>
        <w:spacing w:before="0" w:after="0" w:line="240" w:lineRule="auto"/>
        <w:ind w:firstLine="709"/>
      </w:pPr>
      <w:r>
        <w:t>- </w:t>
      </w:r>
      <w:r w:rsidR="00243D5F" w:rsidRPr="00614CEB">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43D5F" w:rsidRPr="00614CEB" w:rsidRDefault="002E7B2C" w:rsidP="00614CEB">
      <w:pPr>
        <w:pStyle w:val="23"/>
        <w:shd w:val="clear" w:color="auto" w:fill="auto"/>
        <w:spacing w:before="0" w:after="0" w:line="240" w:lineRule="auto"/>
        <w:ind w:firstLine="709"/>
      </w:pPr>
      <w:r>
        <w:t>- </w:t>
      </w:r>
      <w:r w:rsidR="00243D5F" w:rsidRPr="00614CEB">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43D5F" w:rsidRPr="00614CEB" w:rsidRDefault="002E7B2C" w:rsidP="00614CEB">
      <w:pPr>
        <w:pStyle w:val="23"/>
        <w:shd w:val="clear" w:color="auto" w:fill="auto"/>
        <w:spacing w:before="0" w:after="0" w:line="240" w:lineRule="auto"/>
        <w:ind w:firstLine="709"/>
      </w:pPr>
      <w:r>
        <w:t>- </w:t>
      </w:r>
      <w:r w:rsidR="00243D5F" w:rsidRPr="00614CEB">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43D5F" w:rsidRPr="002E7B2C" w:rsidRDefault="002E7B2C" w:rsidP="002E7B2C">
      <w:pPr>
        <w:pStyle w:val="23"/>
        <w:shd w:val="clear" w:color="auto" w:fill="auto"/>
        <w:tabs>
          <w:tab w:val="left" w:pos="1144"/>
        </w:tabs>
        <w:spacing w:before="0" w:after="0" w:line="240" w:lineRule="auto"/>
        <w:ind w:left="709"/>
        <w:rPr>
          <w:b/>
          <w:i/>
        </w:rPr>
      </w:pPr>
      <w:r w:rsidRPr="002E7B2C">
        <w:rPr>
          <w:b/>
          <w:i/>
        </w:rPr>
        <w:t>3. </w:t>
      </w:r>
      <w:r w:rsidR="002F7ABF">
        <w:rPr>
          <w:b/>
          <w:i/>
        </w:rPr>
        <w:t>Д</w:t>
      </w:r>
      <w:r w:rsidR="00243D5F" w:rsidRPr="002E7B2C">
        <w:rPr>
          <w:b/>
          <w:i/>
        </w:rPr>
        <w:t>уховно-нравственного воспитания:</w:t>
      </w:r>
    </w:p>
    <w:p w:rsidR="00243D5F" w:rsidRPr="00614CEB" w:rsidRDefault="002E7B2C" w:rsidP="00614CEB">
      <w:pPr>
        <w:pStyle w:val="23"/>
        <w:shd w:val="clear" w:color="auto" w:fill="auto"/>
        <w:spacing w:before="0" w:after="0" w:line="240" w:lineRule="auto"/>
        <w:ind w:firstLine="709"/>
      </w:pPr>
      <w:r>
        <w:t>- </w:t>
      </w:r>
      <w:r w:rsidR="00243D5F" w:rsidRPr="00614CEB">
        <w:t>ориентация на моральные ценности и нормы в ситуациях нравственного выбора;</w:t>
      </w:r>
    </w:p>
    <w:p w:rsidR="00243D5F" w:rsidRPr="00614CEB" w:rsidRDefault="002E7B2C" w:rsidP="00614CEB">
      <w:pPr>
        <w:pStyle w:val="23"/>
        <w:shd w:val="clear" w:color="auto" w:fill="auto"/>
        <w:spacing w:before="0" w:after="0" w:line="240" w:lineRule="auto"/>
        <w:ind w:firstLine="709"/>
      </w:pPr>
      <w:r>
        <w:t>- </w:t>
      </w:r>
      <w:r w:rsidR="00243D5F" w:rsidRPr="00614CEB">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43D5F" w:rsidRPr="00614CEB" w:rsidRDefault="002E7B2C" w:rsidP="00614CEB">
      <w:pPr>
        <w:pStyle w:val="23"/>
        <w:shd w:val="clear" w:color="auto" w:fill="auto"/>
        <w:spacing w:before="0" w:after="0" w:line="240" w:lineRule="auto"/>
        <w:ind w:firstLine="709"/>
      </w:pPr>
      <w:r>
        <w:t>- </w:t>
      </w:r>
      <w:r w:rsidR="00243D5F" w:rsidRPr="00614CEB">
        <w:t>активное неприятие асоциальных поступков, свобода и ответственность личности в условиях индивидуального и общественного пространства;</w:t>
      </w:r>
    </w:p>
    <w:p w:rsidR="00243D5F" w:rsidRPr="002E7B2C" w:rsidRDefault="002E7B2C" w:rsidP="002E7B2C">
      <w:pPr>
        <w:pStyle w:val="23"/>
        <w:shd w:val="clear" w:color="auto" w:fill="auto"/>
        <w:tabs>
          <w:tab w:val="left" w:pos="1144"/>
        </w:tabs>
        <w:spacing w:before="0" w:after="0" w:line="240" w:lineRule="auto"/>
        <w:ind w:left="709"/>
        <w:rPr>
          <w:b/>
          <w:i/>
        </w:rPr>
      </w:pPr>
      <w:r w:rsidRPr="002E7B2C">
        <w:rPr>
          <w:b/>
          <w:i/>
        </w:rPr>
        <w:t>4. </w:t>
      </w:r>
      <w:r w:rsidR="002F7ABF">
        <w:rPr>
          <w:b/>
          <w:i/>
        </w:rPr>
        <w:t>Э</w:t>
      </w:r>
      <w:r w:rsidR="00243D5F" w:rsidRPr="002E7B2C">
        <w:rPr>
          <w:b/>
          <w:i/>
        </w:rPr>
        <w:t>стетического воспитания:</w:t>
      </w:r>
    </w:p>
    <w:p w:rsidR="00243D5F" w:rsidRPr="00614CEB" w:rsidRDefault="002E7B2C" w:rsidP="00614CEB">
      <w:pPr>
        <w:pStyle w:val="23"/>
        <w:shd w:val="clear" w:color="auto" w:fill="auto"/>
        <w:spacing w:before="0" w:after="0" w:line="240" w:lineRule="auto"/>
        <w:ind w:firstLine="709"/>
      </w:pPr>
      <w:r>
        <w:t>- </w:t>
      </w:r>
      <w:r w:rsidR="00243D5F" w:rsidRPr="00614CEB">
        <w:t>восприимчивость к разным видам искусства, традициям и творчеству своего и других народов, понимание эмоционального воздействия искусства;</w:t>
      </w:r>
    </w:p>
    <w:p w:rsidR="00243D5F" w:rsidRPr="00614CEB" w:rsidRDefault="002E7B2C" w:rsidP="00614CEB">
      <w:pPr>
        <w:pStyle w:val="23"/>
        <w:shd w:val="clear" w:color="auto" w:fill="auto"/>
        <w:spacing w:before="0" w:after="0" w:line="240" w:lineRule="auto"/>
        <w:ind w:firstLine="709"/>
      </w:pPr>
      <w:r>
        <w:t>- </w:t>
      </w:r>
      <w:r w:rsidR="00243D5F" w:rsidRPr="00614CEB">
        <w:t>осознание важности художественной культуры как средства коммуникации и самовыражения;</w:t>
      </w:r>
    </w:p>
    <w:p w:rsidR="00243D5F" w:rsidRPr="00614CEB" w:rsidRDefault="002E7B2C" w:rsidP="00614CEB">
      <w:pPr>
        <w:pStyle w:val="23"/>
        <w:shd w:val="clear" w:color="auto" w:fill="auto"/>
        <w:spacing w:before="0" w:after="0" w:line="240" w:lineRule="auto"/>
        <w:ind w:firstLine="709"/>
      </w:pPr>
      <w:r>
        <w:t>- </w:t>
      </w:r>
      <w:r w:rsidR="00243D5F" w:rsidRPr="00614CEB">
        <w:t>понимание ценности отечественного и мирового искусства, роли этнических культурных традиций и народного творчества;</w:t>
      </w:r>
    </w:p>
    <w:p w:rsidR="00243D5F" w:rsidRPr="00614CEB" w:rsidRDefault="002E7B2C" w:rsidP="00614CEB">
      <w:pPr>
        <w:pStyle w:val="23"/>
        <w:shd w:val="clear" w:color="auto" w:fill="auto"/>
        <w:spacing w:before="0" w:after="0" w:line="240" w:lineRule="auto"/>
        <w:ind w:firstLine="709"/>
      </w:pPr>
      <w:r>
        <w:t>-</w:t>
      </w:r>
      <w:r w:rsidR="0006416D">
        <w:t> </w:t>
      </w:r>
      <w:r w:rsidR="00243D5F" w:rsidRPr="00614CEB">
        <w:t>стремление к самовыражению в разных видах искусства;</w:t>
      </w:r>
    </w:p>
    <w:p w:rsidR="00243D5F" w:rsidRPr="0006416D" w:rsidRDefault="0006416D" w:rsidP="0006416D">
      <w:pPr>
        <w:pStyle w:val="23"/>
        <w:shd w:val="clear" w:color="auto" w:fill="auto"/>
        <w:tabs>
          <w:tab w:val="left" w:pos="1103"/>
        </w:tabs>
        <w:spacing w:before="0" w:after="0" w:line="240" w:lineRule="auto"/>
        <w:ind w:firstLine="709"/>
        <w:rPr>
          <w:b/>
          <w:i/>
        </w:rPr>
      </w:pPr>
      <w:r w:rsidRPr="0006416D">
        <w:rPr>
          <w:b/>
          <w:i/>
        </w:rPr>
        <w:t>5. </w:t>
      </w:r>
      <w:r w:rsidR="002F7ABF">
        <w:rPr>
          <w:b/>
          <w:i/>
        </w:rPr>
        <w:t>Ф</w:t>
      </w:r>
      <w:r w:rsidR="00243D5F" w:rsidRPr="0006416D">
        <w:rPr>
          <w:b/>
          <w:i/>
        </w:rPr>
        <w:t>изического воспитания, формирования культуры здоровья и эмоционального благополучия:</w:t>
      </w:r>
    </w:p>
    <w:p w:rsidR="00243D5F" w:rsidRPr="00614CEB" w:rsidRDefault="0006416D" w:rsidP="00614CEB">
      <w:pPr>
        <w:pStyle w:val="23"/>
        <w:shd w:val="clear" w:color="auto" w:fill="auto"/>
        <w:spacing w:before="0" w:after="0" w:line="240" w:lineRule="auto"/>
        <w:ind w:firstLine="709"/>
      </w:pPr>
      <w:r>
        <w:t>- </w:t>
      </w:r>
      <w:r w:rsidR="00243D5F" w:rsidRPr="00614CEB">
        <w:t>осознание ценности жизни;</w:t>
      </w:r>
    </w:p>
    <w:p w:rsidR="00243D5F" w:rsidRPr="00614CEB" w:rsidRDefault="0006416D" w:rsidP="00614CEB">
      <w:pPr>
        <w:pStyle w:val="23"/>
        <w:shd w:val="clear" w:color="auto" w:fill="auto"/>
        <w:spacing w:before="0" w:after="0" w:line="240" w:lineRule="auto"/>
        <w:ind w:firstLine="709"/>
      </w:pPr>
      <w:r>
        <w:t>- </w:t>
      </w:r>
      <w:r w:rsidR="00243D5F" w:rsidRPr="00614CEB">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43D5F" w:rsidRPr="00614CEB" w:rsidRDefault="0006416D" w:rsidP="00614CEB">
      <w:pPr>
        <w:pStyle w:val="23"/>
        <w:shd w:val="clear" w:color="auto" w:fill="auto"/>
        <w:spacing w:before="0" w:after="0" w:line="240" w:lineRule="auto"/>
        <w:ind w:firstLine="709"/>
      </w:pPr>
      <w:r>
        <w:t>- </w:t>
      </w:r>
      <w:r w:rsidR="00243D5F" w:rsidRPr="00614CEB">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43D5F" w:rsidRPr="00614CEB" w:rsidRDefault="0006416D" w:rsidP="00614CEB">
      <w:pPr>
        <w:pStyle w:val="23"/>
        <w:shd w:val="clear" w:color="auto" w:fill="auto"/>
        <w:spacing w:before="0" w:after="0" w:line="240" w:lineRule="auto"/>
        <w:ind w:firstLine="709"/>
      </w:pPr>
      <w:r>
        <w:t>- </w:t>
      </w:r>
      <w:r w:rsidR="00243D5F" w:rsidRPr="00614CEB">
        <w:t xml:space="preserve">соблюдение правил безопасности, </w:t>
      </w:r>
      <w:r w:rsidR="002F7ABF">
        <w:t>в т.ч.</w:t>
      </w:r>
      <w:r w:rsidR="00243D5F" w:rsidRPr="00614CEB">
        <w:t xml:space="preserve"> навыков безопасного поведения в Интернет-среде;</w:t>
      </w:r>
    </w:p>
    <w:p w:rsidR="00243D5F" w:rsidRPr="00614CEB" w:rsidRDefault="000F1386" w:rsidP="00614CEB">
      <w:pPr>
        <w:pStyle w:val="23"/>
        <w:shd w:val="clear" w:color="auto" w:fill="auto"/>
        <w:spacing w:before="0" w:after="0" w:line="240" w:lineRule="auto"/>
        <w:ind w:firstLine="709"/>
      </w:pPr>
      <w:r>
        <w:t>- </w:t>
      </w:r>
      <w:r w:rsidR="00243D5F" w:rsidRPr="00614CEB">
        <w:t xml:space="preserve">способность адаптироваться к стрессовым ситуациям и меняющимся социальным, информационным и природным условиям, </w:t>
      </w:r>
      <w:r w:rsidR="002F7ABF">
        <w:t xml:space="preserve">в </w:t>
      </w:r>
      <w:proofErr w:type="gramStart"/>
      <w:r w:rsidR="002F7ABF">
        <w:t>т.ч.</w:t>
      </w:r>
      <w:proofErr w:type="gramEnd"/>
      <w:r w:rsidR="00243D5F" w:rsidRPr="00614CEB">
        <w:t xml:space="preserve"> осмысляя собственный опыт и выстраивая дальнейшие цели;</w:t>
      </w:r>
    </w:p>
    <w:p w:rsidR="00243D5F" w:rsidRPr="00614CEB" w:rsidRDefault="000F1386" w:rsidP="00614CEB">
      <w:pPr>
        <w:pStyle w:val="23"/>
        <w:shd w:val="clear" w:color="auto" w:fill="auto"/>
        <w:spacing w:before="0" w:after="0" w:line="240" w:lineRule="auto"/>
        <w:ind w:firstLine="709"/>
      </w:pPr>
      <w:r>
        <w:t>- </w:t>
      </w:r>
      <w:r w:rsidR="00243D5F" w:rsidRPr="00614CEB">
        <w:t>умение принимать себя и других, не осуждая;</w:t>
      </w:r>
    </w:p>
    <w:p w:rsidR="00243D5F" w:rsidRPr="00614CEB" w:rsidRDefault="000F1386" w:rsidP="00614CEB">
      <w:pPr>
        <w:pStyle w:val="23"/>
        <w:shd w:val="clear" w:color="auto" w:fill="auto"/>
        <w:spacing w:before="0" w:after="0" w:line="240" w:lineRule="auto"/>
        <w:ind w:firstLine="709"/>
      </w:pPr>
      <w:r>
        <w:t>- </w:t>
      </w:r>
      <w:r w:rsidR="00243D5F" w:rsidRPr="00614CEB">
        <w:t>умение осознавать эмоциональное состояние себя и других, умение управлять собственным эмоциональным состоянием;</w:t>
      </w:r>
    </w:p>
    <w:p w:rsidR="00243D5F" w:rsidRPr="00614CEB" w:rsidRDefault="000F1386" w:rsidP="00614CEB">
      <w:pPr>
        <w:pStyle w:val="23"/>
        <w:shd w:val="clear" w:color="auto" w:fill="auto"/>
        <w:spacing w:before="0" w:after="0" w:line="240" w:lineRule="auto"/>
        <w:ind w:firstLine="709"/>
      </w:pPr>
      <w:r>
        <w:lastRenderedPageBreak/>
        <w:t>- </w:t>
      </w:r>
      <w:r w:rsidR="00243D5F" w:rsidRPr="00614CEB">
        <w:t>сформированность навыка рефлексии, признание своего права на ошибку и такого же права другого человека;</w:t>
      </w:r>
    </w:p>
    <w:p w:rsidR="00243D5F" w:rsidRPr="000F1386" w:rsidRDefault="000F1386" w:rsidP="000F1386">
      <w:pPr>
        <w:pStyle w:val="23"/>
        <w:shd w:val="clear" w:color="auto" w:fill="auto"/>
        <w:tabs>
          <w:tab w:val="left" w:pos="1132"/>
        </w:tabs>
        <w:spacing w:before="0" w:after="0" w:line="240" w:lineRule="auto"/>
        <w:ind w:left="709"/>
        <w:rPr>
          <w:b/>
          <w:i/>
        </w:rPr>
      </w:pPr>
      <w:r w:rsidRPr="000F1386">
        <w:rPr>
          <w:b/>
          <w:i/>
        </w:rPr>
        <w:t>6. </w:t>
      </w:r>
      <w:r w:rsidR="002F7ABF">
        <w:rPr>
          <w:b/>
          <w:i/>
        </w:rPr>
        <w:t>Т</w:t>
      </w:r>
      <w:r w:rsidR="00243D5F" w:rsidRPr="000F1386">
        <w:rPr>
          <w:b/>
          <w:i/>
        </w:rPr>
        <w:t>рудового воспитания:</w:t>
      </w:r>
    </w:p>
    <w:p w:rsidR="00243D5F" w:rsidRPr="00614CEB" w:rsidRDefault="00BB0228" w:rsidP="00614CEB">
      <w:pPr>
        <w:pStyle w:val="23"/>
        <w:shd w:val="clear" w:color="auto" w:fill="auto"/>
        <w:spacing w:before="0" w:after="0" w:line="240" w:lineRule="auto"/>
        <w:ind w:firstLine="709"/>
      </w:pPr>
      <w:r>
        <w:t>- </w:t>
      </w:r>
      <w:r w:rsidR="00243D5F" w:rsidRPr="00614CEB">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43D5F" w:rsidRPr="00614CEB" w:rsidRDefault="00BB0228" w:rsidP="00614CEB">
      <w:pPr>
        <w:pStyle w:val="23"/>
        <w:shd w:val="clear" w:color="auto" w:fill="auto"/>
        <w:spacing w:before="0" w:after="0" w:line="240" w:lineRule="auto"/>
        <w:ind w:firstLine="709"/>
      </w:pPr>
      <w:r>
        <w:t>- </w:t>
      </w:r>
      <w:r w:rsidR="00243D5F" w:rsidRPr="00614CEB">
        <w:t xml:space="preserve">интерес к практическому изучению профессий и труда различного рода, </w:t>
      </w:r>
      <w:r w:rsidR="002F7ABF">
        <w:t>в т.ч.</w:t>
      </w:r>
      <w:r w:rsidR="00243D5F" w:rsidRPr="00614CEB">
        <w:t xml:space="preserve"> на основе применения изучаемого предметного знания;</w:t>
      </w:r>
    </w:p>
    <w:p w:rsidR="00243D5F" w:rsidRPr="00614CEB" w:rsidRDefault="00BB0228" w:rsidP="00614CEB">
      <w:pPr>
        <w:pStyle w:val="23"/>
        <w:shd w:val="clear" w:color="auto" w:fill="auto"/>
        <w:spacing w:before="0" w:after="0" w:line="240" w:lineRule="auto"/>
        <w:ind w:firstLine="709"/>
      </w:pPr>
      <w:r>
        <w:t>- </w:t>
      </w:r>
      <w:r w:rsidR="00243D5F" w:rsidRPr="00614CEB">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243D5F" w:rsidRPr="00614CEB" w:rsidRDefault="00BB0228" w:rsidP="00614CEB">
      <w:pPr>
        <w:pStyle w:val="23"/>
        <w:shd w:val="clear" w:color="auto" w:fill="auto"/>
        <w:spacing w:before="0" w:after="0" w:line="240" w:lineRule="auto"/>
        <w:ind w:firstLine="709"/>
      </w:pPr>
      <w:r>
        <w:t>- </w:t>
      </w:r>
      <w:r w:rsidR="00243D5F" w:rsidRPr="00614CEB">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43D5F" w:rsidRPr="00BB0228" w:rsidRDefault="00BB0228" w:rsidP="00BB0228">
      <w:pPr>
        <w:pStyle w:val="23"/>
        <w:shd w:val="clear" w:color="auto" w:fill="auto"/>
        <w:tabs>
          <w:tab w:val="left" w:pos="1108"/>
        </w:tabs>
        <w:spacing w:before="0" w:after="0" w:line="240" w:lineRule="auto"/>
        <w:ind w:left="709"/>
        <w:rPr>
          <w:b/>
          <w:i/>
        </w:rPr>
      </w:pPr>
      <w:r>
        <w:rPr>
          <w:b/>
          <w:i/>
        </w:rPr>
        <w:t>7. </w:t>
      </w:r>
      <w:r w:rsidR="002F7ABF">
        <w:rPr>
          <w:b/>
          <w:i/>
        </w:rPr>
        <w:t>Э</w:t>
      </w:r>
      <w:r w:rsidR="00243D5F" w:rsidRPr="00BB0228">
        <w:rPr>
          <w:b/>
          <w:i/>
        </w:rPr>
        <w:t>кологического воспитания:</w:t>
      </w:r>
    </w:p>
    <w:p w:rsidR="00243D5F" w:rsidRPr="00614CEB" w:rsidRDefault="00BB0228" w:rsidP="00614CEB">
      <w:pPr>
        <w:pStyle w:val="23"/>
        <w:shd w:val="clear" w:color="auto" w:fill="auto"/>
        <w:spacing w:before="0" w:after="0" w:line="240" w:lineRule="auto"/>
        <w:ind w:firstLine="709"/>
      </w:pPr>
      <w:r>
        <w:t>- </w:t>
      </w:r>
      <w:r w:rsidR="00243D5F" w:rsidRPr="00614CEB">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43D5F" w:rsidRPr="00614CEB" w:rsidRDefault="00BB0228" w:rsidP="00614CEB">
      <w:pPr>
        <w:pStyle w:val="23"/>
        <w:shd w:val="clear" w:color="auto" w:fill="auto"/>
        <w:spacing w:before="0" w:after="0" w:line="240" w:lineRule="auto"/>
        <w:ind w:firstLine="709"/>
      </w:pPr>
      <w:r>
        <w:t>- </w:t>
      </w:r>
      <w:r w:rsidR="00243D5F" w:rsidRPr="00614CEB">
        <w:t>повышение уровня экологической культуры, осознание глобального характера экологических проблем и путей их решения;</w:t>
      </w:r>
    </w:p>
    <w:p w:rsidR="00243D5F" w:rsidRPr="00614CEB" w:rsidRDefault="00BB0228" w:rsidP="00614CEB">
      <w:pPr>
        <w:pStyle w:val="23"/>
        <w:shd w:val="clear" w:color="auto" w:fill="auto"/>
        <w:spacing w:before="0" w:after="0" w:line="240" w:lineRule="auto"/>
        <w:ind w:firstLine="709"/>
      </w:pPr>
      <w:r>
        <w:t>- </w:t>
      </w:r>
      <w:r w:rsidR="00243D5F" w:rsidRPr="00614CEB">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243D5F" w:rsidRPr="00614CEB" w:rsidRDefault="00BB0228" w:rsidP="00614CEB">
      <w:pPr>
        <w:pStyle w:val="23"/>
        <w:shd w:val="clear" w:color="auto" w:fill="auto"/>
        <w:spacing w:before="0" w:after="0" w:line="240" w:lineRule="auto"/>
        <w:ind w:firstLine="709"/>
      </w:pPr>
      <w:r>
        <w:t>- </w:t>
      </w:r>
      <w:r w:rsidR="00243D5F" w:rsidRPr="00614CEB">
        <w:t>готовность к участию в практической деятельности экологической направленности;</w:t>
      </w:r>
    </w:p>
    <w:p w:rsidR="00243D5F" w:rsidRPr="00BB0228" w:rsidRDefault="00BB0228" w:rsidP="00BB0228">
      <w:pPr>
        <w:pStyle w:val="23"/>
        <w:shd w:val="clear" w:color="auto" w:fill="auto"/>
        <w:tabs>
          <w:tab w:val="left" w:pos="1108"/>
        </w:tabs>
        <w:spacing w:before="0" w:after="0" w:line="240" w:lineRule="auto"/>
        <w:ind w:left="709"/>
        <w:rPr>
          <w:b/>
          <w:i/>
        </w:rPr>
      </w:pPr>
      <w:r w:rsidRPr="00BB0228">
        <w:rPr>
          <w:b/>
          <w:i/>
        </w:rPr>
        <w:t>8. </w:t>
      </w:r>
      <w:r w:rsidR="002F7ABF">
        <w:rPr>
          <w:b/>
          <w:i/>
        </w:rPr>
        <w:t>Ц</w:t>
      </w:r>
      <w:r w:rsidR="00243D5F" w:rsidRPr="00BB0228">
        <w:rPr>
          <w:b/>
          <w:i/>
        </w:rPr>
        <w:t>енности научного познания:</w:t>
      </w:r>
    </w:p>
    <w:p w:rsidR="00243D5F" w:rsidRPr="00614CEB" w:rsidRDefault="00BB0228" w:rsidP="00614CEB">
      <w:pPr>
        <w:pStyle w:val="23"/>
        <w:shd w:val="clear" w:color="auto" w:fill="auto"/>
        <w:spacing w:before="0" w:after="0" w:line="240" w:lineRule="auto"/>
        <w:ind w:firstLine="709"/>
      </w:pPr>
      <w:r>
        <w:t>- </w:t>
      </w:r>
      <w:r w:rsidR="00243D5F" w:rsidRPr="00614CEB">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43D5F" w:rsidRPr="00614CEB" w:rsidRDefault="00BB0228" w:rsidP="00614CEB">
      <w:pPr>
        <w:pStyle w:val="23"/>
        <w:shd w:val="clear" w:color="auto" w:fill="auto"/>
        <w:spacing w:before="0" w:after="0" w:line="240" w:lineRule="auto"/>
        <w:ind w:firstLine="709"/>
      </w:pPr>
      <w:r>
        <w:t>- </w:t>
      </w:r>
      <w:r w:rsidR="00243D5F" w:rsidRPr="00614CEB">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43D5F" w:rsidRPr="00D87569" w:rsidRDefault="00D87569" w:rsidP="00BB0228">
      <w:pPr>
        <w:pStyle w:val="23"/>
        <w:shd w:val="clear" w:color="auto" w:fill="auto"/>
        <w:tabs>
          <w:tab w:val="left" w:pos="1108"/>
        </w:tabs>
        <w:spacing w:before="0" w:after="0" w:line="240" w:lineRule="auto"/>
        <w:ind w:firstLine="709"/>
        <w:rPr>
          <w:b/>
          <w:i/>
        </w:rPr>
      </w:pPr>
      <w:r w:rsidRPr="00D87569">
        <w:rPr>
          <w:b/>
          <w:i/>
        </w:rPr>
        <w:t>9. </w:t>
      </w:r>
      <w:r w:rsidR="002F7ABF">
        <w:rPr>
          <w:b/>
          <w:i/>
        </w:rPr>
        <w:t>А</w:t>
      </w:r>
      <w:r w:rsidR="00243D5F" w:rsidRPr="00D87569">
        <w:rPr>
          <w:b/>
          <w:i/>
        </w:rPr>
        <w:t>даптации к изменяющимся условиям социальной и природной среды: освоение обучающимися социального опыта, основных социальных ро</w:t>
      </w:r>
      <w:r>
        <w:rPr>
          <w:b/>
          <w:i/>
        </w:rPr>
        <w:t>лей:</w:t>
      </w:r>
    </w:p>
    <w:p w:rsidR="00243D5F" w:rsidRPr="00614CEB" w:rsidRDefault="00BB0228" w:rsidP="00614CEB">
      <w:pPr>
        <w:pStyle w:val="23"/>
        <w:shd w:val="clear" w:color="auto" w:fill="auto"/>
        <w:spacing w:before="0" w:after="0" w:line="240" w:lineRule="auto"/>
        <w:ind w:firstLine="709"/>
      </w:pPr>
      <w:r>
        <w:t>- </w:t>
      </w:r>
      <w:r w:rsidR="00243D5F" w:rsidRPr="00614CEB">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43D5F" w:rsidRPr="00614CEB" w:rsidRDefault="00BB0228" w:rsidP="00614CEB">
      <w:pPr>
        <w:pStyle w:val="23"/>
        <w:shd w:val="clear" w:color="auto" w:fill="auto"/>
        <w:spacing w:before="0" w:after="0" w:line="240" w:lineRule="auto"/>
        <w:ind w:firstLine="709"/>
      </w:pPr>
      <w:r>
        <w:t>- </w:t>
      </w:r>
      <w:r w:rsidR="00243D5F" w:rsidRPr="00614CEB">
        <w:t>способность обучающихся ко взаимодействию в условиях неопределённости, открытость опыту и знаниям других;</w:t>
      </w:r>
    </w:p>
    <w:p w:rsidR="00243D5F" w:rsidRPr="00614CEB" w:rsidRDefault="00BB0228" w:rsidP="00614CEB">
      <w:pPr>
        <w:pStyle w:val="23"/>
        <w:shd w:val="clear" w:color="auto" w:fill="auto"/>
        <w:spacing w:before="0" w:after="0" w:line="240" w:lineRule="auto"/>
        <w:ind w:firstLine="709"/>
      </w:pPr>
      <w:r>
        <w:t>- </w:t>
      </w:r>
      <w:r w:rsidR="00243D5F" w:rsidRPr="00614CEB">
        <w:t xml:space="preserve">способность действовать в условиях неопределённости, повышать </w:t>
      </w:r>
      <w:r w:rsidR="00243D5F" w:rsidRPr="00614CEB">
        <w:lastRenderedPageBreak/>
        <w:t xml:space="preserve">уровень своей компетентности через практическую деятельность, </w:t>
      </w:r>
      <w:r w:rsidR="002F7ABF">
        <w:t>в т.ч.</w:t>
      </w:r>
      <w:r w:rsidR="00243D5F" w:rsidRPr="00614CEB">
        <w:t xml:space="preserve"> умение учиться у других людей, воспринимать в совместной деятельности новые знания, навыки и компетенции из опыта других;</w:t>
      </w:r>
    </w:p>
    <w:p w:rsidR="00243D5F" w:rsidRPr="00614CEB" w:rsidRDefault="00BB0228" w:rsidP="00614CEB">
      <w:pPr>
        <w:pStyle w:val="23"/>
        <w:shd w:val="clear" w:color="auto" w:fill="auto"/>
        <w:spacing w:before="0" w:after="0" w:line="240" w:lineRule="auto"/>
        <w:ind w:firstLine="709"/>
      </w:pPr>
      <w:r>
        <w:t>- </w:t>
      </w:r>
      <w:r w:rsidR="00243D5F" w:rsidRPr="00614CEB">
        <w:t xml:space="preserve">навык выявления и связывания образов, способность формирования новых знаний, </w:t>
      </w:r>
      <w:r w:rsidR="002F7ABF">
        <w:t>в т.ч.</w:t>
      </w:r>
      <w:r w:rsidR="00243D5F" w:rsidRPr="00614CEB">
        <w:t xml:space="preserve"> способность формулировать идеи, понятия, гипотезы об объектах и явлениях, </w:t>
      </w:r>
      <w:r w:rsidR="002F7ABF">
        <w:t>в т.ч.</w:t>
      </w:r>
      <w:r w:rsidR="00243D5F" w:rsidRPr="00614CEB">
        <w:t xml:space="preserve"> ранее не известных, осознавать дефициты собственных знаний и компетентностей, планировать своё развитие;</w:t>
      </w:r>
    </w:p>
    <w:p w:rsidR="00243D5F" w:rsidRPr="00614CEB" w:rsidRDefault="00BB0228" w:rsidP="00614CEB">
      <w:pPr>
        <w:pStyle w:val="23"/>
        <w:shd w:val="clear" w:color="auto" w:fill="auto"/>
        <w:spacing w:before="0" w:after="0" w:line="240" w:lineRule="auto"/>
        <w:ind w:firstLine="709"/>
      </w:pPr>
      <w:r>
        <w:t>- </w:t>
      </w:r>
      <w:r w:rsidR="00243D5F" w:rsidRPr="00614CEB">
        <w:t>умение оперировать основными понятиями, терминами и представлениями в области концепции устойчивого развития;</w:t>
      </w:r>
    </w:p>
    <w:p w:rsidR="00243D5F" w:rsidRPr="00614CEB" w:rsidRDefault="00BB0228" w:rsidP="00614CEB">
      <w:pPr>
        <w:pStyle w:val="23"/>
        <w:shd w:val="clear" w:color="auto" w:fill="auto"/>
        <w:spacing w:before="0" w:after="0" w:line="240" w:lineRule="auto"/>
        <w:ind w:firstLine="709"/>
      </w:pPr>
      <w:r>
        <w:t>- </w:t>
      </w:r>
      <w:r w:rsidR="00243D5F" w:rsidRPr="00614CEB">
        <w:t>умение анализировать и выявлять взаимосвязи природы, общества и экономики;</w:t>
      </w:r>
    </w:p>
    <w:p w:rsidR="00243D5F" w:rsidRPr="00614CEB" w:rsidRDefault="00BB0228" w:rsidP="00614CEB">
      <w:pPr>
        <w:pStyle w:val="23"/>
        <w:shd w:val="clear" w:color="auto" w:fill="auto"/>
        <w:spacing w:before="0" w:after="0" w:line="240" w:lineRule="auto"/>
        <w:ind w:firstLine="709"/>
      </w:pPr>
      <w:r>
        <w:t>- </w:t>
      </w:r>
      <w:r w:rsidR="00243D5F" w:rsidRPr="00614CEB">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243D5F" w:rsidRPr="00614CEB" w:rsidRDefault="00BB0228" w:rsidP="00614CEB">
      <w:pPr>
        <w:pStyle w:val="23"/>
        <w:shd w:val="clear" w:color="auto" w:fill="auto"/>
        <w:spacing w:before="0" w:after="0" w:line="240" w:lineRule="auto"/>
        <w:ind w:firstLine="709"/>
      </w:pPr>
      <w:r>
        <w:t>- </w:t>
      </w:r>
      <w:r w:rsidR="00243D5F" w:rsidRPr="00614CEB">
        <w:t>способность обучающихся осознавать стрессовую ситуацию, оценивать происходящие изменения и их последствия;</w:t>
      </w:r>
    </w:p>
    <w:p w:rsidR="00243D5F" w:rsidRPr="00614CEB" w:rsidRDefault="00BB0228" w:rsidP="00614CEB">
      <w:pPr>
        <w:pStyle w:val="23"/>
        <w:shd w:val="clear" w:color="auto" w:fill="auto"/>
        <w:spacing w:before="0" w:after="0" w:line="240" w:lineRule="auto"/>
        <w:ind w:firstLine="709"/>
      </w:pPr>
      <w:r>
        <w:t>- </w:t>
      </w:r>
      <w:r w:rsidR="00243D5F" w:rsidRPr="00614CEB">
        <w:t>воспринимать стрессовую ситуацию как вызов, требующий контрмер; оценивать ситуацию стресса, корректировать принимаемые решения и действия;</w:t>
      </w:r>
    </w:p>
    <w:p w:rsidR="00243D5F" w:rsidRPr="00614CEB" w:rsidRDefault="00BB0228" w:rsidP="00614CEB">
      <w:pPr>
        <w:pStyle w:val="23"/>
        <w:shd w:val="clear" w:color="auto" w:fill="auto"/>
        <w:spacing w:before="0" w:after="0" w:line="240" w:lineRule="auto"/>
        <w:ind w:firstLine="709"/>
      </w:pPr>
      <w:r>
        <w:t>- </w:t>
      </w:r>
      <w:r w:rsidR="00243D5F" w:rsidRPr="00614CEB">
        <w:t>формулировать и оценивать риски и последствия, формировать опыт, находить позитивное в произошедшей ситуации;</w:t>
      </w:r>
    </w:p>
    <w:p w:rsidR="00243D5F" w:rsidRDefault="00D87569" w:rsidP="00614CEB">
      <w:pPr>
        <w:pStyle w:val="23"/>
        <w:shd w:val="clear" w:color="auto" w:fill="auto"/>
        <w:spacing w:before="0" w:after="0" w:line="240" w:lineRule="auto"/>
        <w:ind w:firstLine="709"/>
      </w:pPr>
      <w:r>
        <w:t>- </w:t>
      </w:r>
      <w:r w:rsidR="00243D5F" w:rsidRPr="00614CEB">
        <w:t>быть готовым действовать в отсутствие гарантий успеха.</w:t>
      </w:r>
    </w:p>
    <w:p w:rsidR="001B2043" w:rsidRDefault="001B2043" w:rsidP="00D87569">
      <w:pPr>
        <w:widowControl/>
        <w:autoSpaceDE/>
        <w:autoSpaceDN/>
        <w:adjustRightInd/>
        <w:ind w:firstLine="0"/>
        <w:jc w:val="center"/>
        <w:rPr>
          <w:rFonts w:ascii="Times New Roman" w:hAnsi="Times New Roman" w:cs="Times New Roman"/>
          <w:b/>
          <w:sz w:val="28"/>
          <w:szCs w:val="28"/>
          <w:lang w:eastAsia="en-US"/>
        </w:rPr>
      </w:pPr>
    </w:p>
    <w:p w:rsidR="00D87569" w:rsidRPr="00D87569" w:rsidRDefault="00D87569" w:rsidP="00D87569">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243D5F" w:rsidRPr="00D87569" w:rsidRDefault="00243D5F" w:rsidP="00D87569">
      <w:pPr>
        <w:pStyle w:val="23"/>
        <w:shd w:val="clear" w:color="auto" w:fill="auto"/>
        <w:tabs>
          <w:tab w:val="left" w:pos="1605"/>
        </w:tabs>
        <w:spacing w:before="0" w:after="0" w:line="240" w:lineRule="auto"/>
        <w:ind w:firstLine="709"/>
        <w:rPr>
          <w:b/>
          <w:i/>
        </w:rPr>
      </w:pPr>
      <w:r w:rsidRPr="00D87569">
        <w:rPr>
          <w:b/>
          <w:i/>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87569" w:rsidRDefault="00D87569" w:rsidP="00D87569">
      <w:pPr>
        <w:pStyle w:val="23"/>
        <w:shd w:val="clear" w:color="auto" w:fill="auto"/>
        <w:tabs>
          <w:tab w:val="left" w:pos="1817"/>
        </w:tabs>
        <w:spacing w:before="0" w:after="0" w:line="240" w:lineRule="auto"/>
        <w:ind w:firstLine="709"/>
      </w:pPr>
      <w:r w:rsidRPr="005D1913">
        <w:rPr>
          <w:b/>
          <w:i/>
          <w:lang w:eastAsia="en-US"/>
        </w:rPr>
        <w:t>Познавательные УУД</w:t>
      </w:r>
      <w:r w:rsidRPr="00614CEB">
        <w:t xml:space="preserve"> </w:t>
      </w:r>
    </w:p>
    <w:p w:rsidR="002F7ABF" w:rsidRDefault="00243D5F" w:rsidP="00D87569">
      <w:pPr>
        <w:pStyle w:val="23"/>
        <w:shd w:val="clear" w:color="auto" w:fill="auto"/>
        <w:tabs>
          <w:tab w:val="left" w:pos="1817"/>
        </w:tabs>
        <w:spacing w:before="0" w:after="0" w:line="240" w:lineRule="auto"/>
        <w:ind w:firstLine="709"/>
        <w:rPr>
          <w:i/>
        </w:rPr>
      </w:pPr>
      <w:r w:rsidRPr="00D87569">
        <w:rPr>
          <w:i/>
        </w:rPr>
        <w:t xml:space="preserve">У обучающегося будут сформированы следующие базовые логические действия как часть познавательных </w:t>
      </w:r>
      <w:r w:rsidR="002F7ABF">
        <w:rPr>
          <w:i/>
        </w:rPr>
        <w:t>УУД</w:t>
      </w:r>
      <w:r w:rsidRPr="00D87569">
        <w:rPr>
          <w:i/>
        </w:rPr>
        <w:t xml:space="preserve">: </w:t>
      </w:r>
    </w:p>
    <w:p w:rsidR="00243D5F" w:rsidRPr="002F7ABF" w:rsidRDefault="002F7ABF" w:rsidP="00D87569">
      <w:pPr>
        <w:pStyle w:val="23"/>
        <w:shd w:val="clear" w:color="auto" w:fill="auto"/>
        <w:tabs>
          <w:tab w:val="left" w:pos="1817"/>
        </w:tabs>
        <w:spacing w:before="0" w:after="0" w:line="240" w:lineRule="auto"/>
        <w:ind w:firstLine="709"/>
      </w:pPr>
      <w:r w:rsidRPr="002F7ABF">
        <w:t>- </w:t>
      </w:r>
      <w:r w:rsidR="00243D5F" w:rsidRPr="002F7ABF">
        <w:t>выявлять и характеризовать существен</w:t>
      </w:r>
      <w:r w:rsidR="00D87569" w:rsidRPr="002F7ABF">
        <w:t>ные признаки объектов (явлений):</w:t>
      </w:r>
    </w:p>
    <w:p w:rsidR="00243D5F" w:rsidRPr="00614CEB" w:rsidRDefault="00D87569" w:rsidP="00614CEB">
      <w:pPr>
        <w:pStyle w:val="23"/>
        <w:shd w:val="clear" w:color="auto" w:fill="auto"/>
        <w:spacing w:before="0" w:after="0" w:line="240" w:lineRule="auto"/>
        <w:ind w:firstLine="709"/>
      </w:pPr>
      <w:r>
        <w:t>- </w:t>
      </w:r>
      <w:r w:rsidR="00243D5F" w:rsidRPr="00614CEB">
        <w:t>устанавливать существенный признак классификации, основания для обобщения и сравнения, критерии проводимого анализа;</w:t>
      </w:r>
    </w:p>
    <w:p w:rsidR="00243D5F" w:rsidRPr="00614CEB" w:rsidRDefault="00B87F37" w:rsidP="00614CEB">
      <w:pPr>
        <w:pStyle w:val="23"/>
        <w:shd w:val="clear" w:color="auto" w:fill="auto"/>
        <w:spacing w:before="0" w:after="0" w:line="240" w:lineRule="auto"/>
        <w:ind w:firstLine="709"/>
      </w:pPr>
      <w:r>
        <w:t>- </w:t>
      </w:r>
      <w:r w:rsidR="00243D5F" w:rsidRPr="00614CEB">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43D5F" w:rsidRPr="00614CEB" w:rsidRDefault="00B87F37" w:rsidP="00614CEB">
      <w:pPr>
        <w:pStyle w:val="23"/>
        <w:shd w:val="clear" w:color="auto" w:fill="auto"/>
        <w:spacing w:before="0" w:after="0" w:line="240" w:lineRule="auto"/>
        <w:ind w:firstLine="709"/>
      </w:pPr>
      <w:r>
        <w:t>- </w:t>
      </w:r>
      <w:r w:rsidR="00243D5F" w:rsidRPr="00614CEB">
        <w:t>выявлять дефициты информации, данных, необходимых для решения поставленной задачи;</w:t>
      </w:r>
    </w:p>
    <w:p w:rsidR="00243D5F" w:rsidRPr="00614CEB" w:rsidRDefault="00B87F37" w:rsidP="00614CEB">
      <w:pPr>
        <w:pStyle w:val="23"/>
        <w:shd w:val="clear" w:color="auto" w:fill="auto"/>
        <w:spacing w:before="0" w:after="0" w:line="240" w:lineRule="auto"/>
        <w:ind w:firstLine="709"/>
      </w:pPr>
      <w:r>
        <w:t>- </w:t>
      </w:r>
      <w:r w:rsidR="00243D5F" w:rsidRPr="00614CEB">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87F37" w:rsidRDefault="00B87F37" w:rsidP="00B87F37">
      <w:pPr>
        <w:pStyle w:val="23"/>
        <w:shd w:val="clear" w:color="auto" w:fill="auto"/>
        <w:spacing w:before="0" w:after="0" w:line="240" w:lineRule="auto"/>
        <w:ind w:firstLine="709"/>
      </w:pPr>
      <w:r>
        <w:t>- </w:t>
      </w:r>
      <w:r w:rsidR="00243D5F" w:rsidRPr="00614CEB">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43D5F" w:rsidRPr="00B87F37" w:rsidRDefault="00243D5F" w:rsidP="00B87F37">
      <w:pPr>
        <w:pStyle w:val="23"/>
        <w:shd w:val="clear" w:color="auto" w:fill="auto"/>
        <w:spacing w:before="0" w:after="0" w:line="240" w:lineRule="auto"/>
        <w:ind w:firstLine="709"/>
        <w:rPr>
          <w:i/>
        </w:rPr>
      </w:pPr>
      <w:r w:rsidRPr="00B87F37">
        <w:rPr>
          <w:i/>
        </w:rPr>
        <w:lastRenderedPageBreak/>
        <w:t xml:space="preserve">У обучающегося будут сформированы следующие базовые исследовательские действия как часть познавательных </w:t>
      </w:r>
      <w:r w:rsidR="002F7ABF">
        <w:rPr>
          <w:i/>
        </w:rPr>
        <w:t>УУД</w:t>
      </w:r>
      <w:r w:rsidRPr="00B87F37">
        <w:rPr>
          <w:i/>
        </w:rPr>
        <w:t>:</w:t>
      </w:r>
    </w:p>
    <w:p w:rsidR="00243D5F" w:rsidRPr="00614CEB" w:rsidRDefault="00B87F37" w:rsidP="00614CEB">
      <w:pPr>
        <w:pStyle w:val="23"/>
        <w:shd w:val="clear" w:color="auto" w:fill="auto"/>
        <w:spacing w:before="0" w:after="0" w:line="240" w:lineRule="auto"/>
        <w:ind w:firstLine="709"/>
      </w:pPr>
      <w:r>
        <w:t>- </w:t>
      </w:r>
      <w:r w:rsidR="00243D5F" w:rsidRPr="00614CEB">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43D5F" w:rsidRPr="00614CEB" w:rsidRDefault="00B87F37" w:rsidP="00614CEB">
      <w:pPr>
        <w:pStyle w:val="23"/>
        <w:shd w:val="clear" w:color="auto" w:fill="auto"/>
        <w:spacing w:before="0" w:after="0" w:line="240" w:lineRule="auto"/>
        <w:ind w:firstLine="709"/>
      </w:pPr>
      <w:r>
        <w:t>- </w:t>
      </w:r>
      <w:r w:rsidR="00243D5F" w:rsidRPr="00614CEB">
        <w:t>формировать гипотезу об истинности собственных суждений и суждений других, аргументировать свою позицию, мнение;</w:t>
      </w:r>
    </w:p>
    <w:p w:rsidR="00243D5F" w:rsidRPr="00614CEB" w:rsidRDefault="00B87F37" w:rsidP="00614CEB">
      <w:pPr>
        <w:pStyle w:val="23"/>
        <w:shd w:val="clear" w:color="auto" w:fill="auto"/>
        <w:spacing w:before="0" w:after="0" w:line="240" w:lineRule="auto"/>
        <w:ind w:firstLine="709"/>
      </w:pPr>
      <w:r>
        <w:t>- </w:t>
      </w:r>
      <w:r w:rsidR="00243D5F" w:rsidRPr="00614CEB">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243D5F" w:rsidRPr="00614CEB" w:rsidRDefault="00B87F37" w:rsidP="00614CEB">
      <w:pPr>
        <w:pStyle w:val="23"/>
        <w:shd w:val="clear" w:color="auto" w:fill="auto"/>
        <w:spacing w:before="0" w:after="0" w:line="240" w:lineRule="auto"/>
        <w:ind w:firstLine="709"/>
      </w:pPr>
      <w:r>
        <w:t>- </w:t>
      </w:r>
      <w:r w:rsidR="00243D5F" w:rsidRPr="00614CEB">
        <w:t>оценивать на применимость и достоверность информации, полученной в ходе исследования (эксперимента);</w:t>
      </w:r>
    </w:p>
    <w:p w:rsidR="00243D5F" w:rsidRPr="00614CEB" w:rsidRDefault="00B87F37" w:rsidP="00614CEB">
      <w:pPr>
        <w:pStyle w:val="23"/>
        <w:shd w:val="clear" w:color="auto" w:fill="auto"/>
        <w:spacing w:before="0" w:after="0" w:line="240" w:lineRule="auto"/>
        <w:ind w:firstLine="709"/>
      </w:pPr>
      <w:r>
        <w:t>- </w:t>
      </w:r>
      <w:r w:rsidR="00243D5F" w:rsidRPr="00614CEB">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87F37" w:rsidRDefault="00B87F37" w:rsidP="00B87F37">
      <w:pPr>
        <w:pStyle w:val="23"/>
        <w:shd w:val="clear" w:color="auto" w:fill="auto"/>
        <w:spacing w:before="0" w:after="0" w:line="240" w:lineRule="auto"/>
        <w:ind w:firstLine="709"/>
      </w:pPr>
      <w:r>
        <w:t>- </w:t>
      </w:r>
      <w:r w:rsidR="00243D5F" w:rsidRPr="00614CEB">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43D5F" w:rsidRPr="00B87F37" w:rsidRDefault="00243D5F" w:rsidP="00B87F37">
      <w:pPr>
        <w:pStyle w:val="23"/>
        <w:shd w:val="clear" w:color="auto" w:fill="auto"/>
        <w:spacing w:before="0" w:after="0" w:line="240" w:lineRule="auto"/>
        <w:ind w:firstLine="709"/>
        <w:rPr>
          <w:i/>
        </w:rPr>
      </w:pPr>
      <w:r w:rsidRPr="00B87F37">
        <w:rPr>
          <w:i/>
        </w:rPr>
        <w:t xml:space="preserve">У обучающегося будут сформированы умения работать с информацией как часть познавательных </w:t>
      </w:r>
      <w:r w:rsidR="002F7ABF">
        <w:rPr>
          <w:i/>
        </w:rPr>
        <w:t>УУД</w:t>
      </w:r>
      <w:r w:rsidRPr="00B87F37">
        <w:rPr>
          <w:i/>
        </w:rPr>
        <w:t>:</w:t>
      </w:r>
    </w:p>
    <w:p w:rsidR="00243D5F" w:rsidRPr="00614CEB" w:rsidRDefault="00B87F37" w:rsidP="00614CEB">
      <w:pPr>
        <w:pStyle w:val="23"/>
        <w:shd w:val="clear" w:color="auto" w:fill="auto"/>
        <w:spacing w:before="0" w:after="0" w:line="240" w:lineRule="auto"/>
        <w:ind w:firstLine="709"/>
      </w:pPr>
      <w:r>
        <w:t>- </w:t>
      </w:r>
      <w:r w:rsidR="00243D5F" w:rsidRPr="00614CEB">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43D5F" w:rsidRPr="00614CEB" w:rsidRDefault="00B87F37" w:rsidP="00614CEB">
      <w:pPr>
        <w:pStyle w:val="23"/>
        <w:shd w:val="clear" w:color="auto" w:fill="auto"/>
        <w:spacing w:before="0" w:after="0" w:line="240" w:lineRule="auto"/>
        <w:ind w:firstLine="709"/>
      </w:pPr>
      <w:r>
        <w:t>- </w:t>
      </w:r>
      <w:r w:rsidR="00243D5F" w:rsidRPr="00614CEB">
        <w:t>выбирать, анализировать, систематизировать и интерпретировать информацию различных видов и форм представления;</w:t>
      </w:r>
    </w:p>
    <w:p w:rsidR="00243D5F" w:rsidRPr="00614CEB" w:rsidRDefault="00B87F37" w:rsidP="00614CEB">
      <w:pPr>
        <w:pStyle w:val="23"/>
        <w:shd w:val="clear" w:color="auto" w:fill="auto"/>
        <w:spacing w:before="0" w:after="0" w:line="240" w:lineRule="auto"/>
        <w:ind w:firstLine="709"/>
      </w:pPr>
      <w:r>
        <w:t>- </w:t>
      </w:r>
      <w:r w:rsidR="00243D5F" w:rsidRPr="00614CEB">
        <w:t>находить сходные аргументы (подтверждающие или опровергающие одну и ту же идею, версию) в различных информационных источниках;</w:t>
      </w:r>
    </w:p>
    <w:p w:rsidR="00243D5F" w:rsidRPr="00614CEB" w:rsidRDefault="00B87F37" w:rsidP="00614CEB">
      <w:pPr>
        <w:pStyle w:val="23"/>
        <w:shd w:val="clear" w:color="auto" w:fill="auto"/>
        <w:spacing w:before="0" w:after="0" w:line="240" w:lineRule="auto"/>
        <w:ind w:firstLine="709"/>
      </w:pPr>
      <w:r>
        <w:t>- </w:t>
      </w:r>
      <w:r w:rsidR="00243D5F" w:rsidRPr="00614CE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43D5F" w:rsidRPr="00614CEB" w:rsidRDefault="00B87F37" w:rsidP="00614CEB">
      <w:pPr>
        <w:pStyle w:val="23"/>
        <w:shd w:val="clear" w:color="auto" w:fill="auto"/>
        <w:spacing w:before="0" w:after="0" w:line="240" w:lineRule="auto"/>
        <w:ind w:firstLine="709"/>
      </w:pPr>
      <w:r>
        <w:t>- </w:t>
      </w:r>
      <w:r w:rsidR="00243D5F" w:rsidRPr="00614CEB">
        <w:t>оценивать надёжность информации по критериям, предложенным педагогическим работником или сформулированным самостоятельно;</w:t>
      </w:r>
    </w:p>
    <w:p w:rsidR="00243D5F" w:rsidRDefault="00B87F37" w:rsidP="00614CEB">
      <w:pPr>
        <w:pStyle w:val="23"/>
        <w:shd w:val="clear" w:color="auto" w:fill="auto"/>
        <w:spacing w:before="0" w:after="0" w:line="240" w:lineRule="auto"/>
        <w:ind w:firstLine="709"/>
      </w:pPr>
      <w:r>
        <w:t>- </w:t>
      </w:r>
      <w:r w:rsidR="00243D5F" w:rsidRPr="00614CEB">
        <w:t>эффективно запоминать и систематизировать информацию.</w:t>
      </w:r>
    </w:p>
    <w:p w:rsidR="00BD0766" w:rsidRPr="00BD0766" w:rsidRDefault="00BD0766" w:rsidP="00BD0766">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243D5F" w:rsidRPr="00BD0766" w:rsidRDefault="00243D5F" w:rsidP="00BD0766">
      <w:pPr>
        <w:pStyle w:val="23"/>
        <w:shd w:val="clear" w:color="auto" w:fill="auto"/>
        <w:tabs>
          <w:tab w:val="left" w:pos="1830"/>
        </w:tabs>
        <w:spacing w:before="0" w:after="0" w:line="240" w:lineRule="auto"/>
        <w:ind w:firstLine="709"/>
        <w:rPr>
          <w:i/>
        </w:rPr>
      </w:pPr>
      <w:r w:rsidRPr="00BD0766">
        <w:rPr>
          <w:i/>
        </w:rPr>
        <w:t xml:space="preserve">У обучающегося будут сформированы умения общения как часть коммуникативных </w:t>
      </w:r>
      <w:r w:rsidR="002F7ABF">
        <w:rPr>
          <w:i/>
        </w:rPr>
        <w:t>УУД</w:t>
      </w:r>
      <w:r w:rsidRPr="00BD0766">
        <w:rPr>
          <w:i/>
        </w:rPr>
        <w:t>:</w:t>
      </w:r>
    </w:p>
    <w:p w:rsidR="00243D5F" w:rsidRPr="00614CEB" w:rsidRDefault="00BD0766" w:rsidP="00614CEB">
      <w:pPr>
        <w:pStyle w:val="23"/>
        <w:shd w:val="clear" w:color="auto" w:fill="auto"/>
        <w:spacing w:before="0" w:after="0" w:line="240" w:lineRule="auto"/>
        <w:ind w:firstLine="709"/>
      </w:pPr>
      <w:r>
        <w:t>- </w:t>
      </w:r>
      <w:r w:rsidR="00243D5F" w:rsidRPr="00614CEB">
        <w:t>воспринимать и формулировать суждения, выражать эмоции в соответствии с целями и условиями общения;</w:t>
      </w:r>
    </w:p>
    <w:p w:rsidR="00243D5F" w:rsidRPr="00614CEB" w:rsidRDefault="002136FC" w:rsidP="00614CEB">
      <w:pPr>
        <w:pStyle w:val="23"/>
        <w:shd w:val="clear" w:color="auto" w:fill="auto"/>
        <w:spacing w:before="0" w:after="0" w:line="240" w:lineRule="auto"/>
        <w:ind w:firstLine="709"/>
      </w:pPr>
      <w:r>
        <w:t>-</w:t>
      </w:r>
      <w:r>
        <w:rPr>
          <w:lang w:val="en-US"/>
        </w:rPr>
        <w:t> </w:t>
      </w:r>
      <w:r w:rsidR="00243D5F" w:rsidRPr="00614CEB">
        <w:t>выражать себя (свою точку зрения) в устных и письменных текстах;</w:t>
      </w:r>
    </w:p>
    <w:p w:rsidR="00243D5F" w:rsidRPr="00614CEB" w:rsidRDefault="002136FC" w:rsidP="00614CEB">
      <w:pPr>
        <w:pStyle w:val="23"/>
        <w:shd w:val="clear" w:color="auto" w:fill="auto"/>
        <w:spacing w:before="0" w:after="0" w:line="240" w:lineRule="auto"/>
        <w:ind w:firstLine="709"/>
      </w:pPr>
      <w:r w:rsidRPr="002136FC">
        <w:t>-</w:t>
      </w:r>
      <w:r>
        <w:rPr>
          <w:lang w:val="en-US"/>
        </w:rPr>
        <w:t> </w:t>
      </w:r>
      <w:r w:rsidR="00243D5F" w:rsidRPr="00614CEB">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43D5F" w:rsidRPr="00614CEB" w:rsidRDefault="00364CF9" w:rsidP="00614CEB">
      <w:pPr>
        <w:pStyle w:val="23"/>
        <w:shd w:val="clear" w:color="auto" w:fill="auto"/>
        <w:spacing w:before="0" w:after="0" w:line="240" w:lineRule="auto"/>
        <w:ind w:firstLine="709"/>
      </w:pPr>
      <w:r w:rsidRPr="00364CF9">
        <w:t>-</w:t>
      </w:r>
      <w:r>
        <w:rPr>
          <w:lang w:val="en-US"/>
        </w:rPr>
        <w:t> </w:t>
      </w:r>
      <w:r w:rsidR="00243D5F" w:rsidRPr="00614CEB">
        <w:t>понимать намерения других, проявлять уважительное отношение к собеседнику и в корректной форме формулировать свои возражения;</w:t>
      </w:r>
    </w:p>
    <w:p w:rsidR="00243D5F" w:rsidRPr="00614CEB" w:rsidRDefault="00364CF9" w:rsidP="00614CEB">
      <w:pPr>
        <w:pStyle w:val="23"/>
        <w:shd w:val="clear" w:color="auto" w:fill="auto"/>
        <w:spacing w:before="0" w:after="0" w:line="240" w:lineRule="auto"/>
        <w:ind w:firstLine="709"/>
      </w:pPr>
      <w:r w:rsidRPr="00364CF9">
        <w:t>-</w:t>
      </w:r>
      <w:r>
        <w:rPr>
          <w:lang w:val="en-US"/>
        </w:rPr>
        <w:t> </w:t>
      </w:r>
      <w:r w:rsidR="00243D5F" w:rsidRPr="00614CEB">
        <w:t xml:space="preserve">в ходе диалога и (или) дискуссии задавать вопросы по существу </w:t>
      </w:r>
      <w:r w:rsidR="00243D5F" w:rsidRPr="00614CEB">
        <w:lastRenderedPageBreak/>
        <w:t>обсуждаемой темы и высказывать идеи, нацеленные на решение задачи и поддержание благожелательности общения;</w:t>
      </w:r>
    </w:p>
    <w:p w:rsidR="00243D5F" w:rsidRPr="00614CEB" w:rsidRDefault="00364CF9" w:rsidP="00614CEB">
      <w:pPr>
        <w:pStyle w:val="23"/>
        <w:shd w:val="clear" w:color="auto" w:fill="auto"/>
        <w:spacing w:before="0" w:after="0" w:line="240" w:lineRule="auto"/>
        <w:ind w:firstLine="709"/>
      </w:pPr>
      <w:r w:rsidRPr="00364CF9">
        <w:t>-</w:t>
      </w:r>
      <w:r>
        <w:rPr>
          <w:lang w:val="en-US"/>
        </w:rPr>
        <w:t> </w:t>
      </w:r>
      <w:r w:rsidR="00243D5F" w:rsidRPr="00614CEB">
        <w:t>сопоставлять свои суждения с суждениями других участников диалога, обнаруживать различие и сходство позиций;</w:t>
      </w:r>
    </w:p>
    <w:p w:rsidR="00364CF9" w:rsidRDefault="00243D5F" w:rsidP="00364CF9">
      <w:pPr>
        <w:pStyle w:val="23"/>
        <w:shd w:val="clear" w:color="auto" w:fill="auto"/>
        <w:spacing w:before="0" w:after="0" w:line="240" w:lineRule="auto"/>
        <w:ind w:firstLine="709"/>
      </w:pPr>
      <w:r w:rsidRPr="00614CEB">
        <w:t>публично представлять результаты выполненного опыта (эксперимента, исследования, проекта);</w:t>
      </w:r>
    </w:p>
    <w:p w:rsidR="00243D5F" w:rsidRDefault="00364CF9" w:rsidP="00364CF9">
      <w:pPr>
        <w:pStyle w:val="23"/>
        <w:shd w:val="clear" w:color="auto" w:fill="auto"/>
        <w:spacing w:before="0" w:after="0" w:line="240" w:lineRule="auto"/>
        <w:ind w:firstLine="709"/>
      </w:pPr>
      <w:r>
        <w:t>- </w:t>
      </w:r>
      <w:r w:rsidR="00243D5F" w:rsidRPr="00614CE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64CF9" w:rsidRDefault="00364CF9" w:rsidP="00364CF9">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243D5F" w:rsidRPr="00364CF9" w:rsidRDefault="00243D5F" w:rsidP="00364CF9">
      <w:pPr>
        <w:rPr>
          <w:rFonts w:ascii="Times New Roman" w:hAnsi="Times New Roman" w:cs="Times New Roman"/>
          <w:b/>
          <w:i/>
          <w:sz w:val="28"/>
          <w:szCs w:val="28"/>
        </w:rPr>
      </w:pPr>
      <w:r w:rsidRPr="00364CF9">
        <w:rPr>
          <w:i/>
          <w:sz w:val="28"/>
          <w:szCs w:val="28"/>
        </w:rPr>
        <w:t xml:space="preserve">У обучающегося будут сформированы умения совместной деятельности как часть коммуникативных </w:t>
      </w:r>
      <w:r w:rsidR="002F7ABF">
        <w:rPr>
          <w:i/>
          <w:sz w:val="28"/>
          <w:szCs w:val="28"/>
        </w:rPr>
        <w:t>УУД</w:t>
      </w:r>
      <w:r w:rsidRPr="00364CF9">
        <w:rPr>
          <w:i/>
          <w:sz w:val="28"/>
          <w:szCs w:val="28"/>
        </w:rPr>
        <w:t>:</w:t>
      </w:r>
    </w:p>
    <w:p w:rsidR="00243D5F" w:rsidRPr="00614CEB" w:rsidRDefault="00364CF9" w:rsidP="00614CEB">
      <w:pPr>
        <w:pStyle w:val="23"/>
        <w:shd w:val="clear" w:color="auto" w:fill="auto"/>
        <w:spacing w:before="0" w:after="0" w:line="240" w:lineRule="auto"/>
        <w:ind w:firstLine="709"/>
      </w:pPr>
      <w:r>
        <w:t>- </w:t>
      </w:r>
      <w:r w:rsidR="00243D5F" w:rsidRPr="00614CEB">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43D5F" w:rsidRPr="00614CEB" w:rsidRDefault="00364CF9" w:rsidP="00614CEB">
      <w:pPr>
        <w:pStyle w:val="23"/>
        <w:shd w:val="clear" w:color="auto" w:fill="auto"/>
        <w:spacing w:before="0" w:after="0" w:line="240" w:lineRule="auto"/>
        <w:ind w:firstLine="709"/>
      </w:pPr>
      <w:r>
        <w:t>- </w:t>
      </w:r>
      <w:r w:rsidR="00243D5F" w:rsidRPr="00614CE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43D5F" w:rsidRPr="00614CEB" w:rsidRDefault="00364CF9" w:rsidP="00614CEB">
      <w:pPr>
        <w:pStyle w:val="23"/>
        <w:shd w:val="clear" w:color="auto" w:fill="auto"/>
        <w:spacing w:before="0" w:after="0" w:line="240" w:lineRule="auto"/>
        <w:ind w:firstLine="709"/>
      </w:pPr>
      <w:r>
        <w:t>- </w:t>
      </w:r>
      <w:r w:rsidR="00243D5F" w:rsidRPr="00614CEB">
        <w:t>обобщать мнения нескольких человек, проявлять готовность руководить, выполнять поручения, подчиняться;</w:t>
      </w:r>
    </w:p>
    <w:p w:rsidR="00243D5F" w:rsidRPr="00614CEB" w:rsidRDefault="00364CF9" w:rsidP="00614CEB">
      <w:pPr>
        <w:pStyle w:val="23"/>
        <w:shd w:val="clear" w:color="auto" w:fill="auto"/>
        <w:spacing w:before="0" w:after="0" w:line="240" w:lineRule="auto"/>
        <w:ind w:firstLine="709"/>
      </w:pPr>
      <w:r>
        <w:t>- </w:t>
      </w:r>
      <w:r w:rsidR="00243D5F" w:rsidRPr="00614CEB">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43D5F" w:rsidRPr="00614CEB" w:rsidRDefault="00364CF9" w:rsidP="00614CEB">
      <w:pPr>
        <w:pStyle w:val="23"/>
        <w:shd w:val="clear" w:color="auto" w:fill="auto"/>
        <w:spacing w:before="0" w:after="0" w:line="240" w:lineRule="auto"/>
        <w:ind w:firstLine="709"/>
      </w:pPr>
      <w:r>
        <w:t>- </w:t>
      </w:r>
      <w:r w:rsidR="00243D5F" w:rsidRPr="00614CE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43D5F" w:rsidRPr="00614CEB" w:rsidRDefault="00364CF9" w:rsidP="00614CEB">
      <w:pPr>
        <w:pStyle w:val="23"/>
        <w:shd w:val="clear" w:color="auto" w:fill="auto"/>
        <w:spacing w:before="0" w:after="0" w:line="240" w:lineRule="auto"/>
        <w:ind w:firstLine="709"/>
      </w:pPr>
      <w:r>
        <w:t>- </w:t>
      </w:r>
      <w:r w:rsidR="00243D5F" w:rsidRPr="00614CEB">
        <w:t>оценивать качество своего вклада в общий продукт по критериям, самостоятельно сформулированным участниками взаимодействия;</w:t>
      </w:r>
    </w:p>
    <w:p w:rsidR="00243D5F" w:rsidRDefault="00364CF9" w:rsidP="00614CEB">
      <w:pPr>
        <w:pStyle w:val="23"/>
        <w:shd w:val="clear" w:color="auto" w:fill="auto"/>
        <w:spacing w:before="0" w:after="0" w:line="240" w:lineRule="auto"/>
        <w:ind w:firstLine="709"/>
      </w:pPr>
      <w:r>
        <w:t>- </w:t>
      </w:r>
      <w:r w:rsidR="00243D5F" w:rsidRPr="00614CEB">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535A8" w:rsidRPr="005D1913" w:rsidRDefault="008535A8" w:rsidP="008535A8">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243D5F" w:rsidRPr="008535A8" w:rsidRDefault="00243D5F" w:rsidP="008535A8">
      <w:pPr>
        <w:pStyle w:val="23"/>
        <w:shd w:val="clear" w:color="auto" w:fill="auto"/>
        <w:tabs>
          <w:tab w:val="left" w:pos="1830"/>
        </w:tabs>
        <w:spacing w:before="0" w:after="0" w:line="240" w:lineRule="auto"/>
        <w:ind w:firstLine="709"/>
        <w:rPr>
          <w:i/>
        </w:rPr>
      </w:pPr>
      <w:r w:rsidRPr="008535A8">
        <w:rPr>
          <w:i/>
        </w:rPr>
        <w:t xml:space="preserve">У обучающегося будут сформированы умения самоорганизации как часть регулятивных </w:t>
      </w:r>
      <w:r w:rsidR="002F7ABF">
        <w:rPr>
          <w:i/>
        </w:rPr>
        <w:t>УУД</w:t>
      </w:r>
      <w:r w:rsidRPr="008535A8">
        <w:rPr>
          <w:i/>
        </w:rPr>
        <w:t>:</w:t>
      </w:r>
    </w:p>
    <w:p w:rsidR="00243D5F" w:rsidRPr="00614CEB" w:rsidRDefault="008535A8" w:rsidP="00614CEB">
      <w:pPr>
        <w:pStyle w:val="23"/>
        <w:shd w:val="clear" w:color="auto" w:fill="auto"/>
        <w:spacing w:before="0" w:after="0" w:line="240" w:lineRule="auto"/>
        <w:ind w:firstLine="709"/>
      </w:pPr>
      <w:r>
        <w:t>- </w:t>
      </w:r>
      <w:r w:rsidR="00243D5F" w:rsidRPr="00614CEB">
        <w:t>выявлять проблемы для решения в жизненных и учебных ситуациях;</w:t>
      </w:r>
    </w:p>
    <w:p w:rsidR="00243D5F" w:rsidRPr="00614CEB" w:rsidRDefault="00B447B8" w:rsidP="00614CEB">
      <w:pPr>
        <w:pStyle w:val="23"/>
        <w:shd w:val="clear" w:color="auto" w:fill="auto"/>
        <w:spacing w:before="0" w:after="0" w:line="240" w:lineRule="auto"/>
        <w:ind w:firstLine="709"/>
      </w:pPr>
      <w:r>
        <w:t>- </w:t>
      </w:r>
      <w:r w:rsidR="00243D5F" w:rsidRPr="00614CEB">
        <w:t>ориентироваться в различных подходах принятия решений (индивидуальное, принятие решения в группе, принятие решений группой);</w:t>
      </w:r>
    </w:p>
    <w:p w:rsidR="00243D5F" w:rsidRPr="00614CEB" w:rsidRDefault="00B447B8" w:rsidP="00614CEB">
      <w:pPr>
        <w:pStyle w:val="23"/>
        <w:shd w:val="clear" w:color="auto" w:fill="auto"/>
        <w:spacing w:before="0" w:after="0" w:line="240" w:lineRule="auto"/>
        <w:ind w:firstLine="709"/>
      </w:pPr>
      <w:r>
        <w:t>- </w:t>
      </w:r>
      <w:r w:rsidR="00243D5F" w:rsidRPr="00614CEB">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43D5F" w:rsidRPr="00614CEB" w:rsidRDefault="00B447B8" w:rsidP="00614CEB">
      <w:pPr>
        <w:pStyle w:val="23"/>
        <w:shd w:val="clear" w:color="auto" w:fill="auto"/>
        <w:spacing w:before="0" w:after="0" w:line="240" w:lineRule="auto"/>
        <w:ind w:firstLine="709"/>
      </w:pPr>
      <w:r>
        <w:t>- </w:t>
      </w:r>
      <w:r w:rsidR="00243D5F" w:rsidRPr="00614CEB">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447B8" w:rsidRDefault="00B447B8" w:rsidP="00B447B8">
      <w:pPr>
        <w:pStyle w:val="23"/>
        <w:shd w:val="clear" w:color="auto" w:fill="auto"/>
        <w:spacing w:before="0" w:after="0" w:line="240" w:lineRule="auto"/>
        <w:ind w:firstLine="709"/>
      </w:pPr>
      <w:r>
        <w:t>- </w:t>
      </w:r>
      <w:r w:rsidR="00243D5F" w:rsidRPr="00614CEB">
        <w:t>проводить выбор и брать ответственность за решение.</w:t>
      </w:r>
    </w:p>
    <w:p w:rsidR="00243D5F" w:rsidRPr="00B447B8" w:rsidRDefault="00243D5F" w:rsidP="00B447B8">
      <w:pPr>
        <w:pStyle w:val="23"/>
        <w:shd w:val="clear" w:color="auto" w:fill="auto"/>
        <w:spacing w:before="0" w:after="0" w:line="240" w:lineRule="auto"/>
        <w:ind w:firstLine="709"/>
        <w:rPr>
          <w:i/>
        </w:rPr>
      </w:pPr>
      <w:r w:rsidRPr="00B447B8">
        <w:rPr>
          <w:i/>
        </w:rPr>
        <w:lastRenderedPageBreak/>
        <w:t xml:space="preserve">У обучающегося будут сформированы умения самоконтроля как часть регулятивных </w:t>
      </w:r>
      <w:r w:rsidR="002F7ABF">
        <w:rPr>
          <w:i/>
        </w:rPr>
        <w:t>УУД</w:t>
      </w:r>
      <w:r w:rsidRPr="00B447B8">
        <w:rPr>
          <w:i/>
        </w:rPr>
        <w:t>:</w:t>
      </w:r>
    </w:p>
    <w:p w:rsidR="00243D5F" w:rsidRPr="00614CEB" w:rsidRDefault="00B447B8" w:rsidP="00614CEB">
      <w:pPr>
        <w:pStyle w:val="23"/>
        <w:shd w:val="clear" w:color="auto" w:fill="auto"/>
        <w:spacing w:before="0" w:after="0" w:line="240" w:lineRule="auto"/>
        <w:ind w:firstLine="709"/>
      </w:pPr>
      <w:r>
        <w:t>- </w:t>
      </w:r>
      <w:r w:rsidR="00243D5F" w:rsidRPr="00614CEB">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43D5F" w:rsidRPr="00614CEB" w:rsidRDefault="00B447B8" w:rsidP="00614CEB">
      <w:pPr>
        <w:pStyle w:val="23"/>
        <w:shd w:val="clear" w:color="auto" w:fill="auto"/>
        <w:spacing w:before="0" w:after="0" w:line="240" w:lineRule="auto"/>
        <w:ind w:firstLine="709"/>
      </w:pPr>
      <w:r>
        <w:t>- </w:t>
      </w:r>
      <w:r w:rsidR="00243D5F" w:rsidRPr="00614CEB">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447B8" w:rsidRDefault="00B447B8" w:rsidP="00B447B8">
      <w:pPr>
        <w:pStyle w:val="23"/>
        <w:shd w:val="clear" w:color="auto" w:fill="auto"/>
        <w:spacing w:before="0" w:after="0" w:line="240" w:lineRule="auto"/>
        <w:ind w:firstLine="709"/>
      </w:pPr>
      <w:r>
        <w:t>- </w:t>
      </w:r>
      <w:r w:rsidR="00243D5F" w:rsidRPr="00614CEB">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43D5F" w:rsidRPr="00B447B8" w:rsidRDefault="00243D5F" w:rsidP="00B447B8">
      <w:pPr>
        <w:pStyle w:val="23"/>
        <w:shd w:val="clear" w:color="auto" w:fill="auto"/>
        <w:spacing w:before="0" w:after="0" w:line="240" w:lineRule="auto"/>
        <w:ind w:firstLine="709"/>
        <w:rPr>
          <w:i/>
        </w:rPr>
      </w:pPr>
      <w:r w:rsidRPr="00B447B8">
        <w:rPr>
          <w:i/>
        </w:rPr>
        <w:t xml:space="preserve">У обучающегося будут сформированы умения эмоционального интеллекта как часть регулятивных </w:t>
      </w:r>
      <w:r w:rsidR="002F7ABF">
        <w:rPr>
          <w:i/>
        </w:rPr>
        <w:t>УУД</w:t>
      </w:r>
      <w:r w:rsidRPr="00B447B8">
        <w:rPr>
          <w:i/>
        </w:rPr>
        <w:t>:</w:t>
      </w:r>
    </w:p>
    <w:p w:rsidR="00243D5F" w:rsidRPr="00614CEB" w:rsidRDefault="00B447B8" w:rsidP="00614CEB">
      <w:pPr>
        <w:pStyle w:val="23"/>
        <w:shd w:val="clear" w:color="auto" w:fill="auto"/>
        <w:spacing w:before="0" w:after="0" w:line="240" w:lineRule="auto"/>
        <w:ind w:firstLine="709"/>
      </w:pPr>
      <w:r>
        <w:t>- </w:t>
      </w:r>
      <w:r w:rsidR="00243D5F" w:rsidRPr="00614CEB">
        <w:t>различать, называть и управлять собственными эмоциями и эмоциями других; выявлять и анализировать причины эмоций;</w:t>
      </w:r>
    </w:p>
    <w:p w:rsidR="005E0FCA" w:rsidRDefault="00B447B8" w:rsidP="005E0FCA">
      <w:pPr>
        <w:pStyle w:val="23"/>
        <w:shd w:val="clear" w:color="auto" w:fill="auto"/>
        <w:spacing w:before="0" w:after="0" w:line="240" w:lineRule="auto"/>
        <w:ind w:firstLine="709"/>
      </w:pPr>
      <w:r>
        <w:t>- </w:t>
      </w:r>
      <w:r w:rsidR="00243D5F" w:rsidRPr="00614CEB">
        <w:t>ставить себя на место другого человека, понимать мотивы и намерения другого;</w:t>
      </w:r>
      <w:r>
        <w:t xml:space="preserve"> </w:t>
      </w:r>
      <w:r w:rsidR="00243D5F" w:rsidRPr="00614CEB">
        <w:t>регулировать способ выражения эмоций.</w:t>
      </w:r>
    </w:p>
    <w:p w:rsidR="00243D5F" w:rsidRPr="005E0FCA" w:rsidRDefault="00243D5F" w:rsidP="005E0FCA">
      <w:pPr>
        <w:pStyle w:val="23"/>
        <w:shd w:val="clear" w:color="auto" w:fill="auto"/>
        <w:spacing w:before="0" w:after="0" w:line="240" w:lineRule="auto"/>
        <w:ind w:firstLine="709"/>
        <w:rPr>
          <w:i/>
        </w:rPr>
      </w:pPr>
      <w:r w:rsidRPr="005E0FCA">
        <w:rPr>
          <w:i/>
        </w:rPr>
        <w:t xml:space="preserve">У обучающегося будут сформированы умения принимать себя и других как часть регулятивных </w:t>
      </w:r>
      <w:r w:rsidR="002F7ABF">
        <w:rPr>
          <w:i/>
        </w:rPr>
        <w:t>УУД</w:t>
      </w:r>
      <w:r w:rsidRPr="005E0FCA">
        <w:rPr>
          <w:i/>
        </w:rPr>
        <w:t>:</w:t>
      </w:r>
    </w:p>
    <w:p w:rsidR="00243D5F" w:rsidRPr="00614CEB" w:rsidRDefault="005E0FCA" w:rsidP="00614CEB">
      <w:pPr>
        <w:pStyle w:val="23"/>
        <w:shd w:val="clear" w:color="auto" w:fill="auto"/>
        <w:spacing w:before="0" w:after="0" w:line="240" w:lineRule="auto"/>
        <w:ind w:firstLine="709"/>
      </w:pPr>
      <w:r>
        <w:t>- </w:t>
      </w:r>
      <w:r w:rsidR="00243D5F" w:rsidRPr="00614CEB">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243D5F" w:rsidRDefault="005E0FCA" w:rsidP="00614CEB">
      <w:pPr>
        <w:pStyle w:val="23"/>
        <w:shd w:val="clear" w:color="auto" w:fill="auto"/>
        <w:spacing w:before="0" w:after="0" w:line="240" w:lineRule="auto"/>
        <w:ind w:firstLine="709"/>
      </w:pPr>
      <w:r>
        <w:t>- </w:t>
      </w:r>
      <w:r w:rsidR="00243D5F" w:rsidRPr="00614CEB">
        <w:t>осознавать невозможность контролировать всё вокруг.</w:t>
      </w:r>
    </w:p>
    <w:p w:rsidR="005E0FCA" w:rsidRDefault="005E0FCA" w:rsidP="005E0FCA">
      <w:pPr>
        <w:widowControl/>
        <w:autoSpaceDE/>
        <w:autoSpaceDN/>
        <w:adjustRightInd/>
        <w:ind w:firstLine="0"/>
        <w:jc w:val="center"/>
        <w:rPr>
          <w:rFonts w:ascii="Times New Roman" w:hAnsi="Times New Roman" w:cs="Times New Roman"/>
          <w:b/>
          <w:sz w:val="28"/>
          <w:szCs w:val="28"/>
          <w:lang w:eastAsia="en-US"/>
        </w:rPr>
      </w:pPr>
    </w:p>
    <w:p w:rsidR="005E0FCA" w:rsidRPr="001B2043" w:rsidRDefault="005E0FCA" w:rsidP="001B2043">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2F7ABF" w:rsidRPr="002F7ABF" w:rsidRDefault="00243D5F" w:rsidP="00E77E83">
      <w:pPr>
        <w:pStyle w:val="23"/>
        <w:shd w:val="clear" w:color="auto" w:fill="auto"/>
        <w:tabs>
          <w:tab w:val="left" w:pos="1594"/>
        </w:tabs>
        <w:spacing w:before="0" w:after="0" w:line="240" w:lineRule="auto"/>
        <w:ind w:firstLine="709"/>
        <w:rPr>
          <w:i/>
        </w:rPr>
      </w:pPr>
      <w:r w:rsidRPr="002F7ABF">
        <w:rPr>
          <w:i/>
        </w:rPr>
        <w:t>Предметные результаты освоения программы по родной (русской) литературе:</w:t>
      </w:r>
      <w:r w:rsidR="005E0FCA" w:rsidRPr="002F7ABF">
        <w:rPr>
          <w:i/>
        </w:rPr>
        <w:t xml:space="preserve"> </w:t>
      </w:r>
    </w:p>
    <w:p w:rsidR="00243D5F" w:rsidRPr="00614CEB" w:rsidRDefault="002F7ABF" w:rsidP="00E77E83">
      <w:pPr>
        <w:pStyle w:val="23"/>
        <w:shd w:val="clear" w:color="auto" w:fill="auto"/>
        <w:tabs>
          <w:tab w:val="left" w:pos="1594"/>
        </w:tabs>
        <w:spacing w:before="0" w:after="0" w:line="240" w:lineRule="auto"/>
        <w:ind w:firstLine="709"/>
      </w:pPr>
      <w:r>
        <w:t>- </w:t>
      </w:r>
      <w:r w:rsidR="00243D5F" w:rsidRPr="00614CEB">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43D5F" w:rsidRPr="00614CEB" w:rsidRDefault="00E77E83" w:rsidP="00E77E83">
      <w:pPr>
        <w:pStyle w:val="23"/>
        <w:shd w:val="clear" w:color="auto" w:fill="auto"/>
        <w:spacing w:before="0" w:after="0" w:line="240" w:lineRule="auto"/>
        <w:ind w:firstLine="709"/>
      </w:pPr>
      <w:r>
        <w:t>- </w:t>
      </w:r>
      <w:r w:rsidR="00243D5F" w:rsidRPr="00614CEB">
        <w:t>понимание родной литературы как одной из основных национально-культурных ценностей народа, особого способа познания жизни;</w:t>
      </w:r>
    </w:p>
    <w:p w:rsidR="00243D5F" w:rsidRPr="00614CEB" w:rsidRDefault="00E77E83" w:rsidP="00E77E83">
      <w:pPr>
        <w:pStyle w:val="23"/>
        <w:shd w:val="clear" w:color="auto" w:fill="auto"/>
        <w:spacing w:before="0" w:after="0" w:line="240" w:lineRule="auto"/>
        <w:ind w:firstLine="709"/>
      </w:pPr>
      <w:r>
        <w:t>- </w:t>
      </w:r>
      <w:r w:rsidR="00243D5F" w:rsidRPr="00614CEB">
        <w:t>обеспечение культурной самоидентификации, осознание коммуникатив</w:t>
      </w:r>
      <w:r>
        <w:t>но-</w:t>
      </w:r>
      <w:r w:rsidR="00243D5F" w:rsidRPr="00614CEB">
        <w:t>эстетических возможностей родного языка на основе изучения выдающихся произведений культуры своего народа, российской и мировой культуры;</w:t>
      </w:r>
    </w:p>
    <w:p w:rsidR="00243D5F" w:rsidRPr="00614CEB" w:rsidRDefault="00E77E83" w:rsidP="00E77E83">
      <w:pPr>
        <w:pStyle w:val="23"/>
        <w:shd w:val="clear" w:color="auto" w:fill="auto"/>
        <w:spacing w:before="0" w:after="0" w:line="240" w:lineRule="auto"/>
        <w:ind w:firstLine="709"/>
      </w:pPr>
      <w:r>
        <w:t>- </w:t>
      </w:r>
      <w:r w:rsidR="00243D5F" w:rsidRPr="00614CEB">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243D5F" w:rsidRPr="00614CEB" w:rsidRDefault="00E77E83" w:rsidP="00E77E83">
      <w:pPr>
        <w:pStyle w:val="23"/>
        <w:shd w:val="clear" w:color="auto" w:fill="auto"/>
        <w:spacing w:before="0" w:after="0" w:line="240" w:lineRule="auto"/>
        <w:ind w:firstLine="709"/>
      </w:pPr>
      <w:r>
        <w:t>- </w:t>
      </w:r>
      <w:r w:rsidR="00243D5F" w:rsidRPr="00614CEB">
        <w:t>развитие способности понимать литературные художественные произведения, отражающие разные этнокультурные традиции;</w:t>
      </w:r>
    </w:p>
    <w:p w:rsidR="00243D5F" w:rsidRPr="00614CEB" w:rsidRDefault="00E77E83" w:rsidP="00E77E83">
      <w:pPr>
        <w:pStyle w:val="23"/>
        <w:shd w:val="clear" w:color="auto" w:fill="auto"/>
        <w:spacing w:before="0" w:after="0" w:line="240" w:lineRule="auto"/>
        <w:ind w:firstLine="709"/>
      </w:pPr>
      <w:r>
        <w:t>- </w:t>
      </w:r>
      <w:r w:rsidR="00243D5F" w:rsidRPr="00614CEB">
        <w:t xml:space="preserve">овладение процедурами смыслового и эстетического анализа текста на </w:t>
      </w:r>
      <w:r w:rsidR="00243D5F" w:rsidRPr="00614CEB">
        <w:lastRenderedPageBreak/>
        <w:t>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B2043" w:rsidRDefault="001B2043" w:rsidP="00E77E83">
      <w:pPr>
        <w:widowControl/>
        <w:autoSpaceDE/>
        <w:autoSpaceDN/>
        <w:adjustRightInd/>
        <w:ind w:firstLine="0"/>
        <w:jc w:val="center"/>
        <w:rPr>
          <w:rFonts w:ascii="Times New Roman" w:hAnsi="Times New Roman" w:cs="Times New Roman"/>
          <w:b/>
          <w:sz w:val="28"/>
          <w:szCs w:val="28"/>
          <w:lang w:eastAsia="en-US"/>
        </w:rPr>
      </w:pPr>
    </w:p>
    <w:p w:rsidR="00E77E83" w:rsidRPr="00A801BF" w:rsidRDefault="00E77E83" w:rsidP="00E77E83">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243D5F" w:rsidRPr="002F7ABF" w:rsidRDefault="00243D5F" w:rsidP="00E77E83">
      <w:pPr>
        <w:pStyle w:val="23"/>
        <w:shd w:val="clear" w:color="auto" w:fill="auto"/>
        <w:tabs>
          <w:tab w:val="left" w:pos="1599"/>
        </w:tabs>
        <w:spacing w:before="0" w:after="0" w:line="240" w:lineRule="auto"/>
        <w:ind w:firstLine="709"/>
        <w:rPr>
          <w:b/>
          <w:i/>
        </w:rPr>
      </w:pPr>
      <w:r w:rsidRPr="002F7ABF">
        <w:rPr>
          <w:b/>
          <w:i/>
        </w:rPr>
        <w:t>Предметные результаты освоения программы по родной (русской) литературе к концу обучения в 5 классе:</w:t>
      </w:r>
    </w:p>
    <w:p w:rsidR="00243D5F" w:rsidRPr="00614CEB" w:rsidRDefault="00E77E83" w:rsidP="00614CEB">
      <w:pPr>
        <w:pStyle w:val="23"/>
        <w:shd w:val="clear" w:color="auto" w:fill="auto"/>
        <w:spacing w:before="0" w:after="0" w:line="240" w:lineRule="auto"/>
        <w:ind w:firstLine="709"/>
      </w:pPr>
      <w:r>
        <w:t>- </w:t>
      </w:r>
      <w:r w:rsidR="00243D5F" w:rsidRPr="00614CEB">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243D5F" w:rsidRPr="00614CEB" w:rsidRDefault="00E77E83" w:rsidP="00614CEB">
      <w:pPr>
        <w:pStyle w:val="23"/>
        <w:shd w:val="clear" w:color="auto" w:fill="auto"/>
        <w:spacing w:before="0" w:after="0" w:line="240" w:lineRule="auto"/>
        <w:ind w:firstLine="709"/>
      </w:pPr>
      <w:r>
        <w:t>- </w:t>
      </w:r>
      <w:r w:rsidR="00243D5F" w:rsidRPr="00614CEB">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243D5F" w:rsidRPr="00614CEB" w:rsidRDefault="00E77E83" w:rsidP="00E77E83">
      <w:pPr>
        <w:pStyle w:val="23"/>
        <w:shd w:val="clear" w:color="auto" w:fill="auto"/>
        <w:spacing w:before="0" w:after="0" w:line="240" w:lineRule="auto"/>
        <w:ind w:firstLine="709"/>
      </w:pPr>
      <w:r>
        <w:t>- </w:t>
      </w:r>
      <w:r w:rsidR="00243D5F" w:rsidRPr="00614CEB">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243D5F" w:rsidRPr="00614CEB" w:rsidRDefault="00E77E83" w:rsidP="00614CEB">
      <w:pPr>
        <w:pStyle w:val="23"/>
        <w:shd w:val="clear" w:color="auto" w:fill="auto"/>
        <w:spacing w:before="0" w:after="0" w:line="240" w:lineRule="auto"/>
        <w:ind w:firstLine="709"/>
      </w:pPr>
      <w:r>
        <w:t>-</w:t>
      </w:r>
      <w:r>
        <w:rPr>
          <w:lang w:val="en-US"/>
        </w:rPr>
        <w:t> </w:t>
      </w:r>
      <w:r w:rsidR="00243D5F" w:rsidRPr="00614CEB">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E77E83" w:rsidRPr="001B2043" w:rsidRDefault="00E77E83" w:rsidP="00E77E83">
      <w:pPr>
        <w:widowControl/>
        <w:autoSpaceDE/>
        <w:autoSpaceDN/>
        <w:adjustRightInd/>
        <w:ind w:firstLine="0"/>
        <w:jc w:val="center"/>
        <w:rPr>
          <w:rFonts w:ascii="Times New Roman" w:hAnsi="Times New Roman" w:cs="Times New Roman"/>
          <w:b/>
          <w:sz w:val="28"/>
          <w:szCs w:val="28"/>
          <w:lang w:eastAsia="en-US"/>
        </w:rPr>
      </w:pPr>
    </w:p>
    <w:p w:rsidR="00E77E83" w:rsidRPr="00A801BF" w:rsidRDefault="00E77E83" w:rsidP="00E77E83">
      <w:pPr>
        <w:widowControl/>
        <w:autoSpaceDE/>
        <w:autoSpaceDN/>
        <w:adjustRightInd/>
        <w:ind w:firstLine="0"/>
        <w:jc w:val="center"/>
        <w:rPr>
          <w:rFonts w:ascii="Times New Roman" w:hAnsi="Times New Roman" w:cs="Times New Roman"/>
          <w:b/>
          <w:smallCaps/>
          <w:sz w:val="28"/>
          <w:szCs w:val="28"/>
          <w:lang w:eastAsia="en-US"/>
        </w:rPr>
      </w:pPr>
      <w:r w:rsidRPr="001B2043">
        <w:rPr>
          <w:rFonts w:ascii="Times New Roman" w:hAnsi="Times New Roman" w:cs="Times New Roman"/>
          <w:b/>
          <w:sz w:val="28"/>
          <w:szCs w:val="28"/>
          <w:lang w:eastAsia="en-US"/>
        </w:rPr>
        <w:t xml:space="preserve">6 </w:t>
      </w:r>
      <w:r w:rsidRPr="00A801BF">
        <w:rPr>
          <w:rFonts w:ascii="Times New Roman" w:hAnsi="Times New Roman" w:cs="Times New Roman"/>
          <w:b/>
          <w:smallCaps/>
          <w:sz w:val="28"/>
          <w:szCs w:val="28"/>
          <w:lang w:eastAsia="en-US"/>
        </w:rPr>
        <w:t>КЛАСС</w:t>
      </w:r>
    </w:p>
    <w:p w:rsidR="00243D5F" w:rsidRPr="002F7ABF" w:rsidRDefault="00243D5F" w:rsidP="00E77E83">
      <w:pPr>
        <w:pStyle w:val="23"/>
        <w:shd w:val="clear" w:color="auto" w:fill="auto"/>
        <w:tabs>
          <w:tab w:val="left" w:pos="1599"/>
        </w:tabs>
        <w:spacing w:before="0" w:after="0" w:line="240" w:lineRule="auto"/>
        <w:ind w:firstLine="709"/>
        <w:rPr>
          <w:b/>
          <w:i/>
        </w:rPr>
      </w:pPr>
      <w:r w:rsidRPr="002F7ABF">
        <w:rPr>
          <w:b/>
          <w:i/>
        </w:rPr>
        <w:t>Предметные результаты освоения программы по родной (русской) литературе к концу обучения в 6 классе:</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осознавать ключевые для русского национального сознания культурные и нравственные смыслы в произведениях о Русском Севере и русской зиме;</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243D5F" w:rsidRPr="00614CEB" w:rsidRDefault="00E77E83" w:rsidP="00614CEB">
      <w:pPr>
        <w:pStyle w:val="23"/>
        <w:shd w:val="clear" w:color="auto" w:fill="auto"/>
        <w:spacing w:before="0" w:after="0" w:line="240" w:lineRule="auto"/>
        <w:ind w:firstLine="709"/>
      </w:pPr>
      <w:r w:rsidRPr="00E77E83">
        <w:lastRenderedPageBreak/>
        <w:t xml:space="preserve">- </w:t>
      </w:r>
      <w:r w:rsidR="00243D5F" w:rsidRPr="00614CEB">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243D5F" w:rsidRPr="00614CEB" w:rsidRDefault="00E77E83" w:rsidP="00614CEB">
      <w:pPr>
        <w:pStyle w:val="23"/>
        <w:shd w:val="clear" w:color="auto" w:fill="auto"/>
        <w:spacing w:before="0" w:after="0" w:line="240" w:lineRule="auto"/>
        <w:ind w:firstLine="709"/>
      </w:pPr>
      <w:r>
        <w:t>- </w:t>
      </w:r>
      <w:r w:rsidR="00243D5F" w:rsidRPr="00614CEB">
        <w:t>проводить смысловой анализ фольклорного и литературного текста на основе наводящих вопросов или по предложенному пла</w:t>
      </w:r>
      <w:r w:rsidR="002F7ABF">
        <w:t>ну, создавать краткие историко-</w:t>
      </w:r>
      <w:r w:rsidR="00243D5F" w:rsidRPr="00614CEB">
        <w:t>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43D5F" w:rsidRPr="001B2043" w:rsidRDefault="00E77E83" w:rsidP="00614CEB">
      <w:pPr>
        <w:pStyle w:val="23"/>
        <w:shd w:val="clear" w:color="auto" w:fill="auto"/>
        <w:spacing w:before="0" w:after="0" w:line="240" w:lineRule="auto"/>
        <w:ind w:firstLine="709"/>
      </w:pPr>
      <w:r>
        <w:t>- </w:t>
      </w:r>
      <w:r w:rsidR="00243D5F" w:rsidRPr="00614CEB">
        <w:t>владеть начальными навыками осуществления самостоятельной проект</w:t>
      </w:r>
      <w:r>
        <w:t>но</w:t>
      </w:r>
      <w:r w:rsidRPr="00E77E83">
        <w:t>-</w:t>
      </w:r>
      <w:r w:rsidR="00243D5F" w:rsidRPr="00614CEB">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E77E83" w:rsidRPr="00A801BF" w:rsidRDefault="00E77E83" w:rsidP="00E77E83">
      <w:pPr>
        <w:widowControl/>
        <w:autoSpaceDE/>
        <w:autoSpaceDN/>
        <w:adjustRightInd/>
        <w:ind w:firstLine="0"/>
        <w:jc w:val="center"/>
        <w:rPr>
          <w:rFonts w:ascii="Times New Roman" w:hAnsi="Times New Roman" w:cs="Times New Roman"/>
          <w:b/>
          <w:smallCaps/>
          <w:sz w:val="28"/>
          <w:szCs w:val="28"/>
          <w:lang w:eastAsia="en-US"/>
        </w:rPr>
      </w:pPr>
      <w:r w:rsidRPr="00E77E83">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243D5F" w:rsidRPr="00614CEB" w:rsidRDefault="00243D5F" w:rsidP="00E77E83">
      <w:pPr>
        <w:pStyle w:val="23"/>
        <w:shd w:val="clear" w:color="auto" w:fill="auto"/>
        <w:tabs>
          <w:tab w:val="left" w:pos="1604"/>
        </w:tabs>
        <w:spacing w:before="0" w:after="0" w:line="240" w:lineRule="auto"/>
        <w:ind w:firstLine="709"/>
      </w:pPr>
      <w:r w:rsidRPr="002F7ABF">
        <w:rPr>
          <w:b/>
          <w:i/>
        </w:rPr>
        <w:t>Предметные результаты освоения программы по родной (русской) литературе к концу обучения в 7 классе</w:t>
      </w:r>
      <w:r w:rsidRPr="00614CEB">
        <w:t>:</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243D5F" w:rsidRPr="00614CEB" w:rsidRDefault="00E77E83" w:rsidP="00E77E83">
      <w:pPr>
        <w:pStyle w:val="23"/>
        <w:shd w:val="clear" w:color="auto" w:fill="auto"/>
        <w:tabs>
          <w:tab w:val="left" w:pos="4241"/>
        </w:tabs>
        <w:spacing w:before="0" w:after="0" w:line="240" w:lineRule="auto"/>
        <w:ind w:firstLine="709"/>
      </w:pPr>
      <w:r w:rsidRPr="00E77E83">
        <w:t>-</w:t>
      </w:r>
      <w:r>
        <w:rPr>
          <w:lang w:val="en-US"/>
        </w:rPr>
        <w:t> </w:t>
      </w:r>
      <w:r w:rsidR="00243D5F" w:rsidRPr="00614CEB">
        <w:t>иметь понятие о русском национальном характере, истоках русского патриотизма и героизма в произведениях о защите Родины, о загадках ру</w:t>
      </w:r>
      <w:r>
        <w:t>сской души, взрослых проблемах,</w:t>
      </w:r>
      <w:r w:rsidRPr="00E77E83">
        <w:t xml:space="preserve"> </w:t>
      </w:r>
      <w:r w:rsidR="00243D5F" w:rsidRPr="00614CEB">
        <w:t>которые приходится решать подросткам,</w:t>
      </w:r>
      <w:r w:rsidRPr="00E77E83">
        <w:t xml:space="preserve"> </w:t>
      </w:r>
      <w:r>
        <w:t>о</w:t>
      </w:r>
      <w:r w:rsidRPr="00E77E83">
        <w:t xml:space="preserve">б </w:t>
      </w:r>
      <w:r w:rsidR="00243D5F" w:rsidRPr="00614CEB">
        <w:t>уникальности русского языка и родной речи;</w:t>
      </w:r>
    </w:p>
    <w:p w:rsidR="00243D5F" w:rsidRPr="00614CEB" w:rsidRDefault="00E77E83" w:rsidP="00E77E83">
      <w:pPr>
        <w:pStyle w:val="23"/>
        <w:shd w:val="clear" w:color="auto" w:fill="auto"/>
        <w:tabs>
          <w:tab w:val="left" w:pos="4241"/>
        </w:tabs>
        <w:spacing w:before="0" w:after="0" w:line="240" w:lineRule="auto"/>
        <w:ind w:firstLine="709"/>
      </w:pPr>
      <w:r>
        <w:t>- </w:t>
      </w:r>
      <w:r w:rsidR="00243D5F" w:rsidRPr="00614CEB">
        <w:t>проводить смысловой анализ фольклорного и литературног</w:t>
      </w:r>
      <w:r>
        <w:t xml:space="preserve">о текста по предложенному плану </w:t>
      </w:r>
      <w:r w:rsidR="00243D5F" w:rsidRPr="00614CEB">
        <w:t>и воспринимать художественный текст</w:t>
      </w:r>
      <w:r>
        <w:t xml:space="preserve"> как послание </w:t>
      </w:r>
      <w:r w:rsidR="00243D5F" w:rsidRPr="00614CEB">
        <w:t>ав</w:t>
      </w:r>
      <w:r>
        <w:t xml:space="preserve">тора читателю, современнику </w:t>
      </w:r>
      <w:r w:rsidR="00243D5F" w:rsidRPr="00614CEB">
        <w:t>и потомку, создавать</w:t>
      </w:r>
      <w:r>
        <w:t xml:space="preserve"> </w:t>
      </w:r>
      <w:r w:rsidR="00243D5F" w:rsidRPr="00614CEB">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43D5F" w:rsidRDefault="00E77E83" w:rsidP="00614CEB">
      <w:pPr>
        <w:pStyle w:val="23"/>
        <w:shd w:val="clear" w:color="auto" w:fill="auto"/>
        <w:spacing w:before="0" w:after="0" w:line="240" w:lineRule="auto"/>
        <w:ind w:firstLine="709"/>
      </w:pPr>
      <w:r>
        <w:t>- </w:t>
      </w:r>
      <w:r w:rsidR="00243D5F" w:rsidRPr="00614CEB">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DF440D" w:rsidRDefault="00DF440D" w:rsidP="00DF440D">
      <w:pPr>
        <w:widowControl/>
        <w:autoSpaceDE/>
        <w:autoSpaceDN/>
        <w:adjustRightInd/>
        <w:ind w:firstLine="0"/>
        <w:jc w:val="center"/>
        <w:rPr>
          <w:rFonts w:ascii="Times New Roman" w:hAnsi="Times New Roman" w:cs="Times New Roman"/>
          <w:b/>
          <w:sz w:val="28"/>
          <w:szCs w:val="28"/>
          <w:lang w:eastAsia="en-US"/>
        </w:rPr>
      </w:pPr>
    </w:p>
    <w:p w:rsidR="00DF440D" w:rsidRDefault="00DF440D" w:rsidP="00DF440D">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243D5F" w:rsidRPr="002F7ABF" w:rsidRDefault="00243D5F" w:rsidP="00DF440D">
      <w:pPr>
        <w:pStyle w:val="23"/>
        <w:shd w:val="clear" w:color="auto" w:fill="auto"/>
        <w:tabs>
          <w:tab w:val="left" w:pos="1590"/>
        </w:tabs>
        <w:spacing w:before="0" w:after="0" w:line="240" w:lineRule="auto"/>
        <w:ind w:firstLine="709"/>
        <w:rPr>
          <w:b/>
          <w:i/>
        </w:rPr>
      </w:pPr>
      <w:r w:rsidRPr="002F7ABF">
        <w:rPr>
          <w:b/>
          <w:i/>
        </w:rPr>
        <w:t xml:space="preserve">Предметные результаты освоения программы по родной (русской) </w:t>
      </w:r>
      <w:r w:rsidRPr="002F7ABF">
        <w:rPr>
          <w:b/>
          <w:i/>
        </w:rPr>
        <w:lastRenderedPageBreak/>
        <w:t>литературе к концу обучения в 8 классе:</w:t>
      </w:r>
    </w:p>
    <w:p w:rsidR="00243D5F" w:rsidRPr="00614CEB" w:rsidRDefault="00DF440D" w:rsidP="00614CEB">
      <w:pPr>
        <w:pStyle w:val="23"/>
        <w:shd w:val="clear" w:color="auto" w:fill="auto"/>
        <w:spacing w:before="0" w:after="0" w:line="240" w:lineRule="auto"/>
        <w:ind w:firstLine="709"/>
      </w:pPr>
      <w:r>
        <w:t>- </w:t>
      </w:r>
      <w:r w:rsidR="00243D5F" w:rsidRPr="00614CEB">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243D5F" w:rsidRPr="00614CEB" w:rsidRDefault="00B83B2F" w:rsidP="00614CEB">
      <w:pPr>
        <w:pStyle w:val="23"/>
        <w:shd w:val="clear" w:color="auto" w:fill="auto"/>
        <w:spacing w:before="0" w:after="0" w:line="240" w:lineRule="auto"/>
        <w:ind w:firstLine="709"/>
      </w:pPr>
      <w:r>
        <w:t>- </w:t>
      </w:r>
      <w:r w:rsidR="00243D5F" w:rsidRPr="00614CEB">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243D5F" w:rsidRPr="00614CEB" w:rsidRDefault="00B83B2F" w:rsidP="00614CEB">
      <w:pPr>
        <w:pStyle w:val="23"/>
        <w:shd w:val="clear" w:color="auto" w:fill="auto"/>
        <w:spacing w:before="0" w:after="0" w:line="240" w:lineRule="auto"/>
        <w:ind w:firstLine="709"/>
      </w:pPr>
      <w:r>
        <w:t>- </w:t>
      </w:r>
      <w:r w:rsidR="00243D5F" w:rsidRPr="00614CEB">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243D5F" w:rsidRPr="00614CEB" w:rsidRDefault="00B83B2F" w:rsidP="00614CEB">
      <w:pPr>
        <w:pStyle w:val="23"/>
        <w:shd w:val="clear" w:color="auto" w:fill="auto"/>
        <w:spacing w:before="0" w:after="0" w:line="240" w:lineRule="auto"/>
        <w:ind w:firstLine="709"/>
      </w:pPr>
      <w:r>
        <w:t>- </w:t>
      </w:r>
      <w:r w:rsidR="00243D5F" w:rsidRPr="00614CEB">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43D5F" w:rsidRDefault="00B83B2F" w:rsidP="00614CEB">
      <w:pPr>
        <w:pStyle w:val="23"/>
        <w:shd w:val="clear" w:color="auto" w:fill="auto"/>
        <w:spacing w:before="0" w:after="0" w:line="240" w:lineRule="auto"/>
        <w:ind w:firstLine="709"/>
      </w:pPr>
      <w:r>
        <w:t>- </w:t>
      </w:r>
      <w:r w:rsidR="00243D5F" w:rsidRPr="00614CEB">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B83B2F" w:rsidRDefault="00B83B2F" w:rsidP="00B83B2F">
      <w:pPr>
        <w:widowControl/>
        <w:autoSpaceDE/>
        <w:autoSpaceDN/>
        <w:adjustRightInd/>
        <w:ind w:firstLine="0"/>
        <w:jc w:val="center"/>
        <w:rPr>
          <w:rFonts w:ascii="Times New Roman" w:hAnsi="Times New Roman" w:cs="Times New Roman"/>
          <w:b/>
          <w:sz w:val="28"/>
          <w:szCs w:val="28"/>
          <w:lang w:eastAsia="en-US"/>
        </w:rPr>
      </w:pPr>
    </w:p>
    <w:p w:rsidR="00B83B2F" w:rsidRPr="00A801BF" w:rsidRDefault="00B83B2F" w:rsidP="00B83B2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243D5F" w:rsidRPr="002F7ABF" w:rsidRDefault="00243D5F" w:rsidP="00B83B2F">
      <w:pPr>
        <w:pStyle w:val="23"/>
        <w:shd w:val="clear" w:color="auto" w:fill="auto"/>
        <w:tabs>
          <w:tab w:val="left" w:pos="1599"/>
        </w:tabs>
        <w:spacing w:before="0" w:after="0" w:line="240" w:lineRule="auto"/>
        <w:ind w:firstLine="709"/>
        <w:rPr>
          <w:b/>
          <w:i/>
        </w:rPr>
      </w:pPr>
      <w:r w:rsidRPr="002F7ABF">
        <w:rPr>
          <w:b/>
          <w:i/>
        </w:rPr>
        <w:t>Предметные результаты освоения программы по родной (русской) литературе к концу обучения в 9 классе:</w:t>
      </w:r>
    </w:p>
    <w:p w:rsidR="00243D5F" w:rsidRPr="00614CEB" w:rsidRDefault="00B83B2F" w:rsidP="00614CEB">
      <w:pPr>
        <w:pStyle w:val="23"/>
        <w:shd w:val="clear" w:color="auto" w:fill="auto"/>
        <w:spacing w:before="0" w:after="0" w:line="240" w:lineRule="auto"/>
        <w:ind w:firstLine="709"/>
      </w:pPr>
      <w:r>
        <w:t>- </w:t>
      </w:r>
      <w:r w:rsidR="00243D5F" w:rsidRPr="00614CEB">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243D5F" w:rsidRPr="00614CEB" w:rsidRDefault="00B83B2F" w:rsidP="00614CEB">
      <w:pPr>
        <w:pStyle w:val="23"/>
        <w:shd w:val="clear" w:color="auto" w:fill="auto"/>
        <w:spacing w:before="0" w:after="0" w:line="240" w:lineRule="auto"/>
        <w:ind w:firstLine="709"/>
      </w:pPr>
      <w:r>
        <w:t>- </w:t>
      </w:r>
      <w:r w:rsidR="00243D5F" w:rsidRPr="00614CEB">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243D5F" w:rsidRPr="00614CEB" w:rsidRDefault="00B83B2F" w:rsidP="00614CEB">
      <w:pPr>
        <w:pStyle w:val="23"/>
        <w:shd w:val="clear" w:color="auto" w:fill="auto"/>
        <w:spacing w:before="0" w:after="0" w:line="240" w:lineRule="auto"/>
        <w:ind w:firstLine="709"/>
      </w:pPr>
      <w:r>
        <w:t>- </w:t>
      </w:r>
      <w:r w:rsidR="00243D5F" w:rsidRPr="00614CEB">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243D5F" w:rsidRPr="00614CEB" w:rsidRDefault="00B83B2F" w:rsidP="00614CEB">
      <w:pPr>
        <w:pStyle w:val="23"/>
        <w:shd w:val="clear" w:color="auto" w:fill="auto"/>
        <w:spacing w:before="0" w:after="0" w:line="240" w:lineRule="auto"/>
        <w:ind w:firstLine="709"/>
      </w:pPr>
      <w:r>
        <w:t>- </w:t>
      </w:r>
      <w:r w:rsidR="00243D5F" w:rsidRPr="00614CEB">
        <w:t xml:space="preserve">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w:t>
      </w:r>
      <w:r w:rsidR="00243D5F" w:rsidRPr="00614CEB">
        <w:lastRenderedPageBreak/>
        <w:t>искусства и их воплощение в других искусствах, самостоятельно формировать круг</w:t>
      </w:r>
    </w:p>
    <w:p w:rsidR="00243D5F" w:rsidRPr="00614CEB" w:rsidRDefault="00C666C5" w:rsidP="00614CEB">
      <w:pPr>
        <w:pStyle w:val="23"/>
        <w:shd w:val="clear" w:color="auto" w:fill="auto"/>
        <w:spacing w:before="0" w:after="0" w:line="240" w:lineRule="auto"/>
        <w:ind w:firstLine="709"/>
      </w:pPr>
      <w:r>
        <w:t>- </w:t>
      </w:r>
      <w:r w:rsidR="00243D5F" w:rsidRPr="00614CEB">
        <w:t>внеклассного чтения, определяя для себя актуальную и перспективную цели чтения художественной литературы;</w:t>
      </w:r>
    </w:p>
    <w:p w:rsidR="00243D5F" w:rsidRPr="00614CEB" w:rsidRDefault="00C666C5" w:rsidP="00614CEB">
      <w:pPr>
        <w:pStyle w:val="23"/>
        <w:shd w:val="clear" w:color="auto" w:fill="auto"/>
        <w:spacing w:before="0" w:after="0" w:line="240" w:lineRule="auto"/>
        <w:ind w:firstLine="709"/>
      </w:pPr>
      <w:r>
        <w:t>- </w:t>
      </w:r>
      <w:r w:rsidR="00243D5F" w:rsidRPr="00614CEB">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627C61" w:rsidRDefault="00627C61" w:rsidP="001B2043">
      <w:pPr>
        <w:ind w:firstLine="0"/>
        <w:rPr>
          <w:rFonts w:ascii="Times New Roman" w:hAnsi="Times New Roman" w:cs="Times New Roman"/>
          <w:color w:val="181717"/>
          <w:sz w:val="28"/>
          <w:szCs w:val="28"/>
        </w:rPr>
      </w:pPr>
    </w:p>
    <w:p w:rsidR="00C16B24" w:rsidRDefault="00C16B24" w:rsidP="00C16B24">
      <w:pPr>
        <w:ind w:firstLine="0"/>
        <w:rPr>
          <w:rFonts w:ascii="Times New Roman" w:hAnsi="Times New Roman" w:cs="Times New Roman"/>
          <w:sz w:val="28"/>
          <w:szCs w:val="28"/>
        </w:rPr>
      </w:pPr>
    </w:p>
    <w:p w:rsidR="00627C61" w:rsidRPr="00884F2B" w:rsidRDefault="00627C61" w:rsidP="00C16B24">
      <w:pPr>
        <w:ind w:firstLine="0"/>
        <w:jc w:val="center"/>
        <w:rPr>
          <w:rFonts w:ascii="Times New Roman" w:hAnsi="Times New Roman" w:cs="Times New Roman"/>
          <w:b/>
          <w:sz w:val="28"/>
          <w:szCs w:val="28"/>
        </w:rPr>
      </w:pPr>
      <w:r w:rsidRPr="00884F2B">
        <w:rPr>
          <w:rFonts w:ascii="Times New Roman" w:hAnsi="Times New Roman" w:cs="Times New Roman"/>
          <w:b/>
          <w:sz w:val="28"/>
          <w:szCs w:val="28"/>
        </w:rPr>
        <w:t>2.1.5. РАБОЧАЯ ПРОГРАММА УЧЕБНОГО ПРЕДМЕТА «</w:t>
      </w:r>
      <w:r w:rsidR="008D6B44">
        <w:rPr>
          <w:rFonts w:ascii="Times New Roman" w:hAnsi="Times New Roman" w:cs="Times New Roman"/>
          <w:b/>
          <w:sz w:val="28"/>
          <w:szCs w:val="28"/>
        </w:rPr>
        <w:t>АНГЛИЙСКИЙ</w:t>
      </w:r>
      <w:r w:rsidR="001B2043" w:rsidRPr="00884F2B">
        <w:rPr>
          <w:rFonts w:ascii="Times New Roman" w:hAnsi="Times New Roman" w:cs="Times New Roman"/>
          <w:b/>
          <w:sz w:val="28"/>
          <w:szCs w:val="28"/>
        </w:rPr>
        <w:t xml:space="preserve"> ЯЗЫК</w:t>
      </w:r>
      <w:r w:rsidR="00AA7D30" w:rsidRPr="00884F2B">
        <w:rPr>
          <w:rFonts w:ascii="Times New Roman" w:hAnsi="Times New Roman" w:cs="Times New Roman"/>
          <w:b/>
          <w:sz w:val="28"/>
          <w:szCs w:val="28"/>
        </w:rPr>
        <w:t>»</w:t>
      </w:r>
      <w:r w:rsidR="00022467">
        <w:rPr>
          <w:rFonts w:ascii="Times New Roman" w:hAnsi="Times New Roman" w:cs="Times New Roman"/>
          <w:b/>
          <w:sz w:val="28"/>
          <w:szCs w:val="28"/>
        </w:rPr>
        <w:t xml:space="preserve"> (БАЗОВЫЙ УРОВЕНЬ)</w:t>
      </w:r>
    </w:p>
    <w:p w:rsidR="00EC56FD" w:rsidRDefault="00EC56FD" w:rsidP="00627C61">
      <w:pPr>
        <w:ind w:firstLine="709"/>
        <w:rPr>
          <w:rFonts w:ascii="Times New Roman" w:hAnsi="Times New Roman"/>
          <w:b/>
          <w:sz w:val="28"/>
          <w:szCs w:val="28"/>
        </w:rPr>
      </w:pPr>
    </w:p>
    <w:p w:rsidR="002F7ABF" w:rsidRPr="002F7ABF" w:rsidRDefault="002F7ABF" w:rsidP="002F7ABF">
      <w:pPr>
        <w:widowControl/>
        <w:autoSpaceDE/>
        <w:autoSpaceDN/>
        <w:adjustRightInd/>
        <w:ind w:firstLine="709"/>
        <w:rPr>
          <w:rFonts w:ascii="Times New Roman" w:hAnsi="Times New Roman" w:cs="Times New Roman"/>
          <w:b/>
          <w:i/>
          <w:sz w:val="28"/>
          <w:szCs w:val="28"/>
          <w:lang w:eastAsia="en-US"/>
        </w:rPr>
      </w:pPr>
      <w:r w:rsidRPr="002F7ABF">
        <w:rPr>
          <w:rFonts w:ascii="Times New Roman" w:hAnsi="Times New Roman" w:cs="Times New Roman"/>
          <w:b/>
          <w:i/>
          <w:sz w:val="28"/>
          <w:szCs w:val="28"/>
          <w:lang w:eastAsia="en-US"/>
        </w:rPr>
        <w:t>Рабочая программа учебного предмета «</w:t>
      </w:r>
      <w:r w:rsidR="008D6B44">
        <w:rPr>
          <w:rFonts w:ascii="Times New Roman" w:hAnsi="Times New Roman" w:cs="Times New Roman"/>
          <w:b/>
          <w:i/>
          <w:sz w:val="28"/>
          <w:szCs w:val="28"/>
          <w:lang w:eastAsia="en-US"/>
        </w:rPr>
        <w:t>Английский</w:t>
      </w:r>
      <w:r>
        <w:rPr>
          <w:rFonts w:ascii="Times New Roman" w:hAnsi="Times New Roman" w:cs="Times New Roman"/>
          <w:b/>
          <w:i/>
          <w:sz w:val="28"/>
          <w:szCs w:val="28"/>
          <w:lang w:eastAsia="en-US"/>
        </w:rPr>
        <w:t xml:space="preserve"> язык»</w:t>
      </w:r>
      <w:r w:rsidRPr="002F7ABF">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w:t>
      </w:r>
      <w:r w:rsidR="008D6B44">
        <w:rPr>
          <w:rFonts w:ascii="Times New Roman" w:hAnsi="Times New Roman" w:cs="Times New Roman"/>
          <w:b/>
          <w:i/>
          <w:sz w:val="28"/>
          <w:szCs w:val="28"/>
          <w:lang w:eastAsia="en-US"/>
        </w:rPr>
        <w:t>Английский</w:t>
      </w:r>
      <w:r w:rsidRPr="002F7ABF">
        <w:rPr>
          <w:rFonts w:ascii="Times New Roman" w:hAnsi="Times New Roman" w:cs="Times New Roman"/>
          <w:b/>
          <w:i/>
          <w:sz w:val="28"/>
          <w:szCs w:val="28"/>
          <w:lang w:eastAsia="en-US"/>
        </w:rPr>
        <w:t xml:space="preserve"> язык» Федеральной образовательной программы ООО.</w:t>
      </w:r>
    </w:p>
    <w:p w:rsidR="00063B87" w:rsidRPr="003D619E" w:rsidRDefault="002F7ABF" w:rsidP="003D619E">
      <w:pPr>
        <w:pStyle w:val="23"/>
        <w:shd w:val="clear" w:color="auto" w:fill="auto"/>
        <w:tabs>
          <w:tab w:val="left" w:pos="1522"/>
        </w:tabs>
        <w:spacing w:before="0" w:after="0" w:line="240" w:lineRule="auto"/>
        <w:ind w:firstLine="709"/>
      </w:pPr>
      <w:r>
        <w:t>Р</w:t>
      </w:r>
      <w:r w:rsidR="00063B87" w:rsidRPr="003D619E">
        <w:t xml:space="preserve">абочая программа по </w:t>
      </w:r>
      <w:r w:rsidR="008D6B44">
        <w:t>учебному предмету «Английский</w:t>
      </w:r>
      <w:r w:rsidR="00063B87" w:rsidRPr="003D619E">
        <w:t xml:space="preserve"> язык» (предметная область «Иностранные языки») (далее соответственно - программа по </w:t>
      </w:r>
      <w:r w:rsidR="008D6B44">
        <w:t>английскому</w:t>
      </w:r>
      <w:r w:rsidR="00063B87" w:rsidRPr="003D619E">
        <w:t xml:space="preserve"> языку, </w:t>
      </w:r>
      <w:r w:rsidR="008D6B44">
        <w:t>английский язык</w:t>
      </w:r>
      <w:r w:rsidR="0068340C">
        <w:t>)</w:t>
      </w:r>
      <w:r w:rsidR="008D6B44">
        <w:t xml:space="preserve"> </w:t>
      </w:r>
      <w:r w:rsidR="00063B87" w:rsidRPr="003D619E">
        <w:t xml:space="preserve">включает пояснительную записку, содержание обучения, планируемые результаты освоения программы по </w:t>
      </w:r>
      <w:r w:rsidR="008D6B44">
        <w:t xml:space="preserve">английскому </w:t>
      </w:r>
      <w:r w:rsidR="00063B87" w:rsidRPr="003D619E">
        <w:t>языку.</w:t>
      </w:r>
    </w:p>
    <w:p w:rsidR="001B2043" w:rsidRDefault="001B2043" w:rsidP="003D619E">
      <w:pPr>
        <w:pStyle w:val="23"/>
        <w:shd w:val="clear" w:color="auto" w:fill="auto"/>
        <w:tabs>
          <w:tab w:val="left" w:pos="1553"/>
        </w:tabs>
        <w:spacing w:before="0" w:after="0" w:line="240" w:lineRule="auto"/>
        <w:ind w:firstLine="709"/>
      </w:pPr>
    </w:p>
    <w:p w:rsidR="00063B87" w:rsidRPr="003D619E" w:rsidRDefault="001B2043" w:rsidP="003D619E">
      <w:pPr>
        <w:pStyle w:val="23"/>
        <w:shd w:val="clear" w:color="auto" w:fill="auto"/>
        <w:tabs>
          <w:tab w:val="left" w:pos="1553"/>
        </w:tabs>
        <w:spacing w:before="0" w:after="0" w:line="240" w:lineRule="auto"/>
        <w:ind w:firstLine="709"/>
      </w:pPr>
      <w:r w:rsidRPr="000D1B2B">
        <w:rPr>
          <w:b/>
        </w:rPr>
        <w:t>1) ПОЯСНИТЕЛЬНАЯ ЗАПИСКА</w:t>
      </w:r>
    </w:p>
    <w:p w:rsidR="00063B87" w:rsidRPr="003D619E" w:rsidRDefault="00063B87" w:rsidP="003D619E">
      <w:pPr>
        <w:pStyle w:val="23"/>
        <w:shd w:val="clear" w:color="auto" w:fill="auto"/>
        <w:spacing w:before="0" w:after="0" w:line="240" w:lineRule="auto"/>
        <w:ind w:firstLine="709"/>
      </w:pPr>
      <w:r w:rsidRPr="003D619E">
        <w:t xml:space="preserve">Программа по </w:t>
      </w:r>
      <w:r w:rsidR="008D6B44">
        <w:t xml:space="preserve">английскому </w:t>
      </w:r>
      <w:r w:rsidRPr="003D619E">
        <w:t>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8340C" w:rsidRDefault="00063B87" w:rsidP="0068340C">
      <w:pPr>
        <w:pStyle w:val="23"/>
        <w:shd w:val="clear" w:color="auto" w:fill="auto"/>
        <w:spacing w:before="0" w:after="0" w:line="240" w:lineRule="auto"/>
        <w:ind w:firstLine="709"/>
      </w:pPr>
      <w:r w:rsidRPr="003D619E">
        <w:t xml:space="preserve">Программа по </w:t>
      </w:r>
      <w:r w:rsidR="008D6B44">
        <w:t>английскому</w:t>
      </w:r>
      <w:r w:rsidRPr="003D619E">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w:t>
      </w:r>
      <w:r w:rsidR="008D6B44">
        <w:t>ского</w:t>
      </w:r>
      <w:r w:rsidRPr="003D619E">
        <w:t xml:space="preserve"> языка, межпредметных связей </w:t>
      </w:r>
      <w:r w:rsidR="008D6B44">
        <w:t>английского</w:t>
      </w:r>
      <w:r w:rsidRPr="003D619E">
        <w:t xml:space="preserve"> языка с содержанием учебных предметов, изучаемых на уровне основного общего образования, с учётом возрастных особенностей обучающихся. </w:t>
      </w:r>
    </w:p>
    <w:p w:rsidR="001B2043" w:rsidRDefault="00063B87" w:rsidP="0068340C">
      <w:pPr>
        <w:pStyle w:val="23"/>
        <w:shd w:val="clear" w:color="auto" w:fill="auto"/>
        <w:spacing w:before="0" w:after="0" w:line="240" w:lineRule="auto"/>
        <w:ind w:firstLine="709"/>
      </w:pPr>
      <w:r w:rsidRPr="003D619E">
        <w:t xml:space="preserve">В программе по </w:t>
      </w:r>
      <w:r w:rsidR="008D6B44">
        <w:t>английскому</w:t>
      </w:r>
      <w:r w:rsidRPr="003D619E">
        <w:t xml:space="preserve"> языку для основного общего образования предусмотрено развитие речевых умений и языковых навыков, представленных в федеральной рабочей программе по </w:t>
      </w:r>
      <w:r w:rsidR="008D6B44">
        <w:t xml:space="preserve">английскому </w:t>
      </w:r>
      <w:r w:rsidRPr="003D619E">
        <w:t>языку начального общего образования, что обеспечивает преемственность между уровнями общего образования.</w:t>
      </w:r>
    </w:p>
    <w:p w:rsidR="001B2043" w:rsidRDefault="00063B87" w:rsidP="001B2043">
      <w:pPr>
        <w:pStyle w:val="23"/>
        <w:shd w:val="clear" w:color="auto" w:fill="auto"/>
        <w:spacing w:before="0" w:after="0" w:line="240" w:lineRule="auto"/>
        <w:ind w:firstLine="709"/>
      </w:pPr>
      <w:r w:rsidRPr="003D619E">
        <w:t xml:space="preserve">Изучение </w:t>
      </w:r>
      <w:r w:rsidR="008D6B44">
        <w:t>английского</w:t>
      </w:r>
      <w:r w:rsidRPr="003D619E">
        <w:t xml:space="preserve">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B2043" w:rsidRDefault="00063B87" w:rsidP="001B2043">
      <w:pPr>
        <w:pStyle w:val="23"/>
        <w:shd w:val="clear" w:color="auto" w:fill="auto"/>
        <w:spacing w:before="0" w:after="0" w:line="240" w:lineRule="auto"/>
        <w:ind w:firstLine="709"/>
      </w:pPr>
      <w:r w:rsidRPr="003D619E">
        <w:t xml:space="preserve">Построение программы по </w:t>
      </w:r>
      <w:r w:rsidR="008D6B44">
        <w:t>английскому</w:t>
      </w:r>
      <w:r w:rsidRPr="003D619E">
        <w:t xml:space="preserve"> языку имеет нелинейный характер и основано на концентрическом принципе. В каждом классе даются новые </w:t>
      </w:r>
      <w:r w:rsidRPr="003D619E">
        <w:lastRenderedPageBreak/>
        <w:t>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63B87" w:rsidRPr="003D619E" w:rsidRDefault="00063B87" w:rsidP="001B2043">
      <w:pPr>
        <w:pStyle w:val="23"/>
        <w:shd w:val="clear" w:color="auto" w:fill="auto"/>
        <w:spacing w:before="0" w:after="0" w:line="240" w:lineRule="auto"/>
        <w:ind w:firstLine="709"/>
      </w:pPr>
      <w:r w:rsidRPr="003D619E">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B2043" w:rsidRDefault="00063B87" w:rsidP="001B2043">
      <w:pPr>
        <w:pStyle w:val="23"/>
        <w:shd w:val="clear" w:color="auto" w:fill="auto"/>
        <w:spacing w:before="0" w:after="0" w:line="240" w:lineRule="auto"/>
        <w:ind w:firstLine="709"/>
      </w:pPr>
      <w:r w:rsidRPr="003D619E">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063B87" w:rsidRPr="00BB61DB" w:rsidRDefault="00063B87" w:rsidP="001B2043">
      <w:pPr>
        <w:pStyle w:val="23"/>
        <w:shd w:val="clear" w:color="auto" w:fill="auto"/>
        <w:spacing w:before="0" w:after="0" w:line="240" w:lineRule="auto"/>
        <w:ind w:firstLine="709"/>
        <w:rPr>
          <w:b/>
          <w:i/>
        </w:rPr>
      </w:pPr>
      <w:r w:rsidRPr="00BB61DB">
        <w:rPr>
          <w:b/>
          <w:i/>
        </w:rPr>
        <w:t>Целью иноязычного образования является формирование коммуникативной компетенции обучающихся в единстве таких её составляющих, как:</w:t>
      </w:r>
    </w:p>
    <w:p w:rsidR="00063B87" w:rsidRPr="003D619E" w:rsidRDefault="001B2043" w:rsidP="003D619E">
      <w:pPr>
        <w:pStyle w:val="23"/>
        <w:shd w:val="clear" w:color="auto" w:fill="auto"/>
        <w:spacing w:before="0" w:after="0" w:line="240" w:lineRule="auto"/>
        <w:ind w:firstLine="709"/>
      </w:pPr>
      <w:r>
        <w:t>- </w:t>
      </w:r>
      <w:r w:rsidR="00063B87" w:rsidRPr="003D619E">
        <w:t>речевая компетенция - развитие коммуникативных умений в четырёх основных видах речевой деятельности (говорении, аудировании, чтении, письме);</w:t>
      </w:r>
    </w:p>
    <w:p w:rsidR="00063B87" w:rsidRPr="003D619E" w:rsidRDefault="001B2043" w:rsidP="003D619E">
      <w:pPr>
        <w:pStyle w:val="23"/>
        <w:shd w:val="clear" w:color="auto" w:fill="auto"/>
        <w:spacing w:before="0" w:after="0" w:line="240" w:lineRule="auto"/>
        <w:ind w:firstLine="709"/>
      </w:pPr>
      <w:r>
        <w:t>- </w:t>
      </w:r>
      <w:r w:rsidR="00063B87" w:rsidRPr="003D619E">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63B87" w:rsidRPr="003D619E" w:rsidRDefault="001B2043" w:rsidP="003D619E">
      <w:pPr>
        <w:pStyle w:val="23"/>
        <w:shd w:val="clear" w:color="auto" w:fill="auto"/>
        <w:spacing w:before="0" w:after="0" w:line="240" w:lineRule="auto"/>
        <w:ind w:firstLine="709"/>
      </w:pPr>
      <w:r>
        <w:t>- </w:t>
      </w:r>
      <w:r w:rsidR="00063B87" w:rsidRPr="003D619E">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063B87" w:rsidRPr="003D619E" w:rsidRDefault="001B2043" w:rsidP="003D619E">
      <w:pPr>
        <w:pStyle w:val="23"/>
        <w:shd w:val="clear" w:color="auto" w:fill="auto"/>
        <w:spacing w:before="0" w:after="0" w:line="240" w:lineRule="auto"/>
        <w:ind w:firstLine="709"/>
      </w:pPr>
      <w:r>
        <w:t>- </w:t>
      </w:r>
      <w:r w:rsidR="00063B87" w:rsidRPr="003D619E">
        <w:t>свою страну, её культуру в условиях межкультурного общения;</w:t>
      </w:r>
    </w:p>
    <w:p w:rsidR="001B2043" w:rsidRDefault="001B2043" w:rsidP="001B2043">
      <w:pPr>
        <w:pStyle w:val="23"/>
        <w:shd w:val="clear" w:color="auto" w:fill="auto"/>
        <w:spacing w:before="0" w:after="0" w:line="240" w:lineRule="auto"/>
        <w:ind w:firstLine="709"/>
      </w:pPr>
      <w:r>
        <w:t>- </w:t>
      </w:r>
      <w:r w:rsidR="00063B87" w:rsidRPr="003D619E">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B2043" w:rsidRPr="00BB61DB" w:rsidRDefault="00063B87" w:rsidP="001B2043">
      <w:pPr>
        <w:pStyle w:val="23"/>
        <w:shd w:val="clear" w:color="auto" w:fill="auto"/>
        <w:spacing w:before="0" w:after="0" w:line="240" w:lineRule="auto"/>
        <w:ind w:firstLine="709"/>
        <w:rPr>
          <w:i/>
        </w:rPr>
      </w:pPr>
      <w:r w:rsidRPr="00BB61DB">
        <w:rPr>
          <w:i/>
        </w:rPr>
        <w:t>Наряду с иноязычной коммуникативной компетенцией средствами</w:t>
      </w:r>
      <w:r w:rsidR="005D0F3E">
        <w:rPr>
          <w:i/>
        </w:rPr>
        <w:t xml:space="preserve"> английского</w:t>
      </w:r>
      <w:r w:rsidRPr="00BB61DB">
        <w:rPr>
          <w:i/>
        </w:rPr>
        <w:t xml:space="preserve"> языка формируются компетенции: образователь</w:t>
      </w:r>
      <w:r w:rsidR="001B2043" w:rsidRPr="00BB61DB">
        <w:rPr>
          <w:i/>
        </w:rPr>
        <w:t xml:space="preserve">ная, ценностно-ориентационная, общекультурная, </w:t>
      </w:r>
      <w:r w:rsidRPr="00BB61DB">
        <w:rPr>
          <w:i/>
        </w:rPr>
        <w:t>учебно-познавательная,</w:t>
      </w:r>
      <w:r w:rsidR="001B2043" w:rsidRPr="00BB61DB">
        <w:rPr>
          <w:i/>
        </w:rPr>
        <w:t xml:space="preserve"> </w:t>
      </w:r>
      <w:r w:rsidRPr="00BB61DB">
        <w:rPr>
          <w:i/>
        </w:rPr>
        <w:t>информационная, социально-трудовая и компетенция личностного самосовершенствования.</w:t>
      </w:r>
    </w:p>
    <w:p w:rsidR="005D0F3E" w:rsidRPr="00C16B24" w:rsidRDefault="00063B87" w:rsidP="00D82CC5">
      <w:pPr>
        <w:pStyle w:val="23"/>
        <w:shd w:val="clear" w:color="auto" w:fill="auto"/>
        <w:spacing w:before="0" w:after="0" w:line="240" w:lineRule="auto"/>
        <w:ind w:firstLine="709"/>
      </w:pPr>
      <w:r w:rsidRPr="00BB61DB">
        <w:rPr>
          <w:i/>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w:t>
      </w:r>
      <w:r w:rsidRPr="003D619E">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w:t>
      </w:r>
      <w:r w:rsidRPr="00C16B24">
        <w:t>использования современных средств обучения.</w:t>
      </w:r>
    </w:p>
    <w:p w:rsidR="001B2043" w:rsidRPr="00C16B24" w:rsidRDefault="001B2043" w:rsidP="001B2043">
      <w:pPr>
        <w:pStyle w:val="23"/>
        <w:shd w:val="clear" w:color="auto" w:fill="auto"/>
        <w:spacing w:before="0" w:after="0" w:line="240" w:lineRule="auto"/>
        <w:ind w:firstLine="709"/>
      </w:pPr>
      <w:r w:rsidRPr="00C16B24">
        <w:rPr>
          <w:b/>
          <w:i/>
          <w:lang w:eastAsia="en-US"/>
        </w:rPr>
        <w:lastRenderedPageBreak/>
        <w:t>М</w:t>
      </w:r>
      <w:r w:rsidR="00BB61DB" w:rsidRPr="00C16B24">
        <w:rPr>
          <w:b/>
          <w:i/>
          <w:lang w:eastAsia="en-US"/>
        </w:rPr>
        <w:t>есто учебного предмета «</w:t>
      </w:r>
      <w:r w:rsidR="005D0F3E" w:rsidRPr="00C16B24">
        <w:rPr>
          <w:b/>
          <w:i/>
          <w:lang w:eastAsia="en-US"/>
        </w:rPr>
        <w:t>Английский</w:t>
      </w:r>
      <w:r w:rsidR="00BB61DB" w:rsidRPr="00C16B24">
        <w:rPr>
          <w:b/>
          <w:i/>
          <w:lang w:eastAsia="en-US"/>
        </w:rPr>
        <w:t xml:space="preserve"> </w:t>
      </w:r>
      <w:r w:rsidRPr="00C16B24">
        <w:rPr>
          <w:b/>
          <w:i/>
          <w:lang w:eastAsia="en-US"/>
        </w:rPr>
        <w:t>язык» в учебном плане</w:t>
      </w:r>
    </w:p>
    <w:p w:rsidR="00195BD5" w:rsidRPr="00C16B24" w:rsidRDefault="00E605A0" w:rsidP="001B2043">
      <w:pPr>
        <w:pStyle w:val="23"/>
        <w:shd w:val="clear" w:color="auto" w:fill="auto"/>
        <w:spacing w:before="0" w:after="0" w:line="240" w:lineRule="auto"/>
        <w:ind w:firstLine="709"/>
      </w:pPr>
      <w:r w:rsidRPr="00C16B24">
        <w:t xml:space="preserve">Общее число часов </w:t>
      </w:r>
      <w:r w:rsidR="00063B87" w:rsidRPr="00C16B24">
        <w:t xml:space="preserve">для изучения иностранного (английского) языка, - 510 часов: </w:t>
      </w:r>
    </w:p>
    <w:p w:rsidR="00195BD5" w:rsidRPr="00C16B24" w:rsidRDefault="00063B87" w:rsidP="001B2043">
      <w:pPr>
        <w:pStyle w:val="23"/>
        <w:shd w:val="clear" w:color="auto" w:fill="auto"/>
        <w:spacing w:before="0" w:after="0" w:line="240" w:lineRule="auto"/>
        <w:ind w:firstLine="709"/>
      </w:pPr>
      <w:r w:rsidRPr="00C16B24">
        <w:t xml:space="preserve">в 5 классе - 102 час (3 часа в неделю), </w:t>
      </w:r>
    </w:p>
    <w:p w:rsidR="00195BD5" w:rsidRPr="00C16B24" w:rsidRDefault="00063B87" w:rsidP="001B2043">
      <w:pPr>
        <w:pStyle w:val="23"/>
        <w:shd w:val="clear" w:color="auto" w:fill="auto"/>
        <w:spacing w:before="0" w:after="0" w:line="240" w:lineRule="auto"/>
        <w:ind w:firstLine="709"/>
      </w:pPr>
      <w:r w:rsidRPr="00C16B24">
        <w:t xml:space="preserve">в 6 классе - 102 часа (3 часа в неделю), </w:t>
      </w:r>
    </w:p>
    <w:p w:rsidR="00195BD5" w:rsidRPr="00C16B24" w:rsidRDefault="00063B87" w:rsidP="001B2043">
      <w:pPr>
        <w:pStyle w:val="23"/>
        <w:shd w:val="clear" w:color="auto" w:fill="auto"/>
        <w:spacing w:before="0" w:after="0" w:line="240" w:lineRule="auto"/>
        <w:ind w:firstLine="709"/>
      </w:pPr>
      <w:r w:rsidRPr="00C16B24">
        <w:t xml:space="preserve">в 7 классе - 102 часа (3 часа в неделю), </w:t>
      </w:r>
    </w:p>
    <w:p w:rsidR="00195BD5" w:rsidRPr="00C16B24" w:rsidRDefault="00063B87" w:rsidP="001B2043">
      <w:pPr>
        <w:pStyle w:val="23"/>
        <w:shd w:val="clear" w:color="auto" w:fill="auto"/>
        <w:spacing w:before="0" w:after="0" w:line="240" w:lineRule="auto"/>
        <w:ind w:firstLine="709"/>
      </w:pPr>
      <w:r w:rsidRPr="00C16B24">
        <w:t xml:space="preserve">в 8 классе -102 часа (3 часа в неделю), </w:t>
      </w:r>
    </w:p>
    <w:p w:rsidR="00063B87" w:rsidRPr="00C16B24" w:rsidRDefault="00063B87" w:rsidP="001B2043">
      <w:pPr>
        <w:pStyle w:val="23"/>
        <w:shd w:val="clear" w:color="auto" w:fill="auto"/>
        <w:spacing w:before="0" w:after="0" w:line="240" w:lineRule="auto"/>
        <w:ind w:firstLine="709"/>
      </w:pPr>
      <w:r w:rsidRPr="00C16B24">
        <w:t>в 9 классе - 102 часа (3 часа в неделю).</w:t>
      </w:r>
    </w:p>
    <w:p w:rsidR="00195BD5" w:rsidRPr="00C16B24" w:rsidRDefault="00195BD5" w:rsidP="001B2043">
      <w:pPr>
        <w:pStyle w:val="23"/>
        <w:shd w:val="clear" w:color="auto" w:fill="auto"/>
        <w:spacing w:before="0" w:after="0" w:line="240" w:lineRule="auto"/>
        <w:ind w:firstLine="709"/>
      </w:pPr>
    </w:p>
    <w:p w:rsidR="00195BD5" w:rsidRDefault="00195BD5" w:rsidP="00195BD5">
      <w:pPr>
        <w:pStyle w:val="23"/>
        <w:shd w:val="clear" w:color="auto" w:fill="auto"/>
        <w:spacing w:before="0" w:after="0" w:line="240" w:lineRule="auto"/>
        <w:ind w:firstLine="709"/>
        <w:rPr>
          <w:color w:val="FF0000"/>
        </w:rPr>
      </w:pPr>
      <w:r w:rsidRPr="00C16B24">
        <w:rPr>
          <w:b/>
          <w:lang w:eastAsia="en-US"/>
        </w:rPr>
        <w:t xml:space="preserve">2) СОДЕРЖАНИЕ УЧЕБНОГО </w:t>
      </w:r>
      <w:r w:rsidRPr="009A76FE">
        <w:rPr>
          <w:b/>
          <w:lang w:eastAsia="en-US"/>
        </w:rPr>
        <w:t>ПРЕДМЕТА «</w:t>
      </w:r>
      <w:r w:rsidR="005D0F3E">
        <w:rPr>
          <w:b/>
        </w:rPr>
        <w:t xml:space="preserve">АНГЛИЙСКИЙ </w:t>
      </w:r>
      <w:r w:rsidRPr="001B2043">
        <w:rPr>
          <w:b/>
        </w:rPr>
        <w:t>ЯЗЫК</w:t>
      </w:r>
      <w:r w:rsidR="00BB61DB">
        <w:rPr>
          <w:b/>
          <w:lang w:eastAsia="en-US"/>
        </w:rPr>
        <w:t>» НА УРОВНЕ ООО</w:t>
      </w:r>
    </w:p>
    <w:p w:rsidR="00195BD5" w:rsidRDefault="00195BD5" w:rsidP="00195BD5">
      <w:pPr>
        <w:rPr>
          <w:rFonts w:ascii="Times New Roman" w:hAnsi="Times New Roman" w:cs="Times New Roman"/>
          <w:b/>
          <w:sz w:val="28"/>
          <w:szCs w:val="28"/>
        </w:rPr>
      </w:pPr>
    </w:p>
    <w:p w:rsidR="00195BD5" w:rsidRPr="00195BD5" w:rsidRDefault="00195BD5" w:rsidP="00195BD5">
      <w:pPr>
        <w:pStyle w:val="23"/>
        <w:shd w:val="clear" w:color="auto" w:fill="auto"/>
        <w:spacing w:before="0" w:after="0" w:line="240" w:lineRule="auto"/>
        <w:ind w:firstLine="709"/>
        <w:jc w:val="center"/>
        <w:rPr>
          <w:color w:val="FF0000"/>
        </w:rPr>
      </w:pPr>
      <w:r>
        <w:rPr>
          <w:b/>
        </w:rPr>
        <w:t xml:space="preserve">СОДЕРЖАНИЕ </w:t>
      </w:r>
      <w:proofErr w:type="gramStart"/>
      <w:r>
        <w:rPr>
          <w:b/>
        </w:rPr>
        <w:t>ОБУЧЕНИЯ В</w:t>
      </w:r>
      <w:proofErr w:type="gramEnd"/>
      <w:r>
        <w:rPr>
          <w:b/>
        </w:rPr>
        <w:t xml:space="preserve"> 5 КЛАССЕ</w:t>
      </w:r>
    </w:p>
    <w:p w:rsidR="00063B87" w:rsidRPr="00195BD5" w:rsidRDefault="00063B87" w:rsidP="00195BD5">
      <w:pPr>
        <w:pStyle w:val="23"/>
        <w:shd w:val="clear" w:color="auto" w:fill="auto"/>
        <w:tabs>
          <w:tab w:val="left" w:pos="1794"/>
        </w:tabs>
        <w:spacing w:before="0" w:after="0" w:line="240" w:lineRule="auto"/>
        <w:ind w:left="709"/>
        <w:rPr>
          <w:b/>
        </w:rPr>
      </w:pPr>
      <w:r w:rsidRPr="00195BD5">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3D619E" w:rsidRDefault="00063B87" w:rsidP="003D619E">
      <w:pPr>
        <w:pStyle w:val="23"/>
        <w:shd w:val="clear" w:color="auto" w:fill="auto"/>
        <w:spacing w:before="0" w:after="0" w:line="240" w:lineRule="auto"/>
        <w:ind w:firstLine="709"/>
      </w:pPr>
      <w:r w:rsidRPr="003D619E">
        <w:t>Моя семья. Мои друзья. Семейные праздники: день рождения, Новый год.</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спорт).</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здоровое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Погода.</w:t>
      </w:r>
    </w:p>
    <w:p w:rsidR="00063B87" w:rsidRPr="003D619E" w:rsidRDefault="00063B87" w:rsidP="003D619E">
      <w:pPr>
        <w:pStyle w:val="23"/>
        <w:shd w:val="clear" w:color="auto" w:fill="auto"/>
        <w:spacing w:before="0" w:after="0" w:line="240" w:lineRule="auto"/>
        <w:ind w:firstLine="709"/>
      </w:pPr>
      <w:r w:rsidRPr="003D619E">
        <w:t>Родной город (село). Транспорт.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w:t>
      </w:r>
    </w:p>
    <w:p w:rsidR="00195BD5" w:rsidRPr="00E605A0" w:rsidRDefault="00063B87" w:rsidP="00195BD5">
      <w:pPr>
        <w:pStyle w:val="23"/>
        <w:shd w:val="clear" w:color="auto" w:fill="auto"/>
        <w:tabs>
          <w:tab w:val="left" w:pos="1977"/>
        </w:tabs>
        <w:spacing w:before="0" w:after="0" w:line="240" w:lineRule="auto"/>
        <w:ind w:left="709"/>
        <w:rPr>
          <w:b/>
          <w:i/>
        </w:rPr>
      </w:pPr>
      <w:r w:rsidRPr="00E605A0">
        <w:rPr>
          <w:b/>
          <w:i/>
        </w:rPr>
        <w:t>Говорение.</w:t>
      </w:r>
    </w:p>
    <w:p w:rsidR="00063B87" w:rsidRPr="00195BD5" w:rsidRDefault="00063B87" w:rsidP="00195BD5">
      <w:pPr>
        <w:pStyle w:val="23"/>
        <w:shd w:val="clear" w:color="auto" w:fill="auto"/>
        <w:tabs>
          <w:tab w:val="left" w:pos="1977"/>
        </w:tabs>
        <w:spacing w:before="0" w:after="0" w:line="240" w:lineRule="auto"/>
        <w:ind w:firstLine="709"/>
        <w:rPr>
          <w:b/>
          <w:i/>
        </w:rPr>
      </w:pPr>
      <w:r w:rsidRPr="00195BD5">
        <w:rPr>
          <w:i/>
        </w:rPr>
        <w:t>Развитие коммуникативных умений диалогической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диалог этикетного характера: начинать, поддерживать и заканчивать разговор (</w:t>
      </w:r>
      <w:r w:rsidR="002F7ABF">
        <w:t>в т.ч.</w:t>
      </w:r>
      <w:r w:rsidR="00063B87" w:rsidRPr="003D619E">
        <w:t xml:space="preserve">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вопросы разных видов; запрашивать интересующую информацию.</w:t>
      </w:r>
    </w:p>
    <w:p w:rsidR="00063B87" w:rsidRPr="003D619E" w:rsidRDefault="00063B87" w:rsidP="003D619E">
      <w:pPr>
        <w:pStyle w:val="23"/>
        <w:shd w:val="clear" w:color="auto" w:fill="auto"/>
        <w:spacing w:before="0" w:after="0" w:line="240" w:lineRule="auto"/>
        <w:ind w:firstLine="709"/>
      </w:pPr>
      <w:r w:rsidRPr="003D619E">
        <w:lastRenderedPageBreak/>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95BD5" w:rsidRDefault="00063B87" w:rsidP="00195BD5">
      <w:pPr>
        <w:pStyle w:val="23"/>
        <w:shd w:val="clear" w:color="auto" w:fill="auto"/>
        <w:spacing w:before="0" w:after="0" w:line="240" w:lineRule="auto"/>
        <w:ind w:firstLine="709"/>
      </w:pPr>
      <w:r w:rsidRPr="003D619E">
        <w:t>Объём диалога - до 5 реплик со стороны каждого собеседника.</w:t>
      </w:r>
    </w:p>
    <w:p w:rsidR="00063B87" w:rsidRPr="00195BD5" w:rsidRDefault="00063B87" w:rsidP="00195BD5">
      <w:pPr>
        <w:pStyle w:val="23"/>
        <w:shd w:val="clear" w:color="auto" w:fill="auto"/>
        <w:spacing w:before="0" w:after="0" w:line="240" w:lineRule="auto"/>
        <w:ind w:firstLine="709"/>
        <w:rPr>
          <w:i/>
        </w:rPr>
      </w:pPr>
      <w:r w:rsidRPr="00195BD5">
        <w:rPr>
          <w:i/>
        </w:rPr>
        <w:t>Развитие коммуникативных умений монологической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создание устных связных монологических высказываний с использованием основных коммуникативных типов речи:</w:t>
      </w:r>
    </w:p>
    <w:p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характеристика (черты характера реального человека или литературного персонажа);</w:t>
      </w:r>
    </w:p>
    <w:p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- 5-6 фраз.</w:t>
      </w:r>
    </w:p>
    <w:p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Аудирование.</w:t>
      </w:r>
    </w:p>
    <w:p w:rsidR="00063B87" w:rsidRPr="00195BD5" w:rsidRDefault="00063B87" w:rsidP="003D619E">
      <w:pPr>
        <w:pStyle w:val="23"/>
        <w:shd w:val="clear" w:color="auto" w:fill="auto"/>
        <w:spacing w:before="0" w:after="0" w:line="240" w:lineRule="auto"/>
        <w:ind w:firstLine="709"/>
        <w:rPr>
          <w:i/>
        </w:rPr>
      </w:pPr>
      <w:r w:rsidRPr="00195BD5">
        <w:rPr>
          <w:i/>
        </w:rPr>
        <w:t>Развитие коммуникативных умений аудирования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при непосредственном общении: понимание на слух речи учителя и одноклассников и вербальная (невербальная) реакция на услышанное;</w:t>
      </w:r>
    </w:p>
    <w:p w:rsidR="00063B87" w:rsidRPr="003D619E" w:rsidRDefault="00195BD5" w:rsidP="003D619E">
      <w:pPr>
        <w:pStyle w:val="23"/>
        <w:shd w:val="clear" w:color="auto" w:fill="auto"/>
        <w:spacing w:before="0" w:after="0" w:line="240" w:lineRule="auto"/>
        <w:ind w:firstLine="709"/>
      </w:pPr>
      <w:r>
        <w:t>- </w:t>
      </w:r>
      <w:r w:rsidR="00063B87" w:rsidRPr="003D619E">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 минуты.</w:t>
      </w:r>
    </w:p>
    <w:p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- 180-200 слов.</w:t>
      </w:r>
    </w:p>
    <w:p w:rsidR="00063B87" w:rsidRPr="00E605A0" w:rsidRDefault="00063B87" w:rsidP="00195BD5">
      <w:pPr>
        <w:pStyle w:val="23"/>
        <w:shd w:val="clear" w:color="auto" w:fill="auto"/>
        <w:tabs>
          <w:tab w:val="left" w:pos="1986"/>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предложений в соответствии с решаемой коммуникативной задачей;</w:t>
      </w:r>
    </w:p>
    <w:p w:rsidR="00063B87" w:rsidRPr="003D619E" w:rsidRDefault="00195BD5" w:rsidP="003D619E">
      <w:pPr>
        <w:pStyle w:val="23"/>
        <w:shd w:val="clear" w:color="auto" w:fill="auto"/>
        <w:spacing w:before="0" w:after="0" w:line="240" w:lineRule="auto"/>
        <w:ind w:firstLine="709"/>
      </w:pPr>
      <w:r>
        <w:t>- </w:t>
      </w:r>
      <w:r w:rsidR="00063B87" w:rsidRPr="003D619E">
        <w:t>написание коротких поздравлений с праздниками (с Новым годом, Рождеством, днём рождения);</w:t>
      </w:r>
    </w:p>
    <w:p w:rsidR="00063B87" w:rsidRPr="003D619E" w:rsidRDefault="00195BD5" w:rsidP="003D619E">
      <w:pPr>
        <w:pStyle w:val="23"/>
        <w:shd w:val="clear" w:color="auto" w:fill="auto"/>
        <w:spacing w:before="0" w:after="0" w:line="240" w:lineRule="auto"/>
        <w:ind w:firstLine="709"/>
      </w:pPr>
      <w:r>
        <w:t>- </w:t>
      </w:r>
      <w:r w:rsidR="00063B87"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3D619E" w:rsidRDefault="00195BD5"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63B87" w:rsidRPr="00195BD5" w:rsidRDefault="00063B87" w:rsidP="00195BD5">
      <w:pPr>
        <w:pStyle w:val="23"/>
        <w:shd w:val="clear" w:color="auto" w:fill="auto"/>
        <w:tabs>
          <w:tab w:val="left" w:pos="1787"/>
        </w:tabs>
        <w:spacing w:before="0" w:after="0" w:line="240" w:lineRule="auto"/>
        <w:ind w:left="709"/>
        <w:rPr>
          <w:b/>
        </w:rPr>
      </w:pPr>
      <w:r w:rsidRPr="00195BD5">
        <w:rPr>
          <w:b/>
        </w:rPr>
        <w:t>Языковые знания и умения.</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беседа (диалог), рассказ, отрывок из статьи научно-популярного характера,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90 слов.</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F5382" w:rsidRDefault="00195BD5" w:rsidP="003D619E">
      <w:pPr>
        <w:pStyle w:val="23"/>
        <w:shd w:val="clear" w:color="auto" w:fill="auto"/>
        <w:spacing w:before="0" w:after="0" w:line="240" w:lineRule="auto"/>
        <w:ind w:firstLine="709"/>
      </w:pPr>
      <w:r w:rsidRPr="003F5382">
        <w:t>-</w:t>
      </w:r>
      <w:r w:rsidRPr="00195BD5">
        <w:rPr>
          <w:lang w:val="en-US"/>
        </w:rPr>
        <w:t> </w:t>
      </w:r>
      <w:r w:rsidR="00063B87" w:rsidRPr="003D619E">
        <w:t>аффиксация</w:t>
      </w:r>
      <w:r w:rsidR="00063B87" w:rsidRPr="003F5382">
        <w:t>:</w:t>
      </w:r>
    </w:p>
    <w:p w:rsidR="00063B87" w:rsidRPr="00210B3B" w:rsidRDefault="00063B87" w:rsidP="003D619E">
      <w:pPr>
        <w:pStyle w:val="23"/>
        <w:shd w:val="clear" w:color="auto" w:fill="auto"/>
        <w:spacing w:before="0" w:after="0" w:line="240" w:lineRule="auto"/>
        <w:ind w:firstLine="709"/>
      </w:pPr>
      <w:r w:rsidRPr="003D619E">
        <w:t>образование</w:t>
      </w:r>
      <w:r w:rsidRPr="00210B3B">
        <w:t xml:space="preserve"> </w:t>
      </w:r>
      <w:r w:rsidRPr="003D619E">
        <w:t>имён</w:t>
      </w:r>
      <w:r w:rsidRPr="00210B3B">
        <w:t xml:space="preserve"> </w:t>
      </w:r>
      <w:r w:rsidRPr="003D619E">
        <w:t>существительных</w:t>
      </w:r>
      <w:r w:rsidRPr="00210B3B">
        <w:t xml:space="preserve"> </w:t>
      </w:r>
      <w:r w:rsidRPr="003D619E">
        <w:t>при</w:t>
      </w:r>
      <w:r w:rsidRPr="00210B3B">
        <w:t xml:space="preserve"> </w:t>
      </w:r>
      <w:r w:rsidRPr="003D619E">
        <w:t>помощи</w:t>
      </w:r>
      <w:r w:rsidRPr="00210B3B">
        <w:t xml:space="preserve"> </w:t>
      </w:r>
      <w:r w:rsidRPr="003D619E">
        <w:t>суффиксов</w:t>
      </w:r>
      <w:r w:rsidRPr="00210B3B">
        <w:t xml:space="preserve"> </w:t>
      </w:r>
      <w:r w:rsidRPr="00210B3B">
        <w:rPr>
          <w:lang w:eastAsia="en-US"/>
        </w:rPr>
        <w:t>-</w:t>
      </w:r>
      <w:r w:rsidRPr="003D619E">
        <w:rPr>
          <w:lang w:val="en-US" w:eastAsia="en-US"/>
        </w:rPr>
        <w:t>er</w:t>
      </w:r>
      <w:r w:rsidRPr="00210B3B">
        <w:rPr>
          <w:lang w:eastAsia="en-US"/>
        </w:rPr>
        <w:t>/-</w:t>
      </w:r>
      <w:r w:rsidRPr="003D619E">
        <w:rPr>
          <w:lang w:val="en-US" w:eastAsia="en-US"/>
        </w:rPr>
        <w:t>or</w:t>
      </w:r>
      <w:r w:rsidRPr="00210B3B">
        <w:rPr>
          <w:lang w:eastAsia="en-US"/>
        </w:rPr>
        <w:t xml:space="preserve"> (</w:t>
      </w:r>
      <w:r w:rsidRPr="003D619E">
        <w:rPr>
          <w:lang w:val="en-US" w:eastAsia="en-US"/>
        </w:rPr>
        <w:t>teacher</w:t>
      </w:r>
      <w:r w:rsidRPr="00210B3B">
        <w:rPr>
          <w:lang w:eastAsia="en-US"/>
        </w:rPr>
        <w:t>/</w:t>
      </w:r>
      <w:r w:rsidRPr="003D619E">
        <w:rPr>
          <w:lang w:val="en-US" w:eastAsia="en-US"/>
        </w:rPr>
        <w:t>visitor</w:t>
      </w:r>
      <w:r w:rsidRPr="00210B3B">
        <w:rPr>
          <w:lang w:eastAsia="en-US"/>
        </w:rPr>
        <w:t>), -</w:t>
      </w:r>
      <w:r w:rsidRPr="003D619E">
        <w:rPr>
          <w:lang w:val="en-US" w:eastAsia="en-US"/>
        </w:rPr>
        <w:t>ist</w:t>
      </w:r>
      <w:r w:rsidRPr="00210B3B">
        <w:rPr>
          <w:lang w:eastAsia="en-US"/>
        </w:rPr>
        <w:t xml:space="preserve"> (</w:t>
      </w:r>
      <w:r w:rsidRPr="003D619E">
        <w:rPr>
          <w:lang w:val="en-US" w:eastAsia="en-US"/>
        </w:rPr>
        <w:t>scientist</w:t>
      </w:r>
      <w:r w:rsidRPr="00210B3B">
        <w:rPr>
          <w:lang w:eastAsia="en-US"/>
        </w:rPr>
        <w:t xml:space="preserve">, </w:t>
      </w:r>
      <w:r w:rsidRPr="003D619E">
        <w:rPr>
          <w:lang w:val="en-US" w:eastAsia="en-US"/>
        </w:rPr>
        <w:t>tourist</w:t>
      </w:r>
      <w:r w:rsidRPr="00210B3B">
        <w:rPr>
          <w:lang w:eastAsia="en-US"/>
        </w:rPr>
        <w:t>), -</w:t>
      </w:r>
      <w:r w:rsidRPr="003D619E">
        <w:rPr>
          <w:lang w:val="en-US" w:eastAsia="en-US"/>
        </w:rPr>
        <w:t>sion</w:t>
      </w:r>
      <w:r w:rsidRPr="00210B3B">
        <w:rPr>
          <w:lang w:eastAsia="en-US"/>
        </w:rPr>
        <w:t>/-</w:t>
      </w:r>
      <w:r w:rsidRPr="003D619E">
        <w:rPr>
          <w:lang w:val="en-US" w:eastAsia="en-US"/>
        </w:rPr>
        <w:t>tion</w:t>
      </w:r>
      <w:r w:rsidRPr="00210B3B">
        <w:rPr>
          <w:lang w:eastAsia="en-US"/>
        </w:rPr>
        <w:t xml:space="preserve"> (</w:t>
      </w:r>
      <w:r w:rsidRPr="003D619E">
        <w:rPr>
          <w:lang w:val="en-US" w:eastAsia="en-US"/>
        </w:rPr>
        <w:t>discussion</w:t>
      </w:r>
      <w:r w:rsidRPr="00210B3B">
        <w:rPr>
          <w:lang w:eastAsia="en-US"/>
        </w:rPr>
        <w:t>/</w:t>
      </w:r>
      <w:r w:rsidRPr="003D619E">
        <w:rPr>
          <w:lang w:val="en-US" w:eastAsia="en-US"/>
        </w:rPr>
        <w:t>invitation</w:t>
      </w:r>
      <w:r w:rsidRPr="00210B3B">
        <w:rPr>
          <w:lang w:eastAsia="en-US"/>
        </w:rPr>
        <w:t>);</w:t>
      </w:r>
    </w:p>
    <w:p w:rsidR="00063B87" w:rsidRPr="003F5382" w:rsidRDefault="00063B87" w:rsidP="003D619E">
      <w:pPr>
        <w:pStyle w:val="23"/>
        <w:shd w:val="clear" w:color="auto" w:fill="auto"/>
        <w:spacing w:before="0" w:after="0" w:line="240" w:lineRule="auto"/>
        <w:ind w:firstLine="709"/>
      </w:pPr>
      <w:r w:rsidRPr="003D619E">
        <w:t>образование</w:t>
      </w:r>
      <w:r w:rsidRPr="003F5382">
        <w:t xml:space="preserve"> </w:t>
      </w:r>
      <w:r w:rsidRPr="003D619E">
        <w:t>имён</w:t>
      </w:r>
      <w:r w:rsidRPr="003F5382">
        <w:t xml:space="preserve"> </w:t>
      </w:r>
      <w:r w:rsidRPr="003D619E">
        <w:t>прилагательных</w:t>
      </w:r>
      <w:r w:rsidRPr="003F5382">
        <w:t xml:space="preserve"> </w:t>
      </w:r>
      <w:r w:rsidRPr="003D619E">
        <w:t>при</w:t>
      </w:r>
      <w:r w:rsidRPr="003F5382">
        <w:t xml:space="preserve"> </w:t>
      </w:r>
      <w:r w:rsidRPr="003D619E">
        <w:t>помощи</w:t>
      </w:r>
      <w:r w:rsidRPr="003F5382">
        <w:t xml:space="preserve"> </w:t>
      </w:r>
      <w:r w:rsidRPr="003D619E">
        <w:t>суффиксов</w:t>
      </w:r>
      <w:r w:rsidRPr="003F5382">
        <w:t xml:space="preserve"> </w:t>
      </w:r>
      <w:r w:rsidRPr="003F5382">
        <w:rPr>
          <w:lang w:eastAsia="en-US"/>
        </w:rPr>
        <w:t>-</w:t>
      </w:r>
      <w:r w:rsidRPr="003D619E">
        <w:rPr>
          <w:lang w:val="en-US" w:eastAsia="en-US"/>
        </w:rPr>
        <w:t>ful</w:t>
      </w:r>
      <w:r w:rsidRPr="003F5382">
        <w:rPr>
          <w:lang w:eastAsia="en-US"/>
        </w:rPr>
        <w:t xml:space="preserve"> (</w:t>
      </w:r>
      <w:r w:rsidRPr="003D619E">
        <w:rPr>
          <w:lang w:val="en-US" w:eastAsia="en-US"/>
        </w:rPr>
        <w:t>wonderful</w:t>
      </w:r>
      <w:r w:rsidRPr="003F5382">
        <w:rPr>
          <w:lang w:eastAsia="en-US"/>
        </w:rPr>
        <w:t>), -</w:t>
      </w:r>
      <w:r w:rsidRPr="003D619E">
        <w:rPr>
          <w:lang w:val="en-US" w:eastAsia="en-US"/>
        </w:rPr>
        <w:t>ian</w:t>
      </w:r>
      <w:r w:rsidRPr="003F5382">
        <w:rPr>
          <w:lang w:eastAsia="en-US"/>
        </w:rPr>
        <w:t>/-</w:t>
      </w:r>
      <w:r w:rsidRPr="003D619E">
        <w:rPr>
          <w:lang w:val="en-US" w:eastAsia="en-US"/>
        </w:rPr>
        <w:t>an</w:t>
      </w:r>
      <w:r w:rsidRPr="003F5382">
        <w:rPr>
          <w:lang w:eastAsia="en-US"/>
        </w:rPr>
        <w:t xml:space="preserve"> (</w:t>
      </w:r>
      <w:r w:rsidRPr="003D619E">
        <w:rPr>
          <w:lang w:val="en-US" w:eastAsia="en-US"/>
        </w:rPr>
        <w:t>Russian</w:t>
      </w:r>
      <w:r w:rsidRPr="003F5382">
        <w:rPr>
          <w:lang w:eastAsia="en-US"/>
        </w:rPr>
        <w:t>/</w:t>
      </w:r>
      <w:r w:rsidRPr="003D619E">
        <w:rPr>
          <w:lang w:val="en-US" w:eastAsia="en-US"/>
        </w:rPr>
        <w:t>American</w:t>
      </w:r>
      <w:r w:rsidRPr="003F5382">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наречий при помощи суффикса </w:t>
      </w:r>
      <w:r w:rsidRPr="003D619E">
        <w:rPr>
          <w:lang w:eastAsia="en-US"/>
        </w:rPr>
        <w:t>-</w:t>
      </w:r>
      <w:r w:rsidRPr="003D619E">
        <w:rPr>
          <w:lang w:val="en-US" w:eastAsia="en-US"/>
        </w:rPr>
        <w:t>ly</w:t>
      </w:r>
      <w:r w:rsidRPr="003D619E">
        <w:rPr>
          <w:lang w:eastAsia="en-US"/>
        </w:rPr>
        <w:t xml:space="preserve"> (</w:t>
      </w:r>
      <w:r w:rsidRPr="003D619E">
        <w:rPr>
          <w:lang w:val="en-US" w:eastAsia="en-US"/>
        </w:rPr>
        <w:t>recently</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имён существительных и наречий при помощи отрицательного префикса </w:t>
      </w:r>
      <w:r w:rsidRPr="003D619E">
        <w:rPr>
          <w:lang w:val="en-US" w:eastAsia="en-US"/>
        </w:rPr>
        <w:t>un</w:t>
      </w:r>
      <w:r w:rsidRPr="003D619E">
        <w:rPr>
          <w:lang w:eastAsia="en-US"/>
        </w:rPr>
        <w:t xml:space="preserve"> (</w:t>
      </w:r>
      <w:r w:rsidRPr="003D619E">
        <w:rPr>
          <w:lang w:val="en-US" w:eastAsia="en-US"/>
        </w:rPr>
        <w:t>unhappy</w:t>
      </w:r>
      <w:r w:rsidRPr="003D619E">
        <w:rPr>
          <w:lang w:eastAsia="en-US"/>
        </w:rPr>
        <w:t xml:space="preserve">, </w:t>
      </w:r>
      <w:r w:rsidRPr="003D619E">
        <w:rPr>
          <w:lang w:val="en-US" w:eastAsia="en-US"/>
        </w:rPr>
        <w:t>unreality</w:t>
      </w:r>
      <w:r w:rsidRPr="003D619E">
        <w:rPr>
          <w:lang w:eastAsia="en-US"/>
        </w:rPr>
        <w:t xml:space="preserve">, </w:t>
      </w:r>
      <w:r w:rsidRPr="003D619E">
        <w:rPr>
          <w:lang w:val="en-US" w:eastAsia="en-US"/>
        </w:rPr>
        <w:t>unusually</w:t>
      </w:r>
      <w:r w:rsidRPr="003D619E">
        <w:rPr>
          <w:lang w:eastAsia="en-US"/>
        </w:rPr>
        <w:t>).</w:t>
      </w:r>
    </w:p>
    <w:p w:rsidR="00063B87" w:rsidRPr="00E605A0" w:rsidRDefault="00063B87" w:rsidP="00195BD5">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Предложения с несколькими обстоятельствами, следующими в определённом порядке.</w:t>
      </w:r>
    </w:p>
    <w:p w:rsidR="00063B87" w:rsidRPr="003D619E" w:rsidRDefault="00063B87" w:rsidP="003D619E">
      <w:pPr>
        <w:pStyle w:val="23"/>
        <w:shd w:val="clear" w:color="auto" w:fill="auto"/>
        <w:spacing w:before="0" w:after="0" w:line="240" w:lineRule="auto"/>
        <w:ind w:firstLine="709"/>
      </w:pPr>
      <w:r w:rsidRPr="003D619E">
        <w:t xml:space="preserve">Вопросительные предложения (альтернативный и разделительный вопросы в </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в </w:t>
      </w:r>
      <w:r w:rsidRPr="003D619E">
        <w:rPr>
          <w:lang w:val="en-US" w:eastAsia="en-US"/>
        </w:rPr>
        <w:t>Present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t>в повествовательных (утвердительных и отрицательных) и вопросительных предложениях.</w:t>
      </w:r>
    </w:p>
    <w:p w:rsidR="00063B87" w:rsidRPr="003D619E" w:rsidRDefault="00063B87" w:rsidP="003D619E">
      <w:pPr>
        <w:pStyle w:val="23"/>
        <w:shd w:val="clear" w:color="auto" w:fill="auto"/>
        <w:spacing w:before="0" w:after="0" w:line="240" w:lineRule="auto"/>
        <w:ind w:firstLine="709"/>
      </w:pPr>
      <w:r w:rsidRPr="003D619E">
        <w:t xml:space="preserve">Имена существительные во множественном числе, </w:t>
      </w:r>
      <w:r w:rsidR="002F7ABF">
        <w:t>в т.ч.</w:t>
      </w:r>
      <w:r w:rsidRPr="003D619E">
        <w:t xml:space="preserve"> имена существительные, имеющие форму только множественного числа.</w:t>
      </w:r>
    </w:p>
    <w:p w:rsidR="00063B87" w:rsidRPr="003D619E" w:rsidRDefault="00063B87" w:rsidP="003D619E">
      <w:pPr>
        <w:pStyle w:val="23"/>
        <w:shd w:val="clear" w:color="auto" w:fill="auto"/>
        <w:spacing w:before="0" w:after="0" w:line="240" w:lineRule="auto"/>
        <w:ind w:firstLine="709"/>
      </w:pPr>
      <w:r w:rsidRPr="003D619E">
        <w:t>Имена существительные с причастиями настоящего и прошедшего времени.</w:t>
      </w:r>
    </w:p>
    <w:p w:rsidR="00063B87" w:rsidRPr="003D619E" w:rsidRDefault="00063B87" w:rsidP="003D619E">
      <w:pPr>
        <w:pStyle w:val="23"/>
        <w:shd w:val="clear" w:color="auto" w:fill="auto"/>
        <w:spacing w:before="0" w:after="0" w:line="240" w:lineRule="auto"/>
        <w:ind w:firstLine="709"/>
      </w:pPr>
      <w:r w:rsidRPr="003D619E">
        <w:t>Наречия в положительной, сравнительной и превосходной степенях, образованные по правилу, и исключения.</w:t>
      </w:r>
    </w:p>
    <w:p w:rsidR="00063B87" w:rsidRPr="00195BD5" w:rsidRDefault="00063B87" w:rsidP="00195BD5">
      <w:pPr>
        <w:pStyle w:val="23"/>
        <w:shd w:val="clear" w:color="auto" w:fill="auto"/>
        <w:tabs>
          <w:tab w:val="left" w:pos="1819"/>
        </w:tabs>
        <w:spacing w:before="0" w:after="0" w:line="240" w:lineRule="auto"/>
        <w:ind w:left="709"/>
        <w:rPr>
          <w:b/>
        </w:rPr>
      </w:pPr>
      <w:r w:rsidRPr="00195BD5">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w:t>
      </w:r>
      <w:r w:rsidR="002F7ABF">
        <w:t>в т.ч.</w:t>
      </w:r>
      <w:r w:rsidRPr="003D619E">
        <w:t xml:space="preserve"> «В семье», «В школе», «На улице»).</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063B87" w:rsidRPr="003D619E" w:rsidRDefault="00063B87" w:rsidP="003D619E">
      <w:pPr>
        <w:pStyle w:val="23"/>
        <w:shd w:val="clear" w:color="auto" w:fill="auto"/>
        <w:spacing w:before="0" w:after="0" w:line="240" w:lineRule="auto"/>
        <w:ind w:firstLine="709"/>
      </w:pPr>
      <w:r w:rsidRPr="003D619E">
        <w:lastRenderedPageBreak/>
        <w:t>Формирование умений:</w:t>
      </w:r>
    </w:p>
    <w:p w:rsidR="00063B87" w:rsidRPr="003D619E" w:rsidRDefault="00195BD5"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родственников и друзей на английском языке;</w:t>
      </w:r>
    </w:p>
    <w:p w:rsidR="00063B87" w:rsidRPr="003D619E" w:rsidRDefault="00195BD5"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формуляре);</w:t>
      </w:r>
    </w:p>
    <w:p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63B87" w:rsidRPr="00195BD5" w:rsidRDefault="00063B87" w:rsidP="00195BD5">
      <w:pPr>
        <w:pStyle w:val="23"/>
        <w:shd w:val="clear" w:color="auto" w:fill="auto"/>
        <w:tabs>
          <w:tab w:val="left" w:pos="1785"/>
        </w:tabs>
        <w:spacing w:before="0" w:after="0" w:line="240" w:lineRule="auto"/>
        <w:ind w:left="709"/>
        <w:rPr>
          <w:b/>
        </w:rPr>
      </w:pPr>
      <w:r w:rsidRPr="00195BD5">
        <w:rPr>
          <w:b/>
        </w:rPr>
        <w:t>Компенсаторные умения.</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w:t>
      </w:r>
    </w:p>
    <w:p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063B87"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95BD5" w:rsidRDefault="00195BD5" w:rsidP="00195BD5">
      <w:pPr>
        <w:pStyle w:val="23"/>
        <w:shd w:val="clear" w:color="auto" w:fill="auto"/>
        <w:spacing w:before="0" w:after="0" w:line="240" w:lineRule="auto"/>
        <w:ind w:firstLine="709"/>
        <w:jc w:val="center"/>
        <w:rPr>
          <w:b/>
        </w:rPr>
      </w:pPr>
    </w:p>
    <w:p w:rsidR="00195BD5" w:rsidRPr="003D619E" w:rsidRDefault="00195BD5" w:rsidP="00195BD5">
      <w:pPr>
        <w:pStyle w:val="23"/>
        <w:shd w:val="clear" w:color="auto" w:fill="auto"/>
        <w:spacing w:before="0" w:after="0" w:line="240" w:lineRule="auto"/>
        <w:ind w:firstLine="709"/>
        <w:jc w:val="center"/>
      </w:pPr>
      <w:r w:rsidRPr="006779AC">
        <w:rPr>
          <w:b/>
        </w:rPr>
        <w:t xml:space="preserve">СОДЕРЖАНИЕ </w:t>
      </w:r>
      <w:proofErr w:type="gramStart"/>
      <w:r w:rsidRPr="006779AC">
        <w:rPr>
          <w:b/>
        </w:rPr>
        <w:t>ОБУЧЕНИЯ В</w:t>
      </w:r>
      <w:proofErr w:type="gramEnd"/>
      <w:r>
        <w:rPr>
          <w:b/>
        </w:rPr>
        <w:t xml:space="preserve"> 6 КЛАССЕ</w:t>
      </w:r>
    </w:p>
    <w:p w:rsidR="00063B87" w:rsidRPr="00195BD5" w:rsidRDefault="00063B87" w:rsidP="00195BD5">
      <w:pPr>
        <w:pStyle w:val="23"/>
        <w:shd w:val="clear" w:color="auto" w:fill="auto"/>
        <w:tabs>
          <w:tab w:val="left" w:pos="1819"/>
        </w:tabs>
        <w:spacing w:before="0" w:after="0" w:line="240" w:lineRule="auto"/>
        <w:ind w:left="709"/>
        <w:rPr>
          <w:b/>
        </w:rPr>
      </w:pPr>
      <w:r w:rsidRPr="00195BD5">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3D619E" w:rsidRDefault="00063B87" w:rsidP="003D619E">
      <w:pPr>
        <w:pStyle w:val="23"/>
        <w:shd w:val="clear" w:color="auto" w:fill="auto"/>
        <w:spacing w:before="0" w:after="0" w:line="240" w:lineRule="auto"/>
        <w:ind w:firstLine="709"/>
      </w:pPr>
      <w:r w:rsidRPr="003D619E">
        <w:t>Взаимоотношения в семье и с друзьями. Семейные праздники.</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спорт).</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rsidR="00063B87" w:rsidRPr="003D619E" w:rsidRDefault="00063B87" w:rsidP="003D619E">
      <w:pPr>
        <w:pStyle w:val="23"/>
        <w:shd w:val="clear" w:color="auto" w:fill="auto"/>
        <w:spacing w:before="0" w:after="0" w:line="240" w:lineRule="auto"/>
        <w:ind w:firstLine="709"/>
      </w:pPr>
      <w:r w:rsidRPr="003D619E">
        <w:t>Путешествия по России и иностранным странам.</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Транспорт.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 учёные.</w:t>
      </w:r>
    </w:p>
    <w:p w:rsidR="00195BD5" w:rsidRPr="00E605A0" w:rsidRDefault="00063B87" w:rsidP="00195BD5">
      <w:pPr>
        <w:pStyle w:val="23"/>
        <w:shd w:val="clear" w:color="auto" w:fill="auto"/>
        <w:tabs>
          <w:tab w:val="left" w:pos="2026"/>
        </w:tabs>
        <w:spacing w:before="0" w:after="0" w:line="240" w:lineRule="auto"/>
        <w:ind w:left="709"/>
        <w:rPr>
          <w:b/>
          <w:i/>
        </w:rPr>
      </w:pPr>
      <w:r w:rsidRPr="00E605A0">
        <w:rPr>
          <w:b/>
          <w:i/>
        </w:rPr>
        <w:t>Говорение.</w:t>
      </w:r>
    </w:p>
    <w:p w:rsidR="00063B87" w:rsidRPr="00E605A0" w:rsidRDefault="00063B87" w:rsidP="00195BD5">
      <w:pPr>
        <w:pStyle w:val="23"/>
        <w:shd w:val="clear" w:color="auto" w:fill="auto"/>
        <w:tabs>
          <w:tab w:val="left" w:pos="2026"/>
        </w:tabs>
        <w:spacing w:before="0" w:after="0" w:line="240" w:lineRule="auto"/>
        <w:ind w:firstLine="709"/>
        <w:rPr>
          <w:b/>
        </w:rPr>
      </w:pPr>
      <w:r w:rsidRPr="00E605A0">
        <w:t>Развитие коммуникативных умений диалогической речи, а именно умений вести:</w:t>
      </w:r>
    </w:p>
    <w:p w:rsidR="00063B87" w:rsidRPr="003D619E" w:rsidRDefault="00195BD5" w:rsidP="003D619E">
      <w:pPr>
        <w:pStyle w:val="23"/>
        <w:shd w:val="clear" w:color="auto" w:fill="auto"/>
        <w:spacing w:before="0" w:after="0" w:line="240" w:lineRule="auto"/>
        <w:ind w:firstLine="709"/>
      </w:pPr>
      <w:r>
        <w:lastRenderedPageBreak/>
        <w:t>- </w:t>
      </w:r>
      <w:r w:rsidR="00063B87"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63B87" w:rsidRPr="003D619E" w:rsidRDefault="00063B87" w:rsidP="003D619E">
      <w:pPr>
        <w:pStyle w:val="23"/>
        <w:shd w:val="clear" w:color="auto" w:fill="auto"/>
        <w:spacing w:before="0" w:after="0" w:line="240" w:lineRule="auto"/>
        <w:ind w:firstLine="709"/>
      </w:pPr>
      <w:r w:rsidRPr="003D619E">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63B87" w:rsidRPr="003D619E" w:rsidRDefault="00063B87" w:rsidP="003D619E">
      <w:pPr>
        <w:pStyle w:val="23"/>
        <w:shd w:val="clear" w:color="auto" w:fill="auto"/>
        <w:spacing w:before="0" w:after="0" w:line="240" w:lineRule="auto"/>
        <w:ind w:firstLine="709"/>
      </w:pPr>
      <w:r w:rsidRPr="003D619E">
        <w:t>Объём диалога - до 5 реплик со стороны каждого собеседника.</w:t>
      </w:r>
    </w:p>
    <w:p w:rsidR="00063B87" w:rsidRPr="00E605A0" w:rsidRDefault="00063B87" w:rsidP="00195BD5">
      <w:pPr>
        <w:pStyle w:val="23"/>
        <w:shd w:val="clear" w:color="auto" w:fill="auto"/>
        <w:tabs>
          <w:tab w:val="left" w:pos="2221"/>
        </w:tabs>
        <w:spacing w:before="0" w:after="0" w:line="240" w:lineRule="auto"/>
        <w:ind w:left="709"/>
      </w:pPr>
      <w:r w:rsidRPr="00E605A0">
        <w:t>Развитие коммуникативных умений монологической речи:</w:t>
      </w:r>
    </w:p>
    <w:p w:rsidR="00063B87" w:rsidRPr="003D619E" w:rsidRDefault="00195BD5" w:rsidP="00195BD5">
      <w:pPr>
        <w:pStyle w:val="23"/>
        <w:shd w:val="clear" w:color="auto" w:fill="auto"/>
        <w:spacing w:before="0" w:after="0" w:line="240" w:lineRule="auto"/>
        <w:ind w:firstLine="709"/>
      </w:pPr>
      <w:r>
        <w:t>- </w:t>
      </w:r>
      <w:r w:rsidR="00063B87" w:rsidRPr="003D619E">
        <w:t>создание устных связных монологических высказываний с использованием</w:t>
      </w:r>
      <w:r>
        <w:t xml:space="preserve"> </w:t>
      </w:r>
      <w:r w:rsidR="00063B87" w:rsidRPr="003D619E">
        <w:t>основных коммуникативных типов речи:</w:t>
      </w:r>
    </w:p>
    <w:p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характеристика (черты характера реального человека или литературного персонажа);</w:t>
      </w:r>
    </w:p>
    <w:p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- 7-8 фраз.</w:t>
      </w:r>
    </w:p>
    <w:p w:rsidR="00063B87" w:rsidRPr="00E605A0" w:rsidRDefault="00063B87" w:rsidP="00195BD5">
      <w:pPr>
        <w:pStyle w:val="23"/>
        <w:shd w:val="clear" w:color="auto" w:fill="auto"/>
        <w:tabs>
          <w:tab w:val="left" w:pos="2221"/>
        </w:tabs>
        <w:spacing w:before="0" w:after="0" w:line="240" w:lineRule="auto"/>
        <w:ind w:left="709"/>
        <w:rPr>
          <w:b/>
          <w:i/>
        </w:rPr>
      </w:pPr>
      <w:r w:rsidRPr="00E605A0">
        <w:rPr>
          <w:b/>
          <w:i/>
        </w:rPr>
        <w:t>Аудирование.</w:t>
      </w:r>
    </w:p>
    <w:p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w:t>
      </w:r>
    </w:p>
    <w:p w:rsidR="00063B87" w:rsidRPr="003D619E" w:rsidRDefault="00063B87"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1,5 минуты.</w:t>
      </w:r>
    </w:p>
    <w:p w:rsidR="00063B87" w:rsidRPr="00E605A0" w:rsidRDefault="00063B87" w:rsidP="00195BD5">
      <w:pPr>
        <w:pStyle w:val="23"/>
        <w:shd w:val="clear" w:color="auto" w:fill="auto"/>
        <w:tabs>
          <w:tab w:val="left" w:pos="1966"/>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 xml:space="preserve">Тексты для чтения: беседа; отрывок из художественного произведения, </w:t>
      </w:r>
      <w:r w:rsidR="002F7ABF">
        <w:t>в т.ч.</w:t>
      </w:r>
      <w:r w:rsidRPr="003D619E">
        <w:t xml:space="preserve">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- 250-300 слов.</w:t>
      </w:r>
    </w:p>
    <w:p w:rsidR="00063B87" w:rsidRPr="00E605A0" w:rsidRDefault="00063B87" w:rsidP="00195BD5">
      <w:pPr>
        <w:pStyle w:val="23"/>
        <w:shd w:val="clear" w:color="auto" w:fill="auto"/>
        <w:tabs>
          <w:tab w:val="left" w:pos="2005"/>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rsidR="00063B87" w:rsidRPr="003D619E" w:rsidRDefault="00E605A0"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предложений в соответствии с решаемой коммуникативной задачей;</w:t>
      </w:r>
    </w:p>
    <w:p w:rsidR="00063B87" w:rsidRPr="003D619E" w:rsidRDefault="00E605A0" w:rsidP="003D619E">
      <w:pPr>
        <w:pStyle w:val="23"/>
        <w:shd w:val="clear" w:color="auto" w:fill="auto"/>
        <w:spacing w:before="0" w:after="0" w:line="240" w:lineRule="auto"/>
        <w:ind w:firstLine="709"/>
      </w:pPr>
      <w:r>
        <w:t>- </w:t>
      </w:r>
      <w:r w:rsidR="00063B87" w:rsidRPr="003D619E">
        <w:t>заполнение анкет и формуляров: сообщение о себе основных сведений в соответствии с нормами, принятыми в англоговорящих странах;</w:t>
      </w:r>
    </w:p>
    <w:p w:rsidR="00063B87" w:rsidRPr="003D619E" w:rsidRDefault="00E605A0"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63B87" w:rsidRPr="003D619E" w:rsidRDefault="00E605A0" w:rsidP="003D619E">
      <w:pPr>
        <w:pStyle w:val="23"/>
        <w:shd w:val="clear" w:color="auto" w:fill="auto"/>
        <w:spacing w:before="0" w:after="0" w:line="240" w:lineRule="auto"/>
        <w:ind w:firstLine="709"/>
      </w:pPr>
      <w:r>
        <w:t>- </w:t>
      </w:r>
      <w:r w:rsidR="00063B87" w:rsidRPr="003D619E">
        <w:t>создание небольшого письменного высказывания с использованием образца, плана, иллюстраций. Объём письменного высказывания - до 70 слов.</w:t>
      </w:r>
    </w:p>
    <w:p w:rsidR="00063B87" w:rsidRPr="00195BD5" w:rsidRDefault="00063B87" w:rsidP="00195BD5">
      <w:pPr>
        <w:pStyle w:val="23"/>
        <w:shd w:val="clear" w:color="auto" w:fill="auto"/>
        <w:tabs>
          <w:tab w:val="left" w:pos="1794"/>
        </w:tabs>
        <w:spacing w:before="0" w:after="0" w:line="240" w:lineRule="auto"/>
        <w:ind w:left="709"/>
        <w:rPr>
          <w:b/>
        </w:rPr>
      </w:pPr>
      <w:r w:rsidRPr="00195BD5">
        <w:rPr>
          <w:b/>
        </w:rPr>
        <w:t>Языковые знания и умения.</w:t>
      </w:r>
    </w:p>
    <w:p w:rsidR="00063B87" w:rsidRPr="00E605A0" w:rsidRDefault="00063B87" w:rsidP="00195BD5">
      <w:pPr>
        <w:pStyle w:val="23"/>
        <w:shd w:val="clear" w:color="auto" w:fill="auto"/>
        <w:tabs>
          <w:tab w:val="left" w:pos="2000"/>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063B87" w:rsidRPr="003D619E" w:rsidRDefault="00063B87" w:rsidP="003D619E">
      <w:pPr>
        <w:pStyle w:val="23"/>
        <w:shd w:val="clear" w:color="auto" w:fill="auto"/>
        <w:spacing w:before="0" w:after="0" w:line="240" w:lineRule="auto"/>
        <w:ind w:firstLine="709"/>
      </w:pPr>
      <w:r w:rsidRPr="003D619E">
        <w:lastRenderedPageBreak/>
        <w:t>Объём текста для чтения вслух - до 95 слов.</w:t>
      </w:r>
    </w:p>
    <w:p w:rsidR="00063B87" w:rsidRPr="00E605A0" w:rsidRDefault="00063B87" w:rsidP="00195BD5">
      <w:pPr>
        <w:pStyle w:val="23"/>
        <w:shd w:val="clear" w:color="auto" w:fill="auto"/>
        <w:tabs>
          <w:tab w:val="left" w:pos="2041"/>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различных средств связи для обеспечения логичности и целостности высказывания.</w:t>
      </w:r>
    </w:p>
    <w:p w:rsidR="00063B87" w:rsidRPr="003D619E" w:rsidRDefault="00063B87" w:rsidP="003D619E">
      <w:pPr>
        <w:pStyle w:val="23"/>
        <w:shd w:val="clear" w:color="auto" w:fill="auto"/>
        <w:spacing w:before="0" w:after="0" w:line="240" w:lineRule="auto"/>
        <w:ind w:firstLine="709"/>
      </w:pPr>
      <w:r w:rsidRPr="003D619E">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аффиксация:</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суффикса </w:t>
      </w:r>
      <w:r w:rsidRPr="003D619E">
        <w:rPr>
          <w:lang w:eastAsia="en-US"/>
        </w:rPr>
        <w:t>-</w:t>
      </w:r>
      <w:r w:rsidRPr="003D619E">
        <w:rPr>
          <w:lang w:val="en-US" w:eastAsia="en-US"/>
        </w:rPr>
        <w:t>ing</w:t>
      </w:r>
      <w:r w:rsidRPr="003D619E">
        <w:rPr>
          <w:lang w:eastAsia="en-US"/>
        </w:rPr>
        <w:t xml:space="preserve"> (</w:t>
      </w:r>
      <w:r w:rsidRPr="003D619E">
        <w:rPr>
          <w:lang w:val="en-US" w:eastAsia="en-US"/>
        </w:rPr>
        <w:t>reading</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r w:rsidRPr="003D619E">
        <w:rPr>
          <w:lang w:val="en-US" w:eastAsia="en-US"/>
        </w:rPr>
        <w:t>al</w:t>
      </w:r>
      <w:r w:rsidRPr="003D619E">
        <w:rPr>
          <w:lang w:eastAsia="en-US"/>
        </w:rPr>
        <w:t xml:space="preserve"> (</w:t>
      </w:r>
      <w:r w:rsidRPr="003D619E">
        <w:rPr>
          <w:lang w:val="en-US" w:eastAsia="en-US"/>
        </w:rPr>
        <w:t>typical</w:t>
      </w:r>
      <w:r w:rsidRPr="003D619E">
        <w:rPr>
          <w:lang w:eastAsia="en-US"/>
        </w:rPr>
        <w:t>), -</w:t>
      </w:r>
      <w:r w:rsidRPr="003D619E">
        <w:rPr>
          <w:lang w:val="en-US" w:eastAsia="en-US"/>
        </w:rPr>
        <w:t>ing</w:t>
      </w:r>
      <w:r w:rsidRPr="003D619E">
        <w:rPr>
          <w:lang w:eastAsia="en-US"/>
        </w:rPr>
        <w:t xml:space="preserve"> (</w:t>
      </w:r>
      <w:r w:rsidRPr="003D619E">
        <w:rPr>
          <w:lang w:val="en-US" w:eastAsia="en-US"/>
        </w:rPr>
        <w:t>amazing</w:t>
      </w:r>
      <w:r w:rsidRPr="003D619E">
        <w:rPr>
          <w:lang w:eastAsia="en-US"/>
        </w:rPr>
        <w:t>), -</w:t>
      </w:r>
      <w:r w:rsidRPr="003D619E">
        <w:rPr>
          <w:lang w:val="en-US" w:eastAsia="en-US"/>
        </w:rPr>
        <w:t>less</w:t>
      </w:r>
      <w:r w:rsidRPr="003D619E">
        <w:rPr>
          <w:lang w:eastAsia="en-US"/>
        </w:rPr>
        <w:t xml:space="preserve"> (</w:t>
      </w:r>
      <w:r w:rsidRPr="003D619E">
        <w:rPr>
          <w:lang w:val="en-US" w:eastAsia="en-US"/>
        </w:rPr>
        <w:t>useless</w:t>
      </w:r>
      <w:r w:rsidRPr="003D619E">
        <w:rPr>
          <w:lang w:eastAsia="en-US"/>
        </w:rPr>
        <w:t>), -</w:t>
      </w:r>
      <w:r w:rsidRPr="003D619E">
        <w:rPr>
          <w:lang w:val="en-US" w:eastAsia="en-US"/>
        </w:rPr>
        <w:t>ive</w:t>
      </w:r>
      <w:r w:rsidRPr="003D619E">
        <w:rPr>
          <w:lang w:eastAsia="en-US"/>
        </w:rPr>
        <w:t xml:space="preserve"> (</w:t>
      </w:r>
      <w:r w:rsidRPr="003D619E">
        <w:rPr>
          <w:lang w:val="en-US" w:eastAsia="en-US"/>
        </w:rPr>
        <w:t>impressive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Синонимы. Антонимы. Интернациональные слова.</w:t>
      </w:r>
    </w:p>
    <w:p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 xml:space="preserve">Сложноподчинённые предложения с придаточными определительными с союзными словами </w:t>
      </w:r>
      <w:r w:rsidRPr="003D619E">
        <w:rPr>
          <w:lang w:val="en-US" w:eastAsia="en-US"/>
        </w:rPr>
        <w:t>who</w:t>
      </w:r>
      <w:r w:rsidRPr="003D619E">
        <w:rPr>
          <w:lang w:eastAsia="en-US"/>
        </w:rPr>
        <w:t xml:space="preserve">, </w:t>
      </w:r>
      <w:r w:rsidRPr="003D619E">
        <w:rPr>
          <w:lang w:val="en-US" w:eastAsia="en-US"/>
        </w:rPr>
        <w:t>which</w:t>
      </w:r>
      <w:r w:rsidRPr="003D619E">
        <w:rPr>
          <w:lang w:eastAsia="en-US"/>
        </w:rPr>
        <w:t xml:space="preserve">, </w:t>
      </w:r>
      <w:r w:rsidRPr="003D619E">
        <w:rPr>
          <w:lang w:val="en-US" w:eastAsia="en-US"/>
        </w:rPr>
        <w:t>that</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Сложноподчинённые предложения с придаточными времени с союзами </w:t>
      </w:r>
      <w:r w:rsidRPr="003D619E">
        <w:rPr>
          <w:lang w:val="en-US" w:eastAsia="en-US"/>
        </w:rPr>
        <w:t>for</w:t>
      </w:r>
      <w:r w:rsidRPr="003D619E">
        <w:rPr>
          <w:lang w:eastAsia="en-US"/>
        </w:rPr>
        <w:t xml:space="preserve">, </w:t>
      </w:r>
      <w:r w:rsidRPr="003D619E">
        <w:rPr>
          <w:lang w:val="en-US" w:eastAsia="en-US"/>
        </w:rPr>
        <w:t>since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конструкциями </w:t>
      </w:r>
      <w:r w:rsidRPr="003D619E">
        <w:rPr>
          <w:lang w:val="en-US" w:eastAsia="en-US"/>
        </w:rPr>
        <w:t>as</w:t>
      </w:r>
      <w:r w:rsidRPr="003D619E">
        <w:rPr>
          <w:lang w:eastAsia="en-US"/>
        </w:rPr>
        <w:t xml:space="preserve"> </w:t>
      </w:r>
      <w:r w:rsidRPr="003D619E">
        <w:t xml:space="preserve">... </w:t>
      </w:r>
      <w:r w:rsidRPr="003D619E">
        <w:rPr>
          <w:lang w:val="en-US" w:eastAsia="en-US"/>
        </w:rPr>
        <w:t>as</w:t>
      </w:r>
      <w:r w:rsidRPr="003D619E">
        <w:rPr>
          <w:lang w:eastAsia="en-US"/>
        </w:rPr>
        <w:t xml:space="preserve">, </w:t>
      </w:r>
      <w:r w:rsidRPr="003D619E">
        <w:rPr>
          <w:lang w:val="en-US" w:eastAsia="en-US"/>
        </w:rPr>
        <w:t>not</w:t>
      </w:r>
      <w:r w:rsidRPr="003D619E">
        <w:rPr>
          <w:lang w:eastAsia="en-US"/>
        </w:rPr>
        <w:t xml:space="preserve"> </w:t>
      </w:r>
      <w:r w:rsidRPr="003D619E">
        <w:rPr>
          <w:lang w:val="en-US" w:eastAsia="en-US"/>
        </w:rPr>
        <w:t>so</w:t>
      </w:r>
      <w:r w:rsidRPr="003D619E">
        <w:rPr>
          <w:lang w:eastAsia="en-US"/>
        </w:rPr>
        <w:t xml:space="preserve"> ... </w:t>
      </w:r>
      <w:r w:rsidRPr="003D619E">
        <w:rPr>
          <w:lang w:val="en-US" w:eastAsia="en-US"/>
        </w:rPr>
        <w:t>as</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Все типы вопросительных предложений (общий, специальный, альтернативный, разделительный вопросы) в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Глаголы в </w:t>
      </w:r>
      <w:proofErr w:type="gramStart"/>
      <w:r w:rsidRPr="003D619E">
        <w:t>видо-временных</w:t>
      </w:r>
      <w:proofErr w:type="gramEnd"/>
      <w:r w:rsidRPr="003D619E">
        <w:t xml:space="preserve"> формах действительного залога в изъявительном наклонении в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w:t>
      </w:r>
    </w:p>
    <w:p w:rsidR="00063B87" w:rsidRPr="007B25AF" w:rsidRDefault="00063B87" w:rsidP="007B25AF">
      <w:pPr>
        <w:pStyle w:val="23"/>
        <w:shd w:val="clear" w:color="auto" w:fill="auto"/>
        <w:spacing w:before="0" w:after="0" w:line="240" w:lineRule="auto"/>
        <w:ind w:firstLine="709"/>
        <w:rPr>
          <w:lang w:val="en-US"/>
        </w:rPr>
      </w:pPr>
      <w:r w:rsidRPr="003D619E">
        <w:t>Модальные</w:t>
      </w:r>
      <w:r w:rsidRPr="003D619E">
        <w:rPr>
          <w:lang w:val="en-US"/>
        </w:rPr>
        <w:t xml:space="preserve"> </w:t>
      </w:r>
      <w:r w:rsidRPr="003D619E">
        <w:t>глаголы</w:t>
      </w:r>
      <w:r w:rsidRPr="003D619E">
        <w:rPr>
          <w:lang w:val="en-US"/>
        </w:rPr>
        <w:t xml:space="preserve"> </w:t>
      </w:r>
      <w:r w:rsidRPr="003D619E">
        <w:t>и</w:t>
      </w:r>
      <w:r w:rsidRPr="003D619E">
        <w:rPr>
          <w:lang w:val="en-US"/>
        </w:rPr>
        <w:t xml:space="preserve"> </w:t>
      </w:r>
      <w:r w:rsidRPr="003D619E">
        <w:t>их</w:t>
      </w:r>
      <w:r w:rsidRPr="003D619E">
        <w:rPr>
          <w:lang w:val="en-US"/>
        </w:rPr>
        <w:t xml:space="preserve"> </w:t>
      </w:r>
      <w:r w:rsidRPr="003D619E">
        <w:t>эквиваленты</w:t>
      </w:r>
      <w:r w:rsidRPr="003D619E">
        <w:rPr>
          <w:lang w:val="en-US"/>
        </w:rPr>
        <w:t xml:space="preserve"> </w:t>
      </w:r>
      <w:r w:rsidRPr="003D619E">
        <w:rPr>
          <w:lang w:val="en-US" w:eastAsia="en-US"/>
        </w:rPr>
        <w:t>(can/be able to, must/have to, may, should,</w:t>
      </w:r>
      <w:r w:rsidR="007B25AF" w:rsidRPr="007B25AF">
        <w:rPr>
          <w:lang w:val="en-US"/>
        </w:rPr>
        <w:t xml:space="preserve"> </w:t>
      </w:r>
      <w:r w:rsidRPr="003D619E">
        <w:rPr>
          <w:lang w:val="en-US" w:eastAsia="en-US"/>
        </w:rPr>
        <w:t>need</w:t>
      </w:r>
      <w:r w:rsidRPr="007B25AF">
        <w:rPr>
          <w:lang w:val="en-US" w:eastAsia="en-US"/>
        </w:rPr>
        <w:t>).</w:t>
      </w:r>
    </w:p>
    <w:p w:rsidR="00063B87" w:rsidRPr="003D619E" w:rsidRDefault="00063B87" w:rsidP="003D619E">
      <w:pPr>
        <w:pStyle w:val="23"/>
        <w:shd w:val="clear" w:color="auto" w:fill="auto"/>
        <w:spacing w:before="0" w:after="0" w:line="240" w:lineRule="auto"/>
        <w:ind w:firstLine="709"/>
      </w:pPr>
      <w:r w:rsidRPr="003D619E">
        <w:t xml:space="preserve">Слова, выражающие количество </w:t>
      </w:r>
      <w:r w:rsidRPr="003D619E">
        <w:rPr>
          <w:lang w:eastAsia="en-US"/>
        </w:rPr>
        <w:t>(</w:t>
      </w:r>
      <w:r w:rsidRPr="003D619E">
        <w:rPr>
          <w:lang w:val="en-US" w:eastAsia="en-US"/>
        </w:rPr>
        <w:t>little</w:t>
      </w:r>
      <w:r w:rsidRPr="003D619E">
        <w:rPr>
          <w:lang w:eastAsia="en-US"/>
        </w:rPr>
        <w:t>/</w:t>
      </w:r>
      <w:r w:rsidRPr="003D619E">
        <w:rPr>
          <w:lang w:val="en-US" w:eastAsia="en-US"/>
        </w:rPr>
        <w:t>a</w:t>
      </w:r>
      <w:r w:rsidRPr="003D619E">
        <w:rPr>
          <w:lang w:eastAsia="en-US"/>
        </w:rPr>
        <w:t xml:space="preserve"> </w:t>
      </w:r>
      <w:r w:rsidRPr="003D619E">
        <w:rPr>
          <w:lang w:val="en-US" w:eastAsia="en-US"/>
        </w:rPr>
        <w:t>little</w:t>
      </w:r>
      <w:r w:rsidRPr="003D619E">
        <w:rPr>
          <w:lang w:eastAsia="en-US"/>
        </w:rPr>
        <w:t xml:space="preserve">, </w:t>
      </w:r>
      <w:r w:rsidRPr="003D619E">
        <w:rPr>
          <w:lang w:val="en-US" w:eastAsia="en-US"/>
        </w:rPr>
        <w:t>few</w:t>
      </w:r>
      <w:r w:rsidRPr="003D619E">
        <w:t xml:space="preserve">/а </w:t>
      </w:r>
      <w:r w:rsidRPr="003D619E">
        <w:rPr>
          <w:lang w:val="en-US" w:eastAsia="en-US"/>
        </w:rPr>
        <w:t>few</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Возвратные, неопределённые местоимения </w:t>
      </w:r>
      <w:r w:rsidRPr="003D619E">
        <w:rPr>
          <w:lang w:eastAsia="en-US"/>
        </w:rPr>
        <w:t>(</w:t>
      </w:r>
      <w:r w:rsidRPr="003D619E">
        <w:rPr>
          <w:lang w:val="en-US" w:eastAsia="en-US"/>
        </w:rPr>
        <w:t>some</w:t>
      </w:r>
      <w:r w:rsidRPr="003D619E">
        <w:rPr>
          <w:lang w:eastAsia="en-US"/>
        </w:rPr>
        <w:t xml:space="preserve">, </w:t>
      </w:r>
      <w:r w:rsidRPr="003D619E">
        <w:rPr>
          <w:lang w:val="en-US" w:eastAsia="en-US"/>
        </w:rPr>
        <w:t>any</w:t>
      </w:r>
      <w:r w:rsidRPr="003D619E">
        <w:rPr>
          <w:lang w:eastAsia="en-US"/>
        </w:rPr>
        <w:t xml:space="preserve">) </w:t>
      </w:r>
      <w:r w:rsidRPr="003D619E">
        <w:t xml:space="preserve">и их производные </w:t>
      </w:r>
      <w:r w:rsidRPr="003D619E">
        <w:rPr>
          <w:lang w:eastAsia="en-US"/>
        </w:rPr>
        <w:t>(</w:t>
      </w:r>
      <w:r w:rsidRPr="003D619E">
        <w:rPr>
          <w:lang w:val="en-US" w:eastAsia="en-US"/>
        </w:rPr>
        <w:t>somebody</w:t>
      </w:r>
      <w:r w:rsidRPr="003D619E">
        <w:rPr>
          <w:lang w:eastAsia="en-US"/>
        </w:rPr>
        <w:t xml:space="preserve">, </w:t>
      </w:r>
      <w:r w:rsidRPr="003D619E">
        <w:rPr>
          <w:lang w:val="en-US" w:eastAsia="en-US"/>
        </w:rPr>
        <w:t>anybody</w:t>
      </w:r>
      <w:r w:rsidRPr="003D619E">
        <w:rPr>
          <w:lang w:eastAsia="en-US"/>
        </w:rPr>
        <w:t xml:space="preserve">; </w:t>
      </w:r>
      <w:r w:rsidRPr="003D619E">
        <w:rPr>
          <w:lang w:val="en-US" w:eastAsia="en-US"/>
        </w:rPr>
        <w:t>something</w:t>
      </w:r>
      <w:r w:rsidRPr="003D619E">
        <w:rPr>
          <w:lang w:eastAsia="en-US"/>
        </w:rPr>
        <w:t xml:space="preserve">, </w:t>
      </w:r>
      <w:r w:rsidRPr="003D619E">
        <w:rPr>
          <w:lang w:val="en-US" w:eastAsia="en-US"/>
        </w:rPr>
        <w:t>anything</w:t>
      </w:r>
      <w:r w:rsidRPr="003D619E">
        <w:rPr>
          <w:lang w:eastAsia="en-US"/>
        </w:rPr>
        <w:t xml:space="preserve"> </w:t>
      </w:r>
      <w:r w:rsidRPr="003D619E">
        <w:t xml:space="preserve">и другие) </w:t>
      </w:r>
      <w:r w:rsidRPr="003D619E">
        <w:rPr>
          <w:lang w:val="en-US" w:eastAsia="en-US"/>
        </w:rPr>
        <w:t>every</w:t>
      </w:r>
      <w:r w:rsidRPr="003D619E">
        <w:rPr>
          <w:lang w:eastAsia="en-US"/>
        </w:rPr>
        <w:t xml:space="preserve"> </w:t>
      </w:r>
      <w:r w:rsidRPr="003D619E">
        <w:t xml:space="preserve">и производные </w:t>
      </w:r>
      <w:r w:rsidRPr="003D619E">
        <w:rPr>
          <w:lang w:eastAsia="en-US"/>
        </w:rPr>
        <w:t>(</w:t>
      </w:r>
      <w:r w:rsidRPr="003D619E">
        <w:rPr>
          <w:lang w:val="en-US" w:eastAsia="en-US"/>
        </w:rPr>
        <w:t>everybody</w:t>
      </w:r>
      <w:r w:rsidRPr="003D619E">
        <w:rPr>
          <w:lang w:eastAsia="en-US"/>
        </w:rPr>
        <w:t xml:space="preserve">, </w:t>
      </w:r>
      <w:r w:rsidRPr="003D619E">
        <w:rPr>
          <w:lang w:val="en-US" w:eastAsia="en-US"/>
        </w:rPr>
        <w:t>everything</w:t>
      </w:r>
      <w:r w:rsidRPr="003D619E">
        <w:rPr>
          <w:lang w:eastAsia="en-US"/>
        </w:rPr>
        <w:t xml:space="preserve"> </w:t>
      </w:r>
      <w:r w:rsidRPr="003D619E">
        <w:t>и другие) в повествовательных (утвердительных и отрицательных) и вопросительных предложениях.</w:t>
      </w:r>
    </w:p>
    <w:p w:rsidR="00063B87" w:rsidRPr="003D619E" w:rsidRDefault="00063B87" w:rsidP="003D619E">
      <w:pPr>
        <w:pStyle w:val="23"/>
        <w:shd w:val="clear" w:color="auto" w:fill="auto"/>
        <w:spacing w:before="0" w:after="0" w:line="240" w:lineRule="auto"/>
        <w:ind w:firstLine="709"/>
      </w:pPr>
      <w:r w:rsidRPr="003D619E">
        <w:t>Числительные для обозначения дат и больших чисел (100-1000).</w:t>
      </w:r>
    </w:p>
    <w:p w:rsidR="00063B87" w:rsidRPr="007B25AF" w:rsidRDefault="00063B87" w:rsidP="007B25AF">
      <w:pPr>
        <w:pStyle w:val="23"/>
        <w:shd w:val="clear" w:color="auto" w:fill="auto"/>
        <w:tabs>
          <w:tab w:val="left" w:pos="1794"/>
        </w:tabs>
        <w:spacing w:before="0" w:after="0" w:line="240" w:lineRule="auto"/>
        <w:ind w:left="709"/>
        <w:rPr>
          <w:b/>
        </w:rPr>
      </w:pPr>
      <w:r w:rsidRPr="007B25AF">
        <w:rPr>
          <w:b/>
        </w:rPr>
        <w:lastRenderedPageBreak/>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w:t>
      </w:r>
      <w:r w:rsidR="002F7ABF">
        <w:t>в т.ч.</w:t>
      </w:r>
      <w:r w:rsidRPr="003D619E">
        <w:t xml:space="preserve"> «Дома», «В магазине»).</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063B87" w:rsidRPr="003D619E" w:rsidRDefault="00063B87" w:rsidP="003D619E">
      <w:pPr>
        <w:pStyle w:val="23"/>
        <w:shd w:val="clear" w:color="auto" w:fill="auto"/>
        <w:spacing w:before="0" w:after="0" w:line="240" w:lineRule="auto"/>
        <w:ind w:firstLine="709"/>
      </w:pPr>
      <w:r w:rsidRPr="003D619E">
        <w:t>Развитие умений:</w:t>
      </w:r>
    </w:p>
    <w:p w:rsidR="00063B87" w:rsidRPr="003D619E" w:rsidRDefault="007B25AF"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родственников и друзей на английском языке;</w:t>
      </w:r>
    </w:p>
    <w:p w:rsidR="00063B87" w:rsidRPr="003D619E" w:rsidRDefault="007B25AF"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формуляре);</w:t>
      </w:r>
    </w:p>
    <w:p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63B87" w:rsidRPr="003D619E" w:rsidRDefault="007B25AF" w:rsidP="003D619E">
      <w:pPr>
        <w:pStyle w:val="23"/>
        <w:shd w:val="clear" w:color="auto" w:fill="auto"/>
        <w:spacing w:before="0" w:after="0" w:line="240" w:lineRule="auto"/>
        <w:ind w:firstLine="709"/>
      </w:pPr>
      <w:r w:rsidRPr="007B25AF">
        <w:t>-</w:t>
      </w:r>
      <w:r>
        <w:rPr>
          <w:lang w:val="en-US"/>
        </w:rPr>
        <w:t> </w:t>
      </w:r>
      <w:r w:rsidR="00063B87" w:rsidRPr="003D619E">
        <w:t>кратко рассказывать о выдающихся людях родной страны и страны (стран) изучаемого языка (учёных, писателях, поэтах).</w:t>
      </w:r>
    </w:p>
    <w:p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Компенсаторные умения.</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догадки, </w:t>
      </w:r>
      <w:r w:rsidR="002F7ABF">
        <w:t>в т.ч.</w:t>
      </w:r>
      <w:r w:rsidRPr="003D619E">
        <w:t xml:space="preserve"> контекстуальной.</w:t>
      </w:r>
    </w:p>
    <w:p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063B87" w:rsidRPr="003D619E"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63B87" w:rsidRPr="003F5382" w:rsidRDefault="00063B87"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7B25AF" w:rsidRPr="003F5382" w:rsidRDefault="007B25AF" w:rsidP="003D619E">
      <w:pPr>
        <w:pStyle w:val="23"/>
        <w:shd w:val="clear" w:color="auto" w:fill="auto"/>
        <w:spacing w:before="0" w:after="0" w:line="240" w:lineRule="auto"/>
        <w:ind w:firstLine="709"/>
      </w:pPr>
    </w:p>
    <w:p w:rsidR="007B25AF" w:rsidRPr="003F5382" w:rsidRDefault="007B25AF" w:rsidP="00E605A0">
      <w:pPr>
        <w:pStyle w:val="23"/>
        <w:shd w:val="clear" w:color="auto" w:fill="auto"/>
        <w:spacing w:before="0" w:after="0" w:line="240" w:lineRule="auto"/>
        <w:jc w:val="center"/>
      </w:pPr>
      <w:r>
        <w:rPr>
          <w:b/>
        </w:rPr>
        <w:t xml:space="preserve">СОДЕРЖАНИЕ </w:t>
      </w:r>
      <w:proofErr w:type="gramStart"/>
      <w:r>
        <w:rPr>
          <w:b/>
        </w:rPr>
        <w:t>ОБУЧЕНИЯ В</w:t>
      </w:r>
      <w:proofErr w:type="gramEnd"/>
      <w:r>
        <w:rPr>
          <w:b/>
        </w:rPr>
        <w:t xml:space="preserve"> 7 КЛАССЕ</w:t>
      </w:r>
    </w:p>
    <w:p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3D619E" w:rsidRDefault="00063B87" w:rsidP="003D619E">
      <w:pPr>
        <w:pStyle w:val="23"/>
        <w:shd w:val="clear" w:color="auto" w:fill="auto"/>
        <w:spacing w:before="0" w:after="0" w:line="240" w:lineRule="auto"/>
        <w:ind w:firstLine="709"/>
      </w:pPr>
      <w:r w:rsidRPr="003D619E">
        <w:t xml:space="preserve">Взаимоотношения в семье и с друзьями. Семейные праздники. </w:t>
      </w:r>
      <w:r w:rsidRPr="003D619E">
        <w:lastRenderedPageBreak/>
        <w:t>Обязанности по дому.</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 Путешествия по России и иностранным странам.</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Транспорт.</w:t>
      </w:r>
    </w:p>
    <w:p w:rsidR="00063B87" w:rsidRPr="003D619E" w:rsidRDefault="00063B87" w:rsidP="003D619E">
      <w:pPr>
        <w:pStyle w:val="23"/>
        <w:shd w:val="clear" w:color="auto" w:fill="auto"/>
        <w:spacing w:before="0" w:after="0" w:line="240" w:lineRule="auto"/>
        <w:ind w:firstLine="709"/>
      </w:pPr>
      <w:r w:rsidRPr="003D619E">
        <w:t>Средства массовой информации (телевидение, журналы, Интернет).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писатели, поэты, спортсмены.</w:t>
      </w:r>
    </w:p>
    <w:p w:rsidR="00960C04" w:rsidRPr="00E605A0" w:rsidRDefault="00063B87" w:rsidP="00960C04">
      <w:pPr>
        <w:pStyle w:val="23"/>
        <w:shd w:val="clear" w:color="auto" w:fill="auto"/>
        <w:tabs>
          <w:tab w:val="left" w:pos="2006"/>
        </w:tabs>
        <w:spacing w:before="0" w:after="0" w:line="240" w:lineRule="auto"/>
        <w:ind w:left="709"/>
        <w:rPr>
          <w:b/>
          <w:i/>
        </w:rPr>
      </w:pPr>
      <w:r w:rsidRPr="00E605A0">
        <w:rPr>
          <w:b/>
          <w:i/>
        </w:rPr>
        <w:t>Говорение.</w:t>
      </w:r>
    </w:p>
    <w:p w:rsidR="00063B87" w:rsidRPr="00960C04" w:rsidRDefault="00063B87" w:rsidP="00960C04">
      <w:pPr>
        <w:pStyle w:val="23"/>
        <w:shd w:val="clear" w:color="auto" w:fill="auto"/>
        <w:tabs>
          <w:tab w:val="left" w:pos="2006"/>
        </w:tabs>
        <w:spacing w:before="0" w:after="0" w:line="240" w:lineRule="auto"/>
        <w:ind w:firstLine="709"/>
        <w:rPr>
          <w:b/>
        </w:rPr>
      </w:pPr>
      <w:r w:rsidRPr="003D619E">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63B87" w:rsidRPr="003D619E" w:rsidRDefault="00063B87"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60C04" w:rsidRPr="00960C04" w:rsidRDefault="00063B87" w:rsidP="00960C04">
      <w:pPr>
        <w:pStyle w:val="23"/>
        <w:shd w:val="clear" w:color="auto" w:fill="auto"/>
        <w:spacing w:before="0" w:after="0" w:line="240" w:lineRule="auto"/>
        <w:ind w:firstLine="709"/>
      </w:pPr>
      <w:r w:rsidRPr="003D619E">
        <w:t>Объём диалога - до 6 реплик со стороны каждого собеседника.</w:t>
      </w:r>
    </w:p>
    <w:p w:rsidR="00063B87" w:rsidRPr="00E605A0" w:rsidRDefault="00063B87" w:rsidP="00960C04">
      <w:pPr>
        <w:pStyle w:val="23"/>
        <w:shd w:val="clear" w:color="auto" w:fill="auto"/>
        <w:spacing w:before="0" w:after="0" w:line="240" w:lineRule="auto"/>
        <w:ind w:firstLine="709"/>
      </w:pPr>
      <w:r w:rsidRPr="00E605A0">
        <w:t>Развитие коммуникативных умений монологической речи:</w:t>
      </w:r>
    </w:p>
    <w:p w:rsidR="00063B87" w:rsidRPr="003D619E" w:rsidRDefault="00960C04" w:rsidP="00E605A0">
      <w:pPr>
        <w:pStyle w:val="23"/>
        <w:shd w:val="clear" w:color="auto" w:fill="auto"/>
        <w:spacing w:before="0" w:after="0" w:line="240" w:lineRule="auto"/>
        <w:ind w:firstLine="709"/>
      </w:pPr>
      <w:r w:rsidRPr="00960C04">
        <w:t>-</w:t>
      </w:r>
      <w:r>
        <w:rPr>
          <w:lang w:val="en-US"/>
        </w:rPr>
        <w:t> </w:t>
      </w:r>
      <w:r w:rsidR="00063B87" w:rsidRPr="003D619E">
        <w:t xml:space="preserve">создание устных связных монологических высказываний с </w:t>
      </w:r>
      <w:r w:rsidR="00063B87" w:rsidRPr="003D619E">
        <w:lastRenderedPageBreak/>
        <w:t>использованием</w:t>
      </w:r>
      <w:r w:rsidRPr="00960C04">
        <w:t xml:space="preserve"> </w:t>
      </w:r>
      <w:r w:rsidR="00063B87" w:rsidRPr="003D619E">
        <w:t>основ</w:t>
      </w:r>
      <w:r w:rsidR="00E605A0">
        <w:t>ных коммуникативных типов речи: о</w:t>
      </w:r>
      <w:r>
        <w:t>писание</w:t>
      </w:r>
      <w:r w:rsidRPr="00960C04">
        <w:t xml:space="preserve"> </w:t>
      </w:r>
      <w:r>
        <w:t>(предмета, местности,</w:t>
      </w:r>
      <w:r w:rsidRPr="00960C04">
        <w:t xml:space="preserve"> </w:t>
      </w:r>
      <w:r w:rsidR="00063B87" w:rsidRPr="003D619E">
        <w:t>внешности и одежды человека),</w:t>
      </w:r>
      <w:r w:rsidRPr="00960C04">
        <w:t xml:space="preserve"> </w:t>
      </w:r>
      <w:r w:rsidR="002F7ABF">
        <w:t>в т.ч.</w:t>
      </w:r>
      <w:r w:rsidR="00063B87" w:rsidRPr="003D619E">
        <w:t xml:space="preserve"> характеристика (черты характера реального человека или литературного персонажа);</w:t>
      </w:r>
      <w:r w:rsidRPr="00960C04">
        <w:t xml:space="preserve"> </w:t>
      </w:r>
      <w:r w:rsidR="00063B87" w:rsidRPr="003D619E">
        <w:t>повествование (сообщение);</w:t>
      </w:r>
      <w:r w:rsidRPr="00960C04">
        <w:t xml:space="preserve"> </w:t>
      </w:r>
      <w:r w:rsidR="00063B87" w:rsidRPr="003D619E">
        <w:t>изложение (пересказ) основного содержания, прочитанного (прослушанного) текста;</w:t>
      </w:r>
      <w:r w:rsidRPr="00960C04">
        <w:t xml:space="preserve"> </w:t>
      </w:r>
      <w:r w:rsidR="00063B87" w:rsidRPr="003D619E">
        <w:t>краткое изложение результатов выполненной проектной работы.</w:t>
      </w:r>
    </w:p>
    <w:p w:rsidR="00063B87" w:rsidRPr="003D619E" w:rsidRDefault="00063B87" w:rsidP="00960C04">
      <w:pPr>
        <w:pStyle w:val="23"/>
        <w:shd w:val="clear" w:color="auto" w:fill="auto"/>
        <w:tabs>
          <w:tab w:val="left" w:pos="3749"/>
          <w:tab w:val="left" w:pos="5442"/>
        </w:tabs>
        <w:spacing w:before="0" w:after="0" w:line="240" w:lineRule="auto"/>
        <w:ind w:firstLine="709"/>
      </w:pPr>
      <w:r w:rsidRPr="003D619E">
        <w:t xml:space="preserve">Данные умения монологической речи развиваются в стандартных ситуациях </w:t>
      </w:r>
      <w:r w:rsidR="00E605A0">
        <w:t>неофициального общения</w:t>
      </w:r>
      <w:r w:rsidR="00E605A0">
        <w:tab/>
        <w:t xml:space="preserve">в рамках </w:t>
      </w:r>
      <w:r w:rsidRPr="003D619E">
        <w:t>тематического содержания речи</w:t>
      </w:r>
      <w:r w:rsidR="00960C04" w:rsidRPr="00960C04">
        <w:t xml:space="preserve"> </w:t>
      </w:r>
      <w:r w:rsidRPr="003D619E">
        <w:t>с использованием ключевыхе слов, планов, вопросов и (или) иллюстраций, фотографий, таблиц.</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- 8-9 фраз.</w:t>
      </w:r>
    </w:p>
    <w:p w:rsidR="00063B87" w:rsidRPr="00E605A0" w:rsidRDefault="00063B87" w:rsidP="00960C04">
      <w:pPr>
        <w:pStyle w:val="23"/>
        <w:shd w:val="clear" w:color="auto" w:fill="auto"/>
        <w:tabs>
          <w:tab w:val="left" w:pos="2237"/>
        </w:tabs>
        <w:spacing w:before="0" w:after="0" w:line="240" w:lineRule="auto"/>
        <w:ind w:left="709"/>
        <w:rPr>
          <w:b/>
          <w:i/>
        </w:rPr>
      </w:pPr>
      <w:r w:rsidRPr="00E605A0">
        <w:rPr>
          <w:b/>
          <w:i/>
        </w:rPr>
        <w:t>Аудирование.</w:t>
      </w:r>
    </w:p>
    <w:p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w:t>
      </w:r>
    </w:p>
    <w:p w:rsidR="00063B87" w:rsidRPr="003D619E" w:rsidRDefault="00063B87"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D0F3E" w:rsidRPr="00D82CC5" w:rsidRDefault="00063B87" w:rsidP="00D82CC5">
      <w:pPr>
        <w:pStyle w:val="23"/>
        <w:shd w:val="clear" w:color="auto" w:fill="auto"/>
        <w:spacing w:before="0" w:after="0" w:line="240" w:lineRule="auto"/>
        <w:ind w:firstLine="709"/>
      </w:pPr>
      <w:r w:rsidRPr="003D619E">
        <w:t>Время звучания текста (текстов) д</w:t>
      </w:r>
      <w:r w:rsidR="00D82CC5">
        <w:t>ля аудирования - до 1,5 минуты.</w:t>
      </w:r>
    </w:p>
    <w:p w:rsidR="00063B87" w:rsidRPr="00E605A0" w:rsidRDefault="00063B87" w:rsidP="00960C04">
      <w:pPr>
        <w:pStyle w:val="23"/>
        <w:shd w:val="clear" w:color="auto" w:fill="auto"/>
        <w:tabs>
          <w:tab w:val="left" w:pos="1966"/>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63B87" w:rsidRPr="003D619E" w:rsidRDefault="00063B87" w:rsidP="003D619E">
      <w:pPr>
        <w:pStyle w:val="23"/>
        <w:shd w:val="clear" w:color="auto" w:fill="auto"/>
        <w:spacing w:before="0" w:after="0" w:line="240" w:lineRule="auto"/>
        <w:ind w:firstLine="709"/>
      </w:pPr>
      <w:r w:rsidRPr="003D619E">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063B87" w:rsidRPr="003D619E" w:rsidRDefault="00063B87" w:rsidP="003D619E">
      <w:pPr>
        <w:pStyle w:val="23"/>
        <w:shd w:val="clear" w:color="auto" w:fill="auto"/>
        <w:spacing w:before="0" w:after="0" w:line="240" w:lineRule="auto"/>
        <w:ind w:firstLine="709"/>
      </w:pPr>
      <w:r w:rsidRPr="003D619E">
        <w:t xml:space="preserve">Чтение с полным пониманием предполагает полное и точное понимание </w:t>
      </w:r>
      <w:r w:rsidRPr="003D619E">
        <w:lastRenderedPageBreak/>
        <w:t>информации, представленной в тексте, в эксплицитной (явной) форме.</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диаграмм)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 xml:space="preserve">Тексты для чтения: интервью, диалог (беседа), отрывок из художественного произведения, </w:t>
      </w:r>
      <w:r w:rsidR="002F7ABF">
        <w:t>в т.ч.</w:t>
      </w:r>
      <w:r w:rsidRPr="003D619E">
        <w:t xml:space="preserve">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до 350 слов.</w:t>
      </w:r>
    </w:p>
    <w:p w:rsidR="00063B87" w:rsidRPr="00E605A0" w:rsidRDefault="00063B87" w:rsidP="00960C04">
      <w:pPr>
        <w:pStyle w:val="23"/>
        <w:shd w:val="clear" w:color="auto" w:fill="auto"/>
        <w:tabs>
          <w:tab w:val="left" w:pos="1989"/>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создание небольшого письменного высказывания с использованием образца, плана, таблицы. Объём письменного высказывания - до 90 слов.</w:t>
      </w:r>
    </w:p>
    <w:p w:rsidR="00063B87" w:rsidRPr="00960C04" w:rsidRDefault="00063B87" w:rsidP="00960C04">
      <w:pPr>
        <w:pStyle w:val="23"/>
        <w:shd w:val="clear" w:color="auto" w:fill="auto"/>
        <w:tabs>
          <w:tab w:val="left" w:pos="1782"/>
        </w:tabs>
        <w:spacing w:before="0" w:after="0" w:line="240" w:lineRule="auto"/>
        <w:ind w:left="709"/>
        <w:rPr>
          <w:b/>
        </w:rPr>
      </w:pPr>
      <w:r w:rsidRPr="00960C04">
        <w:rPr>
          <w:b/>
        </w:rPr>
        <w:t>Языковые знания и умения.</w:t>
      </w:r>
    </w:p>
    <w:p w:rsidR="00063B87" w:rsidRPr="00E605A0" w:rsidRDefault="00063B87" w:rsidP="00960C04">
      <w:pPr>
        <w:pStyle w:val="23"/>
        <w:shd w:val="clear" w:color="auto" w:fill="auto"/>
        <w:tabs>
          <w:tab w:val="left" w:pos="1994"/>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диалог (беседа), рассказ, сообщение информационного характера, отрывок из статьи научно-популярного характера.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100 слов.</w:t>
      </w:r>
    </w:p>
    <w:p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lastRenderedPageBreak/>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63B87" w:rsidRPr="003D619E" w:rsidRDefault="00063B87" w:rsidP="003D619E">
      <w:pPr>
        <w:pStyle w:val="23"/>
        <w:shd w:val="clear" w:color="auto" w:fill="auto"/>
        <w:spacing w:before="0" w:after="0" w:line="240" w:lineRule="auto"/>
        <w:ind w:firstLine="709"/>
      </w:pPr>
      <w:r w:rsidRPr="003D619E">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аффиксация:</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префикса </w:t>
      </w:r>
      <w:r w:rsidRPr="003D619E">
        <w:rPr>
          <w:lang w:val="en-US" w:eastAsia="en-US"/>
        </w:rPr>
        <w:t>un</w:t>
      </w:r>
      <w:r w:rsidRPr="003D619E">
        <w:rPr>
          <w:lang w:eastAsia="en-US"/>
        </w:rPr>
        <w:t xml:space="preserve"> (</w:t>
      </w:r>
      <w:r w:rsidRPr="003D619E">
        <w:rPr>
          <w:lang w:val="en-US" w:eastAsia="en-US"/>
        </w:rPr>
        <w:t>unreality</w:t>
      </w:r>
      <w:r w:rsidRPr="003D619E">
        <w:rPr>
          <w:lang w:eastAsia="en-US"/>
        </w:rPr>
        <w:t xml:space="preserve">) </w:t>
      </w:r>
      <w:r w:rsidRPr="003D619E">
        <w:t xml:space="preserve">и при помощи суффиксов: </w:t>
      </w:r>
      <w:r w:rsidRPr="003D619E">
        <w:rPr>
          <w:lang w:eastAsia="en-US"/>
        </w:rPr>
        <w:t>-</w:t>
      </w:r>
      <w:r w:rsidRPr="003D619E">
        <w:rPr>
          <w:lang w:val="en-US" w:eastAsia="en-US"/>
        </w:rPr>
        <w:t>ment</w:t>
      </w:r>
      <w:r w:rsidRPr="003D619E">
        <w:rPr>
          <w:lang w:eastAsia="en-US"/>
        </w:rPr>
        <w:t xml:space="preserve"> (</w:t>
      </w:r>
      <w:r w:rsidRPr="003D619E">
        <w:rPr>
          <w:lang w:val="en-US" w:eastAsia="en-US"/>
        </w:rPr>
        <w:t>development</w:t>
      </w:r>
      <w:r w:rsidRPr="003D619E">
        <w:rPr>
          <w:lang w:eastAsia="en-US"/>
        </w:rPr>
        <w:t>), -</w:t>
      </w:r>
      <w:r w:rsidRPr="003D619E">
        <w:rPr>
          <w:lang w:val="en-US" w:eastAsia="en-US"/>
        </w:rPr>
        <w:t>ness</w:t>
      </w:r>
      <w:r w:rsidRPr="003D619E">
        <w:rPr>
          <w:lang w:eastAsia="en-US"/>
        </w:rPr>
        <w:t xml:space="preserve"> (</w:t>
      </w:r>
      <w:r w:rsidRPr="003D619E">
        <w:rPr>
          <w:lang w:val="en-US" w:eastAsia="en-US"/>
        </w:rPr>
        <w:t>darkness</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r w:rsidRPr="003D619E">
        <w:rPr>
          <w:lang w:val="en-US" w:eastAsia="en-US"/>
        </w:rPr>
        <w:t>ly</w:t>
      </w:r>
      <w:r w:rsidRPr="003D619E">
        <w:rPr>
          <w:lang w:eastAsia="en-US"/>
        </w:rPr>
        <w:t xml:space="preserve"> (</w:t>
      </w:r>
      <w:r w:rsidRPr="003D619E">
        <w:rPr>
          <w:lang w:val="en-US" w:eastAsia="en-US"/>
        </w:rPr>
        <w:t>friendly</w:t>
      </w:r>
      <w:r w:rsidRPr="003D619E">
        <w:rPr>
          <w:lang w:eastAsia="en-US"/>
        </w:rPr>
        <w:t>), -</w:t>
      </w:r>
      <w:r w:rsidRPr="003D619E">
        <w:rPr>
          <w:lang w:val="en-US" w:eastAsia="en-US"/>
        </w:rPr>
        <w:t>ous</w:t>
      </w:r>
      <w:r w:rsidRPr="003D619E">
        <w:rPr>
          <w:lang w:eastAsia="en-US"/>
        </w:rPr>
        <w:t xml:space="preserve"> (</w:t>
      </w:r>
      <w:r w:rsidRPr="003D619E">
        <w:rPr>
          <w:lang w:val="en-US" w:eastAsia="en-US"/>
        </w:rPr>
        <w:t>famous</w:t>
      </w:r>
      <w:r w:rsidRPr="003D619E">
        <w:rPr>
          <w:lang w:eastAsia="en-US"/>
        </w:rPr>
        <w:t xml:space="preserve">), </w:t>
      </w:r>
      <w:r w:rsidRPr="003D619E">
        <w:t xml:space="preserve">-у </w:t>
      </w:r>
      <w:r w:rsidRPr="003D619E">
        <w:rPr>
          <w:lang w:eastAsia="en-US"/>
        </w:rPr>
        <w:t>(</w:t>
      </w:r>
      <w:r w:rsidRPr="003D619E">
        <w:rPr>
          <w:lang w:val="en-US" w:eastAsia="en-US"/>
        </w:rPr>
        <w:t>busy</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и наречий при помощи префиксов </w:t>
      </w:r>
      <w:r w:rsidRPr="003D619E">
        <w:rPr>
          <w:lang w:val="en-US" w:eastAsia="en-US"/>
        </w:rPr>
        <w:t>in</w:t>
      </w:r>
      <w:r w:rsidRPr="003D619E">
        <w:rPr>
          <w:lang w:eastAsia="en-US"/>
        </w:rPr>
        <w:t>-/</w:t>
      </w:r>
      <w:r w:rsidRPr="003D619E">
        <w:rPr>
          <w:lang w:val="en-US" w:eastAsia="en-US"/>
        </w:rPr>
        <w:t>im</w:t>
      </w:r>
      <w:r w:rsidRPr="003D619E">
        <w:rPr>
          <w:lang w:eastAsia="en-US"/>
        </w:rPr>
        <w:t>- (</w:t>
      </w:r>
      <w:r w:rsidRPr="003D619E">
        <w:rPr>
          <w:lang w:val="en-US" w:eastAsia="en-US"/>
        </w:rPr>
        <w:t>informal</w:t>
      </w:r>
      <w:r w:rsidRPr="003D619E">
        <w:rPr>
          <w:lang w:eastAsia="en-US"/>
        </w:rPr>
        <w:t xml:space="preserve">, </w:t>
      </w:r>
      <w:r w:rsidRPr="003D619E">
        <w:rPr>
          <w:lang w:val="en-US" w:eastAsia="en-US"/>
        </w:rPr>
        <w:t>independently</w:t>
      </w:r>
      <w:r w:rsidRPr="003D619E">
        <w:rPr>
          <w:lang w:eastAsia="en-US"/>
        </w:rPr>
        <w:t xml:space="preserve">, </w:t>
      </w:r>
      <w:r w:rsidRPr="003D619E">
        <w:rPr>
          <w:lang w:val="en-US" w:eastAsia="en-US"/>
        </w:rPr>
        <w:t>impossible</w:t>
      </w:r>
      <w:r w:rsidRPr="003D619E">
        <w:rPr>
          <w:lang w:eastAsia="en-US"/>
        </w:rPr>
        <w:t>);</w:t>
      </w:r>
    </w:p>
    <w:p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словосложение:</w:t>
      </w:r>
    </w:p>
    <w:p w:rsidR="00063B87" w:rsidRPr="003D619E" w:rsidRDefault="00063B87" w:rsidP="003D619E">
      <w:pPr>
        <w:pStyle w:val="23"/>
        <w:shd w:val="clear" w:color="auto" w:fill="auto"/>
        <w:spacing w:before="0" w:after="0" w:line="240" w:lineRule="auto"/>
        <w:ind w:firstLine="709"/>
      </w:pPr>
      <w:r w:rsidRPr="003D619E">
        <w:t xml:space="preserve">образование сложных прилагательных путём соединения основы прилагательного с основой существительного с добавлением суффикса </w:t>
      </w:r>
      <w:r w:rsidRPr="003D619E">
        <w:rPr>
          <w:lang w:eastAsia="en-US"/>
        </w:rPr>
        <w:t>-</w:t>
      </w:r>
      <w:r w:rsidRPr="003D619E">
        <w:rPr>
          <w:lang w:val="en-US" w:eastAsia="en-US"/>
        </w:rPr>
        <w:t>ed</w:t>
      </w:r>
      <w:r w:rsidRPr="003D619E">
        <w:rPr>
          <w:lang w:eastAsia="en-US"/>
        </w:rPr>
        <w:t xml:space="preserve"> (</w:t>
      </w:r>
      <w:r w:rsidRPr="003D619E">
        <w:rPr>
          <w:lang w:val="en-US" w:eastAsia="en-US"/>
        </w:rPr>
        <w:t>blue</w:t>
      </w:r>
      <w:r w:rsidRPr="003D619E">
        <w:rPr>
          <w:lang w:eastAsia="en-US"/>
        </w:rPr>
        <w:t>-</w:t>
      </w:r>
      <w:r w:rsidRPr="003D619E">
        <w:rPr>
          <w:lang w:val="en-US" w:eastAsia="en-US"/>
        </w:rPr>
        <w:t>eyed</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Многозначные лексические единицы. Синонимы. Антонимы. Интернациональные слова. Наиболее частотные фразовые глаголы.</w:t>
      </w:r>
    </w:p>
    <w:p w:rsidR="00063B87" w:rsidRPr="00E605A0" w:rsidRDefault="00063B87" w:rsidP="00B51EC4">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 xml:space="preserve">Предложения со сложным дополнением </w:t>
      </w:r>
      <w:r w:rsidRPr="003D619E">
        <w:rPr>
          <w:lang w:eastAsia="en-US"/>
        </w:rPr>
        <w:t>(</w:t>
      </w:r>
      <w:r w:rsidRPr="003D619E">
        <w:rPr>
          <w:lang w:val="en-US" w:eastAsia="en-US"/>
        </w:rPr>
        <w:t>Complex</w:t>
      </w:r>
      <w:r w:rsidRPr="003D619E">
        <w:rPr>
          <w:lang w:eastAsia="en-US"/>
        </w:rPr>
        <w:t xml:space="preserve"> </w:t>
      </w:r>
      <w:r w:rsidRPr="003D619E">
        <w:rPr>
          <w:lang w:val="en-US" w:eastAsia="en-US"/>
        </w:rPr>
        <w:t>Object</w:t>
      </w:r>
      <w:r w:rsidRPr="003D619E">
        <w:rPr>
          <w:lang w:eastAsia="en-US"/>
        </w:rPr>
        <w:t xml:space="preserve">). </w:t>
      </w:r>
      <w:r w:rsidRPr="003D619E">
        <w:t xml:space="preserve">Условные предложения реального </w:t>
      </w:r>
      <w:r w:rsidRPr="003D619E">
        <w:rPr>
          <w:lang w:eastAsia="en-US"/>
        </w:rPr>
        <w:t>(</w:t>
      </w:r>
      <w:r w:rsidRPr="003D619E">
        <w:rPr>
          <w:lang w:val="en-US" w:eastAsia="en-US"/>
        </w:rPr>
        <w:t>Conditional</w:t>
      </w:r>
      <w:r w:rsidRPr="003D619E">
        <w:rPr>
          <w:lang w:eastAsia="en-US"/>
        </w:rPr>
        <w:t xml:space="preserve"> </w:t>
      </w:r>
      <w:r w:rsidRPr="003D619E">
        <w:t xml:space="preserve">0, </w:t>
      </w:r>
      <w:r w:rsidRPr="003D619E">
        <w:rPr>
          <w:lang w:val="en-US" w:eastAsia="en-US"/>
        </w:rPr>
        <w:t>Conditional</w:t>
      </w:r>
      <w:r w:rsidRPr="003D619E">
        <w:rPr>
          <w:lang w:eastAsia="en-US"/>
        </w:rPr>
        <w:t xml:space="preserve"> </w:t>
      </w:r>
      <w:r w:rsidRPr="003D619E">
        <w:t>I) характера.</w:t>
      </w:r>
    </w:p>
    <w:p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to</w:t>
      </w:r>
      <w:r w:rsidRPr="003D619E">
        <w:rPr>
          <w:lang w:eastAsia="en-US"/>
        </w:rPr>
        <w:t xml:space="preserve"> </w:t>
      </w:r>
      <w:r w:rsidRPr="003D619E">
        <w:rPr>
          <w:lang w:val="en-US" w:eastAsia="en-US"/>
        </w:rPr>
        <w:t>be</w:t>
      </w:r>
      <w:r w:rsidRPr="003D619E">
        <w:rPr>
          <w:lang w:eastAsia="en-US"/>
        </w:rPr>
        <w:t xml:space="preserve"> </w:t>
      </w:r>
      <w:r w:rsidRPr="003D619E">
        <w:rPr>
          <w:lang w:val="en-US" w:eastAsia="en-US"/>
        </w:rPr>
        <w:t>going</w:t>
      </w:r>
      <w:r w:rsidRPr="003D619E">
        <w:rPr>
          <w:lang w:eastAsia="en-US"/>
        </w:rPr>
        <w:t xml:space="preserve"> </w:t>
      </w:r>
      <w:r w:rsidRPr="003D619E">
        <w:rPr>
          <w:lang w:val="en-US" w:eastAsia="en-US"/>
        </w:rPr>
        <w:t>to</w:t>
      </w:r>
      <w:r w:rsidRPr="003D619E">
        <w:rPr>
          <w:lang w:eastAsia="en-US"/>
        </w:rPr>
        <w:t xml:space="preserve"> + </w:t>
      </w:r>
      <w:r w:rsidRPr="003D619E">
        <w:t xml:space="preserve">инфинитив и формы </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 xml:space="preserve"> </w:t>
      </w:r>
      <w:r w:rsidRPr="003D619E">
        <w:t xml:space="preserve">и </w:t>
      </w:r>
      <w:r w:rsidRPr="003D619E">
        <w:rPr>
          <w:lang w:val="en-US" w:eastAsia="en-US"/>
        </w:rPr>
        <w:t>Present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 xml:space="preserve"> </w:t>
      </w:r>
      <w:r w:rsidRPr="003D619E">
        <w:t>для выражения будущего действия.</w:t>
      </w:r>
    </w:p>
    <w:p w:rsidR="00063B87" w:rsidRPr="003D619E" w:rsidRDefault="00063B87" w:rsidP="003D619E">
      <w:pPr>
        <w:pStyle w:val="23"/>
        <w:shd w:val="clear" w:color="auto" w:fill="auto"/>
        <w:spacing w:before="0" w:after="0" w:line="240" w:lineRule="auto"/>
        <w:ind w:firstLine="709"/>
      </w:pPr>
      <w:r w:rsidRPr="003D619E">
        <w:t xml:space="preserve">Конструкция </w:t>
      </w:r>
      <w:r w:rsidRPr="003D619E">
        <w:rPr>
          <w:lang w:val="en-US" w:eastAsia="en-US"/>
        </w:rPr>
        <w:t>used</w:t>
      </w:r>
      <w:r w:rsidRPr="003D619E">
        <w:rPr>
          <w:lang w:eastAsia="en-US"/>
        </w:rPr>
        <w:t xml:space="preserve"> </w:t>
      </w:r>
      <w:r w:rsidRPr="003D619E">
        <w:rPr>
          <w:lang w:val="en-US" w:eastAsia="en-US"/>
        </w:rPr>
        <w:t>to</w:t>
      </w:r>
      <w:r w:rsidRPr="003D619E">
        <w:rPr>
          <w:lang w:eastAsia="en-US"/>
        </w:rPr>
        <w:t xml:space="preserve"> </w:t>
      </w:r>
      <w:r w:rsidRPr="003D619E">
        <w:t>+ инфинитив глагола.</w:t>
      </w:r>
    </w:p>
    <w:p w:rsidR="00063B87" w:rsidRPr="003D619E" w:rsidRDefault="00063B87" w:rsidP="003D619E">
      <w:pPr>
        <w:pStyle w:val="23"/>
        <w:shd w:val="clear" w:color="auto" w:fill="auto"/>
        <w:spacing w:before="0" w:after="0" w:line="240" w:lineRule="auto"/>
        <w:ind w:firstLine="709"/>
      </w:pPr>
      <w:r w:rsidRPr="003D619E">
        <w:t xml:space="preserve">Глаголы в наиболее употребительных формах страдательного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Passive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Предлоги, употребляемые с глаголами в страдательном залоге.</w:t>
      </w:r>
    </w:p>
    <w:p w:rsidR="00063B87" w:rsidRPr="003D619E" w:rsidRDefault="00063B87" w:rsidP="003D619E">
      <w:pPr>
        <w:pStyle w:val="23"/>
        <w:shd w:val="clear" w:color="auto" w:fill="auto"/>
        <w:spacing w:before="0" w:after="0" w:line="240" w:lineRule="auto"/>
        <w:ind w:firstLine="709"/>
      </w:pPr>
      <w:r w:rsidRPr="003D619E">
        <w:t xml:space="preserve">Модальный глагол </w:t>
      </w:r>
      <w:r w:rsidRPr="003D619E">
        <w:rPr>
          <w:lang w:val="en-US" w:eastAsia="en-US"/>
        </w:rPr>
        <w:t>might</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Наречия, совпадающие по форме с прилагательными </w:t>
      </w:r>
      <w:r w:rsidRPr="003D619E">
        <w:rPr>
          <w:lang w:eastAsia="en-US"/>
        </w:rPr>
        <w:t>(</w:t>
      </w:r>
      <w:r w:rsidRPr="003D619E">
        <w:rPr>
          <w:lang w:val="en-US" w:eastAsia="en-US"/>
        </w:rPr>
        <w:t>fast</w:t>
      </w:r>
      <w:r w:rsidRPr="003D619E">
        <w:rPr>
          <w:lang w:eastAsia="en-US"/>
        </w:rPr>
        <w:t xml:space="preserve">, </w:t>
      </w:r>
      <w:r w:rsidRPr="003D619E">
        <w:rPr>
          <w:lang w:val="en-US" w:eastAsia="en-US"/>
        </w:rPr>
        <w:t>high</w:t>
      </w:r>
      <w:r w:rsidRPr="003D619E">
        <w:rPr>
          <w:lang w:eastAsia="en-US"/>
        </w:rPr>
        <w:t xml:space="preserve">; </w:t>
      </w:r>
      <w:r w:rsidRPr="003D619E">
        <w:rPr>
          <w:lang w:val="en-US" w:eastAsia="en-US"/>
        </w:rPr>
        <w:t>early</w:t>
      </w:r>
      <w:r w:rsidRPr="003D619E">
        <w:rPr>
          <w:lang w:eastAsia="en-US"/>
        </w:rPr>
        <w:t>).</w:t>
      </w:r>
    </w:p>
    <w:p w:rsidR="00063B87" w:rsidRPr="003D619E" w:rsidRDefault="00063B87" w:rsidP="003D619E">
      <w:pPr>
        <w:pStyle w:val="23"/>
        <w:shd w:val="clear" w:color="auto" w:fill="auto"/>
        <w:spacing w:before="0" w:after="0" w:line="240" w:lineRule="auto"/>
        <w:ind w:firstLine="709"/>
        <w:rPr>
          <w:lang w:val="en-US"/>
        </w:rPr>
      </w:pPr>
      <w:r w:rsidRPr="003D619E">
        <w:t>Местоимения</w:t>
      </w:r>
      <w:r w:rsidRPr="003D619E">
        <w:rPr>
          <w:lang w:val="en-US"/>
        </w:rPr>
        <w:t xml:space="preserve"> </w:t>
      </w:r>
      <w:r w:rsidRPr="003D619E">
        <w:rPr>
          <w:lang w:val="en-US" w:eastAsia="en-US"/>
        </w:rPr>
        <w:t>other/another, both, all, one.</w:t>
      </w:r>
    </w:p>
    <w:p w:rsidR="00063B87" w:rsidRPr="003D619E" w:rsidRDefault="00063B87" w:rsidP="003D619E">
      <w:pPr>
        <w:pStyle w:val="23"/>
        <w:shd w:val="clear" w:color="auto" w:fill="auto"/>
        <w:spacing w:before="0" w:after="0" w:line="240" w:lineRule="auto"/>
        <w:ind w:firstLine="709"/>
      </w:pPr>
      <w:r w:rsidRPr="003D619E">
        <w:t>Количественные числительные для обозначения больших чисел (до 1 000 000).</w:t>
      </w:r>
    </w:p>
    <w:p w:rsidR="00D95B45" w:rsidRDefault="00D95B45" w:rsidP="00B51EC4">
      <w:pPr>
        <w:pStyle w:val="23"/>
        <w:shd w:val="clear" w:color="auto" w:fill="auto"/>
        <w:tabs>
          <w:tab w:val="left" w:pos="1814"/>
        </w:tabs>
        <w:spacing w:before="0" w:after="0" w:line="240" w:lineRule="auto"/>
        <w:ind w:left="709"/>
        <w:rPr>
          <w:b/>
        </w:rPr>
      </w:pPr>
    </w:p>
    <w:p w:rsidR="00063B87" w:rsidRPr="00B51EC4" w:rsidRDefault="00063B87" w:rsidP="00B51EC4">
      <w:pPr>
        <w:pStyle w:val="23"/>
        <w:shd w:val="clear" w:color="auto" w:fill="auto"/>
        <w:tabs>
          <w:tab w:val="left" w:pos="1814"/>
        </w:tabs>
        <w:spacing w:before="0" w:after="0" w:line="240" w:lineRule="auto"/>
        <w:ind w:left="709"/>
        <w:rPr>
          <w:b/>
        </w:rPr>
      </w:pPr>
      <w:r w:rsidRPr="00B51EC4">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w:t>
      </w:r>
      <w:r w:rsidR="002F7ABF">
        <w:t>в т.ч.</w:t>
      </w:r>
      <w:r w:rsidRPr="003D619E">
        <w:t xml:space="preserve"> «В городе», «Проведение досуга», «Во время путешествия»).</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891EB0" w:rsidRPr="003D619E" w:rsidRDefault="00891EB0"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51EE7" w:rsidRPr="003D619E" w:rsidRDefault="00151EE7" w:rsidP="00511F40">
      <w:pPr>
        <w:pStyle w:val="23"/>
        <w:shd w:val="clear" w:color="auto" w:fill="auto"/>
        <w:spacing w:before="0" w:after="0" w:line="240" w:lineRule="auto"/>
        <w:ind w:firstLine="709"/>
      </w:pPr>
      <w:r w:rsidRPr="003D619E">
        <w:t>Развитие умений:</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писать свои имя и фамилию, а также имена и фамилии своих родственников и друзей на английском языке;</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свой адрес на английском языке (в анкете);</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Россию и страну (страны) изучаемого языка;</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рассказывать о выдающихся людях родной страны и страны (стран) изучаемого языка (учёных, писателях, поэтах, спортсменах).</w:t>
      </w:r>
    </w:p>
    <w:p w:rsidR="00151EE7" w:rsidRPr="00511F40" w:rsidRDefault="00151EE7" w:rsidP="00511F40">
      <w:pPr>
        <w:pStyle w:val="23"/>
        <w:shd w:val="clear" w:color="auto" w:fill="auto"/>
        <w:tabs>
          <w:tab w:val="left" w:pos="1791"/>
        </w:tabs>
        <w:spacing w:before="0" w:after="0" w:line="240" w:lineRule="auto"/>
        <w:ind w:left="709"/>
        <w:rPr>
          <w:b/>
        </w:rPr>
      </w:pPr>
      <w:r w:rsidRPr="00511F40">
        <w:rPr>
          <w:b/>
        </w:rPr>
        <w:t>Компенсаторные умения.</w:t>
      </w:r>
    </w:p>
    <w:p w:rsidR="00151EE7" w:rsidRPr="003D619E" w:rsidRDefault="00151EE7" w:rsidP="00511F40">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51EE7" w:rsidRPr="003D619E" w:rsidRDefault="00151EE7" w:rsidP="00511F40">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891EB0" w:rsidRPr="003D619E" w:rsidRDefault="00151EE7"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Pr="003F5382"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511F40" w:rsidRPr="00D3310C" w:rsidRDefault="00511F40" w:rsidP="00511F40">
      <w:pPr>
        <w:pStyle w:val="23"/>
        <w:shd w:val="clear" w:color="auto" w:fill="auto"/>
        <w:spacing w:before="0" w:after="0" w:line="240" w:lineRule="auto"/>
        <w:ind w:firstLine="709"/>
        <w:jc w:val="center"/>
      </w:pPr>
      <w:r>
        <w:rPr>
          <w:b/>
        </w:rPr>
        <w:t xml:space="preserve">СОДЕРЖАНИЕ </w:t>
      </w:r>
      <w:proofErr w:type="gramStart"/>
      <w:r>
        <w:rPr>
          <w:b/>
        </w:rPr>
        <w:t>ОБУЧЕНИЯ В</w:t>
      </w:r>
      <w:proofErr w:type="gramEnd"/>
      <w:r>
        <w:rPr>
          <w:b/>
        </w:rPr>
        <w:t xml:space="preserve"> 8 КЛАССЕ</w:t>
      </w:r>
    </w:p>
    <w:p w:rsidR="004347B5" w:rsidRPr="00D3310C" w:rsidRDefault="004347B5" w:rsidP="00D3310C">
      <w:pPr>
        <w:pStyle w:val="23"/>
        <w:shd w:val="clear" w:color="auto" w:fill="auto"/>
        <w:tabs>
          <w:tab w:val="left" w:pos="1813"/>
        </w:tabs>
        <w:spacing w:before="0" w:after="0" w:line="240" w:lineRule="auto"/>
        <w:ind w:left="709"/>
        <w:rPr>
          <w:b/>
        </w:rPr>
      </w:pPr>
      <w:r w:rsidRPr="00D3310C">
        <w:rPr>
          <w:b/>
        </w:rPr>
        <w:t>Коммуникативные умения.</w:t>
      </w:r>
    </w:p>
    <w:p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w:t>
      </w:r>
    </w:p>
    <w:p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4347B5" w:rsidRPr="003D619E" w:rsidRDefault="004347B5"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rsidR="004347B5" w:rsidRPr="003D619E" w:rsidRDefault="004347B5"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 Посещение врача.</w:t>
      </w:r>
    </w:p>
    <w:p w:rsidR="004347B5" w:rsidRPr="003D619E" w:rsidRDefault="004347B5" w:rsidP="003D619E">
      <w:pPr>
        <w:pStyle w:val="23"/>
        <w:shd w:val="clear" w:color="auto" w:fill="auto"/>
        <w:spacing w:before="0" w:after="0" w:line="240" w:lineRule="auto"/>
        <w:ind w:firstLine="709"/>
      </w:pPr>
      <w:r w:rsidRPr="003D619E">
        <w:t>Покупки: одежда, обувь и продукты питания. Карманные деньги.</w:t>
      </w:r>
    </w:p>
    <w:p w:rsidR="004347B5" w:rsidRPr="003D619E" w:rsidRDefault="004347B5" w:rsidP="003D619E">
      <w:pPr>
        <w:pStyle w:val="23"/>
        <w:shd w:val="clear" w:color="auto" w:fill="auto"/>
        <w:spacing w:before="0" w:after="0" w:line="240" w:lineRule="auto"/>
        <w:ind w:firstLine="709"/>
      </w:pPr>
      <w:r w:rsidRPr="003D619E">
        <w:lastRenderedPageBreak/>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иностранным странам.</w:t>
      </w:r>
    </w:p>
    <w:p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Климат, погода. Стихийные бедствия.</w:t>
      </w:r>
    </w:p>
    <w:p w:rsidR="004347B5" w:rsidRPr="003D619E" w:rsidRDefault="004347B5" w:rsidP="003D619E">
      <w:pPr>
        <w:pStyle w:val="23"/>
        <w:shd w:val="clear" w:color="auto" w:fill="auto"/>
        <w:spacing w:before="0" w:after="0" w:line="240" w:lineRule="auto"/>
        <w:ind w:firstLine="709"/>
      </w:pPr>
      <w:r w:rsidRPr="003D619E">
        <w:t>Условия проживания в городской (сельской) местности. Транспорт.</w:t>
      </w:r>
    </w:p>
    <w:p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347B5" w:rsidRPr="003D619E" w:rsidRDefault="004347B5"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писатели, поэты, художники, музыканты, спортсмены.</w:t>
      </w:r>
    </w:p>
    <w:p w:rsidR="00D3310C" w:rsidRPr="00E605A0" w:rsidRDefault="004347B5" w:rsidP="00D3310C">
      <w:pPr>
        <w:pStyle w:val="23"/>
        <w:shd w:val="clear" w:color="auto" w:fill="auto"/>
        <w:tabs>
          <w:tab w:val="left" w:pos="2009"/>
        </w:tabs>
        <w:spacing w:before="0" w:after="0" w:line="240" w:lineRule="auto"/>
        <w:ind w:left="709"/>
        <w:rPr>
          <w:b/>
          <w:i/>
        </w:rPr>
      </w:pPr>
      <w:r w:rsidRPr="00E605A0">
        <w:rPr>
          <w:b/>
          <w:i/>
        </w:rPr>
        <w:t>Говорение.</w:t>
      </w:r>
    </w:p>
    <w:p w:rsidR="004347B5" w:rsidRPr="00D3310C" w:rsidRDefault="004347B5" w:rsidP="00D3310C">
      <w:pPr>
        <w:pStyle w:val="23"/>
        <w:shd w:val="clear" w:color="auto" w:fill="auto"/>
        <w:tabs>
          <w:tab w:val="left" w:pos="2009"/>
        </w:tabs>
        <w:spacing w:before="0" w:after="0" w:line="240" w:lineRule="auto"/>
        <w:ind w:firstLine="709"/>
        <w:rPr>
          <w:b/>
        </w:rPr>
      </w:pPr>
      <w:r w:rsidRPr="003D619E">
        <w:t>Развитие коммуникативных умений диалогической речи, а именно</w:t>
      </w:r>
      <w:r w:rsidR="00D3310C">
        <w:rPr>
          <w:b/>
        </w:rPr>
        <w:t xml:space="preserve"> </w:t>
      </w:r>
      <w:r w:rsidR="00D3310C" w:rsidRPr="00D3310C">
        <w:t>у</w:t>
      </w:r>
      <w:r w:rsidR="00D3310C">
        <w:t>мений</w:t>
      </w:r>
      <w:r w:rsidR="00D3310C" w:rsidRPr="00D3310C">
        <w:t xml:space="preserve"> </w:t>
      </w:r>
      <w:r w:rsidR="00E605A0">
        <w:t xml:space="preserve">вести разные </w:t>
      </w:r>
      <w:r w:rsidRPr="003D619E">
        <w:t>виды диалогов (диалог этикетного характера,</w:t>
      </w:r>
      <w:r w:rsidR="00D3310C">
        <w:rPr>
          <w:b/>
        </w:rPr>
        <w:t xml:space="preserve"> </w:t>
      </w:r>
      <w:r w:rsidRPr="003D619E">
        <w:t>диалог-побуждение к действию, диалог-расспрос, комбинированный диалог, включающий различные виды диалогов):</w:t>
      </w:r>
    </w:p>
    <w:p w:rsidR="004347B5" w:rsidRPr="003D619E" w:rsidRDefault="00D3310C"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347B5" w:rsidRPr="003D619E" w:rsidRDefault="00D3310C" w:rsidP="003D619E">
      <w:pPr>
        <w:pStyle w:val="23"/>
        <w:shd w:val="clear" w:color="auto" w:fill="auto"/>
        <w:spacing w:before="0" w:after="0" w:line="240" w:lineRule="auto"/>
        <w:ind w:firstLine="709"/>
      </w:pPr>
      <w:r>
        <w:t>-</w:t>
      </w:r>
      <w:r>
        <w:rPr>
          <w:lang w:val="en-US"/>
        </w:rPr>
        <w:t> </w:t>
      </w:r>
      <w:r w:rsidR="004347B5"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347B5" w:rsidRPr="003D619E" w:rsidRDefault="00D3310C"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347B5" w:rsidRPr="003D619E" w:rsidRDefault="004347B5"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347B5" w:rsidRPr="00E605A0" w:rsidRDefault="004347B5" w:rsidP="003D619E">
      <w:pPr>
        <w:pStyle w:val="23"/>
        <w:shd w:val="clear" w:color="auto" w:fill="auto"/>
        <w:spacing w:before="0" w:after="0" w:line="240" w:lineRule="auto"/>
        <w:ind w:firstLine="709"/>
      </w:pPr>
      <w:r w:rsidRPr="00E605A0">
        <w:t>Объём диалога - до 7 реплик со стороны каждого собеседника.</w:t>
      </w:r>
    </w:p>
    <w:p w:rsidR="004347B5" w:rsidRPr="00E605A0" w:rsidRDefault="004347B5" w:rsidP="00B22D68">
      <w:pPr>
        <w:pStyle w:val="23"/>
        <w:shd w:val="clear" w:color="auto" w:fill="auto"/>
        <w:tabs>
          <w:tab w:val="left" w:pos="2210"/>
        </w:tabs>
        <w:spacing w:before="0" w:after="0" w:line="240" w:lineRule="auto"/>
        <w:ind w:left="709"/>
      </w:pPr>
      <w:r w:rsidRPr="00E605A0">
        <w:t>Развитие коммуникативных умений монологической речи:</w:t>
      </w:r>
    </w:p>
    <w:p w:rsidR="004347B5" w:rsidRPr="003D619E" w:rsidRDefault="004347B5" w:rsidP="00B22D68">
      <w:pPr>
        <w:pStyle w:val="23"/>
        <w:shd w:val="clear" w:color="auto" w:fill="auto"/>
        <w:spacing w:before="0" w:after="0" w:line="240" w:lineRule="auto"/>
        <w:ind w:firstLine="709"/>
      </w:pPr>
      <w:r w:rsidRPr="00E605A0">
        <w:t>создание устных связных монологических высказываний с использованием</w:t>
      </w:r>
      <w:r w:rsidR="00B22D68">
        <w:t xml:space="preserve"> </w:t>
      </w:r>
      <w:r w:rsidRPr="003D619E">
        <w:t>основных коммуникативных типов речи:</w:t>
      </w:r>
    </w:p>
    <w:p w:rsidR="00B22D68" w:rsidRDefault="00B22D68" w:rsidP="00B22D68">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характеристика (черты характера реального человека или литературного персонажа);</w:t>
      </w:r>
    </w:p>
    <w:p w:rsidR="004347B5" w:rsidRPr="003D619E" w:rsidRDefault="00B22D68" w:rsidP="00B22D68">
      <w:pPr>
        <w:pStyle w:val="23"/>
        <w:shd w:val="clear" w:color="auto" w:fill="auto"/>
        <w:spacing w:before="0" w:after="0" w:line="240" w:lineRule="auto"/>
        <w:ind w:firstLine="709"/>
      </w:pPr>
      <w:r>
        <w:t>- </w:t>
      </w:r>
      <w:r w:rsidR="004347B5" w:rsidRPr="003D619E">
        <w:t>повествование (сообщение);</w:t>
      </w:r>
    </w:p>
    <w:p w:rsidR="004347B5" w:rsidRPr="003D619E" w:rsidRDefault="00B22D68" w:rsidP="003D619E">
      <w:pPr>
        <w:pStyle w:val="23"/>
        <w:shd w:val="clear" w:color="auto" w:fill="auto"/>
        <w:spacing w:before="0" w:after="0" w:line="240" w:lineRule="auto"/>
        <w:ind w:firstLine="709"/>
      </w:pPr>
      <w:r>
        <w:t>- </w:t>
      </w:r>
      <w:r w:rsidR="004347B5" w:rsidRPr="003D619E">
        <w:t>выражение и аргументирование своего мнения по отношению к услышанному (прочитанному);</w:t>
      </w:r>
    </w:p>
    <w:p w:rsidR="004347B5" w:rsidRPr="003D619E" w:rsidRDefault="00B22D68" w:rsidP="003D619E">
      <w:pPr>
        <w:pStyle w:val="23"/>
        <w:shd w:val="clear" w:color="auto" w:fill="auto"/>
        <w:spacing w:before="0" w:after="0" w:line="240" w:lineRule="auto"/>
        <w:ind w:firstLine="709"/>
      </w:pPr>
      <w:r>
        <w:lastRenderedPageBreak/>
        <w:t>- </w:t>
      </w:r>
      <w:r w:rsidR="004347B5" w:rsidRPr="003D619E">
        <w:t>изложение (пересказ) основного содержания, прочитанного (прослушанного) текста;</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составление рассказа по картинкам;</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изложение результатов выполненной проектной работы.</w:t>
      </w:r>
    </w:p>
    <w:p w:rsidR="004347B5" w:rsidRPr="003D619E" w:rsidRDefault="004347B5"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- 9-10 фраз.</w:t>
      </w:r>
    </w:p>
    <w:p w:rsidR="004347B5" w:rsidRPr="00E605A0" w:rsidRDefault="004347B5" w:rsidP="00B22D68">
      <w:pPr>
        <w:pStyle w:val="23"/>
        <w:shd w:val="clear" w:color="auto" w:fill="auto"/>
        <w:tabs>
          <w:tab w:val="left" w:pos="1993"/>
        </w:tabs>
        <w:spacing w:before="0" w:after="0" w:line="240" w:lineRule="auto"/>
        <w:ind w:left="709"/>
        <w:rPr>
          <w:b/>
          <w:i/>
        </w:rPr>
      </w:pPr>
      <w:r w:rsidRPr="00E605A0">
        <w:rPr>
          <w:b/>
          <w:i/>
        </w:rPr>
        <w:t>Аудирование.</w:t>
      </w:r>
    </w:p>
    <w:p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4347B5" w:rsidRPr="003D619E" w:rsidRDefault="004347B5" w:rsidP="00B22D68">
      <w:pPr>
        <w:pStyle w:val="23"/>
        <w:shd w:val="clear" w:color="auto" w:fill="auto"/>
        <w:tabs>
          <w:tab w:val="left" w:pos="1933"/>
          <w:tab w:val="left" w:pos="3778"/>
        </w:tabs>
        <w:spacing w:before="0" w:after="0" w:line="240" w:lineRule="auto"/>
        <w:ind w:firstLine="709"/>
      </w:pPr>
      <w:r w:rsidRPr="003D619E">
        <w:t>Аудирование с пониманием нужной (интересующей, запрашиваемой) ин</w:t>
      </w:r>
      <w:r w:rsidR="00E605A0">
        <w:t xml:space="preserve">формации предполагает </w:t>
      </w:r>
      <w:r w:rsidRPr="003D619E">
        <w:t>умение выделять нужную (интересующую,</w:t>
      </w:r>
      <w:r w:rsidR="00B22D68" w:rsidRPr="00B22D68">
        <w:t xml:space="preserve"> </w:t>
      </w:r>
      <w:r w:rsidRPr="003D619E">
        <w:t>запрашиваемую) информацию, представленную в эксплицитной (явной) форме, в воспринимаемом на слух тексте.</w:t>
      </w:r>
    </w:p>
    <w:p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347B5" w:rsidRPr="003D619E" w:rsidRDefault="004347B5" w:rsidP="003D619E">
      <w:pPr>
        <w:pStyle w:val="23"/>
        <w:shd w:val="clear" w:color="auto" w:fill="auto"/>
        <w:spacing w:before="0" w:after="0" w:line="240" w:lineRule="auto"/>
        <w:ind w:firstLine="709"/>
      </w:pPr>
      <w:r w:rsidRPr="003D619E">
        <w:t>Время звучания текста (текстов) для аудирования - до 2 минут.</w:t>
      </w:r>
    </w:p>
    <w:p w:rsidR="004347B5" w:rsidRPr="00E605A0" w:rsidRDefault="004347B5" w:rsidP="00B22D68">
      <w:pPr>
        <w:pStyle w:val="23"/>
        <w:shd w:val="clear" w:color="auto" w:fill="auto"/>
        <w:tabs>
          <w:tab w:val="left" w:pos="1966"/>
        </w:tabs>
        <w:spacing w:before="0" w:after="0" w:line="240" w:lineRule="auto"/>
        <w:ind w:left="709"/>
        <w:rPr>
          <w:b/>
          <w:i/>
        </w:rPr>
      </w:pPr>
      <w:r w:rsidRPr="00E605A0">
        <w:rPr>
          <w:b/>
          <w:i/>
        </w:rPr>
        <w:t>Смысловое чтение.</w:t>
      </w:r>
    </w:p>
    <w:p w:rsidR="004347B5" w:rsidRPr="003D619E" w:rsidRDefault="004347B5"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347B5" w:rsidRPr="003D619E" w:rsidRDefault="004347B5" w:rsidP="003D619E">
      <w:pPr>
        <w:pStyle w:val="23"/>
        <w:shd w:val="clear" w:color="auto" w:fill="auto"/>
        <w:spacing w:before="0" w:after="0" w:line="240" w:lineRule="auto"/>
        <w:ind w:firstLine="709"/>
      </w:pPr>
      <w:r w:rsidRPr="003D619E">
        <w:t xml:space="preserve">Чтение с пониманием нужной (интересующей, запрашиваемой) информации предполагает умение находить прочитанном тексте и понимать </w:t>
      </w:r>
      <w:r w:rsidRPr="003D619E">
        <w:lastRenderedPageBreak/>
        <w:t>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347B5" w:rsidRPr="003D619E" w:rsidRDefault="004347B5" w:rsidP="003D619E">
      <w:pPr>
        <w:pStyle w:val="23"/>
        <w:shd w:val="clear" w:color="auto" w:fill="auto"/>
        <w:spacing w:before="0" w:after="0" w:line="240" w:lineRule="auto"/>
        <w:ind w:firstLine="709"/>
      </w:pPr>
      <w:r w:rsidRPr="003D619E">
        <w:t>Чтение несплошных текстов (таблиц, диаграмм, схем) и понимание представленной в них информации.</w:t>
      </w:r>
    </w:p>
    <w:p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347B5" w:rsidRPr="003D619E" w:rsidRDefault="004347B5" w:rsidP="003D619E">
      <w:pPr>
        <w:pStyle w:val="23"/>
        <w:shd w:val="clear" w:color="auto" w:fill="auto"/>
        <w:spacing w:before="0" w:after="0" w:line="240" w:lineRule="auto"/>
        <w:ind w:firstLine="709"/>
      </w:pPr>
      <w:r w:rsidRPr="003D619E">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- 350-500 слов.</w:t>
      </w:r>
    </w:p>
    <w:p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Письменная речь.</w:t>
      </w:r>
    </w:p>
    <w:p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rsidR="004347B5" w:rsidRPr="003D619E" w:rsidRDefault="00E605A0"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rsidR="004347B5" w:rsidRPr="003D619E" w:rsidRDefault="00E605A0" w:rsidP="003D619E">
      <w:pPr>
        <w:pStyle w:val="23"/>
        <w:shd w:val="clear" w:color="auto" w:fill="auto"/>
        <w:spacing w:before="0" w:after="0" w:line="240" w:lineRule="auto"/>
        <w:ind w:firstLine="709"/>
      </w:pPr>
      <w:r>
        <w:t>- </w:t>
      </w:r>
      <w:r w:rsidR="004347B5"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4347B5" w:rsidRPr="003D619E" w:rsidRDefault="00E605A0"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347B5" w:rsidRPr="003D619E" w:rsidRDefault="00E605A0" w:rsidP="003D619E">
      <w:pPr>
        <w:pStyle w:val="23"/>
        <w:shd w:val="clear" w:color="auto" w:fill="auto"/>
        <w:spacing w:before="0" w:after="0" w:line="240" w:lineRule="auto"/>
        <w:ind w:firstLine="709"/>
      </w:pPr>
      <w:r>
        <w:t>- </w:t>
      </w:r>
      <w:r w:rsidR="004347B5" w:rsidRPr="003D619E">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D82CC5" w:rsidRDefault="00D82CC5" w:rsidP="00B22D68">
      <w:pPr>
        <w:pStyle w:val="23"/>
        <w:shd w:val="clear" w:color="auto" w:fill="auto"/>
        <w:tabs>
          <w:tab w:val="left" w:pos="1789"/>
        </w:tabs>
        <w:spacing w:before="0" w:after="0" w:line="240" w:lineRule="auto"/>
        <w:ind w:left="709"/>
        <w:rPr>
          <w:b/>
        </w:rPr>
      </w:pPr>
    </w:p>
    <w:p w:rsidR="004347B5" w:rsidRPr="00B22D68" w:rsidRDefault="004347B5" w:rsidP="00B22D68">
      <w:pPr>
        <w:pStyle w:val="23"/>
        <w:shd w:val="clear" w:color="auto" w:fill="auto"/>
        <w:tabs>
          <w:tab w:val="left" w:pos="1789"/>
        </w:tabs>
        <w:spacing w:before="0" w:after="0" w:line="240" w:lineRule="auto"/>
        <w:ind w:left="709"/>
        <w:rPr>
          <w:b/>
        </w:rPr>
      </w:pPr>
      <w:r w:rsidRPr="00B22D68">
        <w:rPr>
          <w:b/>
        </w:rPr>
        <w:t>Языковые знания и умения.</w:t>
      </w:r>
    </w:p>
    <w:p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Фонетическая сторона речи.</w:t>
      </w:r>
    </w:p>
    <w:p w:rsidR="004347B5" w:rsidRPr="003D619E" w:rsidRDefault="004347B5"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4347B5" w:rsidRPr="003D619E" w:rsidRDefault="004347B5"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Графика, орфография и пунктуация.</w:t>
      </w:r>
    </w:p>
    <w:p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rsidR="004347B5" w:rsidRPr="003D619E" w:rsidRDefault="004347B5" w:rsidP="003D619E">
      <w:pPr>
        <w:pStyle w:val="23"/>
        <w:shd w:val="clear" w:color="auto" w:fill="auto"/>
        <w:spacing w:before="0" w:after="0" w:line="240" w:lineRule="auto"/>
        <w:ind w:firstLine="709"/>
      </w:pPr>
      <w:r w:rsidRPr="003D619E">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w:t>
      </w:r>
      <w:r w:rsidRPr="003D619E">
        <w:lastRenderedPageBreak/>
        <w:t xml:space="preserve">(например, в английском языке: </w:t>
      </w:r>
      <w:r w:rsidRPr="003D619E">
        <w:rPr>
          <w:lang w:val="en-US" w:eastAsia="en-US"/>
        </w:rPr>
        <w:t>firstly</w:t>
      </w:r>
      <w:r w:rsidRPr="003D619E">
        <w:rPr>
          <w:lang w:eastAsia="en-US"/>
        </w:rPr>
        <w:t>/</w:t>
      </w:r>
      <w:r w:rsidRPr="003D619E">
        <w:rPr>
          <w:lang w:val="en-US" w:eastAsia="en-US"/>
        </w:rPr>
        <w:t>first</w:t>
      </w:r>
      <w:r w:rsidRPr="003D619E">
        <w:rPr>
          <w:lang w:eastAsia="en-US"/>
        </w:rPr>
        <w:t xml:space="preserve"> </w:t>
      </w:r>
      <w:r w:rsidRPr="003D619E">
        <w:rPr>
          <w:lang w:val="en-US" w:eastAsia="en-US"/>
        </w:rPr>
        <w:t>of</w:t>
      </w:r>
      <w:r w:rsidRPr="003D619E">
        <w:rPr>
          <w:lang w:eastAsia="en-US"/>
        </w:rPr>
        <w:t xml:space="preserve"> </w:t>
      </w:r>
      <w:r w:rsidRPr="003D619E">
        <w:rPr>
          <w:lang w:val="en-US" w:eastAsia="en-US"/>
        </w:rPr>
        <w:t>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one</w:t>
      </w:r>
      <w:r w:rsidRPr="003D619E">
        <w:rPr>
          <w:lang w:eastAsia="en-US"/>
        </w:rPr>
        <w:t xml:space="preserve"> </w:t>
      </w:r>
      <w:r w:rsidRPr="003D619E">
        <w:rPr>
          <w:lang w:val="en-US" w:eastAsia="en-US"/>
        </w:rPr>
        <w:t>hand</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other</w:t>
      </w:r>
      <w:r w:rsidRPr="003D619E">
        <w:rPr>
          <w:lang w:eastAsia="en-US"/>
        </w:rPr>
        <w:t xml:space="preserve"> </w:t>
      </w:r>
      <w:r w:rsidRPr="003D619E">
        <w:rPr>
          <w:lang w:val="en-US" w:eastAsia="en-US"/>
        </w:rPr>
        <w:t>hand</w:t>
      </w:r>
      <w:r w:rsidRPr="003D619E">
        <w:rPr>
          <w:lang w:eastAsia="en-US"/>
        </w:rPr>
        <w:t xml:space="preserve">), </w:t>
      </w:r>
      <w:r w:rsidRPr="003D619E">
        <w:t>апострофа.</w:t>
      </w:r>
    </w:p>
    <w:p w:rsidR="004347B5" w:rsidRPr="003D619E" w:rsidRDefault="004347B5" w:rsidP="003D619E">
      <w:pPr>
        <w:pStyle w:val="23"/>
        <w:shd w:val="clear" w:color="auto" w:fill="auto"/>
        <w:spacing w:before="0" w:after="0" w:line="240" w:lineRule="auto"/>
        <w:ind w:firstLine="709"/>
      </w:pPr>
      <w:r w:rsidRPr="003D619E">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Лексическая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347B5" w:rsidRPr="003D619E" w:rsidRDefault="004347B5" w:rsidP="003D619E">
      <w:pPr>
        <w:pStyle w:val="23"/>
        <w:shd w:val="clear" w:color="auto" w:fill="auto"/>
        <w:spacing w:before="0" w:after="0" w:line="240" w:lineRule="auto"/>
        <w:ind w:firstLine="709"/>
      </w:pPr>
      <w:r w:rsidRPr="003D619E">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347B5" w:rsidRPr="003D619E" w:rsidRDefault="004347B5" w:rsidP="003D619E">
      <w:pPr>
        <w:pStyle w:val="23"/>
        <w:shd w:val="clear" w:color="auto" w:fill="auto"/>
        <w:spacing w:before="0" w:after="0" w:line="240" w:lineRule="auto"/>
        <w:ind w:firstLine="709"/>
      </w:pPr>
      <w:r w:rsidRPr="003D619E">
        <w:t>Основные способы словообразования:</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аффиксация:</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существительных при помощи суффиксов: -апсе/-епсе </w:t>
      </w:r>
      <w:r w:rsidRPr="003D619E">
        <w:rPr>
          <w:lang w:eastAsia="en-US"/>
        </w:rPr>
        <w:t>(</w:t>
      </w:r>
      <w:r w:rsidRPr="003D619E">
        <w:rPr>
          <w:lang w:val="en-US" w:eastAsia="en-US"/>
        </w:rPr>
        <w:t>performance</w:t>
      </w:r>
      <w:r w:rsidRPr="003D619E">
        <w:rPr>
          <w:lang w:eastAsia="en-US"/>
        </w:rPr>
        <w:t>/</w:t>
      </w:r>
      <w:r w:rsidRPr="003D619E">
        <w:rPr>
          <w:lang w:val="en-US" w:eastAsia="en-US"/>
        </w:rPr>
        <w:t>residence</w:t>
      </w:r>
      <w:r w:rsidRPr="003D619E">
        <w:rPr>
          <w:lang w:eastAsia="en-US"/>
        </w:rPr>
        <w:t>), -</w:t>
      </w:r>
      <w:r w:rsidRPr="003D619E">
        <w:rPr>
          <w:lang w:val="en-US" w:eastAsia="en-US"/>
        </w:rPr>
        <w:t>ity</w:t>
      </w:r>
      <w:r w:rsidRPr="003D619E">
        <w:rPr>
          <w:lang w:eastAsia="en-US"/>
        </w:rPr>
        <w:t xml:space="preserve"> (</w:t>
      </w:r>
      <w:r w:rsidRPr="003D619E">
        <w:rPr>
          <w:lang w:val="en-US" w:eastAsia="en-US"/>
        </w:rPr>
        <w:t>activity</w:t>
      </w:r>
      <w:r w:rsidRPr="003D619E">
        <w:rPr>
          <w:lang w:eastAsia="en-US"/>
        </w:rPr>
        <w:t>); -</w:t>
      </w:r>
      <w:r w:rsidRPr="003D619E">
        <w:rPr>
          <w:lang w:val="en-US" w:eastAsia="en-US"/>
        </w:rPr>
        <w:t>ship</w:t>
      </w:r>
      <w:r w:rsidRPr="003D619E">
        <w:rPr>
          <w:lang w:eastAsia="en-US"/>
        </w:rPr>
        <w:t xml:space="preserve"> (</w:t>
      </w:r>
      <w:r w:rsidRPr="003D619E">
        <w:rPr>
          <w:lang w:val="en-US" w:eastAsia="en-US"/>
        </w:rPr>
        <w:t>friendship</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префикса </w:t>
      </w:r>
      <w:r w:rsidRPr="003D619E">
        <w:rPr>
          <w:lang w:val="en-US" w:eastAsia="en-US"/>
        </w:rPr>
        <w:t>inter</w:t>
      </w:r>
      <w:r w:rsidRPr="003D619E">
        <w:rPr>
          <w:lang w:eastAsia="en-US"/>
        </w:rPr>
        <w:t>- (</w:t>
      </w:r>
      <w:r w:rsidRPr="003D619E">
        <w:rPr>
          <w:lang w:val="en-US" w:eastAsia="en-US"/>
        </w:rPr>
        <w:t>international</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w:t>
      </w:r>
      <w:r w:rsidRPr="003D619E">
        <w:rPr>
          <w:lang w:eastAsia="en-US"/>
        </w:rPr>
        <w:t>-</w:t>
      </w:r>
      <w:r w:rsidRPr="003D619E">
        <w:rPr>
          <w:lang w:val="en-US" w:eastAsia="en-US"/>
        </w:rPr>
        <w:t>ed</w:t>
      </w:r>
      <w:r w:rsidRPr="003D619E">
        <w:rPr>
          <w:lang w:eastAsia="en-US"/>
        </w:rPr>
        <w:t xml:space="preserve"> </w:t>
      </w:r>
      <w:r w:rsidRPr="003D619E">
        <w:t xml:space="preserve">и </w:t>
      </w:r>
      <w:r w:rsidRPr="003D619E">
        <w:rPr>
          <w:lang w:eastAsia="en-US"/>
        </w:rPr>
        <w:t>-</w:t>
      </w:r>
      <w:r w:rsidRPr="003D619E">
        <w:rPr>
          <w:lang w:val="en-US" w:eastAsia="en-US"/>
        </w:rPr>
        <w:t>ing</w:t>
      </w:r>
      <w:r w:rsidRPr="003D619E">
        <w:rPr>
          <w:lang w:eastAsia="en-US"/>
        </w:rPr>
        <w:t xml:space="preserve"> (</w:t>
      </w:r>
      <w:r w:rsidRPr="003D619E">
        <w:rPr>
          <w:lang w:val="en-US" w:eastAsia="en-US"/>
        </w:rPr>
        <w:t>interested</w:t>
      </w:r>
      <w:r w:rsidRPr="003D619E">
        <w:rPr>
          <w:lang w:eastAsia="en-US"/>
        </w:rPr>
        <w:t>/</w:t>
      </w:r>
      <w:r w:rsidRPr="003D619E">
        <w:rPr>
          <w:lang w:val="en-US" w:eastAsia="en-US"/>
        </w:rPr>
        <w:t>interesting</w:t>
      </w:r>
      <w:r w:rsidRPr="003D619E">
        <w:rPr>
          <w:lang w:eastAsia="en-US"/>
        </w:rPr>
        <w:t>);</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конверсия:</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неопределённой формы глагола </w:t>
      </w:r>
      <w:r w:rsidRPr="003D619E">
        <w:rPr>
          <w:lang w:eastAsia="en-US"/>
        </w:rPr>
        <w:t>(</w:t>
      </w:r>
      <w:r w:rsidRPr="003D619E">
        <w:rPr>
          <w:lang w:val="en-US" w:eastAsia="en-US"/>
        </w:rPr>
        <w:t>to</w:t>
      </w:r>
      <w:r w:rsidRPr="003D619E">
        <w:rPr>
          <w:lang w:eastAsia="en-US"/>
        </w:rPr>
        <w:t xml:space="preserve"> </w:t>
      </w:r>
      <w:r w:rsidRPr="003D619E">
        <w:rPr>
          <w:lang w:val="en-US" w:eastAsia="en-US"/>
        </w:rPr>
        <w:t>walk</w:t>
      </w:r>
      <w:r w:rsidRPr="003D619E">
        <w:rPr>
          <w:lang w:eastAsia="en-US"/>
        </w:rPr>
        <w:t xml:space="preserve"> </w:t>
      </w:r>
      <w:r w:rsidRPr="003D619E">
        <w:t xml:space="preserve">- </w:t>
      </w:r>
      <w:r w:rsidRPr="003D619E">
        <w:rPr>
          <w:lang w:val="en-US" w:eastAsia="en-US"/>
        </w:rPr>
        <w:t>a</w:t>
      </w:r>
      <w:r w:rsidRPr="003D619E">
        <w:rPr>
          <w:lang w:eastAsia="en-US"/>
        </w:rPr>
        <w:t xml:space="preserve"> </w:t>
      </w:r>
      <w:r w:rsidRPr="003D619E">
        <w:rPr>
          <w:lang w:val="en-US" w:eastAsia="en-US"/>
        </w:rPr>
        <w:t>walk</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глагола от имени существительного </w:t>
      </w:r>
      <w:r w:rsidRPr="003D619E">
        <w:rPr>
          <w:lang w:eastAsia="en-US"/>
        </w:rPr>
        <w:t>(</w:t>
      </w:r>
      <w:r w:rsidRPr="003D619E">
        <w:rPr>
          <w:lang w:val="en-US" w:eastAsia="en-US"/>
        </w:rPr>
        <w:t>a</w:t>
      </w:r>
      <w:r w:rsidRPr="003D619E">
        <w:rPr>
          <w:lang w:eastAsia="en-US"/>
        </w:rPr>
        <w:t xml:space="preserve"> </w:t>
      </w:r>
      <w:r w:rsidRPr="003D619E">
        <w:rPr>
          <w:lang w:val="en-US" w:eastAsia="en-US"/>
        </w:rPr>
        <w:t>present</w:t>
      </w:r>
      <w:r w:rsidRPr="003D619E">
        <w:rPr>
          <w:lang w:eastAsia="en-US"/>
        </w:rPr>
        <w:t xml:space="preserve"> </w:t>
      </w:r>
      <w:r w:rsidRPr="003D619E">
        <w:t xml:space="preserve">- </w:t>
      </w:r>
      <w:r w:rsidRPr="003D619E">
        <w:rPr>
          <w:lang w:val="en-US" w:eastAsia="en-US"/>
        </w:rPr>
        <w:t>to</w:t>
      </w:r>
      <w:r w:rsidRPr="003D619E">
        <w:rPr>
          <w:lang w:eastAsia="en-US"/>
        </w:rPr>
        <w:t xml:space="preserve"> </w:t>
      </w:r>
      <w:r w:rsidRPr="003D619E">
        <w:rPr>
          <w:lang w:val="en-US" w:eastAsia="en-US"/>
        </w:rPr>
        <w:t>present</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прилагательного </w:t>
      </w:r>
      <w:r w:rsidRPr="003D619E">
        <w:rPr>
          <w:lang w:eastAsia="en-US"/>
        </w:rPr>
        <w:t>(</w:t>
      </w:r>
      <w:r w:rsidRPr="003D619E">
        <w:rPr>
          <w:lang w:val="en-US" w:eastAsia="en-US"/>
        </w:rPr>
        <w:t>rich</w:t>
      </w:r>
      <w:r w:rsidRPr="003D619E">
        <w:rPr>
          <w:lang w:eastAsia="en-US"/>
        </w:rPr>
        <w:t xml:space="preserve"> </w:t>
      </w:r>
      <w:r w:rsidRPr="003D619E">
        <w:t xml:space="preserve">- </w:t>
      </w:r>
      <w:r w:rsidRPr="003D619E">
        <w:rPr>
          <w:lang w:val="en-US" w:eastAsia="en-US"/>
        </w:rPr>
        <w:t>the</w:t>
      </w:r>
      <w:r w:rsidRPr="003D619E">
        <w:rPr>
          <w:lang w:eastAsia="en-US"/>
        </w:rPr>
        <w:t xml:space="preserve"> </w:t>
      </w:r>
      <w:r w:rsidRPr="003D619E">
        <w:rPr>
          <w:lang w:val="en-US" w:eastAsia="en-US"/>
        </w:rPr>
        <w:t>rich</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w:t>
      </w:r>
      <w:r w:rsidRPr="003D619E">
        <w:rPr>
          <w:lang w:eastAsia="en-US"/>
        </w:rPr>
        <w:t xml:space="preserve"> </w:t>
      </w:r>
      <w:r w:rsidRPr="003D619E">
        <w:rPr>
          <w:lang w:val="en-US" w:eastAsia="en-US"/>
        </w:rPr>
        <w:t>last</w:t>
      </w:r>
      <w:r w:rsidRPr="003D619E">
        <w:rPr>
          <w:lang w:eastAsia="en-US"/>
        </w:rPr>
        <w:t xml:space="preserve">, </w:t>
      </w:r>
      <w:r w:rsidRPr="003D619E">
        <w:rPr>
          <w:lang w:val="en-US" w:eastAsia="en-US"/>
        </w:rPr>
        <w:t>etc</w:t>
      </w:r>
      <w:r w:rsidRPr="003D619E">
        <w:rPr>
          <w:lang w:eastAsia="en-US"/>
        </w:rPr>
        <w:t>.).</w:t>
      </w:r>
    </w:p>
    <w:p w:rsidR="004347B5" w:rsidRPr="00E605A0" w:rsidRDefault="004347B5" w:rsidP="00B22D68">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4347B5" w:rsidRPr="003D619E" w:rsidRDefault="004347B5" w:rsidP="003D619E">
      <w:pPr>
        <w:pStyle w:val="23"/>
        <w:shd w:val="clear" w:color="auto" w:fill="auto"/>
        <w:spacing w:before="0" w:after="0" w:line="240" w:lineRule="auto"/>
        <w:ind w:firstLine="709"/>
        <w:rPr>
          <w:lang w:val="en-US"/>
        </w:rPr>
      </w:pPr>
      <w:r w:rsidRPr="003D619E">
        <w:t>Предложения</w:t>
      </w:r>
      <w:r w:rsidRPr="003D619E">
        <w:rPr>
          <w:lang w:val="en-US"/>
        </w:rPr>
        <w:t xml:space="preserve"> </w:t>
      </w:r>
      <w:r w:rsidRPr="003D619E">
        <w:t>со</w:t>
      </w:r>
      <w:r w:rsidRPr="003D619E">
        <w:rPr>
          <w:lang w:val="en-US"/>
        </w:rPr>
        <w:t xml:space="preserve"> </w:t>
      </w:r>
      <w:r w:rsidRPr="003D619E">
        <w:t>сложным</w:t>
      </w:r>
      <w:r w:rsidRPr="003D619E">
        <w:rPr>
          <w:lang w:val="en-US"/>
        </w:rPr>
        <w:t xml:space="preserve"> </w:t>
      </w:r>
      <w:r w:rsidRPr="003D619E">
        <w:t>дополнением</w:t>
      </w:r>
      <w:r w:rsidRPr="003D619E">
        <w:rPr>
          <w:lang w:val="en-US"/>
        </w:rPr>
        <w:t xml:space="preserve"> </w:t>
      </w:r>
      <w:r w:rsidRPr="003D619E">
        <w:rPr>
          <w:lang w:val="en-US" w:eastAsia="en-US"/>
        </w:rPr>
        <w:t>(Complex Object) (I saw her cross/crossing the road.).</w:t>
      </w:r>
    </w:p>
    <w:p w:rsidR="004347B5" w:rsidRPr="003D619E" w:rsidRDefault="004347B5" w:rsidP="003D619E">
      <w:pPr>
        <w:pStyle w:val="23"/>
        <w:shd w:val="clear" w:color="auto" w:fill="auto"/>
        <w:spacing w:before="0" w:after="0" w:line="240" w:lineRule="auto"/>
        <w:ind w:firstLine="709"/>
      </w:pPr>
      <w:r w:rsidRPr="003D619E">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347B5" w:rsidRPr="003D619E" w:rsidRDefault="004347B5" w:rsidP="003D619E">
      <w:pPr>
        <w:pStyle w:val="23"/>
        <w:shd w:val="clear" w:color="auto" w:fill="auto"/>
        <w:spacing w:before="0" w:after="0" w:line="240" w:lineRule="auto"/>
        <w:ind w:firstLine="709"/>
      </w:pPr>
      <w:r w:rsidRPr="003D619E">
        <w:t xml:space="preserve">Все типы вопросительных предложений в </w:t>
      </w:r>
      <w:r w:rsidRPr="003D619E">
        <w:rPr>
          <w:lang w:val="en-US" w:eastAsia="en-US"/>
        </w:rPr>
        <w:t>Past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t>Согласование времен в рамках сложного предложения.</w:t>
      </w:r>
    </w:p>
    <w:p w:rsidR="004347B5" w:rsidRPr="003D619E" w:rsidRDefault="004347B5" w:rsidP="003D619E">
      <w:pPr>
        <w:pStyle w:val="23"/>
        <w:shd w:val="clear" w:color="auto" w:fill="auto"/>
        <w:spacing w:before="0" w:after="0" w:line="240" w:lineRule="auto"/>
        <w:ind w:firstLine="709"/>
      </w:pPr>
      <w:r w:rsidRPr="003D619E">
        <w:t xml:space="preserve">Согласование подлежащего, выраженного собирательным существительным </w:t>
      </w:r>
      <w:r w:rsidRPr="003D619E">
        <w:rPr>
          <w:lang w:eastAsia="en-US"/>
        </w:rPr>
        <w:t>(</w:t>
      </w:r>
      <w:r w:rsidRPr="003D619E">
        <w:rPr>
          <w:lang w:val="en-US" w:eastAsia="en-US"/>
        </w:rPr>
        <w:t>family</w:t>
      </w:r>
      <w:r w:rsidRPr="003D619E">
        <w:rPr>
          <w:lang w:eastAsia="en-US"/>
        </w:rPr>
        <w:t xml:space="preserve">, </w:t>
      </w:r>
      <w:r w:rsidRPr="003D619E">
        <w:rPr>
          <w:lang w:val="en-US" w:eastAsia="en-US"/>
        </w:rPr>
        <w:t>police</w:t>
      </w:r>
      <w:r w:rsidRPr="003D619E">
        <w:rPr>
          <w:lang w:eastAsia="en-US"/>
        </w:rPr>
        <w:t xml:space="preserve">) </w:t>
      </w:r>
      <w:r w:rsidRPr="003D619E">
        <w:t>со сказуемым.</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w:t>
      </w:r>
      <w:r w:rsidRPr="003D619E">
        <w:rPr>
          <w:lang w:val="en-US"/>
        </w:rPr>
        <w:t xml:space="preserve"> </w:t>
      </w:r>
      <w:r w:rsidRPr="003D619E">
        <w:t>глаголами</w:t>
      </w:r>
      <w:r w:rsidRPr="003D619E">
        <w:rPr>
          <w:lang w:val="en-US"/>
        </w:rPr>
        <w:t xml:space="preserve"> </w:t>
      </w:r>
      <w:r w:rsidRPr="003D619E">
        <w:t>на</w:t>
      </w:r>
      <w:r w:rsidRPr="003D619E">
        <w:rPr>
          <w:lang w:val="en-US"/>
        </w:rPr>
        <w:t xml:space="preserve"> </w:t>
      </w:r>
      <w:r w:rsidRPr="003D619E">
        <w:rPr>
          <w:lang w:val="en-US" w:eastAsia="en-US"/>
        </w:rPr>
        <w:t>-ing: to love/hate doing something.</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содержащие</w:t>
      </w:r>
      <w:r w:rsidRPr="003D619E">
        <w:rPr>
          <w:lang w:val="en-US"/>
        </w:rPr>
        <w:t xml:space="preserve"> </w:t>
      </w:r>
      <w:r w:rsidRPr="003D619E">
        <w:t>глаголы</w:t>
      </w:r>
      <w:r w:rsidRPr="003D619E">
        <w:rPr>
          <w:lang w:val="en-US"/>
        </w:rPr>
        <w:t>-</w:t>
      </w:r>
      <w:r w:rsidRPr="003D619E">
        <w:t>связки</w:t>
      </w:r>
      <w:r w:rsidRPr="003D619E">
        <w:rPr>
          <w:lang w:val="en-US"/>
        </w:rPr>
        <w:t xml:space="preserve"> </w:t>
      </w:r>
      <w:r w:rsidRPr="003D619E">
        <w:rPr>
          <w:lang w:val="en-US" w:eastAsia="en-US"/>
        </w:rPr>
        <w:t>to be/to look/to feel/to seem.</w:t>
      </w:r>
    </w:p>
    <w:p w:rsidR="004347B5" w:rsidRPr="003D619E" w:rsidRDefault="004347B5" w:rsidP="003D619E">
      <w:pPr>
        <w:pStyle w:val="23"/>
        <w:shd w:val="clear" w:color="auto" w:fill="auto"/>
        <w:spacing w:before="0" w:after="0" w:line="240" w:lineRule="auto"/>
        <w:ind w:firstLine="709"/>
        <w:rPr>
          <w:lang w:val="en-US"/>
        </w:rPr>
      </w:pPr>
      <w:r w:rsidRPr="003D619E">
        <w:lastRenderedPageBreak/>
        <w:t>Конструкции</w:t>
      </w:r>
      <w:r w:rsidRPr="003D619E">
        <w:rPr>
          <w:lang w:val="en-US"/>
        </w:rPr>
        <w:t xml:space="preserve"> </w:t>
      </w:r>
      <w:r w:rsidRPr="003D619E">
        <w:rPr>
          <w:lang w:val="en-US" w:eastAsia="en-US"/>
        </w:rPr>
        <w:t xml:space="preserve">be/get used to + </w:t>
      </w:r>
      <w:r w:rsidRPr="003D619E">
        <w:t>инфинитив</w:t>
      </w:r>
      <w:r w:rsidRPr="003D619E">
        <w:rPr>
          <w:lang w:val="en-US"/>
        </w:rPr>
        <w:t xml:space="preserve"> </w:t>
      </w:r>
      <w:r w:rsidRPr="003D619E">
        <w:t>глагола</w:t>
      </w:r>
      <w:r w:rsidRPr="003D619E">
        <w:rPr>
          <w:lang w:val="en-US"/>
        </w:rPr>
        <w:t xml:space="preserve">, </w:t>
      </w:r>
      <w:r w:rsidRPr="003D619E">
        <w:rPr>
          <w:lang w:val="en-US" w:eastAsia="en-US"/>
        </w:rPr>
        <w:t xml:space="preserve">be/get used to + </w:t>
      </w:r>
      <w:r w:rsidRPr="003D619E">
        <w:t>инфинитив</w:t>
      </w:r>
      <w:r w:rsidRPr="003D619E">
        <w:rPr>
          <w:lang w:val="en-US"/>
        </w:rPr>
        <w:t xml:space="preserve"> </w:t>
      </w:r>
      <w:r w:rsidRPr="003D619E">
        <w:t>глагол</w:t>
      </w:r>
      <w:r w:rsidRPr="003D619E">
        <w:rPr>
          <w:lang w:val="en-US"/>
        </w:rPr>
        <w:t xml:space="preserve">, </w:t>
      </w:r>
      <w:r w:rsidRPr="003D619E">
        <w:rPr>
          <w:lang w:val="en-US" w:eastAsia="en-US"/>
        </w:rPr>
        <w:t>be/get used to doing something, be/get used to something.</w:t>
      </w:r>
    </w:p>
    <w:p w:rsidR="004347B5" w:rsidRPr="003D619E" w:rsidRDefault="004347B5" w:rsidP="003D619E">
      <w:pPr>
        <w:pStyle w:val="23"/>
        <w:shd w:val="clear" w:color="auto" w:fill="auto"/>
        <w:spacing w:before="0" w:after="0" w:line="240" w:lineRule="auto"/>
        <w:ind w:firstLine="709"/>
        <w:rPr>
          <w:lang w:val="en-US"/>
        </w:rPr>
      </w:pPr>
      <w:r w:rsidRPr="003D619E">
        <w:t>Конструкция</w:t>
      </w:r>
      <w:r w:rsidRPr="003D619E">
        <w:rPr>
          <w:lang w:val="en-US"/>
        </w:rPr>
        <w:t xml:space="preserve"> </w:t>
      </w:r>
      <w:r w:rsidRPr="003D619E">
        <w:rPr>
          <w:lang w:val="en-US" w:eastAsia="en-US"/>
        </w:rPr>
        <w:t>both ... and ....</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w:t>
      </w:r>
      <w:r w:rsidRPr="003D619E">
        <w:rPr>
          <w:lang w:val="en-US"/>
        </w:rPr>
        <w:t xml:space="preserve"> </w:t>
      </w:r>
      <w:r w:rsidRPr="003D619E">
        <w:t>глаголами</w:t>
      </w:r>
      <w:r w:rsidRPr="003D619E">
        <w:rPr>
          <w:lang w:val="en-US"/>
        </w:rPr>
        <w:t xml:space="preserve"> </w:t>
      </w:r>
      <w:r w:rsidRPr="003D619E">
        <w:rPr>
          <w:lang w:val="en-US" w:eastAsia="en-US"/>
        </w:rPr>
        <w:t xml:space="preserve">to stop, to remember, to forget </w:t>
      </w:r>
      <w:r w:rsidRPr="003D619E">
        <w:rPr>
          <w:lang w:val="en-US"/>
        </w:rPr>
        <w:t>(</w:t>
      </w:r>
      <w:r w:rsidRPr="003D619E">
        <w:t>разница</w:t>
      </w:r>
      <w:r w:rsidRPr="003D619E">
        <w:rPr>
          <w:lang w:val="en-US"/>
        </w:rPr>
        <w:t xml:space="preserve"> </w:t>
      </w:r>
      <w:r w:rsidRPr="003D619E">
        <w:t>в</w:t>
      </w:r>
      <w:r w:rsidRPr="003D619E">
        <w:rPr>
          <w:lang w:val="en-US"/>
        </w:rPr>
        <w:t xml:space="preserve"> </w:t>
      </w:r>
      <w:r w:rsidRPr="003D619E">
        <w:t>значении</w:t>
      </w:r>
      <w:r w:rsidRPr="003D619E">
        <w:rPr>
          <w:lang w:val="en-US"/>
        </w:rPr>
        <w:t xml:space="preserve"> </w:t>
      </w:r>
      <w:r w:rsidRPr="003D619E">
        <w:rPr>
          <w:lang w:val="en-US" w:eastAsia="en-US"/>
        </w:rPr>
        <w:t xml:space="preserve">to stop doing smth </w:t>
      </w:r>
      <w:r w:rsidRPr="003D619E">
        <w:t>и</w:t>
      </w:r>
      <w:r w:rsidRPr="003D619E">
        <w:rPr>
          <w:lang w:val="en-US"/>
        </w:rPr>
        <w:t xml:space="preserve"> </w:t>
      </w:r>
      <w:r w:rsidRPr="003D619E">
        <w:rPr>
          <w:lang w:val="en-US" w:eastAsia="en-US"/>
        </w:rPr>
        <w:t>to stop to do smth).</w:t>
      </w:r>
    </w:p>
    <w:p w:rsidR="004347B5" w:rsidRPr="003D619E" w:rsidRDefault="004347B5" w:rsidP="003D619E">
      <w:pPr>
        <w:pStyle w:val="23"/>
        <w:shd w:val="clear" w:color="auto" w:fill="auto"/>
        <w:spacing w:before="0" w:after="0" w:line="240" w:lineRule="auto"/>
        <w:ind w:firstLine="709"/>
        <w:rPr>
          <w:lang w:val="en-US"/>
        </w:rPr>
      </w:pPr>
      <w:r w:rsidRPr="003D619E">
        <w:t>Глаголы</w:t>
      </w:r>
      <w:r w:rsidRPr="003D619E">
        <w:rPr>
          <w:lang w:val="en-US"/>
        </w:rPr>
        <w:t xml:space="preserve"> </w:t>
      </w:r>
      <w:r w:rsidRPr="003D619E">
        <w:t>в</w:t>
      </w:r>
      <w:r w:rsidRPr="003D619E">
        <w:rPr>
          <w:lang w:val="en-US"/>
        </w:rPr>
        <w:t xml:space="preserve"> </w:t>
      </w:r>
      <w:proofErr w:type="gramStart"/>
      <w:r w:rsidRPr="003D619E">
        <w:t>видо</w:t>
      </w:r>
      <w:r w:rsidRPr="003D619E">
        <w:rPr>
          <w:lang w:val="en-US"/>
        </w:rPr>
        <w:t>-</w:t>
      </w:r>
      <w:r w:rsidRPr="003D619E">
        <w:t>временных</w:t>
      </w:r>
      <w:proofErr w:type="gramEnd"/>
      <w:r w:rsidRPr="003D619E">
        <w:rPr>
          <w:lang w:val="en-US"/>
        </w:rPr>
        <w:t xml:space="preserve"> </w:t>
      </w:r>
      <w:r w:rsidRPr="003D619E">
        <w:t>формах</w:t>
      </w:r>
      <w:r w:rsidRPr="003D619E">
        <w:rPr>
          <w:lang w:val="en-US"/>
        </w:rPr>
        <w:t xml:space="preserve"> </w:t>
      </w:r>
      <w:r w:rsidRPr="003D619E">
        <w:t>действительного</w:t>
      </w:r>
      <w:r w:rsidRPr="003D619E">
        <w:rPr>
          <w:lang w:val="en-US"/>
        </w:rPr>
        <w:t xml:space="preserve"> </w:t>
      </w:r>
      <w:r w:rsidRPr="003D619E">
        <w:t>залога</w:t>
      </w:r>
      <w:r w:rsidRPr="003D619E">
        <w:rPr>
          <w:lang w:val="en-US"/>
        </w:rPr>
        <w:t xml:space="preserve"> </w:t>
      </w:r>
      <w:r w:rsidRPr="003D619E">
        <w:t>в</w:t>
      </w:r>
      <w:r w:rsidRPr="003D619E">
        <w:rPr>
          <w:lang w:val="en-US"/>
        </w:rPr>
        <w:t xml:space="preserve"> </w:t>
      </w:r>
      <w:r w:rsidRPr="003D619E">
        <w:t>изъявительном</w:t>
      </w:r>
      <w:r w:rsidRPr="003D619E">
        <w:rPr>
          <w:lang w:val="en-US"/>
        </w:rPr>
        <w:t xml:space="preserve"> </w:t>
      </w:r>
      <w:r w:rsidRPr="003D619E">
        <w:t>наклонении</w:t>
      </w:r>
      <w:r w:rsidRPr="003D619E">
        <w:rPr>
          <w:lang w:val="en-US"/>
        </w:rPr>
        <w:t xml:space="preserve"> </w:t>
      </w:r>
      <w:r w:rsidRPr="003D619E">
        <w:rPr>
          <w:lang w:val="en-US" w:eastAsia="en-US"/>
        </w:rPr>
        <w:t>(Past Perfect Tense, Present Perfect Continuous Tense, Future-in-the-Past).</w:t>
      </w:r>
    </w:p>
    <w:p w:rsidR="004347B5" w:rsidRPr="003D619E" w:rsidRDefault="004347B5" w:rsidP="003D619E">
      <w:pPr>
        <w:pStyle w:val="23"/>
        <w:shd w:val="clear" w:color="auto" w:fill="auto"/>
        <w:spacing w:before="0" w:after="0" w:line="240" w:lineRule="auto"/>
        <w:ind w:firstLine="709"/>
      </w:pPr>
      <w:r w:rsidRPr="003D619E">
        <w:t>Модальные глаголы в косвенной речи в настоящем и прошедшем времени.</w:t>
      </w:r>
    </w:p>
    <w:p w:rsidR="004347B5" w:rsidRPr="003D619E" w:rsidRDefault="004347B5" w:rsidP="003D619E">
      <w:pPr>
        <w:pStyle w:val="23"/>
        <w:shd w:val="clear" w:color="auto" w:fill="auto"/>
        <w:spacing w:before="0" w:after="0" w:line="240" w:lineRule="auto"/>
        <w:ind w:firstLine="709"/>
      </w:pPr>
      <w:r w:rsidRPr="003D619E">
        <w:t>Неличные формы глагола (инфинитив, герундий, причастия настоящего и прошедшего времени).</w:t>
      </w:r>
    </w:p>
    <w:p w:rsidR="004347B5" w:rsidRPr="003D619E" w:rsidRDefault="004347B5" w:rsidP="003D619E">
      <w:pPr>
        <w:pStyle w:val="23"/>
        <w:shd w:val="clear" w:color="auto" w:fill="auto"/>
        <w:spacing w:before="0" w:after="0" w:line="240" w:lineRule="auto"/>
        <w:ind w:firstLine="709"/>
      </w:pPr>
      <w:r w:rsidRPr="003D619E">
        <w:t xml:space="preserve">Наречия </w:t>
      </w:r>
      <w:r w:rsidRPr="003D619E">
        <w:rPr>
          <w:lang w:val="en-US" w:eastAsia="en-US"/>
        </w:rPr>
        <w:t>too</w:t>
      </w:r>
      <w:r w:rsidRPr="003D619E">
        <w:rPr>
          <w:lang w:eastAsia="en-US"/>
        </w:rPr>
        <w:t xml:space="preserve"> </w:t>
      </w:r>
      <w:r w:rsidRPr="003D619E">
        <w:t xml:space="preserve">- </w:t>
      </w:r>
      <w:r w:rsidRPr="003D619E">
        <w:rPr>
          <w:lang w:val="en-US" w:eastAsia="en-US"/>
        </w:rPr>
        <w:t>enough</w:t>
      </w:r>
      <w:r w:rsidRPr="003D619E">
        <w:rPr>
          <w:lang w:eastAsia="en-US"/>
        </w:rPr>
        <w:t>.</w:t>
      </w:r>
    </w:p>
    <w:p w:rsidR="004347B5" w:rsidRPr="003D619E" w:rsidRDefault="004347B5" w:rsidP="00E605A0">
      <w:pPr>
        <w:pStyle w:val="23"/>
        <w:shd w:val="clear" w:color="auto" w:fill="auto"/>
        <w:spacing w:before="0" w:after="0" w:line="240" w:lineRule="auto"/>
        <w:ind w:firstLine="709"/>
      </w:pPr>
      <w:r w:rsidRPr="003D619E">
        <w:t xml:space="preserve">Отрицательные местоимения по (и его производные </w:t>
      </w:r>
      <w:r w:rsidRPr="003D619E">
        <w:rPr>
          <w:lang w:val="en-US" w:eastAsia="en-US"/>
        </w:rPr>
        <w:t>nobody</w:t>
      </w:r>
      <w:r w:rsidRPr="003D619E">
        <w:rPr>
          <w:lang w:eastAsia="en-US"/>
        </w:rPr>
        <w:t xml:space="preserve">, </w:t>
      </w:r>
      <w:r w:rsidRPr="003D619E">
        <w:rPr>
          <w:lang w:val="en-US" w:eastAsia="en-US"/>
        </w:rPr>
        <w:t>nothing</w:t>
      </w:r>
      <w:r w:rsidRPr="003D619E">
        <w:rPr>
          <w:lang w:eastAsia="en-US"/>
        </w:rPr>
        <w:t xml:space="preserve"> </w:t>
      </w:r>
      <w:r w:rsidR="00E605A0">
        <w:t xml:space="preserve">и другие), </w:t>
      </w:r>
      <w:r w:rsidRPr="003D619E">
        <w:t>попе.</w:t>
      </w:r>
    </w:p>
    <w:p w:rsidR="004347B5" w:rsidRPr="00F1429D" w:rsidRDefault="004347B5" w:rsidP="00F1429D">
      <w:pPr>
        <w:pStyle w:val="23"/>
        <w:shd w:val="clear" w:color="auto" w:fill="auto"/>
        <w:tabs>
          <w:tab w:val="left" w:pos="1794"/>
        </w:tabs>
        <w:spacing w:before="0" w:after="0" w:line="240" w:lineRule="auto"/>
        <w:ind w:left="709"/>
        <w:rPr>
          <w:b/>
        </w:rPr>
      </w:pPr>
      <w:r w:rsidRPr="00F1429D">
        <w:rPr>
          <w:b/>
        </w:rPr>
        <w:t>Социокультурные знания и умения.</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347B5" w:rsidRPr="003D619E" w:rsidRDefault="004347B5" w:rsidP="003D619E">
      <w:pPr>
        <w:pStyle w:val="23"/>
        <w:shd w:val="clear" w:color="auto" w:fill="auto"/>
        <w:spacing w:before="0" w:after="0" w:line="240" w:lineRule="auto"/>
        <w:ind w:firstLine="709"/>
      </w:pPr>
      <w:r w:rsidRPr="003D619E">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347B5" w:rsidRPr="003D619E" w:rsidRDefault="004347B5" w:rsidP="00F1429D">
      <w:pPr>
        <w:pStyle w:val="23"/>
        <w:shd w:val="clear" w:color="auto" w:fill="auto"/>
        <w:tabs>
          <w:tab w:val="left" w:pos="4181"/>
          <w:tab w:val="left" w:pos="6475"/>
          <w:tab w:val="left" w:pos="9043"/>
        </w:tabs>
        <w:spacing w:before="0" w:after="0" w:line="240" w:lineRule="auto"/>
        <w:ind w:firstLine="709"/>
      </w:pPr>
      <w:r w:rsidRPr="003D619E">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w:t>
      </w:r>
      <w:r w:rsidR="00E605A0">
        <w:t xml:space="preserve">ностями; </w:t>
      </w:r>
      <w:r w:rsidR="00F1429D">
        <w:t>некоторыми выдающимис</w:t>
      </w:r>
      <w:r w:rsidR="00F1429D" w:rsidRPr="00F1429D">
        <w:t xml:space="preserve">я </w:t>
      </w:r>
      <w:r w:rsidRPr="003D619E">
        <w:t>людьми),</w:t>
      </w:r>
      <w:r w:rsidR="00F1429D">
        <w:t xml:space="preserve"> </w:t>
      </w:r>
      <w:r w:rsidRPr="003D619E">
        <w:t>с доступными в языковом отношении образцами поэзии и прозы для подростков на английском языке.</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347B5" w:rsidRPr="003D619E" w:rsidRDefault="004347B5" w:rsidP="003D619E">
      <w:pPr>
        <w:pStyle w:val="23"/>
        <w:shd w:val="clear" w:color="auto" w:fill="auto"/>
        <w:spacing w:before="0" w:after="0" w:line="240" w:lineRule="auto"/>
        <w:ind w:firstLine="709"/>
      </w:pPr>
      <w:r w:rsidRPr="003D619E">
        <w:t>Соблюдение нормы вежливости в межкультурном общении.</w:t>
      </w:r>
    </w:p>
    <w:p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347B5" w:rsidRPr="003D619E" w:rsidRDefault="004347B5" w:rsidP="003D619E">
      <w:pPr>
        <w:pStyle w:val="23"/>
        <w:shd w:val="clear" w:color="auto" w:fill="auto"/>
        <w:spacing w:before="0" w:after="0" w:line="240" w:lineRule="auto"/>
        <w:ind w:firstLine="709"/>
      </w:pPr>
      <w:r w:rsidRPr="003D619E">
        <w:t>Развитие умений:</w:t>
      </w:r>
    </w:p>
    <w:p w:rsidR="004347B5" w:rsidRPr="003D619E" w:rsidRDefault="00E605A0"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 (культурные явления, события, достопримечательности);</w:t>
      </w:r>
    </w:p>
    <w:p w:rsidR="004347B5" w:rsidRPr="003D619E" w:rsidRDefault="00E605A0" w:rsidP="003D619E">
      <w:pPr>
        <w:pStyle w:val="23"/>
        <w:shd w:val="clear" w:color="auto" w:fill="auto"/>
        <w:spacing w:before="0" w:after="0" w:line="240" w:lineRule="auto"/>
        <w:ind w:firstLine="709"/>
      </w:pPr>
      <w:r>
        <w:t>- </w:t>
      </w:r>
      <w:r w:rsidR="004347B5" w:rsidRPr="003D619E">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4347B5" w:rsidRPr="003D619E" w:rsidRDefault="00E605A0" w:rsidP="003D619E">
      <w:pPr>
        <w:pStyle w:val="23"/>
        <w:shd w:val="clear" w:color="auto" w:fill="auto"/>
        <w:spacing w:before="0" w:after="0" w:line="240" w:lineRule="auto"/>
        <w:ind w:firstLine="709"/>
      </w:pPr>
      <w:r>
        <w:t>- </w:t>
      </w:r>
      <w:r w:rsidR="004347B5" w:rsidRPr="003D619E">
        <w:t xml:space="preserve">оказывать помощь иностранным гостям в ситуациях повседневного </w:t>
      </w:r>
      <w:r w:rsidR="004347B5" w:rsidRPr="003D619E">
        <w:lastRenderedPageBreak/>
        <w:t>общения (объяснить местонахождение объекта, сообщить возможный маршрут и другие ситуации).</w:t>
      </w:r>
    </w:p>
    <w:p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Компенсаторные умения.</w:t>
      </w:r>
    </w:p>
    <w:p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347B5" w:rsidRPr="003D619E" w:rsidRDefault="004347B5" w:rsidP="003D619E">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E605A0" w:rsidRDefault="00E605A0" w:rsidP="003D619E">
      <w:pPr>
        <w:pStyle w:val="23"/>
        <w:shd w:val="clear" w:color="auto" w:fill="auto"/>
        <w:spacing w:before="0" w:after="0" w:line="240" w:lineRule="auto"/>
        <w:ind w:firstLine="709"/>
      </w:pPr>
    </w:p>
    <w:p w:rsidR="00F1429D" w:rsidRPr="003D619E" w:rsidRDefault="00F1429D" w:rsidP="00F1429D">
      <w:pPr>
        <w:pStyle w:val="23"/>
        <w:shd w:val="clear" w:color="auto" w:fill="auto"/>
        <w:spacing w:before="0" w:after="0" w:line="240" w:lineRule="auto"/>
        <w:ind w:firstLine="709"/>
        <w:jc w:val="center"/>
      </w:pPr>
      <w:r>
        <w:rPr>
          <w:b/>
        </w:rPr>
        <w:t xml:space="preserve">СОДЕРЖАНИЕ </w:t>
      </w:r>
      <w:proofErr w:type="gramStart"/>
      <w:r>
        <w:rPr>
          <w:b/>
        </w:rPr>
        <w:t>ОБУЧЕНИЯ В</w:t>
      </w:r>
      <w:proofErr w:type="gramEnd"/>
      <w:r>
        <w:rPr>
          <w:b/>
        </w:rPr>
        <w:t xml:space="preserve"> 9 КЛАССЕ</w:t>
      </w:r>
    </w:p>
    <w:p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Коммуникативные умения.</w:t>
      </w:r>
    </w:p>
    <w:p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 Конфликты и их разрешение.</w:t>
      </w:r>
    </w:p>
    <w:p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4347B5" w:rsidRPr="003D619E" w:rsidRDefault="004347B5"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4347B5" w:rsidRPr="003D619E" w:rsidRDefault="004347B5"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 Посещение врача.</w:t>
      </w:r>
    </w:p>
    <w:p w:rsidR="004347B5" w:rsidRPr="003D619E" w:rsidRDefault="004347B5" w:rsidP="00F1429D">
      <w:pPr>
        <w:pStyle w:val="23"/>
        <w:shd w:val="clear" w:color="auto" w:fill="auto"/>
        <w:spacing w:before="0" w:after="0" w:line="240" w:lineRule="auto"/>
        <w:ind w:firstLine="709"/>
      </w:pPr>
      <w:r w:rsidRPr="003D619E">
        <w:t>Покупки: одежда, обувь и продукты питания. Карманные деньги. Молодёжная</w:t>
      </w:r>
      <w:r w:rsidR="00F1429D">
        <w:t xml:space="preserve"> </w:t>
      </w:r>
      <w:r w:rsidRPr="003D619E">
        <w:t>мода.</w:t>
      </w:r>
    </w:p>
    <w:p w:rsidR="004347B5" w:rsidRPr="003D619E" w:rsidRDefault="004347B5" w:rsidP="003D619E">
      <w:pPr>
        <w:pStyle w:val="23"/>
        <w:shd w:val="clear" w:color="auto" w:fill="auto"/>
        <w:spacing w:before="0" w:after="0" w:line="240" w:lineRule="auto"/>
        <w:ind w:firstLine="709"/>
      </w:pPr>
      <w:r w:rsidRPr="003D619E">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иностранным странам. Транспорт.</w:t>
      </w:r>
    </w:p>
    <w:p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Защита окружающей среды. Климат, погода. Стихийные бедствия.</w:t>
      </w:r>
    </w:p>
    <w:p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w:t>
      </w:r>
    </w:p>
    <w:p w:rsidR="004347B5" w:rsidRPr="003D619E" w:rsidRDefault="004347B5"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347B5" w:rsidRPr="003D619E" w:rsidRDefault="004347B5" w:rsidP="003D619E">
      <w:pPr>
        <w:pStyle w:val="23"/>
        <w:shd w:val="clear" w:color="auto" w:fill="auto"/>
        <w:spacing w:before="0" w:after="0" w:line="240" w:lineRule="auto"/>
        <w:ind w:firstLine="709"/>
      </w:pPr>
      <w:r w:rsidRPr="003D619E">
        <w:t xml:space="preserve">Выдающиеся люди родной страны и страны (стран) изучаемого языка, их вклад в науку и мировую культуру: государственные деятели, учёные, </w:t>
      </w:r>
      <w:r w:rsidRPr="003D619E">
        <w:lastRenderedPageBreak/>
        <w:t>писатели, поэты, художники, музыканты, спортсмены.</w:t>
      </w:r>
    </w:p>
    <w:p w:rsidR="00F1429D" w:rsidRPr="00E605A0" w:rsidRDefault="004347B5" w:rsidP="00F1429D">
      <w:pPr>
        <w:pStyle w:val="23"/>
        <w:shd w:val="clear" w:color="auto" w:fill="auto"/>
        <w:tabs>
          <w:tab w:val="left" w:pos="2015"/>
        </w:tabs>
        <w:spacing w:before="0" w:after="0" w:line="240" w:lineRule="auto"/>
        <w:ind w:left="709"/>
        <w:rPr>
          <w:b/>
          <w:i/>
        </w:rPr>
      </w:pPr>
      <w:r w:rsidRPr="00E605A0">
        <w:rPr>
          <w:b/>
          <w:i/>
        </w:rPr>
        <w:t>Говорение.</w:t>
      </w:r>
    </w:p>
    <w:p w:rsidR="004347B5" w:rsidRPr="00F1429D" w:rsidRDefault="004347B5" w:rsidP="00F1429D">
      <w:pPr>
        <w:pStyle w:val="23"/>
        <w:shd w:val="clear" w:color="auto" w:fill="auto"/>
        <w:tabs>
          <w:tab w:val="left" w:pos="2015"/>
        </w:tabs>
        <w:spacing w:before="0" w:after="0" w:line="240" w:lineRule="auto"/>
        <w:ind w:firstLine="709"/>
        <w:rPr>
          <w:b/>
        </w:rPr>
      </w:pPr>
      <w:r w:rsidRPr="003D619E">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347B5" w:rsidRPr="003D619E" w:rsidRDefault="00F1429D"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347B5" w:rsidRPr="003D619E" w:rsidRDefault="00F1429D" w:rsidP="003D619E">
      <w:pPr>
        <w:pStyle w:val="23"/>
        <w:shd w:val="clear" w:color="auto" w:fill="auto"/>
        <w:spacing w:before="0" w:after="0" w:line="240" w:lineRule="auto"/>
        <w:ind w:firstLine="709"/>
      </w:pPr>
      <w:r>
        <w:t>- </w:t>
      </w:r>
      <w:r w:rsidR="004347B5"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347B5" w:rsidRPr="003D619E" w:rsidRDefault="00F1429D"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347B5" w:rsidRPr="003D619E" w:rsidRDefault="00F1429D" w:rsidP="003D619E">
      <w:pPr>
        <w:pStyle w:val="23"/>
        <w:shd w:val="clear" w:color="auto" w:fill="auto"/>
        <w:spacing w:before="0" w:after="0" w:line="240" w:lineRule="auto"/>
        <w:ind w:firstLine="709"/>
      </w:pPr>
      <w:r>
        <w:t>- </w:t>
      </w:r>
      <w:r w:rsidR="004347B5" w:rsidRPr="003D619E">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347B5" w:rsidRPr="003D619E" w:rsidRDefault="004347B5"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63BF4" w:rsidRDefault="004347B5" w:rsidP="00563BF4">
      <w:pPr>
        <w:pStyle w:val="23"/>
        <w:shd w:val="clear" w:color="auto" w:fill="auto"/>
        <w:spacing w:before="0" w:after="0" w:line="240" w:lineRule="auto"/>
        <w:ind w:firstLine="709"/>
      </w:pPr>
      <w:r w:rsidRPr="003D619E">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347B5" w:rsidRPr="00E605A0" w:rsidRDefault="004347B5" w:rsidP="00563BF4">
      <w:pPr>
        <w:pStyle w:val="23"/>
        <w:shd w:val="clear" w:color="auto" w:fill="auto"/>
        <w:spacing w:before="0" w:after="0" w:line="240" w:lineRule="auto"/>
        <w:ind w:firstLine="709"/>
      </w:pPr>
      <w:r w:rsidRPr="00E605A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4347B5" w:rsidRPr="003D619E" w:rsidRDefault="00563BF4" w:rsidP="003D619E">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характеристика (черты характера реального человека или литературного персонажа);</w:t>
      </w:r>
    </w:p>
    <w:p w:rsidR="004347B5" w:rsidRPr="003D619E" w:rsidRDefault="00563BF4" w:rsidP="003D619E">
      <w:pPr>
        <w:pStyle w:val="23"/>
        <w:shd w:val="clear" w:color="auto" w:fill="auto"/>
        <w:spacing w:before="0" w:after="0" w:line="240" w:lineRule="auto"/>
        <w:ind w:firstLine="709"/>
      </w:pPr>
      <w:r>
        <w:t>- </w:t>
      </w:r>
      <w:r w:rsidR="004347B5" w:rsidRPr="003D619E">
        <w:t>повествование (сообщение);</w:t>
      </w:r>
    </w:p>
    <w:p w:rsidR="004347B5" w:rsidRPr="003D619E" w:rsidRDefault="00563BF4" w:rsidP="003D619E">
      <w:pPr>
        <w:pStyle w:val="23"/>
        <w:shd w:val="clear" w:color="auto" w:fill="auto"/>
        <w:spacing w:before="0" w:after="0" w:line="240" w:lineRule="auto"/>
        <w:ind w:firstLine="709"/>
      </w:pPr>
      <w:r>
        <w:t>- </w:t>
      </w:r>
      <w:r w:rsidR="004347B5" w:rsidRPr="003D619E">
        <w:t>рассуждение;</w:t>
      </w:r>
    </w:p>
    <w:p w:rsidR="004347B5" w:rsidRPr="003D619E" w:rsidRDefault="00563BF4" w:rsidP="003D619E">
      <w:pPr>
        <w:pStyle w:val="23"/>
        <w:shd w:val="clear" w:color="auto" w:fill="auto"/>
        <w:spacing w:before="0" w:after="0" w:line="240" w:lineRule="auto"/>
        <w:ind w:firstLine="709"/>
      </w:pPr>
      <w:r>
        <w:t>- </w:t>
      </w:r>
      <w:r w:rsidR="004347B5" w:rsidRPr="003D619E">
        <w:t>выражение и краткое аргументирование своего мнения по отношению к услышанному (прочитанному);</w:t>
      </w:r>
    </w:p>
    <w:p w:rsidR="004347B5" w:rsidRPr="003D619E" w:rsidRDefault="00563BF4" w:rsidP="003D619E">
      <w:pPr>
        <w:pStyle w:val="23"/>
        <w:shd w:val="clear" w:color="auto" w:fill="auto"/>
        <w:spacing w:before="0" w:after="0" w:line="240" w:lineRule="auto"/>
        <w:ind w:firstLine="709"/>
      </w:pPr>
      <w:r>
        <w:t>- </w:t>
      </w:r>
      <w:r w:rsidR="004347B5" w:rsidRPr="003D619E">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347B5" w:rsidRPr="003D619E" w:rsidRDefault="00563BF4" w:rsidP="003D619E">
      <w:pPr>
        <w:pStyle w:val="23"/>
        <w:shd w:val="clear" w:color="auto" w:fill="auto"/>
        <w:spacing w:before="0" w:after="0" w:line="240" w:lineRule="auto"/>
        <w:ind w:firstLine="709"/>
      </w:pPr>
      <w:r>
        <w:t>- </w:t>
      </w:r>
      <w:r w:rsidR="004347B5" w:rsidRPr="003D619E">
        <w:t>составление рассказа по картинкам;</w:t>
      </w:r>
    </w:p>
    <w:p w:rsidR="004347B5" w:rsidRPr="003D619E" w:rsidRDefault="00563BF4" w:rsidP="003D619E">
      <w:pPr>
        <w:pStyle w:val="23"/>
        <w:shd w:val="clear" w:color="auto" w:fill="auto"/>
        <w:spacing w:before="0" w:after="0" w:line="240" w:lineRule="auto"/>
        <w:ind w:firstLine="709"/>
      </w:pPr>
      <w:r>
        <w:t>- </w:t>
      </w:r>
      <w:r w:rsidR="004347B5" w:rsidRPr="003D619E">
        <w:t>изложение результатов выполненной проектной работы.</w:t>
      </w:r>
    </w:p>
    <w:p w:rsidR="004347B5" w:rsidRPr="003D619E" w:rsidRDefault="004347B5" w:rsidP="003D619E">
      <w:pPr>
        <w:pStyle w:val="23"/>
        <w:shd w:val="clear" w:color="auto" w:fill="auto"/>
        <w:spacing w:before="0" w:after="0" w:line="240" w:lineRule="auto"/>
        <w:ind w:firstLine="709"/>
      </w:pPr>
      <w:r w:rsidRPr="003D619E">
        <w:t xml:space="preserve">Данные умения монологической речи развиваются в стандартных </w:t>
      </w:r>
      <w:r w:rsidRPr="003D619E">
        <w:lastRenderedPageBreak/>
        <w:t>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- 10-12 фраз.</w:t>
      </w:r>
    </w:p>
    <w:p w:rsidR="004347B5" w:rsidRPr="00307183" w:rsidRDefault="004347B5" w:rsidP="00563BF4">
      <w:pPr>
        <w:pStyle w:val="23"/>
        <w:shd w:val="clear" w:color="auto" w:fill="auto"/>
        <w:tabs>
          <w:tab w:val="left" w:pos="2012"/>
        </w:tabs>
        <w:spacing w:before="0" w:after="0" w:line="240" w:lineRule="auto"/>
        <w:ind w:left="709"/>
        <w:rPr>
          <w:b/>
          <w:i/>
        </w:rPr>
      </w:pPr>
      <w:r w:rsidRPr="00307183">
        <w:rPr>
          <w:b/>
          <w:i/>
        </w:rPr>
        <w:t>Аудирование.</w:t>
      </w:r>
    </w:p>
    <w:p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347B5" w:rsidRPr="003D619E" w:rsidRDefault="004347B5" w:rsidP="003D619E">
      <w:pPr>
        <w:pStyle w:val="23"/>
        <w:shd w:val="clear" w:color="auto" w:fill="auto"/>
        <w:tabs>
          <w:tab w:val="left" w:pos="1928"/>
          <w:tab w:val="left" w:pos="5155"/>
        </w:tabs>
        <w:spacing w:before="0" w:after="0" w:line="240" w:lineRule="auto"/>
        <w:ind w:firstLine="709"/>
      </w:pPr>
      <w:r w:rsidRPr="003D619E">
        <w:t>Аудирование с пониманием нужной (интересу</w:t>
      </w:r>
      <w:r w:rsidR="00307183">
        <w:t xml:space="preserve">ющей, запрашиваемой) информации предполагает умение </w:t>
      </w:r>
      <w:r w:rsidRPr="003D619E">
        <w:t>выделять нужную (интересующую,</w:t>
      </w:r>
    </w:p>
    <w:p w:rsidR="004347B5" w:rsidRPr="003D619E" w:rsidRDefault="004347B5" w:rsidP="003D619E">
      <w:pPr>
        <w:pStyle w:val="23"/>
        <w:shd w:val="clear" w:color="auto" w:fill="auto"/>
        <w:spacing w:before="0" w:after="0" w:line="240" w:lineRule="auto"/>
        <w:ind w:firstLine="709"/>
      </w:pPr>
      <w:r w:rsidRPr="003D619E">
        <w:t>запрашиваемую) информацию, представленную в эксплицитной (явной) форме, в воспринимаемом на слух тексте.</w:t>
      </w:r>
    </w:p>
    <w:p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347B5" w:rsidRPr="003D619E" w:rsidRDefault="004347B5" w:rsidP="003D619E">
      <w:pPr>
        <w:pStyle w:val="23"/>
        <w:shd w:val="clear" w:color="auto" w:fill="auto"/>
        <w:spacing w:before="0" w:after="0" w:line="240" w:lineRule="auto"/>
        <w:ind w:firstLine="709"/>
      </w:pPr>
      <w:r w:rsidRPr="003D619E">
        <w:t>Языковая сложность текстов для аудирования должна соответствовать базовому уровню (А2 - допороговому уровню по общеевропейской шкале).</w:t>
      </w:r>
    </w:p>
    <w:p w:rsidR="004347B5" w:rsidRPr="00307183" w:rsidRDefault="004347B5" w:rsidP="003D619E">
      <w:pPr>
        <w:pStyle w:val="23"/>
        <w:shd w:val="clear" w:color="auto" w:fill="auto"/>
        <w:spacing w:before="0" w:after="0" w:line="240" w:lineRule="auto"/>
        <w:ind w:firstLine="709"/>
      </w:pPr>
      <w:r w:rsidRPr="00307183">
        <w:t>Время звучания текста (текстов) для аудирования - до 2 минут.</w:t>
      </w:r>
    </w:p>
    <w:p w:rsidR="004347B5" w:rsidRPr="00307183" w:rsidRDefault="004347B5" w:rsidP="00563BF4">
      <w:pPr>
        <w:pStyle w:val="23"/>
        <w:shd w:val="clear" w:color="auto" w:fill="auto"/>
        <w:tabs>
          <w:tab w:val="left" w:pos="1970"/>
        </w:tabs>
        <w:spacing w:before="0" w:after="0" w:line="240" w:lineRule="auto"/>
        <w:ind w:left="709"/>
        <w:rPr>
          <w:b/>
          <w:i/>
        </w:rPr>
      </w:pPr>
      <w:r w:rsidRPr="00307183">
        <w:rPr>
          <w:b/>
          <w:i/>
        </w:rPr>
        <w:t>Смысловое чтение.</w:t>
      </w:r>
    </w:p>
    <w:p w:rsidR="004347B5" w:rsidRPr="003D619E" w:rsidRDefault="004347B5"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347B5" w:rsidRPr="003D619E" w:rsidRDefault="004347B5" w:rsidP="003D619E">
      <w:pPr>
        <w:pStyle w:val="23"/>
        <w:shd w:val="clear" w:color="auto" w:fill="auto"/>
        <w:spacing w:before="0" w:after="0" w:line="240" w:lineRule="auto"/>
        <w:ind w:firstLine="709"/>
      </w:pPr>
      <w:r w:rsidRPr="003D619E">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w:t>
      </w:r>
      <w:r w:rsidRPr="003D619E">
        <w:lastRenderedPageBreak/>
        <w:t>имплицитной форме (неявной) форме, оценивать найденную информацию с точки зрения её значимости для решения коммуникативной задачи.</w:t>
      </w:r>
    </w:p>
    <w:p w:rsidR="004347B5" w:rsidRPr="003D619E" w:rsidRDefault="004347B5" w:rsidP="003D619E">
      <w:pPr>
        <w:pStyle w:val="23"/>
        <w:shd w:val="clear" w:color="auto" w:fill="auto"/>
        <w:spacing w:before="0" w:after="0" w:line="240" w:lineRule="auto"/>
        <w:ind w:firstLine="709"/>
      </w:pPr>
      <w:r w:rsidRPr="003D619E">
        <w:t>Чтение несплошных текстов (таблиц, диаграмм, схем) и понимание представленной в них информации.</w:t>
      </w:r>
    </w:p>
    <w:p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347B5" w:rsidRPr="003D619E" w:rsidRDefault="004347B5" w:rsidP="003D619E">
      <w:pPr>
        <w:pStyle w:val="23"/>
        <w:shd w:val="clear" w:color="auto" w:fill="auto"/>
        <w:spacing w:before="0" w:after="0" w:line="240" w:lineRule="auto"/>
        <w:ind w:firstLine="709"/>
      </w:pPr>
      <w:r w:rsidRPr="003D619E">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347B5" w:rsidRPr="003D619E" w:rsidRDefault="004347B5" w:rsidP="003D619E">
      <w:pPr>
        <w:pStyle w:val="23"/>
        <w:shd w:val="clear" w:color="auto" w:fill="auto"/>
        <w:spacing w:before="0" w:after="0" w:line="240" w:lineRule="auto"/>
        <w:ind w:firstLine="709"/>
      </w:pPr>
      <w:r w:rsidRPr="003D619E">
        <w:t>Языковая сложность текстов для чтения должна соответствовать базовому уровню (А2 - допороговому уровню по общеевропейской шкале).</w:t>
      </w:r>
    </w:p>
    <w:p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- 500-600 слов.</w:t>
      </w:r>
    </w:p>
    <w:p w:rsidR="004347B5" w:rsidRPr="00307183" w:rsidRDefault="004347B5" w:rsidP="00563BF4">
      <w:pPr>
        <w:pStyle w:val="23"/>
        <w:shd w:val="clear" w:color="auto" w:fill="auto"/>
        <w:tabs>
          <w:tab w:val="left" w:pos="1978"/>
        </w:tabs>
        <w:spacing w:before="0" w:after="0" w:line="240" w:lineRule="auto"/>
        <w:ind w:left="709"/>
        <w:rPr>
          <w:b/>
          <w:i/>
        </w:rPr>
      </w:pPr>
      <w:r w:rsidRPr="00307183">
        <w:rPr>
          <w:b/>
          <w:i/>
        </w:rPr>
        <w:t>Письменная речь.</w:t>
      </w:r>
    </w:p>
    <w:p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rsidR="004347B5" w:rsidRPr="003D619E" w:rsidRDefault="00307183"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rsidR="004347B5" w:rsidRPr="003D619E" w:rsidRDefault="00307183" w:rsidP="003D619E">
      <w:pPr>
        <w:pStyle w:val="23"/>
        <w:shd w:val="clear" w:color="auto" w:fill="auto"/>
        <w:spacing w:before="0" w:after="0" w:line="240" w:lineRule="auto"/>
        <w:ind w:firstLine="709"/>
      </w:pPr>
      <w:r>
        <w:t>- </w:t>
      </w:r>
      <w:r w:rsidR="004347B5"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4347B5" w:rsidRPr="003D619E" w:rsidRDefault="00307183"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347B5" w:rsidRPr="003D619E" w:rsidRDefault="00307183" w:rsidP="003D619E">
      <w:pPr>
        <w:pStyle w:val="23"/>
        <w:shd w:val="clear" w:color="auto" w:fill="auto"/>
        <w:spacing w:before="0" w:after="0" w:line="240" w:lineRule="auto"/>
        <w:ind w:firstLine="709"/>
      </w:pPr>
      <w:r>
        <w:t>- </w:t>
      </w:r>
      <w:r w:rsidR="004347B5" w:rsidRPr="003D619E">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4347B5" w:rsidRPr="003D619E" w:rsidRDefault="00307183" w:rsidP="003D619E">
      <w:pPr>
        <w:pStyle w:val="23"/>
        <w:shd w:val="clear" w:color="auto" w:fill="auto"/>
        <w:spacing w:before="0" w:after="0" w:line="240" w:lineRule="auto"/>
        <w:ind w:firstLine="709"/>
      </w:pPr>
      <w:r>
        <w:t>- </w:t>
      </w:r>
      <w:r w:rsidR="004347B5" w:rsidRPr="003D619E">
        <w:t>заполнение таблицы с краткой фиксацией содержания прочитанного (прослушанного) текста;</w:t>
      </w:r>
    </w:p>
    <w:p w:rsidR="004347B5" w:rsidRPr="003D619E" w:rsidRDefault="00307183" w:rsidP="003D619E">
      <w:pPr>
        <w:pStyle w:val="23"/>
        <w:shd w:val="clear" w:color="auto" w:fill="auto"/>
        <w:spacing w:before="0" w:after="0" w:line="240" w:lineRule="auto"/>
        <w:ind w:firstLine="709"/>
      </w:pPr>
      <w:r>
        <w:t>- </w:t>
      </w:r>
      <w:r w:rsidR="004347B5" w:rsidRPr="003D619E">
        <w:t>преобразование таблицы, схемы в текстовый вариант представления информации;</w:t>
      </w:r>
    </w:p>
    <w:p w:rsidR="004347B5" w:rsidRPr="003D619E" w:rsidRDefault="00307183" w:rsidP="003D619E">
      <w:pPr>
        <w:pStyle w:val="23"/>
        <w:shd w:val="clear" w:color="auto" w:fill="auto"/>
        <w:spacing w:before="0" w:after="0" w:line="240" w:lineRule="auto"/>
        <w:ind w:firstLine="709"/>
      </w:pPr>
      <w:r>
        <w:t>- </w:t>
      </w:r>
      <w:r w:rsidR="004347B5" w:rsidRPr="003D619E">
        <w:t>письменное представление результатов выполненной проектной работы (объём - 100-120 слов).</w:t>
      </w:r>
    </w:p>
    <w:p w:rsidR="004347B5" w:rsidRPr="00563BF4" w:rsidRDefault="004347B5" w:rsidP="00563BF4">
      <w:pPr>
        <w:pStyle w:val="23"/>
        <w:shd w:val="clear" w:color="auto" w:fill="auto"/>
        <w:tabs>
          <w:tab w:val="left" w:pos="1804"/>
        </w:tabs>
        <w:spacing w:before="0" w:after="0" w:line="240" w:lineRule="auto"/>
        <w:ind w:left="709"/>
        <w:rPr>
          <w:b/>
        </w:rPr>
      </w:pPr>
      <w:r w:rsidRPr="00563BF4">
        <w:rPr>
          <w:b/>
        </w:rPr>
        <w:t>Языковые знания и умения.</w:t>
      </w:r>
    </w:p>
    <w:p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Фонетическая сторона речи.</w:t>
      </w:r>
    </w:p>
    <w:p w:rsidR="004347B5" w:rsidRPr="003D619E" w:rsidRDefault="004347B5"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4347B5" w:rsidRPr="003D619E" w:rsidRDefault="004347B5" w:rsidP="003D619E">
      <w:pPr>
        <w:pStyle w:val="23"/>
        <w:shd w:val="clear" w:color="auto" w:fill="auto"/>
        <w:spacing w:before="0" w:after="0" w:line="240" w:lineRule="auto"/>
        <w:ind w:firstLine="709"/>
      </w:pPr>
      <w:r w:rsidRPr="003D619E">
        <w:t>Выражение модального значения, чувства и эмоции.</w:t>
      </w:r>
    </w:p>
    <w:p w:rsidR="004347B5" w:rsidRPr="003D619E" w:rsidRDefault="004347B5" w:rsidP="003D619E">
      <w:pPr>
        <w:pStyle w:val="23"/>
        <w:shd w:val="clear" w:color="auto" w:fill="auto"/>
        <w:spacing w:before="0" w:after="0" w:line="240" w:lineRule="auto"/>
        <w:ind w:firstLine="709"/>
      </w:pPr>
      <w:r w:rsidRPr="003D619E">
        <w:t>Различение на слух британского и американского вариантов произношения в прослушанных текстах или услышанных высказываниях.</w:t>
      </w:r>
    </w:p>
    <w:p w:rsidR="004347B5" w:rsidRPr="003D619E" w:rsidRDefault="004347B5" w:rsidP="003D619E">
      <w:pPr>
        <w:pStyle w:val="23"/>
        <w:shd w:val="clear" w:color="auto" w:fill="auto"/>
        <w:spacing w:before="0" w:after="0" w:line="240" w:lineRule="auto"/>
        <w:ind w:firstLine="709"/>
      </w:pPr>
      <w:r w:rsidRPr="003D619E">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Графика, орфография и пунктуация.</w:t>
      </w:r>
    </w:p>
    <w:p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rsidR="004347B5" w:rsidRPr="003D619E" w:rsidRDefault="004347B5" w:rsidP="003D619E">
      <w:pPr>
        <w:pStyle w:val="23"/>
        <w:shd w:val="clear" w:color="auto" w:fill="auto"/>
        <w:spacing w:before="0" w:after="0" w:line="240" w:lineRule="auto"/>
        <w:ind w:firstLine="709"/>
      </w:pPr>
      <w:r w:rsidRPr="003D619E">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D619E">
        <w:rPr>
          <w:lang w:val="en-US" w:eastAsia="en-US"/>
        </w:rPr>
        <w:t>firstly</w:t>
      </w:r>
      <w:r w:rsidRPr="003D619E">
        <w:rPr>
          <w:lang w:eastAsia="en-US"/>
        </w:rPr>
        <w:t>/</w:t>
      </w:r>
      <w:r w:rsidRPr="003D619E">
        <w:rPr>
          <w:lang w:val="en-US" w:eastAsia="en-US"/>
        </w:rPr>
        <w:t>first</w:t>
      </w:r>
      <w:r w:rsidRPr="003D619E">
        <w:rPr>
          <w:lang w:eastAsia="en-US"/>
        </w:rPr>
        <w:t xml:space="preserve"> </w:t>
      </w:r>
      <w:r w:rsidRPr="003D619E">
        <w:rPr>
          <w:lang w:val="en-US" w:eastAsia="en-US"/>
        </w:rPr>
        <w:t>of</w:t>
      </w:r>
      <w:r w:rsidRPr="003D619E">
        <w:rPr>
          <w:lang w:eastAsia="en-US"/>
        </w:rPr>
        <w:t xml:space="preserve"> </w:t>
      </w:r>
      <w:r w:rsidRPr="003D619E">
        <w:rPr>
          <w:lang w:val="en-US" w:eastAsia="en-US"/>
        </w:rPr>
        <w:t>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one</w:t>
      </w:r>
      <w:r w:rsidRPr="003D619E">
        <w:rPr>
          <w:lang w:eastAsia="en-US"/>
        </w:rPr>
        <w:t xml:space="preserve"> </w:t>
      </w:r>
      <w:r w:rsidRPr="003D619E">
        <w:rPr>
          <w:lang w:val="en-US" w:eastAsia="en-US"/>
        </w:rPr>
        <w:t>hand</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other</w:t>
      </w:r>
      <w:r w:rsidRPr="003D619E">
        <w:rPr>
          <w:lang w:eastAsia="en-US"/>
        </w:rPr>
        <w:t xml:space="preserve"> </w:t>
      </w:r>
      <w:r w:rsidRPr="003D619E">
        <w:rPr>
          <w:lang w:val="en-US" w:eastAsia="en-US"/>
        </w:rPr>
        <w:t>hand</w:t>
      </w:r>
      <w:r w:rsidRPr="003D619E">
        <w:rPr>
          <w:lang w:eastAsia="en-US"/>
        </w:rPr>
        <w:t xml:space="preserve">), </w:t>
      </w:r>
      <w:r w:rsidRPr="003D619E">
        <w:t>апострофа.</w:t>
      </w:r>
    </w:p>
    <w:p w:rsidR="004347B5" w:rsidRPr="003D619E" w:rsidRDefault="004347B5"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347B5" w:rsidRPr="00307183" w:rsidRDefault="004347B5" w:rsidP="00563BF4">
      <w:pPr>
        <w:pStyle w:val="23"/>
        <w:shd w:val="clear" w:color="auto" w:fill="auto"/>
        <w:tabs>
          <w:tab w:val="left" w:pos="2020"/>
        </w:tabs>
        <w:spacing w:before="0" w:after="0" w:line="240" w:lineRule="auto"/>
        <w:ind w:left="709"/>
        <w:rPr>
          <w:b/>
          <w:i/>
        </w:rPr>
      </w:pPr>
      <w:r w:rsidRPr="00307183">
        <w:rPr>
          <w:b/>
          <w:i/>
        </w:rPr>
        <w:t>Лексическая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различных средств связи для обеспечения логичности и целостности высказывания.</w:t>
      </w:r>
    </w:p>
    <w:p w:rsidR="004347B5" w:rsidRPr="003D619E" w:rsidRDefault="004347B5" w:rsidP="003D619E">
      <w:pPr>
        <w:pStyle w:val="23"/>
        <w:shd w:val="clear" w:color="auto" w:fill="auto"/>
        <w:spacing w:before="0" w:after="0" w:line="240" w:lineRule="auto"/>
        <w:ind w:firstLine="709"/>
      </w:pPr>
      <w:r w:rsidRPr="003D619E">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07183" w:rsidRDefault="004347B5" w:rsidP="003D619E">
      <w:pPr>
        <w:pStyle w:val="23"/>
        <w:shd w:val="clear" w:color="auto" w:fill="auto"/>
        <w:spacing w:before="0" w:after="0" w:line="240" w:lineRule="auto"/>
        <w:ind w:firstLine="709"/>
      </w:pPr>
      <w:r w:rsidRPr="003D619E">
        <w:t xml:space="preserve">Основные способы словообразования: </w:t>
      </w:r>
    </w:p>
    <w:p w:rsidR="004347B5" w:rsidRPr="003D619E" w:rsidRDefault="004347B5" w:rsidP="003D619E">
      <w:pPr>
        <w:pStyle w:val="23"/>
        <w:shd w:val="clear" w:color="auto" w:fill="auto"/>
        <w:spacing w:before="0" w:after="0" w:line="240" w:lineRule="auto"/>
        <w:ind w:firstLine="709"/>
      </w:pPr>
      <w:r w:rsidRPr="003D619E">
        <w:t>аффиксация:</w:t>
      </w:r>
    </w:p>
    <w:p w:rsidR="004347B5" w:rsidRPr="003D619E" w:rsidRDefault="00563BF4" w:rsidP="003D619E">
      <w:pPr>
        <w:pStyle w:val="23"/>
        <w:shd w:val="clear" w:color="auto" w:fill="auto"/>
        <w:spacing w:before="0" w:after="0" w:line="240" w:lineRule="auto"/>
        <w:ind w:firstLine="709"/>
      </w:pPr>
      <w:r>
        <w:t>- </w:t>
      </w:r>
      <w:r w:rsidR="004347B5" w:rsidRPr="003D619E">
        <w:t xml:space="preserve">глаголов с помощью префиксов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w:t>
      </w:r>
    </w:p>
    <w:p w:rsidR="004347B5" w:rsidRPr="003D619E" w:rsidRDefault="00563BF4" w:rsidP="003D619E">
      <w:pPr>
        <w:pStyle w:val="23"/>
        <w:shd w:val="clear" w:color="auto" w:fill="auto"/>
        <w:spacing w:before="0" w:after="0" w:line="240" w:lineRule="auto"/>
        <w:ind w:firstLine="709"/>
      </w:pPr>
      <w:r>
        <w:t>- </w:t>
      </w:r>
      <w:r w:rsidR="004347B5" w:rsidRPr="003D619E">
        <w:t xml:space="preserve">имён прилагательных с помощью суффиксов </w:t>
      </w:r>
      <w:r w:rsidR="004347B5" w:rsidRPr="003D619E">
        <w:rPr>
          <w:lang w:eastAsia="en-US"/>
        </w:rPr>
        <w:t>-</w:t>
      </w:r>
      <w:r w:rsidR="004347B5" w:rsidRPr="003D619E">
        <w:rPr>
          <w:lang w:val="en-US" w:eastAsia="en-US"/>
        </w:rPr>
        <w:t>able</w:t>
      </w:r>
      <w:r w:rsidR="004347B5" w:rsidRPr="003D619E">
        <w:rPr>
          <w:lang w:eastAsia="en-US"/>
        </w:rPr>
        <w:t>/-</w:t>
      </w:r>
      <w:r w:rsidR="004347B5" w:rsidRPr="003D619E">
        <w:rPr>
          <w:lang w:val="en-US" w:eastAsia="en-US"/>
        </w:rPr>
        <w:t>ible</w:t>
      </w:r>
      <w:r w:rsidR="004347B5" w:rsidRPr="003D619E">
        <w:rPr>
          <w:lang w:eastAsia="en-US"/>
        </w:rPr>
        <w:t>;</w:t>
      </w:r>
    </w:p>
    <w:p w:rsidR="004347B5" w:rsidRPr="003D619E" w:rsidRDefault="00563BF4" w:rsidP="003D619E">
      <w:pPr>
        <w:pStyle w:val="23"/>
        <w:shd w:val="clear" w:color="auto" w:fill="auto"/>
        <w:spacing w:before="0" w:after="0" w:line="240" w:lineRule="auto"/>
        <w:ind w:firstLine="709"/>
      </w:pPr>
      <w:r>
        <w:t>- </w:t>
      </w:r>
      <w:r w:rsidR="004347B5" w:rsidRPr="003D619E">
        <w:t xml:space="preserve">имён существительных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w:t>
      </w:r>
    </w:p>
    <w:p w:rsidR="00307183" w:rsidRDefault="004347B5" w:rsidP="007E57E8">
      <w:pPr>
        <w:pStyle w:val="23"/>
        <w:shd w:val="clear" w:color="auto" w:fill="auto"/>
        <w:spacing w:before="0" w:after="0" w:line="240" w:lineRule="auto"/>
        <w:ind w:firstLine="709"/>
      </w:pPr>
      <w:r w:rsidRPr="003D619E">
        <w:t>словосложение:</w:t>
      </w:r>
      <w:r w:rsidR="00CA55AE">
        <w:t xml:space="preserve"> </w:t>
      </w:r>
    </w:p>
    <w:p w:rsidR="007E57E8" w:rsidRPr="003D619E" w:rsidRDefault="00307183" w:rsidP="007E57E8">
      <w:pPr>
        <w:pStyle w:val="23"/>
        <w:shd w:val="clear" w:color="auto" w:fill="auto"/>
        <w:spacing w:before="0" w:after="0" w:line="240" w:lineRule="auto"/>
        <w:ind w:firstLine="709"/>
      </w:pPr>
      <w:r>
        <w:t>- </w:t>
      </w:r>
      <w:r w:rsidR="00CA55AE" w:rsidRPr="003D619E">
        <w:t>образование</w:t>
      </w:r>
      <w:r w:rsidR="007E57E8">
        <w:t xml:space="preserve"> с</w:t>
      </w:r>
      <w:r w:rsidR="007E57E8" w:rsidRPr="003D619E">
        <w:t>ложных</w:t>
      </w:r>
      <w:r w:rsidR="007E57E8">
        <w:t xml:space="preserve"> </w:t>
      </w:r>
      <w:r w:rsidR="007E57E8" w:rsidRPr="003D619E">
        <w:t>существительных</w:t>
      </w:r>
      <w:r w:rsidR="007E57E8">
        <w:t xml:space="preserve"> </w:t>
      </w:r>
      <w:r w:rsidR="007E57E8" w:rsidRPr="003D619E">
        <w:t>путём</w:t>
      </w:r>
      <w:r w:rsidR="007E57E8">
        <w:t xml:space="preserve"> </w:t>
      </w:r>
      <w:r w:rsidR="007E57E8" w:rsidRPr="003D619E">
        <w:t>соединения</w:t>
      </w:r>
      <w:r w:rsidR="007E57E8">
        <w:t xml:space="preserve"> о</w:t>
      </w:r>
      <w:r w:rsidR="007E57E8" w:rsidRPr="003D619E">
        <w:t>сновы</w:t>
      </w:r>
      <w:r w:rsidR="007E57E8">
        <w:t xml:space="preserve"> ч</w:t>
      </w:r>
      <w:r w:rsidR="007E57E8" w:rsidRPr="003D619E">
        <w:t>ислительного с</w:t>
      </w:r>
      <w:r w:rsidR="007E57E8">
        <w:t xml:space="preserve"> </w:t>
      </w:r>
      <w:r w:rsidR="007E57E8" w:rsidRPr="003D619E">
        <w:t>основой</w:t>
      </w:r>
      <w:r w:rsidR="007E57E8">
        <w:t xml:space="preserve"> </w:t>
      </w:r>
      <w:r w:rsidR="007E57E8" w:rsidRPr="003D619E">
        <w:t>существительного</w:t>
      </w:r>
      <w:r w:rsidR="007E57E8">
        <w:t xml:space="preserve"> </w:t>
      </w:r>
      <w:r w:rsidR="007E57E8" w:rsidRPr="003D619E">
        <w:t>с добавлением</w:t>
      </w:r>
      <w:r w:rsidR="007E57E8">
        <w:t xml:space="preserve"> </w:t>
      </w:r>
      <w:r w:rsidR="007E57E8" w:rsidRPr="003D619E">
        <w:t>суффикса</w:t>
      </w:r>
      <w:r w:rsidR="007E57E8">
        <w:t xml:space="preserve"> </w:t>
      </w:r>
      <w:r w:rsidR="007E57E8" w:rsidRPr="00CA55AE">
        <w:rPr>
          <w:lang w:eastAsia="en-US"/>
        </w:rPr>
        <w:t>-</w:t>
      </w:r>
      <w:r w:rsidR="007E57E8" w:rsidRPr="003D619E">
        <w:rPr>
          <w:lang w:val="en-US" w:eastAsia="en-US"/>
        </w:rPr>
        <w:t>ed</w:t>
      </w:r>
      <w:r w:rsidR="007E57E8" w:rsidRPr="00CA55AE">
        <w:rPr>
          <w:lang w:eastAsia="en-US"/>
        </w:rPr>
        <w:t xml:space="preserve"> (</w:t>
      </w:r>
      <w:r w:rsidR="007E57E8" w:rsidRPr="003D619E">
        <w:rPr>
          <w:lang w:val="en-US" w:eastAsia="en-US"/>
        </w:rPr>
        <w:t>eight</w:t>
      </w:r>
      <w:r w:rsidR="007E57E8" w:rsidRPr="00CA55AE">
        <w:rPr>
          <w:lang w:eastAsia="en-US"/>
        </w:rPr>
        <w:t>-</w:t>
      </w:r>
      <w:r w:rsidR="007E57E8" w:rsidRPr="003D619E">
        <w:rPr>
          <w:lang w:val="en-US" w:eastAsia="en-US"/>
        </w:rPr>
        <w:t>legged</w:t>
      </w:r>
      <w:r w:rsidR="007E57E8" w:rsidRPr="00CA55AE">
        <w:rPr>
          <w:lang w:eastAsia="en-US"/>
        </w:rPr>
        <w:t>);</w:t>
      </w:r>
    </w:p>
    <w:p w:rsidR="007E57E8" w:rsidRPr="003D619E" w:rsidRDefault="00307183" w:rsidP="007E57E8">
      <w:pPr>
        <w:pStyle w:val="23"/>
        <w:shd w:val="clear" w:color="auto" w:fill="auto"/>
        <w:spacing w:before="0" w:after="0" w:line="240" w:lineRule="auto"/>
        <w:ind w:firstLine="709"/>
      </w:pPr>
      <w:r>
        <w:t>- </w:t>
      </w:r>
      <w:r w:rsidR="007E57E8" w:rsidRPr="003D619E">
        <w:t>образование</w:t>
      </w:r>
      <w:r w:rsidR="007E57E8">
        <w:t xml:space="preserve"> </w:t>
      </w:r>
      <w:r w:rsidR="007E57E8" w:rsidRPr="003D619E">
        <w:t>сложных</w:t>
      </w:r>
      <w:r w:rsidR="007E57E8">
        <w:t xml:space="preserve"> </w:t>
      </w:r>
      <w:r w:rsidR="007E57E8" w:rsidRPr="003D619E">
        <w:t>существительных</w:t>
      </w:r>
      <w:r w:rsidR="007E57E8">
        <w:t xml:space="preserve"> </w:t>
      </w:r>
      <w:r w:rsidR="007E57E8" w:rsidRPr="003D619E">
        <w:t>путём</w:t>
      </w:r>
      <w:r w:rsidR="007E57E8">
        <w:t xml:space="preserve"> </w:t>
      </w:r>
      <w:r w:rsidR="007E57E8" w:rsidRPr="003D619E">
        <w:t>соединения основ</w:t>
      </w:r>
      <w:r w:rsidR="007E57E8">
        <w:t xml:space="preserve"> </w:t>
      </w:r>
      <w:r w:rsidR="007E57E8" w:rsidRPr="003D619E">
        <w:t xml:space="preserve">существительных с предлогом </w:t>
      </w:r>
      <w:r w:rsidR="007E57E8" w:rsidRPr="003D619E">
        <w:rPr>
          <w:lang w:eastAsia="en-US"/>
        </w:rPr>
        <w:t>(</w:t>
      </w:r>
      <w:r w:rsidR="007E57E8" w:rsidRPr="003D619E">
        <w:rPr>
          <w:lang w:val="en-US" w:eastAsia="en-US"/>
        </w:rPr>
        <w:t>father</w:t>
      </w:r>
      <w:r w:rsidR="007E57E8" w:rsidRPr="003D619E">
        <w:rPr>
          <w:lang w:eastAsia="en-US"/>
        </w:rPr>
        <w:t>-</w:t>
      </w:r>
      <w:r w:rsidR="007E57E8" w:rsidRPr="003D619E">
        <w:rPr>
          <w:lang w:val="en-US" w:eastAsia="en-US"/>
        </w:rPr>
        <w:t>in</w:t>
      </w:r>
      <w:r w:rsidR="007E57E8" w:rsidRPr="003D619E">
        <w:rPr>
          <w:lang w:eastAsia="en-US"/>
        </w:rPr>
        <w:t>-</w:t>
      </w:r>
      <w:r w:rsidR="007E57E8" w:rsidRPr="003D619E">
        <w:rPr>
          <w:lang w:val="en-US" w:eastAsia="en-US"/>
        </w:rPr>
        <w:t>law</w:t>
      </w:r>
      <w:r w:rsidR="007E57E8" w:rsidRPr="003D619E">
        <w:rPr>
          <w:lang w:eastAsia="en-US"/>
        </w:rPr>
        <w:t>);</w:t>
      </w:r>
    </w:p>
    <w:p w:rsidR="007E57E8" w:rsidRPr="003D619E" w:rsidRDefault="007E57E8" w:rsidP="007E57E8">
      <w:pPr>
        <w:pStyle w:val="23"/>
        <w:shd w:val="clear" w:color="auto" w:fill="auto"/>
        <w:spacing w:before="0" w:after="0" w:line="240" w:lineRule="auto"/>
        <w:ind w:firstLine="709"/>
      </w:pPr>
      <w:r>
        <w:t>- </w:t>
      </w:r>
      <w:r w:rsidRPr="003D619E">
        <w:t>образование</w:t>
      </w:r>
      <w:r>
        <w:t xml:space="preserve"> </w:t>
      </w:r>
      <w:r w:rsidRPr="003D619E">
        <w:t>сложных</w:t>
      </w:r>
      <w:r>
        <w:t xml:space="preserve"> </w:t>
      </w:r>
      <w:r w:rsidRPr="003D619E">
        <w:t>прилагательных</w:t>
      </w:r>
      <w:r>
        <w:t xml:space="preserve"> </w:t>
      </w:r>
      <w:r w:rsidRPr="003D619E">
        <w:t>путём</w:t>
      </w:r>
      <w:r>
        <w:t xml:space="preserve"> </w:t>
      </w:r>
      <w:r w:rsidRPr="003D619E">
        <w:t>соединения</w:t>
      </w:r>
      <w:r>
        <w:t xml:space="preserve"> </w:t>
      </w:r>
      <w:r w:rsidRPr="003D619E">
        <w:t>основы</w:t>
      </w:r>
      <w:r>
        <w:t xml:space="preserve"> </w:t>
      </w:r>
      <w:r w:rsidRPr="003D619E">
        <w:t xml:space="preserve">прилагательного с основой причастия настоящего времени </w:t>
      </w:r>
      <w:r w:rsidRPr="003D619E">
        <w:rPr>
          <w:lang w:eastAsia="en-US"/>
        </w:rPr>
        <w:t>(</w:t>
      </w:r>
      <w:r w:rsidRPr="003D619E">
        <w:rPr>
          <w:lang w:val="en-US" w:eastAsia="en-US"/>
        </w:rPr>
        <w:t>nice</w:t>
      </w:r>
      <w:r w:rsidRPr="003D619E">
        <w:rPr>
          <w:lang w:eastAsia="en-US"/>
        </w:rPr>
        <w:t>-</w:t>
      </w:r>
      <w:r w:rsidRPr="003D619E">
        <w:rPr>
          <w:lang w:val="en-US" w:eastAsia="en-US"/>
        </w:rPr>
        <w:t>looking</w:t>
      </w:r>
      <w:r w:rsidRPr="003D619E">
        <w:rPr>
          <w:lang w:eastAsia="en-US"/>
        </w:rPr>
        <w:t>);</w:t>
      </w:r>
    </w:p>
    <w:p w:rsidR="007E57E8" w:rsidRDefault="007E57E8" w:rsidP="007E57E8">
      <w:pPr>
        <w:pStyle w:val="23"/>
        <w:shd w:val="clear" w:color="auto" w:fill="auto"/>
        <w:spacing w:before="0" w:after="0" w:line="240" w:lineRule="auto"/>
        <w:ind w:firstLine="709"/>
      </w:pPr>
      <w:r>
        <w:t>- </w:t>
      </w:r>
      <w:r w:rsidRPr="003D619E">
        <w:t>образование</w:t>
      </w:r>
      <w:r>
        <w:t xml:space="preserve"> </w:t>
      </w:r>
      <w:r w:rsidRPr="003D619E">
        <w:t>сложных</w:t>
      </w:r>
      <w:r>
        <w:t xml:space="preserve"> </w:t>
      </w:r>
      <w:r w:rsidRPr="003D619E">
        <w:t>прилагательных</w:t>
      </w:r>
      <w:r>
        <w:t xml:space="preserve"> путём </w:t>
      </w:r>
      <w:r w:rsidRPr="003D619E">
        <w:t>соединения</w:t>
      </w:r>
      <w:r>
        <w:t xml:space="preserve"> </w:t>
      </w:r>
      <w:r w:rsidRPr="003D619E">
        <w:t>основы</w:t>
      </w:r>
      <w:r>
        <w:t xml:space="preserve"> с</w:t>
      </w:r>
      <w:r w:rsidRPr="003D619E">
        <w:t>ложных</w:t>
      </w:r>
      <w:r>
        <w:t xml:space="preserve"> </w:t>
      </w:r>
      <w:r w:rsidRPr="003D619E">
        <w:t>существительных</w:t>
      </w:r>
      <w:r>
        <w:t xml:space="preserve"> </w:t>
      </w:r>
      <w:r w:rsidRPr="003D619E">
        <w:t>путём</w:t>
      </w:r>
      <w:r>
        <w:t xml:space="preserve"> </w:t>
      </w:r>
      <w:r w:rsidRPr="003D619E">
        <w:t>соединения</w:t>
      </w:r>
      <w:r>
        <w:t xml:space="preserve"> о</w:t>
      </w:r>
      <w:r w:rsidRPr="003D619E">
        <w:t>сновы</w:t>
      </w:r>
      <w:r>
        <w:t xml:space="preserve"> ч</w:t>
      </w:r>
      <w:r w:rsidRPr="003D619E">
        <w:t>ислительного с</w:t>
      </w:r>
      <w:r>
        <w:t xml:space="preserve"> </w:t>
      </w:r>
      <w:r w:rsidRPr="003D619E">
        <w:t>основой</w:t>
      </w:r>
      <w:r>
        <w:t xml:space="preserve"> </w:t>
      </w:r>
      <w:r w:rsidRPr="003D619E">
        <w:t>существительного</w:t>
      </w:r>
      <w:r>
        <w:t xml:space="preserve"> </w:t>
      </w:r>
      <w:r w:rsidRPr="003D619E">
        <w:t>с добавлением</w:t>
      </w:r>
      <w:r>
        <w:t xml:space="preserve"> </w:t>
      </w:r>
      <w:r w:rsidRPr="003D619E">
        <w:t>суффикса</w:t>
      </w:r>
      <w:r>
        <w:t xml:space="preserve"> </w:t>
      </w:r>
      <w:r w:rsidRPr="00CA55AE">
        <w:rPr>
          <w:lang w:eastAsia="en-US"/>
        </w:rPr>
        <w:t>-</w:t>
      </w:r>
      <w:r w:rsidRPr="003D619E">
        <w:rPr>
          <w:lang w:val="en-US" w:eastAsia="en-US"/>
        </w:rPr>
        <w:t>ed</w:t>
      </w:r>
      <w:r w:rsidRPr="00CA55AE">
        <w:rPr>
          <w:lang w:eastAsia="en-US"/>
        </w:rPr>
        <w:t xml:space="preserve"> (</w:t>
      </w:r>
      <w:r w:rsidRPr="003D619E">
        <w:rPr>
          <w:lang w:val="en-US" w:eastAsia="en-US"/>
        </w:rPr>
        <w:t>eight</w:t>
      </w:r>
      <w:r w:rsidRPr="00CA55AE">
        <w:rPr>
          <w:lang w:eastAsia="en-US"/>
        </w:rPr>
        <w:t>-</w:t>
      </w:r>
      <w:r w:rsidRPr="003D619E">
        <w:rPr>
          <w:lang w:val="en-US" w:eastAsia="en-US"/>
        </w:rPr>
        <w:t>legged</w:t>
      </w:r>
      <w:r w:rsidRPr="00CA55AE">
        <w:rPr>
          <w:lang w:eastAsia="en-US"/>
        </w:rPr>
        <w:t>);</w:t>
      </w:r>
      <w:r>
        <w:t xml:space="preserve"> </w:t>
      </w:r>
    </w:p>
    <w:p w:rsidR="00307183" w:rsidRDefault="007E57E8" w:rsidP="007E57E8">
      <w:pPr>
        <w:pStyle w:val="23"/>
        <w:shd w:val="clear" w:color="auto" w:fill="auto"/>
        <w:spacing w:before="0" w:after="0" w:line="240" w:lineRule="auto"/>
        <w:ind w:firstLine="709"/>
        <w:rPr>
          <w:lang w:eastAsia="en-US"/>
        </w:rPr>
      </w:pPr>
      <w:r>
        <w:t xml:space="preserve">- образование </w:t>
      </w:r>
      <w:r w:rsidR="004347B5" w:rsidRPr="003D619E">
        <w:t xml:space="preserve">прилагательного с основой причастия прошедшего времени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p>
    <w:p w:rsidR="004347B5" w:rsidRPr="003D619E" w:rsidRDefault="004347B5" w:rsidP="007E57E8">
      <w:pPr>
        <w:pStyle w:val="23"/>
        <w:shd w:val="clear" w:color="auto" w:fill="auto"/>
        <w:spacing w:before="0" w:after="0" w:line="240" w:lineRule="auto"/>
        <w:ind w:firstLine="709"/>
      </w:pPr>
      <w:r w:rsidRPr="003D619E">
        <w:t>конверсия:</w:t>
      </w:r>
    </w:p>
    <w:p w:rsidR="004347B5" w:rsidRPr="003D619E" w:rsidRDefault="007E57E8" w:rsidP="003D619E">
      <w:pPr>
        <w:pStyle w:val="23"/>
        <w:shd w:val="clear" w:color="auto" w:fill="auto"/>
        <w:spacing w:before="0" w:after="0" w:line="240" w:lineRule="auto"/>
        <w:ind w:firstLine="709"/>
      </w:pPr>
      <w:r>
        <w:t>- </w:t>
      </w:r>
      <w:r w:rsidR="004347B5" w:rsidRPr="003D619E">
        <w:t xml:space="preserve">образование глагола от имени прилагательного </w:t>
      </w:r>
      <w:r w:rsidR="004347B5" w:rsidRPr="003D619E">
        <w:rPr>
          <w:lang w:eastAsia="en-US"/>
        </w:rPr>
        <w:t>(</w:t>
      </w:r>
      <w:r w:rsidR="004347B5" w:rsidRPr="003D619E">
        <w:rPr>
          <w:lang w:val="en-US" w:eastAsia="en-US"/>
        </w:rPr>
        <w:t>cool</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cool</w:t>
      </w:r>
      <w:r w:rsidR="004347B5" w:rsidRPr="003D619E">
        <w:rPr>
          <w:lang w:eastAsia="en-US"/>
        </w:rPr>
        <w:t xml:space="preserve">). </w:t>
      </w:r>
      <w:r w:rsidR="004347B5" w:rsidRPr="003D619E">
        <w:lastRenderedPageBreak/>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w:t>
      </w:r>
      <w:r w:rsidRPr="003D619E">
        <w:rPr>
          <w:lang w:eastAsia="en-US"/>
        </w:rPr>
        <w:t xml:space="preserve"> </w:t>
      </w:r>
      <w:r w:rsidRPr="003D619E">
        <w:rPr>
          <w:lang w:val="en-US" w:eastAsia="en-US"/>
        </w:rPr>
        <w:t>last</w:t>
      </w:r>
      <w:r w:rsidRPr="003D619E">
        <w:rPr>
          <w:lang w:eastAsia="en-US"/>
        </w:rPr>
        <w:t xml:space="preserve">, </w:t>
      </w:r>
      <w:r w:rsidRPr="003D619E">
        <w:rPr>
          <w:lang w:val="en-US" w:eastAsia="en-US"/>
        </w:rPr>
        <w:t>etc</w:t>
      </w:r>
      <w:r w:rsidRPr="003D619E">
        <w:rPr>
          <w:lang w:eastAsia="en-US"/>
        </w:rPr>
        <w:t>.).</w:t>
      </w:r>
    </w:p>
    <w:p w:rsidR="004347B5" w:rsidRPr="00307183" w:rsidRDefault="004347B5" w:rsidP="007E57E8">
      <w:pPr>
        <w:pStyle w:val="23"/>
        <w:shd w:val="clear" w:color="auto" w:fill="auto"/>
        <w:tabs>
          <w:tab w:val="left" w:pos="2013"/>
        </w:tabs>
        <w:spacing w:before="0" w:after="0" w:line="240" w:lineRule="auto"/>
        <w:ind w:left="709"/>
        <w:rPr>
          <w:b/>
          <w:i/>
        </w:rPr>
      </w:pPr>
      <w:r w:rsidRPr="00307183">
        <w:rPr>
          <w:b/>
          <w:i/>
        </w:rPr>
        <w:t>Грамматическая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4347B5" w:rsidRPr="003D619E" w:rsidRDefault="004347B5" w:rsidP="003D619E">
      <w:pPr>
        <w:pStyle w:val="23"/>
        <w:shd w:val="clear" w:color="auto" w:fill="auto"/>
        <w:spacing w:before="0" w:after="0" w:line="240" w:lineRule="auto"/>
        <w:ind w:firstLine="709"/>
        <w:rPr>
          <w:lang w:val="en-US"/>
        </w:rPr>
      </w:pPr>
      <w:r w:rsidRPr="003D619E">
        <w:t>Предложения</w:t>
      </w:r>
      <w:r w:rsidRPr="003D619E">
        <w:rPr>
          <w:lang w:val="en-US"/>
        </w:rPr>
        <w:t xml:space="preserve"> </w:t>
      </w:r>
      <w:r w:rsidRPr="003D619E">
        <w:t>со</w:t>
      </w:r>
      <w:r w:rsidRPr="003D619E">
        <w:rPr>
          <w:lang w:val="en-US"/>
        </w:rPr>
        <w:t xml:space="preserve"> </w:t>
      </w:r>
      <w:r w:rsidRPr="003D619E">
        <w:t>сложным</w:t>
      </w:r>
      <w:r w:rsidRPr="003D619E">
        <w:rPr>
          <w:lang w:val="en-US"/>
        </w:rPr>
        <w:t xml:space="preserve"> </w:t>
      </w:r>
      <w:r w:rsidRPr="003D619E">
        <w:t>дополнением</w:t>
      </w:r>
      <w:r w:rsidRPr="003D619E">
        <w:rPr>
          <w:lang w:val="en-US"/>
        </w:rPr>
        <w:t xml:space="preserve"> </w:t>
      </w:r>
      <w:r w:rsidRPr="003D619E">
        <w:rPr>
          <w:lang w:val="en-US" w:eastAsia="en-US"/>
        </w:rPr>
        <w:t>(Complex Object) (I want to have my hair cut.).</w:t>
      </w:r>
    </w:p>
    <w:p w:rsidR="004347B5" w:rsidRPr="003D619E" w:rsidRDefault="004347B5" w:rsidP="003D619E">
      <w:pPr>
        <w:pStyle w:val="23"/>
        <w:shd w:val="clear" w:color="auto" w:fill="auto"/>
        <w:spacing w:before="0" w:after="0" w:line="240" w:lineRule="auto"/>
        <w:ind w:firstLine="709"/>
      </w:pPr>
      <w:r w:rsidRPr="003D619E">
        <w:t xml:space="preserve">Условные предложения нереального характера </w:t>
      </w:r>
      <w:r w:rsidRPr="003D619E">
        <w:rPr>
          <w:lang w:eastAsia="en-US"/>
        </w:rPr>
        <w:t>(</w:t>
      </w:r>
      <w:r w:rsidRPr="003D619E">
        <w:rPr>
          <w:lang w:val="en-US" w:eastAsia="en-US"/>
        </w:rPr>
        <w:t>Conditional</w:t>
      </w:r>
      <w:r w:rsidRPr="003D619E">
        <w:rPr>
          <w:lang w:eastAsia="en-US"/>
        </w:rPr>
        <w:t xml:space="preserve"> </w:t>
      </w:r>
      <w:r w:rsidRPr="003D619E">
        <w:t>II).</w:t>
      </w:r>
    </w:p>
    <w:p w:rsidR="004347B5" w:rsidRPr="003D619E" w:rsidRDefault="004347B5" w:rsidP="003D619E">
      <w:pPr>
        <w:pStyle w:val="23"/>
        <w:shd w:val="clear" w:color="auto" w:fill="auto"/>
        <w:spacing w:before="0" w:after="0" w:line="240" w:lineRule="auto"/>
        <w:ind w:firstLine="709"/>
      </w:pPr>
      <w:r w:rsidRPr="003D619E">
        <w:t xml:space="preserve">Конструкции для выражения предпочтения </w:t>
      </w:r>
      <w:r w:rsidRPr="003D619E">
        <w:rPr>
          <w:lang w:val="en-US" w:eastAsia="en-US"/>
        </w:rPr>
        <w:t>I</w:t>
      </w:r>
      <w:r w:rsidRPr="003D619E">
        <w:rPr>
          <w:lang w:eastAsia="en-US"/>
        </w:rPr>
        <w:t xml:space="preserve"> </w:t>
      </w:r>
      <w:r w:rsidRPr="003D619E">
        <w:rPr>
          <w:lang w:val="en-US" w:eastAsia="en-US"/>
        </w:rPr>
        <w:t>prefer</w:t>
      </w:r>
      <w:r w:rsidRPr="003D619E">
        <w:rPr>
          <w:lang w:eastAsia="en-US"/>
        </w:rPr>
        <w:t xml:space="preserve"> </w:t>
      </w:r>
      <w:r w:rsidRPr="003D619E">
        <w:t>..</w:t>
      </w:r>
      <w:r w:rsidRPr="003D619E">
        <w:rPr>
          <w:lang w:eastAsia="en-US"/>
        </w:rPr>
        <w:t>./</w:t>
      </w:r>
      <w:r w:rsidRPr="003D619E">
        <w:rPr>
          <w:lang w:val="en-US" w:eastAsia="en-US"/>
        </w:rPr>
        <w:t>I</w:t>
      </w:r>
      <w:r w:rsidRPr="003D619E">
        <w:rPr>
          <w:lang w:eastAsia="en-US"/>
        </w:rPr>
        <w:t>’</w:t>
      </w:r>
      <w:r w:rsidRPr="003D619E">
        <w:rPr>
          <w:lang w:val="en-US" w:eastAsia="en-US"/>
        </w:rPr>
        <w:t>dprefer</w:t>
      </w:r>
      <w:r w:rsidRPr="003D619E">
        <w:rPr>
          <w:lang w:eastAsia="en-US"/>
        </w:rPr>
        <w:t xml:space="preserve"> </w:t>
      </w:r>
      <w:r w:rsidRPr="003D619E">
        <w:t>..</w:t>
      </w:r>
      <w:r w:rsidRPr="003D619E">
        <w:rPr>
          <w:lang w:eastAsia="en-US"/>
        </w:rPr>
        <w:t>./</w:t>
      </w:r>
      <w:r w:rsidRPr="003D619E">
        <w:rPr>
          <w:lang w:val="en-US" w:eastAsia="en-US"/>
        </w:rPr>
        <w:t>I</w:t>
      </w:r>
      <w:r w:rsidRPr="003D619E">
        <w:rPr>
          <w:lang w:eastAsia="en-US"/>
        </w:rPr>
        <w:t>’</w:t>
      </w:r>
      <w:r w:rsidRPr="003D619E">
        <w:rPr>
          <w:lang w:val="en-US" w:eastAsia="en-US"/>
        </w:rPr>
        <w:t>d</w:t>
      </w:r>
      <w:r w:rsidRPr="003D619E">
        <w:rPr>
          <w:lang w:eastAsia="en-US"/>
        </w:rPr>
        <w:t xml:space="preserve"> </w:t>
      </w:r>
      <w:r w:rsidRPr="003D619E">
        <w:rPr>
          <w:lang w:val="en-US" w:eastAsia="en-US"/>
        </w:rPr>
        <w:t>rather</w:t>
      </w:r>
      <w:r w:rsidRPr="003D619E">
        <w:rPr>
          <w:lang w:eastAsia="en-US"/>
        </w:rPr>
        <w:t xml:space="preserve"> ....</w:t>
      </w:r>
    </w:p>
    <w:p w:rsidR="004347B5" w:rsidRPr="003D619E" w:rsidRDefault="004347B5" w:rsidP="003D619E">
      <w:pPr>
        <w:pStyle w:val="23"/>
        <w:shd w:val="clear" w:color="auto" w:fill="auto"/>
        <w:spacing w:before="0" w:after="0" w:line="240" w:lineRule="auto"/>
        <w:ind w:firstLine="709"/>
      </w:pPr>
      <w:r w:rsidRPr="003D619E">
        <w:t xml:space="preserve">Конструкция </w:t>
      </w:r>
      <w:r w:rsidRPr="003D619E">
        <w:rPr>
          <w:lang w:val="en-US" w:eastAsia="en-US"/>
        </w:rPr>
        <w:t>I</w:t>
      </w:r>
      <w:r w:rsidRPr="003D619E">
        <w:rPr>
          <w:lang w:eastAsia="en-US"/>
        </w:rPr>
        <w:t xml:space="preserve"> </w:t>
      </w:r>
      <w:r w:rsidRPr="003D619E">
        <w:rPr>
          <w:lang w:val="en-US" w:eastAsia="en-US"/>
        </w:rPr>
        <w:t>wish</w:t>
      </w:r>
      <w:r w:rsidRPr="003D619E">
        <w:rPr>
          <w:lang w:eastAsia="en-US"/>
        </w:rPr>
        <w:t xml:space="preserve"> ....</w:t>
      </w:r>
    </w:p>
    <w:p w:rsidR="004347B5" w:rsidRPr="003D619E" w:rsidRDefault="004347B5"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either</w:t>
      </w:r>
      <w:r w:rsidRPr="003D619E">
        <w:rPr>
          <w:lang w:eastAsia="en-US"/>
        </w:rPr>
        <w:t xml:space="preserve"> ... </w:t>
      </w:r>
      <w:r w:rsidRPr="003D619E">
        <w:rPr>
          <w:lang w:val="en-US" w:eastAsia="en-US"/>
        </w:rPr>
        <w:t>or</w:t>
      </w:r>
      <w:r w:rsidRPr="003D619E">
        <w:rPr>
          <w:lang w:eastAsia="en-US"/>
        </w:rPr>
        <w:t xml:space="preserve">, </w:t>
      </w:r>
      <w:r w:rsidRPr="003D619E">
        <w:rPr>
          <w:lang w:val="en-US" w:eastAsia="en-US"/>
        </w:rPr>
        <w:t>neither</w:t>
      </w:r>
      <w:r w:rsidRPr="003D619E">
        <w:rPr>
          <w:lang w:eastAsia="en-US"/>
        </w:rPr>
        <w:t xml:space="preserve"> ... </w:t>
      </w:r>
      <w:r w:rsidRPr="003D619E">
        <w:rPr>
          <w:lang w:val="en-US" w:eastAsia="en-US"/>
        </w:rPr>
        <w:t>nor</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Future</w:t>
      </w:r>
      <w:r w:rsidRPr="003D619E">
        <w:rPr>
          <w:lang w:eastAsia="en-US"/>
        </w:rPr>
        <w:t>-</w:t>
      </w:r>
      <w:r w:rsidRPr="003D619E">
        <w:rPr>
          <w:lang w:val="en-US" w:eastAsia="en-US"/>
        </w:rPr>
        <w:t>in</w:t>
      </w:r>
      <w:r w:rsidRPr="003D619E">
        <w:rPr>
          <w:lang w:eastAsia="en-US"/>
        </w:rPr>
        <w:t>-</w:t>
      </w:r>
      <w:r w:rsidRPr="003D619E">
        <w:rPr>
          <w:lang w:val="en-US" w:eastAsia="en-US"/>
        </w:rPr>
        <w:t>the</w:t>
      </w:r>
      <w:r w:rsidRPr="003D619E">
        <w:rPr>
          <w:lang w:eastAsia="en-US"/>
        </w:rPr>
        <w:t>-</w:t>
      </w:r>
      <w:r w:rsidRPr="003D619E">
        <w:rPr>
          <w:lang w:val="en-US" w:eastAsia="en-US"/>
        </w:rPr>
        <w:t>Past</w:t>
      </w:r>
      <w:r w:rsidRPr="003D619E">
        <w:rPr>
          <w:lang w:eastAsia="en-US"/>
        </w:rPr>
        <w:t xml:space="preserve">) </w:t>
      </w:r>
      <w:r w:rsidRPr="003D619E">
        <w:t xml:space="preserve">и наиболее употребительных формах страдательного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Passive</w:t>
      </w:r>
      <w:r w:rsidRPr="003D619E">
        <w:rPr>
          <w:lang w:eastAsia="en-US"/>
        </w:rPr>
        <w:t xml:space="preserve">, </w:t>
      </w:r>
      <w:r w:rsidRPr="003D619E">
        <w:rPr>
          <w:lang w:val="en-US" w:eastAsia="en-US"/>
        </w:rPr>
        <w:t>Present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Passive</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Порядок следования имён прилагательных </w:t>
      </w:r>
      <w:r w:rsidRPr="003D619E">
        <w:rPr>
          <w:lang w:eastAsia="en-US"/>
        </w:rPr>
        <w:t>(</w:t>
      </w:r>
      <w:r w:rsidRPr="003D619E">
        <w:rPr>
          <w:lang w:val="en-US" w:eastAsia="en-US"/>
        </w:rPr>
        <w:t>nice</w:t>
      </w:r>
      <w:r w:rsidRPr="003D619E">
        <w:rPr>
          <w:lang w:eastAsia="en-US"/>
        </w:rPr>
        <w:t xml:space="preserve"> </w:t>
      </w:r>
      <w:r w:rsidRPr="003D619E">
        <w:rPr>
          <w:lang w:val="en-US" w:eastAsia="en-US"/>
        </w:rPr>
        <w:t>long</w:t>
      </w:r>
      <w:r w:rsidRPr="003D619E">
        <w:rPr>
          <w:lang w:eastAsia="en-US"/>
        </w:rPr>
        <w:t xml:space="preserve"> </w:t>
      </w:r>
      <w:r w:rsidRPr="003D619E">
        <w:rPr>
          <w:lang w:val="en-US" w:eastAsia="en-US"/>
        </w:rPr>
        <w:t>blond</w:t>
      </w:r>
      <w:r w:rsidRPr="003D619E">
        <w:rPr>
          <w:lang w:eastAsia="en-US"/>
        </w:rPr>
        <w:t xml:space="preserve"> </w:t>
      </w:r>
      <w:r w:rsidRPr="003D619E">
        <w:rPr>
          <w:lang w:val="en-US" w:eastAsia="en-US"/>
        </w:rPr>
        <w:t>hair</w:t>
      </w:r>
      <w:r w:rsidRPr="003D619E">
        <w:rPr>
          <w:lang w:eastAsia="en-US"/>
        </w:rPr>
        <w:t>).</w:t>
      </w:r>
    </w:p>
    <w:p w:rsidR="004347B5" w:rsidRPr="00050176" w:rsidRDefault="004347B5" w:rsidP="00050176">
      <w:pPr>
        <w:pStyle w:val="23"/>
        <w:shd w:val="clear" w:color="auto" w:fill="auto"/>
        <w:tabs>
          <w:tab w:val="left" w:pos="1806"/>
        </w:tabs>
        <w:spacing w:before="0" w:after="0" w:line="240" w:lineRule="auto"/>
        <w:ind w:left="709"/>
        <w:rPr>
          <w:b/>
        </w:rPr>
      </w:pPr>
      <w:r w:rsidRPr="00050176">
        <w:rPr>
          <w:b/>
        </w:rPr>
        <w:t>Социокультурные знания и умения.</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347B5" w:rsidRPr="003D619E" w:rsidRDefault="004347B5" w:rsidP="003D619E">
      <w:pPr>
        <w:pStyle w:val="23"/>
        <w:shd w:val="clear" w:color="auto" w:fill="auto"/>
        <w:spacing w:before="0" w:after="0" w:line="240" w:lineRule="auto"/>
        <w:ind w:firstLine="709"/>
      </w:pPr>
      <w:r w:rsidRPr="003D619E">
        <w:t>Формирование элементарного представление о различных вариантах английского языка.</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347B5" w:rsidRPr="003D619E" w:rsidRDefault="004347B5" w:rsidP="003D619E">
      <w:pPr>
        <w:pStyle w:val="23"/>
        <w:shd w:val="clear" w:color="auto" w:fill="auto"/>
        <w:spacing w:before="0" w:after="0" w:line="240" w:lineRule="auto"/>
        <w:ind w:firstLine="709"/>
      </w:pPr>
      <w:r w:rsidRPr="003D619E">
        <w:t>Соблюдение норм вежливости в межкультурном общении.</w:t>
      </w:r>
    </w:p>
    <w:p w:rsidR="00050176" w:rsidRDefault="004347B5" w:rsidP="00050176">
      <w:pPr>
        <w:pStyle w:val="23"/>
        <w:shd w:val="clear" w:color="auto" w:fill="auto"/>
        <w:spacing w:before="0" w:after="0" w:line="240" w:lineRule="auto"/>
        <w:ind w:firstLine="709"/>
      </w:pPr>
      <w:r w:rsidRPr="003D619E">
        <w:t>Развитие умений:</w:t>
      </w:r>
      <w:r w:rsidR="00050176">
        <w:t xml:space="preserve"> </w:t>
      </w:r>
    </w:p>
    <w:p w:rsidR="004347B5" w:rsidRPr="003D619E" w:rsidRDefault="00050176" w:rsidP="00050176">
      <w:pPr>
        <w:pStyle w:val="23"/>
        <w:shd w:val="clear" w:color="auto" w:fill="auto"/>
        <w:spacing w:before="0" w:after="0" w:line="240" w:lineRule="auto"/>
        <w:ind w:firstLine="709"/>
      </w:pPr>
      <w:r>
        <w:t>- </w:t>
      </w:r>
      <w:r w:rsidR="004347B5" w:rsidRPr="003D619E">
        <w:t>писать свои имя и фамилию, а также имена и фамилии своих родственников и друзей на английском языке;</w:t>
      </w:r>
    </w:p>
    <w:p w:rsidR="004347B5" w:rsidRPr="003D619E" w:rsidRDefault="00050176" w:rsidP="003D619E">
      <w:pPr>
        <w:pStyle w:val="23"/>
        <w:shd w:val="clear" w:color="auto" w:fill="auto"/>
        <w:spacing w:before="0" w:after="0" w:line="240" w:lineRule="auto"/>
        <w:ind w:firstLine="709"/>
      </w:pPr>
      <w:r>
        <w:t>- </w:t>
      </w:r>
      <w:r w:rsidR="004347B5" w:rsidRPr="003D619E">
        <w:t>правильно оформлять свой адрес на английском языке (в анкете);</w:t>
      </w:r>
    </w:p>
    <w:p w:rsidR="004347B5" w:rsidRPr="003D619E" w:rsidRDefault="00050176" w:rsidP="003D619E">
      <w:pPr>
        <w:pStyle w:val="23"/>
        <w:shd w:val="clear" w:color="auto" w:fill="auto"/>
        <w:spacing w:before="0" w:after="0" w:line="240" w:lineRule="auto"/>
        <w:ind w:firstLine="709"/>
      </w:pPr>
      <w:r>
        <w:lastRenderedPageBreak/>
        <w:t>- </w:t>
      </w:r>
      <w:r w:rsidR="004347B5" w:rsidRPr="003D619E">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347B5" w:rsidRPr="003D619E" w:rsidRDefault="00050176"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rsidR="004347B5" w:rsidRPr="003D619E" w:rsidRDefault="00050176" w:rsidP="00050176">
      <w:pPr>
        <w:pStyle w:val="23"/>
        <w:shd w:val="clear" w:color="auto" w:fill="auto"/>
        <w:tabs>
          <w:tab w:val="left" w:pos="1929"/>
          <w:tab w:val="left" w:pos="3676"/>
          <w:tab w:val="left" w:pos="5212"/>
          <w:tab w:val="left" w:pos="8145"/>
          <w:tab w:val="left" w:pos="9259"/>
        </w:tabs>
        <w:spacing w:before="0" w:after="0" w:line="240" w:lineRule="auto"/>
        <w:ind w:firstLine="709"/>
      </w:pPr>
      <w:r>
        <w:t xml:space="preserve">- кратко представлять </w:t>
      </w:r>
      <w:r w:rsidR="004347B5" w:rsidRPr="003D619E">
        <w:t>некоторые</w:t>
      </w:r>
      <w:r>
        <w:t xml:space="preserve"> культурные явления родной </w:t>
      </w:r>
      <w:r w:rsidR="004347B5" w:rsidRPr="003D619E">
        <w:t>страны</w:t>
      </w:r>
      <w:r>
        <w:t xml:space="preserve"> </w:t>
      </w:r>
      <w:r w:rsidR="004347B5" w:rsidRPr="003D619E">
        <w:t>и страны (стран) изучаемого языка (основные национальные праздники, традиции в проведении досуга и питании, достопримечательности);</w:t>
      </w:r>
    </w:p>
    <w:p w:rsidR="004347B5" w:rsidRPr="003D619E" w:rsidRDefault="00050176" w:rsidP="00050176">
      <w:pPr>
        <w:pStyle w:val="23"/>
        <w:shd w:val="clear" w:color="auto" w:fill="auto"/>
        <w:tabs>
          <w:tab w:val="left" w:pos="1929"/>
          <w:tab w:val="left" w:pos="3676"/>
          <w:tab w:val="left" w:pos="5212"/>
          <w:tab w:val="left" w:pos="8145"/>
          <w:tab w:val="left" w:pos="9258"/>
        </w:tabs>
        <w:spacing w:before="0" w:after="0" w:line="240" w:lineRule="auto"/>
        <w:ind w:firstLine="709"/>
      </w:pPr>
      <w:r>
        <w:t>-</w:t>
      </w:r>
      <w:r w:rsidRPr="00050176">
        <w:t xml:space="preserve"> </w:t>
      </w:r>
      <w:r>
        <w:t>кратко</w:t>
      </w:r>
      <w:r w:rsidRPr="00050176">
        <w:t xml:space="preserve"> </w:t>
      </w:r>
      <w:r>
        <w:t>представлять</w:t>
      </w:r>
      <w:r w:rsidRPr="00050176">
        <w:t xml:space="preserve"> </w:t>
      </w:r>
      <w:r>
        <w:t>некоторых</w:t>
      </w:r>
      <w:r w:rsidRPr="00050176">
        <w:t xml:space="preserve"> </w:t>
      </w:r>
      <w:r>
        <w:t>выдающихся людей</w:t>
      </w:r>
      <w:r w:rsidRPr="00050176">
        <w:t xml:space="preserve"> </w:t>
      </w:r>
      <w:r w:rsidR="004347B5" w:rsidRPr="003D619E">
        <w:t>родной</w:t>
      </w:r>
      <w:r w:rsidR="004347B5" w:rsidRPr="003D619E">
        <w:tab/>
        <w:t>страны</w:t>
      </w:r>
      <w:r w:rsidRPr="00050176">
        <w:t xml:space="preserve"> </w:t>
      </w:r>
      <w:r w:rsidR="004347B5" w:rsidRPr="003D619E">
        <w:t>и страны (стран) изучаемого языка (учёных, писателей, поэтов, художников, композиторов, музыкантов, спортсменов и других людей);</w:t>
      </w:r>
    </w:p>
    <w:p w:rsidR="004347B5" w:rsidRPr="003D619E" w:rsidRDefault="00050176" w:rsidP="003D619E">
      <w:pPr>
        <w:pStyle w:val="23"/>
        <w:shd w:val="clear" w:color="auto" w:fill="auto"/>
        <w:spacing w:before="0" w:after="0" w:line="240" w:lineRule="auto"/>
        <w:ind w:firstLine="709"/>
      </w:pPr>
      <w:r w:rsidRPr="00050176">
        <w:t>-</w:t>
      </w:r>
      <w:r>
        <w:rPr>
          <w:lang w:val="en-US"/>
        </w:rPr>
        <w:t> </w:t>
      </w:r>
      <w:r w:rsidR="004347B5" w:rsidRPr="003D619E">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4347B5" w:rsidRPr="00050176" w:rsidRDefault="004347B5" w:rsidP="00050176">
      <w:pPr>
        <w:pStyle w:val="23"/>
        <w:shd w:val="clear" w:color="auto" w:fill="auto"/>
        <w:tabs>
          <w:tab w:val="left" w:pos="1814"/>
        </w:tabs>
        <w:spacing w:before="0" w:after="0" w:line="240" w:lineRule="auto"/>
        <w:ind w:left="709"/>
        <w:rPr>
          <w:b/>
        </w:rPr>
      </w:pPr>
      <w:r w:rsidRPr="00050176">
        <w:rPr>
          <w:b/>
        </w:rPr>
        <w:t>Компенсаторные умения.</w:t>
      </w:r>
    </w:p>
    <w:p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347B5" w:rsidRPr="003D619E" w:rsidRDefault="004347B5" w:rsidP="003D619E">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307183" w:rsidRPr="003F5382" w:rsidRDefault="00307183" w:rsidP="003D619E">
      <w:pPr>
        <w:pStyle w:val="23"/>
        <w:shd w:val="clear" w:color="auto" w:fill="auto"/>
        <w:spacing w:before="0" w:after="0" w:line="240" w:lineRule="auto"/>
        <w:ind w:firstLine="709"/>
      </w:pPr>
    </w:p>
    <w:p w:rsidR="00161A8C" w:rsidRPr="00307183" w:rsidRDefault="00050176" w:rsidP="0030718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307183">
        <w:rPr>
          <w:rFonts w:ascii="Times New Roman" w:hAnsi="Times New Roman" w:cs="Times New Roman"/>
          <w:b/>
          <w:sz w:val="28"/>
          <w:szCs w:val="28"/>
        </w:rPr>
        <w:t>УЧЕБНОМУ ПРЕДМЕТУ «АНГЛИЙСКИЙ</w:t>
      </w:r>
      <w:r w:rsidR="00161A8C" w:rsidRPr="006779AC">
        <w:rPr>
          <w:rFonts w:ascii="Times New Roman" w:hAnsi="Times New Roman" w:cs="Times New Roman"/>
          <w:b/>
          <w:sz w:val="28"/>
          <w:szCs w:val="28"/>
        </w:rPr>
        <w:t xml:space="preserve"> </w:t>
      </w:r>
      <w:r w:rsidR="00307183">
        <w:rPr>
          <w:rFonts w:ascii="Times New Roman" w:hAnsi="Times New Roman" w:cs="Times New Roman"/>
          <w:b/>
          <w:sz w:val="28"/>
          <w:szCs w:val="28"/>
        </w:rPr>
        <w:t xml:space="preserve">ЯЗЫК» </w:t>
      </w:r>
      <w:r w:rsidRPr="006779AC">
        <w:rPr>
          <w:rFonts w:ascii="Times New Roman" w:hAnsi="Times New Roman" w:cs="Times New Roman"/>
          <w:b/>
          <w:sz w:val="28"/>
          <w:szCs w:val="28"/>
        </w:rPr>
        <w:t>НА УРОВ</w:t>
      </w:r>
      <w:r w:rsidR="00307183">
        <w:rPr>
          <w:rFonts w:ascii="Times New Roman" w:hAnsi="Times New Roman" w:cs="Times New Roman"/>
          <w:b/>
          <w:sz w:val="28"/>
          <w:szCs w:val="28"/>
        </w:rPr>
        <w:t>НЕ ООО</w:t>
      </w:r>
    </w:p>
    <w:p w:rsidR="004347B5" w:rsidRDefault="004347B5" w:rsidP="00161A8C">
      <w:pPr>
        <w:pStyle w:val="23"/>
        <w:shd w:val="clear" w:color="auto" w:fill="auto"/>
        <w:tabs>
          <w:tab w:val="left" w:pos="1522"/>
        </w:tabs>
        <w:spacing w:before="0" w:after="0" w:line="240" w:lineRule="auto"/>
        <w:ind w:firstLine="709"/>
      </w:pPr>
      <w:r w:rsidRPr="003D619E">
        <w:t xml:space="preserve">В результате изучения </w:t>
      </w:r>
      <w:r w:rsidR="005D0F3E">
        <w:t>английского</w:t>
      </w:r>
      <w:r w:rsidRPr="003D619E">
        <w:t xml:space="preserve">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61A8C" w:rsidRDefault="00161A8C" w:rsidP="00161A8C">
      <w:pPr>
        <w:widowControl/>
        <w:autoSpaceDE/>
        <w:autoSpaceDN/>
        <w:adjustRightInd/>
        <w:ind w:firstLine="0"/>
        <w:jc w:val="center"/>
        <w:rPr>
          <w:rFonts w:ascii="Times New Roman" w:hAnsi="Times New Roman" w:cs="Times New Roman"/>
          <w:b/>
          <w:sz w:val="28"/>
          <w:szCs w:val="28"/>
          <w:lang w:eastAsia="en-US"/>
        </w:rPr>
      </w:pPr>
    </w:p>
    <w:p w:rsidR="00161A8C" w:rsidRPr="00161A8C" w:rsidRDefault="00161A8C" w:rsidP="00161A8C">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4347B5" w:rsidRPr="003D619E" w:rsidRDefault="00161A8C" w:rsidP="00161A8C">
      <w:pPr>
        <w:pStyle w:val="23"/>
        <w:shd w:val="clear" w:color="auto" w:fill="auto"/>
        <w:tabs>
          <w:tab w:val="left" w:pos="1734"/>
        </w:tabs>
        <w:spacing w:before="0" w:after="0" w:line="240" w:lineRule="auto"/>
        <w:ind w:firstLine="709"/>
      </w:pPr>
      <w:r w:rsidRPr="00161A8C">
        <w:rPr>
          <w:b/>
          <w:i/>
        </w:rPr>
        <w:t>Л</w:t>
      </w:r>
      <w:r w:rsidR="004347B5" w:rsidRPr="00161A8C">
        <w:rPr>
          <w:b/>
          <w:i/>
        </w:rPr>
        <w:t>ичностные результаты освоения программы</w:t>
      </w:r>
      <w:r w:rsidR="004347B5" w:rsidRPr="003D619E">
        <w:t xml:space="preserve">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347B5" w:rsidRPr="00307183" w:rsidRDefault="004347B5" w:rsidP="003D619E">
      <w:pPr>
        <w:pStyle w:val="23"/>
        <w:shd w:val="clear" w:color="auto" w:fill="auto"/>
        <w:spacing w:before="0" w:after="0" w:line="240" w:lineRule="auto"/>
        <w:ind w:firstLine="709"/>
        <w:rPr>
          <w:b/>
          <w:i/>
        </w:rPr>
      </w:pPr>
      <w:r w:rsidRPr="00307183">
        <w:rPr>
          <w:b/>
          <w:i/>
        </w:rPr>
        <w:t xml:space="preserve">Личностные результаты освоения программы основного общего образования отражают готовность обучающихся руководствоваться </w:t>
      </w:r>
      <w:r w:rsidRPr="00307183">
        <w:rPr>
          <w:b/>
          <w:i/>
        </w:rPr>
        <w:lastRenderedPageBreak/>
        <w:t xml:space="preserve">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w:t>
      </w:r>
      <w:r w:rsidR="002F7ABF" w:rsidRPr="00307183">
        <w:rPr>
          <w:b/>
          <w:i/>
        </w:rPr>
        <w:t>в т.ч.</w:t>
      </w:r>
      <w:r w:rsidRPr="00307183">
        <w:rPr>
          <w:b/>
          <w:i/>
        </w:rPr>
        <w:t xml:space="preserve"> в части:</w:t>
      </w:r>
    </w:p>
    <w:p w:rsidR="004347B5" w:rsidRPr="00161A8C" w:rsidRDefault="00161A8C" w:rsidP="00161A8C">
      <w:pPr>
        <w:pStyle w:val="23"/>
        <w:shd w:val="clear" w:color="auto" w:fill="auto"/>
        <w:tabs>
          <w:tab w:val="left" w:pos="1152"/>
        </w:tabs>
        <w:spacing w:before="0" w:after="0" w:line="240" w:lineRule="auto"/>
        <w:ind w:left="709"/>
        <w:rPr>
          <w:b/>
          <w:i/>
        </w:rPr>
      </w:pPr>
      <w:r w:rsidRPr="00161A8C">
        <w:rPr>
          <w:b/>
          <w:i/>
        </w:rPr>
        <w:t>1. </w:t>
      </w:r>
      <w:r w:rsidR="00307183">
        <w:rPr>
          <w:b/>
          <w:i/>
        </w:rPr>
        <w:t>Г</w:t>
      </w:r>
      <w:r w:rsidR="004347B5" w:rsidRPr="00161A8C">
        <w:rPr>
          <w:b/>
          <w:i/>
        </w:rPr>
        <w:t>ражданского воспитания:</w:t>
      </w:r>
    </w:p>
    <w:p w:rsidR="004347B5" w:rsidRPr="003D619E" w:rsidRDefault="00161A8C" w:rsidP="00161A8C">
      <w:pPr>
        <w:pStyle w:val="23"/>
        <w:shd w:val="clear" w:color="auto" w:fill="auto"/>
        <w:spacing w:before="0" w:after="0" w:line="240" w:lineRule="auto"/>
        <w:ind w:firstLine="709"/>
      </w:pPr>
      <w:r>
        <w:t>- </w:t>
      </w:r>
      <w:r w:rsidR="004347B5" w:rsidRPr="003D619E">
        <w:t>готовность к выполнению обязанностей гражданина и реализации его прав, уважение прав, свобод и законных интересов других людей;</w:t>
      </w:r>
      <w:r>
        <w:t xml:space="preserve"> </w:t>
      </w:r>
      <w:r w:rsidR="004347B5" w:rsidRPr="003D619E">
        <w:t>активное участие в жизни семьи, организации, местного сообщества, родного края, страны;</w:t>
      </w:r>
    </w:p>
    <w:p w:rsidR="004347B5" w:rsidRPr="003D619E" w:rsidRDefault="004347B5" w:rsidP="00161A8C">
      <w:pPr>
        <w:pStyle w:val="23"/>
        <w:shd w:val="clear" w:color="auto" w:fill="auto"/>
        <w:spacing w:before="0" w:after="0" w:line="240" w:lineRule="auto"/>
        <w:ind w:firstLine="709"/>
      </w:pPr>
      <w:r w:rsidRPr="003D619E">
        <w:t>неприятие любых форм экстремизма, дискриминации;</w:t>
      </w:r>
      <w:r w:rsidR="00161A8C">
        <w:t xml:space="preserve"> </w:t>
      </w:r>
      <w:r w:rsidRPr="003D619E">
        <w:t>понимание роли различных социальных институтов в жизни человека;</w:t>
      </w:r>
      <w:r w:rsidR="00161A8C">
        <w:t xml:space="preserve"> </w:t>
      </w:r>
      <w:r w:rsidRPr="003D619E">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347B5" w:rsidRPr="003D619E" w:rsidRDefault="00161A8C" w:rsidP="00161A8C">
      <w:pPr>
        <w:pStyle w:val="23"/>
        <w:shd w:val="clear" w:color="auto" w:fill="auto"/>
        <w:spacing w:before="0" w:after="0" w:line="240" w:lineRule="auto"/>
        <w:ind w:firstLine="709"/>
      </w:pPr>
      <w:r>
        <w:t>- </w:t>
      </w:r>
      <w:r w:rsidR="004347B5" w:rsidRPr="003D619E">
        <w:t>представление о способах противодействия коррупции;</w:t>
      </w:r>
      <w:r>
        <w:t xml:space="preserve"> </w:t>
      </w:r>
      <w:r w:rsidR="004347B5" w:rsidRPr="003D619E">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61A8C" w:rsidRDefault="004347B5" w:rsidP="00161A8C">
      <w:pPr>
        <w:pStyle w:val="23"/>
        <w:shd w:val="clear" w:color="auto" w:fill="auto"/>
        <w:spacing w:before="0" w:after="0" w:line="240" w:lineRule="auto"/>
        <w:ind w:firstLine="709"/>
      </w:pPr>
      <w:r w:rsidRPr="003D619E">
        <w:t>готовность к участию в гуманитарной деятельности (волонтёрство, помощь людям, нуждающимся в ней);</w:t>
      </w:r>
    </w:p>
    <w:p w:rsidR="004347B5" w:rsidRPr="00161A8C" w:rsidRDefault="00161A8C" w:rsidP="00161A8C">
      <w:pPr>
        <w:pStyle w:val="23"/>
        <w:shd w:val="clear" w:color="auto" w:fill="auto"/>
        <w:spacing w:before="0" w:after="0" w:line="240" w:lineRule="auto"/>
        <w:ind w:firstLine="709"/>
        <w:rPr>
          <w:b/>
          <w:i/>
        </w:rPr>
      </w:pPr>
      <w:r w:rsidRPr="00161A8C">
        <w:rPr>
          <w:b/>
          <w:i/>
        </w:rPr>
        <w:t>2. </w:t>
      </w:r>
      <w:r w:rsidR="00307183">
        <w:rPr>
          <w:b/>
          <w:i/>
        </w:rPr>
        <w:t>П</w:t>
      </w:r>
      <w:r w:rsidR="004347B5" w:rsidRPr="00161A8C">
        <w:rPr>
          <w:b/>
          <w:i/>
        </w:rPr>
        <w:t>атриотического воспитания:</w:t>
      </w:r>
    </w:p>
    <w:p w:rsidR="004347B5" w:rsidRPr="003D619E" w:rsidRDefault="00161A8C" w:rsidP="003D619E">
      <w:pPr>
        <w:pStyle w:val="23"/>
        <w:shd w:val="clear" w:color="auto" w:fill="auto"/>
        <w:spacing w:before="0" w:after="0" w:line="240" w:lineRule="auto"/>
        <w:ind w:firstLine="709"/>
      </w:pPr>
      <w:r>
        <w:t>- </w:t>
      </w:r>
      <w:r w:rsidR="004347B5" w:rsidRPr="003D619E">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347B5" w:rsidRPr="003D619E" w:rsidRDefault="00161A8C" w:rsidP="003D619E">
      <w:pPr>
        <w:pStyle w:val="23"/>
        <w:shd w:val="clear" w:color="auto" w:fill="auto"/>
        <w:spacing w:before="0" w:after="0" w:line="240" w:lineRule="auto"/>
        <w:ind w:firstLine="709"/>
      </w:pPr>
      <w:r>
        <w:t>- </w:t>
      </w:r>
      <w:r w:rsidR="004347B5" w:rsidRPr="003D619E">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347B5" w:rsidRPr="003D619E" w:rsidRDefault="00161A8C" w:rsidP="003D619E">
      <w:pPr>
        <w:pStyle w:val="23"/>
        <w:shd w:val="clear" w:color="auto" w:fill="auto"/>
        <w:spacing w:before="0" w:after="0" w:line="240" w:lineRule="auto"/>
        <w:ind w:firstLine="709"/>
      </w:pPr>
      <w:r>
        <w:t>- </w:t>
      </w:r>
      <w:r w:rsidR="004347B5" w:rsidRPr="003D619E">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347B5" w:rsidRPr="00161A8C" w:rsidRDefault="00161A8C" w:rsidP="00161A8C">
      <w:pPr>
        <w:pStyle w:val="23"/>
        <w:shd w:val="clear" w:color="auto" w:fill="auto"/>
        <w:tabs>
          <w:tab w:val="left" w:pos="1180"/>
        </w:tabs>
        <w:spacing w:before="0" w:after="0" w:line="240" w:lineRule="auto"/>
        <w:ind w:left="709"/>
        <w:rPr>
          <w:b/>
          <w:i/>
        </w:rPr>
      </w:pPr>
      <w:r w:rsidRPr="00161A8C">
        <w:rPr>
          <w:b/>
          <w:i/>
        </w:rPr>
        <w:t>3. </w:t>
      </w:r>
      <w:r w:rsidR="00307183">
        <w:rPr>
          <w:b/>
          <w:i/>
        </w:rPr>
        <w:t>Д</w:t>
      </w:r>
      <w:r w:rsidR="004347B5" w:rsidRPr="00161A8C">
        <w:rPr>
          <w:b/>
          <w:i/>
        </w:rPr>
        <w:t>уховно-нравственного воспитания:</w:t>
      </w:r>
    </w:p>
    <w:p w:rsidR="004347B5" w:rsidRPr="003D619E" w:rsidRDefault="00161A8C" w:rsidP="00161A8C">
      <w:pPr>
        <w:pStyle w:val="23"/>
        <w:shd w:val="clear" w:color="auto" w:fill="auto"/>
        <w:spacing w:before="0" w:after="0" w:line="240" w:lineRule="auto"/>
        <w:ind w:firstLine="709"/>
      </w:pPr>
      <w:r>
        <w:t>- </w:t>
      </w:r>
      <w:r w:rsidR="004347B5" w:rsidRPr="003D619E">
        <w:t>ориентация на моральные ценности и нормы в ситуациях нравственного выбора;</w:t>
      </w:r>
      <w:r>
        <w:t xml:space="preserve"> </w:t>
      </w:r>
      <w:r w:rsidR="004347B5" w:rsidRPr="003D619E">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61A8C" w:rsidRDefault="00161A8C" w:rsidP="00161A8C">
      <w:pPr>
        <w:pStyle w:val="23"/>
        <w:shd w:val="clear" w:color="auto" w:fill="auto"/>
        <w:spacing w:before="0" w:after="0" w:line="240" w:lineRule="auto"/>
        <w:ind w:firstLine="709"/>
      </w:pPr>
      <w:r>
        <w:t>- </w:t>
      </w:r>
      <w:r w:rsidR="004347B5" w:rsidRPr="003D619E">
        <w:t>активное неприятие асоциальных поступков, свобода и ответственность личности в условиях индивидуального и общественного пространства;</w:t>
      </w:r>
    </w:p>
    <w:p w:rsidR="004347B5" w:rsidRPr="00161A8C" w:rsidRDefault="00161A8C" w:rsidP="00161A8C">
      <w:pPr>
        <w:pStyle w:val="23"/>
        <w:shd w:val="clear" w:color="auto" w:fill="auto"/>
        <w:spacing w:before="0" w:after="0" w:line="240" w:lineRule="auto"/>
        <w:ind w:firstLine="709"/>
        <w:rPr>
          <w:b/>
          <w:i/>
        </w:rPr>
      </w:pPr>
      <w:r w:rsidRPr="00161A8C">
        <w:rPr>
          <w:b/>
          <w:i/>
        </w:rPr>
        <w:t>4. </w:t>
      </w:r>
      <w:r w:rsidR="00307183">
        <w:rPr>
          <w:b/>
          <w:i/>
        </w:rPr>
        <w:t>Э</w:t>
      </w:r>
      <w:r w:rsidR="004347B5" w:rsidRPr="00161A8C">
        <w:rPr>
          <w:b/>
          <w:i/>
        </w:rPr>
        <w:t>стетического воспитания:</w:t>
      </w:r>
    </w:p>
    <w:p w:rsidR="004347B5" w:rsidRPr="003D619E" w:rsidRDefault="00161A8C" w:rsidP="003D619E">
      <w:pPr>
        <w:pStyle w:val="23"/>
        <w:shd w:val="clear" w:color="auto" w:fill="auto"/>
        <w:spacing w:before="0" w:after="0" w:line="240" w:lineRule="auto"/>
        <w:ind w:firstLine="709"/>
      </w:pPr>
      <w:r>
        <w:t>- </w:t>
      </w:r>
      <w:r w:rsidR="004347B5" w:rsidRPr="003D619E">
        <w:t>восприимчивость к разным видам искусства, традициям и творчеству своего и других народов, понимание эмоционального воздействия искусства;</w:t>
      </w:r>
    </w:p>
    <w:p w:rsidR="004347B5" w:rsidRPr="003D619E" w:rsidRDefault="00161A8C" w:rsidP="003D619E">
      <w:pPr>
        <w:pStyle w:val="23"/>
        <w:shd w:val="clear" w:color="auto" w:fill="auto"/>
        <w:spacing w:before="0" w:after="0" w:line="240" w:lineRule="auto"/>
        <w:ind w:firstLine="709"/>
      </w:pPr>
      <w:r>
        <w:t>- </w:t>
      </w:r>
      <w:r w:rsidR="004347B5" w:rsidRPr="003D619E">
        <w:t>осознание важности художественной культуры как средства коммуникации и самовыражения;</w:t>
      </w:r>
    </w:p>
    <w:p w:rsidR="004347B5" w:rsidRPr="003D619E" w:rsidRDefault="00161A8C" w:rsidP="003D619E">
      <w:pPr>
        <w:pStyle w:val="23"/>
        <w:shd w:val="clear" w:color="auto" w:fill="auto"/>
        <w:spacing w:before="0" w:after="0" w:line="240" w:lineRule="auto"/>
        <w:ind w:firstLine="709"/>
      </w:pPr>
      <w:r>
        <w:t>- </w:t>
      </w:r>
      <w:r w:rsidR="004347B5" w:rsidRPr="003D619E">
        <w:t>понимание ценности отечественного и мирового искусства, роли этнических культурных традиций и народного творчества;</w:t>
      </w:r>
    </w:p>
    <w:p w:rsidR="00EA477B" w:rsidRPr="00EA477B" w:rsidRDefault="004347B5" w:rsidP="00EA477B">
      <w:pPr>
        <w:pStyle w:val="23"/>
        <w:shd w:val="clear" w:color="auto" w:fill="auto"/>
        <w:spacing w:before="0" w:after="0" w:line="240" w:lineRule="auto"/>
        <w:ind w:firstLine="709"/>
      </w:pPr>
      <w:r w:rsidRPr="003D619E">
        <w:t>стремление к самовыражению в разных видах искусства;</w:t>
      </w:r>
    </w:p>
    <w:p w:rsidR="004347B5" w:rsidRPr="00EA477B" w:rsidRDefault="00EA477B" w:rsidP="00EA477B">
      <w:pPr>
        <w:pStyle w:val="23"/>
        <w:shd w:val="clear" w:color="auto" w:fill="auto"/>
        <w:spacing w:before="0" w:after="0" w:line="240" w:lineRule="auto"/>
        <w:ind w:firstLine="709"/>
        <w:rPr>
          <w:b/>
          <w:i/>
        </w:rPr>
      </w:pPr>
      <w:r w:rsidRPr="00EA477B">
        <w:rPr>
          <w:b/>
          <w:i/>
        </w:rPr>
        <w:t>5.</w:t>
      </w:r>
      <w:r w:rsidRPr="00EA477B">
        <w:rPr>
          <w:b/>
          <w:i/>
          <w:lang w:val="en-US"/>
        </w:rPr>
        <w:t> </w:t>
      </w:r>
      <w:r w:rsidR="00307183">
        <w:rPr>
          <w:b/>
          <w:i/>
        </w:rPr>
        <w:t>Ф</w:t>
      </w:r>
      <w:r w:rsidR="004347B5" w:rsidRPr="00EA477B">
        <w:rPr>
          <w:b/>
          <w:i/>
        </w:rPr>
        <w:t>изического воспитания, формирования культуры здоровья и эмоционального благополучия:</w:t>
      </w:r>
    </w:p>
    <w:p w:rsidR="004347B5" w:rsidRPr="003D619E" w:rsidRDefault="00EA477B" w:rsidP="00EA477B">
      <w:pPr>
        <w:pStyle w:val="23"/>
        <w:shd w:val="clear" w:color="auto" w:fill="auto"/>
        <w:spacing w:before="0" w:after="0" w:line="240" w:lineRule="auto"/>
        <w:ind w:firstLine="709"/>
      </w:pPr>
      <w:r>
        <w:lastRenderedPageBreak/>
        <w:t>- </w:t>
      </w:r>
      <w:r w:rsidR="004347B5" w:rsidRPr="003D619E">
        <w:t>осознание ценности жизни;</w:t>
      </w:r>
      <w:r>
        <w:t xml:space="preserve"> </w:t>
      </w:r>
      <w:r w:rsidR="004347B5" w:rsidRPr="003D619E">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347B5" w:rsidRPr="003D619E" w:rsidRDefault="00EA477B" w:rsidP="003D619E">
      <w:pPr>
        <w:pStyle w:val="23"/>
        <w:shd w:val="clear" w:color="auto" w:fill="auto"/>
        <w:spacing w:before="0" w:after="0" w:line="240" w:lineRule="auto"/>
        <w:ind w:firstLine="709"/>
      </w:pPr>
      <w:r>
        <w:t>- </w:t>
      </w:r>
      <w:r w:rsidR="004347B5" w:rsidRPr="003D619E">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347B5" w:rsidRPr="003D619E" w:rsidRDefault="00EA477B" w:rsidP="003D619E">
      <w:pPr>
        <w:pStyle w:val="23"/>
        <w:shd w:val="clear" w:color="auto" w:fill="auto"/>
        <w:spacing w:before="0" w:after="0" w:line="240" w:lineRule="auto"/>
        <w:ind w:firstLine="709"/>
      </w:pPr>
      <w:r>
        <w:t>- </w:t>
      </w:r>
      <w:r w:rsidR="004347B5" w:rsidRPr="003D619E">
        <w:t xml:space="preserve">соблюдение правил безопасности, </w:t>
      </w:r>
      <w:r w:rsidR="002F7ABF">
        <w:t>в т.ч.</w:t>
      </w:r>
      <w:r w:rsidR="004347B5" w:rsidRPr="003D619E">
        <w:t xml:space="preserve"> навыков безопасного поведения в Интернет-среде;</w:t>
      </w:r>
    </w:p>
    <w:p w:rsidR="004347B5" w:rsidRPr="003D619E" w:rsidRDefault="00EA477B" w:rsidP="003D619E">
      <w:pPr>
        <w:pStyle w:val="23"/>
        <w:shd w:val="clear" w:color="auto" w:fill="auto"/>
        <w:spacing w:before="0" w:after="0" w:line="240" w:lineRule="auto"/>
        <w:ind w:firstLine="709"/>
      </w:pPr>
      <w:r>
        <w:t>- </w:t>
      </w:r>
      <w:r w:rsidR="004347B5" w:rsidRPr="003D619E">
        <w:t xml:space="preserve">способность адаптироваться к стрессовым ситуациям и меняющимся социальным, информационным и природным условиям, </w:t>
      </w:r>
      <w:r w:rsidR="002F7ABF">
        <w:t xml:space="preserve">в </w:t>
      </w:r>
      <w:proofErr w:type="gramStart"/>
      <w:r w:rsidR="002F7ABF">
        <w:t>т.ч.</w:t>
      </w:r>
      <w:proofErr w:type="gramEnd"/>
      <w:r w:rsidR="004347B5" w:rsidRPr="003D619E">
        <w:t xml:space="preserve"> осмысляя собственный опыт и выстраивая дальнейшие цели;</w:t>
      </w:r>
    </w:p>
    <w:p w:rsidR="004347B5" w:rsidRPr="003D619E" w:rsidRDefault="00EA477B" w:rsidP="00EA477B">
      <w:pPr>
        <w:pStyle w:val="23"/>
        <w:shd w:val="clear" w:color="auto" w:fill="auto"/>
        <w:spacing w:before="0" w:after="0" w:line="240" w:lineRule="auto"/>
        <w:ind w:firstLine="709"/>
      </w:pPr>
      <w:r>
        <w:t>- </w:t>
      </w:r>
      <w:r w:rsidR="004347B5" w:rsidRPr="003D619E">
        <w:t>умение принимать себя и других, не осуждая;</w:t>
      </w:r>
      <w:r>
        <w:t xml:space="preserve"> </w:t>
      </w:r>
      <w:r w:rsidR="004347B5" w:rsidRPr="003D619E">
        <w:t>умение осознавать эмоциональное состояние себя и других, умение управлять собственным эмоциональным состоянием;</w:t>
      </w:r>
    </w:p>
    <w:p w:rsidR="004347B5" w:rsidRPr="003D619E" w:rsidRDefault="00EA477B" w:rsidP="003D619E">
      <w:pPr>
        <w:pStyle w:val="23"/>
        <w:shd w:val="clear" w:color="auto" w:fill="auto"/>
        <w:spacing w:before="0" w:after="0" w:line="240" w:lineRule="auto"/>
        <w:ind w:firstLine="709"/>
      </w:pPr>
      <w:r>
        <w:t>- </w:t>
      </w:r>
      <w:r w:rsidR="004347B5" w:rsidRPr="003D619E">
        <w:t>сформированность навыка рефлексии, признание своего права на ошибку и такого же права другого человека;</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6. </w:t>
      </w:r>
      <w:r w:rsidR="00307183">
        <w:rPr>
          <w:b/>
          <w:i/>
        </w:rPr>
        <w:t>Т</w:t>
      </w:r>
      <w:r w:rsidR="004347B5" w:rsidRPr="00EA477B">
        <w:rPr>
          <w:b/>
          <w:i/>
        </w:rPr>
        <w:t>рудового воспитания:</w:t>
      </w:r>
    </w:p>
    <w:p w:rsidR="004347B5" w:rsidRPr="003D619E" w:rsidRDefault="00EA477B" w:rsidP="003D619E">
      <w:pPr>
        <w:pStyle w:val="23"/>
        <w:shd w:val="clear" w:color="auto" w:fill="auto"/>
        <w:spacing w:before="0" w:after="0" w:line="240" w:lineRule="auto"/>
        <w:ind w:firstLine="709"/>
      </w:pPr>
      <w:r>
        <w:t>- </w:t>
      </w:r>
      <w:r w:rsidR="004347B5" w:rsidRPr="003D619E">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347B5" w:rsidRPr="003D619E" w:rsidRDefault="00EA477B" w:rsidP="003D619E">
      <w:pPr>
        <w:pStyle w:val="23"/>
        <w:shd w:val="clear" w:color="auto" w:fill="auto"/>
        <w:spacing w:before="0" w:after="0" w:line="240" w:lineRule="auto"/>
        <w:ind w:firstLine="709"/>
      </w:pPr>
      <w:r>
        <w:t>- </w:t>
      </w:r>
      <w:r w:rsidR="004347B5" w:rsidRPr="003D619E">
        <w:t xml:space="preserve">интерес к практическому изучению профессий и труда различного рода, </w:t>
      </w:r>
      <w:r w:rsidR="002F7ABF">
        <w:t>в т.ч.</w:t>
      </w:r>
      <w:r w:rsidR="004347B5" w:rsidRPr="003D619E">
        <w:t xml:space="preserve"> на основе применения изучаемого предметного знания;</w:t>
      </w:r>
    </w:p>
    <w:p w:rsidR="004347B5" w:rsidRPr="003D619E" w:rsidRDefault="00EA477B" w:rsidP="003D619E">
      <w:pPr>
        <w:pStyle w:val="23"/>
        <w:shd w:val="clear" w:color="auto" w:fill="auto"/>
        <w:spacing w:before="0" w:after="0" w:line="240" w:lineRule="auto"/>
        <w:ind w:firstLine="709"/>
      </w:pPr>
      <w:r>
        <w:t>- </w:t>
      </w:r>
      <w:r w:rsidR="004347B5" w:rsidRPr="003D619E">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4347B5" w:rsidRPr="003D619E" w:rsidRDefault="00EA477B" w:rsidP="003D619E">
      <w:pPr>
        <w:pStyle w:val="23"/>
        <w:shd w:val="clear" w:color="auto" w:fill="auto"/>
        <w:spacing w:before="0" w:after="0" w:line="240" w:lineRule="auto"/>
        <w:ind w:firstLine="709"/>
      </w:pPr>
      <w:r>
        <w:t>- </w:t>
      </w:r>
      <w:r w:rsidR="004347B5" w:rsidRPr="003D619E">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7. </w:t>
      </w:r>
      <w:r w:rsidR="00307183">
        <w:rPr>
          <w:b/>
          <w:i/>
        </w:rPr>
        <w:t>Э</w:t>
      </w:r>
      <w:r w:rsidR="004347B5" w:rsidRPr="00EA477B">
        <w:rPr>
          <w:b/>
          <w:i/>
        </w:rPr>
        <w:t>кологического воспитания:</w:t>
      </w:r>
    </w:p>
    <w:p w:rsidR="004347B5" w:rsidRPr="003D619E" w:rsidRDefault="00EA477B" w:rsidP="003D619E">
      <w:pPr>
        <w:pStyle w:val="23"/>
        <w:shd w:val="clear" w:color="auto" w:fill="auto"/>
        <w:spacing w:before="0" w:after="0" w:line="240" w:lineRule="auto"/>
        <w:ind w:firstLine="709"/>
      </w:pPr>
      <w:r>
        <w:t>- </w:t>
      </w:r>
      <w:r w:rsidR="004347B5" w:rsidRPr="003D619E">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347B5" w:rsidRPr="003D619E" w:rsidRDefault="00EA477B" w:rsidP="003D619E">
      <w:pPr>
        <w:pStyle w:val="23"/>
        <w:shd w:val="clear" w:color="auto" w:fill="auto"/>
        <w:spacing w:before="0" w:after="0" w:line="240" w:lineRule="auto"/>
        <w:ind w:firstLine="709"/>
      </w:pPr>
      <w:r>
        <w:t>- </w:t>
      </w:r>
      <w:r w:rsidR="004347B5" w:rsidRPr="003D619E">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347B5" w:rsidRPr="003D619E" w:rsidRDefault="00EA477B" w:rsidP="003D619E">
      <w:pPr>
        <w:pStyle w:val="23"/>
        <w:shd w:val="clear" w:color="auto" w:fill="auto"/>
        <w:spacing w:before="0" w:after="0" w:line="240" w:lineRule="auto"/>
        <w:ind w:firstLine="709"/>
      </w:pPr>
      <w:r>
        <w:t>- </w:t>
      </w:r>
      <w:r w:rsidR="004347B5" w:rsidRPr="003D619E">
        <w:t>осознание своей роли как гражданина и потребителя в условиях взаимосвязи природной, технологической и социальной сред;</w:t>
      </w:r>
    </w:p>
    <w:p w:rsidR="004347B5" w:rsidRPr="003D619E" w:rsidRDefault="00EA477B" w:rsidP="003D619E">
      <w:pPr>
        <w:pStyle w:val="23"/>
        <w:shd w:val="clear" w:color="auto" w:fill="auto"/>
        <w:spacing w:before="0" w:after="0" w:line="240" w:lineRule="auto"/>
        <w:ind w:firstLine="709"/>
      </w:pPr>
      <w:r>
        <w:t>- </w:t>
      </w:r>
      <w:r w:rsidR="004347B5" w:rsidRPr="003D619E">
        <w:t>готовность к участию в практической деятельности экологической направленности;</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8.</w:t>
      </w:r>
      <w:r w:rsidRPr="00EA477B">
        <w:rPr>
          <w:b/>
          <w:i/>
          <w:lang w:val="en-US"/>
        </w:rPr>
        <w:t> </w:t>
      </w:r>
      <w:r w:rsidR="00307183">
        <w:rPr>
          <w:b/>
          <w:i/>
        </w:rPr>
        <w:t>Ц</w:t>
      </w:r>
      <w:r w:rsidR="004347B5" w:rsidRPr="00EA477B">
        <w:rPr>
          <w:b/>
          <w:i/>
        </w:rPr>
        <w:t>енности научного познания:</w:t>
      </w:r>
    </w:p>
    <w:p w:rsidR="004347B5" w:rsidRPr="003D619E" w:rsidRDefault="00EA477B" w:rsidP="003D619E">
      <w:pPr>
        <w:pStyle w:val="23"/>
        <w:shd w:val="clear" w:color="auto" w:fill="auto"/>
        <w:spacing w:before="0" w:after="0" w:line="240" w:lineRule="auto"/>
        <w:ind w:firstLine="709"/>
      </w:pPr>
      <w:r>
        <w:t>- </w:t>
      </w:r>
      <w:r w:rsidR="004347B5" w:rsidRPr="003D619E">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347B5" w:rsidRPr="003D619E" w:rsidRDefault="00EA477B" w:rsidP="003D619E">
      <w:pPr>
        <w:pStyle w:val="23"/>
        <w:shd w:val="clear" w:color="auto" w:fill="auto"/>
        <w:spacing w:before="0" w:after="0" w:line="240" w:lineRule="auto"/>
        <w:ind w:firstLine="709"/>
      </w:pPr>
      <w:r>
        <w:t>- </w:t>
      </w:r>
      <w:r w:rsidR="004347B5" w:rsidRPr="003D619E">
        <w:t xml:space="preserve">овладение языковой и читательской культурой как средством познания </w:t>
      </w:r>
      <w:r w:rsidR="004347B5" w:rsidRPr="003D619E">
        <w:lastRenderedPageBreak/>
        <w:t>мира;</w:t>
      </w:r>
    </w:p>
    <w:p w:rsidR="00EA477B" w:rsidRDefault="00EA477B" w:rsidP="00EA477B">
      <w:pPr>
        <w:pStyle w:val="23"/>
        <w:shd w:val="clear" w:color="auto" w:fill="auto"/>
        <w:spacing w:before="0" w:after="0" w:line="240" w:lineRule="auto"/>
        <w:ind w:firstLine="709"/>
      </w:pPr>
      <w:r>
        <w:t>- </w:t>
      </w:r>
      <w:r w:rsidR="004347B5" w:rsidRPr="003D619E">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347B5" w:rsidRPr="00EA477B" w:rsidRDefault="00EA477B" w:rsidP="00EA477B">
      <w:pPr>
        <w:pStyle w:val="23"/>
        <w:shd w:val="clear" w:color="auto" w:fill="auto"/>
        <w:spacing w:before="0" w:after="0" w:line="240" w:lineRule="auto"/>
        <w:ind w:firstLine="709"/>
        <w:rPr>
          <w:b/>
          <w:i/>
        </w:rPr>
      </w:pPr>
      <w:r w:rsidRPr="00EA477B">
        <w:rPr>
          <w:b/>
          <w:i/>
        </w:rPr>
        <w:t>9. </w:t>
      </w:r>
      <w:r w:rsidR="00307183">
        <w:rPr>
          <w:b/>
          <w:i/>
        </w:rPr>
        <w:t>А</w:t>
      </w:r>
      <w:r w:rsidR="004347B5" w:rsidRPr="00EA477B">
        <w:rPr>
          <w:b/>
          <w:i/>
        </w:rPr>
        <w:t>даптации обучающегося к изменяющимся условиям социальной и природной среды:</w:t>
      </w:r>
    </w:p>
    <w:p w:rsidR="004347B5" w:rsidRPr="003D619E" w:rsidRDefault="00EA477B" w:rsidP="003D619E">
      <w:pPr>
        <w:pStyle w:val="23"/>
        <w:shd w:val="clear" w:color="auto" w:fill="auto"/>
        <w:spacing w:before="0" w:after="0" w:line="240" w:lineRule="auto"/>
        <w:ind w:firstLine="709"/>
      </w:pPr>
      <w:r>
        <w:t>- </w:t>
      </w:r>
      <w:r w:rsidR="004347B5" w:rsidRPr="003D619E">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взаимодействовать в условиях неопределенности, открытость опыту и знаниям других;</w:t>
      </w:r>
    </w:p>
    <w:p w:rsidR="004347B5" w:rsidRPr="003D619E" w:rsidRDefault="00EA477B" w:rsidP="003D619E">
      <w:pPr>
        <w:pStyle w:val="23"/>
        <w:shd w:val="clear" w:color="auto" w:fill="auto"/>
        <w:spacing w:before="0" w:after="0" w:line="240" w:lineRule="auto"/>
        <w:ind w:firstLine="709"/>
      </w:pPr>
      <w:r>
        <w:t>- </w:t>
      </w:r>
      <w:r w:rsidR="004347B5" w:rsidRPr="003D619E">
        <w:t xml:space="preserve">способность действовать в условиях неопределенности, повышать уровень своей компетентности через практическую деятельность, </w:t>
      </w:r>
      <w:r w:rsidR="002F7ABF">
        <w:t>в т.ч.</w:t>
      </w:r>
      <w:r w:rsidR="004347B5" w:rsidRPr="003D619E">
        <w:t xml:space="preserve"> умение учиться у других людей, осознавать в совместной деятельности новые знания, навыки и компетенции из опыта других;</w:t>
      </w:r>
    </w:p>
    <w:p w:rsidR="004347B5" w:rsidRPr="003D619E" w:rsidRDefault="00EA477B" w:rsidP="003D619E">
      <w:pPr>
        <w:pStyle w:val="23"/>
        <w:shd w:val="clear" w:color="auto" w:fill="auto"/>
        <w:spacing w:before="0" w:after="0" w:line="240" w:lineRule="auto"/>
        <w:ind w:firstLine="709"/>
      </w:pPr>
      <w:r>
        <w:t>- </w:t>
      </w:r>
      <w:r w:rsidR="004347B5" w:rsidRPr="003D619E">
        <w:t xml:space="preserve">навык выявления и связывания образов, способность формирования новых знаний, </w:t>
      </w:r>
      <w:r w:rsidR="002F7ABF">
        <w:t>в т.ч.</w:t>
      </w:r>
      <w:r w:rsidR="004347B5" w:rsidRPr="003D619E">
        <w:t xml:space="preserve"> способность формулировать идеи, понятия, гипотезы об объектах и явлениях, </w:t>
      </w:r>
      <w:r w:rsidR="002F7ABF">
        <w:t>в т.ч.</w:t>
      </w:r>
      <w:r w:rsidR="004347B5" w:rsidRPr="003D619E">
        <w:t xml:space="preserve"> ранее не известных, осознавать дефицит собственных знаний и компетентностей, планировать своё развитие;</w:t>
      </w:r>
    </w:p>
    <w:p w:rsidR="004347B5" w:rsidRPr="003D619E" w:rsidRDefault="00EA477B" w:rsidP="003D619E">
      <w:pPr>
        <w:pStyle w:val="23"/>
        <w:shd w:val="clear" w:color="auto" w:fill="auto"/>
        <w:spacing w:before="0" w:after="0" w:line="240" w:lineRule="auto"/>
        <w:ind w:firstLine="709"/>
      </w:pPr>
      <w:r>
        <w:t>- </w:t>
      </w:r>
      <w:r w:rsidR="004347B5" w:rsidRPr="003D619E">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347B5" w:rsidRPr="003D619E" w:rsidRDefault="00EA477B" w:rsidP="00EA477B">
      <w:pPr>
        <w:pStyle w:val="23"/>
        <w:shd w:val="clear" w:color="auto" w:fill="auto"/>
        <w:spacing w:before="0" w:after="0" w:line="240" w:lineRule="auto"/>
        <w:ind w:firstLine="709"/>
      </w:pPr>
      <w:r>
        <w:t>- </w:t>
      </w:r>
      <w:r w:rsidR="004347B5" w:rsidRPr="003D619E">
        <w:t>умение анализировать и выявлять взаимосвязи природы, общества и экономики;</w:t>
      </w:r>
      <w:r>
        <w:t xml:space="preserve"> </w:t>
      </w:r>
      <w:r w:rsidR="004347B5" w:rsidRPr="003D619E">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осознавать стрессовую ситуацию, оценивать происходящие изменения и их последствия;</w:t>
      </w:r>
    </w:p>
    <w:p w:rsidR="004347B5" w:rsidRPr="003D619E" w:rsidRDefault="00EA477B" w:rsidP="003D619E">
      <w:pPr>
        <w:pStyle w:val="23"/>
        <w:shd w:val="clear" w:color="auto" w:fill="auto"/>
        <w:spacing w:before="0" w:after="0" w:line="240" w:lineRule="auto"/>
        <w:ind w:firstLine="709"/>
      </w:pPr>
      <w:r>
        <w:t>- </w:t>
      </w:r>
      <w:r w:rsidR="004347B5" w:rsidRPr="003D619E">
        <w:t>воспринимать стрессовую ситуацию как вызов, требующий контрмер; оценивать ситуацию стресса, корректировать принимаемые решения и действия;</w:t>
      </w:r>
    </w:p>
    <w:p w:rsidR="004347B5" w:rsidRDefault="00EA477B" w:rsidP="00EA477B">
      <w:pPr>
        <w:pStyle w:val="23"/>
        <w:shd w:val="clear" w:color="auto" w:fill="auto"/>
        <w:spacing w:before="0" w:after="0" w:line="240" w:lineRule="auto"/>
        <w:ind w:firstLine="709"/>
      </w:pPr>
      <w:r>
        <w:t>- </w:t>
      </w:r>
      <w:r w:rsidR="004347B5" w:rsidRPr="003D619E">
        <w:t>формулировать и оценивать риски и последствия, формировать опыт, находить позитивное в произошедшей ситуации;</w:t>
      </w:r>
      <w:r>
        <w:t xml:space="preserve"> </w:t>
      </w:r>
      <w:r w:rsidR="004347B5" w:rsidRPr="003D619E">
        <w:t>быть готовым действовать в отсутствие гарантий успеха.</w:t>
      </w:r>
    </w:p>
    <w:p w:rsidR="00CE2A27" w:rsidRDefault="00CE2A27" w:rsidP="00EA477B">
      <w:pPr>
        <w:pStyle w:val="23"/>
        <w:shd w:val="clear" w:color="auto" w:fill="auto"/>
        <w:spacing w:before="0" w:after="0" w:line="240" w:lineRule="auto"/>
        <w:ind w:firstLine="709"/>
      </w:pPr>
    </w:p>
    <w:p w:rsidR="00CE2A27" w:rsidRDefault="00CE2A27" w:rsidP="00CE2A27">
      <w:pPr>
        <w:pStyle w:val="23"/>
        <w:shd w:val="clear" w:color="auto" w:fill="auto"/>
        <w:spacing w:before="0" w:after="0" w:line="240" w:lineRule="auto"/>
        <w:ind w:firstLine="709"/>
        <w:jc w:val="center"/>
      </w:pPr>
      <w:r w:rsidRPr="005D1913">
        <w:rPr>
          <w:b/>
          <w:lang w:eastAsia="en-US"/>
        </w:rPr>
        <w:t>МЕТАПРЕДМЕТНЫЕ РЕЗУЛЬТАТЫ</w:t>
      </w:r>
    </w:p>
    <w:p w:rsidR="004347B5" w:rsidRPr="00CE2A27" w:rsidRDefault="004347B5" w:rsidP="00CE2A27">
      <w:pPr>
        <w:ind w:firstLine="709"/>
        <w:rPr>
          <w:b/>
          <w:i/>
          <w:sz w:val="28"/>
          <w:szCs w:val="28"/>
        </w:rPr>
      </w:pPr>
      <w:r w:rsidRPr="00CE2A27">
        <w:rPr>
          <w:b/>
          <w:i/>
          <w:sz w:val="28"/>
          <w:szCs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w:t>
      </w:r>
      <w:r w:rsidR="00CE2A27" w:rsidRPr="00CE2A27">
        <w:rPr>
          <w:b/>
          <w:i/>
          <w:sz w:val="28"/>
          <w:szCs w:val="28"/>
        </w:rPr>
        <w:t xml:space="preserve">сальные </w:t>
      </w:r>
      <w:r w:rsidRPr="00CE2A27">
        <w:rPr>
          <w:b/>
          <w:i/>
          <w:sz w:val="28"/>
          <w:szCs w:val="28"/>
        </w:rPr>
        <w:t xml:space="preserve">учебные действия, регулятивные универсальные учебные </w:t>
      </w:r>
      <w:r w:rsidRPr="00CE2A27">
        <w:rPr>
          <w:b/>
          <w:i/>
          <w:sz w:val="28"/>
          <w:szCs w:val="28"/>
        </w:rPr>
        <w:lastRenderedPageBreak/>
        <w:t>действия.</w:t>
      </w:r>
    </w:p>
    <w:p w:rsidR="00CE2A27" w:rsidRDefault="00CE2A27" w:rsidP="003D619E">
      <w:pPr>
        <w:pStyle w:val="23"/>
        <w:shd w:val="clear" w:color="auto" w:fill="auto"/>
        <w:spacing w:before="0" w:after="0" w:line="240" w:lineRule="auto"/>
        <w:ind w:firstLine="709"/>
      </w:pPr>
      <w:r w:rsidRPr="005D1913">
        <w:rPr>
          <w:b/>
          <w:i/>
          <w:lang w:eastAsia="en-US"/>
        </w:rPr>
        <w:t>Познавательные УУД</w:t>
      </w:r>
      <w:r w:rsidRPr="003D619E">
        <w:t xml:space="preserve"> </w:t>
      </w:r>
    </w:p>
    <w:p w:rsidR="00CE2A27" w:rsidRPr="00307183" w:rsidRDefault="004347B5" w:rsidP="003D619E">
      <w:pPr>
        <w:pStyle w:val="23"/>
        <w:shd w:val="clear" w:color="auto" w:fill="auto"/>
        <w:spacing w:before="0" w:after="0" w:line="240" w:lineRule="auto"/>
        <w:ind w:firstLine="709"/>
        <w:rPr>
          <w:i/>
        </w:rPr>
      </w:pPr>
      <w:r w:rsidRPr="00307183">
        <w:rPr>
          <w:i/>
        </w:rPr>
        <w:t xml:space="preserve">У обучающегося будут сформированы следующие базовые логические действия как часть познавательных </w:t>
      </w:r>
      <w:r w:rsidR="00307183">
        <w:rPr>
          <w:i/>
        </w:rPr>
        <w:t>УУД</w:t>
      </w:r>
      <w:r w:rsidRPr="00307183">
        <w:rPr>
          <w:i/>
        </w:rPr>
        <w:t xml:space="preserve">: </w:t>
      </w:r>
    </w:p>
    <w:p w:rsidR="004347B5" w:rsidRPr="003D619E" w:rsidRDefault="00CE2A27" w:rsidP="003D619E">
      <w:pPr>
        <w:pStyle w:val="23"/>
        <w:shd w:val="clear" w:color="auto" w:fill="auto"/>
        <w:spacing w:before="0" w:after="0" w:line="240" w:lineRule="auto"/>
        <w:ind w:firstLine="709"/>
      </w:pPr>
      <w:r>
        <w:t>- </w:t>
      </w:r>
      <w:r w:rsidR="004347B5" w:rsidRPr="003D619E">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4347B5" w:rsidRPr="003D619E" w:rsidRDefault="00CE2A27" w:rsidP="003D619E">
      <w:pPr>
        <w:pStyle w:val="23"/>
        <w:shd w:val="clear" w:color="auto" w:fill="auto"/>
        <w:spacing w:before="0" w:after="0" w:line="240" w:lineRule="auto"/>
        <w:ind w:firstLine="709"/>
      </w:pPr>
      <w:r>
        <w:t>- </w:t>
      </w:r>
      <w:r w:rsidR="004347B5" w:rsidRPr="003D619E">
        <w:t>с учётом предложенной задачи выявлять закономерности и противоречия в рассматриваемых фактах, данных и наблюдениях;</w:t>
      </w:r>
    </w:p>
    <w:p w:rsidR="004347B5" w:rsidRPr="003D619E" w:rsidRDefault="00CE2A27" w:rsidP="003D619E">
      <w:pPr>
        <w:pStyle w:val="23"/>
        <w:shd w:val="clear" w:color="auto" w:fill="auto"/>
        <w:spacing w:before="0" w:after="0" w:line="240" w:lineRule="auto"/>
        <w:ind w:firstLine="709"/>
      </w:pPr>
      <w:r>
        <w:t>- </w:t>
      </w:r>
      <w:r w:rsidR="004347B5" w:rsidRPr="003D619E">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4347B5" w:rsidRPr="003D619E" w:rsidRDefault="00CE2A27" w:rsidP="003D619E">
      <w:pPr>
        <w:pStyle w:val="23"/>
        <w:shd w:val="clear" w:color="auto" w:fill="auto"/>
        <w:spacing w:before="0" w:after="0" w:line="240" w:lineRule="auto"/>
        <w:ind w:firstLine="709"/>
      </w:pPr>
      <w:r>
        <w:t>- </w:t>
      </w:r>
      <w:r w:rsidR="004347B5" w:rsidRPr="003D619E">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E2A27" w:rsidRDefault="00CE2A27" w:rsidP="00CE2A27">
      <w:pPr>
        <w:pStyle w:val="23"/>
        <w:shd w:val="clear" w:color="auto" w:fill="auto"/>
        <w:spacing w:before="0" w:after="0" w:line="240" w:lineRule="auto"/>
        <w:ind w:firstLine="709"/>
      </w:pPr>
      <w:r>
        <w:t>- </w:t>
      </w:r>
      <w:r w:rsidR="004347B5" w:rsidRPr="003D619E">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47B5" w:rsidRPr="00CE2A27" w:rsidRDefault="004347B5" w:rsidP="00CE2A27">
      <w:pPr>
        <w:pStyle w:val="23"/>
        <w:shd w:val="clear" w:color="auto" w:fill="auto"/>
        <w:spacing w:before="0" w:after="0" w:line="240" w:lineRule="auto"/>
        <w:ind w:firstLine="709"/>
        <w:rPr>
          <w:i/>
        </w:rPr>
      </w:pPr>
      <w:r w:rsidRPr="00CE2A27">
        <w:rPr>
          <w:i/>
        </w:rPr>
        <w:t xml:space="preserve">У обучающегося будут сформированы следующие базовые исследовательские действия как часть познавательных </w:t>
      </w:r>
      <w:r w:rsidR="00307183">
        <w:rPr>
          <w:i/>
        </w:rPr>
        <w:t>УУД</w:t>
      </w:r>
      <w:r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использовать вопросы как исследовательский инструмент познания;</w:t>
      </w:r>
    </w:p>
    <w:p w:rsidR="004347B5" w:rsidRPr="003D619E" w:rsidRDefault="00CE2A27" w:rsidP="003D619E">
      <w:pPr>
        <w:pStyle w:val="23"/>
        <w:shd w:val="clear" w:color="auto" w:fill="auto"/>
        <w:spacing w:before="0" w:after="0" w:line="240" w:lineRule="auto"/>
        <w:ind w:firstLine="709"/>
      </w:pPr>
      <w:r>
        <w:t>- </w:t>
      </w:r>
      <w:r w:rsidR="004347B5" w:rsidRPr="003D619E">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47B5" w:rsidRPr="003D619E" w:rsidRDefault="00CE2A27" w:rsidP="003D619E">
      <w:pPr>
        <w:pStyle w:val="23"/>
        <w:shd w:val="clear" w:color="auto" w:fill="auto"/>
        <w:spacing w:before="0" w:after="0" w:line="240" w:lineRule="auto"/>
        <w:ind w:firstLine="709"/>
      </w:pPr>
      <w:r>
        <w:t>- </w:t>
      </w:r>
      <w:r w:rsidR="004347B5" w:rsidRPr="003D619E">
        <w:t>формулировать гипотезу об истинности собственных суждений и суждений других, аргументировать свою позицию, мнение;</w:t>
      </w:r>
    </w:p>
    <w:p w:rsidR="004347B5" w:rsidRPr="003D619E" w:rsidRDefault="00CE2A27" w:rsidP="003D619E">
      <w:pPr>
        <w:pStyle w:val="23"/>
        <w:shd w:val="clear" w:color="auto" w:fill="auto"/>
        <w:spacing w:before="0" w:after="0" w:line="240" w:lineRule="auto"/>
        <w:ind w:firstLine="709"/>
      </w:pPr>
      <w:r>
        <w:t>- </w:t>
      </w:r>
      <w:r w:rsidR="004347B5" w:rsidRPr="003D619E">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347B5" w:rsidRPr="003D619E" w:rsidRDefault="00CE2A27" w:rsidP="003D619E">
      <w:pPr>
        <w:pStyle w:val="23"/>
        <w:shd w:val="clear" w:color="auto" w:fill="auto"/>
        <w:spacing w:before="0" w:after="0" w:line="240" w:lineRule="auto"/>
        <w:ind w:firstLine="709"/>
      </w:pPr>
      <w:r>
        <w:t>- </w:t>
      </w:r>
      <w:r w:rsidR="004347B5" w:rsidRPr="003D619E">
        <w:t>оценивать на применимость и достоверность информацию, полученную в ходе исследования (эксперимента);</w:t>
      </w:r>
    </w:p>
    <w:p w:rsidR="004347B5" w:rsidRPr="003D619E" w:rsidRDefault="00CE2A27" w:rsidP="003D619E">
      <w:pPr>
        <w:pStyle w:val="23"/>
        <w:shd w:val="clear" w:color="auto" w:fill="auto"/>
        <w:spacing w:before="0" w:after="0" w:line="240" w:lineRule="auto"/>
        <w:ind w:firstLine="709"/>
      </w:pPr>
      <w:r>
        <w:t>- </w:t>
      </w:r>
      <w:r w:rsidR="004347B5" w:rsidRPr="003D619E">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E2A27" w:rsidRDefault="00CE2A27" w:rsidP="00CE2A27">
      <w:pPr>
        <w:pStyle w:val="23"/>
        <w:shd w:val="clear" w:color="auto" w:fill="auto"/>
        <w:spacing w:before="0" w:after="0" w:line="240" w:lineRule="auto"/>
        <w:ind w:firstLine="709"/>
      </w:pPr>
      <w:r>
        <w:t>- </w:t>
      </w:r>
      <w:r w:rsidR="004347B5" w:rsidRPr="003D619E">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47B5" w:rsidRPr="00CE2A27" w:rsidRDefault="00CE2A27" w:rsidP="00CE2A27">
      <w:pPr>
        <w:pStyle w:val="23"/>
        <w:shd w:val="clear" w:color="auto" w:fill="auto"/>
        <w:spacing w:before="0" w:after="0" w:line="240" w:lineRule="auto"/>
        <w:ind w:firstLine="709"/>
        <w:rPr>
          <w:i/>
        </w:rPr>
      </w:pPr>
      <w:r w:rsidRPr="00CE2A27">
        <w:rPr>
          <w:i/>
        </w:rPr>
        <w:t xml:space="preserve">У </w:t>
      </w:r>
      <w:r w:rsidR="00307183">
        <w:rPr>
          <w:i/>
        </w:rPr>
        <w:t xml:space="preserve">обучающегося </w:t>
      </w:r>
      <w:r w:rsidR="004347B5" w:rsidRPr="00CE2A27">
        <w:rPr>
          <w:i/>
        </w:rPr>
        <w:t>будут сформированы умения работать</w:t>
      </w:r>
      <w:r w:rsidRPr="00CE2A27">
        <w:rPr>
          <w:i/>
        </w:rPr>
        <w:t xml:space="preserve"> </w:t>
      </w:r>
      <w:r w:rsidR="004347B5" w:rsidRPr="00CE2A27">
        <w:rPr>
          <w:i/>
        </w:rPr>
        <w:t xml:space="preserve">с информацией как часть познавательных </w:t>
      </w:r>
      <w:r w:rsidR="00307183">
        <w:rPr>
          <w:i/>
        </w:rPr>
        <w:t>УУД</w:t>
      </w:r>
      <w:r w:rsidR="004347B5"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347B5" w:rsidRPr="003D619E" w:rsidRDefault="00CE2A27" w:rsidP="00CE2A27">
      <w:pPr>
        <w:pStyle w:val="23"/>
        <w:shd w:val="clear" w:color="auto" w:fill="auto"/>
        <w:tabs>
          <w:tab w:val="left" w:pos="2476"/>
          <w:tab w:val="left" w:pos="4574"/>
          <w:tab w:val="left" w:pos="7874"/>
        </w:tabs>
        <w:spacing w:before="0" w:after="0" w:line="240" w:lineRule="auto"/>
        <w:ind w:firstLine="709"/>
      </w:pPr>
      <w:r>
        <w:t xml:space="preserve">- выбирать, анализировать, систематизировать и </w:t>
      </w:r>
      <w:r w:rsidR="004347B5" w:rsidRPr="003D619E">
        <w:t>интерпретировать</w:t>
      </w:r>
      <w:r>
        <w:t xml:space="preserve"> </w:t>
      </w:r>
      <w:r w:rsidR="004347B5" w:rsidRPr="003D619E">
        <w:t>информацию различных видов и форм представления;</w:t>
      </w:r>
    </w:p>
    <w:p w:rsidR="004347B5" w:rsidRPr="003D619E" w:rsidRDefault="00CE2A27" w:rsidP="003D619E">
      <w:pPr>
        <w:pStyle w:val="23"/>
        <w:shd w:val="clear" w:color="auto" w:fill="auto"/>
        <w:spacing w:before="0" w:after="0" w:line="240" w:lineRule="auto"/>
        <w:ind w:firstLine="709"/>
      </w:pPr>
      <w:r>
        <w:t>- </w:t>
      </w:r>
      <w:r w:rsidR="004347B5" w:rsidRPr="003D619E">
        <w:t xml:space="preserve">находить сходные аргументы (подтверждающие или опровергающие </w:t>
      </w:r>
      <w:r w:rsidR="004347B5" w:rsidRPr="003D619E">
        <w:lastRenderedPageBreak/>
        <w:t>одну и ту же идею, версию) в различных информационных источниках;</w:t>
      </w:r>
    </w:p>
    <w:p w:rsidR="004347B5" w:rsidRPr="003D619E" w:rsidRDefault="00CE2A27" w:rsidP="003D619E">
      <w:pPr>
        <w:pStyle w:val="23"/>
        <w:shd w:val="clear" w:color="auto" w:fill="auto"/>
        <w:spacing w:before="0" w:after="0" w:line="240" w:lineRule="auto"/>
        <w:ind w:firstLine="709"/>
      </w:pPr>
      <w:r>
        <w:t>- </w:t>
      </w:r>
      <w:r w:rsidR="004347B5" w:rsidRPr="003D619E">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347B5" w:rsidRPr="003D619E" w:rsidRDefault="00CE2A27" w:rsidP="003D619E">
      <w:pPr>
        <w:pStyle w:val="23"/>
        <w:shd w:val="clear" w:color="auto" w:fill="auto"/>
        <w:spacing w:before="0" w:after="0" w:line="240" w:lineRule="auto"/>
        <w:ind w:firstLine="709"/>
      </w:pPr>
      <w:r>
        <w:t>- </w:t>
      </w:r>
      <w:r w:rsidR="004347B5" w:rsidRPr="003D619E">
        <w:t>оценивать надёжность информации по критериям, предложенным педагогическим работником или сформулированным самостоятельно;</w:t>
      </w:r>
    </w:p>
    <w:p w:rsidR="004347B5" w:rsidRPr="003D619E" w:rsidRDefault="00CE2A27" w:rsidP="003D619E">
      <w:pPr>
        <w:pStyle w:val="23"/>
        <w:shd w:val="clear" w:color="auto" w:fill="auto"/>
        <w:spacing w:before="0" w:after="0" w:line="240" w:lineRule="auto"/>
        <w:ind w:firstLine="709"/>
      </w:pPr>
      <w:r>
        <w:t>- </w:t>
      </w:r>
      <w:r w:rsidR="004347B5" w:rsidRPr="003D619E">
        <w:t>эффективно запоминать и систематизировать информацию.</w:t>
      </w:r>
    </w:p>
    <w:p w:rsidR="004347B5" w:rsidRDefault="004347B5" w:rsidP="003D619E">
      <w:pPr>
        <w:pStyle w:val="23"/>
        <w:shd w:val="clear" w:color="auto" w:fill="auto"/>
        <w:spacing w:before="0" w:after="0" w:line="240" w:lineRule="auto"/>
        <w:ind w:firstLine="709"/>
      </w:pPr>
      <w:r w:rsidRPr="003D619E">
        <w:t>Овладение системой универсальных учебных познавательных действий обеспечивает сформированность когнитивных навыков у обучающихся.</w:t>
      </w:r>
    </w:p>
    <w:p w:rsidR="00CE2A27" w:rsidRDefault="00CE2A27" w:rsidP="00CE2A27">
      <w:pPr>
        <w:pStyle w:val="23"/>
        <w:shd w:val="clear" w:color="auto" w:fill="auto"/>
        <w:spacing w:before="0" w:after="0" w:line="240" w:lineRule="auto"/>
        <w:ind w:firstLine="709"/>
      </w:pPr>
      <w:r w:rsidRPr="005D1913">
        <w:rPr>
          <w:b/>
          <w:i/>
          <w:lang w:eastAsia="en-US"/>
        </w:rPr>
        <w:t>Коммуникативные УУД</w:t>
      </w:r>
    </w:p>
    <w:p w:rsidR="004347B5" w:rsidRPr="00CE2A27" w:rsidRDefault="004347B5" w:rsidP="00CE2A27">
      <w:pPr>
        <w:pStyle w:val="23"/>
        <w:shd w:val="clear" w:color="auto" w:fill="auto"/>
        <w:spacing w:before="0" w:after="0" w:line="240" w:lineRule="auto"/>
        <w:ind w:firstLine="709"/>
        <w:rPr>
          <w:i/>
        </w:rPr>
      </w:pPr>
      <w:r w:rsidRPr="00CE2A27">
        <w:rPr>
          <w:i/>
        </w:rPr>
        <w:t xml:space="preserve">У обучающегося будут сформированы умения общения как часть коммуникативных </w:t>
      </w:r>
      <w:r w:rsidR="00307183">
        <w:rPr>
          <w:i/>
        </w:rPr>
        <w:t>УУД</w:t>
      </w:r>
      <w:r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воспринимать и формулировать суждения, выражать эмоции в соответствии с целями и условиями общения;</w:t>
      </w:r>
    </w:p>
    <w:p w:rsidR="004347B5" w:rsidRPr="003D619E" w:rsidRDefault="00CE2A27" w:rsidP="003D619E">
      <w:pPr>
        <w:pStyle w:val="23"/>
        <w:shd w:val="clear" w:color="auto" w:fill="auto"/>
        <w:spacing w:before="0" w:after="0" w:line="240" w:lineRule="auto"/>
        <w:ind w:firstLine="709"/>
      </w:pPr>
      <w:r>
        <w:t>- </w:t>
      </w:r>
      <w:r w:rsidR="004347B5" w:rsidRPr="003D619E">
        <w:t>выражать себя (свою точку зрения) в устных и письменных текстах;</w:t>
      </w:r>
    </w:p>
    <w:p w:rsidR="004347B5" w:rsidRPr="003D619E" w:rsidRDefault="00CE2A27" w:rsidP="003D619E">
      <w:pPr>
        <w:pStyle w:val="23"/>
        <w:shd w:val="clear" w:color="auto" w:fill="auto"/>
        <w:spacing w:before="0" w:after="0" w:line="240" w:lineRule="auto"/>
        <w:ind w:firstLine="709"/>
      </w:pPr>
      <w:r>
        <w:t>- </w:t>
      </w:r>
      <w:r w:rsidR="004347B5" w:rsidRPr="003D619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347B5" w:rsidRPr="003D619E" w:rsidRDefault="00CE2A27" w:rsidP="003D619E">
      <w:pPr>
        <w:pStyle w:val="23"/>
        <w:shd w:val="clear" w:color="auto" w:fill="auto"/>
        <w:spacing w:before="0" w:after="0" w:line="240" w:lineRule="auto"/>
        <w:ind w:firstLine="709"/>
      </w:pPr>
      <w:r>
        <w:t>- </w:t>
      </w:r>
      <w:r w:rsidR="004347B5" w:rsidRPr="003D619E">
        <w:t>понимать намерения других, проявлять уважительное отношение к собеседнику и в корректной форме формулировать свои возражения;</w:t>
      </w:r>
    </w:p>
    <w:p w:rsidR="004347B5" w:rsidRPr="003D619E" w:rsidRDefault="00CE2A27" w:rsidP="003D619E">
      <w:pPr>
        <w:pStyle w:val="23"/>
        <w:shd w:val="clear" w:color="auto" w:fill="auto"/>
        <w:spacing w:before="0" w:after="0" w:line="240" w:lineRule="auto"/>
        <w:ind w:firstLine="709"/>
      </w:pPr>
      <w:r>
        <w:t>- </w:t>
      </w:r>
      <w:r w:rsidR="004347B5" w:rsidRPr="003D619E">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4347B5" w:rsidRPr="003D619E" w:rsidRDefault="00CE2A27" w:rsidP="003D619E">
      <w:pPr>
        <w:pStyle w:val="23"/>
        <w:shd w:val="clear" w:color="auto" w:fill="auto"/>
        <w:spacing w:before="0" w:after="0" w:line="240" w:lineRule="auto"/>
        <w:ind w:firstLine="709"/>
      </w:pPr>
      <w:r>
        <w:t>- </w:t>
      </w:r>
      <w:r w:rsidR="004347B5" w:rsidRPr="003D619E">
        <w:t>сопоставлять свои суждения с суждениями других участников диалога, обнаруживать различие и сходство позиций;</w:t>
      </w:r>
    </w:p>
    <w:p w:rsidR="004347B5" w:rsidRPr="003D619E" w:rsidRDefault="00CE2A27" w:rsidP="003D619E">
      <w:pPr>
        <w:pStyle w:val="23"/>
        <w:shd w:val="clear" w:color="auto" w:fill="auto"/>
        <w:spacing w:before="0" w:after="0" w:line="240" w:lineRule="auto"/>
        <w:ind w:firstLine="709"/>
      </w:pPr>
      <w:r>
        <w:t>- </w:t>
      </w:r>
      <w:r w:rsidR="004347B5" w:rsidRPr="003D619E">
        <w:t>публично представлять результаты выполненного опыта (эксперимента, исследования, проекта);</w:t>
      </w:r>
    </w:p>
    <w:p w:rsidR="003420B4" w:rsidRDefault="00CE2A27" w:rsidP="003420B4">
      <w:pPr>
        <w:pStyle w:val="23"/>
        <w:shd w:val="clear" w:color="auto" w:fill="auto"/>
        <w:spacing w:before="0" w:after="0" w:line="240" w:lineRule="auto"/>
        <w:ind w:firstLine="709"/>
      </w:pPr>
      <w:r>
        <w:t>- </w:t>
      </w:r>
      <w:r w:rsidR="004347B5" w:rsidRPr="003D619E">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47B5" w:rsidRPr="003420B4" w:rsidRDefault="004347B5" w:rsidP="003420B4">
      <w:pPr>
        <w:pStyle w:val="23"/>
        <w:shd w:val="clear" w:color="auto" w:fill="auto"/>
        <w:spacing w:before="0" w:after="0" w:line="240" w:lineRule="auto"/>
        <w:ind w:firstLine="709"/>
        <w:rPr>
          <w:i/>
        </w:rPr>
      </w:pPr>
      <w:r w:rsidRPr="003420B4">
        <w:rPr>
          <w:i/>
        </w:rPr>
        <w:t xml:space="preserve">У обучающегося будут сформированы умения совместной деятельности как часть коммуникативных </w:t>
      </w:r>
      <w:r w:rsidR="00307183">
        <w:rPr>
          <w:i/>
        </w:rPr>
        <w:t>УУД</w:t>
      </w:r>
      <w:r w:rsidRPr="003420B4">
        <w:rPr>
          <w:i/>
        </w:rPr>
        <w:t>:</w:t>
      </w:r>
    </w:p>
    <w:p w:rsidR="004347B5" w:rsidRPr="003D619E" w:rsidRDefault="003420B4" w:rsidP="003D619E">
      <w:pPr>
        <w:pStyle w:val="23"/>
        <w:shd w:val="clear" w:color="auto" w:fill="auto"/>
        <w:spacing w:before="0" w:after="0" w:line="240" w:lineRule="auto"/>
        <w:ind w:firstLine="709"/>
      </w:pPr>
      <w:r>
        <w:t>- </w:t>
      </w:r>
      <w:r w:rsidR="004347B5" w:rsidRPr="003D619E">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347B5" w:rsidRPr="003D619E" w:rsidRDefault="003420B4" w:rsidP="003D619E">
      <w:pPr>
        <w:pStyle w:val="23"/>
        <w:shd w:val="clear" w:color="auto" w:fill="auto"/>
        <w:spacing w:before="0" w:after="0" w:line="240" w:lineRule="auto"/>
        <w:ind w:firstLine="709"/>
      </w:pPr>
      <w:r>
        <w:t>- </w:t>
      </w:r>
      <w:r w:rsidR="004347B5" w:rsidRPr="003D619E">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347B5" w:rsidRPr="003D619E" w:rsidRDefault="003420B4" w:rsidP="003D619E">
      <w:pPr>
        <w:pStyle w:val="23"/>
        <w:shd w:val="clear" w:color="auto" w:fill="auto"/>
        <w:spacing w:before="0" w:after="0" w:line="240" w:lineRule="auto"/>
        <w:ind w:firstLine="709"/>
      </w:pPr>
      <w:r>
        <w:t>- </w:t>
      </w:r>
      <w:r w:rsidR="004347B5" w:rsidRPr="003D619E">
        <w:t>обобщать мнения нескольких человек, проявлять готовность руководить, выполнять поручения, подчиняться;</w:t>
      </w:r>
    </w:p>
    <w:p w:rsidR="004347B5" w:rsidRPr="003D619E" w:rsidRDefault="003420B4" w:rsidP="003D619E">
      <w:pPr>
        <w:pStyle w:val="23"/>
        <w:shd w:val="clear" w:color="auto" w:fill="auto"/>
        <w:spacing w:before="0" w:after="0" w:line="240" w:lineRule="auto"/>
        <w:ind w:firstLine="709"/>
      </w:pPr>
      <w:r>
        <w:t>- </w:t>
      </w:r>
      <w:r w:rsidR="004347B5" w:rsidRPr="003D619E">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347B5" w:rsidRPr="003D619E" w:rsidRDefault="003420B4" w:rsidP="003D619E">
      <w:pPr>
        <w:pStyle w:val="23"/>
        <w:shd w:val="clear" w:color="auto" w:fill="auto"/>
        <w:spacing w:before="0" w:after="0" w:line="240" w:lineRule="auto"/>
        <w:ind w:firstLine="709"/>
      </w:pPr>
      <w:r>
        <w:t>- </w:t>
      </w:r>
      <w:r w:rsidR="004347B5" w:rsidRPr="003D619E">
        <w:t xml:space="preserve">выполнять свою часть работы, достигать качественного результата по своему направлению и координировать свои действия с другими членами </w:t>
      </w:r>
      <w:r w:rsidR="004347B5" w:rsidRPr="003D619E">
        <w:lastRenderedPageBreak/>
        <w:t>команды;</w:t>
      </w:r>
    </w:p>
    <w:p w:rsidR="004347B5" w:rsidRPr="003D619E" w:rsidRDefault="003420B4" w:rsidP="003D619E">
      <w:pPr>
        <w:pStyle w:val="23"/>
        <w:shd w:val="clear" w:color="auto" w:fill="auto"/>
        <w:spacing w:before="0" w:after="0" w:line="240" w:lineRule="auto"/>
        <w:ind w:firstLine="709"/>
      </w:pPr>
      <w:r>
        <w:t>- </w:t>
      </w:r>
      <w:r w:rsidR="004347B5" w:rsidRPr="003D619E">
        <w:t>оценивать качество своего вклада в общий продукт по критериям, самостоятельно сформулированным участниками взаимодействия;</w:t>
      </w:r>
    </w:p>
    <w:p w:rsidR="004347B5" w:rsidRPr="003D619E" w:rsidRDefault="003420B4" w:rsidP="003D619E">
      <w:pPr>
        <w:pStyle w:val="23"/>
        <w:shd w:val="clear" w:color="auto" w:fill="auto"/>
        <w:spacing w:before="0" w:after="0" w:line="240" w:lineRule="auto"/>
        <w:ind w:firstLine="709"/>
      </w:pPr>
      <w:r>
        <w:t>- </w:t>
      </w:r>
      <w:r w:rsidR="004347B5" w:rsidRPr="003D619E">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82CC5" w:rsidRPr="00ED7047" w:rsidRDefault="004347B5" w:rsidP="00ED7047">
      <w:pPr>
        <w:pStyle w:val="23"/>
        <w:shd w:val="clear" w:color="auto" w:fill="auto"/>
        <w:spacing w:before="0" w:after="0" w:line="240" w:lineRule="auto"/>
        <w:ind w:firstLine="709"/>
      </w:pPr>
      <w:r w:rsidRPr="003D619E">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420B4" w:rsidRDefault="003420B4" w:rsidP="003420B4">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4347B5" w:rsidRPr="003420B4" w:rsidRDefault="004347B5" w:rsidP="003420B4">
      <w:pPr>
        <w:widowControl/>
        <w:autoSpaceDE/>
        <w:autoSpaceDN/>
        <w:adjustRightInd/>
        <w:ind w:firstLine="709"/>
        <w:rPr>
          <w:rFonts w:ascii="Times New Roman" w:hAnsi="Times New Roman" w:cs="Times New Roman"/>
          <w:b/>
          <w:i/>
          <w:sz w:val="28"/>
          <w:szCs w:val="28"/>
          <w:lang w:eastAsia="en-US"/>
        </w:rPr>
      </w:pPr>
      <w:r w:rsidRPr="003420B4">
        <w:rPr>
          <w:i/>
          <w:sz w:val="28"/>
          <w:szCs w:val="28"/>
        </w:rPr>
        <w:t xml:space="preserve">У обучающегося будут сформированы умения самоорганизации как часть регулятивных </w:t>
      </w:r>
      <w:r w:rsidR="00307183">
        <w:rPr>
          <w:i/>
          <w:sz w:val="28"/>
          <w:szCs w:val="28"/>
        </w:rPr>
        <w:t>УУД</w:t>
      </w:r>
      <w:r w:rsidRPr="003420B4">
        <w:rPr>
          <w:i/>
          <w:sz w:val="28"/>
          <w:szCs w:val="28"/>
        </w:rPr>
        <w:t>:</w:t>
      </w:r>
    </w:p>
    <w:p w:rsidR="004347B5" w:rsidRPr="003D619E" w:rsidRDefault="003420B4" w:rsidP="003D619E">
      <w:pPr>
        <w:pStyle w:val="23"/>
        <w:shd w:val="clear" w:color="auto" w:fill="auto"/>
        <w:spacing w:before="0" w:after="0" w:line="240" w:lineRule="auto"/>
        <w:ind w:firstLine="709"/>
      </w:pPr>
      <w:r>
        <w:t>- </w:t>
      </w:r>
      <w:r w:rsidR="004347B5" w:rsidRPr="003D619E">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4347B5" w:rsidRPr="003D619E" w:rsidRDefault="003420B4" w:rsidP="003D619E">
      <w:pPr>
        <w:pStyle w:val="23"/>
        <w:shd w:val="clear" w:color="auto" w:fill="auto"/>
        <w:spacing w:before="0" w:after="0" w:line="240" w:lineRule="auto"/>
        <w:ind w:firstLine="709"/>
      </w:pPr>
      <w:r>
        <w:t>- </w:t>
      </w:r>
      <w:r w:rsidR="004347B5" w:rsidRPr="003D619E">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347B5" w:rsidRPr="003D619E" w:rsidRDefault="003420B4" w:rsidP="003D619E">
      <w:pPr>
        <w:pStyle w:val="23"/>
        <w:shd w:val="clear" w:color="auto" w:fill="auto"/>
        <w:spacing w:before="0" w:after="0" w:line="240" w:lineRule="auto"/>
        <w:ind w:firstLine="709"/>
      </w:pPr>
      <w:r>
        <w:t>- </w:t>
      </w:r>
      <w:r w:rsidR="004347B5" w:rsidRPr="003D619E">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D3A11" w:rsidRDefault="007D3A11" w:rsidP="007D3A11">
      <w:pPr>
        <w:pStyle w:val="23"/>
        <w:shd w:val="clear" w:color="auto" w:fill="auto"/>
        <w:spacing w:before="0" w:after="0" w:line="240" w:lineRule="auto"/>
        <w:ind w:firstLine="709"/>
      </w:pPr>
      <w:r>
        <w:t>- </w:t>
      </w:r>
      <w:r w:rsidR="004347B5" w:rsidRPr="003D619E">
        <w:t>проводить выбор и брать ответственность за решение.</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самоконтроля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347B5" w:rsidRPr="003D619E" w:rsidRDefault="007D3A11" w:rsidP="003D619E">
      <w:pPr>
        <w:pStyle w:val="23"/>
        <w:shd w:val="clear" w:color="auto" w:fill="auto"/>
        <w:spacing w:before="0" w:after="0" w:line="240" w:lineRule="auto"/>
        <w:ind w:firstLine="709"/>
      </w:pPr>
      <w:r>
        <w:t>- </w:t>
      </w:r>
      <w:r w:rsidR="004347B5" w:rsidRPr="003D619E">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7D3A11" w:rsidRDefault="007D3A11" w:rsidP="007D3A11">
      <w:pPr>
        <w:pStyle w:val="23"/>
        <w:shd w:val="clear" w:color="auto" w:fill="auto"/>
        <w:spacing w:before="0" w:after="0" w:line="240" w:lineRule="auto"/>
        <w:ind w:firstLine="709"/>
      </w:pPr>
      <w:r>
        <w:t>- </w:t>
      </w:r>
      <w:r w:rsidR="004347B5" w:rsidRPr="003D619E">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эмоционального интеллекта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различать, называть и управлять собственными эмоциями и эмоциями других; выявлять и анализировать причины эмоций;</w:t>
      </w:r>
    </w:p>
    <w:p w:rsidR="004347B5" w:rsidRPr="003D619E" w:rsidRDefault="007D3A11" w:rsidP="003D619E">
      <w:pPr>
        <w:pStyle w:val="23"/>
        <w:shd w:val="clear" w:color="auto" w:fill="auto"/>
        <w:spacing w:before="0" w:after="0" w:line="240" w:lineRule="auto"/>
        <w:ind w:firstLine="709"/>
      </w:pPr>
      <w:r>
        <w:t>- </w:t>
      </w:r>
      <w:r w:rsidR="004347B5" w:rsidRPr="003D619E">
        <w:t>ставить себя на место другого человека, понимать мотивы и намерения другого;</w:t>
      </w:r>
    </w:p>
    <w:p w:rsidR="007D3A11" w:rsidRDefault="007D3A11" w:rsidP="007D3A11">
      <w:pPr>
        <w:pStyle w:val="23"/>
        <w:shd w:val="clear" w:color="auto" w:fill="auto"/>
        <w:spacing w:before="0" w:after="0" w:line="240" w:lineRule="auto"/>
        <w:ind w:firstLine="709"/>
      </w:pPr>
      <w:r>
        <w:t>- </w:t>
      </w:r>
      <w:r w:rsidR="004347B5" w:rsidRPr="003D619E">
        <w:t>регулировать способ выражения эмоций.</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принимать себя и других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осознанно относиться к другому человеку, его мнению; признавать своё право на ошибку и такое же право другого;</w:t>
      </w:r>
    </w:p>
    <w:p w:rsidR="004347B5" w:rsidRPr="003D619E" w:rsidRDefault="007D3A11" w:rsidP="003D619E">
      <w:pPr>
        <w:pStyle w:val="23"/>
        <w:shd w:val="clear" w:color="auto" w:fill="auto"/>
        <w:spacing w:before="0" w:after="0" w:line="240" w:lineRule="auto"/>
        <w:ind w:firstLine="709"/>
      </w:pPr>
      <w:r>
        <w:t>- </w:t>
      </w:r>
      <w:r w:rsidR="004347B5" w:rsidRPr="003D619E">
        <w:t>принимать себя и других, не осуждая; открытость себе и другим;</w:t>
      </w:r>
    </w:p>
    <w:p w:rsidR="004347B5" w:rsidRPr="003D619E" w:rsidRDefault="007D3A11" w:rsidP="003D619E">
      <w:pPr>
        <w:pStyle w:val="23"/>
        <w:shd w:val="clear" w:color="auto" w:fill="auto"/>
        <w:spacing w:before="0" w:after="0" w:line="240" w:lineRule="auto"/>
        <w:ind w:firstLine="709"/>
      </w:pPr>
      <w:r>
        <w:lastRenderedPageBreak/>
        <w:t>- </w:t>
      </w:r>
      <w:r w:rsidR="004347B5" w:rsidRPr="003D619E">
        <w:t>осознавать невозможность контролировать всё вокруг.</w:t>
      </w:r>
    </w:p>
    <w:p w:rsidR="00853CC6" w:rsidRDefault="004347B5" w:rsidP="00307183">
      <w:pPr>
        <w:pStyle w:val="23"/>
        <w:shd w:val="clear" w:color="auto" w:fill="auto"/>
        <w:spacing w:before="0" w:after="0" w:line="240" w:lineRule="auto"/>
        <w:ind w:firstLine="709"/>
      </w:pPr>
      <w:r w:rsidRPr="003D619E">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D7047" w:rsidRPr="00307183" w:rsidRDefault="00ED7047" w:rsidP="00307183">
      <w:pPr>
        <w:pStyle w:val="23"/>
        <w:shd w:val="clear" w:color="auto" w:fill="auto"/>
        <w:spacing w:before="0" w:after="0" w:line="240" w:lineRule="auto"/>
        <w:ind w:firstLine="709"/>
      </w:pPr>
    </w:p>
    <w:p w:rsid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ПРЕДМЕТНЫЕ РЕЗУЛЬТАТЫ </w:t>
      </w:r>
    </w:p>
    <w:p w:rsidR="00853CC6" w:rsidRDefault="004347B5" w:rsidP="00ED7047">
      <w:pPr>
        <w:widowControl/>
        <w:autoSpaceDE/>
        <w:autoSpaceDN/>
        <w:adjustRightInd/>
        <w:ind w:firstLine="709"/>
        <w:rPr>
          <w:rFonts w:ascii="Times New Roman" w:hAnsi="Times New Roman" w:cs="Times New Roman"/>
          <w:b/>
          <w:sz w:val="28"/>
          <w:szCs w:val="28"/>
          <w:lang w:eastAsia="en-US"/>
        </w:rPr>
      </w:pPr>
      <w:r w:rsidRPr="00853CC6">
        <w:rPr>
          <w:sz w:val="28"/>
          <w:szCs w:val="28"/>
        </w:rPr>
        <w:t xml:space="preserve">Предметные результаты освоения программы по </w:t>
      </w:r>
      <w:r w:rsidR="005D0F3E">
        <w:rPr>
          <w:sz w:val="28"/>
          <w:szCs w:val="28"/>
        </w:rPr>
        <w:t>английскому</w:t>
      </w:r>
      <w:r w:rsidRPr="00853CC6">
        <w:rPr>
          <w:sz w:val="28"/>
          <w:szCs w:val="28"/>
        </w:rPr>
        <w:t xml:space="preserve">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r w:rsidR="00853CC6" w:rsidRPr="00853CC6">
        <w:rPr>
          <w:rFonts w:ascii="Times New Roman" w:hAnsi="Times New Roman" w:cs="Times New Roman"/>
          <w:b/>
          <w:sz w:val="28"/>
          <w:szCs w:val="28"/>
          <w:lang w:eastAsia="en-US"/>
        </w:rPr>
        <w:t xml:space="preserve"> </w:t>
      </w:r>
    </w:p>
    <w:p w:rsidR="004347B5" w:rsidRP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5 </w:t>
      </w:r>
      <w:r w:rsidRPr="00A801BF">
        <w:rPr>
          <w:rFonts w:ascii="Times New Roman" w:hAnsi="Times New Roman" w:cs="Times New Roman"/>
          <w:b/>
          <w:smallCaps/>
          <w:sz w:val="28"/>
          <w:szCs w:val="28"/>
          <w:lang w:eastAsia="en-US"/>
        </w:rPr>
        <w:t>КЛАСС</w:t>
      </w:r>
    </w:p>
    <w:p w:rsidR="004347B5" w:rsidRPr="00307183" w:rsidRDefault="004347B5" w:rsidP="003D619E">
      <w:pPr>
        <w:pStyle w:val="23"/>
        <w:shd w:val="clear" w:color="auto" w:fill="auto"/>
        <w:spacing w:before="0" w:after="0" w:line="240" w:lineRule="auto"/>
        <w:ind w:firstLine="709"/>
        <w:rPr>
          <w:b/>
          <w:i/>
        </w:rPr>
      </w:pPr>
      <w:r w:rsidRPr="00307183">
        <w:rPr>
          <w:b/>
          <w:i/>
        </w:rPr>
        <w:t>Предметные результаты освоения программы по</w:t>
      </w:r>
      <w:r w:rsidR="005D0F3E">
        <w:rPr>
          <w:b/>
          <w:i/>
        </w:rPr>
        <w:t xml:space="preserve"> английскому</w:t>
      </w:r>
      <w:r w:rsidRPr="00307183">
        <w:rPr>
          <w:b/>
          <w:i/>
        </w:rPr>
        <w:t xml:space="preserve"> языку к концу обучения в 5 классе:</w:t>
      </w:r>
    </w:p>
    <w:p w:rsidR="004347B5" w:rsidRPr="00D82CC5" w:rsidRDefault="00307183" w:rsidP="00853CC6">
      <w:pPr>
        <w:pStyle w:val="23"/>
        <w:shd w:val="clear" w:color="auto" w:fill="auto"/>
        <w:tabs>
          <w:tab w:val="left" w:pos="1097"/>
        </w:tabs>
        <w:spacing w:before="0" w:after="0" w:line="240" w:lineRule="auto"/>
        <w:ind w:left="709"/>
        <w:rPr>
          <w:b/>
        </w:rPr>
      </w:pPr>
      <w:r w:rsidRPr="00D82CC5">
        <w:rPr>
          <w:b/>
        </w:rPr>
        <w:t>В</w:t>
      </w:r>
      <w:r w:rsidR="004347B5" w:rsidRPr="00D82CC5">
        <w:rPr>
          <w:b/>
        </w:rPr>
        <w:t>ладеть основными видами речевой деятельности:</w:t>
      </w:r>
    </w:p>
    <w:p w:rsidR="004347B5" w:rsidRPr="003D619E" w:rsidRDefault="00853CC6" w:rsidP="00307183">
      <w:pPr>
        <w:pStyle w:val="23"/>
        <w:shd w:val="clear" w:color="auto" w:fill="auto"/>
        <w:spacing w:before="0" w:after="0" w:line="240" w:lineRule="auto"/>
        <w:ind w:firstLine="709"/>
      </w:pPr>
      <w:r w:rsidRPr="00307183">
        <w:rPr>
          <w:b/>
        </w:rPr>
        <w:t>- </w:t>
      </w:r>
      <w:r w:rsidR="004347B5" w:rsidRPr="00307183">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w:t>
      </w:r>
      <w:r w:rsidR="00307183">
        <w:t xml:space="preserve">каждого собеседника); </w:t>
      </w:r>
      <w:r w:rsidR="004347B5" w:rsidRPr="00307183">
        <w:t>создавать разные виды монологических высказываний</w:t>
      </w:r>
      <w:r w:rsidR="004347B5" w:rsidRPr="003D619E">
        <w:t xml:space="preserve">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347B5" w:rsidRPr="003D619E" w:rsidRDefault="00853CC6" w:rsidP="003D619E">
      <w:pPr>
        <w:pStyle w:val="23"/>
        <w:shd w:val="clear" w:color="auto" w:fill="auto"/>
        <w:spacing w:before="0" w:after="0" w:line="240" w:lineRule="auto"/>
        <w:ind w:firstLine="709"/>
      </w:pPr>
      <w:r>
        <w:t>- </w:t>
      </w:r>
      <w:r w:rsidR="004347B5" w:rsidRPr="00307183">
        <w:rPr>
          <w:b/>
          <w:i/>
        </w:rPr>
        <w:t>аудирование:</w:t>
      </w:r>
      <w:r w:rsidR="004347B5" w:rsidRPr="003D619E">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347B5" w:rsidRPr="003D619E" w:rsidRDefault="00853CC6"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53CC6" w:rsidRDefault="00853CC6" w:rsidP="00853CC6">
      <w:pPr>
        <w:pStyle w:val="23"/>
        <w:shd w:val="clear" w:color="auto" w:fill="auto"/>
        <w:spacing w:before="0" w:after="0" w:line="240" w:lineRule="auto"/>
        <w:ind w:firstLine="709"/>
      </w:pPr>
      <w:r w:rsidRPr="00307183">
        <w:rPr>
          <w:b/>
          <w:i/>
        </w:rPr>
        <w:t>- </w:t>
      </w:r>
      <w:r w:rsidR="004347B5" w:rsidRPr="00307183">
        <w:rPr>
          <w:b/>
          <w:i/>
        </w:rPr>
        <w:t>письменная речь:</w:t>
      </w:r>
      <w:r w:rsidR="004347B5" w:rsidRPr="003D619E">
        <w:t xml:space="preserve">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53CC6" w:rsidRPr="00D82CC5" w:rsidRDefault="00307183" w:rsidP="00853CC6">
      <w:pPr>
        <w:pStyle w:val="23"/>
        <w:shd w:val="clear" w:color="auto" w:fill="auto"/>
        <w:spacing w:before="0" w:after="0" w:line="240" w:lineRule="auto"/>
        <w:ind w:firstLine="709"/>
        <w:rPr>
          <w:b/>
          <w:i/>
        </w:rPr>
      </w:pPr>
      <w:r w:rsidRPr="00D82CC5">
        <w:rPr>
          <w:b/>
          <w:i/>
        </w:rPr>
        <w:lastRenderedPageBreak/>
        <w:t>В</w:t>
      </w:r>
      <w:r w:rsidR="004347B5" w:rsidRPr="00D82CC5">
        <w:rPr>
          <w:b/>
          <w:i/>
        </w:rPr>
        <w:t>ладеть фонети</w:t>
      </w:r>
      <w:r w:rsidR="00853CC6" w:rsidRPr="00D82CC5">
        <w:rPr>
          <w:b/>
          <w:i/>
        </w:rPr>
        <w:t xml:space="preserve">ческими навыками: </w:t>
      </w:r>
    </w:p>
    <w:p w:rsidR="00EE4D9E" w:rsidRDefault="00853CC6" w:rsidP="00853CC6">
      <w:pPr>
        <w:pStyle w:val="23"/>
        <w:shd w:val="clear" w:color="auto" w:fill="auto"/>
        <w:spacing w:before="0" w:after="0" w:line="240" w:lineRule="auto"/>
        <w:ind w:firstLine="709"/>
      </w:pPr>
      <w:r>
        <w:t>- </w:t>
      </w:r>
      <w:r w:rsidR="004347B5" w:rsidRPr="003D619E">
        <w:t>различать на слух,</w:t>
      </w:r>
      <w:r>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t xml:space="preserve"> </w:t>
      </w:r>
    </w:p>
    <w:p w:rsidR="00EE4D9E" w:rsidRPr="00D82CC5" w:rsidRDefault="00EE4D9E" w:rsidP="00853CC6">
      <w:pPr>
        <w:pStyle w:val="23"/>
        <w:shd w:val="clear" w:color="auto" w:fill="auto"/>
        <w:spacing w:before="0" w:after="0" w:line="240" w:lineRule="auto"/>
        <w:ind w:firstLine="709"/>
        <w:rPr>
          <w:i/>
        </w:rPr>
      </w:pPr>
      <w:r w:rsidRPr="00D82CC5">
        <w:rPr>
          <w:b/>
          <w:i/>
        </w:rPr>
        <w:t>В</w:t>
      </w:r>
      <w:r w:rsidR="004347B5" w:rsidRPr="00D82CC5">
        <w:rPr>
          <w:b/>
          <w:i/>
        </w:rPr>
        <w:t>ладеть орфографическими навыками:</w:t>
      </w:r>
      <w:r w:rsidR="004347B5" w:rsidRPr="00D82CC5">
        <w:rPr>
          <w:i/>
        </w:rPr>
        <w:t xml:space="preserve"> </w:t>
      </w:r>
    </w:p>
    <w:p w:rsidR="004347B5" w:rsidRPr="003D619E" w:rsidRDefault="00EE4D9E" w:rsidP="00853CC6">
      <w:pPr>
        <w:pStyle w:val="23"/>
        <w:shd w:val="clear" w:color="auto" w:fill="auto"/>
        <w:spacing w:before="0" w:after="0" w:line="240" w:lineRule="auto"/>
        <w:ind w:firstLine="709"/>
      </w:pPr>
      <w:r>
        <w:t>- </w:t>
      </w:r>
      <w:r w:rsidR="004347B5" w:rsidRPr="003D619E">
        <w:t>правильно писать изученные слова;</w:t>
      </w:r>
    </w:p>
    <w:p w:rsidR="00EE4D9E" w:rsidRPr="00EE4D9E" w:rsidRDefault="00EE4D9E" w:rsidP="00853CC6">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853CC6" w:rsidRDefault="00EE4D9E" w:rsidP="00853CC6">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347B5" w:rsidRPr="003D619E" w:rsidRDefault="00307183" w:rsidP="00853CC6">
      <w:pPr>
        <w:pStyle w:val="23"/>
        <w:shd w:val="clear" w:color="auto" w:fill="auto"/>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4347B5" w:rsidRPr="003D619E" w:rsidRDefault="00853CC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4347B5" w:rsidRPr="003D619E">
        <w:rPr>
          <w:lang w:eastAsia="en-US"/>
        </w:rPr>
        <w:t>-</w:t>
      </w:r>
      <w:r w:rsidR="004347B5" w:rsidRPr="003D619E">
        <w:rPr>
          <w:lang w:val="en-US" w:eastAsia="en-US"/>
        </w:rPr>
        <w:t>er</w:t>
      </w:r>
      <w:r w:rsidR="004347B5" w:rsidRPr="003D619E">
        <w:rPr>
          <w:lang w:eastAsia="en-US"/>
        </w:rPr>
        <w:t>/-</w:t>
      </w:r>
      <w:r w:rsidR="004347B5" w:rsidRPr="003D619E">
        <w:rPr>
          <w:lang w:val="en-US" w:eastAsia="en-US"/>
        </w:rPr>
        <w:t>or</w:t>
      </w:r>
      <w:r w:rsidR="004347B5" w:rsidRPr="003D619E">
        <w:rPr>
          <w:lang w:eastAsia="en-US"/>
        </w:rPr>
        <w:t>, -</w:t>
      </w:r>
      <w:r w:rsidR="004347B5" w:rsidRPr="003D619E">
        <w:rPr>
          <w:lang w:val="en-US" w:eastAsia="en-US"/>
        </w:rPr>
        <w:t>ist</w:t>
      </w:r>
      <w:r w:rsidR="004347B5" w:rsidRPr="003D619E">
        <w:rPr>
          <w:lang w:eastAsia="en-US"/>
        </w:rPr>
        <w:t>, -</w:t>
      </w:r>
      <w:r w:rsidR="004347B5" w:rsidRPr="003D619E">
        <w:rPr>
          <w:lang w:val="en-US" w:eastAsia="en-US"/>
        </w:rPr>
        <w:t>sion</w:t>
      </w:r>
      <w:r w:rsidR="004347B5" w:rsidRPr="003D619E">
        <w:rPr>
          <w:lang w:eastAsia="en-US"/>
        </w:rPr>
        <w:t>/-</w:t>
      </w:r>
      <w:r w:rsidR="004347B5" w:rsidRPr="003D619E">
        <w:rPr>
          <w:lang w:val="en-US" w:eastAsia="en-US"/>
        </w:rPr>
        <w:t>tion</w:t>
      </w:r>
      <w:r w:rsidR="004347B5" w:rsidRPr="003D619E">
        <w:rPr>
          <w:lang w:eastAsia="en-US"/>
        </w:rPr>
        <w:t xml:space="preserve">, </w:t>
      </w:r>
      <w:r w:rsidR="004347B5" w:rsidRPr="003D619E">
        <w:t xml:space="preserve">имена прилагательные с суффиксами </w:t>
      </w:r>
      <w:r w:rsidR="004347B5" w:rsidRPr="003D619E">
        <w:rPr>
          <w:lang w:eastAsia="en-US"/>
        </w:rPr>
        <w:t>-</w:t>
      </w:r>
      <w:r w:rsidR="004347B5" w:rsidRPr="003D619E">
        <w:rPr>
          <w:lang w:val="en-US" w:eastAsia="en-US"/>
        </w:rPr>
        <w:t>ful</w:t>
      </w:r>
      <w:r w:rsidR="004347B5" w:rsidRPr="003D619E">
        <w:rPr>
          <w:lang w:eastAsia="en-US"/>
        </w:rPr>
        <w:t>, -</w:t>
      </w:r>
      <w:r w:rsidR="004347B5" w:rsidRPr="003D619E">
        <w:rPr>
          <w:lang w:val="en-US" w:eastAsia="en-US"/>
        </w:rPr>
        <w:t>ian</w:t>
      </w:r>
      <w:r w:rsidR="004347B5" w:rsidRPr="003D619E">
        <w:rPr>
          <w:lang w:eastAsia="en-US"/>
        </w:rPr>
        <w:t>/-</w:t>
      </w:r>
      <w:r w:rsidR="004347B5" w:rsidRPr="003D619E">
        <w:rPr>
          <w:lang w:val="en-US" w:eastAsia="en-US"/>
        </w:rPr>
        <w:t>an</w:t>
      </w:r>
      <w:r w:rsidR="004347B5" w:rsidRPr="003D619E">
        <w:rPr>
          <w:lang w:eastAsia="en-US"/>
        </w:rPr>
        <w:t xml:space="preserve">, </w:t>
      </w:r>
      <w:r w:rsidR="004347B5" w:rsidRPr="003D619E">
        <w:t>наречия с суффиксом -1у, имена прилагательные, имена существительные и наречия с отрицательным префиксом шь;</w:t>
      </w:r>
    </w:p>
    <w:p w:rsidR="00853CC6" w:rsidRDefault="00853CC6" w:rsidP="00853CC6">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синонимы и интернациональные слова;</w:t>
      </w:r>
    </w:p>
    <w:p w:rsidR="00307183" w:rsidRPr="00307183" w:rsidRDefault="00307183" w:rsidP="00853CC6">
      <w:pPr>
        <w:pStyle w:val="23"/>
        <w:shd w:val="clear" w:color="auto" w:fill="auto"/>
        <w:spacing w:before="0" w:after="0" w:line="240" w:lineRule="auto"/>
        <w:ind w:firstLine="709"/>
        <w:rPr>
          <w:b/>
          <w:i/>
        </w:rPr>
      </w:pPr>
      <w:r w:rsidRPr="00307183">
        <w:rPr>
          <w:b/>
          <w:i/>
        </w:rPr>
        <w:t>Понимать:</w:t>
      </w:r>
    </w:p>
    <w:p w:rsidR="004347B5" w:rsidRPr="00307183" w:rsidRDefault="00307183" w:rsidP="00853CC6">
      <w:pPr>
        <w:pStyle w:val="23"/>
        <w:shd w:val="clear" w:color="auto" w:fill="auto"/>
        <w:spacing w:before="0" w:after="0" w:line="240" w:lineRule="auto"/>
        <w:ind w:firstLine="709"/>
      </w:pPr>
      <w:r w:rsidRPr="00307183">
        <w:t>-</w:t>
      </w:r>
      <w:r w:rsidRPr="00307183">
        <w:rPr>
          <w:lang w:val="en-US"/>
        </w:rPr>
        <w:t> </w:t>
      </w:r>
      <w:r w:rsidR="004347B5" w:rsidRPr="00307183">
        <w:t>особенности структуры простых и сложных предложений английского языка, различных коммуникативных типов предложений английского языка;</w:t>
      </w:r>
    </w:p>
    <w:p w:rsidR="004347B5" w:rsidRPr="003D619E" w:rsidRDefault="00853CC6"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предложения с несколькими обстоятельствами, следующими в определённом порядке;</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вопросительные предложения (альтернативный и разделительный вопросы в </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w:t>
      </w:r>
      <w:r w:rsidR="004347B5" w:rsidRPr="003D619E">
        <w:rPr>
          <w:lang w:val="en-US" w:eastAsia="en-US"/>
        </w:rPr>
        <w:t>Future</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Tense</w:t>
      </w:r>
      <w:r w:rsidR="004347B5" w:rsidRPr="003D619E">
        <w:rPr>
          <w:lang w:eastAsia="en-US"/>
        </w:rPr>
        <w:t>);</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глаголы в </w:t>
      </w:r>
      <w:proofErr w:type="gramStart"/>
      <w:r w:rsidR="004347B5" w:rsidRPr="003D619E">
        <w:t>видо-временных</w:t>
      </w:r>
      <w:proofErr w:type="gramEnd"/>
      <w:r w:rsidR="004347B5" w:rsidRPr="003D619E">
        <w:t xml:space="preserve"> формах действительного залога в изъявительном наклонении в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в повествовательных (утвердительных и отрицательных) и вопросительных предложениях;</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имена существительные во множественном числе, </w:t>
      </w:r>
      <w:r w:rsidR="002F7ABF">
        <w:t>в т.ч.</w:t>
      </w:r>
      <w:r w:rsidR="004347B5" w:rsidRPr="003D619E">
        <w:t xml:space="preserve"> имена существительные, имеющие форму только множественного числа;</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имена существительные с причастиями настоящего и прошедшего времени;</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наречия в положительной, сравнительной и превосходной степенях, образованные по правилу, и исключения;</w:t>
      </w:r>
    </w:p>
    <w:p w:rsidR="004347B5" w:rsidRPr="00D82CC5" w:rsidRDefault="00307183" w:rsidP="00853CC6">
      <w:pPr>
        <w:pStyle w:val="23"/>
        <w:shd w:val="clear" w:color="auto" w:fill="auto"/>
        <w:tabs>
          <w:tab w:val="left" w:pos="1125"/>
        </w:tabs>
        <w:spacing w:before="0" w:after="0" w:line="240" w:lineRule="auto"/>
        <w:ind w:left="709"/>
        <w:rPr>
          <w:b/>
        </w:rPr>
      </w:pPr>
      <w:r w:rsidRPr="00D82CC5">
        <w:rPr>
          <w:b/>
        </w:rPr>
        <w:t>В</w:t>
      </w:r>
      <w:r w:rsidR="004347B5" w:rsidRPr="00D82CC5">
        <w:rPr>
          <w:b/>
        </w:rPr>
        <w:t>ладеть социокультурными знаниями и умениями:</w:t>
      </w:r>
    </w:p>
    <w:p w:rsidR="004347B5" w:rsidRPr="003D619E" w:rsidRDefault="00853CC6" w:rsidP="003D619E">
      <w:pPr>
        <w:pStyle w:val="23"/>
        <w:shd w:val="clear" w:color="auto" w:fill="auto"/>
        <w:spacing w:before="0" w:after="0" w:line="240" w:lineRule="auto"/>
        <w:ind w:firstLine="709"/>
      </w:pPr>
      <w:r>
        <w:t>- </w:t>
      </w:r>
      <w:r w:rsidR="004347B5" w:rsidRPr="003D619E">
        <w:t xml:space="preserve">использовать отдельные социокультурные элементы речевого </w:t>
      </w:r>
      <w:r w:rsidR="004347B5" w:rsidRPr="003D619E">
        <w:lastRenderedPageBreak/>
        <w:t>поведенческого этикета в стране (странах) изучаемого языка в рамках тематического содержания;</w:t>
      </w:r>
    </w:p>
    <w:p w:rsidR="004347B5" w:rsidRPr="003D619E" w:rsidRDefault="00853CC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347B5" w:rsidRPr="003D619E" w:rsidRDefault="00853CC6" w:rsidP="003D619E">
      <w:pPr>
        <w:pStyle w:val="23"/>
        <w:shd w:val="clear" w:color="auto" w:fill="auto"/>
        <w:spacing w:before="0" w:after="0" w:line="240" w:lineRule="auto"/>
        <w:ind w:firstLine="709"/>
      </w:pPr>
      <w:r>
        <w:t>- </w:t>
      </w:r>
      <w:r w:rsidR="004347B5" w:rsidRPr="003D619E">
        <w:t>правильно оформлять адрес, писать фамилии и имена (свои, родственников и друзей) на английском языке (в анкете, формуляре);</w:t>
      </w:r>
    </w:p>
    <w:p w:rsidR="004347B5" w:rsidRPr="003D619E" w:rsidRDefault="00853CC6"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rsidR="004347B5" w:rsidRPr="003D619E" w:rsidRDefault="00DD0FE1" w:rsidP="003D619E">
      <w:pPr>
        <w:pStyle w:val="23"/>
        <w:shd w:val="clear" w:color="auto" w:fill="auto"/>
        <w:spacing w:before="0" w:after="0" w:line="240" w:lineRule="auto"/>
        <w:ind w:firstLine="709"/>
      </w:pPr>
      <w:r>
        <w:t>- </w:t>
      </w:r>
      <w:r w:rsidR="004347B5" w:rsidRPr="003D619E">
        <w:t>кратко представлять Россию и страны (стран) изучаемого языка;</w:t>
      </w:r>
    </w:p>
    <w:p w:rsidR="00DD0FE1" w:rsidRPr="00307183" w:rsidRDefault="00307183" w:rsidP="00DD0FE1">
      <w:pPr>
        <w:pStyle w:val="23"/>
        <w:shd w:val="clear" w:color="auto" w:fill="auto"/>
        <w:tabs>
          <w:tab w:val="left" w:pos="2316"/>
          <w:tab w:val="left" w:pos="4889"/>
        </w:tabs>
        <w:spacing w:before="0" w:after="0" w:line="240" w:lineRule="auto"/>
        <w:ind w:firstLine="709"/>
      </w:pPr>
      <w:r w:rsidRPr="00D82CC5">
        <w:rPr>
          <w:b/>
        </w:rPr>
        <w:t>В</w:t>
      </w:r>
      <w:r w:rsidR="00DD0FE1" w:rsidRPr="00D82CC5">
        <w:rPr>
          <w:b/>
        </w:rPr>
        <w:t xml:space="preserve">ладеть компенсаторными </w:t>
      </w:r>
      <w:r w:rsidR="004347B5" w:rsidRPr="00D82CC5">
        <w:rPr>
          <w:b/>
        </w:rPr>
        <w:t>умениями:</w:t>
      </w:r>
      <w:r w:rsidR="004347B5" w:rsidRPr="00D82CC5">
        <w:t xml:space="preserve"> </w:t>
      </w:r>
      <w:r w:rsidR="004347B5" w:rsidRPr="003D619E">
        <w:t>использовать при чтении</w:t>
      </w:r>
      <w:r w:rsidR="00DD0FE1">
        <w:t xml:space="preserve"> </w:t>
      </w:r>
      <w:r w:rsidR="004347B5" w:rsidRPr="003D619E">
        <w:t xml:space="preserve">и аудировании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w:t>
      </w:r>
      <w:r w:rsidR="004347B5" w:rsidRPr="00307183">
        <w:t>прочитанного (прослушанного) текста или для нахождения в тексте запрашиваемой информации;</w:t>
      </w:r>
    </w:p>
    <w:p w:rsidR="00DD0FE1" w:rsidRDefault="00307183" w:rsidP="00DD0FE1">
      <w:pPr>
        <w:pStyle w:val="23"/>
        <w:shd w:val="clear" w:color="auto" w:fill="auto"/>
        <w:tabs>
          <w:tab w:val="left" w:pos="2316"/>
          <w:tab w:val="left" w:pos="4889"/>
        </w:tabs>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материалов на английском языке с применением ИКТ, соблюдая правила информационной безопасности при работе в сети Интернет;</w:t>
      </w:r>
    </w:p>
    <w:p w:rsidR="004347B5" w:rsidRDefault="00307183" w:rsidP="00DD0FE1">
      <w:pPr>
        <w:pStyle w:val="23"/>
        <w:shd w:val="clear" w:color="auto" w:fill="auto"/>
        <w:tabs>
          <w:tab w:val="left" w:pos="2316"/>
          <w:tab w:val="left" w:pos="4889"/>
        </w:tabs>
        <w:spacing w:before="0" w:after="0" w:line="240" w:lineRule="auto"/>
        <w:ind w:firstLine="709"/>
      </w:pPr>
      <w:r w:rsidRPr="00D82CC5">
        <w:rPr>
          <w:b/>
        </w:rPr>
        <w:t>И</w:t>
      </w:r>
      <w:r w:rsidR="004347B5" w:rsidRPr="00D82CC5">
        <w:rPr>
          <w:b/>
        </w:rPr>
        <w:t>спользовать иноязычные словари и справочники,</w:t>
      </w:r>
      <w:r w:rsidR="004347B5" w:rsidRPr="003D619E">
        <w:t xml:space="preserve"> </w:t>
      </w:r>
      <w:r w:rsidR="002F7ABF">
        <w:t>в т.ч.</w:t>
      </w:r>
      <w:r w:rsidR="004347B5" w:rsidRPr="003D619E">
        <w:t xml:space="preserve"> информационно-справочные системы в электронной форме.</w:t>
      </w:r>
    </w:p>
    <w:p w:rsidR="00DD0FE1" w:rsidRDefault="00DD0FE1" w:rsidP="00DD0FE1">
      <w:pPr>
        <w:pStyle w:val="23"/>
        <w:shd w:val="clear" w:color="auto" w:fill="auto"/>
        <w:tabs>
          <w:tab w:val="left" w:pos="2316"/>
          <w:tab w:val="left" w:pos="4889"/>
        </w:tabs>
        <w:spacing w:before="0" w:after="0" w:line="240" w:lineRule="auto"/>
        <w:ind w:firstLine="709"/>
        <w:rPr>
          <w:b/>
        </w:rPr>
      </w:pPr>
    </w:p>
    <w:p w:rsidR="00DD0FE1" w:rsidRPr="003D619E" w:rsidRDefault="00DD0FE1" w:rsidP="00307183">
      <w:pPr>
        <w:pStyle w:val="23"/>
        <w:shd w:val="clear" w:color="auto" w:fill="auto"/>
        <w:tabs>
          <w:tab w:val="left" w:pos="2316"/>
          <w:tab w:val="left" w:pos="4889"/>
        </w:tabs>
        <w:spacing w:before="0" w:after="0" w:line="240" w:lineRule="auto"/>
        <w:jc w:val="center"/>
      </w:pPr>
      <w:r w:rsidRPr="003F7698">
        <w:rPr>
          <w:b/>
        </w:rPr>
        <w:t>6 КЛАСС</w:t>
      </w:r>
    </w:p>
    <w:p w:rsidR="004347B5" w:rsidRPr="00307183" w:rsidRDefault="004347B5" w:rsidP="00DD0FE1">
      <w:pPr>
        <w:pStyle w:val="23"/>
        <w:shd w:val="clear" w:color="auto" w:fill="auto"/>
        <w:tabs>
          <w:tab w:val="left" w:pos="1967"/>
        </w:tabs>
        <w:spacing w:before="0" w:after="0" w:line="240" w:lineRule="auto"/>
        <w:ind w:firstLine="709"/>
        <w:rPr>
          <w:b/>
          <w:i/>
        </w:rPr>
      </w:pPr>
      <w:r w:rsidRPr="00307183">
        <w:rPr>
          <w:b/>
          <w:i/>
        </w:rPr>
        <w:t xml:space="preserve">Предметные результаты освоения программы по </w:t>
      </w:r>
      <w:r w:rsidR="005D0F3E">
        <w:rPr>
          <w:b/>
          <w:i/>
        </w:rPr>
        <w:t>английскому</w:t>
      </w:r>
      <w:r w:rsidRPr="00307183">
        <w:rPr>
          <w:b/>
          <w:i/>
        </w:rPr>
        <w:t xml:space="preserve"> языку к концу обучения в 6 классе:</w:t>
      </w:r>
    </w:p>
    <w:p w:rsidR="004347B5" w:rsidRPr="00EE4D9E" w:rsidRDefault="00307183" w:rsidP="00DD0FE1">
      <w:pPr>
        <w:pStyle w:val="23"/>
        <w:shd w:val="clear" w:color="auto" w:fill="auto"/>
        <w:tabs>
          <w:tab w:val="left" w:pos="1139"/>
        </w:tabs>
        <w:spacing w:before="0" w:after="0" w:line="240" w:lineRule="auto"/>
        <w:ind w:left="709"/>
        <w:rPr>
          <w:b/>
          <w:i/>
        </w:rPr>
      </w:pPr>
      <w:r w:rsidRPr="00D82CC5">
        <w:rPr>
          <w:b/>
        </w:rPr>
        <w:t>В</w:t>
      </w:r>
      <w:r w:rsidR="004347B5" w:rsidRPr="00D82CC5">
        <w:rPr>
          <w:b/>
        </w:rPr>
        <w:t>ладеть основными видами речевой деятельности</w:t>
      </w:r>
      <w:r w:rsidR="004347B5" w:rsidRPr="00EE4D9E">
        <w:rPr>
          <w:b/>
          <w:i/>
        </w:rPr>
        <w:t>:</w:t>
      </w:r>
    </w:p>
    <w:p w:rsidR="004347B5" w:rsidRPr="003D619E" w:rsidRDefault="00DD0FE1" w:rsidP="00307183">
      <w:pPr>
        <w:pStyle w:val="23"/>
        <w:shd w:val="clear" w:color="auto" w:fill="auto"/>
        <w:spacing w:before="0" w:after="0" w:line="240" w:lineRule="auto"/>
        <w:ind w:firstLine="709"/>
      </w:pPr>
      <w:r w:rsidRPr="00307183">
        <w:t>- </w:t>
      </w:r>
      <w:r w:rsidR="004347B5" w:rsidRPr="00307183">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w:t>
      </w:r>
      <w:r w:rsidR="00307183">
        <w:t xml:space="preserve">о стороны каждого собеседника); </w:t>
      </w:r>
      <w:r w:rsidR="00CF2E55">
        <w:t>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аудирование:</w:t>
      </w:r>
      <w:r w:rsidR="004347B5" w:rsidRPr="003D619E">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w:t>
      </w:r>
      <w:r w:rsidR="004347B5" w:rsidRPr="003D619E">
        <w:lastRenderedPageBreak/>
        <w:t>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4347B5" w:rsidRPr="003D619E" w:rsidRDefault="00CF2E55" w:rsidP="003D619E">
      <w:pPr>
        <w:pStyle w:val="23"/>
        <w:shd w:val="clear" w:color="auto" w:fill="auto"/>
        <w:spacing w:before="0" w:after="0" w:line="240" w:lineRule="auto"/>
        <w:ind w:firstLine="709"/>
      </w:pPr>
      <w:r w:rsidRPr="00307183">
        <w:rPr>
          <w:b/>
          <w:i/>
        </w:rPr>
        <w:t>- </w:t>
      </w:r>
      <w:r w:rsidR="00307183" w:rsidRPr="00307183">
        <w:rPr>
          <w:b/>
          <w:i/>
        </w:rPr>
        <w:t>письменная речь:</w:t>
      </w:r>
      <w:r w:rsidR="00307183" w:rsidRPr="00307183">
        <w:t xml:space="preserve"> </w:t>
      </w:r>
      <w:r w:rsidR="00307183">
        <w:t xml:space="preserve">владеть </w:t>
      </w:r>
      <w:r w:rsidR="00C612FB">
        <w:t>нор</w:t>
      </w:r>
      <w:r w:rsidR="004347B5" w:rsidRPr="003D619E">
        <w:t>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E4D9E" w:rsidRDefault="00307183" w:rsidP="00CF2E55">
      <w:pPr>
        <w:pStyle w:val="23"/>
        <w:shd w:val="clear" w:color="auto" w:fill="auto"/>
        <w:tabs>
          <w:tab w:val="left" w:pos="1121"/>
          <w:tab w:val="left" w:pos="6909"/>
        </w:tabs>
        <w:spacing w:before="0" w:after="0" w:line="240" w:lineRule="auto"/>
        <w:ind w:firstLine="709"/>
      </w:pPr>
      <w:r w:rsidRPr="00D82CC5">
        <w:rPr>
          <w:b/>
          <w:i/>
        </w:rPr>
        <w:t>В</w:t>
      </w:r>
      <w:r w:rsidR="00CF2E55" w:rsidRPr="00D82CC5">
        <w:rPr>
          <w:b/>
          <w:i/>
        </w:rPr>
        <w:t>ладеть фонетическими навыками:</w:t>
      </w:r>
      <w:r w:rsidR="00CF2E55">
        <w:t xml:space="preserve"> </w:t>
      </w:r>
      <w:r w:rsidR="004347B5" w:rsidRPr="003D619E">
        <w:t>различать на слух,</w:t>
      </w:r>
      <w:r w:rsidR="00CF2E55">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rsidR="00CF2E55">
        <w:t xml:space="preserve"> </w:t>
      </w:r>
    </w:p>
    <w:p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EE4D9E" w:rsidRDefault="00EE4D9E" w:rsidP="00CF2E55">
      <w:pPr>
        <w:pStyle w:val="23"/>
        <w:shd w:val="clear" w:color="auto" w:fill="auto"/>
        <w:tabs>
          <w:tab w:val="left" w:pos="1121"/>
          <w:tab w:val="left" w:pos="6909"/>
        </w:tabs>
        <w:spacing w:before="0" w:after="0" w:line="240" w:lineRule="auto"/>
        <w:ind w:firstLine="709"/>
      </w:pPr>
      <w:r>
        <w:t>- </w:t>
      </w:r>
      <w:r w:rsidR="004347B5" w:rsidRPr="003D619E">
        <w:t>правильно писать изученные слова;</w:t>
      </w:r>
      <w:r w:rsidR="00CF2E55">
        <w:t xml:space="preserve"> </w:t>
      </w:r>
    </w:p>
    <w:p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CF2E55" w:rsidRDefault="004347B5" w:rsidP="00CF2E55">
      <w:pPr>
        <w:pStyle w:val="23"/>
        <w:shd w:val="clear" w:color="auto" w:fill="auto"/>
        <w:tabs>
          <w:tab w:val="left" w:pos="1121"/>
          <w:tab w:val="left" w:pos="6909"/>
        </w:tabs>
        <w:spacing w:before="0" w:after="0" w:line="240" w:lineRule="auto"/>
        <w:ind w:firstLine="709"/>
      </w:pPr>
      <w:r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347B5" w:rsidRPr="00D82CC5" w:rsidRDefault="00307183" w:rsidP="00EE36F9">
      <w:pPr>
        <w:pStyle w:val="23"/>
        <w:shd w:val="clear" w:color="auto" w:fill="auto"/>
        <w:tabs>
          <w:tab w:val="left" w:pos="1106"/>
          <w:tab w:val="left" w:pos="6909"/>
        </w:tabs>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w:t>
      </w:r>
      <w:r w:rsidR="00CF2E55">
        <w:t xml:space="preserve">четаемости; </w:t>
      </w:r>
      <w:r w:rsidR="00EE36F9">
        <w:t xml:space="preserve">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004347B5" w:rsidRPr="003D619E">
        <w:rPr>
          <w:lang w:eastAsia="en-US"/>
        </w:rPr>
        <w:t>-</w:t>
      </w:r>
      <w:r w:rsidR="004347B5" w:rsidRPr="003D619E">
        <w:rPr>
          <w:lang w:val="en-US" w:eastAsia="en-US"/>
        </w:rPr>
        <w:t>ing</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ing</w:t>
      </w:r>
      <w:r w:rsidR="004347B5" w:rsidRPr="003D619E">
        <w:rPr>
          <w:lang w:eastAsia="en-US"/>
        </w:rPr>
        <w:t>, -</w:t>
      </w:r>
      <w:r w:rsidR="004347B5" w:rsidRPr="003D619E">
        <w:rPr>
          <w:lang w:val="en-US" w:eastAsia="en-US"/>
        </w:rPr>
        <w:t>less</w:t>
      </w:r>
      <w:r w:rsidR="004347B5" w:rsidRPr="003D619E">
        <w:rPr>
          <w:lang w:eastAsia="en-US"/>
        </w:rPr>
        <w:t>, -</w:t>
      </w:r>
      <w:r w:rsidR="004347B5" w:rsidRPr="003D619E">
        <w:rPr>
          <w:lang w:val="en-US" w:eastAsia="en-US"/>
        </w:rPr>
        <w:t>ive</w:t>
      </w:r>
      <w:r w:rsidR="004347B5" w:rsidRPr="003D619E">
        <w:rPr>
          <w:lang w:eastAsia="en-US"/>
        </w:rPr>
        <w:t>, -</w:t>
      </w:r>
      <w:r w:rsidR="004347B5" w:rsidRPr="003D619E">
        <w:rPr>
          <w:lang w:val="en-US" w:eastAsia="en-US"/>
        </w:rPr>
        <w:t>al</w:t>
      </w:r>
      <w:r w:rsidR="004347B5" w:rsidRPr="003D619E">
        <w:rPr>
          <w:lang w:eastAsia="en-US"/>
        </w:rPr>
        <w:t>;</w:t>
      </w:r>
      <w:r w:rsidR="00CF2E55">
        <w:t xml:space="preserve"> </w:t>
      </w:r>
      <w:r w:rsidR="004347B5" w:rsidRPr="003D619E">
        <w:t>распознавать и употреблять в устной и письменной речи изученные синонимы, антонимы и интернациональные слова;</w:t>
      </w:r>
      <w:r w:rsidR="00CF2E55">
        <w:t xml:space="preserve"> </w:t>
      </w:r>
      <w:r w:rsidR="004347B5" w:rsidRPr="003D619E">
        <w:t>распознавать и употреблять в устной и письменной речи различные средства связи для обеспечения целостности высказывания;</w:t>
      </w:r>
      <w:r w:rsidR="00C612FB">
        <w:t xml:space="preserve"> </w:t>
      </w:r>
      <w:r w:rsidR="004347B5" w:rsidRPr="003D619E">
        <w:t>понимать особенности структуры простых и сложных предложений английского языка, различных коммуникативных типов предложений английского языка;</w:t>
      </w:r>
      <w:r w:rsidR="00055D9F">
        <w:t xml:space="preserve"> </w:t>
      </w:r>
      <w:r w:rsidR="004347B5" w:rsidRPr="003D619E">
        <w:t>распознавать и употреблять в устной и письменной речи:</w:t>
      </w:r>
      <w:r w:rsidR="00055D9F">
        <w:t xml:space="preserve"> </w:t>
      </w:r>
      <w:r w:rsidR="004347B5" w:rsidRPr="003D619E">
        <w:t xml:space="preserve">сложноподчинённые предложения с придаточными определительными с союзными словами </w:t>
      </w:r>
      <w:r w:rsidR="004347B5" w:rsidRPr="003D619E">
        <w:rPr>
          <w:lang w:val="en-US" w:eastAsia="en-US"/>
        </w:rPr>
        <w:t>who</w:t>
      </w:r>
      <w:r w:rsidR="004347B5" w:rsidRPr="003D619E">
        <w:rPr>
          <w:lang w:eastAsia="en-US"/>
        </w:rPr>
        <w:t xml:space="preserve">, </w:t>
      </w:r>
      <w:r w:rsidR="004347B5" w:rsidRPr="003D619E">
        <w:rPr>
          <w:lang w:val="en-US" w:eastAsia="en-US"/>
        </w:rPr>
        <w:t>which</w:t>
      </w:r>
      <w:r w:rsidR="004347B5" w:rsidRPr="003D619E">
        <w:rPr>
          <w:lang w:eastAsia="en-US"/>
        </w:rPr>
        <w:t xml:space="preserve">, </w:t>
      </w:r>
      <w:r w:rsidR="004347B5" w:rsidRPr="003D619E">
        <w:rPr>
          <w:lang w:val="en-US" w:eastAsia="en-US"/>
        </w:rPr>
        <w:t>that</w:t>
      </w:r>
      <w:r w:rsidR="004347B5" w:rsidRPr="003D619E">
        <w:rPr>
          <w:lang w:eastAsia="en-US"/>
        </w:rPr>
        <w:t>;</w:t>
      </w:r>
      <w:r w:rsidR="00055D9F">
        <w:t xml:space="preserve"> </w:t>
      </w:r>
      <w:r w:rsidR="004347B5" w:rsidRPr="003D619E">
        <w:t xml:space="preserve">сложноподчинённые предложения с придаточными времени с союзами </w:t>
      </w:r>
      <w:r w:rsidR="004347B5" w:rsidRPr="003D619E">
        <w:rPr>
          <w:lang w:val="en-US" w:eastAsia="en-US"/>
        </w:rPr>
        <w:t>for</w:t>
      </w:r>
      <w:r w:rsidR="004347B5" w:rsidRPr="003D619E">
        <w:rPr>
          <w:lang w:eastAsia="en-US"/>
        </w:rPr>
        <w:t xml:space="preserve">, </w:t>
      </w:r>
      <w:r w:rsidR="004347B5" w:rsidRPr="003D619E">
        <w:rPr>
          <w:lang w:val="en-US" w:eastAsia="en-US"/>
        </w:rPr>
        <w:t>since</w:t>
      </w:r>
      <w:r w:rsidR="004347B5" w:rsidRPr="003D619E">
        <w:rPr>
          <w:lang w:eastAsia="en-US"/>
        </w:rPr>
        <w:t>;</w:t>
      </w:r>
      <w:r w:rsidR="00055D9F">
        <w:t xml:space="preserve"> </w:t>
      </w:r>
      <w:r w:rsidR="004347B5" w:rsidRPr="003D619E">
        <w:t xml:space="preserve">предложения с конструкциями </w:t>
      </w:r>
      <w:r w:rsidR="004347B5" w:rsidRPr="003D619E">
        <w:rPr>
          <w:lang w:val="en-US" w:eastAsia="en-US"/>
        </w:rPr>
        <w:t>as</w:t>
      </w:r>
      <w:r w:rsidR="004347B5" w:rsidRPr="003D619E">
        <w:rPr>
          <w:lang w:eastAsia="en-US"/>
        </w:rPr>
        <w:t xml:space="preserve"> </w:t>
      </w:r>
      <w:r w:rsidR="004347B5" w:rsidRPr="003D619E">
        <w:t xml:space="preserve">... </w:t>
      </w:r>
      <w:r w:rsidR="004347B5" w:rsidRPr="003D619E">
        <w:rPr>
          <w:lang w:val="en-US" w:eastAsia="en-US"/>
        </w:rPr>
        <w:t>as</w:t>
      </w:r>
      <w:r w:rsidR="004347B5" w:rsidRPr="003D619E">
        <w:rPr>
          <w:lang w:eastAsia="en-US"/>
        </w:rPr>
        <w:t xml:space="preserve">, </w:t>
      </w:r>
      <w:r w:rsidR="004347B5" w:rsidRPr="003D619E">
        <w:rPr>
          <w:lang w:val="en-US" w:eastAsia="en-US"/>
        </w:rPr>
        <w:t>not</w:t>
      </w:r>
      <w:r w:rsidR="004347B5" w:rsidRPr="003D619E">
        <w:rPr>
          <w:lang w:eastAsia="en-US"/>
        </w:rPr>
        <w:t xml:space="preserve"> </w:t>
      </w:r>
      <w:r w:rsidR="004347B5" w:rsidRPr="003D619E">
        <w:rPr>
          <w:lang w:val="en-US" w:eastAsia="en-US"/>
        </w:rPr>
        <w:t>so</w:t>
      </w:r>
      <w:r w:rsidR="004347B5" w:rsidRPr="003D619E">
        <w:rPr>
          <w:lang w:eastAsia="en-US"/>
        </w:rPr>
        <w:t xml:space="preserve"> ... </w:t>
      </w:r>
      <w:r w:rsidR="004347B5" w:rsidRPr="003D619E">
        <w:rPr>
          <w:lang w:val="en-US" w:eastAsia="en-US"/>
        </w:rPr>
        <w:t>as</w:t>
      </w:r>
      <w:r w:rsidR="004347B5" w:rsidRPr="003D619E">
        <w:rPr>
          <w:lang w:eastAsia="en-US"/>
        </w:rPr>
        <w:t>;</w:t>
      </w:r>
      <w:r w:rsidR="00055D9F">
        <w:t xml:space="preserve"> </w:t>
      </w:r>
      <w:r w:rsidR="004347B5" w:rsidRPr="003D619E">
        <w:t xml:space="preserve">глаголы в видовременных формах действительного залога в изъявительном наклонении в </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w:t>
      </w:r>
      <w:r w:rsidR="00055D9F">
        <w:t xml:space="preserve"> </w:t>
      </w:r>
      <w:r w:rsidR="004347B5" w:rsidRPr="003D619E">
        <w:t xml:space="preserve">все типы вопросительных предложений (общий, специальный, альтернативный, разделительный вопросы) в </w:t>
      </w:r>
      <w:r w:rsidR="004347B5" w:rsidRPr="003D619E">
        <w:rPr>
          <w:lang w:val="en-US" w:eastAsia="en-US"/>
        </w:rPr>
        <w:t>Present</w:t>
      </w:r>
      <w:r w:rsidR="004347B5" w:rsidRPr="003D619E">
        <w:rPr>
          <w:lang w:eastAsia="en-US"/>
        </w:rPr>
        <w:t xml:space="preserve">/ </w:t>
      </w:r>
      <w:r w:rsidR="004347B5" w:rsidRPr="003D619E">
        <w:rPr>
          <w:lang w:val="en-US" w:eastAsia="en-US"/>
        </w:rPr>
        <w:t>Past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w:t>
      </w:r>
      <w:r w:rsidR="00055D9F">
        <w:t xml:space="preserve"> </w:t>
      </w:r>
      <w:r w:rsidR="004347B5" w:rsidRPr="003D619E">
        <w:t>модальные</w:t>
      </w:r>
      <w:r w:rsidR="004347B5" w:rsidRPr="00055D9F">
        <w:t xml:space="preserve"> </w:t>
      </w:r>
      <w:r w:rsidR="004347B5" w:rsidRPr="003D619E">
        <w:t>глаголы</w:t>
      </w:r>
      <w:r w:rsidR="004347B5" w:rsidRPr="00055D9F">
        <w:t xml:space="preserve"> </w:t>
      </w:r>
      <w:r w:rsidR="004347B5" w:rsidRPr="003D619E">
        <w:t>и</w:t>
      </w:r>
      <w:r w:rsidR="004347B5" w:rsidRPr="00055D9F">
        <w:t xml:space="preserve"> </w:t>
      </w:r>
      <w:r w:rsidR="004347B5" w:rsidRPr="003D619E">
        <w:t>их</w:t>
      </w:r>
      <w:r w:rsidR="004347B5" w:rsidRPr="00055D9F">
        <w:t xml:space="preserve"> </w:t>
      </w:r>
      <w:r w:rsidR="004347B5" w:rsidRPr="003D619E">
        <w:t>эквиваленты</w:t>
      </w:r>
      <w:r w:rsidR="004347B5" w:rsidRPr="00055D9F">
        <w:t xml:space="preserve"> </w:t>
      </w:r>
      <w:r w:rsidR="004347B5" w:rsidRPr="00055D9F">
        <w:rPr>
          <w:lang w:eastAsia="en-US"/>
        </w:rPr>
        <w:t>(</w:t>
      </w:r>
      <w:r w:rsidR="004347B5" w:rsidRPr="003D619E">
        <w:rPr>
          <w:lang w:val="en-US" w:eastAsia="en-US"/>
        </w:rPr>
        <w:t>can</w:t>
      </w:r>
      <w:r w:rsidR="004347B5" w:rsidRPr="00055D9F">
        <w:rPr>
          <w:lang w:eastAsia="en-US"/>
        </w:rPr>
        <w:t>/</w:t>
      </w:r>
      <w:r w:rsidR="004347B5" w:rsidRPr="003D619E">
        <w:rPr>
          <w:lang w:val="en-US" w:eastAsia="en-US"/>
        </w:rPr>
        <w:t>be</w:t>
      </w:r>
      <w:r w:rsidR="004347B5" w:rsidRPr="00055D9F">
        <w:rPr>
          <w:lang w:eastAsia="en-US"/>
        </w:rPr>
        <w:t xml:space="preserve"> </w:t>
      </w:r>
      <w:r w:rsidR="004347B5" w:rsidRPr="003D619E">
        <w:rPr>
          <w:lang w:val="en-US" w:eastAsia="en-US"/>
        </w:rPr>
        <w:t>able</w:t>
      </w:r>
      <w:r w:rsidR="004347B5" w:rsidRPr="00055D9F">
        <w:rPr>
          <w:lang w:eastAsia="en-US"/>
        </w:rPr>
        <w:t xml:space="preserve"> </w:t>
      </w:r>
      <w:r w:rsidR="004347B5" w:rsidRPr="003D619E">
        <w:rPr>
          <w:lang w:val="en-US" w:eastAsia="en-US"/>
        </w:rPr>
        <w:t>to</w:t>
      </w:r>
      <w:r w:rsidR="004347B5" w:rsidRPr="00055D9F">
        <w:rPr>
          <w:lang w:eastAsia="en-US"/>
        </w:rPr>
        <w:t xml:space="preserve">, </w:t>
      </w:r>
      <w:r w:rsidR="004347B5" w:rsidRPr="003D619E">
        <w:rPr>
          <w:lang w:val="en-US" w:eastAsia="en-US"/>
        </w:rPr>
        <w:t>must</w:t>
      </w:r>
      <w:r w:rsidR="004347B5" w:rsidRPr="00055D9F">
        <w:rPr>
          <w:lang w:eastAsia="en-US"/>
        </w:rPr>
        <w:t xml:space="preserve">/ </w:t>
      </w:r>
      <w:r w:rsidR="004347B5" w:rsidRPr="003D619E">
        <w:rPr>
          <w:lang w:val="en-US" w:eastAsia="en-US"/>
        </w:rPr>
        <w:t>have</w:t>
      </w:r>
      <w:r w:rsidR="004347B5" w:rsidRPr="00055D9F">
        <w:rPr>
          <w:lang w:eastAsia="en-US"/>
        </w:rPr>
        <w:t xml:space="preserve"> </w:t>
      </w:r>
      <w:r w:rsidR="004347B5" w:rsidRPr="003D619E">
        <w:rPr>
          <w:lang w:val="en-US" w:eastAsia="en-US"/>
        </w:rPr>
        <w:t>to</w:t>
      </w:r>
      <w:r w:rsidR="004347B5" w:rsidRPr="00055D9F">
        <w:rPr>
          <w:lang w:eastAsia="en-US"/>
        </w:rPr>
        <w:t xml:space="preserve">, </w:t>
      </w:r>
      <w:r w:rsidR="004347B5" w:rsidRPr="003D619E">
        <w:rPr>
          <w:lang w:val="en-US" w:eastAsia="en-US"/>
        </w:rPr>
        <w:t>may</w:t>
      </w:r>
      <w:r w:rsidR="004347B5" w:rsidRPr="00055D9F">
        <w:rPr>
          <w:lang w:eastAsia="en-US"/>
        </w:rPr>
        <w:t xml:space="preserve">, </w:t>
      </w:r>
      <w:r w:rsidR="004347B5" w:rsidRPr="003D619E">
        <w:rPr>
          <w:lang w:val="en-US" w:eastAsia="en-US"/>
        </w:rPr>
        <w:t>should</w:t>
      </w:r>
      <w:r w:rsidR="004347B5" w:rsidRPr="00055D9F">
        <w:rPr>
          <w:lang w:eastAsia="en-US"/>
        </w:rPr>
        <w:t>,</w:t>
      </w:r>
      <w:r w:rsidR="00055D9F">
        <w:t xml:space="preserve"> </w:t>
      </w:r>
      <w:r w:rsidR="004347B5" w:rsidRPr="003D619E">
        <w:rPr>
          <w:lang w:val="en-US" w:eastAsia="en-US"/>
        </w:rPr>
        <w:t>need</w:t>
      </w:r>
      <w:r w:rsidR="004347B5" w:rsidRPr="003D619E">
        <w:rPr>
          <w:lang w:eastAsia="en-US"/>
        </w:rPr>
        <w:t>);</w:t>
      </w:r>
      <w:r w:rsidR="00055D9F">
        <w:t xml:space="preserve"> </w:t>
      </w:r>
      <w:r w:rsidR="004347B5" w:rsidRPr="003D619E">
        <w:t xml:space="preserve">слова, выражающие количество </w:t>
      </w:r>
      <w:r w:rsidR="004347B5" w:rsidRPr="003D619E">
        <w:rPr>
          <w:lang w:eastAsia="en-US"/>
        </w:rPr>
        <w:t>(</w:t>
      </w:r>
      <w:r w:rsidR="004347B5" w:rsidRPr="003D619E">
        <w:rPr>
          <w:lang w:val="en-US" w:eastAsia="en-US"/>
        </w:rPr>
        <w:t>little</w:t>
      </w:r>
      <w:r w:rsidR="004347B5" w:rsidRPr="003D619E">
        <w:rPr>
          <w:lang w:eastAsia="en-US"/>
        </w:rPr>
        <w:t>/</w:t>
      </w:r>
      <w:r w:rsidR="004347B5" w:rsidRPr="003D619E">
        <w:rPr>
          <w:lang w:val="en-US" w:eastAsia="en-US"/>
        </w:rPr>
        <w:t>a</w:t>
      </w:r>
      <w:r w:rsidR="004347B5" w:rsidRPr="003D619E">
        <w:rPr>
          <w:lang w:eastAsia="en-US"/>
        </w:rPr>
        <w:t xml:space="preserve"> </w:t>
      </w:r>
      <w:r w:rsidR="004347B5" w:rsidRPr="003D619E">
        <w:rPr>
          <w:lang w:val="en-US" w:eastAsia="en-US"/>
        </w:rPr>
        <w:t>little</w:t>
      </w:r>
      <w:r w:rsidR="004347B5" w:rsidRPr="003D619E">
        <w:rPr>
          <w:lang w:eastAsia="en-US"/>
        </w:rPr>
        <w:t xml:space="preserve">, </w:t>
      </w:r>
      <w:r w:rsidR="004347B5" w:rsidRPr="003D619E">
        <w:rPr>
          <w:lang w:val="en-US" w:eastAsia="en-US"/>
        </w:rPr>
        <w:t>few</w:t>
      </w:r>
      <w:r w:rsidR="004347B5" w:rsidRPr="003D619E">
        <w:t xml:space="preserve">/а </w:t>
      </w:r>
      <w:r w:rsidR="004347B5" w:rsidRPr="003D619E">
        <w:rPr>
          <w:lang w:val="en-US" w:eastAsia="en-US"/>
        </w:rPr>
        <w:t>few</w:t>
      </w:r>
      <w:r w:rsidR="004347B5" w:rsidRPr="003D619E">
        <w:rPr>
          <w:lang w:eastAsia="en-US"/>
        </w:rPr>
        <w:t>);</w:t>
      </w:r>
      <w:r w:rsidR="00055D9F">
        <w:t xml:space="preserve"> </w:t>
      </w:r>
      <w:r w:rsidR="004347B5" w:rsidRPr="003D619E">
        <w:t xml:space="preserve">возвратные, неопределённые местоимения </w:t>
      </w:r>
      <w:r w:rsidR="004347B5" w:rsidRPr="003D619E">
        <w:rPr>
          <w:lang w:val="en-US" w:eastAsia="en-US"/>
        </w:rPr>
        <w:t>some</w:t>
      </w:r>
      <w:r w:rsidR="004347B5" w:rsidRPr="003D619E">
        <w:rPr>
          <w:lang w:eastAsia="en-US"/>
        </w:rPr>
        <w:t xml:space="preserve">, </w:t>
      </w:r>
      <w:r w:rsidR="004347B5" w:rsidRPr="003D619E">
        <w:rPr>
          <w:lang w:val="en-US" w:eastAsia="en-US"/>
        </w:rPr>
        <w:t>any</w:t>
      </w:r>
      <w:r w:rsidR="004347B5" w:rsidRPr="003D619E">
        <w:rPr>
          <w:lang w:eastAsia="en-US"/>
        </w:rPr>
        <w:t xml:space="preserve"> </w:t>
      </w:r>
      <w:r w:rsidR="004347B5" w:rsidRPr="003D619E">
        <w:t xml:space="preserve">и их производные </w:t>
      </w:r>
      <w:r w:rsidR="004347B5" w:rsidRPr="003D619E">
        <w:rPr>
          <w:lang w:eastAsia="en-US"/>
        </w:rPr>
        <w:t>(</w:t>
      </w:r>
      <w:r w:rsidR="004347B5" w:rsidRPr="003D619E">
        <w:rPr>
          <w:lang w:val="en-US" w:eastAsia="en-US"/>
        </w:rPr>
        <w:t>somebody</w:t>
      </w:r>
      <w:r w:rsidR="004347B5" w:rsidRPr="003D619E">
        <w:rPr>
          <w:lang w:eastAsia="en-US"/>
        </w:rPr>
        <w:t xml:space="preserve">, </w:t>
      </w:r>
      <w:r w:rsidR="004347B5" w:rsidRPr="003D619E">
        <w:rPr>
          <w:lang w:val="en-US" w:eastAsia="en-US"/>
        </w:rPr>
        <w:t>anybody</w:t>
      </w:r>
      <w:r w:rsidR="004347B5" w:rsidRPr="003D619E">
        <w:rPr>
          <w:lang w:eastAsia="en-US"/>
        </w:rPr>
        <w:t xml:space="preserve">; </w:t>
      </w:r>
      <w:r w:rsidR="004347B5" w:rsidRPr="003D619E">
        <w:rPr>
          <w:lang w:val="en-US" w:eastAsia="en-US"/>
        </w:rPr>
        <w:lastRenderedPageBreak/>
        <w:t>something</w:t>
      </w:r>
      <w:r w:rsidR="004347B5" w:rsidRPr="003D619E">
        <w:rPr>
          <w:lang w:eastAsia="en-US"/>
        </w:rPr>
        <w:t xml:space="preserve">, </w:t>
      </w:r>
      <w:r w:rsidR="004347B5" w:rsidRPr="003D619E">
        <w:rPr>
          <w:lang w:val="en-US" w:eastAsia="en-US"/>
        </w:rPr>
        <w:t>anything</w:t>
      </w:r>
      <w:r w:rsidR="004347B5" w:rsidRPr="003D619E">
        <w:rPr>
          <w:lang w:eastAsia="en-US"/>
        </w:rPr>
        <w:t xml:space="preserve">, </w:t>
      </w:r>
      <w:r w:rsidR="004347B5" w:rsidRPr="003D619E">
        <w:rPr>
          <w:lang w:val="en-US" w:eastAsia="en-US"/>
        </w:rPr>
        <w:t>etc</w:t>
      </w:r>
      <w:r w:rsidR="004347B5" w:rsidRPr="003D619E">
        <w:rPr>
          <w:lang w:eastAsia="en-US"/>
        </w:rPr>
        <w:t xml:space="preserve">.), </w:t>
      </w:r>
      <w:r w:rsidR="004347B5" w:rsidRPr="003D619E">
        <w:rPr>
          <w:lang w:val="en-US" w:eastAsia="en-US"/>
        </w:rPr>
        <w:t>every</w:t>
      </w:r>
      <w:r w:rsidR="004347B5" w:rsidRPr="003D619E">
        <w:rPr>
          <w:lang w:eastAsia="en-US"/>
        </w:rPr>
        <w:t xml:space="preserve"> </w:t>
      </w:r>
      <w:r w:rsidR="004347B5" w:rsidRPr="003D619E">
        <w:t xml:space="preserve">и производные </w:t>
      </w:r>
      <w:r w:rsidR="004347B5" w:rsidRPr="003D619E">
        <w:rPr>
          <w:lang w:eastAsia="en-US"/>
        </w:rPr>
        <w:t>(</w:t>
      </w:r>
      <w:r w:rsidR="004347B5" w:rsidRPr="003D619E">
        <w:rPr>
          <w:lang w:val="en-US" w:eastAsia="en-US"/>
        </w:rPr>
        <w:t>everybody</w:t>
      </w:r>
      <w:r w:rsidR="004347B5" w:rsidRPr="003D619E">
        <w:rPr>
          <w:lang w:eastAsia="en-US"/>
        </w:rPr>
        <w:t xml:space="preserve">, </w:t>
      </w:r>
      <w:r w:rsidR="004347B5" w:rsidRPr="003D619E">
        <w:rPr>
          <w:lang w:val="en-US" w:eastAsia="en-US"/>
        </w:rPr>
        <w:t>everything</w:t>
      </w:r>
      <w:r w:rsidR="004347B5" w:rsidRPr="003D619E">
        <w:rPr>
          <w:lang w:eastAsia="en-US"/>
        </w:rPr>
        <w:t xml:space="preserve"> </w:t>
      </w:r>
      <w:r w:rsidR="004347B5" w:rsidRPr="003D619E">
        <w:t>и другие) в повествовательных (утвердительных и отрицательных) и вопросительных предложениях;</w:t>
      </w:r>
      <w:r w:rsidR="00055D9F">
        <w:t xml:space="preserve"> </w:t>
      </w:r>
      <w:r w:rsidR="004347B5" w:rsidRPr="003D619E">
        <w:t xml:space="preserve">числительные для </w:t>
      </w:r>
      <w:r w:rsidR="004347B5" w:rsidRPr="00D82CC5">
        <w:t>обозначения дат и больших чисел (100-1000);</w:t>
      </w:r>
    </w:p>
    <w:p w:rsidR="004347B5" w:rsidRPr="00D82CC5" w:rsidRDefault="00EE36F9" w:rsidP="00055D9F">
      <w:pPr>
        <w:pStyle w:val="23"/>
        <w:shd w:val="clear" w:color="auto" w:fill="auto"/>
        <w:tabs>
          <w:tab w:val="left" w:pos="1159"/>
        </w:tabs>
        <w:spacing w:before="0" w:after="0" w:line="240" w:lineRule="auto"/>
        <w:ind w:left="709"/>
      </w:pPr>
      <w:r w:rsidRPr="00D82CC5">
        <w:rPr>
          <w:b/>
        </w:rPr>
        <w:t>В</w:t>
      </w:r>
      <w:r w:rsidR="004347B5" w:rsidRPr="00D82CC5">
        <w:rPr>
          <w:b/>
        </w:rPr>
        <w:t>ладеть социокультурными знаниями и умениями:</w:t>
      </w:r>
    </w:p>
    <w:p w:rsidR="004347B5" w:rsidRPr="003D619E" w:rsidRDefault="00FE02F9"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4347B5" w:rsidRPr="003D619E" w:rsidRDefault="00FE02F9"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4347B5" w:rsidRPr="003D619E" w:rsidRDefault="00FE02F9"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rsidR="00FE02F9" w:rsidRDefault="00FE02F9" w:rsidP="00FE02F9">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rsidR="002645DA" w:rsidRDefault="00EE36F9" w:rsidP="002645DA">
      <w:pPr>
        <w:pStyle w:val="23"/>
        <w:shd w:val="clear" w:color="auto" w:fill="auto"/>
        <w:spacing w:before="0" w:after="0" w:line="240" w:lineRule="auto"/>
        <w:ind w:firstLine="709"/>
      </w:pPr>
      <w:r w:rsidRPr="00D82CC5">
        <w:rPr>
          <w:b/>
        </w:rPr>
        <w:t>В</w:t>
      </w:r>
      <w:r w:rsidR="00FE02F9" w:rsidRPr="00D82CC5">
        <w:rPr>
          <w:b/>
        </w:rPr>
        <w:t>ладеть компенсаторными умениями:</w:t>
      </w:r>
      <w:r w:rsidR="00FE02F9">
        <w:t xml:space="preserve"> </w:t>
      </w:r>
      <w:r w:rsidR="004347B5" w:rsidRPr="003D619E">
        <w:t>использовать при чтении</w:t>
      </w:r>
      <w:r w:rsidR="00FE02F9">
        <w:t xml:space="preserve"> </w:t>
      </w:r>
      <w:r w:rsidR="004347B5" w:rsidRPr="003D619E">
        <w:t xml:space="preserve">и аудировании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645DA" w:rsidRDefault="00EE4D9E" w:rsidP="002645DA">
      <w:pPr>
        <w:pStyle w:val="23"/>
        <w:shd w:val="clear" w:color="auto" w:fill="auto"/>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82CCC" w:rsidRDefault="00EE4D9E" w:rsidP="00182CCC">
      <w:pPr>
        <w:pStyle w:val="23"/>
        <w:shd w:val="clear" w:color="auto" w:fill="auto"/>
        <w:spacing w:before="0" w:after="0" w:line="240" w:lineRule="auto"/>
        <w:ind w:firstLine="709"/>
      </w:pPr>
      <w:r w:rsidRPr="00D82CC5">
        <w:rPr>
          <w:b/>
        </w:rPr>
        <w:t>И</w:t>
      </w:r>
      <w:r w:rsidR="004347B5" w:rsidRPr="00D82CC5">
        <w:rPr>
          <w:b/>
        </w:rPr>
        <w:t>спользовать иноязычные словари и справочники</w:t>
      </w:r>
      <w:r w:rsidR="004347B5" w:rsidRPr="00D82CC5">
        <w:t>,</w:t>
      </w:r>
      <w:r w:rsidR="004347B5" w:rsidRPr="003D619E">
        <w:t xml:space="preserve"> </w:t>
      </w:r>
      <w:r w:rsidR="002F7ABF">
        <w:t>в т.ч.</w:t>
      </w:r>
      <w:r w:rsidR="004347B5" w:rsidRPr="003D619E">
        <w:t xml:space="preserve"> информационно-справочные системы в электронной форме;</w:t>
      </w:r>
    </w:p>
    <w:p w:rsidR="00182CCC" w:rsidRPr="00D82CC5" w:rsidRDefault="00EE4D9E" w:rsidP="00182CCC">
      <w:pPr>
        <w:pStyle w:val="23"/>
        <w:shd w:val="clear" w:color="auto" w:fill="auto"/>
        <w:spacing w:before="0" w:after="0" w:line="240" w:lineRule="auto"/>
        <w:ind w:firstLine="709"/>
        <w:rPr>
          <w:b/>
        </w:rPr>
      </w:pPr>
      <w:r w:rsidRPr="00D82CC5">
        <w:rPr>
          <w:b/>
        </w:rPr>
        <w:t>Д</w:t>
      </w:r>
      <w:r w:rsidR="004347B5" w:rsidRPr="00D82CC5">
        <w:rPr>
          <w:b/>
        </w:rPr>
        <w:t>остигать взаимопонимания в процессе устного и письменного общения с носителями иностранного языка, с людьми другой культуры;</w:t>
      </w:r>
    </w:p>
    <w:p w:rsidR="004347B5" w:rsidRPr="00D82CC5" w:rsidRDefault="00EE4D9E" w:rsidP="00182CCC">
      <w:pPr>
        <w:pStyle w:val="23"/>
        <w:shd w:val="clear" w:color="auto" w:fill="auto"/>
        <w:spacing w:before="0" w:after="0" w:line="240" w:lineRule="auto"/>
        <w:ind w:firstLine="709"/>
        <w:rPr>
          <w:b/>
        </w:rPr>
      </w:pPr>
      <w:r w:rsidRPr="00D82CC5">
        <w:rPr>
          <w:b/>
        </w:rPr>
        <w:t>С</w:t>
      </w:r>
      <w:r w:rsidR="004347B5" w:rsidRPr="00D82CC5">
        <w:rPr>
          <w:b/>
        </w:rPr>
        <w:t>равнивать (</w:t>
      </w:r>
      <w:r w:rsidR="002F7ABF" w:rsidRPr="00D82CC5">
        <w:rPr>
          <w:b/>
        </w:rPr>
        <w:t>в т.ч.</w:t>
      </w:r>
      <w:r w:rsidR="004347B5" w:rsidRPr="00D82CC5">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182CCC" w:rsidRDefault="00182CCC" w:rsidP="00182CCC">
      <w:pPr>
        <w:pStyle w:val="23"/>
        <w:shd w:val="clear" w:color="auto" w:fill="auto"/>
        <w:spacing w:before="0" w:after="0" w:line="240" w:lineRule="auto"/>
        <w:ind w:firstLine="709"/>
        <w:jc w:val="center"/>
        <w:rPr>
          <w:b/>
        </w:rPr>
      </w:pPr>
    </w:p>
    <w:p w:rsidR="00182CCC" w:rsidRDefault="00182CCC" w:rsidP="00EE4D9E">
      <w:pPr>
        <w:pStyle w:val="23"/>
        <w:shd w:val="clear" w:color="auto" w:fill="auto"/>
        <w:spacing w:before="0" w:after="0" w:line="240" w:lineRule="auto"/>
        <w:jc w:val="center"/>
        <w:rPr>
          <w:b/>
        </w:rPr>
      </w:pPr>
      <w:r w:rsidRPr="00B101C4">
        <w:rPr>
          <w:b/>
        </w:rPr>
        <w:t xml:space="preserve">7 </w:t>
      </w:r>
      <w:r w:rsidRPr="003F7698">
        <w:rPr>
          <w:b/>
        </w:rPr>
        <w:t>КЛАСС</w:t>
      </w:r>
    </w:p>
    <w:p w:rsidR="004347B5" w:rsidRPr="00EE4D9E" w:rsidRDefault="004347B5" w:rsidP="00182CCC">
      <w:pPr>
        <w:pStyle w:val="23"/>
        <w:shd w:val="clear" w:color="auto" w:fill="auto"/>
        <w:spacing w:before="0" w:after="0" w:line="240" w:lineRule="auto"/>
        <w:ind w:firstLine="709"/>
        <w:rPr>
          <w:b/>
          <w:i/>
        </w:rPr>
      </w:pPr>
      <w:r w:rsidRPr="00EE4D9E">
        <w:rPr>
          <w:b/>
          <w:i/>
        </w:rPr>
        <w:t xml:space="preserve">Предметные результаты освоения программы по </w:t>
      </w:r>
      <w:r w:rsidR="005D0F3E">
        <w:rPr>
          <w:b/>
          <w:i/>
        </w:rPr>
        <w:t>английскому</w:t>
      </w:r>
      <w:r w:rsidRPr="00EE4D9E">
        <w:rPr>
          <w:b/>
          <w:i/>
        </w:rPr>
        <w:t xml:space="preserve"> языку к концу обучения в 7 классе:</w:t>
      </w:r>
    </w:p>
    <w:p w:rsidR="004347B5" w:rsidRPr="003E7926" w:rsidRDefault="00EE4D9E" w:rsidP="00182CCC">
      <w:pPr>
        <w:pStyle w:val="23"/>
        <w:shd w:val="clear" w:color="auto" w:fill="auto"/>
        <w:tabs>
          <w:tab w:val="left" w:pos="1117"/>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BB3DDD" w:rsidP="00EE4D9E">
      <w:pPr>
        <w:pStyle w:val="23"/>
        <w:shd w:val="clear" w:color="auto" w:fill="auto"/>
        <w:tabs>
          <w:tab w:val="left" w:pos="470"/>
          <w:tab w:val="left" w:pos="8491"/>
        </w:tabs>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t xml:space="preserve">тематического содержания речи в </w:t>
      </w:r>
      <w:r w:rsidR="004347B5" w:rsidRPr="003D619E">
        <w:t>стандартных сит</w:t>
      </w:r>
      <w:r>
        <w:t xml:space="preserve">уациях неофициального общения с </w:t>
      </w:r>
      <w:r w:rsidR="004347B5" w:rsidRPr="003D619E">
        <w:t>вер</w:t>
      </w:r>
      <w:r>
        <w:t xml:space="preserve">бальными </w:t>
      </w:r>
      <w:r w:rsidR="004347B5" w:rsidRPr="003D619E">
        <w:t>и (или) зрительными опорами, с соблюдением норм речевого этикета, принятого в стране (странах) изучаемого языка (до 6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w:t>
      </w:r>
      <w:r w:rsidR="004347B5" w:rsidRPr="003D619E">
        <w:lastRenderedPageBreak/>
        <w:t>- 8-9 фраз);</w:t>
      </w:r>
    </w:p>
    <w:p w:rsidR="004347B5" w:rsidRPr="003D619E" w:rsidRDefault="00BB3DDD"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347B5" w:rsidRPr="003D619E" w:rsidRDefault="00BB3DDD" w:rsidP="00BB3DDD">
      <w:pPr>
        <w:pStyle w:val="23"/>
        <w:shd w:val="clear" w:color="auto" w:fill="auto"/>
        <w:tabs>
          <w:tab w:val="left" w:pos="1195"/>
        </w:tabs>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w:t>
      </w:r>
      <w:r w:rsidR="00EE4D9E">
        <w:t xml:space="preserve">муникативной задачи: </w:t>
      </w:r>
      <w:r w:rsidR="004347B5" w:rsidRPr="003D619E">
        <w:t xml:space="preserve">с пониманием основного </w:t>
      </w:r>
      <w:r>
        <w:t xml:space="preserve">содержания, с пониманием нужной </w:t>
      </w:r>
      <w:r w:rsidR="004347B5" w:rsidRPr="003D619E">
        <w:t>(запрашиваемой) информации, с полным пониманием информации, предста</w:t>
      </w:r>
      <w:r w:rsidR="00EE4D9E">
        <w:t xml:space="preserve">вленной в тексте в эксплицитной </w:t>
      </w:r>
      <w:r w:rsidR="004347B5" w:rsidRPr="003D619E">
        <w:t>(явной) форме (объём</w:t>
      </w:r>
      <w:r w:rsidR="004347B5" w:rsidRPr="003D619E">
        <w:tab/>
        <w:t>текста (текстов)</w:t>
      </w:r>
      <w:r>
        <w:t xml:space="preserve"> </w:t>
      </w:r>
      <w:r w:rsidR="004347B5" w:rsidRPr="003D619E">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C3E92" w:rsidRDefault="005C3E92" w:rsidP="005C3E92">
      <w:pPr>
        <w:pStyle w:val="23"/>
        <w:shd w:val="clear" w:color="auto" w:fill="auto"/>
        <w:tabs>
          <w:tab w:val="left" w:pos="451"/>
          <w:tab w:val="left" w:pos="4150"/>
          <w:tab w:val="left" w:pos="7855"/>
        </w:tabs>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w:t>
      </w:r>
      <w:r>
        <w:t xml:space="preserve">льшое письменное высказывание с </w:t>
      </w:r>
      <w:r w:rsidR="004347B5" w:rsidRPr="003D619E">
        <w:t>использова</w:t>
      </w:r>
      <w:r>
        <w:t xml:space="preserve">нием образца, </w:t>
      </w:r>
      <w:r w:rsidR="004347B5" w:rsidRPr="003D619E">
        <w:t>плана</w:t>
      </w:r>
      <w:r w:rsidR="00EE4D9E">
        <w:t xml:space="preserve">, ключевых слов, </w:t>
      </w:r>
      <w:r>
        <w:t xml:space="preserve">таблицы (объём </w:t>
      </w:r>
      <w:r w:rsidR="004347B5" w:rsidRPr="003D619E">
        <w:t xml:space="preserve">высказывания </w:t>
      </w:r>
      <w:r>
        <w:t>- до 90 слов);</w:t>
      </w:r>
    </w:p>
    <w:p w:rsidR="00EE4D9E" w:rsidRDefault="00EE4D9E" w:rsidP="005C3E92">
      <w:pPr>
        <w:pStyle w:val="23"/>
        <w:shd w:val="clear" w:color="auto" w:fill="auto"/>
        <w:tabs>
          <w:tab w:val="left" w:pos="451"/>
          <w:tab w:val="left" w:pos="4150"/>
          <w:tab w:val="left" w:pos="7855"/>
        </w:tabs>
        <w:spacing w:before="0" w:after="0" w:line="240" w:lineRule="auto"/>
        <w:ind w:firstLine="709"/>
      </w:pPr>
      <w:r w:rsidRPr="00EE4D9E">
        <w:rPr>
          <w:b/>
          <w:i/>
        </w:rPr>
        <w:t>В</w:t>
      </w:r>
      <w:r w:rsidR="004347B5" w:rsidRPr="00EE4D9E">
        <w:rPr>
          <w:b/>
          <w:i/>
        </w:rPr>
        <w:t>ладеть фонетическими навыками:</w:t>
      </w:r>
      <w:r w:rsidR="004347B5" w:rsidRPr="003D619E">
        <w:t xml:space="preserve"> </w:t>
      </w:r>
    </w:p>
    <w:p w:rsidR="004347B5" w:rsidRPr="003D619E" w:rsidRDefault="00EE4D9E" w:rsidP="005C3E92">
      <w:pPr>
        <w:pStyle w:val="23"/>
        <w:shd w:val="clear" w:color="auto" w:fill="auto"/>
        <w:tabs>
          <w:tab w:val="left" w:pos="451"/>
          <w:tab w:val="left" w:pos="4150"/>
          <w:tab w:val="left" w:pos="7855"/>
        </w:tabs>
        <w:spacing w:before="0" w:after="0" w:line="240" w:lineRule="auto"/>
        <w:ind w:firstLine="709"/>
      </w:pPr>
      <w:r>
        <w:t>- </w:t>
      </w:r>
      <w:r w:rsidR="004347B5" w:rsidRPr="003D619E">
        <w:t xml:space="preserve">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4D9E" w:rsidRDefault="00EE4D9E" w:rsidP="005C3E92">
      <w:pPr>
        <w:pStyle w:val="23"/>
        <w:shd w:val="clear" w:color="auto" w:fill="auto"/>
        <w:spacing w:before="0" w:after="0" w:line="240" w:lineRule="auto"/>
        <w:ind w:firstLine="709"/>
      </w:pPr>
      <w:r w:rsidRPr="00EE4D9E">
        <w:rPr>
          <w:b/>
          <w:i/>
        </w:rPr>
        <w:t>В</w:t>
      </w:r>
      <w:r w:rsidR="004347B5" w:rsidRPr="00EE4D9E">
        <w:rPr>
          <w:b/>
          <w:i/>
        </w:rPr>
        <w:t>ладеть орфографическими навыками:</w:t>
      </w:r>
      <w:r w:rsidR="004347B5" w:rsidRPr="003D619E">
        <w:t xml:space="preserve"> </w:t>
      </w:r>
    </w:p>
    <w:p w:rsidR="00EE4D9E" w:rsidRDefault="00EE4D9E" w:rsidP="005C3E92">
      <w:pPr>
        <w:pStyle w:val="23"/>
        <w:shd w:val="clear" w:color="auto" w:fill="auto"/>
        <w:spacing w:before="0" w:after="0" w:line="240" w:lineRule="auto"/>
        <w:ind w:firstLine="709"/>
      </w:pPr>
      <w:r>
        <w:t>- </w:t>
      </w:r>
      <w:r w:rsidR="004347B5" w:rsidRPr="003D619E">
        <w:t>правильно писать изученные сло</w:t>
      </w:r>
      <w:r w:rsidR="005C3E92">
        <w:t xml:space="preserve">ва; </w:t>
      </w:r>
    </w:p>
    <w:p w:rsidR="00EE4D9E" w:rsidRPr="00EE4D9E" w:rsidRDefault="00EE4D9E" w:rsidP="005C3E92">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5C3E92" w:rsidRDefault="00EE4D9E" w:rsidP="005C3E92">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4D9E" w:rsidRPr="00EE4D9E" w:rsidRDefault="00EE4D9E" w:rsidP="005C3E92">
      <w:pPr>
        <w:pStyle w:val="23"/>
        <w:shd w:val="clear" w:color="auto" w:fill="auto"/>
        <w:spacing w:before="0" w:after="0" w:line="240" w:lineRule="auto"/>
        <w:ind w:firstLine="709"/>
        <w:rPr>
          <w:b/>
          <w:i/>
        </w:rPr>
      </w:pPr>
      <w:r>
        <w:rPr>
          <w:b/>
          <w:i/>
        </w:rPr>
        <w:t>Р</w:t>
      </w:r>
      <w:r w:rsidR="004347B5" w:rsidRPr="00EE4D9E">
        <w:rPr>
          <w:b/>
          <w:i/>
        </w:rPr>
        <w:t>аспознавать</w:t>
      </w:r>
      <w:r>
        <w:rPr>
          <w:b/>
          <w:i/>
        </w:rPr>
        <w:t xml:space="preserve"> и понимать</w:t>
      </w:r>
    </w:p>
    <w:p w:rsidR="004347B5" w:rsidRPr="003D619E" w:rsidRDefault="00EE4D9E" w:rsidP="005C3E92">
      <w:pPr>
        <w:pStyle w:val="23"/>
        <w:shd w:val="clear" w:color="auto" w:fill="auto"/>
        <w:spacing w:before="0" w:after="0" w:line="240" w:lineRule="auto"/>
        <w:ind w:firstLine="709"/>
      </w:pPr>
      <w:r>
        <w:t>- </w:t>
      </w:r>
      <w:r w:rsidR="004347B5" w:rsidRPr="003D619E">
        <w:t>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347B5" w:rsidRPr="003D619E" w:rsidRDefault="007815E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r w:rsidR="004347B5" w:rsidRPr="003D619E">
        <w:rPr>
          <w:lang w:val="en-US" w:eastAsia="en-US"/>
        </w:rPr>
        <w:t>ness</w:t>
      </w:r>
      <w:r w:rsidR="004347B5" w:rsidRPr="003D619E">
        <w:rPr>
          <w:lang w:eastAsia="en-US"/>
        </w:rPr>
        <w:t>, -</w:t>
      </w:r>
      <w:r w:rsidR="004347B5" w:rsidRPr="003D619E">
        <w:rPr>
          <w:lang w:val="en-US" w:eastAsia="en-US"/>
        </w:rPr>
        <w:t>ment</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ous</w:t>
      </w:r>
      <w:r w:rsidR="004347B5" w:rsidRPr="003D619E">
        <w:rPr>
          <w:lang w:eastAsia="en-US"/>
        </w:rPr>
        <w:t xml:space="preserve">, </w:t>
      </w:r>
      <w:r w:rsidR="004347B5" w:rsidRPr="003D619E">
        <w:t xml:space="preserve">-1у, -у, имена прилагательные и наречия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 xml:space="preserve">-, </w:t>
      </w:r>
      <w:r w:rsidR="004347B5" w:rsidRPr="003D619E">
        <w:t xml:space="preserve">сложные имена прилагательные путем соединения основы прилагательного с основой существительного с добавлением суффикса </w:t>
      </w:r>
      <w:r w:rsidR="004347B5" w:rsidRPr="003D619E">
        <w:rPr>
          <w:lang w:eastAsia="en-US"/>
        </w:rPr>
        <w:t>-</w:t>
      </w:r>
      <w:r w:rsidR="004347B5" w:rsidRPr="003D619E">
        <w:rPr>
          <w:lang w:val="en-US" w:eastAsia="en-US"/>
        </w:rPr>
        <w:lastRenderedPageBreak/>
        <w:t>ed</w:t>
      </w:r>
      <w:r w:rsidR="004347B5" w:rsidRPr="003D619E">
        <w:rPr>
          <w:lang w:eastAsia="en-US"/>
        </w:rPr>
        <w:t xml:space="preserve"> (</w:t>
      </w:r>
      <w:r w:rsidR="004347B5" w:rsidRPr="003D619E">
        <w:rPr>
          <w:lang w:val="en-US" w:eastAsia="en-US"/>
        </w:rPr>
        <w:t>blue</w:t>
      </w:r>
      <w:r w:rsidR="004347B5" w:rsidRPr="003D619E">
        <w:rPr>
          <w:lang w:eastAsia="en-US"/>
        </w:rPr>
        <w:t>-</w:t>
      </w:r>
      <w:r w:rsidR="004347B5" w:rsidRPr="003D619E">
        <w:rPr>
          <w:lang w:val="en-US" w:eastAsia="en-US"/>
        </w:rPr>
        <w:t>eyed</w:t>
      </w:r>
      <w:r w:rsidR="004347B5" w:rsidRPr="003D619E">
        <w:rPr>
          <w:lang w:eastAsia="en-US"/>
        </w:rPr>
        <w:t>);</w:t>
      </w:r>
    </w:p>
    <w:p w:rsidR="004347B5" w:rsidRPr="003D619E" w:rsidRDefault="007815E6" w:rsidP="003D619E">
      <w:pPr>
        <w:pStyle w:val="23"/>
        <w:shd w:val="clear" w:color="auto" w:fill="auto"/>
        <w:spacing w:before="0" w:after="0" w:line="240" w:lineRule="auto"/>
        <w:ind w:firstLine="709"/>
      </w:pPr>
      <w:r w:rsidRPr="007815E6">
        <w:t>-</w:t>
      </w:r>
      <w:r>
        <w:rPr>
          <w:lang w:val="en-US"/>
        </w:rPr>
        <w:t> </w:t>
      </w:r>
      <w:r w:rsidR="004347B5" w:rsidRPr="003D619E">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815E6" w:rsidRPr="007815E6" w:rsidRDefault="007815E6" w:rsidP="007815E6">
      <w:pPr>
        <w:pStyle w:val="23"/>
        <w:shd w:val="clear" w:color="auto" w:fill="auto"/>
        <w:spacing w:before="0" w:after="0" w:line="240" w:lineRule="auto"/>
        <w:ind w:firstLine="709"/>
      </w:pPr>
      <w:r w:rsidRPr="007815E6">
        <w:t>-</w:t>
      </w:r>
      <w:r>
        <w:rPr>
          <w:lang w:val="en-US"/>
        </w:rP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w:t>
      </w:r>
      <w:r>
        <w:t>ния;</w:t>
      </w:r>
    </w:p>
    <w:p w:rsidR="004347B5" w:rsidRPr="003D619E" w:rsidRDefault="00EE4D9E" w:rsidP="007815E6">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различных коммуникативных типов предложений английского языка;</w:t>
      </w:r>
    </w:p>
    <w:p w:rsidR="004347B5" w:rsidRPr="003D619E" w:rsidRDefault="004B6C3E" w:rsidP="004B6C3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xml:space="preserve">); </w:t>
      </w:r>
      <w:r w:rsidR="004347B5" w:rsidRPr="003D619E">
        <w:t xml:space="preserve">условные предложения реального </w:t>
      </w:r>
      <w:r w:rsidR="004347B5" w:rsidRPr="003D619E">
        <w:rPr>
          <w:lang w:eastAsia="en-US"/>
        </w:rPr>
        <w:t>(</w:t>
      </w:r>
      <w:r w:rsidR="004347B5" w:rsidRPr="003D619E">
        <w:rPr>
          <w:lang w:val="en-US" w:eastAsia="en-US"/>
        </w:rPr>
        <w:t>Conditional</w:t>
      </w:r>
      <w:r w:rsidR="004347B5" w:rsidRPr="003D619E">
        <w:rPr>
          <w:lang w:eastAsia="en-US"/>
        </w:rPr>
        <w:t xml:space="preserve"> </w:t>
      </w:r>
      <w:r w:rsidR="004347B5" w:rsidRPr="003D619E">
        <w:t xml:space="preserve">0, </w:t>
      </w:r>
      <w:r w:rsidR="004347B5" w:rsidRPr="003D619E">
        <w:rPr>
          <w:lang w:val="en-US" w:eastAsia="en-US"/>
        </w:rPr>
        <w:t>Conditional</w:t>
      </w:r>
      <w:r w:rsidR="004347B5" w:rsidRPr="003D619E">
        <w:rPr>
          <w:lang w:eastAsia="en-US"/>
        </w:rPr>
        <w:t xml:space="preserve"> </w:t>
      </w:r>
      <w:r w:rsidR="004347B5" w:rsidRPr="003D619E">
        <w:t xml:space="preserve">I) характера; предложения с конструкцией </w:t>
      </w:r>
      <w:r w:rsidR="004347B5" w:rsidRPr="003D619E">
        <w:rPr>
          <w:lang w:val="en-US" w:eastAsia="en-US"/>
        </w:rPr>
        <w:t>to</w:t>
      </w:r>
      <w:r w:rsidR="004347B5" w:rsidRPr="003D619E">
        <w:rPr>
          <w:lang w:eastAsia="en-US"/>
        </w:rPr>
        <w:t xml:space="preserve"> </w:t>
      </w:r>
      <w:r w:rsidR="004347B5" w:rsidRPr="003D619E">
        <w:rPr>
          <w:lang w:val="en-US" w:eastAsia="en-US"/>
        </w:rPr>
        <w:t>be</w:t>
      </w:r>
      <w:r w:rsidR="004347B5" w:rsidRPr="003D619E">
        <w:rPr>
          <w:lang w:eastAsia="en-US"/>
        </w:rPr>
        <w:t xml:space="preserve"> </w:t>
      </w:r>
      <w:r w:rsidR="004347B5" w:rsidRPr="003D619E">
        <w:rPr>
          <w:lang w:val="en-US" w:eastAsia="en-US"/>
        </w:rPr>
        <w:t>going</w:t>
      </w:r>
      <w:r w:rsidR="004347B5" w:rsidRPr="003D619E">
        <w:rPr>
          <w:lang w:eastAsia="en-US"/>
        </w:rPr>
        <w:t xml:space="preserve"> </w:t>
      </w:r>
      <w:r w:rsidR="004347B5" w:rsidRPr="003D619E">
        <w:rPr>
          <w:lang w:val="en-US" w:eastAsia="en-US"/>
        </w:rPr>
        <w:t>to</w:t>
      </w:r>
      <w:r w:rsidR="004347B5" w:rsidRPr="003D619E">
        <w:rPr>
          <w:lang w:eastAsia="en-US"/>
        </w:rPr>
        <w:t xml:space="preserve"> + </w:t>
      </w:r>
      <w:r w:rsidR="004347B5" w:rsidRPr="003D619E">
        <w:t xml:space="preserve">инфинитив и формы </w:t>
      </w:r>
      <w:r w:rsidR="004347B5" w:rsidRPr="003D619E">
        <w:rPr>
          <w:lang w:val="en-US" w:eastAsia="en-US"/>
        </w:rPr>
        <w:t>Future</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 xml:space="preserve">и </w:t>
      </w:r>
      <w:r w:rsidR="004347B5" w:rsidRPr="003D619E">
        <w:rPr>
          <w:lang w:val="en-US" w:eastAsia="en-US"/>
        </w:rPr>
        <w:t>Present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 xml:space="preserve">для выражения будущего действия; конструкцию </w:t>
      </w:r>
      <w:r w:rsidR="004347B5" w:rsidRPr="003D619E">
        <w:rPr>
          <w:lang w:val="en-US" w:eastAsia="en-US"/>
        </w:rPr>
        <w:t>used</w:t>
      </w:r>
      <w:r w:rsidR="004347B5" w:rsidRPr="003D619E">
        <w:rPr>
          <w:lang w:eastAsia="en-US"/>
        </w:rPr>
        <w:t xml:space="preserve"> </w:t>
      </w:r>
      <w:r w:rsidR="004347B5" w:rsidRPr="003D619E">
        <w:rPr>
          <w:lang w:val="en-US" w:eastAsia="en-US"/>
        </w:rPr>
        <w:t>to</w:t>
      </w:r>
      <w:r w:rsidR="004347B5" w:rsidRPr="003D619E">
        <w:rPr>
          <w:lang w:eastAsia="en-US"/>
        </w:rPr>
        <w:t xml:space="preserve"> </w:t>
      </w:r>
      <w:r>
        <w:t xml:space="preserve">+ инфинитив глагола; </w:t>
      </w:r>
      <w:r w:rsidR="004347B5" w:rsidRPr="003D619E">
        <w:t xml:space="preserve">глаголы в наиболее употребительных формах страдательного залога </w:t>
      </w:r>
      <w:r w:rsidR="004347B5" w:rsidRPr="003D619E">
        <w:rPr>
          <w:lang w:eastAsia="en-US"/>
        </w:rPr>
        <w:t>(</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Passive</w:t>
      </w:r>
      <w:r w:rsidR="004347B5" w:rsidRPr="003D619E">
        <w:rPr>
          <w:lang w:eastAsia="en-US"/>
        </w:rPr>
        <w:t>);</w:t>
      </w:r>
      <w:r>
        <w:t xml:space="preserve"> </w:t>
      </w:r>
      <w:r w:rsidR="004347B5" w:rsidRPr="003D619E">
        <w:t xml:space="preserve">предлоги, употребляемые с глаголами в страдательном залоге; модальный глагол </w:t>
      </w:r>
      <w:r w:rsidR="004347B5" w:rsidRPr="003D619E">
        <w:rPr>
          <w:lang w:val="en-US" w:eastAsia="en-US"/>
        </w:rPr>
        <w:t>might</w:t>
      </w:r>
      <w:r w:rsidR="004347B5" w:rsidRPr="003D619E">
        <w:rPr>
          <w:lang w:eastAsia="en-US"/>
        </w:rPr>
        <w:t>;</w:t>
      </w:r>
      <w:r>
        <w:t xml:space="preserve"> </w:t>
      </w:r>
      <w:r w:rsidR="004347B5" w:rsidRPr="003D619E">
        <w:t xml:space="preserve">наречия, совпадающие по форме с прилагательными </w:t>
      </w:r>
      <w:r w:rsidR="004347B5" w:rsidRPr="003D619E">
        <w:rPr>
          <w:lang w:eastAsia="en-US"/>
        </w:rPr>
        <w:t>(</w:t>
      </w:r>
      <w:r w:rsidR="004347B5" w:rsidRPr="003D619E">
        <w:rPr>
          <w:lang w:val="en-US" w:eastAsia="en-US"/>
        </w:rPr>
        <w:t>fast</w:t>
      </w:r>
      <w:r w:rsidR="004347B5" w:rsidRPr="003D619E">
        <w:rPr>
          <w:lang w:eastAsia="en-US"/>
        </w:rPr>
        <w:t xml:space="preserve">, </w:t>
      </w:r>
      <w:r w:rsidR="004347B5" w:rsidRPr="003D619E">
        <w:rPr>
          <w:lang w:val="en-US" w:eastAsia="en-US"/>
        </w:rPr>
        <w:t>high</w:t>
      </w:r>
      <w:r w:rsidR="004347B5" w:rsidRPr="003D619E">
        <w:rPr>
          <w:lang w:eastAsia="en-US"/>
        </w:rPr>
        <w:t xml:space="preserve">; </w:t>
      </w:r>
      <w:r w:rsidR="004347B5" w:rsidRPr="003D619E">
        <w:rPr>
          <w:lang w:val="en-US" w:eastAsia="en-US"/>
        </w:rPr>
        <w:t>early</w:t>
      </w:r>
      <w:r w:rsidR="004347B5" w:rsidRPr="003D619E">
        <w:rPr>
          <w:lang w:eastAsia="en-US"/>
        </w:rPr>
        <w:t xml:space="preserve">); </w:t>
      </w:r>
      <w:r w:rsidR="004347B5" w:rsidRPr="003D619E">
        <w:t xml:space="preserve">местоимения </w:t>
      </w:r>
      <w:r w:rsidR="004347B5" w:rsidRPr="003D619E">
        <w:rPr>
          <w:lang w:val="en-US" w:eastAsia="en-US"/>
        </w:rPr>
        <w:t>other</w:t>
      </w:r>
      <w:r w:rsidR="004347B5" w:rsidRPr="003D619E">
        <w:rPr>
          <w:lang w:eastAsia="en-US"/>
        </w:rPr>
        <w:t>/</w:t>
      </w:r>
      <w:r w:rsidR="004347B5" w:rsidRPr="003D619E">
        <w:rPr>
          <w:lang w:val="en-US" w:eastAsia="en-US"/>
        </w:rPr>
        <w:t>another</w:t>
      </w:r>
      <w:r w:rsidR="004347B5" w:rsidRPr="003D619E">
        <w:rPr>
          <w:lang w:eastAsia="en-US"/>
        </w:rPr>
        <w:t xml:space="preserve">, </w:t>
      </w:r>
      <w:r w:rsidR="004347B5" w:rsidRPr="003D619E">
        <w:rPr>
          <w:lang w:val="en-US" w:eastAsia="en-US"/>
        </w:rPr>
        <w:t>both</w:t>
      </w:r>
      <w:r w:rsidR="004347B5" w:rsidRPr="003D619E">
        <w:rPr>
          <w:lang w:eastAsia="en-US"/>
        </w:rPr>
        <w:t xml:space="preserve">, </w:t>
      </w:r>
      <w:r w:rsidR="004347B5" w:rsidRPr="003D619E">
        <w:rPr>
          <w:lang w:val="en-US" w:eastAsia="en-US"/>
        </w:rPr>
        <w:t>all</w:t>
      </w:r>
      <w:r w:rsidR="004347B5" w:rsidRPr="003D619E">
        <w:rPr>
          <w:lang w:eastAsia="en-US"/>
        </w:rPr>
        <w:t xml:space="preserve">, </w:t>
      </w:r>
      <w:r w:rsidR="004347B5" w:rsidRPr="003D619E">
        <w:rPr>
          <w:lang w:val="en-US" w:eastAsia="en-US"/>
        </w:rPr>
        <w:t>one</w:t>
      </w:r>
      <w:r w:rsidR="004347B5" w:rsidRPr="003D619E">
        <w:rPr>
          <w:lang w:eastAsia="en-US"/>
        </w:rPr>
        <w:t>;</w:t>
      </w:r>
      <w:r>
        <w:t xml:space="preserve"> </w:t>
      </w:r>
      <w:r w:rsidR="004347B5" w:rsidRPr="003D619E">
        <w:t>количественные числительные для обозначения больших чисел (до 1 000 000);</w:t>
      </w:r>
    </w:p>
    <w:p w:rsidR="004347B5" w:rsidRPr="003E7926" w:rsidRDefault="00EE4D9E" w:rsidP="004B6C3E">
      <w:pPr>
        <w:pStyle w:val="23"/>
        <w:shd w:val="clear" w:color="auto" w:fill="auto"/>
        <w:tabs>
          <w:tab w:val="left" w:pos="1126"/>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AD6D62"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347B5" w:rsidRPr="003D619E" w:rsidRDefault="00AD6D62"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4347B5" w:rsidRPr="003D619E" w:rsidRDefault="00AD6D62"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наследии родной страны и страны (стран) изучаемого языка;</w:t>
      </w:r>
    </w:p>
    <w:p w:rsidR="00AD6D62" w:rsidRDefault="00AD6D62" w:rsidP="00AD6D62">
      <w:pPr>
        <w:pStyle w:val="23"/>
        <w:shd w:val="clear" w:color="auto" w:fill="auto"/>
        <w:spacing w:before="0" w:after="0" w:line="240" w:lineRule="auto"/>
        <w:ind w:firstLine="709"/>
      </w:pPr>
      <w:r>
        <w:t>- </w:t>
      </w:r>
      <w:r w:rsidR="004347B5" w:rsidRPr="003D619E">
        <w:t>кратко представлять Россию и ст</w:t>
      </w:r>
      <w:r>
        <w:t>рану (страны) изучаемого языка;</w:t>
      </w:r>
    </w:p>
    <w:p w:rsidR="00EE4D9E" w:rsidRPr="003E7926" w:rsidRDefault="00EE4D9E" w:rsidP="00D06EA3">
      <w:pPr>
        <w:pStyle w:val="23"/>
        <w:shd w:val="clear" w:color="auto" w:fill="auto"/>
        <w:spacing w:before="0" w:after="0" w:line="240" w:lineRule="auto"/>
        <w:ind w:firstLine="709"/>
        <w:rPr>
          <w:b/>
        </w:rPr>
      </w:pPr>
      <w:r w:rsidRPr="003E7926">
        <w:rPr>
          <w:b/>
        </w:rPr>
        <w:t>В</w:t>
      </w:r>
      <w:r w:rsidR="004347B5" w:rsidRPr="003E7926">
        <w:rPr>
          <w:b/>
        </w:rPr>
        <w:t>ладет</w:t>
      </w:r>
      <w:r w:rsidR="00AD6D62" w:rsidRPr="003E7926">
        <w:rPr>
          <w:b/>
        </w:rPr>
        <w:t xml:space="preserve">ь </w:t>
      </w:r>
      <w:r w:rsidR="004347B5" w:rsidRPr="003E7926">
        <w:rPr>
          <w:b/>
        </w:rPr>
        <w:t>компенсаторными уме</w:t>
      </w:r>
      <w:r w:rsidR="00AD6D62" w:rsidRPr="003E7926">
        <w:rPr>
          <w:b/>
        </w:rPr>
        <w:t xml:space="preserve">ниями: </w:t>
      </w:r>
    </w:p>
    <w:p w:rsidR="00D06EA3" w:rsidRDefault="00EE4D9E" w:rsidP="00D06EA3">
      <w:pPr>
        <w:pStyle w:val="23"/>
        <w:shd w:val="clear" w:color="auto" w:fill="auto"/>
        <w:spacing w:before="0" w:after="0" w:line="240" w:lineRule="auto"/>
        <w:ind w:firstLine="709"/>
      </w:pPr>
      <w:r>
        <w:t>- </w:t>
      </w:r>
      <w:r w:rsidR="00AD6D62">
        <w:t xml:space="preserve">использовать при чтении </w:t>
      </w:r>
      <w:r w:rsidR="004347B5" w:rsidRPr="003D619E">
        <w:t xml:space="preserve">и аудировании языковую догадку, </w:t>
      </w:r>
      <w:r w:rsidR="002F7ABF">
        <w:t>в т.ч.</w:t>
      </w:r>
      <w:r w:rsidR="004347B5" w:rsidRPr="003D619E">
        <w:t xml:space="preserve">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06EA3" w:rsidRPr="00EE4D9E" w:rsidRDefault="00EE4D9E" w:rsidP="00D06EA3">
      <w:pPr>
        <w:pStyle w:val="23"/>
        <w:shd w:val="clear" w:color="auto" w:fill="auto"/>
        <w:spacing w:before="0" w:after="0" w:line="240" w:lineRule="auto"/>
        <w:ind w:firstLine="709"/>
        <w:rPr>
          <w:b/>
          <w:i/>
        </w:rPr>
      </w:pPr>
      <w:r w:rsidRPr="003E7926">
        <w:rPr>
          <w:b/>
        </w:rPr>
        <w:t>У</w:t>
      </w:r>
      <w:r w:rsidR="004347B5" w:rsidRPr="003E7926">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347B5" w:rsidRPr="00EE4D9E">
        <w:t>Ин</w:t>
      </w:r>
      <w:r w:rsidR="00D06EA3" w:rsidRPr="00EE4D9E">
        <w:t>тернет;</w:t>
      </w:r>
    </w:p>
    <w:p w:rsidR="00D06EA3" w:rsidRDefault="00EE4D9E" w:rsidP="00D06EA3">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EE4D9E">
        <w:rPr>
          <w:b/>
          <w:i/>
        </w:rPr>
        <w:t>,</w:t>
      </w:r>
      <w:r w:rsidR="004347B5" w:rsidRPr="003D619E">
        <w:t xml:space="preserve"> </w:t>
      </w:r>
      <w:r w:rsidR="002F7ABF">
        <w:t>в т.ч.</w:t>
      </w:r>
      <w:r w:rsidR="004347B5" w:rsidRPr="003D619E">
        <w:t xml:space="preserve"> информационно-справочн</w:t>
      </w:r>
      <w:r w:rsidR="00D06EA3">
        <w:t>ые системы в электронной форме;</w:t>
      </w:r>
    </w:p>
    <w:p w:rsidR="00D06EA3" w:rsidRPr="003E7926" w:rsidRDefault="00EE4D9E" w:rsidP="00D06EA3">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w:t>
      </w:r>
      <w:r w:rsidR="00D06EA3" w:rsidRPr="003E7926">
        <w:rPr>
          <w:b/>
        </w:rPr>
        <w:t>зыка, с людьми другой культуры;</w:t>
      </w:r>
    </w:p>
    <w:p w:rsidR="00ED7047" w:rsidRDefault="00EE4D9E" w:rsidP="00D95B45">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D06EA3" w:rsidRPr="003D619E" w:rsidRDefault="00D06EA3" w:rsidP="00D95B45">
      <w:pPr>
        <w:pStyle w:val="23"/>
        <w:shd w:val="clear" w:color="auto" w:fill="auto"/>
        <w:spacing w:before="0" w:after="0" w:line="240" w:lineRule="auto"/>
        <w:jc w:val="center"/>
      </w:pPr>
      <w:r w:rsidRPr="003F7698">
        <w:rPr>
          <w:b/>
        </w:rPr>
        <w:lastRenderedPageBreak/>
        <w:t>8 КЛАСС</w:t>
      </w:r>
    </w:p>
    <w:p w:rsidR="004347B5" w:rsidRPr="00D94823" w:rsidRDefault="004347B5" w:rsidP="00D06EA3">
      <w:pPr>
        <w:pStyle w:val="23"/>
        <w:shd w:val="clear" w:color="auto" w:fill="auto"/>
        <w:tabs>
          <w:tab w:val="left" w:pos="1967"/>
        </w:tabs>
        <w:spacing w:before="0" w:after="0" w:line="240" w:lineRule="auto"/>
        <w:ind w:firstLine="709"/>
        <w:rPr>
          <w:b/>
          <w:i/>
        </w:rPr>
      </w:pPr>
      <w:r w:rsidRPr="00D94823">
        <w:rPr>
          <w:b/>
          <w:i/>
        </w:rPr>
        <w:t xml:space="preserve">Предметные результаты освоения программы по </w:t>
      </w:r>
      <w:r w:rsidR="005D0F3E">
        <w:rPr>
          <w:b/>
          <w:i/>
        </w:rPr>
        <w:t>английскому</w:t>
      </w:r>
      <w:r w:rsidRPr="00D94823">
        <w:rPr>
          <w:b/>
          <w:i/>
        </w:rPr>
        <w:t xml:space="preserve"> языку к концу обучения в 8 классе:</w:t>
      </w:r>
    </w:p>
    <w:p w:rsidR="004347B5" w:rsidRPr="003E7926" w:rsidRDefault="00EE4D9E" w:rsidP="00D94823">
      <w:pPr>
        <w:pStyle w:val="23"/>
        <w:shd w:val="clear" w:color="auto" w:fill="auto"/>
        <w:tabs>
          <w:tab w:val="left" w:pos="1139"/>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r w:rsidR="00EE4D9E">
        <w:t xml:space="preserve"> т</w:t>
      </w:r>
      <w:r>
        <w:t xml:space="preserve">аблицы и (или) </w:t>
      </w:r>
      <w:r w:rsidR="004347B5" w:rsidRPr="003D619E">
        <w:t>прочитанног</w:t>
      </w:r>
      <w:r>
        <w:t xml:space="preserve">о (прослушанного) текста (объём </w:t>
      </w:r>
      <w:r w:rsidR="004347B5" w:rsidRPr="003D619E">
        <w:t>высказывания - до 110 слов);</w:t>
      </w:r>
    </w:p>
    <w:p w:rsidR="00EE4D9E" w:rsidRDefault="00EE4D9E" w:rsidP="006A64E5">
      <w:pPr>
        <w:pStyle w:val="23"/>
        <w:shd w:val="clear" w:color="auto" w:fill="auto"/>
        <w:tabs>
          <w:tab w:val="left" w:pos="1096"/>
          <w:tab w:val="left" w:pos="6894"/>
        </w:tabs>
        <w:spacing w:before="0" w:after="0" w:line="240" w:lineRule="auto"/>
        <w:ind w:firstLine="709"/>
      </w:pPr>
      <w:r w:rsidRPr="00EE4D9E">
        <w:rPr>
          <w:b/>
          <w:i/>
        </w:rPr>
        <w:t>В</w:t>
      </w:r>
      <w:r w:rsidR="006A64E5" w:rsidRPr="00EE4D9E">
        <w:rPr>
          <w:b/>
          <w:i/>
        </w:rPr>
        <w:t>ладеть фонетическими навыками:</w:t>
      </w:r>
      <w:r w:rsidR="006A64E5">
        <w:t xml:space="preserve"> </w:t>
      </w:r>
      <w:r w:rsidR="004347B5" w:rsidRPr="003D619E">
        <w:t>различать на слух,</w:t>
      </w:r>
      <w:r w:rsidR="006A64E5">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w:t>
      </w:r>
      <w:r>
        <w:t>ения;</w:t>
      </w:r>
    </w:p>
    <w:p w:rsidR="00EE4D9E" w:rsidRDefault="00EE4D9E" w:rsidP="006A64E5">
      <w:pPr>
        <w:pStyle w:val="23"/>
        <w:shd w:val="clear" w:color="auto" w:fill="auto"/>
        <w:tabs>
          <w:tab w:val="left" w:pos="1096"/>
          <w:tab w:val="left" w:pos="6894"/>
        </w:tabs>
        <w:spacing w:before="0" w:after="0" w:line="240" w:lineRule="auto"/>
        <w:ind w:firstLine="709"/>
        <w:rPr>
          <w:b/>
          <w:i/>
        </w:rPr>
      </w:pPr>
      <w:r w:rsidRPr="00EE4D9E">
        <w:rPr>
          <w:b/>
          <w:i/>
        </w:rPr>
        <w:lastRenderedPageBreak/>
        <w:t>В</w:t>
      </w:r>
      <w:r w:rsidR="004347B5" w:rsidRPr="00EE4D9E">
        <w:rPr>
          <w:b/>
          <w:i/>
        </w:rPr>
        <w:t xml:space="preserve">ладеть орфографическими навыками: </w:t>
      </w:r>
    </w:p>
    <w:p w:rsidR="004347B5" w:rsidRPr="00EE4D9E" w:rsidRDefault="00EE4D9E" w:rsidP="006A64E5">
      <w:pPr>
        <w:pStyle w:val="23"/>
        <w:shd w:val="clear" w:color="auto" w:fill="auto"/>
        <w:tabs>
          <w:tab w:val="left" w:pos="1096"/>
          <w:tab w:val="left" w:pos="6894"/>
        </w:tabs>
        <w:spacing w:before="0" w:after="0" w:line="240" w:lineRule="auto"/>
        <w:ind w:firstLine="709"/>
      </w:pPr>
      <w:r w:rsidRPr="00EE4D9E">
        <w:t>- </w:t>
      </w:r>
      <w:r w:rsidR="004347B5" w:rsidRPr="00EE4D9E">
        <w:t>правильно писать изученные слова;</w:t>
      </w:r>
    </w:p>
    <w:p w:rsidR="00EE4D9E" w:rsidRPr="00EE4D9E" w:rsidRDefault="00EE4D9E" w:rsidP="006A64E5">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6A64E5" w:rsidRDefault="00EE4D9E" w:rsidP="006A64E5">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w:t>
      </w:r>
      <w:r w:rsidR="006A64E5">
        <w:t>общение личного характера;</w:t>
      </w:r>
    </w:p>
    <w:p w:rsidR="00EE4D9E" w:rsidRPr="00EE4D9E" w:rsidRDefault="00EE4D9E" w:rsidP="006A64E5">
      <w:pPr>
        <w:pStyle w:val="23"/>
        <w:shd w:val="clear" w:color="auto" w:fill="auto"/>
        <w:spacing w:before="0" w:after="0" w:line="240" w:lineRule="auto"/>
        <w:ind w:firstLine="709"/>
        <w:rPr>
          <w:b/>
          <w:i/>
        </w:rPr>
      </w:pPr>
      <w:r w:rsidRPr="00EE4D9E">
        <w:rPr>
          <w:b/>
          <w:i/>
        </w:rPr>
        <w:t>Распознавать</w:t>
      </w:r>
      <w:r>
        <w:rPr>
          <w:b/>
          <w:i/>
        </w:rPr>
        <w:t xml:space="preserve"> и понимать</w:t>
      </w:r>
      <w:r w:rsidRPr="00EE4D9E">
        <w:rPr>
          <w:b/>
          <w:i/>
        </w:rPr>
        <w:t>:</w:t>
      </w:r>
    </w:p>
    <w:p w:rsidR="004347B5" w:rsidRPr="003D619E" w:rsidRDefault="00EE4D9E" w:rsidP="006A64E5">
      <w:pPr>
        <w:pStyle w:val="23"/>
        <w:shd w:val="clear" w:color="auto" w:fill="auto"/>
        <w:spacing w:before="0" w:after="0" w:line="240" w:lineRule="auto"/>
        <w:ind w:firstLine="709"/>
      </w:pPr>
      <w:r>
        <w:t>- </w:t>
      </w:r>
      <w:r w:rsidR="004347B5" w:rsidRPr="003D619E">
        <w:t>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347B5" w:rsidRPr="003D619E" w:rsidRDefault="006A64E5"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r w:rsidR="004347B5" w:rsidRPr="003D619E">
        <w:rPr>
          <w:lang w:val="en-US" w:eastAsia="en-US"/>
        </w:rPr>
        <w:t>ity</w:t>
      </w:r>
      <w:r w:rsidR="004347B5" w:rsidRPr="003D619E">
        <w:rPr>
          <w:lang w:eastAsia="en-US"/>
        </w:rPr>
        <w:t>, -</w:t>
      </w:r>
      <w:r w:rsidR="004347B5" w:rsidRPr="003D619E">
        <w:rPr>
          <w:lang w:val="en-US" w:eastAsia="en-US"/>
        </w:rPr>
        <w:t>ship</w:t>
      </w:r>
      <w:r w:rsidR="004347B5" w:rsidRPr="003D619E">
        <w:rPr>
          <w:lang w:eastAsia="en-US"/>
        </w:rPr>
        <w:t>, -</w:t>
      </w:r>
      <w:r w:rsidR="004347B5" w:rsidRPr="003D619E">
        <w:rPr>
          <w:lang w:val="en-US" w:eastAsia="en-US"/>
        </w:rPr>
        <w:t>ance</w:t>
      </w:r>
      <w:r w:rsidR="004347B5" w:rsidRPr="003D619E">
        <w:rPr>
          <w:lang w:eastAsia="en-US"/>
        </w:rPr>
        <w:t>/-</w:t>
      </w:r>
      <w:r w:rsidR="004347B5" w:rsidRPr="003D619E">
        <w:rPr>
          <w:lang w:val="en-US" w:eastAsia="en-US"/>
        </w:rPr>
        <w:t>ence</w:t>
      </w:r>
      <w:r w:rsidR="004347B5" w:rsidRPr="003D619E">
        <w:rPr>
          <w:lang w:eastAsia="en-US"/>
        </w:rPr>
        <w:t xml:space="preserve">, </w:t>
      </w:r>
      <w:r w:rsidR="004347B5" w:rsidRPr="003D619E">
        <w:t xml:space="preserve">имена прилагательные с помощью префикса </w:t>
      </w:r>
      <w:r w:rsidR="004347B5" w:rsidRPr="003D619E">
        <w:rPr>
          <w:lang w:val="en-US" w:eastAsia="en-US"/>
        </w:rPr>
        <w:t>inter</w:t>
      </w:r>
      <w:r w:rsidR="004347B5" w:rsidRPr="003D619E">
        <w:rPr>
          <w:lang w:eastAsia="en-US"/>
        </w:rPr>
        <w:t>-;</w:t>
      </w:r>
    </w:p>
    <w:p w:rsidR="004347B5" w:rsidRPr="003D619E" w:rsidRDefault="00206E04"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004347B5" w:rsidRPr="003D619E">
        <w:rPr>
          <w:lang w:eastAsia="en-US"/>
        </w:rPr>
        <w:t>(</w:t>
      </w:r>
      <w:r w:rsidR="004347B5" w:rsidRPr="003D619E">
        <w:rPr>
          <w:lang w:val="en-US" w:eastAsia="en-US"/>
        </w:rPr>
        <w:t>to</w:t>
      </w:r>
      <w:r w:rsidR="004347B5" w:rsidRPr="003D619E">
        <w:rPr>
          <w:lang w:eastAsia="en-US"/>
        </w:rPr>
        <w:t xml:space="preserve"> </w:t>
      </w:r>
      <w:r w:rsidR="004347B5" w:rsidRPr="003D619E">
        <w:rPr>
          <w:lang w:val="en-US" w:eastAsia="en-US"/>
        </w:rPr>
        <w:t>walk</w:t>
      </w:r>
      <w:r w:rsidR="004347B5" w:rsidRPr="003D619E">
        <w:rPr>
          <w:lang w:eastAsia="en-US"/>
        </w:rPr>
        <w:t xml:space="preserve"> </w:t>
      </w:r>
      <w:r w:rsidR="004347B5" w:rsidRPr="003D619E">
        <w:t xml:space="preserve">- </w:t>
      </w:r>
      <w:r w:rsidR="004347B5" w:rsidRPr="003D619E">
        <w:rPr>
          <w:lang w:val="en-US" w:eastAsia="en-US"/>
        </w:rPr>
        <w:t>a</w:t>
      </w:r>
      <w:r w:rsidR="004347B5" w:rsidRPr="003D619E">
        <w:rPr>
          <w:lang w:eastAsia="en-US"/>
        </w:rPr>
        <w:t xml:space="preserve"> </w:t>
      </w:r>
      <w:r w:rsidR="004347B5" w:rsidRPr="003D619E">
        <w:rPr>
          <w:lang w:val="en-US" w:eastAsia="en-US"/>
        </w:rPr>
        <w:t>walk</w:t>
      </w:r>
      <w:r w:rsidR="004347B5" w:rsidRPr="003D619E">
        <w:rPr>
          <w:lang w:eastAsia="en-US"/>
        </w:rPr>
        <w:t xml:space="preserve">), </w:t>
      </w:r>
      <w:r w:rsidR="004347B5" w:rsidRPr="003D619E">
        <w:t xml:space="preserve">глагол от имени существительного </w:t>
      </w:r>
      <w:r w:rsidR="004347B5" w:rsidRPr="003D619E">
        <w:rPr>
          <w:lang w:eastAsia="en-US"/>
        </w:rPr>
        <w:t>(</w:t>
      </w:r>
      <w:r w:rsidR="004347B5" w:rsidRPr="003D619E">
        <w:rPr>
          <w:lang w:val="en-US" w:eastAsia="en-US"/>
        </w:rPr>
        <w:t>a</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t xml:space="preserve">имя существительное от прилагательного </w:t>
      </w:r>
      <w:r w:rsidR="004347B5" w:rsidRPr="003D619E">
        <w:rPr>
          <w:lang w:eastAsia="en-US"/>
        </w:rPr>
        <w:t>(</w:t>
      </w:r>
      <w:r w:rsidR="004347B5" w:rsidRPr="003D619E">
        <w:rPr>
          <w:lang w:val="en-US" w:eastAsia="en-US"/>
        </w:rPr>
        <w:t>rich</w:t>
      </w:r>
      <w:r w:rsidR="004347B5" w:rsidRPr="003D619E">
        <w:rPr>
          <w:lang w:eastAsia="en-US"/>
        </w:rPr>
        <w:t xml:space="preserve"> </w:t>
      </w:r>
      <w:r w:rsidR="004347B5" w:rsidRPr="003D619E">
        <w:t xml:space="preserve">- </w:t>
      </w:r>
      <w:r w:rsidR="004347B5" w:rsidRPr="003D619E">
        <w:rPr>
          <w:lang w:val="en-US" w:eastAsia="en-US"/>
        </w:rPr>
        <w:t>the</w:t>
      </w:r>
      <w:r w:rsidR="004347B5" w:rsidRPr="003D619E">
        <w:rPr>
          <w:lang w:eastAsia="en-US"/>
        </w:rPr>
        <w:t xml:space="preserve"> </w:t>
      </w:r>
      <w:r w:rsidR="004347B5" w:rsidRPr="003D619E">
        <w:rPr>
          <w:lang w:val="en-US" w:eastAsia="en-US"/>
        </w:rPr>
        <w:t>rich</w:t>
      </w:r>
      <w:r w:rsidR="004347B5" w:rsidRPr="003D619E">
        <w:rPr>
          <w:lang w:eastAsia="en-US"/>
        </w:rPr>
        <w:t>);</w:t>
      </w:r>
    </w:p>
    <w:p w:rsidR="004347B5" w:rsidRPr="003D619E" w:rsidRDefault="00206E04"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06E04" w:rsidRDefault="00206E04" w:rsidP="00206E04">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w:t>
      </w:r>
      <w:r>
        <w:t>ния;</w:t>
      </w:r>
    </w:p>
    <w:p w:rsidR="004347B5" w:rsidRPr="003D619E" w:rsidRDefault="00EE4D9E" w:rsidP="00206E04">
      <w:pPr>
        <w:pStyle w:val="23"/>
        <w:shd w:val="clear" w:color="auto" w:fill="auto"/>
        <w:spacing w:before="0" w:after="0" w:line="240" w:lineRule="auto"/>
        <w:ind w:firstLine="709"/>
      </w:pPr>
      <w:r>
        <w:t>- </w:t>
      </w:r>
      <w:r w:rsidR="004347B5" w:rsidRPr="003D619E">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347B5" w:rsidRPr="003D619E" w:rsidRDefault="00206E04"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xml:space="preserve">); </w:t>
      </w:r>
      <w:r w:rsidR="004347B5" w:rsidRPr="003D619E">
        <w:t xml:space="preserve">все типы вопросительных предложений в </w:t>
      </w:r>
      <w:r w:rsidR="004347B5" w:rsidRPr="003D619E">
        <w:rPr>
          <w:lang w:val="en-US" w:eastAsia="en-US"/>
        </w:rPr>
        <w:t>Past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повествовательные (утвердительные и отрицательные), вопросительные и побудительные предложения в косвенной речи в</w:t>
      </w:r>
      <w:r w:rsidR="00EE4D9E">
        <w:t xml:space="preserve"> настоящем и прошедшем времени; </w:t>
      </w:r>
      <w:r w:rsidR="004347B5" w:rsidRPr="003D619E">
        <w:t>согласование времён</w:t>
      </w:r>
      <w:r w:rsidR="00EE4D9E">
        <w:t xml:space="preserve"> в рамках сложного предложения; </w:t>
      </w:r>
      <w:r w:rsidR="004347B5" w:rsidRPr="003D619E">
        <w:t xml:space="preserve">согласование подлежащего, выраженного собирательным существительным </w:t>
      </w:r>
      <w:r w:rsidR="004347B5" w:rsidRPr="003D619E">
        <w:rPr>
          <w:lang w:eastAsia="en-US"/>
        </w:rPr>
        <w:t>(</w:t>
      </w:r>
      <w:r w:rsidR="004347B5" w:rsidRPr="003D619E">
        <w:rPr>
          <w:lang w:val="en-US" w:eastAsia="en-US"/>
        </w:rPr>
        <w:t>family</w:t>
      </w:r>
      <w:r w:rsidR="004347B5" w:rsidRPr="003D619E">
        <w:rPr>
          <w:lang w:eastAsia="en-US"/>
        </w:rPr>
        <w:t xml:space="preserve">, </w:t>
      </w:r>
      <w:r w:rsidR="004347B5" w:rsidRPr="003D619E">
        <w:rPr>
          <w:lang w:val="en-US" w:eastAsia="en-US"/>
        </w:rPr>
        <w:t>police</w:t>
      </w:r>
      <w:r w:rsidR="004347B5" w:rsidRPr="003D619E">
        <w:rPr>
          <w:lang w:eastAsia="en-US"/>
        </w:rPr>
        <w:t xml:space="preserve">), </w:t>
      </w:r>
      <w:r w:rsidR="004347B5" w:rsidRPr="003D619E">
        <w:t>со сказуемым;</w:t>
      </w:r>
      <w:r w:rsidR="00EE4D9E">
        <w:t xml:space="preserve"> </w:t>
      </w:r>
      <w:r w:rsidRPr="00206E04">
        <w:rPr>
          <w:lang w:val="en-US"/>
        </w:rPr>
        <w:t> </w:t>
      </w:r>
      <w:r w:rsidR="004347B5" w:rsidRPr="003D619E">
        <w:t>конструкции</w:t>
      </w:r>
      <w:r w:rsidR="004347B5" w:rsidRPr="00EE4D9E">
        <w:t xml:space="preserve"> </w:t>
      </w:r>
      <w:r w:rsidR="004347B5" w:rsidRPr="003D619E">
        <w:t>с</w:t>
      </w:r>
      <w:r w:rsidR="004347B5" w:rsidRPr="00EE4D9E">
        <w:t xml:space="preserve"> </w:t>
      </w:r>
      <w:r w:rsidR="004347B5" w:rsidRPr="003D619E">
        <w:t>глаголами</w:t>
      </w:r>
      <w:r w:rsidR="004347B5" w:rsidRPr="00EE4D9E">
        <w:t xml:space="preserve"> </w:t>
      </w:r>
      <w:r w:rsidR="004347B5" w:rsidRPr="003D619E">
        <w:t>на</w:t>
      </w:r>
      <w:r w:rsidR="004347B5" w:rsidRPr="00EE4D9E">
        <w:t xml:space="preserve"> </w:t>
      </w:r>
      <w:r w:rsidR="004347B5" w:rsidRPr="00EE4D9E">
        <w:rPr>
          <w:lang w:eastAsia="en-US"/>
        </w:rPr>
        <w:t>-</w:t>
      </w:r>
      <w:r w:rsidR="004347B5" w:rsidRPr="003D619E">
        <w:rPr>
          <w:lang w:val="en-US" w:eastAsia="en-US"/>
        </w:rPr>
        <w:t>ing</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love</w:t>
      </w:r>
      <w:r w:rsidR="004347B5" w:rsidRPr="00EE4D9E">
        <w:rPr>
          <w:lang w:eastAsia="en-US"/>
        </w:rPr>
        <w:t>/</w:t>
      </w:r>
      <w:r w:rsidR="004347B5" w:rsidRPr="003D619E">
        <w:rPr>
          <w:lang w:val="en-US" w:eastAsia="en-US"/>
        </w:rPr>
        <w:t>hate</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t>конструкции</w:t>
      </w:r>
      <w:r w:rsidR="004347B5" w:rsidRPr="00EE4D9E">
        <w:t xml:space="preserve">, </w:t>
      </w:r>
      <w:r w:rsidR="004347B5" w:rsidRPr="003D619E">
        <w:t>содержащие</w:t>
      </w:r>
      <w:r w:rsidR="004347B5" w:rsidRPr="00EE4D9E">
        <w:t xml:space="preserve"> </w:t>
      </w:r>
      <w:r w:rsidR="004347B5" w:rsidRPr="003D619E">
        <w:t>глаголы</w:t>
      </w:r>
      <w:r w:rsidR="004347B5" w:rsidRPr="00EE4D9E">
        <w:t>-</w:t>
      </w:r>
      <w:r w:rsidR="004347B5" w:rsidRPr="003D619E">
        <w:t>связки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be</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look</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feel</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seem</w:t>
      </w:r>
      <w:r w:rsidR="004347B5" w:rsidRPr="00EE4D9E">
        <w:rPr>
          <w:lang w:eastAsia="en-US"/>
        </w:rPr>
        <w:t xml:space="preserve">; </w:t>
      </w:r>
      <w:r w:rsidR="004347B5" w:rsidRPr="003D619E">
        <w:t>конструкции</w:t>
      </w:r>
      <w:r w:rsidR="004347B5" w:rsidRPr="00EE4D9E">
        <w:t xml:space="preserve"> </w:t>
      </w:r>
      <w:r w:rsidR="004347B5" w:rsidRPr="003D619E">
        <w:rPr>
          <w:lang w:val="en-US" w:eastAsia="en-US"/>
        </w:rPr>
        <w:t>be</w:t>
      </w:r>
      <w:r w:rsidR="004347B5" w:rsidRPr="00EE4D9E">
        <w:rPr>
          <w:lang w:eastAsia="en-US"/>
        </w:rPr>
        <w:t>/</w:t>
      </w:r>
      <w:r w:rsidR="004347B5" w:rsidRPr="003D619E">
        <w:rPr>
          <w:lang w:val="en-US" w:eastAsia="en-US"/>
        </w:rPr>
        <w:t>get</w:t>
      </w:r>
      <w:r w:rsidR="004347B5" w:rsidRPr="00EE4D9E">
        <w:rPr>
          <w:lang w:eastAsia="en-US"/>
        </w:rPr>
        <w:t xml:space="preserve"> </w:t>
      </w:r>
      <w:r w:rsidR="004347B5" w:rsidRPr="003D619E">
        <w:rPr>
          <w:lang w:val="en-US" w:eastAsia="en-US"/>
        </w:rPr>
        <w:t>used</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do</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rPr>
          <w:lang w:val="en-US" w:eastAsia="en-US"/>
        </w:rPr>
        <w:t>be</w:t>
      </w:r>
      <w:r w:rsidR="004347B5" w:rsidRPr="00EE4D9E">
        <w:rPr>
          <w:lang w:eastAsia="en-US"/>
        </w:rPr>
        <w:t>/</w:t>
      </w:r>
      <w:r w:rsidR="004347B5" w:rsidRPr="003D619E">
        <w:rPr>
          <w:lang w:val="en-US" w:eastAsia="en-US"/>
        </w:rPr>
        <w:t>get</w:t>
      </w:r>
      <w:r w:rsidR="004347B5" w:rsidRPr="00EE4D9E">
        <w:rPr>
          <w:lang w:eastAsia="en-US"/>
        </w:rPr>
        <w:t xml:space="preserve"> </w:t>
      </w:r>
      <w:r w:rsidR="004347B5" w:rsidRPr="003D619E">
        <w:rPr>
          <w:lang w:val="en-US" w:eastAsia="en-US"/>
        </w:rPr>
        <w:t>used</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t>конструкцию</w:t>
      </w:r>
      <w:r w:rsidR="004347B5" w:rsidRPr="00EE4D9E">
        <w:t xml:space="preserve"> </w:t>
      </w:r>
      <w:r w:rsidR="004347B5" w:rsidRPr="003D619E">
        <w:rPr>
          <w:lang w:val="en-US" w:eastAsia="en-US"/>
        </w:rPr>
        <w:t>both</w:t>
      </w:r>
      <w:r w:rsidR="004347B5" w:rsidRPr="00EE4D9E">
        <w:rPr>
          <w:lang w:eastAsia="en-US"/>
        </w:rPr>
        <w:t xml:space="preserve"> ... </w:t>
      </w:r>
      <w:r w:rsidR="004347B5" w:rsidRPr="003D619E">
        <w:rPr>
          <w:lang w:val="en-US" w:eastAsia="en-US"/>
        </w:rPr>
        <w:t>and</w:t>
      </w:r>
      <w:r w:rsidR="004347B5" w:rsidRPr="00EE4D9E">
        <w:rPr>
          <w:lang w:eastAsia="en-US"/>
        </w:rPr>
        <w:t xml:space="preserve"> ...;</w:t>
      </w:r>
      <w:r w:rsidR="00EE4D9E">
        <w:t xml:space="preserve"> </w:t>
      </w:r>
      <w:r w:rsidRPr="00206E04">
        <w:rPr>
          <w:lang w:val="en-US"/>
        </w:rPr>
        <w:t> </w:t>
      </w:r>
      <w:r w:rsidR="004347B5" w:rsidRPr="003D619E">
        <w:t>конструкции</w:t>
      </w:r>
      <w:r w:rsidR="004347B5" w:rsidRPr="00EE4D9E">
        <w:t xml:space="preserve"> </w:t>
      </w:r>
      <w:r w:rsidR="004347B5" w:rsidRPr="003D619E">
        <w:t>с</w:t>
      </w:r>
      <w:r w:rsidR="004347B5" w:rsidRPr="00EE4D9E">
        <w:t xml:space="preserve"> </w:t>
      </w:r>
      <w:r w:rsidR="004347B5" w:rsidRPr="003D619E">
        <w:t>глаголами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remember</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forget</w:t>
      </w:r>
      <w:r w:rsidR="004347B5" w:rsidRPr="00EE4D9E">
        <w:rPr>
          <w:lang w:eastAsia="en-US"/>
        </w:rPr>
        <w:t xml:space="preserve"> </w:t>
      </w:r>
      <w:r w:rsidR="004347B5" w:rsidRPr="00EE4D9E">
        <w:t>(</w:t>
      </w:r>
      <w:r w:rsidR="004347B5" w:rsidRPr="003D619E">
        <w:t>разница</w:t>
      </w:r>
      <w:r w:rsidR="004347B5" w:rsidRPr="00EE4D9E">
        <w:t xml:space="preserve"> </w:t>
      </w:r>
      <w:r w:rsidR="004347B5" w:rsidRPr="003D619E">
        <w:t>в</w:t>
      </w:r>
      <w:r w:rsidR="004347B5" w:rsidRPr="00EE4D9E">
        <w:t xml:space="preserve"> </w:t>
      </w:r>
      <w:r w:rsidR="004347B5" w:rsidRPr="003D619E">
        <w:t>значении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smth</w:t>
      </w:r>
      <w:r w:rsidR="004347B5" w:rsidRPr="00EE4D9E">
        <w:rPr>
          <w:lang w:eastAsia="en-US"/>
        </w:rPr>
        <w:t xml:space="preserve"> </w:t>
      </w:r>
      <w:r w:rsidR="004347B5" w:rsidRPr="003D619E">
        <w:t>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do</w:t>
      </w:r>
      <w:r w:rsidR="004347B5" w:rsidRPr="00EE4D9E">
        <w:rPr>
          <w:lang w:eastAsia="en-US"/>
        </w:rPr>
        <w:t xml:space="preserve"> </w:t>
      </w:r>
      <w:r w:rsidR="004347B5" w:rsidRPr="003D619E">
        <w:rPr>
          <w:lang w:val="en-US" w:eastAsia="en-US"/>
        </w:rPr>
        <w:t>smth</w:t>
      </w:r>
      <w:r w:rsidR="004347B5" w:rsidRPr="00EE4D9E">
        <w:rPr>
          <w:lang w:eastAsia="en-US"/>
        </w:rPr>
        <w:t>);</w:t>
      </w:r>
      <w:r w:rsidR="00EE4D9E">
        <w:t xml:space="preserve"> </w:t>
      </w:r>
      <w:r w:rsidR="004347B5" w:rsidRPr="003D619E">
        <w:t xml:space="preserve">глаголы в видовременных формах действительного залога в изъявительном наклонении </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rPr>
          <w:lang w:val="en-US" w:eastAsia="en-US"/>
        </w:rPr>
        <w:t>Future</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the</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004347B5" w:rsidRPr="003D619E">
        <w:rPr>
          <w:lang w:val="en-US" w:eastAsia="en-US"/>
        </w:rPr>
        <w:t>too</w:t>
      </w:r>
      <w:r w:rsidR="004347B5" w:rsidRPr="003D619E">
        <w:rPr>
          <w:lang w:eastAsia="en-US"/>
        </w:rPr>
        <w:t xml:space="preserve"> </w:t>
      </w:r>
      <w:r w:rsidR="004347B5" w:rsidRPr="003D619E">
        <w:t xml:space="preserve">- </w:t>
      </w:r>
      <w:r w:rsidR="004347B5" w:rsidRPr="003D619E">
        <w:rPr>
          <w:lang w:val="en-US" w:eastAsia="en-US"/>
        </w:rPr>
        <w:t>enough</w:t>
      </w:r>
      <w:r w:rsidR="004347B5" w:rsidRPr="003D619E">
        <w:rPr>
          <w:lang w:eastAsia="en-US"/>
        </w:rPr>
        <w:t>;</w:t>
      </w:r>
      <w:r w:rsidR="00EE4D9E">
        <w:t xml:space="preserve"> </w:t>
      </w:r>
      <w:r w:rsidR="004347B5" w:rsidRPr="003D619E">
        <w:t xml:space="preserve">отрицательные местоимения по (и его производные </w:t>
      </w:r>
      <w:r w:rsidR="004347B5" w:rsidRPr="003D619E">
        <w:rPr>
          <w:lang w:val="en-US" w:eastAsia="en-US"/>
        </w:rPr>
        <w:t>nobody</w:t>
      </w:r>
      <w:r w:rsidR="004347B5" w:rsidRPr="003D619E">
        <w:rPr>
          <w:lang w:eastAsia="en-US"/>
        </w:rPr>
        <w:t xml:space="preserve">, </w:t>
      </w:r>
      <w:r w:rsidR="004347B5" w:rsidRPr="003D619E">
        <w:rPr>
          <w:lang w:val="en-US" w:eastAsia="en-US"/>
        </w:rPr>
        <w:t>nothing</w:t>
      </w:r>
      <w:r w:rsidR="004347B5" w:rsidRPr="003D619E">
        <w:rPr>
          <w:lang w:eastAsia="en-US"/>
        </w:rPr>
        <w:t xml:space="preserve">, </w:t>
      </w:r>
      <w:r w:rsidR="004347B5" w:rsidRPr="003D619E">
        <w:rPr>
          <w:lang w:val="en-US" w:eastAsia="en-US"/>
        </w:rPr>
        <w:t>etc</w:t>
      </w:r>
      <w:r w:rsidR="004347B5" w:rsidRPr="003D619E">
        <w:rPr>
          <w:lang w:eastAsia="en-US"/>
        </w:rPr>
        <w:t xml:space="preserve">.), </w:t>
      </w:r>
      <w:r w:rsidR="004347B5" w:rsidRPr="003D619E">
        <w:rPr>
          <w:lang w:val="en-US" w:eastAsia="en-US"/>
        </w:rPr>
        <w:t>none</w:t>
      </w:r>
      <w:r w:rsidR="004347B5" w:rsidRPr="003D619E">
        <w:rPr>
          <w:lang w:eastAsia="en-US"/>
        </w:rPr>
        <w:t>;</w:t>
      </w:r>
    </w:p>
    <w:p w:rsidR="004347B5" w:rsidRPr="003E7926" w:rsidRDefault="00EE4D9E" w:rsidP="00DD5069">
      <w:pPr>
        <w:pStyle w:val="23"/>
        <w:shd w:val="clear" w:color="auto" w:fill="auto"/>
        <w:tabs>
          <w:tab w:val="left" w:pos="1136"/>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DD5069" w:rsidP="003D619E">
      <w:pPr>
        <w:pStyle w:val="23"/>
        <w:shd w:val="clear" w:color="auto" w:fill="auto"/>
        <w:spacing w:before="0" w:after="0" w:line="240" w:lineRule="auto"/>
        <w:ind w:firstLine="709"/>
      </w:pPr>
      <w:r>
        <w:lastRenderedPageBreak/>
        <w:t>- </w:t>
      </w:r>
      <w:r w:rsidR="004347B5" w:rsidRPr="003D619E">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347B5" w:rsidRPr="003D619E" w:rsidRDefault="00DD5069" w:rsidP="003D619E">
      <w:pPr>
        <w:pStyle w:val="23"/>
        <w:shd w:val="clear" w:color="auto" w:fill="auto"/>
        <w:spacing w:before="0" w:after="0" w:line="240" w:lineRule="auto"/>
        <w:ind w:firstLine="709"/>
      </w:pPr>
      <w:r>
        <w:t>- </w:t>
      </w:r>
      <w:r w:rsidR="004347B5" w:rsidRPr="003D619E">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DD5069" w:rsidRDefault="004347B5" w:rsidP="00DD5069">
      <w:pPr>
        <w:pStyle w:val="23"/>
        <w:shd w:val="clear" w:color="auto" w:fill="auto"/>
        <w:spacing w:before="0" w:after="0" w:line="240" w:lineRule="auto"/>
        <w:ind w:firstLine="709"/>
      </w:pPr>
      <w:r w:rsidRPr="003D619E">
        <w:t>оказывать помощь иностранным гостям в ситуациях повседневного общения (объяснить местонахождение объект</w:t>
      </w:r>
      <w:r w:rsidR="00DD5069">
        <w:t>а, сообщить возможный маршрут);</w:t>
      </w:r>
    </w:p>
    <w:p w:rsidR="00EE4D9E" w:rsidRPr="003E7926" w:rsidRDefault="00EE4D9E" w:rsidP="00A567B1">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rsidR="00A567B1" w:rsidRDefault="00EE4D9E" w:rsidP="00A567B1">
      <w:pPr>
        <w:pStyle w:val="23"/>
        <w:shd w:val="clear" w:color="auto" w:fill="auto"/>
        <w:spacing w:before="0" w:after="0" w:line="240" w:lineRule="auto"/>
        <w:ind w:firstLine="709"/>
      </w:pPr>
      <w:r>
        <w:t>- </w:t>
      </w:r>
      <w:r w:rsidR="004347B5" w:rsidRPr="003D619E">
        <w:t xml:space="preserve">использовать при чтении и аудировании языковую, </w:t>
      </w:r>
      <w:r w:rsidR="002F7ABF">
        <w:t>в т.ч.</w:t>
      </w:r>
      <w:r w:rsidR="004347B5" w:rsidRPr="003D619E">
        <w:t xml:space="preserve">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r w:rsidR="00A567B1">
        <w:t>;</w:t>
      </w:r>
    </w:p>
    <w:p w:rsidR="00A567B1" w:rsidRDefault="00EE4D9E" w:rsidP="00A567B1">
      <w:pPr>
        <w:pStyle w:val="23"/>
        <w:shd w:val="clear" w:color="auto" w:fill="auto"/>
        <w:spacing w:before="0" w:after="0" w:line="240" w:lineRule="auto"/>
        <w:ind w:firstLine="709"/>
      </w:pPr>
      <w:r>
        <w:t>- </w:t>
      </w:r>
      <w:r w:rsidR="004347B5" w:rsidRPr="003D619E">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w:t>
      </w:r>
      <w:r w:rsidR="00A567B1">
        <w:t>атические средства с их учётом;</w:t>
      </w:r>
    </w:p>
    <w:p w:rsidR="00A567B1" w:rsidRDefault="00EE4D9E" w:rsidP="00A567B1">
      <w:pPr>
        <w:pStyle w:val="23"/>
        <w:shd w:val="clear" w:color="auto" w:fill="auto"/>
        <w:spacing w:before="0" w:after="0" w:line="240" w:lineRule="auto"/>
        <w:ind w:firstLine="709"/>
      </w:pPr>
      <w:r>
        <w:t>- </w:t>
      </w:r>
      <w:r w:rsidR="004347B5" w:rsidRPr="003D619E">
        <w:t>рассматривать несколько вариантов решения коммуникативной задачи в продуктивных видах речевой деятельности (говорении и письменной ре</w:t>
      </w:r>
      <w:r w:rsidR="00A567B1">
        <w:t>чи);</w:t>
      </w:r>
    </w:p>
    <w:p w:rsidR="00A567B1" w:rsidRDefault="00EE4D9E" w:rsidP="00A567B1">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E7926">
        <w:t xml:space="preserve"> </w:t>
      </w:r>
      <w:r w:rsidR="004347B5" w:rsidRPr="003D619E">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w:t>
      </w:r>
      <w:r w:rsidR="00A567B1">
        <w:t>тернет;</w:t>
      </w:r>
    </w:p>
    <w:p w:rsidR="00A567B1" w:rsidRDefault="00EE4D9E" w:rsidP="00A567B1">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3D619E">
        <w:t xml:space="preserve"> </w:t>
      </w:r>
      <w:r w:rsidR="002F7ABF">
        <w:t>в т.ч.</w:t>
      </w:r>
      <w:r w:rsidR="004347B5" w:rsidRPr="003D619E">
        <w:t xml:space="preserve"> информационно-справочн</w:t>
      </w:r>
      <w:r w:rsidR="00A567B1">
        <w:t>ые системы в электронной форме;</w:t>
      </w:r>
    </w:p>
    <w:p w:rsidR="00A567B1" w:rsidRPr="003E7926" w:rsidRDefault="00EE4D9E" w:rsidP="00A567B1">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языка, людьми другой к</w:t>
      </w:r>
      <w:r w:rsidR="00A567B1" w:rsidRPr="003E7926">
        <w:rPr>
          <w:b/>
        </w:rPr>
        <w:t>ультуры;</w:t>
      </w:r>
    </w:p>
    <w:p w:rsidR="004347B5" w:rsidRPr="003E7926" w:rsidRDefault="00EE4D9E" w:rsidP="00A567B1">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3E7926" w:rsidRDefault="003E7926" w:rsidP="003E7926">
      <w:pPr>
        <w:pStyle w:val="23"/>
        <w:shd w:val="clear" w:color="auto" w:fill="auto"/>
        <w:spacing w:before="0" w:after="0" w:line="240" w:lineRule="auto"/>
        <w:rPr>
          <w:b/>
        </w:rPr>
      </w:pPr>
    </w:p>
    <w:p w:rsidR="001D7E52" w:rsidRPr="003D619E" w:rsidRDefault="001D7E52" w:rsidP="00D95B45">
      <w:pPr>
        <w:pStyle w:val="23"/>
        <w:shd w:val="clear" w:color="auto" w:fill="auto"/>
        <w:spacing w:before="0" w:after="0" w:line="240" w:lineRule="auto"/>
        <w:jc w:val="center"/>
      </w:pPr>
      <w:r w:rsidRPr="00E06FA2">
        <w:rPr>
          <w:b/>
        </w:rPr>
        <w:t>9 КЛАСС</w:t>
      </w:r>
    </w:p>
    <w:p w:rsidR="004347B5" w:rsidRPr="001D7E52" w:rsidRDefault="004347B5" w:rsidP="001D7E52">
      <w:pPr>
        <w:pStyle w:val="23"/>
        <w:shd w:val="clear" w:color="auto" w:fill="auto"/>
        <w:tabs>
          <w:tab w:val="left" w:pos="1957"/>
        </w:tabs>
        <w:spacing w:before="0" w:after="0" w:line="240" w:lineRule="auto"/>
        <w:ind w:firstLine="709"/>
        <w:rPr>
          <w:b/>
          <w:i/>
        </w:rPr>
      </w:pPr>
      <w:r w:rsidRPr="001D7E52">
        <w:rPr>
          <w:b/>
          <w:i/>
        </w:rPr>
        <w:t xml:space="preserve">Предметные результаты освоения программы по </w:t>
      </w:r>
      <w:r w:rsidR="005D0F3E">
        <w:rPr>
          <w:b/>
          <w:i/>
        </w:rPr>
        <w:t>английскому</w:t>
      </w:r>
      <w:r w:rsidRPr="001D7E52">
        <w:rPr>
          <w:b/>
          <w:i/>
        </w:rPr>
        <w:t xml:space="preserve"> языку к концу обучения в 9 классе:</w:t>
      </w:r>
    </w:p>
    <w:p w:rsidR="004347B5" w:rsidRPr="003E7926" w:rsidRDefault="00EE4D9E" w:rsidP="001D7E52">
      <w:pPr>
        <w:pStyle w:val="23"/>
        <w:shd w:val="clear" w:color="auto" w:fill="auto"/>
        <w:tabs>
          <w:tab w:val="left" w:pos="1104"/>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рассуждение) с вербальными и (или) зрительными опорами или без опор в рамках </w:t>
      </w:r>
      <w:r w:rsidR="004347B5" w:rsidRPr="003D619E">
        <w:lastRenderedPageBreak/>
        <w:t>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w:t>
      </w:r>
      <w:r w:rsidR="00EE4D9E">
        <w:t>ктера, соблюдая речевой этикет,</w:t>
      </w:r>
      <w:r>
        <w:t> </w:t>
      </w:r>
      <w:r w:rsidR="004347B5" w:rsidRPr="003D619E">
        <w:t>принятый в стране (странах) изучаемого языка (объём сообщения - до 120 слов), создавать небольшое письменное высказывание с использованием об</w:t>
      </w:r>
      <w:r>
        <w:t xml:space="preserve">разца, плана, таблицы, прочитанного </w:t>
      </w:r>
      <w:r w:rsidR="004347B5" w:rsidRPr="003D619E">
        <w:t>(прослушанно</w:t>
      </w:r>
      <w:r>
        <w:t xml:space="preserve">го) текста </w:t>
      </w:r>
      <w:r w:rsidR="004347B5" w:rsidRPr="003D619E">
        <w:t>(объём</w:t>
      </w:r>
      <w:r>
        <w:t xml:space="preserve"> </w:t>
      </w:r>
      <w:r w:rsidR="004347B5" w:rsidRPr="003D619E">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4D9E" w:rsidRDefault="00EE4D9E" w:rsidP="00EF0161">
      <w:pPr>
        <w:pStyle w:val="23"/>
        <w:shd w:val="clear" w:color="auto" w:fill="auto"/>
        <w:tabs>
          <w:tab w:val="left" w:pos="1121"/>
          <w:tab w:val="left" w:pos="6909"/>
        </w:tabs>
        <w:spacing w:before="0" w:after="0" w:line="240" w:lineRule="auto"/>
        <w:ind w:firstLine="709"/>
      </w:pPr>
      <w:r w:rsidRPr="00EE4D9E">
        <w:rPr>
          <w:b/>
          <w:i/>
        </w:rPr>
        <w:t>В</w:t>
      </w:r>
      <w:r w:rsidR="00EF0161" w:rsidRPr="00EE4D9E">
        <w:rPr>
          <w:b/>
          <w:i/>
        </w:rPr>
        <w:t>ладеть фонетическими навыками</w:t>
      </w:r>
      <w:r w:rsidR="00EF0161">
        <w:t xml:space="preserve">: </w:t>
      </w:r>
    </w:p>
    <w:p w:rsidR="004347B5" w:rsidRPr="003D619E" w:rsidRDefault="00EE4D9E" w:rsidP="00EF0161">
      <w:pPr>
        <w:pStyle w:val="23"/>
        <w:shd w:val="clear" w:color="auto" w:fill="auto"/>
        <w:tabs>
          <w:tab w:val="left" w:pos="1121"/>
          <w:tab w:val="left" w:pos="6909"/>
        </w:tabs>
        <w:spacing w:before="0" w:after="0" w:line="240" w:lineRule="auto"/>
        <w:ind w:firstLine="709"/>
      </w:pPr>
      <w:r>
        <w:t>- </w:t>
      </w:r>
      <w:r w:rsidR="004347B5" w:rsidRPr="003D619E">
        <w:t>различать на слух,</w:t>
      </w:r>
      <w:r w:rsidR="00EF0161">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4D9E" w:rsidRPr="00EE4D9E" w:rsidRDefault="00EE4D9E" w:rsidP="003D619E">
      <w:pPr>
        <w:pStyle w:val="23"/>
        <w:shd w:val="clear" w:color="auto" w:fill="auto"/>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4347B5" w:rsidRPr="003D619E" w:rsidRDefault="00EE4D9E" w:rsidP="003D619E">
      <w:pPr>
        <w:pStyle w:val="23"/>
        <w:shd w:val="clear" w:color="auto" w:fill="auto"/>
        <w:spacing w:before="0" w:after="0" w:line="240" w:lineRule="auto"/>
        <w:ind w:firstLine="709"/>
      </w:pPr>
      <w:r>
        <w:t>- </w:t>
      </w:r>
      <w:r w:rsidR="004347B5" w:rsidRPr="003D619E">
        <w:t>правильно писать изученные слова;</w:t>
      </w:r>
    </w:p>
    <w:p w:rsidR="00EE4D9E" w:rsidRPr="00EE4D9E" w:rsidRDefault="00EE4D9E" w:rsidP="00746473">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746473" w:rsidRDefault="00EE4D9E" w:rsidP="00746473">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4D9E" w:rsidRPr="00EE4D9E" w:rsidRDefault="00EE4D9E" w:rsidP="00746473">
      <w:pPr>
        <w:pStyle w:val="23"/>
        <w:shd w:val="clear" w:color="auto" w:fill="auto"/>
        <w:spacing w:before="0" w:after="0" w:line="240" w:lineRule="auto"/>
        <w:ind w:firstLine="709"/>
        <w:rPr>
          <w:b/>
          <w:i/>
        </w:rPr>
      </w:pPr>
      <w:r w:rsidRPr="00EE4D9E">
        <w:rPr>
          <w:b/>
          <w:i/>
        </w:rPr>
        <w:t>Р</w:t>
      </w:r>
      <w:r w:rsidR="004347B5" w:rsidRPr="00EE4D9E">
        <w:rPr>
          <w:b/>
          <w:i/>
        </w:rPr>
        <w:t xml:space="preserve">аспознавать </w:t>
      </w:r>
      <w:r w:rsidRPr="00EE4D9E">
        <w:rPr>
          <w:b/>
          <w:i/>
        </w:rPr>
        <w:t>и понимать:</w:t>
      </w:r>
    </w:p>
    <w:p w:rsidR="004347B5" w:rsidRPr="003D619E" w:rsidRDefault="00EE4D9E" w:rsidP="00746473">
      <w:pPr>
        <w:pStyle w:val="23"/>
        <w:shd w:val="clear" w:color="auto" w:fill="auto"/>
        <w:spacing w:before="0" w:after="0" w:line="240" w:lineRule="auto"/>
        <w:ind w:firstLine="709"/>
      </w:pPr>
      <w:r>
        <w:t>- </w:t>
      </w:r>
      <w:r w:rsidR="004347B5" w:rsidRPr="003D619E">
        <w:t>в ус</w:t>
      </w:r>
      <w:r>
        <w:t>т</w:t>
      </w:r>
      <w:r w:rsidR="004347B5" w:rsidRPr="003D619E">
        <w:t xml:space="preserve">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w:t>
      </w:r>
      <w:r w:rsidR="004347B5" w:rsidRPr="003D619E">
        <w:lastRenderedPageBreak/>
        <w:t>лексической сочетаемости;</w:t>
      </w:r>
    </w:p>
    <w:p w:rsidR="004347B5" w:rsidRPr="003D619E" w:rsidRDefault="00746473"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able</w:t>
      </w:r>
      <w:r w:rsidR="004347B5" w:rsidRPr="003D619E">
        <w:rPr>
          <w:lang w:eastAsia="en-US"/>
        </w:rPr>
        <w:t>/-</w:t>
      </w:r>
      <w:r w:rsidR="004347B5" w:rsidRPr="003D619E">
        <w:rPr>
          <w:lang w:val="en-US" w:eastAsia="en-US"/>
        </w:rPr>
        <w:t>ible</w:t>
      </w:r>
      <w:r w:rsidR="004347B5" w:rsidRPr="003D619E">
        <w:rPr>
          <w:lang w:eastAsia="en-US"/>
        </w:rPr>
        <w:t xml:space="preserve">, </w:t>
      </w:r>
      <w:r w:rsidR="004347B5" w:rsidRPr="003D619E">
        <w:t xml:space="preserve">имена существительные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 xml:space="preserve">-, </w:t>
      </w:r>
      <w:r w:rsidR="004347B5" w:rsidRPr="003D619E">
        <w:t xml:space="preserve">сложное прилагательное путём соединения основы числительного с основой существительного с добавлением суффикса </w:t>
      </w:r>
      <w:r w:rsidR="004347B5" w:rsidRPr="003D619E">
        <w:rPr>
          <w:lang w:eastAsia="en-US"/>
        </w:rPr>
        <w:t>-</w:t>
      </w:r>
      <w:r w:rsidR="004347B5" w:rsidRPr="003D619E">
        <w:rPr>
          <w:lang w:val="en-US" w:eastAsia="en-US"/>
        </w:rPr>
        <w:t>ed</w:t>
      </w:r>
      <w:r w:rsidR="004347B5" w:rsidRPr="003D619E">
        <w:rPr>
          <w:lang w:eastAsia="en-US"/>
        </w:rPr>
        <w:t xml:space="preserve"> (</w:t>
      </w:r>
      <w:r w:rsidR="004347B5" w:rsidRPr="003D619E">
        <w:rPr>
          <w:lang w:val="en-US" w:eastAsia="en-US"/>
        </w:rPr>
        <w:t>eight</w:t>
      </w:r>
      <w:r w:rsidR="004347B5" w:rsidRPr="003D619E">
        <w:rPr>
          <w:lang w:eastAsia="en-US"/>
        </w:rPr>
        <w:t>-</w:t>
      </w:r>
      <w:r w:rsidR="004347B5" w:rsidRPr="003D619E">
        <w:rPr>
          <w:lang w:val="en-US" w:eastAsia="en-US"/>
        </w:rPr>
        <w:t>legged</w:t>
      </w:r>
      <w:r w:rsidR="004347B5" w:rsidRPr="003D619E">
        <w:rPr>
          <w:lang w:eastAsia="en-US"/>
        </w:rPr>
        <w:t xml:space="preserve">), </w:t>
      </w:r>
      <w:r w:rsidR="004347B5" w:rsidRPr="003D619E">
        <w:t xml:space="preserve">сложное существительное путём соединения основ существительного с предлогом </w:t>
      </w:r>
      <w:r w:rsidR="004347B5" w:rsidRPr="003D619E">
        <w:rPr>
          <w:lang w:eastAsia="en-US"/>
        </w:rPr>
        <w:t>(</w:t>
      </w:r>
      <w:r w:rsidR="004347B5" w:rsidRPr="003D619E">
        <w:rPr>
          <w:lang w:val="en-US" w:eastAsia="en-US"/>
        </w:rPr>
        <w:t>mother</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law</w:t>
      </w:r>
      <w:r w:rsidR="004347B5" w:rsidRPr="003D619E">
        <w:rPr>
          <w:lang w:eastAsia="en-US"/>
        </w:rPr>
        <w:t xml:space="preserve">), </w:t>
      </w:r>
      <w:r w:rsidR="004347B5" w:rsidRPr="003D619E">
        <w:t xml:space="preserve">сложное прилагательное путём соединения основы прилагательного с основой причастия </w:t>
      </w:r>
      <w:r w:rsidR="004347B5" w:rsidRPr="003D619E">
        <w:rPr>
          <w:lang w:val="en-US" w:eastAsia="en-US"/>
        </w:rPr>
        <w:t>I</w:t>
      </w:r>
      <w:r w:rsidR="004347B5" w:rsidRPr="003D619E">
        <w:rPr>
          <w:lang w:eastAsia="en-US"/>
        </w:rPr>
        <w:t xml:space="preserve"> (</w:t>
      </w:r>
      <w:r w:rsidR="004347B5" w:rsidRPr="003D619E">
        <w:rPr>
          <w:lang w:val="en-US" w:eastAsia="en-US"/>
        </w:rPr>
        <w:t>nice</w:t>
      </w:r>
      <w:r w:rsidR="004347B5" w:rsidRPr="003D619E">
        <w:rPr>
          <w:lang w:eastAsia="en-US"/>
        </w:rPr>
        <w:t>-</w:t>
      </w:r>
      <w:r w:rsidR="004347B5" w:rsidRPr="003D619E">
        <w:rPr>
          <w:lang w:val="en-US" w:eastAsia="en-US"/>
        </w:rPr>
        <w:t>looking</w:t>
      </w:r>
      <w:r w:rsidR="004347B5" w:rsidRPr="003D619E">
        <w:rPr>
          <w:lang w:eastAsia="en-US"/>
        </w:rPr>
        <w:t xml:space="preserve">), </w:t>
      </w:r>
      <w:r w:rsidR="004347B5" w:rsidRPr="003D619E">
        <w:t xml:space="preserve">сложное прилагательное путём соединения наречия с основой причастия II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r w:rsidR="004347B5" w:rsidRPr="003D619E">
        <w:t xml:space="preserve">глагол от прилагательного </w:t>
      </w:r>
      <w:r w:rsidR="004347B5" w:rsidRPr="003D619E">
        <w:rPr>
          <w:lang w:eastAsia="en-US"/>
        </w:rPr>
        <w:t>(</w:t>
      </w:r>
      <w:r w:rsidR="004347B5" w:rsidRPr="003D619E">
        <w:rPr>
          <w:lang w:val="en-US" w:eastAsia="en-US"/>
        </w:rPr>
        <w:t>cool</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cool</w:t>
      </w:r>
      <w:r w:rsidR="004347B5" w:rsidRPr="003D619E">
        <w:rPr>
          <w:lang w:eastAsia="en-US"/>
        </w:rPr>
        <w:t>);</w:t>
      </w:r>
    </w:p>
    <w:p w:rsidR="004347B5" w:rsidRPr="003D619E" w:rsidRDefault="00746473"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46473" w:rsidRDefault="00746473" w:rsidP="00746473">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347B5" w:rsidRPr="003D619E" w:rsidRDefault="00EE4D9E" w:rsidP="00746473">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различных коммуникативных типов предложений английского языка;</w:t>
      </w:r>
    </w:p>
    <w:p w:rsidR="004347B5" w:rsidRPr="003D619E" w:rsidRDefault="00163D96"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w:t>
      </w:r>
      <w:r w:rsidR="004347B5" w:rsidRPr="003D619E">
        <w:rPr>
          <w:lang w:val="en-US" w:eastAsia="en-US"/>
        </w:rPr>
        <w:t>I</w:t>
      </w:r>
      <w:r w:rsidR="004347B5" w:rsidRPr="003D619E">
        <w:rPr>
          <w:lang w:eastAsia="en-US"/>
        </w:rPr>
        <w:t xml:space="preserve"> </w:t>
      </w:r>
      <w:r w:rsidR="004347B5" w:rsidRPr="003D619E">
        <w:rPr>
          <w:lang w:val="en-US" w:eastAsia="en-US"/>
        </w:rPr>
        <w:t>want</w:t>
      </w:r>
      <w:r w:rsidR="004347B5" w:rsidRPr="003D619E">
        <w:rPr>
          <w:lang w:eastAsia="en-US"/>
        </w:rPr>
        <w:t xml:space="preserve"> </w:t>
      </w:r>
      <w:r w:rsidR="004347B5" w:rsidRPr="003D619E">
        <w:rPr>
          <w:lang w:val="en-US" w:eastAsia="en-US"/>
        </w:rPr>
        <w:t>to</w:t>
      </w:r>
      <w:r w:rsidR="004347B5" w:rsidRPr="003D619E">
        <w:rPr>
          <w:lang w:eastAsia="en-US"/>
        </w:rPr>
        <w:t xml:space="preserve"> </w:t>
      </w:r>
      <w:r w:rsidR="004347B5" w:rsidRPr="003D619E">
        <w:rPr>
          <w:lang w:val="en-US" w:eastAsia="en-US"/>
        </w:rPr>
        <w:t>have</w:t>
      </w:r>
      <w:r w:rsidR="004347B5" w:rsidRPr="003D619E">
        <w:rPr>
          <w:lang w:eastAsia="en-US"/>
        </w:rPr>
        <w:t xml:space="preserve"> </w:t>
      </w:r>
      <w:r w:rsidR="004347B5" w:rsidRPr="003D619E">
        <w:rPr>
          <w:lang w:val="en-US" w:eastAsia="en-US"/>
        </w:rPr>
        <w:t>my</w:t>
      </w:r>
      <w:r w:rsidR="004347B5" w:rsidRPr="003D619E">
        <w:rPr>
          <w:lang w:eastAsia="en-US"/>
        </w:rPr>
        <w:t xml:space="preserve"> </w:t>
      </w:r>
      <w:r w:rsidR="004347B5" w:rsidRPr="003D619E">
        <w:rPr>
          <w:lang w:val="en-US" w:eastAsia="en-US"/>
        </w:rPr>
        <w:t>hair</w:t>
      </w:r>
      <w:r w:rsidR="004347B5" w:rsidRPr="003D619E">
        <w:rPr>
          <w:lang w:eastAsia="en-US"/>
        </w:rPr>
        <w:t xml:space="preserve"> </w:t>
      </w:r>
      <w:r w:rsidR="004347B5" w:rsidRPr="003D619E">
        <w:rPr>
          <w:lang w:val="en-US" w:eastAsia="en-US"/>
        </w:rPr>
        <w:t>cut</w:t>
      </w:r>
      <w:r w:rsidR="004347B5" w:rsidRPr="003D619E">
        <w:rPr>
          <w:lang w:eastAsia="en-US"/>
        </w:rPr>
        <w:t xml:space="preserve">.); </w:t>
      </w:r>
      <w:r w:rsidR="004347B5" w:rsidRPr="003D619E">
        <w:t xml:space="preserve">предложения с </w:t>
      </w:r>
      <w:r w:rsidR="004347B5" w:rsidRPr="003D619E">
        <w:rPr>
          <w:lang w:val="en-US" w:eastAsia="en-US"/>
        </w:rPr>
        <w:t>I</w:t>
      </w:r>
      <w:r w:rsidR="004347B5" w:rsidRPr="003D619E">
        <w:rPr>
          <w:lang w:eastAsia="en-US"/>
        </w:rPr>
        <w:t xml:space="preserve"> </w:t>
      </w:r>
      <w:r w:rsidR="004347B5" w:rsidRPr="003D619E">
        <w:rPr>
          <w:lang w:val="en-US" w:eastAsia="en-US"/>
        </w:rPr>
        <w:t>wish</w:t>
      </w:r>
      <w:r w:rsidR="004347B5" w:rsidRPr="003D619E">
        <w:rPr>
          <w:lang w:eastAsia="en-US"/>
        </w:rPr>
        <w:t>;</w:t>
      </w:r>
      <w:r>
        <w:t> </w:t>
      </w:r>
      <w:r w:rsidR="004347B5" w:rsidRPr="003D619E">
        <w:t xml:space="preserve">условные предложения нереального характера </w:t>
      </w:r>
      <w:r w:rsidR="004347B5" w:rsidRPr="003D619E">
        <w:rPr>
          <w:lang w:eastAsia="en-US"/>
        </w:rPr>
        <w:t>(</w:t>
      </w:r>
      <w:r w:rsidR="004347B5" w:rsidRPr="003D619E">
        <w:rPr>
          <w:lang w:val="en-US" w:eastAsia="en-US"/>
        </w:rPr>
        <w:t>Conditional</w:t>
      </w:r>
      <w:r w:rsidR="004347B5" w:rsidRPr="003D619E">
        <w:rPr>
          <w:lang w:eastAsia="en-US"/>
        </w:rPr>
        <w:t xml:space="preserve"> </w:t>
      </w:r>
      <w:r w:rsidR="005D0F3E">
        <w:t>II);</w:t>
      </w:r>
      <w:r>
        <w:t> </w:t>
      </w:r>
      <w:r w:rsidR="004347B5" w:rsidRPr="003D619E">
        <w:t xml:space="preserve">конструкцию для выражения предпочтения </w:t>
      </w:r>
      <w:r w:rsidR="004347B5" w:rsidRPr="003D619E">
        <w:rPr>
          <w:lang w:val="en-US" w:eastAsia="en-US"/>
        </w:rPr>
        <w:t>I</w:t>
      </w:r>
      <w:r w:rsidR="004347B5" w:rsidRPr="003D619E">
        <w:rPr>
          <w:lang w:eastAsia="en-US"/>
        </w:rPr>
        <w:t xml:space="preserve"> </w:t>
      </w:r>
      <w:r w:rsidR="004347B5" w:rsidRPr="003D619E">
        <w:rPr>
          <w:lang w:val="en-US" w:eastAsia="en-US"/>
        </w:rPr>
        <w:t>prefer</w:t>
      </w:r>
      <w:r w:rsidR="004347B5" w:rsidRPr="003D619E">
        <w:rPr>
          <w:lang w:eastAsia="en-US"/>
        </w:rPr>
        <w:t xml:space="preserve"> </w:t>
      </w:r>
      <w:r w:rsidR="004347B5" w:rsidRPr="003D619E">
        <w:t>..</w:t>
      </w:r>
      <w:r w:rsidR="004347B5" w:rsidRPr="003D619E">
        <w:rPr>
          <w:lang w:eastAsia="en-US"/>
        </w:rPr>
        <w:t>./</w:t>
      </w:r>
      <w:r w:rsidR="004347B5" w:rsidRPr="003D619E">
        <w:rPr>
          <w:lang w:val="en-US" w:eastAsia="en-US"/>
        </w:rPr>
        <w:t>I</w:t>
      </w:r>
      <w:r w:rsidR="004347B5" w:rsidRPr="003D619E">
        <w:rPr>
          <w:lang w:eastAsia="en-US"/>
        </w:rPr>
        <w:t>’</w:t>
      </w:r>
      <w:r w:rsidR="004347B5" w:rsidRPr="003D619E">
        <w:rPr>
          <w:lang w:val="en-US" w:eastAsia="en-US"/>
        </w:rPr>
        <w:t>d</w:t>
      </w:r>
      <w:r w:rsidR="004347B5" w:rsidRPr="003D619E">
        <w:rPr>
          <w:lang w:eastAsia="en-US"/>
        </w:rPr>
        <w:t xml:space="preserve"> </w:t>
      </w:r>
      <w:r w:rsidR="004347B5" w:rsidRPr="003D619E">
        <w:rPr>
          <w:lang w:val="en-US" w:eastAsia="en-US"/>
        </w:rPr>
        <w:t>prefer</w:t>
      </w:r>
      <w:r w:rsidR="004347B5" w:rsidRPr="003D619E">
        <w:rPr>
          <w:lang w:eastAsia="en-US"/>
        </w:rPr>
        <w:t xml:space="preserve"> </w:t>
      </w:r>
      <w:r w:rsidR="004347B5" w:rsidRPr="003D619E">
        <w:t xml:space="preserve">.. </w:t>
      </w:r>
      <w:proofErr w:type="gramStart"/>
      <w:r w:rsidR="004347B5" w:rsidRPr="003D619E">
        <w:rPr>
          <w:lang w:eastAsia="en-US"/>
        </w:rPr>
        <w:t>./</w:t>
      </w:r>
      <w:proofErr w:type="gramEnd"/>
      <w:r w:rsidR="004347B5" w:rsidRPr="003D619E">
        <w:rPr>
          <w:lang w:val="en-US" w:eastAsia="en-US"/>
        </w:rPr>
        <w:t>I</w:t>
      </w:r>
      <w:r w:rsidR="004347B5" w:rsidRPr="003D619E">
        <w:rPr>
          <w:lang w:eastAsia="en-US"/>
        </w:rPr>
        <w:t>’</w:t>
      </w:r>
      <w:r w:rsidR="004347B5" w:rsidRPr="003D619E">
        <w:rPr>
          <w:lang w:val="en-US" w:eastAsia="en-US"/>
        </w:rPr>
        <w:t>d</w:t>
      </w:r>
      <w:r w:rsidR="004347B5" w:rsidRPr="003D619E">
        <w:rPr>
          <w:lang w:eastAsia="en-US"/>
        </w:rPr>
        <w:t xml:space="preserve"> </w:t>
      </w:r>
      <w:r w:rsidR="004347B5" w:rsidRPr="003D619E">
        <w:rPr>
          <w:lang w:val="en-US" w:eastAsia="en-US"/>
        </w:rPr>
        <w:t>rather</w:t>
      </w:r>
      <w:r w:rsidR="004347B5" w:rsidRPr="003D619E">
        <w:rPr>
          <w:lang w:eastAsia="en-US"/>
        </w:rPr>
        <w:t>...;</w:t>
      </w:r>
      <w:r>
        <w:t> </w:t>
      </w:r>
      <w:r w:rsidR="004347B5" w:rsidRPr="003D619E">
        <w:t xml:space="preserve">предложения с конструкцией </w:t>
      </w:r>
      <w:r w:rsidR="004347B5" w:rsidRPr="003D619E">
        <w:rPr>
          <w:lang w:val="en-US" w:eastAsia="en-US"/>
        </w:rPr>
        <w:t>either</w:t>
      </w:r>
      <w:r w:rsidR="004347B5" w:rsidRPr="003D619E">
        <w:rPr>
          <w:lang w:eastAsia="en-US"/>
        </w:rPr>
        <w:t xml:space="preserve"> </w:t>
      </w:r>
      <w:r w:rsidR="004347B5" w:rsidRPr="003D619E">
        <w:t xml:space="preserve">... </w:t>
      </w:r>
      <w:r w:rsidR="004347B5" w:rsidRPr="003D619E">
        <w:rPr>
          <w:lang w:val="en-US" w:eastAsia="en-US"/>
        </w:rPr>
        <w:t>or</w:t>
      </w:r>
      <w:r w:rsidR="004347B5" w:rsidRPr="003D619E">
        <w:rPr>
          <w:lang w:eastAsia="en-US"/>
        </w:rPr>
        <w:t xml:space="preserve">, </w:t>
      </w:r>
      <w:r w:rsidR="004347B5" w:rsidRPr="003D619E">
        <w:rPr>
          <w:lang w:val="en-US" w:eastAsia="en-US"/>
        </w:rPr>
        <w:t>neither</w:t>
      </w:r>
      <w:r w:rsidR="004347B5" w:rsidRPr="003D619E">
        <w:rPr>
          <w:lang w:eastAsia="en-US"/>
        </w:rPr>
        <w:t xml:space="preserve"> ... </w:t>
      </w:r>
      <w:r w:rsidR="004347B5" w:rsidRPr="003D619E">
        <w:rPr>
          <w:lang w:val="en-US" w:eastAsia="en-US"/>
        </w:rPr>
        <w:t>nor</w:t>
      </w:r>
      <w:r w:rsidR="004347B5" w:rsidRPr="003D619E">
        <w:rPr>
          <w:lang w:eastAsia="en-US"/>
        </w:rPr>
        <w:t>;</w:t>
      </w:r>
      <w:r>
        <w:rPr>
          <w:lang w:val="en-US"/>
        </w:rPr>
        <w:t> </w:t>
      </w:r>
      <w:r w:rsidR="004347B5" w:rsidRPr="003D619E">
        <w:t xml:space="preserve">формы страдательного залога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Passive</w:t>
      </w:r>
      <w:r w:rsidR="004347B5" w:rsidRPr="003D619E">
        <w:rPr>
          <w:lang w:eastAsia="en-US"/>
        </w:rPr>
        <w:t>;</w:t>
      </w:r>
      <w:r>
        <w:rPr>
          <w:lang w:val="en-US"/>
        </w:rPr>
        <w:t> </w:t>
      </w:r>
      <w:r w:rsidR="004347B5" w:rsidRPr="003D619E">
        <w:t xml:space="preserve">порядок следования имён прилагательных </w:t>
      </w:r>
      <w:r w:rsidR="004347B5" w:rsidRPr="003D619E">
        <w:rPr>
          <w:lang w:eastAsia="en-US"/>
        </w:rPr>
        <w:t>(</w:t>
      </w:r>
      <w:r w:rsidR="004347B5" w:rsidRPr="003D619E">
        <w:rPr>
          <w:lang w:val="en-US" w:eastAsia="en-US"/>
        </w:rPr>
        <w:t>nice</w:t>
      </w:r>
      <w:r w:rsidR="004347B5" w:rsidRPr="003D619E">
        <w:rPr>
          <w:lang w:eastAsia="en-US"/>
        </w:rPr>
        <w:t xml:space="preserve"> </w:t>
      </w:r>
      <w:r w:rsidR="004347B5" w:rsidRPr="003D619E">
        <w:rPr>
          <w:lang w:val="en-US" w:eastAsia="en-US"/>
        </w:rPr>
        <w:t>long</w:t>
      </w:r>
      <w:r w:rsidR="004347B5" w:rsidRPr="003D619E">
        <w:rPr>
          <w:lang w:eastAsia="en-US"/>
        </w:rPr>
        <w:t xml:space="preserve"> </w:t>
      </w:r>
      <w:r w:rsidR="004347B5" w:rsidRPr="003D619E">
        <w:rPr>
          <w:lang w:val="en-US" w:eastAsia="en-US"/>
        </w:rPr>
        <w:t>blond</w:t>
      </w:r>
      <w:r w:rsidR="004347B5" w:rsidRPr="003D619E">
        <w:rPr>
          <w:lang w:eastAsia="en-US"/>
        </w:rPr>
        <w:t xml:space="preserve"> </w:t>
      </w:r>
      <w:r w:rsidR="004347B5" w:rsidRPr="003D619E">
        <w:rPr>
          <w:lang w:val="en-US" w:eastAsia="en-US"/>
        </w:rPr>
        <w:t>hair</w:t>
      </w:r>
      <w:r w:rsidR="004347B5" w:rsidRPr="003D619E">
        <w:rPr>
          <w:lang w:eastAsia="en-US"/>
        </w:rPr>
        <w:t>);</w:t>
      </w:r>
    </w:p>
    <w:p w:rsidR="004347B5" w:rsidRPr="003E7926" w:rsidRDefault="00EE4D9E" w:rsidP="00163D96">
      <w:pPr>
        <w:pStyle w:val="23"/>
        <w:shd w:val="clear" w:color="auto" w:fill="auto"/>
        <w:tabs>
          <w:tab w:val="left" w:pos="1162"/>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163D9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347B5" w:rsidRPr="003D619E" w:rsidRDefault="00163D96" w:rsidP="003D619E">
      <w:pPr>
        <w:pStyle w:val="23"/>
        <w:shd w:val="clear" w:color="auto" w:fill="auto"/>
        <w:spacing w:before="0" w:after="0" w:line="240" w:lineRule="auto"/>
        <w:ind w:firstLine="709"/>
      </w:pPr>
      <w:r>
        <w:t>- </w:t>
      </w:r>
      <w:r w:rsidR="004347B5" w:rsidRPr="003D619E">
        <w:t>выражать модальные значения, чувства и эмоции;</w:t>
      </w:r>
    </w:p>
    <w:p w:rsidR="004347B5" w:rsidRPr="003D619E" w:rsidRDefault="00163D96" w:rsidP="003D619E">
      <w:pPr>
        <w:pStyle w:val="23"/>
        <w:shd w:val="clear" w:color="auto" w:fill="auto"/>
        <w:spacing w:before="0" w:after="0" w:line="240" w:lineRule="auto"/>
        <w:ind w:firstLine="709"/>
      </w:pPr>
      <w:r>
        <w:t>- </w:t>
      </w:r>
      <w:r w:rsidR="004347B5" w:rsidRPr="003D619E">
        <w:t>иметь элементарные представления о различных вариантах английского языка;</w:t>
      </w:r>
    </w:p>
    <w:p w:rsidR="00163D96" w:rsidRDefault="00163D96" w:rsidP="00163D96">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E4D9E" w:rsidRPr="003E7926" w:rsidRDefault="00EE4D9E" w:rsidP="00163D96">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rsidR="00163D96" w:rsidRDefault="00EE4D9E" w:rsidP="00163D96">
      <w:pPr>
        <w:pStyle w:val="23"/>
        <w:shd w:val="clear" w:color="auto" w:fill="auto"/>
        <w:spacing w:before="0" w:after="0" w:line="240" w:lineRule="auto"/>
        <w:ind w:firstLine="709"/>
      </w:pPr>
      <w:r>
        <w:t>- </w:t>
      </w:r>
      <w:r w:rsidR="004347B5" w:rsidRPr="003D619E">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63D96" w:rsidRDefault="00EE4D9E" w:rsidP="00163D96">
      <w:pPr>
        <w:pStyle w:val="23"/>
        <w:shd w:val="clear" w:color="auto" w:fill="auto"/>
        <w:spacing w:before="0" w:after="0" w:line="240" w:lineRule="auto"/>
        <w:ind w:firstLine="709"/>
      </w:pPr>
      <w:r>
        <w:t>- </w:t>
      </w:r>
      <w:r w:rsidR="004347B5" w:rsidRPr="003D619E">
        <w:t xml:space="preserve">рассматривать несколько вариантов решения коммуникативной задачи </w:t>
      </w:r>
      <w:r w:rsidR="004347B5" w:rsidRPr="003D619E">
        <w:lastRenderedPageBreak/>
        <w:t>в продуктивных видах речевой деятельности (говорении и письменной речи);</w:t>
      </w:r>
    </w:p>
    <w:p w:rsidR="00163D96" w:rsidRDefault="00EE4D9E" w:rsidP="00163D96">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63D96" w:rsidRDefault="00EE4D9E" w:rsidP="00163D96">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3E7926">
        <w:t xml:space="preserve"> </w:t>
      </w:r>
      <w:r w:rsidR="002F7ABF">
        <w:t>в т.ч.</w:t>
      </w:r>
      <w:r w:rsidR="004347B5" w:rsidRPr="003D619E">
        <w:t xml:space="preserve"> информационно-справочные системы в электронной форме;</w:t>
      </w:r>
    </w:p>
    <w:p w:rsidR="00163D96" w:rsidRPr="003E7926" w:rsidRDefault="00EE4D9E" w:rsidP="00163D96">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языка, людьми другой культуры;</w:t>
      </w:r>
    </w:p>
    <w:p w:rsidR="00627C61" w:rsidRPr="003E7926" w:rsidRDefault="00EE4D9E" w:rsidP="005D0F3E">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153912" w:rsidRDefault="00627C61" w:rsidP="003F7B7C">
      <w:pPr>
        <w:ind w:firstLine="709"/>
        <w:rPr>
          <w:rFonts w:ascii="Times New Roman" w:hAnsi="Times New Roman" w:cs="Times New Roman"/>
          <w:b/>
          <w:sz w:val="28"/>
          <w:szCs w:val="28"/>
        </w:rPr>
      </w:pPr>
      <w:r>
        <w:rPr>
          <w:rFonts w:ascii="Times New Roman" w:hAnsi="Times New Roman"/>
          <w:sz w:val="28"/>
          <w:szCs w:val="28"/>
        </w:rPr>
        <w:br w:type="page"/>
      </w:r>
      <w:r w:rsidR="00153912" w:rsidRPr="00D26D88">
        <w:rPr>
          <w:rFonts w:ascii="Times New Roman" w:hAnsi="Times New Roman" w:cs="Times New Roman"/>
          <w:b/>
          <w:sz w:val="28"/>
          <w:szCs w:val="28"/>
        </w:rPr>
        <w:lastRenderedPageBreak/>
        <w:t>2.1.</w:t>
      </w:r>
      <w:r w:rsidR="003F7B7C">
        <w:rPr>
          <w:rFonts w:ascii="Times New Roman" w:hAnsi="Times New Roman" w:cs="Times New Roman"/>
          <w:b/>
          <w:sz w:val="28"/>
          <w:szCs w:val="28"/>
        </w:rPr>
        <w:t>6</w:t>
      </w:r>
      <w:r w:rsidR="00051C14">
        <w:rPr>
          <w:rFonts w:ascii="Times New Roman" w:hAnsi="Times New Roman" w:cs="Times New Roman"/>
          <w:b/>
          <w:sz w:val="28"/>
          <w:szCs w:val="28"/>
        </w:rPr>
        <w:t>. РАБОЧАЯ ПРОГРАММА УЧЕБНОГО ПРЕДМЕТА</w:t>
      </w:r>
      <w:r w:rsidR="00153912" w:rsidRPr="00D26D88">
        <w:rPr>
          <w:rFonts w:ascii="Times New Roman" w:hAnsi="Times New Roman" w:cs="Times New Roman"/>
          <w:b/>
          <w:sz w:val="28"/>
          <w:szCs w:val="28"/>
        </w:rPr>
        <w:t xml:space="preserve"> «ВТОРОЙ ИНОСТРАННЫЙ (</w:t>
      </w:r>
      <w:r w:rsidR="00153912">
        <w:rPr>
          <w:rFonts w:ascii="Times New Roman" w:hAnsi="Times New Roman" w:cs="Times New Roman"/>
          <w:b/>
          <w:sz w:val="28"/>
          <w:szCs w:val="28"/>
        </w:rPr>
        <w:t>НЕМЕЦКИЙ</w:t>
      </w:r>
      <w:r w:rsidR="00153912" w:rsidRPr="00D26D88">
        <w:rPr>
          <w:rFonts w:ascii="Times New Roman" w:hAnsi="Times New Roman" w:cs="Times New Roman"/>
          <w:b/>
          <w:sz w:val="28"/>
          <w:szCs w:val="28"/>
        </w:rPr>
        <w:t>) ЯЗЫК» (БАЗОВЫЙ УРОВЕНЬ)</w:t>
      </w:r>
    </w:p>
    <w:p w:rsidR="00051C14" w:rsidRPr="00051C14" w:rsidRDefault="00051C14" w:rsidP="00051C14">
      <w:pPr>
        <w:widowControl/>
        <w:autoSpaceDE/>
        <w:autoSpaceDN/>
        <w:adjustRightInd/>
        <w:ind w:firstLine="709"/>
        <w:rPr>
          <w:rFonts w:ascii="Times New Roman" w:hAnsi="Times New Roman" w:cs="Times New Roman"/>
          <w:b/>
          <w:i/>
          <w:sz w:val="28"/>
          <w:szCs w:val="28"/>
          <w:lang w:eastAsia="en-US"/>
        </w:rPr>
      </w:pPr>
      <w:r w:rsidRPr="00051C14">
        <w:rPr>
          <w:rFonts w:ascii="Times New Roman" w:hAnsi="Times New Roman" w:cs="Times New Roman"/>
          <w:b/>
          <w:i/>
          <w:sz w:val="28"/>
          <w:szCs w:val="28"/>
          <w:lang w:eastAsia="en-US"/>
        </w:rPr>
        <w:t>Рабочая прог</w:t>
      </w:r>
      <w:r>
        <w:rPr>
          <w:rFonts w:ascii="Times New Roman" w:hAnsi="Times New Roman" w:cs="Times New Roman"/>
          <w:b/>
          <w:i/>
          <w:sz w:val="28"/>
          <w:szCs w:val="28"/>
          <w:lang w:eastAsia="en-US"/>
        </w:rPr>
        <w:t>рамма учебного предмета «Второй иностранный (немецкий) язык</w:t>
      </w:r>
      <w:r w:rsidRPr="00051C14">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051C14">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sidR="000D537D">
        <w:rPr>
          <w:rFonts w:ascii="Times New Roman" w:hAnsi="Times New Roman" w:cs="Times New Roman"/>
          <w:b/>
          <w:i/>
          <w:sz w:val="28"/>
          <w:szCs w:val="28"/>
          <w:lang w:eastAsia="en-US"/>
        </w:rPr>
        <w:t>вт</w:t>
      </w:r>
      <w:r>
        <w:rPr>
          <w:rFonts w:ascii="Times New Roman" w:hAnsi="Times New Roman" w:cs="Times New Roman"/>
          <w:b/>
          <w:i/>
          <w:sz w:val="28"/>
          <w:szCs w:val="28"/>
          <w:lang w:eastAsia="en-US"/>
        </w:rPr>
        <w:t>орой иностранный (немецкий) язык</w:t>
      </w:r>
      <w:r w:rsidRPr="00051C14">
        <w:rPr>
          <w:rFonts w:ascii="Times New Roman" w:hAnsi="Times New Roman" w:cs="Times New Roman"/>
          <w:b/>
          <w:i/>
          <w:sz w:val="28"/>
          <w:szCs w:val="28"/>
          <w:lang w:eastAsia="en-US"/>
        </w:rPr>
        <w:t>» Федеральной образовательной программы ООО.</w:t>
      </w:r>
    </w:p>
    <w:p w:rsidR="00153912" w:rsidRDefault="00153912" w:rsidP="00153912">
      <w:pPr>
        <w:ind w:firstLine="708"/>
        <w:rPr>
          <w:rFonts w:ascii="Times New Roman" w:hAnsi="Times New Roman" w:cs="Times New Roman"/>
          <w:sz w:val="28"/>
          <w:szCs w:val="28"/>
        </w:rPr>
      </w:pPr>
      <w:r w:rsidRPr="00A07B5B">
        <w:rPr>
          <w:rFonts w:ascii="Times New Roman" w:hAnsi="Times New Roman" w:cs="Times New Roman"/>
          <w:sz w:val="28"/>
          <w:szCs w:val="28"/>
        </w:rPr>
        <w:t>Рабочая программа учебного предмета</w:t>
      </w:r>
      <w:r w:rsidRPr="00386FCF">
        <w:rPr>
          <w:rFonts w:ascii="Times New Roman" w:hAnsi="Times New Roman" w:cs="Times New Roman"/>
          <w:sz w:val="28"/>
          <w:szCs w:val="28"/>
        </w:rPr>
        <w:t xml:space="preserve">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153912" w:rsidRDefault="00153912" w:rsidP="00153912">
      <w:pPr>
        <w:ind w:firstLine="708"/>
        <w:rPr>
          <w:rFonts w:ascii="Times New Roman" w:hAnsi="Times New Roman" w:cs="Times New Roman"/>
          <w:sz w:val="28"/>
          <w:szCs w:val="28"/>
        </w:rPr>
      </w:pPr>
    </w:p>
    <w:p w:rsidR="00153912" w:rsidRPr="00D26D88" w:rsidRDefault="00153912" w:rsidP="00153912">
      <w:pPr>
        <w:widowControl/>
        <w:ind w:left="142" w:firstLine="566"/>
        <w:rPr>
          <w:rFonts w:ascii="Times New Roman" w:hAnsi="Times New Roman" w:cs="Times New Roman"/>
          <w:b/>
          <w:sz w:val="28"/>
          <w:szCs w:val="28"/>
          <w:lang w:eastAsia="en-US"/>
        </w:rPr>
      </w:pPr>
      <w:r w:rsidRPr="00A07B5B">
        <w:rPr>
          <w:rFonts w:ascii="Times New Roman" w:hAnsi="Times New Roman" w:cs="Times New Roman"/>
          <w:b/>
          <w:sz w:val="28"/>
          <w:szCs w:val="28"/>
          <w:lang w:eastAsia="en-US"/>
        </w:rPr>
        <w:t xml:space="preserve">1) ПОЯСНИТЕЛЬНАЯ ЗАПИСКА </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 xml:space="preserve">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w:t>
      </w:r>
      <w:r>
        <w:rPr>
          <w:rFonts w:ascii="Times New Roman" w:hAnsi="Times New Roman" w:cs="Times New Roman"/>
          <w:sz w:val="28"/>
          <w:szCs w:val="28"/>
        </w:rPr>
        <w:t xml:space="preserve">языками. </w:t>
      </w:r>
    </w:p>
    <w:p w:rsidR="00153912" w:rsidRPr="00D26D88" w:rsidRDefault="00153912" w:rsidP="00153912">
      <w:pPr>
        <w:ind w:firstLine="708"/>
        <w:rPr>
          <w:rFonts w:ascii="Times New Roman" w:hAnsi="Times New Roman" w:cs="Times New Roman"/>
          <w:b/>
          <w:i/>
          <w:sz w:val="28"/>
          <w:szCs w:val="28"/>
        </w:rPr>
      </w:pPr>
      <w:r w:rsidRPr="00D26D88">
        <w:rPr>
          <w:rFonts w:ascii="Times New Roman" w:hAnsi="Times New Roman" w:cs="Times New Roman"/>
          <w:b/>
          <w:i/>
          <w:sz w:val="28"/>
          <w:szCs w:val="28"/>
        </w:rPr>
        <w:t>Процесс изучения второго иностранного (немецкого) языка может быть интенсифицирован при следовании следующим принципам:</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Pr="00386FCF">
        <w:rPr>
          <w:rFonts w:ascii="Times New Roman" w:hAnsi="Times New Roman" w:cs="Times New Roman"/>
          <w:sz w:val="28"/>
          <w:szCs w:val="28"/>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53912" w:rsidRPr="00D26D88" w:rsidRDefault="00153912" w:rsidP="00153912">
      <w:pPr>
        <w:ind w:firstLine="709"/>
        <w:rPr>
          <w:rFonts w:ascii="Times New Roman" w:hAnsi="Times New Roman" w:cs="Times New Roman"/>
          <w:b/>
          <w:i/>
          <w:sz w:val="28"/>
          <w:szCs w:val="28"/>
        </w:rPr>
      </w:pPr>
      <w:r w:rsidRPr="00D26D88">
        <w:rPr>
          <w:rFonts w:ascii="Times New Roman" w:hAnsi="Times New Roman" w:cs="Times New Roman"/>
          <w:b/>
          <w:i/>
          <w:sz w:val="28"/>
          <w:szCs w:val="28"/>
        </w:rPr>
        <w:t>Интенсификация учебного процесса возможна при использовании следующих стратегий: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совершенствование познавательных действий обучающихся;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перенос учебных умений;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перенос лингвистических и социокультурных знаний, речевых умений;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повышенные по сравнению с первым иностранным языком объёмы нового грамматического и лексического материала;</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совместная отработка элементов лингвистических явлений;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использование интегративных упражнений и заданий, требующих проблемного мышления;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рациональное распределение классных и домашних видов работ;</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большая самостоятельность и автономность обучающегося в учении.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153912" w:rsidRDefault="00153912" w:rsidP="00153912">
      <w:pPr>
        <w:ind w:firstLine="709"/>
        <w:rPr>
          <w:rFonts w:ascii="Times New Roman" w:hAnsi="Times New Roman" w:cs="Times New Roman"/>
          <w:sz w:val="28"/>
          <w:szCs w:val="28"/>
        </w:rPr>
      </w:pPr>
      <w:r w:rsidRPr="00D26D88">
        <w:rPr>
          <w:rFonts w:ascii="Times New Roman" w:hAnsi="Times New Roman" w:cs="Times New Roman"/>
          <w:b/>
          <w:i/>
          <w:sz w:val="28"/>
          <w:szCs w:val="28"/>
        </w:rPr>
        <w:t>Цели иноязычного образования</w:t>
      </w:r>
      <w:r w:rsidRPr="00386FCF">
        <w:rPr>
          <w:rFonts w:ascii="Times New Roman" w:hAnsi="Times New Roman" w:cs="Times New Roman"/>
          <w:sz w:val="28"/>
          <w:szCs w:val="28"/>
        </w:rPr>
        <w:t xml:space="preserve">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53912" w:rsidRPr="00D26D88" w:rsidRDefault="00153912" w:rsidP="00153912">
      <w:pPr>
        <w:ind w:firstLine="709"/>
        <w:rPr>
          <w:rFonts w:ascii="Times New Roman" w:hAnsi="Times New Roman" w:cs="Times New Roman"/>
          <w:b/>
          <w:i/>
          <w:sz w:val="28"/>
          <w:szCs w:val="28"/>
        </w:rPr>
      </w:pPr>
      <w:r w:rsidRPr="00D26D88">
        <w:rPr>
          <w:rFonts w:ascii="Times New Roman" w:hAnsi="Times New Roman" w:cs="Times New Roman"/>
          <w:b/>
          <w:i/>
          <w:sz w:val="28"/>
          <w:szCs w:val="28"/>
        </w:rPr>
        <w:t>Целью иноязычного образования является формирование коммуникативной компетенции обучающихся в единстве таких её составляющих, как:</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 xml:space="preserve">речевая компетенция - развитие коммуникативных умений в четырёх </w:t>
      </w:r>
      <w:r w:rsidRPr="00386FCF">
        <w:rPr>
          <w:rFonts w:ascii="Times New Roman" w:hAnsi="Times New Roman" w:cs="Times New Roman"/>
          <w:sz w:val="28"/>
          <w:szCs w:val="28"/>
        </w:rPr>
        <w:lastRenderedPageBreak/>
        <w:t>основных видах речевой деятельности (говорении, аудировании, чтении, письме);</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53912" w:rsidRDefault="00153912" w:rsidP="00153912">
      <w:pPr>
        <w:ind w:firstLine="709"/>
        <w:rPr>
          <w:rFonts w:ascii="Times New Roman" w:hAnsi="Times New Roman" w:cs="Times New Roman"/>
          <w:sz w:val="28"/>
          <w:szCs w:val="28"/>
        </w:rPr>
      </w:pPr>
      <w:r w:rsidRPr="00051C14">
        <w:rPr>
          <w:rFonts w:ascii="Times New Roman" w:hAnsi="Times New Roman" w:cs="Times New Roman"/>
          <w:i/>
          <w:sz w:val="28"/>
          <w:szCs w:val="28"/>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w:t>
      </w:r>
      <w:r w:rsidRPr="00386FCF">
        <w:rPr>
          <w:rFonts w:ascii="Times New Roman" w:hAnsi="Times New Roman" w:cs="Times New Roman"/>
          <w:sz w:val="28"/>
          <w:szCs w:val="28"/>
        </w:rPr>
        <w:t>,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051C14" w:rsidRDefault="00051C14" w:rsidP="00051C14">
      <w:pPr>
        <w:ind w:firstLine="709"/>
        <w:rPr>
          <w:rFonts w:ascii="Times New Roman" w:hAnsi="Times New Roman" w:cs="Times New Roman"/>
          <w:sz w:val="28"/>
          <w:szCs w:val="28"/>
        </w:rPr>
      </w:pPr>
      <w:r w:rsidRPr="00386FCF">
        <w:rPr>
          <w:rFonts w:ascii="Times New Roman" w:hAnsi="Times New Roman" w:cs="Times New Roman"/>
          <w:sz w:val="28"/>
          <w:szCs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w:t>
      </w:r>
      <w:r>
        <w:rPr>
          <w:rFonts w:ascii="Times New Roman" w:hAnsi="Times New Roman" w:cs="Times New Roman"/>
          <w:sz w:val="28"/>
          <w:szCs w:val="28"/>
        </w:rPr>
        <w:t xml:space="preserve">петенциями владения иностранным </w:t>
      </w:r>
      <w:r w:rsidRPr="00386FCF">
        <w:rPr>
          <w:rFonts w:ascii="Times New Roman" w:hAnsi="Times New Roman" w:cs="Times New Roman"/>
          <w:sz w:val="28"/>
          <w:szCs w:val="28"/>
        </w:rPr>
        <w:t>языком). При учёте вышеназванных</w:t>
      </w:r>
      <w:r>
        <w:rPr>
          <w:rFonts w:ascii="Times New Roman" w:hAnsi="Times New Roman" w:cs="Times New Roman"/>
          <w:sz w:val="28"/>
          <w:szCs w:val="28"/>
        </w:rPr>
        <w:t xml:space="preserve"> принципов интенсификации обучения и при условии изучения </w:t>
      </w:r>
      <w:r w:rsidRPr="00386FCF">
        <w:rPr>
          <w:rFonts w:ascii="Times New Roman" w:hAnsi="Times New Roman" w:cs="Times New Roman"/>
          <w:sz w:val="28"/>
          <w:szCs w:val="28"/>
        </w:rPr>
        <w:t>второго</w:t>
      </w:r>
      <w:r>
        <w:rPr>
          <w:rFonts w:ascii="Times New Roman" w:hAnsi="Times New Roman" w:cs="Times New Roman"/>
          <w:sz w:val="28"/>
          <w:szCs w:val="28"/>
        </w:rPr>
        <w:t xml:space="preserve"> </w:t>
      </w:r>
      <w:r w:rsidRPr="00386FCF">
        <w:rPr>
          <w:rFonts w:ascii="Times New Roman" w:hAnsi="Times New Roman" w:cs="Times New Roman"/>
          <w:sz w:val="28"/>
          <w:szCs w:val="28"/>
        </w:rPr>
        <w:t>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051C14" w:rsidRPr="003F7B7C" w:rsidRDefault="00051C14"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Место учебного предмета «Второй иностранный (немецкий) язык» в учебном плане</w:t>
      </w:r>
    </w:p>
    <w:p w:rsidR="00051C14" w:rsidRPr="003F7B7C" w:rsidRDefault="00051C14" w:rsidP="00051C14">
      <w:pPr>
        <w:ind w:firstLine="709"/>
        <w:rPr>
          <w:rFonts w:ascii="Times New Roman" w:hAnsi="Times New Roman" w:cs="Times New Roman"/>
          <w:sz w:val="28"/>
          <w:szCs w:val="28"/>
        </w:rPr>
      </w:pPr>
      <w:r w:rsidRPr="003F7B7C">
        <w:rPr>
          <w:rFonts w:ascii="Times New Roman" w:hAnsi="Times New Roman" w:cs="Times New Roman"/>
          <w:sz w:val="28"/>
          <w:szCs w:val="28"/>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153912" w:rsidRPr="003F7B7C" w:rsidRDefault="00051C14" w:rsidP="00153912">
      <w:pPr>
        <w:ind w:firstLine="709"/>
        <w:rPr>
          <w:rFonts w:ascii="Times New Roman" w:hAnsi="Times New Roman" w:cs="Times New Roman"/>
          <w:sz w:val="28"/>
          <w:szCs w:val="28"/>
        </w:rPr>
      </w:pPr>
      <w:r w:rsidRPr="003F7B7C">
        <w:rPr>
          <w:rFonts w:ascii="Times New Roman" w:hAnsi="Times New Roman" w:cs="Times New Roman"/>
          <w:sz w:val="28"/>
          <w:szCs w:val="28"/>
        </w:rPr>
        <w:t xml:space="preserve">Общее число часов </w:t>
      </w:r>
      <w:r w:rsidR="00153912" w:rsidRPr="003F7B7C">
        <w:rPr>
          <w:rFonts w:ascii="Times New Roman" w:hAnsi="Times New Roman" w:cs="Times New Roman"/>
          <w:sz w:val="28"/>
          <w:szCs w:val="28"/>
        </w:rPr>
        <w:t xml:space="preserve">для изучения второго иностранного (немецкого) </w:t>
      </w:r>
      <w:r w:rsidR="00153912" w:rsidRPr="003F7B7C">
        <w:rPr>
          <w:rFonts w:ascii="Times New Roman" w:hAnsi="Times New Roman" w:cs="Times New Roman"/>
          <w:sz w:val="28"/>
          <w:szCs w:val="28"/>
        </w:rPr>
        <w:lastRenderedPageBreak/>
        <w:t>языка на уров</w:t>
      </w:r>
      <w:r w:rsidRPr="003F7B7C">
        <w:rPr>
          <w:rFonts w:ascii="Times New Roman" w:hAnsi="Times New Roman" w:cs="Times New Roman"/>
          <w:sz w:val="28"/>
          <w:szCs w:val="28"/>
        </w:rPr>
        <w:t>не основного общего образования</w:t>
      </w:r>
      <w:r w:rsidR="00153912" w:rsidRPr="003F7B7C">
        <w:rPr>
          <w:rFonts w:ascii="Times New Roman" w:hAnsi="Times New Roman" w:cs="Times New Roman"/>
          <w:sz w:val="28"/>
          <w:szCs w:val="28"/>
        </w:rPr>
        <w:t xml:space="preserve">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53912" w:rsidRPr="003F7B7C" w:rsidRDefault="00153912" w:rsidP="00153912">
      <w:pPr>
        <w:ind w:firstLine="709"/>
        <w:rPr>
          <w:rFonts w:ascii="Times New Roman" w:hAnsi="Times New Roman" w:cs="Times New Roman"/>
          <w:b/>
          <w:sz w:val="28"/>
          <w:szCs w:val="28"/>
          <w:lang w:eastAsia="en-US"/>
        </w:rPr>
      </w:pPr>
    </w:p>
    <w:p w:rsidR="00153912" w:rsidRPr="002D255F" w:rsidRDefault="00153912" w:rsidP="00153912">
      <w:pPr>
        <w:ind w:firstLine="709"/>
        <w:rPr>
          <w:rFonts w:ascii="Times New Roman" w:hAnsi="Times New Roman" w:cs="Times New Roman"/>
          <w:color w:val="FF0000"/>
          <w:sz w:val="28"/>
          <w:szCs w:val="28"/>
        </w:rPr>
      </w:pPr>
      <w:r w:rsidRPr="005D4B91">
        <w:rPr>
          <w:rFonts w:ascii="Times New Roman" w:hAnsi="Times New Roman" w:cs="Times New Roman"/>
          <w:b/>
          <w:sz w:val="28"/>
          <w:szCs w:val="28"/>
          <w:lang w:eastAsia="en-US"/>
        </w:rPr>
        <w:t>2) СОДЕРЖАНИЕ УЧЕБНОГО ПРЕДМЕТА</w:t>
      </w:r>
      <w:r>
        <w:rPr>
          <w:rFonts w:ascii="Times New Roman" w:hAnsi="Times New Roman" w:cs="Times New Roman"/>
          <w:b/>
          <w:sz w:val="28"/>
          <w:szCs w:val="28"/>
          <w:lang w:eastAsia="en-US"/>
        </w:rPr>
        <w:t xml:space="preserve"> </w:t>
      </w:r>
      <w:r w:rsidRPr="00A07B5B">
        <w:rPr>
          <w:rFonts w:ascii="Times New Roman" w:hAnsi="Times New Roman" w:cs="Times New Roman"/>
          <w:b/>
          <w:sz w:val="28"/>
          <w:szCs w:val="28"/>
        </w:rPr>
        <w:t>«ВТОРОЙ ИНОСТРАННЫЙ (</w:t>
      </w:r>
      <w:r>
        <w:rPr>
          <w:rFonts w:ascii="Times New Roman" w:hAnsi="Times New Roman" w:cs="Times New Roman"/>
          <w:b/>
          <w:sz w:val="28"/>
          <w:szCs w:val="28"/>
        </w:rPr>
        <w:t>НЕМЕЦКИЙ</w:t>
      </w:r>
      <w:r w:rsidRPr="00A07B5B">
        <w:rPr>
          <w:rFonts w:ascii="Times New Roman" w:hAnsi="Times New Roman" w:cs="Times New Roman"/>
          <w:b/>
          <w:sz w:val="28"/>
          <w:szCs w:val="28"/>
        </w:rPr>
        <w:t>) ЯЗЫК»</w:t>
      </w:r>
    </w:p>
    <w:p w:rsidR="00153912" w:rsidRDefault="00153912" w:rsidP="00153912">
      <w:pPr>
        <w:tabs>
          <w:tab w:val="left" w:pos="1791"/>
        </w:tabs>
        <w:ind w:left="709"/>
        <w:rPr>
          <w:rFonts w:ascii="Times New Roman" w:hAnsi="Times New Roman" w:cs="Times New Roman"/>
          <w:sz w:val="28"/>
          <w:szCs w:val="28"/>
        </w:rPr>
      </w:pPr>
    </w:p>
    <w:p w:rsidR="00153912" w:rsidRPr="002D255F" w:rsidRDefault="00153912" w:rsidP="00153912">
      <w:pPr>
        <w:widowControl/>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СОДЕРЖАНИЕ </w:t>
      </w:r>
      <w:proofErr w:type="gramStart"/>
      <w:r w:rsidRPr="005D4B91">
        <w:rPr>
          <w:rFonts w:ascii="Times New Roman" w:hAnsi="Times New Roman" w:cs="Times New Roman"/>
          <w:b/>
          <w:sz w:val="28"/>
          <w:szCs w:val="28"/>
          <w:lang w:eastAsia="en-US"/>
        </w:rPr>
        <w:t>ОБУЧЕНИЯ В</w:t>
      </w:r>
      <w:proofErr w:type="gramEnd"/>
      <w:r w:rsidRPr="005D4B91">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5</w:t>
      </w:r>
      <w:r w:rsidRPr="005D4B91">
        <w:rPr>
          <w:rFonts w:ascii="Times New Roman" w:hAnsi="Times New Roman" w:cs="Times New Roman"/>
          <w:b/>
          <w:sz w:val="28"/>
          <w:szCs w:val="28"/>
          <w:lang w:eastAsia="en-US"/>
        </w:rPr>
        <w:t xml:space="preserve"> КЛАССЕ</w:t>
      </w:r>
    </w:p>
    <w:p w:rsidR="00153912" w:rsidRDefault="00153912" w:rsidP="00153912">
      <w:pPr>
        <w:ind w:firstLine="709"/>
        <w:rPr>
          <w:rFonts w:ascii="Times New Roman" w:hAnsi="Times New Roman" w:cs="Times New Roman"/>
          <w:sz w:val="28"/>
          <w:szCs w:val="28"/>
        </w:rPr>
      </w:pPr>
      <w:r w:rsidRPr="002D255F">
        <w:rPr>
          <w:rFonts w:ascii="Times New Roman" w:hAnsi="Times New Roman" w:cs="Times New Roman"/>
          <w:b/>
          <w:sz w:val="28"/>
          <w:szCs w:val="28"/>
        </w:rPr>
        <w:t>Коммуникативные умения</w:t>
      </w:r>
      <w:r w:rsidRPr="00386FCF">
        <w:rPr>
          <w:rFonts w:ascii="Times New Roman" w:hAnsi="Times New Roman" w:cs="Times New Roman"/>
          <w:sz w:val="28"/>
          <w:szCs w:val="28"/>
        </w:rPr>
        <w:t xml:space="preserve">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Моя семья. Мои друзья. Семейные праздники: Новый год.</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Внешность и характер человека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спорт).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здоровое питание.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продукты питания.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школьная форма, изучаемые предметы, школьные принадлежности.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Каникулы в различное время года. Виды отдыха.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 дикие и домашние животные.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Родной город (село). Транспорт.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сообщать фактическую информацию, отвечая на вопросы разных видов, запрашивать интересующую информацию.</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3 реплик со стороны каждого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Развитие коммуникативных умений монологической речи: создание </w:t>
      </w:r>
      <w:r w:rsidRPr="00386FCF">
        <w:rPr>
          <w:rFonts w:ascii="Times New Roman" w:hAnsi="Times New Roman" w:cs="Times New Roman"/>
          <w:sz w:val="28"/>
          <w:szCs w:val="28"/>
        </w:rPr>
        <w:lastRenderedPageBreak/>
        <w:t>устных связных монологических высказываний с использованием основных коммуникативных типов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текста; краткое изложение результатов выполненной проектной работы.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- 4 фразы.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аудирования: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 минуты.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Чтение не сплошных текстов (таблиц)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- 150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коротких поздравлений с праздниками (с Новым годом, Рождеством, днём рождения);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Языковые знания и умения</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70 слов.</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аффиксация: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существительных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Lehrer</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Lehrerin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прилагательных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ig</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sonnig</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lich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freundlich</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числительных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zehn</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zig</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funfzehn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flinfzig</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словосложение: образование сложных существительных путём соединения основ существительных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Klassenposter</w:t>
      </w:r>
      <w:r w:rsidRPr="00386FCF">
        <w:rPr>
          <w:rFonts w:ascii="Times New Roman" w:hAnsi="Times New Roman" w:cs="Times New Roman"/>
          <w:sz w:val="28"/>
          <w:szCs w:val="28"/>
          <w:lang w:eastAsia="en-US" w:bidi="en-US"/>
        </w:rPr>
        <w:t>).</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Синонимы. Интернациональные слова.</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Нераспространённые и распространённые простые предложения: с простым глагольным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составным глагольным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kochen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составным именным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Tisch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blau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том числе с дополнением в винительном падеже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liest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Buch</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Определённый и неопределённый артикли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Bleistift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изменением корневой гласной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fahren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lesen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sehen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sprechen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essen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treffen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Конструкция предложения </w:t>
      </w:r>
      <w:r w:rsidRPr="00386FCF">
        <w:rPr>
          <w:rFonts w:ascii="Times New Roman" w:hAnsi="Times New Roman" w:cs="Times New Roman"/>
          <w:sz w:val="28"/>
          <w:szCs w:val="28"/>
          <w:lang w:val="en-US" w:eastAsia="en-US" w:bidi="en-US"/>
        </w:rPr>
        <w:t>c</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spielen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отделяемыми приставками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femsehen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mitkommen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abholen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anfangen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Единственное и множественное число существительных в именительном и винительном падежах.</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haben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Akkusativ </w:t>
      </w:r>
      <w:r w:rsidRPr="00386FCF">
        <w:rPr>
          <w:rFonts w:ascii="Times New Roman" w:hAnsi="Times New Roman" w:cs="Times New Roman"/>
          <w:sz w:val="28"/>
          <w:szCs w:val="28"/>
          <w:lang w:val="en-US"/>
        </w:rPr>
        <w:t>(</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Prasens).</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w:t>
      </w:r>
      <w:r w:rsidRPr="00386FCF">
        <w:rPr>
          <w:rFonts w:ascii="Times New Roman" w:hAnsi="Times New Roman" w:cs="Times New Roman"/>
          <w:sz w:val="28"/>
          <w:szCs w:val="28"/>
          <w:lang w:val="en-US" w:eastAsia="en-US" w:bidi="en-US"/>
        </w:rPr>
        <w:t>mogen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konnen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форма глагола </w:t>
      </w:r>
      <w:r w:rsidRPr="00386FCF">
        <w:rPr>
          <w:rFonts w:ascii="Times New Roman" w:hAnsi="Times New Roman" w:cs="Times New Roman"/>
          <w:sz w:val="28"/>
          <w:szCs w:val="28"/>
          <w:lang w:val="en-US" w:eastAsia="en-US" w:bidi="en-US"/>
        </w:rPr>
        <w:t>mochte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 xml:space="preserve">Наречия, отвечающие на вопрос «где?» </w:t>
      </w:r>
      <w:r w:rsidRPr="00386FCF">
        <w:rPr>
          <w:rFonts w:ascii="Times New Roman" w:hAnsi="Times New Roman" w:cs="Times New Roman"/>
          <w:sz w:val="28"/>
          <w:szCs w:val="28"/>
          <w:lang w:val="en-US" w:eastAsia="en-US" w:bidi="en-US"/>
        </w:rPr>
        <w:t>(links, rechts, in der Mitte, hinten, hinten rechts, vome, vome rechts).</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местоимения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(ich, du, er, sie, es, wir, ihr, Sie/sie). </w:t>
      </w:r>
      <w:r w:rsidRPr="00386FCF">
        <w:rPr>
          <w:rFonts w:ascii="Times New Roman" w:hAnsi="Times New Roman" w:cs="Times New Roman"/>
          <w:sz w:val="28"/>
          <w:szCs w:val="28"/>
        </w:rPr>
        <w:t xml:space="preserve">Притяжательные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mein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ihr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unser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именительном падеже в единственном и множественном числе и конструкция </w:t>
      </w:r>
      <w:r w:rsidRPr="00386FCF">
        <w:rPr>
          <w:rFonts w:ascii="Times New Roman" w:hAnsi="Times New Roman" w:cs="Times New Roman"/>
          <w:sz w:val="28"/>
          <w:szCs w:val="28"/>
          <w:lang w:val="en-US" w:eastAsia="en-US" w:bidi="en-US"/>
        </w:rPr>
        <w:t>Mamas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Rucksack</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Вопросительные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woher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Вопросы с указанием времени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viel</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Uhr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beginnt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Unterricht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Количественные числительные (до </w:t>
      </w:r>
      <w:r w:rsidRPr="00386FCF">
        <w:rPr>
          <w:rFonts w:ascii="Times New Roman" w:hAnsi="Times New Roman" w:cs="Times New Roman"/>
          <w:sz w:val="28"/>
          <w:szCs w:val="28"/>
          <w:lang w:eastAsia="en-US" w:bidi="en-US"/>
        </w:rPr>
        <w:t>100).</w:t>
      </w:r>
    </w:p>
    <w:p w:rsidR="00153912" w:rsidRPr="00D879D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w:t>
      </w:r>
      <w:r w:rsidRPr="00D879DF">
        <w:rPr>
          <w:rFonts w:ascii="Times New Roman" w:hAnsi="Times New Roman" w:cs="Times New Roman"/>
          <w:sz w:val="28"/>
          <w:szCs w:val="28"/>
        </w:rPr>
        <w:t xml:space="preserve"> </w:t>
      </w:r>
      <w:r w:rsidRPr="00D879D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in</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aus</w:t>
      </w:r>
      <w:r w:rsidRPr="00D879DF">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Ich</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wohne</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in</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Deutschland</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aus</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Osterreich</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предлоги</w:t>
      </w:r>
      <w:r w:rsidRPr="00D879DF">
        <w:rPr>
          <w:rFonts w:ascii="Times New Roman" w:hAnsi="Times New Roman" w:cs="Times New Roman"/>
          <w:sz w:val="28"/>
          <w:szCs w:val="28"/>
        </w:rPr>
        <w:t xml:space="preserve"> </w:t>
      </w:r>
      <w:r w:rsidRPr="00386FCF">
        <w:rPr>
          <w:rFonts w:ascii="Times New Roman" w:hAnsi="Times New Roman" w:cs="Times New Roman"/>
          <w:sz w:val="28"/>
          <w:szCs w:val="28"/>
        </w:rPr>
        <w:t>для</w:t>
      </w:r>
      <w:r w:rsidRPr="00D879DF">
        <w:rPr>
          <w:rFonts w:ascii="Times New Roman" w:hAnsi="Times New Roman" w:cs="Times New Roman"/>
          <w:sz w:val="28"/>
          <w:szCs w:val="28"/>
        </w:rPr>
        <w:t xml:space="preserve"> </w:t>
      </w:r>
      <w:r w:rsidRPr="00386FCF">
        <w:rPr>
          <w:rFonts w:ascii="Times New Roman" w:hAnsi="Times New Roman" w:cs="Times New Roman"/>
          <w:sz w:val="28"/>
          <w:szCs w:val="28"/>
        </w:rPr>
        <w:t>обозначения</w:t>
      </w:r>
      <w:r w:rsidRPr="00D879DF">
        <w:rPr>
          <w:rFonts w:ascii="Times New Roman" w:hAnsi="Times New Roman" w:cs="Times New Roman"/>
          <w:sz w:val="28"/>
          <w:szCs w:val="28"/>
        </w:rPr>
        <w:t xml:space="preserve"> </w:t>
      </w:r>
      <w:r w:rsidRPr="00386FCF">
        <w:rPr>
          <w:rFonts w:ascii="Times New Roman" w:hAnsi="Times New Roman" w:cs="Times New Roman"/>
          <w:sz w:val="28"/>
          <w:szCs w:val="28"/>
        </w:rPr>
        <w:t>времени</w:t>
      </w:r>
      <w:r w:rsidRPr="00D879DF">
        <w:rPr>
          <w:rFonts w:ascii="Times New Roman" w:hAnsi="Times New Roman" w:cs="Times New Roman"/>
          <w:sz w:val="28"/>
          <w:szCs w:val="28"/>
        </w:rPr>
        <w:t xml:space="preserve"> </w:t>
      </w:r>
      <w:r w:rsidRPr="00D879D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um</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von</w:t>
      </w:r>
      <w:r w:rsidRPr="00D879DF">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bis</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am</w:t>
      </w:r>
      <w:r w:rsidRPr="00D879DF">
        <w:rPr>
          <w:rFonts w:ascii="Times New Roman" w:hAnsi="Times New Roman" w:cs="Times New Roman"/>
          <w:sz w:val="28"/>
          <w:szCs w:val="28"/>
          <w:lang w:eastAsia="en-US" w:bidi="en-US"/>
        </w:rPr>
        <w:t>).</w:t>
      </w:r>
    </w:p>
    <w:p w:rsidR="00153912" w:rsidRPr="00153912"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Социокультурные знания и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w:t>
      </w:r>
      <w:r w:rsidRPr="00386FCF">
        <w:rPr>
          <w:rFonts w:ascii="Times New Roman" w:hAnsi="Times New Roman" w:cs="Times New Roman"/>
          <w:sz w:val="28"/>
          <w:szCs w:val="28"/>
        </w:rPr>
        <w:lastRenderedPageBreak/>
        <w:t>проведении досуга и питании).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свой адрес на немецком языке (в анкете, формуляре);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в качестве опоры при составлении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D61D0C" w:rsidRDefault="00153912" w:rsidP="00051C14">
      <w:pPr>
        <w:tabs>
          <w:tab w:val="left" w:pos="1613"/>
        </w:tabs>
        <w:ind w:left="709"/>
        <w:rPr>
          <w:rFonts w:ascii="Times New Roman" w:hAnsi="Times New Roman" w:cs="Times New Roman"/>
          <w:b/>
          <w:sz w:val="28"/>
          <w:szCs w:val="28"/>
        </w:rPr>
      </w:pPr>
      <w:r w:rsidRPr="00D61D0C">
        <w:rPr>
          <w:rFonts w:ascii="Times New Roman" w:hAnsi="Times New Roman" w:cs="Times New Roman"/>
          <w:b/>
          <w:sz w:val="28"/>
          <w:szCs w:val="28"/>
        </w:rPr>
        <w:t xml:space="preserve">СОДЕРЖАНИЕ </w:t>
      </w:r>
      <w:proofErr w:type="gramStart"/>
      <w:r w:rsidRPr="00D61D0C">
        <w:rPr>
          <w:rFonts w:ascii="Times New Roman" w:hAnsi="Times New Roman" w:cs="Times New Roman"/>
          <w:b/>
          <w:sz w:val="28"/>
          <w:szCs w:val="28"/>
        </w:rPr>
        <w:t>ОБУЧЕНИЯ В</w:t>
      </w:r>
      <w:proofErr w:type="gramEnd"/>
      <w:r w:rsidRPr="00D61D0C">
        <w:rPr>
          <w:rFonts w:ascii="Times New Roman" w:hAnsi="Times New Roman" w:cs="Times New Roman"/>
          <w:b/>
          <w:sz w:val="28"/>
          <w:szCs w:val="28"/>
        </w:rPr>
        <w:t xml:space="preserve"> 6 КЛАССЕ</w:t>
      </w:r>
    </w:p>
    <w:p w:rsidR="00153912" w:rsidRPr="00971D7C" w:rsidRDefault="00153912" w:rsidP="00051C14">
      <w:pPr>
        <w:tabs>
          <w:tab w:val="left" w:pos="1819"/>
        </w:tabs>
        <w:rPr>
          <w:rFonts w:ascii="Times New Roman" w:hAnsi="Times New Roman" w:cs="Times New Roman"/>
          <w:b/>
          <w:sz w:val="28"/>
          <w:szCs w:val="28"/>
        </w:rPr>
      </w:pPr>
      <w:r w:rsidRPr="00D61D0C">
        <w:rPr>
          <w:rFonts w:ascii="Times New Roman" w:hAnsi="Times New Roman" w:cs="Times New Roman"/>
          <w:b/>
          <w:sz w:val="28"/>
          <w:szCs w:val="28"/>
        </w:rPr>
        <w:t>Коммуникативные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 Семейные праздники.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Внешность и характер человека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театр, спорт).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продукты питания.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любимый предмет.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Каникулы в различное время года. Виды отдыха. Путешествия по России и иностранным странам.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 дикие и домашние животные. Климат, погода.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родного города (села).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Выдающиеся люди родной страны и страны (стран) изучаемого языка.</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3 реплик со стороны каждого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- 5-6 фраз.</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w:t>
      </w:r>
      <w:r w:rsidRPr="00386FCF">
        <w:rPr>
          <w:rFonts w:ascii="Times New Roman" w:hAnsi="Times New Roman" w:cs="Times New Roman"/>
          <w:sz w:val="28"/>
          <w:szCs w:val="28"/>
        </w:rPr>
        <w:lastRenderedPageBreak/>
        <w:t>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 минуты.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53912" w:rsidRPr="00386FCF" w:rsidRDefault="00153912" w:rsidP="00153912">
      <w:pPr>
        <w:tabs>
          <w:tab w:val="left" w:pos="5199"/>
        </w:tabs>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sidRPr="00386FCF">
        <w:rPr>
          <w:rFonts w:ascii="Times New Roman" w:hAnsi="Times New Roman" w:cs="Times New Roman"/>
          <w:sz w:val="28"/>
          <w:szCs w:val="28"/>
        </w:rPr>
        <w:tab/>
        <w:t>основного содержания, понимать</w:t>
      </w:r>
      <w:r>
        <w:rPr>
          <w:rFonts w:ascii="Times New Roman" w:hAnsi="Times New Roman" w:cs="Times New Roman"/>
          <w:sz w:val="28"/>
          <w:szCs w:val="28"/>
        </w:rPr>
        <w:t xml:space="preserve"> </w:t>
      </w:r>
      <w:r w:rsidRPr="00386FCF">
        <w:rPr>
          <w:rFonts w:ascii="Times New Roman" w:hAnsi="Times New Roman" w:cs="Times New Roman"/>
          <w:sz w:val="28"/>
          <w:szCs w:val="28"/>
        </w:rPr>
        <w:t>интернациональные слова в контексте.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несплошных текстов (таблиц)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- 160-180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небольшого письменного высказывания с использованием образца, плана, иллюстраций (объём письменного высказывания - до 50 слов).</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Языковые знания и умения</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xml:space="preserve">Различение на слух, без </w:t>
      </w:r>
      <w:r w:rsidRPr="00386FCF">
        <w:rPr>
          <w:rFonts w:ascii="Times New Roman" w:hAnsi="Times New Roman" w:cs="Times New Roman"/>
          <w:sz w:val="28"/>
          <w:szCs w:val="28"/>
        </w:rPr>
        <w:t>фонемат</w:t>
      </w:r>
      <w:r>
        <w:rPr>
          <w:rFonts w:ascii="Times New Roman" w:hAnsi="Times New Roman" w:cs="Times New Roman"/>
          <w:sz w:val="28"/>
          <w:szCs w:val="28"/>
        </w:rPr>
        <w:t>ических</w:t>
      </w:r>
      <w:r>
        <w:rPr>
          <w:rFonts w:ascii="Times New Roman" w:hAnsi="Times New Roman" w:cs="Times New Roman"/>
          <w:sz w:val="28"/>
          <w:szCs w:val="28"/>
        </w:rPr>
        <w:tab/>
        <w:t xml:space="preserve"> ошибок, </w:t>
      </w:r>
      <w:r w:rsidRPr="00386FCF">
        <w:rPr>
          <w:rFonts w:ascii="Times New Roman" w:hAnsi="Times New Roman" w:cs="Times New Roman"/>
          <w:sz w:val="28"/>
          <w:szCs w:val="28"/>
        </w:rPr>
        <w:t>ведущих</w:t>
      </w:r>
      <w:r>
        <w:rPr>
          <w:rFonts w:ascii="Times New Roman" w:hAnsi="Times New Roman" w:cs="Times New Roman"/>
          <w:sz w:val="28"/>
          <w:szCs w:val="28"/>
        </w:rPr>
        <w:t xml:space="preserve"> </w:t>
      </w:r>
      <w:r w:rsidRPr="00386FCF">
        <w:rPr>
          <w:rFonts w:ascii="Times New Roman" w:hAnsi="Times New Roman" w:cs="Times New Roman"/>
          <w:sz w:val="28"/>
          <w:szCs w:val="28"/>
        </w:rP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Чтение вслух небольших адаптированных аутентичных текстов, </w:t>
      </w:r>
      <w:r w:rsidRPr="00386FCF">
        <w:rPr>
          <w:rFonts w:ascii="Times New Roman" w:hAnsi="Times New Roman" w:cs="Times New Roman"/>
          <w:sz w:val="28"/>
          <w:szCs w:val="28"/>
        </w:rPr>
        <w:lastRenderedPageBreak/>
        <w:t>построенных на изученном языковом материале, с соблюдением правил чтения и соответствующей интонации, демонстрирующих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сообщение информационного характера, рассказ, диалог (беседа).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70 слов.</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аффиксация: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существительных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keit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Moglichkeit</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heit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Schonheit</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ung</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Erzahlung</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прилагательных и наречий при помощи отрицательного префикса </w:t>
      </w:r>
      <w:r w:rsidRPr="00386FCF">
        <w:rPr>
          <w:rFonts w:ascii="Times New Roman" w:hAnsi="Times New Roman" w:cs="Times New Roman"/>
          <w:sz w:val="28"/>
          <w:szCs w:val="28"/>
          <w:lang w:val="en-US" w:eastAsia="en-US" w:bidi="en-US"/>
        </w:rPr>
        <w:t>un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конверсия: образование имён существительных от глагола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Lesen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словосложение: образование сложных существительных путём соединения глагола и существительного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Schreibtisch</w:t>
      </w:r>
      <w:r w:rsidRPr="00386FCF">
        <w:rPr>
          <w:rFonts w:ascii="Times New Roman" w:hAnsi="Times New Roman" w:cs="Times New Roman"/>
          <w:sz w:val="28"/>
          <w:szCs w:val="28"/>
          <w:lang w:eastAsia="en-US" w:bidi="en-US"/>
        </w:rPr>
        <w:t>).</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Синонимы. Антонимы. Интернациональные слова.</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sidRPr="00386FCF">
        <w:rPr>
          <w:rFonts w:ascii="Times New Roman" w:hAnsi="Times New Roman" w:cs="Times New Roman"/>
          <w:sz w:val="28"/>
          <w:szCs w:val="28"/>
          <w:lang w:val="en-US" w:eastAsia="en-US" w:bidi="en-US"/>
        </w:rPr>
        <w:t>Mach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Buch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auf</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Нулевой артикль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Magst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Kartoffeln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esse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Kase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Речевые образцы в ответах с </w:t>
      </w:r>
      <w:r w:rsidRPr="00386FCF">
        <w:rPr>
          <w:rFonts w:ascii="Times New Roman" w:hAnsi="Times New Roman" w:cs="Times New Roman"/>
          <w:sz w:val="28"/>
          <w:szCs w:val="28"/>
          <w:lang w:val="en-US" w:eastAsia="en-US" w:bidi="en-US"/>
        </w:rPr>
        <w:t>ja</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nein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doch</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Неопределённо-личное местоимение </w:t>
      </w:r>
      <w:r w:rsidRPr="00386FCF">
        <w:rPr>
          <w:rFonts w:ascii="Times New Roman" w:hAnsi="Times New Roman" w:cs="Times New Roman"/>
          <w:sz w:val="28"/>
          <w:szCs w:val="28"/>
          <w:lang w:val="en-US" w:eastAsia="en-US" w:bidi="en-US"/>
        </w:rPr>
        <w:t>man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Сложносочинённые предложения с союзом </w:t>
      </w:r>
      <w:r w:rsidRPr="00386FCF">
        <w:rPr>
          <w:rFonts w:ascii="Times New Roman" w:hAnsi="Times New Roman" w:cs="Times New Roman"/>
          <w:sz w:val="28"/>
          <w:szCs w:val="28"/>
          <w:lang w:val="en-US" w:eastAsia="en-US" w:bidi="en-US"/>
        </w:rPr>
        <w:t>deshalb</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Perfekt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вспомогательным глаголом </w:t>
      </w:r>
      <w:r w:rsidRPr="00386FCF">
        <w:rPr>
          <w:rFonts w:ascii="Times New Roman" w:hAnsi="Times New Roman" w:cs="Times New Roman"/>
          <w:sz w:val="28"/>
          <w:szCs w:val="28"/>
          <w:lang w:val="en-US" w:eastAsia="en-US" w:bidi="en-US"/>
        </w:rPr>
        <w:t>haben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Повелительное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наклонение</w:t>
      </w:r>
      <w:r w:rsidRPr="00386FCF">
        <w:rPr>
          <w:rFonts w:ascii="Times New Roman" w:hAnsi="Times New Roman" w:cs="Times New Roman"/>
          <w:sz w:val="28"/>
          <w:szCs w:val="28"/>
          <w:lang w:val="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sitzen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setzen, liegen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legen, stehen - stellen, hangen.</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Конструкция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es gibt + Akkusativ.</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Модальные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miissen, wollen </w:t>
      </w:r>
      <w:r w:rsidRPr="00386FCF">
        <w:rPr>
          <w:rFonts w:ascii="Times New Roman" w:hAnsi="Times New Roman" w:cs="Times New Roman"/>
          <w:sz w:val="28"/>
          <w:szCs w:val="28"/>
          <w:lang w:val="en-US"/>
        </w:rPr>
        <w:t>(</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Prasens).</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Склонение имён существительных в единственном числе в дательном падеже.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Множественное число имён существительных.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Личные местоимения в винительном (в некоторых речевых образцах).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Неопределённые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etwas</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alles</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nichts</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Отрицание </w:t>
      </w:r>
      <w:r w:rsidRPr="00386FCF">
        <w:rPr>
          <w:rFonts w:ascii="Times New Roman" w:hAnsi="Times New Roman" w:cs="Times New Roman"/>
          <w:sz w:val="28"/>
          <w:szCs w:val="28"/>
          <w:lang w:val="en-US" w:eastAsia="en-US" w:bidi="en-US"/>
        </w:rPr>
        <w:t>nicht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kein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Порядковые числительные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erste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zweite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dritte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StraBe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 xml:space="preserve">Предлоги места, требующие дательного падежа при ответе на вопрос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(hinter, auf, unter, liber, neben, zwischen).</w:t>
      </w:r>
    </w:p>
    <w:p w:rsidR="00153912" w:rsidRPr="00051C14"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Предлоги</w:t>
      </w:r>
      <w:r w:rsidRPr="00051C14">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in</w:t>
      </w:r>
      <w:r w:rsidRPr="00051C14">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aus</w:t>
      </w:r>
      <w:r w:rsidRPr="00051C14">
        <w:rPr>
          <w:rFonts w:ascii="Times New Roman" w:hAnsi="Times New Roman" w:cs="Times New Roman"/>
          <w:sz w:val="28"/>
          <w:szCs w:val="28"/>
          <w:lang w:val="en-US" w:eastAsia="en-US" w:bidi="en-US"/>
        </w:rPr>
        <w:t>.</w:t>
      </w:r>
    </w:p>
    <w:p w:rsidR="00153912" w:rsidRPr="00051C14"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Предлоги</w:t>
      </w:r>
      <w:r w:rsidRPr="00051C14">
        <w:rPr>
          <w:rFonts w:ascii="Times New Roman" w:hAnsi="Times New Roman" w:cs="Times New Roman"/>
          <w:sz w:val="28"/>
          <w:szCs w:val="28"/>
          <w:lang w:val="en-US"/>
        </w:rPr>
        <w:t xml:space="preserve"> </w:t>
      </w:r>
      <w:r w:rsidRPr="00386FCF">
        <w:rPr>
          <w:rFonts w:ascii="Times New Roman" w:hAnsi="Times New Roman" w:cs="Times New Roman"/>
          <w:sz w:val="28"/>
          <w:szCs w:val="28"/>
        </w:rPr>
        <w:t>времени</w:t>
      </w:r>
      <w:r w:rsidRPr="00051C14">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im</w:t>
      </w:r>
      <w:r w:rsidRPr="00051C14">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um</w:t>
      </w:r>
      <w:r w:rsidRPr="00051C14">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am</w:t>
      </w:r>
      <w:r w:rsidRPr="00051C14">
        <w:rPr>
          <w:rFonts w:ascii="Times New Roman" w:hAnsi="Times New Roman" w:cs="Times New Roman"/>
          <w:sz w:val="28"/>
          <w:szCs w:val="28"/>
          <w:lang w:val="en-US" w:eastAsia="en-US" w:bidi="en-US"/>
        </w:rPr>
        <w:t>.</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Предлоги с дательным падежом </w:t>
      </w:r>
      <w:r w:rsidRPr="00386FCF">
        <w:rPr>
          <w:rFonts w:ascii="Times New Roman" w:hAnsi="Times New Roman" w:cs="Times New Roman"/>
          <w:sz w:val="28"/>
          <w:szCs w:val="28"/>
          <w:lang w:val="en-US" w:eastAsia="en-US" w:bidi="en-US"/>
        </w:rPr>
        <w:t>mit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nach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von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bei</w:t>
      </w:r>
      <w:r w:rsidRPr="00386FCF">
        <w:rPr>
          <w:rFonts w:ascii="Times New Roman" w:hAnsi="Times New Roman" w:cs="Times New Roman"/>
          <w:sz w:val="28"/>
          <w:szCs w:val="28"/>
          <w:lang w:eastAsia="en-US" w:bidi="en-US"/>
        </w:rPr>
        <w:t>.</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Социокультурные знания и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свой адрес на немецком языке (в анкете, формуляре);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догадки, в том числе контекстуальной.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в качестве опоры при составлении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Игнорирование информации, не являющейся необходимой для </w:t>
      </w:r>
      <w:r w:rsidRPr="00386FCF">
        <w:rPr>
          <w:rFonts w:ascii="Times New Roman" w:hAnsi="Times New Roman" w:cs="Times New Roman"/>
          <w:sz w:val="28"/>
          <w:szCs w:val="28"/>
        </w:rPr>
        <w:lastRenderedPageBreak/>
        <w:t>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D61D0C" w:rsidRDefault="00153912" w:rsidP="00051C14">
      <w:pPr>
        <w:tabs>
          <w:tab w:val="left" w:pos="1588"/>
        </w:tabs>
        <w:ind w:firstLine="0"/>
        <w:jc w:val="center"/>
        <w:rPr>
          <w:rFonts w:ascii="Times New Roman" w:hAnsi="Times New Roman" w:cs="Times New Roman"/>
          <w:b/>
          <w:sz w:val="28"/>
          <w:szCs w:val="28"/>
        </w:rPr>
      </w:pPr>
      <w:r w:rsidRPr="00D61D0C">
        <w:rPr>
          <w:rFonts w:ascii="Times New Roman" w:hAnsi="Times New Roman" w:cs="Times New Roman"/>
          <w:b/>
          <w:sz w:val="28"/>
          <w:szCs w:val="28"/>
        </w:rPr>
        <w:t xml:space="preserve">СОДЕРЖАНИЕ </w:t>
      </w:r>
      <w:proofErr w:type="gramStart"/>
      <w:r w:rsidRPr="00D61D0C">
        <w:rPr>
          <w:rFonts w:ascii="Times New Roman" w:hAnsi="Times New Roman" w:cs="Times New Roman"/>
          <w:b/>
          <w:sz w:val="28"/>
          <w:szCs w:val="28"/>
        </w:rPr>
        <w:t>ОБУЧЕНИЯ В</w:t>
      </w:r>
      <w:proofErr w:type="gramEnd"/>
      <w:r w:rsidRPr="00D61D0C">
        <w:rPr>
          <w:rFonts w:ascii="Times New Roman" w:hAnsi="Times New Roman" w:cs="Times New Roman"/>
          <w:b/>
          <w:sz w:val="28"/>
          <w:szCs w:val="28"/>
        </w:rPr>
        <w:t xml:space="preserve"> 7 КЛАССЕ</w:t>
      </w:r>
    </w:p>
    <w:p w:rsidR="00153912" w:rsidRPr="00D61D0C" w:rsidRDefault="00153912" w:rsidP="00051C14">
      <w:pPr>
        <w:tabs>
          <w:tab w:val="left" w:pos="1799"/>
        </w:tabs>
        <w:ind w:firstLine="709"/>
        <w:rPr>
          <w:rFonts w:ascii="Times New Roman" w:hAnsi="Times New Roman" w:cs="Times New Roman"/>
          <w:b/>
          <w:sz w:val="28"/>
          <w:szCs w:val="28"/>
        </w:rPr>
      </w:pPr>
      <w:r w:rsidRPr="00D61D0C">
        <w:rPr>
          <w:rFonts w:ascii="Times New Roman" w:hAnsi="Times New Roman" w:cs="Times New Roman"/>
          <w:b/>
          <w:sz w:val="28"/>
          <w:szCs w:val="28"/>
        </w:rPr>
        <w:t>Коммуникативные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 Семейные праздники.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Внешность и характер человека.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театр, музей, спорт, музыка).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продукты питания.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любимый предмет, правила поведения в школе.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Каникулы в различное время года. Виды отдыха. Путешествия по России и иностранным странам.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Жизнь в городе и сельской местности. Описание родного города (села).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Средства массовой информации (телевидение, журналы, Интернет).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 учёные, писатели, поэты, спортсмены.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w:t>
      </w:r>
      <w:r w:rsidRPr="00386FCF">
        <w:rPr>
          <w:rFonts w:ascii="Times New Roman" w:hAnsi="Times New Roman" w:cs="Times New Roman"/>
          <w:sz w:val="28"/>
          <w:szCs w:val="28"/>
        </w:rPr>
        <w:lastRenderedPageBreak/>
        <w:t>спрашивающего на позицию отвечающего и наоборот.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4 реплик со стороны каждого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(прослушанного)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краткое изложение результатов выполненной проектной работы.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- 7 фраз.</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 минуты.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w:t>
      </w:r>
      <w:r w:rsidRPr="00386FCF">
        <w:rPr>
          <w:rFonts w:ascii="Times New Roman" w:hAnsi="Times New Roman" w:cs="Times New Roman"/>
          <w:sz w:val="28"/>
          <w:szCs w:val="28"/>
        </w:rPr>
        <w:lastRenderedPageBreak/>
        <w:t>содержания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несплошных текстов (таблиц, диаграмм)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до 200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небольшого письменного высказывания с использованием образца, плана, таблицы (объём письменного высказывания - до 75 слов).</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Языковые знания и умения</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80 слов.</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аффиксация: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глаголов при помощи суффикса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ieren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interessieren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существительных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schaft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Freundschaft</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tion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Organisation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префикса </w:t>
      </w:r>
      <w:r w:rsidRPr="00386FCF">
        <w:rPr>
          <w:rFonts w:ascii="Times New Roman" w:hAnsi="Times New Roman" w:cs="Times New Roman"/>
          <w:sz w:val="28"/>
          <w:szCs w:val="28"/>
          <w:lang w:val="en-US" w:eastAsia="en-US" w:bidi="en-US"/>
        </w:rPr>
        <w:t>un</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Ungliick</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конверсия: образование имён существительных от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словосложение: образование сложных существительных путём соединения прилагательного и существительного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Kleinstadt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Многозначные лексические единицы. Синонимы. Антонимы.</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Различные средства связи в тексте для обеспечения его целостности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zuerst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Сложноподчинённые предложения: дополнительные (с союзом </w:t>
      </w:r>
      <w:r w:rsidRPr="00386FCF">
        <w:rPr>
          <w:rFonts w:ascii="Times New Roman" w:hAnsi="Times New Roman" w:cs="Times New Roman"/>
          <w:sz w:val="28"/>
          <w:szCs w:val="28"/>
          <w:lang w:val="en-US" w:eastAsia="en-US" w:bidi="en-US"/>
        </w:rPr>
        <w:t>dass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причины (с союзом </w:t>
      </w:r>
      <w:r w:rsidRPr="00386FCF">
        <w:rPr>
          <w:rFonts w:ascii="Times New Roman" w:hAnsi="Times New Roman" w:cs="Times New Roman"/>
          <w:sz w:val="28"/>
          <w:szCs w:val="28"/>
          <w:lang w:val="en-US" w:eastAsia="en-US" w:bidi="en-US"/>
        </w:rPr>
        <w:t>weil</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времени (с союзом </w:t>
      </w:r>
      <w:r w:rsidRPr="00386FCF">
        <w:rPr>
          <w:rFonts w:ascii="Times New Roman" w:hAnsi="Times New Roman" w:cs="Times New Roman"/>
          <w:sz w:val="28"/>
          <w:szCs w:val="28"/>
          <w:lang w:val="en-US" w:eastAsia="en-US" w:bidi="en-US"/>
        </w:rPr>
        <w:t>wenn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w:t>
      </w:r>
      <w:r w:rsidRPr="00386FCF">
        <w:rPr>
          <w:rFonts w:ascii="Times New Roman" w:hAnsi="Times New Roman" w:cs="Times New Roman"/>
          <w:sz w:val="28"/>
          <w:szCs w:val="28"/>
          <w:lang w:val="en-US" w:eastAsia="en-US" w:bidi="en-US"/>
        </w:rPr>
        <w:t>Perfekt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слабых и сильных глаголов.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возвратным местоимением </w:t>
      </w:r>
      <w:r w:rsidRPr="00386FCF">
        <w:rPr>
          <w:rFonts w:ascii="Times New Roman" w:hAnsi="Times New Roman" w:cs="Times New Roman"/>
          <w:sz w:val="28"/>
          <w:szCs w:val="28"/>
          <w:lang w:val="en-US" w:eastAsia="en-US" w:bidi="en-US"/>
        </w:rPr>
        <w:t>sich</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Степени сравнения прилагательных, союзы </w:t>
      </w:r>
      <w:r w:rsidRPr="00386FCF">
        <w:rPr>
          <w:rFonts w:ascii="Times New Roman" w:hAnsi="Times New Roman" w:cs="Times New Roman"/>
          <w:sz w:val="28"/>
          <w:szCs w:val="28"/>
          <w:lang w:val="en-US" w:eastAsia="en-US" w:bidi="en-US"/>
        </w:rPr>
        <w:t>als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w:t>
      </w:r>
      <w:r w:rsidRPr="00386FCF">
        <w:rPr>
          <w:rFonts w:ascii="Times New Roman" w:hAnsi="Times New Roman" w:cs="Times New Roman"/>
          <w:sz w:val="28"/>
          <w:szCs w:val="28"/>
          <w:lang w:val="en-US" w:eastAsia="en-US" w:bidi="en-US"/>
        </w:rPr>
        <w:t>durfen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sollen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в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Притяжательные местоимения в именительном и дательном падежах.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Личные местоимения в дательном падеже.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Склонение местоимений </w:t>
      </w:r>
      <w:r w:rsidRPr="00386FCF">
        <w:rPr>
          <w:rFonts w:ascii="Times New Roman" w:hAnsi="Times New Roman" w:cs="Times New Roman"/>
          <w:sz w:val="28"/>
          <w:szCs w:val="28"/>
          <w:lang w:val="en-US" w:eastAsia="en-US" w:bidi="en-US"/>
        </w:rPr>
        <w:t>welch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jed</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Порядковые числительные до 101.</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Числительные для обозначения дат и больших чисел (до 1 000 000).</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Социокультурные знания и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свой адрес на немецком языке (в анкете);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выдающихся людях родной страны и страны (стран) изучаемого языка (учёных, писателях</w:t>
      </w:r>
      <w:r>
        <w:rPr>
          <w:rFonts w:ascii="Times New Roman" w:hAnsi="Times New Roman" w:cs="Times New Roman"/>
          <w:sz w:val="28"/>
          <w:szCs w:val="28"/>
        </w:rPr>
        <w:t>, поэтах, спортсменах).</w:t>
      </w:r>
    </w:p>
    <w:p w:rsidR="00051C14" w:rsidRPr="00051C14" w:rsidRDefault="00051C14"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Переспрашивание, просьба повторить, уточняя значение незнакомых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формулировании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AE0FC4" w:rsidRDefault="00153912" w:rsidP="00051C14">
      <w:pPr>
        <w:tabs>
          <w:tab w:val="left" w:pos="1603"/>
        </w:tabs>
        <w:ind w:firstLine="0"/>
        <w:jc w:val="center"/>
        <w:rPr>
          <w:rFonts w:ascii="Times New Roman" w:hAnsi="Times New Roman" w:cs="Times New Roman"/>
          <w:b/>
          <w:sz w:val="28"/>
          <w:szCs w:val="28"/>
        </w:rPr>
      </w:pPr>
      <w:r w:rsidRPr="00AE0FC4">
        <w:rPr>
          <w:rFonts w:ascii="Times New Roman" w:hAnsi="Times New Roman" w:cs="Times New Roman"/>
          <w:b/>
          <w:sz w:val="28"/>
          <w:szCs w:val="28"/>
        </w:rPr>
        <w:t xml:space="preserve">СОДЕРЖАНИЕ </w:t>
      </w:r>
      <w:proofErr w:type="gramStart"/>
      <w:r w:rsidRPr="00AE0FC4">
        <w:rPr>
          <w:rFonts w:ascii="Times New Roman" w:hAnsi="Times New Roman" w:cs="Times New Roman"/>
          <w:b/>
          <w:sz w:val="28"/>
          <w:szCs w:val="28"/>
        </w:rPr>
        <w:t>ОБУЧЕНИЯ В</w:t>
      </w:r>
      <w:proofErr w:type="gramEnd"/>
      <w:r w:rsidRPr="00AE0FC4">
        <w:rPr>
          <w:rFonts w:ascii="Times New Roman" w:hAnsi="Times New Roman" w:cs="Times New Roman"/>
          <w:b/>
          <w:sz w:val="28"/>
          <w:szCs w:val="28"/>
        </w:rPr>
        <w:t xml:space="preserve"> 8 КЛАССЕ</w:t>
      </w:r>
    </w:p>
    <w:p w:rsidR="00153912" w:rsidRPr="00971D7C" w:rsidRDefault="00153912" w:rsidP="00051C14">
      <w:pPr>
        <w:tabs>
          <w:tab w:val="left" w:pos="1814"/>
        </w:tabs>
        <w:ind w:firstLine="709"/>
        <w:rPr>
          <w:rFonts w:ascii="Times New Roman" w:hAnsi="Times New Roman" w:cs="Times New Roman"/>
          <w:b/>
          <w:sz w:val="28"/>
          <w:szCs w:val="28"/>
        </w:rPr>
      </w:pPr>
      <w:r w:rsidRPr="00990C72">
        <w:rPr>
          <w:rFonts w:ascii="Times New Roman" w:hAnsi="Times New Roman" w:cs="Times New Roman"/>
          <w:b/>
          <w:sz w:val="28"/>
          <w:szCs w:val="28"/>
        </w:rPr>
        <w:t>Коммуникативные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Формирование умения общаться в устной и письменной форме, используя рецептивные и продуктивные виды речевой деятельности в рамках </w:t>
      </w:r>
      <w:r w:rsidRPr="00386FCF">
        <w:rPr>
          <w:rFonts w:ascii="Times New Roman" w:hAnsi="Times New Roman" w:cs="Times New Roman"/>
          <w:sz w:val="28"/>
          <w:szCs w:val="28"/>
        </w:rPr>
        <w:lastRenderedPageBreak/>
        <w:t>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театр, музей, спорт, музыка).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одежда, обувь и продукты питания. Карманные деньги.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Виды отдыха в различное время года. Путешествия по России и иностранным странам.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 флора и фауна. Климат, погода.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Условия проживания в городской (сельской) местности. Транспорт.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Средства массовой информации (телевидение, радио, пресса, Интернет).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 писатели, художники, музыканты.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5 реплик со стороны каждого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выражение и аргументирование своего мнения по отношению к услышанному (прочитанному);</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(прослушанного)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рассказа по картинкам;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результатов выполненной проектной работы.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- 7-8 фраз.</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53912" w:rsidRPr="00386FCF" w:rsidRDefault="00153912" w:rsidP="00153912">
      <w:pPr>
        <w:tabs>
          <w:tab w:val="left" w:pos="1930"/>
          <w:tab w:val="left" w:pos="3782"/>
        </w:tabs>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нужной (интересу</w:t>
      </w:r>
      <w:r>
        <w:rPr>
          <w:rFonts w:ascii="Times New Roman" w:hAnsi="Times New Roman" w:cs="Times New Roman"/>
          <w:sz w:val="28"/>
          <w:szCs w:val="28"/>
        </w:rPr>
        <w:t xml:space="preserve">ющей, запрашиваемой) информации предполагает </w:t>
      </w:r>
      <w:r w:rsidRPr="00386FCF">
        <w:rPr>
          <w:rFonts w:ascii="Times New Roman" w:hAnsi="Times New Roman" w:cs="Times New Roman"/>
          <w:sz w:val="28"/>
          <w:szCs w:val="28"/>
        </w:rPr>
        <w:t>умение выделять нужную (интересующую,</w:t>
      </w:r>
      <w:r>
        <w:rPr>
          <w:rFonts w:ascii="Times New Roman" w:hAnsi="Times New Roman" w:cs="Times New Roman"/>
          <w:sz w:val="28"/>
          <w:szCs w:val="28"/>
        </w:rPr>
        <w:t xml:space="preserve"> </w:t>
      </w:r>
      <w:r w:rsidRPr="00386FCF">
        <w:rPr>
          <w:rFonts w:ascii="Times New Roman" w:hAnsi="Times New Roman" w:cs="Times New Roman"/>
          <w:sz w:val="28"/>
          <w:szCs w:val="28"/>
        </w:rPr>
        <w:t>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1,5 минут.</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Чтение с пониманием основного содержания текста предполагает умения: определять тему (основную мысль), выделять главные факты (события) </w:t>
      </w:r>
      <w:r w:rsidRPr="00386FCF">
        <w:rPr>
          <w:rFonts w:ascii="Times New Roman" w:hAnsi="Times New Roman" w:cs="Times New Roman"/>
          <w:sz w:val="28"/>
          <w:szCs w:val="28"/>
        </w:rPr>
        <w:lastRenderedPageBreak/>
        <w:t>(опуская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несплошных текстов (таблиц, диаграмм, схем)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- 250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плана (тезисов) устного или письменного сообщения;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Языковые знания и умения</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Тексты для чтения вслух: сообщение информационного характера, </w:t>
      </w:r>
      <w:r w:rsidRPr="00386FCF">
        <w:rPr>
          <w:rFonts w:ascii="Times New Roman" w:hAnsi="Times New Roman" w:cs="Times New Roman"/>
          <w:sz w:val="28"/>
          <w:szCs w:val="28"/>
        </w:rPr>
        <w:lastRenderedPageBreak/>
        <w:t>отрывок из статьи научно-популярного характера, рассказ, диалог (беседа).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90 слов.</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аффиксация: образование имён существительных при помощи суффикса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ik</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Grammatik</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Многозначные лексические единицы. Синонимы. Антонимы.</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Различные средства связи в тексте для обеспечения его целостности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zuerst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Schluss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условные предложения с союзами </w:t>
      </w:r>
      <w:r w:rsidRPr="00386FCF">
        <w:rPr>
          <w:rFonts w:ascii="Times New Roman" w:hAnsi="Times New Roman" w:cs="Times New Roman"/>
          <w:sz w:val="28"/>
          <w:szCs w:val="28"/>
          <w:lang w:val="en-US" w:eastAsia="en-US" w:bidi="en-US"/>
        </w:rPr>
        <w:t>wenn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trotzdem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sitzen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setzen, liegen - legen, stehen - stellen, hangen </w:t>
      </w:r>
      <w:r w:rsidRPr="00386FCF">
        <w:rPr>
          <w:rFonts w:ascii="Times New Roman" w:hAnsi="Times New Roman" w:cs="Times New Roman"/>
          <w:sz w:val="28"/>
          <w:szCs w:val="28"/>
        </w:rPr>
        <w:t>при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ответе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на</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вопросы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wohin? </w:t>
      </w:r>
      <w:r w:rsidRPr="00386FCF">
        <w:rPr>
          <w:rFonts w:ascii="Times New Roman" w:hAnsi="Times New Roman" w:cs="Times New Roman"/>
          <w:sz w:val="28"/>
          <w:szCs w:val="28"/>
        </w:rPr>
        <w:t>и</w:t>
      </w:r>
      <w:r w:rsidRPr="00386FCF">
        <w:rPr>
          <w:rFonts w:ascii="Times New Roman" w:hAnsi="Times New Roman" w:cs="Times New Roman"/>
          <w:sz w:val="28"/>
          <w:szCs w:val="28"/>
          <w:lang w:val="en-US"/>
        </w:rPr>
        <w:t xml:space="preserve"> </w:t>
      </w:r>
      <w:proofErr w:type="gramStart"/>
      <w:r w:rsidRPr="00386FCF">
        <w:rPr>
          <w:rFonts w:ascii="Times New Roman" w:hAnsi="Times New Roman" w:cs="Times New Roman"/>
          <w:sz w:val="28"/>
          <w:szCs w:val="28"/>
          <w:lang w:val="en-US" w:eastAsia="en-US" w:bidi="en-US"/>
        </w:rPr>
        <w:t>wo?.</w:t>
      </w:r>
      <w:proofErr w:type="gramEnd"/>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Модальные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(konnen, mussen, wollen, dtirfen) </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Prateritum.</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Форма</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сослагательного</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наклонения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от</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глагола</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haben (Ich hatte gem drei Karten fur das Musical „Elisabeth</w:t>
      </w:r>
      <w:r w:rsidRPr="00386FCF">
        <w:rPr>
          <w:rFonts w:ascii="Times New Roman" w:hAnsi="Times New Roman" w:cs="Times New Roman"/>
          <w:sz w:val="28"/>
          <w:szCs w:val="28"/>
          <w:vertAlign w:val="superscript"/>
          <w:lang w:val="en-US" w:eastAsia="en-US" w:bidi="en-US"/>
        </w:rPr>
        <w:t>11</w:t>
      </w:r>
      <w:r w:rsidRPr="00386FCF">
        <w:rPr>
          <w:rFonts w:ascii="Times New Roman" w:hAnsi="Times New Roman" w:cs="Times New Roman"/>
          <w:sz w:val="28"/>
          <w:szCs w:val="28"/>
          <w:lang w:val="en-US"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Отрицания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keiner, niemand, nichts, nie.</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Косвенный вопрос. Употребление глагола </w:t>
      </w:r>
      <w:r w:rsidRPr="00386FCF">
        <w:rPr>
          <w:rFonts w:ascii="Times New Roman" w:hAnsi="Times New Roman" w:cs="Times New Roman"/>
          <w:sz w:val="28"/>
          <w:szCs w:val="28"/>
          <w:lang w:val="en-US" w:eastAsia="en-US" w:bidi="en-US"/>
        </w:rPr>
        <w:t>wissen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Употребление </w:t>
      </w:r>
      <w:r w:rsidRPr="00386FCF">
        <w:rPr>
          <w:rFonts w:ascii="Times New Roman" w:hAnsi="Times New Roman" w:cs="Times New Roman"/>
          <w:sz w:val="28"/>
          <w:szCs w:val="28"/>
          <w:lang w:val="en-US" w:eastAsia="en-US" w:bidi="en-US"/>
        </w:rPr>
        <w:t>nicht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kein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w:t>
      </w:r>
      <w:r w:rsidRPr="00386FCF">
        <w:rPr>
          <w:rFonts w:ascii="Times New Roman" w:hAnsi="Times New Roman" w:cs="Times New Roman"/>
          <w:sz w:val="28"/>
          <w:szCs w:val="28"/>
          <w:lang w:val="en-US" w:eastAsia="en-US" w:bidi="en-US"/>
        </w:rPr>
        <w:t>sondem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gibt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keine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Kartoffeln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sondem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Reis</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Глаголы с двойным дополнением (в дательном и винительном падежах).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управляющие дательным и винительным падежами.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управляющие дательным падежом.</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места и направления.</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Социокультурные знания и умения</w:t>
      </w:r>
    </w:p>
    <w:p w:rsidR="00153912" w:rsidRPr="00386FCF" w:rsidRDefault="00153912" w:rsidP="00153912">
      <w:pPr>
        <w:tabs>
          <w:tab w:val="left" w:pos="4037"/>
        </w:tabs>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rsidRPr="00386FCF">
        <w:rPr>
          <w:rFonts w:ascii="Times New Roman" w:hAnsi="Times New Roman" w:cs="Times New Roman"/>
          <w:sz w:val="28"/>
          <w:szCs w:val="28"/>
        </w:rPr>
        <w:tab/>
        <w:t>содержания. Понимание речевых различий</w:t>
      </w:r>
      <w:r>
        <w:rPr>
          <w:rFonts w:ascii="Times New Roman" w:hAnsi="Times New Roman" w:cs="Times New Roman"/>
          <w:sz w:val="28"/>
          <w:szCs w:val="28"/>
        </w:rPr>
        <w:t xml:space="preserve"> </w:t>
      </w:r>
      <w:r w:rsidRPr="00386FCF">
        <w:rPr>
          <w:rFonts w:ascii="Times New Roman" w:hAnsi="Times New Roman" w:cs="Times New Roman"/>
          <w:sz w:val="28"/>
          <w:szCs w:val="28"/>
        </w:rPr>
        <w:t>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Переспрашивать, просить повторить, уточняя значения незнакомых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формулировании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990C72" w:rsidRDefault="00153912" w:rsidP="00051C14">
      <w:pPr>
        <w:tabs>
          <w:tab w:val="left" w:pos="1588"/>
        </w:tabs>
        <w:ind w:firstLine="0"/>
        <w:jc w:val="center"/>
        <w:rPr>
          <w:rFonts w:ascii="Times New Roman" w:hAnsi="Times New Roman" w:cs="Times New Roman"/>
          <w:b/>
          <w:sz w:val="28"/>
          <w:szCs w:val="28"/>
        </w:rPr>
      </w:pPr>
      <w:r w:rsidRPr="00990C72">
        <w:rPr>
          <w:rFonts w:ascii="Times New Roman" w:hAnsi="Times New Roman" w:cs="Times New Roman"/>
          <w:b/>
          <w:sz w:val="28"/>
          <w:szCs w:val="28"/>
        </w:rPr>
        <w:t xml:space="preserve">СОДЕРЖАНИЕ </w:t>
      </w:r>
      <w:proofErr w:type="gramStart"/>
      <w:r w:rsidRPr="00990C72">
        <w:rPr>
          <w:rFonts w:ascii="Times New Roman" w:hAnsi="Times New Roman" w:cs="Times New Roman"/>
          <w:b/>
          <w:sz w:val="28"/>
          <w:szCs w:val="28"/>
        </w:rPr>
        <w:t>ОБУЧЕНИЯ В</w:t>
      </w:r>
      <w:proofErr w:type="gramEnd"/>
      <w:r w:rsidRPr="00990C72">
        <w:rPr>
          <w:rFonts w:ascii="Times New Roman" w:hAnsi="Times New Roman" w:cs="Times New Roman"/>
          <w:b/>
          <w:sz w:val="28"/>
          <w:szCs w:val="28"/>
        </w:rPr>
        <w:t xml:space="preserve"> 9 КЛАССЕ</w:t>
      </w:r>
    </w:p>
    <w:p w:rsidR="00153912" w:rsidRPr="00B53E39" w:rsidRDefault="00153912" w:rsidP="00051C14">
      <w:pPr>
        <w:tabs>
          <w:tab w:val="left" w:pos="1794"/>
        </w:tabs>
        <w:rPr>
          <w:rFonts w:ascii="Times New Roman" w:hAnsi="Times New Roman" w:cs="Times New Roman"/>
          <w:b/>
          <w:sz w:val="28"/>
          <w:szCs w:val="28"/>
        </w:rPr>
      </w:pPr>
      <w:r w:rsidRPr="00990C72">
        <w:rPr>
          <w:rFonts w:ascii="Times New Roman" w:hAnsi="Times New Roman" w:cs="Times New Roman"/>
          <w:b/>
          <w:sz w:val="28"/>
          <w:szCs w:val="28"/>
        </w:rPr>
        <w:t>Коммуникативные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Внешность и характер человека.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театр, музыка, музей, спорт, живопись, компьютерные игры).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одежда, обувь и продукты питания. Молодёжная мода.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Виды отдыха в различное время года. Путешествия по России и иностранным странам.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 флора и фауна. Проблемы экологии. Защита окружающей среды. Климат, погода. Стихийные бедствия.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Средства массовой информации (телевидение, радио, пресса, Интернет).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 их вклад в науку и мировую культуру: государственные деятели, писатели, поэты.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53912" w:rsidRPr="00386FCF" w:rsidRDefault="00153912" w:rsidP="00051C14">
      <w:pPr>
        <w:tabs>
          <w:tab w:val="left" w:pos="3778"/>
        </w:tabs>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диалогической речи развиваются в стандартных с</w:t>
      </w:r>
      <w:r w:rsidR="00051C14">
        <w:rPr>
          <w:rFonts w:ascii="Times New Roman" w:hAnsi="Times New Roman" w:cs="Times New Roman"/>
          <w:sz w:val="28"/>
          <w:szCs w:val="28"/>
        </w:rPr>
        <w:t xml:space="preserve">итуациях неофициального общения </w:t>
      </w:r>
      <w:r w:rsidRPr="00386FCF">
        <w:rPr>
          <w:rFonts w:ascii="Times New Roman" w:hAnsi="Times New Roman" w:cs="Times New Roman"/>
          <w:sz w:val="28"/>
          <w:szCs w:val="28"/>
        </w:rPr>
        <w:t>в рамках тематического содержания речи</w:t>
      </w:r>
      <w:r w:rsidR="00051C14">
        <w:rPr>
          <w:rFonts w:ascii="Times New Roman" w:hAnsi="Times New Roman" w:cs="Times New Roman"/>
          <w:sz w:val="28"/>
          <w:szCs w:val="28"/>
        </w:rPr>
        <w:t xml:space="preserve"> </w:t>
      </w:r>
      <w:r w:rsidRPr="00386FCF">
        <w:rPr>
          <w:rFonts w:ascii="Times New Roman" w:hAnsi="Times New Roman" w:cs="Times New Roman"/>
          <w:sz w:val="28"/>
          <w:szCs w:val="28"/>
        </w:rPr>
        <w:t xml:space="preserve">с использованием ключевых слов, речевых ситуаций и (или) иллюстраций, фотографий или без их использования с соблюдением норм речевого этикета, </w:t>
      </w:r>
      <w:r w:rsidRPr="00386FCF">
        <w:rPr>
          <w:rFonts w:ascii="Times New Roman" w:hAnsi="Times New Roman" w:cs="Times New Roman"/>
          <w:sz w:val="28"/>
          <w:szCs w:val="28"/>
        </w:rPr>
        <w:lastRenderedPageBreak/>
        <w:t>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153912" w:rsidRPr="00386FCF" w:rsidRDefault="00153912" w:rsidP="00051C14">
      <w:pPr>
        <w:tabs>
          <w:tab w:val="left" w:pos="3778"/>
        </w:tabs>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 - создани</w:t>
      </w:r>
      <w:r w:rsidR="00051C14">
        <w:rPr>
          <w:rFonts w:ascii="Times New Roman" w:hAnsi="Times New Roman" w:cs="Times New Roman"/>
          <w:sz w:val="28"/>
          <w:szCs w:val="28"/>
        </w:rPr>
        <w:t xml:space="preserve">е устных связных монологических </w:t>
      </w:r>
      <w:r w:rsidRPr="00386FCF">
        <w:rPr>
          <w:rFonts w:ascii="Times New Roman" w:hAnsi="Times New Roman" w:cs="Times New Roman"/>
          <w:sz w:val="28"/>
          <w:szCs w:val="28"/>
        </w:rPr>
        <w:t>высказываний с использованием основныхкоммуникативных типов речи:</w:t>
      </w:r>
    </w:p>
    <w:p w:rsidR="00153912" w:rsidRPr="00386FCF" w:rsidRDefault="00051C14" w:rsidP="00153912">
      <w:pPr>
        <w:tabs>
          <w:tab w:val="left" w:pos="3778"/>
        </w:tabs>
        <w:ind w:firstLine="709"/>
        <w:rPr>
          <w:rFonts w:ascii="Times New Roman" w:hAnsi="Times New Roman" w:cs="Times New Roman"/>
          <w:sz w:val="28"/>
          <w:szCs w:val="28"/>
        </w:rPr>
      </w:pPr>
      <w:r>
        <w:rPr>
          <w:rFonts w:ascii="Times New Roman" w:hAnsi="Times New Roman" w:cs="Times New Roman"/>
          <w:sz w:val="28"/>
          <w:szCs w:val="28"/>
        </w:rPr>
        <w:t xml:space="preserve">описание (предмета, </w:t>
      </w:r>
      <w:r w:rsidR="00153912" w:rsidRPr="00386FCF">
        <w:rPr>
          <w:rFonts w:ascii="Times New Roman" w:hAnsi="Times New Roman" w:cs="Times New Roman"/>
          <w:sz w:val="28"/>
          <w:szCs w:val="28"/>
        </w:rPr>
        <w:t>местности, внешности и одежды человека),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 рассуждение;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выражение и краткое аргументирование своего мнения по отношению к услышанному (прочитанному);</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рассказа по картинкам;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результатов выполненной проектной работы.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- 7-9 фраз.</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Время звучания текста (текстов) для аудирования - до 1,5 минут.</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несплошных текстов (таблиц, диаграмм, схем)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- 250-300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плана (тезисов) устного или письменного сообщения;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w:t>
      </w:r>
      <w:r w:rsidRPr="00386FCF">
        <w:rPr>
          <w:rFonts w:ascii="Times New Roman" w:hAnsi="Times New Roman" w:cs="Times New Roman"/>
          <w:sz w:val="28"/>
          <w:szCs w:val="28"/>
        </w:rPr>
        <w:lastRenderedPageBreak/>
        <w:t>языка (объём письма - до 90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таблицы с краткой фиксацией содержания прочитанного (прослушанного) текста;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письменное представление результатов выполненной проектной работы (объём - 90 слов).</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Языковые знания и умения</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100 слов.</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аффиксация: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существительных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Biologie</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Museum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прилагательных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sam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erholsam</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bar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lesbar</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Многозначность лексических единиц. Синонимы. Антонимы. Сокращения и аббревиатуры.</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Различные средства связи в тексте для обеспечения его целостности </w:t>
      </w:r>
      <w:r w:rsidRPr="00386FCF">
        <w:rPr>
          <w:rFonts w:ascii="Times New Roman" w:hAnsi="Times New Roman" w:cs="Times New Roman"/>
          <w:sz w:val="28"/>
          <w:szCs w:val="28"/>
          <w:lang w:eastAsia="en-US" w:bidi="en-US"/>
        </w:rPr>
        <w:lastRenderedPageBreak/>
        <w:t>(</w:t>
      </w:r>
      <w:r w:rsidRPr="00386FCF">
        <w:rPr>
          <w:rFonts w:ascii="Times New Roman" w:hAnsi="Times New Roman" w:cs="Times New Roman"/>
          <w:sz w:val="28"/>
          <w:szCs w:val="28"/>
          <w:lang w:val="en-US" w:eastAsia="en-US" w:bidi="en-US"/>
        </w:rPr>
        <w:t>zuerst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Schluss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во временных формах страдательного наклонения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Придаточные относительные предложения, вводимые относительными местоимениями в именительном и винительном падежах.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предпрошедшего времени </w:t>
      </w:r>
      <w:r w:rsidRPr="00386FCF">
        <w:rPr>
          <w:rFonts w:ascii="Times New Roman" w:hAnsi="Times New Roman" w:cs="Times New Roman"/>
          <w:sz w:val="28"/>
          <w:szCs w:val="28"/>
          <w:lang w:val="en-US" w:eastAsia="en-US" w:bidi="en-US"/>
        </w:rPr>
        <w:t>Plusquamperfekt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относительные предложения с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предложения цели с союзом </w:t>
      </w:r>
      <w:r w:rsidRPr="00386FCF">
        <w:rPr>
          <w:rFonts w:ascii="Times New Roman" w:hAnsi="Times New Roman" w:cs="Times New Roman"/>
          <w:sz w:val="28"/>
          <w:szCs w:val="28"/>
          <w:lang w:val="en-US" w:eastAsia="en-US" w:bidi="en-US"/>
        </w:rPr>
        <w:t>damit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Сложноподчинённые предложения времени с союзом </w:t>
      </w:r>
      <w:r w:rsidRPr="00386FCF">
        <w:rPr>
          <w:rFonts w:ascii="Times New Roman" w:hAnsi="Times New Roman" w:cs="Times New Roman"/>
          <w:sz w:val="28"/>
          <w:szCs w:val="28"/>
          <w:lang w:val="en-US" w:eastAsia="en-US" w:bidi="en-US"/>
        </w:rPr>
        <w:t>nachdem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Инфинитивный оборот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Инфинитивный оборот </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будущего времени </w:t>
      </w:r>
      <w:r w:rsidRPr="00386FCF">
        <w:rPr>
          <w:rFonts w:ascii="Times New Roman" w:hAnsi="Times New Roman" w:cs="Times New Roman"/>
          <w:sz w:val="28"/>
          <w:szCs w:val="28"/>
          <w:lang w:val="en-US" w:eastAsia="en-US" w:bidi="en-US"/>
        </w:rPr>
        <w:t>Futur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I: </w:t>
      </w:r>
      <w:r w:rsidRPr="00386FCF">
        <w:rPr>
          <w:rFonts w:ascii="Times New Roman" w:hAnsi="Times New Roman" w:cs="Times New Roman"/>
          <w:sz w:val="28"/>
          <w:szCs w:val="28"/>
          <w:lang w:val="en-US" w:eastAsia="en-US" w:bidi="en-US"/>
        </w:rPr>
        <w:t>werden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lassen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Akkusativ + Infinitiv.</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lassen </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Perfekt.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Косвенный вопрос без вопросительного слова с союзом </w:t>
      </w:r>
      <w:r w:rsidRPr="00386FCF">
        <w:rPr>
          <w:rFonts w:ascii="Times New Roman" w:hAnsi="Times New Roman" w:cs="Times New Roman"/>
          <w:sz w:val="28"/>
          <w:szCs w:val="28"/>
          <w:lang w:val="en-US" w:eastAsia="en-US" w:bidi="en-US"/>
        </w:rPr>
        <w:t>ob</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Indirekte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Frage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ob</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Satze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Указательные местоименные наречия </w:t>
      </w:r>
      <w:r w:rsidRPr="00386FCF">
        <w:rPr>
          <w:rFonts w:ascii="Times New Roman" w:hAnsi="Times New Roman" w:cs="Times New Roman"/>
          <w:sz w:val="28"/>
          <w:szCs w:val="28"/>
          <w:lang w:val="en-US" w:eastAsia="en-US" w:bidi="en-US"/>
        </w:rPr>
        <w:t>da</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наречия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davor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dabei</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darauf</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Превосходная степень сравнения прилагательных и наречий.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Возвратные местоимения в дательном и винительном падежах.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Предлог родительного падежа </w:t>
      </w:r>
      <w:r w:rsidRPr="00386FCF">
        <w:rPr>
          <w:rFonts w:ascii="Times New Roman" w:hAnsi="Times New Roman" w:cs="Times New Roman"/>
          <w:sz w:val="28"/>
          <w:szCs w:val="28"/>
          <w:lang w:val="en-US" w:eastAsia="en-US" w:bidi="en-US"/>
        </w:rPr>
        <w:t>wegen</w:t>
      </w:r>
      <w:r w:rsidRPr="00386FCF">
        <w:rPr>
          <w:rFonts w:ascii="Times New Roman" w:hAnsi="Times New Roman" w:cs="Times New Roman"/>
          <w:sz w:val="28"/>
          <w:szCs w:val="28"/>
          <w:lang w:eastAsia="en-US" w:bidi="en-US"/>
        </w:rPr>
        <w:t>.</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Указательные местоимения </w:t>
      </w:r>
      <w:r w:rsidRPr="00386FCF">
        <w:rPr>
          <w:rFonts w:ascii="Times New Roman" w:hAnsi="Times New Roman" w:cs="Times New Roman"/>
          <w:sz w:val="28"/>
          <w:szCs w:val="28"/>
          <w:lang w:val="en-US" w:eastAsia="en-US" w:bidi="en-US"/>
        </w:rPr>
        <w:t>derselbe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dieselben</w:t>
      </w:r>
      <w:r w:rsidRPr="00386FCF">
        <w:rPr>
          <w:rFonts w:ascii="Times New Roman" w:hAnsi="Times New Roman" w:cs="Times New Roman"/>
          <w:sz w:val="28"/>
          <w:szCs w:val="28"/>
          <w:lang w:eastAsia="en-US" w:bidi="en-US"/>
        </w:rPr>
        <w:t>.</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Социокультурные знания и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элементарного представления о различных вариантах немецкого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Соблюдение норм вежливости в межкультурном общении. Соблюдение </w:t>
      </w:r>
      <w:r w:rsidRPr="00386FCF">
        <w:rPr>
          <w:rFonts w:ascii="Times New Roman" w:hAnsi="Times New Roman" w:cs="Times New Roman"/>
          <w:sz w:val="28"/>
          <w:szCs w:val="28"/>
        </w:rPr>
        <w:lastRenderedPageBreak/>
        <w:t>норм вежливости в межкультурном общении.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свой адрес на немецком языке (в анкете);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Переспрашивать, просить повторить, уточняя значение незнакомых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формулировании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Default="00153912" w:rsidP="00153912">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Pr="00990C72">
        <w:rPr>
          <w:rFonts w:ascii="Times New Roman" w:hAnsi="Times New Roman" w:cs="Times New Roman"/>
          <w:b/>
          <w:sz w:val="28"/>
          <w:szCs w:val="28"/>
        </w:rPr>
        <w:t>ПО ВТОРОМУ ИНОСТРАННОМУ (</w:t>
      </w:r>
      <w:r>
        <w:rPr>
          <w:rFonts w:ascii="Times New Roman" w:hAnsi="Times New Roman" w:cs="Times New Roman"/>
          <w:b/>
          <w:sz w:val="28"/>
          <w:szCs w:val="28"/>
        </w:rPr>
        <w:t>НЕМЕЦКОМУ</w:t>
      </w:r>
      <w:r w:rsidRPr="00990C72">
        <w:rPr>
          <w:rFonts w:ascii="Times New Roman" w:hAnsi="Times New Roman" w:cs="Times New Roman"/>
          <w:b/>
          <w:sz w:val="28"/>
          <w:szCs w:val="28"/>
        </w:rPr>
        <w:t xml:space="preserve">) ЯЗЫКУ НА УРОВНЕ </w:t>
      </w:r>
      <w:r>
        <w:rPr>
          <w:rFonts w:ascii="Times New Roman" w:hAnsi="Times New Roman" w:cs="Times New Roman"/>
          <w:b/>
          <w:sz w:val="28"/>
          <w:szCs w:val="28"/>
        </w:rPr>
        <w:t>ООО</w:t>
      </w:r>
    </w:p>
    <w:p w:rsidR="00051C14" w:rsidRPr="00051C14" w:rsidRDefault="00051C14" w:rsidP="00051C14">
      <w:pPr>
        <w:widowControl/>
        <w:autoSpaceDE/>
        <w:autoSpaceDN/>
        <w:adjustRightInd/>
        <w:ind w:firstLine="709"/>
        <w:rPr>
          <w:rFonts w:ascii="Times New Roman" w:hAnsi="Times New Roman" w:cs="Times New Roman"/>
          <w:b/>
          <w:i/>
          <w:sz w:val="28"/>
          <w:szCs w:val="28"/>
          <w:lang w:eastAsia="en-US"/>
        </w:rPr>
      </w:pPr>
      <w:r w:rsidRPr="00051C14">
        <w:rPr>
          <w:rFonts w:ascii="Times New Roman" w:hAnsi="Times New Roman" w:cs="Times New Roman"/>
          <w:b/>
          <w:i/>
          <w:sz w:val="28"/>
          <w:szCs w:val="28"/>
          <w:lang w:eastAsia="en-US"/>
        </w:rPr>
        <w:t>Рабочая про</w:t>
      </w:r>
      <w:r>
        <w:rPr>
          <w:rFonts w:ascii="Times New Roman" w:hAnsi="Times New Roman" w:cs="Times New Roman"/>
          <w:b/>
          <w:i/>
          <w:sz w:val="28"/>
          <w:szCs w:val="28"/>
          <w:lang w:eastAsia="en-US"/>
        </w:rPr>
        <w:t>грамма учебного предмета «Второй иностранный (немецкий) язык</w:t>
      </w:r>
      <w:r w:rsidRPr="00051C14">
        <w:rPr>
          <w:rFonts w:ascii="Times New Roman" w:hAnsi="Times New Roman" w:cs="Times New Roman"/>
          <w:b/>
          <w:i/>
          <w:sz w:val="28"/>
          <w:szCs w:val="28"/>
          <w:lang w:eastAsia="en-US"/>
        </w:rPr>
        <w:t>» составлена в соответствии с ФГОС ООО и Федеральной рабочей прог</w:t>
      </w:r>
      <w:r>
        <w:rPr>
          <w:rFonts w:ascii="Times New Roman" w:hAnsi="Times New Roman" w:cs="Times New Roman"/>
          <w:b/>
          <w:i/>
          <w:sz w:val="28"/>
          <w:szCs w:val="28"/>
          <w:lang w:eastAsia="en-US"/>
        </w:rPr>
        <w:t>раммой учебного предмета «Второй иностранный (немецкий) язык</w:t>
      </w:r>
      <w:r w:rsidRPr="00051C14">
        <w:rPr>
          <w:rFonts w:ascii="Times New Roman" w:hAnsi="Times New Roman" w:cs="Times New Roman"/>
          <w:b/>
          <w:i/>
          <w:sz w:val="28"/>
          <w:szCs w:val="28"/>
          <w:lang w:eastAsia="en-US"/>
        </w:rPr>
        <w:t>» Федеральной образовательной программы ООО.</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153912" w:rsidRDefault="00153912" w:rsidP="00153912">
      <w:pPr>
        <w:ind w:firstLine="709"/>
        <w:rPr>
          <w:rFonts w:ascii="Times New Roman" w:hAnsi="Times New Roman" w:cs="Times New Roman"/>
          <w:sz w:val="28"/>
          <w:szCs w:val="28"/>
        </w:rPr>
      </w:pPr>
    </w:p>
    <w:p w:rsidR="00051C14" w:rsidRDefault="00051C14" w:rsidP="00051C14">
      <w:pPr>
        <w:jc w:val="center"/>
        <w:rPr>
          <w:rFonts w:ascii="Times New Roman" w:hAnsi="Times New Roman" w:cs="Times New Roman"/>
          <w:b/>
          <w:sz w:val="28"/>
          <w:szCs w:val="28"/>
        </w:rPr>
      </w:pPr>
    </w:p>
    <w:p w:rsidR="00346CCA" w:rsidRDefault="00346CCA" w:rsidP="00051C14">
      <w:pPr>
        <w:jc w:val="center"/>
        <w:rPr>
          <w:rFonts w:ascii="Times New Roman" w:hAnsi="Times New Roman" w:cs="Times New Roman"/>
          <w:b/>
          <w:sz w:val="28"/>
          <w:szCs w:val="28"/>
        </w:rPr>
      </w:pPr>
    </w:p>
    <w:p w:rsidR="00153912" w:rsidRPr="00B53E39" w:rsidRDefault="00153912" w:rsidP="00346CCA">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ЛИЧНОСТНЫЕ РЕЗУЛЬТАТЫ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w:t>
      </w:r>
      <w:r w:rsidR="00051C14">
        <w:rPr>
          <w:rFonts w:ascii="Times New Roman" w:hAnsi="Times New Roman" w:cs="Times New Roman"/>
          <w:sz w:val="28"/>
          <w:szCs w:val="28"/>
        </w:rPr>
        <w:t>питательной деятельности, в т.ч.</w:t>
      </w:r>
      <w:r w:rsidRPr="00386FCF">
        <w:rPr>
          <w:rFonts w:ascii="Times New Roman" w:hAnsi="Times New Roman" w:cs="Times New Roman"/>
          <w:sz w:val="28"/>
          <w:szCs w:val="28"/>
        </w:rPr>
        <w:t xml:space="preserve"> в части:</w:t>
      </w:r>
    </w:p>
    <w:p w:rsidR="00153912" w:rsidRPr="00FA52B8" w:rsidRDefault="00153912" w:rsidP="00051C14">
      <w:pPr>
        <w:tabs>
          <w:tab w:val="left" w:pos="1105"/>
        </w:tabs>
        <w:rPr>
          <w:rFonts w:ascii="Times New Roman" w:hAnsi="Times New Roman" w:cs="Times New Roman"/>
          <w:b/>
          <w:i/>
          <w:sz w:val="28"/>
          <w:szCs w:val="28"/>
        </w:rPr>
      </w:pPr>
      <w:r w:rsidRPr="00FA52B8">
        <w:rPr>
          <w:rFonts w:ascii="Times New Roman" w:hAnsi="Times New Roman" w:cs="Times New Roman"/>
          <w:b/>
          <w:i/>
          <w:sz w:val="28"/>
          <w:szCs w:val="28"/>
        </w:rPr>
        <w:t>1) гражданского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активное участие в жизни семьи, организации, местного сообщества, родного края, страны;</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участию в гуманитарной деятельности (волонтёрство, помощь людям, нуждающимся в ней);</w:t>
      </w:r>
    </w:p>
    <w:p w:rsidR="00153912" w:rsidRPr="00FA52B8" w:rsidRDefault="00153912" w:rsidP="00051C14">
      <w:pPr>
        <w:tabs>
          <w:tab w:val="left" w:pos="1139"/>
        </w:tabs>
        <w:rPr>
          <w:rFonts w:ascii="Times New Roman" w:hAnsi="Times New Roman" w:cs="Times New Roman"/>
          <w:b/>
          <w:i/>
          <w:sz w:val="28"/>
          <w:szCs w:val="28"/>
        </w:rPr>
      </w:pPr>
      <w:r w:rsidRPr="00FA52B8">
        <w:rPr>
          <w:rFonts w:ascii="Times New Roman" w:hAnsi="Times New Roman" w:cs="Times New Roman"/>
          <w:b/>
          <w:i/>
          <w:sz w:val="28"/>
          <w:szCs w:val="28"/>
        </w:rPr>
        <w:t>2) патриотического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ценностное отношение к достижениям своей Родины - России - к науке, искусству, спорту, технологиям, боевым подвигам и трудовым достижениям народа;</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53912" w:rsidRPr="00051C14" w:rsidRDefault="00153912" w:rsidP="00051C14">
      <w:pPr>
        <w:tabs>
          <w:tab w:val="left" w:pos="1155"/>
        </w:tabs>
        <w:rPr>
          <w:rFonts w:ascii="Times New Roman" w:hAnsi="Times New Roman" w:cs="Times New Roman"/>
          <w:b/>
          <w:i/>
          <w:sz w:val="28"/>
          <w:szCs w:val="28"/>
        </w:rPr>
      </w:pPr>
      <w:r w:rsidRPr="00051C14">
        <w:rPr>
          <w:rFonts w:ascii="Times New Roman" w:hAnsi="Times New Roman" w:cs="Times New Roman"/>
          <w:b/>
          <w:i/>
          <w:sz w:val="28"/>
          <w:szCs w:val="28"/>
        </w:rPr>
        <w:t>3) духовно-нравственного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на моральные ценности и нормы в ситуациях нравственного выбора;</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Pr="00222A3C">
        <w:rPr>
          <w:rFonts w:ascii="Times New Roma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153912" w:rsidRPr="00051C14" w:rsidRDefault="00153912" w:rsidP="00051C14">
      <w:pPr>
        <w:tabs>
          <w:tab w:val="left" w:pos="1160"/>
        </w:tabs>
        <w:rPr>
          <w:rFonts w:ascii="Times New Roman" w:hAnsi="Times New Roman" w:cs="Times New Roman"/>
          <w:b/>
          <w:i/>
          <w:sz w:val="28"/>
          <w:szCs w:val="28"/>
        </w:rPr>
      </w:pPr>
      <w:r w:rsidRPr="00051C14">
        <w:rPr>
          <w:rFonts w:ascii="Times New Roman" w:hAnsi="Times New Roman" w:cs="Times New Roman"/>
          <w:b/>
          <w:i/>
          <w:sz w:val="28"/>
          <w:szCs w:val="28"/>
        </w:rPr>
        <w:t>4) эстетического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важности художественной культуры как средства коммуникации и самовыражения;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стремление к самовыражению в разных видах искусства;</w:t>
      </w:r>
    </w:p>
    <w:p w:rsidR="00153912" w:rsidRPr="00FA52B8" w:rsidRDefault="00153912" w:rsidP="00153912">
      <w:pPr>
        <w:ind w:firstLine="709"/>
        <w:rPr>
          <w:rFonts w:ascii="Times New Roman" w:hAnsi="Times New Roman" w:cs="Times New Roman"/>
          <w:b/>
          <w:i/>
          <w:sz w:val="28"/>
          <w:szCs w:val="28"/>
        </w:rPr>
      </w:pPr>
      <w:r w:rsidRPr="00FA52B8">
        <w:rPr>
          <w:rFonts w:ascii="Times New Roman" w:hAnsi="Times New Roman" w:cs="Times New Roman"/>
          <w:b/>
          <w:i/>
          <w:sz w:val="28"/>
          <w:szCs w:val="28"/>
        </w:rPr>
        <w:t>5) физического воспитания, формирование культуры здоровья и эмоционального благополучия: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ценности жизни;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соблюдение правил безопасности, в том числе навыков безопасного поведения в Интернет среде;</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осознавать эмоциональное состояние себя и других, умение управлять собственным эмоциональным состоянием;</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153912" w:rsidRPr="00FA52B8" w:rsidRDefault="00153912" w:rsidP="00051C14">
      <w:pPr>
        <w:tabs>
          <w:tab w:val="left" w:pos="1134"/>
        </w:tabs>
        <w:rPr>
          <w:rFonts w:ascii="Times New Roman" w:hAnsi="Times New Roman" w:cs="Times New Roman"/>
          <w:b/>
          <w:i/>
          <w:sz w:val="28"/>
          <w:szCs w:val="28"/>
        </w:rPr>
      </w:pPr>
      <w:r w:rsidRPr="00FA52B8">
        <w:rPr>
          <w:rFonts w:ascii="Times New Roman" w:hAnsi="Times New Roman" w:cs="Times New Roman"/>
          <w:b/>
          <w:i/>
          <w:sz w:val="28"/>
          <w:szCs w:val="28"/>
        </w:rPr>
        <w:t>6) трудового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53912" w:rsidRPr="00FA52B8" w:rsidRDefault="00153912" w:rsidP="00051C14">
      <w:pPr>
        <w:tabs>
          <w:tab w:val="left" w:pos="1134"/>
        </w:tabs>
        <w:rPr>
          <w:rFonts w:ascii="Times New Roman" w:hAnsi="Times New Roman" w:cs="Times New Roman"/>
          <w:b/>
          <w:i/>
          <w:sz w:val="28"/>
          <w:szCs w:val="28"/>
        </w:rPr>
      </w:pPr>
      <w:r w:rsidRPr="00FA52B8">
        <w:rPr>
          <w:rFonts w:ascii="Times New Roman" w:hAnsi="Times New Roman" w:cs="Times New Roman"/>
          <w:b/>
          <w:i/>
          <w:sz w:val="28"/>
          <w:szCs w:val="28"/>
        </w:rPr>
        <w:t>7) экологического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Pr="00222A3C">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участию в практической деятельности экологической направленности;</w:t>
      </w:r>
    </w:p>
    <w:p w:rsidR="00153912" w:rsidRPr="00FA52B8" w:rsidRDefault="00153912" w:rsidP="00153912">
      <w:pPr>
        <w:ind w:firstLine="709"/>
        <w:rPr>
          <w:rFonts w:ascii="Times New Roman" w:hAnsi="Times New Roman" w:cs="Times New Roman"/>
          <w:b/>
          <w:i/>
          <w:sz w:val="28"/>
          <w:szCs w:val="28"/>
        </w:rPr>
      </w:pPr>
      <w:r w:rsidRPr="00FA52B8">
        <w:rPr>
          <w:rFonts w:ascii="Times New Roman" w:hAnsi="Times New Roman" w:cs="Times New Roman"/>
          <w:b/>
          <w:i/>
          <w:sz w:val="28"/>
          <w:szCs w:val="28"/>
        </w:rPr>
        <w:t>8) ценности научного познания: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9) адаптации к изменяющимся условиям социальной и природной среды:</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освоение обучающимися социального опыта, основных социальных ролей,</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обучающихся взаимодействовать в условиях неопределенности, открытость опыту и знаниям других;</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анализировать и выявлять взаимосвязи природы, общества и экономики;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 xml:space="preserve">воспринимать стрессовую ситуацию как вызов, требующий контрмер; </w:t>
      </w:r>
      <w:r w:rsidRPr="00222A3C">
        <w:rPr>
          <w:rFonts w:ascii="Times New Roman" w:hAnsi="Times New Roman" w:cs="Times New Roman"/>
          <w:sz w:val="28"/>
          <w:szCs w:val="28"/>
        </w:rPr>
        <w:lastRenderedPageBreak/>
        <w:t>оценивать ситуацию стресса, корректировать принимаемые решения и действия;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формулировать и оценивать риски и последствия, формировать опыт, находить позитивное в произошедшей ситуации;</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быть готовым действовать в отсутствие гарантий успеха.</w:t>
      </w:r>
    </w:p>
    <w:p w:rsidR="00153912" w:rsidRDefault="00153912" w:rsidP="00153912">
      <w:pPr>
        <w:ind w:firstLine="709"/>
        <w:rPr>
          <w:rFonts w:ascii="Times New Roman" w:hAnsi="Times New Roman" w:cs="Times New Roman"/>
          <w:sz w:val="28"/>
          <w:szCs w:val="28"/>
        </w:rPr>
      </w:pPr>
    </w:p>
    <w:p w:rsidR="00153912" w:rsidRPr="00B53E39" w:rsidRDefault="00153912" w:rsidP="00051C14">
      <w:pPr>
        <w:widowControl/>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153912"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 xml:space="preserve">В результате изучения иностранного (немецкого) языка на уровне основного общего образования у обучающегося будут сформированы познавательные </w:t>
      </w:r>
      <w:r w:rsidR="00091C09">
        <w:rPr>
          <w:rFonts w:ascii="Times New Roman" w:hAnsi="Times New Roman" w:cs="Times New Roman"/>
          <w:b/>
          <w:i/>
          <w:sz w:val="28"/>
          <w:szCs w:val="28"/>
        </w:rPr>
        <w:t>УУД</w:t>
      </w:r>
      <w:r w:rsidRPr="00B53E39">
        <w:rPr>
          <w:rFonts w:ascii="Times New Roman" w:hAnsi="Times New Roman" w:cs="Times New Roman"/>
          <w:b/>
          <w:i/>
          <w:sz w:val="28"/>
          <w:szCs w:val="28"/>
        </w:rPr>
        <w:t xml:space="preserve">, коммуникативные </w:t>
      </w:r>
      <w:r w:rsidR="00091C09">
        <w:rPr>
          <w:rFonts w:ascii="Times New Roman" w:hAnsi="Times New Roman" w:cs="Times New Roman"/>
          <w:b/>
          <w:i/>
          <w:sz w:val="28"/>
          <w:szCs w:val="28"/>
        </w:rPr>
        <w:t>УУД</w:t>
      </w:r>
      <w:r w:rsidRPr="00B53E39">
        <w:rPr>
          <w:rFonts w:ascii="Times New Roman" w:hAnsi="Times New Roman" w:cs="Times New Roman"/>
          <w:b/>
          <w:i/>
          <w:sz w:val="28"/>
          <w:szCs w:val="28"/>
        </w:rPr>
        <w:t xml:space="preserve">, регулятивные </w:t>
      </w:r>
      <w:r w:rsidR="00091C09">
        <w:rPr>
          <w:rFonts w:ascii="Times New Roman" w:hAnsi="Times New Roman" w:cs="Times New Roman"/>
          <w:b/>
          <w:i/>
          <w:sz w:val="28"/>
          <w:szCs w:val="28"/>
        </w:rPr>
        <w:t>УУД</w:t>
      </w:r>
      <w:r w:rsidRPr="00B53E39">
        <w:rPr>
          <w:rFonts w:ascii="Times New Roman" w:hAnsi="Times New Roman" w:cs="Times New Roman"/>
          <w:b/>
          <w:i/>
          <w:sz w:val="28"/>
          <w:szCs w:val="28"/>
        </w:rPr>
        <w:t>.</w:t>
      </w:r>
    </w:p>
    <w:p w:rsidR="00091C09" w:rsidRDefault="00091C09" w:rsidP="00153912">
      <w:pPr>
        <w:ind w:firstLine="709"/>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153912" w:rsidRPr="00153912" w:rsidRDefault="00153912" w:rsidP="00153912">
      <w:pPr>
        <w:ind w:firstLine="709"/>
        <w:rPr>
          <w:rFonts w:ascii="Times New Roman" w:hAnsi="Times New Roman" w:cs="Times New Roman"/>
          <w:b/>
          <w:i/>
          <w:sz w:val="28"/>
          <w:szCs w:val="28"/>
        </w:rPr>
      </w:pPr>
      <w:r w:rsidRPr="00153912">
        <w:rPr>
          <w:rFonts w:ascii="Times New Roman" w:hAnsi="Times New Roman" w:cs="Times New Roman"/>
          <w:i/>
          <w:sz w:val="28"/>
          <w:szCs w:val="28"/>
        </w:rPr>
        <w:t xml:space="preserve">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153912">
        <w:rPr>
          <w:rFonts w:ascii="Times New Roman" w:hAnsi="Times New Roman" w:cs="Times New Roman"/>
          <w:sz w:val="28"/>
          <w:szCs w:val="28"/>
        </w:rPr>
        <w:t xml:space="preserve">устанавливать существенный признак классификации, основания </w:t>
      </w:r>
      <w:r w:rsidRPr="00386FCF">
        <w:rPr>
          <w:rFonts w:ascii="Times New Roman" w:hAnsi="Times New Roman" w:cs="Times New Roman"/>
          <w:sz w:val="28"/>
          <w:szCs w:val="28"/>
        </w:rPr>
        <w:t>для обобщения и сравнения, критерии проводимого анализа;</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проводить по самостоятельно составленному плану опыт, несложный эксперимент, небольшое • исследование по установлению особенностей объекта изучения, причинно-следственных связей и зависимостей объектов между собой;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 xml:space="preserve">прогнозировать возможное дальнейшее развитие процессов, событий и их последствия в аналогичных или сходных ситуациях, выдвигать </w:t>
      </w:r>
      <w:r w:rsidRPr="00386FCF">
        <w:rPr>
          <w:rFonts w:ascii="Times New Roman" w:hAnsi="Times New Roman" w:cs="Times New Roman"/>
          <w:sz w:val="28"/>
          <w:szCs w:val="28"/>
        </w:rPr>
        <w:lastRenderedPageBreak/>
        <w:t>предположения об их развитии в новых условиях и контекстах.</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работать с информацией как часть познавательных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Овладение системой познавательных универсальных учебных действий обеспечивает сформированность когнитивных навыков у обучающихся.</w:t>
      </w:r>
    </w:p>
    <w:p w:rsidR="00091C09" w:rsidRPr="00091C09" w:rsidRDefault="00091C09"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Коммуникативные УУД</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общения как часть коммуникативных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совместной деятельности как часть коммуникативных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 xml:space="preserve">обобщать мнения нескольких человек, проявлять готовность </w:t>
      </w:r>
      <w:r w:rsidRPr="00386FCF">
        <w:rPr>
          <w:rFonts w:ascii="Times New Roman" w:hAnsi="Times New Roman" w:cs="Times New Roman"/>
          <w:sz w:val="28"/>
          <w:szCs w:val="28"/>
        </w:rPr>
        <w:lastRenderedPageBreak/>
        <w:t>руководить, выполнять поручения, подчиняться;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091C09" w:rsidRPr="00091C09" w:rsidRDefault="00091C09"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Регулятивные УУД</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самоорганизации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выявлять проблемы для решения в жизненных и учебных ситуациях;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самоконтроля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владеть способами самоконтроля, самомотивации и рефлексии;</w:t>
      </w:r>
    </w:p>
    <w:p w:rsidR="00153912" w:rsidRPr="00386FCF" w:rsidRDefault="00153912" w:rsidP="00153912">
      <w:pPr>
        <w:tabs>
          <w:tab w:val="left" w:pos="2458"/>
          <w:tab w:val="left" w:pos="4877"/>
          <w:tab w:val="left" w:pos="6979"/>
          <w:tab w:val="left" w:pos="8789"/>
        </w:tabs>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давать оценку ситуации и предлагать план её изменения, учитывать кон</w:t>
      </w:r>
      <w:r>
        <w:rPr>
          <w:rFonts w:ascii="Times New Roman" w:hAnsi="Times New Roman" w:cs="Times New Roman"/>
          <w:sz w:val="28"/>
          <w:szCs w:val="28"/>
        </w:rPr>
        <w:t xml:space="preserve">текст и предвидеть трудности, которые могут </w:t>
      </w:r>
      <w:r w:rsidRPr="00386FCF">
        <w:rPr>
          <w:rFonts w:ascii="Times New Roman" w:hAnsi="Times New Roman" w:cs="Times New Roman"/>
          <w:sz w:val="28"/>
          <w:szCs w:val="28"/>
        </w:rPr>
        <w:t>возникнуть</w:t>
      </w:r>
      <w:r>
        <w:rPr>
          <w:rFonts w:ascii="Times New Roman" w:hAnsi="Times New Roman" w:cs="Times New Roman"/>
          <w:sz w:val="28"/>
          <w:szCs w:val="28"/>
        </w:rPr>
        <w:t xml:space="preserve"> </w:t>
      </w:r>
      <w:r w:rsidRPr="00386FCF">
        <w:rPr>
          <w:rFonts w:ascii="Times New Roman" w:hAnsi="Times New Roman" w:cs="Times New Roman"/>
          <w:sz w:val="28"/>
          <w:szCs w:val="28"/>
        </w:rPr>
        <w:t>при решении учебной задачи, адаптировать решение к меняющимся обстоятельствам;</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эмоционального интеллекта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различать, называть и управлять собственными эмоциями и эмоциями других;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выявлять и анализировать причины эмоций;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Pr="00386FCF">
        <w:rPr>
          <w:rFonts w:ascii="Times New Roman" w:hAnsi="Times New Roman" w:cs="Times New Roman"/>
          <w:sz w:val="28"/>
          <w:szCs w:val="28"/>
        </w:rPr>
        <w:t>ставить себя на место другого человека, понимать мотивы и намерения другого;</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регулировать способ выражения эмоций.</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принимать себя и других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53912" w:rsidRDefault="00153912" w:rsidP="00153912">
      <w:pPr>
        <w:ind w:firstLine="709"/>
        <w:rPr>
          <w:rFonts w:ascii="Times New Roman" w:hAnsi="Times New Roman" w:cs="Times New Roman"/>
          <w:sz w:val="28"/>
          <w:szCs w:val="28"/>
        </w:rPr>
      </w:pPr>
    </w:p>
    <w:p w:rsidR="00153912" w:rsidRDefault="00153912" w:rsidP="00091C09">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ПРЕДМЕТНЫЕ РЕЗУЛЬТАТЫ</w:t>
      </w:r>
    </w:p>
    <w:p w:rsidR="00153912" w:rsidRDefault="00153912" w:rsidP="00091C09">
      <w:pPr>
        <w:ind w:firstLine="0"/>
        <w:jc w:val="center"/>
        <w:rPr>
          <w:rFonts w:ascii="Times New Roman" w:hAnsi="Times New Roman" w:cs="Times New Roman"/>
          <w:b/>
          <w:sz w:val="28"/>
          <w:szCs w:val="28"/>
        </w:rPr>
      </w:pPr>
      <w:r>
        <w:rPr>
          <w:rFonts w:ascii="Times New Roman" w:hAnsi="Times New Roman" w:cs="Times New Roman"/>
          <w:b/>
          <w:sz w:val="28"/>
          <w:szCs w:val="28"/>
        </w:rPr>
        <w:t>5 КЛАСС</w:t>
      </w:r>
    </w:p>
    <w:p w:rsidR="00153912" w:rsidRPr="00091C09" w:rsidRDefault="00153912" w:rsidP="00153912">
      <w:pPr>
        <w:ind w:firstLine="708"/>
        <w:rPr>
          <w:rFonts w:ascii="Times New Roman" w:hAnsi="Times New Roman" w:cs="Times New Roman"/>
          <w:b/>
          <w:i/>
          <w:sz w:val="28"/>
          <w:szCs w:val="28"/>
        </w:rPr>
      </w:pPr>
      <w:r w:rsidRPr="00091C09">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5 классе.</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Коммуникативные умения.</w:t>
      </w:r>
    </w:p>
    <w:p w:rsidR="00153912"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Говорение:</w:t>
      </w:r>
    </w:p>
    <w:p w:rsidR="00153912" w:rsidRPr="00DC3F3E" w:rsidRDefault="00091C09" w:rsidP="00153912">
      <w:pPr>
        <w:ind w:firstLine="709"/>
        <w:rPr>
          <w:rFonts w:ascii="Times New Roman" w:hAnsi="Times New Roman" w:cs="Times New Roman"/>
          <w:b/>
          <w:i/>
          <w:sz w:val="28"/>
          <w:szCs w:val="28"/>
        </w:rPr>
      </w:pPr>
      <w:r>
        <w:rPr>
          <w:rFonts w:ascii="Times New Roman" w:hAnsi="Times New Roman" w:cs="Times New Roman"/>
          <w:sz w:val="28"/>
          <w:szCs w:val="28"/>
        </w:rPr>
        <w:t>- </w:t>
      </w:r>
      <w:r w:rsidR="00153912">
        <w:rPr>
          <w:rFonts w:ascii="Times New Roman" w:hAnsi="Times New Roman" w:cs="Times New Roman"/>
          <w:sz w:val="28"/>
          <w:szCs w:val="28"/>
        </w:rPr>
        <w:t xml:space="preserve">вести разные виды диалогов (диалог этикетного </w:t>
      </w:r>
      <w:r w:rsidR="00153912" w:rsidRPr="00386FCF">
        <w:rPr>
          <w:rFonts w:ascii="Times New Roman" w:hAnsi="Times New Roman" w:cs="Times New Roman"/>
          <w:sz w:val="28"/>
          <w:szCs w:val="28"/>
        </w:rPr>
        <w:t>характера,</w:t>
      </w:r>
      <w:r w:rsidR="00153912">
        <w:rPr>
          <w:rFonts w:ascii="Times New Roman" w:hAnsi="Times New Roman" w:cs="Times New Roman"/>
          <w:b/>
          <w:i/>
          <w:sz w:val="28"/>
          <w:szCs w:val="28"/>
        </w:rPr>
        <w:t xml:space="preserve"> </w:t>
      </w:r>
      <w:r w:rsidR="00153912" w:rsidRPr="00386FCF">
        <w:rPr>
          <w:rFonts w:ascii="Times New Roman" w:hAnsi="Times New Roman" w:cs="Times New Roman"/>
          <w:sz w:val="28"/>
          <w:szCs w:val="28"/>
        </w:rPr>
        <w:t>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153912" w:rsidRPr="00386FCF" w:rsidRDefault="00091C09" w:rsidP="00091C09">
      <w:pPr>
        <w:tabs>
          <w:tab w:val="left" w:pos="3068"/>
        </w:tabs>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w:t>
      </w:r>
      <w:r>
        <w:rPr>
          <w:rFonts w:ascii="Times New Roman" w:hAnsi="Times New Roman" w:cs="Times New Roman"/>
          <w:sz w:val="28"/>
          <w:szCs w:val="28"/>
        </w:rPr>
        <w:t xml:space="preserve"> содержание прочитанного текста </w:t>
      </w:r>
      <w:r w:rsidR="00153912" w:rsidRPr="00386FCF">
        <w:rPr>
          <w:rFonts w:ascii="Times New Roman" w:hAnsi="Times New Roman" w:cs="Times New Roman"/>
          <w:sz w:val="28"/>
          <w:szCs w:val="28"/>
        </w:rPr>
        <w:t>с вербальными и (или) зрител</w:t>
      </w:r>
      <w:r>
        <w:rPr>
          <w:rFonts w:ascii="Times New Roman" w:hAnsi="Times New Roman" w:cs="Times New Roman"/>
          <w:sz w:val="28"/>
          <w:szCs w:val="28"/>
        </w:rPr>
        <w:t xml:space="preserve">ьными опорами </w:t>
      </w:r>
      <w:r w:rsidR="00153912" w:rsidRPr="00386FCF">
        <w:rPr>
          <w:rFonts w:ascii="Times New Roman" w:hAnsi="Times New Roman" w:cs="Times New Roman"/>
          <w:sz w:val="28"/>
          <w:szCs w:val="28"/>
        </w:rPr>
        <w:t>(объём - 4 фразы), кратко излагать результаты выполненной проектной работы (объём - 4 фразы).</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Аудирование: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Смысловое чтение: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w:t>
      </w:r>
      <w:r w:rsidR="00153912" w:rsidRPr="00386FCF">
        <w:rPr>
          <w:rFonts w:ascii="Times New Roman" w:hAnsi="Times New Roman" w:cs="Times New Roman"/>
          <w:sz w:val="28"/>
          <w:szCs w:val="28"/>
        </w:rPr>
        <w:lastRenderedPageBreak/>
        <w:t>информацию.</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Письменная речь:</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Языковые знания и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Фонетическая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Графика, орфография и пунктуация: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Лексическая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er</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in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имена прилагательные с суффиксами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ig</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lich</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числительные, образованные при помощи суффиксов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zehn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 </w:t>
      </w:r>
      <w:r w:rsidR="00153912" w:rsidRPr="00386FCF">
        <w:rPr>
          <w:rFonts w:ascii="Times New Roman" w:hAnsi="Times New Roman" w:cs="Times New Roman"/>
          <w:sz w:val="28"/>
          <w:szCs w:val="28"/>
          <w:lang w:val="en-US" w:eastAsia="en-US" w:bidi="en-US"/>
        </w:rPr>
        <w:t>zig</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имена существительные, образованные путём соединения основ существительных</w:t>
      </w:r>
      <w:r w:rsidR="00153912">
        <w:rPr>
          <w:rFonts w:ascii="Times New Roman" w:hAnsi="Times New Roman" w:cs="Times New Roman"/>
          <w:sz w:val="28"/>
          <w:szCs w:val="28"/>
        </w:rPr>
        <w:t xml:space="preserve">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das</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lang w:val="en-US" w:eastAsia="en-US" w:bidi="en-US"/>
        </w:rPr>
        <w:t>Klassenzimmer</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распознавать и употреблять в устной и письменной речи изученные синонимы и интернациональные слова.</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Грамматическая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091C09" w:rsidRDefault="00091C09" w:rsidP="00091C09">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и употреблять в у</w:t>
      </w:r>
      <w:r>
        <w:rPr>
          <w:rFonts w:ascii="Times New Roman" w:hAnsi="Times New Roman" w:cs="Times New Roman"/>
          <w:sz w:val="28"/>
          <w:szCs w:val="28"/>
        </w:rPr>
        <w:t>стной речи и письменном тексте:</w:t>
      </w:r>
    </w:p>
    <w:p w:rsidR="00153912" w:rsidRPr="00386FCF" w:rsidRDefault="00153912" w:rsidP="00091C09">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нераспространённые и распространённые простые предложения: с простым глагольным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составным глагольным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kochen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составным именным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Tisch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blau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том числе с дополнением в винительном падеже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liest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Buch</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определённый и неопределённый артикли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Bleistift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изменением корневой гласной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fahren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lesen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sehen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sprechen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essen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treffen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 xml:space="preserve">конструкцию предложения </w:t>
      </w:r>
      <w:r w:rsidRPr="00386FCF">
        <w:rPr>
          <w:rFonts w:ascii="Times New Roman" w:hAnsi="Times New Roman" w:cs="Times New Roman"/>
          <w:sz w:val="28"/>
          <w:szCs w:val="28"/>
          <w:lang w:val="en-US" w:eastAsia="en-US" w:bidi="en-US"/>
        </w:rPr>
        <w:t>c</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spielen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отделяемыми приставками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femsehen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mitkommen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abholen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anfangen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единственное и множественное число существительных в именительном и винительном падежах;</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haben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Akkusativ </w:t>
      </w:r>
      <w:r w:rsidRPr="00386FCF">
        <w:rPr>
          <w:rFonts w:ascii="Times New Roman" w:hAnsi="Times New Roman" w:cs="Times New Roman"/>
          <w:sz w:val="28"/>
          <w:szCs w:val="28"/>
          <w:lang w:val="en-US"/>
        </w:rPr>
        <w:t>(</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Prasens);</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w:t>
      </w:r>
      <w:r w:rsidRPr="00386FCF">
        <w:rPr>
          <w:rFonts w:ascii="Times New Roman" w:hAnsi="Times New Roman" w:cs="Times New Roman"/>
          <w:sz w:val="28"/>
          <w:szCs w:val="28"/>
          <w:lang w:val="en-US" w:eastAsia="en-US" w:bidi="en-US"/>
        </w:rPr>
        <w:t>mogen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konnen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форму глагола </w:t>
      </w:r>
      <w:r w:rsidRPr="00386FCF">
        <w:rPr>
          <w:rFonts w:ascii="Times New Roman" w:hAnsi="Times New Roman" w:cs="Times New Roman"/>
          <w:sz w:val="28"/>
          <w:szCs w:val="28"/>
          <w:lang w:val="en-US" w:eastAsia="en-US" w:bidi="en-US"/>
        </w:rPr>
        <w:t>mochte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 xml:space="preserve">наречия, отвечающие на вопрос «где?» </w:t>
      </w:r>
      <w:r w:rsidRPr="00386FCF">
        <w:rPr>
          <w:rFonts w:ascii="Times New Roman" w:hAnsi="Times New Roman" w:cs="Times New Roman"/>
          <w:sz w:val="28"/>
          <w:szCs w:val="28"/>
          <w:lang w:val="en-US" w:eastAsia="en-US" w:bidi="en-US"/>
        </w:rPr>
        <w:t>(links, rechts, in der Mitte, hinten, hinten rechts, vome, vome rechts);</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личные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местоимения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(ich, du, er, sie, es, wir, ihr, Sie/sie);</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притяжательные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mein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ihr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unser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именительном падеже в единственном и множественном числе и конструкция </w:t>
      </w:r>
      <w:r w:rsidRPr="00386FCF">
        <w:rPr>
          <w:rFonts w:ascii="Times New Roman" w:hAnsi="Times New Roman" w:cs="Times New Roman"/>
          <w:sz w:val="28"/>
          <w:szCs w:val="28"/>
          <w:lang w:val="en-US" w:eastAsia="en-US" w:bidi="en-US"/>
        </w:rPr>
        <w:t>Mamas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Rucksack</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вопросительные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woher</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вопросы с указанием времени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Urn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viel</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Uhr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beginnt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Unterricht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количественные числительные (до </w:t>
      </w:r>
      <w:r w:rsidRPr="00386FCF">
        <w:rPr>
          <w:rFonts w:ascii="Times New Roman" w:hAnsi="Times New Roman" w:cs="Times New Roman"/>
          <w:sz w:val="28"/>
          <w:szCs w:val="28"/>
          <w:lang w:eastAsia="en-US" w:bidi="en-US"/>
        </w:rPr>
        <w:t>100).</w:t>
      </w:r>
    </w:p>
    <w:p w:rsidR="00153912" w:rsidRPr="0009717D"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w:t>
      </w:r>
      <w:r w:rsidRPr="0009717D">
        <w:rPr>
          <w:rFonts w:ascii="Times New Roman" w:hAnsi="Times New Roman" w:cs="Times New Roman"/>
          <w:sz w:val="28"/>
          <w:szCs w:val="28"/>
        </w:rPr>
        <w:t xml:space="preserve"> </w:t>
      </w:r>
      <w:r w:rsidRPr="0009717D">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in</w:t>
      </w:r>
      <w:r w:rsidRPr="0009717D">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aus</w:t>
      </w:r>
      <w:r w:rsidRPr="0009717D">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Ich</w:t>
      </w:r>
      <w:r w:rsidRPr="0009717D">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wohne</w:t>
      </w:r>
      <w:r w:rsidRPr="0009717D">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in</w:t>
      </w:r>
      <w:r w:rsidRPr="0009717D">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Deutschland</w:t>
      </w:r>
      <w:r w:rsidRPr="0009717D">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09717D">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w:t>
      </w:r>
      <w:r w:rsidRPr="0009717D">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aus</w:t>
      </w:r>
      <w:r w:rsidRPr="0009717D">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Osterreich</w:t>
      </w:r>
      <w:r w:rsidRPr="0009717D">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предлоги</w:t>
      </w:r>
      <w:r w:rsidRPr="0009717D">
        <w:rPr>
          <w:rFonts w:ascii="Times New Roman" w:hAnsi="Times New Roman" w:cs="Times New Roman"/>
          <w:sz w:val="28"/>
          <w:szCs w:val="28"/>
        </w:rPr>
        <w:t xml:space="preserve"> </w:t>
      </w:r>
      <w:r w:rsidRPr="00386FCF">
        <w:rPr>
          <w:rFonts w:ascii="Times New Roman" w:hAnsi="Times New Roman" w:cs="Times New Roman"/>
          <w:sz w:val="28"/>
          <w:szCs w:val="28"/>
        </w:rPr>
        <w:t>для</w:t>
      </w:r>
      <w:r w:rsidRPr="0009717D">
        <w:rPr>
          <w:rFonts w:ascii="Times New Roman" w:hAnsi="Times New Roman" w:cs="Times New Roman"/>
          <w:sz w:val="28"/>
          <w:szCs w:val="28"/>
        </w:rPr>
        <w:t xml:space="preserve"> </w:t>
      </w:r>
      <w:r w:rsidRPr="00386FCF">
        <w:rPr>
          <w:rFonts w:ascii="Times New Roman" w:hAnsi="Times New Roman" w:cs="Times New Roman"/>
          <w:sz w:val="28"/>
          <w:szCs w:val="28"/>
        </w:rPr>
        <w:t>обозначения</w:t>
      </w:r>
      <w:r w:rsidRPr="0009717D">
        <w:rPr>
          <w:rFonts w:ascii="Times New Roman" w:hAnsi="Times New Roman" w:cs="Times New Roman"/>
          <w:sz w:val="28"/>
          <w:szCs w:val="28"/>
        </w:rPr>
        <w:t xml:space="preserve"> </w:t>
      </w:r>
      <w:r w:rsidRPr="00386FCF">
        <w:rPr>
          <w:rFonts w:ascii="Times New Roman" w:hAnsi="Times New Roman" w:cs="Times New Roman"/>
          <w:sz w:val="28"/>
          <w:szCs w:val="28"/>
        </w:rPr>
        <w:t>времени</w:t>
      </w:r>
      <w:r w:rsidRPr="0009717D">
        <w:rPr>
          <w:rFonts w:ascii="Times New Roman" w:hAnsi="Times New Roman" w:cs="Times New Roman"/>
          <w:sz w:val="28"/>
          <w:szCs w:val="28"/>
        </w:rPr>
        <w:t xml:space="preserve"> </w:t>
      </w:r>
      <w:r w:rsidRPr="0009717D">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um</w:t>
      </w:r>
      <w:r w:rsidRPr="0009717D">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von</w:t>
      </w:r>
      <w:r w:rsidRPr="0009717D">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bis</w:t>
      </w:r>
      <w:r w:rsidRPr="0009717D">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am</w:t>
      </w:r>
      <w:r w:rsidRPr="0009717D">
        <w:rPr>
          <w:rFonts w:ascii="Times New Roman" w:hAnsi="Times New Roman" w:cs="Times New Roman"/>
          <w:sz w:val="28"/>
          <w:szCs w:val="28"/>
          <w:lang w:eastAsia="en-US" w:bidi="en-US"/>
        </w:rPr>
        <w:t>).</w:t>
      </w:r>
    </w:p>
    <w:p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Социокультурные знания и умения:</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правильно оформлять адрес, писать фамилии и имена (свои, родственников и друзей) на немецком языке (в анкете, формуляре);</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обладать базовыми знаниями о социокультурном портрете родной страны и страны (стран) изучаемого языка;</w:t>
      </w:r>
    </w:p>
    <w:p w:rsidR="00091C09"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кратко представлять Россию и страны (страну) изучаемого языка. </w:t>
      </w:r>
    </w:p>
    <w:p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Компенсаторные умения:</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владеть начальными умениями классифицировать лексические единицы по темам в рамках тематического содержания речи;</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153912"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DC3F3E" w:rsidRDefault="00153912" w:rsidP="00091C09">
      <w:pPr>
        <w:ind w:firstLine="0"/>
        <w:jc w:val="center"/>
        <w:rPr>
          <w:rFonts w:ascii="Times New Roman" w:hAnsi="Times New Roman" w:cs="Times New Roman"/>
          <w:b/>
          <w:sz w:val="28"/>
          <w:szCs w:val="28"/>
        </w:rPr>
      </w:pPr>
      <w:r w:rsidRPr="00DC3F3E">
        <w:rPr>
          <w:rFonts w:ascii="Times New Roman" w:hAnsi="Times New Roman" w:cs="Times New Roman"/>
          <w:b/>
          <w:sz w:val="28"/>
          <w:szCs w:val="28"/>
        </w:rPr>
        <w:t>6 КЛАСС</w:t>
      </w:r>
    </w:p>
    <w:p w:rsidR="00153912" w:rsidRPr="00091C09" w:rsidRDefault="00153912"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lastRenderedPageBreak/>
        <w:t>Предметные результаты освоения программы по второму иностранному (немецкому) языку к концу обучения в 6 классе.</w:t>
      </w:r>
    </w:p>
    <w:p w:rsidR="00153912" w:rsidRPr="00DC3F3E" w:rsidRDefault="00153912" w:rsidP="00153912">
      <w:pPr>
        <w:ind w:firstLine="709"/>
        <w:rPr>
          <w:rFonts w:ascii="Times New Roman" w:hAnsi="Times New Roman" w:cs="Times New Roman"/>
          <w:b/>
          <w:sz w:val="28"/>
          <w:szCs w:val="28"/>
        </w:rPr>
      </w:pPr>
      <w:r>
        <w:rPr>
          <w:rFonts w:ascii="Times New Roman" w:hAnsi="Times New Roman" w:cs="Times New Roman"/>
          <w:b/>
          <w:sz w:val="28"/>
          <w:szCs w:val="28"/>
        </w:rPr>
        <w:t>Коммуникативные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Говорение:</w:t>
      </w:r>
    </w:p>
    <w:p w:rsidR="00153912" w:rsidRPr="00386FCF" w:rsidRDefault="00091C09" w:rsidP="00153912">
      <w:pPr>
        <w:tabs>
          <w:tab w:val="left" w:pos="5762"/>
        </w:tabs>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Pr>
          <w:rFonts w:ascii="Times New Roman" w:hAnsi="Times New Roman" w:cs="Times New Roman"/>
          <w:sz w:val="28"/>
          <w:szCs w:val="28"/>
        </w:rPr>
        <w:t xml:space="preserve">вести разные виды диалогов </w:t>
      </w:r>
      <w:r w:rsidR="00153912" w:rsidRPr="00386FCF">
        <w:rPr>
          <w:rFonts w:ascii="Times New Roman" w:hAnsi="Times New Roman" w:cs="Times New Roman"/>
          <w:sz w:val="28"/>
          <w:szCs w:val="28"/>
        </w:rPr>
        <w:t>(диалог этикетного характера,</w:t>
      </w:r>
      <w:r w:rsidR="00153912">
        <w:rPr>
          <w:rFonts w:ascii="Times New Roman" w:hAnsi="Times New Roman" w:cs="Times New Roman"/>
          <w:sz w:val="28"/>
          <w:szCs w:val="28"/>
        </w:rPr>
        <w:t xml:space="preserve"> </w:t>
      </w:r>
      <w:r w:rsidR="00153912" w:rsidRPr="00386FCF">
        <w:rPr>
          <w:rFonts w:ascii="Times New Roman" w:hAnsi="Times New Roman" w:cs="Times New Roman"/>
          <w:sz w:val="28"/>
          <w:szCs w:val="28"/>
        </w:rP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Аудирование:</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Смысловое чтение:</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Письменная речь:</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153912" w:rsidRPr="00DC3F3E" w:rsidRDefault="00153912" w:rsidP="00153912">
      <w:pPr>
        <w:ind w:firstLine="709"/>
        <w:rPr>
          <w:rFonts w:ascii="Times New Roman" w:hAnsi="Times New Roman" w:cs="Times New Roman"/>
          <w:b/>
          <w:sz w:val="28"/>
          <w:szCs w:val="28"/>
        </w:rPr>
      </w:pPr>
      <w:r>
        <w:rPr>
          <w:rFonts w:ascii="Times New Roman" w:hAnsi="Times New Roman" w:cs="Times New Roman"/>
          <w:b/>
          <w:sz w:val="28"/>
          <w:szCs w:val="28"/>
        </w:rPr>
        <w:t>Языковые знания и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Фонетическая сторона речи:</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lastRenderedPageBreak/>
        <w:t>Графика, орфография и пунктуация:</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правильно писать изученные слова;</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Лексическая сторона речи:</w:t>
      </w:r>
    </w:p>
    <w:p w:rsidR="00153912" w:rsidRPr="00386FCF" w:rsidRDefault="00091C09" w:rsidP="00091C09">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w:t>
      </w:r>
      <w:r>
        <w:rPr>
          <w:rFonts w:ascii="Times New Roman" w:hAnsi="Times New Roman" w:cs="Times New Roman"/>
          <w:sz w:val="28"/>
          <w:szCs w:val="28"/>
        </w:rPr>
        <w:t>амках тематического содержания,</w:t>
      </w:r>
      <w:r w:rsidRPr="00091C09">
        <w:rPr>
          <w:rFonts w:ascii="Times New Roman" w:hAnsi="Times New Roman" w:cs="Times New Roman"/>
          <w:sz w:val="28"/>
          <w:szCs w:val="28"/>
        </w:rPr>
        <w:t xml:space="preserve"> </w:t>
      </w:r>
      <w:r w:rsidR="00153912" w:rsidRPr="00386FCF">
        <w:rPr>
          <w:rFonts w:ascii="Times New Roman" w:hAnsi="Times New Roman" w:cs="Times New Roman"/>
          <w:sz w:val="28"/>
          <w:szCs w:val="28"/>
        </w:rPr>
        <w:t>с соблюдением существующей нормы лексической сочетаемости;</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keit</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heit</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ung</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имена прилагательные и наречия при помощи отрицательного префикса </w:t>
      </w:r>
      <w:r w:rsidR="00153912" w:rsidRPr="00386FCF">
        <w:rPr>
          <w:rFonts w:ascii="Times New Roman" w:hAnsi="Times New Roman" w:cs="Times New Roman"/>
          <w:sz w:val="28"/>
          <w:szCs w:val="28"/>
          <w:lang w:val="en-US" w:eastAsia="en-US" w:bidi="en-US"/>
        </w:rPr>
        <w:t>un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при помощи конверсии: имена существительные от глагола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das</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lang w:val="en-US" w:eastAsia="en-US" w:bidi="en-US"/>
        </w:rPr>
        <w:t>Lesen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при помощи словосложения: соединения глагола и существительного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der</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lang w:val="en-US" w:eastAsia="en-US" w:bidi="en-US"/>
        </w:rPr>
        <w:t>Schreibtisch</w:t>
      </w:r>
      <w:r w:rsidR="00153912" w:rsidRPr="00386FCF">
        <w:rPr>
          <w:rFonts w:ascii="Times New Roman" w:hAnsi="Times New Roman" w:cs="Times New Roman"/>
          <w:sz w:val="28"/>
          <w:szCs w:val="28"/>
          <w:lang w:eastAsia="en-US" w:bidi="en-US"/>
        </w:rPr>
        <w:t>);</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распознавать и употреблять в устной и письменной речи изученные синонимы, антонимы и интернациональные слова;</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Грамматическая сторона речи:</w:t>
      </w:r>
    </w:p>
    <w:p w:rsidR="00091C09"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w:t>
      </w:r>
    </w:p>
    <w:p w:rsidR="00091C09"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речи и письменном тексте: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нулевой артикль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Magst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Kartoffeln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esse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Kase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речевые образцы в ответах с </w:t>
      </w:r>
      <w:r w:rsidRPr="00386FCF">
        <w:rPr>
          <w:rFonts w:ascii="Times New Roman" w:hAnsi="Times New Roman" w:cs="Times New Roman"/>
          <w:sz w:val="28"/>
          <w:szCs w:val="28"/>
          <w:lang w:val="en-US" w:eastAsia="en-US" w:bidi="en-US"/>
        </w:rPr>
        <w:t>ja</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nein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doch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неопределённо-личное местоимение </w:t>
      </w:r>
      <w:r w:rsidRPr="00386FCF">
        <w:rPr>
          <w:rFonts w:ascii="Times New Roman" w:hAnsi="Times New Roman" w:cs="Times New Roman"/>
          <w:sz w:val="28"/>
          <w:szCs w:val="28"/>
          <w:lang w:val="en-US" w:eastAsia="en-US" w:bidi="en-US"/>
        </w:rPr>
        <w:t>man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сложносочинённые предложения с союзом </w:t>
      </w:r>
      <w:r w:rsidRPr="00386FCF">
        <w:rPr>
          <w:rFonts w:ascii="Times New Roman" w:hAnsi="Times New Roman" w:cs="Times New Roman"/>
          <w:sz w:val="28"/>
          <w:szCs w:val="28"/>
          <w:lang w:val="en-US" w:eastAsia="en-US" w:bidi="en-US"/>
        </w:rPr>
        <w:t>deshalb</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Perfekt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вспомогательным глаголом </w:t>
      </w:r>
      <w:r w:rsidRPr="00386FCF">
        <w:rPr>
          <w:rFonts w:ascii="Times New Roman" w:hAnsi="Times New Roman" w:cs="Times New Roman"/>
          <w:sz w:val="28"/>
          <w:szCs w:val="28"/>
          <w:lang w:val="en-US" w:eastAsia="en-US" w:bidi="en-US"/>
        </w:rPr>
        <w:t>haben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повелительное наклонение;</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sitzen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setzen, liegen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legen, stehen - stellen, hangen;</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конструкция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es gibt + Akkusativ;</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модальные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mussen, wollen </w:t>
      </w:r>
      <w:r w:rsidRPr="00386FCF">
        <w:rPr>
          <w:rFonts w:ascii="Times New Roman" w:hAnsi="Times New Roman" w:cs="Times New Roman"/>
          <w:sz w:val="28"/>
          <w:szCs w:val="28"/>
          <w:lang w:val="en-US"/>
        </w:rPr>
        <w:t>(</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Prasens);</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имён существительных в единственном числе в дательном падеже;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множественное число имён существительных;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личные местоимения в винительном (в некоторых речевых образцах); неопределённые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etwas</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alles</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nichts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отрицание </w:t>
      </w:r>
      <w:r w:rsidRPr="00386FCF">
        <w:rPr>
          <w:rFonts w:ascii="Times New Roman" w:hAnsi="Times New Roman" w:cs="Times New Roman"/>
          <w:sz w:val="28"/>
          <w:szCs w:val="28"/>
          <w:lang w:val="en-US" w:eastAsia="en-US" w:bidi="en-US"/>
        </w:rPr>
        <w:t>nicht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kein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 xml:space="preserve">порядковые числительные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erste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zweite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dritte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Strafie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предлоги места, требующие дательного падежа при ответе на вопрос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 xml:space="preserve">(hinter, auf, unter, iiber, neben, zwischen); </w:t>
      </w:r>
      <w:r w:rsidRPr="00386FCF">
        <w:rPr>
          <w:rFonts w:ascii="Times New Roman" w:hAnsi="Times New Roman" w:cs="Times New Roman"/>
          <w:sz w:val="28"/>
          <w:szCs w:val="28"/>
        </w:rPr>
        <w:t>предлоги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in, aus; </w:t>
      </w:r>
      <w:r w:rsidRPr="00386FCF">
        <w:rPr>
          <w:rFonts w:ascii="Times New Roman" w:hAnsi="Times New Roman" w:cs="Times New Roman"/>
          <w:sz w:val="28"/>
          <w:szCs w:val="28"/>
        </w:rPr>
        <w:t>предлоги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времени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im, urn, am;</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предлоги с дательным падежом </w:t>
      </w:r>
      <w:r w:rsidRPr="00386FCF">
        <w:rPr>
          <w:rFonts w:ascii="Times New Roman" w:hAnsi="Times New Roman" w:cs="Times New Roman"/>
          <w:sz w:val="28"/>
          <w:szCs w:val="28"/>
          <w:lang w:val="en-US" w:eastAsia="en-US" w:bidi="en-US"/>
        </w:rPr>
        <w:t>mit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nach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von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bei</w:t>
      </w:r>
      <w:r w:rsidRPr="00386FCF">
        <w:rPr>
          <w:rFonts w:ascii="Times New Roman" w:hAnsi="Times New Roman" w:cs="Times New Roman"/>
          <w:sz w:val="28"/>
          <w:szCs w:val="28"/>
          <w:lang w:eastAsia="en-US" w:bidi="en-US"/>
        </w:rPr>
        <w:t>.</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Социокультурные знания и умения: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использовать отдельные социокультурные элементы речевого </w:t>
      </w:r>
      <w:r w:rsidR="00153912" w:rsidRPr="00386FCF">
        <w:rPr>
          <w:rFonts w:ascii="Times New Roman" w:hAnsi="Times New Roman" w:cs="Times New Roman"/>
          <w:sz w:val="28"/>
          <w:szCs w:val="28"/>
        </w:rPr>
        <w:lastRenderedPageBreak/>
        <w:t>поведенческого этикета в стране (странах) изучаемого языка в рамках тематического содержания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обладать базовыми знаниями о социокультурном портрете родной страны и страны (стран) изучаемого языка;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кратко представлять Россию и страну (страны) изучаемого языка. Компенсаторные умения: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153912"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DC3F3E" w:rsidRDefault="00153912" w:rsidP="00091C09">
      <w:pPr>
        <w:ind w:firstLine="0"/>
        <w:jc w:val="center"/>
        <w:rPr>
          <w:rFonts w:ascii="Times New Roman" w:hAnsi="Times New Roman" w:cs="Times New Roman"/>
          <w:b/>
          <w:sz w:val="28"/>
          <w:szCs w:val="28"/>
        </w:rPr>
      </w:pPr>
      <w:r w:rsidRPr="00DC3F3E">
        <w:rPr>
          <w:rFonts w:ascii="Times New Roman" w:hAnsi="Times New Roman" w:cs="Times New Roman"/>
          <w:b/>
          <w:sz w:val="28"/>
          <w:szCs w:val="28"/>
        </w:rPr>
        <w:t>7 КЛАСС</w:t>
      </w:r>
    </w:p>
    <w:p w:rsidR="00153912" w:rsidRPr="00091C09" w:rsidRDefault="00153912"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7 классе.</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Коммуникативные уме</w:t>
      </w:r>
      <w:r>
        <w:rPr>
          <w:rFonts w:ascii="Times New Roman" w:hAnsi="Times New Roman" w:cs="Times New Roman"/>
          <w:b/>
          <w:sz w:val="28"/>
          <w:szCs w:val="28"/>
        </w:rPr>
        <w:t>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Говорение:</w:t>
      </w:r>
    </w:p>
    <w:p w:rsidR="00153912" w:rsidRPr="00386FCF" w:rsidRDefault="00091C09" w:rsidP="00153912">
      <w:pPr>
        <w:tabs>
          <w:tab w:val="left" w:pos="475"/>
          <w:tab w:val="left" w:pos="8510"/>
        </w:tabs>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sidR="00153912">
        <w:rPr>
          <w:rFonts w:ascii="Times New Roman" w:hAnsi="Times New Roman" w:cs="Times New Roman"/>
          <w:sz w:val="28"/>
          <w:szCs w:val="28"/>
        </w:rPr>
        <w:t xml:space="preserve">тематического содержания речи </w:t>
      </w:r>
      <w:r w:rsidR="00153912" w:rsidRPr="00386FCF">
        <w:rPr>
          <w:rFonts w:ascii="Times New Roman" w:hAnsi="Times New Roman" w:cs="Times New Roman"/>
          <w:sz w:val="28"/>
          <w:szCs w:val="28"/>
        </w:rPr>
        <w:t>стандартных ситуациях неофициальног</w:t>
      </w:r>
      <w:r w:rsidR="00153912">
        <w:rPr>
          <w:rFonts w:ascii="Times New Roman" w:hAnsi="Times New Roman" w:cs="Times New Roman"/>
          <w:sz w:val="28"/>
          <w:szCs w:val="28"/>
        </w:rPr>
        <w:t xml:space="preserve">о общения, </w:t>
      </w:r>
      <w:r w:rsidR="00153912" w:rsidRPr="00386FCF">
        <w:rPr>
          <w:rFonts w:ascii="Times New Roman" w:hAnsi="Times New Roman" w:cs="Times New Roman"/>
          <w:sz w:val="28"/>
          <w:szCs w:val="28"/>
        </w:rPr>
        <w:t>вербальными</w:t>
      </w:r>
      <w:r w:rsidR="00153912">
        <w:rPr>
          <w:rFonts w:ascii="Times New Roman" w:hAnsi="Times New Roman" w:cs="Times New Roman"/>
          <w:sz w:val="28"/>
          <w:szCs w:val="28"/>
        </w:rPr>
        <w:t xml:space="preserve"> </w:t>
      </w:r>
      <w:r w:rsidR="00153912" w:rsidRPr="00386FCF">
        <w:rPr>
          <w:rFonts w:ascii="Times New Roman" w:hAnsi="Times New Roman" w:cs="Times New Roman"/>
          <w:sz w:val="28"/>
          <w:szCs w:val="28"/>
        </w:rP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Аудирование: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153912" w:rsidRPr="00386FCF">
        <w:rPr>
          <w:rFonts w:ascii="Times New Roman" w:hAnsi="Times New Roman" w:cs="Times New Roman"/>
          <w:sz w:val="28"/>
          <w:szCs w:val="28"/>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Смысловое чтение: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Письменная речь:</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Языковые знания и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Фонетическая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Графика, орфография и пунктуация: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Лексическая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ieren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имена существительные при помощи суффиксов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schaft</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tion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префикса </w:t>
      </w:r>
      <w:r w:rsidR="00153912" w:rsidRPr="00386FCF">
        <w:rPr>
          <w:rFonts w:ascii="Times New Roman" w:hAnsi="Times New Roman" w:cs="Times New Roman"/>
          <w:sz w:val="28"/>
          <w:szCs w:val="28"/>
          <w:lang w:val="en-US" w:eastAsia="en-US" w:bidi="en-US"/>
        </w:rPr>
        <w:t>un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при помощи конверсии: имена существительные от прилагательных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das</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lang w:val="en-US" w:eastAsia="en-US" w:bidi="en-US"/>
        </w:rPr>
        <w:t>Grim</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при помощи словосложения: соединения прилагательного и существительного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die</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lang w:val="en-US" w:eastAsia="en-US" w:bidi="en-US"/>
        </w:rPr>
        <w:t>Kleinstadt</w:t>
      </w:r>
      <w:r w:rsidR="00153912" w:rsidRPr="00386FCF">
        <w:rPr>
          <w:rFonts w:ascii="Times New Roman" w:hAnsi="Times New Roman" w:cs="Times New Roman"/>
          <w:sz w:val="28"/>
          <w:szCs w:val="28"/>
          <w:lang w:eastAsia="en-US" w:bidi="en-US"/>
        </w:rPr>
        <w:t>);</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153912" w:rsidRPr="00386FCF">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w:t>
      </w:r>
    </w:p>
    <w:p w:rsidR="00306555"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r w:rsidRPr="00386FCF">
        <w:rPr>
          <w:rFonts w:ascii="Times New Roman" w:hAnsi="Times New Roman" w:cs="Times New Roman"/>
          <w:sz w:val="28"/>
          <w:szCs w:val="28"/>
          <w:lang w:val="en-US" w:eastAsia="en-US" w:bidi="en-US"/>
        </w:rPr>
        <w:t>dass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причины (с союзом </w:t>
      </w:r>
      <w:r w:rsidRPr="00386FCF">
        <w:rPr>
          <w:rFonts w:ascii="Times New Roman" w:hAnsi="Times New Roman" w:cs="Times New Roman"/>
          <w:sz w:val="28"/>
          <w:szCs w:val="28"/>
          <w:lang w:val="en-US" w:eastAsia="en-US" w:bidi="en-US"/>
        </w:rPr>
        <w:t>weil</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времени (с союзом </w:t>
      </w:r>
      <w:r w:rsidRPr="00386FCF">
        <w:rPr>
          <w:rFonts w:ascii="Times New Roman" w:hAnsi="Times New Roman" w:cs="Times New Roman"/>
          <w:sz w:val="28"/>
          <w:szCs w:val="28"/>
          <w:lang w:val="en-US" w:eastAsia="en-US" w:bidi="en-US"/>
        </w:rPr>
        <w:t>wenn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w:t>
      </w:r>
      <w:r w:rsidRPr="00386FCF">
        <w:rPr>
          <w:rFonts w:ascii="Times New Roman" w:hAnsi="Times New Roman" w:cs="Times New Roman"/>
          <w:sz w:val="28"/>
          <w:szCs w:val="28"/>
          <w:lang w:val="en-US" w:eastAsia="en-US" w:bidi="en-US"/>
        </w:rPr>
        <w:t>Perfekt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слабых и сильных глаголов; глаголы с возвратным местоимением </w:t>
      </w:r>
      <w:r w:rsidRPr="00386FCF">
        <w:rPr>
          <w:rFonts w:ascii="Times New Roman" w:hAnsi="Times New Roman" w:cs="Times New Roman"/>
          <w:sz w:val="28"/>
          <w:szCs w:val="28"/>
          <w:lang w:val="en-US" w:eastAsia="en-US" w:bidi="en-US"/>
        </w:rPr>
        <w:t>sich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степени сравнения прилагательных, союзы </w:t>
      </w:r>
      <w:r w:rsidRPr="00386FCF">
        <w:rPr>
          <w:rFonts w:ascii="Times New Roman" w:hAnsi="Times New Roman" w:cs="Times New Roman"/>
          <w:sz w:val="28"/>
          <w:szCs w:val="28"/>
          <w:lang w:val="en-US" w:eastAsia="en-US" w:bidi="en-US"/>
        </w:rPr>
        <w:t>als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модальные глаголы </w:t>
      </w:r>
      <w:r w:rsidRPr="00386FCF">
        <w:rPr>
          <w:rFonts w:ascii="Times New Roman" w:hAnsi="Times New Roman" w:cs="Times New Roman"/>
          <w:sz w:val="28"/>
          <w:szCs w:val="28"/>
          <w:lang w:val="en-US" w:eastAsia="en-US" w:bidi="en-US"/>
        </w:rPr>
        <w:t>durfen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sollen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модальные глаголы в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притяжательные местоимения в именительном и дательном падежах; личные местоимения в дательном падеже; склонение местоимений </w:t>
      </w:r>
      <w:r w:rsidRPr="00386FCF">
        <w:rPr>
          <w:rFonts w:ascii="Times New Roman" w:hAnsi="Times New Roman" w:cs="Times New Roman"/>
          <w:sz w:val="28"/>
          <w:szCs w:val="28"/>
          <w:lang w:val="en-US" w:eastAsia="en-US" w:bidi="en-US"/>
        </w:rPr>
        <w:t>welch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jed</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порядковые числительные до 100;</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числительные для обозначения дат </w:t>
      </w:r>
      <w:r>
        <w:rPr>
          <w:rFonts w:ascii="Times New Roman" w:hAnsi="Times New Roman" w:cs="Times New Roman"/>
          <w:sz w:val="28"/>
          <w:szCs w:val="28"/>
        </w:rPr>
        <w:t>и больших чисел (до 1 000 000).</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Социокультурные знания и умения: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rsidR="00091C09"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кратко представлять Россию и страну (страны) изучаемого языка. </w:t>
      </w:r>
    </w:p>
    <w:p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Компенсаторные умения: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при чтении и ауди</w:t>
      </w:r>
      <w:r>
        <w:rPr>
          <w:rFonts w:ascii="Times New Roman" w:hAnsi="Times New Roman" w:cs="Times New Roman"/>
          <w:sz w:val="28"/>
          <w:szCs w:val="28"/>
        </w:rPr>
        <w:t>ровании языковую догадку, в т.</w:t>
      </w:r>
      <w:r w:rsidR="00153912" w:rsidRPr="00386FCF">
        <w:rPr>
          <w:rFonts w:ascii="Times New Roman" w:hAnsi="Times New Roman" w:cs="Times New Roman"/>
          <w:sz w:val="28"/>
          <w:szCs w:val="28"/>
        </w:rPr>
        <w:t>ч</w:t>
      </w:r>
      <w:r>
        <w:rPr>
          <w:rFonts w:ascii="Times New Roman" w:hAnsi="Times New Roman" w:cs="Times New Roman"/>
          <w:sz w:val="28"/>
          <w:szCs w:val="28"/>
        </w:rPr>
        <w:t>.</w:t>
      </w:r>
      <w:r w:rsidR="00153912" w:rsidRPr="00386FCF">
        <w:rPr>
          <w:rFonts w:ascii="Times New Roman" w:hAnsi="Times New Roman" w:cs="Times New Roman"/>
          <w:sz w:val="28"/>
          <w:szCs w:val="28"/>
        </w:rPr>
        <w:t xml:space="preserve">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53912" w:rsidRPr="00386FCF" w:rsidRDefault="00091C09" w:rsidP="00091C09">
      <w:pPr>
        <w:ind w:firstLine="709"/>
        <w:rPr>
          <w:rFonts w:ascii="Times New Roman" w:hAnsi="Times New Roman" w:cs="Times New Roman"/>
          <w:sz w:val="28"/>
          <w:szCs w:val="28"/>
        </w:rPr>
      </w:pPr>
      <w:r>
        <w:rPr>
          <w:rFonts w:ascii="Times New Roman" w:hAnsi="Times New Roman" w:cs="Times New Roman"/>
          <w:sz w:val="28"/>
          <w:szCs w:val="28"/>
        </w:rPr>
        <w:t>- </w:t>
      </w:r>
      <w:r w:rsidR="00153912">
        <w:rPr>
          <w:rFonts w:ascii="Times New Roman" w:hAnsi="Times New Roman" w:cs="Times New Roman"/>
          <w:sz w:val="28"/>
          <w:szCs w:val="28"/>
        </w:rPr>
        <w:t>использовать иноязычные словари</w:t>
      </w:r>
      <w:r w:rsidR="00153912">
        <w:rPr>
          <w:rFonts w:ascii="Times New Roman" w:hAnsi="Times New Roman" w:cs="Times New Roman"/>
          <w:sz w:val="28"/>
          <w:szCs w:val="28"/>
        </w:rPr>
        <w:tab/>
        <w:t xml:space="preserve">и </w:t>
      </w:r>
      <w:r>
        <w:rPr>
          <w:rFonts w:ascii="Times New Roman" w:hAnsi="Times New Roman" w:cs="Times New Roman"/>
          <w:sz w:val="28"/>
          <w:szCs w:val="28"/>
        </w:rPr>
        <w:t>справочники, в т.</w:t>
      </w:r>
      <w:r w:rsidR="00153912" w:rsidRPr="00386FCF">
        <w:rPr>
          <w:rFonts w:ascii="Times New Roman" w:hAnsi="Times New Roman" w:cs="Times New Roman"/>
          <w:sz w:val="28"/>
          <w:szCs w:val="28"/>
        </w:rPr>
        <w:t>ч</w:t>
      </w:r>
      <w:r>
        <w:rPr>
          <w:rFonts w:ascii="Times New Roman" w:hAnsi="Times New Roman" w:cs="Times New Roman"/>
          <w:sz w:val="28"/>
          <w:szCs w:val="28"/>
        </w:rPr>
        <w:t>.</w:t>
      </w:r>
      <w:r w:rsidR="00153912" w:rsidRPr="00386FCF">
        <w:rPr>
          <w:rFonts w:ascii="Times New Roman" w:hAnsi="Times New Roman" w:cs="Times New Roman"/>
          <w:sz w:val="28"/>
          <w:szCs w:val="28"/>
        </w:rPr>
        <w:t xml:space="preserve"> информационно-справочные системы, в электронной форме;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153912"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DC3F3E" w:rsidRDefault="00153912" w:rsidP="00091C09">
      <w:pPr>
        <w:ind w:firstLine="0"/>
        <w:jc w:val="center"/>
        <w:rPr>
          <w:rFonts w:ascii="Times New Roman" w:hAnsi="Times New Roman" w:cs="Times New Roman"/>
          <w:b/>
          <w:sz w:val="28"/>
          <w:szCs w:val="28"/>
        </w:rPr>
      </w:pPr>
      <w:r w:rsidRPr="00DC3F3E">
        <w:rPr>
          <w:rFonts w:ascii="Times New Roman" w:hAnsi="Times New Roman" w:cs="Times New Roman"/>
          <w:b/>
          <w:sz w:val="28"/>
          <w:szCs w:val="28"/>
        </w:rPr>
        <w:t>8 КЛАСС</w:t>
      </w:r>
    </w:p>
    <w:p w:rsidR="00153912" w:rsidRPr="00091C09" w:rsidRDefault="00153912"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8 классе.</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Коммуникативные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Говорение: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Аудирование: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Смысловое чтение: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Письменная речь:</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Языковые знания и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Фонетическая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Графика, орфография и пунктуация: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Лексическая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ik</w:t>
      </w:r>
      <w:r w:rsidR="00153912" w:rsidRPr="00386FCF">
        <w:rPr>
          <w:rFonts w:ascii="Times New Roman" w:hAnsi="Times New Roman" w:cs="Times New Roman"/>
          <w:sz w:val="28"/>
          <w:szCs w:val="28"/>
          <w:lang w:eastAsia="en-US" w:bidi="en-US"/>
        </w:rPr>
        <w:t>;</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и употреблять в устной и письменной речи изученные многозначные слова, синонимы, антонимы;</w:t>
      </w:r>
    </w:p>
    <w:p w:rsidR="00306555"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Грамматическая сторона речи:</w:t>
      </w:r>
    </w:p>
    <w:p w:rsidR="00306555"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условные предложения с союзами </w:t>
      </w:r>
      <w:r w:rsidRPr="00386FCF">
        <w:rPr>
          <w:rFonts w:ascii="Times New Roman" w:hAnsi="Times New Roman" w:cs="Times New Roman"/>
          <w:sz w:val="28"/>
          <w:szCs w:val="28"/>
          <w:lang w:val="en-US" w:eastAsia="en-US" w:bidi="en-US"/>
        </w:rPr>
        <w:t>wenn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trotzdem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глаголы </w:t>
      </w:r>
      <w:r w:rsidRPr="00386FCF">
        <w:rPr>
          <w:rFonts w:ascii="Times New Roman" w:hAnsi="Times New Roman" w:cs="Times New Roman"/>
          <w:sz w:val="28"/>
          <w:szCs w:val="28"/>
          <w:lang w:val="en-US" w:eastAsia="en-US" w:bidi="en-US"/>
        </w:rPr>
        <w:t>sitzen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setzen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liegen</w:t>
      </w:r>
      <w:r w:rsidRPr="00386FCF">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legen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stehen</w:t>
      </w:r>
      <w:r w:rsidRPr="00386FCF">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stellen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hangen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 ответе на вопросы </w:t>
      </w:r>
      <w:r w:rsidRPr="00386FCF">
        <w:rPr>
          <w:rFonts w:ascii="Times New Roman" w:hAnsi="Times New Roman" w:cs="Times New Roman"/>
          <w:sz w:val="28"/>
          <w:szCs w:val="28"/>
          <w:lang w:val="en-US" w:eastAsia="en-US" w:bidi="en-US"/>
        </w:rPr>
        <w:t>wohin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proofErr w:type="gramStart"/>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w:t>
      </w:r>
      <w:proofErr w:type="gramEnd"/>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konnen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miissen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wollen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durfen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форма сослагательного наклонения от глагола </w:t>
      </w:r>
      <w:r w:rsidRPr="00386FCF">
        <w:rPr>
          <w:rFonts w:ascii="Times New Roman" w:hAnsi="Times New Roman" w:cs="Times New Roman"/>
          <w:sz w:val="28"/>
          <w:szCs w:val="28"/>
          <w:lang w:val="en-US" w:eastAsia="en-US" w:bidi="en-US"/>
        </w:rPr>
        <w:t>haben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hatte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drei</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Karten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fur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Musical</w:t>
      </w:r>
      <w:r w:rsidRPr="00386FCF">
        <w:rPr>
          <w:rFonts w:ascii="Times New Roman" w:hAnsi="Times New Roman" w:cs="Times New Roman"/>
          <w:sz w:val="28"/>
          <w:szCs w:val="28"/>
          <w:lang w:eastAsia="en-US" w:bidi="en-US"/>
        </w:rPr>
        <w:t xml:space="preserve"> </w:t>
      </w:r>
      <w:r>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Elisabeth</w:t>
      </w:r>
      <w:r>
        <w:rPr>
          <w:rFonts w:ascii="Times New Roman" w:hAnsi="Times New Roman" w:cs="Times New Roman"/>
          <w:sz w:val="28"/>
          <w:szCs w:val="28"/>
          <w:lang w:eastAsia="en-US" w:bidi="en-US"/>
        </w:rPr>
        <w: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отрицания </w:t>
      </w:r>
      <w:r w:rsidRPr="00386FCF">
        <w:rPr>
          <w:rFonts w:ascii="Times New Roman" w:hAnsi="Times New Roman" w:cs="Times New Roman"/>
          <w:sz w:val="28"/>
          <w:szCs w:val="28"/>
          <w:lang w:val="en-US" w:eastAsia="en-US" w:bidi="en-US"/>
        </w:rPr>
        <w:t>keiner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niemand</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nichts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nie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косвенный вопрос; употребление глагола </w:t>
      </w:r>
      <w:r w:rsidRPr="00386FCF">
        <w:rPr>
          <w:rFonts w:ascii="Times New Roman" w:hAnsi="Times New Roman" w:cs="Times New Roman"/>
          <w:sz w:val="28"/>
          <w:szCs w:val="28"/>
          <w:lang w:val="en-US" w:eastAsia="en-US" w:bidi="en-US"/>
        </w:rPr>
        <w:t>wissen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употребление </w:t>
      </w:r>
      <w:r w:rsidRPr="00386FCF">
        <w:rPr>
          <w:rFonts w:ascii="Times New Roman" w:hAnsi="Times New Roman" w:cs="Times New Roman"/>
          <w:sz w:val="28"/>
          <w:szCs w:val="28"/>
          <w:lang w:val="en-US" w:eastAsia="en-US" w:bidi="en-US"/>
        </w:rPr>
        <w:t>nicht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kein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w:t>
      </w:r>
      <w:r w:rsidRPr="00386FCF">
        <w:rPr>
          <w:rFonts w:ascii="Times New Roman" w:hAnsi="Times New Roman" w:cs="Times New Roman"/>
          <w:sz w:val="28"/>
          <w:szCs w:val="28"/>
          <w:lang w:val="en-US" w:eastAsia="en-US" w:bidi="en-US"/>
        </w:rPr>
        <w:t>sondem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gibt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keine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Kartoffeln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sondem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Reis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глаголы с двойным дополнением (в дательном и винительном падежах); 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управляющие дательным и винительным падежами; предлоги, управляющие дательным падежом; предлоги места и направления.</w:t>
      </w:r>
    </w:p>
    <w:p w:rsidR="00153912" w:rsidRPr="00B36436" w:rsidRDefault="00153912" w:rsidP="00153912">
      <w:pPr>
        <w:ind w:firstLine="709"/>
        <w:rPr>
          <w:rFonts w:ascii="Times New Roman" w:hAnsi="Times New Roman" w:cs="Times New Roman"/>
          <w:b/>
          <w:sz w:val="28"/>
          <w:szCs w:val="28"/>
        </w:rPr>
      </w:pPr>
      <w:r w:rsidRPr="00B36436">
        <w:rPr>
          <w:rFonts w:ascii="Times New Roman" w:hAnsi="Times New Roman" w:cs="Times New Roman"/>
          <w:b/>
          <w:sz w:val="28"/>
          <w:szCs w:val="28"/>
        </w:rPr>
        <w:t>Социокультурные знания:</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осуществлять межличностное и межкультурное общение, используя знания о национально-культурных особенностях своей страны и страны </w:t>
      </w:r>
      <w:r w:rsidR="00153912" w:rsidRPr="00386FCF">
        <w:rPr>
          <w:rFonts w:ascii="Times New Roman" w:hAnsi="Times New Roman" w:cs="Times New Roman"/>
          <w:sz w:val="28"/>
          <w:szCs w:val="28"/>
        </w:rPr>
        <w:lastRenderedPageBreak/>
        <w:t>(стран)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53912" w:rsidRPr="00306555" w:rsidRDefault="00153912" w:rsidP="00153912">
      <w:pPr>
        <w:ind w:firstLine="709"/>
        <w:rPr>
          <w:rFonts w:ascii="Times New Roman" w:hAnsi="Times New Roman" w:cs="Times New Roman"/>
          <w:b/>
          <w:sz w:val="28"/>
          <w:szCs w:val="28"/>
        </w:rPr>
      </w:pPr>
      <w:r w:rsidRPr="00306555">
        <w:rPr>
          <w:rFonts w:ascii="Times New Roman" w:hAnsi="Times New Roman" w:cs="Times New Roman"/>
          <w:b/>
          <w:sz w:val="28"/>
          <w:szCs w:val="28"/>
        </w:rPr>
        <w:t>Компенсаторные умения:</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153912"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B36436" w:rsidRDefault="00153912" w:rsidP="00306555">
      <w:pPr>
        <w:ind w:firstLine="0"/>
        <w:jc w:val="center"/>
        <w:rPr>
          <w:rFonts w:ascii="Times New Roman" w:hAnsi="Times New Roman" w:cs="Times New Roman"/>
          <w:b/>
          <w:sz w:val="28"/>
          <w:szCs w:val="28"/>
        </w:rPr>
      </w:pPr>
      <w:r w:rsidRPr="00B36436">
        <w:rPr>
          <w:rFonts w:ascii="Times New Roman" w:hAnsi="Times New Roman" w:cs="Times New Roman"/>
          <w:b/>
          <w:sz w:val="28"/>
          <w:szCs w:val="28"/>
        </w:rPr>
        <w:t>9 КЛАСС</w:t>
      </w:r>
    </w:p>
    <w:p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9 классе.</w:t>
      </w:r>
    </w:p>
    <w:p w:rsidR="00153912" w:rsidRPr="00B36436" w:rsidRDefault="00153912" w:rsidP="00153912">
      <w:pPr>
        <w:ind w:firstLine="709"/>
        <w:rPr>
          <w:rFonts w:ascii="Times New Roman" w:hAnsi="Times New Roman" w:cs="Times New Roman"/>
          <w:b/>
          <w:sz w:val="28"/>
          <w:szCs w:val="28"/>
        </w:rPr>
      </w:pPr>
      <w:r>
        <w:rPr>
          <w:rFonts w:ascii="Times New Roman" w:hAnsi="Times New Roman" w:cs="Times New Roman"/>
          <w:b/>
          <w:sz w:val="28"/>
          <w:szCs w:val="28"/>
        </w:rPr>
        <w:t>Коммуникативные умения</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Говорение: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создавать разные виды монологических высказываний (описание, в том числе характеристика, повествование (сообщение), рассуждение) с </w:t>
      </w:r>
      <w:r w:rsidR="00153912" w:rsidRPr="00386FCF">
        <w:rPr>
          <w:rFonts w:ascii="Times New Roman" w:hAnsi="Times New Roman" w:cs="Times New Roman"/>
          <w:sz w:val="28"/>
          <w:szCs w:val="28"/>
        </w:rPr>
        <w:lastRenderedPageBreak/>
        <w:t>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Аудирование: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Смысловое чтение: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Письменная речь:</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153912" w:rsidRPr="00B36436" w:rsidRDefault="00153912" w:rsidP="00153912">
      <w:pPr>
        <w:ind w:firstLine="709"/>
        <w:rPr>
          <w:rFonts w:ascii="Times New Roman" w:hAnsi="Times New Roman" w:cs="Times New Roman"/>
          <w:b/>
          <w:sz w:val="28"/>
          <w:szCs w:val="28"/>
        </w:rPr>
      </w:pPr>
      <w:r w:rsidRPr="00B36436">
        <w:rPr>
          <w:rFonts w:ascii="Times New Roman" w:hAnsi="Times New Roman" w:cs="Times New Roman"/>
          <w:b/>
          <w:sz w:val="28"/>
          <w:szCs w:val="28"/>
        </w:rPr>
        <w:t>Языковые знания и умения</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Фонетическая сторона речи:</w:t>
      </w:r>
    </w:p>
    <w:p w:rsidR="00153912" w:rsidRPr="00386FCF" w:rsidRDefault="00306555" w:rsidP="00153912">
      <w:pPr>
        <w:tabs>
          <w:tab w:val="left" w:pos="619"/>
          <w:tab w:val="left" w:pos="3749"/>
          <w:tab w:val="left" w:pos="6038"/>
        </w:tabs>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w:t>
      </w:r>
      <w:r w:rsidR="00153912">
        <w:rPr>
          <w:rFonts w:ascii="Times New Roman" w:hAnsi="Times New Roman" w:cs="Times New Roman"/>
          <w:sz w:val="28"/>
          <w:szCs w:val="28"/>
        </w:rPr>
        <w:t xml:space="preserve">мом до 100 слов, построенные на изученном языковом материале, </w:t>
      </w:r>
      <w:r w:rsidR="00153912" w:rsidRPr="00386FCF">
        <w:rPr>
          <w:rFonts w:ascii="Times New Roman" w:hAnsi="Times New Roman" w:cs="Times New Roman"/>
          <w:sz w:val="28"/>
          <w:szCs w:val="28"/>
        </w:rPr>
        <w:t>соблюдением правил чтения</w:t>
      </w:r>
      <w:r w:rsidR="00153912">
        <w:rPr>
          <w:rFonts w:ascii="Times New Roman" w:hAnsi="Times New Roman" w:cs="Times New Roman"/>
          <w:sz w:val="28"/>
          <w:szCs w:val="28"/>
        </w:rPr>
        <w:t xml:space="preserve"> </w:t>
      </w:r>
      <w:r w:rsidR="00153912" w:rsidRPr="00386FCF">
        <w:rPr>
          <w:rFonts w:ascii="Times New Roman" w:hAnsi="Times New Roman" w:cs="Times New Roman"/>
          <w:sz w:val="28"/>
          <w:szCs w:val="28"/>
        </w:rPr>
        <w:t>и соответствующей интонацией, читать новые слова согласно основным правилам чтения.</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Графика, орфография и пунктуация:</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Лексическая сторона речи:</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в устной речи и письменном тексте 900 лексических единиц (слов, словосочетаний, речевых клише) и правильно употреблять в устной </w:t>
      </w:r>
      <w:r w:rsidR="00153912" w:rsidRPr="00386FCF">
        <w:rPr>
          <w:rFonts w:ascii="Times New Roman" w:hAnsi="Times New Roman" w:cs="Times New Roman"/>
          <w:sz w:val="28"/>
          <w:szCs w:val="28"/>
        </w:rPr>
        <w:lastRenderedPageBreak/>
        <w:t>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ie</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um</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имена прилагательные при помощи суффиксов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sam</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bar</w:t>
      </w:r>
      <w:r w:rsidR="00153912" w:rsidRPr="00386FCF">
        <w:rPr>
          <w:rFonts w:ascii="Times New Roman" w:hAnsi="Times New Roman" w:cs="Times New Roman"/>
          <w:sz w:val="28"/>
          <w:szCs w:val="28"/>
          <w:lang w:eastAsia="en-US" w:bidi="en-US"/>
        </w:rPr>
        <w:t>;</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распознавать и употреблять в устной и письменной речи изученные синонимы, антонимы, сокращения и аббревиатуры;</w:t>
      </w:r>
    </w:p>
    <w:p w:rsidR="00306555"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Грамматическая сторона речи:</w:t>
      </w:r>
    </w:p>
    <w:p w:rsidR="00306555"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понимать особенности структуры простых и сложных предложений и различных коммуникативных типов предложений немецкого языка; </w:t>
      </w:r>
    </w:p>
    <w:p w:rsidR="00306555"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и употреблять в устной речи и письменном тексте: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во временных формах страдательного наклонения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придаточные относительные предложения, вводимые относительными местоимениями в именительном и винительном падежах;</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образование предпрошедшего времени </w:t>
      </w:r>
      <w:r w:rsidRPr="00386FCF">
        <w:rPr>
          <w:rFonts w:ascii="Times New Roman" w:hAnsi="Times New Roman" w:cs="Times New Roman"/>
          <w:sz w:val="28"/>
          <w:szCs w:val="28"/>
          <w:lang w:val="en-US" w:eastAsia="en-US" w:bidi="en-US"/>
        </w:rPr>
        <w:t>Plusquamperfekt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придаточные относительные предложения с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придаточные предложения цели с союзом </w:t>
      </w:r>
      <w:r w:rsidRPr="00386FCF">
        <w:rPr>
          <w:rFonts w:ascii="Times New Roman" w:hAnsi="Times New Roman" w:cs="Times New Roman"/>
          <w:sz w:val="28"/>
          <w:szCs w:val="28"/>
          <w:lang w:val="en-US" w:eastAsia="en-US" w:bidi="en-US"/>
        </w:rPr>
        <w:t>damit</w:t>
      </w:r>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сложноподчинённые предложения времени с союзом </w:t>
      </w:r>
      <w:r w:rsidRPr="00386FCF">
        <w:rPr>
          <w:rFonts w:ascii="Times New Roman" w:hAnsi="Times New Roman" w:cs="Times New Roman"/>
          <w:sz w:val="28"/>
          <w:szCs w:val="28"/>
          <w:lang w:val="en-US" w:eastAsia="en-US" w:bidi="en-US"/>
        </w:rPr>
        <w:t>nachdem</w:t>
      </w:r>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инфинитивный оборот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инфинитивный оборот </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образование будущего времени </w:t>
      </w:r>
      <w:r w:rsidRPr="00386FCF">
        <w:rPr>
          <w:rFonts w:ascii="Times New Roman" w:hAnsi="Times New Roman" w:cs="Times New Roman"/>
          <w:sz w:val="28"/>
          <w:szCs w:val="28"/>
          <w:lang w:val="en-US" w:eastAsia="en-US" w:bidi="en-US"/>
        </w:rPr>
        <w:t>Futur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I: </w:t>
      </w:r>
      <w:r w:rsidRPr="00386FCF">
        <w:rPr>
          <w:rFonts w:ascii="Times New Roman" w:hAnsi="Times New Roman" w:cs="Times New Roman"/>
          <w:sz w:val="28"/>
          <w:szCs w:val="28"/>
          <w:lang w:val="en-US" w:eastAsia="en-US" w:bidi="en-US"/>
        </w:rPr>
        <w:t>werden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 xml:space="preserve">; </w:t>
      </w:r>
    </w:p>
    <w:p w:rsidR="00306555" w:rsidRPr="00306555" w:rsidRDefault="00153912" w:rsidP="00153912">
      <w:pPr>
        <w:ind w:firstLine="709"/>
        <w:rPr>
          <w:rFonts w:ascii="Times New Roman" w:hAnsi="Times New Roman" w:cs="Times New Roman"/>
          <w:sz w:val="28"/>
          <w:szCs w:val="28"/>
          <w:lang w:val="en-US" w:eastAsia="en-US" w:bidi="en-US"/>
        </w:rPr>
      </w:pPr>
      <w:r w:rsidRPr="00386FCF">
        <w:rPr>
          <w:rFonts w:ascii="Times New Roman" w:hAnsi="Times New Roman" w:cs="Times New Roman"/>
          <w:sz w:val="28"/>
          <w:szCs w:val="28"/>
        </w:rPr>
        <w:t>глагол</w:t>
      </w:r>
      <w:r w:rsidRPr="00306555">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lassen</w:t>
      </w:r>
      <w:r w:rsidRPr="00306555">
        <w:rPr>
          <w:rFonts w:ascii="Times New Roman" w:hAnsi="Times New Roman" w:cs="Times New Roman"/>
          <w:sz w:val="28"/>
          <w:szCs w:val="28"/>
          <w:lang w:val="en-US" w:eastAsia="en-US" w:bidi="en-US"/>
        </w:rPr>
        <w:t xml:space="preserve"> </w:t>
      </w:r>
      <w:r w:rsidRPr="00306555">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Akkusativ</w:t>
      </w:r>
      <w:r w:rsidRPr="00306555">
        <w:rPr>
          <w:rFonts w:ascii="Times New Roman" w:hAnsi="Times New Roman" w:cs="Times New Roman"/>
          <w:sz w:val="28"/>
          <w:szCs w:val="28"/>
          <w:lang w:val="en-US" w:eastAsia="en-US" w:bidi="en-US"/>
        </w:rPr>
        <w:t xml:space="preserve"> + </w:t>
      </w:r>
      <w:r w:rsidRPr="00386FCF">
        <w:rPr>
          <w:rFonts w:ascii="Times New Roman" w:hAnsi="Times New Roman" w:cs="Times New Roman"/>
          <w:sz w:val="28"/>
          <w:szCs w:val="28"/>
          <w:lang w:val="en-US" w:eastAsia="en-US" w:bidi="en-US"/>
        </w:rPr>
        <w:t>Infinitiv</w:t>
      </w:r>
      <w:r w:rsidRPr="00306555">
        <w:rPr>
          <w:rFonts w:ascii="Times New Roman" w:hAnsi="Times New Roman" w:cs="Times New Roman"/>
          <w:sz w:val="28"/>
          <w:szCs w:val="28"/>
          <w:lang w:val="en-US" w:eastAsia="en-US" w:bidi="en-US"/>
        </w:rPr>
        <w:t xml:space="preserve">; </w:t>
      </w:r>
    </w:p>
    <w:p w:rsidR="00153912" w:rsidRPr="00306555"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06555">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lassen</w:t>
      </w:r>
      <w:r w:rsidRPr="00306555">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rPr>
        <w:t>в</w:t>
      </w:r>
      <w:r w:rsidRPr="00306555">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Perfekt</w:t>
      </w:r>
      <w:r w:rsidRPr="00306555">
        <w:rPr>
          <w:rFonts w:ascii="Times New Roman" w:hAnsi="Times New Roman" w:cs="Times New Roman"/>
          <w:sz w:val="28"/>
          <w:szCs w:val="28"/>
          <w:lang w:val="en-US"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косвенный вопрос без вопросительного слова с союзом </w:t>
      </w:r>
      <w:r w:rsidRPr="00386FCF">
        <w:rPr>
          <w:rFonts w:ascii="Times New Roman" w:hAnsi="Times New Roman" w:cs="Times New Roman"/>
          <w:sz w:val="28"/>
          <w:szCs w:val="28"/>
          <w:lang w:val="en-US" w:eastAsia="en-US" w:bidi="en-US"/>
        </w:rPr>
        <w:t>ob</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Indirekte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Frage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ob</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Satze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указательные местоименные наречия </w:t>
      </w:r>
      <w:r w:rsidRPr="00386FCF">
        <w:rPr>
          <w:rFonts w:ascii="Times New Roman" w:hAnsi="Times New Roman" w:cs="Times New Roman"/>
          <w:sz w:val="28"/>
          <w:szCs w:val="28"/>
          <w:lang w:val="en-US" w:eastAsia="en-US" w:bidi="en-US"/>
        </w:rPr>
        <w:t>da</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наречия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davor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dabei</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darauf</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306555"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превосходная степень сравнения прилагательных и наречий; в</w:t>
      </w:r>
    </w:p>
    <w:p w:rsidR="00306555"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озвратные местоимения в дательном и винительном падежах;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предлог родительного падежа </w:t>
      </w:r>
      <w:r w:rsidRPr="00386FCF">
        <w:rPr>
          <w:rFonts w:ascii="Times New Roman" w:hAnsi="Times New Roman" w:cs="Times New Roman"/>
          <w:sz w:val="28"/>
          <w:szCs w:val="28"/>
          <w:lang w:val="en-US" w:eastAsia="en-US" w:bidi="en-US"/>
        </w:rPr>
        <w:t>wegen</w:t>
      </w:r>
      <w:r w:rsidRPr="00386FCF">
        <w:rPr>
          <w:rFonts w:ascii="Times New Roman" w:hAnsi="Times New Roman" w:cs="Times New Roman"/>
          <w:sz w:val="28"/>
          <w:szCs w:val="28"/>
          <w:lang w:eastAsia="en-US" w:bidi="en-US"/>
        </w:rPr>
        <w:t>;</w:t>
      </w:r>
    </w:p>
    <w:p w:rsidR="00153912"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указательные местоимения </w:t>
      </w:r>
      <w:r w:rsidRPr="00386FCF">
        <w:rPr>
          <w:rFonts w:ascii="Times New Roman" w:hAnsi="Times New Roman" w:cs="Times New Roman"/>
          <w:sz w:val="28"/>
          <w:szCs w:val="28"/>
          <w:lang w:val="en-US" w:eastAsia="en-US" w:bidi="en-US"/>
        </w:rPr>
        <w:t>derselbe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dieselben</w:t>
      </w:r>
      <w:r>
        <w:rPr>
          <w:rFonts w:ascii="Times New Roman" w:hAnsi="Times New Roman" w:cs="Times New Roman"/>
          <w:sz w:val="28"/>
          <w:szCs w:val="28"/>
          <w:lang w:eastAsia="en-US" w:bidi="en-US"/>
        </w:rPr>
        <w:t>.</w:t>
      </w:r>
    </w:p>
    <w:p w:rsidR="00153912" w:rsidRPr="00306555" w:rsidRDefault="00153912" w:rsidP="00153912">
      <w:pPr>
        <w:ind w:firstLine="709"/>
        <w:rPr>
          <w:rFonts w:ascii="Times New Roman" w:hAnsi="Times New Roman" w:cs="Times New Roman"/>
          <w:b/>
          <w:sz w:val="28"/>
          <w:szCs w:val="28"/>
        </w:rPr>
      </w:pPr>
      <w:r w:rsidRPr="00306555">
        <w:rPr>
          <w:rFonts w:ascii="Times New Roman" w:hAnsi="Times New Roman" w:cs="Times New Roman"/>
          <w:b/>
          <w:sz w:val="28"/>
          <w:szCs w:val="28"/>
        </w:rPr>
        <w:t>Социокультурные знания и умения:</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представлять Россию и страну (страны) изучаемого языка;</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оказывать помощь иностранным гостям в ситуациях повседневного общения.</w:t>
      </w:r>
    </w:p>
    <w:p w:rsidR="00153912" w:rsidRPr="00306555" w:rsidRDefault="00153912" w:rsidP="00153912">
      <w:pPr>
        <w:ind w:firstLine="709"/>
        <w:rPr>
          <w:rFonts w:ascii="Times New Roman" w:hAnsi="Times New Roman" w:cs="Times New Roman"/>
          <w:b/>
          <w:sz w:val="28"/>
          <w:szCs w:val="28"/>
        </w:rPr>
      </w:pPr>
      <w:r w:rsidRPr="00306555">
        <w:rPr>
          <w:rFonts w:ascii="Times New Roman" w:hAnsi="Times New Roman" w:cs="Times New Roman"/>
          <w:b/>
          <w:sz w:val="28"/>
          <w:szCs w:val="28"/>
        </w:rPr>
        <w:t>Компенсаторные умения:</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w:t>
      </w:r>
      <w:r>
        <w:rPr>
          <w:rFonts w:ascii="Times New Roman" w:hAnsi="Times New Roman" w:cs="Times New Roman"/>
          <w:sz w:val="28"/>
          <w:szCs w:val="28"/>
        </w:rPr>
        <w:t>ровании языковую догадку, в т.ч.</w:t>
      </w:r>
      <w:r w:rsidR="00153912" w:rsidRPr="00386FCF">
        <w:rPr>
          <w:rFonts w:ascii="Times New Roman" w:hAnsi="Times New Roman" w:cs="Times New Roman"/>
          <w:sz w:val="28"/>
          <w:szCs w:val="28"/>
        </w:rPr>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153912"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153912">
      <w:pPr>
        <w:widowControl/>
        <w:autoSpaceDE/>
        <w:autoSpaceDN/>
        <w:adjustRightInd/>
        <w:spacing w:after="160" w:line="259" w:lineRule="auto"/>
        <w:ind w:firstLine="0"/>
        <w:jc w:val="left"/>
        <w:rPr>
          <w:rFonts w:ascii="Times New Roman" w:hAnsi="Times New Roman"/>
          <w:sz w:val="28"/>
          <w:szCs w:val="28"/>
        </w:rPr>
      </w:pPr>
      <w:r>
        <w:rPr>
          <w:rFonts w:ascii="Times New Roman" w:hAnsi="Times New Roman"/>
          <w:sz w:val="28"/>
          <w:szCs w:val="28"/>
        </w:rPr>
        <w:br w:type="page"/>
      </w:r>
    </w:p>
    <w:p w:rsidR="008748B2" w:rsidRPr="00CC525B" w:rsidRDefault="008748B2" w:rsidP="008748B2">
      <w:pPr>
        <w:rPr>
          <w:rFonts w:ascii="Times New Roman" w:hAnsi="Times New Roman" w:cs="Times New Roman"/>
          <w:b/>
          <w:color w:val="181717"/>
          <w:sz w:val="28"/>
          <w:szCs w:val="28"/>
        </w:rPr>
      </w:pPr>
      <w:r w:rsidRPr="00CC525B">
        <w:rPr>
          <w:rFonts w:ascii="Times New Roman" w:hAnsi="Times New Roman" w:cs="Times New Roman"/>
          <w:b/>
          <w:sz w:val="28"/>
          <w:szCs w:val="28"/>
        </w:rPr>
        <w:lastRenderedPageBreak/>
        <w:t>2.1.</w:t>
      </w:r>
      <w:r w:rsidR="003F7B7C">
        <w:rPr>
          <w:rFonts w:ascii="Times New Roman" w:hAnsi="Times New Roman" w:cs="Times New Roman"/>
          <w:b/>
          <w:sz w:val="28"/>
          <w:szCs w:val="28"/>
        </w:rPr>
        <w:t>7</w:t>
      </w:r>
      <w:r w:rsidRPr="00CC525B">
        <w:rPr>
          <w:rFonts w:ascii="Times New Roman" w:hAnsi="Times New Roman" w:cs="Times New Roman"/>
          <w:b/>
          <w:sz w:val="28"/>
          <w:szCs w:val="28"/>
        </w:rPr>
        <w:t>. </w:t>
      </w:r>
      <w:r w:rsidRPr="00CC525B">
        <w:rPr>
          <w:rFonts w:ascii="Times New Roman" w:hAnsi="Times New Roman" w:cs="Times New Roman"/>
          <w:b/>
          <w:color w:val="181717"/>
          <w:sz w:val="28"/>
          <w:szCs w:val="28"/>
        </w:rPr>
        <w:t>РАБОЧАЯ ПРОГРАММА УЧЕБНОГО ПРЕДМЕТА «МАТЕМАТИКА»</w:t>
      </w:r>
      <w:r>
        <w:rPr>
          <w:rFonts w:ascii="Times New Roman" w:hAnsi="Times New Roman" w:cs="Times New Roman"/>
          <w:b/>
          <w:color w:val="181717"/>
          <w:sz w:val="28"/>
          <w:szCs w:val="28"/>
        </w:rPr>
        <w:t xml:space="preserve"> </w:t>
      </w:r>
      <w:r w:rsidR="0004112C">
        <w:rPr>
          <w:rFonts w:ascii="Times New Roman" w:hAnsi="Times New Roman" w:cs="Times New Roman"/>
          <w:b/>
          <w:color w:val="181717"/>
          <w:sz w:val="28"/>
          <w:szCs w:val="28"/>
        </w:rPr>
        <w:t>(БАЗОВЫЙ УРОВЕНЬ)</w:t>
      </w:r>
    </w:p>
    <w:p w:rsidR="008748B2" w:rsidRDefault="008748B2" w:rsidP="008748B2">
      <w:pPr>
        <w:rPr>
          <w:rFonts w:ascii="Times New Roman" w:hAnsi="Times New Roman" w:cs="Times New Roman"/>
          <w:color w:val="181717"/>
          <w:sz w:val="28"/>
          <w:szCs w:val="28"/>
        </w:rPr>
      </w:pPr>
    </w:p>
    <w:p w:rsidR="003A3219" w:rsidRPr="003A3219" w:rsidRDefault="003A3219" w:rsidP="003A3219">
      <w:pPr>
        <w:widowControl/>
        <w:autoSpaceDE/>
        <w:autoSpaceDN/>
        <w:adjustRightInd/>
        <w:ind w:firstLine="709"/>
        <w:rPr>
          <w:rFonts w:ascii="Times New Roman" w:hAnsi="Times New Roman" w:cs="Times New Roman"/>
          <w:b/>
          <w:i/>
          <w:sz w:val="28"/>
          <w:szCs w:val="28"/>
          <w:lang w:eastAsia="en-US"/>
        </w:rPr>
      </w:pPr>
      <w:r w:rsidRPr="003A3219">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Математика»</w:t>
      </w:r>
      <w:r w:rsidRPr="003A3219">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«Математика</w:t>
      </w:r>
      <w:r w:rsidRPr="003A3219">
        <w:rPr>
          <w:rFonts w:ascii="Times New Roman" w:hAnsi="Times New Roman" w:cs="Times New Roman"/>
          <w:b/>
          <w:i/>
          <w:sz w:val="28"/>
          <w:szCs w:val="28"/>
          <w:lang w:eastAsia="en-US"/>
        </w:rPr>
        <w:t>» Федеральной образовательной программы ООО.</w:t>
      </w:r>
    </w:p>
    <w:p w:rsidR="008748B2" w:rsidRPr="003F5382" w:rsidRDefault="003A3219" w:rsidP="008748B2">
      <w:pPr>
        <w:pStyle w:val="23"/>
        <w:shd w:val="clear" w:color="auto" w:fill="auto"/>
        <w:tabs>
          <w:tab w:val="left" w:pos="1537"/>
        </w:tabs>
        <w:spacing w:before="0" w:after="0" w:line="240" w:lineRule="auto"/>
        <w:ind w:firstLine="709"/>
      </w:pPr>
      <w:r>
        <w:t>Р</w:t>
      </w:r>
      <w:r w:rsidR="008748B2">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748B2" w:rsidRPr="003F5382" w:rsidRDefault="008748B2" w:rsidP="008748B2">
      <w:pPr>
        <w:rPr>
          <w:b/>
          <w:sz w:val="28"/>
          <w:szCs w:val="28"/>
        </w:rPr>
      </w:pPr>
    </w:p>
    <w:p w:rsidR="008748B2" w:rsidRPr="003A3219" w:rsidRDefault="003A3219" w:rsidP="003A3219">
      <w:pPr>
        <w:rPr>
          <w:b/>
          <w:sz w:val="28"/>
          <w:szCs w:val="28"/>
        </w:rPr>
      </w:pPr>
      <w:r>
        <w:rPr>
          <w:b/>
          <w:sz w:val="28"/>
          <w:szCs w:val="28"/>
        </w:rPr>
        <w:t>1) ПОЯСНИТЕЛЬНАЯ ЗАПИСКА</w:t>
      </w:r>
    </w:p>
    <w:p w:rsidR="008748B2" w:rsidRPr="00A46FF2" w:rsidRDefault="008748B2" w:rsidP="008748B2">
      <w:pPr>
        <w:pStyle w:val="23"/>
        <w:shd w:val="clear" w:color="auto" w:fill="auto"/>
        <w:tabs>
          <w:tab w:val="left" w:pos="1748"/>
        </w:tabs>
        <w:spacing w:before="0" w:after="0" w:line="240" w:lineRule="auto"/>
        <w:ind w:firstLine="709"/>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748B2" w:rsidRPr="00A46FF2" w:rsidRDefault="008748B2" w:rsidP="008748B2">
      <w:pPr>
        <w:pStyle w:val="23"/>
        <w:shd w:val="clear" w:color="auto" w:fill="auto"/>
        <w:tabs>
          <w:tab w:val="left" w:pos="1743"/>
        </w:tabs>
        <w:spacing w:before="0" w:after="0" w:line="240" w:lineRule="auto"/>
        <w:ind w:firstLine="709"/>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748B2" w:rsidRPr="00A46FF2" w:rsidRDefault="008748B2" w:rsidP="008748B2">
      <w:pPr>
        <w:pStyle w:val="23"/>
        <w:shd w:val="clear" w:color="auto" w:fill="auto"/>
        <w:tabs>
          <w:tab w:val="left" w:pos="1734"/>
        </w:tabs>
        <w:spacing w:before="0" w:after="0" w:line="240" w:lineRule="auto"/>
        <w:ind w:firstLine="709"/>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748B2" w:rsidRPr="00A46FF2" w:rsidRDefault="008748B2" w:rsidP="008748B2">
      <w:pPr>
        <w:pStyle w:val="23"/>
        <w:shd w:val="clear" w:color="auto" w:fill="auto"/>
        <w:tabs>
          <w:tab w:val="left" w:pos="1734"/>
        </w:tabs>
        <w:spacing w:before="0" w:after="0" w:line="240" w:lineRule="auto"/>
        <w:ind w:firstLine="709"/>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748B2" w:rsidRPr="00A46FF2" w:rsidRDefault="008748B2" w:rsidP="008748B2">
      <w:pPr>
        <w:pStyle w:val="23"/>
        <w:shd w:val="clear" w:color="auto" w:fill="auto"/>
        <w:tabs>
          <w:tab w:val="left" w:pos="1734"/>
        </w:tabs>
        <w:spacing w:before="0" w:after="0" w:line="240" w:lineRule="auto"/>
        <w:ind w:firstLine="709"/>
      </w:pPr>
      <w: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w:t>
      </w:r>
      <w:r>
        <w:lastRenderedPageBreak/>
        <w:t>об особенностях применения математики для решения научных и прикладных задач.</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Приоритетными целями обучения математике в 5-9 классах являются:</w:t>
      </w:r>
    </w:p>
    <w:p w:rsidR="008748B2" w:rsidRDefault="008748B2" w:rsidP="008748B2">
      <w:pPr>
        <w:pStyle w:val="23"/>
        <w:shd w:val="clear" w:color="auto" w:fill="auto"/>
        <w:spacing w:before="0" w:after="0" w:line="240" w:lineRule="auto"/>
        <w:ind w:firstLine="709"/>
      </w:pPr>
      <w: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748B2" w:rsidRDefault="008748B2" w:rsidP="008748B2">
      <w:pPr>
        <w:pStyle w:val="23"/>
        <w:shd w:val="clear" w:color="auto" w:fill="auto"/>
        <w:spacing w:before="0" w:after="0" w:line="240" w:lineRule="auto"/>
        <w:ind w:firstLine="709"/>
      </w:pPr>
      <w: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748B2" w:rsidRDefault="008748B2" w:rsidP="008748B2">
      <w:pPr>
        <w:pStyle w:val="23"/>
        <w:shd w:val="clear" w:color="auto" w:fill="auto"/>
        <w:spacing w:before="0" w:after="0" w:line="240" w:lineRule="auto"/>
        <w:ind w:firstLine="709"/>
      </w:pPr>
      <w: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A3219" w:rsidRDefault="008748B2" w:rsidP="008748B2">
      <w:pPr>
        <w:pStyle w:val="23"/>
        <w:shd w:val="clear" w:color="auto" w:fill="auto"/>
        <w:spacing w:before="0" w:after="0" w:line="240" w:lineRule="auto"/>
        <w:ind w:firstLine="709"/>
      </w:pPr>
      <w:r w:rsidRPr="003A3219">
        <w:rPr>
          <w:i/>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p>
    <w:p w:rsidR="008748B2" w:rsidRDefault="008748B2" w:rsidP="008748B2">
      <w:pPr>
        <w:pStyle w:val="23"/>
        <w:shd w:val="clear" w:color="auto" w:fill="auto"/>
        <w:spacing w:before="0" w:after="0" w:line="240" w:lineRule="auto"/>
        <w:ind w:firstLine="709"/>
      </w:pPr>
      <w: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8748B2" w:rsidRDefault="008748B2" w:rsidP="008748B2">
      <w:pPr>
        <w:pStyle w:val="23"/>
        <w:shd w:val="clear" w:color="auto" w:fill="auto"/>
        <w:spacing w:before="0" w:after="0" w:line="240" w:lineRule="auto"/>
        <w:ind w:firstLine="709"/>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3A3219" w:rsidRDefault="008748B2" w:rsidP="008748B2">
      <w:pPr>
        <w:pStyle w:val="23"/>
        <w:shd w:val="clear" w:color="auto" w:fill="auto"/>
        <w:spacing w:before="0" w:after="0" w:line="240" w:lineRule="auto"/>
        <w:ind w:firstLine="709"/>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p>
    <w:p w:rsidR="003A3219" w:rsidRDefault="008748B2" w:rsidP="008748B2">
      <w:pPr>
        <w:pStyle w:val="23"/>
        <w:shd w:val="clear" w:color="auto" w:fill="auto"/>
        <w:spacing w:before="0" w:after="0" w:line="240" w:lineRule="auto"/>
        <w:ind w:firstLine="709"/>
      </w:pPr>
      <w:r>
        <w:t xml:space="preserve">в 5-6 классах - курса «Математика», </w:t>
      </w:r>
    </w:p>
    <w:p w:rsidR="003A3219" w:rsidRDefault="008748B2" w:rsidP="008748B2">
      <w:pPr>
        <w:pStyle w:val="23"/>
        <w:shd w:val="clear" w:color="auto" w:fill="auto"/>
        <w:spacing w:before="0" w:after="0" w:line="240" w:lineRule="auto"/>
        <w:ind w:firstLine="709"/>
      </w:pPr>
      <w:r>
        <w:t xml:space="preserve">в 7-9 классах - курсов «Алгебра» (включая элементы статистики и теории вероятностей) и «Геометрия». </w:t>
      </w:r>
    </w:p>
    <w:p w:rsidR="008748B2" w:rsidRPr="00346CCA" w:rsidRDefault="008748B2" w:rsidP="00346CCA">
      <w:pPr>
        <w:pStyle w:val="23"/>
        <w:shd w:val="clear" w:color="auto" w:fill="auto"/>
        <w:spacing w:before="0" w:after="0" w:line="240" w:lineRule="auto"/>
        <w:ind w:firstLine="709"/>
      </w:pPr>
      <w:r>
        <w:t>Программой по математике вводится самостоятельный учебный курс «Вероятность и статистика».</w:t>
      </w:r>
    </w:p>
    <w:p w:rsidR="008748B2" w:rsidRPr="003F7B7C"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 xml:space="preserve">Место </w:t>
      </w:r>
      <w:r w:rsidRPr="003F7B7C">
        <w:rPr>
          <w:rFonts w:ascii="Times New Roman" w:hAnsi="Times New Roman" w:cs="Times New Roman"/>
          <w:b/>
          <w:i/>
          <w:sz w:val="28"/>
          <w:szCs w:val="28"/>
          <w:lang w:eastAsia="en-US"/>
        </w:rPr>
        <w:t>учебного предмета «</w:t>
      </w:r>
      <w:r w:rsidR="003A3219" w:rsidRPr="003F7B7C">
        <w:rPr>
          <w:rFonts w:ascii="Times New Roman" w:hAnsi="Times New Roman" w:cs="Times New Roman"/>
          <w:b/>
          <w:i/>
          <w:sz w:val="28"/>
          <w:szCs w:val="28"/>
          <w:lang w:eastAsia="en-US"/>
        </w:rPr>
        <w:t>Математика</w:t>
      </w:r>
      <w:r w:rsidRPr="003F7B7C">
        <w:rPr>
          <w:rFonts w:ascii="Times New Roman" w:hAnsi="Times New Roman" w:cs="Times New Roman"/>
          <w:b/>
          <w:i/>
          <w:sz w:val="28"/>
          <w:szCs w:val="28"/>
          <w:lang w:eastAsia="en-US"/>
        </w:rPr>
        <w:t>» в учебном плане</w:t>
      </w:r>
    </w:p>
    <w:p w:rsidR="008748B2" w:rsidRPr="003F7B7C" w:rsidRDefault="003A3219" w:rsidP="008748B2">
      <w:pPr>
        <w:pStyle w:val="23"/>
        <w:shd w:val="clear" w:color="auto" w:fill="auto"/>
        <w:spacing w:before="0" w:after="0" w:line="240" w:lineRule="auto"/>
        <w:ind w:firstLine="709"/>
      </w:pPr>
      <w:r w:rsidRPr="003F7B7C">
        <w:t xml:space="preserve">Общее число часов </w:t>
      </w:r>
      <w:r w:rsidR="008748B2" w:rsidRPr="003F7B7C">
        <w:t xml:space="preserve">для изучения математики (базовый уровень) на уровне основного общего образования, - 952 часа: </w:t>
      </w:r>
    </w:p>
    <w:p w:rsidR="008748B2" w:rsidRPr="003F7B7C" w:rsidRDefault="008748B2" w:rsidP="008748B2">
      <w:pPr>
        <w:pStyle w:val="23"/>
        <w:shd w:val="clear" w:color="auto" w:fill="auto"/>
        <w:spacing w:before="0" w:after="0" w:line="240" w:lineRule="auto"/>
        <w:ind w:firstLine="709"/>
      </w:pPr>
      <w:r w:rsidRPr="003F7B7C">
        <w:lastRenderedPageBreak/>
        <w:t xml:space="preserve">в 5 классе - 170 часов (5 часов в неделю), </w:t>
      </w:r>
    </w:p>
    <w:p w:rsidR="008748B2" w:rsidRPr="003F7B7C" w:rsidRDefault="008748B2" w:rsidP="008748B2">
      <w:pPr>
        <w:pStyle w:val="23"/>
        <w:shd w:val="clear" w:color="auto" w:fill="auto"/>
        <w:spacing w:before="0" w:after="0" w:line="240" w:lineRule="auto"/>
        <w:ind w:firstLine="709"/>
      </w:pPr>
      <w:r w:rsidRPr="003F7B7C">
        <w:t xml:space="preserve">в 6 классе - 170 часов (5 часов в неделю), </w:t>
      </w:r>
    </w:p>
    <w:p w:rsidR="008748B2" w:rsidRPr="003F7B7C" w:rsidRDefault="008748B2" w:rsidP="008748B2">
      <w:pPr>
        <w:pStyle w:val="23"/>
        <w:shd w:val="clear" w:color="auto" w:fill="auto"/>
        <w:spacing w:before="0" w:after="0" w:line="240" w:lineRule="auto"/>
        <w:ind w:firstLine="709"/>
      </w:pPr>
      <w:r w:rsidRPr="003F7B7C">
        <w:t xml:space="preserve">в 7 классе - 204 часа (6 часов в неделю), </w:t>
      </w:r>
    </w:p>
    <w:p w:rsidR="008748B2" w:rsidRPr="003F7B7C" w:rsidRDefault="008748B2" w:rsidP="008748B2">
      <w:pPr>
        <w:pStyle w:val="23"/>
        <w:shd w:val="clear" w:color="auto" w:fill="auto"/>
        <w:spacing w:before="0" w:after="0" w:line="240" w:lineRule="auto"/>
        <w:ind w:firstLine="709"/>
      </w:pPr>
      <w:r w:rsidRPr="003F7B7C">
        <w:t xml:space="preserve">в 8 классе - 204 часа (6 часов в неделю), </w:t>
      </w:r>
    </w:p>
    <w:p w:rsidR="008748B2" w:rsidRPr="003F7B7C" w:rsidRDefault="008748B2" w:rsidP="008748B2">
      <w:pPr>
        <w:pStyle w:val="23"/>
        <w:shd w:val="clear" w:color="auto" w:fill="auto"/>
        <w:spacing w:before="0" w:after="0" w:line="240" w:lineRule="auto"/>
        <w:ind w:firstLine="709"/>
      </w:pPr>
      <w:r w:rsidRPr="003F7B7C">
        <w:t>в 9 классе - 204 часа (6 часов в неделю).</w:t>
      </w:r>
    </w:p>
    <w:p w:rsidR="008748B2" w:rsidRPr="003F7B7C" w:rsidRDefault="008748B2" w:rsidP="003A3219">
      <w:pPr>
        <w:pStyle w:val="23"/>
        <w:shd w:val="clear" w:color="auto" w:fill="auto"/>
        <w:tabs>
          <w:tab w:val="left" w:pos="1527"/>
        </w:tabs>
        <w:spacing w:before="0" w:after="0" w:line="240" w:lineRule="auto"/>
      </w:pPr>
    </w:p>
    <w:p w:rsidR="008748B2" w:rsidRPr="003F7B7C" w:rsidRDefault="003A3219" w:rsidP="008748B2">
      <w:pPr>
        <w:rPr>
          <w:rFonts w:ascii="Times New Roman" w:hAnsi="Times New Roman" w:cs="Times New Roman"/>
          <w:b/>
          <w:sz w:val="28"/>
          <w:szCs w:val="28"/>
        </w:rPr>
      </w:pPr>
      <w:r w:rsidRPr="003F7B7C">
        <w:rPr>
          <w:rFonts w:ascii="Times New Roman" w:hAnsi="Times New Roman" w:cs="Times New Roman"/>
          <w:b/>
          <w:sz w:val="28"/>
          <w:szCs w:val="28"/>
        </w:rPr>
        <w:t>2</w:t>
      </w:r>
      <w:r w:rsidR="008748B2" w:rsidRPr="003F7B7C">
        <w:rPr>
          <w:rFonts w:ascii="Times New Roman" w:hAnsi="Times New Roman" w:cs="Times New Roman"/>
          <w:b/>
          <w:sz w:val="28"/>
          <w:szCs w:val="28"/>
        </w:rPr>
        <w:t xml:space="preserve">) ПЛАНИРУЕМЫЕ РЕЗУЛЬТАТЫ ОСВОЕНИЯ ПРОГРАММЫ </w:t>
      </w:r>
      <w:r w:rsidR="00210B3B" w:rsidRPr="003F7B7C">
        <w:rPr>
          <w:rFonts w:ascii="Times New Roman" w:hAnsi="Times New Roman" w:cs="Times New Roman"/>
          <w:b/>
          <w:sz w:val="28"/>
          <w:szCs w:val="28"/>
        </w:rPr>
        <w:t>УЧЕБНОГО ПРЕДМЕТА «МАТЕМАТИКА»</w:t>
      </w:r>
      <w:r w:rsidR="008748B2" w:rsidRPr="003F7B7C">
        <w:rPr>
          <w:rFonts w:ascii="Times New Roman" w:hAnsi="Times New Roman" w:cs="Times New Roman"/>
          <w:b/>
          <w:sz w:val="28"/>
          <w:szCs w:val="28"/>
        </w:rPr>
        <w:t xml:space="preserve"> НА УРОВНЕ ООО</w:t>
      </w:r>
    </w:p>
    <w:p w:rsidR="008748B2" w:rsidRDefault="008748B2" w:rsidP="008748B2">
      <w:pPr>
        <w:pStyle w:val="23"/>
        <w:shd w:val="clear" w:color="auto" w:fill="auto"/>
        <w:tabs>
          <w:tab w:val="left" w:pos="1527"/>
        </w:tabs>
        <w:spacing w:before="0" w:after="0" w:line="240" w:lineRule="auto"/>
        <w:ind w:firstLine="709"/>
      </w:pPr>
      <w:r w:rsidRPr="003F7B7C">
        <w:t xml:space="preserve">Изучение математики на уровне </w:t>
      </w:r>
      <w:r>
        <w:t>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8748B2" w:rsidRDefault="008748B2" w:rsidP="008748B2">
      <w:pPr>
        <w:pStyle w:val="23"/>
        <w:shd w:val="clear" w:color="auto" w:fill="auto"/>
        <w:tabs>
          <w:tab w:val="left" w:pos="1527"/>
        </w:tabs>
        <w:spacing w:before="0" w:after="0" w:line="240" w:lineRule="auto"/>
        <w:ind w:firstLine="709"/>
      </w:pPr>
    </w:p>
    <w:p w:rsidR="008748B2" w:rsidRDefault="008748B2" w:rsidP="008748B2">
      <w:pPr>
        <w:pStyle w:val="23"/>
        <w:shd w:val="clear" w:color="auto" w:fill="auto"/>
        <w:tabs>
          <w:tab w:val="left" w:pos="1734"/>
        </w:tabs>
        <w:spacing w:before="0" w:after="0" w:line="240" w:lineRule="auto"/>
        <w:jc w:val="center"/>
      </w:pPr>
      <w:r w:rsidRPr="005D1913">
        <w:rPr>
          <w:b/>
          <w:lang w:eastAsia="en-US"/>
        </w:rPr>
        <w:t>ЛИЧНОСТНЫЕ РЕЗУЛЬТАТЫ</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 xml:space="preserve">Личностные результаты освоения программы по математике </w:t>
      </w:r>
      <w:r w:rsidR="003A3219" w:rsidRPr="003A3219">
        <w:rPr>
          <w:b/>
          <w:i/>
        </w:rPr>
        <w:t>включают</w:t>
      </w:r>
      <w:r w:rsidRPr="003A3219">
        <w:rPr>
          <w:b/>
          <w:i/>
        </w:rPr>
        <w:t>:</w:t>
      </w:r>
    </w:p>
    <w:p w:rsidR="008748B2" w:rsidRPr="004D33AA" w:rsidRDefault="003A3219" w:rsidP="008748B2">
      <w:pPr>
        <w:pStyle w:val="23"/>
        <w:shd w:val="clear" w:color="auto" w:fill="auto"/>
        <w:tabs>
          <w:tab w:val="left" w:pos="1092"/>
        </w:tabs>
        <w:spacing w:before="0" w:after="0" w:line="240" w:lineRule="auto"/>
        <w:ind w:left="709"/>
        <w:rPr>
          <w:b/>
          <w:i/>
        </w:rPr>
      </w:pPr>
      <w:r>
        <w:rPr>
          <w:b/>
          <w:i/>
        </w:rPr>
        <w:t>1. П</w:t>
      </w:r>
      <w:r w:rsidR="008748B2" w:rsidRPr="004D33AA">
        <w:rPr>
          <w:b/>
          <w:i/>
        </w:rPr>
        <w:t>атриотическое воспитание:</w:t>
      </w:r>
    </w:p>
    <w:p w:rsidR="008748B2" w:rsidRDefault="008748B2" w:rsidP="008748B2">
      <w:pPr>
        <w:pStyle w:val="23"/>
        <w:shd w:val="clear" w:color="auto" w:fill="auto"/>
        <w:spacing w:before="0" w:after="0" w:line="240" w:lineRule="auto"/>
        <w:ind w:firstLine="709"/>
      </w:pPr>
      <w:r>
        <w:t>-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748B2" w:rsidRPr="004D33AA" w:rsidRDefault="003A3219" w:rsidP="008748B2">
      <w:pPr>
        <w:pStyle w:val="23"/>
        <w:shd w:val="clear" w:color="auto" w:fill="auto"/>
        <w:tabs>
          <w:tab w:val="left" w:pos="1121"/>
        </w:tabs>
        <w:spacing w:before="0" w:after="0" w:line="240" w:lineRule="auto"/>
        <w:ind w:left="709"/>
        <w:rPr>
          <w:b/>
          <w:i/>
        </w:rPr>
      </w:pPr>
      <w:r>
        <w:rPr>
          <w:b/>
          <w:i/>
        </w:rPr>
        <w:t>2. Г</w:t>
      </w:r>
      <w:r w:rsidR="008748B2" w:rsidRPr="004D33AA">
        <w:rPr>
          <w:b/>
          <w:i/>
        </w:rPr>
        <w:t>ражданское и духовно-нравственное воспитание:</w:t>
      </w:r>
    </w:p>
    <w:p w:rsidR="008748B2" w:rsidRDefault="008748B2" w:rsidP="008748B2">
      <w:pPr>
        <w:pStyle w:val="23"/>
        <w:shd w:val="clear" w:color="auto" w:fill="auto"/>
        <w:spacing w:before="0" w:after="0" w:line="240" w:lineRule="auto"/>
        <w:ind w:firstLine="70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748B2" w:rsidRPr="004D33AA" w:rsidRDefault="003A3219" w:rsidP="008748B2">
      <w:pPr>
        <w:pStyle w:val="23"/>
        <w:shd w:val="clear" w:color="auto" w:fill="auto"/>
        <w:tabs>
          <w:tab w:val="left" w:pos="1121"/>
        </w:tabs>
        <w:spacing w:before="0" w:after="0" w:line="240" w:lineRule="auto"/>
        <w:ind w:left="709"/>
        <w:rPr>
          <w:b/>
          <w:i/>
        </w:rPr>
      </w:pPr>
      <w:r>
        <w:rPr>
          <w:b/>
          <w:i/>
        </w:rPr>
        <w:t>3. Т</w:t>
      </w:r>
      <w:r w:rsidR="008748B2" w:rsidRPr="004D33AA">
        <w:rPr>
          <w:b/>
          <w:i/>
        </w:rPr>
        <w:t>рудовое воспитание:</w:t>
      </w:r>
    </w:p>
    <w:p w:rsidR="008748B2" w:rsidRDefault="008748B2" w:rsidP="008748B2">
      <w:pPr>
        <w:pStyle w:val="23"/>
        <w:shd w:val="clear" w:color="auto" w:fill="auto"/>
        <w:spacing w:before="0" w:after="0" w:line="240" w:lineRule="auto"/>
        <w:ind w:firstLine="709"/>
      </w:pPr>
      <w: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748B2" w:rsidRPr="004D33AA" w:rsidRDefault="003A3219" w:rsidP="008748B2">
      <w:pPr>
        <w:pStyle w:val="23"/>
        <w:shd w:val="clear" w:color="auto" w:fill="auto"/>
        <w:tabs>
          <w:tab w:val="left" w:pos="1148"/>
        </w:tabs>
        <w:spacing w:before="0" w:after="0" w:line="240" w:lineRule="auto"/>
        <w:ind w:left="709"/>
        <w:rPr>
          <w:b/>
          <w:i/>
        </w:rPr>
      </w:pPr>
      <w:r>
        <w:rPr>
          <w:b/>
          <w:i/>
        </w:rPr>
        <w:t>4. Э</w:t>
      </w:r>
      <w:r w:rsidR="008748B2" w:rsidRPr="004D33AA">
        <w:rPr>
          <w:b/>
          <w:i/>
        </w:rPr>
        <w:t>стетическое воспитание:</w:t>
      </w:r>
    </w:p>
    <w:p w:rsidR="008748B2" w:rsidRDefault="008748B2" w:rsidP="008748B2">
      <w:pPr>
        <w:pStyle w:val="23"/>
        <w:shd w:val="clear" w:color="auto" w:fill="auto"/>
        <w:spacing w:before="0" w:after="0" w:line="240" w:lineRule="auto"/>
        <w:ind w:firstLine="709"/>
      </w:pPr>
      <w: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748B2" w:rsidRPr="004D33AA" w:rsidRDefault="003A3219" w:rsidP="008748B2">
      <w:pPr>
        <w:pStyle w:val="23"/>
        <w:shd w:val="clear" w:color="auto" w:fill="auto"/>
        <w:tabs>
          <w:tab w:val="left" w:pos="1148"/>
        </w:tabs>
        <w:spacing w:before="0" w:after="0" w:line="240" w:lineRule="auto"/>
        <w:ind w:left="709"/>
        <w:rPr>
          <w:b/>
          <w:i/>
        </w:rPr>
      </w:pPr>
      <w:r>
        <w:rPr>
          <w:b/>
          <w:i/>
        </w:rPr>
        <w:t>5. Ц</w:t>
      </w:r>
      <w:r w:rsidR="008748B2" w:rsidRPr="004D33AA">
        <w:rPr>
          <w:b/>
          <w:i/>
        </w:rPr>
        <w:t>енности научного познания:</w:t>
      </w:r>
    </w:p>
    <w:p w:rsidR="008748B2" w:rsidRDefault="008748B2" w:rsidP="008748B2">
      <w:pPr>
        <w:pStyle w:val="23"/>
        <w:shd w:val="clear" w:color="auto" w:fill="auto"/>
        <w:spacing w:before="0" w:after="0" w:line="240" w:lineRule="auto"/>
        <w:ind w:firstLine="709"/>
      </w:pPr>
      <w: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748B2" w:rsidRPr="004D33AA" w:rsidRDefault="003A3219" w:rsidP="008748B2">
      <w:pPr>
        <w:pStyle w:val="23"/>
        <w:shd w:val="clear" w:color="auto" w:fill="auto"/>
        <w:spacing w:before="0" w:after="0" w:line="240" w:lineRule="auto"/>
        <w:ind w:firstLine="709"/>
        <w:rPr>
          <w:b/>
          <w:i/>
        </w:rPr>
      </w:pPr>
      <w:r>
        <w:rPr>
          <w:b/>
          <w:i/>
        </w:rPr>
        <w:t>6. Ф</w:t>
      </w:r>
      <w:r w:rsidR="008748B2" w:rsidRPr="004D33AA">
        <w:rPr>
          <w:b/>
          <w:i/>
        </w:rPr>
        <w:t>изическое воспитание, формирование культуры здоровья и эмоционального благополучия:</w:t>
      </w:r>
    </w:p>
    <w:p w:rsidR="008748B2" w:rsidRDefault="008748B2" w:rsidP="008748B2">
      <w:pPr>
        <w:pStyle w:val="23"/>
        <w:shd w:val="clear" w:color="auto" w:fill="auto"/>
        <w:spacing w:before="0" w:after="0" w:line="240" w:lineRule="auto"/>
        <w:ind w:firstLine="709"/>
      </w:pPr>
      <w:r>
        <w:lastRenderedPageBreak/>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748B2" w:rsidRPr="004D33AA" w:rsidRDefault="003A3219" w:rsidP="008748B2">
      <w:pPr>
        <w:pStyle w:val="23"/>
        <w:shd w:val="clear" w:color="auto" w:fill="auto"/>
        <w:spacing w:before="0" w:after="0" w:line="240" w:lineRule="auto"/>
        <w:ind w:firstLine="709"/>
        <w:rPr>
          <w:b/>
          <w:i/>
        </w:rPr>
      </w:pPr>
      <w:r>
        <w:rPr>
          <w:b/>
          <w:i/>
        </w:rPr>
        <w:t>7. Э</w:t>
      </w:r>
      <w:r w:rsidR="008748B2" w:rsidRPr="004D33AA">
        <w:rPr>
          <w:b/>
          <w:i/>
        </w:rPr>
        <w:t>кологическое воспитание:</w:t>
      </w:r>
    </w:p>
    <w:p w:rsidR="008748B2" w:rsidRDefault="008748B2" w:rsidP="008748B2">
      <w:pPr>
        <w:pStyle w:val="23"/>
        <w:shd w:val="clear" w:color="auto" w:fill="auto"/>
        <w:spacing w:before="0" w:after="0" w:line="240" w:lineRule="auto"/>
        <w:ind w:firstLine="709"/>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748B2" w:rsidRPr="004D33AA" w:rsidRDefault="003A3219" w:rsidP="008748B2">
      <w:pPr>
        <w:pStyle w:val="23"/>
        <w:shd w:val="clear" w:color="auto" w:fill="auto"/>
        <w:tabs>
          <w:tab w:val="left" w:pos="1148"/>
        </w:tabs>
        <w:spacing w:before="0" w:after="0" w:line="240" w:lineRule="auto"/>
        <w:ind w:firstLine="709"/>
        <w:rPr>
          <w:b/>
          <w:i/>
        </w:rPr>
      </w:pPr>
      <w:r>
        <w:rPr>
          <w:b/>
          <w:i/>
        </w:rPr>
        <w:t>8. А</w:t>
      </w:r>
      <w:r w:rsidR="008748B2" w:rsidRPr="004D33AA">
        <w:rPr>
          <w:b/>
          <w:i/>
        </w:rPr>
        <w:t>даптация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готовностью к действиям в условиях неопределённости, повышению уровня</w:t>
      </w:r>
    </w:p>
    <w:p w:rsidR="008748B2" w:rsidRDefault="008748B2" w:rsidP="008748B2">
      <w:pPr>
        <w:pStyle w:val="23"/>
        <w:shd w:val="clear" w:color="auto" w:fill="auto"/>
        <w:spacing w:before="0" w:after="0" w:line="240" w:lineRule="auto"/>
        <w:ind w:firstLine="709"/>
      </w:pPr>
      <w:r>
        <w:t xml:space="preserve">- своей компетентности через практическую деятельность, </w:t>
      </w:r>
      <w:r w:rsidR="002F7ABF">
        <w:t>в т.ч.</w:t>
      </w:r>
      <w:r>
        <w:t xml:space="preserve"> умение учиться у других людей, приобретать в совместной деятельности новые знания, навыки и компетенции из опыта других;</w:t>
      </w:r>
    </w:p>
    <w:p w:rsidR="008748B2" w:rsidRDefault="008748B2" w:rsidP="008748B2">
      <w:pPr>
        <w:pStyle w:val="23"/>
        <w:shd w:val="clear" w:color="auto" w:fill="auto"/>
        <w:spacing w:before="0" w:after="0" w:line="240" w:lineRule="auto"/>
        <w:ind w:firstLine="709"/>
      </w:pPr>
      <w:r>
        <w:t xml:space="preserve">- необходимостью в формировании новых знаний, </w:t>
      </w:r>
      <w:r w:rsidR="002F7ABF">
        <w:t>в т.ч.</w:t>
      </w:r>
      <w:r>
        <w:t xml:space="preserve"> формулировать идеи, понятия, гипотезы об объектах и явлениях, </w:t>
      </w:r>
      <w:r w:rsidR="002F7ABF">
        <w:t>в т.ч.</w:t>
      </w:r>
      <w:r>
        <w:t xml:space="preserve"> ранее не известных, осознавать дефициты собственных знаний и компетентностей, планировать своё развитие;</w:t>
      </w:r>
    </w:p>
    <w:p w:rsidR="008748B2" w:rsidRDefault="008748B2" w:rsidP="008748B2">
      <w:pPr>
        <w:pStyle w:val="23"/>
        <w:shd w:val="clear" w:color="auto" w:fill="auto"/>
        <w:spacing w:before="0" w:after="0" w:line="240" w:lineRule="auto"/>
        <w:ind w:firstLine="709"/>
      </w:pPr>
      <w: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748B2" w:rsidRDefault="008748B2" w:rsidP="003A3219">
      <w:pPr>
        <w:pStyle w:val="23"/>
        <w:shd w:val="clear" w:color="auto" w:fill="auto"/>
        <w:spacing w:before="0" w:after="0" w:line="240" w:lineRule="auto"/>
        <w:jc w:val="center"/>
      </w:pPr>
      <w:r w:rsidRPr="005D1913">
        <w:rPr>
          <w:b/>
          <w:lang w:eastAsia="en-US"/>
        </w:rPr>
        <w:t>МЕТАПРЕДМЕТНЫЕ РЕЗУЛЬТАТЫ</w:t>
      </w:r>
    </w:p>
    <w:p w:rsidR="008748B2" w:rsidRPr="005B7EE7" w:rsidRDefault="008748B2" w:rsidP="008748B2">
      <w:pPr>
        <w:pStyle w:val="23"/>
        <w:shd w:val="clear" w:color="auto" w:fill="auto"/>
        <w:tabs>
          <w:tab w:val="left" w:pos="1743"/>
        </w:tabs>
        <w:spacing w:before="0" w:after="0" w:line="240" w:lineRule="auto"/>
        <w:ind w:firstLine="709"/>
        <w:rPr>
          <w:b/>
          <w:i/>
        </w:rPr>
      </w:pPr>
      <w:r w:rsidRPr="005B7EE7">
        <w:rPr>
          <w:b/>
          <w:i/>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sz w:val="28"/>
          <w:szCs w:val="2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i/>
          <w:sz w:val="28"/>
          <w:szCs w:val="28"/>
        </w:rPr>
        <w:t>У обучающегося будут сформированы следующие базовые</w:t>
      </w:r>
      <w:r w:rsidR="003A3219">
        <w:rPr>
          <w:i/>
          <w:sz w:val="28"/>
          <w:szCs w:val="28"/>
        </w:rPr>
        <w:t xml:space="preserve"> логические действия как часть</w:t>
      </w:r>
      <w:r w:rsidRPr="005B7EE7">
        <w:rPr>
          <w:i/>
          <w:sz w:val="28"/>
          <w:szCs w:val="28"/>
        </w:rPr>
        <w:t xml:space="preserve"> познавательных </w:t>
      </w:r>
      <w:r w:rsidR="003A3219">
        <w:rPr>
          <w:i/>
          <w:sz w:val="28"/>
          <w:szCs w:val="28"/>
        </w:rPr>
        <w:t>УУД</w:t>
      </w:r>
      <w:r w:rsidRPr="005B7EE7">
        <w:rPr>
          <w:i/>
          <w:sz w:val="28"/>
          <w:szCs w:val="28"/>
        </w:rPr>
        <w:t>:</w:t>
      </w:r>
    </w:p>
    <w:p w:rsidR="008748B2" w:rsidRDefault="008748B2" w:rsidP="008748B2">
      <w:pPr>
        <w:pStyle w:val="23"/>
        <w:shd w:val="clear" w:color="auto" w:fill="auto"/>
        <w:spacing w:before="0" w:after="0" w:line="240" w:lineRule="auto"/>
        <w:ind w:firstLine="709"/>
      </w:pPr>
      <w: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48B2" w:rsidRDefault="008748B2" w:rsidP="008748B2">
      <w:pPr>
        <w:pStyle w:val="23"/>
        <w:shd w:val="clear" w:color="auto" w:fill="auto"/>
        <w:spacing w:before="0" w:after="0" w:line="240" w:lineRule="auto"/>
        <w:ind w:firstLine="709"/>
      </w:pPr>
      <w:r>
        <w:t>- воспринимать, формулировать и преобразовывать суждения: утвердительные и отрицательные, единичные, частные и общие, условные;</w:t>
      </w:r>
    </w:p>
    <w:p w:rsidR="008748B2" w:rsidRDefault="008748B2" w:rsidP="008748B2">
      <w:pPr>
        <w:pStyle w:val="23"/>
        <w:shd w:val="clear" w:color="auto" w:fill="auto"/>
        <w:spacing w:before="0" w:after="0" w:line="240" w:lineRule="auto"/>
        <w:ind w:firstLine="709"/>
      </w:pPr>
      <w: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748B2" w:rsidRDefault="008748B2" w:rsidP="008748B2">
      <w:pPr>
        <w:pStyle w:val="23"/>
        <w:shd w:val="clear" w:color="auto" w:fill="auto"/>
        <w:spacing w:before="0" w:after="0" w:line="240" w:lineRule="auto"/>
        <w:ind w:firstLine="709"/>
      </w:pPr>
      <w:r>
        <w:lastRenderedPageBreak/>
        <w:t>- проводить выводы с использованием законов логики, дедуктивных и индуктивных умозаключений, умозаключений по аналогии;</w:t>
      </w:r>
    </w:p>
    <w:p w:rsidR="008748B2" w:rsidRDefault="008748B2" w:rsidP="008748B2">
      <w:pPr>
        <w:pStyle w:val="23"/>
        <w:shd w:val="clear" w:color="auto" w:fill="auto"/>
        <w:spacing w:before="0" w:after="0" w:line="240" w:lineRule="auto"/>
        <w:ind w:firstLine="709"/>
      </w:pPr>
      <w:r>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8748B2" w:rsidRDefault="008748B2" w:rsidP="008748B2">
      <w:pPr>
        <w:pStyle w:val="23"/>
        <w:shd w:val="clear" w:color="auto" w:fill="auto"/>
        <w:spacing w:before="0" w:after="0" w:line="240" w:lineRule="auto"/>
        <w:ind w:firstLine="709"/>
      </w:pPr>
      <w: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5B7EE7" w:rsidRDefault="008748B2" w:rsidP="008748B2">
      <w:pPr>
        <w:pStyle w:val="23"/>
        <w:shd w:val="clear" w:color="auto" w:fill="auto"/>
        <w:spacing w:before="0" w:after="0" w:line="240" w:lineRule="auto"/>
        <w:ind w:firstLine="709"/>
        <w:rPr>
          <w:i/>
        </w:rPr>
      </w:pPr>
      <w:r w:rsidRPr="005B7EE7">
        <w:rPr>
          <w:i/>
        </w:rPr>
        <w:t xml:space="preserve">У обучающегося будут сформированы следующие базовые исследовательские действия как часть универсальных </w:t>
      </w:r>
      <w:r w:rsidR="003A3219">
        <w:rPr>
          <w:i/>
        </w:rPr>
        <w:t>УУД</w:t>
      </w:r>
      <w:r w:rsidRPr="005B7EE7">
        <w:rPr>
          <w:i/>
        </w:rPr>
        <w:t>:</w:t>
      </w:r>
    </w:p>
    <w:p w:rsidR="008748B2" w:rsidRDefault="008748B2" w:rsidP="008748B2">
      <w:pPr>
        <w:pStyle w:val="23"/>
        <w:shd w:val="clear" w:color="auto" w:fill="auto"/>
        <w:spacing w:before="0" w:after="0" w:line="240" w:lineRule="auto"/>
        <w:ind w:firstLine="709"/>
      </w:pPr>
      <w: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748B2" w:rsidRDefault="008748B2" w:rsidP="008748B2">
      <w:pPr>
        <w:pStyle w:val="23"/>
        <w:shd w:val="clear" w:color="auto" w:fill="auto"/>
        <w:spacing w:before="0" w:after="0" w:line="240" w:lineRule="auto"/>
        <w:ind w:firstLine="709"/>
      </w:pPr>
      <w:r>
        <w:t>-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748B2" w:rsidRDefault="008748B2" w:rsidP="008748B2">
      <w:pPr>
        <w:pStyle w:val="23"/>
        <w:shd w:val="clear" w:color="auto" w:fill="auto"/>
        <w:spacing w:before="0" w:after="0" w:line="240" w:lineRule="auto"/>
        <w:ind w:firstLine="709"/>
      </w:pPr>
      <w: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748B2" w:rsidRDefault="008748B2" w:rsidP="008748B2">
      <w:pPr>
        <w:pStyle w:val="23"/>
        <w:shd w:val="clear" w:color="auto" w:fill="auto"/>
        <w:tabs>
          <w:tab w:val="left" w:pos="4574"/>
          <w:tab w:val="right" w:pos="7653"/>
          <w:tab w:val="left" w:pos="7854"/>
          <w:tab w:val="right" w:pos="10173"/>
        </w:tabs>
        <w:spacing w:before="0" w:after="0" w:line="240" w:lineRule="auto"/>
        <w:ind w:firstLine="709"/>
      </w:pPr>
      <w:r>
        <w:t>- прогнозировать возможное развитие процесса, а также</w:t>
      </w:r>
      <w:r>
        <w:tab/>
        <w:t xml:space="preserve"> выдвигать предположения о его развитии в новых условиях.</w:t>
      </w:r>
    </w:p>
    <w:p w:rsidR="008748B2" w:rsidRPr="00B8433A" w:rsidRDefault="008748B2" w:rsidP="008748B2">
      <w:pPr>
        <w:pStyle w:val="23"/>
        <w:shd w:val="clear" w:color="auto" w:fill="auto"/>
        <w:tabs>
          <w:tab w:val="left" w:pos="2026"/>
          <w:tab w:val="left" w:pos="4574"/>
          <w:tab w:val="left" w:pos="7854"/>
          <w:tab w:val="right" w:pos="10173"/>
        </w:tabs>
        <w:spacing w:before="0" w:after="0" w:line="240" w:lineRule="auto"/>
        <w:ind w:firstLine="709"/>
        <w:rPr>
          <w:i/>
        </w:rPr>
      </w:pPr>
      <w:r w:rsidRPr="00B8433A">
        <w:rPr>
          <w:i/>
        </w:rPr>
        <w:t>У обучающегося будут сформированы умения работать с информацией как часть универсальных познавательных учебных действий:</w:t>
      </w:r>
    </w:p>
    <w:p w:rsidR="008748B2" w:rsidRDefault="008748B2" w:rsidP="008748B2">
      <w:pPr>
        <w:pStyle w:val="23"/>
        <w:shd w:val="clear" w:color="auto" w:fill="auto"/>
        <w:tabs>
          <w:tab w:val="left" w:pos="4574"/>
          <w:tab w:val="right" w:pos="7653"/>
          <w:tab w:val="right" w:pos="10173"/>
        </w:tabs>
        <w:spacing w:before="0" w:after="0" w:line="240" w:lineRule="auto"/>
        <w:ind w:firstLine="709"/>
      </w:pPr>
      <w:r>
        <w:t>- выявлять недостаточность и избыточность информации,</w:t>
      </w:r>
      <w:r>
        <w:tab/>
        <w:t xml:space="preserve"> данных, необходимых для решения задачи;</w:t>
      </w:r>
    </w:p>
    <w:p w:rsidR="008748B2" w:rsidRDefault="008748B2" w:rsidP="008748B2">
      <w:pPr>
        <w:pStyle w:val="23"/>
        <w:shd w:val="clear" w:color="auto" w:fill="auto"/>
        <w:tabs>
          <w:tab w:val="left" w:pos="4574"/>
          <w:tab w:val="right" w:pos="7653"/>
          <w:tab w:val="left" w:pos="7862"/>
        </w:tabs>
        <w:spacing w:before="0" w:after="0" w:line="240" w:lineRule="auto"/>
        <w:ind w:firstLine="709"/>
      </w:pPr>
      <w:r>
        <w:t>- выбирать, анализировать, систематизировать и</w:t>
      </w:r>
      <w:r>
        <w:tab/>
        <w:t xml:space="preserve"> интерпретировать информацию различных видов и форм представления;</w:t>
      </w:r>
    </w:p>
    <w:p w:rsidR="008748B2" w:rsidRDefault="008748B2" w:rsidP="008748B2">
      <w:pPr>
        <w:pStyle w:val="23"/>
        <w:shd w:val="clear" w:color="auto" w:fill="auto"/>
        <w:spacing w:before="0" w:after="0" w:line="240" w:lineRule="auto"/>
        <w:ind w:firstLine="709"/>
      </w:pPr>
      <w:r>
        <w:t>- выбирать форму представления информации и иллюстрировать решаемые задачи схемами, диаграммами, иной графикой и их комбинациями;</w:t>
      </w:r>
    </w:p>
    <w:p w:rsidR="008748B2" w:rsidRDefault="008748B2" w:rsidP="008748B2">
      <w:pPr>
        <w:pStyle w:val="23"/>
        <w:shd w:val="clear" w:color="auto" w:fill="auto"/>
        <w:spacing w:before="0" w:after="0" w:line="240" w:lineRule="auto"/>
        <w:ind w:firstLine="709"/>
      </w:pPr>
      <w:r>
        <w:t>- оценивать надёжность информации по критериям, предложенным учителем или сформулированным самостоятельно.</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8748B2" w:rsidRPr="009D6288" w:rsidRDefault="008748B2" w:rsidP="008748B2">
      <w:pPr>
        <w:widowControl/>
        <w:autoSpaceDE/>
        <w:autoSpaceDN/>
        <w:adjustRightInd/>
        <w:ind w:firstLine="709"/>
        <w:rPr>
          <w:rFonts w:ascii="Times New Roman" w:hAnsi="Times New Roman" w:cs="Times New Roman"/>
          <w:b/>
          <w:i/>
          <w:sz w:val="28"/>
          <w:szCs w:val="28"/>
          <w:lang w:eastAsia="en-US"/>
        </w:rPr>
      </w:pPr>
      <w:r w:rsidRPr="009D6288">
        <w:rPr>
          <w:i/>
          <w:sz w:val="28"/>
          <w:szCs w:val="28"/>
        </w:rPr>
        <w:t xml:space="preserve">У обучающегося будут сформированы умения общения как часть коммуникативных </w:t>
      </w:r>
      <w:r w:rsidR="003A3219">
        <w:rPr>
          <w:i/>
          <w:sz w:val="28"/>
          <w:szCs w:val="28"/>
        </w:rPr>
        <w:t>УУД</w:t>
      </w:r>
      <w:r w:rsidRPr="009D6288">
        <w:rPr>
          <w:i/>
          <w:sz w:val="28"/>
          <w:szCs w:val="28"/>
        </w:rPr>
        <w:t>:</w:t>
      </w:r>
    </w:p>
    <w:p w:rsidR="008748B2" w:rsidRDefault="008748B2" w:rsidP="008748B2">
      <w:pPr>
        <w:pStyle w:val="23"/>
        <w:shd w:val="clear" w:color="auto" w:fill="auto"/>
        <w:spacing w:before="0" w:after="0" w:line="240" w:lineRule="auto"/>
        <w:ind w:firstLine="709"/>
      </w:pPr>
      <w: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748B2" w:rsidRDefault="008748B2" w:rsidP="008748B2">
      <w:pPr>
        <w:pStyle w:val="23"/>
        <w:shd w:val="clear" w:color="auto" w:fill="auto"/>
        <w:spacing w:before="0" w:after="0" w:line="240" w:lineRule="auto"/>
        <w:ind w:firstLine="709"/>
      </w:pPr>
      <w: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48B2" w:rsidRDefault="008748B2" w:rsidP="008748B2">
      <w:pPr>
        <w:pStyle w:val="23"/>
        <w:shd w:val="clear" w:color="auto" w:fill="auto"/>
        <w:spacing w:before="0" w:after="0" w:line="240" w:lineRule="auto"/>
        <w:ind w:firstLine="709"/>
      </w:pPr>
      <w:r>
        <w:t xml:space="preserve">- представлять результаты решения задачи, эксперимента, исследования, проекта, самостоятельно выбирать формат выступления с учётом задач </w:t>
      </w:r>
      <w:r>
        <w:lastRenderedPageBreak/>
        <w:t>презентации и особенностей аудитории.</w:t>
      </w:r>
    </w:p>
    <w:p w:rsidR="008748B2" w:rsidRPr="009D6288" w:rsidRDefault="008748B2" w:rsidP="008748B2">
      <w:pPr>
        <w:pStyle w:val="23"/>
        <w:shd w:val="clear" w:color="auto" w:fill="auto"/>
        <w:spacing w:before="0" w:after="0" w:line="240" w:lineRule="auto"/>
        <w:ind w:firstLine="709"/>
        <w:rPr>
          <w:i/>
        </w:rPr>
      </w:pPr>
      <w:r w:rsidRPr="009D6288">
        <w:rPr>
          <w:i/>
        </w:rPr>
        <w:t xml:space="preserve">У обучающегося будут сформированы умения сотрудничества как часть коммуникативных </w:t>
      </w:r>
      <w:r w:rsidR="003A3219">
        <w:rPr>
          <w:i/>
        </w:rPr>
        <w:t>УУД</w:t>
      </w:r>
      <w:r w:rsidRPr="009D6288">
        <w:rPr>
          <w:i/>
        </w:rPr>
        <w:t>:</w:t>
      </w:r>
    </w:p>
    <w:p w:rsidR="008748B2" w:rsidRDefault="008748B2" w:rsidP="008748B2">
      <w:pPr>
        <w:pStyle w:val="23"/>
        <w:shd w:val="clear" w:color="auto" w:fill="auto"/>
        <w:spacing w:before="0" w:after="0" w:line="240" w:lineRule="auto"/>
        <w:ind w:firstLine="709"/>
      </w:pPr>
      <w:r>
        <w:t>- понимать и использовать преимущества командной и индивидуальной работы при решении учебных математических задач;</w:t>
      </w:r>
    </w:p>
    <w:p w:rsidR="008748B2" w:rsidRDefault="008748B2" w:rsidP="008748B2">
      <w:pPr>
        <w:pStyle w:val="23"/>
        <w:shd w:val="clear" w:color="auto" w:fill="auto"/>
        <w:spacing w:before="0" w:after="0" w:line="240" w:lineRule="auto"/>
        <w:ind w:firstLine="709"/>
      </w:pPr>
      <w:r w:rsidRPr="0032551D">
        <w:t>-</w:t>
      </w:r>
      <w:r>
        <w:rPr>
          <w:lang w:val="en-US"/>
        </w:rPr>
        <w:t> </w:t>
      </w: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748B2" w:rsidRDefault="008748B2" w:rsidP="008748B2">
      <w:pPr>
        <w:pStyle w:val="23"/>
        <w:shd w:val="clear" w:color="auto" w:fill="auto"/>
        <w:spacing w:before="0" w:after="0" w:line="240" w:lineRule="auto"/>
        <w:ind w:firstLine="709"/>
      </w:pPr>
      <w:r w:rsidRPr="0032551D">
        <w:t>-</w:t>
      </w:r>
      <w:r>
        <w:rPr>
          <w:lang w:val="en-US"/>
        </w:rPr>
        <w:t> </w:t>
      </w: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32551D">
        <w:rPr>
          <w:i/>
          <w:sz w:val="28"/>
          <w:szCs w:val="28"/>
        </w:rPr>
        <w:t xml:space="preserve">У обучающегося будут сформированы умения самоорганизации как часть регулятивных </w:t>
      </w:r>
      <w:r w:rsidR="003A3219">
        <w:rPr>
          <w:i/>
          <w:sz w:val="28"/>
          <w:szCs w:val="28"/>
        </w:rPr>
        <w:t>УУД</w:t>
      </w:r>
      <w:r w:rsidRPr="0032551D">
        <w:rPr>
          <w:i/>
          <w:sz w:val="28"/>
          <w:szCs w:val="28"/>
        </w:rPr>
        <w:t>:</w:t>
      </w:r>
    </w:p>
    <w:p w:rsidR="008748B2" w:rsidRPr="00E133CE" w:rsidRDefault="008748B2" w:rsidP="008748B2">
      <w:pPr>
        <w:pStyle w:val="23"/>
        <w:shd w:val="clear" w:color="auto" w:fill="auto"/>
        <w:spacing w:before="0" w:after="0" w:line="240" w:lineRule="auto"/>
        <w:ind w:firstLine="709"/>
      </w:pPr>
      <w:r w:rsidRPr="00CA2CE9">
        <w:t>-</w:t>
      </w:r>
      <w:r>
        <w:rPr>
          <w:lang w:val="en-US"/>
        </w:rPr>
        <w:t> </w:t>
      </w: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48B2" w:rsidRPr="00E133CE" w:rsidRDefault="008748B2" w:rsidP="008748B2">
      <w:pPr>
        <w:pStyle w:val="23"/>
        <w:shd w:val="clear" w:color="auto" w:fill="auto"/>
        <w:spacing w:before="0" w:after="0" w:line="240" w:lineRule="auto"/>
        <w:ind w:firstLine="709"/>
        <w:rPr>
          <w:i/>
        </w:rPr>
      </w:pPr>
      <w:r w:rsidRPr="00E133CE">
        <w:rPr>
          <w:i/>
        </w:rPr>
        <w:t xml:space="preserve">У обучающегося будут сформированы умения самоконтроля как часть регулятивных </w:t>
      </w:r>
      <w:r w:rsidR="003A3219">
        <w:rPr>
          <w:i/>
        </w:rPr>
        <w:t>УУД</w:t>
      </w:r>
      <w:r w:rsidRPr="00E133CE">
        <w:rPr>
          <w:i/>
        </w:rPr>
        <w:t>:</w:t>
      </w:r>
    </w:p>
    <w:p w:rsidR="008748B2" w:rsidRDefault="008748B2" w:rsidP="008748B2">
      <w:pPr>
        <w:pStyle w:val="23"/>
        <w:shd w:val="clear" w:color="auto" w:fill="auto"/>
        <w:spacing w:before="0" w:after="0" w:line="240" w:lineRule="auto"/>
        <w:ind w:firstLine="709"/>
      </w:pPr>
      <w:r w:rsidRPr="00E133CE">
        <w:t>-</w:t>
      </w:r>
      <w:r>
        <w:rPr>
          <w:lang w:val="en-US"/>
        </w:rPr>
        <w:t> </w:t>
      </w:r>
      <w:r>
        <w:t>владеть способами самопроверки, самоконтроля процесса и результата решения математической задачи;</w:t>
      </w:r>
    </w:p>
    <w:p w:rsidR="008748B2" w:rsidRDefault="008748B2" w:rsidP="008748B2">
      <w:pPr>
        <w:pStyle w:val="23"/>
        <w:shd w:val="clear" w:color="auto" w:fill="auto"/>
        <w:spacing w:before="0" w:after="0" w:line="240" w:lineRule="auto"/>
        <w:ind w:firstLine="709"/>
      </w:pPr>
      <w:r w:rsidRPr="00E133CE">
        <w:t>-</w:t>
      </w:r>
      <w:r>
        <w:rPr>
          <w:lang w:val="en-US"/>
        </w:rPr>
        <w:t> </w:t>
      </w: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748B2" w:rsidRPr="003F5382" w:rsidRDefault="008748B2" w:rsidP="008748B2">
      <w:pPr>
        <w:pStyle w:val="23"/>
        <w:shd w:val="clear" w:color="auto" w:fill="auto"/>
        <w:spacing w:before="0" w:after="0" w:line="240" w:lineRule="auto"/>
        <w:ind w:firstLine="709"/>
      </w:pPr>
      <w:r w:rsidRPr="00E133CE">
        <w:t>-</w:t>
      </w:r>
      <w:r>
        <w:rPr>
          <w:lang w:val="en-US"/>
        </w:rPr>
        <w:t> </w:t>
      </w: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748B2" w:rsidRPr="003F538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3A3219" w:rsidRDefault="003A3219" w:rsidP="003A321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8748B2" w:rsidRPr="003F5382" w:rsidRDefault="008748B2" w:rsidP="003A3219">
      <w:pPr>
        <w:pStyle w:val="23"/>
        <w:shd w:val="clear" w:color="auto" w:fill="auto"/>
        <w:tabs>
          <w:tab w:val="left" w:pos="1759"/>
        </w:tabs>
        <w:spacing w:before="0" w:after="0" w:line="240" w:lineRule="auto"/>
        <w:ind w:firstLine="709"/>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3A3219" w:rsidRDefault="003A3219" w:rsidP="008748B2">
      <w:pPr>
        <w:pStyle w:val="23"/>
        <w:shd w:val="clear" w:color="auto" w:fill="auto"/>
        <w:tabs>
          <w:tab w:val="left" w:pos="1759"/>
        </w:tabs>
        <w:spacing w:before="0" w:after="0" w:line="240" w:lineRule="auto"/>
        <w:ind w:firstLine="709"/>
        <w:rPr>
          <w:b/>
        </w:rPr>
      </w:pPr>
      <w:r>
        <w:rPr>
          <w:b/>
        </w:rPr>
        <w:t>3) СОДЕРЖАНИЕ УЧЕБНОГО ПРЕДМЕТА «МАТЕМАТИКА»</w:t>
      </w:r>
    </w:p>
    <w:p w:rsidR="003A3219" w:rsidRDefault="003A3219" w:rsidP="008748B2">
      <w:pPr>
        <w:pStyle w:val="23"/>
        <w:shd w:val="clear" w:color="auto" w:fill="auto"/>
        <w:tabs>
          <w:tab w:val="left" w:pos="1759"/>
        </w:tabs>
        <w:spacing w:before="0" w:after="0" w:line="240" w:lineRule="auto"/>
        <w:ind w:firstLine="709"/>
        <w:rPr>
          <w:b/>
        </w:rPr>
      </w:pPr>
    </w:p>
    <w:p w:rsidR="008748B2" w:rsidRPr="00524820" w:rsidRDefault="008748B2" w:rsidP="00524820">
      <w:pPr>
        <w:pStyle w:val="23"/>
        <w:shd w:val="clear" w:color="auto" w:fill="auto"/>
        <w:tabs>
          <w:tab w:val="left" w:pos="1759"/>
        </w:tabs>
        <w:spacing w:before="0" w:after="0" w:line="240" w:lineRule="auto"/>
        <w:jc w:val="center"/>
        <w:rPr>
          <w:b/>
          <w:u w:val="single"/>
        </w:rPr>
      </w:pPr>
      <w:r w:rsidRPr="00524820">
        <w:rPr>
          <w:b/>
          <w:u w:val="single"/>
        </w:rPr>
        <w:t>РАБОЧАЯ ПРОГРАММА УЧЕБНОГО КУ</w:t>
      </w:r>
      <w:r w:rsidR="00524820" w:rsidRPr="00524820">
        <w:rPr>
          <w:b/>
          <w:u w:val="single"/>
        </w:rPr>
        <w:t>РСА «МАТЕМАТИКА»</w:t>
      </w:r>
    </w:p>
    <w:p w:rsidR="008748B2" w:rsidRPr="00524820" w:rsidRDefault="00524820" w:rsidP="00524820">
      <w:pPr>
        <w:ind w:firstLine="0"/>
        <w:jc w:val="center"/>
        <w:rPr>
          <w:b/>
          <w:sz w:val="28"/>
          <w:szCs w:val="28"/>
          <w:u w:val="single"/>
        </w:rPr>
      </w:pPr>
      <w:r w:rsidRPr="00524820">
        <w:rPr>
          <w:b/>
          <w:sz w:val="28"/>
          <w:szCs w:val="28"/>
          <w:u w:val="single"/>
        </w:rPr>
        <w:t>5-6 КЛАСС</w:t>
      </w:r>
    </w:p>
    <w:p w:rsidR="00524820" w:rsidRPr="003F5382" w:rsidRDefault="00524820" w:rsidP="008748B2">
      <w:pPr>
        <w:rPr>
          <w:b/>
          <w:sz w:val="28"/>
          <w:szCs w:val="28"/>
        </w:rPr>
      </w:pPr>
    </w:p>
    <w:p w:rsidR="008748B2" w:rsidRPr="003F5382" w:rsidRDefault="008748B2" w:rsidP="008748B2">
      <w:pPr>
        <w:rPr>
          <w:b/>
          <w:sz w:val="28"/>
          <w:szCs w:val="28"/>
        </w:rPr>
      </w:pPr>
      <w:r w:rsidRPr="000D1B2B">
        <w:rPr>
          <w:b/>
          <w:sz w:val="28"/>
          <w:szCs w:val="28"/>
        </w:rPr>
        <w:t>1) ПОЯСНИТЕЛЬНАЯ ЗАПИСКА</w:t>
      </w:r>
    </w:p>
    <w:p w:rsidR="008748B2" w:rsidRPr="00524820" w:rsidRDefault="008748B2" w:rsidP="00524820">
      <w:pPr>
        <w:pStyle w:val="23"/>
        <w:shd w:val="clear" w:color="auto" w:fill="auto"/>
        <w:tabs>
          <w:tab w:val="left" w:pos="1971"/>
        </w:tabs>
        <w:spacing w:before="0" w:after="0" w:line="240" w:lineRule="auto"/>
        <w:ind w:firstLine="709"/>
        <w:rPr>
          <w:b/>
          <w:i/>
        </w:rPr>
      </w:pPr>
      <w:r w:rsidRPr="00524820">
        <w:rPr>
          <w:b/>
          <w:i/>
        </w:rPr>
        <w:t>Приоритетными целями обучения математике в 5-6 классах являются:</w:t>
      </w:r>
    </w:p>
    <w:p w:rsidR="008748B2" w:rsidRDefault="008748B2" w:rsidP="008748B2">
      <w:pPr>
        <w:pStyle w:val="23"/>
        <w:shd w:val="clear" w:color="auto" w:fill="auto"/>
        <w:spacing w:before="0" w:after="0" w:line="240" w:lineRule="auto"/>
        <w:ind w:firstLine="709"/>
      </w:pPr>
      <w:r w:rsidRPr="00222D5B">
        <w:t>-</w:t>
      </w:r>
      <w:r>
        <w:rPr>
          <w:lang w:val="en-US"/>
        </w:rPr>
        <w:t> </w:t>
      </w: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rsidRPr="00222D5B">
        <w:lastRenderedPageBreak/>
        <w:t>-</w:t>
      </w:r>
      <w:r>
        <w:rPr>
          <w:lang w:val="en-US"/>
        </w:rPr>
        <w:t> </w:t>
      </w: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748B2" w:rsidRDefault="008748B2" w:rsidP="008748B2">
      <w:pPr>
        <w:pStyle w:val="23"/>
        <w:shd w:val="clear" w:color="auto" w:fill="auto"/>
        <w:spacing w:before="0" w:after="0" w:line="240" w:lineRule="auto"/>
        <w:ind w:firstLine="709"/>
      </w:pPr>
      <w:r w:rsidRPr="00222D5B">
        <w:t>-</w:t>
      </w:r>
      <w:r>
        <w:rPr>
          <w:lang w:val="en-US"/>
        </w:rPr>
        <w:t> </w:t>
      </w:r>
      <w:r>
        <w:t>подведение обучающихся на доступном для них уровне к осознанию взаимосвязи математики и окружающего мира;</w:t>
      </w:r>
    </w:p>
    <w:p w:rsidR="008748B2" w:rsidRPr="00222D5B" w:rsidRDefault="008748B2" w:rsidP="008748B2">
      <w:pPr>
        <w:pStyle w:val="23"/>
        <w:shd w:val="clear" w:color="auto" w:fill="auto"/>
        <w:spacing w:before="0" w:after="0" w:line="240" w:lineRule="auto"/>
        <w:ind w:firstLine="709"/>
      </w:pPr>
      <w:r w:rsidRPr="00222D5B">
        <w:t>-</w:t>
      </w:r>
      <w:r>
        <w:rPr>
          <w:lang w:val="en-US"/>
        </w:rPr>
        <w:t> </w:t>
      </w: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748B2" w:rsidRPr="00524820" w:rsidRDefault="008748B2" w:rsidP="008748B2">
      <w:pPr>
        <w:pStyle w:val="23"/>
        <w:shd w:val="clear" w:color="auto" w:fill="auto"/>
        <w:spacing w:before="0" w:after="0" w:line="240" w:lineRule="auto"/>
        <w:ind w:firstLine="709"/>
        <w:rPr>
          <w:i/>
        </w:rPr>
      </w:pPr>
      <w:r w:rsidRPr="00524820">
        <w:rPr>
          <w:i/>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8748B2" w:rsidRPr="00222D5B" w:rsidRDefault="008748B2" w:rsidP="008748B2">
      <w:pPr>
        <w:pStyle w:val="23"/>
        <w:shd w:val="clear" w:color="auto" w:fill="auto"/>
        <w:spacing w:before="0" w:after="0" w:line="240" w:lineRule="auto"/>
        <w:ind w:firstLine="709"/>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24820" w:rsidRDefault="008748B2" w:rsidP="008748B2">
      <w:pPr>
        <w:pStyle w:val="23"/>
        <w:shd w:val="clear" w:color="auto" w:fill="auto"/>
        <w:spacing w:before="0" w:after="0" w:line="240" w:lineRule="auto"/>
        <w:ind w:firstLine="709"/>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w:t>
      </w:r>
    </w:p>
    <w:p w:rsidR="008748B2" w:rsidRPr="003F5382" w:rsidRDefault="008748B2" w:rsidP="008748B2">
      <w:pPr>
        <w:pStyle w:val="23"/>
        <w:shd w:val="clear" w:color="auto" w:fill="auto"/>
        <w:spacing w:before="0" w:after="0" w:line="240" w:lineRule="auto"/>
        <w:ind w:firstLine="709"/>
      </w:pPr>
      <w:r>
        <w:t xml:space="preserve">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w:t>
      </w:r>
      <w:r w:rsidR="002F7ABF">
        <w:t>в т.ч.</w:t>
      </w:r>
      <w:r>
        <w:t xml:space="preserve">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748B2" w:rsidRPr="003F5382" w:rsidRDefault="008748B2" w:rsidP="008748B2">
      <w:pPr>
        <w:pStyle w:val="23"/>
        <w:shd w:val="clear" w:color="auto" w:fill="auto"/>
        <w:spacing w:before="0" w:after="0" w:line="240" w:lineRule="auto"/>
        <w:ind w:firstLine="709"/>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002F7ABF">
        <w:t>в т.ч.</w:t>
      </w:r>
      <w:r>
        <w:t xml:space="preserve"> и с правилами знаков при выполнении арифметических действий. Изучение рациональных чисел будет продолжено в курсе алгебры 7 класса.</w:t>
      </w:r>
    </w:p>
    <w:p w:rsidR="008748B2" w:rsidRPr="00222D5B" w:rsidRDefault="008748B2" w:rsidP="008748B2">
      <w:pPr>
        <w:pStyle w:val="23"/>
        <w:shd w:val="clear" w:color="auto" w:fill="auto"/>
        <w:spacing w:before="0" w:after="0" w:line="240" w:lineRule="auto"/>
        <w:ind w:firstLine="709"/>
      </w:pPr>
      <w:r>
        <w:lastRenderedPageBreak/>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w:t>
      </w:r>
      <w:r w:rsidR="00524820">
        <w:t>м уровне, опирается на наглядно-</w:t>
      </w:r>
      <w:r>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24820" w:rsidRPr="003F7B7C" w:rsidRDefault="008748B2" w:rsidP="00524820">
      <w:pPr>
        <w:pStyle w:val="23"/>
        <w:shd w:val="clear" w:color="auto" w:fill="auto"/>
        <w:spacing w:before="0" w:after="0" w:line="240" w:lineRule="auto"/>
        <w:ind w:firstLine="709"/>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748B2" w:rsidRPr="003F7B7C" w:rsidRDefault="008748B2" w:rsidP="008748B2">
      <w:pPr>
        <w:pStyle w:val="23"/>
        <w:shd w:val="clear" w:color="auto" w:fill="auto"/>
        <w:spacing w:before="0" w:after="0" w:line="240" w:lineRule="auto"/>
        <w:ind w:firstLine="709"/>
      </w:pPr>
      <w:r w:rsidRPr="003F7B7C">
        <w:rPr>
          <w:b/>
          <w:i/>
          <w:lang w:eastAsia="en-US"/>
        </w:rPr>
        <w:t xml:space="preserve">Место учебного </w:t>
      </w:r>
      <w:r w:rsidR="00210B3B" w:rsidRPr="003F7B7C">
        <w:rPr>
          <w:b/>
          <w:i/>
          <w:lang w:eastAsia="en-US"/>
        </w:rPr>
        <w:t>курса</w:t>
      </w:r>
      <w:r w:rsidRPr="003F7B7C">
        <w:rPr>
          <w:b/>
          <w:i/>
          <w:lang w:eastAsia="en-US"/>
        </w:rPr>
        <w:t xml:space="preserve"> «</w:t>
      </w:r>
      <w:r w:rsidRPr="003F7B7C">
        <w:rPr>
          <w:b/>
          <w:i/>
        </w:rPr>
        <w:t>Математика</w:t>
      </w:r>
      <w:r w:rsidRPr="003F7B7C">
        <w:rPr>
          <w:b/>
          <w:i/>
          <w:lang w:eastAsia="en-US"/>
        </w:rPr>
        <w:t>» в учебном плане</w:t>
      </w:r>
    </w:p>
    <w:p w:rsidR="008748B2" w:rsidRPr="003F7B7C" w:rsidRDefault="008748B2" w:rsidP="00524820">
      <w:pPr>
        <w:pStyle w:val="23"/>
        <w:shd w:val="clear" w:color="auto" w:fill="auto"/>
        <w:spacing w:before="0" w:after="0" w:line="240" w:lineRule="auto"/>
        <w:ind w:firstLine="709"/>
      </w:pPr>
      <w:r w:rsidRPr="003F7B7C">
        <w:t>Общее число часов для из</w:t>
      </w:r>
      <w:r w:rsidR="00210B3B" w:rsidRPr="003F7B7C">
        <w:t>учения математики, - 340 часов:</w:t>
      </w:r>
      <w:r w:rsidR="00524820" w:rsidRPr="003F7B7C">
        <w:t xml:space="preserve"> </w:t>
      </w:r>
      <w:r w:rsidRPr="003F7B7C">
        <w:t>в 5 классе - 170 часов (5 часов в неделю), в 6 классе - 170 часов (5 часов в неделю).</w:t>
      </w:r>
    </w:p>
    <w:p w:rsidR="008748B2" w:rsidRPr="003409A4" w:rsidRDefault="00524820" w:rsidP="00C81644">
      <w:pPr>
        <w:rPr>
          <w:rFonts w:ascii="Times New Roman" w:hAnsi="Times New Roman" w:cs="Times New Roman"/>
          <w:b/>
          <w:sz w:val="28"/>
          <w:szCs w:val="28"/>
          <w:lang w:eastAsia="en-US"/>
        </w:rPr>
      </w:pPr>
      <w:r w:rsidRPr="003F7B7C">
        <w:rPr>
          <w:rFonts w:ascii="Times New Roman" w:hAnsi="Times New Roman" w:cs="Times New Roman"/>
          <w:b/>
          <w:sz w:val="28"/>
          <w:szCs w:val="28"/>
          <w:lang w:eastAsia="en-US"/>
        </w:rPr>
        <w:t>2</w:t>
      </w:r>
      <w:r w:rsidR="00C81644" w:rsidRPr="003F7B7C">
        <w:rPr>
          <w:rFonts w:ascii="Times New Roman" w:hAnsi="Times New Roman" w:cs="Times New Roman"/>
          <w:b/>
          <w:sz w:val="28"/>
          <w:szCs w:val="28"/>
          <w:lang w:eastAsia="en-US"/>
        </w:rPr>
        <w:t>) </w:t>
      </w:r>
      <w:r w:rsidR="008748B2" w:rsidRPr="003F7B7C">
        <w:rPr>
          <w:rFonts w:ascii="Times New Roman" w:hAnsi="Times New Roman" w:cs="Times New Roman"/>
          <w:b/>
          <w:sz w:val="28"/>
          <w:szCs w:val="28"/>
          <w:lang w:eastAsia="en-US"/>
        </w:rPr>
        <w:t xml:space="preserve">СОДЕРЖАНИЕ УЧЕБНОГО ПРЕДМЕТА </w:t>
      </w:r>
      <w:r w:rsidR="008748B2" w:rsidRPr="009A76FE">
        <w:rPr>
          <w:rFonts w:ascii="Times New Roman" w:hAnsi="Times New Roman" w:cs="Times New Roman"/>
          <w:b/>
          <w:sz w:val="28"/>
          <w:szCs w:val="28"/>
          <w:lang w:eastAsia="en-US"/>
        </w:rPr>
        <w:t>«</w:t>
      </w:r>
      <w:r w:rsidR="008748B2" w:rsidRPr="00C81644">
        <w:rPr>
          <w:rFonts w:ascii="Times New Roman" w:hAnsi="Times New Roman" w:cs="Times New Roman"/>
          <w:b/>
          <w:sz w:val="28"/>
          <w:szCs w:val="28"/>
          <w:lang w:eastAsia="en-US"/>
        </w:rPr>
        <w:t>МАТЕМАТИКА</w:t>
      </w:r>
      <w:r w:rsidR="008748B2" w:rsidRPr="009A76FE">
        <w:rPr>
          <w:rFonts w:ascii="Times New Roman" w:hAnsi="Times New Roman" w:cs="Times New Roman"/>
          <w:b/>
          <w:sz w:val="28"/>
          <w:szCs w:val="28"/>
          <w:lang w:eastAsia="en-US"/>
        </w:rPr>
        <w:t>»</w:t>
      </w:r>
    </w:p>
    <w:p w:rsidR="008748B2" w:rsidRPr="00C81644" w:rsidRDefault="008748B2" w:rsidP="008748B2">
      <w:pPr>
        <w:rPr>
          <w:rFonts w:ascii="Times New Roman" w:hAnsi="Times New Roman" w:cs="Times New Roman"/>
          <w:b/>
          <w:sz w:val="28"/>
          <w:szCs w:val="28"/>
          <w:lang w:eastAsia="en-US"/>
        </w:rPr>
      </w:pPr>
    </w:p>
    <w:p w:rsidR="008748B2" w:rsidRPr="003409A4"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5 КЛАССЕ</w:t>
      </w:r>
    </w:p>
    <w:p w:rsidR="008748B2" w:rsidRPr="007F03B0" w:rsidRDefault="008748B2" w:rsidP="008748B2">
      <w:pPr>
        <w:pStyle w:val="23"/>
        <w:shd w:val="clear" w:color="auto" w:fill="auto"/>
        <w:tabs>
          <w:tab w:val="left" w:pos="1987"/>
        </w:tabs>
        <w:spacing w:before="0" w:after="0" w:line="240" w:lineRule="auto"/>
        <w:ind w:left="709"/>
        <w:rPr>
          <w:b/>
        </w:rPr>
      </w:pPr>
      <w:r w:rsidRPr="007F03B0">
        <w:rPr>
          <w:b/>
        </w:rPr>
        <w:t>Натуральные числа и нуль.</w:t>
      </w:r>
    </w:p>
    <w:p w:rsidR="008748B2" w:rsidRDefault="008748B2" w:rsidP="008748B2">
      <w:pPr>
        <w:pStyle w:val="23"/>
        <w:shd w:val="clear" w:color="auto" w:fill="auto"/>
        <w:spacing w:before="0" w:after="0" w:line="240" w:lineRule="auto"/>
        <w:ind w:firstLine="709"/>
      </w:pPr>
      <w:r>
        <w:t>Натуральное число. Ряд натуральных чисел. Число 0. Изображение натуральных чисел точками на координатной (числовой) прямой.</w:t>
      </w:r>
    </w:p>
    <w:p w:rsidR="008748B2" w:rsidRDefault="008748B2" w:rsidP="008748B2">
      <w:pPr>
        <w:pStyle w:val="23"/>
        <w:shd w:val="clear" w:color="auto" w:fill="auto"/>
        <w:spacing w:before="0" w:after="0" w:line="240" w:lineRule="auto"/>
        <w:ind w:firstLine="709"/>
      </w:pPr>
      <w:r>
        <w:t>Позиционная система счисления. Римская нумерация как пример непозиционной системы счисления. Десятичная система счисления.</w:t>
      </w:r>
    </w:p>
    <w:p w:rsidR="008748B2" w:rsidRDefault="008748B2" w:rsidP="008748B2">
      <w:pPr>
        <w:pStyle w:val="23"/>
        <w:shd w:val="clear" w:color="auto" w:fill="auto"/>
        <w:spacing w:before="0" w:after="0" w:line="240" w:lineRule="auto"/>
        <w:ind w:firstLine="709"/>
      </w:pPr>
      <w:r>
        <w:t>Сравнение натуральных чисел, сравнение натуральных чисел с нулём. Способы сравнения. Округление натуральных чисел.</w:t>
      </w:r>
    </w:p>
    <w:p w:rsidR="008748B2" w:rsidRDefault="008748B2" w:rsidP="008748B2">
      <w:pPr>
        <w:pStyle w:val="23"/>
        <w:shd w:val="clear" w:color="auto" w:fill="auto"/>
        <w:spacing w:before="0" w:after="0" w:line="240" w:lineRule="auto"/>
        <w:ind w:firstLine="709"/>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748B2" w:rsidRDefault="008748B2" w:rsidP="008748B2">
      <w:pPr>
        <w:pStyle w:val="23"/>
        <w:shd w:val="clear" w:color="auto" w:fill="auto"/>
        <w:spacing w:before="0" w:after="0" w:line="240" w:lineRule="auto"/>
        <w:ind w:firstLine="709"/>
      </w:pPr>
      <w:r>
        <w:lastRenderedPageBreak/>
        <w:t>Использование букв для обозначения неизвестного компонента и записи свойств арифметических действий.</w:t>
      </w:r>
    </w:p>
    <w:p w:rsidR="008748B2" w:rsidRDefault="008748B2" w:rsidP="008748B2">
      <w:pPr>
        <w:pStyle w:val="23"/>
        <w:shd w:val="clear" w:color="auto" w:fill="auto"/>
        <w:spacing w:before="0" w:after="0" w:line="240" w:lineRule="auto"/>
        <w:ind w:firstLine="709"/>
      </w:pPr>
      <w:r>
        <w:t>Делители и кратные числа, разложение на множители. Простые и составные числа. Признаки делимости на 2, 5, 10, 3, 9. Деление с остатком.</w:t>
      </w:r>
    </w:p>
    <w:p w:rsidR="008748B2" w:rsidRDefault="008748B2" w:rsidP="008748B2">
      <w:pPr>
        <w:pStyle w:val="23"/>
        <w:shd w:val="clear" w:color="auto" w:fill="auto"/>
        <w:spacing w:before="0" w:after="0" w:line="240" w:lineRule="auto"/>
        <w:ind w:firstLine="709"/>
      </w:pPr>
      <w:r>
        <w:t>Степень с натуральным показателем. Запись числа в виде суммы разрядных слагаемых.</w:t>
      </w:r>
    </w:p>
    <w:p w:rsidR="008748B2" w:rsidRDefault="008748B2" w:rsidP="008748B2">
      <w:pPr>
        <w:pStyle w:val="23"/>
        <w:shd w:val="clear" w:color="auto" w:fill="auto"/>
        <w:spacing w:before="0" w:after="0" w:line="240" w:lineRule="auto"/>
        <w:ind w:firstLine="709"/>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748B2" w:rsidRDefault="008748B2" w:rsidP="008748B2">
      <w:pPr>
        <w:pStyle w:val="23"/>
        <w:shd w:val="clear" w:color="auto" w:fill="auto"/>
        <w:spacing w:before="0" w:after="0" w:line="240" w:lineRule="auto"/>
        <w:ind w:firstLine="709"/>
      </w:pPr>
      <w:r>
        <w:t>Сложение и вычитание дробей. Умножение и деление дробей, взаимно-обратные дроби. Нахождение части целого и целого по его части.</w:t>
      </w:r>
    </w:p>
    <w:p w:rsidR="008748B2" w:rsidRDefault="008748B2" w:rsidP="008748B2">
      <w:pPr>
        <w:pStyle w:val="23"/>
        <w:shd w:val="clear" w:color="auto" w:fill="auto"/>
        <w:spacing w:before="0" w:after="0" w:line="240" w:lineRule="auto"/>
        <w:ind w:firstLine="709"/>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748B2" w:rsidRDefault="008748B2" w:rsidP="008748B2">
      <w:pPr>
        <w:pStyle w:val="23"/>
        <w:shd w:val="clear" w:color="auto" w:fill="auto"/>
        <w:spacing w:before="0" w:after="0" w:line="240" w:lineRule="auto"/>
        <w:ind w:firstLine="709"/>
      </w:pPr>
      <w:r>
        <w:t>Арифметические действия с десятичными дробями. Округление десятичных дробей.</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748B2" w:rsidRDefault="008748B2" w:rsidP="008748B2">
      <w:pPr>
        <w:pStyle w:val="23"/>
        <w:shd w:val="clear" w:color="auto" w:fill="auto"/>
        <w:spacing w:before="0" w:after="0" w:line="240" w:lineRule="auto"/>
        <w:ind w:firstLine="709"/>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748B2" w:rsidRDefault="008748B2" w:rsidP="008748B2">
      <w:pPr>
        <w:pStyle w:val="23"/>
        <w:shd w:val="clear" w:color="auto" w:fill="auto"/>
        <w:spacing w:before="0" w:after="0" w:line="240" w:lineRule="auto"/>
        <w:ind w:firstLine="709"/>
      </w:pPr>
      <w:r>
        <w:t>Решение основных задач на дроби.</w:t>
      </w:r>
    </w:p>
    <w:p w:rsidR="008748B2" w:rsidRDefault="008748B2" w:rsidP="008748B2">
      <w:pPr>
        <w:pStyle w:val="23"/>
        <w:shd w:val="clear" w:color="auto" w:fill="auto"/>
        <w:spacing w:before="0" w:after="0" w:line="240" w:lineRule="auto"/>
        <w:ind w:firstLine="709"/>
      </w:pPr>
      <w:r>
        <w:t>Представление данных в виде таблиц, столбчатых диаграмм.</w:t>
      </w:r>
    </w:p>
    <w:p w:rsidR="008748B2" w:rsidRPr="007F03B0" w:rsidRDefault="008748B2" w:rsidP="008748B2">
      <w:pPr>
        <w:pStyle w:val="23"/>
        <w:shd w:val="clear" w:color="auto" w:fill="auto"/>
        <w:tabs>
          <w:tab w:val="left" w:pos="1985"/>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748B2" w:rsidRDefault="008748B2" w:rsidP="008748B2">
      <w:pPr>
        <w:pStyle w:val="23"/>
        <w:shd w:val="clear" w:color="auto" w:fill="auto"/>
        <w:spacing w:before="0" w:after="0" w:line="240" w:lineRule="auto"/>
        <w:ind w:firstLine="709"/>
      </w:pPr>
      <w:r>
        <w:t>Длина отрезка, метрические единицы длины. Длина ломаной, периметр многоугольника. Измерение и построение углов с помощью транспортира.</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многоугольник, прямоугольник, квадрат, треугольник, о равенстве фигур.</w:t>
      </w:r>
    </w:p>
    <w:p w:rsidR="008748B2" w:rsidRDefault="008748B2" w:rsidP="008748B2">
      <w:pPr>
        <w:pStyle w:val="23"/>
        <w:shd w:val="clear" w:color="auto" w:fill="auto"/>
        <w:spacing w:before="0" w:after="0" w:line="240" w:lineRule="auto"/>
        <w:ind w:firstLine="709"/>
      </w:pPr>
      <w:r>
        <w:t xml:space="preserve">Изображение фигур, </w:t>
      </w:r>
      <w:r w:rsidR="002F7ABF">
        <w:t>в т.ч.</w:t>
      </w:r>
      <w:r>
        <w:t xml:space="preserve">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748B2" w:rsidRDefault="008748B2" w:rsidP="008748B2">
      <w:pPr>
        <w:pStyle w:val="23"/>
        <w:shd w:val="clear" w:color="auto" w:fill="auto"/>
        <w:spacing w:before="0" w:after="0" w:line="240" w:lineRule="auto"/>
        <w:ind w:firstLine="709"/>
      </w:pPr>
      <w:r>
        <w:t xml:space="preserve">Площадь прямоугольника и многоугольников, составленных из прямоугольников, </w:t>
      </w:r>
      <w:r w:rsidR="002F7ABF">
        <w:t>в т.ч.</w:t>
      </w:r>
      <w:r>
        <w:t xml:space="preserve"> фигур, изображённых на клетчатой бумаге. Единицы </w:t>
      </w:r>
      <w:r>
        <w:lastRenderedPageBreak/>
        <w:t>измерения площади.</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Объём прямоугольного параллелепипеда, куба. Единицы измерения объёма.</w:t>
      </w:r>
    </w:p>
    <w:p w:rsidR="008748B2" w:rsidRPr="007F03B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6 КЛАССЕ</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Натуральные числа.</w:t>
      </w:r>
    </w:p>
    <w:p w:rsidR="008748B2" w:rsidRDefault="008748B2" w:rsidP="008748B2">
      <w:pPr>
        <w:pStyle w:val="23"/>
        <w:shd w:val="clear" w:color="auto" w:fill="auto"/>
        <w:spacing w:before="0" w:after="0" w:line="240" w:lineRule="auto"/>
        <w:ind w:firstLine="709"/>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8748B2" w:rsidRDefault="008748B2" w:rsidP="008748B2">
      <w:pPr>
        <w:pStyle w:val="23"/>
        <w:shd w:val="clear" w:color="auto" w:fill="auto"/>
        <w:spacing w:before="0" w:after="0" w:line="240" w:lineRule="auto"/>
        <w:ind w:firstLine="709"/>
      </w:pPr>
      <w:r>
        <w:t>Делители и кратные числа, наибольший общий делитель и наименьшее общее кратное. Делимость суммы и произведения. Деление с остатком.</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748B2" w:rsidRDefault="008748B2" w:rsidP="008748B2">
      <w:pPr>
        <w:pStyle w:val="23"/>
        <w:shd w:val="clear" w:color="auto" w:fill="auto"/>
        <w:spacing w:before="0" w:after="0" w:line="240" w:lineRule="auto"/>
        <w:ind w:firstLine="709"/>
      </w:pPr>
      <w:r>
        <w:t>Отношение. Деление в данном отношении. Масштаб, пропорция. Применение пропорций при решении задач.</w:t>
      </w:r>
    </w:p>
    <w:p w:rsidR="008748B2" w:rsidRDefault="008748B2" w:rsidP="008748B2">
      <w:pPr>
        <w:pStyle w:val="23"/>
        <w:shd w:val="clear" w:color="auto" w:fill="auto"/>
        <w:spacing w:before="0" w:after="0" w:line="240" w:lineRule="auto"/>
        <w:ind w:firstLine="709"/>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Положительные и отрицательные числа.</w:t>
      </w:r>
    </w:p>
    <w:p w:rsidR="008748B2" w:rsidRDefault="008748B2" w:rsidP="008748B2">
      <w:pPr>
        <w:pStyle w:val="23"/>
        <w:shd w:val="clear" w:color="auto" w:fill="auto"/>
        <w:spacing w:before="0" w:after="0" w:line="240" w:lineRule="auto"/>
        <w:ind w:firstLine="709"/>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8748B2" w:rsidRDefault="008748B2" w:rsidP="008748B2">
      <w:pPr>
        <w:pStyle w:val="23"/>
        <w:shd w:val="clear" w:color="auto" w:fill="auto"/>
        <w:spacing w:before="0" w:after="0" w:line="240" w:lineRule="auto"/>
        <w:ind w:firstLine="709"/>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Буквенные выражения.</w:t>
      </w:r>
    </w:p>
    <w:p w:rsidR="008748B2" w:rsidRDefault="008748B2" w:rsidP="008748B2">
      <w:pPr>
        <w:pStyle w:val="23"/>
        <w:shd w:val="clear" w:color="auto" w:fill="auto"/>
        <w:spacing w:before="0" w:after="0" w:line="240" w:lineRule="auto"/>
        <w:ind w:firstLine="709"/>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w:t>
      </w:r>
    </w:p>
    <w:p w:rsidR="008748B2" w:rsidRDefault="008748B2" w:rsidP="008748B2">
      <w:pPr>
        <w:pStyle w:val="23"/>
        <w:shd w:val="clear" w:color="auto" w:fill="auto"/>
        <w:spacing w:before="0" w:after="0" w:line="240" w:lineRule="auto"/>
        <w:ind w:firstLine="709"/>
      </w:pPr>
      <w:r>
        <w:t xml:space="preserve">Решение задач, содержащих зависимости, связывающих величины: </w:t>
      </w:r>
      <w:r>
        <w:lastRenderedPageBreak/>
        <w:t>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748B2" w:rsidRDefault="008748B2" w:rsidP="008748B2">
      <w:pPr>
        <w:pStyle w:val="23"/>
        <w:shd w:val="clear" w:color="auto" w:fill="auto"/>
        <w:spacing w:before="0" w:after="0" w:line="240" w:lineRule="auto"/>
        <w:ind w:firstLine="709"/>
      </w:pPr>
      <w:r>
        <w:t>Решение задач, связанных с отношением, пропорциональностью величин, процентами; решение основных задач на дроби и проценты.</w:t>
      </w:r>
    </w:p>
    <w:p w:rsidR="008748B2" w:rsidRDefault="008748B2" w:rsidP="008748B2">
      <w:pPr>
        <w:pStyle w:val="23"/>
        <w:shd w:val="clear" w:color="auto" w:fill="auto"/>
        <w:spacing w:before="0" w:after="0" w:line="240" w:lineRule="auto"/>
        <w:ind w:firstLine="709"/>
      </w:pPr>
      <w:r>
        <w:t>Оценка и прикидка, округление результата. Составление буквенных выражений по условию задачи.</w:t>
      </w:r>
    </w:p>
    <w:p w:rsidR="008748B2" w:rsidRDefault="008748B2" w:rsidP="008748B2">
      <w:pPr>
        <w:pStyle w:val="23"/>
        <w:shd w:val="clear" w:color="auto" w:fill="auto"/>
        <w:spacing w:before="0" w:after="0" w:line="240" w:lineRule="auto"/>
        <w:ind w:firstLine="709"/>
      </w:pPr>
      <w:r>
        <w:t>Представление данных с помощью таблиц и диаграмм. Столбчатые диаграммы: чтение и построение. Чтение круговых диаграмм.</w:t>
      </w:r>
    </w:p>
    <w:p w:rsidR="008748B2" w:rsidRPr="007F03B0" w:rsidRDefault="008748B2" w:rsidP="008748B2">
      <w:pPr>
        <w:pStyle w:val="23"/>
        <w:shd w:val="clear" w:color="auto" w:fill="auto"/>
        <w:tabs>
          <w:tab w:val="left" w:pos="1982"/>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748B2" w:rsidRDefault="008748B2" w:rsidP="008748B2">
      <w:pPr>
        <w:pStyle w:val="23"/>
        <w:shd w:val="clear" w:color="auto" w:fill="auto"/>
        <w:spacing w:before="0" w:after="0" w:line="240" w:lineRule="auto"/>
        <w:ind w:firstLine="709"/>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748B2" w:rsidRDefault="008748B2" w:rsidP="008748B2">
      <w:pPr>
        <w:pStyle w:val="23"/>
        <w:shd w:val="clear" w:color="auto" w:fill="auto"/>
        <w:spacing w:before="0" w:after="0" w:line="240" w:lineRule="auto"/>
        <w:ind w:firstLine="70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8748B2" w:rsidRDefault="008748B2" w:rsidP="008748B2">
      <w:pPr>
        <w:pStyle w:val="23"/>
        <w:shd w:val="clear" w:color="auto" w:fill="auto"/>
        <w:spacing w:before="0" w:after="0" w:line="240" w:lineRule="auto"/>
        <w:ind w:firstLine="709"/>
      </w:pPr>
      <w:r>
        <w:t xml:space="preserve">Периметр многоугольника. Понятие площади фигуры, единицы измерения площади. Приближённое измерение площади фигур, </w:t>
      </w:r>
      <w:r w:rsidR="002F7ABF">
        <w:t>в т.ч.</w:t>
      </w:r>
      <w:r>
        <w:t xml:space="preserve"> на квадратной сетке. Приближённое измерение длины окружности, площади круга.</w:t>
      </w:r>
    </w:p>
    <w:p w:rsidR="008748B2" w:rsidRDefault="008748B2" w:rsidP="008748B2">
      <w:pPr>
        <w:pStyle w:val="23"/>
        <w:shd w:val="clear" w:color="auto" w:fill="auto"/>
        <w:spacing w:before="0" w:after="0" w:line="240" w:lineRule="auto"/>
        <w:ind w:firstLine="709"/>
      </w:pPr>
      <w:r>
        <w:t>Симметрия: центральная, осевая и зеркальная симметрии.</w:t>
      </w:r>
    </w:p>
    <w:p w:rsidR="008748B2" w:rsidRDefault="008748B2" w:rsidP="008748B2">
      <w:pPr>
        <w:pStyle w:val="23"/>
        <w:shd w:val="clear" w:color="auto" w:fill="auto"/>
        <w:spacing w:before="0" w:after="0" w:line="240" w:lineRule="auto"/>
        <w:ind w:firstLine="709"/>
      </w:pPr>
      <w:r>
        <w:t>Построение симметричных фигур.</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Понятие объёма, единицы измерения объёма. Объём прямоугольного параллелепипеда, куба.</w:t>
      </w:r>
    </w:p>
    <w:p w:rsidR="008748B2" w:rsidRDefault="008748B2" w:rsidP="008748B2">
      <w:pPr>
        <w:pStyle w:val="23"/>
        <w:shd w:val="clear" w:color="auto" w:fill="auto"/>
        <w:spacing w:before="0" w:after="0" w:line="240" w:lineRule="auto"/>
        <w:ind w:firstLine="709"/>
      </w:pPr>
    </w:p>
    <w:p w:rsidR="008748B2" w:rsidRPr="007F03B0" w:rsidRDefault="00524820" w:rsidP="008748B2">
      <w:pPr>
        <w:pStyle w:val="23"/>
        <w:shd w:val="clear" w:color="auto" w:fill="auto"/>
        <w:spacing w:before="0" w:after="0" w:line="240" w:lineRule="auto"/>
        <w:ind w:firstLine="709"/>
        <w:rPr>
          <w:b/>
        </w:rPr>
      </w:pPr>
      <w:r>
        <w:rPr>
          <w:b/>
        </w:rPr>
        <w:t>3) </w:t>
      </w:r>
      <w:r w:rsidRPr="007F03B0">
        <w:rPr>
          <w:b/>
        </w:rPr>
        <w:t>ПРЕДМЕТНЫЕ РЕЗУЛЬТАТЫ ОСВОЕНИЯ ПРОГРА</w:t>
      </w:r>
      <w:r>
        <w:rPr>
          <w:b/>
        </w:rPr>
        <w:t xml:space="preserve">ММЫ УЧЕБНОГО </w:t>
      </w:r>
      <w:r w:rsidR="00210B3B">
        <w:rPr>
          <w:b/>
        </w:rPr>
        <w:t>КУРСА</w:t>
      </w:r>
      <w:r>
        <w:rPr>
          <w:b/>
        </w:rPr>
        <w:t xml:space="preserve"> «МАТЕМАТИКА»</w:t>
      </w:r>
    </w:p>
    <w:p w:rsidR="008748B2" w:rsidRDefault="008748B2" w:rsidP="008748B2">
      <w:pPr>
        <w:pStyle w:val="23"/>
        <w:shd w:val="clear" w:color="auto" w:fill="auto"/>
        <w:tabs>
          <w:tab w:val="left" w:pos="1976"/>
        </w:tabs>
        <w:spacing w:before="0" w:after="0" w:line="240" w:lineRule="auto"/>
        <w:ind w:firstLine="709"/>
        <w:rPr>
          <w:b/>
          <w:i/>
        </w:rPr>
      </w:pPr>
    </w:p>
    <w:p w:rsidR="00524820" w:rsidRPr="00524820" w:rsidRDefault="00524820" w:rsidP="00524820">
      <w:pPr>
        <w:pStyle w:val="23"/>
        <w:shd w:val="clear" w:color="auto" w:fill="auto"/>
        <w:tabs>
          <w:tab w:val="left" w:pos="1976"/>
        </w:tabs>
        <w:spacing w:before="0" w:after="0" w:line="240" w:lineRule="auto"/>
        <w:jc w:val="center"/>
        <w:rPr>
          <w:b/>
        </w:rPr>
      </w:pPr>
      <w:r>
        <w:rPr>
          <w:b/>
        </w:rPr>
        <w:t>5 КЛАСС</w:t>
      </w:r>
    </w:p>
    <w:p w:rsidR="008748B2" w:rsidRPr="00344BC6" w:rsidRDefault="008748B2" w:rsidP="008748B2">
      <w:pPr>
        <w:pStyle w:val="23"/>
        <w:shd w:val="clear" w:color="auto" w:fill="auto"/>
        <w:tabs>
          <w:tab w:val="left" w:pos="1976"/>
        </w:tabs>
        <w:spacing w:before="0" w:after="0" w:line="240" w:lineRule="auto"/>
        <w:ind w:firstLine="709"/>
        <w:rPr>
          <w:b/>
          <w:i/>
        </w:rPr>
      </w:pPr>
      <w:r w:rsidRPr="00344BC6">
        <w:rPr>
          <w:b/>
          <w:i/>
        </w:rPr>
        <w:t>Предметные результаты освоения программы учебного курса к концу обучения в 5 классе:</w:t>
      </w:r>
    </w:p>
    <w:p w:rsidR="008748B2" w:rsidRPr="007F03B0" w:rsidRDefault="008748B2" w:rsidP="008748B2">
      <w:pPr>
        <w:pStyle w:val="23"/>
        <w:shd w:val="clear" w:color="auto" w:fill="auto"/>
        <w:tabs>
          <w:tab w:val="left" w:pos="2188"/>
        </w:tabs>
        <w:spacing w:before="0" w:after="0" w:line="240" w:lineRule="auto"/>
        <w:ind w:left="709"/>
        <w:rPr>
          <w:b/>
        </w:rPr>
      </w:pPr>
      <w:r w:rsidRPr="007F03B0">
        <w:rPr>
          <w:b/>
        </w:rPr>
        <w:t>Числа и вычисления.</w:t>
      </w:r>
    </w:p>
    <w:p w:rsidR="008748B2" w:rsidRDefault="008748B2" w:rsidP="008748B2">
      <w:pPr>
        <w:pStyle w:val="23"/>
        <w:shd w:val="clear" w:color="auto" w:fill="auto"/>
        <w:spacing w:before="0" w:after="0" w:line="240" w:lineRule="auto"/>
        <w:ind w:firstLine="709"/>
      </w:pPr>
      <w:r>
        <w:t>Понимать и правильно употреблять термины, связанные с натуральными</w:t>
      </w:r>
    </w:p>
    <w:p w:rsidR="008748B2" w:rsidRDefault="008748B2" w:rsidP="008748B2">
      <w:pPr>
        <w:pStyle w:val="23"/>
        <w:shd w:val="clear" w:color="auto" w:fill="auto"/>
        <w:spacing w:before="0" w:after="0" w:line="240" w:lineRule="auto"/>
      </w:pPr>
      <w:r>
        <w:t>числами, обыкновенными и десятичными дробями.</w:t>
      </w:r>
    </w:p>
    <w:p w:rsidR="008748B2" w:rsidRDefault="008748B2" w:rsidP="008748B2">
      <w:pPr>
        <w:pStyle w:val="23"/>
        <w:shd w:val="clear" w:color="auto" w:fill="auto"/>
        <w:spacing w:before="0" w:after="0" w:line="240" w:lineRule="auto"/>
        <w:ind w:firstLine="709"/>
      </w:pPr>
      <w:r>
        <w:t>Сравнивать и упорядочивать натуральные числа, сравнивать в простейших случаях обыкновенные дроби, десятичные дроби.</w:t>
      </w:r>
    </w:p>
    <w:p w:rsidR="008748B2" w:rsidRDefault="008748B2" w:rsidP="008748B2">
      <w:pPr>
        <w:pStyle w:val="23"/>
        <w:shd w:val="clear" w:color="auto" w:fill="auto"/>
        <w:spacing w:before="0" w:after="0" w:line="240" w:lineRule="auto"/>
        <w:ind w:firstLine="709"/>
      </w:pPr>
      <w:r>
        <w:lastRenderedPageBreak/>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748B2" w:rsidRDefault="008748B2" w:rsidP="008748B2">
      <w:pPr>
        <w:pStyle w:val="23"/>
        <w:shd w:val="clear" w:color="auto" w:fill="auto"/>
        <w:spacing w:before="0" w:after="0" w:line="240" w:lineRule="auto"/>
        <w:ind w:firstLine="709"/>
      </w:pPr>
      <w:r>
        <w:t>Выполнять арифметические действия с натуральными числами, с обыкновенными дробями в простейших случаях.</w:t>
      </w:r>
    </w:p>
    <w:p w:rsidR="008748B2" w:rsidRDefault="008748B2" w:rsidP="008748B2">
      <w:pPr>
        <w:pStyle w:val="23"/>
        <w:shd w:val="clear" w:color="auto" w:fill="auto"/>
        <w:spacing w:before="0" w:after="0" w:line="240" w:lineRule="auto"/>
        <w:ind w:firstLine="709"/>
      </w:pPr>
      <w:r>
        <w:t>Выполнять проверку, прикидку результата вычислений.</w:t>
      </w:r>
    </w:p>
    <w:p w:rsidR="008748B2" w:rsidRDefault="008748B2" w:rsidP="008748B2">
      <w:pPr>
        <w:pStyle w:val="23"/>
        <w:shd w:val="clear" w:color="auto" w:fill="auto"/>
        <w:spacing w:before="0" w:after="0" w:line="240" w:lineRule="auto"/>
        <w:ind w:firstLine="709"/>
      </w:pPr>
      <w:r>
        <w:t>Округлять натуральные числа.</w:t>
      </w:r>
    </w:p>
    <w:p w:rsidR="008748B2" w:rsidRPr="00344BC6" w:rsidRDefault="008748B2" w:rsidP="008748B2">
      <w:pPr>
        <w:pStyle w:val="23"/>
        <w:shd w:val="clear" w:color="auto" w:fill="auto"/>
        <w:tabs>
          <w:tab w:val="left" w:pos="2237"/>
        </w:tabs>
        <w:spacing w:before="0" w:after="0" w:line="240" w:lineRule="auto"/>
        <w:ind w:left="709"/>
        <w:rPr>
          <w:b/>
        </w:rPr>
      </w:pPr>
      <w:r w:rsidRPr="00344BC6">
        <w:rPr>
          <w:b/>
        </w:rPr>
        <w:t>Решение текстовых задач.</w:t>
      </w:r>
    </w:p>
    <w:p w:rsidR="008748B2" w:rsidRDefault="008748B2" w:rsidP="008748B2">
      <w:pPr>
        <w:pStyle w:val="23"/>
        <w:shd w:val="clear" w:color="auto" w:fill="auto"/>
        <w:spacing w:before="0" w:after="0" w:line="240" w:lineRule="auto"/>
        <w:ind w:firstLine="709"/>
      </w:pPr>
      <w:r>
        <w:t>Решать текстовые задачи арифметическим способом и с помощью организованного конечного перебора всех возможных вариантов.</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скорость, время, расстояние, цена, количество, стоимость.</w:t>
      </w:r>
    </w:p>
    <w:p w:rsidR="008748B2" w:rsidRDefault="008748B2" w:rsidP="008748B2">
      <w:pPr>
        <w:pStyle w:val="23"/>
        <w:shd w:val="clear" w:color="auto" w:fill="auto"/>
        <w:spacing w:before="0" w:after="0" w:line="240" w:lineRule="auto"/>
        <w:ind w:firstLine="709"/>
      </w:pPr>
      <w:r>
        <w:t>Использовать краткие записи, схемы, таблицы, обозначения при решении задач.</w:t>
      </w:r>
    </w:p>
    <w:p w:rsidR="008748B2" w:rsidRDefault="008748B2" w:rsidP="008748B2">
      <w:pPr>
        <w:pStyle w:val="23"/>
        <w:shd w:val="clear" w:color="auto" w:fill="auto"/>
        <w:spacing w:before="0" w:after="0" w:line="240" w:lineRule="auto"/>
        <w:ind w:firstLine="709"/>
      </w:pPr>
      <w:r>
        <w:t>Пользоваться основными единицами измерения: цены, массы, расстояния, времени, скорости,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748B2" w:rsidRPr="00156FDE" w:rsidRDefault="008748B2" w:rsidP="008748B2">
      <w:pPr>
        <w:pStyle w:val="23"/>
        <w:shd w:val="clear" w:color="auto" w:fill="auto"/>
        <w:tabs>
          <w:tab w:val="left" w:pos="2237"/>
        </w:tabs>
        <w:spacing w:before="0" w:after="0" w:line="240" w:lineRule="auto"/>
        <w:ind w:left="709"/>
        <w:rPr>
          <w:b/>
        </w:rPr>
      </w:pPr>
      <w:r w:rsidRPr="00156FDE">
        <w:rPr>
          <w:b/>
        </w:rPr>
        <w:t>Наглядная геометрия.</w:t>
      </w:r>
    </w:p>
    <w:p w:rsidR="008748B2" w:rsidRDefault="008748B2" w:rsidP="008748B2">
      <w:pPr>
        <w:pStyle w:val="23"/>
        <w:shd w:val="clear" w:color="auto" w:fill="auto"/>
        <w:spacing w:before="0" w:after="0" w:line="240" w:lineRule="auto"/>
        <w:ind w:firstLine="709"/>
      </w:pPr>
      <w:r>
        <w:t>Пользоваться геометрическими понятиями: точка, прямая, отрезок, луч, угол, многоугольник, окружность, круг.</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изученных геометрических фигур.</w:t>
      </w:r>
    </w:p>
    <w:p w:rsidR="008748B2" w:rsidRDefault="008748B2" w:rsidP="008748B2">
      <w:pPr>
        <w:pStyle w:val="23"/>
        <w:shd w:val="clear" w:color="auto" w:fill="auto"/>
        <w:spacing w:before="0" w:after="0" w:line="240" w:lineRule="auto"/>
        <w:ind w:firstLine="709"/>
      </w:pPr>
      <w:r>
        <w:t>Использовать терминологию, связанную с углами</w:t>
      </w:r>
      <w:proofErr w:type="gramStart"/>
      <w:r>
        <w:t>:</w:t>
      </w:r>
      <w:proofErr w:type="gramEnd"/>
      <w:r>
        <w:t xml:space="preserve"> вершина, сторона; с многоугольниками: угол, вершина, сторона, диагональ; с окружностью: радиус, диаметр, центр.</w:t>
      </w:r>
    </w:p>
    <w:p w:rsidR="008748B2" w:rsidRDefault="008748B2" w:rsidP="008748B2">
      <w:pPr>
        <w:pStyle w:val="23"/>
        <w:shd w:val="clear" w:color="auto" w:fill="auto"/>
        <w:spacing w:before="0" w:after="0" w:line="240" w:lineRule="auto"/>
        <w:ind w:firstLine="709"/>
      </w:pPr>
      <w:r>
        <w:t>Изображать изученные геометрические фигуры на нелинованной и клетчатой бумаге с помощью циркуля и линейки.</w:t>
      </w:r>
    </w:p>
    <w:p w:rsidR="008748B2" w:rsidRDefault="008748B2" w:rsidP="008748B2">
      <w:pPr>
        <w:pStyle w:val="23"/>
        <w:shd w:val="clear" w:color="auto" w:fill="auto"/>
        <w:spacing w:before="0" w:after="0" w:line="240" w:lineRule="auto"/>
        <w:ind w:firstLine="709"/>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748B2" w:rsidRDefault="008748B2" w:rsidP="008748B2">
      <w:pPr>
        <w:pStyle w:val="23"/>
        <w:shd w:val="clear" w:color="auto" w:fill="auto"/>
        <w:spacing w:before="0" w:after="0" w:line="240" w:lineRule="auto"/>
        <w:ind w:firstLine="709"/>
      </w:pPr>
      <w:r>
        <w:t>Использовать свойства сторон и углов прямоугольника, квадрата для их построения, вычисления площади и периметра.</w:t>
      </w:r>
    </w:p>
    <w:p w:rsidR="008748B2" w:rsidRDefault="008748B2" w:rsidP="008748B2">
      <w:pPr>
        <w:pStyle w:val="23"/>
        <w:shd w:val="clear" w:color="auto" w:fill="auto"/>
        <w:spacing w:before="0" w:after="0" w:line="240" w:lineRule="auto"/>
        <w:ind w:firstLine="709"/>
      </w:pPr>
      <w:r>
        <w:t xml:space="preserve">Вычислять периметр и площадь квадрата, прямоугольника, фигур, составленных из прямоугольников, </w:t>
      </w:r>
      <w:r w:rsidR="002F7ABF">
        <w:t>в т.ч.</w:t>
      </w:r>
      <w:r>
        <w:t xml:space="preserve"> фигур, изображённых на клетчатой бумаге.</w:t>
      </w:r>
    </w:p>
    <w:p w:rsidR="008748B2" w:rsidRDefault="008748B2" w:rsidP="008748B2">
      <w:pPr>
        <w:pStyle w:val="23"/>
        <w:shd w:val="clear" w:color="auto" w:fill="auto"/>
        <w:spacing w:before="0" w:after="0" w:line="240" w:lineRule="auto"/>
        <w:ind w:firstLine="709"/>
      </w:pPr>
      <w:r>
        <w:t>Пользоваться основными метрическими единицами измерения длины, площади;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Распознавать параллелепипед, куб, использовать терминологию: вершина, ребро, грань, измерения, находить измерения параллелепипеда, куба.</w:t>
      </w:r>
    </w:p>
    <w:p w:rsidR="008748B2" w:rsidRDefault="008748B2" w:rsidP="008748B2">
      <w:pPr>
        <w:pStyle w:val="23"/>
        <w:shd w:val="clear" w:color="auto" w:fill="auto"/>
        <w:spacing w:before="0" w:after="0" w:line="240" w:lineRule="auto"/>
        <w:ind w:firstLine="709"/>
      </w:pPr>
      <w:r>
        <w:t>Вычислять объём куба, параллелепипеда по заданным измерениям, пользоваться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измерение геометрических величин в практических ситуациях.</w:t>
      </w:r>
    </w:p>
    <w:p w:rsidR="008748B2" w:rsidRPr="00524820" w:rsidRDefault="00524820" w:rsidP="00524820">
      <w:pPr>
        <w:pStyle w:val="23"/>
        <w:shd w:val="clear" w:color="auto" w:fill="auto"/>
        <w:spacing w:before="0" w:after="0" w:line="240" w:lineRule="auto"/>
        <w:jc w:val="center"/>
        <w:rPr>
          <w:b/>
        </w:rPr>
      </w:pPr>
      <w:r w:rsidRPr="00524820">
        <w:rPr>
          <w:b/>
        </w:rPr>
        <w:t>6 КЛАСС</w:t>
      </w:r>
    </w:p>
    <w:p w:rsidR="008748B2" w:rsidRPr="00156FDE" w:rsidRDefault="008748B2" w:rsidP="008748B2">
      <w:pPr>
        <w:pStyle w:val="23"/>
        <w:shd w:val="clear" w:color="auto" w:fill="auto"/>
        <w:spacing w:before="0" w:after="0" w:line="240" w:lineRule="auto"/>
        <w:ind w:firstLine="709"/>
        <w:rPr>
          <w:b/>
          <w:i/>
        </w:rPr>
      </w:pPr>
      <w:r w:rsidRPr="00156FDE">
        <w:rPr>
          <w:b/>
          <w:i/>
        </w:rPr>
        <w:t xml:space="preserve">Предметные результаты освоения программы учебного курса к концу </w:t>
      </w:r>
      <w:r w:rsidRPr="00156FDE">
        <w:rPr>
          <w:b/>
          <w:i/>
        </w:rPr>
        <w:lastRenderedPageBreak/>
        <w:t>обучения в 6 классе.</w:t>
      </w:r>
    </w:p>
    <w:p w:rsidR="008748B2" w:rsidRPr="00156FDE" w:rsidRDefault="008748B2" w:rsidP="008748B2">
      <w:pPr>
        <w:pStyle w:val="23"/>
        <w:shd w:val="clear" w:color="auto" w:fill="auto"/>
        <w:tabs>
          <w:tab w:val="left" w:pos="2238"/>
        </w:tabs>
        <w:spacing w:before="0" w:after="0" w:line="240" w:lineRule="auto"/>
        <w:ind w:left="709"/>
        <w:rPr>
          <w:b/>
        </w:rPr>
      </w:pPr>
      <w:r w:rsidRPr="00156FDE">
        <w:rPr>
          <w:b/>
        </w:rPr>
        <w:t>Числа и вычисления.</w:t>
      </w:r>
    </w:p>
    <w:p w:rsidR="008748B2" w:rsidRDefault="008748B2" w:rsidP="008748B2">
      <w:pPr>
        <w:pStyle w:val="23"/>
        <w:shd w:val="clear" w:color="auto" w:fill="auto"/>
        <w:spacing w:before="0" w:after="0" w:line="240" w:lineRule="auto"/>
        <w:ind w:firstLine="709"/>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748B2" w:rsidRDefault="008748B2" w:rsidP="008748B2">
      <w:pPr>
        <w:pStyle w:val="23"/>
        <w:shd w:val="clear" w:color="auto" w:fill="auto"/>
        <w:spacing w:before="0" w:after="0" w:line="240" w:lineRule="auto"/>
        <w:ind w:firstLine="709"/>
      </w:pPr>
      <w:r>
        <w:t>Сравнивать и упорядочивать целые числа, обыкновенные и десятичные дроби, сравнивать числа одного и разных знаков.</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748B2" w:rsidRDefault="008748B2" w:rsidP="008748B2">
      <w:pPr>
        <w:pStyle w:val="23"/>
        <w:shd w:val="clear" w:color="auto" w:fill="auto"/>
        <w:spacing w:before="0" w:after="0" w:line="240" w:lineRule="auto"/>
        <w:ind w:firstLine="709"/>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748B2" w:rsidRDefault="008748B2" w:rsidP="008748B2">
      <w:pPr>
        <w:pStyle w:val="23"/>
        <w:shd w:val="clear" w:color="auto" w:fill="auto"/>
        <w:spacing w:before="0" w:after="0" w:line="240" w:lineRule="auto"/>
        <w:ind w:firstLine="709"/>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8748B2" w:rsidRDefault="008748B2" w:rsidP="008748B2">
      <w:pPr>
        <w:pStyle w:val="23"/>
        <w:shd w:val="clear" w:color="auto" w:fill="auto"/>
        <w:spacing w:before="0" w:after="0" w:line="240" w:lineRule="auto"/>
        <w:ind w:firstLine="709"/>
      </w:pPr>
      <w:r>
        <w:t>Соотносить точки в прямоугольной системе координат с координатами этой точки.</w:t>
      </w:r>
    </w:p>
    <w:p w:rsidR="008748B2" w:rsidRDefault="008748B2" w:rsidP="008748B2">
      <w:pPr>
        <w:pStyle w:val="23"/>
        <w:shd w:val="clear" w:color="auto" w:fill="auto"/>
        <w:spacing w:before="0" w:after="0" w:line="240" w:lineRule="auto"/>
        <w:ind w:firstLine="709"/>
      </w:pPr>
      <w:r>
        <w:t>Округлять целые числа и десятичные дроби, находить приближения чисел.</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Числовые и буквенные выражения.</w:t>
      </w:r>
    </w:p>
    <w:p w:rsidR="008748B2" w:rsidRDefault="008748B2" w:rsidP="008748B2">
      <w:pPr>
        <w:pStyle w:val="23"/>
        <w:shd w:val="clear" w:color="auto" w:fill="auto"/>
        <w:spacing w:before="0" w:after="0" w:line="240" w:lineRule="auto"/>
        <w:ind w:firstLine="709"/>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748B2" w:rsidRDefault="008748B2" w:rsidP="008748B2">
      <w:pPr>
        <w:pStyle w:val="23"/>
        <w:shd w:val="clear" w:color="auto" w:fill="auto"/>
        <w:spacing w:before="0" w:after="0" w:line="240" w:lineRule="auto"/>
        <w:ind w:firstLine="709"/>
      </w:pPr>
      <w:r>
        <w:t>Пользоваться признаками делимости, раскладывать натуральные числа на простые множители.</w:t>
      </w:r>
    </w:p>
    <w:p w:rsidR="008748B2" w:rsidRDefault="008748B2" w:rsidP="008748B2">
      <w:pPr>
        <w:pStyle w:val="23"/>
        <w:shd w:val="clear" w:color="auto" w:fill="auto"/>
        <w:spacing w:before="0" w:after="0" w:line="240" w:lineRule="auto"/>
        <w:ind w:firstLine="709"/>
      </w:pPr>
      <w:r>
        <w:t>Пользоваться масштабом, составлять пропорции и отношения.</w:t>
      </w:r>
    </w:p>
    <w:p w:rsidR="008748B2" w:rsidRDefault="008748B2" w:rsidP="008748B2">
      <w:pPr>
        <w:pStyle w:val="23"/>
        <w:shd w:val="clear" w:color="auto" w:fill="auto"/>
        <w:spacing w:before="0" w:after="0" w:line="240" w:lineRule="auto"/>
        <w:ind w:firstLine="709"/>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748B2" w:rsidRDefault="008748B2" w:rsidP="008748B2">
      <w:pPr>
        <w:pStyle w:val="23"/>
        <w:shd w:val="clear" w:color="auto" w:fill="auto"/>
        <w:spacing w:before="0" w:after="0" w:line="240" w:lineRule="auto"/>
        <w:ind w:firstLine="709"/>
      </w:pPr>
      <w:r>
        <w:t>Находить неизвестный компонент равенства.</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Решение текстовых задач.</w:t>
      </w:r>
    </w:p>
    <w:p w:rsidR="008748B2" w:rsidRDefault="008748B2" w:rsidP="008748B2">
      <w:pPr>
        <w:pStyle w:val="23"/>
        <w:shd w:val="clear" w:color="auto" w:fill="auto"/>
        <w:spacing w:before="0" w:after="0" w:line="240" w:lineRule="auto"/>
        <w:ind w:firstLine="709"/>
      </w:pPr>
      <w:r>
        <w:t>Решать многошаговые текстовые задачи арифметическим способом.</w:t>
      </w:r>
    </w:p>
    <w:p w:rsidR="008748B2" w:rsidRDefault="008748B2" w:rsidP="008748B2">
      <w:pPr>
        <w:pStyle w:val="23"/>
        <w:shd w:val="clear" w:color="auto" w:fill="auto"/>
        <w:spacing w:before="0" w:after="0" w:line="240" w:lineRule="auto"/>
        <w:ind w:firstLine="709"/>
      </w:pPr>
      <w:r>
        <w:t>Решать задачи, связанные с отношением, пропорциональностью величин, процентами, решать три основные задачи на дроби и проценты.</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748B2" w:rsidRDefault="008748B2" w:rsidP="008748B2">
      <w:pPr>
        <w:pStyle w:val="23"/>
        <w:shd w:val="clear" w:color="auto" w:fill="auto"/>
        <w:spacing w:before="0" w:after="0" w:line="240" w:lineRule="auto"/>
        <w:ind w:firstLine="709"/>
      </w:pPr>
      <w:r>
        <w:t>Составлять буквенные выражения по условию задачи.</w:t>
      </w:r>
    </w:p>
    <w:p w:rsidR="008748B2" w:rsidRDefault="008748B2" w:rsidP="008748B2">
      <w:pPr>
        <w:pStyle w:val="23"/>
        <w:shd w:val="clear" w:color="auto" w:fill="auto"/>
        <w:spacing w:before="0" w:after="0" w:line="240" w:lineRule="auto"/>
        <w:ind w:firstLine="709"/>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748B2" w:rsidRDefault="008748B2" w:rsidP="008748B2">
      <w:pPr>
        <w:pStyle w:val="23"/>
        <w:shd w:val="clear" w:color="auto" w:fill="auto"/>
        <w:spacing w:before="0" w:after="0" w:line="240" w:lineRule="auto"/>
        <w:ind w:firstLine="709"/>
      </w:pPr>
      <w:r>
        <w:t>Представлять информацию с помощью таблиц, линейной и столбчатой диаграмм.</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Наглядная геометрия.</w:t>
      </w:r>
    </w:p>
    <w:p w:rsidR="008748B2" w:rsidRDefault="008748B2" w:rsidP="008748B2">
      <w:pPr>
        <w:pStyle w:val="23"/>
        <w:shd w:val="clear" w:color="auto" w:fill="auto"/>
        <w:spacing w:before="0" w:after="0" w:line="240" w:lineRule="auto"/>
        <w:ind w:firstLine="709"/>
      </w:pPr>
      <w: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748B2" w:rsidRDefault="008748B2" w:rsidP="008748B2">
      <w:pPr>
        <w:pStyle w:val="23"/>
        <w:shd w:val="clear" w:color="auto" w:fill="auto"/>
        <w:spacing w:before="0" w:after="0" w:line="240" w:lineRule="auto"/>
        <w:ind w:firstLine="709"/>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748B2" w:rsidRDefault="008748B2" w:rsidP="008748B2">
      <w:pPr>
        <w:pStyle w:val="23"/>
        <w:shd w:val="clear" w:color="auto" w:fill="auto"/>
        <w:spacing w:before="0" w:after="0" w:line="240" w:lineRule="auto"/>
        <w:ind w:firstLine="709"/>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748B2" w:rsidRDefault="008748B2" w:rsidP="008748B2">
      <w:pPr>
        <w:pStyle w:val="23"/>
        <w:shd w:val="clear" w:color="auto" w:fill="auto"/>
        <w:spacing w:before="0" w:after="0" w:line="240" w:lineRule="auto"/>
        <w:ind w:firstLine="709"/>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748B2" w:rsidRDefault="008748B2" w:rsidP="008748B2">
      <w:pPr>
        <w:pStyle w:val="23"/>
        <w:shd w:val="clear" w:color="auto" w:fill="auto"/>
        <w:spacing w:before="0" w:after="0" w:line="240" w:lineRule="auto"/>
        <w:ind w:firstLine="709"/>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748B2" w:rsidRDefault="008748B2" w:rsidP="008748B2">
      <w:pPr>
        <w:pStyle w:val="23"/>
        <w:shd w:val="clear" w:color="auto" w:fill="auto"/>
        <w:spacing w:before="0" w:after="0" w:line="240" w:lineRule="auto"/>
        <w:ind w:firstLine="709"/>
      </w:pPr>
      <w:r>
        <w:t>Находить, используя чертёжные инструменты, расстояния: между двумя точками, от точки до прямой, длину пути на квадратной сетке.</w:t>
      </w:r>
    </w:p>
    <w:p w:rsidR="008748B2" w:rsidRDefault="008748B2" w:rsidP="008748B2">
      <w:pPr>
        <w:pStyle w:val="23"/>
        <w:shd w:val="clear" w:color="auto" w:fill="auto"/>
        <w:spacing w:before="0" w:after="0" w:line="240" w:lineRule="auto"/>
        <w:ind w:firstLine="709"/>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748B2" w:rsidRDefault="008748B2" w:rsidP="008748B2">
      <w:pPr>
        <w:pStyle w:val="23"/>
        <w:shd w:val="clear" w:color="auto" w:fill="auto"/>
        <w:spacing w:before="0" w:after="0" w:line="240" w:lineRule="auto"/>
        <w:ind w:firstLine="709"/>
      </w:pPr>
      <w:r>
        <w:t>Распознавать на моделях и изображениях пирамиду, конус, цилиндр, использовать терминологию: вершина, ребро, грань, основание, развёртка.</w:t>
      </w:r>
    </w:p>
    <w:p w:rsidR="008748B2" w:rsidRDefault="008748B2" w:rsidP="008748B2">
      <w:pPr>
        <w:pStyle w:val="23"/>
        <w:shd w:val="clear" w:color="auto" w:fill="auto"/>
        <w:spacing w:before="0" w:after="0" w:line="240" w:lineRule="auto"/>
        <w:ind w:firstLine="709"/>
      </w:pPr>
      <w:r>
        <w:t>Изображать на клетчатой бумаге прямоугольный параллелепипед.</w:t>
      </w:r>
    </w:p>
    <w:p w:rsidR="008748B2" w:rsidRDefault="008748B2" w:rsidP="008748B2">
      <w:pPr>
        <w:pStyle w:val="23"/>
        <w:shd w:val="clear" w:color="auto" w:fill="auto"/>
        <w:spacing w:before="0" w:after="0" w:line="240" w:lineRule="auto"/>
        <w:ind w:firstLine="709"/>
      </w:pPr>
      <w:r>
        <w:t>Вычислять объём прямоугольного параллелепипеда, куба, пользоваться основными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нахождение геометрических величин в практических ситуациях.</w:t>
      </w:r>
    </w:p>
    <w:p w:rsidR="008748B2" w:rsidRDefault="008748B2" w:rsidP="008748B2">
      <w:pPr>
        <w:pStyle w:val="23"/>
        <w:shd w:val="clear" w:color="auto" w:fill="auto"/>
        <w:spacing w:before="0" w:after="0" w:line="240" w:lineRule="auto"/>
        <w:ind w:firstLine="709"/>
      </w:pPr>
    </w:p>
    <w:p w:rsidR="00524820"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РАБОЧАЯ ПРОГРАММА УЧЕБНОГО КУРСА «АЛГЕБРА»</w:t>
      </w:r>
    </w:p>
    <w:p w:rsidR="008748B2"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 xml:space="preserve">7-9 </w:t>
      </w:r>
      <w:r w:rsidR="00524820" w:rsidRPr="00524820">
        <w:rPr>
          <w:b/>
          <w:u w:val="single"/>
        </w:rPr>
        <w:t>КЛАСС</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54"/>
        </w:tabs>
        <w:spacing w:before="0" w:after="0" w:line="240" w:lineRule="auto"/>
        <w:ind w:firstLine="709"/>
      </w:pPr>
      <w:r>
        <w:t>Алгебра является одним из опорных курсов основного общего образования: она обеспечивает изучение других дисциплин, как естественно</w:t>
      </w:r>
      <w:r>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w:t>
      </w:r>
      <w:r>
        <w:lastRenderedPageBreak/>
        <w:t>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524820" w:rsidRPr="00524820" w:rsidRDefault="008748B2" w:rsidP="008748B2">
      <w:pPr>
        <w:pStyle w:val="23"/>
        <w:shd w:val="clear" w:color="auto" w:fill="auto"/>
        <w:tabs>
          <w:tab w:val="left" w:pos="1945"/>
        </w:tabs>
        <w:spacing w:before="0" w:after="0" w:line="240" w:lineRule="auto"/>
        <w:ind w:firstLine="709"/>
        <w:rPr>
          <w:i/>
        </w:rPr>
      </w:pPr>
      <w:r w:rsidRPr="00524820">
        <w:rPr>
          <w:i/>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w:t>
      </w:r>
    </w:p>
    <w:p w:rsidR="00524820" w:rsidRDefault="008748B2" w:rsidP="008748B2">
      <w:pPr>
        <w:pStyle w:val="23"/>
        <w:shd w:val="clear" w:color="auto" w:fill="auto"/>
        <w:tabs>
          <w:tab w:val="left" w:pos="1945"/>
        </w:tabs>
        <w:spacing w:before="0" w:after="0" w:line="240" w:lineRule="auto"/>
        <w:ind w:firstLine="709"/>
      </w:pPr>
      <w:r>
        <w:t xml:space="preserve">Каждая из этих содержательно-методических линий развивается на протяжении трёх лет изучения курса, взаимодействуя с другими его линиями. </w:t>
      </w:r>
    </w:p>
    <w:p w:rsidR="008748B2" w:rsidRDefault="008748B2" w:rsidP="008748B2">
      <w:pPr>
        <w:pStyle w:val="23"/>
        <w:shd w:val="clear" w:color="auto" w:fill="auto"/>
        <w:tabs>
          <w:tab w:val="left" w:pos="1945"/>
        </w:tabs>
        <w:spacing w:before="0" w:after="0" w:line="240" w:lineRule="auto"/>
        <w:ind w:firstLine="709"/>
      </w:pPr>
      <w:r>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линии «Числа и вычисления»</w:t>
      </w:r>
      <w: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двух алгебраических линий - «Алгебраические выражения» и «Уравнения и неравенства»</w:t>
      </w:r>
      <w:r>
        <w:t xml:space="preserve">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функционально-графической линии</w:t>
      </w:r>
      <w: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24820" w:rsidRPr="003F7B7C" w:rsidRDefault="00524820" w:rsidP="008748B2">
      <w:pPr>
        <w:pStyle w:val="23"/>
        <w:shd w:val="clear" w:color="auto" w:fill="auto"/>
        <w:tabs>
          <w:tab w:val="left" w:pos="1950"/>
        </w:tabs>
        <w:spacing w:before="0" w:after="0" w:line="240" w:lineRule="auto"/>
        <w:ind w:firstLine="709"/>
      </w:pPr>
    </w:p>
    <w:p w:rsidR="008748B2" w:rsidRPr="003F7B7C" w:rsidRDefault="008748B2" w:rsidP="008748B2">
      <w:pPr>
        <w:widowControl/>
        <w:autoSpaceDE/>
        <w:autoSpaceDN/>
        <w:adjustRightInd/>
        <w:ind w:firstLine="709"/>
        <w:rPr>
          <w:rFonts w:ascii="Times New Roman" w:hAnsi="Times New Roman" w:cs="Times New Roman"/>
          <w:b/>
          <w:i/>
          <w:sz w:val="28"/>
          <w:szCs w:val="28"/>
          <w:lang w:eastAsia="en-US"/>
        </w:rPr>
      </w:pPr>
      <w:r w:rsidRPr="003F7B7C">
        <w:rPr>
          <w:rFonts w:ascii="Times New Roman" w:hAnsi="Times New Roman" w:cs="Times New Roman"/>
          <w:b/>
          <w:i/>
          <w:sz w:val="28"/>
          <w:szCs w:val="28"/>
          <w:lang w:eastAsia="en-US"/>
        </w:rPr>
        <w:t xml:space="preserve">Место учебного </w:t>
      </w:r>
      <w:r w:rsidR="00524820" w:rsidRPr="003F7B7C">
        <w:rPr>
          <w:rFonts w:ascii="Times New Roman" w:hAnsi="Times New Roman" w:cs="Times New Roman"/>
          <w:b/>
          <w:i/>
          <w:sz w:val="28"/>
          <w:szCs w:val="28"/>
          <w:lang w:eastAsia="en-US"/>
        </w:rPr>
        <w:t>курса</w:t>
      </w:r>
      <w:r w:rsidRPr="003F7B7C">
        <w:rPr>
          <w:rFonts w:ascii="Times New Roman" w:hAnsi="Times New Roman" w:cs="Times New Roman"/>
          <w:b/>
          <w:i/>
          <w:sz w:val="28"/>
          <w:szCs w:val="28"/>
          <w:lang w:eastAsia="en-US"/>
        </w:rPr>
        <w:t xml:space="preserve"> «Алгебра» в учебном плане</w:t>
      </w:r>
    </w:p>
    <w:p w:rsidR="008748B2" w:rsidRPr="003F7B7C" w:rsidRDefault="00524820" w:rsidP="008748B2">
      <w:pPr>
        <w:pStyle w:val="23"/>
        <w:shd w:val="clear" w:color="auto" w:fill="auto"/>
        <w:tabs>
          <w:tab w:val="left" w:pos="1945"/>
        </w:tabs>
        <w:spacing w:before="0" w:after="0" w:line="240" w:lineRule="auto"/>
        <w:ind w:firstLine="709"/>
      </w:pPr>
      <w:r w:rsidRPr="003F7B7C">
        <w:lastRenderedPageBreak/>
        <w:t xml:space="preserve">Общее число часов </w:t>
      </w:r>
      <w:r w:rsidR="008748B2" w:rsidRPr="003F7B7C">
        <w:t xml:space="preserve">для изучения учебного курса «Алгебра», - 306 часов: </w:t>
      </w:r>
    </w:p>
    <w:p w:rsidR="008748B2" w:rsidRPr="003F7B7C" w:rsidRDefault="008748B2" w:rsidP="008748B2">
      <w:pPr>
        <w:pStyle w:val="23"/>
        <w:shd w:val="clear" w:color="auto" w:fill="auto"/>
        <w:tabs>
          <w:tab w:val="left" w:pos="1945"/>
        </w:tabs>
        <w:spacing w:before="0" w:after="0" w:line="240" w:lineRule="auto"/>
        <w:ind w:firstLine="709"/>
      </w:pPr>
      <w:r w:rsidRPr="003F7B7C">
        <w:t xml:space="preserve">в 7 классе - 102 часа (3 часа в неделю), </w:t>
      </w:r>
    </w:p>
    <w:p w:rsidR="008748B2" w:rsidRPr="003F7B7C" w:rsidRDefault="00524820" w:rsidP="00524820">
      <w:pPr>
        <w:pStyle w:val="23"/>
        <w:shd w:val="clear" w:color="auto" w:fill="auto"/>
        <w:tabs>
          <w:tab w:val="left" w:pos="1945"/>
        </w:tabs>
        <w:spacing w:before="0" w:after="0" w:line="240" w:lineRule="auto"/>
        <w:ind w:firstLine="709"/>
      </w:pPr>
      <w:r w:rsidRPr="003F7B7C">
        <w:t xml:space="preserve">в 8 классе - 102 часа </w:t>
      </w:r>
      <w:r w:rsidR="008748B2" w:rsidRPr="003F7B7C">
        <w:t xml:space="preserve">(3 часа в неделю), </w:t>
      </w:r>
    </w:p>
    <w:p w:rsidR="008748B2" w:rsidRPr="003F7B7C" w:rsidRDefault="008748B2" w:rsidP="008748B2">
      <w:pPr>
        <w:pStyle w:val="23"/>
        <w:shd w:val="clear" w:color="auto" w:fill="auto"/>
        <w:spacing w:before="0" w:after="0" w:line="240" w:lineRule="auto"/>
        <w:ind w:firstLine="709"/>
      </w:pPr>
      <w:r w:rsidRPr="003F7B7C">
        <w:t>в 9 классе - 102 часа (3 часа в неделю).</w:t>
      </w:r>
    </w:p>
    <w:p w:rsidR="008748B2" w:rsidRPr="003F7B7C" w:rsidRDefault="008748B2" w:rsidP="008748B2">
      <w:pPr>
        <w:pStyle w:val="23"/>
        <w:shd w:val="clear" w:color="auto" w:fill="auto"/>
        <w:spacing w:before="0" w:after="0" w:line="240" w:lineRule="auto"/>
        <w:ind w:firstLine="709"/>
      </w:pPr>
    </w:p>
    <w:p w:rsidR="008748B2" w:rsidRPr="003F7B7C" w:rsidRDefault="008748B2" w:rsidP="008748B2">
      <w:pPr>
        <w:rPr>
          <w:rFonts w:ascii="Times New Roman" w:hAnsi="Times New Roman" w:cs="Times New Roman"/>
          <w:b/>
          <w:sz w:val="28"/>
          <w:szCs w:val="28"/>
          <w:lang w:eastAsia="en-US"/>
        </w:rPr>
      </w:pPr>
      <w:r w:rsidRPr="003F7B7C">
        <w:rPr>
          <w:rFonts w:ascii="Times New Roman" w:hAnsi="Times New Roman" w:cs="Times New Roman"/>
          <w:b/>
          <w:sz w:val="28"/>
          <w:szCs w:val="28"/>
          <w:lang w:eastAsia="en-US"/>
        </w:rPr>
        <w:t xml:space="preserve">2) СОДЕРЖАНИЕ УЧЕБНОГО </w:t>
      </w:r>
      <w:r w:rsidR="00524820" w:rsidRPr="003F7B7C">
        <w:rPr>
          <w:rFonts w:ascii="Times New Roman" w:hAnsi="Times New Roman" w:cs="Times New Roman"/>
          <w:b/>
          <w:sz w:val="28"/>
          <w:szCs w:val="28"/>
          <w:lang w:eastAsia="en-US"/>
        </w:rPr>
        <w:t>КУРСА</w:t>
      </w:r>
      <w:r w:rsidRPr="003F7B7C">
        <w:rPr>
          <w:rFonts w:ascii="Times New Roman" w:hAnsi="Times New Roman" w:cs="Times New Roman"/>
          <w:b/>
          <w:sz w:val="28"/>
          <w:szCs w:val="28"/>
          <w:lang w:eastAsia="en-US"/>
        </w:rPr>
        <w:t xml:space="preserve"> «АЛГЕБРА»</w:t>
      </w:r>
    </w:p>
    <w:p w:rsidR="008748B2" w:rsidRDefault="008748B2" w:rsidP="008748B2">
      <w:pPr>
        <w:ind w:firstLine="0"/>
        <w:jc w:val="center"/>
        <w:rPr>
          <w:rFonts w:ascii="Times New Roman" w:hAnsi="Times New Roman" w:cs="Times New Roman"/>
          <w:b/>
          <w:sz w:val="28"/>
          <w:szCs w:val="28"/>
        </w:rPr>
      </w:pPr>
    </w:p>
    <w:p w:rsidR="008748B2"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7 КЛАССЕ</w:t>
      </w:r>
    </w:p>
    <w:p w:rsidR="008748B2" w:rsidRPr="004A018D" w:rsidRDefault="008748B2" w:rsidP="008748B2">
      <w:pPr>
        <w:pStyle w:val="23"/>
        <w:shd w:val="clear" w:color="auto" w:fill="auto"/>
        <w:tabs>
          <w:tab w:val="left" w:pos="2024"/>
        </w:tabs>
        <w:spacing w:before="0" w:after="0" w:line="240" w:lineRule="auto"/>
        <w:ind w:left="709"/>
        <w:rPr>
          <w:b/>
        </w:rPr>
      </w:pPr>
      <w:r w:rsidRPr="004A018D">
        <w:rPr>
          <w:b/>
        </w:rPr>
        <w:t>Числа и вычисления.</w:t>
      </w:r>
    </w:p>
    <w:p w:rsidR="008748B2" w:rsidRDefault="008748B2" w:rsidP="008748B2">
      <w:pPr>
        <w:pStyle w:val="23"/>
        <w:shd w:val="clear" w:color="auto" w:fill="auto"/>
        <w:spacing w:before="0" w:after="0" w:line="240" w:lineRule="auto"/>
        <w:ind w:firstLine="709"/>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748B2" w:rsidRDefault="008748B2" w:rsidP="008748B2">
      <w:pPr>
        <w:pStyle w:val="23"/>
        <w:shd w:val="clear" w:color="auto" w:fill="auto"/>
        <w:spacing w:before="0" w:after="0" w:line="240" w:lineRule="auto"/>
        <w:ind w:firstLine="709"/>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8748B2" w:rsidRDefault="008748B2" w:rsidP="008748B2">
      <w:pPr>
        <w:pStyle w:val="23"/>
        <w:shd w:val="clear" w:color="auto" w:fill="auto"/>
        <w:spacing w:before="0" w:after="0" w:line="240" w:lineRule="auto"/>
        <w:ind w:firstLine="709"/>
      </w:pPr>
      <w:r>
        <w:t>Применение признаков делимости, разложение на множители натуральных чисел.</w:t>
      </w:r>
    </w:p>
    <w:p w:rsidR="008748B2" w:rsidRDefault="008748B2" w:rsidP="008748B2">
      <w:pPr>
        <w:pStyle w:val="23"/>
        <w:shd w:val="clear" w:color="auto" w:fill="auto"/>
        <w:spacing w:before="0" w:after="0" w:line="240" w:lineRule="auto"/>
        <w:ind w:firstLine="709"/>
      </w:pPr>
      <w:r>
        <w:t xml:space="preserve">Реальные зависимости, </w:t>
      </w:r>
      <w:r w:rsidR="002F7ABF">
        <w:t>в т.ч.</w:t>
      </w:r>
      <w:r>
        <w:t xml:space="preserve"> прямая и обратная пропорциональности.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748B2" w:rsidRDefault="008748B2" w:rsidP="008748B2">
      <w:pPr>
        <w:pStyle w:val="23"/>
        <w:shd w:val="clear" w:color="auto" w:fill="auto"/>
        <w:spacing w:before="0" w:after="0" w:line="240" w:lineRule="auto"/>
        <w:ind w:firstLine="709"/>
      </w:pPr>
      <w:r>
        <w:t>Свойства степени с натуральным показателем.</w:t>
      </w:r>
    </w:p>
    <w:p w:rsidR="008748B2" w:rsidRDefault="008748B2" w:rsidP="008748B2">
      <w:pPr>
        <w:pStyle w:val="23"/>
        <w:shd w:val="clear" w:color="auto" w:fill="auto"/>
        <w:spacing w:before="0" w:after="0" w:line="240" w:lineRule="auto"/>
        <w:ind w:firstLine="709"/>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Уравнение, корень уравнения, правила преобразования уравнения, равносильность уравнений.</w:t>
      </w:r>
    </w:p>
    <w:p w:rsidR="008748B2" w:rsidRDefault="008748B2" w:rsidP="008748B2">
      <w:pPr>
        <w:pStyle w:val="23"/>
        <w:shd w:val="clear" w:color="auto" w:fill="auto"/>
        <w:spacing w:before="0" w:after="0" w:line="240" w:lineRule="auto"/>
        <w:ind w:firstLine="709"/>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748B2" w:rsidRDefault="008748B2" w:rsidP="008748B2">
      <w:pPr>
        <w:pStyle w:val="23"/>
        <w:shd w:val="clear" w:color="auto" w:fill="auto"/>
        <w:spacing w:before="0" w:after="0" w:line="240" w:lineRule="auto"/>
        <w:ind w:firstLine="709"/>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Координата точки на прямой. Числовые промежутки. Расстояние между двумя точками координатной прямой.</w:t>
      </w:r>
    </w:p>
    <w:p w:rsidR="008748B2" w:rsidRDefault="008748B2" w:rsidP="008748B2">
      <w:pPr>
        <w:pStyle w:val="23"/>
        <w:shd w:val="clear" w:color="auto" w:fill="auto"/>
        <w:spacing w:before="0" w:after="0" w:line="240" w:lineRule="auto"/>
        <w:ind w:firstLine="709"/>
      </w:pPr>
      <w:r>
        <w:t xml:space="preserve">Прямоугольная система координат, оси </w:t>
      </w:r>
      <w:r>
        <w:rPr>
          <w:rStyle w:val="240"/>
        </w:rPr>
        <w:t>Ох</w:t>
      </w:r>
      <w:r>
        <w:t xml:space="preserve"> и </w:t>
      </w:r>
      <w:r>
        <w:rPr>
          <w:rStyle w:val="240"/>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w:t>
      </w:r>
      <w:r>
        <w:lastRenderedPageBreak/>
        <w:t>Свойства</w:t>
      </w:r>
    </w:p>
    <w:p w:rsidR="008748B2" w:rsidRDefault="008748B2" w:rsidP="008748B2">
      <w:pPr>
        <w:pStyle w:val="23"/>
        <w:shd w:val="clear" w:color="auto" w:fill="auto"/>
        <w:spacing w:before="0" w:after="0" w:line="240" w:lineRule="auto"/>
        <w:ind w:firstLine="709"/>
      </w:pPr>
      <w:r>
        <w:t xml:space="preserve">функций. Линейная функция, её график. График функции </w:t>
      </w:r>
      <w:r w:rsidR="00590CF6" w:rsidRPr="00590CF6">
        <w:rPr>
          <w:rFonts w:eastAsia="Times New Roman"/>
          <w:color w:val="181717"/>
        </w:rPr>
        <w:t xml:space="preserve">y = |x|. </w:t>
      </w:r>
      <w:r>
        <w:t>Графическое решение линейных уравнений и систем линейных уравнений.</w:t>
      </w:r>
    </w:p>
    <w:p w:rsidR="008748B2" w:rsidRDefault="008748B2" w:rsidP="008748B2">
      <w:pPr>
        <w:ind w:firstLine="0"/>
        <w:jc w:val="center"/>
        <w:rPr>
          <w:rFonts w:ascii="Times New Roman" w:hAnsi="Times New Roman" w:cs="Times New Roman"/>
          <w:b/>
          <w:sz w:val="28"/>
          <w:szCs w:val="28"/>
        </w:rPr>
      </w:pPr>
    </w:p>
    <w:p w:rsidR="008748B2" w:rsidRPr="00B332EF"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8 КЛАССЕ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Числа и вычисления.</w:t>
      </w:r>
    </w:p>
    <w:p w:rsidR="008748B2" w:rsidRDefault="008748B2" w:rsidP="008748B2">
      <w:pPr>
        <w:pStyle w:val="23"/>
        <w:shd w:val="clear" w:color="auto" w:fill="auto"/>
        <w:spacing w:before="0" w:after="0" w:line="240" w:lineRule="auto"/>
        <w:ind w:firstLine="709"/>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748B2" w:rsidRDefault="008748B2" w:rsidP="008748B2">
      <w:pPr>
        <w:pStyle w:val="23"/>
        <w:shd w:val="clear" w:color="auto" w:fill="auto"/>
        <w:spacing w:before="0" w:after="0" w:line="240" w:lineRule="auto"/>
        <w:ind w:firstLine="709"/>
      </w:pPr>
      <w:r>
        <w:t>Степень с целым показателем и её свойства. Стандартная запись числа.</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t>Квадратный трёхчлен, разложение квадратного трёхчлена на множители.</w:t>
      </w:r>
    </w:p>
    <w:p w:rsidR="008748B2" w:rsidRDefault="008748B2" w:rsidP="008748B2">
      <w:pPr>
        <w:pStyle w:val="23"/>
        <w:shd w:val="clear" w:color="auto" w:fill="auto"/>
        <w:spacing w:before="0" w:after="0" w:line="240" w:lineRule="auto"/>
        <w:ind w:firstLine="709"/>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8748B2" w:rsidRDefault="008748B2" w:rsidP="008748B2">
      <w:pPr>
        <w:pStyle w:val="23"/>
        <w:shd w:val="clear" w:color="auto" w:fill="auto"/>
        <w:spacing w:before="0" w:after="0" w:line="240" w:lineRule="auto"/>
        <w:ind w:firstLine="709"/>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Понятие функции. Область определения и множество значений функции. Способы задания функций.</w:t>
      </w:r>
    </w:p>
    <w:p w:rsidR="008748B2" w:rsidRDefault="008748B2" w:rsidP="008748B2">
      <w:pPr>
        <w:pStyle w:val="23"/>
        <w:shd w:val="clear" w:color="auto" w:fill="auto"/>
        <w:spacing w:before="0" w:after="0" w:line="240" w:lineRule="auto"/>
        <w:ind w:firstLine="709"/>
      </w:pPr>
      <w:r>
        <w:t>График функции. Чтение свойств функции по её графику. Примеры графиков функций, отражающих реальные процессы.</w:t>
      </w:r>
    </w:p>
    <w:p w:rsidR="008748B2" w:rsidRDefault="008748B2" w:rsidP="008748B2">
      <w:pPr>
        <w:pStyle w:val="23"/>
        <w:shd w:val="clear" w:color="auto" w:fill="auto"/>
        <w:spacing w:before="0" w:after="0" w:line="240" w:lineRule="auto"/>
        <w:ind w:firstLine="709"/>
      </w:pPr>
      <w:r>
        <w:t xml:space="preserve">Функции, описывающие прямую и обратную пропорциональные зависимости, их графики. Функции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2</w:t>
      </w:r>
      <w:r w:rsidR="00590CF6" w:rsidRPr="00590CF6">
        <w:rPr>
          <w:rFonts w:eastAsia="Times New Roman"/>
          <w:color w:val="181717"/>
        </w:rPr>
        <w:t xml:space="preserve">,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3</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w:t>
      </w:r>
      <w:r w:rsidR="00590CF6" w:rsidRPr="00590CF6">
        <w:rPr>
          <w:rFonts w:eastAsia="Times New Roman"/>
          <w:i/>
          <w:color w:val="000000"/>
        </w:rPr>
        <w:t>x</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xml:space="preserve">= </w:t>
      </w:r>
      <w:r w:rsidR="00590CF6" w:rsidRPr="00590CF6">
        <w:rPr>
          <w:rFonts w:eastAsia="Calibri"/>
          <w:color w:val="181717"/>
        </w:rPr>
        <w:t>|</w:t>
      </w:r>
      <w:r w:rsidR="00590CF6" w:rsidRPr="00590CF6">
        <w:rPr>
          <w:rFonts w:eastAsia="Times New Roman"/>
          <w:i/>
          <w:color w:val="181717"/>
        </w:rPr>
        <w:t>х</w:t>
      </w:r>
      <w:r w:rsidR="00590CF6" w:rsidRPr="00590CF6">
        <w:rPr>
          <w:rFonts w:eastAsia="Calibri"/>
          <w:color w:val="181717"/>
        </w:rPr>
        <w:t>|</w:t>
      </w:r>
      <w:r>
        <w:rPr>
          <w:rStyle w:val="240"/>
        </w:rPr>
        <w:t>.</w:t>
      </w:r>
      <w:r>
        <w:t xml:space="preserve"> Графическое решение уравнений и систем уравнений.</w:t>
      </w:r>
    </w:p>
    <w:p w:rsidR="008748B2" w:rsidRDefault="008748B2" w:rsidP="008748B2">
      <w:pPr>
        <w:ind w:firstLine="0"/>
        <w:jc w:val="center"/>
        <w:rPr>
          <w:rFonts w:ascii="Times New Roman" w:hAnsi="Times New Roman" w:cs="Times New Roman"/>
          <w:b/>
          <w:sz w:val="28"/>
          <w:szCs w:val="28"/>
        </w:rPr>
      </w:pPr>
    </w:p>
    <w:p w:rsidR="008748B2" w:rsidRPr="0005664C"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9 КЛАССЕ</w:t>
      </w:r>
    </w:p>
    <w:p w:rsidR="008748B2" w:rsidRPr="0005664C" w:rsidRDefault="008748B2" w:rsidP="008748B2">
      <w:pPr>
        <w:pStyle w:val="23"/>
        <w:shd w:val="clear" w:color="auto" w:fill="auto"/>
        <w:tabs>
          <w:tab w:val="left" w:pos="2026"/>
        </w:tabs>
        <w:spacing w:before="0" w:after="0" w:line="240" w:lineRule="auto"/>
        <w:ind w:left="709"/>
        <w:rPr>
          <w:b/>
        </w:rPr>
      </w:pPr>
      <w:r w:rsidRPr="0005664C">
        <w:rPr>
          <w:b/>
        </w:rPr>
        <w:t>Числа и вычисления.</w:t>
      </w:r>
    </w:p>
    <w:p w:rsidR="008748B2" w:rsidRDefault="008748B2" w:rsidP="008748B2">
      <w:pPr>
        <w:pStyle w:val="23"/>
        <w:shd w:val="clear" w:color="auto" w:fill="auto"/>
        <w:spacing w:before="0" w:after="0" w:line="240" w:lineRule="auto"/>
        <w:ind w:firstLine="709"/>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748B2" w:rsidRDefault="008748B2" w:rsidP="008748B2">
      <w:pPr>
        <w:pStyle w:val="23"/>
        <w:shd w:val="clear" w:color="auto" w:fill="auto"/>
        <w:spacing w:before="0" w:after="0" w:line="240" w:lineRule="auto"/>
        <w:ind w:firstLine="709"/>
      </w:pPr>
      <w:r>
        <w:t>Сравнение действительных чисел, арифметические действия с действительными числами.</w:t>
      </w:r>
    </w:p>
    <w:p w:rsidR="008748B2" w:rsidRDefault="008748B2" w:rsidP="008748B2">
      <w:pPr>
        <w:pStyle w:val="23"/>
        <w:shd w:val="clear" w:color="auto" w:fill="auto"/>
        <w:spacing w:before="0" w:after="0" w:line="240" w:lineRule="auto"/>
        <w:ind w:firstLine="709"/>
      </w:pPr>
      <w:r>
        <w:t>Размеры объектов окружающего мира, длительность процессов в окружающем мире.</w:t>
      </w:r>
    </w:p>
    <w:p w:rsidR="008748B2" w:rsidRDefault="008748B2" w:rsidP="008748B2">
      <w:pPr>
        <w:pStyle w:val="23"/>
        <w:shd w:val="clear" w:color="auto" w:fill="auto"/>
        <w:spacing w:before="0" w:after="0" w:line="240" w:lineRule="auto"/>
        <w:ind w:firstLine="709"/>
      </w:pPr>
      <w:r>
        <w:lastRenderedPageBreak/>
        <w:t>Приближённое значение величины, точность приближения. Округление чисел. Прикидка и оценка результатов вычислений.</w:t>
      </w:r>
    </w:p>
    <w:p w:rsidR="008748B2" w:rsidRPr="00610E0A" w:rsidRDefault="008748B2" w:rsidP="008748B2">
      <w:pPr>
        <w:pStyle w:val="23"/>
        <w:shd w:val="clear" w:color="auto" w:fill="auto"/>
        <w:tabs>
          <w:tab w:val="left" w:pos="2026"/>
        </w:tabs>
        <w:spacing w:before="0" w:after="0" w:line="240" w:lineRule="auto"/>
        <w:ind w:left="709"/>
        <w:rPr>
          <w:b/>
        </w:rPr>
      </w:pPr>
      <w:r w:rsidRPr="00610E0A">
        <w:rPr>
          <w:b/>
        </w:rPr>
        <w:t>Уравнения и неравенства.</w:t>
      </w:r>
    </w:p>
    <w:p w:rsidR="008748B2" w:rsidRDefault="008748B2" w:rsidP="008748B2">
      <w:pPr>
        <w:pStyle w:val="23"/>
        <w:shd w:val="clear" w:color="auto" w:fill="auto"/>
        <w:spacing w:before="0" w:after="0" w:line="240" w:lineRule="auto"/>
        <w:ind w:firstLine="709"/>
      </w:pPr>
      <w:r>
        <w:t>Линейное уравнение. Решение уравнений, сводящихся к линейным.</w:t>
      </w:r>
    </w:p>
    <w:p w:rsidR="008748B2" w:rsidRDefault="008748B2" w:rsidP="008748B2">
      <w:pPr>
        <w:pStyle w:val="23"/>
        <w:shd w:val="clear" w:color="auto" w:fill="auto"/>
        <w:spacing w:before="0" w:after="0" w:line="240" w:lineRule="auto"/>
        <w:ind w:firstLine="709"/>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748B2" w:rsidRDefault="008748B2" w:rsidP="008748B2">
      <w:pPr>
        <w:pStyle w:val="23"/>
        <w:shd w:val="clear" w:color="auto" w:fill="auto"/>
        <w:spacing w:before="0" w:after="0" w:line="240" w:lineRule="auto"/>
        <w:ind w:firstLine="709"/>
      </w:pPr>
      <w:r>
        <w:t>Решение дробно-рациональных уравнений. Решение текстовых задач алгебраическим методом.</w:t>
      </w:r>
    </w:p>
    <w:p w:rsidR="008748B2" w:rsidRDefault="008748B2" w:rsidP="008748B2">
      <w:pPr>
        <w:pStyle w:val="23"/>
        <w:shd w:val="clear" w:color="auto" w:fill="auto"/>
        <w:spacing w:before="0" w:after="0" w:line="240" w:lineRule="auto"/>
        <w:ind w:firstLine="709"/>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w:t>
      </w:r>
    </w:p>
    <w:p w:rsidR="008748B2" w:rsidRDefault="008748B2" w:rsidP="008748B2">
      <w:pPr>
        <w:pStyle w:val="23"/>
        <w:shd w:val="clear" w:color="auto" w:fill="auto"/>
        <w:spacing w:before="0" w:after="0" w:line="240" w:lineRule="auto"/>
        <w:ind w:firstLine="709"/>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24820" w:rsidRDefault="00524820" w:rsidP="008748B2">
      <w:pPr>
        <w:pStyle w:val="23"/>
        <w:shd w:val="clear" w:color="auto" w:fill="auto"/>
        <w:tabs>
          <w:tab w:val="left" w:pos="2066"/>
        </w:tabs>
        <w:spacing w:before="0" w:after="0" w:line="240" w:lineRule="auto"/>
        <w:ind w:left="709"/>
        <w:rPr>
          <w:b/>
        </w:rPr>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Функции.</w:t>
      </w:r>
    </w:p>
    <w:p w:rsidR="008748B2" w:rsidRDefault="008748B2" w:rsidP="008748B2">
      <w:pPr>
        <w:pStyle w:val="23"/>
        <w:shd w:val="clear" w:color="auto" w:fill="auto"/>
        <w:spacing w:before="0" w:after="0" w:line="240" w:lineRule="auto"/>
        <w:ind w:firstLine="709"/>
      </w:pPr>
      <w:r>
        <w:t>Квадратичная функция, её график и свойства. Парабола, координаты вершины параболы, ось симметрии параболы.</w:t>
      </w:r>
    </w:p>
    <w:p w:rsidR="00590CF6" w:rsidRPr="00590CF6" w:rsidRDefault="00590CF6" w:rsidP="00590CF6">
      <w:pPr>
        <w:widowControl/>
        <w:autoSpaceDE/>
        <w:autoSpaceDN/>
        <w:adjustRightInd/>
        <w:ind w:firstLine="709"/>
        <w:rPr>
          <w:rFonts w:ascii="Times New Roman" w:eastAsia="Times New Roman" w:hAnsi="Times New Roman" w:cs="Times New Roman"/>
          <w:color w:val="181717"/>
          <w:sz w:val="28"/>
          <w:szCs w:val="28"/>
        </w:rPr>
      </w:pPr>
      <w:r w:rsidRPr="00590CF6">
        <w:rPr>
          <w:rFonts w:ascii="Times New Roman" w:eastAsia="Times New Roman" w:hAnsi="Times New Roman" w:cs="Times New Roman"/>
          <w:color w:val="181717"/>
          <w:sz w:val="28"/>
          <w:szCs w:val="28"/>
        </w:rPr>
        <w:t xml:space="preserve">Графики функций: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kx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kx</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b</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000000"/>
          <w:sz w:val="28"/>
          <w:szCs w:val="28"/>
        </w:rPr>
        <w:t xml:space="preserve">y </w:t>
      </w:r>
      <w:r w:rsidRPr="00590CF6">
        <w:rPr>
          <w:rFonts w:ascii="Times New Roman" w:eastAsia="Times New Roman" w:hAnsi="Times New Roman" w:cs="Times New Roman"/>
          <w:color w:val="000000"/>
          <w:sz w:val="28"/>
          <w:szCs w:val="28"/>
        </w:rPr>
        <w:t>=</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lang w:val="en-US"/>
        </w:rPr>
        <w:t>k</w:t>
      </w:r>
      <w:r w:rsidRPr="00590CF6">
        <w:rPr>
          <w:rFonts w:ascii="Times New Roman" w:eastAsia="Times New Roman" w:hAnsi="Times New Roman" w:cs="Times New Roman"/>
          <w:i/>
          <w:color w:val="181717"/>
          <w:sz w:val="28"/>
          <w:szCs w:val="28"/>
        </w:rPr>
        <w:t>/</w:t>
      </w:r>
      <w:r w:rsidRPr="00590CF6">
        <w:rPr>
          <w:rFonts w:ascii="Times New Roman" w:eastAsia="Times New Roman" w:hAnsi="Times New Roman" w:cs="Times New Roman"/>
          <w:i/>
          <w:color w:val="181717"/>
          <w:sz w:val="28"/>
          <w:szCs w:val="28"/>
          <w:lang w:val="en-US"/>
        </w:rPr>
        <w:t>x</w:t>
      </w:r>
      <w:r w:rsidRPr="00590CF6">
        <w:rPr>
          <w:rFonts w:ascii="Times New Roman" w:eastAsia="Times New Roman" w:hAnsi="Times New Roman" w:cs="Times New Roman"/>
          <w:i/>
          <w:color w:val="181717"/>
          <w:sz w:val="28"/>
          <w:szCs w:val="28"/>
        </w:rPr>
        <w:t>,</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x</w:t>
      </w:r>
      <w:r w:rsidRPr="00590CF6">
        <w:rPr>
          <w:rFonts w:ascii="Times New Roman" w:eastAsia="Times New Roman" w:hAnsi="Times New Roman" w:cs="Times New Roman"/>
          <w:color w:val="181717"/>
          <w:sz w:val="28"/>
          <w:szCs w:val="28"/>
          <w:vertAlign w:val="superscript"/>
        </w:rPr>
        <w:t>3</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w:t>
      </w:r>
      <w:r w:rsidRPr="00590CF6">
        <w:rPr>
          <w:rFonts w:ascii="Times New Roman" w:eastAsia="Times New Roman" w:hAnsi="Times New Roman" w:cs="Times New Roman"/>
          <w:i/>
          <w:color w:val="000000"/>
          <w:sz w:val="28"/>
          <w:szCs w:val="28"/>
        </w:rPr>
        <w:t>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 xml:space="preserve">= </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i/>
          <w:color w:val="181717"/>
          <w:sz w:val="28"/>
          <w:szCs w:val="28"/>
        </w:rPr>
        <w:t>х</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color w:val="181717"/>
          <w:sz w:val="28"/>
          <w:szCs w:val="28"/>
        </w:rPr>
        <w:t xml:space="preserve"> и их свойства.</w:t>
      </w:r>
    </w:p>
    <w:p w:rsidR="00590CF6" w:rsidRDefault="00590CF6" w:rsidP="008748B2">
      <w:pPr>
        <w:pStyle w:val="23"/>
        <w:shd w:val="clear" w:color="auto" w:fill="auto"/>
        <w:spacing w:before="0" w:after="0" w:line="240" w:lineRule="auto"/>
        <w:ind w:firstLine="709"/>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 xml:space="preserve">Понятие числовой последовательности. Задание последовательности рекуррентной формулой и формулой </w:t>
      </w:r>
      <w:r>
        <w:rPr>
          <w:rStyle w:val="24"/>
        </w:rPr>
        <w:t>п-го</w:t>
      </w:r>
      <w:r>
        <w:t xml:space="preserve"> члена.</w:t>
      </w:r>
    </w:p>
    <w:p w:rsidR="008748B2" w:rsidRDefault="008748B2" w:rsidP="008748B2">
      <w:pPr>
        <w:pStyle w:val="23"/>
        <w:shd w:val="clear" w:color="auto" w:fill="auto"/>
        <w:spacing w:before="0" w:after="0" w:line="240" w:lineRule="auto"/>
        <w:ind w:firstLine="709"/>
      </w:pPr>
      <w:r>
        <w:t xml:space="preserve">Арифметическая и геометрическая прогрессии. Формулы </w:t>
      </w:r>
      <w:r>
        <w:rPr>
          <w:rStyle w:val="24"/>
        </w:rPr>
        <w:t>п-</w:t>
      </w:r>
      <w:r>
        <w:t xml:space="preserve">го члена арифметической и геометрической прогрессий, суммы первых </w:t>
      </w:r>
      <w:r>
        <w:rPr>
          <w:rStyle w:val="24"/>
        </w:rPr>
        <w:t>п</w:t>
      </w:r>
      <w:r>
        <w:t xml:space="preserve"> членов.</w:t>
      </w:r>
    </w:p>
    <w:p w:rsidR="008748B2" w:rsidRDefault="008748B2" w:rsidP="00243642">
      <w:pPr>
        <w:pStyle w:val="23"/>
        <w:shd w:val="clear" w:color="auto" w:fill="auto"/>
        <w:spacing w:before="0" w:after="0" w:line="240" w:lineRule="auto"/>
        <w:ind w:firstLine="709"/>
      </w:pPr>
      <w:r>
        <w:t>Изображение членов арифметической и геометрической прогрессий точками на координатной плоскости. Линейный и экспоненц</w:t>
      </w:r>
      <w:r w:rsidR="00243642">
        <w:t>иальный рост. Сложные проценты.</w:t>
      </w:r>
    </w:p>
    <w:p w:rsidR="00243642" w:rsidRDefault="00243642" w:rsidP="00243642">
      <w:pPr>
        <w:pStyle w:val="23"/>
        <w:shd w:val="clear" w:color="auto" w:fill="auto"/>
        <w:spacing w:before="0" w:after="0" w:line="240" w:lineRule="auto"/>
        <w:ind w:firstLine="709"/>
      </w:pPr>
    </w:p>
    <w:p w:rsidR="008748B2" w:rsidRDefault="00243642" w:rsidP="00243642">
      <w:pPr>
        <w:pStyle w:val="23"/>
        <w:shd w:val="clear" w:color="auto" w:fill="auto"/>
        <w:tabs>
          <w:tab w:val="left" w:pos="1784"/>
        </w:tabs>
        <w:spacing w:before="0" w:after="0" w:line="240" w:lineRule="auto"/>
        <w:ind w:firstLine="709"/>
        <w:rPr>
          <w:b/>
        </w:rPr>
      </w:pPr>
      <w:r>
        <w:rPr>
          <w:b/>
        </w:rPr>
        <w:t>3) </w:t>
      </w:r>
      <w:r w:rsidRPr="00070518">
        <w:rPr>
          <w:b/>
        </w:rPr>
        <w:t>ПРЕДМЕТНЫЕ РЕЗУЛЬТАТЫ ОСВОЕНИЯ ПРОГРАММЫ УЧЕБНОГО КУРСА «АЛГЕБРА»</w:t>
      </w:r>
    </w:p>
    <w:p w:rsidR="00243642" w:rsidRDefault="00243642" w:rsidP="00243642">
      <w:pPr>
        <w:pStyle w:val="23"/>
        <w:shd w:val="clear" w:color="auto" w:fill="auto"/>
        <w:tabs>
          <w:tab w:val="left" w:pos="1784"/>
        </w:tabs>
        <w:spacing w:before="0" w:after="0" w:line="240" w:lineRule="auto"/>
        <w:ind w:firstLine="709"/>
        <w:rPr>
          <w:b/>
        </w:rPr>
      </w:pPr>
    </w:p>
    <w:p w:rsidR="00243642" w:rsidRDefault="00243642" w:rsidP="00243642">
      <w:pPr>
        <w:pStyle w:val="23"/>
        <w:shd w:val="clear" w:color="auto" w:fill="auto"/>
        <w:tabs>
          <w:tab w:val="left" w:pos="1784"/>
        </w:tabs>
        <w:spacing w:before="0" w:after="0" w:line="240" w:lineRule="auto"/>
        <w:jc w:val="center"/>
        <w:rPr>
          <w:b/>
        </w:rPr>
      </w:pPr>
      <w:r>
        <w:rPr>
          <w:b/>
        </w:rPr>
        <w:t>7 КЛАСС</w:t>
      </w:r>
    </w:p>
    <w:p w:rsidR="008748B2" w:rsidRPr="00B8207D" w:rsidRDefault="008748B2" w:rsidP="008748B2">
      <w:pPr>
        <w:pStyle w:val="23"/>
        <w:shd w:val="clear" w:color="auto" w:fill="auto"/>
        <w:tabs>
          <w:tab w:val="left" w:pos="1784"/>
        </w:tabs>
        <w:spacing w:before="0" w:after="0" w:line="240" w:lineRule="auto"/>
        <w:ind w:firstLine="709"/>
        <w:rPr>
          <w:b/>
          <w:i/>
        </w:rPr>
      </w:pPr>
      <w:r w:rsidRPr="00B8207D">
        <w:rPr>
          <w:b/>
          <w:i/>
        </w:rPr>
        <w:t>Предметные результаты освоения программы учебного курса к концу обучения в 7 классе.</w:t>
      </w:r>
    </w:p>
    <w:p w:rsidR="008748B2" w:rsidRPr="00070518" w:rsidRDefault="008748B2" w:rsidP="008748B2">
      <w:pPr>
        <w:pStyle w:val="23"/>
        <w:shd w:val="clear" w:color="auto" w:fill="auto"/>
        <w:tabs>
          <w:tab w:val="left" w:pos="2272"/>
        </w:tabs>
        <w:spacing w:before="0" w:after="0" w:line="240" w:lineRule="auto"/>
        <w:ind w:left="709"/>
        <w:rPr>
          <w:b/>
        </w:rPr>
      </w:pPr>
      <w:r w:rsidRPr="00070518">
        <w:rPr>
          <w:b/>
        </w:rPr>
        <w:t>Числа и вычисления.</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рациональными числами.</w:t>
      </w:r>
    </w:p>
    <w:p w:rsidR="008748B2" w:rsidRDefault="008748B2" w:rsidP="008748B2">
      <w:pPr>
        <w:pStyle w:val="23"/>
        <w:shd w:val="clear" w:color="auto" w:fill="auto"/>
        <w:spacing w:before="0" w:after="0" w:line="240" w:lineRule="auto"/>
        <w:ind w:firstLine="709"/>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8748B2" w:rsidRDefault="008748B2" w:rsidP="008748B2">
      <w:pPr>
        <w:pStyle w:val="23"/>
        <w:shd w:val="clear" w:color="auto" w:fill="auto"/>
        <w:spacing w:before="0" w:after="0" w:line="240" w:lineRule="auto"/>
        <w:ind w:firstLine="709"/>
      </w:pPr>
      <w:r>
        <w:t xml:space="preserve">Переходить от одной формы записи чисел к другой (преобразовывать </w:t>
      </w:r>
      <w:r>
        <w:lastRenderedPageBreak/>
        <w:t>десятичную дробь в обыкновенную, обыкновенную в десятичную, в частности в бесконечную десятичную дробь).</w:t>
      </w:r>
    </w:p>
    <w:p w:rsidR="008748B2" w:rsidRDefault="008748B2" w:rsidP="008748B2">
      <w:pPr>
        <w:pStyle w:val="23"/>
        <w:shd w:val="clear" w:color="auto" w:fill="auto"/>
        <w:spacing w:before="0" w:after="0" w:line="240" w:lineRule="auto"/>
        <w:ind w:firstLine="709"/>
      </w:pPr>
      <w:r>
        <w:t>Сравнивать и упорядочивать рациональные числа.</w:t>
      </w:r>
    </w:p>
    <w:p w:rsidR="008748B2" w:rsidRDefault="008748B2" w:rsidP="008748B2">
      <w:pPr>
        <w:pStyle w:val="23"/>
        <w:shd w:val="clear" w:color="auto" w:fill="auto"/>
        <w:spacing w:before="0" w:after="0" w:line="240" w:lineRule="auto"/>
        <w:ind w:firstLine="709"/>
      </w:pPr>
      <w:r>
        <w:t>Округлять числа.</w:t>
      </w:r>
    </w:p>
    <w:p w:rsidR="008748B2" w:rsidRDefault="008748B2" w:rsidP="008748B2">
      <w:pPr>
        <w:pStyle w:val="23"/>
        <w:shd w:val="clear" w:color="auto" w:fill="auto"/>
        <w:spacing w:before="0" w:after="0" w:line="240" w:lineRule="auto"/>
        <w:ind w:firstLine="709"/>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8748B2" w:rsidRDefault="008748B2" w:rsidP="008748B2">
      <w:pPr>
        <w:pStyle w:val="23"/>
        <w:shd w:val="clear" w:color="auto" w:fill="auto"/>
        <w:spacing w:before="0" w:after="0" w:line="240" w:lineRule="auto"/>
        <w:ind w:firstLine="709"/>
      </w:pPr>
      <w:r>
        <w:t>Применять признаки делимости, разложение на множители натуральных чисел.</w:t>
      </w:r>
    </w:p>
    <w:p w:rsidR="008748B2" w:rsidRDefault="008748B2" w:rsidP="008748B2">
      <w:pPr>
        <w:pStyle w:val="23"/>
        <w:shd w:val="clear" w:color="auto" w:fill="auto"/>
        <w:spacing w:before="0" w:after="0" w:line="240" w:lineRule="auto"/>
        <w:ind w:firstLine="709"/>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748B2" w:rsidRPr="003B2BC3" w:rsidRDefault="008748B2" w:rsidP="008748B2">
      <w:pPr>
        <w:pStyle w:val="23"/>
        <w:shd w:val="clear" w:color="auto" w:fill="auto"/>
        <w:tabs>
          <w:tab w:val="left" w:pos="220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Использовать алгебраическую терминологию и символику, применять её в процессе освоения учебного материала.</w:t>
      </w:r>
    </w:p>
    <w:p w:rsidR="008748B2" w:rsidRDefault="008748B2" w:rsidP="008748B2">
      <w:pPr>
        <w:pStyle w:val="23"/>
        <w:shd w:val="clear" w:color="auto" w:fill="auto"/>
        <w:spacing w:before="0" w:after="0" w:line="240" w:lineRule="auto"/>
        <w:ind w:firstLine="709"/>
      </w:pPr>
      <w:r>
        <w:t>Находить значения буквенных выражений при заданных значениях переменных.</w:t>
      </w:r>
    </w:p>
    <w:p w:rsidR="008748B2" w:rsidRDefault="008748B2" w:rsidP="008748B2">
      <w:pPr>
        <w:pStyle w:val="23"/>
        <w:shd w:val="clear" w:color="auto" w:fill="auto"/>
        <w:spacing w:before="0" w:after="0" w:line="240" w:lineRule="auto"/>
        <w:ind w:firstLine="709"/>
      </w:pPr>
      <w:r>
        <w:t>Выполнять преобразования целого выражения в многочлен приведением подобных слагаемых, раскрытием скобок.</w:t>
      </w:r>
    </w:p>
    <w:p w:rsidR="008748B2" w:rsidRDefault="008748B2" w:rsidP="008748B2">
      <w:pPr>
        <w:pStyle w:val="23"/>
        <w:shd w:val="clear" w:color="auto" w:fill="auto"/>
        <w:spacing w:before="0" w:after="0" w:line="240" w:lineRule="auto"/>
        <w:ind w:firstLine="709"/>
      </w:pPr>
      <w:r>
        <w:t>Выполнять умножение одночлена на многочлен и многочлена на многочлен, применять формулы квадрата суммы и квадрата разности.</w:t>
      </w:r>
    </w:p>
    <w:p w:rsidR="008748B2" w:rsidRDefault="008748B2" w:rsidP="008748B2">
      <w:pPr>
        <w:pStyle w:val="23"/>
        <w:shd w:val="clear" w:color="auto" w:fill="auto"/>
        <w:spacing w:before="0" w:after="0" w:line="240" w:lineRule="auto"/>
        <w:ind w:firstLine="709"/>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748B2" w:rsidRDefault="008748B2" w:rsidP="008748B2">
      <w:pPr>
        <w:pStyle w:val="23"/>
        <w:shd w:val="clear" w:color="auto" w:fill="auto"/>
        <w:spacing w:before="0" w:after="0" w:line="240" w:lineRule="auto"/>
        <w:ind w:firstLine="709"/>
      </w:pPr>
      <w:r>
        <w:t>Применять преобразования многочленов для решения различных задач из математики, смежных предметов, из реальной практики.</w:t>
      </w:r>
    </w:p>
    <w:p w:rsidR="008748B2" w:rsidRDefault="008748B2" w:rsidP="008748B2">
      <w:pPr>
        <w:pStyle w:val="23"/>
        <w:shd w:val="clear" w:color="auto" w:fill="auto"/>
        <w:spacing w:before="0" w:after="0" w:line="240" w:lineRule="auto"/>
        <w:ind w:firstLine="709"/>
      </w:pPr>
      <w:r>
        <w:t>Использовать свойства степеней с натуральными показателями для преобразования выражений.</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748B2" w:rsidRDefault="008748B2" w:rsidP="008748B2">
      <w:pPr>
        <w:pStyle w:val="23"/>
        <w:shd w:val="clear" w:color="auto" w:fill="auto"/>
        <w:spacing w:before="0" w:after="0" w:line="240" w:lineRule="auto"/>
        <w:ind w:firstLine="709"/>
      </w:pPr>
      <w:r>
        <w:t>Применять графические методы при решении линейных уравнений и их систем.</w:t>
      </w:r>
    </w:p>
    <w:p w:rsidR="008748B2" w:rsidRDefault="008748B2" w:rsidP="008748B2">
      <w:pPr>
        <w:pStyle w:val="23"/>
        <w:shd w:val="clear" w:color="auto" w:fill="auto"/>
        <w:spacing w:before="0" w:after="0" w:line="240" w:lineRule="auto"/>
        <w:ind w:firstLine="709"/>
      </w:pPr>
      <w:r>
        <w:t>Подбирать примеры пар чисел, являющихся решением линейного уравнения с двумя переменными.</w:t>
      </w:r>
    </w:p>
    <w:p w:rsidR="008748B2" w:rsidRDefault="008748B2" w:rsidP="008748B2">
      <w:pPr>
        <w:pStyle w:val="23"/>
        <w:shd w:val="clear" w:color="auto" w:fill="auto"/>
        <w:spacing w:before="0" w:after="0" w:line="240" w:lineRule="auto"/>
        <w:ind w:firstLine="709"/>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8748B2" w:rsidRDefault="008748B2" w:rsidP="008748B2">
      <w:pPr>
        <w:pStyle w:val="23"/>
        <w:shd w:val="clear" w:color="auto" w:fill="auto"/>
        <w:spacing w:before="0" w:after="0" w:line="240" w:lineRule="auto"/>
        <w:ind w:firstLine="709"/>
      </w:pPr>
      <w:r>
        <w:t xml:space="preserve">Решать системы двух линейных уравнений с двумя переменными, </w:t>
      </w:r>
      <w:r w:rsidR="002F7ABF">
        <w:t>в т.ч.</w:t>
      </w:r>
      <w:r>
        <w:t xml:space="preserve"> графически.</w:t>
      </w:r>
    </w:p>
    <w:p w:rsidR="008748B2" w:rsidRDefault="008748B2" w:rsidP="008748B2">
      <w:pPr>
        <w:pStyle w:val="23"/>
        <w:shd w:val="clear" w:color="auto" w:fill="auto"/>
        <w:spacing w:before="0" w:after="0" w:line="240" w:lineRule="auto"/>
        <w:ind w:firstLine="709"/>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 xml:space="preserve">Изображать </w:t>
      </w:r>
      <w:proofErr w:type="gramStart"/>
      <w:r>
        <w:t>на координатной прямой точки</w:t>
      </w:r>
      <w:proofErr w:type="gramEnd"/>
      <w:r>
        <w:t xml:space="preserve">, соответствующие заданным координатам, лучи, отрезки, интервалы, записывать числовые промежутки на </w:t>
      </w:r>
      <w:r>
        <w:lastRenderedPageBreak/>
        <w:t>алгебраическом языке.</w:t>
      </w:r>
    </w:p>
    <w:p w:rsidR="008748B2" w:rsidRDefault="008748B2" w:rsidP="008748B2">
      <w:pPr>
        <w:pStyle w:val="23"/>
        <w:shd w:val="clear" w:color="auto" w:fill="auto"/>
        <w:spacing w:before="0" w:after="0" w:line="240" w:lineRule="auto"/>
        <w:ind w:firstLine="709"/>
      </w:pPr>
      <w:r>
        <w:t>Отмечать в координатной плоскости точки по заданным координатам, строить графики линейных фу</w:t>
      </w:r>
      <w:r w:rsidR="00590CF6">
        <w:t>нкций. Строить график функции у</w:t>
      </w:r>
      <w:r w:rsidR="00243642">
        <w:t xml:space="preserve"> </w:t>
      </w:r>
      <w:r>
        <w:t>= |х|.</w:t>
      </w:r>
    </w:p>
    <w:p w:rsidR="008748B2" w:rsidRDefault="008748B2" w:rsidP="008748B2">
      <w:pPr>
        <w:pStyle w:val="23"/>
        <w:shd w:val="clear" w:color="auto" w:fill="auto"/>
        <w:spacing w:before="0" w:after="0" w:line="240" w:lineRule="auto"/>
        <w:ind w:firstLine="709"/>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748B2" w:rsidRDefault="008748B2" w:rsidP="008748B2">
      <w:pPr>
        <w:pStyle w:val="23"/>
        <w:shd w:val="clear" w:color="auto" w:fill="auto"/>
        <w:spacing w:before="0" w:after="0" w:line="240" w:lineRule="auto"/>
        <w:ind w:firstLine="709"/>
      </w:pPr>
      <w:r>
        <w:t>Находить значение функции по значению её аргумента.</w:t>
      </w:r>
    </w:p>
    <w:p w:rsidR="008748B2" w:rsidRDefault="008748B2" w:rsidP="008748B2">
      <w:pPr>
        <w:pStyle w:val="23"/>
        <w:shd w:val="clear" w:color="auto" w:fill="auto"/>
        <w:spacing w:before="0" w:after="0" w:line="240" w:lineRule="auto"/>
        <w:ind w:firstLine="709"/>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748B2" w:rsidRPr="00243642" w:rsidRDefault="00243642" w:rsidP="00243642">
      <w:pPr>
        <w:pStyle w:val="23"/>
        <w:shd w:val="clear" w:color="auto" w:fill="auto"/>
        <w:spacing w:before="0" w:after="0" w:line="240" w:lineRule="auto"/>
        <w:ind w:firstLine="709"/>
        <w:jc w:val="center"/>
        <w:rPr>
          <w:b/>
        </w:rPr>
      </w:pPr>
      <w:r w:rsidRPr="00243642">
        <w:rPr>
          <w:b/>
        </w:rPr>
        <w:t>8 КЛАСС</w:t>
      </w:r>
    </w:p>
    <w:p w:rsidR="008748B2" w:rsidRPr="003B2BC3" w:rsidRDefault="008748B2" w:rsidP="008748B2">
      <w:pPr>
        <w:pStyle w:val="23"/>
        <w:shd w:val="clear" w:color="auto" w:fill="auto"/>
        <w:spacing w:before="0" w:after="0" w:line="240" w:lineRule="auto"/>
        <w:ind w:firstLine="709"/>
        <w:rPr>
          <w:b/>
          <w:i/>
        </w:rPr>
      </w:pPr>
      <w:r w:rsidRPr="003B2BC3">
        <w:rPr>
          <w:b/>
          <w:i/>
        </w:rPr>
        <w:t>Предметные результаты освоения программы учебного курса к концу обучения в 8 классе.</w:t>
      </w:r>
    </w:p>
    <w:p w:rsidR="008748B2" w:rsidRPr="003B2BC3" w:rsidRDefault="008748B2" w:rsidP="008748B2">
      <w:pPr>
        <w:pStyle w:val="23"/>
        <w:shd w:val="clear" w:color="auto" w:fill="auto"/>
        <w:tabs>
          <w:tab w:val="left" w:pos="2222"/>
        </w:tabs>
        <w:spacing w:before="0" w:after="0" w:line="240" w:lineRule="auto"/>
        <w:ind w:left="709"/>
        <w:rPr>
          <w:b/>
        </w:rPr>
      </w:pPr>
      <w:r w:rsidRPr="003B2BC3">
        <w:rPr>
          <w:b/>
        </w:rPr>
        <w:t>Числа и вычисления.</w:t>
      </w:r>
    </w:p>
    <w:p w:rsidR="008748B2" w:rsidRDefault="008748B2" w:rsidP="008748B2">
      <w:pPr>
        <w:pStyle w:val="23"/>
        <w:shd w:val="clear" w:color="auto" w:fill="auto"/>
        <w:spacing w:before="0" w:after="0" w:line="240" w:lineRule="auto"/>
        <w:ind w:firstLine="709"/>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748B2" w:rsidRDefault="008748B2" w:rsidP="008748B2">
      <w:pPr>
        <w:pStyle w:val="23"/>
        <w:shd w:val="clear" w:color="auto" w:fill="auto"/>
        <w:spacing w:before="0" w:after="0" w:line="240" w:lineRule="auto"/>
        <w:ind w:firstLine="709"/>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748B2" w:rsidRDefault="008748B2" w:rsidP="008748B2">
      <w:pPr>
        <w:pStyle w:val="23"/>
        <w:shd w:val="clear" w:color="auto" w:fill="auto"/>
        <w:spacing w:before="0" w:after="0" w:line="240" w:lineRule="auto"/>
        <w:ind w:firstLine="709"/>
      </w:pPr>
      <w:r>
        <w:t>Использовать записи больших и малых чисел с помощью десятичных дробей и степеней числа 10.</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Применять понятие степени с целым показателем, выполнять преобразования выражений, содержащих степени с целым показателем.</w:t>
      </w:r>
    </w:p>
    <w:p w:rsidR="008748B2" w:rsidRDefault="008748B2" w:rsidP="008748B2">
      <w:pPr>
        <w:pStyle w:val="23"/>
        <w:shd w:val="clear" w:color="auto" w:fill="auto"/>
        <w:spacing w:before="0" w:after="0" w:line="240" w:lineRule="auto"/>
        <w:ind w:firstLine="709"/>
      </w:pPr>
      <w:r>
        <w:t>Выполнять тождественные преобразования рациональных выражений на основе правил действий над многочленами и алгебраическими дробями.</w:t>
      </w:r>
    </w:p>
    <w:p w:rsidR="008748B2" w:rsidRDefault="008748B2" w:rsidP="008748B2">
      <w:pPr>
        <w:pStyle w:val="23"/>
        <w:shd w:val="clear" w:color="auto" w:fill="auto"/>
        <w:spacing w:before="0" w:after="0" w:line="240" w:lineRule="auto"/>
        <w:ind w:firstLine="709"/>
      </w:pPr>
      <w:r>
        <w:t>Раскладывать квадратный трёхчлен на множители.</w:t>
      </w:r>
    </w:p>
    <w:p w:rsidR="008748B2" w:rsidRDefault="008748B2" w:rsidP="008748B2">
      <w:pPr>
        <w:pStyle w:val="23"/>
        <w:shd w:val="clear" w:color="auto" w:fill="auto"/>
        <w:spacing w:before="0" w:after="0" w:line="240" w:lineRule="auto"/>
        <w:ind w:firstLine="709"/>
      </w:pPr>
      <w:r>
        <w:t>Применять преобразования выражений для решения различных задач из математики, смежных предметов, из реальной практики.</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квадратные уравнения и рациональные уравнения, сводящиеся к ним,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748B2" w:rsidRDefault="008748B2" w:rsidP="008748B2">
      <w:pPr>
        <w:pStyle w:val="23"/>
        <w:shd w:val="clear" w:color="auto" w:fill="auto"/>
        <w:spacing w:before="0" w:after="0" w:line="240" w:lineRule="auto"/>
        <w:ind w:firstLine="709"/>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90CF6" w:rsidRDefault="00590CF6" w:rsidP="00590CF6">
      <w:pPr>
        <w:rPr>
          <w:rFonts w:ascii="Times New Roman" w:hAnsi="Times New Roman"/>
          <w:sz w:val="28"/>
          <w:szCs w:val="28"/>
        </w:rPr>
      </w:pPr>
      <w:r>
        <w:rPr>
          <w:rFonts w:ascii="Times New Roman" w:hAnsi="Times New Roman"/>
          <w:sz w:val="28"/>
          <w:szCs w:val="28"/>
        </w:rPr>
        <w:lastRenderedPageBreak/>
        <w:t xml:space="preserve">Строить </w:t>
      </w:r>
      <w:r w:rsidRPr="00527912">
        <w:rPr>
          <w:rFonts w:ascii="Times New Roman" w:hAnsi="Times New Roman"/>
          <w:sz w:val="28"/>
          <w:szCs w:val="28"/>
        </w:rPr>
        <w:t xml:space="preserve">графики элементарных функций вида </w:t>
      </w:r>
      <w:r>
        <w:rPr>
          <w:rFonts w:ascii="Times New Roman" w:hAnsi="Times New Roman"/>
          <w:i/>
          <w:color w:val="000000"/>
          <w:sz w:val="28"/>
          <w:szCs w:val="28"/>
        </w:rPr>
        <w:t xml:space="preserve">y </w:t>
      </w:r>
      <w:r>
        <w:rPr>
          <w:rFonts w:ascii="Times New Roman" w:hAnsi="Times New Roman"/>
          <w:sz w:val="28"/>
          <w:szCs w:val="28"/>
        </w:rPr>
        <w:t xml:space="preserve">= </w:t>
      </w:r>
      <w:r w:rsidRPr="009031F9">
        <w:rPr>
          <w:rFonts w:ascii="Times New Roman" w:hAnsi="Times New Roman"/>
          <w:i/>
          <w:sz w:val="28"/>
          <w:szCs w:val="28"/>
          <w:lang w:val="en-US"/>
        </w:rPr>
        <w:t>k</w:t>
      </w:r>
      <w:r w:rsidRPr="009031F9">
        <w:rPr>
          <w:rFonts w:ascii="Times New Roman" w:hAnsi="Times New Roman"/>
          <w:i/>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Pr>
          <w:rFonts w:ascii="Times New Roman" w:hAnsi="Times New Roman"/>
          <w:sz w:val="28"/>
          <w:szCs w:val="28"/>
          <w:vertAlign w:val="superscript"/>
        </w:rPr>
        <w:t>2</w:t>
      </w:r>
      <w:r>
        <w:rPr>
          <w:rFonts w:ascii="Times New Roman" w:hAnsi="Times New Roman"/>
          <w:i/>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590CF6" w:rsidRPr="00527912" w:rsidRDefault="00590CF6" w:rsidP="00590CF6">
      <w:pPr>
        <w:rPr>
          <w:rFonts w:ascii="Times New Roman" w:hAnsi="Times New Roman"/>
          <w:sz w:val="28"/>
          <w:szCs w:val="28"/>
        </w:rPr>
      </w:pPr>
      <w:r w:rsidRPr="00527912">
        <w:rPr>
          <w:rFonts w:ascii="Times New Roman" w:hAnsi="Times New Roman"/>
          <w:i/>
          <w:sz w:val="28"/>
          <w:szCs w:val="28"/>
        </w:rPr>
        <w:t>y</w:t>
      </w:r>
      <w:r w:rsidRPr="00527912">
        <w:rPr>
          <w:rFonts w:ascii="Times New Roman" w:hAnsi="Times New Roman"/>
          <w:sz w:val="28"/>
          <w:szCs w:val="28"/>
        </w:rPr>
        <w:t xml:space="preserve"> = </w:t>
      </w:r>
      <w:r w:rsidRPr="00347574">
        <w:rPr>
          <w:rFonts w:ascii="Times New Roman" w:eastAsia="Calibri" w:hAnsi="Times New Roman"/>
          <w:sz w:val="28"/>
          <w:szCs w:val="28"/>
        </w:rPr>
        <w:t>|</w:t>
      </w:r>
      <w:r w:rsidRPr="00527912">
        <w:rPr>
          <w:rFonts w:ascii="Times New Roman" w:hAnsi="Times New Roman"/>
          <w:i/>
          <w:sz w:val="28"/>
          <w:szCs w:val="28"/>
        </w:rPr>
        <w:t>х</w:t>
      </w:r>
      <w:r>
        <w:rPr>
          <w:rFonts w:ascii="Times New Roman" w:hAnsi="Times New Roman"/>
          <w:sz w:val="28"/>
          <w:szCs w:val="28"/>
        </w:rPr>
        <w:t xml:space="preserve">|, </w:t>
      </w:r>
      <w:r w:rsidRPr="00527912">
        <w:rPr>
          <w:rFonts w:ascii="Times New Roman" w:hAnsi="Times New Roman"/>
          <w:sz w:val="28"/>
          <w:szCs w:val="28"/>
        </w:rPr>
        <w:t>описывать свойства числовой функции по её графику.</w:t>
      </w:r>
    </w:p>
    <w:p w:rsidR="008748B2" w:rsidRDefault="008748B2" w:rsidP="008748B2">
      <w:pPr>
        <w:pStyle w:val="23"/>
        <w:shd w:val="clear" w:color="auto" w:fill="auto"/>
        <w:tabs>
          <w:tab w:val="left" w:pos="5757"/>
        </w:tabs>
        <w:spacing w:before="0" w:after="0" w:line="240" w:lineRule="auto"/>
        <w:ind w:firstLine="709"/>
      </w:pPr>
    </w:p>
    <w:p w:rsidR="00243642" w:rsidRPr="00243642" w:rsidRDefault="00243642" w:rsidP="00243642">
      <w:pPr>
        <w:pStyle w:val="23"/>
        <w:shd w:val="clear" w:color="auto" w:fill="auto"/>
        <w:tabs>
          <w:tab w:val="left" w:pos="5757"/>
        </w:tabs>
        <w:spacing w:before="0" w:after="0" w:line="240" w:lineRule="auto"/>
        <w:jc w:val="center"/>
        <w:rPr>
          <w:b/>
        </w:rPr>
      </w:pPr>
      <w:r w:rsidRPr="00243642">
        <w:rPr>
          <w:b/>
        </w:rPr>
        <w:t>9 КЛАСС</w:t>
      </w:r>
    </w:p>
    <w:p w:rsidR="008748B2" w:rsidRPr="003B2BC3" w:rsidRDefault="008748B2" w:rsidP="008748B2">
      <w:pPr>
        <w:pStyle w:val="23"/>
        <w:shd w:val="clear" w:color="auto" w:fill="auto"/>
        <w:tabs>
          <w:tab w:val="left" w:pos="5757"/>
        </w:tabs>
        <w:spacing w:before="0" w:after="0" w:line="240" w:lineRule="auto"/>
        <w:ind w:firstLine="709"/>
        <w:rPr>
          <w:b/>
          <w:i/>
        </w:rPr>
      </w:pPr>
      <w:r w:rsidRPr="003B2BC3">
        <w:rPr>
          <w:b/>
          <w:i/>
        </w:rPr>
        <w:t>Предметные результаты освоения программы учебного курса к концу обучения в 9 классе.</w:t>
      </w:r>
    </w:p>
    <w:p w:rsidR="008748B2" w:rsidRPr="003B2BC3" w:rsidRDefault="008748B2" w:rsidP="008748B2">
      <w:pPr>
        <w:pStyle w:val="23"/>
        <w:shd w:val="clear" w:color="auto" w:fill="auto"/>
        <w:tabs>
          <w:tab w:val="left" w:pos="2232"/>
        </w:tabs>
        <w:spacing w:before="0" w:after="0" w:line="240" w:lineRule="auto"/>
        <w:ind w:left="709"/>
        <w:rPr>
          <w:b/>
        </w:rPr>
      </w:pPr>
      <w:r w:rsidRPr="003B2BC3">
        <w:rPr>
          <w:b/>
        </w:rPr>
        <w:t>Числа и вычисления.</w:t>
      </w:r>
    </w:p>
    <w:p w:rsidR="008748B2" w:rsidRDefault="008748B2" w:rsidP="008748B2">
      <w:pPr>
        <w:pStyle w:val="23"/>
        <w:shd w:val="clear" w:color="auto" w:fill="auto"/>
        <w:spacing w:before="0" w:after="0" w:line="240" w:lineRule="auto"/>
        <w:ind w:firstLine="709"/>
      </w:pPr>
      <w:r>
        <w:t>Сравнивать и упорядочивать рациональные и иррациональные числа.</w:t>
      </w:r>
    </w:p>
    <w:p w:rsidR="008748B2" w:rsidRDefault="008748B2" w:rsidP="008748B2">
      <w:pPr>
        <w:pStyle w:val="23"/>
        <w:shd w:val="clear" w:color="auto" w:fill="auto"/>
        <w:spacing w:before="0" w:after="0" w:line="240" w:lineRule="auto"/>
        <w:ind w:firstLine="709"/>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748B2" w:rsidRDefault="008748B2" w:rsidP="008748B2">
      <w:pPr>
        <w:pStyle w:val="23"/>
        <w:shd w:val="clear" w:color="auto" w:fill="auto"/>
        <w:spacing w:before="0" w:after="0" w:line="240" w:lineRule="auto"/>
        <w:ind w:firstLine="709"/>
      </w:pPr>
      <w:r>
        <w:t>Находить значения степеней с целыми показателями и корней, вычислять значения числовых выражений.</w:t>
      </w:r>
    </w:p>
    <w:p w:rsidR="008748B2" w:rsidRDefault="008748B2" w:rsidP="008748B2">
      <w:pPr>
        <w:pStyle w:val="23"/>
        <w:shd w:val="clear" w:color="auto" w:fill="auto"/>
        <w:spacing w:before="0" w:after="0" w:line="240" w:lineRule="auto"/>
        <w:ind w:firstLine="709"/>
      </w:pPr>
      <w:r>
        <w:t>Округлять действительные числа, выполнять прикидку результата вычислений, оценку числовых выражений.</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и квадратные уравнения, уравнения, сводящиеся к ним, простейшие дробно-рациональные уравнения.</w:t>
      </w:r>
    </w:p>
    <w:p w:rsidR="008748B2" w:rsidRDefault="008748B2" w:rsidP="008748B2">
      <w:pPr>
        <w:pStyle w:val="23"/>
        <w:shd w:val="clear" w:color="auto" w:fill="auto"/>
        <w:spacing w:before="0" w:after="0" w:line="240" w:lineRule="auto"/>
        <w:ind w:firstLine="709"/>
      </w:pPr>
      <w:r>
        <w:t>Решать системы двух линейных уравнений с двумя переменными и системы двух уравнений, в которых одно уравнение не является линейным.</w:t>
      </w:r>
    </w:p>
    <w:p w:rsidR="008748B2" w:rsidRDefault="008748B2" w:rsidP="008748B2">
      <w:pPr>
        <w:pStyle w:val="23"/>
        <w:shd w:val="clear" w:color="auto" w:fill="auto"/>
        <w:spacing w:before="0" w:after="0" w:line="240" w:lineRule="auto"/>
        <w:ind w:firstLine="709"/>
      </w:pPr>
      <w:r>
        <w:t>Решать текстовые задачи алгебраическим способом с помощью составления уравнения или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Решать системы линейных неравенств, системы неравенств, включающие</w:t>
      </w:r>
    </w:p>
    <w:p w:rsidR="008748B2" w:rsidRDefault="008748B2" w:rsidP="008748B2">
      <w:pPr>
        <w:pStyle w:val="23"/>
        <w:shd w:val="clear" w:color="auto" w:fill="auto"/>
        <w:spacing w:before="0" w:after="0" w:line="240" w:lineRule="auto"/>
        <w:ind w:firstLine="709"/>
      </w:pPr>
      <w:r>
        <w:t>квадратное неравенство, изображать решение системы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Использовать неравенства при решении различных задач.</w:t>
      </w:r>
    </w:p>
    <w:p w:rsidR="008748B2" w:rsidRPr="00E85792" w:rsidRDefault="008748B2" w:rsidP="008748B2">
      <w:pPr>
        <w:pStyle w:val="23"/>
        <w:shd w:val="clear" w:color="auto" w:fill="auto"/>
        <w:tabs>
          <w:tab w:val="left" w:pos="2232"/>
        </w:tabs>
        <w:spacing w:before="0" w:after="0" w:line="240" w:lineRule="auto"/>
        <w:ind w:left="709"/>
        <w:rPr>
          <w:b/>
        </w:rPr>
      </w:pPr>
      <w:r w:rsidRPr="00E85792">
        <w:rPr>
          <w:b/>
        </w:rPr>
        <w:t>Функции.</w:t>
      </w:r>
    </w:p>
    <w:p w:rsidR="00714779" w:rsidRDefault="008748B2" w:rsidP="008748B2">
      <w:pPr>
        <w:pStyle w:val="23"/>
        <w:shd w:val="clear" w:color="auto" w:fill="auto"/>
        <w:spacing w:before="0" w:after="0" w:line="240" w:lineRule="auto"/>
        <w:ind w:firstLine="709"/>
      </w:pPr>
      <w:r>
        <w:t xml:space="preserve">Распознавать функции изученных видов. </w:t>
      </w:r>
    </w:p>
    <w:p w:rsidR="00714779" w:rsidRDefault="00714779" w:rsidP="00714779">
      <w:pPr>
        <w:rPr>
          <w:rFonts w:ascii="Times New Roman" w:hAnsi="Times New Roman"/>
          <w:sz w:val="28"/>
          <w:szCs w:val="28"/>
        </w:rPr>
      </w:pPr>
      <w:r w:rsidRPr="00527912">
        <w:rPr>
          <w:rFonts w:ascii="Times New Roman" w:hAnsi="Times New Roman"/>
          <w:sz w:val="28"/>
          <w:szCs w:val="28"/>
        </w:rPr>
        <w:t xml:space="preserve">Показывать схематически расположение на координатной плоскости графиков функций вида: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kx</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kx</w:t>
      </w:r>
      <w:r w:rsidRPr="00527912">
        <w:rPr>
          <w:rFonts w:ascii="Times New Roman" w:hAnsi="Times New Roman"/>
          <w:sz w:val="28"/>
          <w:szCs w:val="28"/>
        </w:rPr>
        <w:t xml:space="preserve"> + </w:t>
      </w:r>
      <w:r w:rsidRPr="00527912">
        <w:rPr>
          <w:rFonts w:ascii="Times New Roman" w:hAnsi="Times New Roman"/>
          <w:i/>
          <w:sz w:val="28"/>
          <w:szCs w:val="28"/>
        </w:rPr>
        <w:t>b</w:t>
      </w:r>
      <w:r w:rsidRPr="00527912">
        <w:rPr>
          <w:rFonts w:ascii="Times New Roman" w:hAnsi="Times New Roman"/>
          <w:sz w:val="28"/>
          <w:szCs w:val="28"/>
        </w:rPr>
        <w:t xml:space="preserve">, </w:t>
      </w:r>
      <w:r w:rsidRPr="00527912">
        <w:rPr>
          <w:rFonts w:ascii="Times New Roman" w:hAnsi="Times New Roman"/>
          <w:i/>
          <w:color w:val="000000"/>
          <w:sz w:val="28"/>
          <w:szCs w:val="28"/>
        </w:rPr>
        <w:t xml:space="preserve">y </w:t>
      </w:r>
      <w:r>
        <w:rPr>
          <w:rFonts w:ascii="Times New Roman" w:hAnsi="Times New Roman"/>
          <w:color w:val="000000"/>
          <w:sz w:val="28"/>
          <w:szCs w:val="28"/>
        </w:rPr>
        <w:t>=</w:t>
      </w:r>
      <w:r w:rsidRPr="00527912">
        <w:rPr>
          <w:rFonts w:ascii="Times New Roman" w:hAnsi="Times New Roman"/>
          <w:color w:val="000000"/>
          <w:sz w:val="28"/>
          <w:szCs w:val="28"/>
        </w:rPr>
        <w:t xml:space="preserve"> </w:t>
      </w:r>
      <w:r w:rsidRPr="00347574">
        <w:rPr>
          <w:rFonts w:ascii="Times New Roman" w:hAnsi="Times New Roman"/>
          <w:i/>
          <w:color w:val="000000"/>
          <w:sz w:val="28"/>
          <w:szCs w:val="28"/>
          <w:lang w:val="en-US"/>
        </w:rPr>
        <w:t>k</w:t>
      </w:r>
      <w:r>
        <w:rPr>
          <w:rFonts w:ascii="Times New Roman" w:hAnsi="Times New Roman"/>
          <w:i/>
          <w:color w:val="000000"/>
          <w:sz w:val="28"/>
          <w:szCs w:val="28"/>
        </w:rPr>
        <w:t>/</w:t>
      </w:r>
      <w:r w:rsidRPr="00347574">
        <w:rPr>
          <w:rFonts w:ascii="Times New Roman" w:hAnsi="Times New Roman"/>
          <w:i/>
          <w:color w:val="000000"/>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ax</w:t>
      </w:r>
      <w:r w:rsidRPr="00527912">
        <w:rPr>
          <w:rFonts w:ascii="Times New Roman" w:hAnsi="Times New Roman"/>
          <w:sz w:val="28"/>
          <w:szCs w:val="28"/>
          <w:vertAlign w:val="superscript"/>
        </w:rPr>
        <w:t>2</w:t>
      </w:r>
      <w:r w:rsidRPr="00527912">
        <w:rPr>
          <w:rFonts w:ascii="Times New Roman" w:hAnsi="Times New Roman"/>
          <w:i/>
          <w:sz w:val="28"/>
          <w:szCs w:val="28"/>
        </w:rPr>
        <w:t xml:space="preserve"> + bx + c</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8748B2" w:rsidRPr="00714779" w:rsidRDefault="00714779" w:rsidP="00714779">
      <w:pPr>
        <w:rPr>
          <w:rFonts w:ascii="Times New Roman" w:hAnsi="Times New Roman"/>
          <w:sz w:val="28"/>
          <w:szCs w:val="28"/>
        </w:rPr>
      </w:pPr>
      <w:r w:rsidRPr="00527912">
        <w:rPr>
          <w:rFonts w:ascii="Times New Roman" w:hAnsi="Times New Roman"/>
          <w:i/>
          <w:sz w:val="28"/>
          <w:szCs w:val="28"/>
        </w:rPr>
        <w:t xml:space="preserve">y </w:t>
      </w:r>
      <w:r>
        <w:rPr>
          <w:rFonts w:ascii="Times New Roman" w:hAnsi="Times New Roman"/>
          <w:sz w:val="28"/>
          <w:szCs w:val="28"/>
        </w:rPr>
        <w:t xml:space="preserve">= </w:t>
      </w:r>
      <w:r w:rsidRPr="00347574">
        <w:rPr>
          <w:rFonts w:ascii="Times New Roman" w:hAnsi="Times New Roman"/>
          <w:sz w:val="28"/>
          <w:szCs w:val="28"/>
        </w:rPr>
        <w:t>|</w:t>
      </w:r>
      <w:r w:rsidRPr="00527912">
        <w:rPr>
          <w:rFonts w:ascii="Times New Roman" w:hAnsi="Times New Roman"/>
          <w:i/>
          <w:sz w:val="28"/>
          <w:szCs w:val="28"/>
        </w:rPr>
        <w:t>х</w:t>
      </w:r>
      <w:r>
        <w:rPr>
          <w:rFonts w:ascii="Times New Roman" w:hAnsi="Times New Roman"/>
          <w:sz w:val="28"/>
          <w:szCs w:val="28"/>
        </w:rPr>
        <w:t>|</w:t>
      </w:r>
      <w:r w:rsidRPr="00527912">
        <w:rPr>
          <w:rFonts w:ascii="Times New Roman" w:hAnsi="Times New Roman"/>
          <w:sz w:val="28"/>
          <w:szCs w:val="28"/>
        </w:rPr>
        <w:t xml:space="preserve"> в зависимости от значений коэффициент</w:t>
      </w:r>
      <w:r>
        <w:rPr>
          <w:rFonts w:ascii="Times New Roman" w:hAnsi="Times New Roman"/>
          <w:sz w:val="28"/>
          <w:szCs w:val="28"/>
        </w:rPr>
        <w:t>ов; описывать свойства функций</w:t>
      </w:r>
      <w:r>
        <w:t>.</w:t>
      </w:r>
    </w:p>
    <w:p w:rsidR="008748B2" w:rsidRDefault="008748B2" w:rsidP="008748B2">
      <w:pPr>
        <w:pStyle w:val="23"/>
        <w:shd w:val="clear" w:color="auto" w:fill="auto"/>
        <w:spacing w:before="0" w:after="0" w:line="240" w:lineRule="auto"/>
        <w:ind w:firstLine="709"/>
      </w:pPr>
      <w:r>
        <w:t>Строить и изображать схематически графики квадратичных функций, описывать свойства квадратичных функций по их графикам.</w:t>
      </w:r>
    </w:p>
    <w:p w:rsidR="008748B2" w:rsidRDefault="008748B2" w:rsidP="008748B2">
      <w:pPr>
        <w:pStyle w:val="23"/>
        <w:shd w:val="clear" w:color="auto" w:fill="auto"/>
        <w:spacing w:before="0" w:after="0" w:line="240" w:lineRule="auto"/>
        <w:ind w:firstLine="709"/>
      </w:pPr>
      <w:r>
        <w:t>Распознавать квадратичную функцию по формуле, приводить примеры квадратичных функций из реальной жизни, физики, геометрии.</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Распознавать арифметическую и геометрическую прогрессии при разных способах задания.</w:t>
      </w:r>
    </w:p>
    <w:p w:rsidR="008748B2" w:rsidRDefault="008748B2" w:rsidP="008748B2">
      <w:pPr>
        <w:pStyle w:val="23"/>
        <w:shd w:val="clear" w:color="auto" w:fill="auto"/>
        <w:spacing w:before="0" w:after="0" w:line="240" w:lineRule="auto"/>
        <w:ind w:firstLine="709"/>
      </w:pPr>
      <w:r>
        <w:t xml:space="preserve">Выполнять вычисления с использованием формул </w:t>
      </w:r>
      <w:r>
        <w:rPr>
          <w:lang w:val="en-US" w:eastAsia="en-US"/>
        </w:rPr>
        <w:t>n</w:t>
      </w:r>
      <w:r>
        <w:t xml:space="preserve">-го члена </w:t>
      </w:r>
      <w:r>
        <w:lastRenderedPageBreak/>
        <w:t>арифметической и геометрической прогрессий, суммы первых п членов.</w:t>
      </w:r>
    </w:p>
    <w:p w:rsidR="008748B2" w:rsidRDefault="008748B2" w:rsidP="008748B2">
      <w:pPr>
        <w:pStyle w:val="23"/>
        <w:shd w:val="clear" w:color="auto" w:fill="auto"/>
        <w:spacing w:before="0" w:after="0" w:line="240" w:lineRule="auto"/>
        <w:ind w:firstLine="709"/>
      </w:pPr>
      <w:r>
        <w:t>Изображать члены последовательности точками на координатной плоскости.</w:t>
      </w:r>
    </w:p>
    <w:p w:rsidR="008748B2" w:rsidRDefault="008748B2" w:rsidP="008748B2">
      <w:pPr>
        <w:pStyle w:val="23"/>
        <w:shd w:val="clear" w:color="auto" w:fill="auto"/>
        <w:spacing w:before="0" w:after="0" w:line="240" w:lineRule="auto"/>
        <w:ind w:firstLine="709"/>
      </w:pPr>
      <w:r>
        <w:t xml:space="preserve">Решать задачи, связанные с числовыми последовательностями, </w:t>
      </w:r>
      <w:r w:rsidR="002F7ABF">
        <w:t>в т.ч.</w:t>
      </w:r>
      <w:r>
        <w:t xml:space="preserve"> задачи из реальной жизни (с использованием калькулятора, цифровых технологий).</w:t>
      </w:r>
    </w:p>
    <w:p w:rsidR="00243642" w:rsidRPr="004B2095" w:rsidRDefault="00243642" w:rsidP="00714779">
      <w:pPr>
        <w:pStyle w:val="23"/>
        <w:shd w:val="clear" w:color="auto" w:fill="auto"/>
        <w:tabs>
          <w:tab w:val="left" w:pos="1592"/>
        </w:tabs>
        <w:spacing w:before="0" w:after="0" w:line="240" w:lineRule="auto"/>
        <w:rPr>
          <w:b/>
          <w:u w:val="single"/>
        </w:rPr>
      </w:pPr>
    </w:p>
    <w:p w:rsidR="00243642" w:rsidRPr="004B2095" w:rsidRDefault="008748B2" w:rsidP="00243642">
      <w:pPr>
        <w:pStyle w:val="23"/>
        <w:shd w:val="clear" w:color="auto" w:fill="auto"/>
        <w:tabs>
          <w:tab w:val="left" w:pos="1592"/>
        </w:tabs>
        <w:spacing w:before="0" w:after="0" w:line="240" w:lineRule="auto"/>
        <w:jc w:val="center"/>
        <w:rPr>
          <w:b/>
          <w:u w:val="single"/>
        </w:rPr>
      </w:pPr>
      <w:r w:rsidRPr="004B2095">
        <w:rPr>
          <w:b/>
          <w:u w:val="single"/>
        </w:rPr>
        <w:t>РАБОЧАЯ ПРОГРАММА УЧЕБНОГО КУРСА «ГЕОМЕТРИЯ»</w:t>
      </w:r>
    </w:p>
    <w:p w:rsidR="008748B2" w:rsidRPr="004B2095" w:rsidRDefault="008748B2" w:rsidP="00243642">
      <w:pPr>
        <w:pStyle w:val="23"/>
        <w:shd w:val="clear" w:color="auto" w:fill="auto"/>
        <w:tabs>
          <w:tab w:val="left" w:pos="1592"/>
        </w:tabs>
        <w:spacing w:before="0" w:after="0" w:line="240" w:lineRule="auto"/>
        <w:jc w:val="center"/>
        <w:rPr>
          <w:b/>
          <w:u w:val="single"/>
        </w:rPr>
      </w:pPr>
      <w:r w:rsidRPr="004B2095">
        <w:rPr>
          <w:b/>
          <w:u w:val="single"/>
        </w:rPr>
        <w:t>7-9 КЛАСС</w:t>
      </w:r>
    </w:p>
    <w:p w:rsidR="008748B2" w:rsidRDefault="008748B2" w:rsidP="008748B2">
      <w:pPr>
        <w:pStyle w:val="23"/>
        <w:shd w:val="clear" w:color="auto" w:fill="auto"/>
        <w:tabs>
          <w:tab w:val="left" w:pos="1592"/>
        </w:tabs>
        <w:spacing w:before="0" w:after="0" w:line="240" w:lineRule="auto"/>
        <w:ind w:firstLine="709"/>
        <w:rPr>
          <w:b/>
        </w:rPr>
      </w:pPr>
    </w:p>
    <w:p w:rsidR="008748B2" w:rsidRPr="00243642" w:rsidRDefault="00243642" w:rsidP="00243642">
      <w:pPr>
        <w:rPr>
          <w:b/>
          <w:sz w:val="28"/>
          <w:szCs w:val="28"/>
        </w:rPr>
      </w:pPr>
      <w:r>
        <w:rPr>
          <w:b/>
          <w:sz w:val="28"/>
          <w:szCs w:val="28"/>
        </w:rPr>
        <w:t>1) ПОЯСНИТЕЛЬНАЯ ЗАПИСКА</w:t>
      </w:r>
    </w:p>
    <w:p w:rsidR="008748B2" w:rsidRDefault="008748B2" w:rsidP="008748B2">
      <w:pPr>
        <w:pStyle w:val="23"/>
        <w:shd w:val="clear" w:color="auto" w:fill="auto"/>
        <w:tabs>
          <w:tab w:val="left" w:pos="2070"/>
        </w:tabs>
        <w:spacing w:before="0" w:after="0" w:line="240" w:lineRule="auto"/>
        <w:ind w:firstLine="709"/>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748B2" w:rsidRDefault="008748B2" w:rsidP="008748B2">
      <w:pPr>
        <w:pStyle w:val="23"/>
        <w:shd w:val="clear" w:color="auto" w:fill="auto"/>
        <w:tabs>
          <w:tab w:val="left" w:pos="2070"/>
        </w:tabs>
        <w:spacing w:before="0" w:after="0" w:line="240" w:lineRule="auto"/>
        <w:ind w:firstLine="709"/>
      </w:pPr>
      <w:r w:rsidRPr="00243642">
        <w:rPr>
          <w:b/>
          <w:i/>
        </w:rPr>
        <w:t>Целью изучения геометрии</w:t>
      </w:r>
      <w: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A7C81" w:rsidRPr="001A7C81" w:rsidRDefault="001A7C81" w:rsidP="001A7C81">
      <w:pPr>
        <w:widowControl/>
        <w:autoSpaceDE/>
        <w:autoSpaceDN/>
        <w:adjustRightInd/>
        <w:ind w:firstLine="709"/>
        <w:rPr>
          <w:i/>
          <w:sz w:val="28"/>
          <w:szCs w:val="28"/>
        </w:rPr>
      </w:pPr>
      <w:r w:rsidRPr="001A7C81">
        <w:rPr>
          <w:i/>
          <w:sz w:val="28"/>
          <w:szCs w:val="28"/>
        </w:rPr>
        <w:t xml:space="preserve">Учебный курс «Геометрия» включает следующие основные разделы содержания: </w:t>
      </w:r>
    </w:p>
    <w:p w:rsidR="001A7C81" w:rsidRDefault="001A7C81" w:rsidP="001A7C81">
      <w:pPr>
        <w:widowControl/>
        <w:autoSpaceDE/>
        <w:autoSpaceDN/>
        <w:adjustRightInd/>
        <w:ind w:firstLine="709"/>
        <w:rPr>
          <w:sz w:val="28"/>
          <w:szCs w:val="28"/>
        </w:rPr>
      </w:pPr>
      <w:r w:rsidRPr="00E94777">
        <w:rPr>
          <w:sz w:val="28"/>
          <w:szCs w:val="28"/>
        </w:rPr>
        <w:t xml:space="preserve">«Геометрические фигуры и их свойства», </w:t>
      </w:r>
    </w:p>
    <w:p w:rsidR="001A7C81" w:rsidRDefault="001A7C81" w:rsidP="001A7C81">
      <w:pPr>
        <w:widowControl/>
        <w:autoSpaceDE/>
        <w:autoSpaceDN/>
        <w:adjustRightInd/>
        <w:ind w:firstLine="709"/>
        <w:rPr>
          <w:sz w:val="28"/>
          <w:szCs w:val="28"/>
        </w:rPr>
      </w:pPr>
      <w:r w:rsidRPr="00E94777">
        <w:rPr>
          <w:sz w:val="28"/>
          <w:szCs w:val="28"/>
        </w:rPr>
        <w:t xml:space="preserve">«Измерение геометрических величин», </w:t>
      </w:r>
    </w:p>
    <w:p w:rsidR="001A7C81" w:rsidRDefault="001A7C81" w:rsidP="001A7C81">
      <w:pPr>
        <w:widowControl/>
        <w:autoSpaceDE/>
        <w:autoSpaceDN/>
        <w:adjustRightInd/>
        <w:ind w:firstLine="709"/>
        <w:rPr>
          <w:sz w:val="28"/>
          <w:szCs w:val="28"/>
        </w:rPr>
      </w:pPr>
      <w:r w:rsidRPr="00E94777">
        <w:rPr>
          <w:sz w:val="28"/>
          <w:szCs w:val="28"/>
        </w:rPr>
        <w:t xml:space="preserve">«Декартовы координаты на плоскости», </w:t>
      </w:r>
    </w:p>
    <w:p w:rsidR="001A7C81" w:rsidRDefault="001A7C81" w:rsidP="001A7C81">
      <w:pPr>
        <w:widowControl/>
        <w:autoSpaceDE/>
        <w:autoSpaceDN/>
        <w:adjustRightInd/>
        <w:ind w:firstLine="709"/>
        <w:rPr>
          <w:sz w:val="28"/>
          <w:szCs w:val="28"/>
        </w:rPr>
      </w:pPr>
      <w:r w:rsidRPr="00E94777">
        <w:rPr>
          <w:sz w:val="28"/>
          <w:szCs w:val="28"/>
        </w:rPr>
        <w:t xml:space="preserve">«Векторы», </w:t>
      </w:r>
    </w:p>
    <w:p w:rsidR="001A7C81" w:rsidRDefault="001A7C81" w:rsidP="001A7C81">
      <w:pPr>
        <w:widowControl/>
        <w:autoSpaceDE/>
        <w:autoSpaceDN/>
        <w:adjustRightInd/>
        <w:ind w:firstLine="709"/>
        <w:rPr>
          <w:sz w:val="28"/>
          <w:szCs w:val="28"/>
        </w:rPr>
      </w:pPr>
      <w:r w:rsidRPr="00E94777">
        <w:rPr>
          <w:sz w:val="28"/>
          <w:szCs w:val="28"/>
        </w:rPr>
        <w:t xml:space="preserve">«Движения плоскости», </w:t>
      </w:r>
    </w:p>
    <w:p w:rsidR="001A7C81" w:rsidRPr="001A7C81" w:rsidRDefault="001A7C81" w:rsidP="001A7C81">
      <w:pPr>
        <w:widowControl/>
        <w:autoSpaceDE/>
        <w:autoSpaceDN/>
        <w:adjustRightInd/>
        <w:ind w:firstLine="709"/>
        <w:rPr>
          <w:sz w:val="28"/>
          <w:szCs w:val="28"/>
        </w:rPr>
      </w:pPr>
      <w:r w:rsidRPr="00E94777">
        <w:rPr>
          <w:sz w:val="28"/>
          <w:szCs w:val="28"/>
        </w:rPr>
        <w:t>«Преобразования подобия».</w:t>
      </w:r>
    </w:p>
    <w:p w:rsidR="008748B2" w:rsidRDefault="008748B2" w:rsidP="008748B2">
      <w:pPr>
        <w:pStyle w:val="23"/>
        <w:shd w:val="clear" w:color="auto" w:fill="auto"/>
        <w:spacing w:before="0" w:after="0" w:line="240" w:lineRule="auto"/>
        <w:ind w:firstLine="709"/>
      </w:pPr>
      <w:r w:rsidRPr="001A7C81">
        <w:rPr>
          <w:i/>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w:t>
      </w:r>
      <w:r>
        <w:t xml:space="preserve"> Эти связи наиболее ярко видны в темах «Векторы», «Тригонометрические соотношения», «Метод координат» и «Теорема Пифагора».</w:t>
      </w:r>
    </w:p>
    <w:p w:rsidR="008748B2" w:rsidRPr="003F7B7C" w:rsidRDefault="008748B2" w:rsidP="008748B2">
      <w:pPr>
        <w:pStyle w:val="23"/>
        <w:shd w:val="clear" w:color="auto" w:fill="auto"/>
        <w:spacing w:before="0" w:after="0" w:line="240" w:lineRule="auto"/>
        <w:ind w:firstLine="709"/>
      </w:pPr>
    </w:p>
    <w:p w:rsidR="008748B2" w:rsidRPr="003F7B7C" w:rsidRDefault="008748B2" w:rsidP="008748B2">
      <w:pPr>
        <w:widowControl/>
        <w:autoSpaceDE/>
        <w:autoSpaceDN/>
        <w:adjustRightInd/>
        <w:ind w:firstLine="709"/>
        <w:rPr>
          <w:rFonts w:ascii="Times New Roman" w:hAnsi="Times New Roman" w:cs="Times New Roman"/>
          <w:b/>
          <w:i/>
          <w:sz w:val="28"/>
          <w:szCs w:val="28"/>
          <w:lang w:eastAsia="en-US"/>
        </w:rPr>
      </w:pPr>
      <w:r w:rsidRPr="003F7B7C">
        <w:rPr>
          <w:rFonts w:ascii="Times New Roman" w:hAnsi="Times New Roman" w:cs="Times New Roman"/>
          <w:b/>
          <w:i/>
          <w:sz w:val="28"/>
          <w:szCs w:val="28"/>
          <w:lang w:eastAsia="en-US"/>
        </w:rPr>
        <w:t>Место учебного предмета «Геометрия» в учебном плане</w:t>
      </w:r>
    </w:p>
    <w:p w:rsidR="008748B2" w:rsidRPr="003F7B7C" w:rsidRDefault="001A7C81" w:rsidP="008748B2">
      <w:pPr>
        <w:widowControl/>
        <w:autoSpaceDE/>
        <w:autoSpaceDN/>
        <w:adjustRightInd/>
        <w:ind w:firstLine="709"/>
        <w:rPr>
          <w:sz w:val="28"/>
          <w:szCs w:val="28"/>
        </w:rPr>
      </w:pPr>
      <w:r w:rsidRPr="003F7B7C">
        <w:rPr>
          <w:sz w:val="28"/>
          <w:szCs w:val="28"/>
        </w:rPr>
        <w:t xml:space="preserve">Общее число часов </w:t>
      </w:r>
      <w:r w:rsidR="008748B2" w:rsidRPr="003F7B7C">
        <w:rPr>
          <w:sz w:val="28"/>
          <w:szCs w:val="28"/>
        </w:rPr>
        <w:t xml:space="preserve">для изучения учебного курса «Геометрия», - 204 часа: </w:t>
      </w:r>
    </w:p>
    <w:p w:rsidR="008748B2" w:rsidRPr="003F7B7C" w:rsidRDefault="008748B2" w:rsidP="008748B2">
      <w:pPr>
        <w:widowControl/>
        <w:autoSpaceDE/>
        <w:autoSpaceDN/>
        <w:adjustRightInd/>
        <w:ind w:firstLine="709"/>
        <w:rPr>
          <w:sz w:val="28"/>
          <w:szCs w:val="28"/>
        </w:rPr>
      </w:pPr>
      <w:r w:rsidRPr="003F7B7C">
        <w:rPr>
          <w:sz w:val="28"/>
          <w:szCs w:val="28"/>
        </w:rPr>
        <w:t xml:space="preserve">в 7 классе - 68 часов (2 часа в неделю), </w:t>
      </w:r>
    </w:p>
    <w:p w:rsidR="008748B2" w:rsidRPr="003F7B7C" w:rsidRDefault="008748B2" w:rsidP="008748B2">
      <w:pPr>
        <w:widowControl/>
        <w:autoSpaceDE/>
        <w:autoSpaceDN/>
        <w:adjustRightInd/>
        <w:ind w:firstLine="709"/>
        <w:rPr>
          <w:sz w:val="28"/>
          <w:szCs w:val="28"/>
        </w:rPr>
      </w:pPr>
      <w:r w:rsidRPr="003F7B7C">
        <w:rPr>
          <w:sz w:val="28"/>
          <w:szCs w:val="28"/>
        </w:rPr>
        <w:lastRenderedPageBreak/>
        <w:t xml:space="preserve">в 8 классе - 68 часов (2 часа в неделю), </w:t>
      </w:r>
    </w:p>
    <w:p w:rsidR="008748B2" w:rsidRPr="003F7B7C" w:rsidRDefault="008748B2" w:rsidP="008748B2">
      <w:pPr>
        <w:widowControl/>
        <w:autoSpaceDE/>
        <w:autoSpaceDN/>
        <w:adjustRightInd/>
        <w:ind w:firstLine="709"/>
        <w:rPr>
          <w:sz w:val="28"/>
          <w:szCs w:val="28"/>
        </w:rPr>
      </w:pPr>
      <w:r w:rsidRPr="003F7B7C">
        <w:rPr>
          <w:sz w:val="28"/>
          <w:szCs w:val="28"/>
        </w:rPr>
        <w:t>в 9 классе - 68 часов (2 часа в неделю).</w:t>
      </w:r>
    </w:p>
    <w:p w:rsidR="001A7C81" w:rsidRPr="003F7B7C" w:rsidRDefault="001A7C81" w:rsidP="00714779">
      <w:pPr>
        <w:ind w:firstLine="0"/>
        <w:rPr>
          <w:rFonts w:ascii="Times New Roman" w:hAnsi="Times New Roman" w:cs="Times New Roman"/>
          <w:b/>
          <w:sz w:val="28"/>
          <w:szCs w:val="28"/>
          <w:lang w:eastAsia="en-US"/>
        </w:rPr>
      </w:pPr>
    </w:p>
    <w:p w:rsidR="008748B2" w:rsidRPr="003F7B7C" w:rsidRDefault="008748B2" w:rsidP="008748B2">
      <w:pPr>
        <w:rPr>
          <w:rFonts w:ascii="Times New Roman" w:hAnsi="Times New Roman" w:cs="Times New Roman"/>
          <w:b/>
          <w:sz w:val="28"/>
          <w:szCs w:val="28"/>
          <w:lang w:eastAsia="en-US"/>
        </w:rPr>
      </w:pPr>
      <w:r w:rsidRPr="003F7B7C">
        <w:rPr>
          <w:rFonts w:ascii="Times New Roman" w:hAnsi="Times New Roman" w:cs="Times New Roman"/>
          <w:b/>
          <w:sz w:val="28"/>
          <w:szCs w:val="28"/>
          <w:lang w:eastAsia="en-US"/>
        </w:rPr>
        <w:t xml:space="preserve">2) СОДЕРЖАНИЕ УЧЕБНОГО </w:t>
      </w:r>
      <w:r w:rsidR="001A7C81" w:rsidRPr="003F7B7C">
        <w:rPr>
          <w:rFonts w:ascii="Times New Roman" w:hAnsi="Times New Roman" w:cs="Times New Roman"/>
          <w:b/>
          <w:sz w:val="28"/>
          <w:szCs w:val="28"/>
          <w:lang w:eastAsia="en-US"/>
        </w:rPr>
        <w:t>КУРСА</w:t>
      </w:r>
      <w:r w:rsidRPr="003F7B7C">
        <w:rPr>
          <w:rFonts w:ascii="Times New Roman" w:hAnsi="Times New Roman" w:cs="Times New Roman"/>
          <w:b/>
          <w:sz w:val="28"/>
          <w:szCs w:val="28"/>
          <w:lang w:eastAsia="en-US"/>
        </w:rPr>
        <w:t xml:space="preserve"> «ГЕОМЕТРИЯ»</w:t>
      </w:r>
    </w:p>
    <w:p w:rsidR="008748B2" w:rsidRDefault="008748B2" w:rsidP="008748B2">
      <w:pPr>
        <w:ind w:firstLine="0"/>
        <w:jc w:val="center"/>
        <w:rPr>
          <w:rFonts w:ascii="Times New Roman" w:hAnsi="Times New Roman" w:cs="Times New Roman"/>
          <w:b/>
          <w:sz w:val="28"/>
          <w:szCs w:val="28"/>
        </w:rPr>
      </w:pPr>
    </w:p>
    <w:p w:rsidR="008748B2" w:rsidRPr="00E94777"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7 КЛАССЕ</w:t>
      </w:r>
    </w:p>
    <w:p w:rsidR="008748B2" w:rsidRDefault="008748B2" w:rsidP="008748B2">
      <w:pPr>
        <w:pStyle w:val="23"/>
        <w:shd w:val="clear" w:color="auto" w:fill="auto"/>
        <w:spacing w:before="0" w:after="0" w:line="240" w:lineRule="auto"/>
        <w:ind w:firstLine="709"/>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748B2" w:rsidRDefault="008748B2" w:rsidP="008748B2">
      <w:pPr>
        <w:pStyle w:val="23"/>
        <w:shd w:val="clear" w:color="auto" w:fill="auto"/>
        <w:spacing w:before="0" w:after="0" w:line="240" w:lineRule="auto"/>
        <w:ind w:firstLine="709"/>
      </w:pPr>
      <w:r>
        <w:t>Симметричные фигуры. Основные свойства осевой симметрии. Примеры симметрии в окружающем мире.</w:t>
      </w:r>
    </w:p>
    <w:p w:rsidR="008748B2" w:rsidRDefault="008748B2" w:rsidP="008748B2">
      <w:pPr>
        <w:pStyle w:val="23"/>
        <w:shd w:val="clear" w:color="auto" w:fill="auto"/>
        <w:spacing w:before="0" w:after="0" w:line="240" w:lineRule="auto"/>
        <w:ind w:firstLine="709"/>
      </w:pPr>
      <w:r>
        <w:t>Основные построения с помощью циркуля и линейки. Треугольник. Высота, медиана, биссектриса, их свойства.</w:t>
      </w:r>
    </w:p>
    <w:p w:rsidR="008748B2" w:rsidRDefault="008748B2" w:rsidP="008748B2">
      <w:pPr>
        <w:pStyle w:val="23"/>
        <w:shd w:val="clear" w:color="auto" w:fill="auto"/>
        <w:spacing w:before="0" w:after="0" w:line="240" w:lineRule="auto"/>
        <w:ind w:firstLine="709"/>
      </w:pPr>
      <w:r>
        <w:t>Равнобедренный и равносторонний треугольники. Неравенство треугольника.</w:t>
      </w:r>
    </w:p>
    <w:p w:rsidR="008748B2" w:rsidRDefault="008748B2" w:rsidP="008748B2">
      <w:pPr>
        <w:pStyle w:val="23"/>
        <w:shd w:val="clear" w:color="auto" w:fill="auto"/>
        <w:spacing w:before="0" w:after="0" w:line="240" w:lineRule="auto"/>
        <w:ind w:firstLine="709"/>
      </w:pPr>
      <w:r>
        <w:t>Свойства и признаки равнобедренного треугольника. Признаки равенства треугольников.</w:t>
      </w:r>
    </w:p>
    <w:p w:rsidR="008748B2" w:rsidRDefault="008748B2" w:rsidP="008748B2">
      <w:pPr>
        <w:pStyle w:val="23"/>
        <w:shd w:val="clear" w:color="auto" w:fill="auto"/>
        <w:spacing w:before="0" w:after="0" w:line="240" w:lineRule="auto"/>
        <w:ind w:firstLine="709"/>
      </w:pPr>
      <w:r>
        <w:t>Свойства и признаки параллельных прямых. Сумма углов треугольника. Внешние углы треугольника.</w:t>
      </w:r>
    </w:p>
    <w:p w:rsidR="008748B2" w:rsidRDefault="008748B2" w:rsidP="008748B2">
      <w:pPr>
        <w:pStyle w:val="23"/>
        <w:shd w:val="clear" w:color="auto" w:fill="auto"/>
        <w:spacing w:before="0" w:after="0" w:line="240" w:lineRule="auto"/>
        <w:ind w:firstLine="709"/>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748B2" w:rsidRDefault="008748B2" w:rsidP="008748B2">
      <w:pPr>
        <w:pStyle w:val="23"/>
        <w:shd w:val="clear" w:color="auto" w:fill="auto"/>
        <w:spacing w:before="0" w:after="0" w:line="240" w:lineRule="auto"/>
        <w:ind w:firstLine="709"/>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748B2" w:rsidRDefault="008748B2" w:rsidP="008748B2">
      <w:pPr>
        <w:pStyle w:val="23"/>
        <w:shd w:val="clear" w:color="auto" w:fill="auto"/>
        <w:spacing w:before="0" w:after="0" w:line="240" w:lineRule="auto"/>
        <w:ind w:firstLine="709"/>
      </w:pPr>
      <w:r>
        <w:t>Геометрическое место точек. Биссектриса угла и серединный перпендикуляр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A7C81" w:rsidRDefault="001A7C81" w:rsidP="008748B2">
      <w:pPr>
        <w:pStyle w:val="23"/>
        <w:shd w:val="clear" w:color="auto" w:fill="auto"/>
        <w:spacing w:before="0" w:after="0" w:line="240" w:lineRule="auto"/>
        <w:ind w:firstLine="709"/>
        <w:jc w:val="center"/>
        <w:rPr>
          <w:b/>
        </w:rPr>
      </w:pPr>
    </w:p>
    <w:p w:rsidR="008748B2" w:rsidRDefault="008748B2" w:rsidP="001A7C81">
      <w:pPr>
        <w:pStyle w:val="23"/>
        <w:shd w:val="clear" w:color="auto" w:fill="auto"/>
        <w:spacing w:before="0" w:after="0" w:line="240" w:lineRule="auto"/>
        <w:jc w:val="center"/>
      </w:pPr>
      <w:r>
        <w:rPr>
          <w:b/>
        </w:rPr>
        <w:t xml:space="preserve">СОДЕРЖАНИЕ </w:t>
      </w:r>
      <w:proofErr w:type="gramStart"/>
      <w:r>
        <w:rPr>
          <w:b/>
        </w:rPr>
        <w:t>ОБУЧЕНИЯ В</w:t>
      </w:r>
      <w:proofErr w:type="gramEnd"/>
      <w:r>
        <w:rPr>
          <w:b/>
        </w:rPr>
        <w:t xml:space="preserve"> 8 КЛАССЕ</w:t>
      </w:r>
    </w:p>
    <w:p w:rsidR="008748B2" w:rsidRDefault="008748B2" w:rsidP="008748B2">
      <w:pPr>
        <w:pStyle w:val="23"/>
        <w:shd w:val="clear" w:color="auto" w:fill="auto"/>
        <w:spacing w:before="0" w:after="0" w:line="240" w:lineRule="auto"/>
        <w:ind w:firstLine="709"/>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748B2" w:rsidRDefault="008748B2" w:rsidP="008748B2">
      <w:pPr>
        <w:pStyle w:val="23"/>
        <w:shd w:val="clear" w:color="auto" w:fill="auto"/>
        <w:spacing w:before="0" w:after="0" w:line="240" w:lineRule="auto"/>
        <w:ind w:firstLine="709"/>
      </w:pPr>
      <w:r>
        <w:t>Метод удвоения медианы. Центральная симметрия. Теорема Фалеса и теорема о пропорциональных отрезках.</w:t>
      </w:r>
    </w:p>
    <w:p w:rsidR="008748B2" w:rsidRDefault="008748B2" w:rsidP="008748B2">
      <w:pPr>
        <w:pStyle w:val="23"/>
        <w:shd w:val="clear" w:color="auto" w:fill="auto"/>
        <w:spacing w:before="0" w:after="0" w:line="240" w:lineRule="auto"/>
        <w:ind w:firstLine="709"/>
      </w:pPr>
      <w:r>
        <w:t>Средние линии треугольника и трапеции. Центр масс треугольника.</w:t>
      </w:r>
    </w:p>
    <w:p w:rsidR="008748B2" w:rsidRDefault="008748B2" w:rsidP="008748B2">
      <w:pPr>
        <w:pStyle w:val="23"/>
        <w:shd w:val="clear" w:color="auto" w:fill="auto"/>
        <w:spacing w:before="0" w:after="0" w:line="240" w:lineRule="auto"/>
        <w:ind w:firstLine="709"/>
      </w:pPr>
      <w:r>
        <w:t>Подобие треугольников, коэффициент подобия. Признаки подобия треугольников. Применение подобия при решении практических задач.</w:t>
      </w:r>
    </w:p>
    <w:p w:rsidR="008748B2" w:rsidRDefault="008748B2" w:rsidP="008748B2">
      <w:pPr>
        <w:pStyle w:val="23"/>
        <w:shd w:val="clear" w:color="auto" w:fill="auto"/>
        <w:spacing w:before="0" w:after="0" w:line="240" w:lineRule="auto"/>
        <w:ind w:firstLine="709"/>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748B2" w:rsidRDefault="008748B2" w:rsidP="008748B2">
      <w:pPr>
        <w:pStyle w:val="23"/>
        <w:shd w:val="clear" w:color="auto" w:fill="auto"/>
        <w:spacing w:before="0" w:after="0" w:line="240" w:lineRule="auto"/>
        <w:ind w:firstLine="709"/>
      </w:pPr>
      <w:r>
        <w:t>Вычисление площадей треугольников и многоугольников на клетчатой бумаге.</w:t>
      </w:r>
    </w:p>
    <w:p w:rsidR="008748B2" w:rsidRDefault="008748B2" w:rsidP="008748B2">
      <w:pPr>
        <w:pStyle w:val="23"/>
        <w:shd w:val="clear" w:color="auto" w:fill="auto"/>
        <w:spacing w:before="0" w:after="0" w:line="240" w:lineRule="auto"/>
        <w:ind w:firstLine="709"/>
      </w:pPr>
      <w:r>
        <w:t xml:space="preserve">Теорема Пифагора. Применение теоремы Пифагора при решении </w:t>
      </w:r>
      <w:r>
        <w:lastRenderedPageBreak/>
        <w:t>практических задач.</w:t>
      </w:r>
    </w:p>
    <w:p w:rsidR="008748B2" w:rsidRDefault="008748B2" w:rsidP="008748B2">
      <w:pPr>
        <w:pStyle w:val="23"/>
        <w:shd w:val="clear" w:color="auto" w:fill="auto"/>
        <w:spacing w:before="0" w:after="0" w:line="240" w:lineRule="auto"/>
        <w:ind w:firstLine="709"/>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8748B2" w:rsidRDefault="008748B2" w:rsidP="008748B2">
      <w:pPr>
        <w:pStyle w:val="23"/>
        <w:shd w:val="clear" w:color="auto" w:fill="auto"/>
        <w:spacing w:before="0" w:after="0" w:line="240" w:lineRule="auto"/>
        <w:ind w:firstLine="709"/>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748B2" w:rsidRDefault="008748B2" w:rsidP="008748B2">
      <w:pPr>
        <w:pStyle w:val="23"/>
        <w:shd w:val="clear" w:color="auto" w:fill="auto"/>
        <w:spacing w:before="0" w:after="0" w:line="240" w:lineRule="auto"/>
        <w:ind w:firstLine="709"/>
      </w:pPr>
    </w:p>
    <w:p w:rsidR="008748B2" w:rsidRDefault="008748B2" w:rsidP="001A7C81">
      <w:pPr>
        <w:pStyle w:val="23"/>
        <w:shd w:val="clear" w:color="auto" w:fill="auto"/>
        <w:spacing w:before="0" w:after="0" w:line="240" w:lineRule="auto"/>
        <w:jc w:val="center"/>
      </w:pPr>
      <w:r>
        <w:rPr>
          <w:b/>
        </w:rPr>
        <w:t xml:space="preserve">СОДЕРЖАНИЕ </w:t>
      </w:r>
      <w:proofErr w:type="gramStart"/>
      <w:r>
        <w:rPr>
          <w:b/>
        </w:rPr>
        <w:t>ОБУЧЕНИЯ В</w:t>
      </w:r>
      <w:proofErr w:type="gramEnd"/>
      <w:r>
        <w:rPr>
          <w:b/>
        </w:rPr>
        <w:t xml:space="preserve"> 9 КЛАССЕ</w:t>
      </w:r>
    </w:p>
    <w:p w:rsidR="008748B2" w:rsidRDefault="008748B2" w:rsidP="008748B2">
      <w:pPr>
        <w:pStyle w:val="23"/>
        <w:shd w:val="clear" w:color="auto" w:fill="auto"/>
        <w:spacing w:before="0" w:after="0" w:line="240" w:lineRule="auto"/>
        <w:ind w:firstLine="709"/>
      </w:pPr>
      <w:r>
        <w:t>Синус, косинус, тангенс углов от 0 до 180°. Основное тригонометрическое тождество. Формулы приведения.</w:t>
      </w:r>
    </w:p>
    <w:p w:rsidR="008748B2" w:rsidRDefault="008748B2" w:rsidP="008748B2">
      <w:pPr>
        <w:pStyle w:val="23"/>
        <w:shd w:val="clear" w:color="auto" w:fill="auto"/>
        <w:spacing w:before="0" w:after="0" w:line="240" w:lineRule="auto"/>
        <w:ind w:firstLine="709"/>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748B2" w:rsidRDefault="008748B2" w:rsidP="008748B2">
      <w:pPr>
        <w:pStyle w:val="23"/>
        <w:shd w:val="clear" w:color="auto" w:fill="auto"/>
        <w:spacing w:before="0" w:after="0" w:line="240" w:lineRule="auto"/>
        <w:ind w:firstLine="709"/>
      </w:pPr>
      <w:r>
        <w:t>Преобразование подобия. Подобие соответственных элементов.</w:t>
      </w:r>
    </w:p>
    <w:p w:rsidR="008748B2" w:rsidRDefault="008748B2" w:rsidP="008748B2">
      <w:pPr>
        <w:pStyle w:val="23"/>
        <w:shd w:val="clear" w:color="auto" w:fill="auto"/>
        <w:spacing w:before="0" w:after="0" w:line="240" w:lineRule="auto"/>
        <w:ind w:firstLine="709"/>
      </w:pPr>
      <w:r>
        <w:t>Теорема о произведении отрезков хорд, теоремы о произведении отрезков секущих, теорема о квадрате касательной.</w:t>
      </w:r>
    </w:p>
    <w:p w:rsidR="008748B2" w:rsidRDefault="008748B2" w:rsidP="008748B2">
      <w:pPr>
        <w:pStyle w:val="23"/>
        <w:shd w:val="clear" w:color="auto" w:fill="auto"/>
        <w:spacing w:before="0" w:after="0" w:line="240" w:lineRule="auto"/>
        <w:ind w:firstLine="709"/>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748B2" w:rsidRDefault="008748B2" w:rsidP="008748B2">
      <w:pPr>
        <w:pStyle w:val="23"/>
        <w:shd w:val="clear" w:color="auto" w:fill="auto"/>
        <w:spacing w:before="0" w:after="0" w:line="240" w:lineRule="auto"/>
        <w:ind w:firstLine="709"/>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748B2" w:rsidRDefault="008748B2" w:rsidP="008748B2">
      <w:pPr>
        <w:pStyle w:val="23"/>
        <w:shd w:val="clear" w:color="auto" w:fill="auto"/>
        <w:spacing w:before="0" w:after="0" w:line="240" w:lineRule="auto"/>
        <w:ind w:firstLine="709"/>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748B2" w:rsidRDefault="008748B2" w:rsidP="008748B2">
      <w:pPr>
        <w:pStyle w:val="23"/>
        <w:shd w:val="clear" w:color="auto" w:fill="auto"/>
        <w:spacing w:before="0" w:after="0" w:line="240" w:lineRule="auto"/>
        <w:ind w:firstLine="709"/>
      </w:pPr>
      <w:r>
        <w:t>Движения плоскости и внутренние симметрии фигур (элементарные представления). Параллельный перенос. Поворот.</w:t>
      </w:r>
    </w:p>
    <w:p w:rsidR="008748B2" w:rsidRDefault="008748B2" w:rsidP="008748B2">
      <w:pPr>
        <w:pStyle w:val="23"/>
        <w:shd w:val="clear" w:color="auto" w:fill="auto"/>
        <w:tabs>
          <w:tab w:val="left" w:pos="1763"/>
        </w:tabs>
        <w:spacing w:before="0" w:after="0" w:line="240" w:lineRule="auto"/>
        <w:ind w:left="709"/>
      </w:pPr>
    </w:p>
    <w:p w:rsidR="008748B2" w:rsidRDefault="001A7C81" w:rsidP="001A7C81">
      <w:pPr>
        <w:pStyle w:val="23"/>
        <w:shd w:val="clear" w:color="auto" w:fill="auto"/>
        <w:tabs>
          <w:tab w:val="left" w:pos="1763"/>
        </w:tabs>
        <w:spacing w:before="0" w:after="0" w:line="240" w:lineRule="auto"/>
        <w:ind w:firstLine="709"/>
        <w:rPr>
          <w:b/>
        </w:rPr>
      </w:pPr>
      <w:r>
        <w:rPr>
          <w:b/>
        </w:rPr>
        <w:t>3) </w:t>
      </w:r>
      <w:r w:rsidR="008748B2" w:rsidRPr="00E94777">
        <w:rPr>
          <w:b/>
        </w:rPr>
        <w:t>ПРЕДМЕТНЫЕ РЕЗУЛЬТАТЫ ОСВОЕ</w:t>
      </w:r>
      <w:r w:rsidR="00C81644">
        <w:rPr>
          <w:b/>
        </w:rPr>
        <w:t>НИЯ ПРОГРАММЫ УЧЕБНОГО КУРСА «Г</w:t>
      </w:r>
      <w:r w:rsidR="008748B2" w:rsidRPr="00E94777">
        <w:rPr>
          <w:b/>
        </w:rPr>
        <w:t>ЕОМЕТРИЯ»</w:t>
      </w:r>
    </w:p>
    <w:p w:rsidR="001A7C81" w:rsidRDefault="001A7C81" w:rsidP="001A7C81">
      <w:pPr>
        <w:pStyle w:val="23"/>
        <w:shd w:val="clear" w:color="auto" w:fill="auto"/>
        <w:tabs>
          <w:tab w:val="left" w:pos="1763"/>
        </w:tabs>
        <w:spacing w:before="0" w:after="0" w:line="240" w:lineRule="auto"/>
        <w:ind w:firstLine="709"/>
        <w:rPr>
          <w:b/>
        </w:rPr>
      </w:pPr>
    </w:p>
    <w:p w:rsidR="001A7C81" w:rsidRPr="001A7C81" w:rsidRDefault="001A7C81" w:rsidP="001A7C81">
      <w:pPr>
        <w:pStyle w:val="23"/>
        <w:shd w:val="clear" w:color="auto" w:fill="auto"/>
        <w:tabs>
          <w:tab w:val="left" w:pos="1763"/>
        </w:tabs>
        <w:spacing w:before="0" w:after="0" w:line="240" w:lineRule="auto"/>
        <w:jc w:val="center"/>
        <w:rPr>
          <w:b/>
        </w:rPr>
      </w:pPr>
      <w:r>
        <w:rPr>
          <w:b/>
        </w:rPr>
        <w:t>7 КЛАСС</w:t>
      </w:r>
    </w:p>
    <w:p w:rsidR="008748B2" w:rsidRPr="00CD3BD2" w:rsidRDefault="008748B2" w:rsidP="008748B2">
      <w:pPr>
        <w:pStyle w:val="23"/>
        <w:shd w:val="clear" w:color="auto" w:fill="auto"/>
        <w:tabs>
          <w:tab w:val="left" w:pos="1763"/>
        </w:tabs>
        <w:spacing w:before="0" w:after="0" w:line="240" w:lineRule="auto"/>
        <w:ind w:firstLine="709"/>
        <w:rPr>
          <w:b/>
          <w:i/>
        </w:rPr>
      </w:pPr>
      <w:r w:rsidRPr="00CD3BD2">
        <w:rPr>
          <w:b/>
          <w:i/>
        </w:rPr>
        <w:t>Предметные результаты освоения программы учебного курса к концу обучения в 7 классе.</w:t>
      </w:r>
    </w:p>
    <w:p w:rsidR="008748B2" w:rsidRDefault="008748B2" w:rsidP="008748B2">
      <w:pPr>
        <w:pStyle w:val="23"/>
        <w:shd w:val="clear" w:color="auto" w:fill="auto"/>
        <w:spacing w:before="0" w:after="0" w:line="240" w:lineRule="auto"/>
        <w:ind w:firstLine="709"/>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748B2" w:rsidRDefault="008748B2" w:rsidP="008748B2">
      <w:pPr>
        <w:pStyle w:val="23"/>
        <w:shd w:val="clear" w:color="auto" w:fill="auto"/>
        <w:spacing w:before="0" w:after="0" w:line="240" w:lineRule="auto"/>
        <w:ind w:firstLine="709"/>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748B2" w:rsidRDefault="008748B2" w:rsidP="008748B2">
      <w:pPr>
        <w:pStyle w:val="23"/>
        <w:shd w:val="clear" w:color="auto" w:fill="auto"/>
        <w:spacing w:before="0" w:after="0" w:line="240" w:lineRule="auto"/>
        <w:ind w:firstLine="709"/>
      </w:pPr>
      <w:r>
        <w:t>Строить чертежи к геометрическим задачам.</w:t>
      </w:r>
    </w:p>
    <w:p w:rsidR="008748B2" w:rsidRDefault="008748B2" w:rsidP="008748B2">
      <w:pPr>
        <w:pStyle w:val="23"/>
        <w:shd w:val="clear" w:color="auto" w:fill="auto"/>
        <w:spacing w:before="0" w:after="0" w:line="240" w:lineRule="auto"/>
        <w:ind w:firstLine="709"/>
      </w:pPr>
      <w:r>
        <w:t xml:space="preserve">Пользоваться признаками равенства треугольников, использовать </w:t>
      </w:r>
      <w:r>
        <w:lastRenderedPageBreak/>
        <w:t>признаки и свойства равнобедренных треугольников при решении задач.</w:t>
      </w:r>
    </w:p>
    <w:p w:rsidR="008748B2" w:rsidRDefault="008748B2" w:rsidP="008748B2">
      <w:pPr>
        <w:pStyle w:val="23"/>
        <w:shd w:val="clear" w:color="auto" w:fill="auto"/>
        <w:spacing w:before="0" w:after="0" w:line="240" w:lineRule="auto"/>
        <w:ind w:firstLine="709"/>
      </w:pPr>
      <w:r>
        <w:t>Проводить логические рассуждения с использованием геометрических теорем.</w:t>
      </w:r>
    </w:p>
    <w:p w:rsidR="008748B2" w:rsidRDefault="008748B2" w:rsidP="008748B2">
      <w:pPr>
        <w:pStyle w:val="23"/>
        <w:shd w:val="clear" w:color="auto" w:fill="auto"/>
        <w:spacing w:before="0" w:after="0" w:line="240" w:lineRule="auto"/>
        <w:ind w:firstLine="709"/>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748B2" w:rsidRDefault="008748B2" w:rsidP="008748B2">
      <w:pPr>
        <w:pStyle w:val="23"/>
        <w:shd w:val="clear" w:color="auto" w:fill="auto"/>
        <w:spacing w:before="0" w:after="0" w:line="240" w:lineRule="auto"/>
        <w:ind w:firstLine="709"/>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748B2" w:rsidRDefault="008748B2" w:rsidP="008748B2">
      <w:pPr>
        <w:pStyle w:val="23"/>
        <w:shd w:val="clear" w:color="auto" w:fill="auto"/>
        <w:spacing w:before="0" w:after="0" w:line="240" w:lineRule="auto"/>
        <w:ind w:firstLine="709"/>
      </w:pPr>
      <w:r>
        <w:t>Решать задачи на клетчатой бумаге.</w:t>
      </w:r>
    </w:p>
    <w:p w:rsidR="008748B2" w:rsidRDefault="008748B2" w:rsidP="008748B2">
      <w:pPr>
        <w:pStyle w:val="23"/>
        <w:shd w:val="clear" w:color="auto" w:fill="auto"/>
        <w:spacing w:before="0" w:after="0" w:line="240" w:lineRule="auto"/>
        <w:ind w:firstLine="709"/>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748B2" w:rsidRDefault="008748B2" w:rsidP="008748B2">
      <w:pPr>
        <w:pStyle w:val="23"/>
        <w:shd w:val="clear" w:color="auto" w:fill="auto"/>
        <w:spacing w:before="0" w:after="0" w:line="240" w:lineRule="auto"/>
        <w:ind w:firstLine="709"/>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748B2" w:rsidRDefault="008748B2" w:rsidP="008748B2">
      <w:pPr>
        <w:pStyle w:val="23"/>
        <w:shd w:val="clear" w:color="auto" w:fill="auto"/>
        <w:spacing w:before="0" w:after="0" w:line="240" w:lineRule="auto"/>
        <w:ind w:firstLine="709"/>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748B2" w:rsidRDefault="008748B2" w:rsidP="008748B2">
      <w:pPr>
        <w:pStyle w:val="23"/>
        <w:shd w:val="clear" w:color="auto" w:fill="auto"/>
        <w:spacing w:before="0" w:after="0" w:line="240" w:lineRule="auto"/>
        <w:ind w:firstLine="709"/>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748B2" w:rsidRDefault="008748B2" w:rsidP="008748B2">
      <w:pPr>
        <w:pStyle w:val="23"/>
        <w:shd w:val="clear" w:color="auto" w:fill="auto"/>
        <w:spacing w:before="0" w:after="0" w:line="240" w:lineRule="auto"/>
        <w:ind w:firstLine="709"/>
      </w:pPr>
      <w:r>
        <w:t>Пользоваться простейшими геометрическими неравенствами, понимать их практический смысл.</w:t>
      </w:r>
    </w:p>
    <w:p w:rsidR="008748B2" w:rsidRDefault="008748B2" w:rsidP="008748B2">
      <w:pPr>
        <w:pStyle w:val="23"/>
        <w:shd w:val="clear" w:color="auto" w:fill="auto"/>
        <w:spacing w:before="0" w:after="0" w:line="240" w:lineRule="auto"/>
        <w:ind w:firstLine="709"/>
      </w:pPr>
      <w:r>
        <w:t>Проводить основные геометрические построения с помощью циркуля и линейки.</w:t>
      </w:r>
    </w:p>
    <w:p w:rsidR="008748B2" w:rsidRPr="001A7C81" w:rsidRDefault="001A7C81" w:rsidP="001A7C81">
      <w:pPr>
        <w:pStyle w:val="23"/>
        <w:shd w:val="clear" w:color="auto" w:fill="auto"/>
        <w:spacing w:before="0" w:after="0" w:line="240" w:lineRule="auto"/>
        <w:jc w:val="center"/>
        <w:rPr>
          <w:b/>
        </w:rPr>
      </w:pPr>
      <w:r w:rsidRPr="001A7C81">
        <w:rPr>
          <w:b/>
        </w:rPr>
        <w:t>8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обучения в 8 классе.</w:t>
      </w:r>
    </w:p>
    <w:p w:rsidR="008748B2" w:rsidRDefault="008748B2" w:rsidP="008748B2">
      <w:pPr>
        <w:pStyle w:val="23"/>
        <w:shd w:val="clear" w:color="auto" w:fill="auto"/>
        <w:spacing w:before="0" w:after="0" w:line="240" w:lineRule="auto"/>
        <w:ind w:firstLine="709"/>
      </w:pPr>
      <w:r>
        <w:t>Распознавать основные виды четырёхугольников, их элементы, пользоваться их свойствами при решении геометрических задач.</w:t>
      </w:r>
    </w:p>
    <w:p w:rsidR="008748B2" w:rsidRDefault="008748B2" w:rsidP="008748B2">
      <w:pPr>
        <w:pStyle w:val="23"/>
        <w:shd w:val="clear" w:color="auto" w:fill="auto"/>
        <w:spacing w:before="0" w:after="0" w:line="240" w:lineRule="auto"/>
        <w:ind w:firstLine="709"/>
      </w:pPr>
      <w:r>
        <w:t>Применять свойства точки пересечения медиан треугольника (центра масс) в решении задач.</w:t>
      </w:r>
    </w:p>
    <w:p w:rsidR="008748B2" w:rsidRDefault="008748B2" w:rsidP="008748B2">
      <w:pPr>
        <w:pStyle w:val="23"/>
        <w:shd w:val="clear" w:color="auto" w:fill="auto"/>
        <w:spacing w:before="0" w:after="0" w:line="240" w:lineRule="auto"/>
        <w:ind w:firstLine="709"/>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748B2" w:rsidRDefault="008748B2" w:rsidP="008748B2">
      <w:pPr>
        <w:pStyle w:val="23"/>
        <w:shd w:val="clear" w:color="auto" w:fill="auto"/>
        <w:spacing w:before="0" w:after="0" w:line="240" w:lineRule="auto"/>
        <w:ind w:firstLine="709"/>
      </w:pPr>
      <w:r>
        <w:t>Применять признаки подобия треугольников в решении геометрических задач.</w:t>
      </w:r>
    </w:p>
    <w:p w:rsidR="008748B2" w:rsidRDefault="008748B2" w:rsidP="008748B2">
      <w:pPr>
        <w:pStyle w:val="23"/>
        <w:shd w:val="clear" w:color="auto" w:fill="auto"/>
        <w:spacing w:before="0" w:after="0" w:line="240" w:lineRule="auto"/>
        <w:ind w:firstLine="709"/>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748B2" w:rsidRDefault="008748B2" w:rsidP="008748B2">
      <w:pPr>
        <w:pStyle w:val="23"/>
        <w:shd w:val="clear" w:color="auto" w:fill="auto"/>
        <w:spacing w:before="0" w:after="0" w:line="240" w:lineRule="auto"/>
        <w:ind w:firstLine="709"/>
      </w:pPr>
      <w:r>
        <w:t xml:space="preserve">Владеть понятиями синуса, косинуса и тангенса острого угла </w:t>
      </w:r>
      <w:r>
        <w:lastRenderedPageBreak/>
        <w:t>прямоугольного треугольника. Пользоваться этими понятиями для решения практических задач.</w:t>
      </w:r>
    </w:p>
    <w:p w:rsidR="008748B2" w:rsidRDefault="008748B2" w:rsidP="008748B2">
      <w:pPr>
        <w:pStyle w:val="23"/>
        <w:shd w:val="clear" w:color="auto" w:fill="auto"/>
        <w:spacing w:before="0" w:after="0" w:line="240" w:lineRule="auto"/>
        <w:ind w:firstLine="709"/>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748B2" w:rsidRDefault="008748B2" w:rsidP="008748B2">
      <w:pPr>
        <w:pStyle w:val="23"/>
        <w:shd w:val="clear" w:color="auto" w:fill="auto"/>
        <w:spacing w:before="0" w:after="0" w:line="240" w:lineRule="auto"/>
        <w:ind w:firstLine="709"/>
      </w:pPr>
      <w:r>
        <w:t>Владеть понятием описанного четырёхугольника, применять свойства</w:t>
      </w:r>
    </w:p>
    <w:p w:rsidR="008748B2" w:rsidRDefault="008748B2" w:rsidP="008748B2">
      <w:pPr>
        <w:pStyle w:val="23"/>
        <w:shd w:val="clear" w:color="auto" w:fill="auto"/>
        <w:spacing w:before="0" w:after="0" w:line="240" w:lineRule="auto"/>
        <w:ind w:firstLine="709"/>
      </w:pPr>
      <w:r>
        <w:t>описанного четырёхугольника при решении задач.</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748B2" w:rsidRDefault="008748B2" w:rsidP="008748B2">
      <w:pPr>
        <w:pStyle w:val="23"/>
        <w:shd w:val="clear" w:color="auto" w:fill="auto"/>
        <w:spacing w:before="0" w:after="0" w:line="240" w:lineRule="auto"/>
        <w:ind w:firstLine="709"/>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748B2" w:rsidRDefault="008748B2" w:rsidP="008748B2">
      <w:pPr>
        <w:pStyle w:val="23"/>
        <w:shd w:val="clear" w:color="auto" w:fill="auto"/>
        <w:spacing w:before="0" w:after="0" w:line="240" w:lineRule="auto"/>
        <w:ind w:firstLine="709"/>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748B2" w:rsidRDefault="008748B2" w:rsidP="008748B2">
      <w:pPr>
        <w:pStyle w:val="23"/>
        <w:shd w:val="clear" w:color="auto" w:fill="auto"/>
        <w:spacing w:before="0" w:after="0" w:line="240" w:lineRule="auto"/>
        <w:ind w:firstLine="709"/>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748B2" w:rsidRDefault="008748B2" w:rsidP="008748B2">
      <w:pPr>
        <w:pStyle w:val="23"/>
        <w:shd w:val="clear" w:color="auto" w:fill="auto"/>
        <w:spacing w:before="0" w:after="0" w:line="240" w:lineRule="auto"/>
        <w:ind w:firstLine="709"/>
      </w:pPr>
      <w:r>
        <w:t>Пользоваться теоремами о произведении отрезков хорд, о произведении отрезков секущих, о квадрате касательной.</w:t>
      </w:r>
    </w:p>
    <w:p w:rsidR="008748B2" w:rsidRDefault="008748B2" w:rsidP="008748B2">
      <w:pPr>
        <w:pStyle w:val="23"/>
        <w:shd w:val="clear" w:color="auto" w:fill="auto"/>
        <w:spacing w:before="0" w:after="0" w:line="240" w:lineRule="auto"/>
        <w:ind w:firstLine="709"/>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748B2" w:rsidRDefault="008748B2" w:rsidP="008748B2">
      <w:pPr>
        <w:pStyle w:val="23"/>
        <w:shd w:val="clear" w:color="auto" w:fill="auto"/>
        <w:spacing w:before="0" w:after="0" w:line="240" w:lineRule="auto"/>
        <w:ind w:firstLine="709"/>
      </w:pPr>
      <w:r>
        <w:t>Пользоваться методом координат на плоскости, применять его в решении геометрических и практических задач.</w:t>
      </w:r>
    </w:p>
    <w:p w:rsidR="008748B2" w:rsidRDefault="008748B2" w:rsidP="008748B2">
      <w:pPr>
        <w:pStyle w:val="23"/>
        <w:shd w:val="clear" w:color="auto" w:fill="auto"/>
        <w:spacing w:before="0" w:after="0" w:line="240" w:lineRule="auto"/>
        <w:ind w:firstLine="709"/>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Находить оси (или центры) симметрии фигур, применять движения плоскости в простейших случаях.</w:t>
      </w:r>
    </w:p>
    <w:p w:rsidR="008748B2" w:rsidRDefault="008748B2" w:rsidP="008748B2">
      <w:pPr>
        <w:pStyle w:val="23"/>
        <w:shd w:val="clear" w:color="auto" w:fill="auto"/>
        <w:spacing w:before="0" w:after="0" w:line="240" w:lineRule="auto"/>
        <w:ind w:firstLine="709"/>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w:t>
      </w:r>
      <w:r>
        <w:lastRenderedPageBreak/>
        <w:t>необходимо, калькулятором).</w:t>
      </w:r>
    </w:p>
    <w:p w:rsidR="008748B2" w:rsidRDefault="008748B2" w:rsidP="001A7C81">
      <w:pPr>
        <w:pStyle w:val="23"/>
        <w:shd w:val="clear" w:color="auto" w:fill="auto"/>
        <w:spacing w:before="0" w:after="0" w:line="240" w:lineRule="auto"/>
        <w:jc w:val="center"/>
      </w:pPr>
    </w:p>
    <w:p w:rsidR="001A7C81" w:rsidRPr="004B2095" w:rsidRDefault="008748B2" w:rsidP="001A7C81">
      <w:pPr>
        <w:pStyle w:val="23"/>
        <w:shd w:val="clear" w:color="auto" w:fill="auto"/>
        <w:spacing w:before="0" w:after="0" w:line="240" w:lineRule="auto"/>
        <w:jc w:val="center"/>
        <w:rPr>
          <w:b/>
          <w:u w:val="single"/>
        </w:rPr>
      </w:pPr>
      <w:r w:rsidRPr="004B2095">
        <w:rPr>
          <w:b/>
          <w:u w:val="single"/>
        </w:rPr>
        <w:t>РАБОЧАЯ ПРОГРАММА</w:t>
      </w:r>
    </w:p>
    <w:p w:rsidR="001A7C81" w:rsidRPr="004B2095" w:rsidRDefault="008748B2" w:rsidP="001A7C81">
      <w:pPr>
        <w:pStyle w:val="23"/>
        <w:shd w:val="clear" w:color="auto" w:fill="auto"/>
        <w:spacing w:before="0" w:after="0" w:line="240" w:lineRule="auto"/>
        <w:jc w:val="center"/>
        <w:rPr>
          <w:b/>
          <w:u w:val="single"/>
        </w:rPr>
      </w:pPr>
      <w:r w:rsidRPr="004B2095">
        <w:rPr>
          <w:b/>
          <w:u w:val="single"/>
        </w:rPr>
        <w:t>УЧЕБНОГО КУРСА «ВЕРОЯТНОСТЬ И СТАТИСТИКА»</w:t>
      </w:r>
    </w:p>
    <w:p w:rsidR="001A7C81" w:rsidRPr="004B2095" w:rsidRDefault="001A7C81" w:rsidP="001A7C81">
      <w:pPr>
        <w:pStyle w:val="23"/>
        <w:shd w:val="clear" w:color="auto" w:fill="auto"/>
        <w:spacing w:before="0" w:after="0" w:line="240" w:lineRule="auto"/>
        <w:jc w:val="center"/>
        <w:rPr>
          <w:b/>
          <w:u w:val="single"/>
        </w:rPr>
      </w:pPr>
      <w:r w:rsidRPr="004B2095">
        <w:rPr>
          <w:b/>
          <w:u w:val="single"/>
        </w:rPr>
        <w:t>7-9 КЛАССЫ</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45"/>
        </w:tabs>
        <w:spacing w:before="0" w:after="0" w:line="240" w:lineRule="auto"/>
        <w:ind w:firstLine="709"/>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748B2" w:rsidRDefault="008748B2" w:rsidP="008748B2">
      <w:pPr>
        <w:pStyle w:val="23"/>
        <w:shd w:val="clear" w:color="auto" w:fill="auto"/>
        <w:spacing w:before="0" w:after="0" w:line="240" w:lineRule="auto"/>
        <w:ind w:firstLine="709"/>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w:t>
      </w:r>
      <w:r w:rsidR="002F7ABF">
        <w:t>в т.ч.</w:t>
      </w:r>
      <w:r>
        <w:t xml:space="preserve"> хорошо сформированное вероятностное и статистическое мышление.</w:t>
      </w:r>
    </w:p>
    <w:p w:rsidR="008748B2" w:rsidRDefault="001A7C81" w:rsidP="008748B2">
      <w:pPr>
        <w:pStyle w:val="23"/>
        <w:shd w:val="clear" w:color="auto" w:fill="auto"/>
        <w:tabs>
          <w:tab w:val="left" w:pos="2205"/>
        </w:tabs>
        <w:spacing w:before="0" w:after="0" w:line="240" w:lineRule="auto"/>
        <w:ind w:firstLine="709"/>
      </w:pPr>
      <w:r w:rsidRPr="001A7C81">
        <w:rPr>
          <w:b/>
          <w:i/>
        </w:rPr>
        <w:t>Цель изучение курса</w:t>
      </w:r>
      <w:r>
        <w:t xml:space="preserve"> -</w:t>
      </w:r>
      <w:r w:rsidR="008748B2">
        <w:t xml:space="preserve">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8748B2" w:rsidRDefault="008748B2" w:rsidP="008748B2">
      <w:pPr>
        <w:pStyle w:val="23"/>
        <w:shd w:val="clear" w:color="auto" w:fill="auto"/>
        <w:spacing w:before="0" w:after="0" w:line="240" w:lineRule="auto"/>
        <w:ind w:firstLine="709"/>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w:t>
      </w:r>
      <w:r w:rsidR="002F7ABF">
        <w:t>в т.ч.</w:t>
      </w:r>
      <w:r>
        <w:t xml:space="preserve">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A7C81" w:rsidRPr="001A7C81" w:rsidRDefault="008748B2" w:rsidP="008748B2">
      <w:pPr>
        <w:pStyle w:val="23"/>
        <w:shd w:val="clear" w:color="auto" w:fill="auto"/>
        <w:spacing w:before="0" w:after="0" w:line="240" w:lineRule="auto"/>
        <w:ind w:firstLine="709"/>
        <w:rPr>
          <w:i/>
        </w:rPr>
      </w:pPr>
      <w:r w:rsidRPr="001A7C81">
        <w:rPr>
          <w:i/>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rsidR="001A7C81" w:rsidRDefault="008748B2" w:rsidP="008748B2">
      <w:pPr>
        <w:pStyle w:val="23"/>
        <w:shd w:val="clear" w:color="auto" w:fill="auto"/>
        <w:spacing w:before="0" w:after="0" w:line="240" w:lineRule="auto"/>
        <w:ind w:firstLine="709"/>
      </w:pPr>
      <w:r>
        <w:t xml:space="preserve">«Представление данных и описательная статистика», </w:t>
      </w:r>
    </w:p>
    <w:p w:rsidR="001A7C81" w:rsidRDefault="008748B2" w:rsidP="008748B2">
      <w:pPr>
        <w:pStyle w:val="23"/>
        <w:shd w:val="clear" w:color="auto" w:fill="auto"/>
        <w:spacing w:before="0" w:after="0" w:line="240" w:lineRule="auto"/>
        <w:ind w:firstLine="709"/>
      </w:pPr>
      <w:r>
        <w:t xml:space="preserve">«Вероятность», </w:t>
      </w:r>
    </w:p>
    <w:p w:rsidR="001A7C81" w:rsidRDefault="008748B2" w:rsidP="008748B2">
      <w:pPr>
        <w:pStyle w:val="23"/>
        <w:shd w:val="clear" w:color="auto" w:fill="auto"/>
        <w:spacing w:before="0" w:after="0" w:line="240" w:lineRule="auto"/>
        <w:ind w:firstLine="709"/>
      </w:pPr>
      <w:r>
        <w:t xml:space="preserve">«Элементы комбинаторики», </w:t>
      </w:r>
    </w:p>
    <w:p w:rsidR="008748B2" w:rsidRDefault="008748B2" w:rsidP="008748B2">
      <w:pPr>
        <w:pStyle w:val="23"/>
        <w:shd w:val="clear" w:color="auto" w:fill="auto"/>
        <w:spacing w:before="0" w:after="0" w:line="240" w:lineRule="auto"/>
        <w:ind w:firstLine="709"/>
      </w:pPr>
      <w:r>
        <w:t>«Введение в теорию графов».</w:t>
      </w:r>
    </w:p>
    <w:p w:rsidR="008748B2" w:rsidRDefault="008748B2" w:rsidP="008748B2">
      <w:pPr>
        <w:pStyle w:val="23"/>
        <w:shd w:val="clear" w:color="auto" w:fill="auto"/>
        <w:spacing w:before="0" w:after="0" w:line="240" w:lineRule="auto"/>
        <w:ind w:firstLine="709"/>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w:t>
      </w:r>
      <w:r>
        <w:lastRenderedPageBreak/>
        <w:t>вызывающими изменчивость, и оценивать их влияние на рассматриваемые величины и процессы.</w:t>
      </w:r>
    </w:p>
    <w:p w:rsidR="008748B2" w:rsidRDefault="008748B2" w:rsidP="008748B2">
      <w:pPr>
        <w:pStyle w:val="23"/>
        <w:shd w:val="clear" w:color="auto" w:fill="auto"/>
        <w:spacing w:before="0" w:after="0" w:line="240" w:lineRule="auto"/>
        <w:ind w:firstLine="709"/>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8748B2" w:rsidRDefault="008748B2" w:rsidP="008748B2">
      <w:pPr>
        <w:pStyle w:val="23"/>
        <w:shd w:val="clear" w:color="auto" w:fill="auto"/>
        <w:spacing w:before="0" w:after="0" w:line="240" w:lineRule="auto"/>
        <w:ind w:firstLine="709"/>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748B2" w:rsidRDefault="008748B2" w:rsidP="008748B2">
      <w:pPr>
        <w:pStyle w:val="23"/>
        <w:shd w:val="clear" w:color="auto" w:fill="auto"/>
        <w:spacing w:before="0" w:after="0" w:line="240" w:lineRule="auto"/>
        <w:ind w:firstLine="709"/>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A7C81" w:rsidRPr="003F7B7C" w:rsidRDefault="001A7C81" w:rsidP="008748B2">
      <w:pPr>
        <w:widowControl/>
        <w:autoSpaceDE/>
        <w:autoSpaceDN/>
        <w:adjustRightInd/>
        <w:ind w:firstLine="709"/>
        <w:rPr>
          <w:rFonts w:ascii="Times New Roman" w:hAnsi="Times New Roman" w:cs="Times New Roman"/>
          <w:b/>
          <w:i/>
          <w:sz w:val="28"/>
          <w:szCs w:val="28"/>
          <w:lang w:eastAsia="en-US"/>
        </w:rPr>
      </w:pPr>
    </w:p>
    <w:p w:rsidR="008748B2" w:rsidRPr="003F7B7C" w:rsidRDefault="008748B2" w:rsidP="008748B2">
      <w:pPr>
        <w:widowControl/>
        <w:autoSpaceDE/>
        <w:autoSpaceDN/>
        <w:adjustRightInd/>
        <w:ind w:firstLine="709"/>
        <w:rPr>
          <w:rFonts w:ascii="Times New Roman" w:hAnsi="Times New Roman" w:cs="Times New Roman"/>
          <w:b/>
          <w:i/>
          <w:sz w:val="28"/>
          <w:szCs w:val="28"/>
          <w:lang w:eastAsia="en-US"/>
        </w:rPr>
      </w:pPr>
      <w:r w:rsidRPr="003F7B7C">
        <w:rPr>
          <w:rFonts w:ascii="Times New Roman" w:hAnsi="Times New Roman" w:cs="Times New Roman"/>
          <w:b/>
          <w:i/>
          <w:sz w:val="28"/>
          <w:szCs w:val="28"/>
          <w:lang w:eastAsia="en-US"/>
        </w:rPr>
        <w:t>Место учебного предмета «Вероятность и статистика» в учебном плане</w:t>
      </w:r>
    </w:p>
    <w:p w:rsidR="008748B2" w:rsidRPr="003F7B7C" w:rsidRDefault="008748B2" w:rsidP="008748B2">
      <w:pPr>
        <w:pStyle w:val="23"/>
        <w:shd w:val="clear" w:color="auto" w:fill="auto"/>
        <w:spacing w:before="0" w:after="0" w:line="240" w:lineRule="auto"/>
        <w:ind w:firstLine="709"/>
      </w:pPr>
      <w:r w:rsidRPr="003F7B7C">
        <w:t>Общее число часов для изучения учебного ку</w:t>
      </w:r>
      <w:r w:rsidR="001A7C81" w:rsidRPr="003F7B7C">
        <w:t xml:space="preserve">рса «Вероятность и статистика» </w:t>
      </w:r>
      <w:r w:rsidRPr="003F7B7C">
        <w:t xml:space="preserve">- 102 часа: </w:t>
      </w:r>
    </w:p>
    <w:p w:rsidR="008748B2" w:rsidRPr="003F7B7C" w:rsidRDefault="008748B2" w:rsidP="008748B2">
      <w:pPr>
        <w:pStyle w:val="23"/>
        <w:shd w:val="clear" w:color="auto" w:fill="auto"/>
        <w:spacing w:before="0" w:after="0" w:line="240" w:lineRule="auto"/>
        <w:ind w:firstLine="709"/>
      </w:pPr>
      <w:r w:rsidRPr="003F7B7C">
        <w:t xml:space="preserve">в 7 классе - 34 часа (1 час в неделю), </w:t>
      </w:r>
    </w:p>
    <w:p w:rsidR="008748B2" w:rsidRPr="003F7B7C" w:rsidRDefault="008748B2" w:rsidP="008748B2">
      <w:pPr>
        <w:pStyle w:val="23"/>
        <w:shd w:val="clear" w:color="auto" w:fill="auto"/>
        <w:spacing w:before="0" w:after="0" w:line="240" w:lineRule="auto"/>
        <w:ind w:firstLine="709"/>
      </w:pPr>
      <w:r w:rsidRPr="003F7B7C">
        <w:t xml:space="preserve">в 8 классе - 34 часа (1 час в неделю), </w:t>
      </w:r>
    </w:p>
    <w:p w:rsidR="008748B2" w:rsidRPr="003F7B7C" w:rsidRDefault="008748B2" w:rsidP="008748B2">
      <w:pPr>
        <w:pStyle w:val="23"/>
        <w:shd w:val="clear" w:color="auto" w:fill="auto"/>
        <w:spacing w:before="0" w:after="0" w:line="240" w:lineRule="auto"/>
        <w:ind w:firstLine="709"/>
      </w:pPr>
      <w:r w:rsidRPr="003F7B7C">
        <w:t>в 9 классе - 34 часа (1 час в неделю).</w:t>
      </w:r>
    </w:p>
    <w:p w:rsidR="008748B2" w:rsidRPr="003F7B7C" w:rsidRDefault="008748B2" w:rsidP="008748B2">
      <w:pPr>
        <w:pStyle w:val="23"/>
        <w:shd w:val="clear" w:color="auto" w:fill="auto"/>
        <w:spacing w:before="0" w:after="0" w:line="240" w:lineRule="auto"/>
        <w:ind w:firstLine="709"/>
      </w:pPr>
    </w:p>
    <w:p w:rsidR="008748B2" w:rsidRPr="003F7B7C" w:rsidRDefault="008748B2" w:rsidP="008748B2">
      <w:pPr>
        <w:rPr>
          <w:rFonts w:ascii="Times New Roman" w:hAnsi="Times New Roman" w:cs="Times New Roman"/>
          <w:b/>
          <w:sz w:val="28"/>
          <w:szCs w:val="28"/>
          <w:lang w:eastAsia="en-US"/>
        </w:rPr>
      </w:pPr>
      <w:r w:rsidRPr="003F7B7C">
        <w:rPr>
          <w:rFonts w:ascii="Times New Roman" w:hAnsi="Times New Roman" w:cs="Times New Roman"/>
          <w:b/>
          <w:sz w:val="28"/>
          <w:szCs w:val="28"/>
          <w:lang w:eastAsia="en-US"/>
        </w:rPr>
        <w:t>2) СОДЕРЖАНИЕ УЧЕБНОГО ПРЕДМЕТА «ВЕРОЯТНОСТЬ И СТАТИСТИКА»</w:t>
      </w:r>
    </w:p>
    <w:p w:rsidR="008748B2" w:rsidRPr="003F7B7C" w:rsidRDefault="008748B2" w:rsidP="008748B2">
      <w:pP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7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748B2" w:rsidRDefault="008748B2" w:rsidP="008748B2">
      <w:pPr>
        <w:pStyle w:val="23"/>
        <w:shd w:val="clear" w:color="auto" w:fill="auto"/>
        <w:spacing w:before="0" w:after="0" w:line="240" w:lineRule="auto"/>
        <w:ind w:firstLine="709"/>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748B2" w:rsidRDefault="008748B2" w:rsidP="008748B2">
      <w:pPr>
        <w:pStyle w:val="23"/>
        <w:shd w:val="clear" w:color="auto" w:fill="auto"/>
        <w:spacing w:before="0" w:after="0" w:line="240" w:lineRule="auto"/>
        <w:ind w:firstLine="709"/>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748B2" w:rsidRDefault="008748B2" w:rsidP="008748B2">
      <w:pPr>
        <w:pStyle w:val="23"/>
        <w:shd w:val="clear" w:color="auto" w:fill="auto"/>
        <w:spacing w:before="0" w:after="0" w:line="240" w:lineRule="auto"/>
        <w:ind w:firstLine="709"/>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748B2" w:rsidRDefault="008748B2" w:rsidP="008748B2">
      <w:pPr>
        <w:ind w:firstLine="0"/>
        <w:jc w:val="cente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8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w:t>
      </w:r>
    </w:p>
    <w:p w:rsidR="008748B2" w:rsidRDefault="008748B2" w:rsidP="008748B2">
      <w:pPr>
        <w:pStyle w:val="23"/>
        <w:shd w:val="clear" w:color="auto" w:fill="auto"/>
        <w:spacing w:before="0" w:after="0" w:line="240" w:lineRule="auto"/>
        <w:ind w:firstLine="709"/>
      </w:pPr>
      <w:r>
        <w:t xml:space="preserve">Множество, элемент множества, подмножество. Операции над </w:t>
      </w:r>
      <w:r>
        <w:lastRenderedPageBreak/>
        <w:t>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8748B2" w:rsidRDefault="008748B2" w:rsidP="008748B2">
      <w:pPr>
        <w:pStyle w:val="23"/>
        <w:shd w:val="clear" w:color="auto" w:fill="auto"/>
        <w:spacing w:before="0" w:after="0" w:line="240" w:lineRule="auto"/>
        <w:ind w:firstLine="709"/>
      </w:pPr>
      <w:r>
        <w:t>Измерение рассеивания данных. Дисперсия и стандартное отклонение числовых наборов. Диаграмма рассеивания.</w:t>
      </w:r>
    </w:p>
    <w:p w:rsidR="008748B2" w:rsidRDefault="008748B2" w:rsidP="008748B2">
      <w:pPr>
        <w:pStyle w:val="23"/>
        <w:shd w:val="clear" w:color="auto" w:fill="auto"/>
        <w:spacing w:before="0" w:after="0" w:line="240" w:lineRule="auto"/>
        <w:ind w:firstLine="709"/>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748B2" w:rsidRDefault="008748B2" w:rsidP="008748B2">
      <w:pPr>
        <w:pStyle w:val="23"/>
        <w:shd w:val="clear" w:color="auto" w:fill="auto"/>
        <w:spacing w:before="0" w:after="0" w:line="240" w:lineRule="auto"/>
        <w:ind w:firstLine="709"/>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748B2" w:rsidRDefault="008748B2" w:rsidP="008748B2">
      <w:pPr>
        <w:pStyle w:val="23"/>
        <w:shd w:val="clear" w:color="auto" w:fill="auto"/>
        <w:spacing w:before="0" w:after="0" w:line="240" w:lineRule="auto"/>
        <w:ind w:firstLine="709"/>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748B2" w:rsidRDefault="008748B2" w:rsidP="008748B2">
      <w:pPr>
        <w:ind w:firstLine="0"/>
        <w:jc w:val="cente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9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748B2" w:rsidRDefault="008748B2" w:rsidP="008748B2">
      <w:pPr>
        <w:pStyle w:val="23"/>
        <w:shd w:val="clear" w:color="auto" w:fill="auto"/>
        <w:spacing w:before="0" w:after="0" w:line="240" w:lineRule="auto"/>
        <w:ind w:firstLine="709"/>
      </w:pPr>
      <w:r>
        <w:t>Перестановки и факториал. Сочетания и число сочетаний. Треугольник Паскаля. Решение задач с использованием комбинаторики.</w:t>
      </w:r>
    </w:p>
    <w:p w:rsidR="008748B2" w:rsidRDefault="008748B2" w:rsidP="008748B2">
      <w:pPr>
        <w:pStyle w:val="23"/>
        <w:shd w:val="clear" w:color="auto" w:fill="auto"/>
        <w:spacing w:before="0" w:after="0" w:line="240" w:lineRule="auto"/>
        <w:ind w:firstLine="709"/>
      </w:pPr>
      <w:r>
        <w:t>Геометрическая вероятность. Случайный выбор точки из фигуры на плоскости, из отрезка и из дуги окружности.</w:t>
      </w:r>
    </w:p>
    <w:p w:rsidR="008748B2" w:rsidRDefault="008748B2" w:rsidP="008748B2">
      <w:pPr>
        <w:pStyle w:val="23"/>
        <w:shd w:val="clear" w:color="auto" w:fill="auto"/>
        <w:spacing w:before="0" w:after="0" w:line="240" w:lineRule="auto"/>
        <w:ind w:firstLine="709"/>
      </w:pPr>
      <w:r>
        <w:t>Испытание. Успех и неудача. Серия испытаний до первого успеха. Серия испытаний Бернулли. Вероятности событий в серии испытаний Бернулли.</w:t>
      </w:r>
    </w:p>
    <w:p w:rsidR="008748B2" w:rsidRDefault="008748B2" w:rsidP="008748B2">
      <w:pPr>
        <w:pStyle w:val="23"/>
        <w:shd w:val="clear" w:color="auto" w:fill="auto"/>
        <w:spacing w:before="0" w:after="0" w:line="240" w:lineRule="auto"/>
        <w:ind w:firstLine="709"/>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748B2" w:rsidRDefault="008748B2" w:rsidP="008748B2">
      <w:pPr>
        <w:pStyle w:val="23"/>
        <w:shd w:val="clear" w:color="auto" w:fill="auto"/>
        <w:spacing w:before="0" w:after="0" w:line="240" w:lineRule="auto"/>
        <w:ind w:firstLine="709"/>
      </w:pPr>
      <w:r>
        <w:t>Понятие о законе больших чисел. Измерение вероятностей с помощью частот. Роль и значение закона больших чисел в природе и обществе.</w:t>
      </w:r>
    </w:p>
    <w:p w:rsidR="001A7C81" w:rsidRDefault="001A7C81" w:rsidP="00714779">
      <w:pPr>
        <w:pStyle w:val="23"/>
        <w:shd w:val="clear" w:color="auto" w:fill="auto"/>
        <w:spacing w:before="0" w:after="0" w:line="240" w:lineRule="auto"/>
      </w:pPr>
    </w:p>
    <w:p w:rsidR="008748B2" w:rsidRDefault="001A7C81" w:rsidP="008748B2">
      <w:pPr>
        <w:pStyle w:val="23"/>
        <w:shd w:val="clear" w:color="auto" w:fill="auto"/>
        <w:spacing w:before="0" w:after="0" w:line="240" w:lineRule="auto"/>
        <w:ind w:firstLine="709"/>
        <w:rPr>
          <w:b/>
        </w:rPr>
      </w:pPr>
      <w:r>
        <w:rPr>
          <w:b/>
        </w:rPr>
        <w:t>3) </w:t>
      </w:r>
      <w:r w:rsidRPr="004164CC">
        <w:rPr>
          <w:b/>
        </w:rPr>
        <w:t>ПРЕДМЕТНЫЕ РЕЗУЛЬТАТЫ ОСВОЕНИЯ ПРОГРАММЫ УЧЕБНОГО К</w:t>
      </w:r>
      <w:r>
        <w:rPr>
          <w:b/>
        </w:rPr>
        <w:t>УРСА «ВЕРОЯТНОСТЬ И СТАТИСТИКА»</w:t>
      </w:r>
    </w:p>
    <w:p w:rsidR="001A7C81" w:rsidRDefault="001A7C81" w:rsidP="001A7C81">
      <w:pPr>
        <w:pStyle w:val="23"/>
        <w:shd w:val="clear" w:color="auto" w:fill="auto"/>
        <w:spacing w:before="0" w:after="0" w:line="240" w:lineRule="auto"/>
        <w:jc w:val="center"/>
        <w:rPr>
          <w:b/>
        </w:rPr>
      </w:pPr>
    </w:p>
    <w:p w:rsidR="008748B2" w:rsidRDefault="001A7C81" w:rsidP="001A7C81">
      <w:pPr>
        <w:pStyle w:val="23"/>
        <w:shd w:val="clear" w:color="auto" w:fill="auto"/>
        <w:spacing w:before="0" w:after="0" w:line="240" w:lineRule="auto"/>
        <w:jc w:val="center"/>
        <w:rPr>
          <w:b/>
        </w:rPr>
      </w:pPr>
      <w:r>
        <w:rPr>
          <w:b/>
        </w:rPr>
        <w:t>7 КЛАСС</w:t>
      </w:r>
    </w:p>
    <w:p w:rsidR="008748B2" w:rsidRPr="004164CC" w:rsidRDefault="008748B2" w:rsidP="008748B2">
      <w:pPr>
        <w:pStyle w:val="23"/>
        <w:shd w:val="clear" w:color="auto" w:fill="auto"/>
        <w:spacing w:before="0" w:after="0" w:line="240" w:lineRule="auto"/>
        <w:ind w:firstLine="709"/>
        <w:rPr>
          <w:b/>
          <w:i/>
        </w:rPr>
      </w:pPr>
      <w:r w:rsidRPr="004164CC">
        <w:rPr>
          <w:b/>
          <w:i/>
        </w:rPr>
        <w:t>Предметные результаты освоения программы учебного ку</w:t>
      </w:r>
      <w:r>
        <w:rPr>
          <w:b/>
          <w:i/>
        </w:rPr>
        <w:t>рса к концу обучения в 7 классе</w:t>
      </w:r>
    </w:p>
    <w:p w:rsidR="008748B2" w:rsidRDefault="008748B2" w:rsidP="008748B2">
      <w:pPr>
        <w:pStyle w:val="23"/>
        <w:shd w:val="clear" w:color="auto" w:fill="auto"/>
        <w:spacing w:before="0" w:after="0" w:line="240" w:lineRule="auto"/>
        <w:ind w:firstLine="709"/>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748B2" w:rsidRDefault="008748B2" w:rsidP="008748B2">
      <w:pPr>
        <w:pStyle w:val="23"/>
        <w:shd w:val="clear" w:color="auto" w:fill="auto"/>
        <w:spacing w:before="0" w:after="0" w:line="240" w:lineRule="auto"/>
        <w:ind w:firstLine="709"/>
      </w:pPr>
      <w:r>
        <w:t>Описывать и интерпретировать реальные числовые данные, представленные в таблицах, на диаграммах, графиках.</w:t>
      </w:r>
    </w:p>
    <w:p w:rsidR="008748B2" w:rsidRDefault="008748B2" w:rsidP="008748B2">
      <w:pPr>
        <w:pStyle w:val="23"/>
        <w:shd w:val="clear" w:color="auto" w:fill="auto"/>
        <w:spacing w:before="0" w:after="0" w:line="240" w:lineRule="auto"/>
        <w:ind w:firstLine="709"/>
      </w:pPr>
      <w:r>
        <w:lastRenderedPageBreak/>
        <w:t>Использовать для описания данных статистические характеристики: среднее арифметическое, медиана, наибольшее и наименьшее значения, размах.</w:t>
      </w:r>
    </w:p>
    <w:p w:rsidR="008748B2" w:rsidRDefault="008748B2" w:rsidP="008748B2">
      <w:pPr>
        <w:pStyle w:val="23"/>
        <w:shd w:val="clear" w:color="auto" w:fill="auto"/>
        <w:spacing w:before="0" w:after="0" w:line="240" w:lineRule="auto"/>
        <w:ind w:firstLine="709"/>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748B2" w:rsidRPr="001A7C81" w:rsidRDefault="001A7C81" w:rsidP="001A7C81">
      <w:pPr>
        <w:pStyle w:val="23"/>
        <w:shd w:val="clear" w:color="auto" w:fill="auto"/>
        <w:spacing w:before="0" w:after="0" w:line="240" w:lineRule="auto"/>
        <w:ind w:firstLine="709"/>
        <w:jc w:val="center"/>
        <w:rPr>
          <w:b/>
        </w:rPr>
      </w:pPr>
      <w:r w:rsidRPr="001A7C81">
        <w:rPr>
          <w:b/>
        </w:rPr>
        <w:t>8 КЛАСС</w:t>
      </w:r>
    </w:p>
    <w:p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w:t>
      </w:r>
      <w:r>
        <w:rPr>
          <w:b/>
          <w:i/>
        </w:rPr>
        <w:t>рса к концу обучения в 8 классе</w:t>
      </w:r>
    </w:p>
    <w:p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748B2" w:rsidRDefault="008748B2" w:rsidP="008748B2">
      <w:pPr>
        <w:pStyle w:val="23"/>
        <w:shd w:val="clear" w:color="auto" w:fill="auto"/>
        <w:spacing w:before="0" w:after="0" w:line="240" w:lineRule="auto"/>
        <w:ind w:firstLine="709"/>
      </w:pPr>
      <w:r>
        <w:t>Описывать данные с помощью статистических показателей: средних значений и мер рассеивания (размах, дисперсия и стандартное отклонение).</w:t>
      </w:r>
    </w:p>
    <w:p w:rsidR="008748B2" w:rsidRDefault="008748B2" w:rsidP="008748B2">
      <w:pPr>
        <w:pStyle w:val="23"/>
        <w:shd w:val="clear" w:color="auto" w:fill="auto"/>
        <w:spacing w:before="0" w:after="0" w:line="240" w:lineRule="auto"/>
        <w:ind w:firstLine="709"/>
      </w:pPr>
      <w:r>
        <w:t xml:space="preserve">Находить частоты числовых значений и частоты событий, </w:t>
      </w:r>
      <w:r w:rsidR="002F7ABF">
        <w:t>в т.ч.</w:t>
      </w:r>
      <w:r>
        <w:t xml:space="preserve"> по результатам измерений и наблюдений.</w:t>
      </w:r>
    </w:p>
    <w:p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опытах, зная вероятности элементарных событий, </w:t>
      </w:r>
      <w:r w:rsidR="002F7ABF">
        <w:t>в т.ч.</w:t>
      </w:r>
      <w:r>
        <w:t xml:space="preserve"> в опытах с равновозможными элементарными событиями.</w:t>
      </w:r>
    </w:p>
    <w:p w:rsidR="008748B2" w:rsidRDefault="008748B2" w:rsidP="008748B2">
      <w:pPr>
        <w:pStyle w:val="23"/>
        <w:shd w:val="clear" w:color="auto" w:fill="auto"/>
        <w:spacing w:before="0" w:after="0" w:line="240" w:lineRule="auto"/>
        <w:ind w:firstLine="709"/>
      </w:pPr>
      <w:r>
        <w:t>Использовать графические модели: дерево случайного эксперимента, диаграммы Эйлера, числовая прямая.</w:t>
      </w:r>
    </w:p>
    <w:p w:rsidR="008748B2" w:rsidRDefault="008748B2" w:rsidP="008748B2">
      <w:pPr>
        <w:pStyle w:val="23"/>
        <w:shd w:val="clear" w:color="auto" w:fill="auto"/>
        <w:spacing w:before="0" w:after="0" w:line="240" w:lineRule="auto"/>
        <w:ind w:firstLine="709"/>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8748B2" w:rsidRDefault="008748B2" w:rsidP="008748B2">
      <w:pPr>
        <w:pStyle w:val="23"/>
        <w:shd w:val="clear" w:color="auto" w:fill="auto"/>
        <w:spacing w:before="0" w:after="0" w:line="240" w:lineRule="auto"/>
        <w:ind w:firstLine="709"/>
      </w:pPr>
      <w:r>
        <w:t xml:space="preserve">Использовать графическое представление множеств и связей между ними для описания процессов и явлений, </w:t>
      </w:r>
      <w:r w:rsidR="002F7ABF">
        <w:t>в т.ч.</w:t>
      </w:r>
      <w:r>
        <w:t xml:space="preserve"> при решении задач из других </w:t>
      </w:r>
    </w:p>
    <w:p w:rsidR="00346CCA" w:rsidRDefault="00346CCA" w:rsidP="001A7C81">
      <w:pPr>
        <w:pStyle w:val="23"/>
        <w:shd w:val="clear" w:color="auto" w:fill="auto"/>
        <w:spacing w:before="0" w:after="0" w:line="240" w:lineRule="auto"/>
        <w:jc w:val="center"/>
        <w:rPr>
          <w:b/>
        </w:rPr>
      </w:pP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748B2" w:rsidRDefault="008748B2" w:rsidP="008748B2">
      <w:pPr>
        <w:pStyle w:val="23"/>
        <w:shd w:val="clear" w:color="auto" w:fill="auto"/>
        <w:spacing w:before="0" w:after="0" w:line="240" w:lineRule="auto"/>
        <w:ind w:firstLine="709"/>
      </w:pPr>
      <w:r>
        <w:t>Решать задачи организованным перебором вариантов, а также с использованием комбинаторных правил и методов.</w:t>
      </w:r>
    </w:p>
    <w:p w:rsidR="008748B2" w:rsidRDefault="008748B2" w:rsidP="008748B2">
      <w:pPr>
        <w:pStyle w:val="23"/>
        <w:shd w:val="clear" w:color="auto" w:fill="auto"/>
        <w:spacing w:before="0" w:after="0" w:line="240" w:lineRule="auto"/>
        <w:ind w:firstLine="709"/>
      </w:pPr>
      <w:r>
        <w:t xml:space="preserve">Использовать описательные характеристики для массивов числовых данных, </w:t>
      </w:r>
      <w:r w:rsidR="002F7ABF">
        <w:t>в т.ч.</w:t>
      </w:r>
      <w:r>
        <w:t xml:space="preserve"> средние значения и меры рассеивания.</w:t>
      </w:r>
    </w:p>
    <w:p w:rsidR="008748B2" w:rsidRDefault="008748B2" w:rsidP="008748B2">
      <w:pPr>
        <w:pStyle w:val="23"/>
        <w:shd w:val="clear" w:color="auto" w:fill="auto"/>
        <w:spacing w:before="0" w:after="0" w:line="240" w:lineRule="auto"/>
        <w:ind w:firstLine="709"/>
      </w:pPr>
      <w:r>
        <w:t xml:space="preserve">Находить частоты значений и частоты события, </w:t>
      </w:r>
      <w:r w:rsidR="002F7ABF">
        <w:t xml:space="preserve">в </w:t>
      </w:r>
      <w:proofErr w:type="gramStart"/>
      <w:r w:rsidR="002F7ABF">
        <w:t>т.ч.</w:t>
      </w:r>
      <w:proofErr w:type="gramEnd"/>
      <w:r>
        <w:t xml:space="preserve"> пользуясь результатами проведённых измерений и наблюдений.</w:t>
      </w:r>
    </w:p>
    <w:p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изученных опытах, </w:t>
      </w:r>
      <w:r w:rsidR="002F7ABF">
        <w:t>в т.ч.</w:t>
      </w:r>
      <w:r>
        <w:t xml:space="preserve"> в опытах с равновозможными элементарными событиями, в сериях испытаний до первого успеха, в сериях испытаний Бернулли.</w:t>
      </w:r>
    </w:p>
    <w:p w:rsidR="008748B2" w:rsidRDefault="008748B2" w:rsidP="008748B2">
      <w:pPr>
        <w:pStyle w:val="23"/>
        <w:shd w:val="clear" w:color="auto" w:fill="auto"/>
        <w:spacing w:before="0" w:after="0" w:line="240" w:lineRule="auto"/>
        <w:ind w:firstLine="709"/>
      </w:pPr>
      <w:r>
        <w:t>Иметь представление о случайной величине и о распределении вероятностей.</w:t>
      </w:r>
    </w:p>
    <w:p w:rsidR="008748B2" w:rsidRDefault="008748B2" w:rsidP="008748B2">
      <w:pPr>
        <w:pStyle w:val="23"/>
        <w:shd w:val="clear" w:color="auto" w:fill="auto"/>
        <w:spacing w:before="0" w:after="0" w:line="240" w:lineRule="auto"/>
        <w:ind w:firstLine="709"/>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748B2" w:rsidRPr="009856D7" w:rsidRDefault="008748B2" w:rsidP="008748B2">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w:t>
      </w:r>
      <w:r w:rsidR="003F7B7C">
        <w:rPr>
          <w:rFonts w:ascii="Times New Roman" w:hAnsi="Times New Roman" w:cs="Times New Roman"/>
          <w:b/>
          <w:sz w:val="28"/>
          <w:szCs w:val="28"/>
        </w:rPr>
        <w:t>8</w:t>
      </w:r>
      <w:r w:rsidRPr="00CC525B">
        <w:rPr>
          <w:rFonts w:ascii="Times New Roman" w:hAnsi="Times New Roman" w:cs="Times New Roman"/>
          <w:b/>
          <w:sz w:val="28"/>
          <w:szCs w:val="28"/>
        </w:rPr>
        <w:t>. </w:t>
      </w:r>
      <w:r w:rsidRPr="00CC525B">
        <w:rPr>
          <w:rFonts w:ascii="Times New Roman" w:hAnsi="Times New Roman"/>
          <w:b/>
          <w:sz w:val="28"/>
          <w:szCs w:val="28"/>
        </w:rPr>
        <w:t xml:space="preserve">РАБОЧАЯ ПРОГРАММА УЧЕБНОГО ПРЕДМЕТА </w:t>
      </w:r>
      <w:r w:rsidRPr="009856D7">
        <w:rPr>
          <w:rFonts w:ascii="Times New Roman" w:hAnsi="Times New Roman"/>
          <w:b/>
          <w:sz w:val="28"/>
          <w:szCs w:val="28"/>
        </w:rPr>
        <w:t>«МАТЕМАТИКА</w:t>
      </w:r>
      <w:r w:rsidR="001A7C81" w:rsidRPr="009856D7">
        <w:rPr>
          <w:rFonts w:ascii="Times New Roman" w:hAnsi="Times New Roman"/>
          <w:b/>
          <w:sz w:val="28"/>
          <w:szCs w:val="28"/>
        </w:rPr>
        <w:t>» (УГЛУБЛЁННЫЙ УРОВЕНЬ</w:t>
      </w:r>
      <w:r w:rsidR="001A7C81">
        <w:rPr>
          <w:rFonts w:ascii="Times New Roman" w:hAnsi="Times New Roman"/>
          <w:b/>
          <w:sz w:val="28"/>
          <w:szCs w:val="28"/>
        </w:rPr>
        <w:t>)</w:t>
      </w:r>
    </w:p>
    <w:p w:rsidR="001A7C81" w:rsidRDefault="001A7C81" w:rsidP="001A7C81">
      <w:pPr>
        <w:widowControl/>
        <w:autoSpaceDE/>
        <w:autoSpaceDN/>
        <w:adjustRightInd/>
        <w:ind w:firstLine="709"/>
        <w:rPr>
          <w:rFonts w:ascii="Times New Roman" w:hAnsi="Times New Roman" w:cs="Times New Roman"/>
          <w:b/>
          <w:i/>
          <w:sz w:val="28"/>
          <w:szCs w:val="28"/>
          <w:lang w:eastAsia="en-US"/>
        </w:rPr>
      </w:pPr>
    </w:p>
    <w:p w:rsidR="001A7C81" w:rsidRPr="001A7C81" w:rsidRDefault="001A7C81" w:rsidP="001A7C81">
      <w:pPr>
        <w:widowControl/>
        <w:autoSpaceDE/>
        <w:autoSpaceDN/>
        <w:adjustRightInd/>
        <w:ind w:firstLine="709"/>
        <w:rPr>
          <w:rFonts w:ascii="Times New Roman" w:hAnsi="Times New Roman" w:cs="Times New Roman"/>
          <w:b/>
          <w:i/>
          <w:sz w:val="28"/>
          <w:szCs w:val="28"/>
          <w:lang w:eastAsia="en-US"/>
        </w:rPr>
      </w:pPr>
      <w:r w:rsidRPr="001A7C81">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Математика»</w:t>
      </w:r>
      <w:r w:rsidRPr="001A7C81">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«Математика</w:t>
      </w:r>
      <w:r w:rsidRPr="001A7C81">
        <w:rPr>
          <w:rFonts w:ascii="Times New Roman" w:hAnsi="Times New Roman" w:cs="Times New Roman"/>
          <w:b/>
          <w:i/>
          <w:sz w:val="28"/>
          <w:szCs w:val="28"/>
          <w:lang w:eastAsia="en-US"/>
        </w:rPr>
        <w:t>» Федеральной образовательной программы ООО.</w:t>
      </w:r>
    </w:p>
    <w:p w:rsidR="008748B2" w:rsidRDefault="001A7C81" w:rsidP="008748B2">
      <w:pPr>
        <w:pStyle w:val="23"/>
        <w:shd w:val="clear" w:color="auto" w:fill="auto"/>
        <w:tabs>
          <w:tab w:val="left" w:pos="1552"/>
        </w:tabs>
        <w:spacing w:before="0" w:after="0" w:line="240" w:lineRule="auto"/>
        <w:ind w:firstLine="709"/>
      </w:pPr>
      <w:r>
        <w:t>Р</w:t>
      </w:r>
      <w:r w:rsidR="008748B2">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748B2" w:rsidRDefault="008748B2" w:rsidP="008748B2">
      <w:pPr>
        <w:rPr>
          <w:b/>
          <w:sz w:val="28"/>
          <w:szCs w:val="28"/>
        </w:rPr>
      </w:pPr>
    </w:p>
    <w:p w:rsidR="008748B2" w:rsidRDefault="008748B2" w:rsidP="008748B2">
      <w:pPr>
        <w:rPr>
          <w:b/>
          <w:sz w:val="28"/>
          <w:szCs w:val="28"/>
        </w:rPr>
      </w:pPr>
      <w:r w:rsidRPr="000D1B2B">
        <w:rPr>
          <w:b/>
          <w:sz w:val="28"/>
          <w:szCs w:val="28"/>
        </w:rPr>
        <w:t>1) ПОЯСНИТЕЛЬНАЯ ЗАПИСКА</w:t>
      </w:r>
    </w:p>
    <w:p w:rsidR="008748B2" w:rsidRDefault="008748B2" w:rsidP="008748B2">
      <w:pPr>
        <w:rPr>
          <w:sz w:val="28"/>
          <w:szCs w:val="28"/>
        </w:rPr>
      </w:pPr>
      <w:r w:rsidRPr="00CC58CA">
        <w:rPr>
          <w:sz w:val="28"/>
          <w:szCs w:val="28"/>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748B2" w:rsidRDefault="008748B2" w:rsidP="008748B2">
      <w:pPr>
        <w:rPr>
          <w:sz w:val="28"/>
          <w:szCs w:val="28"/>
        </w:rPr>
      </w:pPr>
      <w:r w:rsidRPr="00CC58CA">
        <w:rPr>
          <w:sz w:val="28"/>
          <w:szCs w:val="28"/>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748B2" w:rsidRDefault="008748B2" w:rsidP="008748B2">
      <w:pPr>
        <w:rPr>
          <w:sz w:val="28"/>
          <w:szCs w:val="28"/>
        </w:rPr>
      </w:pPr>
      <w:r w:rsidRPr="00354133">
        <w:rPr>
          <w:sz w:val="28"/>
          <w:szCs w:val="28"/>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748B2" w:rsidRDefault="008748B2" w:rsidP="008748B2">
      <w:pPr>
        <w:rPr>
          <w:sz w:val="28"/>
          <w:szCs w:val="28"/>
        </w:rPr>
      </w:pPr>
      <w:r w:rsidRPr="00354133">
        <w:rPr>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748B2" w:rsidRDefault="008748B2" w:rsidP="008748B2">
      <w:pPr>
        <w:rPr>
          <w:sz w:val="28"/>
          <w:szCs w:val="28"/>
        </w:rPr>
      </w:pPr>
      <w:r w:rsidRPr="00354133">
        <w:rPr>
          <w:sz w:val="28"/>
          <w:szCs w:val="28"/>
        </w:rPr>
        <w:t xml:space="preserve">При изучении математики осуществляется общее знакомство с методами познания действительности, представлениями о предмете и методах </w:t>
      </w:r>
      <w:r w:rsidRPr="00354133">
        <w:rPr>
          <w:sz w:val="28"/>
          <w:szCs w:val="28"/>
        </w:rPr>
        <w:lastRenderedPageBreak/>
        <w:t>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8748B2" w:rsidRDefault="008748B2" w:rsidP="008748B2">
      <w:pPr>
        <w:rPr>
          <w:sz w:val="28"/>
          <w:szCs w:val="28"/>
        </w:rPr>
      </w:pPr>
      <w:r w:rsidRPr="00354133">
        <w:rPr>
          <w:sz w:val="28"/>
          <w:szCs w:val="28"/>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8748B2" w:rsidRPr="001A7C81" w:rsidRDefault="008748B2" w:rsidP="008748B2">
      <w:pPr>
        <w:rPr>
          <w:b/>
          <w:i/>
          <w:sz w:val="28"/>
          <w:szCs w:val="28"/>
        </w:rPr>
      </w:pPr>
      <w:r w:rsidRPr="001A7C81">
        <w:rPr>
          <w:b/>
          <w:i/>
          <w:sz w:val="28"/>
          <w:szCs w:val="28"/>
        </w:rPr>
        <w:t>Приоритетными целями обучения математике в 7-9 классах являются:</w:t>
      </w:r>
    </w:p>
    <w:p w:rsidR="008748B2" w:rsidRDefault="008748B2" w:rsidP="008748B2">
      <w:pPr>
        <w:pStyle w:val="23"/>
        <w:shd w:val="clear" w:color="auto" w:fill="auto"/>
        <w:spacing w:before="0" w:after="0" w:line="240" w:lineRule="auto"/>
        <w:ind w:firstLine="709"/>
      </w:pPr>
      <w:r>
        <w:t>- формирование центральных математических понятий (число, величина,</w:t>
      </w:r>
    </w:p>
    <w:p w:rsidR="008748B2" w:rsidRDefault="008748B2" w:rsidP="008748B2">
      <w:pPr>
        <w:pStyle w:val="23"/>
        <w:shd w:val="clear" w:color="auto" w:fill="auto"/>
        <w:spacing w:before="0" w:after="0" w:line="240" w:lineRule="auto"/>
        <w:ind w:firstLine="709"/>
      </w:pPr>
      <w:r>
        <w:t>-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748B2" w:rsidRDefault="008748B2" w:rsidP="008748B2">
      <w:pPr>
        <w:pStyle w:val="23"/>
        <w:shd w:val="clear" w:color="auto" w:fill="auto"/>
        <w:spacing w:before="0" w:after="0" w:line="240" w:lineRule="auto"/>
        <w:ind w:firstLine="709"/>
      </w:pPr>
      <w: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748B2" w:rsidRDefault="008748B2" w:rsidP="008748B2">
      <w:pPr>
        <w:pStyle w:val="23"/>
        <w:shd w:val="clear" w:color="auto" w:fill="auto"/>
        <w:spacing w:before="0" w:after="0" w:line="240" w:lineRule="auto"/>
        <w:ind w:firstLine="709"/>
      </w:pPr>
      <w: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A7C81" w:rsidRDefault="001A7C81" w:rsidP="001A7C81">
      <w:pPr>
        <w:pStyle w:val="23"/>
        <w:shd w:val="clear" w:color="auto" w:fill="auto"/>
        <w:spacing w:before="0" w:after="0" w:line="240" w:lineRule="auto"/>
        <w:ind w:firstLine="709"/>
      </w:pPr>
      <w:r w:rsidRPr="001A7C81">
        <w:rPr>
          <w:i/>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w:t>
      </w:r>
      <w:r>
        <w:t xml:space="preserve">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1A7C81" w:rsidRDefault="001A7C81" w:rsidP="001A7C81">
      <w:pPr>
        <w:pStyle w:val="23"/>
        <w:shd w:val="clear" w:color="auto" w:fill="auto"/>
        <w:spacing w:before="0" w:after="0" w:line="240" w:lineRule="auto"/>
        <w:ind w:firstLine="709"/>
      </w:pPr>
      <w: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w:t>
      </w:r>
      <w:r>
        <w:lastRenderedPageBreak/>
        <w:t>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A7C81" w:rsidRDefault="001A7C81" w:rsidP="001A7C81">
      <w:pPr>
        <w:pStyle w:val="23"/>
        <w:shd w:val="clear" w:color="auto" w:fill="auto"/>
        <w:spacing w:before="0" w:after="0" w:line="240" w:lineRule="auto"/>
        <w:ind w:firstLine="709"/>
      </w:pPr>
      <w: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1A7C81" w:rsidRDefault="001A7C81" w:rsidP="008748B2">
      <w:pPr>
        <w:pStyle w:val="23"/>
        <w:shd w:val="clear" w:color="auto" w:fill="auto"/>
        <w:spacing w:before="0" w:after="0" w:line="240" w:lineRule="auto"/>
        <w:ind w:firstLine="709"/>
      </w:pPr>
    </w:p>
    <w:p w:rsidR="008748B2" w:rsidRPr="003F7B7C" w:rsidRDefault="008748B2" w:rsidP="008748B2">
      <w:pPr>
        <w:pStyle w:val="23"/>
        <w:shd w:val="clear" w:color="auto" w:fill="auto"/>
        <w:spacing w:before="0" w:after="0" w:line="240" w:lineRule="auto"/>
        <w:ind w:firstLine="709"/>
      </w:pPr>
      <w:r w:rsidRPr="000D1B2B">
        <w:rPr>
          <w:b/>
          <w:i/>
          <w:lang w:eastAsia="en-US"/>
        </w:rPr>
        <w:t xml:space="preserve">Место учебного предмета </w:t>
      </w:r>
      <w:r w:rsidRPr="003F7B7C">
        <w:rPr>
          <w:b/>
          <w:i/>
          <w:lang w:eastAsia="en-US"/>
        </w:rPr>
        <w:t>«</w:t>
      </w:r>
      <w:r w:rsidR="00210B3B" w:rsidRPr="003F7B7C">
        <w:rPr>
          <w:b/>
          <w:i/>
          <w:lang w:eastAsia="en-US"/>
        </w:rPr>
        <w:t>Математика</w:t>
      </w:r>
      <w:r w:rsidRPr="003F7B7C">
        <w:rPr>
          <w:b/>
          <w:i/>
          <w:lang w:eastAsia="en-US"/>
        </w:rPr>
        <w:t>» в учебном плане</w:t>
      </w:r>
    </w:p>
    <w:p w:rsidR="008748B2" w:rsidRPr="003F7B7C" w:rsidRDefault="001A7C81" w:rsidP="008748B2">
      <w:pPr>
        <w:pStyle w:val="23"/>
        <w:shd w:val="clear" w:color="auto" w:fill="auto"/>
        <w:spacing w:before="0" w:after="0" w:line="240" w:lineRule="auto"/>
        <w:ind w:firstLine="709"/>
      </w:pPr>
      <w:r w:rsidRPr="003F7B7C">
        <w:t xml:space="preserve">Общее число часов </w:t>
      </w:r>
      <w:r w:rsidR="008748B2" w:rsidRPr="003F7B7C">
        <w:t xml:space="preserve">для изучения математики, - 816 часов: </w:t>
      </w:r>
    </w:p>
    <w:p w:rsidR="008748B2" w:rsidRPr="003F7B7C" w:rsidRDefault="008748B2" w:rsidP="008748B2">
      <w:pPr>
        <w:pStyle w:val="23"/>
        <w:shd w:val="clear" w:color="auto" w:fill="auto"/>
        <w:spacing w:before="0" w:after="0" w:line="240" w:lineRule="auto"/>
        <w:ind w:firstLine="709"/>
      </w:pPr>
      <w:r w:rsidRPr="003F7B7C">
        <w:t xml:space="preserve">в 7 классе - 272 часа (8 часов в неделю), </w:t>
      </w:r>
    </w:p>
    <w:p w:rsidR="008748B2" w:rsidRPr="003F7B7C" w:rsidRDefault="008748B2" w:rsidP="008748B2">
      <w:pPr>
        <w:pStyle w:val="23"/>
        <w:shd w:val="clear" w:color="auto" w:fill="auto"/>
        <w:spacing w:before="0" w:after="0" w:line="240" w:lineRule="auto"/>
        <w:ind w:firstLine="709"/>
      </w:pPr>
      <w:r w:rsidRPr="003F7B7C">
        <w:t xml:space="preserve">в 8 классе - 272 часа (8 часов в неделю), </w:t>
      </w:r>
    </w:p>
    <w:p w:rsidR="008748B2" w:rsidRPr="003F7B7C" w:rsidRDefault="008748B2" w:rsidP="008748B2">
      <w:pPr>
        <w:pStyle w:val="23"/>
        <w:shd w:val="clear" w:color="auto" w:fill="auto"/>
        <w:spacing w:before="0" w:after="0" w:line="240" w:lineRule="auto"/>
        <w:ind w:firstLine="709"/>
      </w:pPr>
      <w:r w:rsidRPr="003F7B7C">
        <w:t>в 9 классе - 272 часа (8 часов в неделю).</w:t>
      </w:r>
    </w:p>
    <w:p w:rsidR="008748B2" w:rsidRPr="003F7B7C" w:rsidRDefault="008748B2" w:rsidP="008748B2">
      <w:pPr>
        <w:pStyle w:val="23"/>
        <w:shd w:val="clear" w:color="auto" w:fill="auto"/>
        <w:spacing w:before="0" w:after="0" w:line="240" w:lineRule="auto"/>
        <w:ind w:firstLine="709"/>
      </w:pPr>
    </w:p>
    <w:p w:rsidR="008748B2" w:rsidRDefault="008748B2" w:rsidP="008748B2">
      <w:pPr>
        <w:rPr>
          <w:rFonts w:ascii="Times New Roman" w:hAnsi="Times New Roman" w:cs="Times New Roman"/>
          <w:b/>
          <w:sz w:val="28"/>
          <w:szCs w:val="28"/>
        </w:rPr>
      </w:pPr>
      <w:r w:rsidRPr="003F7B7C">
        <w:rPr>
          <w:rFonts w:ascii="Times New Roman" w:hAnsi="Times New Roman" w:cs="Times New Roman"/>
          <w:b/>
          <w:sz w:val="28"/>
          <w:szCs w:val="28"/>
        </w:rPr>
        <w:t>2) ПЛАНИРУЕМЫЕ РЕЗУЛ</w:t>
      </w:r>
      <w:r w:rsidRPr="006779AC">
        <w:rPr>
          <w:rFonts w:ascii="Times New Roman" w:hAnsi="Times New Roman" w:cs="Times New Roman"/>
          <w:b/>
          <w:sz w:val="28"/>
          <w:szCs w:val="28"/>
        </w:rPr>
        <w:t xml:space="preserve">ЬТАТЫ ОСВОЕНИЯ ПРОГРАММЫ ПО </w:t>
      </w:r>
      <w:r w:rsidR="001A7C81">
        <w:rPr>
          <w:rFonts w:ascii="Times New Roman" w:hAnsi="Times New Roman" w:cs="Times New Roman"/>
          <w:b/>
          <w:sz w:val="28"/>
          <w:szCs w:val="28"/>
        </w:rPr>
        <w:t>УЧЕБНОМУ ПРЕДМЕТУ «МАТЕМАТИКА»</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1A7C81" w:rsidRDefault="001A7C81" w:rsidP="008748B2">
      <w:pPr>
        <w:pStyle w:val="23"/>
        <w:shd w:val="clear" w:color="auto" w:fill="auto"/>
        <w:spacing w:before="0" w:after="0" w:line="240" w:lineRule="auto"/>
        <w:ind w:firstLine="709"/>
      </w:pPr>
    </w:p>
    <w:p w:rsidR="008748B2" w:rsidRDefault="008748B2" w:rsidP="008748B2">
      <w:pPr>
        <w:pStyle w:val="23"/>
        <w:shd w:val="clear" w:color="auto" w:fill="auto"/>
        <w:spacing w:before="0" w:after="0" w:line="240" w:lineRule="auto"/>
        <w:ind w:firstLine="709"/>
      </w:pPr>
      <w: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8748B2" w:rsidRPr="001A7C81" w:rsidRDefault="008748B2" w:rsidP="008748B2">
      <w:pPr>
        <w:widowControl/>
        <w:autoSpaceDE/>
        <w:autoSpaceDN/>
        <w:adjustRightInd/>
        <w:rPr>
          <w:rFonts w:ascii="Times New Roman" w:hAnsi="Times New Roman" w:cs="Times New Roman"/>
          <w:b/>
          <w:i/>
          <w:sz w:val="28"/>
          <w:szCs w:val="28"/>
          <w:lang w:eastAsia="en-US"/>
        </w:rPr>
      </w:pPr>
      <w:r w:rsidRPr="001A7C81">
        <w:rPr>
          <w:b/>
          <w:i/>
          <w:sz w:val="28"/>
          <w:szCs w:val="28"/>
        </w:rPr>
        <w:t xml:space="preserve">Личностные результаты освоения программы по математике </w:t>
      </w:r>
      <w:r w:rsidR="001A7C81" w:rsidRPr="001A7C81">
        <w:rPr>
          <w:b/>
          <w:i/>
          <w:sz w:val="28"/>
          <w:szCs w:val="28"/>
        </w:rPr>
        <w:t>включают</w:t>
      </w:r>
      <w:r w:rsidRPr="001A7C81">
        <w:rPr>
          <w:b/>
          <w:i/>
          <w:sz w:val="28"/>
          <w:szCs w:val="28"/>
        </w:rPr>
        <w:t>:</w:t>
      </w:r>
    </w:p>
    <w:p w:rsidR="008748B2" w:rsidRPr="00354133" w:rsidRDefault="001A7C81" w:rsidP="008748B2">
      <w:pPr>
        <w:pStyle w:val="23"/>
        <w:shd w:val="clear" w:color="auto" w:fill="auto"/>
        <w:tabs>
          <w:tab w:val="left" w:pos="1112"/>
        </w:tabs>
        <w:spacing w:before="0" w:after="0" w:line="240" w:lineRule="auto"/>
        <w:ind w:left="709"/>
        <w:rPr>
          <w:b/>
          <w:i/>
        </w:rPr>
      </w:pPr>
      <w:r>
        <w:rPr>
          <w:b/>
          <w:i/>
        </w:rPr>
        <w:t>1. П</w:t>
      </w:r>
      <w:r w:rsidR="008748B2" w:rsidRPr="00354133">
        <w:rPr>
          <w:b/>
          <w:i/>
        </w:rPr>
        <w:t>атриотическое воспитание:</w:t>
      </w:r>
    </w:p>
    <w:p w:rsidR="008748B2" w:rsidRDefault="008748B2" w:rsidP="008748B2">
      <w:pPr>
        <w:pStyle w:val="23"/>
        <w:shd w:val="clear" w:color="auto" w:fill="auto"/>
        <w:spacing w:before="0" w:after="0" w:line="240" w:lineRule="auto"/>
        <w:ind w:firstLine="709"/>
      </w:pPr>
      <w:r>
        <w:t>- </w:t>
      </w:r>
      <w:r w:rsidRPr="00354133">
        <w:t>проявлением интереса к прошлому</w:t>
      </w:r>
      <w:r>
        <w:t xml:space="preserve">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748B2" w:rsidRPr="00354133" w:rsidRDefault="001A7C81" w:rsidP="008748B2">
      <w:pPr>
        <w:pStyle w:val="23"/>
        <w:shd w:val="clear" w:color="auto" w:fill="auto"/>
        <w:tabs>
          <w:tab w:val="left" w:pos="1133"/>
        </w:tabs>
        <w:spacing w:before="0" w:after="0" w:line="240" w:lineRule="auto"/>
        <w:ind w:left="709"/>
        <w:rPr>
          <w:b/>
          <w:i/>
        </w:rPr>
      </w:pPr>
      <w:r>
        <w:rPr>
          <w:b/>
          <w:i/>
        </w:rPr>
        <w:t>2. Г</w:t>
      </w:r>
      <w:r w:rsidR="008748B2" w:rsidRPr="00354133">
        <w:rPr>
          <w:b/>
          <w:i/>
        </w:rPr>
        <w:t>ражданское и духовно-нравственное воспитание:</w:t>
      </w:r>
    </w:p>
    <w:p w:rsidR="008748B2" w:rsidRDefault="008748B2" w:rsidP="008748B2">
      <w:pPr>
        <w:pStyle w:val="23"/>
        <w:shd w:val="clear" w:color="auto" w:fill="auto"/>
        <w:spacing w:before="0" w:after="0" w:line="240" w:lineRule="auto"/>
        <w:ind w:firstLine="70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748B2" w:rsidRPr="00354133" w:rsidRDefault="008748B2" w:rsidP="008748B2">
      <w:pPr>
        <w:pStyle w:val="23"/>
        <w:shd w:val="clear" w:color="auto" w:fill="auto"/>
        <w:tabs>
          <w:tab w:val="left" w:pos="1133"/>
        </w:tabs>
        <w:spacing w:before="0" w:after="0" w:line="240" w:lineRule="auto"/>
        <w:ind w:left="709"/>
        <w:rPr>
          <w:b/>
          <w:i/>
        </w:rPr>
      </w:pPr>
      <w:r w:rsidRPr="00354133">
        <w:rPr>
          <w:b/>
          <w:i/>
        </w:rPr>
        <w:t>3. </w:t>
      </w:r>
      <w:r w:rsidR="001A7C81">
        <w:rPr>
          <w:b/>
          <w:i/>
        </w:rPr>
        <w:t>Т</w:t>
      </w:r>
      <w:r w:rsidRPr="00354133">
        <w:rPr>
          <w:b/>
          <w:i/>
        </w:rPr>
        <w:t>рудовое воспитание:</w:t>
      </w:r>
    </w:p>
    <w:p w:rsidR="008748B2" w:rsidRDefault="008748B2" w:rsidP="008748B2">
      <w:pPr>
        <w:pStyle w:val="23"/>
        <w:shd w:val="clear" w:color="auto" w:fill="auto"/>
        <w:tabs>
          <w:tab w:val="left" w:pos="6486"/>
        </w:tabs>
        <w:spacing w:before="0" w:after="0" w:line="240" w:lineRule="auto"/>
        <w:ind w:firstLine="709"/>
      </w:pPr>
      <w: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748B2" w:rsidRPr="00354133" w:rsidRDefault="001A7C81" w:rsidP="008748B2">
      <w:pPr>
        <w:pStyle w:val="23"/>
        <w:shd w:val="clear" w:color="auto" w:fill="auto"/>
        <w:tabs>
          <w:tab w:val="left" w:pos="1133"/>
        </w:tabs>
        <w:spacing w:before="0" w:after="0" w:line="240" w:lineRule="auto"/>
        <w:ind w:left="709"/>
        <w:rPr>
          <w:b/>
          <w:i/>
        </w:rPr>
      </w:pPr>
      <w:r>
        <w:rPr>
          <w:b/>
          <w:i/>
        </w:rPr>
        <w:t>4. Э</w:t>
      </w:r>
      <w:r w:rsidR="008748B2" w:rsidRPr="00354133">
        <w:rPr>
          <w:b/>
          <w:i/>
        </w:rPr>
        <w:t>стетическое воспитание:</w:t>
      </w:r>
    </w:p>
    <w:p w:rsidR="008748B2" w:rsidRDefault="008748B2" w:rsidP="008748B2">
      <w:pPr>
        <w:pStyle w:val="23"/>
        <w:shd w:val="clear" w:color="auto" w:fill="auto"/>
        <w:tabs>
          <w:tab w:val="left" w:pos="6486"/>
        </w:tabs>
        <w:spacing w:before="0" w:after="0" w:line="240" w:lineRule="auto"/>
        <w:ind w:firstLine="709"/>
      </w:pPr>
      <w: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748B2" w:rsidRPr="00354133" w:rsidRDefault="00210B3B" w:rsidP="008748B2">
      <w:pPr>
        <w:pStyle w:val="23"/>
        <w:shd w:val="clear" w:color="auto" w:fill="auto"/>
        <w:tabs>
          <w:tab w:val="left" w:pos="1133"/>
        </w:tabs>
        <w:spacing w:before="0" w:after="0" w:line="240" w:lineRule="auto"/>
        <w:ind w:left="709"/>
        <w:rPr>
          <w:b/>
          <w:i/>
        </w:rPr>
      </w:pPr>
      <w:r>
        <w:rPr>
          <w:b/>
          <w:i/>
        </w:rPr>
        <w:lastRenderedPageBreak/>
        <w:t>5. Ц</w:t>
      </w:r>
      <w:r w:rsidR="008748B2" w:rsidRPr="00354133">
        <w:rPr>
          <w:b/>
          <w:i/>
        </w:rPr>
        <w:t>енности научного познания:</w:t>
      </w:r>
    </w:p>
    <w:p w:rsidR="008748B2" w:rsidRDefault="008748B2" w:rsidP="008748B2">
      <w:pPr>
        <w:pStyle w:val="23"/>
        <w:shd w:val="clear" w:color="auto" w:fill="auto"/>
        <w:spacing w:before="0" w:after="0" w:line="240" w:lineRule="auto"/>
        <w:ind w:firstLine="709"/>
      </w:pPr>
      <w: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8748B2" w:rsidRPr="00432FE3" w:rsidRDefault="00210B3B" w:rsidP="008748B2">
      <w:pPr>
        <w:pStyle w:val="23"/>
        <w:shd w:val="clear" w:color="auto" w:fill="auto"/>
        <w:spacing w:before="0" w:after="0" w:line="240" w:lineRule="auto"/>
        <w:ind w:firstLine="709"/>
        <w:rPr>
          <w:b/>
          <w:i/>
        </w:rPr>
      </w:pPr>
      <w:r>
        <w:rPr>
          <w:b/>
          <w:i/>
        </w:rPr>
        <w:t>6. Ф</w:t>
      </w:r>
      <w:r w:rsidR="008748B2" w:rsidRPr="00432FE3">
        <w:rPr>
          <w:b/>
          <w:i/>
        </w:rPr>
        <w:t>изическое воспитание, формирование культуры здоровья и эмоционального благополучия:</w:t>
      </w:r>
    </w:p>
    <w:p w:rsidR="008748B2" w:rsidRDefault="008748B2" w:rsidP="008748B2">
      <w:pPr>
        <w:pStyle w:val="23"/>
        <w:shd w:val="clear" w:color="auto" w:fill="auto"/>
        <w:spacing w:before="0" w:after="0" w:line="240" w:lineRule="auto"/>
        <w:ind w:firstLine="709"/>
      </w:pPr>
      <w: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748B2" w:rsidRPr="00432FE3" w:rsidRDefault="00210B3B" w:rsidP="008748B2">
      <w:pPr>
        <w:pStyle w:val="23"/>
        <w:shd w:val="clear" w:color="auto" w:fill="auto"/>
        <w:tabs>
          <w:tab w:val="left" w:pos="1116"/>
        </w:tabs>
        <w:spacing w:before="0" w:after="0" w:line="240" w:lineRule="auto"/>
        <w:ind w:left="709"/>
        <w:rPr>
          <w:b/>
          <w:i/>
        </w:rPr>
      </w:pPr>
      <w:r>
        <w:rPr>
          <w:b/>
          <w:i/>
        </w:rPr>
        <w:t>7. Э</w:t>
      </w:r>
      <w:r w:rsidR="008748B2" w:rsidRPr="00432FE3">
        <w:rPr>
          <w:b/>
          <w:i/>
        </w:rPr>
        <w:t>кологическое воспитание:</w:t>
      </w:r>
    </w:p>
    <w:p w:rsidR="008748B2" w:rsidRDefault="008748B2" w:rsidP="008748B2">
      <w:pPr>
        <w:pStyle w:val="23"/>
        <w:shd w:val="clear" w:color="auto" w:fill="auto"/>
        <w:spacing w:before="0" w:after="0" w:line="240" w:lineRule="auto"/>
        <w:ind w:firstLine="709"/>
      </w:pPr>
      <w:r>
        <w:t>-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748B2" w:rsidRPr="00432FE3" w:rsidRDefault="00210B3B" w:rsidP="008748B2">
      <w:pPr>
        <w:pStyle w:val="23"/>
        <w:shd w:val="clear" w:color="auto" w:fill="auto"/>
        <w:tabs>
          <w:tab w:val="left" w:pos="1116"/>
        </w:tabs>
        <w:spacing w:before="0" w:after="0" w:line="240" w:lineRule="auto"/>
        <w:ind w:firstLine="709"/>
        <w:rPr>
          <w:b/>
          <w:i/>
        </w:rPr>
      </w:pPr>
      <w:r>
        <w:rPr>
          <w:b/>
          <w:i/>
        </w:rPr>
        <w:t>8. А</w:t>
      </w:r>
      <w:r w:rsidR="008748B2" w:rsidRPr="00432FE3">
        <w:rPr>
          <w:b/>
          <w:i/>
        </w:rPr>
        <w:t>даптация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xml:space="preserve">- готовностью к действиям в условиях неопределенности, повышению уровня своей компетентности через практическую деятельность, </w:t>
      </w:r>
      <w:r w:rsidR="002F7ABF">
        <w:t>в т.ч.</w:t>
      </w:r>
      <w:r>
        <w:t xml:space="preserve"> умение учиться у других людей, приобретать в совместной деятельности новые знания, навыки и компетенции из опыта других;</w:t>
      </w:r>
    </w:p>
    <w:p w:rsidR="008748B2" w:rsidRDefault="008748B2" w:rsidP="008748B2">
      <w:pPr>
        <w:pStyle w:val="23"/>
        <w:shd w:val="clear" w:color="auto" w:fill="auto"/>
        <w:spacing w:before="0" w:after="0" w:line="240" w:lineRule="auto"/>
        <w:ind w:firstLine="709"/>
      </w:pPr>
      <w:r>
        <w:t xml:space="preserve">- необходимостью в формировании новых знаний, формулировать идеи, понятия, гипотезы об объектах и явлениях, </w:t>
      </w:r>
      <w:r w:rsidR="002F7ABF">
        <w:t>в т.ч.</w:t>
      </w:r>
      <w:r>
        <w:t xml:space="preserve"> ранее не известных, осознавать дефициты собственных знаний и компетентностей, планировать своё развитие;</w:t>
      </w:r>
    </w:p>
    <w:p w:rsidR="008748B2" w:rsidRDefault="008748B2" w:rsidP="008748B2">
      <w:pPr>
        <w:pStyle w:val="23"/>
        <w:shd w:val="clear" w:color="auto" w:fill="auto"/>
        <w:spacing w:before="0" w:after="0" w:line="240" w:lineRule="auto"/>
        <w:ind w:firstLine="709"/>
      </w:pPr>
      <w: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748B2" w:rsidRDefault="008748B2" w:rsidP="008748B2">
      <w:pPr>
        <w:pStyle w:val="23"/>
        <w:shd w:val="clear" w:color="auto" w:fill="auto"/>
        <w:spacing w:before="0" w:after="0" w:line="240" w:lineRule="auto"/>
        <w:ind w:firstLine="709"/>
      </w:pPr>
    </w:p>
    <w:p w:rsidR="008748B2" w:rsidRPr="00432FE3" w:rsidRDefault="008748B2" w:rsidP="008748B2">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МЕТАПРЕДМЕТНЫЕ РЕЗУЛЬТАТЫ</w:t>
      </w:r>
    </w:p>
    <w:p w:rsidR="008748B2" w:rsidRPr="00210B3B" w:rsidRDefault="008748B2" w:rsidP="008748B2">
      <w:pPr>
        <w:pStyle w:val="23"/>
        <w:shd w:val="clear" w:color="auto" w:fill="auto"/>
        <w:tabs>
          <w:tab w:val="left" w:pos="1743"/>
        </w:tabs>
        <w:spacing w:before="0" w:after="0" w:line="240" w:lineRule="auto"/>
        <w:ind w:firstLine="709"/>
        <w:rPr>
          <w:b/>
          <w:i/>
        </w:rPr>
      </w:pPr>
      <w:r w:rsidRPr="00210B3B">
        <w:rPr>
          <w:b/>
          <w:i/>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познавательными </w:t>
      </w:r>
      <w:r w:rsidR="00210B3B">
        <w:rPr>
          <w:b/>
          <w:i/>
        </w:rPr>
        <w:t>УУД, к</w:t>
      </w:r>
      <w:r w:rsidRPr="00210B3B">
        <w:rPr>
          <w:b/>
          <w:i/>
        </w:rPr>
        <w:t xml:space="preserve">оммуникативными </w:t>
      </w:r>
      <w:r w:rsidR="00210B3B">
        <w:rPr>
          <w:b/>
          <w:i/>
        </w:rPr>
        <w:t>УУД</w:t>
      </w:r>
      <w:r w:rsidRPr="00210B3B">
        <w:rPr>
          <w:b/>
          <w:i/>
        </w:rPr>
        <w:t xml:space="preserve"> и </w:t>
      </w:r>
      <w:r w:rsidR="00210B3B">
        <w:rPr>
          <w:b/>
          <w:i/>
        </w:rPr>
        <w:t>регулятивными УУД</w:t>
      </w:r>
      <w:r w:rsidRPr="00210B3B">
        <w:rPr>
          <w:b/>
          <w:i/>
        </w:rPr>
        <w:t>.</w:t>
      </w:r>
    </w:p>
    <w:p w:rsidR="008748B2" w:rsidRDefault="008748B2" w:rsidP="008748B2">
      <w:pPr>
        <w:pStyle w:val="23"/>
        <w:shd w:val="clear" w:color="auto" w:fill="auto"/>
        <w:tabs>
          <w:tab w:val="left" w:pos="1743"/>
        </w:tabs>
        <w:spacing w:before="0" w:after="0" w:line="240" w:lineRule="auto"/>
        <w:ind w:firstLine="709"/>
      </w:pPr>
      <w:r w:rsidRPr="005D1913">
        <w:rPr>
          <w:b/>
          <w:i/>
          <w:lang w:eastAsia="en-US"/>
        </w:rPr>
        <w:t>Познавательные УУД</w:t>
      </w:r>
    </w:p>
    <w:p w:rsidR="008748B2" w:rsidRDefault="00210B3B" w:rsidP="008748B2">
      <w:pPr>
        <w:pStyle w:val="23"/>
        <w:shd w:val="clear" w:color="auto" w:fill="auto"/>
        <w:tabs>
          <w:tab w:val="left" w:pos="1743"/>
        </w:tabs>
        <w:spacing w:before="0" w:after="0" w:line="240" w:lineRule="auto"/>
        <w:ind w:firstLine="709"/>
      </w:pPr>
      <w:r>
        <w:t>П</w:t>
      </w:r>
      <w:r w:rsidR="008748B2">
        <w:t xml:space="preserve">ознавательные </w:t>
      </w:r>
      <w:r>
        <w:t>УУД</w:t>
      </w:r>
      <w:r w:rsidR="008748B2">
        <w:t xml:space="preserve">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748B2" w:rsidRPr="003F5382" w:rsidRDefault="008748B2" w:rsidP="008748B2">
      <w:pPr>
        <w:pStyle w:val="23"/>
        <w:shd w:val="clear" w:color="auto" w:fill="auto"/>
        <w:tabs>
          <w:tab w:val="left" w:pos="1743"/>
        </w:tabs>
        <w:spacing w:before="0" w:after="0" w:line="240" w:lineRule="auto"/>
        <w:ind w:firstLine="709"/>
        <w:rPr>
          <w:i/>
        </w:rPr>
      </w:pPr>
      <w:r w:rsidRPr="003F5382">
        <w:rPr>
          <w:i/>
        </w:rPr>
        <w:t xml:space="preserve">У обучающегося будут сформированы следующие базовые логические действия как часть познавательных </w:t>
      </w:r>
      <w:r w:rsidR="00210B3B">
        <w:rPr>
          <w:i/>
        </w:rPr>
        <w:t>УУД</w:t>
      </w:r>
      <w:r w:rsidRPr="003F5382">
        <w:rPr>
          <w:i/>
        </w:rPr>
        <w:t>:</w:t>
      </w:r>
    </w:p>
    <w:p w:rsidR="008748B2" w:rsidRDefault="008748B2" w:rsidP="008748B2">
      <w:pPr>
        <w:pStyle w:val="23"/>
        <w:shd w:val="clear" w:color="auto" w:fill="auto"/>
        <w:spacing w:before="0" w:after="0" w:line="240" w:lineRule="auto"/>
        <w:ind w:firstLine="709"/>
      </w:pPr>
      <w:r>
        <w:t xml:space="preserve">- выявлять и характеризовать существенные признаки математических </w:t>
      </w:r>
      <w:r>
        <w:lastRenderedPageBreak/>
        <w:t>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48B2" w:rsidRDefault="008748B2" w:rsidP="008748B2">
      <w:pPr>
        <w:pStyle w:val="23"/>
        <w:shd w:val="clear" w:color="auto" w:fill="auto"/>
        <w:spacing w:before="0" w:after="0" w:line="240" w:lineRule="auto"/>
        <w:ind w:firstLine="709"/>
      </w:pPr>
      <w:r>
        <w:t>- воспринимать, формулировать и преобразовывать суждения: утвердительные и отрицательные, единичные, частные и общие, условные;</w:t>
      </w:r>
    </w:p>
    <w:p w:rsidR="008748B2" w:rsidRDefault="008748B2" w:rsidP="008748B2">
      <w:pPr>
        <w:pStyle w:val="23"/>
        <w:shd w:val="clear" w:color="auto" w:fill="auto"/>
        <w:spacing w:before="0" w:after="0" w:line="240" w:lineRule="auto"/>
        <w:ind w:firstLine="709"/>
      </w:pPr>
      <w: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748B2" w:rsidRDefault="008748B2" w:rsidP="008748B2">
      <w:pPr>
        <w:pStyle w:val="23"/>
        <w:shd w:val="clear" w:color="auto" w:fill="auto"/>
        <w:spacing w:before="0" w:after="0" w:line="240" w:lineRule="auto"/>
        <w:ind w:firstLine="709"/>
      </w:pPr>
      <w:r>
        <w:t>- проводить выводы с использованием законов логики, дедуктивных и индуктивных умозаключений, умозаключений по аналогии;</w:t>
      </w:r>
    </w:p>
    <w:p w:rsidR="008748B2" w:rsidRDefault="008748B2" w:rsidP="008748B2">
      <w:pPr>
        <w:pStyle w:val="23"/>
        <w:shd w:val="clear" w:color="auto" w:fill="auto"/>
        <w:spacing w:before="0" w:after="0" w:line="240" w:lineRule="auto"/>
        <w:ind w:firstLine="709"/>
      </w:pPr>
      <w:r>
        <w:t>- 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8748B2" w:rsidRDefault="008748B2" w:rsidP="008748B2">
      <w:pPr>
        <w:pStyle w:val="23"/>
        <w:shd w:val="clear" w:color="auto" w:fill="auto"/>
        <w:spacing w:before="0" w:after="0" w:line="240" w:lineRule="auto"/>
        <w:ind w:firstLine="709"/>
      </w:pPr>
      <w: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6A0595" w:rsidRDefault="008748B2" w:rsidP="008748B2">
      <w:pPr>
        <w:pStyle w:val="23"/>
        <w:shd w:val="clear" w:color="auto" w:fill="auto"/>
        <w:spacing w:before="0" w:after="0" w:line="240" w:lineRule="auto"/>
        <w:ind w:firstLine="709"/>
        <w:rPr>
          <w:i/>
        </w:rPr>
      </w:pPr>
      <w:r w:rsidRPr="006A0595">
        <w:rPr>
          <w:i/>
        </w:rPr>
        <w:t xml:space="preserve">У обучающегося будут сформированы следующие базовые исследовательские действия как часть познавательных </w:t>
      </w:r>
      <w:r w:rsidR="00210B3B">
        <w:rPr>
          <w:i/>
        </w:rPr>
        <w:t>УУД</w:t>
      </w:r>
      <w:r w:rsidRPr="006A0595">
        <w:rPr>
          <w:i/>
        </w:rPr>
        <w:t>:</w:t>
      </w:r>
    </w:p>
    <w:p w:rsidR="008748B2" w:rsidRDefault="008748B2" w:rsidP="008748B2">
      <w:pPr>
        <w:pStyle w:val="23"/>
        <w:shd w:val="clear" w:color="auto" w:fill="auto"/>
        <w:spacing w:before="0" w:after="0" w:line="240" w:lineRule="auto"/>
        <w:ind w:firstLine="709"/>
      </w:pPr>
      <w: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748B2" w:rsidRDefault="008748B2" w:rsidP="008748B2">
      <w:pPr>
        <w:pStyle w:val="23"/>
        <w:shd w:val="clear" w:color="auto" w:fill="auto"/>
        <w:spacing w:before="0" w:after="0" w:line="240" w:lineRule="auto"/>
        <w:ind w:firstLine="709"/>
      </w:pPr>
      <w:r>
        <w:t>- 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8748B2" w:rsidRDefault="008748B2" w:rsidP="008748B2">
      <w:pPr>
        <w:pStyle w:val="23"/>
        <w:shd w:val="clear" w:color="auto" w:fill="auto"/>
        <w:spacing w:before="0" w:after="0" w:line="240" w:lineRule="auto"/>
        <w:ind w:firstLine="709"/>
      </w:pPr>
      <w:r>
        <w:t>- 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8748B2" w:rsidRDefault="008748B2" w:rsidP="008748B2">
      <w:pPr>
        <w:pStyle w:val="23"/>
        <w:shd w:val="clear" w:color="auto" w:fill="auto"/>
        <w:spacing w:before="0" w:after="0" w:line="240" w:lineRule="auto"/>
        <w:ind w:firstLine="709"/>
      </w:pPr>
      <w:r>
        <w:t>- прогнозировать возможное развитие процесса, а также выдвигать предположения о его развитии в новых условиях.</w:t>
      </w:r>
    </w:p>
    <w:p w:rsidR="008748B2" w:rsidRPr="00B61052" w:rsidRDefault="008748B2" w:rsidP="008748B2">
      <w:pPr>
        <w:pStyle w:val="23"/>
        <w:shd w:val="clear" w:color="auto" w:fill="auto"/>
        <w:spacing w:before="0" w:after="0" w:line="240" w:lineRule="auto"/>
        <w:ind w:firstLine="709"/>
        <w:rPr>
          <w:i/>
        </w:rPr>
      </w:pPr>
      <w:r w:rsidRPr="00B61052">
        <w:rPr>
          <w:i/>
        </w:rPr>
        <w:t xml:space="preserve">У обучающегося будут сформированы умения работать с информацией как часть познавательных </w:t>
      </w:r>
      <w:r w:rsidR="00210B3B">
        <w:rPr>
          <w:i/>
        </w:rPr>
        <w:t>УУД</w:t>
      </w:r>
      <w:r w:rsidRPr="00B61052">
        <w:rPr>
          <w:i/>
        </w:rPr>
        <w:t>:</w:t>
      </w:r>
    </w:p>
    <w:p w:rsidR="008748B2" w:rsidRDefault="008748B2" w:rsidP="008748B2">
      <w:pPr>
        <w:pStyle w:val="23"/>
        <w:shd w:val="clear" w:color="auto" w:fill="auto"/>
        <w:spacing w:before="0" w:after="0" w:line="240" w:lineRule="auto"/>
        <w:ind w:firstLine="709"/>
      </w:pPr>
      <w:r>
        <w:t>- выявлять недостаточность и избыточность информации, данных, необходимых для решения задачи;</w:t>
      </w:r>
    </w:p>
    <w:p w:rsidR="008748B2" w:rsidRDefault="008748B2" w:rsidP="008748B2">
      <w:pPr>
        <w:pStyle w:val="23"/>
        <w:shd w:val="clear" w:color="auto" w:fill="auto"/>
        <w:spacing w:before="0" w:after="0" w:line="240" w:lineRule="auto"/>
        <w:ind w:firstLine="709"/>
      </w:pPr>
      <w:r>
        <w:t>- выбирать, анализировать, систематизировать и интерпретировать информацию различных видов и форм представления;</w:t>
      </w:r>
    </w:p>
    <w:p w:rsidR="008748B2" w:rsidRDefault="008748B2" w:rsidP="008748B2">
      <w:pPr>
        <w:pStyle w:val="23"/>
        <w:shd w:val="clear" w:color="auto" w:fill="auto"/>
        <w:spacing w:before="0" w:after="0" w:line="240" w:lineRule="auto"/>
        <w:ind w:firstLine="709"/>
      </w:pPr>
      <w:r>
        <w:t>- выбирать форму представления информации и иллюстрировать решаемые задачи схемами, диаграммами, иной графикой и их комбинациями;</w:t>
      </w:r>
    </w:p>
    <w:p w:rsidR="008748B2" w:rsidRDefault="008748B2" w:rsidP="008748B2">
      <w:pPr>
        <w:pStyle w:val="23"/>
        <w:shd w:val="clear" w:color="auto" w:fill="auto"/>
        <w:spacing w:before="0" w:after="0" w:line="240" w:lineRule="auto"/>
        <w:ind w:firstLine="709"/>
      </w:pPr>
      <w:r>
        <w:t>- оценивать надёжность информации по критериям, предложенным или сформулированным самостоятельно.</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210B3B" w:rsidRPr="00210B3B" w:rsidRDefault="00210B3B" w:rsidP="008748B2">
      <w:pPr>
        <w:widowControl/>
        <w:autoSpaceDE/>
        <w:autoSpaceDN/>
        <w:adjustRightInd/>
        <w:ind w:firstLine="709"/>
        <w:rPr>
          <w:sz w:val="28"/>
          <w:szCs w:val="28"/>
        </w:rPr>
      </w:pPr>
      <w:r w:rsidRPr="00210B3B">
        <w:rPr>
          <w:sz w:val="28"/>
          <w:szCs w:val="28"/>
        </w:rPr>
        <w:t>К</w:t>
      </w:r>
      <w:r w:rsidR="008748B2" w:rsidRPr="00210B3B">
        <w:rPr>
          <w:sz w:val="28"/>
          <w:szCs w:val="28"/>
        </w:rPr>
        <w:t xml:space="preserve">оммуникативные </w:t>
      </w:r>
      <w:r w:rsidRPr="00210B3B">
        <w:rPr>
          <w:sz w:val="28"/>
          <w:szCs w:val="28"/>
        </w:rPr>
        <w:t>УУД</w:t>
      </w:r>
      <w:r w:rsidR="008748B2" w:rsidRPr="00210B3B">
        <w:rPr>
          <w:sz w:val="28"/>
          <w:szCs w:val="28"/>
        </w:rPr>
        <w:t xml:space="preserve"> обеспечивают сформированность социальных навыков обучающихся. </w:t>
      </w:r>
    </w:p>
    <w:p w:rsidR="008748B2" w:rsidRPr="00B61052" w:rsidRDefault="008748B2" w:rsidP="008748B2">
      <w:pPr>
        <w:widowControl/>
        <w:autoSpaceDE/>
        <w:autoSpaceDN/>
        <w:adjustRightInd/>
        <w:ind w:firstLine="709"/>
        <w:rPr>
          <w:rFonts w:ascii="Times New Roman" w:hAnsi="Times New Roman" w:cs="Times New Roman"/>
          <w:b/>
          <w:i/>
          <w:sz w:val="28"/>
          <w:szCs w:val="28"/>
          <w:lang w:eastAsia="en-US"/>
        </w:rPr>
      </w:pPr>
      <w:r w:rsidRPr="00B61052">
        <w:rPr>
          <w:i/>
          <w:sz w:val="28"/>
          <w:szCs w:val="28"/>
        </w:rPr>
        <w:t xml:space="preserve">У обучающегося будут сформированы умения общения как часть коммуникативных </w:t>
      </w:r>
      <w:r w:rsidR="00210B3B">
        <w:rPr>
          <w:i/>
          <w:sz w:val="28"/>
          <w:szCs w:val="28"/>
        </w:rPr>
        <w:t>УУД</w:t>
      </w:r>
      <w:r w:rsidRPr="00B61052">
        <w:rPr>
          <w:i/>
          <w:sz w:val="28"/>
          <w:szCs w:val="28"/>
        </w:rPr>
        <w:t>:</w:t>
      </w:r>
    </w:p>
    <w:p w:rsidR="008748B2" w:rsidRDefault="008748B2" w:rsidP="008748B2">
      <w:pPr>
        <w:pStyle w:val="23"/>
        <w:shd w:val="clear" w:color="auto" w:fill="auto"/>
        <w:spacing w:before="0" w:after="0" w:line="240" w:lineRule="auto"/>
        <w:ind w:firstLine="709"/>
      </w:pPr>
      <w:r>
        <w:lastRenderedPageBreak/>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748B2" w:rsidRDefault="008748B2" w:rsidP="008748B2">
      <w:pPr>
        <w:pStyle w:val="23"/>
        <w:shd w:val="clear" w:color="auto" w:fill="auto"/>
        <w:spacing w:before="0" w:after="0" w:line="240" w:lineRule="auto"/>
        <w:ind w:firstLine="709"/>
      </w:pPr>
      <w: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48B2" w:rsidRDefault="008748B2" w:rsidP="008748B2">
      <w:pPr>
        <w:pStyle w:val="23"/>
        <w:shd w:val="clear" w:color="auto" w:fill="auto"/>
        <w:spacing w:before="0" w:after="0" w:line="240" w:lineRule="auto"/>
        <w:ind w:firstLine="709"/>
      </w:pPr>
      <w: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748B2" w:rsidRPr="00B61052" w:rsidRDefault="008748B2" w:rsidP="008748B2">
      <w:pPr>
        <w:pStyle w:val="23"/>
        <w:shd w:val="clear" w:color="auto" w:fill="auto"/>
        <w:spacing w:before="0" w:after="0" w:line="240" w:lineRule="auto"/>
        <w:ind w:firstLine="709"/>
        <w:rPr>
          <w:i/>
        </w:rPr>
      </w:pPr>
      <w:r w:rsidRPr="00B61052">
        <w:rPr>
          <w:i/>
        </w:rPr>
        <w:t xml:space="preserve">У обучающегося будут сформированы умения сотрудничества как часть коммуникативных </w:t>
      </w:r>
      <w:r w:rsidR="00210B3B">
        <w:rPr>
          <w:i/>
        </w:rPr>
        <w:t>УУД</w:t>
      </w:r>
      <w:r w:rsidRPr="00B61052">
        <w:rPr>
          <w:i/>
        </w:rPr>
        <w:t>:</w:t>
      </w:r>
    </w:p>
    <w:p w:rsidR="008748B2" w:rsidRPr="00B61052" w:rsidRDefault="008748B2" w:rsidP="008748B2">
      <w:pPr>
        <w:pStyle w:val="23"/>
        <w:shd w:val="clear" w:color="auto" w:fill="auto"/>
        <w:spacing w:before="0" w:after="0" w:line="240" w:lineRule="auto"/>
        <w:ind w:firstLine="709"/>
      </w:pPr>
      <w:r>
        <w:t>- 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748B2" w:rsidRDefault="008748B2" w:rsidP="008748B2">
      <w:pPr>
        <w:pStyle w:val="23"/>
        <w:shd w:val="clear" w:color="auto" w:fill="auto"/>
        <w:spacing w:before="0" w:after="0" w:line="240" w:lineRule="auto"/>
        <w:ind w:firstLine="709"/>
      </w:pPr>
      <w:r>
        <w:t>-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8748B2" w:rsidRDefault="008748B2" w:rsidP="008748B2">
      <w:pPr>
        <w:pStyle w:val="23"/>
        <w:shd w:val="clear" w:color="auto" w:fill="auto"/>
        <w:spacing w:before="0" w:after="0" w:line="240" w:lineRule="auto"/>
        <w:ind w:firstLine="709"/>
      </w:pPr>
      <w:r w:rsidRPr="005D1913">
        <w:rPr>
          <w:b/>
          <w:i/>
          <w:lang w:eastAsia="en-US"/>
        </w:rPr>
        <w:t>Регулятивные УУД</w:t>
      </w:r>
    </w:p>
    <w:p w:rsidR="00210B3B" w:rsidRPr="00210B3B" w:rsidRDefault="00210B3B" w:rsidP="008748B2">
      <w:pPr>
        <w:pStyle w:val="23"/>
        <w:shd w:val="clear" w:color="auto" w:fill="auto"/>
        <w:spacing w:before="0" w:after="0" w:line="240" w:lineRule="auto"/>
        <w:ind w:firstLine="709"/>
      </w:pPr>
      <w:r w:rsidRPr="00210B3B">
        <w:t>Р</w:t>
      </w:r>
      <w:r w:rsidR="008748B2" w:rsidRPr="00210B3B">
        <w:t xml:space="preserve">егулятивные </w:t>
      </w:r>
      <w:r w:rsidRPr="00210B3B">
        <w:t>УУД</w:t>
      </w:r>
      <w:r w:rsidR="008748B2" w:rsidRPr="00210B3B">
        <w:t xml:space="preserve"> обеспечивают формирование смысловых установок и жизненных навыков личности. </w:t>
      </w:r>
    </w:p>
    <w:p w:rsidR="008748B2" w:rsidRPr="00B61052" w:rsidRDefault="008748B2" w:rsidP="008748B2">
      <w:pPr>
        <w:pStyle w:val="23"/>
        <w:shd w:val="clear" w:color="auto" w:fill="auto"/>
        <w:spacing w:before="0" w:after="0" w:line="240" w:lineRule="auto"/>
        <w:ind w:firstLine="709"/>
        <w:rPr>
          <w:i/>
        </w:rPr>
      </w:pPr>
      <w:r w:rsidRPr="00B61052">
        <w:rPr>
          <w:i/>
        </w:rPr>
        <w:t xml:space="preserve">У обучающегося будут сформированы умения самоорганизации как часть регулятивных </w:t>
      </w:r>
      <w:r w:rsidR="00210B3B">
        <w:rPr>
          <w:i/>
        </w:rPr>
        <w:t>УУД</w:t>
      </w:r>
      <w:r w:rsidRPr="00B61052">
        <w:rPr>
          <w:i/>
        </w:rPr>
        <w:t>:</w:t>
      </w:r>
    </w:p>
    <w:p w:rsidR="008748B2" w:rsidRDefault="008748B2" w:rsidP="008748B2">
      <w:pPr>
        <w:pStyle w:val="23"/>
        <w:shd w:val="clear" w:color="auto" w:fill="auto"/>
        <w:spacing w:before="0" w:after="0" w:line="240" w:lineRule="auto"/>
        <w:ind w:firstLine="709"/>
      </w:pPr>
      <w:r>
        <w:t>- 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8748B2" w:rsidRDefault="008748B2" w:rsidP="008748B2">
      <w:pPr>
        <w:pStyle w:val="23"/>
        <w:shd w:val="clear" w:color="auto" w:fill="auto"/>
        <w:spacing w:before="0" w:after="0" w:line="240" w:lineRule="auto"/>
        <w:ind w:firstLine="709"/>
      </w:pPr>
      <w:r>
        <w:t>-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48B2" w:rsidRPr="00B61052" w:rsidRDefault="008748B2" w:rsidP="008748B2">
      <w:pPr>
        <w:pStyle w:val="23"/>
        <w:shd w:val="clear" w:color="auto" w:fill="auto"/>
        <w:spacing w:before="0" w:after="0" w:line="240" w:lineRule="auto"/>
        <w:ind w:firstLine="709"/>
        <w:rPr>
          <w:i/>
        </w:rPr>
      </w:pPr>
      <w:r w:rsidRPr="00B61052">
        <w:rPr>
          <w:i/>
        </w:rPr>
        <w:t xml:space="preserve">У обучающегося будут сформированы умения самоконтроля как часть регулятивных </w:t>
      </w:r>
      <w:r w:rsidR="00210B3B">
        <w:rPr>
          <w:i/>
        </w:rPr>
        <w:t>УУД</w:t>
      </w:r>
      <w:r w:rsidRPr="00B61052">
        <w:rPr>
          <w:i/>
        </w:rPr>
        <w:t>:</w:t>
      </w:r>
    </w:p>
    <w:p w:rsidR="008748B2" w:rsidRDefault="008748B2" w:rsidP="008748B2">
      <w:pPr>
        <w:pStyle w:val="23"/>
        <w:shd w:val="clear" w:color="auto" w:fill="auto"/>
        <w:spacing w:before="0" w:after="0" w:line="240" w:lineRule="auto"/>
        <w:ind w:firstLine="709"/>
      </w:pPr>
      <w:r>
        <w:t>- владеть способами самопроверки, самоконтроля процесса и результата решения математической задачи, самомотивации и рефлексии;</w:t>
      </w:r>
    </w:p>
    <w:p w:rsidR="008748B2" w:rsidRDefault="008748B2" w:rsidP="008748B2">
      <w:pPr>
        <w:pStyle w:val="23"/>
        <w:shd w:val="clear" w:color="auto" w:fill="auto"/>
        <w:spacing w:before="0" w:after="0" w:line="240" w:lineRule="auto"/>
        <w:ind w:firstLine="709"/>
      </w:pPr>
      <w:r>
        <w:t>-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748B2" w:rsidRDefault="008748B2" w:rsidP="008748B2">
      <w:pPr>
        <w:pStyle w:val="23"/>
        <w:shd w:val="clear" w:color="auto" w:fill="auto"/>
        <w:spacing w:before="0" w:after="0" w:line="240" w:lineRule="auto"/>
        <w:ind w:firstLine="709"/>
      </w:pPr>
      <w:r>
        <w:t>-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748B2" w:rsidRPr="007B4CB1" w:rsidRDefault="008748B2" w:rsidP="008748B2">
      <w:pPr>
        <w:pStyle w:val="23"/>
        <w:shd w:val="clear" w:color="auto" w:fill="auto"/>
        <w:spacing w:before="0" w:after="0" w:line="240" w:lineRule="auto"/>
        <w:ind w:firstLine="709"/>
        <w:rPr>
          <w:i/>
        </w:rPr>
      </w:pPr>
      <w:r w:rsidRPr="007B4CB1">
        <w:rPr>
          <w:i/>
        </w:rPr>
        <w:t xml:space="preserve">У обучающегося будут сформировано умение эмоционального </w:t>
      </w:r>
      <w:r w:rsidRPr="007B4CB1">
        <w:rPr>
          <w:i/>
        </w:rPr>
        <w:lastRenderedPageBreak/>
        <w:t xml:space="preserve">интеллекта как часть регулятивных </w:t>
      </w:r>
      <w:r w:rsidR="00210B3B">
        <w:rPr>
          <w:i/>
        </w:rPr>
        <w:t>УУД</w:t>
      </w:r>
      <w:r w:rsidRPr="007B4CB1">
        <w:rPr>
          <w:i/>
        </w:rPr>
        <w:t>:</w:t>
      </w:r>
    </w:p>
    <w:p w:rsidR="008748B2" w:rsidRDefault="008748B2" w:rsidP="008748B2">
      <w:pPr>
        <w:pStyle w:val="23"/>
        <w:shd w:val="clear" w:color="auto" w:fill="auto"/>
        <w:spacing w:before="0" w:after="0" w:line="240" w:lineRule="auto"/>
        <w:ind w:firstLine="709"/>
      </w:pPr>
      <w:r>
        <w:t>- выражать эмоции при изучении математических объектов и фактов, давать эмоциональную оценку решения задачи.</w:t>
      </w: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8748B2" w:rsidRPr="007B4CB1" w:rsidRDefault="008748B2" w:rsidP="008748B2">
      <w:pPr>
        <w:widowControl/>
        <w:autoSpaceDE/>
        <w:autoSpaceDN/>
        <w:adjustRightInd/>
        <w:ind w:firstLine="709"/>
        <w:rPr>
          <w:rFonts w:ascii="Times New Roman" w:hAnsi="Times New Roman" w:cs="Times New Roman"/>
          <w:b/>
          <w:sz w:val="28"/>
          <w:szCs w:val="28"/>
          <w:lang w:eastAsia="en-US"/>
        </w:rPr>
      </w:pPr>
      <w:r w:rsidRPr="007B4CB1">
        <w:rPr>
          <w:sz w:val="28"/>
          <w:szCs w:val="28"/>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8748B2" w:rsidRDefault="008748B2" w:rsidP="008748B2">
      <w:pPr>
        <w:pStyle w:val="23"/>
        <w:shd w:val="clear" w:color="auto" w:fill="auto"/>
        <w:spacing w:before="0" w:after="0" w:line="240" w:lineRule="auto"/>
        <w:ind w:firstLine="709"/>
      </w:pPr>
      <w: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8748B2" w:rsidRDefault="008748B2" w:rsidP="008748B2">
      <w:pPr>
        <w:pStyle w:val="23"/>
        <w:shd w:val="clear" w:color="auto" w:fill="auto"/>
        <w:spacing w:before="0" w:after="0" w:line="240" w:lineRule="auto"/>
        <w:ind w:firstLine="709"/>
      </w:pPr>
      <w: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210B3B" w:rsidRDefault="00210B3B" w:rsidP="00714779">
      <w:pPr>
        <w:pStyle w:val="23"/>
        <w:shd w:val="clear" w:color="auto" w:fill="auto"/>
        <w:tabs>
          <w:tab w:val="left" w:pos="1527"/>
        </w:tabs>
        <w:spacing w:before="0" w:after="0" w:line="240" w:lineRule="auto"/>
        <w:rPr>
          <w:b/>
        </w:rPr>
      </w:pPr>
    </w:p>
    <w:p w:rsidR="00210B3B" w:rsidRPr="00210B3B" w:rsidRDefault="008748B2" w:rsidP="00210B3B">
      <w:pPr>
        <w:pStyle w:val="23"/>
        <w:shd w:val="clear" w:color="auto" w:fill="auto"/>
        <w:tabs>
          <w:tab w:val="left" w:pos="1527"/>
        </w:tabs>
        <w:spacing w:before="0" w:after="0" w:line="240" w:lineRule="auto"/>
        <w:jc w:val="center"/>
        <w:rPr>
          <w:b/>
          <w:u w:val="single"/>
        </w:rPr>
      </w:pPr>
      <w:r w:rsidRPr="00210B3B">
        <w:rPr>
          <w:b/>
          <w:u w:val="single"/>
        </w:rPr>
        <w:t>РАБОЧАЯ ПРОГРАММА УЧЕБНОГО КУРСА «АЛГЕБРА»</w:t>
      </w:r>
    </w:p>
    <w:p w:rsidR="008748B2" w:rsidRPr="00210B3B" w:rsidRDefault="00210B3B" w:rsidP="00210B3B">
      <w:pPr>
        <w:pStyle w:val="23"/>
        <w:shd w:val="clear" w:color="auto" w:fill="auto"/>
        <w:tabs>
          <w:tab w:val="left" w:pos="1527"/>
        </w:tabs>
        <w:spacing w:before="0" w:after="0" w:line="240" w:lineRule="auto"/>
        <w:jc w:val="center"/>
        <w:rPr>
          <w:b/>
          <w:u w:val="single"/>
        </w:rPr>
      </w:pPr>
      <w:r w:rsidRPr="00210B3B">
        <w:rPr>
          <w:b/>
          <w:u w:val="single"/>
        </w:rPr>
        <w:t>7-9 КЛАССЫ</w:t>
      </w:r>
    </w:p>
    <w:p w:rsidR="008748B2" w:rsidRDefault="00210B3B" w:rsidP="00210B3B">
      <w:pPr>
        <w:pStyle w:val="23"/>
        <w:shd w:val="clear" w:color="auto" w:fill="auto"/>
        <w:tabs>
          <w:tab w:val="left" w:pos="1527"/>
        </w:tabs>
        <w:spacing w:before="0" w:after="0" w:line="240" w:lineRule="auto"/>
        <w:jc w:val="center"/>
        <w:rPr>
          <w:b/>
        </w:rPr>
      </w:pPr>
      <w:r>
        <w:rPr>
          <w:b/>
        </w:rPr>
        <w:t>(УГЛУБЛЕННЫЙ УРОВЕНЬ)</w:t>
      </w:r>
    </w:p>
    <w:p w:rsidR="00210B3B" w:rsidRDefault="00210B3B"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206"/>
        </w:tabs>
        <w:spacing w:before="0" w:after="0" w:line="240" w:lineRule="auto"/>
        <w:ind w:firstLine="709"/>
      </w:pPr>
      <w:r>
        <w:t>Алгебра является одним из опорных курсов основного общего образования: она обеспечивает изучение д</w:t>
      </w:r>
      <w:r w:rsidR="00210B3B">
        <w:t>ругих дисциплин как естественно-</w:t>
      </w:r>
      <w:r>
        <w:t xml:space="preserve">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w:t>
      </w:r>
      <w:r>
        <w:lastRenderedPageBreak/>
        <w:t>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210B3B" w:rsidRDefault="008748B2" w:rsidP="008748B2">
      <w:pPr>
        <w:pStyle w:val="23"/>
        <w:shd w:val="clear" w:color="auto" w:fill="auto"/>
        <w:tabs>
          <w:tab w:val="left" w:pos="1206"/>
        </w:tabs>
        <w:spacing w:before="0" w:after="0" w:line="240" w:lineRule="auto"/>
        <w:ind w:firstLine="709"/>
      </w:pPr>
      <w:r w:rsidRPr="00210B3B">
        <w:rPr>
          <w:i/>
        </w:rPr>
        <w:t>В структуре программы учебного курса «Алгебра» углублённого изучения основное место занимают содержательно-методические линии</w:t>
      </w:r>
      <w:r>
        <w:t xml:space="preserve">: </w:t>
      </w:r>
    </w:p>
    <w:p w:rsidR="00210B3B" w:rsidRDefault="008748B2" w:rsidP="008748B2">
      <w:pPr>
        <w:pStyle w:val="23"/>
        <w:shd w:val="clear" w:color="auto" w:fill="auto"/>
        <w:tabs>
          <w:tab w:val="left" w:pos="1206"/>
        </w:tabs>
        <w:spacing w:before="0" w:after="0" w:line="240" w:lineRule="auto"/>
        <w:ind w:firstLine="709"/>
      </w:pPr>
      <w:r>
        <w:t xml:space="preserve">«Числа и вычисления», </w:t>
      </w:r>
    </w:p>
    <w:p w:rsidR="00210B3B" w:rsidRDefault="008748B2" w:rsidP="008748B2">
      <w:pPr>
        <w:pStyle w:val="23"/>
        <w:shd w:val="clear" w:color="auto" w:fill="auto"/>
        <w:tabs>
          <w:tab w:val="left" w:pos="1206"/>
        </w:tabs>
        <w:spacing w:before="0" w:after="0" w:line="240" w:lineRule="auto"/>
        <w:ind w:firstLine="709"/>
      </w:pPr>
      <w:r>
        <w:t xml:space="preserve">«Алгебраические выражения», </w:t>
      </w:r>
    </w:p>
    <w:p w:rsidR="00210B3B" w:rsidRDefault="008748B2" w:rsidP="008748B2">
      <w:pPr>
        <w:pStyle w:val="23"/>
        <w:shd w:val="clear" w:color="auto" w:fill="auto"/>
        <w:tabs>
          <w:tab w:val="left" w:pos="1206"/>
        </w:tabs>
        <w:spacing w:before="0" w:after="0" w:line="240" w:lineRule="auto"/>
        <w:ind w:firstLine="709"/>
      </w:pPr>
      <w:r>
        <w:t xml:space="preserve">«Уравнения и неравенства», </w:t>
      </w:r>
    </w:p>
    <w:p w:rsidR="00210B3B" w:rsidRDefault="008748B2" w:rsidP="008748B2">
      <w:pPr>
        <w:pStyle w:val="23"/>
        <w:shd w:val="clear" w:color="auto" w:fill="auto"/>
        <w:tabs>
          <w:tab w:val="left" w:pos="1206"/>
        </w:tabs>
        <w:spacing w:before="0" w:after="0" w:line="240" w:lineRule="auto"/>
        <w:ind w:firstLine="709"/>
      </w:pPr>
      <w:r>
        <w:t xml:space="preserve">«Функции». </w:t>
      </w:r>
    </w:p>
    <w:p w:rsidR="008748B2" w:rsidRDefault="008748B2" w:rsidP="008748B2">
      <w:pPr>
        <w:pStyle w:val="23"/>
        <w:shd w:val="clear" w:color="auto" w:fill="auto"/>
        <w:tabs>
          <w:tab w:val="left" w:pos="1206"/>
        </w:tabs>
        <w:spacing w:before="0" w:after="0" w:line="240" w:lineRule="auto"/>
        <w:ind w:firstLine="709"/>
      </w:pPr>
      <w:r>
        <w:t>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8748B2" w:rsidRDefault="008748B2" w:rsidP="008748B2">
      <w:pPr>
        <w:pStyle w:val="23"/>
        <w:shd w:val="clear" w:color="auto" w:fill="auto"/>
        <w:tabs>
          <w:tab w:val="left" w:pos="1206"/>
        </w:tabs>
        <w:spacing w:before="0" w:after="0" w:line="240" w:lineRule="auto"/>
        <w:ind w:firstLine="709"/>
      </w:pPr>
      <w:r w:rsidRPr="00210B3B">
        <w:rPr>
          <w:i/>
        </w:rPr>
        <w:t>Содержание линии «Числа и вычисления»</w:t>
      </w:r>
      <w: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748B2" w:rsidRDefault="008748B2" w:rsidP="008748B2">
      <w:pPr>
        <w:pStyle w:val="23"/>
        <w:shd w:val="clear" w:color="auto" w:fill="auto"/>
        <w:tabs>
          <w:tab w:val="left" w:pos="1206"/>
        </w:tabs>
        <w:spacing w:before="0" w:after="0" w:line="240" w:lineRule="auto"/>
        <w:ind w:firstLine="709"/>
      </w:pPr>
      <w:r w:rsidRPr="00210B3B">
        <w:rPr>
          <w:i/>
        </w:rPr>
        <w:t>Содержание двух алгебраических линий - «Алгебраические выражения» и «Уравнения и неравенства»</w:t>
      </w:r>
      <w:r>
        <w:t xml:space="preserve">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8748B2" w:rsidRDefault="008748B2" w:rsidP="008748B2">
      <w:pPr>
        <w:pStyle w:val="23"/>
        <w:shd w:val="clear" w:color="auto" w:fill="auto"/>
        <w:tabs>
          <w:tab w:val="left" w:pos="1206"/>
        </w:tabs>
        <w:spacing w:before="0" w:after="0" w:line="240" w:lineRule="auto"/>
        <w:ind w:firstLine="709"/>
      </w:pPr>
      <w:r w:rsidRPr="00210B3B">
        <w:rPr>
          <w:i/>
        </w:rPr>
        <w:t>Содержание функционально-графической линии</w:t>
      </w:r>
      <w: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w:t>
      </w:r>
      <w:r>
        <w:lastRenderedPageBreak/>
        <w:t>словесного, символического, графического, вносит вклад в формирование представлений о роли математики в развитии цивилизации и культуры.</w:t>
      </w:r>
    </w:p>
    <w:p w:rsidR="00210B3B" w:rsidRDefault="008748B2" w:rsidP="008748B2">
      <w:pPr>
        <w:pStyle w:val="23"/>
        <w:shd w:val="clear" w:color="auto" w:fill="auto"/>
        <w:tabs>
          <w:tab w:val="left" w:pos="1206"/>
        </w:tabs>
        <w:spacing w:before="0" w:after="0" w:line="240" w:lineRule="auto"/>
        <w:ind w:firstLine="709"/>
      </w:pPr>
      <w:r w:rsidRPr="00210B3B">
        <w:rPr>
          <w:b/>
          <w:i/>
        </w:rPr>
        <w:t>Углублённый курс алгебры характеризуется изучением дополнительного теоретического аппарата и связанных с ним методов решения задач.</w:t>
      </w:r>
      <w:r>
        <w:t xml:space="preserve"> </w:t>
      </w:r>
    </w:p>
    <w:p w:rsidR="008748B2" w:rsidRDefault="008748B2" w:rsidP="008748B2">
      <w:pPr>
        <w:pStyle w:val="23"/>
        <w:shd w:val="clear" w:color="auto" w:fill="auto"/>
        <w:tabs>
          <w:tab w:val="left" w:pos="1206"/>
        </w:tabs>
        <w:spacing w:before="0" w:after="0" w:line="240" w:lineRule="auto"/>
        <w:ind w:firstLine="709"/>
      </w:pPr>
      <w:r>
        <w:t>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w:t>
      </w:r>
    </w:p>
    <w:p w:rsidR="008748B2" w:rsidRPr="003F7B7C" w:rsidRDefault="008748B2" w:rsidP="008748B2">
      <w:pPr>
        <w:widowControl/>
        <w:autoSpaceDE/>
        <w:autoSpaceDN/>
        <w:adjustRightInd/>
        <w:ind w:firstLine="709"/>
        <w:rPr>
          <w:rFonts w:ascii="Times New Roman" w:hAnsi="Times New Roman" w:cs="Times New Roman"/>
          <w:b/>
          <w:i/>
          <w:sz w:val="28"/>
          <w:szCs w:val="28"/>
          <w:lang w:eastAsia="en-US"/>
        </w:rPr>
      </w:pPr>
    </w:p>
    <w:p w:rsidR="008748B2" w:rsidRPr="003F7B7C" w:rsidRDefault="008748B2" w:rsidP="008748B2">
      <w:pPr>
        <w:widowControl/>
        <w:autoSpaceDE/>
        <w:autoSpaceDN/>
        <w:adjustRightInd/>
        <w:ind w:firstLine="709"/>
        <w:rPr>
          <w:rFonts w:ascii="Times New Roman" w:hAnsi="Times New Roman" w:cs="Times New Roman"/>
          <w:b/>
          <w:i/>
          <w:sz w:val="28"/>
          <w:szCs w:val="28"/>
          <w:lang w:eastAsia="en-US"/>
        </w:rPr>
      </w:pPr>
      <w:r w:rsidRPr="003F7B7C">
        <w:rPr>
          <w:rFonts w:ascii="Times New Roman" w:hAnsi="Times New Roman" w:cs="Times New Roman"/>
          <w:b/>
          <w:i/>
          <w:sz w:val="28"/>
          <w:szCs w:val="28"/>
          <w:lang w:eastAsia="en-US"/>
        </w:rPr>
        <w:t xml:space="preserve">Место учебного </w:t>
      </w:r>
      <w:r w:rsidR="00210B3B" w:rsidRPr="003F7B7C">
        <w:rPr>
          <w:rFonts w:ascii="Times New Roman" w:hAnsi="Times New Roman" w:cs="Times New Roman"/>
          <w:b/>
          <w:i/>
          <w:sz w:val="28"/>
          <w:szCs w:val="28"/>
          <w:lang w:eastAsia="en-US"/>
        </w:rPr>
        <w:t>курса</w:t>
      </w:r>
      <w:r w:rsidRPr="003F7B7C">
        <w:rPr>
          <w:rFonts w:ascii="Times New Roman" w:hAnsi="Times New Roman" w:cs="Times New Roman"/>
          <w:b/>
          <w:i/>
          <w:sz w:val="28"/>
          <w:szCs w:val="28"/>
          <w:lang w:eastAsia="en-US"/>
        </w:rPr>
        <w:t xml:space="preserve"> «Алгебра» в учебном плане</w:t>
      </w:r>
    </w:p>
    <w:p w:rsidR="008748B2" w:rsidRPr="003F7B7C" w:rsidRDefault="00210B3B" w:rsidP="008748B2">
      <w:pPr>
        <w:widowControl/>
        <w:autoSpaceDE/>
        <w:autoSpaceDN/>
        <w:adjustRightInd/>
        <w:ind w:firstLine="709"/>
        <w:rPr>
          <w:sz w:val="28"/>
          <w:szCs w:val="28"/>
        </w:rPr>
      </w:pPr>
      <w:r w:rsidRPr="003F7B7C">
        <w:rPr>
          <w:sz w:val="28"/>
          <w:szCs w:val="28"/>
        </w:rPr>
        <w:t>Общее число часов</w:t>
      </w:r>
      <w:r w:rsidR="008748B2" w:rsidRPr="003F7B7C">
        <w:rPr>
          <w:sz w:val="28"/>
          <w:szCs w:val="28"/>
        </w:rPr>
        <w:t xml:space="preserve"> для из</w:t>
      </w:r>
      <w:r w:rsidRPr="003F7B7C">
        <w:rPr>
          <w:sz w:val="28"/>
          <w:szCs w:val="28"/>
        </w:rPr>
        <w:t>учения учебного курса «Алгебра»</w:t>
      </w:r>
      <w:r w:rsidR="008748B2" w:rsidRPr="003F7B7C">
        <w:rPr>
          <w:sz w:val="28"/>
          <w:szCs w:val="28"/>
        </w:rPr>
        <w:t xml:space="preserve"> - 408 часов: </w:t>
      </w:r>
    </w:p>
    <w:p w:rsidR="008748B2" w:rsidRPr="003F7B7C" w:rsidRDefault="008748B2" w:rsidP="008748B2">
      <w:pPr>
        <w:widowControl/>
        <w:autoSpaceDE/>
        <w:autoSpaceDN/>
        <w:adjustRightInd/>
        <w:ind w:firstLine="709"/>
        <w:rPr>
          <w:sz w:val="28"/>
          <w:szCs w:val="28"/>
        </w:rPr>
      </w:pPr>
      <w:r w:rsidRPr="003F7B7C">
        <w:rPr>
          <w:sz w:val="28"/>
          <w:szCs w:val="28"/>
        </w:rPr>
        <w:t xml:space="preserve">в 7 классе - 136 часов (4 часа в неделю), </w:t>
      </w:r>
    </w:p>
    <w:p w:rsidR="008748B2" w:rsidRPr="003F7B7C" w:rsidRDefault="008748B2" w:rsidP="008748B2">
      <w:pPr>
        <w:widowControl/>
        <w:autoSpaceDE/>
        <w:autoSpaceDN/>
        <w:adjustRightInd/>
        <w:ind w:firstLine="709"/>
        <w:rPr>
          <w:sz w:val="28"/>
          <w:szCs w:val="28"/>
        </w:rPr>
      </w:pPr>
      <w:r w:rsidRPr="003F7B7C">
        <w:rPr>
          <w:sz w:val="28"/>
          <w:szCs w:val="28"/>
        </w:rPr>
        <w:t xml:space="preserve">в 8 классе - 136 часов (4 часа в неделю), </w:t>
      </w:r>
    </w:p>
    <w:p w:rsidR="008748B2" w:rsidRPr="003F7B7C" w:rsidRDefault="008748B2" w:rsidP="008748B2">
      <w:pPr>
        <w:widowControl/>
        <w:autoSpaceDE/>
        <w:autoSpaceDN/>
        <w:adjustRightInd/>
        <w:ind w:firstLine="709"/>
        <w:rPr>
          <w:sz w:val="28"/>
          <w:szCs w:val="28"/>
        </w:rPr>
      </w:pPr>
      <w:r w:rsidRPr="003F7B7C">
        <w:rPr>
          <w:sz w:val="28"/>
          <w:szCs w:val="28"/>
        </w:rPr>
        <w:t>в 9 классе - 136 часов (4 часа в неделю).</w:t>
      </w:r>
    </w:p>
    <w:p w:rsidR="008748B2" w:rsidRPr="003F7B7C" w:rsidRDefault="008748B2" w:rsidP="008748B2">
      <w:pPr>
        <w:rPr>
          <w:rFonts w:ascii="Times New Roman" w:hAnsi="Times New Roman" w:cs="Times New Roman"/>
          <w:b/>
          <w:sz w:val="28"/>
          <w:szCs w:val="28"/>
          <w:lang w:eastAsia="en-US"/>
        </w:rPr>
      </w:pPr>
    </w:p>
    <w:p w:rsidR="008748B2" w:rsidRPr="003F7B7C" w:rsidRDefault="008748B2" w:rsidP="008748B2">
      <w:pPr>
        <w:rPr>
          <w:rFonts w:ascii="Times New Roman" w:hAnsi="Times New Roman" w:cs="Times New Roman"/>
          <w:b/>
          <w:sz w:val="28"/>
          <w:szCs w:val="28"/>
          <w:lang w:eastAsia="en-US"/>
        </w:rPr>
      </w:pPr>
      <w:r w:rsidRPr="003F7B7C">
        <w:rPr>
          <w:rFonts w:ascii="Times New Roman" w:hAnsi="Times New Roman" w:cs="Times New Roman"/>
          <w:b/>
          <w:sz w:val="28"/>
          <w:szCs w:val="28"/>
          <w:lang w:eastAsia="en-US"/>
        </w:rPr>
        <w:t xml:space="preserve">2) СОДЕРЖАНИЕ УЧЕБНОГО </w:t>
      </w:r>
      <w:r w:rsidR="00210B3B" w:rsidRPr="003F7B7C">
        <w:rPr>
          <w:rFonts w:ascii="Times New Roman" w:hAnsi="Times New Roman" w:cs="Times New Roman"/>
          <w:b/>
          <w:sz w:val="28"/>
          <w:szCs w:val="28"/>
          <w:lang w:eastAsia="en-US"/>
        </w:rPr>
        <w:t>КУРСА</w:t>
      </w:r>
      <w:r w:rsidRPr="003F7B7C">
        <w:rPr>
          <w:rFonts w:ascii="Times New Roman" w:hAnsi="Times New Roman" w:cs="Times New Roman"/>
          <w:b/>
          <w:sz w:val="28"/>
          <w:szCs w:val="28"/>
          <w:lang w:eastAsia="en-US"/>
        </w:rPr>
        <w:t xml:space="preserve"> «</w:t>
      </w:r>
      <w:r w:rsidR="00210B3B" w:rsidRPr="003F7B7C">
        <w:rPr>
          <w:rFonts w:ascii="Times New Roman" w:hAnsi="Times New Roman" w:cs="Times New Roman"/>
          <w:b/>
          <w:sz w:val="28"/>
          <w:szCs w:val="28"/>
          <w:lang w:eastAsia="en-US"/>
        </w:rPr>
        <w:t>АЛГЕБРА</w:t>
      </w:r>
      <w:r w:rsidRPr="003F7B7C">
        <w:rPr>
          <w:rFonts w:ascii="Times New Roman" w:hAnsi="Times New Roman" w:cs="Times New Roman"/>
          <w:b/>
          <w:sz w:val="28"/>
          <w:szCs w:val="28"/>
          <w:lang w:eastAsia="en-US"/>
        </w:rPr>
        <w:t>»</w:t>
      </w:r>
    </w:p>
    <w:p w:rsidR="008748B2" w:rsidRPr="003F7B7C" w:rsidRDefault="008748B2" w:rsidP="008748B2">
      <w:pPr>
        <w:rPr>
          <w:rFonts w:ascii="Times New Roman" w:hAnsi="Times New Roman" w:cs="Times New Roman"/>
          <w:b/>
          <w:sz w:val="28"/>
          <w:szCs w:val="28"/>
        </w:rPr>
      </w:pPr>
    </w:p>
    <w:p w:rsidR="008748B2" w:rsidRPr="003F7B7C" w:rsidRDefault="008748B2" w:rsidP="008748B2">
      <w:pPr>
        <w:ind w:firstLine="0"/>
        <w:jc w:val="center"/>
        <w:rPr>
          <w:rFonts w:ascii="Times New Roman" w:hAnsi="Times New Roman" w:cs="Times New Roman"/>
          <w:b/>
          <w:sz w:val="28"/>
          <w:szCs w:val="28"/>
        </w:rPr>
      </w:pPr>
      <w:r w:rsidRPr="003F7B7C">
        <w:rPr>
          <w:rFonts w:ascii="Times New Roman" w:hAnsi="Times New Roman" w:cs="Times New Roman"/>
          <w:b/>
          <w:sz w:val="28"/>
          <w:szCs w:val="28"/>
        </w:rPr>
        <w:t xml:space="preserve">СОДЕРЖАНИЕ </w:t>
      </w:r>
      <w:proofErr w:type="gramStart"/>
      <w:r w:rsidRPr="003F7B7C">
        <w:rPr>
          <w:rFonts w:ascii="Times New Roman" w:hAnsi="Times New Roman" w:cs="Times New Roman"/>
          <w:b/>
          <w:sz w:val="28"/>
          <w:szCs w:val="28"/>
        </w:rPr>
        <w:t>ОБУЧЕНИЯ В</w:t>
      </w:r>
      <w:proofErr w:type="gramEnd"/>
      <w:r w:rsidRPr="003F7B7C">
        <w:rPr>
          <w:rFonts w:ascii="Times New Roman" w:hAnsi="Times New Roman" w:cs="Times New Roman"/>
          <w:b/>
          <w:sz w:val="28"/>
          <w:szCs w:val="28"/>
        </w:rPr>
        <w:t xml:space="preserve"> 7 КЛАССЕ</w:t>
      </w:r>
    </w:p>
    <w:p w:rsidR="008748B2" w:rsidRPr="003F7B7C" w:rsidRDefault="008748B2" w:rsidP="008748B2">
      <w:pPr>
        <w:pStyle w:val="23"/>
        <w:shd w:val="clear" w:color="auto" w:fill="auto"/>
        <w:tabs>
          <w:tab w:val="left" w:pos="2016"/>
        </w:tabs>
        <w:spacing w:before="0" w:after="0" w:line="240" w:lineRule="auto"/>
        <w:ind w:left="709"/>
        <w:rPr>
          <w:b/>
        </w:rPr>
      </w:pPr>
      <w:r w:rsidRPr="003F7B7C">
        <w:rPr>
          <w:b/>
        </w:rPr>
        <w:t>Числа и вычисления.</w:t>
      </w:r>
    </w:p>
    <w:p w:rsidR="008748B2" w:rsidRDefault="008748B2" w:rsidP="008748B2">
      <w:pPr>
        <w:pStyle w:val="23"/>
        <w:shd w:val="clear" w:color="auto" w:fill="auto"/>
        <w:spacing w:before="0" w:after="0" w:line="240" w:lineRule="auto"/>
        <w:ind w:firstLine="709"/>
      </w:pPr>
      <w:r>
        <w:t>Рациональные числа. Сравнение, упорядочивание и арифметические действия с рациональными числами. Числовая прямая, модуль числа.</w:t>
      </w:r>
    </w:p>
    <w:p w:rsidR="008748B2" w:rsidRDefault="008748B2" w:rsidP="008748B2">
      <w:pPr>
        <w:pStyle w:val="23"/>
        <w:shd w:val="clear" w:color="auto" w:fill="auto"/>
        <w:spacing w:before="0" w:after="0" w:line="240" w:lineRule="auto"/>
        <w:ind w:firstLine="709"/>
      </w:pPr>
      <w:r>
        <w:t>Степень с натуральным показателем и её свойства. Запись числа в десятичной позиционной системе счисления.</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8748B2" w:rsidRDefault="008748B2" w:rsidP="008748B2">
      <w:pPr>
        <w:pStyle w:val="23"/>
        <w:shd w:val="clear" w:color="auto" w:fill="auto"/>
        <w:spacing w:before="0" w:after="0" w:line="240" w:lineRule="auto"/>
        <w:ind w:firstLine="709"/>
      </w:pPr>
      <w:r>
        <w:t>Делимость целых чисел. Свойства делимости.</w:t>
      </w:r>
    </w:p>
    <w:p w:rsidR="008748B2" w:rsidRDefault="008748B2" w:rsidP="008748B2">
      <w:pPr>
        <w:pStyle w:val="23"/>
        <w:shd w:val="clear" w:color="auto" w:fill="auto"/>
        <w:spacing w:before="0" w:after="0" w:line="240" w:lineRule="auto"/>
        <w:ind w:firstLine="709"/>
      </w:pPr>
      <w: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8748B2" w:rsidRDefault="008748B2" w:rsidP="008748B2">
      <w:pPr>
        <w:pStyle w:val="23"/>
        <w:shd w:val="clear" w:color="auto" w:fill="auto"/>
        <w:spacing w:before="0" w:after="0" w:line="240" w:lineRule="auto"/>
        <w:ind w:firstLine="709"/>
      </w:pPr>
      <w:r>
        <w:t>Наибольший общий делитель и наименьшее общее кратное двух чисел. Взаимно простые числа. Алгоритм Евклида.</w:t>
      </w:r>
    </w:p>
    <w:p w:rsidR="008748B2" w:rsidRDefault="008748B2" w:rsidP="008748B2">
      <w:pPr>
        <w:pStyle w:val="23"/>
        <w:shd w:val="clear" w:color="auto" w:fill="auto"/>
        <w:spacing w:before="0" w:after="0" w:line="240" w:lineRule="auto"/>
        <w:ind w:firstLine="709"/>
      </w:pPr>
      <w:r>
        <w:t>Деление с остатком. Арифметические операции над остатками.</w:t>
      </w:r>
    </w:p>
    <w:p w:rsidR="008748B2" w:rsidRPr="007B4CB1" w:rsidRDefault="008748B2" w:rsidP="008748B2">
      <w:pPr>
        <w:pStyle w:val="23"/>
        <w:shd w:val="clear" w:color="auto" w:fill="auto"/>
        <w:tabs>
          <w:tab w:val="left" w:pos="2016"/>
        </w:tabs>
        <w:spacing w:before="0" w:after="0" w:line="240" w:lineRule="auto"/>
        <w:ind w:left="709"/>
        <w:rPr>
          <w:b/>
        </w:rPr>
      </w:pPr>
      <w:r w:rsidRPr="007B4CB1">
        <w:rPr>
          <w:b/>
        </w:rPr>
        <w:t>Алгебраические выражения.</w:t>
      </w:r>
    </w:p>
    <w:p w:rsidR="008748B2" w:rsidRDefault="008748B2" w:rsidP="008748B2">
      <w:pPr>
        <w:pStyle w:val="23"/>
        <w:shd w:val="clear" w:color="auto" w:fill="auto"/>
        <w:spacing w:before="0" w:after="0" w:line="240" w:lineRule="auto"/>
        <w:ind w:firstLine="709"/>
      </w:pPr>
      <w:r>
        <w:t>Выражение с переменными. Значение выражения с переменными. Представление зависимости между величинами в виде формулы.</w:t>
      </w:r>
    </w:p>
    <w:p w:rsidR="008748B2" w:rsidRDefault="008748B2" w:rsidP="008748B2">
      <w:pPr>
        <w:pStyle w:val="23"/>
        <w:shd w:val="clear" w:color="auto" w:fill="auto"/>
        <w:spacing w:before="0" w:after="0" w:line="240" w:lineRule="auto"/>
        <w:ind w:firstLine="709"/>
      </w:pPr>
      <w:r>
        <w:t>Тождество. Тождественные преобразования алгебраических выражений. Доказательство тождеств.</w:t>
      </w:r>
    </w:p>
    <w:p w:rsidR="008748B2" w:rsidRDefault="008748B2" w:rsidP="008748B2">
      <w:pPr>
        <w:pStyle w:val="23"/>
        <w:shd w:val="clear" w:color="auto" w:fill="auto"/>
        <w:spacing w:before="0" w:after="0" w:line="240" w:lineRule="auto"/>
        <w:ind w:firstLine="709"/>
      </w:pPr>
      <w:r>
        <w:t>Одночлены. Одночлен стандартного вида. Степень одночлена.</w:t>
      </w:r>
    </w:p>
    <w:p w:rsidR="008748B2" w:rsidRDefault="008748B2" w:rsidP="008748B2">
      <w:pPr>
        <w:pStyle w:val="23"/>
        <w:shd w:val="clear" w:color="auto" w:fill="auto"/>
        <w:spacing w:before="0" w:after="0" w:line="240" w:lineRule="auto"/>
        <w:ind w:firstLine="709"/>
      </w:pPr>
      <w: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8748B2" w:rsidRDefault="008748B2" w:rsidP="008748B2">
      <w:pPr>
        <w:pStyle w:val="23"/>
        <w:shd w:val="clear" w:color="auto" w:fill="auto"/>
        <w:spacing w:before="0" w:after="0" w:line="240" w:lineRule="auto"/>
        <w:ind w:firstLine="709"/>
      </w:pPr>
      <w:r>
        <w:lastRenderedPageBreak/>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8748B2" w:rsidRDefault="008748B2" w:rsidP="008748B2">
      <w:pPr>
        <w:pStyle w:val="23"/>
        <w:shd w:val="clear" w:color="auto" w:fill="auto"/>
        <w:spacing w:before="0" w:after="0" w:line="240" w:lineRule="auto"/>
        <w:ind w:firstLine="709"/>
      </w:pPr>
      <w:r>
        <w:t>Разложение многочлена на множители. Вынесение общего множителя за скобки. Метод группировки.</w:t>
      </w:r>
    </w:p>
    <w:p w:rsidR="008748B2" w:rsidRPr="007B4CB1" w:rsidRDefault="008748B2" w:rsidP="008748B2">
      <w:pPr>
        <w:pStyle w:val="23"/>
        <w:shd w:val="clear" w:color="auto" w:fill="auto"/>
        <w:tabs>
          <w:tab w:val="left" w:pos="1978"/>
        </w:tabs>
        <w:spacing w:before="0" w:after="0" w:line="240" w:lineRule="auto"/>
        <w:ind w:left="709"/>
        <w:rPr>
          <w:b/>
        </w:rPr>
      </w:pPr>
      <w:r w:rsidRPr="007B4CB1">
        <w:rPr>
          <w:b/>
        </w:rPr>
        <w:t>Уравнения и неравенства.</w:t>
      </w:r>
    </w:p>
    <w:p w:rsidR="008748B2" w:rsidRDefault="008748B2" w:rsidP="008748B2">
      <w:pPr>
        <w:pStyle w:val="23"/>
        <w:shd w:val="clear" w:color="auto" w:fill="auto"/>
        <w:spacing w:before="0" w:after="0" w:line="240" w:lineRule="auto"/>
        <w:ind w:firstLine="709"/>
      </w:pPr>
      <w: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8748B2" w:rsidRDefault="008748B2" w:rsidP="008748B2">
      <w:pPr>
        <w:pStyle w:val="23"/>
        <w:shd w:val="clear" w:color="auto" w:fill="auto"/>
        <w:spacing w:before="0" w:after="0" w:line="240" w:lineRule="auto"/>
        <w:ind w:firstLine="709"/>
      </w:pPr>
      <w: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8748B2" w:rsidRDefault="008748B2" w:rsidP="008748B2">
      <w:pPr>
        <w:pStyle w:val="23"/>
        <w:shd w:val="clear" w:color="auto" w:fill="auto"/>
        <w:spacing w:before="0" w:after="0" w:line="240" w:lineRule="auto"/>
        <w:ind w:firstLine="709"/>
      </w:pPr>
      <w: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8748B2" w:rsidRPr="007B4CB1" w:rsidRDefault="008748B2" w:rsidP="008748B2">
      <w:pPr>
        <w:pStyle w:val="23"/>
        <w:shd w:val="clear" w:color="auto" w:fill="auto"/>
        <w:tabs>
          <w:tab w:val="left" w:pos="1978"/>
        </w:tabs>
        <w:spacing w:before="0" w:after="0" w:line="240" w:lineRule="auto"/>
        <w:ind w:left="709"/>
        <w:rPr>
          <w:b/>
        </w:rPr>
      </w:pPr>
      <w:r w:rsidRPr="007B4CB1">
        <w:rPr>
          <w:b/>
        </w:rPr>
        <w:t>Функции.</w:t>
      </w:r>
    </w:p>
    <w:p w:rsidR="008748B2" w:rsidRDefault="008748B2" w:rsidP="008748B2">
      <w:pPr>
        <w:pStyle w:val="23"/>
        <w:shd w:val="clear" w:color="auto" w:fill="auto"/>
        <w:spacing w:before="0" w:after="0" w:line="240" w:lineRule="auto"/>
        <w:ind w:firstLine="709"/>
      </w:pPr>
      <w:r>
        <w:t>Координата точки на прямой. Числовые промежутки. Расстояние между двумя точками координатной прямой.</w:t>
      </w:r>
    </w:p>
    <w:p w:rsidR="008748B2" w:rsidRDefault="008748B2" w:rsidP="008748B2">
      <w:pPr>
        <w:pStyle w:val="23"/>
        <w:shd w:val="clear" w:color="auto" w:fill="auto"/>
        <w:spacing w:before="0" w:after="0" w:line="240" w:lineRule="auto"/>
        <w:ind w:firstLine="709"/>
      </w:pPr>
      <w: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8748B2" w:rsidRDefault="008748B2" w:rsidP="008748B2">
      <w:pPr>
        <w:pStyle w:val="23"/>
        <w:shd w:val="clear" w:color="auto" w:fill="auto"/>
        <w:spacing w:before="0" w:after="0" w:line="240" w:lineRule="auto"/>
        <w:ind w:firstLine="709"/>
      </w:pPr>
      <w: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8748B2" w:rsidRDefault="008748B2" w:rsidP="008748B2">
      <w:pPr>
        <w:pStyle w:val="23"/>
        <w:shd w:val="clear" w:color="auto" w:fill="auto"/>
        <w:spacing w:before="0" w:after="0" w:line="240" w:lineRule="auto"/>
        <w:ind w:firstLine="709"/>
      </w:pPr>
      <w:r>
        <w:t xml:space="preserve">Линейная функция, её свойства. График линейной функции. График функции </w:t>
      </w:r>
      <w:r w:rsidR="00714779" w:rsidRPr="00714779">
        <w:rPr>
          <w:rFonts w:eastAsia="Times New Roman"/>
          <w:color w:val="181717"/>
        </w:rPr>
        <w:t xml:space="preserve">y = |x|. </w:t>
      </w:r>
      <w:r>
        <w:t>Кусочно-заданные функции.</w:t>
      </w:r>
    </w:p>
    <w:p w:rsidR="008748B2" w:rsidRDefault="008748B2" w:rsidP="008748B2">
      <w:pPr>
        <w:pStyle w:val="23"/>
        <w:shd w:val="clear" w:color="auto" w:fill="auto"/>
        <w:spacing w:before="0" w:after="0" w:line="240" w:lineRule="auto"/>
        <w:ind w:firstLine="709"/>
      </w:pPr>
    </w:p>
    <w:p w:rsidR="008748B2" w:rsidRPr="00880701"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8 КЛАССЕ</w:t>
      </w:r>
    </w:p>
    <w:p w:rsidR="008748B2" w:rsidRPr="00880701" w:rsidRDefault="008748B2" w:rsidP="008748B2">
      <w:pPr>
        <w:pStyle w:val="23"/>
        <w:shd w:val="clear" w:color="auto" w:fill="auto"/>
        <w:tabs>
          <w:tab w:val="left" w:pos="2015"/>
        </w:tabs>
        <w:spacing w:before="0" w:after="0" w:line="240" w:lineRule="auto"/>
        <w:ind w:left="709"/>
        <w:rPr>
          <w:b/>
        </w:rPr>
      </w:pPr>
      <w:r w:rsidRPr="00880701">
        <w:rPr>
          <w:b/>
        </w:rPr>
        <w:t>Числа и вычисления.</w:t>
      </w:r>
    </w:p>
    <w:p w:rsidR="008748B2" w:rsidRDefault="008748B2" w:rsidP="008748B2">
      <w:pPr>
        <w:pStyle w:val="23"/>
        <w:shd w:val="clear" w:color="auto" w:fill="auto"/>
        <w:spacing w:before="0" w:after="0" w:line="240" w:lineRule="auto"/>
        <w:ind w:firstLine="709"/>
      </w:pPr>
      <w: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8748B2" w:rsidRDefault="008748B2" w:rsidP="008748B2">
      <w:pPr>
        <w:pStyle w:val="23"/>
        <w:shd w:val="clear" w:color="auto" w:fill="auto"/>
        <w:spacing w:before="0" w:after="0" w:line="240" w:lineRule="auto"/>
        <w:ind w:firstLine="709"/>
      </w:pPr>
      <w: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8748B2" w:rsidRDefault="008748B2" w:rsidP="008748B2">
      <w:pPr>
        <w:pStyle w:val="23"/>
        <w:shd w:val="clear" w:color="auto" w:fill="auto"/>
        <w:spacing w:before="0" w:after="0" w:line="240" w:lineRule="auto"/>
        <w:ind w:firstLine="709"/>
      </w:pPr>
      <w:r>
        <w:t>Действия с остатками. Остатки степеней. Применение остатков к решению уравнений в целых числах и текстовых задач.</w:t>
      </w:r>
    </w:p>
    <w:p w:rsidR="008748B2" w:rsidRDefault="008748B2" w:rsidP="008748B2">
      <w:pPr>
        <w:pStyle w:val="23"/>
        <w:shd w:val="clear" w:color="auto" w:fill="auto"/>
        <w:spacing w:before="0" w:after="0" w:line="240" w:lineRule="auto"/>
        <w:ind w:firstLine="709"/>
      </w:pPr>
      <w:r>
        <w:t>Размеры объектов окружающего мира, длительность процессов в окружающем мире. Стандартный вид числа.</w:t>
      </w:r>
    </w:p>
    <w:p w:rsidR="008748B2" w:rsidRPr="00880701" w:rsidRDefault="008748B2" w:rsidP="008748B2">
      <w:pPr>
        <w:pStyle w:val="23"/>
        <w:shd w:val="clear" w:color="auto" w:fill="auto"/>
        <w:tabs>
          <w:tab w:val="left" w:pos="2015"/>
        </w:tabs>
        <w:spacing w:before="0" w:after="0" w:line="240" w:lineRule="auto"/>
        <w:ind w:left="709"/>
        <w:rPr>
          <w:b/>
        </w:rPr>
      </w:pPr>
      <w:r w:rsidRPr="00880701">
        <w:rPr>
          <w:b/>
        </w:rPr>
        <w:t>Алгебраические выражения.</w:t>
      </w:r>
    </w:p>
    <w:p w:rsidR="008748B2" w:rsidRDefault="008748B2" w:rsidP="008748B2">
      <w:pPr>
        <w:pStyle w:val="23"/>
        <w:shd w:val="clear" w:color="auto" w:fill="auto"/>
        <w:spacing w:before="0" w:after="0" w:line="240" w:lineRule="auto"/>
        <w:ind w:firstLine="709"/>
      </w:pPr>
      <w:r>
        <w:lastRenderedPageBreak/>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8748B2" w:rsidRDefault="008748B2" w:rsidP="008748B2">
      <w:pPr>
        <w:pStyle w:val="23"/>
        <w:shd w:val="clear" w:color="auto" w:fill="auto"/>
        <w:spacing w:before="0" w:after="0" w:line="240" w:lineRule="auto"/>
        <w:ind w:firstLine="709"/>
      </w:pPr>
      <w:r>
        <w:t>Рациональные выражения. Тождественные преобразования рациональных выражений.</w:t>
      </w:r>
    </w:p>
    <w:p w:rsidR="008748B2" w:rsidRDefault="008748B2" w:rsidP="008748B2">
      <w:pPr>
        <w:pStyle w:val="23"/>
        <w:shd w:val="clear" w:color="auto" w:fill="auto"/>
        <w:spacing w:before="0" w:after="0" w:line="240" w:lineRule="auto"/>
        <w:ind w:firstLine="709"/>
      </w:pPr>
      <w: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8748B2" w:rsidRDefault="008748B2" w:rsidP="008748B2">
      <w:pPr>
        <w:pStyle w:val="23"/>
        <w:shd w:val="clear" w:color="auto" w:fill="auto"/>
        <w:spacing w:before="0" w:after="0" w:line="240" w:lineRule="auto"/>
        <w:ind w:firstLine="709"/>
      </w:pPr>
      <w:r>
        <w:t>Степень с целым показателем и её свойства. Преобразование выражений, содержащих степени.</w:t>
      </w:r>
    </w:p>
    <w:p w:rsidR="008748B2" w:rsidRPr="00880701" w:rsidRDefault="008748B2" w:rsidP="008748B2">
      <w:pPr>
        <w:pStyle w:val="23"/>
        <w:shd w:val="clear" w:color="auto" w:fill="auto"/>
        <w:tabs>
          <w:tab w:val="left" w:pos="2015"/>
        </w:tabs>
        <w:spacing w:before="0" w:after="0" w:line="240" w:lineRule="auto"/>
        <w:ind w:left="709"/>
        <w:rPr>
          <w:b/>
        </w:rPr>
      </w:pPr>
      <w:r w:rsidRPr="00880701">
        <w:rPr>
          <w:b/>
        </w:rPr>
        <w:t>Уравнения и неравенства.</w:t>
      </w:r>
    </w:p>
    <w:p w:rsidR="008748B2" w:rsidRDefault="008748B2" w:rsidP="008748B2">
      <w:pPr>
        <w:pStyle w:val="23"/>
        <w:shd w:val="clear" w:color="auto" w:fill="auto"/>
        <w:spacing w:before="0" w:after="0" w:line="240" w:lineRule="auto"/>
        <w:ind w:firstLine="709"/>
      </w:pPr>
      <w: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8748B2" w:rsidRDefault="008748B2" w:rsidP="008748B2">
      <w:pPr>
        <w:pStyle w:val="23"/>
        <w:shd w:val="clear" w:color="auto" w:fill="auto"/>
        <w:spacing w:before="0" w:after="0" w:line="240" w:lineRule="auto"/>
        <w:ind w:firstLine="709"/>
      </w:pPr>
      <w: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8748B2" w:rsidRDefault="008748B2" w:rsidP="008748B2">
      <w:pPr>
        <w:pStyle w:val="23"/>
        <w:shd w:val="clear" w:color="auto" w:fill="auto"/>
        <w:spacing w:before="0" w:after="0" w:line="240" w:lineRule="auto"/>
        <w:ind w:firstLine="709"/>
      </w:pPr>
      <w:r>
        <w:t>Числовые неравенства. Свойства числовых неравенств.</w:t>
      </w:r>
    </w:p>
    <w:p w:rsidR="008748B2" w:rsidRDefault="008748B2" w:rsidP="008748B2">
      <w:pPr>
        <w:pStyle w:val="23"/>
        <w:shd w:val="clear" w:color="auto" w:fill="auto"/>
        <w:spacing w:before="0" w:after="0" w:line="240" w:lineRule="auto"/>
        <w:ind w:firstLine="709"/>
      </w:pPr>
      <w: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8748B2" w:rsidRDefault="008748B2" w:rsidP="008748B2">
      <w:pPr>
        <w:pStyle w:val="23"/>
        <w:shd w:val="clear" w:color="auto" w:fill="auto"/>
        <w:spacing w:before="0" w:after="0" w:line="240" w:lineRule="auto"/>
        <w:ind w:firstLine="709"/>
      </w:pPr>
      <w:r>
        <w:t>Понятие о решении неравенства с одной переменной. Множество решений неравенства. Равносильные неравенства.</w:t>
      </w:r>
    </w:p>
    <w:p w:rsidR="008748B2" w:rsidRDefault="008748B2" w:rsidP="008748B2">
      <w:pPr>
        <w:pStyle w:val="23"/>
        <w:shd w:val="clear" w:color="auto" w:fill="auto"/>
        <w:spacing w:before="0" w:after="0" w:line="240" w:lineRule="auto"/>
        <w:ind w:firstLine="709"/>
      </w:pPr>
      <w: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8748B2" w:rsidRPr="00880701" w:rsidRDefault="008748B2" w:rsidP="008748B2">
      <w:pPr>
        <w:pStyle w:val="23"/>
        <w:shd w:val="clear" w:color="auto" w:fill="auto"/>
        <w:tabs>
          <w:tab w:val="left" w:pos="2026"/>
        </w:tabs>
        <w:spacing w:before="0" w:after="0" w:line="240" w:lineRule="auto"/>
        <w:ind w:left="709"/>
        <w:rPr>
          <w:b/>
        </w:rPr>
      </w:pPr>
      <w:r w:rsidRPr="00880701">
        <w:rPr>
          <w:b/>
        </w:rPr>
        <w:t>Функции.</w:t>
      </w:r>
    </w:p>
    <w:p w:rsidR="008748B2" w:rsidRDefault="008748B2" w:rsidP="008748B2">
      <w:pPr>
        <w:pStyle w:val="23"/>
        <w:shd w:val="clear" w:color="auto" w:fill="auto"/>
        <w:spacing w:before="0" w:after="0" w:line="240" w:lineRule="auto"/>
        <w:ind w:firstLine="709"/>
      </w:pPr>
      <w: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714779" w:rsidRDefault="00714779" w:rsidP="00714779">
      <w:pPr>
        <w:widowControl/>
        <w:autoSpaceDE/>
        <w:autoSpaceDN/>
        <w:adjustRightInd/>
        <w:ind w:firstLine="709"/>
        <w:rPr>
          <w:rFonts w:ascii="Times New Roman" w:eastAsia="Times New Roman" w:hAnsi="Times New Roman" w:cs="Times New Roman"/>
          <w:color w:val="181717"/>
          <w:sz w:val="28"/>
          <w:szCs w:val="28"/>
        </w:rPr>
      </w:pPr>
      <w:r w:rsidRPr="00714779">
        <w:rPr>
          <w:rFonts w:ascii="Times New Roman" w:eastAsia="Times New Roman" w:hAnsi="Times New Roman" w:cs="Times New Roman"/>
          <w:color w:val="181717"/>
          <w:sz w:val="28"/>
          <w:szCs w:val="28"/>
        </w:rPr>
        <w:t xml:space="preserve">Линейная функция. Функции, описывающие прямую и обратную пропорциональные зависимости, их графики. </w:t>
      </w:r>
    </w:p>
    <w:p w:rsidR="00714779" w:rsidRPr="00714779" w:rsidRDefault="00714779" w:rsidP="00714779">
      <w:pPr>
        <w:widowControl/>
        <w:autoSpaceDE/>
        <w:autoSpaceDN/>
        <w:adjustRightInd/>
        <w:ind w:firstLine="709"/>
        <w:rPr>
          <w:rFonts w:ascii="Times New Roman" w:eastAsia="Times New Roman" w:hAnsi="Times New Roman" w:cs="Times New Roman"/>
          <w:color w:val="181717"/>
          <w:sz w:val="28"/>
          <w:szCs w:val="28"/>
        </w:rPr>
      </w:pPr>
      <w:r w:rsidRPr="00714779">
        <w:rPr>
          <w:rFonts w:ascii="Times New Roman" w:eastAsia="Times New Roman" w:hAnsi="Times New Roman" w:cs="Times New Roman"/>
          <w:color w:val="181717"/>
          <w:sz w:val="28"/>
          <w:szCs w:val="28"/>
        </w:rPr>
        <w:t xml:space="preserve">Функции </w:t>
      </w:r>
      <w:r w:rsidRPr="00714779">
        <w:rPr>
          <w:rFonts w:ascii="Times New Roman" w:eastAsia="Times New Roman" w:hAnsi="Times New Roman" w:cs="Times New Roman"/>
          <w:i/>
          <w:color w:val="181717"/>
          <w:sz w:val="28"/>
          <w:szCs w:val="28"/>
          <w:lang w:val="en-US"/>
        </w:rPr>
        <w:t>y</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i/>
          <w:color w:val="181717"/>
          <w:sz w:val="28"/>
          <w:szCs w:val="28"/>
          <w:lang w:val="en-US"/>
        </w:rPr>
        <w:t>ax</w:t>
      </w:r>
      <w:r w:rsidRPr="00714779">
        <w:rPr>
          <w:rFonts w:ascii="Times New Roman" w:eastAsia="Times New Roman" w:hAnsi="Times New Roman" w:cs="Times New Roman"/>
          <w:color w:val="181717"/>
          <w:sz w:val="28"/>
          <w:szCs w:val="28"/>
          <w:vertAlign w:val="superscript"/>
        </w:rPr>
        <w:t>2</w:t>
      </w:r>
      <w:r w:rsidRPr="00714779">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i/>
          <w:color w:val="181717"/>
          <w:sz w:val="28"/>
          <w:szCs w:val="28"/>
          <w:lang w:val="en-US"/>
        </w:rPr>
        <w:t>y</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i/>
          <w:color w:val="181717"/>
          <w:sz w:val="28"/>
          <w:szCs w:val="28"/>
          <w:lang w:val="en-US"/>
        </w:rPr>
        <w:t>x</w:t>
      </w:r>
      <w:r w:rsidRPr="00714779">
        <w:rPr>
          <w:rFonts w:ascii="Times New Roman" w:eastAsia="Times New Roman" w:hAnsi="Times New Roman" w:cs="Times New Roman"/>
          <w:color w:val="181717"/>
          <w:sz w:val="28"/>
          <w:szCs w:val="28"/>
          <w:vertAlign w:val="superscript"/>
        </w:rPr>
        <w:t>2</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i/>
          <w:color w:val="181717"/>
          <w:sz w:val="28"/>
          <w:szCs w:val="28"/>
          <w:lang w:val="en-US"/>
        </w:rPr>
        <w:t>b</w:t>
      </w:r>
      <w:r w:rsidRPr="00714779">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i/>
          <w:color w:val="181717"/>
          <w:sz w:val="28"/>
          <w:szCs w:val="28"/>
          <w:lang w:val="en-US"/>
        </w:rPr>
        <w:t>y</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i/>
          <w:color w:val="181717"/>
          <w:sz w:val="28"/>
          <w:szCs w:val="28"/>
          <w:lang w:val="en-US"/>
        </w:rPr>
        <w:t>x</w:t>
      </w:r>
      <w:r w:rsidRPr="00714779">
        <w:rPr>
          <w:rFonts w:ascii="Times New Roman" w:eastAsia="Times New Roman" w:hAnsi="Times New Roman" w:cs="Times New Roman"/>
          <w:color w:val="181717"/>
          <w:sz w:val="28"/>
          <w:szCs w:val="28"/>
          <w:vertAlign w:val="superscript"/>
        </w:rPr>
        <w:t>3</w:t>
      </w:r>
      <w:r w:rsidRPr="00714779">
        <w:rPr>
          <w:rFonts w:ascii="Times New Roman" w:eastAsia="Times New Roman" w:hAnsi="Times New Roman" w:cs="Times New Roman"/>
          <w:color w:val="181717"/>
          <w:sz w:val="28"/>
          <w:szCs w:val="28"/>
        </w:rPr>
        <w:t>,</w:t>
      </w:r>
      <w:r>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i/>
          <w:color w:val="181717"/>
          <w:sz w:val="28"/>
          <w:szCs w:val="28"/>
          <w:lang w:val="en-US"/>
        </w:rPr>
        <w:t>y</w:t>
      </w:r>
      <w:r w:rsidRPr="00714779">
        <w:rPr>
          <w:rFonts w:ascii="Times New Roman" w:eastAsia="Times New Roman" w:hAnsi="Times New Roman" w:cs="Times New Roman"/>
          <w:color w:val="181717"/>
          <w:sz w:val="28"/>
          <w:szCs w:val="28"/>
          <w:lang w:val="en-US"/>
        </w:rPr>
        <w:t> </w:t>
      </w:r>
      <w:r w:rsidRPr="00714779">
        <w:rPr>
          <w:rFonts w:ascii="Times New Roman" w:eastAsia="Times New Roman" w:hAnsi="Times New Roman" w:cs="Times New Roman"/>
          <w:color w:val="181717"/>
          <w:sz w:val="28"/>
          <w:szCs w:val="28"/>
        </w:rPr>
        <w:t>=</w:t>
      </w:r>
      <w:r w:rsidRPr="00714779">
        <w:rPr>
          <w:rFonts w:ascii="Times New Roman" w:eastAsia="Times New Roman" w:hAnsi="Times New Roman" w:cs="Times New Roman"/>
          <w:color w:val="181717"/>
          <w:sz w:val="28"/>
          <w:szCs w:val="28"/>
          <w:lang w:val="en-US"/>
        </w:rPr>
        <w:t> </w:t>
      </w:r>
      <w:r w:rsidRPr="00714779">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i/>
          <w:color w:val="181717"/>
          <w:sz w:val="28"/>
          <w:szCs w:val="28"/>
          <w:lang w:val="en-US"/>
        </w:rPr>
        <w:t>x</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i/>
          <w:color w:val="181717"/>
          <w:sz w:val="28"/>
          <w:szCs w:val="28"/>
          <w:lang w:val="en-US"/>
        </w:rPr>
        <w:t>y</w:t>
      </w:r>
      <w:r>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color w:val="181717"/>
          <w:position w:val="-8"/>
          <w:sz w:val="28"/>
          <w:szCs w:val="28"/>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20.4pt" o:ole="">
            <v:imagedata r:id="rId10" o:title=""/>
          </v:shape>
          <o:OLEObject Type="Embed" ProgID="Equation.DSMT4" ShapeID="_x0000_i1025" DrawAspect="Content" ObjectID="_1783878598" r:id="rId11"/>
        </w:object>
      </w:r>
      <w:r w:rsidRPr="00714779">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i/>
          <w:color w:val="181717"/>
          <w:sz w:val="28"/>
          <w:szCs w:val="28"/>
          <w:lang w:val="en-US"/>
        </w:rPr>
        <w:t>y</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color w:val="181717"/>
          <w:position w:val="-24"/>
          <w:sz w:val="28"/>
          <w:szCs w:val="28"/>
        </w:rPr>
        <w:object w:dxaOrig="240" w:dyaOrig="620">
          <v:shape id="_x0000_i1026" type="#_x0000_t75" style="width:12pt;height:31.2pt" o:ole="">
            <v:imagedata r:id="rId12" o:title=""/>
          </v:shape>
          <o:OLEObject Type="Embed" ProgID="Equation.DSMT4" ShapeID="_x0000_i1026" DrawAspect="Content" ObjectID="_1783878599" r:id="rId13"/>
        </w:object>
      </w:r>
      <w:r w:rsidRPr="00714779">
        <w:rPr>
          <w:rFonts w:ascii="Calibri" w:eastAsia="Times New Roman" w:hAnsi="Calibri" w:cs="Times New Roman"/>
          <w:color w:val="181717"/>
        </w:rPr>
        <w:t xml:space="preserve"> </w:t>
      </w:r>
      <w:r w:rsidRPr="00714779">
        <w:rPr>
          <w:rFonts w:ascii="Times New Roman" w:eastAsia="Times New Roman" w:hAnsi="Times New Roman" w:cs="Times New Roman"/>
          <w:color w:val="181717"/>
          <w:sz w:val="28"/>
          <w:szCs w:val="28"/>
        </w:rPr>
        <w:t>и их свойства. Кусочно-заданные функции.</w:t>
      </w:r>
    </w:p>
    <w:p w:rsidR="008748B2" w:rsidRDefault="008748B2" w:rsidP="008748B2">
      <w:pPr>
        <w:ind w:firstLine="0"/>
        <w:jc w:val="center"/>
        <w:rPr>
          <w:rFonts w:ascii="Times New Roman" w:hAnsi="Times New Roman" w:cs="Times New Roman"/>
          <w:b/>
          <w:sz w:val="28"/>
          <w:szCs w:val="28"/>
        </w:rPr>
      </w:pPr>
    </w:p>
    <w:p w:rsidR="008748B2" w:rsidRPr="00880701"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9 КЛАССЕ</w:t>
      </w:r>
    </w:p>
    <w:p w:rsidR="008748B2" w:rsidRPr="00880701" w:rsidRDefault="008748B2" w:rsidP="008748B2">
      <w:pPr>
        <w:pStyle w:val="23"/>
        <w:shd w:val="clear" w:color="auto" w:fill="auto"/>
        <w:tabs>
          <w:tab w:val="left" w:pos="2026"/>
        </w:tabs>
        <w:spacing w:before="0" w:after="0" w:line="240" w:lineRule="auto"/>
        <w:ind w:left="709"/>
        <w:rPr>
          <w:b/>
        </w:rPr>
      </w:pPr>
      <w:r w:rsidRPr="00880701">
        <w:rPr>
          <w:b/>
        </w:rPr>
        <w:t>Числа и вычисления.</w:t>
      </w:r>
    </w:p>
    <w:p w:rsidR="008748B2" w:rsidRDefault="008748B2" w:rsidP="008748B2">
      <w:pPr>
        <w:pStyle w:val="23"/>
        <w:shd w:val="clear" w:color="auto" w:fill="auto"/>
        <w:spacing w:before="0" w:after="0" w:line="240" w:lineRule="auto"/>
        <w:ind w:firstLine="709"/>
      </w:pPr>
      <w:r>
        <w:t xml:space="preserve">Корень </w:t>
      </w:r>
      <w:r>
        <w:rPr>
          <w:rStyle w:val="24"/>
        </w:rPr>
        <w:t>п</w:t>
      </w:r>
      <w:r>
        <w:t>-й степени и его свойства. Степень с рациональным показателем и её свойства.</w:t>
      </w:r>
    </w:p>
    <w:p w:rsidR="008748B2" w:rsidRPr="00880701" w:rsidRDefault="008748B2" w:rsidP="008748B2">
      <w:pPr>
        <w:pStyle w:val="23"/>
        <w:shd w:val="clear" w:color="auto" w:fill="auto"/>
        <w:tabs>
          <w:tab w:val="left" w:pos="2030"/>
        </w:tabs>
        <w:spacing w:before="0" w:after="0" w:line="240" w:lineRule="auto"/>
        <w:ind w:left="709"/>
        <w:rPr>
          <w:b/>
        </w:rPr>
      </w:pPr>
      <w:r w:rsidRPr="00880701">
        <w:rPr>
          <w:b/>
        </w:rPr>
        <w:t>Алгебраические выражения.</w:t>
      </w:r>
    </w:p>
    <w:p w:rsidR="008748B2" w:rsidRDefault="008748B2" w:rsidP="008748B2">
      <w:pPr>
        <w:pStyle w:val="23"/>
        <w:shd w:val="clear" w:color="auto" w:fill="auto"/>
        <w:spacing w:before="0" w:after="0" w:line="240" w:lineRule="auto"/>
        <w:ind w:firstLine="709"/>
      </w:pPr>
      <w:r>
        <w:t xml:space="preserve">Тождественные преобразования выражений, содержащих корень </w:t>
      </w:r>
      <w:r>
        <w:rPr>
          <w:rStyle w:val="24"/>
        </w:rPr>
        <w:t>п</w:t>
      </w:r>
      <w:r>
        <w:t xml:space="preserve">-й степени. Тождественные преобразования выражений, содержащих степень с </w:t>
      </w:r>
      <w:r>
        <w:lastRenderedPageBreak/>
        <w:t>рациональным показателем.</w:t>
      </w:r>
    </w:p>
    <w:p w:rsidR="008748B2" w:rsidRDefault="008748B2" w:rsidP="008748B2">
      <w:pPr>
        <w:pStyle w:val="23"/>
        <w:shd w:val="clear" w:color="auto" w:fill="auto"/>
        <w:spacing w:before="0" w:after="0" w:line="240" w:lineRule="auto"/>
        <w:ind w:firstLine="709"/>
      </w:pPr>
      <w:r>
        <w:t>Квадратный трёхчлен. Корни квадратного трёхчлена. Разложение квадратного трёхчлена на линейные множители.</w:t>
      </w:r>
    </w:p>
    <w:p w:rsidR="008748B2" w:rsidRPr="00880701" w:rsidRDefault="008748B2" w:rsidP="008748B2">
      <w:pPr>
        <w:pStyle w:val="23"/>
        <w:shd w:val="clear" w:color="auto" w:fill="auto"/>
        <w:tabs>
          <w:tab w:val="left" w:pos="2005"/>
        </w:tabs>
        <w:spacing w:before="0" w:after="0" w:line="240" w:lineRule="auto"/>
        <w:ind w:left="709"/>
        <w:rPr>
          <w:b/>
        </w:rPr>
      </w:pPr>
      <w:r w:rsidRPr="00880701">
        <w:rPr>
          <w:b/>
        </w:rPr>
        <w:t>Уравнения и неравенства.</w:t>
      </w:r>
    </w:p>
    <w:p w:rsidR="008748B2" w:rsidRDefault="008748B2" w:rsidP="008748B2">
      <w:pPr>
        <w:pStyle w:val="23"/>
        <w:shd w:val="clear" w:color="auto" w:fill="auto"/>
        <w:spacing w:before="0" w:after="0" w:line="240" w:lineRule="auto"/>
        <w:ind w:firstLine="709"/>
      </w:pPr>
      <w: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8748B2" w:rsidRDefault="008748B2" w:rsidP="008748B2">
      <w:pPr>
        <w:pStyle w:val="23"/>
        <w:shd w:val="clear" w:color="auto" w:fill="auto"/>
        <w:spacing w:before="0" w:after="0" w:line="240" w:lineRule="auto"/>
        <w:ind w:firstLine="709"/>
      </w:pPr>
      <w:r>
        <w:t>Решение дробно-рациональных уравнений.</w:t>
      </w:r>
    </w:p>
    <w:p w:rsidR="008748B2" w:rsidRDefault="008748B2" w:rsidP="008748B2">
      <w:pPr>
        <w:pStyle w:val="23"/>
        <w:shd w:val="clear" w:color="auto" w:fill="auto"/>
        <w:spacing w:before="0" w:after="0" w:line="240" w:lineRule="auto"/>
        <w:ind w:firstLine="709"/>
      </w:pPr>
      <w: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8748B2" w:rsidRDefault="008748B2" w:rsidP="008748B2">
      <w:pPr>
        <w:pStyle w:val="23"/>
        <w:shd w:val="clear" w:color="auto" w:fill="auto"/>
        <w:spacing w:before="0" w:after="0" w:line="240" w:lineRule="auto"/>
        <w:ind w:firstLine="709"/>
      </w:pPr>
      <w:r>
        <w:t>Числовые неравенства. Решение линейных неравенств. Доказательство неравенств.</w:t>
      </w:r>
    </w:p>
    <w:p w:rsidR="008748B2" w:rsidRDefault="008748B2" w:rsidP="008748B2">
      <w:pPr>
        <w:pStyle w:val="23"/>
        <w:shd w:val="clear" w:color="auto" w:fill="auto"/>
        <w:spacing w:before="0" w:after="0" w:line="240" w:lineRule="auto"/>
        <w:ind w:firstLine="709"/>
      </w:pPr>
      <w: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8748B2" w:rsidRDefault="008748B2" w:rsidP="008748B2">
      <w:pPr>
        <w:pStyle w:val="23"/>
        <w:shd w:val="clear" w:color="auto" w:fill="auto"/>
        <w:spacing w:before="0" w:after="0" w:line="240" w:lineRule="auto"/>
        <w:ind w:firstLine="709"/>
      </w:pPr>
      <w:r>
        <w:t>Решение текстовых задач с помощью неравенств, систем неравенств.</w:t>
      </w:r>
    </w:p>
    <w:p w:rsidR="008748B2" w:rsidRDefault="008748B2" w:rsidP="008748B2">
      <w:pPr>
        <w:pStyle w:val="23"/>
        <w:shd w:val="clear" w:color="auto" w:fill="auto"/>
        <w:spacing w:before="0" w:after="0" w:line="240" w:lineRule="auto"/>
        <w:ind w:firstLine="709"/>
      </w:pPr>
      <w: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8748B2" w:rsidRPr="00880701" w:rsidRDefault="008748B2" w:rsidP="008748B2">
      <w:pPr>
        <w:pStyle w:val="23"/>
        <w:shd w:val="clear" w:color="auto" w:fill="auto"/>
        <w:tabs>
          <w:tab w:val="left" w:pos="2005"/>
        </w:tabs>
        <w:spacing w:before="0" w:after="0" w:line="240" w:lineRule="auto"/>
        <w:ind w:left="709"/>
        <w:rPr>
          <w:b/>
        </w:rPr>
      </w:pPr>
      <w:r w:rsidRPr="00880701">
        <w:rPr>
          <w:b/>
        </w:rPr>
        <w:t>Функции.</w:t>
      </w:r>
    </w:p>
    <w:p w:rsidR="008748B2" w:rsidRDefault="008748B2" w:rsidP="008748B2">
      <w:pPr>
        <w:pStyle w:val="23"/>
        <w:shd w:val="clear" w:color="auto" w:fill="auto"/>
        <w:spacing w:before="0" w:after="0" w:line="240" w:lineRule="auto"/>
        <w:ind w:firstLine="709"/>
      </w:pPr>
      <w: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8748B2" w:rsidRDefault="008748B2" w:rsidP="008748B2">
      <w:pPr>
        <w:pStyle w:val="23"/>
        <w:shd w:val="clear" w:color="auto" w:fill="auto"/>
        <w:spacing w:before="0" w:after="0" w:line="240" w:lineRule="auto"/>
        <w:ind w:firstLine="709"/>
      </w:pPr>
      <w: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00714779">
        <w:rPr>
          <w:rStyle w:val="24"/>
        </w:rPr>
        <w:t>у=</w:t>
      </w:r>
      <w:r>
        <w:rPr>
          <w:rStyle w:val="24"/>
        </w:rPr>
        <w:t>ах</w:t>
      </w:r>
      <w:r>
        <w:rPr>
          <w:rStyle w:val="24"/>
          <w:vertAlign w:val="superscript"/>
        </w:rPr>
        <w:t>2</w:t>
      </w:r>
      <w:r>
        <w:rPr>
          <w:rStyle w:val="24"/>
        </w:rPr>
        <w:t>, у</w:t>
      </w:r>
      <w:r>
        <w:t xml:space="preserve"> = </w:t>
      </w:r>
      <w:proofErr w:type="gramStart"/>
      <w:r>
        <w:rPr>
          <w:rStyle w:val="24"/>
        </w:rPr>
        <w:t>а(</w:t>
      </w:r>
      <w:proofErr w:type="gramEnd"/>
      <w:r>
        <w:rPr>
          <w:rStyle w:val="24"/>
        </w:rPr>
        <w:t>х - т)</w:t>
      </w:r>
      <w:r>
        <w:rPr>
          <w:rStyle w:val="24"/>
          <w:vertAlign w:val="superscript"/>
        </w:rPr>
        <w:t>2</w:t>
      </w:r>
      <w:r w:rsidR="00714779">
        <w:rPr>
          <w:rStyle w:val="24"/>
        </w:rPr>
        <w:t xml:space="preserve"> и у = а(х -</w:t>
      </w:r>
      <w:r>
        <w:rPr>
          <w:rStyle w:val="24"/>
        </w:rPr>
        <w:t xml:space="preserve"> т)</w:t>
      </w:r>
      <w:r>
        <w:rPr>
          <w:rStyle w:val="24"/>
          <w:vertAlign w:val="superscript"/>
        </w:rPr>
        <w:t>2</w:t>
      </w:r>
      <w:r>
        <w:rPr>
          <w:rStyle w:val="24"/>
        </w:rPr>
        <w:t xml:space="preserve"> +п.</w:t>
      </w:r>
      <w:r>
        <w:t xml:space="preserve"> Построение графиков функций с помощью преобразований.</w:t>
      </w:r>
    </w:p>
    <w:p w:rsidR="008748B2" w:rsidRDefault="008748B2" w:rsidP="008748B2">
      <w:pPr>
        <w:pStyle w:val="23"/>
        <w:shd w:val="clear" w:color="auto" w:fill="auto"/>
        <w:spacing w:before="0" w:after="0" w:line="240" w:lineRule="auto"/>
        <w:ind w:firstLine="709"/>
      </w:pPr>
      <w:r>
        <w:t>Дробно-линейная функция. Исследование функций.</w:t>
      </w:r>
    </w:p>
    <w:p w:rsidR="008748B2" w:rsidRDefault="008748B2" w:rsidP="008748B2">
      <w:pPr>
        <w:pStyle w:val="23"/>
        <w:shd w:val="clear" w:color="auto" w:fill="auto"/>
        <w:spacing w:before="0" w:after="0" w:line="240" w:lineRule="auto"/>
        <w:ind w:firstLine="709"/>
      </w:pPr>
      <w:r>
        <w:t xml:space="preserve">Функция </w:t>
      </w:r>
      <w:r>
        <w:rPr>
          <w:rStyle w:val="24"/>
        </w:rPr>
        <w:t>у</w:t>
      </w:r>
      <w:r>
        <w:t xml:space="preserve"> = </w:t>
      </w:r>
      <w:r>
        <w:rPr>
          <w:rStyle w:val="24"/>
        </w:rPr>
        <w:t>х</w:t>
      </w:r>
      <w:r>
        <w:rPr>
          <w:rStyle w:val="24"/>
          <w:vertAlign w:val="superscript"/>
        </w:rPr>
        <w:t>п</w:t>
      </w:r>
      <w:r>
        <w:t xml:space="preserve"> с натуральным показателем и и её график.</w:t>
      </w:r>
    </w:p>
    <w:p w:rsidR="008748B2" w:rsidRPr="00880701" w:rsidRDefault="008748B2" w:rsidP="008748B2">
      <w:pPr>
        <w:pStyle w:val="23"/>
        <w:shd w:val="clear" w:color="auto" w:fill="auto"/>
        <w:tabs>
          <w:tab w:val="left" w:pos="2026"/>
        </w:tabs>
        <w:spacing w:before="0" w:after="0" w:line="240" w:lineRule="auto"/>
        <w:ind w:left="709"/>
        <w:rPr>
          <w:b/>
        </w:rPr>
      </w:pPr>
      <w:r w:rsidRPr="00880701">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rStyle w:val="24"/>
        </w:rPr>
        <w:t>п-то</w:t>
      </w:r>
      <w:r>
        <w:t xml:space="preserve"> члена, рекуррентный.</w:t>
      </w:r>
    </w:p>
    <w:p w:rsidR="008748B2" w:rsidRDefault="008748B2" w:rsidP="008748B2">
      <w:pPr>
        <w:pStyle w:val="23"/>
        <w:shd w:val="clear" w:color="auto" w:fill="auto"/>
        <w:tabs>
          <w:tab w:val="left" w:pos="8534"/>
        </w:tabs>
        <w:spacing w:before="0" w:after="0" w:line="240" w:lineRule="auto"/>
        <w:ind w:firstLine="709"/>
      </w:pPr>
      <w:r>
        <w:t xml:space="preserve">Арифметическая и геометрическая прогрессии. Свойства членов арифметической и геометрической прогрессий. Формулы </w:t>
      </w:r>
      <w:r>
        <w:rPr>
          <w:rStyle w:val="24"/>
        </w:rPr>
        <w:t>п</w:t>
      </w:r>
      <w:r>
        <w:t xml:space="preserve">-го члена арифметической и геометрической прогрессий. Формулы суммы первых </w:t>
      </w:r>
      <w:r>
        <w:rPr>
          <w:rStyle w:val="24"/>
        </w:rPr>
        <w:t>п</w:t>
      </w:r>
      <w:r>
        <w:t xml:space="preserve"> членов арифметической и геометрической прогрессий. Задачи на проценты, банковские вклады, кредиты.</w:t>
      </w:r>
    </w:p>
    <w:p w:rsidR="008748B2" w:rsidRDefault="008748B2" w:rsidP="008748B2">
      <w:pPr>
        <w:pStyle w:val="23"/>
        <w:shd w:val="clear" w:color="auto" w:fill="auto"/>
        <w:spacing w:before="0" w:after="0" w:line="240" w:lineRule="auto"/>
        <w:ind w:firstLine="709"/>
      </w:pPr>
      <w:r>
        <w:t>Представление о сходимости последовательности, о суммировании бесконечно убывающей геометрической прогрессии.</w:t>
      </w:r>
    </w:p>
    <w:p w:rsidR="008748B2" w:rsidRDefault="008748B2" w:rsidP="008748B2">
      <w:pPr>
        <w:pStyle w:val="23"/>
        <w:shd w:val="clear" w:color="auto" w:fill="auto"/>
        <w:spacing w:before="0" w:after="0" w:line="240" w:lineRule="auto"/>
        <w:ind w:firstLine="709"/>
      </w:pPr>
      <w:r>
        <w:t>Метод математической индукции. Простейшие примеры.</w:t>
      </w:r>
    </w:p>
    <w:p w:rsidR="008748B2" w:rsidRDefault="008748B2" w:rsidP="008748B2">
      <w:pPr>
        <w:pStyle w:val="23"/>
        <w:shd w:val="clear" w:color="auto" w:fill="auto"/>
        <w:tabs>
          <w:tab w:val="left" w:pos="2000"/>
        </w:tabs>
        <w:spacing w:before="0" w:after="0" w:line="240" w:lineRule="auto"/>
        <w:ind w:left="709"/>
      </w:pPr>
    </w:p>
    <w:p w:rsidR="008748B2" w:rsidRDefault="00210B3B" w:rsidP="008748B2">
      <w:pPr>
        <w:pStyle w:val="23"/>
        <w:shd w:val="clear" w:color="auto" w:fill="auto"/>
        <w:tabs>
          <w:tab w:val="left" w:pos="2005"/>
        </w:tabs>
        <w:spacing w:before="0" w:after="0" w:line="240" w:lineRule="auto"/>
        <w:ind w:firstLine="709"/>
        <w:rPr>
          <w:b/>
        </w:rPr>
      </w:pPr>
      <w:r>
        <w:rPr>
          <w:b/>
        </w:rPr>
        <w:t>3) </w:t>
      </w:r>
      <w:r w:rsidR="008748B2" w:rsidRPr="00880701">
        <w:rPr>
          <w:b/>
        </w:rPr>
        <w:t xml:space="preserve">ПРЕДМЕТНЫЕ РЕЗУЛЬТАТЫ </w:t>
      </w:r>
    </w:p>
    <w:p w:rsidR="00210B3B" w:rsidRDefault="00210B3B" w:rsidP="008748B2">
      <w:pPr>
        <w:pStyle w:val="23"/>
        <w:shd w:val="clear" w:color="auto" w:fill="auto"/>
        <w:tabs>
          <w:tab w:val="left" w:pos="2005"/>
        </w:tabs>
        <w:spacing w:before="0" w:after="0" w:line="240" w:lineRule="auto"/>
        <w:ind w:firstLine="709"/>
        <w:rPr>
          <w:b/>
        </w:rPr>
      </w:pPr>
    </w:p>
    <w:p w:rsidR="008748B2" w:rsidRDefault="00210B3B" w:rsidP="00210B3B">
      <w:pPr>
        <w:pStyle w:val="23"/>
        <w:shd w:val="clear" w:color="auto" w:fill="auto"/>
        <w:tabs>
          <w:tab w:val="left" w:pos="2005"/>
        </w:tabs>
        <w:spacing w:before="0" w:after="0" w:line="240" w:lineRule="auto"/>
        <w:jc w:val="center"/>
        <w:rPr>
          <w:b/>
        </w:rPr>
      </w:pPr>
      <w:r>
        <w:rPr>
          <w:b/>
        </w:rPr>
        <w:t>7 КЛАСС</w:t>
      </w:r>
    </w:p>
    <w:p w:rsidR="008748B2" w:rsidRPr="00210B3B" w:rsidRDefault="008748B2" w:rsidP="008748B2">
      <w:pPr>
        <w:pStyle w:val="23"/>
        <w:shd w:val="clear" w:color="auto" w:fill="auto"/>
        <w:tabs>
          <w:tab w:val="left" w:pos="2005"/>
        </w:tabs>
        <w:spacing w:before="0" w:after="0" w:line="240" w:lineRule="auto"/>
        <w:ind w:firstLine="709"/>
        <w:rPr>
          <w:b/>
          <w:i/>
        </w:rPr>
      </w:pPr>
      <w:r w:rsidRPr="00210B3B">
        <w:rPr>
          <w:b/>
          <w:i/>
        </w:rPr>
        <w:t>Предметные результаты освоения программы учебного курса к концу обучения в 7 классе.</w:t>
      </w:r>
    </w:p>
    <w:p w:rsidR="008748B2" w:rsidRPr="00880701" w:rsidRDefault="008748B2" w:rsidP="008748B2">
      <w:pPr>
        <w:pStyle w:val="23"/>
        <w:shd w:val="clear" w:color="auto" w:fill="auto"/>
        <w:tabs>
          <w:tab w:val="left" w:pos="2232"/>
        </w:tabs>
        <w:spacing w:before="0" w:after="0" w:line="240" w:lineRule="auto"/>
        <w:ind w:left="709"/>
        <w:rPr>
          <w:b/>
        </w:rPr>
      </w:pPr>
      <w:r w:rsidRPr="00880701">
        <w:rPr>
          <w:b/>
        </w:rPr>
        <w:t>Числа и вычисления.</w:t>
      </w:r>
    </w:p>
    <w:p w:rsidR="008748B2" w:rsidRDefault="008748B2" w:rsidP="008748B2">
      <w:pPr>
        <w:pStyle w:val="23"/>
        <w:shd w:val="clear" w:color="auto" w:fill="auto"/>
        <w:spacing w:before="0" w:after="0" w:line="240" w:lineRule="auto"/>
        <w:ind w:firstLine="709"/>
      </w:pPr>
      <w:r>
        <w:t>Рациональные числа.</w:t>
      </w:r>
    </w:p>
    <w:p w:rsidR="008748B2" w:rsidRDefault="008748B2" w:rsidP="008748B2">
      <w:pPr>
        <w:pStyle w:val="23"/>
        <w:shd w:val="clear" w:color="auto" w:fill="auto"/>
        <w:spacing w:before="0" w:after="0" w:line="240" w:lineRule="auto"/>
        <w:ind w:firstLine="709"/>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748B2" w:rsidRDefault="008748B2" w:rsidP="008748B2">
      <w:pPr>
        <w:pStyle w:val="23"/>
        <w:shd w:val="clear" w:color="auto" w:fill="auto"/>
        <w:spacing w:before="0" w:after="0" w:line="240" w:lineRule="auto"/>
        <w:ind w:firstLine="709"/>
      </w:pPr>
      <w: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8748B2" w:rsidRDefault="008748B2" w:rsidP="008748B2">
      <w:pPr>
        <w:pStyle w:val="23"/>
        <w:shd w:val="clear" w:color="auto" w:fill="auto"/>
        <w:spacing w:before="0" w:after="0" w:line="240" w:lineRule="auto"/>
        <w:ind w:firstLine="709"/>
      </w:pPr>
      <w:r>
        <w:t>Понимать и объяснять смысл позиционной записи натурального числа.</w:t>
      </w:r>
    </w:p>
    <w:p w:rsidR="008748B2" w:rsidRDefault="008748B2" w:rsidP="008748B2">
      <w:pPr>
        <w:pStyle w:val="23"/>
        <w:shd w:val="clear" w:color="auto" w:fill="auto"/>
        <w:spacing w:before="0" w:after="0" w:line="240" w:lineRule="auto"/>
        <w:ind w:firstLine="709"/>
      </w:pPr>
      <w:r>
        <w:t>Сравнивать и упорядочивать рациональные числа.</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8748B2" w:rsidRDefault="008748B2" w:rsidP="008748B2">
      <w:pPr>
        <w:pStyle w:val="23"/>
        <w:shd w:val="clear" w:color="auto" w:fill="auto"/>
        <w:spacing w:before="0" w:after="0" w:line="240" w:lineRule="auto"/>
        <w:ind w:firstLine="709"/>
      </w:pPr>
      <w:r>
        <w:t>Выполнять действия со степенями с натуральными показателями.</w:t>
      </w:r>
    </w:p>
    <w:p w:rsidR="008748B2" w:rsidRDefault="008748B2" w:rsidP="008748B2">
      <w:pPr>
        <w:pStyle w:val="23"/>
        <w:shd w:val="clear" w:color="auto" w:fill="auto"/>
        <w:spacing w:before="0" w:after="0" w:line="240" w:lineRule="auto"/>
        <w:ind w:firstLine="709"/>
      </w:pPr>
      <w: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8748B2" w:rsidRDefault="008748B2" w:rsidP="008748B2">
      <w:pPr>
        <w:pStyle w:val="23"/>
        <w:shd w:val="clear" w:color="auto" w:fill="auto"/>
        <w:spacing w:before="0" w:after="0" w:line="240" w:lineRule="auto"/>
        <w:ind w:firstLine="709"/>
      </w:pPr>
      <w:r>
        <w:t xml:space="preserve">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w:t>
      </w:r>
      <w:r w:rsidR="002F7ABF">
        <w:t>в т.ч.</w:t>
      </w:r>
      <w:r>
        <w:t xml:space="preserve"> при решении практических задач.</w:t>
      </w:r>
    </w:p>
    <w:p w:rsidR="008748B2" w:rsidRDefault="008748B2" w:rsidP="008748B2">
      <w:pPr>
        <w:pStyle w:val="23"/>
        <w:shd w:val="clear" w:color="auto" w:fill="auto"/>
        <w:spacing w:before="0" w:after="0" w:line="240" w:lineRule="auto"/>
        <w:ind w:firstLine="709"/>
      </w:pPr>
      <w: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8748B2" w:rsidRDefault="008748B2" w:rsidP="008748B2">
      <w:pPr>
        <w:pStyle w:val="23"/>
        <w:shd w:val="clear" w:color="auto" w:fill="auto"/>
        <w:spacing w:before="0" w:after="0" w:line="240" w:lineRule="auto"/>
        <w:ind w:firstLine="709"/>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748B2" w:rsidRDefault="008748B2" w:rsidP="008748B2">
      <w:pPr>
        <w:pStyle w:val="23"/>
        <w:shd w:val="clear" w:color="auto" w:fill="auto"/>
        <w:spacing w:before="0" w:after="0" w:line="240" w:lineRule="auto"/>
        <w:ind w:firstLine="709"/>
      </w:pPr>
      <w:r>
        <w:t>Делимость.</w:t>
      </w:r>
    </w:p>
    <w:p w:rsidR="008748B2" w:rsidRDefault="008748B2" w:rsidP="008748B2">
      <w:pPr>
        <w:pStyle w:val="23"/>
        <w:shd w:val="clear" w:color="auto" w:fill="auto"/>
        <w:spacing w:before="0" w:after="0" w:line="240" w:lineRule="auto"/>
        <w:ind w:firstLine="709"/>
      </w:pPr>
      <w:r>
        <w:t>Доказывать и применять при решении задач признаки делимости на 2, 4, 8, 5, 3, 6, 9, 10, 11, признаки делимости суммы и произведения целых чисел.</w:t>
      </w:r>
    </w:p>
    <w:p w:rsidR="008748B2" w:rsidRDefault="008748B2" w:rsidP="008748B2">
      <w:pPr>
        <w:pStyle w:val="23"/>
        <w:shd w:val="clear" w:color="auto" w:fill="auto"/>
        <w:spacing w:before="0" w:after="0" w:line="240" w:lineRule="auto"/>
        <w:ind w:firstLine="709"/>
      </w:pPr>
      <w:r>
        <w:t>Раскладывать на множители натуральные числа.</w:t>
      </w:r>
    </w:p>
    <w:p w:rsidR="008748B2" w:rsidRDefault="008748B2" w:rsidP="008748B2">
      <w:pPr>
        <w:pStyle w:val="23"/>
        <w:shd w:val="clear" w:color="auto" w:fill="auto"/>
        <w:spacing w:before="0" w:after="0" w:line="240" w:lineRule="auto"/>
        <w:ind w:firstLine="709"/>
      </w:pPr>
      <w:r>
        <w:t>Оперировать понятиями: чётное число, нечётное число, взаимно простые числа.</w:t>
      </w:r>
    </w:p>
    <w:p w:rsidR="008748B2" w:rsidRDefault="008748B2" w:rsidP="008748B2">
      <w:pPr>
        <w:pStyle w:val="23"/>
        <w:shd w:val="clear" w:color="auto" w:fill="auto"/>
        <w:spacing w:before="0" w:after="0" w:line="240" w:lineRule="auto"/>
        <w:ind w:firstLine="709"/>
      </w:pPr>
      <w:r>
        <w:t>Находить наибольший общий делитель и наименьшее общее кратное чисел и использовать их при решении задач, применять алгоритм Евклида.</w:t>
      </w:r>
    </w:p>
    <w:p w:rsidR="008748B2" w:rsidRDefault="008748B2" w:rsidP="008748B2">
      <w:pPr>
        <w:pStyle w:val="23"/>
        <w:shd w:val="clear" w:color="auto" w:fill="auto"/>
        <w:spacing w:before="0" w:after="0" w:line="240" w:lineRule="auto"/>
        <w:ind w:firstLine="709"/>
      </w:pPr>
      <w:r>
        <w:t>Оперировать понятием остатка по модулю, применять свойства сравнений по модулю.</w:t>
      </w:r>
    </w:p>
    <w:p w:rsidR="008748B2" w:rsidRPr="00880701" w:rsidRDefault="008748B2" w:rsidP="008748B2">
      <w:pPr>
        <w:pStyle w:val="23"/>
        <w:shd w:val="clear" w:color="auto" w:fill="auto"/>
        <w:tabs>
          <w:tab w:val="left" w:pos="2203"/>
        </w:tabs>
        <w:spacing w:before="0" w:after="0" w:line="240" w:lineRule="auto"/>
        <w:ind w:left="709"/>
        <w:rPr>
          <w:b/>
        </w:rPr>
      </w:pPr>
      <w:r w:rsidRPr="00880701">
        <w:rPr>
          <w:b/>
        </w:rPr>
        <w:t>Алгебраические выражения.</w:t>
      </w:r>
    </w:p>
    <w:p w:rsidR="008748B2" w:rsidRDefault="008748B2" w:rsidP="008748B2">
      <w:pPr>
        <w:pStyle w:val="23"/>
        <w:shd w:val="clear" w:color="auto" w:fill="auto"/>
        <w:spacing w:before="0" w:after="0" w:line="240" w:lineRule="auto"/>
        <w:ind w:firstLine="709"/>
      </w:pPr>
      <w:r>
        <w:t>Выражения с переменными.</w:t>
      </w:r>
    </w:p>
    <w:p w:rsidR="008748B2" w:rsidRDefault="008748B2" w:rsidP="008748B2">
      <w:pPr>
        <w:pStyle w:val="23"/>
        <w:shd w:val="clear" w:color="auto" w:fill="auto"/>
        <w:spacing w:before="0" w:after="0" w:line="240" w:lineRule="auto"/>
        <w:ind w:firstLine="709"/>
      </w:pPr>
      <w:r>
        <w:t>Использовать алгебраическую терминологию и символику, применять её в процессе освоения учебного материала.</w:t>
      </w:r>
    </w:p>
    <w:p w:rsidR="008748B2" w:rsidRDefault="008748B2" w:rsidP="008748B2">
      <w:pPr>
        <w:pStyle w:val="23"/>
        <w:shd w:val="clear" w:color="auto" w:fill="auto"/>
        <w:spacing w:before="0" w:after="0" w:line="240" w:lineRule="auto"/>
        <w:ind w:firstLine="709"/>
      </w:pPr>
      <w:r>
        <w:t xml:space="preserve">Находить значения буквенных выражений при заданных значениях </w:t>
      </w:r>
      <w:r>
        <w:lastRenderedPageBreak/>
        <w:t>переменных.</w:t>
      </w:r>
    </w:p>
    <w:p w:rsidR="008748B2" w:rsidRDefault="008748B2" w:rsidP="008748B2">
      <w:pPr>
        <w:pStyle w:val="23"/>
        <w:shd w:val="clear" w:color="auto" w:fill="auto"/>
        <w:spacing w:before="0" w:after="0" w:line="240" w:lineRule="auto"/>
        <w:ind w:firstLine="709"/>
      </w:pPr>
      <w:r>
        <w:t>Использовать понятие тождества, выполнять тождественные преобразования выражений, доказывать тождества.</w:t>
      </w:r>
    </w:p>
    <w:p w:rsidR="008748B2" w:rsidRDefault="008748B2" w:rsidP="008748B2">
      <w:pPr>
        <w:pStyle w:val="23"/>
        <w:shd w:val="clear" w:color="auto" w:fill="auto"/>
        <w:spacing w:before="0" w:after="0" w:line="240" w:lineRule="auto"/>
        <w:ind w:firstLine="709"/>
      </w:pPr>
      <w:r>
        <w:t>Многочлены.</w:t>
      </w:r>
    </w:p>
    <w:p w:rsidR="008748B2" w:rsidRDefault="008748B2" w:rsidP="008748B2">
      <w:pPr>
        <w:pStyle w:val="23"/>
        <w:shd w:val="clear" w:color="auto" w:fill="auto"/>
        <w:spacing w:before="0" w:after="0" w:line="240" w:lineRule="auto"/>
        <w:ind w:firstLine="709"/>
      </w:pPr>
      <w:r>
        <w:t>Выполнять преобразования целого выражения в многочлен приведением подобных слагаемых, раскрытием скобок.</w:t>
      </w:r>
    </w:p>
    <w:p w:rsidR="008748B2" w:rsidRDefault="008748B2" w:rsidP="008748B2">
      <w:pPr>
        <w:pStyle w:val="23"/>
        <w:shd w:val="clear" w:color="auto" w:fill="auto"/>
        <w:spacing w:before="0" w:after="0" w:line="240" w:lineRule="auto"/>
        <w:ind w:firstLine="709"/>
      </w:pPr>
      <w:r>
        <w:t xml:space="preserve">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w:t>
      </w:r>
      <w:r w:rsidR="002F7ABF">
        <w:t>в т.ч.</w:t>
      </w:r>
      <w:r>
        <w:t xml:space="preserve"> для упрощения вычислений.</w:t>
      </w:r>
    </w:p>
    <w:p w:rsidR="008748B2" w:rsidRDefault="008748B2" w:rsidP="008748B2">
      <w:pPr>
        <w:pStyle w:val="23"/>
        <w:shd w:val="clear" w:color="auto" w:fill="auto"/>
        <w:spacing w:before="0" w:after="0" w:line="240" w:lineRule="auto"/>
        <w:ind w:firstLine="709"/>
      </w:pPr>
      <w: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8748B2" w:rsidRDefault="008748B2" w:rsidP="008748B2">
      <w:pPr>
        <w:pStyle w:val="23"/>
        <w:shd w:val="clear" w:color="auto" w:fill="auto"/>
        <w:spacing w:before="0" w:after="0" w:line="240" w:lineRule="auto"/>
        <w:ind w:firstLine="709"/>
      </w:pPr>
      <w:r>
        <w:t>Применять преобразования многочленов для решения различных задач из математики, смежных предметов, из реальной практики.</w:t>
      </w:r>
    </w:p>
    <w:p w:rsidR="008748B2" w:rsidRDefault="008748B2" w:rsidP="008748B2">
      <w:pPr>
        <w:pStyle w:val="23"/>
        <w:shd w:val="clear" w:color="auto" w:fill="auto"/>
        <w:spacing w:before="0" w:after="0" w:line="240" w:lineRule="auto"/>
        <w:ind w:firstLine="709"/>
      </w:pPr>
      <w:r>
        <w:t>Использовать свойства степеней с натуральными показателями для преобразования выражений.</w:t>
      </w:r>
    </w:p>
    <w:p w:rsidR="008748B2" w:rsidRPr="00880701" w:rsidRDefault="008748B2" w:rsidP="008748B2">
      <w:pPr>
        <w:pStyle w:val="23"/>
        <w:shd w:val="clear" w:color="auto" w:fill="auto"/>
        <w:tabs>
          <w:tab w:val="left" w:pos="2203"/>
        </w:tabs>
        <w:spacing w:before="0" w:after="0" w:line="240" w:lineRule="auto"/>
        <w:ind w:left="709"/>
        <w:rPr>
          <w:b/>
        </w:rPr>
      </w:pPr>
      <w:r w:rsidRPr="00880701">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748B2" w:rsidRDefault="008748B2" w:rsidP="008748B2">
      <w:pPr>
        <w:pStyle w:val="23"/>
        <w:shd w:val="clear" w:color="auto" w:fill="auto"/>
        <w:spacing w:before="0" w:after="0" w:line="240" w:lineRule="auto"/>
        <w:ind w:firstLine="709"/>
      </w:pPr>
      <w:r>
        <w:t>Подбирать примеры пар чисел, являющихся решением линейного уравнения с двумя переменными.</w:t>
      </w:r>
    </w:p>
    <w:p w:rsidR="008748B2" w:rsidRDefault="008748B2" w:rsidP="008748B2">
      <w:pPr>
        <w:pStyle w:val="23"/>
        <w:shd w:val="clear" w:color="auto" w:fill="auto"/>
        <w:spacing w:before="0" w:after="0" w:line="240" w:lineRule="auto"/>
        <w:ind w:firstLine="709"/>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8748B2" w:rsidRDefault="008748B2" w:rsidP="008748B2">
      <w:pPr>
        <w:pStyle w:val="23"/>
        <w:shd w:val="clear" w:color="auto" w:fill="auto"/>
        <w:spacing w:before="0" w:after="0" w:line="240" w:lineRule="auto"/>
        <w:ind w:firstLine="709"/>
      </w:pPr>
      <w:r>
        <w:t xml:space="preserve">Решать системы двух линейных уравнений с двумя переменными, </w:t>
      </w:r>
      <w:r w:rsidR="002F7ABF">
        <w:t>в т.ч.</w:t>
      </w:r>
      <w:r>
        <w:t xml:space="preserve"> графически.</w:t>
      </w:r>
    </w:p>
    <w:p w:rsidR="008748B2" w:rsidRDefault="008748B2" w:rsidP="008748B2">
      <w:pPr>
        <w:pStyle w:val="23"/>
        <w:shd w:val="clear" w:color="auto" w:fill="auto"/>
        <w:spacing w:before="0" w:after="0" w:line="240" w:lineRule="auto"/>
        <w:ind w:firstLine="709"/>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748B2" w:rsidRPr="00880701" w:rsidRDefault="008748B2" w:rsidP="008748B2">
      <w:pPr>
        <w:pStyle w:val="23"/>
        <w:shd w:val="clear" w:color="auto" w:fill="auto"/>
        <w:tabs>
          <w:tab w:val="left" w:pos="2203"/>
        </w:tabs>
        <w:spacing w:before="0" w:after="0" w:line="240" w:lineRule="auto"/>
        <w:ind w:left="709"/>
        <w:rPr>
          <w:b/>
        </w:rPr>
      </w:pPr>
      <w:r w:rsidRPr="00880701">
        <w:rPr>
          <w:b/>
        </w:rPr>
        <w:t>Функции.</w:t>
      </w:r>
    </w:p>
    <w:p w:rsidR="008748B2" w:rsidRDefault="008748B2" w:rsidP="008748B2">
      <w:pPr>
        <w:pStyle w:val="23"/>
        <w:shd w:val="clear" w:color="auto" w:fill="auto"/>
        <w:spacing w:before="0" w:after="0" w:line="240" w:lineRule="auto"/>
        <w:ind w:firstLine="709"/>
      </w:pPr>
      <w:r>
        <w:t>Координаты и графики.</w:t>
      </w:r>
    </w:p>
    <w:p w:rsidR="008748B2" w:rsidRDefault="008748B2" w:rsidP="008748B2">
      <w:pPr>
        <w:pStyle w:val="23"/>
        <w:shd w:val="clear" w:color="auto" w:fill="auto"/>
        <w:spacing w:before="0" w:after="0" w:line="240" w:lineRule="auto"/>
        <w:ind w:firstLine="709"/>
      </w:pPr>
      <w:r>
        <w:t xml:space="preserve">Изображать </w:t>
      </w:r>
      <w:proofErr w:type="gramStart"/>
      <w:r>
        <w:t>на координатной прямой точки</w:t>
      </w:r>
      <w:proofErr w:type="gramEnd"/>
      <w:r>
        <w:t>, соответствующие заданным координатам, лучи, отрезки, интервалы, записывать числовые промежутки на алгебраическом языке.</w:t>
      </w:r>
    </w:p>
    <w:p w:rsidR="008748B2" w:rsidRDefault="008748B2" w:rsidP="008748B2">
      <w:pPr>
        <w:pStyle w:val="23"/>
        <w:shd w:val="clear" w:color="auto" w:fill="auto"/>
        <w:spacing w:before="0" w:after="0" w:line="240" w:lineRule="auto"/>
        <w:ind w:firstLine="709"/>
      </w:pPr>
      <w:r>
        <w:t>Отмечать в координатной плоскости точки по заданным координатам.</w:t>
      </w:r>
    </w:p>
    <w:p w:rsidR="008748B2" w:rsidRDefault="008748B2" w:rsidP="008748B2">
      <w:pPr>
        <w:pStyle w:val="23"/>
        <w:shd w:val="clear" w:color="auto" w:fill="auto"/>
        <w:spacing w:before="0" w:after="0" w:line="240" w:lineRule="auto"/>
        <w:ind w:firstLine="709"/>
      </w:pPr>
      <w:r>
        <w:t>Функции.</w:t>
      </w:r>
    </w:p>
    <w:p w:rsidR="008748B2" w:rsidRDefault="008748B2" w:rsidP="008748B2">
      <w:pPr>
        <w:pStyle w:val="23"/>
        <w:shd w:val="clear" w:color="auto" w:fill="auto"/>
        <w:spacing w:before="0" w:after="0" w:line="240" w:lineRule="auto"/>
        <w:ind w:firstLine="709"/>
      </w:pPr>
      <w:r>
        <w:t>Строить графики линейных функций.</w:t>
      </w:r>
    </w:p>
    <w:p w:rsidR="008748B2" w:rsidRDefault="008748B2" w:rsidP="008748B2">
      <w:pPr>
        <w:pStyle w:val="23"/>
        <w:shd w:val="clear" w:color="auto" w:fill="auto"/>
        <w:spacing w:before="0" w:after="0" w:line="240" w:lineRule="auto"/>
        <w:ind w:firstLine="709"/>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748B2" w:rsidRDefault="008748B2" w:rsidP="008748B2">
      <w:pPr>
        <w:pStyle w:val="23"/>
        <w:shd w:val="clear" w:color="auto" w:fill="auto"/>
        <w:spacing w:before="0" w:after="0" w:line="240" w:lineRule="auto"/>
        <w:ind w:firstLine="709"/>
      </w:pPr>
      <w:r>
        <w:t>Находить значение функции по значению её аргумента.</w:t>
      </w:r>
    </w:p>
    <w:p w:rsidR="008748B2" w:rsidRDefault="008748B2" w:rsidP="008748B2">
      <w:pPr>
        <w:pStyle w:val="23"/>
        <w:shd w:val="clear" w:color="auto" w:fill="auto"/>
        <w:spacing w:before="0" w:after="0" w:line="240" w:lineRule="auto"/>
        <w:ind w:firstLine="709"/>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748B2" w:rsidRDefault="008748B2" w:rsidP="008748B2">
      <w:pPr>
        <w:pStyle w:val="23"/>
        <w:shd w:val="clear" w:color="auto" w:fill="auto"/>
        <w:spacing w:before="0" w:after="0" w:line="240" w:lineRule="auto"/>
        <w:ind w:firstLine="709"/>
      </w:pPr>
      <w:r>
        <w:t xml:space="preserve">Использовать свойства функций для анализа графиков реальных зависимостей (нули функции, промежутки знакопостоянства функции, промежутки </w:t>
      </w:r>
      <w:r>
        <w:lastRenderedPageBreak/>
        <w:t>возрастания и убывания функции, наибольшее и наименьшее значения функции).</w:t>
      </w:r>
    </w:p>
    <w:p w:rsidR="008748B2" w:rsidRDefault="008748B2" w:rsidP="008748B2">
      <w:pPr>
        <w:pStyle w:val="23"/>
        <w:shd w:val="clear" w:color="auto" w:fill="auto"/>
        <w:spacing w:before="0" w:after="0" w:line="240" w:lineRule="auto"/>
        <w:ind w:firstLine="709"/>
      </w:pPr>
      <w:r>
        <w:t>Использовать графики для исследования процессов и зависимостей, при решении задач из других учебных предметов и реальной жизни.</w:t>
      </w:r>
    </w:p>
    <w:p w:rsidR="008748B2" w:rsidRDefault="008748B2" w:rsidP="008748B2">
      <w:pPr>
        <w:pStyle w:val="23"/>
        <w:shd w:val="clear" w:color="auto" w:fill="auto"/>
        <w:spacing w:before="0" w:after="0" w:line="240" w:lineRule="auto"/>
        <w:ind w:firstLine="709"/>
      </w:pPr>
    </w:p>
    <w:p w:rsidR="00210B3B" w:rsidRPr="00210B3B" w:rsidRDefault="00210B3B" w:rsidP="00210B3B">
      <w:pPr>
        <w:pStyle w:val="23"/>
        <w:shd w:val="clear" w:color="auto" w:fill="auto"/>
        <w:spacing w:before="0" w:after="0" w:line="240" w:lineRule="auto"/>
        <w:jc w:val="center"/>
        <w:rPr>
          <w:b/>
        </w:rPr>
      </w:pPr>
      <w:r w:rsidRPr="00210B3B">
        <w:rPr>
          <w:b/>
        </w:rPr>
        <w:t>8 КЛАСС</w:t>
      </w:r>
    </w:p>
    <w:p w:rsidR="008748B2" w:rsidRPr="00210B3B" w:rsidRDefault="008748B2" w:rsidP="008748B2">
      <w:pPr>
        <w:pStyle w:val="23"/>
        <w:shd w:val="clear" w:color="auto" w:fill="auto"/>
        <w:tabs>
          <w:tab w:val="left" w:pos="2000"/>
        </w:tabs>
        <w:spacing w:before="0" w:after="0" w:line="240" w:lineRule="auto"/>
        <w:ind w:firstLine="709"/>
        <w:rPr>
          <w:b/>
          <w:i/>
        </w:rPr>
      </w:pPr>
      <w:r w:rsidRPr="00210B3B">
        <w:rPr>
          <w:b/>
          <w:i/>
        </w:rPr>
        <w:t>Предметные результаты освоения программы учебного курса к концу обучения в 8 классе.</w:t>
      </w:r>
    </w:p>
    <w:p w:rsidR="008748B2" w:rsidRPr="00880701" w:rsidRDefault="008748B2" w:rsidP="008748B2">
      <w:pPr>
        <w:pStyle w:val="23"/>
        <w:shd w:val="clear" w:color="auto" w:fill="auto"/>
        <w:tabs>
          <w:tab w:val="left" w:pos="2227"/>
        </w:tabs>
        <w:spacing w:before="0" w:after="0" w:line="240" w:lineRule="auto"/>
        <w:ind w:left="709"/>
        <w:rPr>
          <w:b/>
        </w:rPr>
      </w:pPr>
      <w:r w:rsidRPr="00880701">
        <w:rPr>
          <w:b/>
        </w:rPr>
        <w:t>Числа и вычисления.</w:t>
      </w:r>
    </w:p>
    <w:p w:rsidR="008748B2" w:rsidRDefault="008748B2" w:rsidP="008748B2">
      <w:pPr>
        <w:pStyle w:val="23"/>
        <w:shd w:val="clear" w:color="auto" w:fill="auto"/>
        <w:spacing w:before="0" w:after="0" w:line="240" w:lineRule="auto"/>
        <w:ind w:firstLine="709"/>
      </w:pPr>
      <w:r>
        <w:t>Иррациональные числа.</w:t>
      </w:r>
    </w:p>
    <w:p w:rsidR="008748B2" w:rsidRDefault="008748B2" w:rsidP="008748B2">
      <w:pPr>
        <w:pStyle w:val="23"/>
        <w:shd w:val="clear" w:color="auto" w:fill="auto"/>
        <w:spacing w:before="0" w:after="0" w:line="240" w:lineRule="auto"/>
        <w:ind w:firstLine="709"/>
      </w:pPr>
      <w:r>
        <w:t>Понимать и использовать представления о расширении числовых множеств.</w:t>
      </w:r>
    </w:p>
    <w:p w:rsidR="008748B2" w:rsidRDefault="008748B2" w:rsidP="008748B2">
      <w:pPr>
        <w:pStyle w:val="23"/>
        <w:shd w:val="clear" w:color="auto" w:fill="auto"/>
        <w:spacing w:before="0" w:after="0" w:line="240" w:lineRule="auto"/>
        <w:ind w:firstLine="709"/>
      </w:pPr>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748B2" w:rsidRDefault="008748B2" w:rsidP="008748B2">
      <w:pPr>
        <w:pStyle w:val="23"/>
        <w:shd w:val="clear" w:color="auto" w:fill="auto"/>
        <w:spacing w:before="0" w:after="0" w:line="240" w:lineRule="auto"/>
        <w:ind w:firstLine="709"/>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748B2" w:rsidRDefault="008748B2" w:rsidP="008748B2">
      <w:pPr>
        <w:pStyle w:val="23"/>
        <w:shd w:val="clear" w:color="auto" w:fill="auto"/>
        <w:spacing w:before="0" w:after="0" w:line="240" w:lineRule="auto"/>
        <w:ind w:firstLine="709"/>
      </w:pPr>
      <w: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8748B2" w:rsidRDefault="008748B2" w:rsidP="008748B2">
      <w:pPr>
        <w:pStyle w:val="23"/>
        <w:shd w:val="clear" w:color="auto" w:fill="auto"/>
        <w:spacing w:before="0" w:after="0" w:line="240" w:lineRule="auto"/>
        <w:ind w:firstLine="709"/>
      </w:pPr>
      <w:r>
        <w:t>Делимость.</w:t>
      </w:r>
    </w:p>
    <w:p w:rsidR="008748B2" w:rsidRDefault="008748B2" w:rsidP="008748B2">
      <w:pPr>
        <w:pStyle w:val="23"/>
        <w:shd w:val="clear" w:color="auto" w:fill="auto"/>
        <w:spacing w:before="0" w:after="0" w:line="240" w:lineRule="auto"/>
        <w:ind w:firstLine="709"/>
      </w:pPr>
      <w:r>
        <w:t>Оперировать понятием остатка по модулю, применять свойства сравнений по модулю, находить остатки суммы и произведения по данному модулю.</w:t>
      </w:r>
    </w:p>
    <w:p w:rsidR="008748B2" w:rsidRPr="00880701" w:rsidRDefault="008748B2" w:rsidP="008748B2">
      <w:pPr>
        <w:pStyle w:val="23"/>
        <w:shd w:val="clear" w:color="auto" w:fill="auto"/>
        <w:tabs>
          <w:tab w:val="left" w:pos="2237"/>
        </w:tabs>
        <w:spacing w:before="0" w:after="0" w:line="240" w:lineRule="auto"/>
        <w:ind w:left="709"/>
        <w:rPr>
          <w:b/>
        </w:rPr>
      </w:pPr>
      <w:r w:rsidRPr="00880701">
        <w:rPr>
          <w:b/>
        </w:rPr>
        <w:t>Алгебраические выражения.</w:t>
      </w:r>
    </w:p>
    <w:p w:rsidR="008748B2" w:rsidRDefault="008748B2" w:rsidP="008748B2">
      <w:pPr>
        <w:pStyle w:val="23"/>
        <w:shd w:val="clear" w:color="auto" w:fill="auto"/>
        <w:spacing w:before="0" w:after="0" w:line="240" w:lineRule="auto"/>
        <w:ind w:firstLine="709"/>
      </w:pPr>
      <w:r>
        <w:t>Дробно-рациональные выражения.</w:t>
      </w:r>
    </w:p>
    <w:p w:rsidR="008748B2" w:rsidRDefault="008748B2" w:rsidP="008748B2">
      <w:pPr>
        <w:pStyle w:val="23"/>
        <w:shd w:val="clear" w:color="auto" w:fill="auto"/>
        <w:spacing w:before="0" w:after="0" w:line="240" w:lineRule="auto"/>
        <w:ind w:firstLine="709"/>
      </w:pPr>
      <w:r>
        <w:t>Находить допустимые значения переменных в дробно-рациональных выражениях.</w:t>
      </w:r>
    </w:p>
    <w:p w:rsidR="008748B2" w:rsidRDefault="008748B2" w:rsidP="008748B2">
      <w:pPr>
        <w:pStyle w:val="23"/>
        <w:shd w:val="clear" w:color="auto" w:fill="auto"/>
        <w:spacing w:before="0" w:after="0" w:line="240" w:lineRule="auto"/>
        <w:ind w:firstLine="709"/>
      </w:pPr>
      <w:r>
        <w:t>Применять основное свойство рациональной дроби.</w:t>
      </w:r>
    </w:p>
    <w:p w:rsidR="008748B2" w:rsidRDefault="008748B2" w:rsidP="008748B2">
      <w:pPr>
        <w:pStyle w:val="23"/>
        <w:shd w:val="clear" w:color="auto" w:fill="auto"/>
        <w:spacing w:before="0" w:after="0" w:line="240" w:lineRule="auto"/>
        <w:ind w:firstLine="709"/>
      </w:pPr>
      <w:r>
        <w:t>Выполнять приведение алгебраических дробей к общему знаменателю, сложение, умножение, деление алгебраических дробей.</w:t>
      </w:r>
    </w:p>
    <w:p w:rsidR="008748B2" w:rsidRDefault="008748B2" w:rsidP="008748B2">
      <w:pPr>
        <w:pStyle w:val="23"/>
        <w:shd w:val="clear" w:color="auto" w:fill="auto"/>
        <w:spacing w:before="0" w:after="0" w:line="240" w:lineRule="auto"/>
        <w:ind w:firstLine="709"/>
      </w:pPr>
      <w:r>
        <w:t>Выполнять тождественные преобразования рациональных выражений.</w:t>
      </w:r>
    </w:p>
    <w:p w:rsidR="008748B2" w:rsidRDefault="008748B2" w:rsidP="008748B2">
      <w:pPr>
        <w:pStyle w:val="23"/>
        <w:shd w:val="clear" w:color="auto" w:fill="auto"/>
        <w:spacing w:before="0" w:after="0" w:line="240" w:lineRule="auto"/>
        <w:ind w:firstLine="709"/>
      </w:pPr>
      <w:r>
        <w:t>Применять преобразования выражений для решения различных задач из математики, смежных предметов, из реальной практики.</w:t>
      </w:r>
    </w:p>
    <w:p w:rsidR="008748B2" w:rsidRDefault="008748B2" w:rsidP="008748B2">
      <w:pPr>
        <w:pStyle w:val="23"/>
        <w:shd w:val="clear" w:color="auto" w:fill="auto"/>
        <w:spacing w:before="0" w:after="0" w:line="240" w:lineRule="auto"/>
        <w:ind w:firstLine="709"/>
      </w:pPr>
      <w:r>
        <w:t>Степени.</w:t>
      </w:r>
    </w:p>
    <w:p w:rsidR="008748B2" w:rsidRDefault="008748B2" w:rsidP="008748B2">
      <w:pPr>
        <w:pStyle w:val="23"/>
        <w:shd w:val="clear" w:color="auto" w:fill="auto"/>
        <w:spacing w:before="0" w:after="0" w:line="240" w:lineRule="auto"/>
        <w:ind w:firstLine="709"/>
      </w:pPr>
      <w:r>
        <w:t>Применять понятие степени с целым показателем, выполнять преобразования выражений, содержащих степени с целым показателем.</w:t>
      </w:r>
    </w:p>
    <w:p w:rsidR="008748B2" w:rsidRDefault="008748B2" w:rsidP="008748B2">
      <w:pPr>
        <w:pStyle w:val="23"/>
        <w:shd w:val="clear" w:color="auto" w:fill="auto"/>
        <w:spacing w:before="0" w:after="0" w:line="240" w:lineRule="auto"/>
        <w:ind w:firstLine="709"/>
      </w:pPr>
      <w:r>
        <w:t>Иррациональные выражения.</w:t>
      </w:r>
    </w:p>
    <w:p w:rsidR="008748B2" w:rsidRDefault="008748B2" w:rsidP="008748B2">
      <w:pPr>
        <w:pStyle w:val="23"/>
        <w:shd w:val="clear" w:color="auto" w:fill="auto"/>
        <w:spacing w:before="0" w:after="0" w:line="240" w:lineRule="auto"/>
        <w:ind w:firstLine="709"/>
      </w:pPr>
      <w:r>
        <w:t>Находить допустимые значения переменных в выражениях, содержащих арифметические квадратные корни.</w:t>
      </w:r>
    </w:p>
    <w:p w:rsidR="008748B2" w:rsidRDefault="008748B2" w:rsidP="008748B2">
      <w:pPr>
        <w:pStyle w:val="23"/>
        <w:shd w:val="clear" w:color="auto" w:fill="auto"/>
        <w:spacing w:before="0" w:after="0" w:line="240" w:lineRule="auto"/>
        <w:ind w:firstLine="709"/>
      </w:pPr>
      <w:r>
        <w:t>Выполнять преобразования иррациональных выражений, используя свойства корней.</w:t>
      </w:r>
    </w:p>
    <w:p w:rsidR="008748B2" w:rsidRPr="00880701" w:rsidRDefault="008748B2" w:rsidP="008748B2">
      <w:pPr>
        <w:pStyle w:val="23"/>
        <w:shd w:val="clear" w:color="auto" w:fill="auto"/>
        <w:tabs>
          <w:tab w:val="left" w:pos="2237"/>
        </w:tabs>
        <w:spacing w:before="0" w:after="0" w:line="240" w:lineRule="auto"/>
        <w:ind w:left="709"/>
        <w:rPr>
          <w:b/>
        </w:rPr>
      </w:pPr>
      <w:r w:rsidRPr="00880701">
        <w:rPr>
          <w:b/>
        </w:rPr>
        <w:t>Уравнения и неравенства.</w:t>
      </w:r>
    </w:p>
    <w:p w:rsidR="008748B2" w:rsidRDefault="008748B2" w:rsidP="008748B2">
      <w:pPr>
        <w:pStyle w:val="23"/>
        <w:shd w:val="clear" w:color="auto" w:fill="auto"/>
        <w:spacing w:before="0" w:after="0" w:line="240" w:lineRule="auto"/>
        <w:ind w:firstLine="709"/>
      </w:pPr>
      <w:r>
        <w:t>Решать квадратные уравнения.</w:t>
      </w:r>
    </w:p>
    <w:p w:rsidR="008748B2" w:rsidRDefault="008748B2" w:rsidP="008748B2">
      <w:pPr>
        <w:pStyle w:val="23"/>
        <w:shd w:val="clear" w:color="auto" w:fill="auto"/>
        <w:spacing w:before="0" w:after="0" w:line="240" w:lineRule="auto"/>
        <w:ind w:firstLine="709"/>
      </w:pPr>
      <w:r>
        <w:t>Решать дробно-рациональные уравнения.</w:t>
      </w:r>
    </w:p>
    <w:p w:rsidR="008748B2" w:rsidRDefault="008748B2" w:rsidP="008748B2">
      <w:pPr>
        <w:pStyle w:val="23"/>
        <w:shd w:val="clear" w:color="auto" w:fill="auto"/>
        <w:spacing w:before="0" w:after="0" w:line="240" w:lineRule="auto"/>
        <w:ind w:firstLine="709"/>
      </w:pPr>
      <w:r>
        <w:t xml:space="preserve">Решать линейные уравнения с параметрами, несложные системы </w:t>
      </w:r>
      <w:r>
        <w:lastRenderedPageBreak/>
        <w:t>линейных уравнений с параметрами.</w:t>
      </w:r>
    </w:p>
    <w:p w:rsidR="008748B2" w:rsidRDefault="008748B2" w:rsidP="008748B2">
      <w:pPr>
        <w:pStyle w:val="23"/>
        <w:shd w:val="clear" w:color="auto" w:fill="auto"/>
        <w:spacing w:before="0" w:after="0" w:line="240" w:lineRule="auto"/>
        <w:ind w:firstLine="709"/>
      </w:pPr>
      <w:r>
        <w:t xml:space="preserve">Проводить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748B2" w:rsidRDefault="008748B2" w:rsidP="008748B2">
      <w:pPr>
        <w:pStyle w:val="23"/>
        <w:shd w:val="clear" w:color="auto" w:fill="auto"/>
        <w:spacing w:before="0" w:after="0" w:line="240" w:lineRule="auto"/>
        <w:ind w:firstLine="709"/>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748B2" w:rsidRPr="00880701" w:rsidRDefault="008748B2" w:rsidP="008748B2">
      <w:pPr>
        <w:pStyle w:val="23"/>
        <w:shd w:val="clear" w:color="auto" w:fill="auto"/>
        <w:tabs>
          <w:tab w:val="left" w:pos="2242"/>
        </w:tabs>
        <w:spacing w:before="0" w:after="0" w:line="240" w:lineRule="auto"/>
        <w:ind w:left="709"/>
        <w:rPr>
          <w:b/>
        </w:rPr>
      </w:pPr>
      <w:r w:rsidRPr="00880701">
        <w:rPr>
          <w:b/>
        </w:rPr>
        <w:t>Функции.</w:t>
      </w:r>
    </w:p>
    <w:p w:rsidR="008748B2" w:rsidRDefault="008748B2" w:rsidP="008748B2">
      <w:pPr>
        <w:pStyle w:val="23"/>
        <w:shd w:val="clear" w:color="auto" w:fill="auto"/>
        <w:spacing w:before="0" w:after="0" w:line="240" w:lineRule="auto"/>
        <w:ind w:firstLine="709"/>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714779" w:rsidRDefault="00714779" w:rsidP="008748B2">
      <w:pPr>
        <w:pStyle w:val="23"/>
        <w:shd w:val="clear" w:color="auto" w:fill="auto"/>
        <w:spacing w:before="0" w:after="0" w:line="240" w:lineRule="auto"/>
        <w:ind w:firstLine="709"/>
      </w:pPr>
      <w:r w:rsidRPr="00164C8E">
        <w:t xml:space="preserve">Строить графики функций </w:t>
      </w:r>
      <w:r w:rsidRPr="0091382C">
        <w:rPr>
          <w:i/>
          <w:lang w:val="en-US"/>
        </w:rPr>
        <w:t>y</w:t>
      </w:r>
      <w:r w:rsidRPr="0091382C">
        <w:t xml:space="preserve"> = </w:t>
      </w:r>
      <w:r w:rsidRPr="0091382C">
        <w:rPr>
          <w:i/>
          <w:lang w:val="en-US"/>
        </w:rPr>
        <w:t>x</w:t>
      </w:r>
      <w:r w:rsidRPr="0091382C">
        <w:rPr>
          <w:vertAlign w:val="superscript"/>
        </w:rPr>
        <w:t>2</w:t>
      </w:r>
      <w:r w:rsidRPr="0091382C">
        <w:t xml:space="preserve">, </w:t>
      </w:r>
      <w:r w:rsidRPr="0091382C">
        <w:rPr>
          <w:i/>
          <w:lang w:val="en-US"/>
        </w:rPr>
        <w:t>y</w:t>
      </w:r>
      <w:r w:rsidRPr="0091382C">
        <w:t xml:space="preserve"> = </w:t>
      </w:r>
      <w:r w:rsidRPr="0091382C">
        <w:rPr>
          <w:i/>
          <w:lang w:val="en-US"/>
        </w:rPr>
        <w:t>x</w:t>
      </w:r>
      <w:r w:rsidRPr="0091382C">
        <w:rPr>
          <w:vertAlign w:val="superscript"/>
        </w:rPr>
        <w:t>3</w:t>
      </w:r>
      <w:r w:rsidRPr="0091382C">
        <w:t xml:space="preserve">, </w:t>
      </w:r>
      <w:r w:rsidRPr="0091382C">
        <w:rPr>
          <w:i/>
          <w:lang w:val="en-US"/>
        </w:rPr>
        <w:t>y</w:t>
      </w:r>
      <w:r>
        <w:t xml:space="preserve"> =</w:t>
      </w:r>
      <w:r w:rsidRPr="0091382C">
        <w:rPr>
          <w:position w:val="-8"/>
        </w:rPr>
        <w:object w:dxaOrig="380" w:dyaOrig="360">
          <v:shape id="_x0000_i1027" type="#_x0000_t75" style="width:20.4pt;height:20.4pt" o:ole="">
            <v:imagedata r:id="rId10" o:title=""/>
          </v:shape>
          <o:OLEObject Type="Embed" ProgID="Equation.DSMT4" ShapeID="_x0000_i1027" DrawAspect="Content" ObjectID="_1783878600" r:id="rId14"/>
        </w:object>
      </w:r>
      <w:r w:rsidRPr="0091382C">
        <w:t xml:space="preserve">, </w:t>
      </w:r>
      <w:r w:rsidRPr="0091382C">
        <w:rPr>
          <w:i/>
          <w:lang w:val="en-US"/>
        </w:rPr>
        <w:t>y</w:t>
      </w:r>
      <w:r>
        <w:t xml:space="preserve"> =</w:t>
      </w:r>
      <w:r w:rsidRPr="0091382C">
        <w:rPr>
          <w:position w:val="-24"/>
        </w:rPr>
        <w:object w:dxaOrig="240" w:dyaOrig="620">
          <v:shape id="_x0000_i1028" type="#_x0000_t75" style="width:12pt;height:31.2pt" o:ole="">
            <v:imagedata r:id="rId12" o:title=""/>
          </v:shape>
          <o:OLEObject Type="Embed" ProgID="Equation.DSMT4" ShapeID="_x0000_i1028" DrawAspect="Content" ObjectID="_1783878601" r:id="rId15"/>
        </w:object>
      </w:r>
      <w:r w:rsidRPr="0091382C">
        <w:rPr>
          <w:rFonts w:eastAsia="OfficinaSansMediumITC-Regular"/>
        </w:rPr>
        <w:t xml:space="preserve">, </w:t>
      </w:r>
      <w:r w:rsidRPr="0091382C">
        <w:rPr>
          <w:rFonts w:eastAsia="OfficinaSansMediumITC-Regular"/>
          <w:i/>
        </w:rPr>
        <w:t xml:space="preserve">у </w:t>
      </w:r>
      <w:r>
        <w:rPr>
          <w:rFonts w:eastAsia="OfficinaSansMediumITC-Regular"/>
        </w:rPr>
        <w:t>= |</w:t>
      </w:r>
      <w:r w:rsidRPr="0091382C">
        <w:rPr>
          <w:rFonts w:eastAsia="OfficinaSansMediumITC-Regular"/>
          <w:i/>
          <w:lang w:val="en-US"/>
        </w:rPr>
        <w:t>x</w:t>
      </w:r>
      <w:r w:rsidRPr="0091382C">
        <w:rPr>
          <w:rFonts w:eastAsia="OfficinaSansMediumITC-Regular"/>
        </w:rPr>
        <w:t xml:space="preserve">|, </w:t>
      </w:r>
      <w:r w:rsidRPr="00164C8E">
        <w:t>описывать свойства числовой функции по её графику.</w:t>
      </w:r>
    </w:p>
    <w:p w:rsidR="00714779" w:rsidRDefault="00714779" w:rsidP="008748B2">
      <w:pPr>
        <w:pStyle w:val="23"/>
        <w:shd w:val="clear" w:color="auto" w:fill="auto"/>
        <w:spacing w:before="0" w:after="0" w:line="240" w:lineRule="auto"/>
        <w:ind w:firstLine="709"/>
      </w:pPr>
    </w:p>
    <w:p w:rsidR="00714779" w:rsidRDefault="00714779" w:rsidP="008748B2">
      <w:pPr>
        <w:pStyle w:val="23"/>
        <w:shd w:val="clear" w:color="auto" w:fill="auto"/>
        <w:spacing w:before="0" w:after="0" w:line="240" w:lineRule="auto"/>
        <w:ind w:firstLine="709"/>
      </w:pPr>
    </w:p>
    <w:p w:rsidR="00714779" w:rsidRDefault="00714779" w:rsidP="00210B3B">
      <w:pPr>
        <w:pStyle w:val="23"/>
        <w:shd w:val="clear" w:color="auto" w:fill="auto"/>
        <w:tabs>
          <w:tab w:val="left" w:pos="2000"/>
        </w:tabs>
        <w:spacing w:before="0" w:after="0" w:line="240" w:lineRule="auto"/>
        <w:jc w:val="center"/>
        <w:rPr>
          <w:b/>
        </w:rPr>
      </w:pPr>
    </w:p>
    <w:p w:rsidR="008748B2" w:rsidRPr="00210B3B" w:rsidRDefault="00210B3B" w:rsidP="00210B3B">
      <w:pPr>
        <w:pStyle w:val="23"/>
        <w:shd w:val="clear" w:color="auto" w:fill="auto"/>
        <w:tabs>
          <w:tab w:val="left" w:pos="2000"/>
        </w:tabs>
        <w:spacing w:before="0" w:after="0" w:line="240" w:lineRule="auto"/>
        <w:jc w:val="center"/>
        <w:rPr>
          <w:b/>
        </w:rPr>
      </w:pPr>
      <w:r w:rsidRPr="00210B3B">
        <w:rPr>
          <w:b/>
        </w:rPr>
        <w:t>9 КЛАСС</w:t>
      </w:r>
    </w:p>
    <w:p w:rsidR="008748B2" w:rsidRPr="00210B3B" w:rsidRDefault="008748B2" w:rsidP="008748B2">
      <w:pPr>
        <w:pStyle w:val="23"/>
        <w:shd w:val="clear" w:color="auto" w:fill="auto"/>
        <w:tabs>
          <w:tab w:val="left" w:pos="2000"/>
        </w:tabs>
        <w:spacing w:before="0" w:after="0" w:line="240" w:lineRule="auto"/>
        <w:ind w:firstLine="709"/>
        <w:rPr>
          <w:b/>
          <w:i/>
        </w:rPr>
      </w:pPr>
      <w:r w:rsidRPr="00210B3B">
        <w:rPr>
          <w:b/>
          <w:i/>
        </w:rPr>
        <w:t>Предметные результаты освоения программы учебного курса к концу обучения в 9 классе.</w:t>
      </w:r>
    </w:p>
    <w:p w:rsidR="008748B2" w:rsidRPr="00880701" w:rsidRDefault="008748B2" w:rsidP="008748B2">
      <w:pPr>
        <w:pStyle w:val="23"/>
        <w:shd w:val="clear" w:color="auto" w:fill="auto"/>
        <w:tabs>
          <w:tab w:val="left" w:pos="2237"/>
        </w:tabs>
        <w:spacing w:before="0" w:after="0" w:line="240" w:lineRule="auto"/>
        <w:ind w:left="709"/>
        <w:rPr>
          <w:b/>
        </w:rPr>
      </w:pPr>
      <w:r w:rsidRPr="00880701">
        <w:rPr>
          <w:b/>
        </w:rPr>
        <w:t>Числа и вычисления.</w:t>
      </w:r>
    </w:p>
    <w:p w:rsidR="008748B2" w:rsidRDefault="00210B3B" w:rsidP="008748B2">
      <w:pPr>
        <w:pStyle w:val="23"/>
        <w:shd w:val="clear" w:color="auto" w:fill="auto"/>
        <w:tabs>
          <w:tab w:val="left" w:pos="5027"/>
          <w:tab w:val="left" w:pos="6434"/>
          <w:tab w:val="left" w:pos="7590"/>
        </w:tabs>
        <w:spacing w:before="0" w:after="0" w:line="240" w:lineRule="auto"/>
        <w:ind w:firstLine="709"/>
      </w:pPr>
      <w:r>
        <w:t xml:space="preserve">Оперировать понятиями: корень </w:t>
      </w:r>
      <w:r w:rsidR="008748B2">
        <w:rPr>
          <w:rStyle w:val="24"/>
        </w:rPr>
        <w:t>п</w:t>
      </w:r>
      <w:r>
        <w:t xml:space="preserve">-й </w:t>
      </w:r>
      <w:r w:rsidR="008748B2">
        <w:t xml:space="preserve">степени, степень 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sidR="008748B2">
        <w:rPr>
          <w:rStyle w:val="24"/>
        </w:rPr>
        <w:t>п</w:t>
      </w:r>
      <w:r w:rsidR="008748B2">
        <w:t>-й степени, степени с рациональным показателем.</w:t>
      </w:r>
    </w:p>
    <w:p w:rsidR="008748B2" w:rsidRDefault="008748B2" w:rsidP="008748B2">
      <w:pPr>
        <w:pStyle w:val="23"/>
        <w:shd w:val="clear" w:color="auto" w:fill="auto"/>
        <w:spacing w:before="0" w:after="0" w:line="240" w:lineRule="auto"/>
        <w:ind w:firstLine="709"/>
      </w:pPr>
      <w:r>
        <w:t>Использовать понятие множества действительных чисел при решении задач, проведении рассуждений и доказательств.</w:t>
      </w:r>
    </w:p>
    <w:p w:rsidR="008748B2" w:rsidRDefault="008748B2" w:rsidP="008748B2">
      <w:pPr>
        <w:pStyle w:val="23"/>
        <w:shd w:val="clear" w:color="auto" w:fill="auto"/>
        <w:spacing w:before="0" w:after="0" w:line="240" w:lineRule="auto"/>
        <w:ind w:firstLine="709"/>
      </w:pPr>
      <w: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8748B2" w:rsidRPr="00880701" w:rsidRDefault="008748B2" w:rsidP="008748B2">
      <w:pPr>
        <w:pStyle w:val="23"/>
        <w:shd w:val="clear" w:color="auto" w:fill="auto"/>
        <w:tabs>
          <w:tab w:val="left" w:pos="2237"/>
        </w:tabs>
        <w:spacing w:before="0" w:after="0" w:line="240" w:lineRule="auto"/>
        <w:ind w:left="709"/>
        <w:rPr>
          <w:b/>
        </w:rPr>
      </w:pPr>
      <w:r w:rsidRPr="00880701">
        <w:rPr>
          <w:b/>
        </w:rPr>
        <w:t>Алгебраические выражения.</w:t>
      </w:r>
    </w:p>
    <w:p w:rsidR="008748B2" w:rsidRDefault="008748B2" w:rsidP="008748B2">
      <w:pPr>
        <w:pStyle w:val="23"/>
        <w:shd w:val="clear" w:color="auto" w:fill="auto"/>
        <w:spacing w:before="0" w:after="0" w:line="240" w:lineRule="auto"/>
        <w:ind w:firstLine="709"/>
      </w:pPr>
      <w:r>
        <w:t>Оперировать понятием квадратного трёхчлена, находить корни квадратного трёхчлена.</w:t>
      </w:r>
    </w:p>
    <w:p w:rsidR="008748B2" w:rsidRDefault="008748B2" w:rsidP="008748B2">
      <w:pPr>
        <w:pStyle w:val="23"/>
        <w:shd w:val="clear" w:color="auto" w:fill="auto"/>
        <w:spacing w:before="0" w:after="0" w:line="240" w:lineRule="auto"/>
        <w:ind w:firstLine="709"/>
      </w:pPr>
      <w:r>
        <w:t>Раскладывать квадратный трёхчлен на линейные множители.</w:t>
      </w:r>
    </w:p>
    <w:p w:rsidR="008748B2" w:rsidRPr="00880701" w:rsidRDefault="008748B2" w:rsidP="008748B2">
      <w:pPr>
        <w:pStyle w:val="23"/>
        <w:shd w:val="clear" w:color="auto" w:fill="auto"/>
        <w:tabs>
          <w:tab w:val="left" w:pos="2242"/>
        </w:tabs>
        <w:spacing w:before="0" w:after="0" w:line="240" w:lineRule="auto"/>
        <w:ind w:left="709"/>
        <w:rPr>
          <w:b/>
        </w:rPr>
      </w:pPr>
      <w:r w:rsidRPr="00880701">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и квадратные уравнения, уравнения, сводящиеся к ним, дробно-рациональные уравнения.</w:t>
      </w:r>
    </w:p>
    <w:p w:rsidR="008748B2" w:rsidRDefault="008748B2" w:rsidP="008748B2">
      <w:pPr>
        <w:pStyle w:val="23"/>
        <w:shd w:val="clear" w:color="auto" w:fill="auto"/>
        <w:spacing w:before="0" w:after="0" w:line="240" w:lineRule="auto"/>
        <w:ind w:firstLine="709"/>
      </w:pPr>
      <w:r>
        <w:t>Решать несложные квадратные уравнения с параметром.</w:t>
      </w:r>
    </w:p>
    <w:p w:rsidR="008748B2" w:rsidRDefault="008748B2" w:rsidP="008748B2">
      <w:pPr>
        <w:pStyle w:val="23"/>
        <w:shd w:val="clear" w:color="auto" w:fill="auto"/>
        <w:spacing w:before="0" w:after="0" w:line="240" w:lineRule="auto"/>
        <w:ind w:firstLine="709"/>
      </w:pPr>
      <w: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Решать системы двух линейных уравнений с двумя переменными и системы двух уравнений, в которых одно уравнение не является линейным.</w:t>
      </w:r>
    </w:p>
    <w:p w:rsidR="008748B2" w:rsidRDefault="008748B2" w:rsidP="008748B2">
      <w:pPr>
        <w:pStyle w:val="23"/>
        <w:shd w:val="clear" w:color="auto" w:fill="auto"/>
        <w:spacing w:before="0" w:after="0" w:line="240" w:lineRule="auto"/>
        <w:ind w:firstLine="709"/>
      </w:pPr>
      <w:r>
        <w:t>Решать несложные системы нелинейных уравнений с параметром.</w:t>
      </w:r>
    </w:p>
    <w:p w:rsidR="008748B2" w:rsidRDefault="008748B2" w:rsidP="008748B2">
      <w:pPr>
        <w:pStyle w:val="23"/>
        <w:shd w:val="clear" w:color="auto" w:fill="auto"/>
        <w:spacing w:before="0" w:after="0" w:line="240" w:lineRule="auto"/>
        <w:ind w:firstLine="709"/>
      </w:pPr>
      <w:r>
        <w:lastRenderedPageBreak/>
        <w:t>Применять методы равносильных преобразований, замены переменной, графического метода при решении уравнений 3-й и 4-й степеней.</w:t>
      </w:r>
    </w:p>
    <w:p w:rsidR="008748B2" w:rsidRDefault="008748B2" w:rsidP="008748B2">
      <w:pPr>
        <w:pStyle w:val="23"/>
        <w:shd w:val="clear" w:color="auto" w:fill="auto"/>
        <w:spacing w:before="0" w:after="0" w:line="240" w:lineRule="auto"/>
        <w:ind w:firstLine="709"/>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 xml:space="preserve">Решать уравнения, неравенства и их системы, </w:t>
      </w:r>
      <w:r w:rsidR="002F7ABF">
        <w:t>в т.ч.</w:t>
      </w:r>
      <w:r>
        <w:t xml:space="preserve"> с ограничениями, например, в целых числах.</w:t>
      </w:r>
    </w:p>
    <w:p w:rsidR="008748B2" w:rsidRDefault="008748B2" w:rsidP="008748B2">
      <w:pPr>
        <w:pStyle w:val="23"/>
        <w:shd w:val="clear" w:color="auto" w:fill="auto"/>
        <w:spacing w:before="0" w:after="0" w:line="240" w:lineRule="auto"/>
        <w:ind w:firstLine="709"/>
      </w:pPr>
      <w:r>
        <w:t xml:space="preserve">Проводить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Решать текстовые задачи алгебраическим способом с помощью составления уравнений, неравенств, их систем.</w:t>
      </w:r>
    </w:p>
    <w:p w:rsidR="008748B2" w:rsidRDefault="008748B2" w:rsidP="008748B2">
      <w:pPr>
        <w:pStyle w:val="23"/>
        <w:shd w:val="clear" w:color="auto" w:fill="auto"/>
        <w:spacing w:before="0" w:after="0" w:line="240" w:lineRule="auto"/>
        <w:ind w:firstLine="709"/>
      </w:pPr>
      <w: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8748B2" w:rsidRPr="00880701" w:rsidRDefault="008748B2" w:rsidP="008748B2">
      <w:pPr>
        <w:pStyle w:val="23"/>
        <w:shd w:val="clear" w:color="auto" w:fill="auto"/>
        <w:tabs>
          <w:tab w:val="left" w:pos="2185"/>
        </w:tabs>
        <w:spacing w:before="0" w:after="0" w:line="240" w:lineRule="auto"/>
        <w:ind w:left="709"/>
        <w:rPr>
          <w:b/>
        </w:rPr>
      </w:pPr>
      <w:r w:rsidRPr="00880701">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8748B2" w:rsidRDefault="008748B2" w:rsidP="008748B2">
      <w:pPr>
        <w:pStyle w:val="23"/>
        <w:shd w:val="clear" w:color="auto" w:fill="auto"/>
        <w:spacing w:before="0" w:after="0" w:line="240" w:lineRule="auto"/>
        <w:ind w:firstLine="709"/>
      </w:pPr>
      <w: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8748B2" w:rsidRDefault="008748B2" w:rsidP="008748B2">
      <w:pPr>
        <w:pStyle w:val="23"/>
        <w:shd w:val="clear" w:color="auto" w:fill="auto"/>
        <w:spacing w:before="0" w:after="0" w:line="240" w:lineRule="auto"/>
        <w:ind w:firstLine="709"/>
      </w:pPr>
      <w:r>
        <w:t>Распознавать квадратичную функцию по формуле, приводить примеры квадратичных функций из реальной жизни, физики, геометрии.</w:t>
      </w:r>
    </w:p>
    <w:p w:rsidR="008748B2" w:rsidRDefault="008748B2" w:rsidP="008748B2">
      <w:pPr>
        <w:pStyle w:val="23"/>
        <w:shd w:val="clear" w:color="auto" w:fill="auto"/>
        <w:spacing w:before="0" w:after="0" w:line="240" w:lineRule="auto"/>
        <w:ind w:firstLine="709"/>
      </w:pPr>
      <w:r>
        <w:t>Определять положение графика квадратичной функции в зависимости от её коэффициентов.</w:t>
      </w:r>
    </w:p>
    <w:p w:rsidR="008748B2" w:rsidRDefault="008748B2" w:rsidP="008748B2">
      <w:pPr>
        <w:pStyle w:val="23"/>
        <w:shd w:val="clear" w:color="auto" w:fill="auto"/>
        <w:spacing w:before="0" w:after="0" w:line="240" w:lineRule="auto"/>
        <w:ind w:firstLine="709"/>
      </w:pPr>
      <w:r>
        <w:t>Строить график квадратичной функции, описывать свойства квадратичной функции по её графику.</w:t>
      </w:r>
    </w:p>
    <w:p w:rsidR="008748B2" w:rsidRDefault="008748B2" w:rsidP="008748B2">
      <w:pPr>
        <w:pStyle w:val="23"/>
        <w:shd w:val="clear" w:color="auto" w:fill="auto"/>
        <w:spacing w:before="0" w:after="0" w:line="240" w:lineRule="auto"/>
        <w:ind w:firstLine="709"/>
      </w:pPr>
      <w:r>
        <w:t>Использовать свойства квадратичной функции для решения задач.</w:t>
      </w:r>
    </w:p>
    <w:p w:rsidR="00714779" w:rsidRDefault="008748B2" w:rsidP="008748B2">
      <w:pPr>
        <w:pStyle w:val="23"/>
        <w:shd w:val="clear" w:color="auto" w:fill="auto"/>
        <w:spacing w:before="0" w:after="0" w:line="240" w:lineRule="auto"/>
        <w:ind w:firstLine="709"/>
      </w:pPr>
      <w:r>
        <w:t xml:space="preserve">На примере квадратичной функции строить график функции </w:t>
      </w:r>
    </w:p>
    <w:p w:rsidR="008748B2" w:rsidRDefault="008748B2" w:rsidP="008748B2">
      <w:pPr>
        <w:pStyle w:val="23"/>
        <w:shd w:val="clear" w:color="auto" w:fill="auto"/>
        <w:spacing w:before="0" w:after="0" w:line="240" w:lineRule="auto"/>
        <w:ind w:firstLine="709"/>
      </w:pPr>
      <w:r>
        <w:rPr>
          <w:rStyle w:val="24"/>
        </w:rPr>
        <w:t xml:space="preserve">у </w:t>
      </w:r>
      <w:r w:rsidRPr="00193717">
        <w:rPr>
          <w:rStyle w:val="24"/>
          <w:lang w:eastAsia="en-US"/>
        </w:rPr>
        <w:t>=</w:t>
      </w:r>
      <w:r>
        <w:rPr>
          <w:rStyle w:val="24"/>
          <w:lang w:val="en-US" w:eastAsia="en-US"/>
        </w:rPr>
        <w:t>af</w:t>
      </w:r>
      <w:r w:rsidRPr="00193717">
        <w:rPr>
          <w:rStyle w:val="24"/>
          <w:lang w:eastAsia="en-US"/>
        </w:rPr>
        <w:t>(</w:t>
      </w:r>
      <w:r>
        <w:rPr>
          <w:rStyle w:val="24"/>
          <w:lang w:val="en-US" w:eastAsia="en-US"/>
        </w:rPr>
        <w:t>kx</w:t>
      </w:r>
      <w:r w:rsidR="00714779">
        <w:rPr>
          <w:rStyle w:val="24"/>
        </w:rPr>
        <w:t>+</w:t>
      </w:r>
      <w:r>
        <w:rPr>
          <w:rStyle w:val="24"/>
          <w:lang w:val="en-US" w:eastAsia="en-US"/>
        </w:rPr>
        <w:t>b</w:t>
      </w:r>
      <w:r w:rsidRPr="00193717">
        <w:rPr>
          <w:rStyle w:val="24"/>
          <w:lang w:eastAsia="en-US"/>
        </w:rPr>
        <w:t xml:space="preserve">) </w:t>
      </w:r>
      <w:r>
        <w:rPr>
          <w:rStyle w:val="24"/>
        </w:rPr>
        <w:t xml:space="preserve">+ с </w:t>
      </w:r>
      <w:r>
        <w:t xml:space="preserve">с помощью преобразований графика функции </w:t>
      </w:r>
      <w:r w:rsidR="00714779" w:rsidRPr="00714779">
        <w:rPr>
          <w:rFonts w:eastAsia="Times New Roman"/>
          <w:i/>
          <w:color w:val="181717"/>
          <w:lang w:val="en-US"/>
        </w:rPr>
        <w:t>y</w:t>
      </w:r>
      <w:r w:rsidR="00714779" w:rsidRPr="00714779">
        <w:rPr>
          <w:rFonts w:eastAsia="Times New Roman"/>
          <w:color w:val="181717"/>
          <w:lang w:val="en-US"/>
        </w:rPr>
        <w:t> </w:t>
      </w:r>
      <w:r w:rsidR="00714779" w:rsidRPr="00714779">
        <w:rPr>
          <w:rFonts w:eastAsia="Times New Roman"/>
          <w:color w:val="181717"/>
        </w:rPr>
        <w:t>=</w:t>
      </w:r>
      <w:r w:rsidR="00714779" w:rsidRPr="00714779">
        <w:rPr>
          <w:rFonts w:eastAsia="Times New Roman"/>
          <w:color w:val="181717"/>
          <w:lang w:val="en-US"/>
        </w:rPr>
        <w:t> </w:t>
      </w:r>
      <w:r w:rsidR="00714779" w:rsidRPr="00714779">
        <w:rPr>
          <w:rFonts w:eastAsia="Times New Roman"/>
          <w:i/>
          <w:color w:val="181717"/>
          <w:lang w:val="en-US"/>
        </w:rPr>
        <w:t>f</w:t>
      </w:r>
      <w:r w:rsidR="00714779" w:rsidRPr="00714779">
        <w:rPr>
          <w:rFonts w:eastAsia="Times New Roman"/>
          <w:color w:val="181717"/>
          <w:lang w:val="en-US"/>
        </w:rPr>
        <w:t> </w:t>
      </w:r>
      <w:r w:rsidR="00714779" w:rsidRPr="00714779">
        <w:rPr>
          <w:rFonts w:eastAsia="Times New Roman"/>
          <w:color w:val="181717"/>
        </w:rPr>
        <w:t>(</w:t>
      </w:r>
      <w:r w:rsidR="00714779" w:rsidRPr="00714779">
        <w:rPr>
          <w:rFonts w:eastAsia="Times New Roman"/>
          <w:i/>
          <w:color w:val="181717"/>
          <w:lang w:val="en-US"/>
        </w:rPr>
        <w:t>x</w:t>
      </w:r>
      <w:r w:rsidR="00714779" w:rsidRPr="00714779">
        <w:rPr>
          <w:rFonts w:eastAsia="Times New Roman"/>
          <w:color w:val="181717"/>
        </w:rPr>
        <w:t>).</w:t>
      </w:r>
    </w:p>
    <w:p w:rsidR="008748B2" w:rsidRDefault="008748B2" w:rsidP="008748B2">
      <w:pPr>
        <w:pStyle w:val="23"/>
        <w:shd w:val="clear" w:color="auto" w:fill="auto"/>
        <w:spacing w:before="0" w:after="0" w:line="240" w:lineRule="auto"/>
        <w:ind w:firstLine="709"/>
      </w:pPr>
      <w:r>
        <w:t>Иллюстрировать с помощью графика реальную зависимость или процесс по их характеристикам.</w:t>
      </w:r>
    </w:p>
    <w:p w:rsidR="008748B2" w:rsidRPr="00880701" w:rsidRDefault="008748B2" w:rsidP="008748B2">
      <w:pPr>
        <w:pStyle w:val="23"/>
        <w:shd w:val="clear" w:color="auto" w:fill="auto"/>
        <w:tabs>
          <w:tab w:val="left" w:pos="2222"/>
        </w:tabs>
        <w:spacing w:before="0" w:after="0" w:line="240" w:lineRule="auto"/>
        <w:ind w:left="709"/>
        <w:rPr>
          <w:b/>
        </w:rPr>
      </w:pPr>
      <w:r w:rsidRPr="00880701">
        <w:rPr>
          <w:b/>
        </w:rPr>
        <w:t>Арифметическая и геометрическая прогрессии.</w:t>
      </w:r>
    </w:p>
    <w:p w:rsidR="008748B2" w:rsidRDefault="008748B2" w:rsidP="008748B2">
      <w:pPr>
        <w:pStyle w:val="23"/>
        <w:shd w:val="clear" w:color="auto" w:fill="auto"/>
        <w:tabs>
          <w:tab w:val="left" w:pos="5074"/>
        </w:tabs>
        <w:spacing w:before="0" w:after="0" w:line="240" w:lineRule="auto"/>
        <w:ind w:firstLine="709"/>
      </w:pPr>
      <w:r>
        <w:t>Оперировать понятиями: последовательность, арифметическая и геометрическая прогрессии.</w:t>
      </w:r>
    </w:p>
    <w:p w:rsidR="008748B2" w:rsidRDefault="008748B2" w:rsidP="008748B2">
      <w:pPr>
        <w:pStyle w:val="23"/>
        <w:shd w:val="clear" w:color="auto" w:fill="auto"/>
        <w:spacing w:before="0" w:after="0" w:line="240" w:lineRule="auto"/>
        <w:ind w:firstLine="709"/>
      </w:pPr>
      <w:r>
        <w:t xml:space="preserve">Задавать последовательности разными способами: описательным, табличным, с помощью формулы </w:t>
      </w:r>
      <w:r>
        <w:rPr>
          <w:rStyle w:val="250"/>
        </w:rPr>
        <w:t>п</w:t>
      </w:r>
      <w:r>
        <w:t>-го члена, рекуррентным.</w:t>
      </w:r>
    </w:p>
    <w:p w:rsidR="008748B2" w:rsidRDefault="008748B2" w:rsidP="008748B2">
      <w:pPr>
        <w:pStyle w:val="23"/>
        <w:shd w:val="clear" w:color="auto" w:fill="auto"/>
        <w:spacing w:before="0" w:after="0" w:line="240" w:lineRule="auto"/>
        <w:ind w:firstLine="709"/>
      </w:pPr>
      <w:r>
        <w:t xml:space="preserve">Выполнять вычисления с использованием формул «-го члена арифметической и геометрической прогрессий, суммы первых </w:t>
      </w:r>
      <w:r>
        <w:rPr>
          <w:rStyle w:val="250"/>
        </w:rPr>
        <w:t>п</w:t>
      </w:r>
      <w:r>
        <w:t xml:space="preserve"> членов.</w:t>
      </w:r>
    </w:p>
    <w:p w:rsidR="008748B2" w:rsidRDefault="008748B2" w:rsidP="008748B2">
      <w:pPr>
        <w:pStyle w:val="23"/>
        <w:shd w:val="clear" w:color="auto" w:fill="auto"/>
        <w:spacing w:before="0" w:after="0" w:line="240" w:lineRule="auto"/>
        <w:ind w:firstLine="709"/>
      </w:pPr>
      <w:r>
        <w:t>Изображать члены последовательности точками на координатной плоскости.</w:t>
      </w:r>
    </w:p>
    <w:p w:rsidR="008748B2" w:rsidRDefault="008748B2" w:rsidP="008748B2">
      <w:pPr>
        <w:pStyle w:val="23"/>
        <w:shd w:val="clear" w:color="auto" w:fill="auto"/>
        <w:spacing w:before="0" w:after="0" w:line="240" w:lineRule="auto"/>
        <w:ind w:firstLine="709"/>
      </w:pPr>
      <w:r>
        <w:t xml:space="preserve">Решать задачи, связанные с числовыми последовательностями, </w:t>
      </w:r>
      <w:r w:rsidR="002F7ABF">
        <w:t>в т.ч.</w:t>
      </w:r>
      <w:r>
        <w:t xml:space="preserve"> задачи из реальной жизни (с использованием калькулятора, цифровых технологий).</w:t>
      </w:r>
    </w:p>
    <w:p w:rsidR="008748B2" w:rsidRDefault="008748B2" w:rsidP="008748B2">
      <w:pPr>
        <w:pStyle w:val="23"/>
        <w:shd w:val="clear" w:color="auto" w:fill="auto"/>
        <w:tabs>
          <w:tab w:val="left" w:pos="3216"/>
          <w:tab w:val="left" w:pos="8588"/>
        </w:tabs>
        <w:spacing w:before="0" w:after="0" w:line="240" w:lineRule="auto"/>
        <w:ind w:firstLine="709"/>
      </w:pPr>
      <w:r>
        <w:t xml:space="preserve">Распознавать и приводить примеры конечных и бесконечных </w:t>
      </w:r>
      <w:r>
        <w:lastRenderedPageBreak/>
        <w:t>последовательностей, ограниченных последовательностей, монотонно возрастающих (убывающих) последовательностей.</w:t>
      </w:r>
    </w:p>
    <w:p w:rsidR="008748B2" w:rsidRDefault="008748B2" w:rsidP="008748B2">
      <w:pPr>
        <w:pStyle w:val="23"/>
        <w:shd w:val="clear" w:color="auto" w:fill="auto"/>
        <w:spacing w:before="0" w:after="0" w:line="240" w:lineRule="auto"/>
        <w:ind w:firstLine="709"/>
      </w:pPr>
      <w:r>
        <w:t>Иметь представление о сходимости последовательности, уметь находить сумму бесконечно убывающей геометрической прогрессии.</w:t>
      </w:r>
    </w:p>
    <w:p w:rsidR="008748B2" w:rsidRDefault="008748B2" w:rsidP="008748B2">
      <w:pPr>
        <w:pStyle w:val="23"/>
        <w:shd w:val="clear" w:color="auto" w:fill="auto"/>
        <w:spacing w:before="0" w:after="0" w:line="240" w:lineRule="auto"/>
        <w:ind w:firstLine="709"/>
      </w:pPr>
      <w:r>
        <w:t>Применять метод математической индукции при решении задач.</w:t>
      </w:r>
    </w:p>
    <w:p w:rsidR="008748B2" w:rsidRDefault="008748B2" w:rsidP="008748B2">
      <w:pPr>
        <w:pStyle w:val="23"/>
        <w:shd w:val="clear" w:color="auto" w:fill="auto"/>
        <w:spacing w:before="0" w:after="0" w:line="240" w:lineRule="auto"/>
        <w:ind w:firstLine="709"/>
      </w:pPr>
    </w:p>
    <w:p w:rsidR="00210B3B" w:rsidRPr="00210B3B" w:rsidRDefault="008748B2" w:rsidP="00210B3B">
      <w:pPr>
        <w:pStyle w:val="23"/>
        <w:shd w:val="clear" w:color="auto" w:fill="auto"/>
        <w:tabs>
          <w:tab w:val="left" w:pos="1482"/>
        </w:tabs>
        <w:spacing w:before="0" w:after="0" w:line="240" w:lineRule="auto"/>
        <w:jc w:val="center"/>
        <w:rPr>
          <w:b/>
          <w:u w:val="single"/>
        </w:rPr>
      </w:pPr>
      <w:r w:rsidRPr="00210B3B">
        <w:rPr>
          <w:b/>
          <w:u w:val="single"/>
        </w:rPr>
        <w:t>РАБОЧАЯ ПРОГРАММА УЧЕБНОГО КУРСА «ГЕОМЕТРИЯ»</w:t>
      </w:r>
    </w:p>
    <w:p w:rsidR="008748B2" w:rsidRPr="00210B3B" w:rsidRDefault="00210B3B" w:rsidP="00210B3B">
      <w:pPr>
        <w:pStyle w:val="23"/>
        <w:shd w:val="clear" w:color="auto" w:fill="auto"/>
        <w:tabs>
          <w:tab w:val="left" w:pos="1482"/>
        </w:tabs>
        <w:spacing w:before="0" w:after="0" w:line="240" w:lineRule="auto"/>
        <w:jc w:val="center"/>
        <w:rPr>
          <w:b/>
          <w:u w:val="single"/>
        </w:rPr>
      </w:pPr>
      <w:r w:rsidRPr="00210B3B">
        <w:rPr>
          <w:b/>
          <w:u w:val="single"/>
        </w:rPr>
        <w:t>7-9 КЛАССЫ</w:t>
      </w:r>
    </w:p>
    <w:p w:rsidR="008748B2" w:rsidRPr="00210B3B" w:rsidRDefault="00210B3B" w:rsidP="00210B3B">
      <w:pPr>
        <w:pStyle w:val="23"/>
        <w:shd w:val="clear" w:color="auto" w:fill="auto"/>
        <w:tabs>
          <w:tab w:val="left" w:pos="1482"/>
        </w:tabs>
        <w:spacing w:before="0" w:after="0" w:line="240" w:lineRule="auto"/>
        <w:jc w:val="center"/>
        <w:rPr>
          <w:b/>
          <w:u w:val="single"/>
        </w:rPr>
      </w:pPr>
      <w:r w:rsidRPr="00210B3B">
        <w:rPr>
          <w:b/>
          <w:u w:val="single"/>
        </w:rPr>
        <w:t>(УГЛУБЛЕННЫЙ УРОВЕНЬ)</w:t>
      </w:r>
    </w:p>
    <w:p w:rsidR="00210B3B" w:rsidRDefault="00210B3B" w:rsidP="00210B3B">
      <w:pPr>
        <w:pStyle w:val="23"/>
        <w:shd w:val="clear" w:color="auto" w:fill="auto"/>
        <w:tabs>
          <w:tab w:val="left" w:pos="1482"/>
        </w:tabs>
        <w:spacing w:before="0" w:after="0" w:line="240" w:lineRule="auto"/>
        <w:jc w:val="center"/>
        <w:rPr>
          <w:b/>
        </w:rPr>
      </w:pPr>
    </w:p>
    <w:p w:rsidR="008748B2" w:rsidRDefault="008748B2" w:rsidP="008748B2">
      <w:pPr>
        <w:pStyle w:val="23"/>
        <w:shd w:val="clear" w:color="auto" w:fill="auto"/>
        <w:tabs>
          <w:tab w:val="left" w:pos="1482"/>
        </w:tabs>
        <w:spacing w:before="0" w:after="0" w:line="240" w:lineRule="auto"/>
        <w:ind w:firstLine="709"/>
        <w:rPr>
          <w:b/>
        </w:rPr>
      </w:pPr>
      <w:r w:rsidRPr="000D1B2B">
        <w:rPr>
          <w:b/>
        </w:rPr>
        <w:t>1) ПОЯСНИТЕЛЬНАЯ ЗАПИСКА</w:t>
      </w:r>
    </w:p>
    <w:p w:rsidR="00210B3B" w:rsidRDefault="008748B2" w:rsidP="008748B2">
      <w:pPr>
        <w:pStyle w:val="23"/>
        <w:shd w:val="clear" w:color="auto" w:fill="auto"/>
        <w:tabs>
          <w:tab w:val="left" w:pos="1482"/>
        </w:tabs>
        <w:spacing w:before="0" w:after="0" w:line="240" w:lineRule="auto"/>
        <w:ind w:firstLine="709"/>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w:t>
      </w:r>
    </w:p>
    <w:p w:rsidR="008748B2" w:rsidRDefault="008748B2" w:rsidP="008748B2">
      <w:pPr>
        <w:pStyle w:val="23"/>
        <w:shd w:val="clear" w:color="auto" w:fill="auto"/>
        <w:tabs>
          <w:tab w:val="left" w:pos="1482"/>
        </w:tabs>
        <w:spacing w:before="0" w:after="0" w:line="240" w:lineRule="auto"/>
        <w:ind w:firstLine="709"/>
        <w:rPr>
          <w:b/>
        </w:rPr>
      </w:pPr>
      <w:r>
        <w:t>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8748B2" w:rsidRDefault="008748B2" w:rsidP="008748B2">
      <w:pPr>
        <w:pStyle w:val="23"/>
        <w:shd w:val="clear" w:color="auto" w:fill="auto"/>
        <w:tabs>
          <w:tab w:val="left" w:pos="1482"/>
        </w:tabs>
        <w:spacing w:before="0" w:after="0" w:line="240" w:lineRule="auto"/>
        <w:ind w:firstLine="709"/>
        <w:rPr>
          <w:b/>
        </w:rPr>
      </w:pPr>
      <w:r w:rsidRPr="00210B3B">
        <w:rPr>
          <w:b/>
          <w:i/>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w:t>
      </w:r>
      <w:r>
        <w:t>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8748B2" w:rsidRDefault="008748B2" w:rsidP="008748B2">
      <w:pPr>
        <w:pStyle w:val="23"/>
        <w:shd w:val="clear" w:color="auto" w:fill="auto"/>
        <w:tabs>
          <w:tab w:val="left" w:pos="1482"/>
        </w:tabs>
        <w:spacing w:before="0" w:after="0" w:line="240" w:lineRule="auto"/>
        <w:ind w:firstLine="709"/>
        <w:rPr>
          <w:b/>
        </w:rPr>
      </w:pPr>
      <w: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210B3B" w:rsidRPr="00210B3B" w:rsidRDefault="00210B3B" w:rsidP="00210B3B">
      <w:pPr>
        <w:pStyle w:val="23"/>
        <w:shd w:val="clear" w:color="auto" w:fill="auto"/>
        <w:tabs>
          <w:tab w:val="left" w:pos="1482"/>
        </w:tabs>
        <w:spacing w:before="0" w:after="0" w:line="240" w:lineRule="auto"/>
        <w:ind w:firstLine="709"/>
        <w:rPr>
          <w:i/>
        </w:rPr>
      </w:pPr>
      <w:r w:rsidRPr="00210B3B">
        <w:rPr>
          <w:i/>
        </w:rPr>
        <w:t>Согласно учебному плану в 7-9 классах изучается углублённый</w:t>
      </w:r>
      <w:r w:rsidRPr="00210B3B">
        <w:rPr>
          <w:b/>
          <w:i/>
        </w:rPr>
        <w:t xml:space="preserve"> </w:t>
      </w:r>
      <w:r w:rsidRPr="00210B3B">
        <w:rPr>
          <w:i/>
        </w:rPr>
        <w:t xml:space="preserve">учебный курс «Геометрия», который включает следующие основные разделы содержания: </w:t>
      </w:r>
    </w:p>
    <w:p w:rsidR="00210B3B" w:rsidRDefault="00210B3B" w:rsidP="00210B3B">
      <w:pPr>
        <w:pStyle w:val="23"/>
        <w:shd w:val="clear" w:color="auto" w:fill="auto"/>
        <w:tabs>
          <w:tab w:val="left" w:pos="1482"/>
        </w:tabs>
        <w:spacing w:before="0" w:after="0" w:line="240" w:lineRule="auto"/>
        <w:ind w:firstLine="709"/>
      </w:pPr>
      <w:r>
        <w:t xml:space="preserve">«Начала геометрии», </w:t>
      </w:r>
    </w:p>
    <w:p w:rsidR="00210B3B" w:rsidRDefault="00210B3B" w:rsidP="00210B3B">
      <w:pPr>
        <w:pStyle w:val="23"/>
        <w:shd w:val="clear" w:color="auto" w:fill="auto"/>
        <w:tabs>
          <w:tab w:val="left" w:pos="1482"/>
        </w:tabs>
        <w:spacing w:before="0" w:after="0" w:line="240" w:lineRule="auto"/>
        <w:ind w:firstLine="709"/>
      </w:pPr>
      <w:r>
        <w:t xml:space="preserve">«Треугольники», </w:t>
      </w:r>
    </w:p>
    <w:p w:rsidR="00210B3B" w:rsidRDefault="00210B3B" w:rsidP="00210B3B">
      <w:pPr>
        <w:pStyle w:val="23"/>
        <w:shd w:val="clear" w:color="auto" w:fill="auto"/>
        <w:tabs>
          <w:tab w:val="left" w:pos="1482"/>
        </w:tabs>
        <w:spacing w:before="0" w:after="0" w:line="240" w:lineRule="auto"/>
        <w:ind w:firstLine="709"/>
        <w:rPr>
          <w:b/>
        </w:rPr>
      </w:pPr>
      <w:r>
        <w:t>«Окружность»,</w:t>
      </w:r>
      <w:r>
        <w:rPr>
          <w:b/>
        </w:rPr>
        <w:t xml:space="preserve"> </w:t>
      </w:r>
    </w:p>
    <w:p w:rsidR="00210B3B" w:rsidRDefault="00210B3B" w:rsidP="00210B3B">
      <w:pPr>
        <w:pStyle w:val="23"/>
        <w:shd w:val="clear" w:color="auto" w:fill="auto"/>
        <w:tabs>
          <w:tab w:val="left" w:pos="1482"/>
        </w:tabs>
        <w:spacing w:before="0" w:after="0" w:line="240" w:lineRule="auto"/>
        <w:ind w:firstLine="709"/>
      </w:pPr>
      <w:r>
        <w:t xml:space="preserve">«Четырёхугольники», </w:t>
      </w:r>
    </w:p>
    <w:p w:rsidR="00210B3B" w:rsidRDefault="00210B3B" w:rsidP="00210B3B">
      <w:pPr>
        <w:pStyle w:val="23"/>
        <w:shd w:val="clear" w:color="auto" w:fill="auto"/>
        <w:tabs>
          <w:tab w:val="left" w:pos="1482"/>
        </w:tabs>
        <w:spacing w:before="0" w:after="0" w:line="240" w:lineRule="auto"/>
        <w:ind w:firstLine="709"/>
      </w:pPr>
      <w:r>
        <w:t xml:space="preserve">«Подобие», </w:t>
      </w:r>
    </w:p>
    <w:p w:rsidR="00210B3B" w:rsidRDefault="00210B3B" w:rsidP="00210B3B">
      <w:pPr>
        <w:pStyle w:val="23"/>
        <w:shd w:val="clear" w:color="auto" w:fill="auto"/>
        <w:tabs>
          <w:tab w:val="left" w:pos="1482"/>
        </w:tabs>
        <w:spacing w:before="0" w:after="0" w:line="240" w:lineRule="auto"/>
        <w:ind w:firstLine="709"/>
      </w:pPr>
      <w:r>
        <w:t xml:space="preserve">«Элементы тригонометрии», </w:t>
      </w:r>
    </w:p>
    <w:p w:rsidR="00210B3B" w:rsidRDefault="00210B3B" w:rsidP="00210B3B">
      <w:pPr>
        <w:pStyle w:val="23"/>
        <w:shd w:val="clear" w:color="auto" w:fill="auto"/>
        <w:tabs>
          <w:tab w:val="left" w:pos="1482"/>
        </w:tabs>
        <w:spacing w:before="0" w:after="0" w:line="240" w:lineRule="auto"/>
        <w:ind w:firstLine="709"/>
      </w:pPr>
      <w:r>
        <w:lastRenderedPageBreak/>
        <w:t xml:space="preserve">«Площади», </w:t>
      </w:r>
    </w:p>
    <w:p w:rsidR="00210B3B" w:rsidRDefault="00210B3B" w:rsidP="00210B3B">
      <w:pPr>
        <w:pStyle w:val="23"/>
        <w:shd w:val="clear" w:color="auto" w:fill="auto"/>
        <w:tabs>
          <w:tab w:val="left" w:pos="1482"/>
        </w:tabs>
        <w:spacing w:before="0" w:after="0" w:line="240" w:lineRule="auto"/>
        <w:ind w:firstLine="709"/>
      </w:pPr>
      <w:r>
        <w:t xml:space="preserve">«Метод координат», </w:t>
      </w:r>
    </w:p>
    <w:p w:rsidR="00210B3B" w:rsidRPr="003F7B7C" w:rsidRDefault="00210B3B" w:rsidP="00210B3B">
      <w:pPr>
        <w:pStyle w:val="23"/>
        <w:shd w:val="clear" w:color="auto" w:fill="auto"/>
        <w:tabs>
          <w:tab w:val="left" w:pos="1482"/>
        </w:tabs>
        <w:spacing w:before="0" w:after="0" w:line="240" w:lineRule="auto"/>
        <w:ind w:firstLine="709"/>
      </w:pPr>
      <w:r>
        <w:t xml:space="preserve">«Векторы», </w:t>
      </w:r>
    </w:p>
    <w:p w:rsidR="00210B3B" w:rsidRPr="003F7B7C" w:rsidRDefault="00210B3B" w:rsidP="00210B3B">
      <w:pPr>
        <w:pStyle w:val="23"/>
        <w:shd w:val="clear" w:color="auto" w:fill="auto"/>
        <w:tabs>
          <w:tab w:val="left" w:pos="1482"/>
        </w:tabs>
        <w:spacing w:before="0" w:after="0" w:line="240" w:lineRule="auto"/>
        <w:ind w:firstLine="709"/>
      </w:pPr>
      <w:r w:rsidRPr="003F7B7C">
        <w:t>«Преобразования плоскости».</w:t>
      </w:r>
    </w:p>
    <w:p w:rsidR="008748B2" w:rsidRPr="003F7B7C" w:rsidRDefault="008748B2" w:rsidP="008748B2">
      <w:pPr>
        <w:pStyle w:val="23"/>
        <w:shd w:val="clear" w:color="auto" w:fill="auto"/>
        <w:tabs>
          <w:tab w:val="left" w:pos="1482"/>
        </w:tabs>
        <w:spacing w:before="0" w:after="0" w:line="240" w:lineRule="auto"/>
        <w:ind w:firstLine="709"/>
        <w:rPr>
          <w:b/>
          <w:i/>
          <w:lang w:eastAsia="en-US"/>
        </w:rPr>
      </w:pPr>
    </w:p>
    <w:p w:rsidR="008748B2" w:rsidRPr="003F7B7C" w:rsidRDefault="008748B2" w:rsidP="008748B2">
      <w:pPr>
        <w:pStyle w:val="23"/>
        <w:shd w:val="clear" w:color="auto" w:fill="auto"/>
        <w:tabs>
          <w:tab w:val="left" w:pos="1482"/>
        </w:tabs>
        <w:spacing w:before="0" w:after="0" w:line="240" w:lineRule="auto"/>
        <w:ind w:firstLine="709"/>
      </w:pPr>
      <w:r w:rsidRPr="003F7B7C">
        <w:rPr>
          <w:b/>
          <w:i/>
          <w:lang w:eastAsia="en-US"/>
        </w:rPr>
        <w:t>Место учебного предмета «Геометрия» в учебном плане</w:t>
      </w:r>
      <w:r w:rsidRPr="003F7B7C">
        <w:t xml:space="preserve"> </w:t>
      </w:r>
    </w:p>
    <w:p w:rsidR="008748B2" w:rsidRPr="003F7B7C" w:rsidRDefault="008748B2" w:rsidP="008748B2">
      <w:pPr>
        <w:pStyle w:val="23"/>
        <w:shd w:val="clear" w:color="auto" w:fill="auto"/>
        <w:tabs>
          <w:tab w:val="left" w:pos="1482"/>
        </w:tabs>
        <w:spacing w:before="0" w:after="0" w:line="240" w:lineRule="auto"/>
        <w:ind w:firstLine="709"/>
      </w:pPr>
      <w:r w:rsidRPr="003F7B7C">
        <w:t>Общее число</w:t>
      </w:r>
      <w:r w:rsidR="00210B3B" w:rsidRPr="003F7B7C">
        <w:t xml:space="preserve"> часов </w:t>
      </w:r>
      <w:r w:rsidRPr="003F7B7C">
        <w:t>для изуч</w:t>
      </w:r>
      <w:r w:rsidR="00210B3B" w:rsidRPr="003F7B7C">
        <w:t>ения учебного курса «Геометрия»</w:t>
      </w:r>
      <w:r w:rsidRPr="003F7B7C">
        <w:t xml:space="preserve"> - 306 часов: </w:t>
      </w:r>
    </w:p>
    <w:p w:rsidR="008748B2" w:rsidRPr="003F7B7C" w:rsidRDefault="008748B2" w:rsidP="008748B2">
      <w:pPr>
        <w:pStyle w:val="23"/>
        <w:shd w:val="clear" w:color="auto" w:fill="auto"/>
        <w:tabs>
          <w:tab w:val="left" w:pos="1482"/>
        </w:tabs>
        <w:spacing w:before="0" w:after="0" w:line="240" w:lineRule="auto"/>
        <w:ind w:firstLine="709"/>
      </w:pPr>
      <w:r w:rsidRPr="003F7B7C">
        <w:t xml:space="preserve">в 7 классе - 102 часа (3 часа в неделю), </w:t>
      </w:r>
    </w:p>
    <w:p w:rsidR="008748B2" w:rsidRPr="003F7B7C" w:rsidRDefault="008748B2" w:rsidP="008748B2">
      <w:pPr>
        <w:pStyle w:val="23"/>
        <w:shd w:val="clear" w:color="auto" w:fill="auto"/>
        <w:tabs>
          <w:tab w:val="left" w:pos="1482"/>
        </w:tabs>
        <w:spacing w:before="0" w:after="0" w:line="240" w:lineRule="auto"/>
        <w:ind w:firstLine="709"/>
      </w:pPr>
      <w:r w:rsidRPr="003F7B7C">
        <w:t xml:space="preserve">в 8 классе - 102 часа (3 часа в неделю), </w:t>
      </w:r>
    </w:p>
    <w:p w:rsidR="008748B2" w:rsidRPr="003F7B7C" w:rsidRDefault="008748B2" w:rsidP="008748B2">
      <w:pPr>
        <w:pStyle w:val="23"/>
        <w:shd w:val="clear" w:color="auto" w:fill="auto"/>
        <w:tabs>
          <w:tab w:val="left" w:pos="1482"/>
        </w:tabs>
        <w:spacing w:before="0" w:after="0" w:line="240" w:lineRule="auto"/>
        <w:ind w:firstLine="709"/>
      </w:pPr>
      <w:r w:rsidRPr="003F7B7C">
        <w:t>в 9 классе - 102 часа (З</w:t>
      </w:r>
      <w:r w:rsidR="00210B3B" w:rsidRPr="003F7B7C">
        <w:t xml:space="preserve"> </w:t>
      </w:r>
      <w:r w:rsidRPr="003F7B7C">
        <w:t>часа в неделю).</w:t>
      </w:r>
    </w:p>
    <w:p w:rsidR="00210B3B" w:rsidRPr="003F7B7C" w:rsidRDefault="00210B3B" w:rsidP="00306555">
      <w:pPr>
        <w:ind w:firstLine="0"/>
        <w:rPr>
          <w:rFonts w:ascii="Times New Roman" w:hAnsi="Times New Roman" w:cs="Times New Roman"/>
          <w:b/>
          <w:sz w:val="28"/>
          <w:szCs w:val="28"/>
          <w:lang w:eastAsia="en-US"/>
        </w:rPr>
      </w:pPr>
    </w:p>
    <w:p w:rsidR="008748B2" w:rsidRPr="003F7B7C" w:rsidRDefault="008748B2" w:rsidP="008748B2">
      <w:pPr>
        <w:rPr>
          <w:rFonts w:ascii="Times New Roman" w:hAnsi="Times New Roman" w:cs="Times New Roman"/>
          <w:b/>
          <w:sz w:val="28"/>
          <w:szCs w:val="28"/>
          <w:lang w:eastAsia="en-US"/>
        </w:rPr>
      </w:pPr>
      <w:r w:rsidRPr="003F7B7C">
        <w:rPr>
          <w:rFonts w:ascii="Times New Roman" w:hAnsi="Times New Roman" w:cs="Times New Roman"/>
          <w:b/>
          <w:sz w:val="28"/>
          <w:szCs w:val="28"/>
          <w:lang w:eastAsia="en-US"/>
        </w:rPr>
        <w:t xml:space="preserve">2) СОДЕРЖАНИЕ УЧЕБНОГО </w:t>
      </w:r>
      <w:r w:rsidR="00210B3B" w:rsidRPr="003F7B7C">
        <w:rPr>
          <w:rFonts w:ascii="Times New Roman" w:hAnsi="Times New Roman" w:cs="Times New Roman"/>
          <w:b/>
          <w:sz w:val="28"/>
          <w:szCs w:val="28"/>
          <w:lang w:eastAsia="en-US"/>
        </w:rPr>
        <w:t>КУРСА</w:t>
      </w:r>
      <w:r w:rsidRPr="003F7B7C">
        <w:rPr>
          <w:rFonts w:ascii="Times New Roman" w:hAnsi="Times New Roman" w:cs="Times New Roman"/>
          <w:b/>
          <w:sz w:val="28"/>
          <w:szCs w:val="28"/>
          <w:lang w:eastAsia="en-US"/>
        </w:rPr>
        <w:t xml:space="preserve"> «ГЕОМЕТРИЯ»</w:t>
      </w:r>
    </w:p>
    <w:p w:rsidR="008748B2" w:rsidRPr="003F7B7C" w:rsidRDefault="008748B2" w:rsidP="008748B2">
      <w:pPr>
        <w:pStyle w:val="23"/>
        <w:shd w:val="clear" w:color="auto" w:fill="auto"/>
        <w:tabs>
          <w:tab w:val="left" w:pos="1871"/>
        </w:tabs>
        <w:spacing w:before="0" w:after="0" w:line="240" w:lineRule="auto"/>
        <w:ind w:left="709"/>
        <w:jc w:val="center"/>
        <w:rPr>
          <w:b/>
        </w:rPr>
      </w:pPr>
    </w:p>
    <w:p w:rsidR="008748B2" w:rsidRPr="003F7B7C" w:rsidRDefault="00210B3B" w:rsidP="00210B3B">
      <w:pPr>
        <w:pStyle w:val="23"/>
        <w:shd w:val="clear" w:color="auto" w:fill="auto"/>
        <w:tabs>
          <w:tab w:val="left" w:pos="1871"/>
        </w:tabs>
        <w:spacing w:before="0" w:after="0" w:line="240" w:lineRule="auto"/>
        <w:jc w:val="center"/>
      </w:pPr>
      <w:r w:rsidRPr="003F7B7C">
        <w:rPr>
          <w:b/>
        </w:rPr>
        <w:t xml:space="preserve">СОДЕРЖАНИЕ </w:t>
      </w:r>
      <w:proofErr w:type="gramStart"/>
      <w:r w:rsidR="008748B2" w:rsidRPr="003F7B7C">
        <w:rPr>
          <w:b/>
        </w:rPr>
        <w:t>ОБУЧЕНИЯ В</w:t>
      </w:r>
      <w:proofErr w:type="gramEnd"/>
      <w:r w:rsidR="008748B2" w:rsidRPr="003F7B7C">
        <w:rPr>
          <w:b/>
        </w:rPr>
        <w:t xml:space="preserve"> 7 КЛАССЕ</w:t>
      </w:r>
    </w:p>
    <w:p w:rsidR="008748B2" w:rsidRPr="003F7B7C" w:rsidRDefault="008748B2" w:rsidP="008748B2">
      <w:pPr>
        <w:pStyle w:val="23"/>
        <w:shd w:val="clear" w:color="auto" w:fill="auto"/>
        <w:tabs>
          <w:tab w:val="left" w:pos="2021"/>
        </w:tabs>
        <w:spacing w:before="0" w:after="0" w:line="240" w:lineRule="auto"/>
        <w:ind w:left="709"/>
        <w:rPr>
          <w:b/>
        </w:rPr>
      </w:pPr>
      <w:r w:rsidRPr="003F7B7C">
        <w:rPr>
          <w:b/>
        </w:rPr>
        <w:t>Начала геометрии.</w:t>
      </w:r>
    </w:p>
    <w:p w:rsidR="008748B2" w:rsidRPr="003F7B7C" w:rsidRDefault="008748B2" w:rsidP="008748B2">
      <w:pPr>
        <w:pStyle w:val="23"/>
        <w:shd w:val="clear" w:color="auto" w:fill="auto"/>
        <w:spacing w:before="0" w:after="0" w:line="240" w:lineRule="auto"/>
        <w:ind w:firstLine="709"/>
      </w:pPr>
      <w:r w:rsidRPr="003F7B7C">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8748B2" w:rsidRDefault="008748B2" w:rsidP="008748B2">
      <w:pPr>
        <w:pStyle w:val="23"/>
        <w:shd w:val="clear" w:color="auto" w:fill="auto"/>
        <w:spacing w:before="0" w:after="0" w:line="240" w:lineRule="auto"/>
        <w:ind w:firstLine="709"/>
      </w:pPr>
      <w:r>
        <w:t>Взаимное расположение точек на прямой. Измерение длины отрезка, расстояние между точками.</w:t>
      </w:r>
    </w:p>
    <w:p w:rsidR="008748B2" w:rsidRDefault="008748B2" w:rsidP="008748B2">
      <w:pPr>
        <w:pStyle w:val="23"/>
        <w:shd w:val="clear" w:color="auto" w:fill="auto"/>
        <w:spacing w:before="0" w:after="0" w:line="240" w:lineRule="auto"/>
        <w:ind w:firstLine="709"/>
      </w:pPr>
      <w: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8748B2" w:rsidRDefault="008748B2" w:rsidP="008748B2">
      <w:pPr>
        <w:pStyle w:val="23"/>
        <w:shd w:val="clear" w:color="auto" w:fill="auto"/>
        <w:spacing w:before="0" w:after="0" w:line="240" w:lineRule="auto"/>
        <w:ind w:firstLine="709"/>
      </w:pPr>
      <w:r>
        <w:t>Ломаная. Виды ломаных. Длина ломаной. Многоугольники. Периметр многоугольника. Понятие о выпуклых и невыпуклых многоугольниках.</w:t>
      </w:r>
    </w:p>
    <w:p w:rsidR="008748B2" w:rsidRDefault="008748B2" w:rsidP="008748B2">
      <w:pPr>
        <w:pStyle w:val="23"/>
        <w:shd w:val="clear" w:color="auto" w:fill="auto"/>
        <w:spacing w:before="0" w:after="0" w:line="240" w:lineRule="auto"/>
        <w:ind w:firstLine="709"/>
      </w:pPr>
      <w:r>
        <w:t>Первичные представления о равенстве фигур, их расположении, симметрии.</w:t>
      </w:r>
    </w:p>
    <w:p w:rsidR="008748B2" w:rsidRDefault="008748B2" w:rsidP="008748B2">
      <w:pPr>
        <w:pStyle w:val="23"/>
        <w:shd w:val="clear" w:color="auto" w:fill="auto"/>
        <w:spacing w:before="0" w:after="0" w:line="240" w:lineRule="auto"/>
        <w:ind w:firstLine="709"/>
      </w:pPr>
      <w:r>
        <w:t>Простейшие построения. Инструменты для измерений и построений.</w:t>
      </w:r>
    </w:p>
    <w:p w:rsidR="008748B2" w:rsidRPr="00B90E35" w:rsidRDefault="008748B2" w:rsidP="008748B2">
      <w:pPr>
        <w:pStyle w:val="23"/>
        <w:shd w:val="clear" w:color="auto" w:fill="auto"/>
        <w:tabs>
          <w:tab w:val="left" w:pos="2026"/>
        </w:tabs>
        <w:spacing w:before="0" w:after="0" w:line="240" w:lineRule="auto"/>
        <w:ind w:left="709"/>
        <w:rPr>
          <w:b/>
        </w:rPr>
      </w:pPr>
      <w:r w:rsidRPr="00B90E35">
        <w:rPr>
          <w:b/>
        </w:rPr>
        <w:t>Треугольники.</w:t>
      </w:r>
    </w:p>
    <w:p w:rsidR="008748B2" w:rsidRDefault="008748B2" w:rsidP="008748B2">
      <w:pPr>
        <w:pStyle w:val="23"/>
        <w:shd w:val="clear" w:color="auto" w:fill="auto"/>
        <w:spacing w:before="0" w:after="0" w:line="240" w:lineRule="auto"/>
        <w:ind w:firstLine="709"/>
      </w:pPr>
      <w:r>
        <w:t>Виды треугольников: остроугольные, прямоугольные, тупоугольные, равнобедренные, равносторонние. Медиана, биссектриса и высота треугольника.</w:t>
      </w:r>
    </w:p>
    <w:p w:rsidR="008748B2" w:rsidRDefault="00210B3B" w:rsidP="00210B3B">
      <w:pPr>
        <w:pStyle w:val="23"/>
        <w:shd w:val="clear" w:color="auto" w:fill="auto"/>
        <w:tabs>
          <w:tab w:val="left" w:pos="4485"/>
          <w:tab w:val="left" w:pos="8992"/>
        </w:tabs>
        <w:spacing w:before="0" w:after="0" w:line="240" w:lineRule="auto"/>
        <w:ind w:firstLine="709"/>
      </w:pPr>
      <w:r>
        <w:t xml:space="preserve">Равенство треугольников. Первый и второй признаки </w:t>
      </w:r>
      <w:r w:rsidR="008748B2">
        <w:t>равенства</w:t>
      </w:r>
      <w:r>
        <w:t xml:space="preserve"> треугольников. </w:t>
      </w:r>
      <w:r w:rsidR="008748B2">
        <w:t>Равнобедренные треугольники и их свойства. Признак</w:t>
      </w:r>
      <w:r>
        <w:t xml:space="preserve"> </w:t>
      </w:r>
      <w:r w:rsidR="008748B2">
        <w:t>равнобедренного треугольника. Третий признак равенства треугольников.</w:t>
      </w:r>
    </w:p>
    <w:p w:rsidR="008748B2" w:rsidRDefault="008748B2" w:rsidP="008748B2">
      <w:pPr>
        <w:pStyle w:val="23"/>
        <w:shd w:val="clear" w:color="auto" w:fill="auto"/>
        <w:spacing w:before="0" w:after="0" w:line="240" w:lineRule="auto"/>
        <w:ind w:firstLine="709"/>
      </w:pPr>
      <w:r>
        <w:t>Соотношения между сторонами и углами треугольника. Неравенство треугольника. Неравенство о длине ломаной.</w:t>
      </w:r>
    </w:p>
    <w:p w:rsidR="008748B2" w:rsidRDefault="008748B2" w:rsidP="008748B2">
      <w:pPr>
        <w:pStyle w:val="23"/>
        <w:shd w:val="clear" w:color="auto" w:fill="auto"/>
        <w:spacing w:before="0" w:after="0" w:line="240" w:lineRule="auto"/>
        <w:ind w:firstLine="709"/>
      </w:pPr>
      <w:r>
        <w:t>Симметричные фигуры. Основные свойства осевой симметрии. Примеры симметрии в окружающем мире.</w:t>
      </w:r>
    </w:p>
    <w:p w:rsidR="008748B2" w:rsidRPr="00B90E35" w:rsidRDefault="008748B2" w:rsidP="008748B2">
      <w:pPr>
        <w:pStyle w:val="23"/>
        <w:shd w:val="clear" w:color="auto" w:fill="auto"/>
        <w:tabs>
          <w:tab w:val="left" w:pos="2026"/>
        </w:tabs>
        <w:spacing w:before="0" w:after="0" w:line="240" w:lineRule="auto"/>
        <w:ind w:left="709"/>
        <w:rPr>
          <w:b/>
        </w:rPr>
      </w:pPr>
      <w:r w:rsidRPr="00B90E35">
        <w:rPr>
          <w:b/>
        </w:rPr>
        <w:t>Параллельные прямые. Сумма углов многоугольника.</w:t>
      </w:r>
    </w:p>
    <w:p w:rsidR="008748B2" w:rsidRDefault="008748B2" w:rsidP="00210B3B">
      <w:pPr>
        <w:pStyle w:val="23"/>
        <w:shd w:val="clear" w:color="auto" w:fill="auto"/>
        <w:spacing w:before="0" w:after="0" w:line="240" w:lineRule="auto"/>
        <w:ind w:firstLine="709"/>
      </w:pPr>
      <w:r>
        <w:t>Параллельность прямых, исторические сведения о постулате Евклида и о роли</w:t>
      </w:r>
      <w:r w:rsidR="00210B3B">
        <w:t xml:space="preserve"> </w:t>
      </w:r>
      <w: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8748B2" w:rsidRPr="00B90E35" w:rsidRDefault="008748B2" w:rsidP="008748B2">
      <w:pPr>
        <w:pStyle w:val="23"/>
        <w:shd w:val="clear" w:color="auto" w:fill="auto"/>
        <w:tabs>
          <w:tab w:val="left" w:pos="2021"/>
        </w:tabs>
        <w:spacing w:before="0" w:after="0" w:line="240" w:lineRule="auto"/>
        <w:ind w:left="709"/>
        <w:rPr>
          <w:b/>
        </w:rPr>
      </w:pPr>
      <w:r w:rsidRPr="00B90E35">
        <w:rPr>
          <w:b/>
        </w:rPr>
        <w:t>Прямоугольные треугольники.</w:t>
      </w:r>
    </w:p>
    <w:p w:rsidR="008748B2" w:rsidRDefault="008748B2" w:rsidP="008748B2">
      <w:pPr>
        <w:pStyle w:val="23"/>
        <w:shd w:val="clear" w:color="auto" w:fill="auto"/>
        <w:spacing w:before="0" w:after="0" w:line="240" w:lineRule="auto"/>
        <w:ind w:firstLine="709"/>
      </w:pPr>
      <w:r>
        <w:lastRenderedPageBreak/>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Окружность.</w:t>
      </w:r>
    </w:p>
    <w:p w:rsidR="008748B2" w:rsidRDefault="008748B2" w:rsidP="008748B2">
      <w:pPr>
        <w:pStyle w:val="23"/>
        <w:shd w:val="clear" w:color="auto" w:fill="auto"/>
        <w:spacing w:before="0" w:after="0" w:line="240" w:lineRule="auto"/>
        <w:ind w:firstLine="709"/>
      </w:pPr>
      <w: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Геометрические места точек.</w:t>
      </w:r>
    </w:p>
    <w:p w:rsidR="008748B2" w:rsidRDefault="008748B2" w:rsidP="008748B2">
      <w:pPr>
        <w:pStyle w:val="23"/>
        <w:shd w:val="clear" w:color="auto" w:fill="auto"/>
        <w:spacing w:before="0" w:after="0" w:line="240" w:lineRule="auto"/>
        <w:ind w:firstLine="709"/>
      </w:pPr>
      <w: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Построения с помощью циркуля и линейки.</w:t>
      </w:r>
    </w:p>
    <w:p w:rsidR="008748B2" w:rsidRDefault="008748B2" w:rsidP="00714779">
      <w:pPr>
        <w:pStyle w:val="23"/>
        <w:shd w:val="clear" w:color="auto" w:fill="auto"/>
        <w:spacing w:before="0" w:after="0" w:line="240" w:lineRule="auto"/>
        <w:ind w:firstLine="709"/>
      </w:pPr>
      <w:r>
        <w:t>Исторические сведения. Обоснования простейших построений, этапы задачи на построения, решение задач на построение циркулем и линейкой.</w:t>
      </w:r>
    </w:p>
    <w:p w:rsidR="008748B2" w:rsidRDefault="008748B2" w:rsidP="008748B2">
      <w:pPr>
        <w:pStyle w:val="23"/>
        <w:shd w:val="clear" w:color="auto" w:fill="auto"/>
        <w:spacing w:before="0" w:after="0" w:line="240" w:lineRule="auto"/>
        <w:ind w:firstLine="709"/>
        <w:jc w:val="center"/>
      </w:pPr>
      <w:r>
        <w:rPr>
          <w:b/>
        </w:rPr>
        <w:t xml:space="preserve">СОДЕРЖАНИЕ </w:t>
      </w:r>
      <w:proofErr w:type="gramStart"/>
      <w:r>
        <w:rPr>
          <w:b/>
        </w:rPr>
        <w:t>ОБУЧЕНИЯ В</w:t>
      </w:r>
      <w:proofErr w:type="gramEnd"/>
      <w:r>
        <w:rPr>
          <w:b/>
        </w:rPr>
        <w:t xml:space="preserve"> 8 КЛАССЕ</w:t>
      </w:r>
    </w:p>
    <w:p w:rsidR="008748B2" w:rsidRPr="00B90E35" w:rsidRDefault="008748B2" w:rsidP="008748B2">
      <w:pPr>
        <w:pStyle w:val="23"/>
        <w:shd w:val="clear" w:color="auto" w:fill="auto"/>
        <w:tabs>
          <w:tab w:val="left" w:pos="2026"/>
        </w:tabs>
        <w:spacing w:before="0" w:after="0" w:line="240" w:lineRule="auto"/>
        <w:ind w:left="709"/>
        <w:rPr>
          <w:b/>
        </w:rPr>
      </w:pPr>
      <w:r w:rsidRPr="00B90E35">
        <w:rPr>
          <w:b/>
        </w:rPr>
        <w:t>Четырёхугольники.</w:t>
      </w:r>
    </w:p>
    <w:p w:rsidR="008748B2" w:rsidRDefault="008748B2" w:rsidP="008748B2">
      <w:pPr>
        <w:pStyle w:val="23"/>
        <w:shd w:val="clear" w:color="auto" w:fill="auto"/>
        <w:spacing w:before="0" w:after="0" w:line="240" w:lineRule="auto"/>
        <w:ind w:firstLine="709"/>
      </w:pPr>
      <w: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8748B2" w:rsidRDefault="008748B2" w:rsidP="008748B2">
      <w:pPr>
        <w:pStyle w:val="23"/>
        <w:shd w:val="clear" w:color="auto" w:fill="auto"/>
        <w:spacing w:before="0" w:after="0" w:line="240" w:lineRule="auto"/>
        <w:ind w:firstLine="709"/>
      </w:pPr>
      <w:r>
        <w:t>Средняя линия треугольника. Метод удвоения медианы треугольника. Теорема о пересечении медиан треугольника.</w:t>
      </w:r>
    </w:p>
    <w:p w:rsidR="008748B2" w:rsidRDefault="008748B2" w:rsidP="008748B2">
      <w:pPr>
        <w:pStyle w:val="23"/>
        <w:shd w:val="clear" w:color="auto" w:fill="auto"/>
        <w:spacing w:before="0" w:after="0" w:line="240" w:lineRule="auto"/>
        <w:ind w:firstLine="709"/>
      </w:pPr>
      <w:r>
        <w:t>Теорема Фалеса, теорема о пропорциональных отрезках. Теорема Вариньона для произвольного четырёхугольника.</w:t>
      </w:r>
    </w:p>
    <w:p w:rsidR="008748B2" w:rsidRDefault="008748B2" w:rsidP="008748B2">
      <w:pPr>
        <w:pStyle w:val="23"/>
        <w:shd w:val="clear" w:color="auto" w:fill="auto"/>
        <w:spacing w:before="0" w:after="0" w:line="240" w:lineRule="auto"/>
        <w:ind w:firstLine="709"/>
      </w:pPr>
      <w:r>
        <w:t>Центрально-симметричные фигуры.</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Подобие.</w:t>
      </w:r>
    </w:p>
    <w:p w:rsidR="008748B2" w:rsidRDefault="008748B2" w:rsidP="008748B2">
      <w:pPr>
        <w:pStyle w:val="23"/>
        <w:shd w:val="clear" w:color="auto" w:fill="auto"/>
        <w:spacing w:before="0" w:after="0" w:line="240" w:lineRule="auto"/>
        <w:ind w:firstLine="709"/>
      </w:pPr>
      <w: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8748B2" w:rsidRPr="00B90E35" w:rsidRDefault="008748B2" w:rsidP="008748B2">
      <w:pPr>
        <w:pStyle w:val="23"/>
        <w:shd w:val="clear" w:color="auto" w:fill="auto"/>
        <w:tabs>
          <w:tab w:val="left" w:pos="2026"/>
        </w:tabs>
        <w:spacing w:before="0" w:after="0" w:line="240" w:lineRule="auto"/>
        <w:ind w:left="709"/>
        <w:rPr>
          <w:b/>
        </w:rPr>
      </w:pPr>
      <w:r w:rsidRPr="00B90E35">
        <w:rPr>
          <w:b/>
        </w:rPr>
        <w:t>Площадь.</w:t>
      </w:r>
    </w:p>
    <w:p w:rsidR="008748B2" w:rsidRDefault="008748B2" w:rsidP="008748B2">
      <w:pPr>
        <w:pStyle w:val="23"/>
        <w:shd w:val="clear" w:color="auto" w:fill="auto"/>
        <w:spacing w:before="0" w:after="0" w:line="240" w:lineRule="auto"/>
        <w:ind w:firstLine="709"/>
      </w:pPr>
      <w: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Теорема Пифагора.</w:t>
      </w:r>
    </w:p>
    <w:p w:rsidR="008748B2" w:rsidRDefault="008748B2" w:rsidP="008748B2">
      <w:pPr>
        <w:pStyle w:val="23"/>
        <w:shd w:val="clear" w:color="auto" w:fill="auto"/>
        <w:spacing w:before="0" w:after="0" w:line="240" w:lineRule="auto"/>
        <w:ind w:firstLine="709"/>
      </w:pPr>
      <w:r>
        <w:t>Теорема Пифагора. Применение теоремы Пифагора при решении практических задач.</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Элементы тригонометрии.</w:t>
      </w:r>
    </w:p>
    <w:p w:rsidR="008748B2" w:rsidRDefault="008748B2" w:rsidP="008748B2">
      <w:pPr>
        <w:pStyle w:val="23"/>
        <w:shd w:val="clear" w:color="auto" w:fill="auto"/>
        <w:tabs>
          <w:tab w:val="left" w:pos="8525"/>
        </w:tabs>
        <w:spacing w:before="0" w:after="0" w:line="240" w:lineRule="auto"/>
        <w:ind w:firstLine="709"/>
      </w:pPr>
      <w:r>
        <w:t>Синус, косинус, тангенс и котангенс острого угла прямоугольного треугольника. Тригонометрические функции углов в 30°, 45° и 60°.</w:t>
      </w:r>
    </w:p>
    <w:p w:rsidR="008748B2" w:rsidRDefault="008748B2" w:rsidP="008748B2">
      <w:pPr>
        <w:pStyle w:val="23"/>
        <w:shd w:val="clear" w:color="auto" w:fill="auto"/>
        <w:spacing w:before="0" w:after="0" w:line="240" w:lineRule="auto"/>
        <w:ind w:firstLine="709"/>
      </w:pPr>
      <w:r>
        <w:t>Пропорциональные отрезки в прямоугольном треугольнике.</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Углы и четырёхугольники, связанные с окружностью.</w:t>
      </w:r>
    </w:p>
    <w:p w:rsidR="008748B2" w:rsidRDefault="008748B2" w:rsidP="008748B2">
      <w:pPr>
        <w:pStyle w:val="23"/>
        <w:shd w:val="clear" w:color="auto" w:fill="auto"/>
        <w:spacing w:before="0" w:after="0" w:line="240" w:lineRule="auto"/>
        <w:ind w:firstLine="709"/>
      </w:pPr>
      <w:r>
        <w:t>Вписанные и центральные углы, угол между касательной и хордой. Углы</w:t>
      </w:r>
    </w:p>
    <w:p w:rsidR="008748B2" w:rsidRDefault="008748B2" w:rsidP="008748B2">
      <w:pPr>
        <w:pStyle w:val="23"/>
        <w:shd w:val="clear" w:color="auto" w:fill="auto"/>
        <w:spacing w:before="0" w:after="0" w:line="240" w:lineRule="auto"/>
        <w:ind w:firstLine="709"/>
      </w:pPr>
      <w:r>
        <w:t xml:space="preserve">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w:t>
      </w:r>
      <w:r>
        <w:lastRenderedPageBreak/>
        <w:t>Общие касательные к двум окружностям.</w:t>
      </w:r>
    </w:p>
    <w:p w:rsidR="008748B2" w:rsidRDefault="008748B2" w:rsidP="008748B2">
      <w:pPr>
        <w:pStyle w:val="23"/>
        <w:shd w:val="clear" w:color="auto" w:fill="auto"/>
        <w:spacing w:before="0" w:after="0" w:line="240" w:lineRule="auto"/>
        <w:ind w:firstLine="709"/>
        <w:rPr>
          <w:b/>
        </w:rPr>
      </w:pPr>
    </w:p>
    <w:p w:rsidR="008748B2" w:rsidRDefault="008748B2" w:rsidP="008748B2">
      <w:pPr>
        <w:pStyle w:val="23"/>
        <w:shd w:val="clear" w:color="auto" w:fill="auto"/>
        <w:spacing w:before="0" w:after="0" w:line="240" w:lineRule="auto"/>
        <w:ind w:firstLine="709"/>
        <w:jc w:val="center"/>
      </w:pPr>
      <w:r>
        <w:rPr>
          <w:b/>
        </w:rPr>
        <w:t xml:space="preserve">СОДЕРЖАНИЕ </w:t>
      </w:r>
      <w:proofErr w:type="gramStart"/>
      <w:r>
        <w:rPr>
          <w:b/>
        </w:rPr>
        <w:t>ОБУЧЕНИЯ В</w:t>
      </w:r>
      <w:proofErr w:type="gramEnd"/>
      <w:r>
        <w:rPr>
          <w:b/>
        </w:rPr>
        <w:t xml:space="preserve"> 9 КЛАССЕ</w:t>
      </w:r>
    </w:p>
    <w:p w:rsidR="008748B2" w:rsidRPr="00B90E35" w:rsidRDefault="008748B2" w:rsidP="008748B2">
      <w:pPr>
        <w:pStyle w:val="23"/>
        <w:shd w:val="clear" w:color="auto" w:fill="auto"/>
        <w:tabs>
          <w:tab w:val="left" w:pos="2021"/>
        </w:tabs>
        <w:spacing w:before="0" w:after="0" w:line="240" w:lineRule="auto"/>
        <w:ind w:left="709"/>
        <w:rPr>
          <w:b/>
        </w:rPr>
      </w:pPr>
      <w:r w:rsidRPr="00B90E35">
        <w:rPr>
          <w:b/>
        </w:rPr>
        <w:t>Решение треугольников.</w:t>
      </w:r>
    </w:p>
    <w:p w:rsidR="008748B2" w:rsidRDefault="008748B2" w:rsidP="008748B2">
      <w:pPr>
        <w:pStyle w:val="23"/>
        <w:shd w:val="clear" w:color="auto" w:fill="auto"/>
        <w:spacing w:before="0" w:after="0" w:line="240" w:lineRule="auto"/>
        <w:ind w:firstLine="709"/>
      </w:pPr>
      <w: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8748B2" w:rsidRDefault="008748B2" w:rsidP="008748B2">
      <w:pPr>
        <w:pStyle w:val="23"/>
        <w:shd w:val="clear" w:color="auto" w:fill="auto"/>
        <w:spacing w:before="0" w:after="0" w:line="240" w:lineRule="auto"/>
        <w:ind w:firstLine="709"/>
      </w:pPr>
      <w: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8748B2" w:rsidRPr="00B90E35" w:rsidRDefault="008748B2" w:rsidP="008748B2">
      <w:pPr>
        <w:pStyle w:val="23"/>
        <w:shd w:val="clear" w:color="auto" w:fill="auto"/>
        <w:tabs>
          <w:tab w:val="left" w:pos="2021"/>
        </w:tabs>
        <w:spacing w:before="0" w:after="0" w:line="240" w:lineRule="auto"/>
        <w:ind w:left="709"/>
        <w:rPr>
          <w:b/>
        </w:rPr>
      </w:pPr>
      <w:r w:rsidRPr="00B90E35">
        <w:rPr>
          <w:b/>
        </w:rPr>
        <w:t>Подобие треугольников.</w:t>
      </w:r>
    </w:p>
    <w:p w:rsidR="008748B2" w:rsidRDefault="008748B2" w:rsidP="008748B2">
      <w:pPr>
        <w:pStyle w:val="23"/>
        <w:shd w:val="clear" w:color="auto" w:fill="auto"/>
        <w:spacing w:before="0" w:after="0" w:line="240" w:lineRule="auto"/>
        <w:ind w:firstLine="709"/>
      </w:pPr>
      <w: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8748B2" w:rsidRPr="00EC3698" w:rsidRDefault="008748B2" w:rsidP="008748B2">
      <w:pPr>
        <w:pStyle w:val="23"/>
        <w:shd w:val="clear" w:color="auto" w:fill="auto"/>
        <w:tabs>
          <w:tab w:val="left" w:pos="1975"/>
        </w:tabs>
        <w:spacing w:before="0" w:after="0" w:line="240" w:lineRule="auto"/>
        <w:ind w:left="709"/>
        <w:rPr>
          <w:b/>
        </w:rPr>
      </w:pPr>
      <w:r w:rsidRPr="00EC3698">
        <w:rPr>
          <w:b/>
        </w:rPr>
        <w:t>Метод координат.</w:t>
      </w:r>
    </w:p>
    <w:p w:rsidR="008748B2" w:rsidRDefault="008748B2" w:rsidP="008748B2">
      <w:pPr>
        <w:pStyle w:val="23"/>
        <w:shd w:val="clear" w:color="auto" w:fill="auto"/>
        <w:spacing w:before="0" w:after="0" w:line="240" w:lineRule="auto"/>
        <w:ind w:firstLine="709"/>
      </w:pPr>
      <w: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8748B2" w:rsidRDefault="008748B2" w:rsidP="008748B2">
      <w:pPr>
        <w:pStyle w:val="23"/>
        <w:shd w:val="clear" w:color="auto" w:fill="auto"/>
        <w:spacing w:before="0" w:after="0" w:line="240" w:lineRule="auto"/>
        <w:ind w:firstLine="709"/>
      </w:pPr>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8748B2" w:rsidRPr="00537E55" w:rsidRDefault="008748B2" w:rsidP="008748B2">
      <w:pPr>
        <w:pStyle w:val="23"/>
        <w:shd w:val="clear" w:color="auto" w:fill="auto"/>
        <w:tabs>
          <w:tab w:val="left" w:pos="1975"/>
        </w:tabs>
        <w:spacing w:before="0" w:after="0" w:line="240" w:lineRule="auto"/>
        <w:ind w:left="709"/>
        <w:rPr>
          <w:b/>
        </w:rPr>
      </w:pPr>
      <w:r w:rsidRPr="00537E55">
        <w:rPr>
          <w:b/>
        </w:rPr>
        <w:t>Векторы.</w:t>
      </w:r>
    </w:p>
    <w:p w:rsidR="008748B2" w:rsidRDefault="008748B2" w:rsidP="008748B2">
      <w:pPr>
        <w:pStyle w:val="23"/>
        <w:shd w:val="clear" w:color="auto" w:fill="auto"/>
        <w:spacing w:before="0" w:after="0" w:line="240" w:lineRule="auto"/>
        <w:ind w:firstLine="709"/>
      </w:pPr>
      <w: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8748B2" w:rsidRDefault="008748B2" w:rsidP="008748B2">
      <w:pPr>
        <w:pStyle w:val="23"/>
        <w:shd w:val="clear" w:color="auto" w:fill="auto"/>
        <w:spacing w:before="0" w:after="0" w:line="240" w:lineRule="auto"/>
        <w:ind w:firstLine="709"/>
      </w:pPr>
      <w: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8748B2" w:rsidRPr="00537E55" w:rsidRDefault="008748B2" w:rsidP="008748B2">
      <w:pPr>
        <w:pStyle w:val="23"/>
        <w:shd w:val="clear" w:color="auto" w:fill="auto"/>
        <w:tabs>
          <w:tab w:val="left" w:pos="1975"/>
        </w:tabs>
        <w:spacing w:before="0" w:after="0" w:line="240" w:lineRule="auto"/>
        <w:ind w:left="709"/>
        <w:rPr>
          <w:b/>
        </w:rPr>
      </w:pPr>
      <w:r w:rsidRPr="00537E55">
        <w:rPr>
          <w:b/>
        </w:rPr>
        <w:t>Длина окружности и площадь круга.</w:t>
      </w:r>
    </w:p>
    <w:p w:rsidR="008748B2" w:rsidRDefault="008748B2" w:rsidP="008748B2">
      <w:pPr>
        <w:pStyle w:val="23"/>
        <w:shd w:val="clear" w:color="auto" w:fill="auto"/>
        <w:spacing w:before="0" w:after="0" w:line="240" w:lineRule="auto"/>
        <w:ind w:firstLine="709"/>
      </w:pPr>
      <w: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8748B2" w:rsidRPr="00537E55" w:rsidRDefault="008748B2" w:rsidP="008748B2">
      <w:pPr>
        <w:pStyle w:val="23"/>
        <w:shd w:val="clear" w:color="auto" w:fill="auto"/>
        <w:tabs>
          <w:tab w:val="left" w:pos="1975"/>
        </w:tabs>
        <w:spacing w:before="0" w:after="0" w:line="240" w:lineRule="auto"/>
        <w:ind w:left="709"/>
        <w:rPr>
          <w:b/>
        </w:rPr>
      </w:pPr>
      <w:r w:rsidRPr="00537E55">
        <w:rPr>
          <w:b/>
        </w:rPr>
        <w:t>Движения плоскости.</w:t>
      </w:r>
    </w:p>
    <w:p w:rsidR="008748B2" w:rsidRDefault="008748B2" w:rsidP="008748B2">
      <w:pPr>
        <w:pStyle w:val="23"/>
        <w:shd w:val="clear" w:color="auto" w:fill="auto"/>
        <w:spacing w:before="0" w:after="0" w:line="240" w:lineRule="auto"/>
        <w:ind w:firstLine="709"/>
      </w:pPr>
      <w: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8748B2" w:rsidRDefault="008748B2" w:rsidP="008748B2">
      <w:pPr>
        <w:pStyle w:val="23"/>
        <w:shd w:val="clear" w:color="auto" w:fill="auto"/>
        <w:spacing w:before="0" w:after="0" w:line="240" w:lineRule="auto"/>
        <w:ind w:firstLine="709"/>
      </w:pPr>
      <w: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210B3B" w:rsidRDefault="00210B3B" w:rsidP="00306555">
      <w:pPr>
        <w:pStyle w:val="23"/>
        <w:shd w:val="clear" w:color="auto" w:fill="auto"/>
        <w:spacing w:before="0" w:after="0" w:line="240" w:lineRule="auto"/>
      </w:pPr>
    </w:p>
    <w:p w:rsidR="008748B2" w:rsidRDefault="00210B3B" w:rsidP="008748B2">
      <w:pPr>
        <w:pStyle w:val="23"/>
        <w:shd w:val="clear" w:color="auto" w:fill="auto"/>
        <w:tabs>
          <w:tab w:val="left" w:pos="1747"/>
        </w:tabs>
        <w:spacing w:before="0" w:after="0" w:line="240" w:lineRule="auto"/>
        <w:ind w:firstLine="709"/>
        <w:rPr>
          <w:b/>
        </w:rPr>
      </w:pPr>
      <w:r>
        <w:rPr>
          <w:b/>
        </w:rPr>
        <w:t>3) </w:t>
      </w:r>
      <w:r w:rsidR="008748B2" w:rsidRPr="00537E55">
        <w:rPr>
          <w:b/>
        </w:rPr>
        <w:t>ПРЕДМЕТНЫЕ РЕЗУЛЬТАТЫ ОСВОЕНИЯ ПРОГР</w:t>
      </w:r>
      <w:r>
        <w:rPr>
          <w:b/>
        </w:rPr>
        <w:t>АММЫ УЧЕБНОГО КУРСА «ГЕОМЕТРИЯ»</w:t>
      </w:r>
    </w:p>
    <w:p w:rsidR="00210B3B" w:rsidRDefault="00210B3B" w:rsidP="00210B3B">
      <w:pPr>
        <w:pStyle w:val="23"/>
        <w:shd w:val="clear" w:color="auto" w:fill="auto"/>
        <w:tabs>
          <w:tab w:val="left" w:pos="1747"/>
        </w:tabs>
        <w:spacing w:before="0" w:after="0" w:line="240" w:lineRule="auto"/>
        <w:jc w:val="center"/>
        <w:rPr>
          <w:b/>
        </w:rPr>
      </w:pPr>
    </w:p>
    <w:p w:rsidR="008748B2" w:rsidRDefault="00210B3B" w:rsidP="00210B3B">
      <w:pPr>
        <w:pStyle w:val="23"/>
        <w:shd w:val="clear" w:color="auto" w:fill="auto"/>
        <w:tabs>
          <w:tab w:val="left" w:pos="1747"/>
        </w:tabs>
        <w:spacing w:before="0" w:after="0" w:line="240" w:lineRule="auto"/>
        <w:jc w:val="center"/>
        <w:rPr>
          <w:b/>
        </w:rPr>
      </w:pPr>
      <w:r>
        <w:rPr>
          <w:b/>
        </w:rPr>
        <w:t>7 КЛАСС</w:t>
      </w:r>
    </w:p>
    <w:p w:rsidR="008748B2" w:rsidRPr="00210B3B" w:rsidRDefault="008748B2" w:rsidP="008748B2">
      <w:pPr>
        <w:pStyle w:val="23"/>
        <w:shd w:val="clear" w:color="auto" w:fill="auto"/>
        <w:tabs>
          <w:tab w:val="left" w:pos="1747"/>
        </w:tabs>
        <w:spacing w:before="0" w:after="0" w:line="240" w:lineRule="auto"/>
        <w:ind w:firstLine="709"/>
        <w:rPr>
          <w:b/>
          <w:i/>
        </w:rPr>
      </w:pPr>
      <w:r w:rsidRPr="00210B3B">
        <w:rPr>
          <w:b/>
          <w:i/>
        </w:rPr>
        <w:t>Предметные результаты освоения программы учебного курса к концу обучения в 7 классе.</w:t>
      </w:r>
    </w:p>
    <w:p w:rsidR="008748B2" w:rsidRDefault="008748B2" w:rsidP="008748B2">
      <w:pPr>
        <w:pStyle w:val="23"/>
        <w:shd w:val="clear" w:color="auto" w:fill="auto"/>
        <w:spacing w:before="0" w:after="0" w:line="240" w:lineRule="auto"/>
        <w:ind w:firstLine="709"/>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748B2" w:rsidRDefault="008748B2" w:rsidP="008748B2">
      <w:pPr>
        <w:pStyle w:val="23"/>
        <w:shd w:val="clear" w:color="auto" w:fill="auto"/>
        <w:spacing w:before="0" w:after="0" w:line="240" w:lineRule="auto"/>
        <w:ind w:firstLine="709"/>
      </w:pPr>
      <w: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748B2" w:rsidRDefault="008748B2" w:rsidP="008748B2">
      <w:pPr>
        <w:pStyle w:val="23"/>
        <w:shd w:val="clear" w:color="auto" w:fill="auto"/>
        <w:spacing w:before="0" w:after="0" w:line="240" w:lineRule="auto"/>
        <w:ind w:firstLine="709"/>
      </w:pPr>
      <w:r>
        <w:t>Строить чертежи к геометрическим задачам.</w:t>
      </w:r>
    </w:p>
    <w:p w:rsidR="008748B2" w:rsidRDefault="008748B2" w:rsidP="008748B2">
      <w:pPr>
        <w:pStyle w:val="23"/>
        <w:shd w:val="clear" w:color="auto" w:fill="auto"/>
        <w:spacing w:before="0" w:after="0" w:line="240" w:lineRule="auto"/>
        <w:ind w:firstLine="709"/>
      </w:pPr>
      <w:r>
        <w:t>Пользоваться признаками равенства треугольников, использовать признаки и свойства равнобедренных треугольников при решении задач.</w:t>
      </w:r>
    </w:p>
    <w:p w:rsidR="008748B2" w:rsidRDefault="008748B2" w:rsidP="008748B2">
      <w:pPr>
        <w:pStyle w:val="23"/>
        <w:shd w:val="clear" w:color="auto" w:fill="auto"/>
        <w:spacing w:before="0" w:after="0" w:line="240" w:lineRule="auto"/>
        <w:ind w:firstLine="709"/>
      </w:pPr>
      <w:r>
        <w:t>Проводить логические рассуждения с использованием геометрических теорем.</w:t>
      </w:r>
    </w:p>
    <w:p w:rsidR="008748B2" w:rsidRDefault="008748B2" w:rsidP="008748B2">
      <w:pPr>
        <w:pStyle w:val="23"/>
        <w:shd w:val="clear" w:color="auto" w:fill="auto"/>
        <w:spacing w:before="0" w:after="0" w:line="240" w:lineRule="auto"/>
        <w:ind w:firstLine="709"/>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748B2" w:rsidRDefault="008748B2" w:rsidP="008748B2">
      <w:pPr>
        <w:pStyle w:val="23"/>
        <w:shd w:val="clear" w:color="auto" w:fill="auto"/>
        <w:spacing w:before="0" w:after="0" w:line="240" w:lineRule="auto"/>
        <w:ind w:firstLine="709"/>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748B2" w:rsidRDefault="008748B2" w:rsidP="008748B2">
      <w:pPr>
        <w:pStyle w:val="23"/>
        <w:shd w:val="clear" w:color="auto" w:fill="auto"/>
        <w:spacing w:before="0" w:after="0" w:line="240" w:lineRule="auto"/>
        <w:ind w:firstLine="709"/>
      </w:pPr>
      <w:r>
        <w:t>Решать задачи на клетчатой бумаге.</w:t>
      </w:r>
    </w:p>
    <w:p w:rsidR="008748B2" w:rsidRDefault="008748B2" w:rsidP="008748B2">
      <w:pPr>
        <w:pStyle w:val="23"/>
        <w:shd w:val="clear" w:color="auto" w:fill="auto"/>
        <w:spacing w:before="0" w:after="0" w:line="240" w:lineRule="auto"/>
        <w:ind w:firstLine="709"/>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748B2" w:rsidRDefault="008748B2" w:rsidP="008748B2">
      <w:pPr>
        <w:pStyle w:val="23"/>
        <w:shd w:val="clear" w:color="auto" w:fill="auto"/>
        <w:spacing w:before="0" w:after="0" w:line="240" w:lineRule="auto"/>
        <w:ind w:firstLine="709"/>
      </w:pPr>
      <w: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8748B2" w:rsidRDefault="008748B2" w:rsidP="008748B2">
      <w:pPr>
        <w:pStyle w:val="23"/>
        <w:shd w:val="clear" w:color="auto" w:fill="auto"/>
        <w:spacing w:before="0" w:after="0" w:line="240" w:lineRule="auto"/>
        <w:ind w:firstLine="709"/>
      </w:pPr>
      <w: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8748B2" w:rsidRDefault="008748B2" w:rsidP="008748B2">
      <w:pPr>
        <w:pStyle w:val="23"/>
        <w:shd w:val="clear" w:color="auto" w:fill="auto"/>
        <w:spacing w:before="0" w:after="0" w:line="240" w:lineRule="auto"/>
        <w:ind w:firstLine="709"/>
      </w:pPr>
      <w: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748B2" w:rsidRDefault="008748B2" w:rsidP="008748B2">
      <w:pPr>
        <w:pStyle w:val="23"/>
        <w:shd w:val="clear" w:color="auto" w:fill="auto"/>
        <w:spacing w:before="0" w:after="0" w:line="240" w:lineRule="auto"/>
        <w:ind w:firstLine="709"/>
      </w:pPr>
      <w: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8748B2" w:rsidRDefault="008748B2" w:rsidP="008748B2">
      <w:pPr>
        <w:pStyle w:val="23"/>
        <w:shd w:val="clear" w:color="auto" w:fill="auto"/>
        <w:spacing w:before="0" w:after="0" w:line="240" w:lineRule="auto"/>
        <w:ind w:firstLine="709"/>
      </w:pPr>
      <w:r>
        <w:t>Доказывать и применять простейшие геометрические неравенства, понимать их практический смысл.</w:t>
      </w:r>
    </w:p>
    <w:p w:rsidR="008748B2" w:rsidRDefault="008748B2" w:rsidP="008748B2">
      <w:pPr>
        <w:pStyle w:val="23"/>
        <w:shd w:val="clear" w:color="auto" w:fill="auto"/>
        <w:spacing w:before="0" w:after="0" w:line="240" w:lineRule="auto"/>
        <w:ind w:firstLine="709"/>
      </w:pPr>
      <w:r>
        <w:lastRenderedPageBreak/>
        <w:t>Проводить основные геометрические построения с помощью циркуля и линейки.</w:t>
      </w:r>
    </w:p>
    <w:p w:rsidR="008748B2" w:rsidRPr="00210B3B" w:rsidRDefault="00210B3B" w:rsidP="00210B3B">
      <w:pPr>
        <w:pStyle w:val="23"/>
        <w:shd w:val="clear" w:color="auto" w:fill="auto"/>
        <w:spacing w:before="0" w:after="0" w:line="240" w:lineRule="auto"/>
        <w:jc w:val="center"/>
        <w:rPr>
          <w:b/>
        </w:rPr>
      </w:pPr>
      <w:r w:rsidRPr="00210B3B">
        <w:rPr>
          <w:b/>
        </w:rPr>
        <w:t>8 КЛАСС</w:t>
      </w:r>
    </w:p>
    <w:p w:rsidR="008748B2" w:rsidRPr="00210B3B" w:rsidRDefault="008748B2" w:rsidP="008748B2">
      <w:pPr>
        <w:pStyle w:val="23"/>
        <w:shd w:val="clear" w:color="auto" w:fill="auto"/>
        <w:spacing w:before="0" w:after="0" w:line="240" w:lineRule="auto"/>
        <w:ind w:firstLine="709"/>
        <w:rPr>
          <w:b/>
          <w:i/>
        </w:rPr>
      </w:pPr>
      <w:r w:rsidRPr="00210B3B">
        <w:rPr>
          <w:b/>
          <w:i/>
        </w:rPr>
        <w:t>Предметные результаты освоения программы учебного курса к концу обучения в 8 классе.</w:t>
      </w:r>
    </w:p>
    <w:p w:rsidR="008748B2" w:rsidRDefault="008748B2" w:rsidP="008748B2">
      <w:pPr>
        <w:pStyle w:val="23"/>
        <w:shd w:val="clear" w:color="auto" w:fill="auto"/>
        <w:spacing w:before="0" w:after="0" w:line="240" w:lineRule="auto"/>
        <w:ind w:firstLine="709"/>
      </w:pPr>
      <w: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8748B2" w:rsidRDefault="008748B2" w:rsidP="008748B2">
      <w:pPr>
        <w:pStyle w:val="23"/>
        <w:shd w:val="clear" w:color="auto" w:fill="auto"/>
        <w:spacing w:before="0" w:after="0" w:line="240" w:lineRule="auto"/>
        <w:ind w:firstLine="709"/>
      </w:pPr>
      <w:r>
        <w:t>Использовать свойства точки пересечения медиан треугольника (центра масс) в решении задач.</w:t>
      </w:r>
    </w:p>
    <w:p w:rsidR="008748B2" w:rsidRDefault="008748B2" w:rsidP="008748B2">
      <w:pPr>
        <w:pStyle w:val="23"/>
        <w:shd w:val="clear" w:color="auto" w:fill="auto"/>
        <w:spacing w:before="0" w:after="0" w:line="240" w:lineRule="auto"/>
        <w:ind w:firstLine="709"/>
      </w:pPr>
      <w: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8748B2" w:rsidRDefault="008748B2" w:rsidP="008748B2">
      <w:pPr>
        <w:pStyle w:val="23"/>
        <w:shd w:val="clear" w:color="auto" w:fill="auto"/>
        <w:spacing w:before="0" w:after="0" w:line="240" w:lineRule="auto"/>
        <w:ind w:firstLine="709"/>
      </w:pPr>
      <w:r>
        <w:t>Распознавать центрально-симметричные фигуры и использовать их свойства при решении задач.</w:t>
      </w:r>
    </w:p>
    <w:p w:rsidR="008748B2" w:rsidRDefault="008748B2" w:rsidP="008748B2">
      <w:pPr>
        <w:pStyle w:val="23"/>
        <w:shd w:val="clear" w:color="auto" w:fill="auto"/>
        <w:spacing w:before="0" w:after="0" w:line="240" w:lineRule="auto"/>
        <w:ind w:firstLine="709"/>
      </w:pPr>
      <w: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8748B2" w:rsidRDefault="008748B2" w:rsidP="008748B2">
      <w:pPr>
        <w:pStyle w:val="23"/>
        <w:shd w:val="clear" w:color="auto" w:fill="auto"/>
        <w:spacing w:before="0" w:after="0" w:line="240" w:lineRule="auto"/>
        <w:ind w:firstLine="709"/>
      </w:pPr>
      <w: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748B2" w:rsidRDefault="008748B2" w:rsidP="008748B2">
      <w:pPr>
        <w:pStyle w:val="23"/>
        <w:shd w:val="clear" w:color="auto" w:fill="auto"/>
        <w:spacing w:before="0" w:after="0" w:line="240" w:lineRule="auto"/>
        <w:ind w:firstLine="709"/>
      </w:pPr>
      <w: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748B2" w:rsidRPr="00210B3B" w:rsidRDefault="00210B3B" w:rsidP="00210B3B">
      <w:pPr>
        <w:pStyle w:val="23"/>
        <w:shd w:val="clear" w:color="auto" w:fill="auto"/>
        <w:spacing w:before="0" w:after="0" w:line="240" w:lineRule="auto"/>
        <w:jc w:val="center"/>
        <w:rPr>
          <w:b/>
        </w:rPr>
      </w:pPr>
      <w:r w:rsidRPr="00210B3B">
        <w:rPr>
          <w:b/>
        </w:rPr>
        <w:t>9 КЛАСС</w:t>
      </w:r>
    </w:p>
    <w:p w:rsidR="008748B2" w:rsidRPr="00537E55" w:rsidRDefault="008748B2" w:rsidP="008748B2">
      <w:pPr>
        <w:pStyle w:val="23"/>
        <w:shd w:val="clear" w:color="auto" w:fill="auto"/>
        <w:spacing w:before="0" w:after="0" w:line="240" w:lineRule="auto"/>
        <w:ind w:firstLine="709"/>
        <w:rPr>
          <w:b/>
        </w:rPr>
      </w:pPr>
      <w:r w:rsidRPr="00537E55">
        <w:rPr>
          <w:b/>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748B2" w:rsidRDefault="008748B2" w:rsidP="008748B2">
      <w:pPr>
        <w:pStyle w:val="23"/>
        <w:shd w:val="clear" w:color="auto" w:fill="auto"/>
        <w:spacing w:before="0" w:after="0" w:line="240" w:lineRule="auto"/>
        <w:ind w:firstLine="709"/>
      </w:pPr>
      <w:r>
        <w:t xml:space="preserve">Пользоваться формулами приведения и основным тригонометрическим </w:t>
      </w:r>
      <w:r>
        <w:lastRenderedPageBreak/>
        <w:t>тождеством для нахождения соотношений между тригонометрическими величинами.</w:t>
      </w:r>
    </w:p>
    <w:p w:rsidR="008748B2" w:rsidRDefault="008748B2" w:rsidP="008748B2">
      <w:pPr>
        <w:pStyle w:val="23"/>
        <w:shd w:val="clear" w:color="auto" w:fill="auto"/>
        <w:spacing w:before="0" w:after="0" w:line="240" w:lineRule="auto"/>
        <w:ind w:firstLine="709"/>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8748B2" w:rsidRDefault="008748B2" w:rsidP="008748B2">
      <w:pPr>
        <w:pStyle w:val="23"/>
        <w:shd w:val="clear" w:color="auto" w:fill="auto"/>
        <w:spacing w:before="0" w:after="0" w:line="240" w:lineRule="auto"/>
        <w:ind w:firstLine="709"/>
      </w:pPr>
      <w: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8748B2" w:rsidRDefault="008748B2" w:rsidP="008748B2">
      <w:pPr>
        <w:pStyle w:val="23"/>
        <w:shd w:val="clear" w:color="auto" w:fill="auto"/>
        <w:spacing w:before="0" w:after="0" w:line="240" w:lineRule="auto"/>
        <w:ind w:firstLine="709"/>
      </w:pPr>
      <w:r>
        <w:t>Иметь представление о гомотетии, применять в практических ситуациях.</w:t>
      </w:r>
    </w:p>
    <w:p w:rsidR="008748B2" w:rsidRDefault="008748B2" w:rsidP="008748B2">
      <w:pPr>
        <w:pStyle w:val="23"/>
        <w:shd w:val="clear" w:color="auto" w:fill="auto"/>
        <w:spacing w:before="0" w:after="0" w:line="240" w:lineRule="auto"/>
        <w:ind w:firstLine="709"/>
      </w:pPr>
      <w:r>
        <w:t>Использовать теоремы Чевы и Менелая при решении задач.</w:t>
      </w:r>
    </w:p>
    <w:p w:rsidR="008748B2" w:rsidRDefault="008748B2" w:rsidP="008748B2">
      <w:pPr>
        <w:pStyle w:val="23"/>
        <w:shd w:val="clear" w:color="auto" w:fill="auto"/>
        <w:spacing w:before="0" w:after="0" w:line="240" w:lineRule="auto"/>
        <w:ind w:firstLine="709"/>
      </w:pPr>
      <w: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8748B2" w:rsidRDefault="008748B2" w:rsidP="008748B2">
      <w:pPr>
        <w:pStyle w:val="23"/>
        <w:shd w:val="clear" w:color="auto" w:fill="auto"/>
        <w:spacing w:before="0" w:after="0" w:line="240" w:lineRule="auto"/>
        <w:ind w:firstLine="709"/>
      </w:pPr>
      <w: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8748B2" w:rsidRDefault="008748B2" w:rsidP="008748B2">
      <w:pPr>
        <w:pStyle w:val="23"/>
        <w:shd w:val="clear" w:color="auto" w:fill="auto"/>
        <w:spacing w:before="0" w:after="0" w:line="240" w:lineRule="auto"/>
        <w:ind w:firstLine="709"/>
      </w:pPr>
      <w: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8748B2" w:rsidRDefault="008748B2" w:rsidP="008748B2">
      <w:pPr>
        <w:pStyle w:val="23"/>
        <w:shd w:val="clear" w:color="auto" w:fill="auto"/>
        <w:spacing w:before="0" w:after="0" w:line="240" w:lineRule="auto"/>
        <w:ind w:firstLine="709"/>
      </w:pPr>
      <w: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8748B2" w:rsidRDefault="008748B2" w:rsidP="008748B2">
      <w:pPr>
        <w:pStyle w:val="23"/>
        <w:shd w:val="clear" w:color="auto" w:fill="auto"/>
        <w:spacing w:before="0" w:after="0" w:line="240" w:lineRule="auto"/>
        <w:ind w:firstLine="709"/>
      </w:pPr>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8748B2" w:rsidRDefault="008748B2" w:rsidP="008748B2">
      <w:pPr>
        <w:pStyle w:val="23"/>
        <w:shd w:val="clear" w:color="auto" w:fill="auto"/>
        <w:spacing w:before="0" w:after="0" w:line="240" w:lineRule="auto"/>
        <w:ind w:firstLine="709"/>
      </w:pPr>
      <w: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8748B2" w:rsidRDefault="008748B2" w:rsidP="008748B2">
      <w:pPr>
        <w:pStyle w:val="23"/>
        <w:shd w:val="clear" w:color="auto" w:fill="auto"/>
        <w:spacing w:before="0" w:after="0" w:line="240" w:lineRule="auto"/>
        <w:ind w:firstLine="709"/>
      </w:pPr>
      <w:r>
        <w:t xml:space="preserve">Владеть понятиями правильного многоугольника, длины окружности, </w:t>
      </w:r>
      <w:r>
        <w:lastRenderedPageBreak/>
        <w:t xml:space="preserve">длины дуги окружности и радианной меры угла, вычислять площадь круга и его частей. Понимать смысл числа </w:t>
      </w:r>
      <w:r>
        <w:rPr>
          <w:rStyle w:val="250"/>
        </w:rPr>
        <w:t>ж.</w:t>
      </w:r>
      <w: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8748B2" w:rsidRDefault="008748B2" w:rsidP="008748B2">
      <w:pPr>
        <w:pStyle w:val="23"/>
        <w:shd w:val="clear" w:color="auto" w:fill="auto"/>
        <w:spacing w:before="0" w:after="0" w:line="240" w:lineRule="auto"/>
        <w:ind w:firstLine="709"/>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748B2" w:rsidRDefault="008748B2" w:rsidP="008748B2">
      <w:pPr>
        <w:pStyle w:val="23"/>
        <w:shd w:val="clear" w:color="auto" w:fill="auto"/>
        <w:spacing w:before="0" w:after="0" w:line="240" w:lineRule="auto"/>
        <w:ind w:firstLine="709"/>
      </w:pPr>
    </w:p>
    <w:p w:rsidR="00210B3B" w:rsidRPr="00210B3B" w:rsidRDefault="008748B2" w:rsidP="00210B3B">
      <w:pPr>
        <w:pStyle w:val="23"/>
        <w:shd w:val="clear" w:color="auto" w:fill="auto"/>
        <w:spacing w:before="0" w:after="0" w:line="240" w:lineRule="auto"/>
        <w:jc w:val="center"/>
        <w:rPr>
          <w:b/>
          <w:u w:val="single"/>
        </w:rPr>
      </w:pPr>
      <w:r w:rsidRPr="00210B3B">
        <w:rPr>
          <w:b/>
          <w:u w:val="single"/>
        </w:rPr>
        <w:t>РАБОЧАЯ ПРОГРАММА УЧЕБНОГО КУРСА</w:t>
      </w:r>
    </w:p>
    <w:p w:rsidR="00210B3B" w:rsidRPr="00210B3B" w:rsidRDefault="008748B2" w:rsidP="00210B3B">
      <w:pPr>
        <w:pStyle w:val="23"/>
        <w:shd w:val="clear" w:color="auto" w:fill="auto"/>
        <w:spacing w:before="0" w:after="0" w:line="240" w:lineRule="auto"/>
        <w:jc w:val="center"/>
        <w:rPr>
          <w:b/>
          <w:u w:val="single"/>
        </w:rPr>
      </w:pPr>
      <w:r w:rsidRPr="00210B3B">
        <w:rPr>
          <w:b/>
          <w:u w:val="single"/>
        </w:rPr>
        <w:t>«ВЕРОЯТНОСТЬ И СТАТИСТИКА»</w:t>
      </w:r>
    </w:p>
    <w:p w:rsidR="008748B2" w:rsidRPr="00210B3B" w:rsidRDefault="00210B3B" w:rsidP="00210B3B">
      <w:pPr>
        <w:pStyle w:val="23"/>
        <w:shd w:val="clear" w:color="auto" w:fill="auto"/>
        <w:spacing w:before="0" w:after="0" w:line="240" w:lineRule="auto"/>
        <w:jc w:val="center"/>
        <w:rPr>
          <w:b/>
          <w:u w:val="single"/>
        </w:rPr>
      </w:pPr>
      <w:r w:rsidRPr="00210B3B">
        <w:rPr>
          <w:b/>
          <w:u w:val="single"/>
        </w:rPr>
        <w:t>7-9 КЛАССЫ</w:t>
      </w:r>
    </w:p>
    <w:p w:rsidR="00210B3B" w:rsidRPr="00210B3B" w:rsidRDefault="00210B3B" w:rsidP="00210B3B">
      <w:pPr>
        <w:pStyle w:val="23"/>
        <w:shd w:val="clear" w:color="auto" w:fill="auto"/>
        <w:spacing w:before="0" w:after="0" w:line="240" w:lineRule="auto"/>
        <w:jc w:val="center"/>
        <w:rPr>
          <w:b/>
          <w:u w:val="single"/>
        </w:rPr>
      </w:pPr>
      <w:r w:rsidRPr="00210B3B">
        <w:rPr>
          <w:b/>
          <w:u w:val="single"/>
        </w:rPr>
        <w:t>(УГЛУБЛЕННЫЙ УРОВЕНЬ)</w:t>
      </w:r>
    </w:p>
    <w:p w:rsidR="00210B3B" w:rsidRDefault="00210B3B" w:rsidP="008748B2">
      <w:pPr>
        <w:pStyle w:val="23"/>
        <w:shd w:val="clear" w:color="auto" w:fill="auto"/>
        <w:spacing w:before="0" w:after="0" w:line="240" w:lineRule="auto"/>
        <w:ind w:firstLine="709"/>
        <w:rPr>
          <w:b/>
        </w:rPr>
      </w:pPr>
    </w:p>
    <w:p w:rsidR="008748B2" w:rsidRDefault="008748B2" w:rsidP="008748B2">
      <w:pPr>
        <w:rPr>
          <w:b/>
          <w:sz w:val="28"/>
          <w:szCs w:val="28"/>
        </w:rPr>
      </w:pPr>
      <w:r w:rsidRPr="000D1B2B">
        <w:rPr>
          <w:b/>
          <w:sz w:val="28"/>
          <w:szCs w:val="28"/>
        </w:rPr>
        <w:t>1) ПОЯСНИТЕЛЬНАЯ ЗАПИСКА</w:t>
      </w:r>
    </w:p>
    <w:p w:rsidR="008748B2" w:rsidRPr="00537E55" w:rsidRDefault="008748B2" w:rsidP="008748B2">
      <w:pPr>
        <w:rPr>
          <w:b/>
          <w:sz w:val="28"/>
          <w:szCs w:val="28"/>
        </w:rPr>
      </w:pPr>
      <w:r w:rsidRPr="00537E55">
        <w:rPr>
          <w:sz w:val="28"/>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748B2" w:rsidRDefault="008748B2" w:rsidP="008748B2">
      <w:pPr>
        <w:pStyle w:val="23"/>
        <w:shd w:val="clear" w:color="auto" w:fill="auto"/>
        <w:spacing w:before="0" w:after="0" w:line="240" w:lineRule="auto"/>
        <w:ind w:firstLine="709"/>
      </w:pPr>
      <w:r>
        <w:t xml:space="preserve">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w:t>
      </w:r>
      <w:r w:rsidR="002F7ABF">
        <w:t>в т.ч.</w:t>
      </w:r>
      <w:r>
        <w:t xml:space="preserve">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8748B2" w:rsidRDefault="008748B2" w:rsidP="008748B2">
      <w:pPr>
        <w:pStyle w:val="23"/>
        <w:shd w:val="clear" w:color="auto" w:fill="auto"/>
        <w:spacing w:before="0" w:after="0" w:line="240" w:lineRule="auto"/>
        <w:ind w:firstLine="709"/>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w:t>
      </w:r>
      <w:r w:rsidR="002F7ABF">
        <w:t>в т.ч.</w:t>
      </w:r>
      <w:r>
        <w:t xml:space="preserve">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210B3B" w:rsidRPr="00210B3B" w:rsidRDefault="008748B2" w:rsidP="008748B2">
      <w:pPr>
        <w:pStyle w:val="23"/>
        <w:shd w:val="clear" w:color="auto" w:fill="auto"/>
        <w:spacing w:before="0" w:after="0" w:line="240" w:lineRule="auto"/>
        <w:ind w:firstLine="709"/>
        <w:rPr>
          <w:i/>
        </w:rPr>
      </w:pPr>
      <w:r w:rsidRPr="00210B3B">
        <w:rPr>
          <w:i/>
        </w:rPr>
        <w:t xml:space="preserve">В соответствии с данными целями в структуре программы учебного курса «Вероятность и статистика» основного общего образования на </w:t>
      </w:r>
      <w:r w:rsidRPr="00210B3B">
        <w:rPr>
          <w:i/>
        </w:rPr>
        <w:lastRenderedPageBreak/>
        <w:t xml:space="preserve">углублённом уровне выделены следующие содержательно-методические линии: </w:t>
      </w:r>
    </w:p>
    <w:p w:rsidR="00210B3B" w:rsidRDefault="008748B2" w:rsidP="008748B2">
      <w:pPr>
        <w:pStyle w:val="23"/>
        <w:shd w:val="clear" w:color="auto" w:fill="auto"/>
        <w:spacing w:before="0" w:after="0" w:line="240" w:lineRule="auto"/>
        <w:ind w:firstLine="709"/>
      </w:pPr>
      <w:r>
        <w:t xml:space="preserve">«Представление данных и описательная статистика», </w:t>
      </w:r>
    </w:p>
    <w:p w:rsidR="00210B3B" w:rsidRDefault="008748B2" w:rsidP="008748B2">
      <w:pPr>
        <w:pStyle w:val="23"/>
        <w:shd w:val="clear" w:color="auto" w:fill="auto"/>
        <w:spacing w:before="0" w:after="0" w:line="240" w:lineRule="auto"/>
        <w:ind w:firstLine="709"/>
      </w:pPr>
      <w:r>
        <w:t xml:space="preserve">«Вероятность», </w:t>
      </w:r>
    </w:p>
    <w:p w:rsidR="00210B3B" w:rsidRDefault="008748B2" w:rsidP="008748B2">
      <w:pPr>
        <w:pStyle w:val="23"/>
        <w:shd w:val="clear" w:color="auto" w:fill="auto"/>
        <w:spacing w:before="0" w:after="0" w:line="240" w:lineRule="auto"/>
        <w:ind w:firstLine="709"/>
      </w:pPr>
      <w:r>
        <w:t>«Элементы комбинаторики»,</w:t>
      </w:r>
    </w:p>
    <w:p w:rsidR="00210B3B" w:rsidRDefault="008748B2" w:rsidP="008748B2">
      <w:pPr>
        <w:pStyle w:val="23"/>
        <w:shd w:val="clear" w:color="auto" w:fill="auto"/>
        <w:spacing w:before="0" w:after="0" w:line="240" w:lineRule="auto"/>
        <w:ind w:firstLine="709"/>
      </w:pPr>
      <w:r>
        <w:t xml:space="preserve">«Введение в теорию графов», </w:t>
      </w:r>
    </w:p>
    <w:p w:rsidR="00210B3B" w:rsidRDefault="008748B2" w:rsidP="008748B2">
      <w:pPr>
        <w:pStyle w:val="23"/>
        <w:shd w:val="clear" w:color="auto" w:fill="auto"/>
        <w:spacing w:before="0" w:after="0" w:line="240" w:lineRule="auto"/>
        <w:ind w:firstLine="709"/>
      </w:pPr>
      <w:r>
        <w:t xml:space="preserve">«Множества», </w:t>
      </w:r>
    </w:p>
    <w:p w:rsidR="008748B2" w:rsidRDefault="008748B2" w:rsidP="008748B2">
      <w:pPr>
        <w:pStyle w:val="23"/>
        <w:shd w:val="clear" w:color="auto" w:fill="auto"/>
        <w:spacing w:before="0" w:after="0" w:line="240" w:lineRule="auto"/>
        <w:ind w:firstLine="709"/>
      </w:pPr>
      <w:r>
        <w:t>«Логика».</w:t>
      </w:r>
    </w:p>
    <w:p w:rsidR="008748B2" w:rsidRDefault="008748B2" w:rsidP="008748B2">
      <w:pPr>
        <w:pStyle w:val="23"/>
        <w:shd w:val="clear" w:color="auto" w:fill="auto"/>
        <w:spacing w:before="0" w:after="0" w:line="240" w:lineRule="auto"/>
        <w:ind w:firstLine="709"/>
      </w:pPr>
      <w:r w:rsidRPr="00210B3B">
        <w:rPr>
          <w:i/>
        </w:rPr>
        <w:t>Содержание линии «Представление данных и описательная статистика»</w:t>
      </w:r>
      <w:r>
        <w:t xml:space="preserve">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748B2" w:rsidRDefault="008748B2" w:rsidP="008748B2">
      <w:pPr>
        <w:pStyle w:val="23"/>
        <w:shd w:val="clear" w:color="auto" w:fill="auto"/>
        <w:spacing w:before="0" w:after="0" w:line="240" w:lineRule="auto"/>
        <w:ind w:firstLine="709"/>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8748B2" w:rsidRDefault="008748B2" w:rsidP="008748B2">
      <w:pPr>
        <w:pStyle w:val="23"/>
        <w:shd w:val="clear" w:color="auto" w:fill="auto"/>
        <w:spacing w:before="0" w:after="0" w:line="240" w:lineRule="auto"/>
        <w:ind w:firstLine="709"/>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748B2" w:rsidRPr="003F7B7C" w:rsidRDefault="008748B2" w:rsidP="008748B2">
      <w:pPr>
        <w:pStyle w:val="23"/>
        <w:shd w:val="clear" w:color="auto" w:fill="auto"/>
        <w:spacing w:before="0" w:after="0" w:line="240" w:lineRule="auto"/>
        <w:ind w:firstLine="709"/>
      </w:pPr>
      <w: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w:t>
      </w:r>
      <w:r w:rsidRPr="003F7B7C">
        <w:t>теории множеств для решения задач, а также использования в других математических курсах и учебных предметах.</w:t>
      </w:r>
    </w:p>
    <w:p w:rsidR="008748B2" w:rsidRPr="003F7B7C" w:rsidRDefault="008748B2" w:rsidP="008748B2">
      <w:pPr>
        <w:pStyle w:val="23"/>
        <w:shd w:val="clear" w:color="auto" w:fill="auto"/>
        <w:spacing w:before="0" w:after="0" w:line="240" w:lineRule="auto"/>
        <w:ind w:firstLine="709"/>
      </w:pPr>
      <w:r w:rsidRPr="003F7B7C">
        <w:rPr>
          <w:b/>
          <w:i/>
          <w:lang w:eastAsia="en-US"/>
        </w:rPr>
        <w:t>Место учебного предмета «</w:t>
      </w:r>
      <w:r w:rsidRPr="003F7B7C">
        <w:rPr>
          <w:b/>
          <w:i/>
        </w:rPr>
        <w:t>Вероятность и статистика</w:t>
      </w:r>
      <w:r w:rsidRPr="003F7B7C">
        <w:rPr>
          <w:b/>
          <w:i/>
          <w:lang w:eastAsia="en-US"/>
        </w:rPr>
        <w:t>» в учебном плане</w:t>
      </w:r>
    </w:p>
    <w:p w:rsidR="008748B2" w:rsidRPr="003F7B7C" w:rsidRDefault="00210B3B" w:rsidP="008748B2">
      <w:pPr>
        <w:pStyle w:val="23"/>
        <w:shd w:val="clear" w:color="auto" w:fill="auto"/>
        <w:spacing w:before="0" w:after="0" w:line="240" w:lineRule="auto"/>
        <w:ind w:firstLine="709"/>
      </w:pPr>
      <w:r w:rsidRPr="003F7B7C">
        <w:t xml:space="preserve">Общее число часов </w:t>
      </w:r>
      <w:r w:rsidR="008748B2" w:rsidRPr="003F7B7C">
        <w:t>для изучения учебного к</w:t>
      </w:r>
      <w:r w:rsidRPr="003F7B7C">
        <w:t>урса «Вероятность и статистика»</w:t>
      </w:r>
      <w:r w:rsidR="008748B2" w:rsidRPr="003F7B7C">
        <w:t xml:space="preserve"> - 102 часа: </w:t>
      </w:r>
    </w:p>
    <w:p w:rsidR="008748B2" w:rsidRPr="003F7B7C" w:rsidRDefault="008748B2" w:rsidP="008748B2">
      <w:pPr>
        <w:pStyle w:val="23"/>
        <w:shd w:val="clear" w:color="auto" w:fill="auto"/>
        <w:spacing w:before="0" w:after="0" w:line="240" w:lineRule="auto"/>
        <w:ind w:firstLine="709"/>
      </w:pPr>
      <w:r w:rsidRPr="003F7B7C">
        <w:t xml:space="preserve">в 7 классе - 34 часа (1 час в неделю), </w:t>
      </w:r>
    </w:p>
    <w:p w:rsidR="008748B2" w:rsidRPr="003F7B7C" w:rsidRDefault="008748B2" w:rsidP="008748B2">
      <w:pPr>
        <w:pStyle w:val="23"/>
        <w:shd w:val="clear" w:color="auto" w:fill="auto"/>
        <w:spacing w:before="0" w:after="0" w:line="240" w:lineRule="auto"/>
        <w:ind w:firstLine="709"/>
      </w:pPr>
      <w:r w:rsidRPr="003F7B7C">
        <w:t xml:space="preserve">в 8 классе - 34 часа (1 час в неделю), </w:t>
      </w:r>
    </w:p>
    <w:p w:rsidR="008748B2" w:rsidRPr="003F7B7C" w:rsidRDefault="008748B2" w:rsidP="008748B2">
      <w:pPr>
        <w:pStyle w:val="23"/>
        <w:shd w:val="clear" w:color="auto" w:fill="auto"/>
        <w:spacing w:before="0" w:after="0" w:line="240" w:lineRule="auto"/>
        <w:ind w:firstLine="709"/>
      </w:pPr>
      <w:r w:rsidRPr="003F7B7C">
        <w:t>в 9 классе - 34 часа (1 час в неделю).</w:t>
      </w:r>
    </w:p>
    <w:p w:rsidR="00210B3B" w:rsidRPr="003F7B7C" w:rsidRDefault="00210B3B" w:rsidP="004B2095">
      <w:pPr>
        <w:pStyle w:val="23"/>
        <w:shd w:val="clear" w:color="auto" w:fill="auto"/>
        <w:spacing w:before="0" w:after="0" w:line="240" w:lineRule="auto"/>
      </w:pPr>
    </w:p>
    <w:p w:rsidR="008748B2" w:rsidRPr="003F7B7C" w:rsidRDefault="008748B2" w:rsidP="008748B2">
      <w:pPr>
        <w:pStyle w:val="23"/>
        <w:shd w:val="clear" w:color="auto" w:fill="auto"/>
        <w:spacing w:before="0" w:after="0" w:line="240" w:lineRule="auto"/>
        <w:ind w:firstLine="709"/>
        <w:rPr>
          <w:b/>
        </w:rPr>
      </w:pPr>
      <w:r w:rsidRPr="003F7B7C">
        <w:rPr>
          <w:b/>
          <w:lang w:eastAsia="en-US"/>
        </w:rPr>
        <w:t>2) СОДЕРЖАНИЕ УЧЕБНОГО ПРЕДМЕТА «</w:t>
      </w:r>
      <w:r w:rsidRPr="003F7B7C">
        <w:rPr>
          <w:b/>
        </w:rPr>
        <w:t>ВЕРОЯТНОСТЬ И СТАТИСТИКА</w:t>
      </w:r>
      <w:r w:rsidRPr="003F7B7C">
        <w:rPr>
          <w:b/>
          <w:lang w:eastAsia="en-US"/>
        </w:rPr>
        <w:t>»</w:t>
      </w:r>
      <w:r w:rsidRPr="003F7B7C">
        <w:rPr>
          <w:b/>
        </w:rPr>
        <w:t xml:space="preserve"> </w:t>
      </w:r>
    </w:p>
    <w:p w:rsidR="008748B2" w:rsidRPr="003F7B7C" w:rsidRDefault="008748B2" w:rsidP="008748B2">
      <w:pPr>
        <w:pStyle w:val="23"/>
        <w:shd w:val="clear" w:color="auto" w:fill="auto"/>
        <w:spacing w:before="0" w:after="0" w:line="240" w:lineRule="auto"/>
        <w:ind w:firstLine="709"/>
        <w:rPr>
          <w:b/>
        </w:rPr>
      </w:pPr>
    </w:p>
    <w:p w:rsidR="008748B2" w:rsidRPr="003F7B7C" w:rsidRDefault="008748B2" w:rsidP="00210B3B">
      <w:pPr>
        <w:pStyle w:val="23"/>
        <w:shd w:val="clear" w:color="auto" w:fill="auto"/>
        <w:spacing w:before="0" w:after="0" w:line="240" w:lineRule="auto"/>
        <w:jc w:val="center"/>
      </w:pPr>
      <w:r w:rsidRPr="003F7B7C">
        <w:rPr>
          <w:b/>
        </w:rPr>
        <w:t xml:space="preserve">СОДЕРЖАНИЕ </w:t>
      </w:r>
      <w:proofErr w:type="gramStart"/>
      <w:r w:rsidRPr="003F7B7C">
        <w:rPr>
          <w:b/>
        </w:rPr>
        <w:t>ОБУЧЕНИЯ В</w:t>
      </w:r>
      <w:proofErr w:type="gramEnd"/>
      <w:r w:rsidRPr="003F7B7C">
        <w:rPr>
          <w:b/>
        </w:rPr>
        <w:t xml:space="preserve"> 7 КЛАССЕ</w:t>
      </w:r>
    </w:p>
    <w:p w:rsidR="008748B2" w:rsidRDefault="008748B2" w:rsidP="008748B2">
      <w:pPr>
        <w:pStyle w:val="23"/>
        <w:shd w:val="clear" w:color="auto" w:fill="auto"/>
        <w:spacing w:before="0" w:after="0" w:line="240" w:lineRule="auto"/>
        <w:ind w:firstLine="709"/>
      </w:pPr>
      <w:r w:rsidRPr="003F7B7C">
        <w:t xml:space="preserve">Представление данных в виде таблиц, диаграмм. Заполнение таблиц, чтение и построение столбиковых (столбчатых) и </w:t>
      </w:r>
      <w:r>
        <w:t>круговых диаграмм. Чтение графиков реальных процессов. Извлечение информации из диаграмм и таблиц, использование и интерпретация данных.</w:t>
      </w:r>
    </w:p>
    <w:p w:rsidR="008748B2" w:rsidRDefault="008748B2" w:rsidP="008748B2">
      <w:pPr>
        <w:pStyle w:val="23"/>
        <w:shd w:val="clear" w:color="auto" w:fill="auto"/>
        <w:spacing w:before="0" w:after="0" w:line="240" w:lineRule="auto"/>
        <w:ind w:firstLine="709"/>
      </w:pPr>
      <w:r>
        <w:lastRenderedPageBreak/>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8748B2" w:rsidRDefault="008748B2" w:rsidP="008748B2">
      <w:pPr>
        <w:pStyle w:val="23"/>
        <w:shd w:val="clear" w:color="auto" w:fill="auto"/>
        <w:spacing w:before="0" w:after="0" w:line="240" w:lineRule="auto"/>
        <w:ind w:firstLine="709"/>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8748B2" w:rsidRDefault="008748B2" w:rsidP="008748B2">
      <w:pPr>
        <w:pStyle w:val="23"/>
        <w:shd w:val="clear" w:color="auto" w:fill="auto"/>
        <w:spacing w:before="0" w:after="0" w:line="240" w:lineRule="auto"/>
        <w:ind w:firstLine="709"/>
      </w:pPr>
      <w: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8748B2" w:rsidRDefault="008748B2" w:rsidP="008748B2">
      <w:pPr>
        <w:pStyle w:val="23"/>
        <w:shd w:val="clear" w:color="auto" w:fill="auto"/>
        <w:spacing w:before="0" w:after="0" w:line="240" w:lineRule="auto"/>
        <w:ind w:firstLine="709"/>
      </w:pPr>
      <w: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8748B2" w:rsidRDefault="008748B2" w:rsidP="008748B2">
      <w:pPr>
        <w:pStyle w:val="23"/>
        <w:shd w:val="clear" w:color="auto" w:fill="auto"/>
        <w:spacing w:before="0" w:after="0" w:line="240" w:lineRule="auto"/>
        <w:ind w:firstLine="709"/>
      </w:pPr>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8748B2" w:rsidRDefault="008748B2" w:rsidP="008748B2">
      <w:pPr>
        <w:pStyle w:val="23"/>
        <w:shd w:val="clear" w:color="auto" w:fill="auto"/>
        <w:spacing w:before="0" w:after="0" w:line="240" w:lineRule="auto"/>
        <w:ind w:firstLine="709"/>
        <w:rPr>
          <w:b/>
        </w:rPr>
      </w:pPr>
    </w:p>
    <w:p w:rsidR="008748B2" w:rsidRDefault="008748B2" w:rsidP="008748B2">
      <w:pPr>
        <w:pStyle w:val="23"/>
        <w:shd w:val="clear" w:color="auto" w:fill="auto"/>
        <w:spacing w:before="0" w:after="0" w:line="240" w:lineRule="auto"/>
        <w:ind w:firstLine="709"/>
        <w:jc w:val="center"/>
      </w:pPr>
      <w:r>
        <w:rPr>
          <w:b/>
        </w:rPr>
        <w:t xml:space="preserve">СОДЕРЖАНИЕ </w:t>
      </w:r>
      <w:proofErr w:type="gramStart"/>
      <w:r>
        <w:rPr>
          <w:b/>
        </w:rPr>
        <w:t>ОБУЧЕНИЯ В</w:t>
      </w:r>
      <w:proofErr w:type="gramEnd"/>
      <w:r>
        <w:rPr>
          <w:b/>
        </w:rPr>
        <w:t xml:space="preserve"> 8 КЛАССЕ</w:t>
      </w:r>
    </w:p>
    <w:p w:rsidR="008748B2" w:rsidRDefault="008748B2" w:rsidP="008748B2">
      <w:pPr>
        <w:pStyle w:val="23"/>
        <w:shd w:val="clear" w:color="auto" w:fill="auto"/>
        <w:spacing w:before="0" w:after="0" w:line="240" w:lineRule="auto"/>
        <w:ind w:firstLine="709"/>
      </w:pPr>
      <w: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8748B2" w:rsidRDefault="008748B2" w:rsidP="008748B2">
      <w:pPr>
        <w:pStyle w:val="23"/>
        <w:shd w:val="clear" w:color="auto" w:fill="auto"/>
        <w:spacing w:before="0" w:after="0" w:line="240" w:lineRule="auto"/>
        <w:ind w:firstLine="709"/>
      </w:pPr>
      <w:r>
        <w:t>Элементарные события. Вероятности случайных событий. Опыты с равновозможными элементарными событиями. Случайный выбор.</w:t>
      </w:r>
    </w:p>
    <w:p w:rsidR="008748B2" w:rsidRDefault="008748B2" w:rsidP="008748B2">
      <w:pPr>
        <w:pStyle w:val="23"/>
        <w:shd w:val="clear" w:color="auto" w:fill="auto"/>
        <w:spacing w:before="0" w:after="0" w:line="240" w:lineRule="auto"/>
        <w:ind w:firstLine="709"/>
      </w:pPr>
      <w: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8748B2" w:rsidRDefault="008748B2" w:rsidP="008748B2">
      <w:pPr>
        <w:pStyle w:val="23"/>
        <w:shd w:val="clear" w:color="auto" w:fill="auto"/>
        <w:spacing w:before="0" w:after="0" w:line="240" w:lineRule="auto"/>
        <w:ind w:firstLine="709"/>
      </w:pPr>
      <w: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8748B2" w:rsidRDefault="008748B2" w:rsidP="00210B3B">
      <w:pPr>
        <w:pStyle w:val="23"/>
        <w:shd w:val="clear" w:color="auto" w:fill="auto"/>
        <w:spacing w:before="0" w:after="0" w:line="240" w:lineRule="auto"/>
        <w:ind w:firstLine="709"/>
      </w:pPr>
      <w:r>
        <w:t>Логические союзы «И» и «ИЛИ». Связь между логическими союзами</w:t>
      </w:r>
      <w:r w:rsidR="00210B3B">
        <w:t xml:space="preserve"> </w:t>
      </w:r>
      <w:r>
        <w:t>и операциями над множествами. Использование логических союзов в алгебре.</w:t>
      </w:r>
    </w:p>
    <w:p w:rsidR="008748B2" w:rsidRDefault="008748B2" w:rsidP="008748B2">
      <w:pPr>
        <w:pStyle w:val="23"/>
        <w:shd w:val="clear" w:color="auto" w:fill="auto"/>
        <w:spacing w:before="0" w:after="0" w:line="240" w:lineRule="auto"/>
        <w:ind w:firstLine="709"/>
      </w:pPr>
      <w:r>
        <w:t>Случайные события как множества элементарных событий. Противоположные события. Операции над событиями. Формула сложения вероятностей.</w:t>
      </w:r>
    </w:p>
    <w:p w:rsidR="008748B2" w:rsidRDefault="008748B2" w:rsidP="008748B2">
      <w:pPr>
        <w:pStyle w:val="23"/>
        <w:shd w:val="clear" w:color="auto" w:fill="auto"/>
        <w:spacing w:before="0" w:after="0" w:line="240" w:lineRule="auto"/>
        <w:ind w:firstLine="709"/>
      </w:pPr>
      <w:r>
        <w:t>Правило умножения вероятностей. Условная вероятность. Представление случайного эксперимента в виде дерева. Независимые события.</w:t>
      </w:r>
    </w:p>
    <w:p w:rsidR="009824EC" w:rsidRDefault="009824EC" w:rsidP="008748B2">
      <w:pPr>
        <w:pStyle w:val="23"/>
        <w:shd w:val="clear" w:color="auto" w:fill="auto"/>
        <w:spacing w:before="0" w:after="0" w:line="240" w:lineRule="auto"/>
        <w:ind w:firstLine="709"/>
        <w:jc w:val="center"/>
        <w:rPr>
          <w:b/>
        </w:rPr>
      </w:pPr>
    </w:p>
    <w:p w:rsidR="008748B2" w:rsidRDefault="008748B2" w:rsidP="008748B2">
      <w:pPr>
        <w:pStyle w:val="23"/>
        <w:shd w:val="clear" w:color="auto" w:fill="auto"/>
        <w:spacing w:before="0" w:after="0" w:line="240" w:lineRule="auto"/>
        <w:ind w:firstLine="709"/>
        <w:jc w:val="center"/>
      </w:pPr>
      <w:r>
        <w:rPr>
          <w:b/>
        </w:rPr>
        <w:t xml:space="preserve">СОДЕРЖАНИЕ </w:t>
      </w:r>
      <w:proofErr w:type="gramStart"/>
      <w:r>
        <w:rPr>
          <w:b/>
        </w:rPr>
        <w:t>ОБУЧЕНИЯ В</w:t>
      </w:r>
      <w:proofErr w:type="gramEnd"/>
      <w:r>
        <w:rPr>
          <w:b/>
        </w:rPr>
        <w:t xml:space="preserve"> 9 КЛАССЕ</w:t>
      </w:r>
    </w:p>
    <w:p w:rsidR="008748B2" w:rsidRDefault="008748B2" w:rsidP="008748B2">
      <w:pPr>
        <w:pStyle w:val="23"/>
        <w:shd w:val="clear" w:color="auto" w:fill="auto"/>
        <w:spacing w:before="0" w:after="0" w:line="240" w:lineRule="auto"/>
        <w:ind w:firstLine="709"/>
      </w:pPr>
      <w: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8748B2" w:rsidRDefault="008748B2" w:rsidP="008748B2">
      <w:pPr>
        <w:pStyle w:val="23"/>
        <w:shd w:val="clear" w:color="auto" w:fill="auto"/>
        <w:spacing w:before="0" w:after="0" w:line="240" w:lineRule="auto"/>
        <w:ind w:firstLine="709"/>
      </w:pPr>
      <w:r>
        <w:t>Геометрическая вероятность. Случайный выбор точки из фигуры на плоскости, из отрезка, из дуги окружности.</w:t>
      </w:r>
    </w:p>
    <w:p w:rsidR="008748B2" w:rsidRDefault="008748B2" w:rsidP="008748B2">
      <w:pPr>
        <w:pStyle w:val="23"/>
        <w:shd w:val="clear" w:color="auto" w:fill="auto"/>
        <w:spacing w:before="0" w:after="0" w:line="240" w:lineRule="auto"/>
        <w:ind w:firstLine="709"/>
      </w:pPr>
      <w:r>
        <w:lastRenderedPageBreak/>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8748B2" w:rsidRDefault="008748B2" w:rsidP="008748B2">
      <w:pPr>
        <w:pStyle w:val="23"/>
        <w:shd w:val="clear" w:color="auto" w:fill="auto"/>
        <w:spacing w:before="0" w:after="0" w:line="240" w:lineRule="auto"/>
        <w:ind w:firstLine="709"/>
      </w:pPr>
      <w: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8748B2" w:rsidRDefault="008748B2" w:rsidP="008748B2">
      <w:pPr>
        <w:pStyle w:val="23"/>
        <w:shd w:val="clear" w:color="auto" w:fill="auto"/>
        <w:spacing w:before="0" w:after="0" w:line="240" w:lineRule="auto"/>
        <w:ind w:firstLine="709"/>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8748B2" w:rsidRDefault="008748B2" w:rsidP="008748B2">
      <w:pPr>
        <w:pStyle w:val="23"/>
        <w:shd w:val="clear" w:color="auto" w:fill="auto"/>
        <w:spacing w:before="0" w:after="0" w:line="240" w:lineRule="auto"/>
        <w:ind w:firstLine="709"/>
      </w:pPr>
      <w:r>
        <w:t xml:space="preserve">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w:t>
      </w:r>
      <w:r w:rsidR="002F7ABF">
        <w:t>в т.ч.</w:t>
      </w:r>
      <w:r>
        <w:t xml:space="preserve"> в социологических обследованиях и в измерениях.</w:t>
      </w:r>
    </w:p>
    <w:p w:rsidR="008748B2" w:rsidRDefault="008748B2" w:rsidP="008748B2">
      <w:pPr>
        <w:pStyle w:val="23"/>
        <w:shd w:val="clear" w:color="auto" w:fill="auto"/>
        <w:spacing w:before="0" w:after="0" w:line="240" w:lineRule="auto"/>
        <w:ind w:firstLine="709"/>
      </w:pPr>
    </w:p>
    <w:p w:rsidR="008748B2" w:rsidRDefault="00FA0926" w:rsidP="008748B2">
      <w:pPr>
        <w:pStyle w:val="23"/>
        <w:shd w:val="clear" w:color="auto" w:fill="auto"/>
        <w:spacing w:before="0" w:after="0" w:line="240" w:lineRule="auto"/>
        <w:ind w:firstLine="709"/>
        <w:rPr>
          <w:b/>
        </w:rPr>
      </w:pPr>
      <w:r>
        <w:rPr>
          <w:b/>
        </w:rPr>
        <w:t>3) </w:t>
      </w:r>
      <w:r w:rsidR="008748B2" w:rsidRPr="008220BA">
        <w:rPr>
          <w:b/>
        </w:rPr>
        <w:t>ПРЕДМЕТНЫЕ РЕЗУЛЬТАТЫ ОСВОЕНИЯ ПРОГРАММЫ УЧЕБНОГО К</w:t>
      </w:r>
      <w:r>
        <w:rPr>
          <w:b/>
        </w:rPr>
        <w:t>УРСА «ВЕРОЯТНОСТЬ И СТАТИСТИКА»</w:t>
      </w:r>
    </w:p>
    <w:p w:rsidR="00FA0926" w:rsidRDefault="00FA0926" w:rsidP="00FA0926">
      <w:pPr>
        <w:pStyle w:val="23"/>
        <w:shd w:val="clear" w:color="auto" w:fill="auto"/>
        <w:spacing w:before="0" w:after="0" w:line="240" w:lineRule="auto"/>
        <w:jc w:val="center"/>
        <w:rPr>
          <w:b/>
        </w:rPr>
      </w:pPr>
    </w:p>
    <w:p w:rsidR="008748B2" w:rsidRDefault="00FA0926" w:rsidP="00FA0926">
      <w:pPr>
        <w:pStyle w:val="23"/>
        <w:shd w:val="clear" w:color="auto" w:fill="auto"/>
        <w:spacing w:before="0" w:after="0" w:line="240" w:lineRule="auto"/>
        <w:jc w:val="center"/>
        <w:rPr>
          <w:b/>
        </w:rPr>
      </w:pPr>
      <w:r>
        <w:rPr>
          <w:b/>
        </w:rPr>
        <w:t>7 КЛАСС</w:t>
      </w:r>
    </w:p>
    <w:p w:rsidR="008748B2" w:rsidRPr="00FA0926" w:rsidRDefault="008748B2" w:rsidP="008748B2">
      <w:pPr>
        <w:pStyle w:val="23"/>
        <w:shd w:val="clear" w:color="auto" w:fill="auto"/>
        <w:spacing w:before="0" w:after="0" w:line="240" w:lineRule="auto"/>
        <w:ind w:firstLine="709"/>
        <w:rPr>
          <w:b/>
          <w:i/>
        </w:rPr>
      </w:pPr>
      <w:r w:rsidRPr="00FA0926">
        <w:rPr>
          <w:b/>
          <w:i/>
        </w:rPr>
        <w:t>Предметные результаты освоения программы учебного курса к концу обучения в 7 классе:</w:t>
      </w:r>
    </w:p>
    <w:p w:rsidR="008748B2" w:rsidRDefault="008748B2" w:rsidP="008748B2">
      <w:pPr>
        <w:pStyle w:val="23"/>
        <w:shd w:val="clear" w:color="auto" w:fill="auto"/>
        <w:spacing w:before="0" w:after="0" w:line="240" w:lineRule="auto"/>
        <w:ind w:firstLine="709"/>
      </w:pPr>
      <w: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8748B2" w:rsidRDefault="008748B2" w:rsidP="008748B2">
      <w:pPr>
        <w:pStyle w:val="23"/>
        <w:shd w:val="clear" w:color="auto" w:fill="auto"/>
        <w:spacing w:before="0" w:after="0" w:line="240" w:lineRule="auto"/>
        <w:ind w:firstLine="709"/>
      </w:pPr>
      <w:r>
        <w:t>Описывать и интерпретировать реальные числовые данные, представленные в таблицах, на диаграммах, графиках.</w:t>
      </w:r>
    </w:p>
    <w:p w:rsidR="008748B2" w:rsidRDefault="008748B2" w:rsidP="008748B2">
      <w:pPr>
        <w:pStyle w:val="23"/>
        <w:shd w:val="clear" w:color="auto" w:fill="auto"/>
        <w:spacing w:before="0" w:after="0" w:line="240" w:lineRule="auto"/>
        <w:ind w:firstLine="709"/>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8748B2" w:rsidRDefault="008748B2" w:rsidP="008748B2">
      <w:pPr>
        <w:pStyle w:val="23"/>
        <w:shd w:val="clear" w:color="auto" w:fill="auto"/>
        <w:spacing w:before="0" w:after="0" w:line="240" w:lineRule="auto"/>
        <w:ind w:firstLine="709"/>
      </w:pPr>
      <w: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w:t>
      </w:r>
      <w:r w:rsidR="002F7ABF">
        <w:t>в т.ч.</w:t>
      </w:r>
      <w:r>
        <w:t xml:space="preserve">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8748B2" w:rsidRDefault="008748B2" w:rsidP="008748B2">
      <w:pPr>
        <w:pStyle w:val="23"/>
        <w:shd w:val="clear" w:color="auto" w:fill="auto"/>
        <w:spacing w:before="0" w:after="0" w:line="240" w:lineRule="auto"/>
        <w:ind w:firstLine="709"/>
      </w:pPr>
      <w: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8748B2" w:rsidRDefault="008748B2" w:rsidP="008748B2">
      <w:pPr>
        <w:pStyle w:val="23"/>
        <w:shd w:val="clear" w:color="auto" w:fill="auto"/>
        <w:spacing w:before="0" w:after="0" w:line="240" w:lineRule="auto"/>
        <w:ind w:firstLine="709"/>
      </w:pPr>
      <w:r>
        <w:t>Использовать для описания данных частоты значений, группировать данные, строить гистограммы группированных данных.</w:t>
      </w:r>
    </w:p>
    <w:p w:rsidR="008748B2" w:rsidRDefault="008748B2" w:rsidP="008748B2">
      <w:pPr>
        <w:pStyle w:val="23"/>
        <w:shd w:val="clear" w:color="auto" w:fill="auto"/>
        <w:spacing w:before="0" w:after="0" w:line="240" w:lineRule="auto"/>
        <w:ind w:firstLine="709"/>
      </w:pPr>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FA0926" w:rsidRPr="00FA0926" w:rsidRDefault="00FA0926" w:rsidP="00FA0926">
      <w:pPr>
        <w:pStyle w:val="23"/>
        <w:shd w:val="clear" w:color="auto" w:fill="auto"/>
        <w:spacing w:before="0" w:after="0" w:line="240" w:lineRule="auto"/>
        <w:jc w:val="center"/>
        <w:rPr>
          <w:b/>
        </w:rPr>
      </w:pPr>
      <w:r w:rsidRPr="00FA0926">
        <w:rPr>
          <w:b/>
        </w:rPr>
        <w:t>8 КЛАСС</w:t>
      </w:r>
    </w:p>
    <w:p w:rsidR="008748B2" w:rsidRPr="00FA0926" w:rsidRDefault="008748B2" w:rsidP="008748B2">
      <w:pPr>
        <w:pStyle w:val="23"/>
        <w:shd w:val="clear" w:color="auto" w:fill="auto"/>
        <w:spacing w:before="0" w:after="0" w:line="240" w:lineRule="auto"/>
        <w:ind w:firstLine="709"/>
        <w:rPr>
          <w:b/>
          <w:i/>
        </w:rPr>
      </w:pPr>
      <w:r w:rsidRPr="00FA0926">
        <w:rPr>
          <w:b/>
          <w:i/>
        </w:rPr>
        <w:t>Предметные результаты освоения программы учебного курса к концу обучения в 8 классе:</w:t>
      </w:r>
    </w:p>
    <w:p w:rsidR="008748B2" w:rsidRDefault="008748B2" w:rsidP="008748B2">
      <w:pPr>
        <w:pStyle w:val="23"/>
        <w:shd w:val="clear" w:color="auto" w:fill="auto"/>
        <w:spacing w:before="0" w:after="0" w:line="240" w:lineRule="auto"/>
        <w:ind w:firstLine="709"/>
      </w:pPr>
      <w:r>
        <w:t xml:space="preserve">Оперировать понятиями множества, подмножества, выполнять </w:t>
      </w:r>
      <w:r>
        <w:lastRenderedPageBreak/>
        <w:t>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случайных опытах, зная вероятности элементарных событий, </w:t>
      </w:r>
      <w:r w:rsidR="002F7ABF">
        <w:t>в т.ч.</w:t>
      </w:r>
      <w:r>
        <w:t xml:space="preserve"> в опытах с равновозможными элементарными событиями, иметь понятие о случайном выборе.</w:t>
      </w:r>
    </w:p>
    <w:p w:rsidR="008748B2" w:rsidRDefault="008748B2" w:rsidP="008748B2">
      <w:pPr>
        <w:pStyle w:val="23"/>
        <w:shd w:val="clear" w:color="auto" w:fill="auto"/>
        <w:spacing w:before="0" w:after="0" w:line="240" w:lineRule="auto"/>
        <w:ind w:firstLine="709"/>
      </w:pPr>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8748B2" w:rsidRDefault="008748B2" w:rsidP="008748B2">
      <w:pPr>
        <w:pStyle w:val="23"/>
        <w:shd w:val="clear" w:color="auto" w:fill="auto"/>
        <w:spacing w:before="0" w:after="0" w:line="240" w:lineRule="auto"/>
        <w:ind w:firstLine="709"/>
      </w:pPr>
      <w: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8748B2" w:rsidRDefault="008748B2" w:rsidP="008748B2">
      <w:pPr>
        <w:pStyle w:val="23"/>
        <w:shd w:val="clear" w:color="auto" w:fill="auto"/>
        <w:spacing w:before="0" w:after="0" w:line="240" w:lineRule="auto"/>
        <w:ind w:firstLine="709"/>
      </w:pPr>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8748B2" w:rsidRDefault="008748B2" w:rsidP="008748B2">
      <w:pPr>
        <w:pStyle w:val="23"/>
        <w:shd w:val="clear" w:color="auto" w:fill="auto"/>
        <w:spacing w:before="0" w:after="0" w:line="240" w:lineRule="auto"/>
        <w:ind w:firstLine="709"/>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8748B2" w:rsidRPr="00FA0926" w:rsidRDefault="00FA0926" w:rsidP="00FA0926">
      <w:pPr>
        <w:pStyle w:val="23"/>
        <w:shd w:val="clear" w:color="auto" w:fill="auto"/>
        <w:spacing w:before="0" w:after="0" w:line="240" w:lineRule="auto"/>
        <w:jc w:val="center"/>
        <w:rPr>
          <w:b/>
        </w:rPr>
      </w:pPr>
      <w:r w:rsidRPr="00FA0926">
        <w:rPr>
          <w:b/>
        </w:rPr>
        <w:t>9 КЛАСС</w:t>
      </w:r>
    </w:p>
    <w:p w:rsidR="008748B2" w:rsidRPr="00FA0926" w:rsidRDefault="008748B2" w:rsidP="008748B2">
      <w:pPr>
        <w:pStyle w:val="23"/>
        <w:shd w:val="clear" w:color="auto" w:fill="auto"/>
        <w:spacing w:before="0" w:after="0" w:line="240" w:lineRule="auto"/>
        <w:ind w:firstLine="709"/>
        <w:rPr>
          <w:b/>
          <w:i/>
        </w:rPr>
      </w:pPr>
      <w:r w:rsidRPr="00FA0926">
        <w:rPr>
          <w:b/>
          <w:i/>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 xml:space="preserve">Пользоваться комбинаторным правилом умножения, находить число перестановок, число сочетаний, пользоваться треугольником Паскаля при решении задач, </w:t>
      </w:r>
      <w:r w:rsidR="002F7ABF">
        <w:t>в т.ч.</w:t>
      </w:r>
      <w:r>
        <w:t xml:space="preserve"> на вычисление вероятностей событий.</w:t>
      </w:r>
    </w:p>
    <w:p w:rsidR="008748B2" w:rsidRDefault="008748B2" w:rsidP="008748B2">
      <w:pPr>
        <w:pStyle w:val="23"/>
        <w:shd w:val="clear" w:color="auto" w:fill="auto"/>
        <w:spacing w:before="0" w:after="0" w:line="240" w:lineRule="auto"/>
        <w:ind w:firstLine="709"/>
      </w:pPr>
      <w: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8748B2" w:rsidRDefault="008748B2" w:rsidP="008748B2">
      <w:pPr>
        <w:pStyle w:val="23"/>
        <w:shd w:val="clear" w:color="auto" w:fill="auto"/>
        <w:spacing w:before="0" w:after="0" w:line="240" w:lineRule="auto"/>
        <w:ind w:firstLine="709"/>
      </w:pPr>
      <w:r>
        <w:t>Находить вероятности событий в опытах, связанных с испытаниями до достижения первого успеха, в сериях испытаний Бернулли.</w:t>
      </w:r>
    </w:p>
    <w:p w:rsidR="008748B2" w:rsidRDefault="008748B2" w:rsidP="008748B2">
      <w:pPr>
        <w:pStyle w:val="23"/>
        <w:shd w:val="clear" w:color="auto" w:fill="auto"/>
        <w:spacing w:before="0" w:after="0" w:line="240" w:lineRule="auto"/>
        <w:ind w:firstLine="709"/>
      </w:pPr>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8748B2" w:rsidRDefault="008748B2" w:rsidP="008748B2">
      <w:pPr>
        <w:pStyle w:val="23"/>
        <w:shd w:val="clear" w:color="auto" w:fill="auto"/>
        <w:spacing w:before="0" w:after="0" w:line="240" w:lineRule="auto"/>
        <w:ind w:firstLine="709"/>
      </w:pPr>
      <w: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8748B2" w:rsidRDefault="008748B2" w:rsidP="008748B2">
      <w:pPr>
        <w:pStyle w:val="23"/>
        <w:shd w:val="clear" w:color="auto" w:fill="auto"/>
        <w:spacing w:before="0" w:after="0" w:line="240" w:lineRule="auto"/>
        <w:ind w:firstLine="709"/>
      </w:pPr>
      <w: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8748B2" w:rsidRDefault="009824EC" w:rsidP="00FA0926">
      <w:pPr>
        <w:rPr>
          <w:rFonts w:ascii="Times New Roman" w:hAnsi="Times New Roman"/>
          <w:b/>
          <w:sz w:val="28"/>
          <w:szCs w:val="28"/>
        </w:rPr>
      </w:pPr>
      <w:r>
        <w:rPr>
          <w:rFonts w:ascii="Times New Roman" w:hAnsi="Times New Roman"/>
          <w:b/>
          <w:sz w:val="28"/>
          <w:szCs w:val="28"/>
        </w:rPr>
        <w:br w:type="page"/>
      </w:r>
      <w:r w:rsidR="008748B2" w:rsidRPr="00CC525B">
        <w:rPr>
          <w:rFonts w:ascii="Times New Roman" w:hAnsi="Times New Roman" w:cs="Times New Roman"/>
          <w:b/>
          <w:sz w:val="28"/>
          <w:szCs w:val="28"/>
        </w:rPr>
        <w:lastRenderedPageBreak/>
        <w:t>2.1.</w:t>
      </w:r>
      <w:r w:rsidR="003F7B7C">
        <w:rPr>
          <w:rFonts w:ascii="Times New Roman" w:hAnsi="Times New Roman" w:cs="Times New Roman"/>
          <w:b/>
          <w:sz w:val="28"/>
          <w:szCs w:val="28"/>
        </w:rPr>
        <w:t>9</w:t>
      </w:r>
      <w:r w:rsidR="008748B2" w:rsidRPr="00CC525B">
        <w:rPr>
          <w:rFonts w:ascii="Times New Roman" w:hAnsi="Times New Roman" w:cs="Times New Roman"/>
          <w:b/>
          <w:sz w:val="28"/>
          <w:szCs w:val="28"/>
        </w:rPr>
        <w:t>. </w:t>
      </w:r>
      <w:r w:rsidR="008748B2" w:rsidRPr="00CC525B">
        <w:rPr>
          <w:rFonts w:ascii="Times New Roman" w:hAnsi="Times New Roman"/>
          <w:b/>
          <w:sz w:val="28"/>
          <w:szCs w:val="28"/>
        </w:rPr>
        <w:t>РАБОЧАЯ ПРОГРАММА УЧЕБНОГО ПРЕДМЕТА «ИНФОРМАТИКА»</w:t>
      </w:r>
      <w:r w:rsidR="00FA0926">
        <w:rPr>
          <w:rFonts w:ascii="Times New Roman" w:hAnsi="Times New Roman"/>
          <w:b/>
          <w:sz w:val="28"/>
          <w:szCs w:val="28"/>
        </w:rPr>
        <w:t xml:space="preserve"> (БАЗОВЫЙ УРОВЕНЬ)</w:t>
      </w:r>
    </w:p>
    <w:p w:rsidR="00FA0926" w:rsidRDefault="00FA0926" w:rsidP="00FA0926">
      <w:pPr>
        <w:rPr>
          <w:rFonts w:ascii="Times New Roman" w:hAnsi="Times New Roman"/>
          <w:b/>
          <w:sz w:val="28"/>
          <w:szCs w:val="28"/>
        </w:rPr>
      </w:pPr>
    </w:p>
    <w:p w:rsidR="00FA0926" w:rsidRPr="00FA0926" w:rsidRDefault="00FA0926" w:rsidP="00FA0926">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Информатика»</w:t>
      </w:r>
      <w:r w:rsidRPr="00FA0926">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FA0926">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Информатика»</w:t>
      </w:r>
      <w:r w:rsidRPr="00FA0926">
        <w:rPr>
          <w:rFonts w:ascii="Times New Roman" w:hAnsi="Times New Roman" w:cs="Times New Roman"/>
          <w:b/>
          <w:i/>
          <w:sz w:val="28"/>
          <w:szCs w:val="28"/>
          <w:lang w:eastAsia="en-US"/>
        </w:rPr>
        <w:t xml:space="preserve"> Федеральной образовательной программы ООО.</w:t>
      </w:r>
    </w:p>
    <w:p w:rsidR="008748B2" w:rsidRPr="00FA0926" w:rsidRDefault="00FA0926" w:rsidP="008748B2">
      <w:pPr>
        <w:pStyle w:val="23"/>
        <w:shd w:val="clear" w:color="auto" w:fill="auto"/>
        <w:tabs>
          <w:tab w:val="left" w:pos="1532"/>
        </w:tabs>
        <w:spacing w:before="0" w:after="0" w:line="240" w:lineRule="auto"/>
        <w:ind w:firstLine="709"/>
      </w:pPr>
      <w:r>
        <w:t>Р</w:t>
      </w:r>
      <w:r w:rsidRPr="00FA0926">
        <w:t>абочая п</w:t>
      </w:r>
      <w:r>
        <w:t>рограмма по учебному предмету «И</w:t>
      </w:r>
      <w:r w:rsidRPr="00FA0926">
        <w:t>нформатика» (базовый</w:t>
      </w:r>
      <w:r>
        <w:t xml:space="preserve"> уровень) (предметная область «М</w:t>
      </w:r>
      <w:r w:rsidRPr="00FA0926">
        <w:t>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824EC" w:rsidRDefault="009824EC" w:rsidP="008748B2">
      <w:pPr>
        <w:pStyle w:val="23"/>
        <w:shd w:val="clear" w:color="auto" w:fill="auto"/>
        <w:tabs>
          <w:tab w:val="left" w:pos="1532"/>
        </w:tabs>
        <w:spacing w:before="0" w:after="0" w:line="240" w:lineRule="auto"/>
        <w:ind w:firstLine="709"/>
        <w:rPr>
          <w:b/>
        </w:rPr>
      </w:pPr>
    </w:p>
    <w:p w:rsidR="008748B2" w:rsidRPr="003B5BA9" w:rsidRDefault="008748B2" w:rsidP="00FA0926">
      <w:pPr>
        <w:pStyle w:val="23"/>
        <w:shd w:val="clear" w:color="auto" w:fill="auto"/>
        <w:tabs>
          <w:tab w:val="left" w:pos="1532"/>
        </w:tabs>
        <w:spacing w:before="0" w:after="0" w:line="240" w:lineRule="auto"/>
        <w:ind w:firstLine="709"/>
        <w:rPr>
          <w:b/>
        </w:rPr>
      </w:pPr>
      <w:r w:rsidRPr="000D1B2B">
        <w:rPr>
          <w:b/>
        </w:rPr>
        <w:t>1) ПОЯСНИТЕЛЬНАЯ ЗАПИСКА</w:t>
      </w:r>
    </w:p>
    <w:p w:rsidR="008748B2" w:rsidRDefault="008748B2" w:rsidP="008748B2">
      <w:pPr>
        <w:pStyle w:val="23"/>
        <w:shd w:val="clear" w:color="auto" w:fill="auto"/>
        <w:tabs>
          <w:tab w:val="left" w:pos="1738"/>
        </w:tabs>
        <w:spacing w:before="0" w:after="0" w:line="240" w:lineRule="auto"/>
        <w:ind w:firstLine="709"/>
      </w:pPr>
      <w:r w:rsidRPr="00071852">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748B2" w:rsidRPr="00071852" w:rsidRDefault="008748B2" w:rsidP="008748B2">
      <w:pPr>
        <w:pStyle w:val="23"/>
        <w:shd w:val="clear" w:color="auto" w:fill="auto"/>
        <w:tabs>
          <w:tab w:val="left" w:pos="1738"/>
        </w:tabs>
        <w:spacing w:before="0" w:after="0" w:line="240" w:lineRule="auto"/>
        <w:ind w:firstLine="709"/>
      </w:pPr>
      <w:r w:rsidRPr="00071852">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8748B2" w:rsidRPr="00071852" w:rsidRDefault="008748B2" w:rsidP="008748B2">
      <w:pPr>
        <w:pStyle w:val="23"/>
        <w:shd w:val="clear" w:color="auto" w:fill="auto"/>
        <w:spacing w:before="0" w:after="0" w:line="240" w:lineRule="auto"/>
        <w:ind w:firstLine="709"/>
      </w:pPr>
      <w:r w:rsidRPr="00071852">
        <w:t xml:space="preserve">Программа по информатике определяет количественные и качественные характеристики учебного материала для каждого года изучения, </w:t>
      </w:r>
      <w:r w:rsidR="002F7ABF">
        <w:t>в т.ч.</w:t>
      </w:r>
      <w:r w:rsidRPr="00071852">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748B2" w:rsidRDefault="008748B2" w:rsidP="008748B2">
      <w:pPr>
        <w:pStyle w:val="23"/>
        <w:shd w:val="clear" w:color="auto" w:fill="auto"/>
        <w:spacing w:before="0" w:after="0" w:line="240" w:lineRule="auto"/>
        <w:ind w:firstLine="709"/>
      </w:pPr>
      <w:r w:rsidRPr="00071852">
        <w:t>Программа по информатике является основой для составления авторских учебных программ, тематического планирования курса учителем.</w:t>
      </w:r>
    </w:p>
    <w:p w:rsidR="008748B2" w:rsidRPr="00FA0926" w:rsidRDefault="008748B2" w:rsidP="008748B2">
      <w:pPr>
        <w:pStyle w:val="23"/>
        <w:shd w:val="clear" w:color="auto" w:fill="auto"/>
        <w:spacing w:before="0" w:after="0" w:line="240" w:lineRule="auto"/>
        <w:ind w:firstLine="709"/>
        <w:rPr>
          <w:b/>
          <w:i/>
        </w:rPr>
      </w:pPr>
      <w:r w:rsidRPr="00FA0926">
        <w:rPr>
          <w:b/>
          <w:i/>
        </w:rPr>
        <w:t>Целями изучения информатики на уровне основного общего образования являются:</w:t>
      </w:r>
    </w:p>
    <w:p w:rsidR="008748B2" w:rsidRPr="00071852" w:rsidRDefault="008748B2" w:rsidP="008748B2">
      <w:pPr>
        <w:pStyle w:val="23"/>
        <w:shd w:val="clear" w:color="auto" w:fill="auto"/>
        <w:spacing w:before="0" w:after="0" w:line="240" w:lineRule="auto"/>
        <w:ind w:firstLine="709"/>
      </w:pPr>
      <w:r>
        <w:t>- </w:t>
      </w:r>
      <w:r w:rsidRPr="00071852">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748B2" w:rsidRPr="003B5BA9" w:rsidRDefault="008748B2" w:rsidP="008748B2">
      <w:pPr>
        <w:rPr>
          <w:sz w:val="28"/>
          <w:szCs w:val="28"/>
        </w:rPr>
      </w:pPr>
      <w:r w:rsidRPr="003B5BA9">
        <w:rPr>
          <w:sz w:val="28"/>
          <w:szCs w:val="28"/>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748B2" w:rsidRDefault="008748B2" w:rsidP="008748B2">
      <w:pPr>
        <w:pStyle w:val="23"/>
        <w:shd w:val="clear" w:color="auto" w:fill="auto"/>
        <w:tabs>
          <w:tab w:val="right" w:pos="8447"/>
          <w:tab w:val="right" w:pos="10155"/>
        </w:tabs>
        <w:spacing w:before="0" w:after="0" w:line="240" w:lineRule="auto"/>
        <w:ind w:firstLine="709"/>
      </w:pPr>
      <w:r>
        <w:t>- </w:t>
      </w:r>
      <w:r w:rsidRPr="00071852">
        <w:t>формирова</w:t>
      </w:r>
      <w:r>
        <w:t xml:space="preserve">ние и развитие компетенций обучающихся </w:t>
      </w:r>
      <w:r w:rsidRPr="00071852">
        <w:t>в области</w:t>
      </w:r>
      <w:r>
        <w:t xml:space="preserve"> </w:t>
      </w:r>
      <w:r w:rsidRPr="00071852">
        <w:t xml:space="preserve">использования информационно-коммуникационных технологий, </w:t>
      </w:r>
      <w:r w:rsidR="002F7ABF">
        <w:t>в т.ч.</w:t>
      </w:r>
      <w:r w:rsidRPr="00071852">
        <w:t xml:space="preserve"> знаний, умений и навыков работы с информацией, программирования, комму</w:t>
      </w:r>
      <w:r>
        <w:t xml:space="preserve">никации </w:t>
      </w:r>
      <w:r>
        <w:lastRenderedPageBreak/>
        <w:t xml:space="preserve">в </w:t>
      </w:r>
      <w:r w:rsidRPr="00071852">
        <w:t>совреме</w:t>
      </w:r>
      <w:r>
        <w:t xml:space="preserve">нных цифровых средах в условиях </w:t>
      </w:r>
      <w:r w:rsidRPr="00071852">
        <w:t>обеспечения</w:t>
      </w:r>
      <w:r>
        <w:t xml:space="preserve"> </w:t>
      </w:r>
      <w:r w:rsidRPr="00071852">
        <w:t>информационной безопасности личности обучающегося;</w:t>
      </w:r>
    </w:p>
    <w:p w:rsidR="008748B2" w:rsidRDefault="008748B2" w:rsidP="008748B2">
      <w:pPr>
        <w:pStyle w:val="23"/>
        <w:shd w:val="clear" w:color="auto" w:fill="auto"/>
        <w:tabs>
          <w:tab w:val="right" w:pos="8447"/>
          <w:tab w:val="right" w:pos="10155"/>
        </w:tabs>
        <w:spacing w:before="0" w:after="0" w:line="240" w:lineRule="auto"/>
        <w:ind w:firstLine="709"/>
      </w:pPr>
      <w:r>
        <w:t>- </w:t>
      </w:r>
      <w:r w:rsidRPr="003B5BA9">
        <w:t>воспитание ответственного и избирательного отношения к информации с учётом правовых и этических аспектов её распростра</w:t>
      </w:r>
      <w:r>
        <w:t xml:space="preserve">нения, стремления к продолжении </w:t>
      </w:r>
      <w:r w:rsidRPr="003B5BA9">
        <w:t>обра</w:t>
      </w:r>
      <w:r>
        <w:t xml:space="preserve">зования в области информационных </w:t>
      </w:r>
      <w:r w:rsidRPr="003B5BA9">
        <w:t>технологий</w:t>
      </w:r>
      <w:r>
        <w:t xml:space="preserve"> </w:t>
      </w:r>
      <w:r w:rsidRPr="003B5BA9">
        <w:t>и созидательной деятельности с применением средств информационных технологий.</w:t>
      </w:r>
    </w:p>
    <w:p w:rsidR="008748B2" w:rsidRDefault="008748B2" w:rsidP="008748B2">
      <w:pPr>
        <w:pStyle w:val="23"/>
        <w:shd w:val="clear" w:color="auto" w:fill="auto"/>
        <w:tabs>
          <w:tab w:val="right" w:pos="8447"/>
          <w:tab w:val="right" w:pos="10155"/>
        </w:tabs>
        <w:spacing w:before="0" w:after="0" w:line="240" w:lineRule="auto"/>
        <w:ind w:firstLine="709"/>
      </w:pPr>
      <w:r w:rsidRPr="00071852">
        <w:t>Информатика в основном общем образовании отражает:</w:t>
      </w:r>
      <w:r>
        <w:t xml:space="preserve"> </w:t>
      </w:r>
      <w:r w:rsidRPr="00071852">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r>
        <w:t xml:space="preserve"> </w:t>
      </w:r>
      <w:r w:rsidRPr="00071852">
        <w:t>основные области применения информатики, прежде всего информационные технологии, управление и социальную сферу;</w:t>
      </w:r>
      <w:r>
        <w:t xml:space="preserve"> </w:t>
      </w:r>
      <w:r w:rsidRPr="00071852">
        <w:t>междисциплинарный характер информатики и информационной деятельности.</w:t>
      </w:r>
    </w:p>
    <w:p w:rsidR="008748B2" w:rsidRDefault="008748B2" w:rsidP="008748B2">
      <w:pPr>
        <w:pStyle w:val="23"/>
        <w:shd w:val="clear" w:color="auto" w:fill="auto"/>
        <w:tabs>
          <w:tab w:val="right" w:pos="8447"/>
          <w:tab w:val="right" w:pos="10155"/>
        </w:tabs>
        <w:spacing w:before="0" w:after="0" w:line="240" w:lineRule="auto"/>
        <w:ind w:firstLine="709"/>
      </w:pPr>
      <w:r w:rsidRPr="00071852">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w:t>
      </w:r>
      <w:r>
        <w:t>татов обучения.</w:t>
      </w:r>
    </w:p>
    <w:p w:rsidR="008748B2" w:rsidRPr="00071852" w:rsidRDefault="008748B2" w:rsidP="008748B2">
      <w:pPr>
        <w:pStyle w:val="23"/>
        <w:shd w:val="clear" w:color="auto" w:fill="auto"/>
        <w:tabs>
          <w:tab w:val="right" w:pos="8447"/>
          <w:tab w:val="right" w:pos="10155"/>
        </w:tabs>
        <w:spacing w:before="0" w:after="0" w:line="240" w:lineRule="auto"/>
        <w:ind w:firstLine="709"/>
      </w:pPr>
      <w:r w:rsidRPr="00FA0926">
        <w:rPr>
          <w:b/>
          <w:i/>
        </w:rPr>
        <w:t>Основные задачи учебного предмета «Информатика»</w:t>
      </w:r>
      <w:r w:rsidR="00FA0926" w:rsidRPr="00FA0926">
        <w:t>:</w:t>
      </w:r>
      <w:r>
        <w:t xml:space="preserve"> </w:t>
      </w:r>
      <w:r w:rsidRPr="00071852">
        <w:t>сформировать у обучающихся:</w:t>
      </w:r>
    </w:p>
    <w:p w:rsidR="008748B2" w:rsidRPr="00071852" w:rsidRDefault="008748B2" w:rsidP="008748B2">
      <w:pPr>
        <w:pStyle w:val="23"/>
        <w:shd w:val="clear" w:color="auto" w:fill="auto"/>
        <w:spacing w:before="0" w:after="0" w:line="240" w:lineRule="auto"/>
        <w:ind w:firstLine="709"/>
      </w:pPr>
      <w:r>
        <w:t>- </w:t>
      </w:r>
      <w:r w:rsidRPr="00071852">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748B2" w:rsidRPr="00071852" w:rsidRDefault="008748B2" w:rsidP="008748B2">
      <w:pPr>
        <w:pStyle w:val="23"/>
        <w:shd w:val="clear" w:color="auto" w:fill="auto"/>
        <w:spacing w:before="0" w:after="0" w:line="240" w:lineRule="auto"/>
        <w:ind w:firstLine="709"/>
      </w:pPr>
      <w:r>
        <w:t>- </w:t>
      </w:r>
      <w:r w:rsidRPr="00071852">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748B2" w:rsidRPr="00071852" w:rsidRDefault="008748B2" w:rsidP="008748B2">
      <w:pPr>
        <w:pStyle w:val="23"/>
        <w:shd w:val="clear" w:color="auto" w:fill="auto"/>
        <w:spacing w:before="0" w:after="0" w:line="240" w:lineRule="auto"/>
        <w:ind w:firstLine="709"/>
      </w:pPr>
      <w:r>
        <w:t>- </w:t>
      </w:r>
      <w:r w:rsidRPr="00071852">
        <w:t xml:space="preserve">базовые знания об информационном моделировании, </w:t>
      </w:r>
      <w:r w:rsidR="002F7ABF">
        <w:t>в т.ч.</w:t>
      </w:r>
      <w:r w:rsidRPr="00071852">
        <w:t xml:space="preserve"> о математическом моделировании;</w:t>
      </w:r>
    </w:p>
    <w:p w:rsidR="008748B2" w:rsidRPr="00071852" w:rsidRDefault="008748B2" w:rsidP="008748B2">
      <w:pPr>
        <w:pStyle w:val="23"/>
        <w:shd w:val="clear" w:color="auto" w:fill="auto"/>
        <w:spacing w:before="0" w:after="0" w:line="240" w:lineRule="auto"/>
        <w:ind w:firstLine="709"/>
      </w:pPr>
      <w:r>
        <w:t>- </w:t>
      </w:r>
      <w:r w:rsidRPr="00071852">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748B2" w:rsidRPr="00071852" w:rsidRDefault="008748B2" w:rsidP="008748B2">
      <w:pPr>
        <w:pStyle w:val="23"/>
        <w:shd w:val="clear" w:color="auto" w:fill="auto"/>
        <w:spacing w:before="0" w:after="0" w:line="240" w:lineRule="auto"/>
        <w:ind w:firstLine="709"/>
      </w:pPr>
      <w:r>
        <w:t>- </w:t>
      </w:r>
      <w:r w:rsidRPr="00071852">
        <w:t>умения и навыки составления простых программ по построенному алгоритму на одном из языков программирования высокого уровня;</w:t>
      </w:r>
    </w:p>
    <w:p w:rsidR="008748B2" w:rsidRPr="00071852" w:rsidRDefault="008748B2" w:rsidP="008748B2">
      <w:pPr>
        <w:pStyle w:val="23"/>
        <w:shd w:val="clear" w:color="auto" w:fill="auto"/>
        <w:spacing w:before="0" w:after="0" w:line="240" w:lineRule="auto"/>
        <w:ind w:firstLine="709"/>
      </w:pPr>
      <w:r>
        <w:t>- </w:t>
      </w:r>
      <w:r w:rsidRPr="00071852">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748B2" w:rsidRPr="003F7B7C" w:rsidRDefault="008748B2" w:rsidP="008748B2">
      <w:pPr>
        <w:pStyle w:val="23"/>
        <w:shd w:val="clear" w:color="auto" w:fill="auto"/>
        <w:spacing w:before="0" w:after="0" w:line="240" w:lineRule="auto"/>
        <w:ind w:firstLine="709"/>
      </w:pPr>
      <w:r>
        <w:t>- </w:t>
      </w:r>
      <w:r w:rsidRPr="00071852">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w:t>
      </w:r>
      <w:r w:rsidRPr="003F7B7C">
        <w:t>деятельности.</w:t>
      </w:r>
    </w:p>
    <w:p w:rsidR="008748B2" w:rsidRPr="003F7B7C" w:rsidRDefault="008748B2" w:rsidP="008748B2">
      <w:pPr>
        <w:pStyle w:val="23"/>
        <w:shd w:val="clear" w:color="auto" w:fill="auto"/>
        <w:spacing w:before="0" w:after="0" w:line="240" w:lineRule="auto"/>
        <w:ind w:firstLine="709"/>
      </w:pPr>
    </w:p>
    <w:p w:rsidR="008748B2" w:rsidRPr="003F7B7C" w:rsidRDefault="008748B2" w:rsidP="008748B2">
      <w:pPr>
        <w:widowControl/>
        <w:autoSpaceDE/>
        <w:autoSpaceDN/>
        <w:adjustRightInd/>
        <w:ind w:firstLine="709"/>
        <w:rPr>
          <w:rFonts w:ascii="Times New Roman" w:hAnsi="Times New Roman" w:cs="Times New Roman"/>
          <w:b/>
          <w:i/>
          <w:sz w:val="28"/>
          <w:szCs w:val="28"/>
          <w:lang w:eastAsia="en-US"/>
        </w:rPr>
      </w:pPr>
      <w:r w:rsidRPr="003F7B7C">
        <w:rPr>
          <w:rFonts w:ascii="Times New Roman" w:hAnsi="Times New Roman" w:cs="Times New Roman"/>
          <w:b/>
          <w:i/>
          <w:sz w:val="28"/>
          <w:szCs w:val="28"/>
          <w:lang w:eastAsia="en-US"/>
        </w:rPr>
        <w:lastRenderedPageBreak/>
        <w:t>Место учебного предмета «</w:t>
      </w:r>
      <w:r w:rsidRPr="003F7B7C">
        <w:rPr>
          <w:rFonts w:ascii="Times New Roman" w:hAnsi="Times New Roman" w:cs="Times New Roman"/>
          <w:b/>
          <w:i/>
          <w:sz w:val="28"/>
          <w:szCs w:val="28"/>
        </w:rPr>
        <w:t>Информатика</w:t>
      </w:r>
      <w:r w:rsidRPr="003F7B7C">
        <w:rPr>
          <w:rFonts w:ascii="Times New Roman" w:hAnsi="Times New Roman" w:cs="Times New Roman"/>
          <w:b/>
          <w:i/>
          <w:sz w:val="28"/>
          <w:szCs w:val="28"/>
          <w:lang w:eastAsia="en-US"/>
        </w:rPr>
        <w:t>» в учебном плане</w:t>
      </w:r>
    </w:p>
    <w:p w:rsidR="008748B2" w:rsidRPr="003F7B7C" w:rsidRDefault="00FA0926" w:rsidP="008748B2">
      <w:pPr>
        <w:pStyle w:val="23"/>
        <w:shd w:val="clear" w:color="auto" w:fill="auto"/>
        <w:spacing w:before="0" w:after="0" w:line="240" w:lineRule="auto"/>
        <w:ind w:firstLine="709"/>
      </w:pPr>
      <w:r w:rsidRPr="003F7B7C">
        <w:t>Общее число часов</w:t>
      </w:r>
      <w:r w:rsidR="008748B2" w:rsidRPr="003F7B7C">
        <w:t xml:space="preserve"> для изучени</w:t>
      </w:r>
      <w:r w:rsidRPr="003F7B7C">
        <w:t>я информатики на базовом уровне</w:t>
      </w:r>
      <w:r w:rsidR="008748B2" w:rsidRPr="003F7B7C">
        <w:t xml:space="preserve"> - 102 часа: </w:t>
      </w:r>
    </w:p>
    <w:p w:rsidR="008748B2" w:rsidRPr="003F7B7C" w:rsidRDefault="008748B2" w:rsidP="008748B2">
      <w:pPr>
        <w:pStyle w:val="23"/>
        <w:shd w:val="clear" w:color="auto" w:fill="auto"/>
        <w:spacing w:before="0" w:after="0" w:line="240" w:lineRule="auto"/>
        <w:ind w:firstLine="709"/>
      </w:pPr>
      <w:r w:rsidRPr="003F7B7C">
        <w:t xml:space="preserve">в 7 классе - 34 часа (1 час в неделю), </w:t>
      </w:r>
    </w:p>
    <w:p w:rsidR="008748B2" w:rsidRPr="003F7B7C" w:rsidRDefault="008748B2" w:rsidP="008748B2">
      <w:pPr>
        <w:pStyle w:val="23"/>
        <w:shd w:val="clear" w:color="auto" w:fill="auto"/>
        <w:spacing w:before="0" w:after="0" w:line="240" w:lineRule="auto"/>
        <w:ind w:firstLine="709"/>
      </w:pPr>
      <w:r w:rsidRPr="003F7B7C">
        <w:t xml:space="preserve">в 8 классе - 34 часа (1 час в неделю), </w:t>
      </w:r>
    </w:p>
    <w:p w:rsidR="008748B2" w:rsidRPr="003F7B7C" w:rsidRDefault="008748B2" w:rsidP="008748B2">
      <w:pPr>
        <w:pStyle w:val="23"/>
        <w:shd w:val="clear" w:color="auto" w:fill="auto"/>
        <w:spacing w:before="0" w:after="0" w:line="240" w:lineRule="auto"/>
        <w:ind w:firstLine="709"/>
      </w:pPr>
      <w:r w:rsidRPr="003F7B7C">
        <w:t>в 9 классе - 34 часа (1 час в неделю).</w:t>
      </w:r>
    </w:p>
    <w:p w:rsidR="008748B2" w:rsidRPr="003F7B7C" w:rsidRDefault="008748B2" w:rsidP="008748B2">
      <w:pPr>
        <w:pStyle w:val="23"/>
        <w:shd w:val="clear" w:color="auto" w:fill="auto"/>
        <w:spacing w:before="0" w:after="0" w:line="240" w:lineRule="auto"/>
        <w:ind w:firstLine="709"/>
      </w:pPr>
    </w:p>
    <w:p w:rsidR="008748B2" w:rsidRDefault="008748B2" w:rsidP="008748B2">
      <w:pPr>
        <w:rPr>
          <w:rFonts w:ascii="Times New Roman" w:hAnsi="Times New Roman" w:cs="Times New Roman"/>
          <w:b/>
          <w:sz w:val="28"/>
          <w:szCs w:val="28"/>
          <w:lang w:eastAsia="en-US"/>
        </w:rPr>
      </w:pPr>
      <w:r w:rsidRPr="003F7B7C">
        <w:rPr>
          <w:rFonts w:ascii="Times New Roman" w:hAnsi="Times New Roman" w:cs="Times New Roman"/>
          <w:b/>
          <w:sz w:val="28"/>
          <w:szCs w:val="28"/>
          <w:lang w:eastAsia="en-US"/>
        </w:rPr>
        <w:t>2) СОДЕРЖАНИЕ УЧЕ</w:t>
      </w:r>
      <w:r w:rsidRPr="009A76FE">
        <w:rPr>
          <w:rFonts w:ascii="Times New Roman" w:hAnsi="Times New Roman" w:cs="Times New Roman"/>
          <w:b/>
          <w:sz w:val="28"/>
          <w:szCs w:val="28"/>
          <w:lang w:eastAsia="en-US"/>
        </w:rPr>
        <w:t>БНОГО ПРЕДМЕТА «</w:t>
      </w:r>
      <w:r w:rsidRPr="00EE722A">
        <w:rPr>
          <w:rFonts w:ascii="Times New Roman" w:hAnsi="Times New Roman" w:cs="Times New Roman"/>
          <w:b/>
          <w:sz w:val="28"/>
          <w:szCs w:val="28"/>
        </w:rPr>
        <w:t>ИНФОРМАТИКА</w:t>
      </w:r>
      <w:r w:rsidRPr="009A76FE">
        <w:rPr>
          <w:rFonts w:ascii="Times New Roman" w:hAnsi="Times New Roman" w:cs="Times New Roman"/>
          <w:b/>
          <w:sz w:val="28"/>
          <w:szCs w:val="28"/>
          <w:lang w:eastAsia="en-US"/>
        </w:rPr>
        <w:t>»</w:t>
      </w:r>
    </w:p>
    <w:p w:rsidR="008748B2" w:rsidRDefault="008748B2" w:rsidP="008748B2">
      <w:pPr>
        <w:pStyle w:val="23"/>
        <w:shd w:val="clear" w:color="auto" w:fill="auto"/>
        <w:spacing w:before="0" w:after="0" w:line="240" w:lineRule="auto"/>
        <w:ind w:firstLine="709"/>
        <w:jc w:val="center"/>
        <w:rPr>
          <w:b/>
        </w:rPr>
      </w:pPr>
    </w:p>
    <w:p w:rsidR="008748B2" w:rsidRPr="00EE722A" w:rsidRDefault="008748B2" w:rsidP="008748B2">
      <w:pPr>
        <w:pStyle w:val="23"/>
        <w:shd w:val="clear" w:color="auto" w:fill="auto"/>
        <w:spacing w:before="0" w:after="0" w:line="240" w:lineRule="auto"/>
        <w:ind w:firstLine="709"/>
        <w:jc w:val="center"/>
        <w:rPr>
          <w:color w:val="FF0000"/>
        </w:rPr>
      </w:pPr>
      <w:r>
        <w:rPr>
          <w:b/>
        </w:rPr>
        <w:t xml:space="preserve">СОДЕРЖАНИЕ </w:t>
      </w:r>
      <w:proofErr w:type="gramStart"/>
      <w:r>
        <w:rPr>
          <w:b/>
        </w:rPr>
        <w:t>ОБУЧЕНИЯ В</w:t>
      </w:r>
      <w:proofErr w:type="gramEnd"/>
      <w:r>
        <w:rPr>
          <w:b/>
        </w:rPr>
        <w:t xml:space="preserve"> 7 КЛАССЕ</w:t>
      </w:r>
    </w:p>
    <w:p w:rsidR="008748B2" w:rsidRPr="00EE722A" w:rsidRDefault="008748B2" w:rsidP="008748B2">
      <w:pPr>
        <w:pStyle w:val="23"/>
        <w:shd w:val="clear" w:color="auto" w:fill="auto"/>
        <w:tabs>
          <w:tab w:val="left" w:pos="1834"/>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Компьютер - универсальное устройство обработки данных.</w:t>
      </w:r>
    </w:p>
    <w:p w:rsidR="008748B2" w:rsidRPr="00071852" w:rsidRDefault="008748B2" w:rsidP="008748B2">
      <w:pPr>
        <w:pStyle w:val="23"/>
        <w:shd w:val="clear" w:color="auto" w:fill="auto"/>
        <w:spacing w:before="0" w:after="0" w:line="240" w:lineRule="auto"/>
        <w:ind w:firstLine="709"/>
      </w:pPr>
      <w:r w:rsidRPr="00071852">
        <w:t>Компьютер - универсальное вычислительное устройство, работающее</w:t>
      </w:r>
      <w:r>
        <w:t xml:space="preserve"> </w:t>
      </w:r>
      <w:r w:rsidRPr="00071852">
        <w:t>по программе. Типы компьютеров: персональные компьютеры, встроенные компьютеры, суперкомпьютеры. Мобильные устройства.</w:t>
      </w:r>
    </w:p>
    <w:p w:rsidR="008748B2" w:rsidRPr="00071852" w:rsidRDefault="008748B2" w:rsidP="008748B2">
      <w:pPr>
        <w:pStyle w:val="23"/>
        <w:shd w:val="clear" w:color="auto" w:fill="auto"/>
        <w:spacing w:before="0" w:after="0" w:line="240" w:lineRule="auto"/>
        <w:ind w:firstLine="709"/>
      </w:pPr>
      <w:r w:rsidRPr="00071852">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748B2" w:rsidRPr="00071852" w:rsidRDefault="008748B2" w:rsidP="008748B2">
      <w:pPr>
        <w:pStyle w:val="23"/>
        <w:shd w:val="clear" w:color="auto" w:fill="auto"/>
        <w:spacing w:before="0" w:after="0" w:line="240" w:lineRule="auto"/>
        <w:ind w:firstLine="709"/>
      </w:pPr>
      <w:r w:rsidRPr="00071852">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8748B2" w:rsidRPr="00071852" w:rsidRDefault="008748B2" w:rsidP="008748B2">
      <w:pPr>
        <w:pStyle w:val="23"/>
        <w:shd w:val="clear" w:color="auto" w:fill="auto"/>
        <w:spacing w:before="0" w:after="0" w:line="240" w:lineRule="auto"/>
        <w:ind w:firstLine="709"/>
      </w:pPr>
      <w:r w:rsidRPr="00071852">
        <w:t>Параллельные вычисления.</w:t>
      </w:r>
    </w:p>
    <w:p w:rsidR="008748B2" w:rsidRPr="00071852" w:rsidRDefault="008748B2" w:rsidP="008748B2">
      <w:pPr>
        <w:pStyle w:val="23"/>
        <w:shd w:val="clear" w:color="auto" w:fill="auto"/>
        <w:spacing w:before="0" w:after="0" w:line="240" w:lineRule="auto"/>
        <w:ind w:firstLine="709"/>
      </w:pPr>
      <w:r w:rsidRPr="00071852">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748B2" w:rsidRPr="00071852" w:rsidRDefault="008748B2" w:rsidP="008748B2">
      <w:pPr>
        <w:pStyle w:val="23"/>
        <w:shd w:val="clear" w:color="auto" w:fill="auto"/>
        <w:spacing w:before="0" w:after="0" w:line="240" w:lineRule="auto"/>
        <w:ind w:firstLine="709"/>
      </w:pPr>
      <w:r w:rsidRPr="00071852">
        <w:t>Техника безопасности и правила работы на компьютере.</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Программы и данные.</w:t>
      </w:r>
    </w:p>
    <w:p w:rsidR="008748B2" w:rsidRPr="00071852" w:rsidRDefault="008748B2" w:rsidP="008748B2">
      <w:pPr>
        <w:pStyle w:val="23"/>
        <w:shd w:val="clear" w:color="auto" w:fill="auto"/>
        <w:spacing w:before="0" w:after="0" w:line="240" w:lineRule="auto"/>
        <w:ind w:firstLine="709"/>
      </w:pPr>
      <w:r w:rsidRPr="00071852">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748B2" w:rsidRPr="00071852" w:rsidRDefault="008748B2" w:rsidP="008748B2">
      <w:pPr>
        <w:pStyle w:val="23"/>
        <w:shd w:val="clear" w:color="auto" w:fill="auto"/>
        <w:spacing w:before="0" w:after="0" w:line="240" w:lineRule="auto"/>
        <w:ind w:firstLine="709"/>
      </w:pPr>
      <w:r w:rsidRPr="00071852">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748B2" w:rsidRPr="00071852" w:rsidRDefault="008748B2" w:rsidP="008748B2">
      <w:pPr>
        <w:pStyle w:val="23"/>
        <w:shd w:val="clear" w:color="auto" w:fill="auto"/>
        <w:spacing w:before="0" w:after="0" w:line="240" w:lineRule="auto"/>
        <w:ind w:firstLine="709"/>
      </w:pPr>
      <w:r w:rsidRPr="00071852">
        <w:t>Компьютерные вирусы и другие вредоносные программы. Программы для защиты от вирусов.</w:t>
      </w:r>
    </w:p>
    <w:p w:rsidR="008748B2" w:rsidRPr="00FA0926" w:rsidRDefault="008748B2" w:rsidP="008748B2">
      <w:pPr>
        <w:pStyle w:val="23"/>
        <w:shd w:val="clear" w:color="auto" w:fill="auto"/>
        <w:tabs>
          <w:tab w:val="left" w:pos="2025"/>
        </w:tabs>
        <w:spacing w:before="0" w:after="0" w:line="240" w:lineRule="auto"/>
        <w:ind w:left="709"/>
        <w:rPr>
          <w:b/>
          <w:i/>
        </w:rPr>
      </w:pPr>
      <w:r w:rsidRPr="00FA0926">
        <w:rPr>
          <w:b/>
          <w:i/>
        </w:rPr>
        <w:t>Компьютерные сети.</w:t>
      </w:r>
    </w:p>
    <w:p w:rsidR="008748B2" w:rsidRPr="00071852" w:rsidRDefault="008748B2" w:rsidP="008748B2">
      <w:pPr>
        <w:pStyle w:val="23"/>
        <w:shd w:val="clear" w:color="auto" w:fill="auto"/>
        <w:spacing w:before="0" w:after="0" w:line="240" w:lineRule="auto"/>
        <w:ind w:firstLine="709"/>
      </w:pPr>
      <w:r w:rsidRPr="00071852">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071852">
        <w:t>информации по ключевым словам</w:t>
      </w:r>
      <w:proofErr w:type="gramEnd"/>
      <w:r w:rsidRPr="00071852">
        <w:t xml:space="preserve"> и по изображению. Достоверность </w:t>
      </w:r>
      <w:r w:rsidRPr="00071852">
        <w:lastRenderedPageBreak/>
        <w:t>информации, полученной из Интернета.</w:t>
      </w:r>
    </w:p>
    <w:p w:rsidR="008748B2" w:rsidRPr="00071852" w:rsidRDefault="008748B2" w:rsidP="008748B2">
      <w:pPr>
        <w:pStyle w:val="23"/>
        <w:shd w:val="clear" w:color="auto" w:fill="auto"/>
        <w:spacing w:before="0" w:after="0" w:line="240" w:lineRule="auto"/>
        <w:ind w:firstLine="709"/>
      </w:pPr>
      <w:r w:rsidRPr="00071852">
        <w:t>Современные сервисы интернет-коммуникаций.</w:t>
      </w:r>
    </w:p>
    <w:p w:rsidR="008748B2" w:rsidRPr="00071852" w:rsidRDefault="008748B2" w:rsidP="008748B2">
      <w:pPr>
        <w:pStyle w:val="23"/>
        <w:shd w:val="clear" w:color="auto" w:fill="auto"/>
        <w:spacing w:before="0" w:after="0" w:line="240" w:lineRule="auto"/>
        <w:ind w:firstLine="709"/>
      </w:pPr>
      <w:r w:rsidRPr="00071852">
        <w:t>Сетевой этикет, базовые нормы информационной этики и права при работе в Интернете. Стратегии безопасного поведения в Интернете.</w:t>
      </w:r>
    </w:p>
    <w:p w:rsidR="008748B2" w:rsidRPr="00EE722A" w:rsidRDefault="008748B2" w:rsidP="008748B2">
      <w:pPr>
        <w:pStyle w:val="23"/>
        <w:shd w:val="clear" w:color="auto" w:fill="auto"/>
        <w:tabs>
          <w:tab w:val="left" w:pos="1809"/>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Информация и информационные процессы.</w:t>
      </w:r>
    </w:p>
    <w:p w:rsidR="008748B2" w:rsidRPr="00071852" w:rsidRDefault="008748B2" w:rsidP="008748B2">
      <w:pPr>
        <w:pStyle w:val="23"/>
        <w:shd w:val="clear" w:color="auto" w:fill="auto"/>
        <w:spacing w:before="0" w:after="0" w:line="240" w:lineRule="auto"/>
        <w:ind w:firstLine="709"/>
      </w:pPr>
      <w:r w:rsidRPr="00071852">
        <w:t>Информация - одно из основных понятий современной науки.</w:t>
      </w:r>
    </w:p>
    <w:p w:rsidR="008748B2" w:rsidRPr="00071852" w:rsidRDefault="008748B2" w:rsidP="00FA0926">
      <w:pPr>
        <w:pStyle w:val="23"/>
        <w:shd w:val="clear" w:color="auto" w:fill="auto"/>
        <w:spacing w:before="0" w:after="0" w:line="240" w:lineRule="auto"/>
        <w:ind w:firstLine="709"/>
      </w:pPr>
      <w:r w:rsidRPr="00071852">
        <w:t>Информация как сведения, предназначенные для восприятия ч</w:t>
      </w:r>
      <w:r w:rsidR="00FA0926">
        <w:t>еловеком,</w:t>
      </w:r>
      <w:r w:rsidR="00FA0926" w:rsidRPr="00FA0926">
        <w:t xml:space="preserve"> </w:t>
      </w:r>
      <w:r w:rsidRPr="00071852">
        <w:t>и информация как данные, которые могут быть обработаны автоматизированной системой.</w:t>
      </w:r>
    </w:p>
    <w:p w:rsidR="008748B2" w:rsidRPr="00071852" w:rsidRDefault="008748B2" w:rsidP="008748B2">
      <w:pPr>
        <w:pStyle w:val="23"/>
        <w:shd w:val="clear" w:color="auto" w:fill="auto"/>
        <w:spacing w:before="0" w:after="0" w:line="240" w:lineRule="auto"/>
        <w:ind w:firstLine="709"/>
      </w:pPr>
      <w:r w:rsidRPr="00071852">
        <w:t>Дискретность данных. Возможность описания непрерывных объектов и процессов с помощью дискретных данных.</w:t>
      </w:r>
    </w:p>
    <w:p w:rsidR="008748B2" w:rsidRPr="00071852" w:rsidRDefault="008748B2" w:rsidP="008748B2">
      <w:pPr>
        <w:pStyle w:val="23"/>
        <w:shd w:val="clear" w:color="auto" w:fill="auto"/>
        <w:spacing w:before="0" w:after="0" w:line="240" w:lineRule="auto"/>
        <w:ind w:firstLine="709"/>
      </w:pPr>
      <w:r w:rsidRPr="00071852">
        <w:t>Информационные процессы - процессы, связанные с хранением, преобразованием и передачей данных.</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Представление информации</w:t>
      </w:r>
    </w:p>
    <w:p w:rsidR="008748B2" w:rsidRPr="00071852" w:rsidRDefault="008748B2" w:rsidP="008748B2">
      <w:pPr>
        <w:pStyle w:val="23"/>
        <w:shd w:val="clear" w:color="auto" w:fill="auto"/>
        <w:spacing w:before="0" w:after="0" w:line="240" w:lineRule="auto"/>
        <w:ind w:firstLine="709"/>
      </w:pPr>
      <w:r w:rsidRPr="00071852">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748B2" w:rsidRPr="00071852" w:rsidRDefault="008748B2" w:rsidP="008748B2">
      <w:pPr>
        <w:pStyle w:val="23"/>
        <w:shd w:val="clear" w:color="auto" w:fill="auto"/>
        <w:spacing w:before="0" w:after="0" w:line="240" w:lineRule="auto"/>
        <w:ind w:firstLine="709"/>
      </w:pPr>
      <w:r w:rsidRPr="00071852">
        <w:t>Кодирование символов одного алфавита с помощью кодовых слов в другом алфавите, кодовая таблица, декодирование.</w:t>
      </w:r>
    </w:p>
    <w:p w:rsidR="008748B2" w:rsidRPr="00071852" w:rsidRDefault="008748B2" w:rsidP="008748B2">
      <w:pPr>
        <w:pStyle w:val="23"/>
        <w:shd w:val="clear" w:color="auto" w:fill="auto"/>
        <w:spacing w:before="0" w:after="0" w:line="240" w:lineRule="auto"/>
        <w:ind w:firstLine="709"/>
      </w:pPr>
      <w:r w:rsidRPr="00071852">
        <w:t>Двоичный код. Представление данных в компьютере как текстов в двоичном алфавите.</w:t>
      </w:r>
    </w:p>
    <w:p w:rsidR="008748B2" w:rsidRPr="00071852" w:rsidRDefault="008748B2" w:rsidP="008748B2">
      <w:pPr>
        <w:pStyle w:val="23"/>
        <w:shd w:val="clear" w:color="auto" w:fill="auto"/>
        <w:spacing w:before="0" w:after="0" w:line="240" w:lineRule="auto"/>
        <w:ind w:firstLine="709"/>
      </w:pPr>
      <w:r w:rsidRPr="00071852">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748B2" w:rsidRPr="00071852" w:rsidRDefault="008748B2" w:rsidP="008748B2">
      <w:pPr>
        <w:pStyle w:val="23"/>
        <w:shd w:val="clear" w:color="auto" w:fill="auto"/>
        <w:spacing w:before="0" w:after="0" w:line="240" w:lineRule="auto"/>
        <w:ind w:firstLine="709"/>
      </w:pPr>
      <w:r w:rsidRPr="00071852">
        <w:t>Скорость передачи данных. Единицы скорости передачи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текстов. Равномерный код. Неравномерный код. Кодировка </w:t>
      </w:r>
      <w:r w:rsidRPr="00071852">
        <w:rPr>
          <w:lang w:val="en-US" w:eastAsia="en-US"/>
        </w:rPr>
        <w:t>ASCII</w:t>
      </w:r>
      <w:r w:rsidRPr="00071852">
        <w:rPr>
          <w:lang w:eastAsia="en-US"/>
        </w:rPr>
        <w:t xml:space="preserve">. </w:t>
      </w:r>
      <w:r w:rsidRPr="00071852">
        <w:t xml:space="preserve">Восьмибитные кодировки. Понятие о кодировках </w:t>
      </w:r>
      <w:r w:rsidRPr="00071852">
        <w:rPr>
          <w:lang w:val="en-US" w:eastAsia="en-US"/>
        </w:rPr>
        <w:t>UNICODE</w:t>
      </w:r>
      <w:r w:rsidRPr="00071852">
        <w:rPr>
          <w:lang w:eastAsia="en-US"/>
        </w:rPr>
        <w:t xml:space="preserve">. </w:t>
      </w:r>
      <w:r w:rsidRPr="00071852">
        <w:t>Декодирование сообщений с использованием равномерного и неравномерного кода. Информационный объём текста.</w:t>
      </w:r>
    </w:p>
    <w:p w:rsidR="008748B2" w:rsidRPr="00071852" w:rsidRDefault="008748B2" w:rsidP="008748B2">
      <w:pPr>
        <w:pStyle w:val="23"/>
        <w:shd w:val="clear" w:color="auto" w:fill="auto"/>
        <w:spacing w:before="0" w:after="0" w:line="240" w:lineRule="auto"/>
        <w:ind w:firstLine="709"/>
      </w:pPr>
      <w:r w:rsidRPr="00071852">
        <w:t>Искажение информации при передаче.</w:t>
      </w:r>
    </w:p>
    <w:p w:rsidR="008748B2" w:rsidRPr="00071852" w:rsidRDefault="008748B2" w:rsidP="008748B2">
      <w:pPr>
        <w:pStyle w:val="23"/>
        <w:shd w:val="clear" w:color="auto" w:fill="auto"/>
        <w:spacing w:before="0" w:after="0" w:line="240" w:lineRule="auto"/>
        <w:ind w:firstLine="709"/>
      </w:pPr>
      <w:r w:rsidRPr="00071852">
        <w:t>Общее представление о цифровом представлении аудиовизуальных и других непрерывных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цвета. Цветовые модели. Модель </w:t>
      </w:r>
      <w:r w:rsidRPr="00071852">
        <w:rPr>
          <w:lang w:val="en-US" w:eastAsia="en-US"/>
        </w:rPr>
        <w:t>RGB</w:t>
      </w:r>
      <w:r w:rsidRPr="00071852">
        <w:rPr>
          <w:lang w:eastAsia="en-US"/>
        </w:rPr>
        <w:t xml:space="preserve">. </w:t>
      </w:r>
      <w:r w:rsidRPr="00071852">
        <w:t>Глубина кодирования. Палитра.</w:t>
      </w:r>
    </w:p>
    <w:p w:rsidR="008748B2" w:rsidRPr="00071852" w:rsidRDefault="008748B2" w:rsidP="008748B2">
      <w:pPr>
        <w:pStyle w:val="23"/>
        <w:shd w:val="clear" w:color="auto" w:fill="auto"/>
        <w:spacing w:before="0" w:after="0" w:line="240" w:lineRule="auto"/>
        <w:ind w:firstLine="709"/>
      </w:pPr>
      <w:r w:rsidRPr="00071852">
        <w:t>Растровое и векторное представление изображений. Пиксель. Оценка информационного объёма графических данных для растрового изображения.</w:t>
      </w:r>
    </w:p>
    <w:p w:rsidR="008748B2" w:rsidRPr="00071852" w:rsidRDefault="008748B2" w:rsidP="008748B2">
      <w:pPr>
        <w:pStyle w:val="23"/>
        <w:shd w:val="clear" w:color="auto" w:fill="auto"/>
        <w:spacing w:before="0" w:after="0" w:line="240" w:lineRule="auto"/>
        <w:ind w:firstLine="709"/>
      </w:pPr>
      <w:r w:rsidRPr="00071852">
        <w:t>Кодирование звука. Разрядность и частота записи. Количество каналов записи.</w:t>
      </w:r>
    </w:p>
    <w:p w:rsidR="008748B2" w:rsidRPr="00071852" w:rsidRDefault="008748B2" w:rsidP="008748B2">
      <w:pPr>
        <w:pStyle w:val="23"/>
        <w:shd w:val="clear" w:color="auto" w:fill="auto"/>
        <w:spacing w:before="0" w:after="0" w:line="240" w:lineRule="auto"/>
        <w:ind w:firstLine="709"/>
      </w:pPr>
      <w:r w:rsidRPr="00071852">
        <w:t>Оценка количественных параметров, связанных с представлением и хранением звуковых файлов.</w:t>
      </w:r>
    </w:p>
    <w:p w:rsidR="008748B2" w:rsidRPr="00EE722A" w:rsidRDefault="008748B2" w:rsidP="008748B2">
      <w:pPr>
        <w:pStyle w:val="23"/>
        <w:shd w:val="clear" w:color="auto" w:fill="auto"/>
        <w:tabs>
          <w:tab w:val="left" w:pos="1812"/>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2024"/>
        </w:tabs>
        <w:spacing w:before="0" w:after="0" w:line="240" w:lineRule="auto"/>
        <w:ind w:left="709"/>
        <w:rPr>
          <w:b/>
          <w:i/>
        </w:rPr>
      </w:pPr>
      <w:r w:rsidRPr="00FA0926">
        <w:rPr>
          <w:b/>
          <w:i/>
        </w:rPr>
        <w:t>Текстовые документы.</w:t>
      </w:r>
    </w:p>
    <w:p w:rsidR="008748B2" w:rsidRPr="00071852" w:rsidRDefault="008748B2" w:rsidP="008748B2">
      <w:pPr>
        <w:pStyle w:val="23"/>
        <w:shd w:val="clear" w:color="auto" w:fill="auto"/>
        <w:spacing w:before="0" w:after="0" w:line="240" w:lineRule="auto"/>
        <w:ind w:firstLine="709"/>
      </w:pPr>
      <w:r w:rsidRPr="00071852">
        <w:t xml:space="preserve">Текстовые документы и их структурные элементы (страница, абзац, </w:t>
      </w:r>
      <w:r w:rsidRPr="00071852">
        <w:lastRenderedPageBreak/>
        <w:t>строка, слово, символ).</w:t>
      </w:r>
    </w:p>
    <w:p w:rsidR="008748B2" w:rsidRPr="00071852" w:rsidRDefault="008748B2" w:rsidP="008748B2">
      <w:pPr>
        <w:pStyle w:val="23"/>
        <w:shd w:val="clear" w:color="auto" w:fill="auto"/>
        <w:spacing w:before="0" w:after="0" w:line="240" w:lineRule="auto"/>
        <w:ind w:firstLine="709"/>
      </w:pPr>
      <w:r w:rsidRPr="00071852">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748B2" w:rsidRPr="00071852" w:rsidRDefault="008748B2" w:rsidP="008748B2">
      <w:pPr>
        <w:pStyle w:val="23"/>
        <w:shd w:val="clear" w:color="auto" w:fill="auto"/>
        <w:spacing w:before="0" w:after="0" w:line="240" w:lineRule="auto"/>
        <w:ind w:firstLine="709"/>
      </w:pPr>
      <w:r w:rsidRPr="00071852">
        <w:t>Структурирование информации с помощью списков и таблиц. Многоуровневые списки. Добавление таблиц в текстовые документы.</w:t>
      </w:r>
    </w:p>
    <w:p w:rsidR="008748B2" w:rsidRPr="00071852" w:rsidRDefault="008748B2" w:rsidP="008748B2">
      <w:pPr>
        <w:pStyle w:val="23"/>
        <w:shd w:val="clear" w:color="auto" w:fill="auto"/>
        <w:spacing w:before="0" w:after="0" w:line="240" w:lineRule="auto"/>
        <w:ind w:firstLine="709"/>
      </w:pPr>
      <w:r w:rsidRPr="00071852">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8748B2" w:rsidRPr="00071852" w:rsidRDefault="008748B2" w:rsidP="008748B2">
      <w:pPr>
        <w:pStyle w:val="23"/>
        <w:shd w:val="clear" w:color="auto" w:fill="auto"/>
        <w:spacing w:before="0" w:after="0" w:line="240" w:lineRule="auto"/>
        <w:ind w:firstLine="709"/>
      </w:pPr>
      <w:r w:rsidRPr="00071852">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Компьютерная графика.</w:t>
      </w:r>
    </w:p>
    <w:p w:rsidR="008748B2" w:rsidRPr="00071852" w:rsidRDefault="008748B2" w:rsidP="008748B2">
      <w:pPr>
        <w:pStyle w:val="23"/>
        <w:shd w:val="clear" w:color="auto" w:fill="auto"/>
        <w:spacing w:before="0" w:after="0" w:line="240" w:lineRule="auto"/>
        <w:ind w:firstLine="709"/>
      </w:pPr>
      <w:r w:rsidRPr="00071852">
        <w:t>Знакомство с графическими редакторами. Растровые рисунки. Использование графических примитивов.</w:t>
      </w:r>
    </w:p>
    <w:p w:rsidR="008748B2" w:rsidRPr="00071852" w:rsidRDefault="008748B2" w:rsidP="008748B2">
      <w:pPr>
        <w:pStyle w:val="23"/>
        <w:shd w:val="clear" w:color="auto" w:fill="auto"/>
        <w:spacing w:before="0" w:after="0" w:line="240" w:lineRule="auto"/>
        <w:ind w:firstLine="709"/>
      </w:pPr>
      <w:r w:rsidRPr="00071852">
        <w:t xml:space="preserve">Операции редактирования графических объектов, </w:t>
      </w:r>
      <w:r w:rsidR="002F7ABF">
        <w:t>в т.ч.</w:t>
      </w:r>
      <w:r w:rsidRPr="00071852">
        <w:t xml:space="preserve">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748B2" w:rsidRPr="00071852" w:rsidRDefault="008748B2" w:rsidP="008748B2">
      <w:pPr>
        <w:pStyle w:val="23"/>
        <w:shd w:val="clear" w:color="auto" w:fill="auto"/>
        <w:spacing w:before="0" w:after="0" w:line="240" w:lineRule="auto"/>
        <w:ind w:firstLine="709"/>
      </w:pPr>
      <w:r w:rsidRPr="00071852">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Мультимедийные презентации.</w:t>
      </w:r>
    </w:p>
    <w:p w:rsidR="008748B2" w:rsidRPr="00071852" w:rsidRDefault="008748B2" w:rsidP="008748B2">
      <w:pPr>
        <w:pStyle w:val="23"/>
        <w:shd w:val="clear" w:color="auto" w:fill="auto"/>
        <w:spacing w:before="0" w:after="0" w:line="240" w:lineRule="auto"/>
        <w:ind w:firstLine="709"/>
      </w:pPr>
      <w:r w:rsidRPr="00071852">
        <w:t>Подготовка мультимедийных презентаций. Слайд. Добавление на слайд текста и изображений. Работа с несколькими слайдами.</w:t>
      </w:r>
    </w:p>
    <w:p w:rsidR="008748B2" w:rsidRDefault="008748B2" w:rsidP="008748B2">
      <w:pPr>
        <w:pStyle w:val="23"/>
        <w:shd w:val="clear" w:color="auto" w:fill="auto"/>
        <w:spacing w:before="0" w:after="0" w:line="240" w:lineRule="auto"/>
        <w:ind w:firstLine="709"/>
      </w:pPr>
      <w:r w:rsidRPr="00071852">
        <w:t>Добавление на слайд аудиовизуальных данных. Анимация. Гиперссылки.</w:t>
      </w:r>
    </w:p>
    <w:p w:rsidR="008748B2" w:rsidRDefault="008748B2" w:rsidP="008748B2">
      <w:pPr>
        <w:pStyle w:val="23"/>
        <w:shd w:val="clear" w:color="auto" w:fill="auto"/>
        <w:spacing w:before="0" w:after="0" w:line="240" w:lineRule="auto"/>
        <w:ind w:firstLine="709"/>
      </w:pPr>
    </w:p>
    <w:p w:rsidR="008748B2" w:rsidRPr="00071852" w:rsidRDefault="008748B2" w:rsidP="00FA0926">
      <w:pPr>
        <w:pStyle w:val="23"/>
        <w:shd w:val="clear" w:color="auto" w:fill="auto"/>
        <w:spacing w:before="0" w:after="0" w:line="240" w:lineRule="auto"/>
        <w:jc w:val="center"/>
      </w:pPr>
      <w:r>
        <w:rPr>
          <w:b/>
        </w:rPr>
        <w:t xml:space="preserve">СОДЕРЖАНИЕ </w:t>
      </w:r>
      <w:proofErr w:type="gramStart"/>
      <w:r>
        <w:rPr>
          <w:b/>
        </w:rPr>
        <w:t>ОБУЧЕНИЯ В</w:t>
      </w:r>
      <w:proofErr w:type="gramEnd"/>
      <w:r>
        <w:rPr>
          <w:b/>
        </w:rPr>
        <w:t xml:space="preserve"> 8 КЛАССЕ</w:t>
      </w:r>
    </w:p>
    <w:p w:rsidR="008748B2" w:rsidRPr="00EE722A" w:rsidRDefault="008748B2" w:rsidP="008748B2">
      <w:pPr>
        <w:pStyle w:val="23"/>
        <w:shd w:val="clear" w:color="auto" w:fill="auto"/>
        <w:tabs>
          <w:tab w:val="left" w:pos="180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12"/>
        </w:tabs>
        <w:spacing w:before="0" w:after="0" w:line="240" w:lineRule="auto"/>
        <w:ind w:left="709"/>
        <w:rPr>
          <w:b/>
          <w:i/>
        </w:rPr>
      </w:pPr>
      <w:r w:rsidRPr="00FA0926">
        <w:rPr>
          <w:b/>
          <w:i/>
        </w:rPr>
        <w:t>Системы счисления.</w:t>
      </w:r>
    </w:p>
    <w:p w:rsidR="008748B2" w:rsidRPr="00071852" w:rsidRDefault="008748B2" w:rsidP="008748B2">
      <w:pPr>
        <w:pStyle w:val="23"/>
        <w:shd w:val="clear" w:color="auto" w:fill="auto"/>
        <w:spacing w:before="0" w:after="0" w:line="240" w:lineRule="auto"/>
        <w:ind w:firstLine="709"/>
      </w:pPr>
      <w:r w:rsidRPr="00071852">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748B2" w:rsidRPr="00071852" w:rsidRDefault="008748B2" w:rsidP="008748B2">
      <w:pPr>
        <w:pStyle w:val="23"/>
        <w:shd w:val="clear" w:color="auto" w:fill="auto"/>
        <w:spacing w:before="0" w:after="0" w:line="240" w:lineRule="auto"/>
        <w:ind w:firstLine="709"/>
      </w:pPr>
      <w:r w:rsidRPr="00071852">
        <w:t>Римская система счисления.</w:t>
      </w:r>
    </w:p>
    <w:p w:rsidR="008748B2" w:rsidRPr="00071852" w:rsidRDefault="008748B2" w:rsidP="008748B2">
      <w:pPr>
        <w:pStyle w:val="23"/>
        <w:shd w:val="clear" w:color="auto" w:fill="auto"/>
        <w:spacing w:before="0" w:after="0" w:line="240" w:lineRule="auto"/>
        <w:ind w:firstLine="709"/>
      </w:pPr>
      <w:r w:rsidRPr="00071852">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748B2" w:rsidRPr="00071852" w:rsidRDefault="008748B2" w:rsidP="008748B2">
      <w:pPr>
        <w:pStyle w:val="23"/>
        <w:shd w:val="clear" w:color="auto" w:fill="auto"/>
        <w:spacing w:before="0" w:after="0" w:line="240" w:lineRule="auto"/>
        <w:ind w:firstLine="709"/>
      </w:pPr>
      <w:r w:rsidRPr="00071852">
        <w:t>Арифметические операции в двоичной системе счисления.</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Элементы математической логики.</w:t>
      </w:r>
    </w:p>
    <w:p w:rsidR="008748B2" w:rsidRPr="00071852" w:rsidRDefault="008748B2" w:rsidP="008748B2">
      <w:pPr>
        <w:pStyle w:val="23"/>
        <w:shd w:val="clear" w:color="auto" w:fill="auto"/>
        <w:spacing w:before="0" w:after="0" w:line="240" w:lineRule="auto"/>
        <w:ind w:firstLine="709"/>
      </w:pPr>
      <w:r w:rsidRPr="00071852">
        <w:t xml:space="preserve">Логические высказывания. Логические значения высказываний. </w:t>
      </w:r>
      <w:r w:rsidRPr="00071852">
        <w:lastRenderedPageBreak/>
        <w:t>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748B2" w:rsidRPr="00071852" w:rsidRDefault="008748B2" w:rsidP="008748B2">
      <w:pPr>
        <w:pStyle w:val="23"/>
        <w:shd w:val="clear" w:color="auto" w:fill="auto"/>
        <w:spacing w:before="0" w:after="0" w:line="240" w:lineRule="auto"/>
        <w:ind w:firstLine="709"/>
      </w:pPr>
      <w:r w:rsidRPr="00071852">
        <w:t>Логические элементы. Знакомство с логическими основами компьютера.</w:t>
      </w:r>
    </w:p>
    <w:p w:rsidR="008748B2" w:rsidRPr="00EE722A" w:rsidRDefault="008748B2" w:rsidP="008748B2">
      <w:pPr>
        <w:pStyle w:val="23"/>
        <w:shd w:val="clear" w:color="auto" w:fill="auto"/>
        <w:tabs>
          <w:tab w:val="left" w:pos="1992"/>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Исполнители и алгоритмы. Алгоритмические конструкции.</w:t>
      </w:r>
    </w:p>
    <w:p w:rsidR="008748B2" w:rsidRPr="00071852" w:rsidRDefault="008748B2" w:rsidP="008748B2">
      <w:pPr>
        <w:pStyle w:val="23"/>
        <w:shd w:val="clear" w:color="auto" w:fill="auto"/>
        <w:spacing w:before="0" w:after="0" w:line="240" w:lineRule="auto"/>
        <w:ind w:firstLine="709"/>
      </w:pPr>
      <w:r w:rsidRPr="00071852">
        <w:t>Понятие алгоритма. Исполнители алгоритмов. Алгоритм как план управления исполнителем.</w:t>
      </w:r>
    </w:p>
    <w:p w:rsidR="008748B2" w:rsidRPr="00071852" w:rsidRDefault="008748B2" w:rsidP="008748B2">
      <w:pPr>
        <w:pStyle w:val="23"/>
        <w:shd w:val="clear" w:color="auto" w:fill="auto"/>
        <w:spacing w:before="0" w:after="0" w:line="240" w:lineRule="auto"/>
        <w:ind w:firstLine="709"/>
      </w:pPr>
      <w:r w:rsidRPr="00071852">
        <w:t>Свойства алгоритма. Способы записи алгоритма (словесный, в виде блок-схемы, программа).</w:t>
      </w:r>
    </w:p>
    <w:p w:rsidR="008748B2" w:rsidRPr="00071852" w:rsidRDefault="008748B2" w:rsidP="008748B2">
      <w:pPr>
        <w:pStyle w:val="23"/>
        <w:shd w:val="clear" w:color="auto" w:fill="auto"/>
        <w:spacing w:before="0" w:after="0" w:line="240" w:lineRule="auto"/>
        <w:ind w:firstLine="709"/>
      </w:pPr>
      <w:r w:rsidRPr="00071852">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748B2" w:rsidRPr="00071852" w:rsidRDefault="008748B2" w:rsidP="008748B2">
      <w:pPr>
        <w:pStyle w:val="23"/>
        <w:shd w:val="clear" w:color="auto" w:fill="auto"/>
        <w:spacing w:before="0" w:after="0" w:line="240" w:lineRule="auto"/>
        <w:ind w:firstLine="709"/>
      </w:pPr>
      <w:r w:rsidRPr="00071852">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748B2" w:rsidRPr="00071852" w:rsidRDefault="008748B2" w:rsidP="008748B2">
      <w:pPr>
        <w:pStyle w:val="23"/>
        <w:shd w:val="clear" w:color="auto" w:fill="auto"/>
        <w:spacing w:before="0" w:after="0" w:line="240" w:lineRule="auto"/>
        <w:ind w:firstLine="709"/>
      </w:pPr>
      <w:r w:rsidRPr="00071852">
        <w:t>Конструкция «повторения»: циклы с заданным числом повторений, с условием выполнения, с переменной цикла.</w:t>
      </w:r>
    </w:p>
    <w:p w:rsidR="008748B2" w:rsidRPr="00071852" w:rsidRDefault="008748B2" w:rsidP="008748B2">
      <w:pPr>
        <w:pStyle w:val="23"/>
        <w:shd w:val="clear" w:color="auto" w:fill="auto"/>
        <w:spacing w:before="0" w:after="0" w:line="240" w:lineRule="auto"/>
        <w:ind w:firstLine="709"/>
      </w:pPr>
      <w:r w:rsidRPr="00071852">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748B2" w:rsidRPr="00FA0926" w:rsidRDefault="008748B2" w:rsidP="008748B2">
      <w:pPr>
        <w:pStyle w:val="23"/>
        <w:shd w:val="clear" w:color="auto" w:fill="auto"/>
        <w:tabs>
          <w:tab w:val="left" w:pos="1965"/>
        </w:tabs>
        <w:spacing w:before="0" w:after="0" w:line="240" w:lineRule="auto"/>
        <w:ind w:left="709"/>
        <w:rPr>
          <w:b/>
          <w:i/>
        </w:rPr>
      </w:pPr>
      <w:r w:rsidRPr="00FA0926">
        <w:rPr>
          <w:b/>
          <w:i/>
        </w:rPr>
        <w:t>Язык программирования.</w:t>
      </w:r>
    </w:p>
    <w:p w:rsidR="008748B2" w:rsidRPr="00071852" w:rsidRDefault="008748B2" w:rsidP="008748B2">
      <w:pPr>
        <w:pStyle w:val="23"/>
        <w:shd w:val="clear" w:color="auto" w:fill="auto"/>
        <w:spacing w:before="0" w:after="0" w:line="240" w:lineRule="auto"/>
        <w:ind w:firstLine="709"/>
      </w:pPr>
      <w:r w:rsidRPr="00071852">
        <w:t xml:space="preserve">Язык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w:t>
      </w:r>
    </w:p>
    <w:p w:rsidR="008748B2" w:rsidRPr="00071852" w:rsidRDefault="008748B2" w:rsidP="008748B2">
      <w:pPr>
        <w:pStyle w:val="23"/>
        <w:shd w:val="clear" w:color="auto" w:fill="auto"/>
        <w:spacing w:before="0" w:after="0" w:line="240" w:lineRule="auto"/>
        <w:ind w:firstLine="709"/>
      </w:pPr>
      <w:r w:rsidRPr="00071852">
        <w:t>Система программирования: редактор текста программ, транслятор, отладчик.</w:t>
      </w:r>
    </w:p>
    <w:p w:rsidR="008748B2" w:rsidRPr="00071852" w:rsidRDefault="008748B2" w:rsidP="008748B2">
      <w:pPr>
        <w:pStyle w:val="23"/>
        <w:shd w:val="clear" w:color="auto" w:fill="auto"/>
        <w:spacing w:before="0" w:after="0" w:line="240" w:lineRule="auto"/>
        <w:ind w:firstLine="709"/>
      </w:pPr>
      <w:r w:rsidRPr="00071852">
        <w:t>Переменная: тип, имя, значение. Целые, вещественные и символьные переменные.</w:t>
      </w:r>
    </w:p>
    <w:p w:rsidR="008748B2" w:rsidRPr="00071852" w:rsidRDefault="008748B2" w:rsidP="008748B2">
      <w:pPr>
        <w:pStyle w:val="23"/>
        <w:shd w:val="clear" w:color="auto" w:fill="auto"/>
        <w:spacing w:before="0" w:after="0" w:line="240" w:lineRule="auto"/>
        <w:ind w:firstLine="709"/>
      </w:pPr>
      <w:r w:rsidRPr="00071852">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748B2" w:rsidRPr="00071852" w:rsidRDefault="008748B2" w:rsidP="008748B2">
      <w:pPr>
        <w:pStyle w:val="23"/>
        <w:shd w:val="clear" w:color="auto" w:fill="auto"/>
        <w:spacing w:before="0" w:after="0" w:line="240" w:lineRule="auto"/>
        <w:ind w:firstLine="709"/>
      </w:pPr>
      <w:r w:rsidRPr="00071852">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748B2" w:rsidRPr="00071852" w:rsidRDefault="008748B2" w:rsidP="008748B2">
      <w:pPr>
        <w:pStyle w:val="23"/>
        <w:shd w:val="clear" w:color="auto" w:fill="auto"/>
        <w:spacing w:before="0" w:after="0" w:line="240" w:lineRule="auto"/>
        <w:ind w:firstLine="709"/>
      </w:pPr>
      <w:r w:rsidRPr="00071852">
        <w:t>Диалоговая отладка программ: пошаговое выполнение, просмотр значений величин, отладочный вывод, выбор точки останова.</w:t>
      </w:r>
    </w:p>
    <w:p w:rsidR="008748B2" w:rsidRPr="00071852" w:rsidRDefault="008748B2" w:rsidP="008748B2">
      <w:pPr>
        <w:pStyle w:val="23"/>
        <w:shd w:val="clear" w:color="auto" w:fill="auto"/>
        <w:spacing w:before="0" w:after="0" w:line="240" w:lineRule="auto"/>
        <w:ind w:firstLine="709"/>
      </w:pPr>
      <w:r w:rsidRPr="00071852">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sidRPr="00071852">
        <w:lastRenderedPageBreak/>
        <w:t>в позиционной системе с основанием, меньшим или равным 10, на отдельные цифры.</w:t>
      </w:r>
    </w:p>
    <w:p w:rsidR="008748B2" w:rsidRPr="00071852" w:rsidRDefault="008748B2" w:rsidP="008748B2">
      <w:pPr>
        <w:pStyle w:val="23"/>
        <w:shd w:val="clear" w:color="auto" w:fill="auto"/>
        <w:spacing w:before="0" w:after="0" w:line="240" w:lineRule="auto"/>
        <w:ind w:firstLine="709"/>
      </w:pPr>
      <w:r w:rsidRPr="00071852">
        <w:t>Цикл с переменной. Алгоритмы проверки делимости одного целого числа на другое, проверки натурального числа на простоту.</w:t>
      </w:r>
    </w:p>
    <w:p w:rsidR="008748B2" w:rsidRPr="00071852" w:rsidRDefault="008748B2" w:rsidP="008748B2">
      <w:pPr>
        <w:pStyle w:val="23"/>
        <w:shd w:val="clear" w:color="auto" w:fill="auto"/>
        <w:spacing w:before="0" w:after="0" w:line="240" w:lineRule="auto"/>
        <w:ind w:firstLine="709"/>
      </w:pPr>
      <w:r w:rsidRPr="00071852">
        <w:t>Обработка символьных данных. Символьные (строковые) переменные.</w:t>
      </w:r>
    </w:p>
    <w:p w:rsidR="008748B2" w:rsidRPr="00071852" w:rsidRDefault="008748B2" w:rsidP="008748B2">
      <w:pPr>
        <w:pStyle w:val="23"/>
        <w:shd w:val="clear" w:color="auto" w:fill="auto"/>
        <w:spacing w:before="0" w:after="0" w:line="240" w:lineRule="auto"/>
        <w:ind w:firstLine="709"/>
      </w:pPr>
      <w:r w:rsidRPr="00071852">
        <w:t>Посимвольная обработка строк. Подсчёт частоты появления символа в строке. Встроенные функции для обработки строк.</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Анализ алгоритмов.</w:t>
      </w:r>
    </w:p>
    <w:p w:rsidR="008748B2" w:rsidRDefault="008748B2" w:rsidP="008748B2">
      <w:pPr>
        <w:pStyle w:val="23"/>
        <w:shd w:val="clear" w:color="auto" w:fill="auto"/>
        <w:spacing w:before="0" w:after="0" w:line="240" w:lineRule="auto"/>
        <w:ind w:firstLine="709"/>
      </w:pPr>
      <w:r w:rsidRPr="00071852">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748B2" w:rsidRDefault="008748B2" w:rsidP="008748B2">
      <w:pPr>
        <w:pStyle w:val="23"/>
        <w:shd w:val="clear" w:color="auto" w:fill="auto"/>
        <w:spacing w:before="0" w:after="0" w:line="240" w:lineRule="auto"/>
        <w:ind w:firstLine="709"/>
        <w:rPr>
          <w:b/>
        </w:rPr>
      </w:pPr>
    </w:p>
    <w:p w:rsidR="008748B2" w:rsidRDefault="008748B2" w:rsidP="008748B2">
      <w:pPr>
        <w:pStyle w:val="23"/>
        <w:shd w:val="clear" w:color="auto" w:fill="auto"/>
        <w:spacing w:before="0" w:after="0" w:line="240" w:lineRule="auto"/>
        <w:ind w:firstLine="709"/>
        <w:jc w:val="center"/>
      </w:pPr>
      <w:r>
        <w:rPr>
          <w:b/>
        </w:rPr>
        <w:t xml:space="preserve">СОДЕРЖАНИЕ </w:t>
      </w:r>
      <w:proofErr w:type="gramStart"/>
      <w:r>
        <w:rPr>
          <w:b/>
        </w:rPr>
        <w:t>ОБУЧЕНИЯ В</w:t>
      </w:r>
      <w:proofErr w:type="gramEnd"/>
      <w:r>
        <w:rPr>
          <w:b/>
        </w:rPr>
        <w:t xml:space="preserve"> 9 КЛАССЕ</w:t>
      </w:r>
    </w:p>
    <w:p w:rsidR="008748B2" w:rsidRPr="00EE722A" w:rsidRDefault="008748B2" w:rsidP="008748B2">
      <w:pPr>
        <w:pStyle w:val="23"/>
        <w:shd w:val="clear" w:color="auto" w:fill="auto"/>
        <w:tabs>
          <w:tab w:val="left" w:pos="1820"/>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Глобальная сеть Интернет и стратегии безопасного поведения в ней.</w:t>
      </w:r>
    </w:p>
    <w:p w:rsidR="008748B2" w:rsidRPr="00071852" w:rsidRDefault="008748B2" w:rsidP="008748B2">
      <w:pPr>
        <w:pStyle w:val="23"/>
        <w:shd w:val="clear" w:color="auto" w:fill="auto"/>
        <w:spacing w:before="0" w:after="0" w:line="240" w:lineRule="auto"/>
        <w:ind w:firstLine="709"/>
      </w:pPr>
      <w:r w:rsidRPr="00071852">
        <w:t xml:space="preserve">Глобальная сеть Интернет. </w:t>
      </w:r>
      <w:r w:rsidRPr="00071852">
        <w:rPr>
          <w:lang w:val="en-US" w:eastAsia="en-US"/>
        </w:rPr>
        <w:t>IP</w:t>
      </w:r>
      <w:r w:rsidRPr="00071852">
        <w:t>-адреса узлов. Сетевое хранение данных. Методы</w:t>
      </w:r>
      <w:r>
        <w:t xml:space="preserve"> </w:t>
      </w:r>
      <w:r w:rsidRPr="00071852">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748B2" w:rsidRPr="00071852" w:rsidRDefault="008748B2" w:rsidP="008748B2">
      <w:pPr>
        <w:pStyle w:val="23"/>
        <w:shd w:val="clear" w:color="auto" w:fill="auto"/>
        <w:spacing w:before="0" w:after="0" w:line="240" w:lineRule="auto"/>
        <w:ind w:firstLine="709"/>
      </w:pPr>
      <w:r w:rsidRPr="00071852">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Работа в информационном пространстве.</w:t>
      </w:r>
    </w:p>
    <w:p w:rsidR="008748B2" w:rsidRPr="00071852" w:rsidRDefault="008748B2" w:rsidP="008748B2">
      <w:pPr>
        <w:pStyle w:val="23"/>
        <w:shd w:val="clear" w:color="auto" w:fill="auto"/>
        <w:spacing w:before="0" w:after="0" w:line="240" w:lineRule="auto"/>
        <w:ind w:firstLine="709"/>
      </w:pPr>
      <w:r w:rsidRPr="00071852">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748B2" w:rsidRPr="00EE722A" w:rsidRDefault="008748B2" w:rsidP="008748B2">
      <w:pPr>
        <w:pStyle w:val="23"/>
        <w:shd w:val="clear" w:color="auto" w:fill="auto"/>
        <w:tabs>
          <w:tab w:val="left" w:pos="203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Моделирование как метод познания.</w:t>
      </w:r>
    </w:p>
    <w:p w:rsidR="008748B2" w:rsidRPr="00071852" w:rsidRDefault="008748B2" w:rsidP="008748B2">
      <w:pPr>
        <w:pStyle w:val="23"/>
        <w:shd w:val="clear" w:color="auto" w:fill="auto"/>
        <w:spacing w:before="0" w:after="0" w:line="240" w:lineRule="auto"/>
        <w:ind w:firstLine="709"/>
      </w:pPr>
      <w:r w:rsidRPr="00071852">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8748B2" w:rsidRPr="00071852" w:rsidRDefault="008748B2" w:rsidP="008748B2">
      <w:pPr>
        <w:pStyle w:val="23"/>
        <w:shd w:val="clear" w:color="auto" w:fill="auto"/>
        <w:spacing w:before="0" w:after="0" w:line="240" w:lineRule="auto"/>
        <w:ind w:firstLine="709"/>
      </w:pPr>
      <w:r w:rsidRPr="00071852">
        <w:t>Табличные модели. Таблица как представление отношения.</w:t>
      </w:r>
    </w:p>
    <w:p w:rsidR="008748B2" w:rsidRPr="00071852" w:rsidRDefault="008748B2" w:rsidP="008748B2">
      <w:pPr>
        <w:pStyle w:val="23"/>
        <w:shd w:val="clear" w:color="auto" w:fill="auto"/>
        <w:spacing w:before="0" w:after="0" w:line="240" w:lineRule="auto"/>
        <w:ind w:firstLine="709"/>
      </w:pPr>
      <w:r w:rsidRPr="00071852">
        <w:t>Базы данных. Отбор в таблице строк, удовлетворяющих заданному условию.</w:t>
      </w:r>
    </w:p>
    <w:p w:rsidR="008748B2" w:rsidRPr="00071852" w:rsidRDefault="008748B2" w:rsidP="008748B2">
      <w:pPr>
        <w:pStyle w:val="23"/>
        <w:shd w:val="clear" w:color="auto" w:fill="auto"/>
        <w:spacing w:before="0" w:after="0" w:line="240" w:lineRule="auto"/>
        <w:ind w:firstLine="709"/>
      </w:pPr>
      <w:r w:rsidRPr="00071852">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w:t>
      </w:r>
      <w:r w:rsidRPr="00071852">
        <w:lastRenderedPageBreak/>
        <w:t>путей в направленном ациклическом графе.</w:t>
      </w:r>
    </w:p>
    <w:p w:rsidR="008748B2" w:rsidRPr="00071852" w:rsidRDefault="008748B2" w:rsidP="008748B2">
      <w:pPr>
        <w:pStyle w:val="23"/>
        <w:shd w:val="clear" w:color="auto" w:fill="auto"/>
        <w:spacing w:before="0" w:after="0" w:line="240" w:lineRule="auto"/>
        <w:ind w:firstLine="709"/>
      </w:pPr>
      <w:r w:rsidRPr="00071852">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748B2" w:rsidRPr="00071852" w:rsidRDefault="008748B2" w:rsidP="008748B2">
      <w:pPr>
        <w:pStyle w:val="23"/>
        <w:shd w:val="clear" w:color="auto" w:fill="auto"/>
        <w:spacing w:before="0" w:after="0" w:line="240" w:lineRule="auto"/>
        <w:ind w:firstLine="709"/>
      </w:pPr>
      <w:r w:rsidRPr="00071852">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748B2" w:rsidRPr="00071852" w:rsidRDefault="008748B2" w:rsidP="008748B2">
      <w:pPr>
        <w:pStyle w:val="23"/>
        <w:shd w:val="clear" w:color="auto" w:fill="auto"/>
        <w:spacing w:before="0" w:after="0" w:line="240" w:lineRule="auto"/>
        <w:ind w:firstLine="709"/>
      </w:pPr>
      <w:r w:rsidRPr="00071852">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748B2" w:rsidRPr="00EE722A" w:rsidRDefault="008748B2" w:rsidP="008748B2">
      <w:pPr>
        <w:pStyle w:val="23"/>
        <w:shd w:val="clear" w:color="auto" w:fill="auto"/>
        <w:tabs>
          <w:tab w:val="left" w:pos="1758"/>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69"/>
        </w:tabs>
        <w:spacing w:before="0" w:after="0" w:line="240" w:lineRule="auto"/>
        <w:ind w:left="709"/>
        <w:rPr>
          <w:b/>
          <w:i/>
        </w:rPr>
      </w:pPr>
      <w:r w:rsidRPr="00FA0926">
        <w:rPr>
          <w:b/>
          <w:i/>
        </w:rPr>
        <w:t>Разработка алгоритмов и программ.</w:t>
      </w:r>
    </w:p>
    <w:p w:rsidR="008748B2" w:rsidRPr="00071852" w:rsidRDefault="008748B2" w:rsidP="008748B2">
      <w:pPr>
        <w:pStyle w:val="23"/>
        <w:shd w:val="clear" w:color="auto" w:fill="auto"/>
        <w:spacing w:before="0" w:after="0" w:line="240" w:lineRule="auto"/>
        <w:ind w:firstLine="709"/>
      </w:pPr>
      <w:r w:rsidRPr="00071852">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8748B2" w:rsidRPr="00071852" w:rsidRDefault="008748B2" w:rsidP="00FA0926">
      <w:pPr>
        <w:pStyle w:val="23"/>
        <w:shd w:val="clear" w:color="auto" w:fill="auto"/>
        <w:spacing w:before="0" w:after="0" w:line="240" w:lineRule="auto"/>
        <w:ind w:firstLine="709"/>
      </w:pPr>
      <w:r w:rsidRPr="00071852">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w:t>
      </w:r>
      <w:r w:rsidR="00FA0926">
        <w:t>нейный поиск заданного значения</w:t>
      </w:r>
      <w:r w:rsidR="00FA0926" w:rsidRPr="00FA0926">
        <w:t xml:space="preserve"> </w:t>
      </w:r>
      <w:r w:rsidRPr="00071852">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748B2" w:rsidRPr="00071852" w:rsidRDefault="008748B2" w:rsidP="008748B2">
      <w:pPr>
        <w:pStyle w:val="23"/>
        <w:shd w:val="clear" w:color="auto" w:fill="auto"/>
        <w:spacing w:before="0" w:after="0" w:line="240" w:lineRule="auto"/>
        <w:ind w:firstLine="709"/>
      </w:pPr>
      <w:r w:rsidRPr="00071852">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Управление.</w:t>
      </w:r>
    </w:p>
    <w:p w:rsidR="008748B2" w:rsidRPr="00071852" w:rsidRDefault="008748B2" w:rsidP="008748B2">
      <w:pPr>
        <w:pStyle w:val="23"/>
        <w:shd w:val="clear" w:color="auto" w:fill="auto"/>
        <w:spacing w:before="0" w:after="0" w:line="240" w:lineRule="auto"/>
        <w:ind w:firstLine="709"/>
      </w:pPr>
      <w:r w:rsidRPr="00071852">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w:t>
      </w:r>
      <w:r w:rsidR="002F7ABF">
        <w:t>в т.ч.</w:t>
      </w:r>
      <w:r w:rsidRPr="00071852">
        <w:t xml:space="preserve"> в робототехнике.</w:t>
      </w:r>
    </w:p>
    <w:p w:rsidR="008748B2" w:rsidRPr="00071852" w:rsidRDefault="008748B2" w:rsidP="008748B2">
      <w:pPr>
        <w:pStyle w:val="23"/>
        <w:shd w:val="clear" w:color="auto" w:fill="auto"/>
        <w:spacing w:before="0" w:after="0" w:line="240" w:lineRule="auto"/>
        <w:ind w:firstLine="709"/>
      </w:pPr>
      <w:r w:rsidRPr="00071852">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8748B2" w:rsidRPr="00EE722A" w:rsidRDefault="008748B2" w:rsidP="008748B2">
      <w:pPr>
        <w:pStyle w:val="23"/>
        <w:shd w:val="clear" w:color="auto" w:fill="auto"/>
        <w:tabs>
          <w:tab w:val="left" w:pos="1779"/>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Электронные таблицы.</w:t>
      </w:r>
    </w:p>
    <w:p w:rsidR="008748B2" w:rsidRPr="00071852" w:rsidRDefault="008748B2" w:rsidP="008748B2">
      <w:pPr>
        <w:pStyle w:val="23"/>
        <w:shd w:val="clear" w:color="auto" w:fill="auto"/>
        <w:spacing w:before="0" w:after="0" w:line="240" w:lineRule="auto"/>
        <w:ind w:firstLine="709"/>
      </w:pPr>
      <w:r w:rsidRPr="00071852">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748B2" w:rsidRPr="00071852" w:rsidRDefault="008748B2" w:rsidP="008748B2">
      <w:pPr>
        <w:pStyle w:val="23"/>
        <w:shd w:val="clear" w:color="auto" w:fill="auto"/>
        <w:spacing w:before="0" w:after="0" w:line="240" w:lineRule="auto"/>
        <w:ind w:firstLine="709"/>
      </w:pPr>
      <w:r w:rsidRPr="00071852">
        <w:t>Преобразование формул при копировании. Относительная, абсолютная и смешанная адресация.</w:t>
      </w:r>
    </w:p>
    <w:p w:rsidR="008748B2" w:rsidRPr="00071852" w:rsidRDefault="008748B2" w:rsidP="008748B2">
      <w:pPr>
        <w:pStyle w:val="23"/>
        <w:shd w:val="clear" w:color="auto" w:fill="auto"/>
        <w:spacing w:before="0" w:after="0" w:line="240" w:lineRule="auto"/>
        <w:ind w:firstLine="709"/>
      </w:pPr>
      <w:r w:rsidRPr="00071852">
        <w:t xml:space="preserve">Условные вычисления в электронных таблицах. Суммирование и </w:t>
      </w:r>
      <w:r w:rsidRPr="00071852">
        <w:lastRenderedPageBreak/>
        <w:t>подсчёт значений, отвечающих заданному условию. Обработка больших наборов данных. Численное моделирование в электронных таблицах.</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Информационные технологии в современном обществе.</w:t>
      </w:r>
    </w:p>
    <w:p w:rsidR="008748B2" w:rsidRPr="00071852" w:rsidRDefault="008748B2" w:rsidP="008748B2">
      <w:pPr>
        <w:pStyle w:val="23"/>
        <w:shd w:val="clear" w:color="auto" w:fill="auto"/>
        <w:spacing w:before="0" w:after="0" w:line="240" w:lineRule="auto"/>
        <w:ind w:firstLine="709"/>
      </w:pPr>
      <w:r w:rsidRPr="00071852">
        <w:t>Роль информационных технологий в развитии экономики мира, страны, региона. Открытые образовательные ресурсы.</w:t>
      </w:r>
    </w:p>
    <w:p w:rsidR="009824EC" w:rsidRDefault="008748B2" w:rsidP="009824EC">
      <w:pPr>
        <w:pStyle w:val="23"/>
        <w:shd w:val="clear" w:color="auto" w:fill="auto"/>
        <w:spacing w:before="0" w:after="0" w:line="240" w:lineRule="auto"/>
        <w:ind w:firstLine="709"/>
      </w:pPr>
      <w:r w:rsidRPr="00071852">
        <w:t>Профессии, связанные с информатикой и информационными технологиями</w:t>
      </w:r>
      <w:proofErr w:type="gramStart"/>
      <w:r w:rsidRPr="00071852">
        <w:t>:</w:t>
      </w:r>
      <w:proofErr w:type="gramEnd"/>
      <w:r w:rsidRPr="00071852">
        <w:t xml:space="preserve">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824EC" w:rsidRDefault="009824EC" w:rsidP="009824EC">
      <w:pPr>
        <w:pStyle w:val="23"/>
        <w:shd w:val="clear" w:color="auto" w:fill="auto"/>
        <w:spacing w:before="0" w:after="0" w:line="240" w:lineRule="auto"/>
        <w:ind w:firstLine="709"/>
      </w:pPr>
    </w:p>
    <w:p w:rsidR="008748B2" w:rsidRPr="009824EC" w:rsidRDefault="00FA0926" w:rsidP="009824EC">
      <w:pPr>
        <w:pStyle w:val="23"/>
        <w:shd w:val="clear" w:color="auto" w:fill="auto"/>
        <w:spacing w:before="0" w:after="0" w:line="240" w:lineRule="auto"/>
        <w:ind w:firstLine="709"/>
        <w:rPr>
          <w:b/>
        </w:rPr>
      </w:pPr>
      <w:r>
        <w:rPr>
          <w:b/>
        </w:rPr>
        <w:t>3</w:t>
      </w:r>
      <w:r w:rsidR="009824EC" w:rsidRPr="009824EC">
        <w:rPr>
          <w:b/>
        </w:rPr>
        <w:t>) </w:t>
      </w:r>
      <w:r w:rsidR="008748B2" w:rsidRPr="009824EC">
        <w:rPr>
          <w:b/>
        </w:rPr>
        <w:t xml:space="preserve">ПЛАНИРУЕМЫЕ РЕЗУЛЬТАТЫ ОСВОЕНИЯ ПРОГРАММЫ </w:t>
      </w:r>
      <w:r>
        <w:rPr>
          <w:b/>
        </w:rPr>
        <w:t>УЧЕБНОГО ПРЕДМЕТА «ИНФОРМАТИКА»</w:t>
      </w:r>
      <w:r w:rsidR="008748B2" w:rsidRPr="009824EC">
        <w:rPr>
          <w:b/>
        </w:rPr>
        <w:t xml:space="preserve"> НА УРОВНЕ ООО</w:t>
      </w:r>
    </w:p>
    <w:p w:rsidR="008748B2" w:rsidRDefault="008748B2" w:rsidP="008748B2">
      <w:pPr>
        <w:ind w:firstLine="709"/>
        <w:rPr>
          <w:rFonts w:ascii="Times New Roman" w:hAnsi="Times New Roman" w:cs="Times New Roman"/>
          <w:sz w:val="28"/>
          <w:szCs w:val="28"/>
        </w:rPr>
      </w:pPr>
      <w:r w:rsidRPr="00071852">
        <w:rPr>
          <w:rFonts w:ascii="Times New Roman" w:hAnsi="Times New Roman" w:cs="Times New Roman"/>
          <w:sz w:val="28"/>
          <w:szCs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748B2" w:rsidRDefault="008748B2" w:rsidP="008748B2">
      <w:pPr>
        <w:ind w:firstLine="709"/>
        <w:rPr>
          <w:rFonts w:ascii="Times New Roman" w:hAnsi="Times New Roman" w:cs="Times New Roman"/>
          <w:sz w:val="28"/>
          <w:szCs w:val="28"/>
        </w:rPr>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FA0926" w:rsidRDefault="008748B2" w:rsidP="008748B2">
      <w:pPr>
        <w:widowControl/>
        <w:autoSpaceDE/>
        <w:autoSpaceDN/>
        <w:adjustRightInd/>
        <w:ind w:firstLine="709"/>
        <w:rPr>
          <w:rFonts w:ascii="Times New Roman" w:hAnsi="Times New Roman" w:cs="Times New Roman"/>
          <w:b/>
          <w:i/>
          <w:sz w:val="28"/>
          <w:szCs w:val="28"/>
        </w:rPr>
      </w:pPr>
      <w:r w:rsidRPr="00FA0926">
        <w:rPr>
          <w:rFonts w:ascii="Times New Roman" w:hAnsi="Times New Roman" w:cs="Times New Roman"/>
          <w:b/>
          <w:i/>
          <w:sz w:val="28"/>
          <w:szCs w:val="28"/>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8748B2" w:rsidRPr="00FA0926" w:rsidRDefault="008748B2" w:rsidP="008748B2">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748B2" w:rsidRPr="00EE722A" w:rsidRDefault="00FA0926" w:rsidP="008748B2">
      <w:pPr>
        <w:pStyle w:val="23"/>
        <w:shd w:val="clear" w:color="auto" w:fill="auto"/>
        <w:spacing w:before="0" w:after="0" w:line="240" w:lineRule="auto"/>
        <w:ind w:firstLine="709"/>
        <w:rPr>
          <w:b/>
          <w:i/>
        </w:rPr>
      </w:pPr>
      <w:r>
        <w:rPr>
          <w:b/>
          <w:i/>
        </w:rPr>
        <w:t>1. П</w:t>
      </w:r>
      <w:r w:rsidR="008748B2" w:rsidRPr="00EE722A">
        <w:rPr>
          <w:b/>
          <w:i/>
        </w:rPr>
        <w:t>атриотического воспитания:</w:t>
      </w:r>
    </w:p>
    <w:p w:rsidR="008748B2" w:rsidRDefault="008748B2" w:rsidP="008748B2">
      <w:pPr>
        <w:pStyle w:val="23"/>
        <w:shd w:val="clear" w:color="auto" w:fill="auto"/>
        <w:spacing w:before="0" w:after="0" w:line="240" w:lineRule="auto"/>
        <w:ind w:firstLine="709"/>
      </w:pPr>
      <w:r>
        <w:t>- </w:t>
      </w:r>
      <w:r w:rsidRPr="00071852">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748B2" w:rsidRPr="00EE722A" w:rsidRDefault="00FA0926" w:rsidP="008748B2">
      <w:pPr>
        <w:pStyle w:val="23"/>
        <w:shd w:val="clear" w:color="auto" w:fill="auto"/>
        <w:spacing w:before="0" w:after="0" w:line="240" w:lineRule="auto"/>
        <w:ind w:firstLine="709"/>
        <w:rPr>
          <w:b/>
          <w:i/>
        </w:rPr>
      </w:pPr>
      <w:r>
        <w:rPr>
          <w:b/>
          <w:i/>
        </w:rPr>
        <w:t>2. Д</w:t>
      </w:r>
      <w:r w:rsidR="008748B2" w:rsidRPr="00EE722A">
        <w:rPr>
          <w:b/>
          <w:i/>
        </w:rPr>
        <w:t>уховно-нравственного воспитания:</w:t>
      </w:r>
    </w:p>
    <w:p w:rsidR="008748B2" w:rsidRDefault="008748B2" w:rsidP="008748B2">
      <w:pPr>
        <w:pStyle w:val="23"/>
        <w:shd w:val="clear" w:color="auto" w:fill="auto"/>
        <w:spacing w:before="0" w:after="0" w:line="240" w:lineRule="auto"/>
        <w:ind w:firstLine="709"/>
      </w:pPr>
      <w:r>
        <w:t>- </w:t>
      </w:r>
      <w:r w:rsidRPr="00071852">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002F7ABF">
        <w:t>в т.ч.</w:t>
      </w:r>
      <w:r w:rsidRPr="00071852">
        <w:t xml:space="preserve"> в Интернете;</w:t>
      </w:r>
    </w:p>
    <w:p w:rsidR="008748B2" w:rsidRPr="00EE722A" w:rsidRDefault="00FA0926" w:rsidP="008748B2">
      <w:pPr>
        <w:pStyle w:val="23"/>
        <w:shd w:val="clear" w:color="auto" w:fill="auto"/>
        <w:spacing w:before="0" w:after="0" w:line="240" w:lineRule="auto"/>
        <w:ind w:firstLine="709"/>
        <w:rPr>
          <w:b/>
          <w:i/>
        </w:rPr>
      </w:pPr>
      <w:r>
        <w:rPr>
          <w:b/>
          <w:i/>
        </w:rPr>
        <w:t>3. Г</w:t>
      </w:r>
      <w:r w:rsidR="008748B2" w:rsidRPr="00EE722A">
        <w:rPr>
          <w:b/>
          <w:i/>
        </w:rPr>
        <w:t>ражданского воспитания:</w:t>
      </w:r>
    </w:p>
    <w:p w:rsidR="008748B2" w:rsidRPr="00071852" w:rsidRDefault="008748B2" w:rsidP="008748B2">
      <w:pPr>
        <w:pStyle w:val="23"/>
        <w:shd w:val="clear" w:color="auto" w:fill="auto"/>
        <w:spacing w:before="0" w:after="0" w:line="240" w:lineRule="auto"/>
        <w:ind w:firstLine="709"/>
      </w:pPr>
      <w:r>
        <w:t>- </w:t>
      </w:r>
      <w:r w:rsidRPr="00071852">
        <w:t xml:space="preserve">представление о социальных нормах и правилах межличностных отношений в коллективе, </w:t>
      </w:r>
      <w:r w:rsidR="002F7ABF">
        <w:t>в т.ч.</w:t>
      </w:r>
      <w:r w:rsidRPr="00071852">
        <w:t xml:space="preserve"> в социальных сообществах, соблюдение правил безопасности, </w:t>
      </w:r>
      <w:r w:rsidR="002F7ABF">
        <w:t>в т.ч.</w:t>
      </w:r>
      <w:r w:rsidRPr="00071852">
        <w:t xml:space="preserve">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748B2" w:rsidRPr="00EE722A" w:rsidRDefault="00FA0926" w:rsidP="008748B2">
      <w:pPr>
        <w:pStyle w:val="23"/>
        <w:shd w:val="clear" w:color="auto" w:fill="auto"/>
        <w:tabs>
          <w:tab w:val="left" w:pos="1121"/>
        </w:tabs>
        <w:spacing w:before="0" w:after="0" w:line="240" w:lineRule="auto"/>
        <w:ind w:left="709"/>
        <w:rPr>
          <w:b/>
          <w:i/>
        </w:rPr>
      </w:pPr>
      <w:r>
        <w:rPr>
          <w:b/>
          <w:i/>
        </w:rPr>
        <w:t>4. Ц</w:t>
      </w:r>
      <w:r w:rsidR="008748B2" w:rsidRPr="00EE722A">
        <w:rPr>
          <w:b/>
          <w:i/>
        </w:rPr>
        <w:t>енностей научного познания:</w:t>
      </w:r>
    </w:p>
    <w:p w:rsidR="008748B2" w:rsidRPr="00071852" w:rsidRDefault="008748B2" w:rsidP="008748B2">
      <w:pPr>
        <w:pStyle w:val="23"/>
        <w:shd w:val="clear" w:color="auto" w:fill="auto"/>
        <w:spacing w:before="0" w:after="0" w:line="240" w:lineRule="auto"/>
        <w:ind w:firstLine="709"/>
      </w:pPr>
      <w:r>
        <w:t>- </w:t>
      </w:r>
      <w:r w:rsidRPr="00071852">
        <w:t xml:space="preserve">сформированность мировоззренческих представлений об информации, </w:t>
      </w:r>
      <w:r w:rsidRPr="00071852">
        <w:lastRenderedPageBreak/>
        <w:t>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748B2" w:rsidRPr="00071852" w:rsidRDefault="008748B2" w:rsidP="008748B2">
      <w:pPr>
        <w:pStyle w:val="23"/>
        <w:shd w:val="clear" w:color="auto" w:fill="auto"/>
        <w:spacing w:before="0" w:after="0" w:line="240" w:lineRule="auto"/>
        <w:ind w:firstLine="709"/>
      </w:pPr>
      <w:r>
        <w:t>- </w:t>
      </w:r>
      <w:r w:rsidRPr="00071852">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748B2" w:rsidRPr="00071852" w:rsidRDefault="008748B2" w:rsidP="008748B2">
      <w:pPr>
        <w:pStyle w:val="23"/>
        <w:shd w:val="clear" w:color="auto" w:fill="auto"/>
        <w:spacing w:before="0" w:after="0" w:line="240" w:lineRule="auto"/>
        <w:ind w:firstLine="709"/>
      </w:pPr>
      <w:r>
        <w:t>- </w:t>
      </w:r>
      <w:r w:rsidRPr="00071852">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48B2" w:rsidRPr="00071852" w:rsidRDefault="008748B2" w:rsidP="008748B2">
      <w:pPr>
        <w:pStyle w:val="23"/>
        <w:shd w:val="clear" w:color="auto" w:fill="auto"/>
        <w:spacing w:before="0" w:after="0" w:line="240" w:lineRule="auto"/>
        <w:ind w:firstLine="709"/>
      </w:pPr>
      <w:r>
        <w:t>- </w:t>
      </w:r>
      <w:r w:rsidRPr="00071852">
        <w:t xml:space="preserve">сформированность информационной культуры, </w:t>
      </w:r>
      <w:r w:rsidR="002F7ABF">
        <w:t>в т.ч.</w:t>
      </w:r>
      <w:r w:rsidRPr="00071852">
        <w:t xml:space="preserve">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748B2" w:rsidRPr="004A3AAE" w:rsidRDefault="00FA0926" w:rsidP="008748B2">
      <w:pPr>
        <w:pStyle w:val="23"/>
        <w:shd w:val="clear" w:color="auto" w:fill="auto"/>
        <w:tabs>
          <w:tab w:val="left" w:pos="1121"/>
        </w:tabs>
        <w:spacing w:before="0" w:after="0" w:line="240" w:lineRule="auto"/>
        <w:ind w:left="709"/>
        <w:rPr>
          <w:b/>
          <w:i/>
        </w:rPr>
      </w:pPr>
      <w:r>
        <w:rPr>
          <w:b/>
          <w:i/>
        </w:rPr>
        <w:t>5. Ф</w:t>
      </w:r>
      <w:r w:rsidR="008748B2" w:rsidRPr="004A3AAE">
        <w:rPr>
          <w:b/>
          <w:i/>
        </w:rPr>
        <w:t>ормирования культуры здоровья:</w:t>
      </w:r>
    </w:p>
    <w:p w:rsidR="008748B2" w:rsidRPr="00071852" w:rsidRDefault="008748B2" w:rsidP="008748B2">
      <w:pPr>
        <w:pStyle w:val="23"/>
        <w:shd w:val="clear" w:color="auto" w:fill="auto"/>
        <w:spacing w:before="0" w:after="0" w:line="240" w:lineRule="auto"/>
        <w:ind w:firstLine="709"/>
      </w:pPr>
      <w:r>
        <w:t>- </w:t>
      </w:r>
      <w:r w:rsidRPr="00071852">
        <w:t xml:space="preserve">осознание ценности жизни, ответственное отношение к своему здоровью, установка на здоровый образ жизни, </w:t>
      </w:r>
      <w:r w:rsidR="002F7ABF">
        <w:t>в т.ч.</w:t>
      </w:r>
      <w:r w:rsidRPr="00071852">
        <w:t xml:space="preserve"> и за счёт освоения и соблюдения требований безопасной эксплуатации средств информационных и коммуникационных технологий;</w:t>
      </w:r>
    </w:p>
    <w:p w:rsidR="008748B2" w:rsidRPr="004A3AAE" w:rsidRDefault="00FA0926" w:rsidP="008748B2">
      <w:pPr>
        <w:pStyle w:val="23"/>
        <w:shd w:val="clear" w:color="auto" w:fill="auto"/>
        <w:tabs>
          <w:tab w:val="left" w:pos="1121"/>
        </w:tabs>
        <w:spacing w:before="0" w:after="0" w:line="240" w:lineRule="auto"/>
        <w:ind w:left="709"/>
        <w:rPr>
          <w:b/>
          <w:i/>
        </w:rPr>
      </w:pPr>
      <w:r>
        <w:rPr>
          <w:b/>
          <w:i/>
        </w:rPr>
        <w:t>6. Т</w:t>
      </w:r>
      <w:r w:rsidR="008748B2" w:rsidRPr="004A3AAE">
        <w:rPr>
          <w:b/>
          <w:i/>
        </w:rPr>
        <w:t>рудового воспитания:</w:t>
      </w:r>
    </w:p>
    <w:p w:rsidR="008748B2" w:rsidRPr="00071852" w:rsidRDefault="008748B2" w:rsidP="008748B2">
      <w:pPr>
        <w:pStyle w:val="23"/>
        <w:shd w:val="clear" w:color="auto" w:fill="auto"/>
        <w:spacing w:before="0" w:after="0" w:line="240" w:lineRule="auto"/>
        <w:ind w:firstLine="709"/>
      </w:pPr>
      <w:r>
        <w:t>- </w:t>
      </w:r>
      <w:r w:rsidRPr="00071852">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8748B2" w:rsidRPr="00071852" w:rsidRDefault="008748B2" w:rsidP="008748B2">
      <w:pPr>
        <w:pStyle w:val="23"/>
        <w:shd w:val="clear" w:color="auto" w:fill="auto"/>
        <w:spacing w:before="0" w:after="0" w:line="240" w:lineRule="auto"/>
        <w:ind w:firstLine="709"/>
      </w:pPr>
      <w:r>
        <w:t>- </w:t>
      </w:r>
      <w:r w:rsidRPr="00071852">
        <w:t>информатики и научно-технического прогресса;</w:t>
      </w:r>
      <w:r>
        <w:t xml:space="preserve"> </w:t>
      </w:r>
      <w:r w:rsidRPr="00071852">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48B2" w:rsidRPr="00B43D66" w:rsidRDefault="00FA0926" w:rsidP="008748B2">
      <w:pPr>
        <w:pStyle w:val="23"/>
        <w:shd w:val="clear" w:color="auto" w:fill="auto"/>
        <w:tabs>
          <w:tab w:val="left" w:pos="1145"/>
        </w:tabs>
        <w:spacing w:before="0" w:after="0" w:line="240" w:lineRule="auto"/>
        <w:ind w:left="709"/>
        <w:rPr>
          <w:b/>
          <w:i/>
        </w:rPr>
      </w:pPr>
      <w:r>
        <w:rPr>
          <w:b/>
          <w:i/>
        </w:rPr>
        <w:t>7. Э</w:t>
      </w:r>
      <w:r w:rsidR="008748B2" w:rsidRPr="00B43D66">
        <w:rPr>
          <w:b/>
          <w:i/>
        </w:rPr>
        <w:t>кологического воспитания:</w:t>
      </w:r>
    </w:p>
    <w:p w:rsidR="008748B2" w:rsidRDefault="008748B2" w:rsidP="008748B2">
      <w:pPr>
        <w:pStyle w:val="23"/>
        <w:shd w:val="clear" w:color="auto" w:fill="auto"/>
        <w:spacing w:before="0" w:after="0" w:line="240" w:lineRule="auto"/>
        <w:ind w:firstLine="709"/>
      </w:pPr>
      <w:r>
        <w:t>- </w:t>
      </w:r>
      <w:r w:rsidRPr="00071852">
        <w:t xml:space="preserve">осознание глобального характера экологических проблем и путей их решения, </w:t>
      </w:r>
      <w:r w:rsidR="002F7ABF">
        <w:t>в т.ч.</w:t>
      </w:r>
      <w:r w:rsidRPr="00071852">
        <w:t xml:space="preserve"> с учётом возможностей информационных и коммуникационных технологий;</w:t>
      </w:r>
    </w:p>
    <w:p w:rsidR="008748B2" w:rsidRPr="00B43D66" w:rsidRDefault="00FA0926" w:rsidP="008748B2">
      <w:pPr>
        <w:pStyle w:val="23"/>
        <w:shd w:val="clear" w:color="auto" w:fill="auto"/>
        <w:spacing w:before="0" w:after="0" w:line="240" w:lineRule="auto"/>
        <w:ind w:firstLine="709"/>
        <w:rPr>
          <w:b/>
          <w:i/>
        </w:rPr>
      </w:pPr>
      <w:r>
        <w:rPr>
          <w:b/>
          <w:i/>
        </w:rPr>
        <w:t>8. А</w:t>
      </w:r>
      <w:r w:rsidR="008748B2" w:rsidRPr="00B43D66">
        <w:rPr>
          <w:b/>
          <w:i/>
        </w:rPr>
        <w:t>даптации обучающегося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w:t>
      </w:r>
      <w:r w:rsidRPr="00071852">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002F7ABF">
        <w:t>в т.ч.</w:t>
      </w:r>
      <w:r w:rsidRPr="00071852">
        <w:t xml:space="preserve"> существующих в виртуальном пространстве.</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8748B2" w:rsidRDefault="008748B2" w:rsidP="008748B2">
      <w:pPr>
        <w:widowControl/>
        <w:autoSpaceDE/>
        <w:autoSpaceDN/>
        <w:adjustRightInd/>
        <w:ind w:firstLine="709"/>
        <w:rPr>
          <w:sz w:val="28"/>
          <w:szCs w:val="28"/>
        </w:rPr>
      </w:pPr>
      <w:r w:rsidRPr="00B43D66">
        <w:rPr>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B43D66" w:rsidRDefault="00FA0926" w:rsidP="008748B2">
      <w:pPr>
        <w:pStyle w:val="23"/>
        <w:shd w:val="clear" w:color="auto" w:fill="auto"/>
        <w:tabs>
          <w:tab w:val="left" w:pos="1126"/>
        </w:tabs>
        <w:spacing w:before="0" w:after="0" w:line="240" w:lineRule="auto"/>
        <w:ind w:left="709"/>
        <w:rPr>
          <w:b/>
          <w:i/>
        </w:rPr>
      </w:pPr>
      <w:r>
        <w:rPr>
          <w:i/>
        </w:rPr>
        <w:t>Б</w:t>
      </w:r>
      <w:r w:rsidR="008748B2" w:rsidRPr="00FA0926">
        <w:rPr>
          <w:i/>
        </w:rPr>
        <w:t>азовые логические действия</w:t>
      </w:r>
      <w:r w:rsidR="008748B2" w:rsidRPr="00B43D66">
        <w:rPr>
          <w:b/>
          <w:i/>
        </w:rPr>
        <w:t>:</w:t>
      </w:r>
    </w:p>
    <w:p w:rsidR="008748B2" w:rsidRPr="00071852" w:rsidRDefault="008748B2" w:rsidP="008748B2">
      <w:pPr>
        <w:pStyle w:val="23"/>
        <w:shd w:val="clear" w:color="auto" w:fill="auto"/>
        <w:spacing w:before="0" w:after="0" w:line="240" w:lineRule="auto"/>
        <w:ind w:firstLine="709"/>
      </w:pPr>
      <w:r>
        <w:t>- </w:t>
      </w:r>
      <w:r w:rsidRPr="00071852">
        <w:t xml:space="preserve">умение определять понятия, создавать обобщения, устанавливать аналогии, классифицировать, самостоятельно выбирать основания и критерии для </w:t>
      </w:r>
      <w:r w:rsidRPr="00071852">
        <w:lastRenderedPageBreak/>
        <w:t>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8748B2" w:rsidRPr="00071852" w:rsidRDefault="008748B2" w:rsidP="008748B2">
      <w:pPr>
        <w:pStyle w:val="23"/>
        <w:shd w:val="clear" w:color="auto" w:fill="auto"/>
        <w:spacing w:before="0" w:after="0" w:line="240" w:lineRule="auto"/>
        <w:ind w:firstLine="709"/>
      </w:pPr>
      <w:r>
        <w:t>- </w:t>
      </w:r>
      <w:r w:rsidRPr="00071852">
        <w:t>умение создавать, применять и преобразовывать знаки и символы, модели и схемы для решения учебных и познавательных задач;</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FA0926" w:rsidRDefault="00FA0926" w:rsidP="008748B2">
      <w:pPr>
        <w:pStyle w:val="23"/>
        <w:shd w:val="clear" w:color="auto" w:fill="auto"/>
        <w:tabs>
          <w:tab w:val="left" w:pos="1154"/>
        </w:tabs>
        <w:spacing w:before="0" w:after="0" w:line="240" w:lineRule="auto"/>
        <w:ind w:left="709"/>
        <w:rPr>
          <w:i/>
        </w:rPr>
      </w:pPr>
      <w:r w:rsidRPr="00FA0926">
        <w:rPr>
          <w:i/>
        </w:rPr>
        <w:t>Б</w:t>
      </w:r>
      <w:r w:rsidR="008748B2" w:rsidRPr="00FA0926">
        <w:rPr>
          <w:i/>
        </w:rPr>
        <w:t>азовые исследовательские действия:</w:t>
      </w:r>
    </w:p>
    <w:p w:rsidR="008748B2" w:rsidRPr="00071852" w:rsidRDefault="008748B2" w:rsidP="008748B2">
      <w:pPr>
        <w:pStyle w:val="23"/>
        <w:shd w:val="clear" w:color="auto" w:fill="auto"/>
        <w:spacing w:before="0" w:after="0" w:line="240" w:lineRule="auto"/>
        <w:ind w:firstLine="709"/>
      </w:pPr>
      <w:r>
        <w:t>- </w:t>
      </w:r>
      <w:r w:rsidRPr="00071852">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748B2" w:rsidRPr="00071852" w:rsidRDefault="008748B2" w:rsidP="008748B2">
      <w:pPr>
        <w:pStyle w:val="23"/>
        <w:shd w:val="clear" w:color="auto" w:fill="auto"/>
        <w:spacing w:before="0" w:after="0" w:line="240" w:lineRule="auto"/>
        <w:ind w:firstLine="709"/>
      </w:pPr>
      <w:r>
        <w:t>- </w:t>
      </w:r>
      <w:r w:rsidRPr="00071852">
        <w:t>оценивать на применимость и достоверность информацию, полученную в ходе исследования;</w:t>
      </w:r>
    </w:p>
    <w:p w:rsidR="008748B2" w:rsidRPr="00071852" w:rsidRDefault="008748B2" w:rsidP="008748B2">
      <w:pPr>
        <w:pStyle w:val="23"/>
        <w:shd w:val="clear" w:color="auto" w:fill="auto"/>
        <w:spacing w:before="0" w:after="0" w:line="240" w:lineRule="auto"/>
        <w:ind w:firstLine="709"/>
      </w:pPr>
      <w:r>
        <w:t>- </w:t>
      </w:r>
      <w:r w:rsidRPr="00071852">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48B2" w:rsidRPr="00FA0926" w:rsidRDefault="00FA0926" w:rsidP="008748B2">
      <w:pPr>
        <w:pStyle w:val="23"/>
        <w:shd w:val="clear" w:color="auto" w:fill="auto"/>
        <w:tabs>
          <w:tab w:val="left" w:pos="1168"/>
        </w:tabs>
        <w:spacing w:before="0" w:after="0" w:line="240" w:lineRule="auto"/>
        <w:ind w:left="709"/>
        <w:rPr>
          <w:i/>
        </w:rPr>
      </w:pPr>
      <w:r w:rsidRPr="00FA0926">
        <w:rPr>
          <w:i/>
        </w:rPr>
        <w:t>Р</w:t>
      </w:r>
      <w:r w:rsidR="008748B2" w:rsidRPr="00FA0926">
        <w:rPr>
          <w:i/>
        </w:rPr>
        <w:t>абота с информацией:</w:t>
      </w:r>
    </w:p>
    <w:p w:rsidR="008748B2" w:rsidRPr="00071852" w:rsidRDefault="008748B2" w:rsidP="008748B2">
      <w:pPr>
        <w:pStyle w:val="23"/>
        <w:shd w:val="clear" w:color="auto" w:fill="auto"/>
        <w:spacing w:before="0" w:after="0" w:line="240" w:lineRule="auto"/>
        <w:ind w:firstLine="709"/>
      </w:pPr>
      <w:r>
        <w:t>- </w:t>
      </w:r>
      <w:r w:rsidRPr="00071852">
        <w:t>выявлять дефицит информации, данных, необходимых для решения поставленной задачи;</w:t>
      </w:r>
    </w:p>
    <w:p w:rsidR="008748B2" w:rsidRPr="00071852" w:rsidRDefault="008748B2" w:rsidP="008748B2">
      <w:pPr>
        <w:pStyle w:val="23"/>
        <w:shd w:val="clear" w:color="auto" w:fill="auto"/>
        <w:spacing w:before="0" w:after="0" w:line="240" w:lineRule="auto"/>
        <w:ind w:firstLine="709"/>
      </w:pPr>
      <w:r>
        <w:t>- </w:t>
      </w:r>
      <w:r w:rsidRPr="00071852">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748B2" w:rsidRPr="00071852" w:rsidRDefault="008748B2" w:rsidP="008748B2">
      <w:pPr>
        <w:pStyle w:val="23"/>
        <w:shd w:val="clear" w:color="auto" w:fill="auto"/>
        <w:spacing w:before="0" w:after="0" w:line="240" w:lineRule="auto"/>
        <w:ind w:firstLine="709"/>
      </w:pPr>
      <w:r>
        <w:t>- </w:t>
      </w:r>
      <w:r w:rsidRPr="00071852">
        <w:t>выбирать, анализировать, систематизировать и интерпретировать информацию различных видов и форм представления;</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48B2" w:rsidRPr="00071852" w:rsidRDefault="008748B2" w:rsidP="008748B2">
      <w:pPr>
        <w:pStyle w:val="23"/>
        <w:shd w:val="clear" w:color="auto" w:fill="auto"/>
        <w:spacing w:before="0" w:after="0" w:line="240" w:lineRule="auto"/>
        <w:ind w:firstLine="709"/>
      </w:pPr>
      <w:r>
        <w:t>- </w:t>
      </w:r>
      <w:r w:rsidRPr="00071852">
        <w:t>оценивать надёжность информации по критериям, предложенным учителем или сформулированным самостоятельно;</w:t>
      </w:r>
    </w:p>
    <w:p w:rsidR="008748B2" w:rsidRDefault="008748B2" w:rsidP="008748B2">
      <w:pPr>
        <w:pStyle w:val="23"/>
        <w:shd w:val="clear" w:color="auto" w:fill="auto"/>
        <w:spacing w:before="0" w:after="0" w:line="240" w:lineRule="auto"/>
        <w:ind w:firstLine="709"/>
      </w:pPr>
      <w:r>
        <w:t>- </w:t>
      </w:r>
      <w:r w:rsidRPr="00071852">
        <w:t>эффективно запоминать и систематизировать информацию.</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8748B2" w:rsidRPr="00FA0926" w:rsidRDefault="00FA0926" w:rsidP="008748B2">
      <w:pPr>
        <w:pStyle w:val="23"/>
        <w:shd w:val="clear" w:color="auto" w:fill="auto"/>
        <w:tabs>
          <w:tab w:val="left" w:pos="1144"/>
        </w:tabs>
        <w:spacing w:before="0" w:after="0" w:line="240" w:lineRule="auto"/>
        <w:ind w:left="709"/>
        <w:rPr>
          <w:i/>
        </w:rPr>
      </w:pPr>
      <w:r w:rsidRPr="00FA0926">
        <w:rPr>
          <w:i/>
        </w:rPr>
        <w:t>О</w:t>
      </w:r>
      <w:r w:rsidR="008748B2" w:rsidRPr="00FA0926">
        <w:rPr>
          <w:i/>
        </w:rPr>
        <w:t>бщение:</w:t>
      </w:r>
    </w:p>
    <w:p w:rsidR="008748B2" w:rsidRPr="00071852" w:rsidRDefault="008748B2" w:rsidP="008748B2">
      <w:pPr>
        <w:pStyle w:val="23"/>
        <w:shd w:val="clear" w:color="auto" w:fill="auto"/>
        <w:spacing w:before="0" w:after="0" w:line="240" w:lineRule="auto"/>
        <w:ind w:firstLine="709"/>
      </w:pPr>
      <w:r>
        <w:t>- </w:t>
      </w:r>
      <w:r w:rsidRPr="00071852">
        <w:t>сопоставлять свои суждения с суждениями других участников диалога, обнаруживать различие и сходство позиций;</w:t>
      </w:r>
    </w:p>
    <w:p w:rsidR="008748B2" w:rsidRPr="00071852" w:rsidRDefault="008748B2" w:rsidP="008748B2">
      <w:pPr>
        <w:pStyle w:val="23"/>
        <w:shd w:val="clear" w:color="auto" w:fill="auto"/>
        <w:spacing w:before="0" w:after="0" w:line="240" w:lineRule="auto"/>
        <w:ind w:firstLine="709"/>
      </w:pPr>
      <w:r>
        <w:t>- </w:t>
      </w:r>
      <w:r w:rsidRPr="00071852">
        <w:t>публично представлять результаты выполненного опыта (эксперимента, исследования, проекта);</w:t>
      </w:r>
    </w:p>
    <w:p w:rsidR="008748B2" w:rsidRPr="00FA0926" w:rsidRDefault="008748B2" w:rsidP="008748B2">
      <w:pPr>
        <w:pStyle w:val="23"/>
        <w:shd w:val="clear" w:color="auto" w:fill="auto"/>
        <w:spacing w:before="0" w:after="0" w:line="240" w:lineRule="auto"/>
        <w:ind w:firstLine="709"/>
      </w:pPr>
      <w:r>
        <w:t>- </w:t>
      </w:r>
      <w:r w:rsidRPr="00071852">
        <w:t>самостоятельно выбирать формат выступления с учётом задач презентации и особенностей аудитории и в соответствии с ним составлять устные и пись</w:t>
      </w:r>
      <w:r w:rsidRPr="00FA0926">
        <w:t>менные тексты с использованием иллюстративных материалов.</w:t>
      </w:r>
    </w:p>
    <w:p w:rsidR="008748B2" w:rsidRPr="00FA0926" w:rsidRDefault="00FA0926" w:rsidP="008748B2">
      <w:pPr>
        <w:pStyle w:val="23"/>
        <w:shd w:val="clear" w:color="auto" w:fill="auto"/>
        <w:tabs>
          <w:tab w:val="left" w:pos="1151"/>
        </w:tabs>
        <w:spacing w:before="0" w:after="0" w:line="240" w:lineRule="auto"/>
        <w:ind w:left="709"/>
        <w:rPr>
          <w:i/>
        </w:rPr>
      </w:pPr>
      <w:r w:rsidRPr="00FA0926">
        <w:rPr>
          <w:i/>
        </w:rPr>
        <w:t>С</w:t>
      </w:r>
      <w:r w:rsidR="008748B2" w:rsidRPr="00FA0926">
        <w:rPr>
          <w:i/>
        </w:rPr>
        <w:t>овместная деятельность (сотрудничество):</w:t>
      </w:r>
    </w:p>
    <w:p w:rsidR="008748B2" w:rsidRPr="00071852" w:rsidRDefault="008748B2" w:rsidP="008748B2">
      <w:pPr>
        <w:pStyle w:val="23"/>
        <w:shd w:val="clear" w:color="auto" w:fill="auto"/>
        <w:spacing w:before="0" w:after="0" w:line="240" w:lineRule="auto"/>
        <w:ind w:firstLine="709"/>
      </w:pPr>
      <w:r>
        <w:t>- </w:t>
      </w:r>
      <w:r w:rsidRPr="00071852">
        <w:t xml:space="preserve">понимать и использовать преимущества командной и индивидуальной работы при решении конкретной проблемы, </w:t>
      </w:r>
      <w:r w:rsidR="002F7ABF">
        <w:t>в т.ч.</w:t>
      </w:r>
      <w:r w:rsidRPr="00071852">
        <w:t xml:space="preserve"> при создании информационного продукта;</w:t>
      </w:r>
    </w:p>
    <w:p w:rsidR="008748B2" w:rsidRPr="00071852" w:rsidRDefault="008748B2" w:rsidP="008748B2">
      <w:pPr>
        <w:pStyle w:val="23"/>
        <w:shd w:val="clear" w:color="auto" w:fill="auto"/>
        <w:spacing w:before="0" w:after="0" w:line="240" w:lineRule="auto"/>
        <w:ind w:firstLine="709"/>
      </w:pPr>
      <w:r>
        <w:t>- </w:t>
      </w:r>
      <w:r w:rsidRPr="00071852">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w:t>
      </w:r>
      <w:r w:rsidRPr="00071852">
        <w:lastRenderedPageBreak/>
        <w:t>процесс и результат совместной работы;</w:t>
      </w:r>
    </w:p>
    <w:p w:rsidR="008748B2" w:rsidRPr="00071852" w:rsidRDefault="008748B2" w:rsidP="008748B2">
      <w:pPr>
        <w:pStyle w:val="23"/>
        <w:shd w:val="clear" w:color="auto" w:fill="auto"/>
        <w:spacing w:before="0" w:after="0" w:line="240" w:lineRule="auto"/>
        <w:ind w:firstLine="709"/>
      </w:pPr>
      <w:r>
        <w:t>- </w:t>
      </w:r>
      <w:r w:rsidRPr="00071852">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48B2" w:rsidRPr="00071852" w:rsidRDefault="008748B2" w:rsidP="008748B2">
      <w:pPr>
        <w:pStyle w:val="23"/>
        <w:shd w:val="clear" w:color="auto" w:fill="auto"/>
        <w:spacing w:before="0" w:after="0" w:line="240" w:lineRule="auto"/>
        <w:ind w:firstLine="709"/>
      </w:pPr>
      <w:r>
        <w:t>- </w:t>
      </w:r>
      <w:r w:rsidRPr="00071852">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748B2" w:rsidRDefault="008748B2" w:rsidP="008748B2">
      <w:pPr>
        <w:pStyle w:val="23"/>
        <w:shd w:val="clear" w:color="auto" w:fill="auto"/>
        <w:spacing w:before="0" w:after="0" w:line="240" w:lineRule="auto"/>
        <w:ind w:firstLine="709"/>
      </w:pPr>
      <w:r>
        <w:t>- </w:t>
      </w:r>
      <w:r w:rsidRPr="00071852">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48B2" w:rsidRPr="00B43D66"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8748B2" w:rsidRPr="00FA0926" w:rsidRDefault="00FA0926" w:rsidP="008748B2">
      <w:pPr>
        <w:pStyle w:val="23"/>
        <w:shd w:val="clear" w:color="auto" w:fill="auto"/>
        <w:spacing w:before="0" w:after="0" w:line="240" w:lineRule="auto"/>
        <w:ind w:firstLine="709"/>
        <w:rPr>
          <w:i/>
        </w:rPr>
      </w:pPr>
      <w:r w:rsidRPr="00FA0926">
        <w:rPr>
          <w:i/>
        </w:rPr>
        <w:t>С</w:t>
      </w:r>
      <w:r w:rsidR="008748B2" w:rsidRPr="00FA0926">
        <w:rPr>
          <w:i/>
        </w:rPr>
        <w:t>амоорганизация:</w:t>
      </w:r>
    </w:p>
    <w:p w:rsidR="008748B2" w:rsidRPr="00071852" w:rsidRDefault="008748B2" w:rsidP="008748B2">
      <w:pPr>
        <w:pStyle w:val="23"/>
        <w:shd w:val="clear" w:color="auto" w:fill="auto"/>
        <w:spacing w:before="0" w:after="0" w:line="240" w:lineRule="auto"/>
        <w:ind w:firstLine="709"/>
      </w:pPr>
      <w:r>
        <w:t>- </w:t>
      </w:r>
      <w:r w:rsidRPr="00071852">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8748B2" w:rsidRPr="00071852" w:rsidRDefault="008748B2" w:rsidP="008748B2">
      <w:pPr>
        <w:pStyle w:val="23"/>
        <w:shd w:val="clear" w:color="auto" w:fill="auto"/>
        <w:spacing w:before="0" w:after="0" w:line="240" w:lineRule="auto"/>
        <w:ind w:firstLine="709"/>
      </w:pPr>
      <w:r>
        <w:t>- </w:t>
      </w:r>
      <w:r w:rsidRPr="00071852">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48B2" w:rsidRPr="00071852" w:rsidRDefault="008748B2" w:rsidP="008748B2">
      <w:pPr>
        <w:pStyle w:val="23"/>
        <w:shd w:val="clear" w:color="auto" w:fill="auto"/>
        <w:spacing w:before="0" w:after="0" w:line="240" w:lineRule="auto"/>
        <w:ind w:firstLine="709"/>
      </w:pPr>
      <w:r>
        <w:t>- </w:t>
      </w:r>
      <w:r w:rsidRPr="00071852">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748B2" w:rsidRPr="00071852" w:rsidRDefault="008748B2" w:rsidP="008748B2">
      <w:pPr>
        <w:pStyle w:val="23"/>
        <w:shd w:val="clear" w:color="auto" w:fill="auto"/>
        <w:spacing w:before="0" w:after="0" w:line="240" w:lineRule="auto"/>
        <w:ind w:firstLine="709"/>
      </w:pPr>
      <w:r>
        <w:t>- </w:t>
      </w:r>
      <w:r w:rsidRPr="00071852">
        <w:t>проводить выбор в условиях противоречивой информации и брать</w:t>
      </w:r>
      <w:r>
        <w:t xml:space="preserve"> </w:t>
      </w:r>
      <w:r w:rsidRPr="00071852">
        <w:t>ответственность за решение.</w:t>
      </w:r>
    </w:p>
    <w:p w:rsidR="008748B2" w:rsidRPr="00FA0926" w:rsidRDefault="00FA0926" w:rsidP="008748B2">
      <w:pPr>
        <w:pStyle w:val="23"/>
        <w:shd w:val="clear" w:color="auto" w:fill="auto"/>
        <w:tabs>
          <w:tab w:val="left" w:pos="1161"/>
        </w:tabs>
        <w:spacing w:before="0" w:after="0" w:line="240" w:lineRule="auto"/>
        <w:ind w:left="709"/>
        <w:rPr>
          <w:i/>
        </w:rPr>
      </w:pPr>
      <w:r w:rsidRPr="00FA0926">
        <w:rPr>
          <w:i/>
        </w:rPr>
        <w:t>С</w:t>
      </w:r>
      <w:r w:rsidR="008748B2" w:rsidRPr="00FA0926">
        <w:rPr>
          <w:i/>
        </w:rPr>
        <w:t>амоконтроль (рефлексия):</w:t>
      </w:r>
    </w:p>
    <w:p w:rsidR="008748B2" w:rsidRPr="00071852" w:rsidRDefault="008748B2" w:rsidP="008748B2">
      <w:pPr>
        <w:pStyle w:val="23"/>
        <w:shd w:val="clear" w:color="auto" w:fill="auto"/>
        <w:spacing w:before="0" w:after="0" w:line="240" w:lineRule="auto"/>
        <w:ind w:firstLine="709"/>
      </w:pPr>
      <w:r>
        <w:t>- </w:t>
      </w:r>
      <w:r w:rsidRPr="00071852">
        <w:t>владеть способами самоконтроля, самомотивации и рефлексии;</w:t>
      </w:r>
      <w:r>
        <w:t xml:space="preserve"> </w:t>
      </w:r>
      <w:r w:rsidRPr="00071852">
        <w:t>давать оценку ситуации и предлагать план её изменения;</w:t>
      </w:r>
    </w:p>
    <w:p w:rsidR="008748B2" w:rsidRPr="00071852" w:rsidRDefault="008748B2" w:rsidP="008748B2">
      <w:pPr>
        <w:pStyle w:val="23"/>
        <w:shd w:val="clear" w:color="auto" w:fill="auto"/>
        <w:spacing w:before="0" w:after="0" w:line="240" w:lineRule="auto"/>
        <w:ind w:firstLine="709"/>
      </w:pPr>
      <w:r>
        <w:t>- </w:t>
      </w:r>
      <w:r w:rsidRPr="00071852">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48B2" w:rsidRPr="00071852" w:rsidRDefault="008748B2" w:rsidP="008748B2">
      <w:pPr>
        <w:pStyle w:val="23"/>
        <w:shd w:val="clear" w:color="auto" w:fill="auto"/>
        <w:spacing w:before="0" w:after="0" w:line="240" w:lineRule="auto"/>
        <w:ind w:firstLine="709"/>
      </w:pPr>
      <w:r>
        <w:t>- </w:t>
      </w:r>
      <w:r w:rsidRPr="00071852">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748B2" w:rsidRPr="00071852" w:rsidRDefault="008748B2" w:rsidP="008748B2">
      <w:pPr>
        <w:pStyle w:val="23"/>
        <w:shd w:val="clear" w:color="auto" w:fill="auto"/>
        <w:spacing w:before="0" w:after="0" w:line="240" w:lineRule="auto"/>
        <w:ind w:firstLine="709"/>
      </w:pPr>
      <w:r>
        <w:t>- </w:t>
      </w:r>
      <w:r w:rsidRPr="00071852">
        <w:t>вносить коррективы в деятельность на основе новых обстоятельств, изменившихся ситуаций, установленных ошибок, возникших трудностей;</w:t>
      </w:r>
    </w:p>
    <w:p w:rsidR="008748B2" w:rsidRPr="00071852" w:rsidRDefault="008748B2" w:rsidP="008748B2">
      <w:pPr>
        <w:pStyle w:val="23"/>
        <w:shd w:val="clear" w:color="auto" w:fill="auto"/>
        <w:spacing w:before="0" w:after="0" w:line="240" w:lineRule="auto"/>
        <w:ind w:firstLine="709"/>
      </w:pPr>
      <w:r>
        <w:t>- </w:t>
      </w:r>
      <w:r w:rsidRPr="00071852">
        <w:t>оценивать соответствие результата цели и условиям.</w:t>
      </w:r>
    </w:p>
    <w:p w:rsidR="00FA0926" w:rsidRPr="00FA0926" w:rsidRDefault="00FA0926" w:rsidP="008748B2">
      <w:pPr>
        <w:pStyle w:val="23"/>
        <w:shd w:val="clear" w:color="auto" w:fill="auto"/>
        <w:tabs>
          <w:tab w:val="left" w:pos="1161"/>
        </w:tabs>
        <w:spacing w:before="0" w:after="0" w:line="240" w:lineRule="auto"/>
        <w:ind w:left="709"/>
      </w:pPr>
      <w:r w:rsidRPr="00FA0926">
        <w:rPr>
          <w:i/>
        </w:rPr>
        <w:t>Э</w:t>
      </w:r>
      <w:r w:rsidR="008748B2" w:rsidRPr="00FA0926">
        <w:rPr>
          <w:i/>
        </w:rPr>
        <w:t xml:space="preserve">моциональный интеллект: </w:t>
      </w:r>
      <w:r w:rsidR="008748B2" w:rsidRPr="00FA0926">
        <w:t> </w:t>
      </w:r>
    </w:p>
    <w:p w:rsidR="008748B2" w:rsidRPr="004609CD" w:rsidRDefault="00FA0926" w:rsidP="00FA0926">
      <w:pPr>
        <w:pStyle w:val="23"/>
        <w:shd w:val="clear" w:color="auto" w:fill="auto"/>
        <w:tabs>
          <w:tab w:val="left" w:pos="1161"/>
        </w:tabs>
        <w:spacing w:before="0" w:after="0" w:line="240" w:lineRule="auto"/>
        <w:ind w:firstLine="709"/>
        <w:rPr>
          <w:b/>
          <w:i/>
        </w:rPr>
      </w:pPr>
      <w:r>
        <w:t>- </w:t>
      </w:r>
      <w:r w:rsidR="008748B2" w:rsidRPr="00071852">
        <w:t>ставить себя на место другого челове</w:t>
      </w:r>
      <w:r>
        <w:t xml:space="preserve">ка, понимать мотивы и намерения </w:t>
      </w:r>
      <w:r w:rsidR="008748B2" w:rsidRPr="00071852">
        <w:t>другого.</w:t>
      </w:r>
    </w:p>
    <w:p w:rsidR="00FA0926" w:rsidRPr="00FA0926" w:rsidRDefault="00FA0926" w:rsidP="008748B2">
      <w:pPr>
        <w:pStyle w:val="23"/>
        <w:shd w:val="clear" w:color="auto" w:fill="auto"/>
        <w:spacing w:before="0" w:after="0" w:line="240" w:lineRule="auto"/>
        <w:ind w:firstLine="709"/>
        <w:rPr>
          <w:i/>
        </w:rPr>
      </w:pPr>
      <w:r w:rsidRPr="00FA0926">
        <w:rPr>
          <w:i/>
        </w:rPr>
        <w:t>П</w:t>
      </w:r>
      <w:r w:rsidR="008748B2" w:rsidRPr="00FA0926">
        <w:rPr>
          <w:i/>
        </w:rPr>
        <w:t xml:space="preserve">ринятие себя и других: </w:t>
      </w:r>
    </w:p>
    <w:p w:rsidR="008748B2" w:rsidRDefault="00FA0926" w:rsidP="008748B2">
      <w:pPr>
        <w:pStyle w:val="23"/>
        <w:shd w:val="clear" w:color="auto" w:fill="auto"/>
        <w:spacing w:before="0" w:after="0" w:line="240" w:lineRule="auto"/>
        <w:ind w:firstLine="709"/>
      </w:pPr>
      <w:r>
        <w:rPr>
          <w:b/>
          <w:i/>
        </w:rPr>
        <w:t>- </w:t>
      </w:r>
      <w:r w:rsidR="008748B2" w:rsidRPr="00071852">
        <w:t>осознавать невозможность контролировать всё вокруг даже в условиях открытого доступа к любым объёмам информации.</w:t>
      </w:r>
    </w:p>
    <w:p w:rsidR="008748B2" w:rsidRDefault="008748B2" w:rsidP="008748B2">
      <w:pPr>
        <w:pStyle w:val="23"/>
        <w:shd w:val="clear" w:color="auto" w:fill="auto"/>
        <w:spacing w:before="0" w:after="0" w:line="240" w:lineRule="auto"/>
        <w:ind w:firstLine="709"/>
      </w:pPr>
    </w:p>
    <w:p w:rsidR="009824EC" w:rsidRDefault="008748B2" w:rsidP="00FA0926">
      <w:pPr>
        <w:pStyle w:val="23"/>
        <w:shd w:val="clear" w:color="auto" w:fill="auto"/>
        <w:spacing w:before="0" w:after="0" w:line="240" w:lineRule="auto"/>
        <w:jc w:val="center"/>
        <w:rPr>
          <w:b/>
          <w:lang w:eastAsia="en-US"/>
        </w:rPr>
      </w:pPr>
      <w:r w:rsidRPr="00A801BF">
        <w:rPr>
          <w:b/>
          <w:lang w:eastAsia="en-US"/>
        </w:rPr>
        <w:t>ПРЕДМЕТНЫЕ РЕЗУЛЬТАТЫ</w:t>
      </w:r>
    </w:p>
    <w:p w:rsidR="009824EC" w:rsidRDefault="009824EC" w:rsidP="009824EC">
      <w:pPr>
        <w:pStyle w:val="23"/>
        <w:shd w:val="clear" w:color="auto" w:fill="auto"/>
        <w:spacing w:before="0" w:after="0" w:line="240" w:lineRule="auto"/>
        <w:ind w:firstLine="709"/>
        <w:jc w:val="center"/>
        <w:rPr>
          <w:b/>
          <w:lang w:eastAsia="en-US"/>
        </w:rPr>
      </w:pPr>
    </w:p>
    <w:p w:rsidR="008748B2" w:rsidRPr="009824EC" w:rsidRDefault="009824EC" w:rsidP="00FA0926">
      <w:pPr>
        <w:pStyle w:val="23"/>
        <w:shd w:val="clear" w:color="auto" w:fill="auto"/>
        <w:spacing w:before="0" w:after="0" w:line="240" w:lineRule="auto"/>
        <w:jc w:val="center"/>
        <w:rPr>
          <w:b/>
          <w:lang w:eastAsia="en-US"/>
        </w:rPr>
      </w:pPr>
      <w:r>
        <w:rPr>
          <w:b/>
          <w:lang w:eastAsia="en-US"/>
        </w:rPr>
        <w:t xml:space="preserve">7 </w:t>
      </w:r>
      <w:r w:rsidR="008748B2" w:rsidRPr="00A801BF">
        <w:rPr>
          <w:b/>
          <w:smallCaps/>
          <w:lang w:eastAsia="en-US"/>
        </w:rPr>
        <w:t>КЛАСС</w:t>
      </w:r>
    </w:p>
    <w:p w:rsidR="008748B2" w:rsidRPr="00581965" w:rsidRDefault="008748B2" w:rsidP="008748B2">
      <w:pPr>
        <w:widowControl/>
        <w:autoSpaceDE/>
        <w:autoSpaceDN/>
        <w:adjustRightInd/>
        <w:rPr>
          <w:rFonts w:ascii="Times New Roman" w:hAnsi="Times New Roman" w:cs="Times New Roman"/>
          <w:b/>
          <w:i/>
          <w:smallCaps/>
          <w:sz w:val="28"/>
          <w:szCs w:val="28"/>
          <w:lang w:eastAsia="en-US"/>
        </w:rPr>
      </w:pPr>
      <w:r w:rsidRPr="00581965">
        <w:rPr>
          <w:b/>
          <w:i/>
          <w:sz w:val="28"/>
          <w:szCs w:val="28"/>
        </w:rPr>
        <w:lastRenderedPageBreak/>
        <w:t>К концу обучения в 7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смысл понятий «информация», «информационный процесс», «обработка информации», «хранение информации», «передача информации»;</w:t>
      </w:r>
    </w:p>
    <w:p w:rsidR="008748B2" w:rsidRPr="00071852" w:rsidRDefault="008748B2" w:rsidP="008748B2">
      <w:pPr>
        <w:pStyle w:val="23"/>
        <w:shd w:val="clear" w:color="auto" w:fill="auto"/>
        <w:spacing w:before="0" w:after="0" w:line="240" w:lineRule="auto"/>
        <w:ind w:firstLine="709"/>
      </w:pPr>
      <w:r>
        <w:t>- </w:t>
      </w:r>
      <w:r w:rsidRPr="00071852">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748B2" w:rsidRPr="00071852" w:rsidRDefault="008748B2" w:rsidP="008748B2">
      <w:pPr>
        <w:pStyle w:val="23"/>
        <w:shd w:val="clear" w:color="auto" w:fill="auto"/>
        <w:spacing w:before="0" w:after="0" w:line="240" w:lineRule="auto"/>
        <w:ind w:firstLine="709"/>
      </w:pPr>
      <w:r>
        <w:t>- </w:t>
      </w:r>
      <w:r w:rsidRPr="00071852">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748B2" w:rsidRPr="00071852" w:rsidRDefault="008748B2" w:rsidP="008748B2">
      <w:pPr>
        <w:pStyle w:val="23"/>
        <w:shd w:val="clear" w:color="auto" w:fill="auto"/>
        <w:spacing w:before="0" w:after="0" w:line="240" w:lineRule="auto"/>
        <w:ind w:firstLine="709"/>
      </w:pPr>
      <w:r>
        <w:t>- </w:t>
      </w:r>
      <w:r w:rsidRPr="00071852">
        <w:t>оценивать и сравнивать размеры текстовых, графических, звуковых файлов и видеофайлов;</w:t>
      </w:r>
    </w:p>
    <w:p w:rsidR="008748B2" w:rsidRPr="00071852" w:rsidRDefault="008748B2" w:rsidP="008748B2">
      <w:pPr>
        <w:pStyle w:val="23"/>
        <w:shd w:val="clear" w:color="auto" w:fill="auto"/>
        <w:spacing w:before="0" w:after="0" w:line="240" w:lineRule="auto"/>
        <w:ind w:firstLine="709"/>
      </w:pPr>
      <w:r>
        <w:t>- </w:t>
      </w:r>
      <w:r w:rsidRPr="00071852">
        <w:t>приводить примеры современных устройств хранения и передачи информации, сравнивать их количественные характеристики;</w:t>
      </w:r>
    </w:p>
    <w:p w:rsidR="008748B2" w:rsidRPr="00071852" w:rsidRDefault="008748B2" w:rsidP="008748B2">
      <w:pPr>
        <w:pStyle w:val="23"/>
        <w:shd w:val="clear" w:color="auto" w:fill="auto"/>
        <w:spacing w:before="0" w:after="0" w:line="240" w:lineRule="auto"/>
        <w:ind w:firstLine="709"/>
      </w:pPr>
      <w:r>
        <w:t>- </w:t>
      </w:r>
      <w:r w:rsidRPr="00071852">
        <w:t>выделять основные этапы в истории и понимать тенденции развития компьютеров и программного обеспечения;</w:t>
      </w:r>
    </w:p>
    <w:p w:rsidR="008748B2" w:rsidRPr="00071852" w:rsidRDefault="008748B2" w:rsidP="008748B2">
      <w:pPr>
        <w:pStyle w:val="23"/>
        <w:shd w:val="clear" w:color="auto" w:fill="auto"/>
        <w:spacing w:before="0" w:after="0" w:line="240" w:lineRule="auto"/>
        <w:ind w:firstLine="709"/>
      </w:pPr>
      <w:r>
        <w:t>- </w:t>
      </w:r>
      <w:r w:rsidRPr="00071852">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748B2" w:rsidRPr="00071852" w:rsidRDefault="008748B2" w:rsidP="008748B2">
      <w:pPr>
        <w:pStyle w:val="23"/>
        <w:shd w:val="clear" w:color="auto" w:fill="auto"/>
        <w:spacing w:before="0" w:after="0" w:line="240" w:lineRule="auto"/>
        <w:ind w:firstLine="709"/>
      </w:pPr>
      <w:r>
        <w:t>- </w:t>
      </w:r>
      <w:r w:rsidRPr="00071852">
        <w:t>соотносить характеристики компьютера с задачами, решаемыми с его помощью;</w:t>
      </w:r>
    </w:p>
    <w:p w:rsidR="008748B2" w:rsidRPr="00071852" w:rsidRDefault="008748B2" w:rsidP="008748B2">
      <w:pPr>
        <w:pStyle w:val="23"/>
        <w:shd w:val="clear" w:color="auto" w:fill="auto"/>
        <w:spacing w:before="0" w:after="0" w:line="240" w:lineRule="auto"/>
        <w:ind w:firstLine="709"/>
      </w:pPr>
      <w:r>
        <w:t>- </w:t>
      </w:r>
      <w:r w:rsidRPr="00071852">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748B2" w:rsidRPr="00071852" w:rsidRDefault="008748B2" w:rsidP="008748B2">
      <w:pPr>
        <w:pStyle w:val="23"/>
        <w:shd w:val="clear" w:color="auto" w:fill="auto"/>
        <w:spacing w:before="0" w:after="0" w:line="240" w:lineRule="auto"/>
        <w:ind w:firstLine="709"/>
      </w:pPr>
      <w:r>
        <w:t>- </w:t>
      </w:r>
      <w:r w:rsidRPr="00071852">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748B2" w:rsidRPr="00071852" w:rsidRDefault="008748B2" w:rsidP="008748B2">
      <w:pPr>
        <w:pStyle w:val="23"/>
        <w:shd w:val="clear" w:color="auto" w:fill="auto"/>
        <w:spacing w:before="0" w:after="0" w:line="240" w:lineRule="auto"/>
        <w:ind w:firstLine="709"/>
      </w:pPr>
      <w:r>
        <w:t>- </w:t>
      </w:r>
      <w:r w:rsidRPr="00071852">
        <w:t>представлять результаты своей деятельности в виде структурированных иллюстрированных документов, мультимедийных презентаций;</w:t>
      </w:r>
    </w:p>
    <w:p w:rsidR="008748B2" w:rsidRPr="00071852" w:rsidRDefault="008748B2" w:rsidP="008748B2">
      <w:pPr>
        <w:pStyle w:val="23"/>
        <w:shd w:val="clear" w:color="auto" w:fill="auto"/>
        <w:spacing w:before="0" w:after="0" w:line="240" w:lineRule="auto"/>
        <w:ind w:firstLine="709"/>
      </w:pPr>
      <w:r>
        <w:t>- </w:t>
      </w:r>
      <w:r w:rsidRPr="00071852">
        <w:t>искать информацию в Интернете (</w:t>
      </w:r>
      <w:r w:rsidR="002F7ABF">
        <w:t>в т.ч.</w:t>
      </w:r>
      <w:r w:rsidRPr="00071852">
        <w:t xml:space="preserve">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002F7ABF">
        <w:t>в т.ч.</w:t>
      </w:r>
      <w:r w:rsidRPr="00071852">
        <w:t xml:space="preserve">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8748B2" w:rsidRPr="00071852" w:rsidRDefault="008748B2" w:rsidP="008748B2">
      <w:pPr>
        <w:pStyle w:val="23"/>
        <w:shd w:val="clear" w:color="auto" w:fill="auto"/>
        <w:spacing w:before="0" w:after="0" w:line="240" w:lineRule="auto"/>
        <w:ind w:firstLine="709"/>
      </w:pPr>
      <w:r>
        <w:t>- </w:t>
      </w:r>
      <w:r w:rsidRPr="00071852">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824EC" w:rsidRDefault="008748B2" w:rsidP="009824EC">
      <w:pPr>
        <w:pStyle w:val="23"/>
        <w:shd w:val="clear" w:color="auto" w:fill="auto"/>
        <w:spacing w:before="0" w:after="0" w:line="240" w:lineRule="auto"/>
        <w:ind w:firstLine="709"/>
      </w:pPr>
      <w:r>
        <w:t>- </w:t>
      </w:r>
      <w:r w:rsidRPr="00071852">
        <w:t>применять методы профилактики негативного влияния средств информационных и коммуникационных технологий на здоровье пользователя.</w:t>
      </w:r>
    </w:p>
    <w:p w:rsidR="009824EC" w:rsidRDefault="009824EC" w:rsidP="009824EC">
      <w:pPr>
        <w:pStyle w:val="23"/>
        <w:shd w:val="clear" w:color="auto" w:fill="auto"/>
        <w:spacing w:before="0" w:after="0" w:line="240" w:lineRule="auto"/>
        <w:ind w:firstLine="709"/>
      </w:pPr>
    </w:p>
    <w:p w:rsidR="008748B2" w:rsidRPr="009824EC" w:rsidRDefault="009824EC" w:rsidP="009824EC">
      <w:pPr>
        <w:pStyle w:val="23"/>
        <w:shd w:val="clear" w:color="auto" w:fill="auto"/>
        <w:spacing w:before="0" w:after="0" w:line="240" w:lineRule="auto"/>
        <w:ind w:firstLine="709"/>
        <w:jc w:val="center"/>
        <w:rPr>
          <w:b/>
        </w:rPr>
      </w:pPr>
      <w:r w:rsidRPr="009824EC">
        <w:rPr>
          <w:b/>
        </w:rPr>
        <w:t xml:space="preserve">8 </w:t>
      </w:r>
      <w:r w:rsidR="008748B2" w:rsidRPr="009824EC">
        <w:rPr>
          <w:b/>
          <w:smallCaps/>
          <w:lang w:eastAsia="en-US"/>
        </w:rPr>
        <w:t>КЛАСС</w:t>
      </w:r>
    </w:p>
    <w:p w:rsidR="008748B2" w:rsidRPr="00FA0926" w:rsidRDefault="008748B2" w:rsidP="008748B2">
      <w:pPr>
        <w:widowControl/>
        <w:autoSpaceDE/>
        <w:autoSpaceDN/>
        <w:adjustRightInd/>
        <w:ind w:firstLine="709"/>
        <w:rPr>
          <w:rFonts w:ascii="Times New Roman" w:hAnsi="Times New Roman" w:cs="Times New Roman"/>
          <w:b/>
          <w:i/>
          <w:smallCaps/>
          <w:sz w:val="28"/>
          <w:szCs w:val="28"/>
          <w:lang w:eastAsia="en-US"/>
        </w:rPr>
      </w:pPr>
      <w:r w:rsidRPr="00FA0926">
        <w:rPr>
          <w:b/>
          <w:i/>
          <w:sz w:val="28"/>
          <w:szCs w:val="28"/>
        </w:rPr>
        <w:t>К концу обучения в 8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lastRenderedPageBreak/>
        <w:t>- </w:t>
      </w:r>
      <w:r w:rsidRPr="00071852">
        <w:t>пояснять на примерах различия между позиционными и непозиционными системами счисления;</w:t>
      </w:r>
    </w:p>
    <w:p w:rsidR="008748B2" w:rsidRPr="00071852" w:rsidRDefault="008748B2" w:rsidP="008748B2">
      <w:pPr>
        <w:pStyle w:val="23"/>
        <w:shd w:val="clear" w:color="auto" w:fill="auto"/>
        <w:spacing w:before="0" w:after="0" w:line="240" w:lineRule="auto"/>
        <w:ind w:firstLine="709"/>
      </w:pPr>
      <w:r>
        <w:t>- </w:t>
      </w:r>
      <w:r w:rsidRPr="00071852">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«высказывание», «логическая операция», «логическое выражение»;</w:t>
      </w:r>
    </w:p>
    <w:p w:rsidR="008748B2" w:rsidRPr="00071852" w:rsidRDefault="008748B2" w:rsidP="008748B2">
      <w:pPr>
        <w:pStyle w:val="23"/>
        <w:shd w:val="clear" w:color="auto" w:fill="auto"/>
        <w:spacing w:before="0" w:after="0" w:line="240" w:lineRule="auto"/>
        <w:ind w:firstLine="709"/>
      </w:pPr>
      <w:r>
        <w:t>- </w:t>
      </w:r>
      <w:r w:rsidRPr="00071852">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748B2" w:rsidRPr="00071852" w:rsidRDefault="008748B2" w:rsidP="008748B2">
      <w:pPr>
        <w:pStyle w:val="23"/>
        <w:shd w:val="clear" w:color="auto" w:fill="auto"/>
        <w:tabs>
          <w:tab w:val="left" w:pos="2349"/>
          <w:tab w:val="left" w:pos="5440"/>
          <w:tab w:val="left" w:pos="8742"/>
        </w:tabs>
        <w:spacing w:before="0" w:after="0" w:line="240" w:lineRule="auto"/>
        <w:ind w:firstLine="709"/>
      </w:pPr>
      <w:r>
        <w:t>- </w:t>
      </w:r>
      <w:r w:rsidRPr="00071852">
        <w:t>описывать</w:t>
      </w:r>
      <w:r>
        <w:t xml:space="preserve"> алгоритм решения задачи различными </w:t>
      </w:r>
      <w:r w:rsidRPr="00071852">
        <w:t>способами,</w:t>
      </w:r>
      <w:r>
        <w:t xml:space="preserve"> </w:t>
      </w:r>
      <w:r w:rsidR="002F7ABF">
        <w:t>в т.ч.</w:t>
      </w:r>
      <w:r w:rsidRPr="00071852">
        <w:t xml:space="preserve"> в виде блок-схемы;</w:t>
      </w:r>
    </w:p>
    <w:p w:rsidR="008748B2" w:rsidRPr="00071852" w:rsidRDefault="008748B2" w:rsidP="008748B2">
      <w:pPr>
        <w:pStyle w:val="23"/>
        <w:shd w:val="clear" w:color="auto" w:fill="auto"/>
        <w:spacing w:before="0" w:after="0" w:line="240" w:lineRule="auto"/>
        <w:ind w:firstLine="709"/>
      </w:pPr>
      <w:r>
        <w:t>- </w:t>
      </w:r>
      <w:r w:rsidRPr="00071852">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748B2" w:rsidRPr="00071852" w:rsidRDefault="008748B2" w:rsidP="008748B2">
      <w:pPr>
        <w:pStyle w:val="23"/>
        <w:shd w:val="clear" w:color="auto" w:fill="auto"/>
        <w:spacing w:before="0" w:after="0" w:line="240" w:lineRule="auto"/>
        <w:ind w:firstLine="709"/>
      </w:pPr>
      <w:r>
        <w:t>- </w:t>
      </w:r>
      <w:r w:rsidRPr="00071852">
        <w:t>использовать при разработке программ логические значения, операции</w:t>
      </w:r>
      <w:r>
        <w:t xml:space="preserve"> </w:t>
      </w:r>
      <w:r w:rsidRPr="00071852">
        <w:t>и выражения с ними;</w:t>
      </w:r>
    </w:p>
    <w:p w:rsidR="008748B2" w:rsidRPr="00071852" w:rsidRDefault="008748B2" w:rsidP="008748B2">
      <w:pPr>
        <w:pStyle w:val="23"/>
        <w:shd w:val="clear" w:color="auto" w:fill="auto"/>
        <w:spacing w:before="0" w:after="0" w:line="240" w:lineRule="auto"/>
        <w:ind w:firstLine="709"/>
      </w:pPr>
      <w:r>
        <w:t>- </w:t>
      </w:r>
      <w:r w:rsidRPr="00071852">
        <w:t xml:space="preserve">анализировать предложенные алгоритмы, </w:t>
      </w:r>
      <w:r w:rsidR="002F7ABF">
        <w:t>в т.ч.</w:t>
      </w:r>
      <w:r w:rsidRPr="00071852">
        <w:t xml:space="preserve"> определять, какие результаты возможны при заданном множестве исходных значений;</w:t>
      </w:r>
    </w:p>
    <w:p w:rsidR="008748B2" w:rsidRDefault="008748B2" w:rsidP="008748B2">
      <w:pPr>
        <w:pStyle w:val="23"/>
        <w:shd w:val="clear" w:color="auto" w:fill="auto"/>
        <w:spacing w:before="0" w:after="0" w:line="240" w:lineRule="auto"/>
        <w:ind w:firstLine="709"/>
      </w:pPr>
      <w:r>
        <w:t>- </w:t>
      </w:r>
      <w:r w:rsidRPr="00071852">
        <w:t xml:space="preserve">создавать и отлаживать программы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 xml:space="preserve">С#, Школьный Алгоритмический Язык), реализующие несложные алгоритмы обработки числовых данных с использованием циклов и ветвлений, </w:t>
      </w:r>
      <w:r w:rsidR="002F7ABF">
        <w:t>в т.ч.</w:t>
      </w:r>
      <w:r w:rsidRPr="00071852">
        <w:t xml:space="preserve"> реализующие проверку делимости одного целого числа на другое, проверку натурального числа на простоту, выделения цифр из натурального числа.</w:t>
      </w:r>
    </w:p>
    <w:p w:rsidR="008748B2" w:rsidRDefault="008748B2" w:rsidP="008748B2">
      <w:pPr>
        <w:pStyle w:val="23"/>
        <w:shd w:val="clear" w:color="auto" w:fill="auto"/>
        <w:spacing w:before="0" w:after="0" w:line="240" w:lineRule="auto"/>
        <w:ind w:firstLine="709"/>
      </w:pPr>
    </w:p>
    <w:p w:rsidR="008748B2" w:rsidRPr="009824EC" w:rsidRDefault="008748B2" w:rsidP="009824EC">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8748B2" w:rsidRPr="00FA0926" w:rsidRDefault="008748B2" w:rsidP="008748B2">
      <w:pPr>
        <w:pStyle w:val="23"/>
        <w:shd w:val="clear" w:color="auto" w:fill="auto"/>
        <w:tabs>
          <w:tab w:val="left" w:pos="1950"/>
        </w:tabs>
        <w:spacing w:before="0" w:after="0" w:line="240" w:lineRule="auto"/>
        <w:ind w:firstLine="709"/>
        <w:rPr>
          <w:b/>
          <w:i/>
        </w:rPr>
      </w:pPr>
      <w:r w:rsidRPr="00FA0926">
        <w:rPr>
          <w:b/>
          <w:i/>
        </w:rPr>
        <w:t>К концу обучения в 9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w:t>
      </w:r>
    </w:p>
    <w:p w:rsidR="008748B2" w:rsidRPr="00071852" w:rsidRDefault="008748B2" w:rsidP="008748B2">
      <w:pPr>
        <w:pStyle w:val="23"/>
        <w:shd w:val="clear" w:color="auto" w:fill="auto"/>
        <w:spacing w:before="0" w:after="0" w:line="240" w:lineRule="auto"/>
        <w:ind w:firstLine="709"/>
      </w:pPr>
      <w:r>
        <w:t>- </w:t>
      </w:r>
      <w:r w:rsidRPr="00071852">
        <w:t xml:space="preserve">раскрывать смысл понятий «модель», «моделирование», определять виды моделей, оценивать соответствие модели моделируемому объекту и </w:t>
      </w:r>
      <w:r w:rsidRPr="00071852">
        <w:lastRenderedPageBreak/>
        <w:t>целям моделирования;</w:t>
      </w:r>
    </w:p>
    <w:p w:rsidR="008748B2" w:rsidRPr="00071852" w:rsidRDefault="008748B2" w:rsidP="008748B2">
      <w:pPr>
        <w:pStyle w:val="23"/>
        <w:shd w:val="clear" w:color="auto" w:fill="auto"/>
        <w:spacing w:before="0" w:after="0" w:line="240" w:lineRule="auto"/>
        <w:ind w:firstLine="709"/>
      </w:pPr>
      <w:r>
        <w:t>- </w:t>
      </w:r>
      <w:r w:rsidRPr="00071852">
        <w:t>использовать графы и деревья для моделирования систем сетевой и иерархической структуры, находить кратчайший путь в графе;</w:t>
      </w:r>
    </w:p>
    <w:p w:rsidR="008748B2" w:rsidRPr="00071852" w:rsidRDefault="008748B2" w:rsidP="008748B2">
      <w:pPr>
        <w:pStyle w:val="23"/>
        <w:shd w:val="clear" w:color="auto" w:fill="auto"/>
        <w:spacing w:before="0" w:after="0" w:line="240" w:lineRule="auto"/>
        <w:ind w:firstLine="709"/>
      </w:pPr>
      <w:r>
        <w:t>- </w:t>
      </w:r>
      <w:r w:rsidRPr="00071852">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748B2" w:rsidRPr="00071852" w:rsidRDefault="008748B2" w:rsidP="008748B2">
      <w:pPr>
        <w:pStyle w:val="23"/>
        <w:shd w:val="clear" w:color="auto" w:fill="auto"/>
        <w:spacing w:before="0" w:after="0" w:line="240" w:lineRule="auto"/>
        <w:ind w:firstLine="709"/>
      </w:pPr>
      <w:r>
        <w:t>- </w:t>
      </w:r>
      <w:r w:rsidRPr="00071852">
        <w:t xml:space="preserve">использовать электронные таблицы для обработки, анализа и визуализации числовых данных, </w:t>
      </w:r>
      <w:r w:rsidR="002F7ABF">
        <w:t>в т.ч.</w:t>
      </w:r>
      <w:r w:rsidRPr="00071852">
        <w:t xml:space="preserve"> с выделением диапазона таблицы и упорядочиванием (сортировкой) его элементов;</w:t>
      </w:r>
    </w:p>
    <w:p w:rsidR="008748B2" w:rsidRPr="00071852" w:rsidRDefault="008748B2" w:rsidP="008748B2">
      <w:pPr>
        <w:pStyle w:val="23"/>
        <w:shd w:val="clear" w:color="auto" w:fill="auto"/>
        <w:spacing w:before="0" w:after="0" w:line="240" w:lineRule="auto"/>
        <w:ind w:firstLine="709"/>
      </w:pPr>
      <w:r>
        <w:t>- </w:t>
      </w:r>
      <w:r w:rsidRPr="00071852">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748B2" w:rsidRPr="00071852" w:rsidRDefault="008748B2" w:rsidP="008748B2">
      <w:pPr>
        <w:pStyle w:val="23"/>
        <w:shd w:val="clear" w:color="auto" w:fill="auto"/>
        <w:spacing w:before="0" w:after="0" w:line="240" w:lineRule="auto"/>
        <w:ind w:firstLine="709"/>
      </w:pPr>
      <w:r>
        <w:t>- </w:t>
      </w:r>
      <w:r w:rsidRPr="00071852">
        <w:t>использовать электронные таблицы для численного моделирования в простых задачах из разных предметных областей;</w:t>
      </w:r>
    </w:p>
    <w:p w:rsidR="008748B2" w:rsidRPr="00071852" w:rsidRDefault="008748B2" w:rsidP="008748B2">
      <w:pPr>
        <w:pStyle w:val="23"/>
        <w:shd w:val="clear" w:color="auto" w:fill="auto"/>
        <w:tabs>
          <w:tab w:val="left" w:pos="1502"/>
          <w:tab w:val="left" w:pos="5981"/>
        </w:tabs>
        <w:spacing w:before="0" w:after="0" w:line="240" w:lineRule="auto"/>
        <w:ind w:firstLine="709"/>
      </w:pPr>
      <w:r>
        <w:t>- </w:t>
      </w:r>
      <w:r w:rsidRPr="00071852">
        <w:t>использовать современные интернет-сервисы (</w:t>
      </w:r>
      <w:r w:rsidR="002F7ABF">
        <w:t>в т.ч.</w:t>
      </w:r>
      <w:r w:rsidRPr="00071852">
        <w:t xml:space="preserve"> коммуника</w:t>
      </w:r>
      <w:r>
        <w:t xml:space="preserve">ционные сервисы, облачные хранилища данных, </w:t>
      </w:r>
      <w:r w:rsidRPr="00071852">
        <w:t>онлайн-программы (текстовые</w:t>
      </w:r>
      <w:r>
        <w:t xml:space="preserve"> </w:t>
      </w:r>
      <w:r w:rsidRPr="00071852">
        <w:t>и графические редакторы, среды разработки)) в учебной и повседневной деятельности;</w:t>
      </w:r>
    </w:p>
    <w:p w:rsidR="008748B2" w:rsidRPr="00071852" w:rsidRDefault="008748B2" w:rsidP="008748B2">
      <w:pPr>
        <w:pStyle w:val="23"/>
        <w:shd w:val="clear" w:color="auto" w:fill="auto"/>
        <w:spacing w:before="0" w:after="0" w:line="240" w:lineRule="auto"/>
        <w:ind w:firstLine="709"/>
      </w:pPr>
      <w:r>
        <w:t>- </w:t>
      </w:r>
      <w:r w:rsidRPr="00071852">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8748B2" w:rsidRPr="00071852" w:rsidRDefault="008748B2" w:rsidP="008748B2">
      <w:pPr>
        <w:pStyle w:val="23"/>
        <w:shd w:val="clear" w:color="auto" w:fill="auto"/>
        <w:spacing w:before="0" w:after="0" w:line="240" w:lineRule="auto"/>
        <w:ind w:firstLine="709"/>
      </w:pPr>
      <w:r>
        <w:t>- </w:t>
      </w:r>
      <w:r w:rsidRPr="00071852">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748B2" w:rsidRDefault="008748B2" w:rsidP="008748B2">
      <w:pPr>
        <w:pStyle w:val="23"/>
        <w:shd w:val="clear" w:color="auto" w:fill="auto"/>
        <w:spacing w:before="0" w:after="0" w:line="240" w:lineRule="auto"/>
        <w:ind w:firstLine="709"/>
      </w:pPr>
      <w:r>
        <w:t>- </w:t>
      </w:r>
      <w:r w:rsidRPr="00071852">
        <w:t>распознавать попытки и предупреждать вовлечение себя и окружающих в деструктивные и криминальные формы сетевой активности (</w:t>
      </w:r>
      <w:r w:rsidR="002F7ABF">
        <w:t>в т.ч.</w:t>
      </w:r>
      <w:r w:rsidRPr="00071852">
        <w:t xml:space="preserve"> кибербуллинг, фишинг).</w:t>
      </w:r>
    </w:p>
    <w:p w:rsidR="008748B2" w:rsidRPr="00054218" w:rsidRDefault="008748B2" w:rsidP="008748B2">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w:t>
      </w:r>
      <w:r w:rsidR="003F7B7C">
        <w:rPr>
          <w:rFonts w:ascii="Times New Roman" w:hAnsi="Times New Roman" w:cs="Times New Roman"/>
          <w:b/>
          <w:sz w:val="28"/>
          <w:szCs w:val="28"/>
        </w:rPr>
        <w:t>10</w:t>
      </w:r>
      <w:r w:rsidRPr="00CC525B">
        <w:rPr>
          <w:rFonts w:ascii="Times New Roman" w:hAnsi="Times New Roman" w:cs="Times New Roman"/>
          <w:b/>
          <w:sz w:val="28"/>
          <w:szCs w:val="28"/>
        </w:rPr>
        <w:t>. </w:t>
      </w:r>
      <w:r w:rsidRPr="00CC525B">
        <w:rPr>
          <w:rFonts w:ascii="Times New Roman" w:hAnsi="Times New Roman"/>
          <w:b/>
          <w:sz w:val="28"/>
          <w:szCs w:val="28"/>
        </w:rPr>
        <w:t xml:space="preserve">РАБОЧАЯ ПРОГРАММА УЧЕБНОГО ПРЕДМЕТА </w:t>
      </w:r>
      <w:r w:rsidRPr="00054218">
        <w:rPr>
          <w:rFonts w:ascii="Times New Roman" w:hAnsi="Times New Roman"/>
          <w:b/>
          <w:sz w:val="28"/>
          <w:szCs w:val="28"/>
        </w:rPr>
        <w:t>«</w:t>
      </w:r>
      <w:r w:rsidR="009824EC" w:rsidRPr="00054218">
        <w:rPr>
          <w:rFonts w:ascii="Times New Roman" w:hAnsi="Times New Roman"/>
          <w:b/>
          <w:sz w:val="28"/>
          <w:szCs w:val="28"/>
        </w:rPr>
        <w:t>ИНФОРМАТИКА</w:t>
      </w:r>
      <w:r w:rsidR="007E2F7C">
        <w:rPr>
          <w:rFonts w:ascii="Times New Roman" w:hAnsi="Times New Roman"/>
          <w:b/>
          <w:sz w:val="28"/>
          <w:szCs w:val="28"/>
        </w:rPr>
        <w:t>» (УГЛУБЛЁННЫЙ УРОВЕНЬ)</w:t>
      </w:r>
    </w:p>
    <w:p w:rsidR="008748B2" w:rsidRPr="007E2F7C" w:rsidRDefault="007E2F7C" w:rsidP="007E2F7C">
      <w:pPr>
        <w:widowControl/>
        <w:autoSpaceDE/>
        <w:autoSpaceDN/>
        <w:adjustRightInd/>
        <w:ind w:firstLine="709"/>
        <w:rPr>
          <w:rFonts w:ascii="Times New Roman" w:hAnsi="Times New Roman" w:cs="Times New Roman"/>
          <w:b/>
          <w:i/>
          <w:sz w:val="28"/>
          <w:szCs w:val="28"/>
          <w:lang w:eastAsia="en-US"/>
        </w:rPr>
      </w:pPr>
      <w:r w:rsidRPr="007E2F7C">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 xml:space="preserve">Информатика» (углубленный уровень) </w:t>
      </w:r>
      <w:r w:rsidRPr="007E2F7C">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Информатика</w:t>
      </w:r>
      <w:r w:rsidRPr="007E2F7C">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(углубленный уровень) </w:t>
      </w:r>
      <w:r w:rsidRPr="007E2F7C">
        <w:rPr>
          <w:rFonts w:ascii="Times New Roman" w:hAnsi="Times New Roman" w:cs="Times New Roman"/>
          <w:b/>
          <w:i/>
          <w:sz w:val="28"/>
          <w:szCs w:val="28"/>
          <w:lang w:eastAsia="en-US"/>
        </w:rPr>
        <w:t>Федеральной образовательной программы ООО.</w:t>
      </w:r>
    </w:p>
    <w:p w:rsidR="008748B2" w:rsidRDefault="007E2F7C" w:rsidP="008748B2">
      <w:pPr>
        <w:pStyle w:val="23"/>
        <w:shd w:val="clear" w:color="auto" w:fill="auto"/>
        <w:tabs>
          <w:tab w:val="left" w:pos="1527"/>
        </w:tabs>
        <w:spacing w:before="0" w:after="0" w:line="240" w:lineRule="auto"/>
        <w:ind w:firstLine="709"/>
      </w:pPr>
      <w:r>
        <w:t>Р</w:t>
      </w:r>
      <w:r w:rsidR="008748B2" w:rsidRPr="00377953">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r w:rsidR="008748B2">
        <w:t xml:space="preserve"> </w:t>
      </w:r>
      <w:r w:rsidR="008748B2" w:rsidRPr="00377953">
        <w:t>программы по информатике.</w:t>
      </w:r>
    </w:p>
    <w:p w:rsidR="008748B2" w:rsidRDefault="008748B2" w:rsidP="008748B2">
      <w:pPr>
        <w:pStyle w:val="23"/>
        <w:shd w:val="clear" w:color="auto" w:fill="auto"/>
        <w:tabs>
          <w:tab w:val="left" w:pos="1527"/>
        </w:tabs>
        <w:spacing w:before="0" w:after="0" w:line="240" w:lineRule="auto"/>
        <w:ind w:firstLine="709"/>
      </w:pPr>
    </w:p>
    <w:p w:rsidR="008748B2" w:rsidRPr="00377953" w:rsidRDefault="008748B2" w:rsidP="008748B2">
      <w:pPr>
        <w:pStyle w:val="23"/>
        <w:shd w:val="clear" w:color="auto" w:fill="auto"/>
        <w:tabs>
          <w:tab w:val="left" w:pos="1527"/>
        </w:tabs>
        <w:spacing w:before="0" w:after="0" w:line="240" w:lineRule="auto"/>
        <w:ind w:firstLine="709"/>
      </w:pPr>
      <w:r w:rsidRPr="000D1B2B">
        <w:rPr>
          <w:b/>
        </w:rPr>
        <w:t>1) ПОЯСНИТЕЛЬНАЯ ЗАПИСКА</w:t>
      </w:r>
    </w:p>
    <w:p w:rsidR="008748B2" w:rsidRDefault="008748B2" w:rsidP="008748B2">
      <w:pPr>
        <w:pStyle w:val="23"/>
        <w:shd w:val="clear" w:color="auto" w:fill="auto"/>
        <w:tabs>
          <w:tab w:val="left" w:pos="1734"/>
        </w:tabs>
        <w:spacing w:before="0" w:after="0" w:line="240" w:lineRule="auto"/>
        <w:ind w:firstLine="709"/>
      </w:pPr>
      <w:r w:rsidRPr="00377953">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748B2" w:rsidRDefault="008748B2" w:rsidP="008748B2">
      <w:pPr>
        <w:pStyle w:val="23"/>
        <w:shd w:val="clear" w:color="auto" w:fill="auto"/>
        <w:tabs>
          <w:tab w:val="left" w:pos="1734"/>
        </w:tabs>
        <w:spacing w:before="0" w:after="0" w:line="240" w:lineRule="auto"/>
        <w:ind w:firstLine="709"/>
      </w:pPr>
      <w:r w:rsidRPr="00377953">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8748B2" w:rsidRDefault="008748B2" w:rsidP="008748B2">
      <w:pPr>
        <w:pStyle w:val="23"/>
        <w:shd w:val="clear" w:color="auto" w:fill="auto"/>
        <w:tabs>
          <w:tab w:val="left" w:pos="1729"/>
        </w:tabs>
        <w:spacing w:before="0" w:after="0" w:line="240" w:lineRule="auto"/>
        <w:ind w:firstLine="709"/>
      </w:pPr>
      <w:r w:rsidRPr="00377953">
        <w:t xml:space="preserve">Программа по информатике определяет количественные и качественные характеристики учебного материала для каждого года изучения, </w:t>
      </w:r>
      <w:r w:rsidR="002F7ABF">
        <w:t>в т.ч.</w:t>
      </w:r>
      <w:r w:rsidRPr="00377953">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8748B2" w:rsidRPr="007E2F7C" w:rsidRDefault="008748B2" w:rsidP="008748B2">
      <w:pPr>
        <w:pStyle w:val="23"/>
        <w:shd w:val="clear" w:color="auto" w:fill="auto"/>
        <w:tabs>
          <w:tab w:val="left" w:pos="1729"/>
        </w:tabs>
        <w:spacing w:before="0" w:after="0" w:line="240" w:lineRule="auto"/>
        <w:ind w:firstLine="709"/>
        <w:rPr>
          <w:b/>
          <w:i/>
        </w:rPr>
      </w:pPr>
      <w:r w:rsidRPr="007E2F7C">
        <w:rPr>
          <w:b/>
          <w:i/>
        </w:rPr>
        <w:t>Целями изучения информатики на уровне основного общего образования являются:</w:t>
      </w:r>
    </w:p>
    <w:p w:rsidR="008748B2" w:rsidRPr="00377953" w:rsidRDefault="008748B2" w:rsidP="008748B2">
      <w:pPr>
        <w:pStyle w:val="23"/>
        <w:shd w:val="clear" w:color="auto" w:fill="auto"/>
        <w:spacing w:before="0" w:after="0" w:line="240" w:lineRule="auto"/>
        <w:ind w:firstLine="709"/>
      </w:pPr>
      <w:r>
        <w:t>- </w:t>
      </w:r>
      <w:r w:rsidRPr="00377953">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748B2" w:rsidRPr="00377953" w:rsidRDefault="008748B2" w:rsidP="008748B2">
      <w:pPr>
        <w:pStyle w:val="23"/>
        <w:shd w:val="clear" w:color="auto" w:fill="auto"/>
        <w:spacing w:before="0" w:after="0" w:line="240" w:lineRule="auto"/>
        <w:ind w:firstLine="709"/>
      </w:pPr>
      <w:r>
        <w:t>- </w:t>
      </w:r>
      <w:r w:rsidRPr="00377953">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rsidR="008748B2" w:rsidRPr="00377953" w:rsidRDefault="008748B2" w:rsidP="008748B2">
      <w:pPr>
        <w:pStyle w:val="23"/>
        <w:shd w:val="clear" w:color="auto" w:fill="auto"/>
        <w:spacing w:before="0" w:after="0" w:line="240" w:lineRule="auto"/>
        <w:ind w:firstLine="709"/>
        <w:jc w:val="left"/>
      </w:pPr>
      <w:r>
        <w:t>- </w:t>
      </w:r>
      <w:r w:rsidRPr="00377953">
        <w:t>определять шаги для достижения результата и так далее;</w:t>
      </w:r>
      <w:r>
        <w:t xml:space="preserve"> </w:t>
      </w:r>
      <w:r w:rsidRPr="00377953">
        <w:t xml:space="preserve">формирование и развитие компетенций обучающихся в области использования информационно-коммуникационных технологий, </w:t>
      </w:r>
      <w:r w:rsidR="002F7ABF">
        <w:t>в т.ч.</w:t>
      </w:r>
      <w:r w:rsidRPr="00377953">
        <w:t xml:space="preserve"> знаний, умений и навыков работы с информацией, программирования, коммуникации в современных </w:t>
      </w:r>
      <w:r w:rsidRPr="00377953">
        <w:lastRenderedPageBreak/>
        <w:t>цифровых средах в условиях обеспечения информационной безопасности личности обучающегося;</w:t>
      </w:r>
    </w:p>
    <w:p w:rsidR="008748B2" w:rsidRPr="00377953" w:rsidRDefault="008748B2" w:rsidP="008748B2">
      <w:pPr>
        <w:pStyle w:val="23"/>
        <w:shd w:val="clear" w:color="auto" w:fill="auto"/>
        <w:spacing w:before="0" w:after="0" w:line="240" w:lineRule="auto"/>
        <w:ind w:firstLine="709"/>
      </w:pPr>
      <w:r>
        <w:t>-</w:t>
      </w:r>
      <w:r>
        <w:rPr>
          <w:lang w:val="en-US"/>
        </w:rPr>
        <w:t> </w:t>
      </w:r>
      <w:r w:rsidRPr="00377953">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8748B2" w:rsidRPr="007E2F7C" w:rsidRDefault="008748B2" w:rsidP="008748B2">
      <w:pPr>
        <w:pStyle w:val="23"/>
        <w:shd w:val="clear" w:color="auto" w:fill="auto"/>
        <w:tabs>
          <w:tab w:val="left" w:pos="1754"/>
        </w:tabs>
        <w:spacing w:before="0" w:after="0" w:line="240" w:lineRule="auto"/>
        <w:ind w:left="709"/>
        <w:rPr>
          <w:i/>
        </w:rPr>
      </w:pPr>
      <w:r w:rsidRPr="007E2F7C">
        <w:rPr>
          <w:i/>
        </w:rPr>
        <w:t>Информатика в основном общем образовании отражает:</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основные области применения информатики, прежде всего информационные технологии, управление и социальную сферу;</w:t>
      </w:r>
    </w:p>
    <w:p w:rsidR="008748B2" w:rsidRPr="002F0AF6" w:rsidRDefault="008748B2" w:rsidP="008748B2">
      <w:pPr>
        <w:pStyle w:val="23"/>
        <w:shd w:val="clear" w:color="auto" w:fill="auto"/>
        <w:spacing w:before="0" w:after="0" w:line="240" w:lineRule="auto"/>
        <w:ind w:firstLine="709"/>
      </w:pPr>
      <w:r w:rsidRPr="002F0AF6">
        <w:t>-</w:t>
      </w:r>
      <w:r>
        <w:rPr>
          <w:lang w:val="en-US"/>
        </w:rPr>
        <w:t> </w:t>
      </w:r>
      <w:r w:rsidRPr="00377953">
        <w:t>междисциплинарный характер информатики и информационной деятельности.</w:t>
      </w:r>
    </w:p>
    <w:p w:rsidR="008748B2" w:rsidRPr="002F0AF6" w:rsidRDefault="008748B2" w:rsidP="008748B2">
      <w:pPr>
        <w:pStyle w:val="23"/>
        <w:shd w:val="clear" w:color="auto" w:fill="auto"/>
        <w:spacing w:before="0" w:after="0" w:line="240" w:lineRule="auto"/>
        <w:ind w:firstLine="709"/>
      </w:pPr>
      <w:r w:rsidRPr="00377953">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w:t>
      </w:r>
      <w:r>
        <w:t>татов обучения.</w:t>
      </w:r>
    </w:p>
    <w:p w:rsidR="008748B2" w:rsidRPr="007E2F7C" w:rsidRDefault="008748B2" w:rsidP="008748B2">
      <w:pPr>
        <w:pStyle w:val="23"/>
        <w:shd w:val="clear" w:color="auto" w:fill="auto"/>
        <w:spacing w:before="0" w:after="0" w:line="240" w:lineRule="auto"/>
        <w:ind w:firstLine="709"/>
        <w:rPr>
          <w:b/>
          <w:i/>
        </w:rPr>
      </w:pPr>
      <w:r w:rsidRPr="007E2F7C">
        <w:rPr>
          <w:b/>
          <w:i/>
        </w:rPr>
        <w:t>Основные задачи учебного предмета «Информатика» - сформировать у обучающихся:</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 xml:space="preserve">базовые знания об информационном моделировании, </w:t>
      </w:r>
      <w:r w:rsidR="002F7ABF">
        <w:t>в т.ч.</w:t>
      </w:r>
      <w:r w:rsidRPr="00377953">
        <w:t xml:space="preserve"> о математическом моделировании;</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умения и навыки составления простых программ по построенному алгоритму на одном из языков программирования высокого уровня;</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8748B2" w:rsidRPr="002F0AF6" w:rsidRDefault="008748B2" w:rsidP="008748B2">
      <w:pPr>
        <w:pStyle w:val="23"/>
        <w:shd w:val="clear" w:color="auto" w:fill="auto"/>
        <w:spacing w:before="0" w:after="0" w:line="240" w:lineRule="auto"/>
        <w:ind w:firstLine="709"/>
      </w:pPr>
      <w:r w:rsidRPr="002F0AF6">
        <w:t>-</w:t>
      </w:r>
      <w:r>
        <w:rPr>
          <w:lang w:val="en-US"/>
        </w:rPr>
        <w:t> </w:t>
      </w:r>
      <w:r w:rsidRPr="00377953">
        <w:t xml:space="preserve">умение грамотно интерпретировать результаты решения практических задач с помощью информационных технологий, применять полученные </w:t>
      </w:r>
      <w:r w:rsidRPr="00377953">
        <w:lastRenderedPageBreak/>
        <w:t>результаты в практической деятельности.</w:t>
      </w:r>
    </w:p>
    <w:p w:rsidR="008748B2" w:rsidRPr="002F0AF6" w:rsidRDefault="008748B2" w:rsidP="008748B2">
      <w:pPr>
        <w:pStyle w:val="23"/>
        <w:shd w:val="clear" w:color="auto" w:fill="auto"/>
        <w:spacing w:before="0" w:after="0" w:line="240" w:lineRule="auto"/>
        <w:ind w:firstLine="709"/>
      </w:pPr>
      <w:r w:rsidRPr="00377953">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w:t>
      </w:r>
      <w:r>
        <w:t>лов:</w:t>
      </w:r>
      <w:r w:rsidRPr="002F0AF6">
        <w:t xml:space="preserve"> </w:t>
      </w:r>
      <w:r w:rsidRPr="00377953">
        <w:t>цифровая грамотность; теоретические основы информатики; алгоритмы и программирование; информационные технологии.</w:t>
      </w:r>
    </w:p>
    <w:p w:rsidR="007E2F7C" w:rsidRPr="003F7B7C" w:rsidRDefault="007E2F7C" w:rsidP="007E2F7C">
      <w:pPr>
        <w:pStyle w:val="23"/>
        <w:shd w:val="clear" w:color="auto" w:fill="auto"/>
        <w:spacing w:before="0" w:after="0" w:line="240" w:lineRule="auto"/>
        <w:ind w:firstLine="709"/>
      </w:pPr>
      <w:r w:rsidRPr="00377953">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w:t>
      </w:r>
      <w:r>
        <w:t xml:space="preserve">в </w:t>
      </w:r>
      <w:proofErr w:type="gramStart"/>
      <w:r>
        <w:t>т.ч.</w:t>
      </w:r>
      <w:proofErr w:type="gramEnd"/>
      <w:r w:rsidRPr="00377953">
        <w:t xml:space="preserve"> используя сетевое взаимодействие организаций и дистанционные технологии. По завершении реализации программ </w:t>
      </w:r>
      <w:r w:rsidRPr="003F7B7C">
        <w:t>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8748B2" w:rsidRPr="003F7B7C" w:rsidRDefault="008748B2" w:rsidP="008748B2">
      <w:pPr>
        <w:pStyle w:val="23"/>
        <w:shd w:val="clear" w:color="auto" w:fill="auto"/>
        <w:spacing w:before="0" w:after="0" w:line="240" w:lineRule="auto"/>
        <w:ind w:firstLine="709"/>
        <w:rPr>
          <w:b/>
          <w:i/>
          <w:lang w:eastAsia="en-US"/>
        </w:rPr>
      </w:pPr>
    </w:p>
    <w:p w:rsidR="008748B2" w:rsidRPr="003F7B7C" w:rsidRDefault="008748B2" w:rsidP="008748B2">
      <w:pPr>
        <w:pStyle w:val="23"/>
        <w:shd w:val="clear" w:color="auto" w:fill="auto"/>
        <w:spacing w:before="0" w:after="0" w:line="240" w:lineRule="auto"/>
        <w:ind w:firstLine="709"/>
      </w:pPr>
      <w:r w:rsidRPr="003F7B7C">
        <w:rPr>
          <w:b/>
          <w:i/>
          <w:lang w:eastAsia="en-US"/>
        </w:rPr>
        <w:t>Место учебного предмета «Информатика» в учебном плане</w:t>
      </w:r>
    </w:p>
    <w:p w:rsidR="008748B2" w:rsidRPr="003F7B7C" w:rsidRDefault="008748B2" w:rsidP="008748B2">
      <w:pPr>
        <w:pStyle w:val="23"/>
        <w:shd w:val="clear" w:color="auto" w:fill="auto"/>
        <w:spacing w:before="0" w:after="0" w:line="240" w:lineRule="auto"/>
        <w:ind w:firstLine="709"/>
      </w:pPr>
      <w:r w:rsidRPr="003F7B7C">
        <w:t>Общее число часов для изучения ин</w:t>
      </w:r>
      <w:r w:rsidR="007E2F7C" w:rsidRPr="003F7B7C">
        <w:t>форматики на углубленном уровне</w:t>
      </w:r>
      <w:r w:rsidRPr="003F7B7C">
        <w:t xml:space="preserve"> - 204 часа: </w:t>
      </w:r>
    </w:p>
    <w:p w:rsidR="008748B2" w:rsidRPr="003F7B7C" w:rsidRDefault="008748B2" w:rsidP="008748B2">
      <w:pPr>
        <w:pStyle w:val="23"/>
        <w:shd w:val="clear" w:color="auto" w:fill="auto"/>
        <w:spacing w:before="0" w:after="0" w:line="240" w:lineRule="auto"/>
        <w:ind w:firstLine="709"/>
      </w:pPr>
      <w:r w:rsidRPr="003F7B7C">
        <w:t xml:space="preserve">в 7 классе - 68 часов (2 часа в неделю), </w:t>
      </w:r>
    </w:p>
    <w:p w:rsidR="008748B2" w:rsidRPr="003F7B7C" w:rsidRDefault="008748B2" w:rsidP="008748B2">
      <w:pPr>
        <w:pStyle w:val="23"/>
        <w:shd w:val="clear" w:color="auto" w:fill="auto"/>
        <w:spacing w:before="0" w:after="0" w:line="240" w:lineRule="auto"/>
        <w:ind w:firstLine="709"/>
      </w:pPr>
      <w:r w:rsidRPr="003F7B7C">
        <w:t xml:space="preserve">в 8 классе - 68 часов (2 часа в неделю), </w:t>
      </w:r>
    </w:p>
    <w:p w:rsidR="008748B2" w:rsidRPr="003F7B7C" w:rsidRDefault="008748B2" w:rsidP="008748B2">
      <w:pPr>
        <w:pStyle w:val="23"/>
        <w:shd w:val="clear" w:color="auto" w:fill="auto"/>
        <w:spacing w:before="0" w:after="0" w:line="240" w:lineRule="auto"/>
        <w:ind w:firstLine="709"/>
      </w:pPr>
      <w:r w:rsidRPr="003F7B7C">
        <w:t>в 9 классе - 68 часов (2 часа в неделю).</w:t>
      </w:r>
    </w:p>
    <w:p w:rsidR="008748B2" w:rsidRPr="003F7B7C" w:rsidRDefault="008748B2" w:rsidP="008748B2">
      <w:pPr>
        <w:pStyle w:val="23"/>
        <w:shd w:val="clear" w:color="auto" w:fill="auto"/>
        <w:spacing w:before="0" w:after="0" w:line="240" w:lineRule="auto"/>
        <w:ind w:firstLine="709"/>
      </w:pPr>
    </w:p>
    <w:p w:rsidR="008748B2" w:rsidRPr="003F7B7C" w:rsidRDefault="008748B2" w:rsidP="008748B2">
      <w:pPr>
        <w:pStyle w:val="23"/>
        <w:shd w:val="clear" w:color="auto" w:fill="auto"/>
        <w:spacing w:before="0" w:after="0" w:line="240" w:lineRule="auto"/>
        <w:ind w:firstLine="709"/>
        <w:rPr>
          <w:b/>
          <w:lang w:eastAsia="en-US"/>
        </w:rPr>
      </w:pPr>
      <w:r w:rsidRPr="003F7B7C">
        <w:rPr>
          <w:b/>
          <w:lang w:eastAsia="en-US"/>
        </w:rPr>
        <w:t>2) СОДЕРЖАНИЕ УЧЕБНОГО ПРЕДМЕТА «ИНФОРМАТИКА»</w:t>
      </w:r>
    </w:p>
    <w:p w:rsidR="008748B2" w:rsidRPr="003F7B7C" w:rsidRDefault="008748B2" w:rsidP="008748B2">
      <w:pPr>
        <w:pStyle w:val="23"/>
        <w:shd w:val="clear" w:color="auto" w:fill="auto"/>
        <w:spacing w:before="0" w:after="0" w:line="240" w:lineRule="auto"/>
        <w:ind w:firstLine="709"/>
        <w:rPr>
          <w:b/>
          <w:lang w:eastAsia="en-US"/>
        </w:rPr>
      </w:pPr>
    </w:p>
    <w:p w:rsidR="008748B2" w:rsidRPr="00377953" w:rsidRDefault="008748B2" w:rsidP="008748B2">
      <w:pPr>
        <w:pStyle w:val="23"/>
        <w:shd w:val="clear" w:color="auto" w:fill="auto"/>
        <w:spacing w:before="0" w:after="0" w:line="240" w:lineRule="auto"/>
        <w:ind w:firstLine="709"/>
        <w:jc w:val="center"/>
      </w:pPr>
      <w:r>
        <w:rPr>
          <w:b/>
        </w:rPr>
        <w:t xml:space="preserve">СОДЕРЖАНИЕ </w:t>
      </w:r>
      <w:proofErr w:type="gramStart"/>
      <w:r>
        <w:rPr>
          <w:b/>
        </w:rPr>
        <w:t>ОБУЧЕНИЯ В</w:t>
      </w:r>
      <w:proofErr w:type="gramEnd"/>
      <w:r>
        <w:rPr>
          <w:b/>
        </w:rPr>
        <w:t xml:space="preserve"> 7 КЛАССЕ</w:t>
      </w:r>
    </w:p>
    <w:p w:rsidR="008748B2" w:rsidRPr="0001433A" w:rsidRDefault="008748B2" w:rsidP="008748B2">
      <w:pPr>
        <w:pStyle w:val="23"/>
        <w:shd w:val="clear" w:color="auto" w:fill="auto"/>
        <w:tabs>
          <w:tab w:val="left" w:pos="1765"/>
        </w:tabs>
        <w:spacing w:before="0" w:after="0" w:line="240" w:lineRule="auto"/>
        <w:ind w:left="709"/>
        <w:rPr>
          <w:b/>
        </w:rPr>
      </w:pPr>
      <w:r w:rsidRPr="0001433A">
        <w:rPr>
          <w:b/>
        </w:rPr>
        <w:t>Цифровая грамотность.</w:t>
      </w:r>
    </w:p>
    <w:p w:rsidR="008748B2" w:rsidRPr="00377953" w:rsidRDefault="008748B2" w:rsidP="008748B2">
      <w:pPr>
        <w:pStyle w:val="23"/>
        <w:shd w:val="clear" w:color="auto" w:fill="auto"/>
        <w:spacing w:before="0" w:after="0" w:line="240" w:lineRule="auto"/>
        <w:ind w:firstLine="709"/>
      </w:pPr>
      <w:r w:rsidRPr="00377953">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8748B2" w:rsidRPr="00377953" w:rsidRDefault="008748B2" w:rsidP="008748B2">
      <w:pPr>
        <w:pStyle w:val="23"/>
        <w:shd w:val="clear" w:color="auto" w:fill="auto"/>
        <w:spacing w:before="0" w:after="0" w:line="240" w:lineRule="auto"/>
        <w:ind w:firstLine="709"/>
      </w:pPr>
      <w:r w:rsidRPr="00377953">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748B2" w:rsidRPr="00377953" w:rsidRDefault="008748B2" w:rsidP="008748B2">
      <w:pPr>
        <w:pStyle w:val="23"/>
        <w:shd w:val="clear" w:color="auto" w:fill="auto"/>
        <w:spacing w:before="0" w:after="0" w:line="240" w:lineRule="auto"/>
        <w:ind w:firstLine="709"/>
      </w:pPr>
      <w:r w:rsidRPr="00377953">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8748B2" w:rsidRPr="00377953" w:rsidRDefault="008748B2" w:rsidP="008748B2">
      <w:pPr>
        <w:pStyle w:val="23"/>
        <w:shd w:val="clear" w:color="auto" w:fill="auto"/>
        <w:spacing w:before="0" w:after="0" w:line="240" w:lineRule="auto"/>
        <w:ind w:firstLine="709"/>
      </w:pPr>
      <w:r w:rsidRPr="00377953">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w:t>
      </w:r>
      <w:r w:rsidRPr="00377953">
        <w:lastRenderedPageBreak/>
        <w:t>программы. Свободное программное обеспечение.</w:t>
      </w:r>
    </w:p>
    <w:p w:rsidR="008748B2" w:rsidRPr="00377953" w:rsidRDefault="008748B2" w:rsidP="008748B2">
      <w:pPr>
        <w:pStyle w:val="23"/>
        <w:shd w:val="clear" w:color="auto" w:fill="auto"/>
        <w:spacing w:before="0" w:after="0" w:line="240" w:lineRule="auto"/>
        <w:ind w:firstLine="709"/>
      </w:pPr>
      <w:r w:rsidRPr="00377953">
        <w:t>Файлы и папки (каталоги). Типы файлов. Свойства файлов. Характерные размеры файлов различных типов (страница текста, электронная книга, фотография,</w:t>
      </w:r>
      <w:r>
        <w:t xml:space="preserve"> </w:t>
      </w:r>
      <w:r w:rsidRPr="00377953">
        <w:t>запись песни, видеоклип, полнометражный фильм).</w:t>
      </w:r>
    </w:p>
    <w:p w:rsidR="008748B2" w:rsidRPr="00377953" w:rsidRDefault="008748B2" w:rsidP="008748B2">
      <w:pPr>
        <w:pStyle w:val="23"/>
        <w:shd w:val="clear" w:color="auto" w:fill="auto"/>
        <w:spacing w:before="0" w:after="0" w:line="240" w:lineRule="auto"/>
        <w:ind w:firstLine="709"/>
      </w:pPr>
      <w:r w:rsidRPr="00377953">
        <w:t>Принципы построения файловых систем. Полное имя файла (папки, каталога). Путь к файлу (папке, каталогу).</w:t>
      </w:r>
    </w:p>
    <w:p w:rsidR="008748B2" w:rsidRPr="00377953" w:rsidRDefault="008748B2" w:rsidP="008748B2">
      <w:pPr>
        <w:pStyle w:val="23"/>
        <w:shd w:val="clear" w:color="auto" w:fill="auto"/>
        <w:spacing w:before="0" w:after="0" w:line="240" w:lineRule="auto"/>
        <w:ind w:firstLine="709"/>
      </w:pPr>
      <w:r w:rsidRPr="00377953">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8748B2" w:rsidRPr="00377953" w:rsidRDefault="008748B2" w:rsidP="008748B2">
      <w:pPr>
        <w:pStyle w:val="23"/>
        <w:shd w:val="clear" w:color="auto" w:fill="auto"/>
        <w:spacing w:before="0" w:after="0" w:line="240" w:lineRule="auto"/>
        <w:ind w:firstLine="709"/>
      </w:pPr>
      <w:r w:rsidRPr="00377953">
        <w:t>Архивация данных. Использование программ-архиваторов.</w:t>
      </w:r>
    </w:p>
    <w:p w:rsidR="008748B2" w:rsidRPr="00377953" w:rsidRDefault="008748B2" w:rsidP="008748B2">
      <w:pPr>
        <w:pStyle w:val="23"/>
        <w:shd w:val="clear" w:color="auto" w:fill="auto"/>
        <w:spacing w:before="0" w:after="0" w:line="240" w:lineRule="auto"/>
        <w:ind w:firstLine="709"/>
      </w:pPr>
      <w:r w:rsidRPr="00377953">
        <w:t>Компьютерные вирусы и другие вредоносные программы. Программы для защиты от вирусов.</w:t>
      </w:r>
    </w:p>
    <w:p w:rsidR="008748B2" w:rsidRPr="00377953" w:rsidRDefault="008748B2" w:rsidP="008748B2">
      <w:pPr>
        <w:pStyle w:val="23"/>
        <w:shd w:val="clear" w:color="auto" w:fill="auto"/>
        <w:spacing w:before="0" w:after="0" w:line="240" w:lineRule="auto"/>
        <w:ind w:firstLine="709"/>
      </w:pPr>
      <w:r w:rsidRPr="00377953">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377953">
        <w:t>информации по ключевым словам</w:t>
      </w:r>
      <w:proofErr w:type="gramEnd"/>
      <w:r w:rsidRPr="00377953">
        <w:t xml:space="preserve"> и по изображению. Достоверность информации, полученной из Интернета.</w:t>
      </w:r>
    </w:p>
    <w:p w:rsidR="008748B2" w:rsidRPr="00377953" w:rsidRDefault="008748B2" w:rsidP="008748B2">
      <w:pPr>
        <w:pStyle w:val="23"/>
        <w:shd w:val="clear" w:color="auto" w:fill="auto"/>
        <w:spacing w:before="0" w:after="0" w:line="240" w:lineRule="auto"/>
        <w:ind w:firstLine="709"/>
      </w:pPr>
      <w:r w:rsidRPr="00377953">
        <w:t>Современные сервисы интернет-коммуникаций.</w:t>
      </w:r>
    </w:p>
    <w:p w:rsidR="008748B2" w:rsidRPr="00377953" w:rsidRDefault="008748B2" w:rsidP="008748B2">
      <w:pPr>
        <w:pStyle w:val="23"/>
        <w:shd w:val="clear" w:color="auto" w:fill="auto"/>
        <w:spacing w:before="0" w:after="0" w:line="240" w:lineRule="auto"/>
        <w:ind w:firstLine="709"/>
      </w:pPr>
      <w:r w:rsidRPr="00377953">
        <w:t>Сетевой этикет, базовые нормы информационной этики и права при работе в Интернете. Стратегии безопасного поведения в Интернете.</w:t>
      </w:r>
    </w:p>
    <w:p w:rsidR="008748B2" w:rsidRPr="0001433A" w:rsidRDefault="008748B2" w:rsidP="008748B2">
      <w:pPr>
        <w:pStyle w:val="23"/>
        <w:shd w:val="clear" w:color="auto" w:fill="auto"/>
        <w:tabs>
          <w:tab w:val="left" w:pos="1793"/>
        </w:tabs>
        <w:spacing w:before="0" w:after="0" w:line="240" w:lineRule="auto"/>
        <w:ind w:left="709"/>
        <w:rPr>
          <w:b/>
        </w:rPr>
      </w:pPr>
      <w:r w:rsidRPr="0001433A">
        <w:rPr>
          <w:b/>
        </w:rPr>
        <w:t>Теоретические основы информатики.</w:t>
      </w:r>
    </w:p>
    <w:p w:rsidR="008748B2" w:rsidRPr="00377953" w:rsidRDefault="008748B2" w:rsidP="008748B2">
      <w:pPr>
        <w:pStyle w:val="23"/>
        <w:shd w:val="clear" w:color="auto" w:fill="auto"/>
        <w:spacing w:before="0" w:after="0" w:line="240" w:lineRule="auto"/>
        <w:ind w:firstLine="709"/>
      </w:pPr>
      <w:r w:rsidRPr="00377953">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8748B2" w:rsidRPr="00377953" w:rsidRDefault="008748B2" w:rsidP="008748B2">
      <w:pPr>
        <w:pStyle w:val="23"/>
        <w:shd w:val="clear" w:color="auto" w:fill="auto"/>
        <w:spacing w:before="0" w:after="0" w:line="240" w:lineRule="auto"/>
        <w:ind w:firstLine="709"/>
      </w:pPr>
      <w:r w:rsidRPr="00377953">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8748B2" w:rsidRPr="00377953" w:rsidRDefault="008748B2" w:rsidP="008748B2">
      <w:pPr>
        <w:pStyle w:val="23"/>
        <w:shd w:val="clear" w:color="auto" w:fill="auto"/>
        <w:spacing w:before="0" w:after="0" w:line="240" w:lineRule="auto"/>
        <w:ind w:firstLine="709"/>
      </w:pPr>
      <w:r w:rsidRPr="00377953">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748B2" w:rsidRPr="00377953" w:rsidRDefault="008748B2" w:rsidP="008748B2">
      <w:pPr>
        <w:pStyle w:val="23"/>
        <w:shd w:val="clear" w:color="auto" w:fill="auto"/>
        <w:spacing w:before="0" w:after="0" w:line="240" w:lineRule="auto"/>
        <w:ind w:firstLine="709"/>
      </w:pPr>
      <w:r w:rsidRPr="00377953">
        <w:t>Кодирование символов одного алфавита с помощью кодовых слов в другом алфавите, кодовая таблица, декодирование.</w:t>
      </w:r>
    </w:p>
    <w:p w:rsidR="008748B2" w:rsidRPr="00377953" w:rsidRDefault="008748B2" w:rsidP="008748B2">
      <w:pPr>
        <w:pStyle w:val="23"/>
        <w:shd w:val="clear" w:color="auto" w:fill="auto"/>
        <w:spacing w:before="0" w:after="0" w:line="240" w:lineRule="auto"/>
        <w:ind w:firstLine="709"/>
      </w:pPr>
      <w:r w:rsidRPr="00377953">
        <w:t>Двоичный код. Представление данных в компьютере как текстов в двоичном</w:t>
      </w:r>
      <w:r>
        <w:t xml:space="preserve"> </w:t>
      </w:r>
      <w:r w:rsidRPr="00377953">
        <w:t>алфавите.</w:t>
      </w:r>
    </w:p>
    <w:p w:rsidR="008748B2" w:rsidRPr="00377953" w:rsidRDefault="008748B2" w:rsidP="008748B2">
      <w:pPr>
        <w:pStyle w:val="23"/>
        <w:shd w:val="clear" w:color="auto" w:fill="auto"/>
        <w:spacing w:before="0" w:after="0" w:line="240" w:lineRule="auto"/>
        <w:ind w:firstLine="709"/>
      </w:pPr>
      <w:r w:rsidRPr="00377953">
        <w:t>Информационный объём данных. Бит - минимальная единица количества информации - двоичный разряд. Байт, килобайт, мегабайт, гигабайт.</w:t>
      </w:r>
    </w:p>
    <w:p w:rsidR="008748B2" w:rsidRPr="00377953" w:rsidRDefault="008748B2" w:rsidP="008748B2">
      <w:pPr>
        <w:pStyle w:val="23"/>
        <w:shd w:val="clear" w:color="auto" w:fill="auto"/>
        <w:spacing w:before="0" w:after="0" w:line="240" w:lineRule="auto"/>
        <w:ind w:firstLine="709"/>
      </w:pPr>
      <w:r w:rsidRPr="00377953">
        <w:t>Скорость передачи данных. Единицы скорости передачи данных. Искажение данных при передаче.</w:t>
      </w:r>
    </w:p>
    <w:p w:rsidR="008748B2" w:rsidRPr="00377953" w:rsidRDefault="008748B2" w:rsidP="008748B2">
      <w:pPr>
        <w:pStyle w:val="23"/>
        <w:shd w:val="clear" w:color="auto" w:fill="auto"/>
        <w:spacing w:before="0" w:after="0" w:line="240" w:lineRule="auto"/>
        <w:ind w:firstLine="709"/>
      </w:pPr>
      <w:r w:rsidRPr="00377953">
        <w:t xml:space="preserve">Кодирование текстов. Равномерный код. Неравномерный код. Кодировка </w:t>
      </w:r>
      <w:r w:rsidRPr="00377953">
        <w:rPr>
          <w:lang w:val="en-US" w:eastAsia="en-US"/>
        </w:rPr>
        <w:t>ASCII</w:t>
      </w:r>
      <w:r w:rsidRPr="00377953">
        <w:rPr>
          <w:lang w:eastAsia="en-US"/>
        </w:rPr>
        <w:t xml:space="preserve">. </w:t>
      </w:r>
      <w:r w:rsidRPr="00377953">
        <w:t xml:space="preserve">Восьмибитные кодировки. Понятие о кодировках </w:t>
      </w:r>
      <w:r w:rsidRPr="00377953">
        <w:rPr>
          <w:lang w:val="en-US" w:eastAsia="en-US"/>
        </w:rPr>
        <w:t>UNICODE</w:t>
      </w:r>
      <w:r w:rsidRPr="00377953">
        <w:rPr>
          <w:lang w:eastAsia="en-US"/>
        </w:rPr>
        <w:t xml:space="preserve">. </w:t>
      </w:r>
      <w:r w:rsidRPr="00377953">
        <w:t>Декодирование сообщений с использованием равномерного и неравномерного кода. Информационный объём текста.</w:t>
      </w:r>
    </w:p>
    <w:p w:rsidR="008748B2" w:rsidRPr="00377953" w:rsidRDefault="008748B2" w:rsidP="008748B2">
      <w:pPr>
        <w:pStyle w:val="23"/>
        <w:shd w:val="clear" w:color="auto" w:fill="auto"/>
        <w:spacing w:before="0" w:after="0" w:line="240" w:lineRule="auto"/>
        <w:ind w:firstLine="709"/>
      </w:pPr>
      <w:r w:rsidRPr="00377953">
        <w:t xml:space="preserve">Кодирование цвета. Цветовые модели. Модели </w:t>
      </w:r>
      <w:r w:rsidRPr="00377953">
        <w:rPr>
          <w:lang w:val="en-US" w:eastAsia="en-US"/>
        </w:rPr>
        <w:t>RGB</w:t>
      </w:r>
      <w:r w:rsidRPr="00377953">
        <w:rPr>
          <w:lang w:eastAsia="en-US"/>
        </w:rPr>
        <w:t xml:space="preserve">, </w:t>
      </w:r>
      <w:r w:rsidRPr="00377953">
        <w:rPr>
          <w:lang w:val="en-US" w:eastAsia="en-US"/>
        </w:rPr>
        <w:t>CMYK</w:t>
      </w:r>
      <w:r w:rsidRPr="00377953">
        <w:rPr>
          <w:lang w:eastAsia="en-US"/>
        </w:rPr>
        <w:t xml:space="preserve">, </w:t>
      </w:r>
      <w:r w:rsidRPr="00377953">
        <w:rPr>
          <w:lang w:val="en-US" w:eastAsia="en-US"/>
        </w:rPr>
        <w:t>HSL</w:t>
      </w:r>
      <w:r w:rsidRPr="00377953">
        <w:rPr>
          <w:lang w:eastAsia="en-US"/>
        </w:rPr>
        <w:t xml:space="preserve">. </w:t>
      </w:r>
      <w:r w:rsidRPr="00377953">
        <w:t>Глубина кодирования. Палитра.</w:t>
      </w:r>
    </w:p>
    <w:p w:rsidR="008748B2" w:rsidRPr="00377953" w:rsidRDefault="008748B2" w:rsidP="008748B2">
      <w:pPr>
        <w:pStyle w:val="23"/>
        <w:shd w:val="clear" w:color="auto" w:fill="auto"/>
        <w:spacing w:before="0" w:after="0" w:line="240" w:lineRule="auto"/>
        <w:ind w:firstLine="709"/>
      </w:pPr>
      <w:r w:rsidRPr="00377953">
        <w:t xml:space="preserve">Растровое и векторное представление изображений. Пиксель. Оценка </w:t>
      </w:r>
      <w:r w:rsidRPr="00377953">
        <w:lastRenderedPageBreak/>
        <w:t>информационного объёма графических данных для растрового изображения.</w:t>
      </w:r>
    </w:p>
    <w:p w:rsidR="008748B2" w:rsidRPr="00377953" w:rsidRDefault="008748B2" w:rsidP="008748B2">
      <w:pPr>
        <w:pStyle w:val="23"/>
        <w:shd w:val="clear" w:color="auto" w:fill="auto"/>
        <w:spacing w:before="0" w:after="0" w:line="240" w:lineRule="auto"/>
        <w:ind w:firstLine="709"/>
      </w:pPr>
      <w:r w:rsidRPr="00377953">
        <w:t>Кодирование звука. Разрядность и частота дискретизации. Количество каналов записи. Оценка информационного объёма звуковых файлов.</w:t>
      </w:r>
    </w:p>
    <w:p w:rsidR="008748B2" w:rsidRPr="0001433A" w:rsidRDefault="008748B2" w:rsidP="008748B2">
      <w:pPr>
        <w:pStyle w:val="23"/>
        <w:shd w:val="clear" w:color="auto" w:fill="auto"/>
        <w:tabs>
          <w:tab w:val="left" w:pos="1781"/>
        </w:tabs>
        <w:spacing w:before="0" w:after="0" w:line="240" w:lineRule="auto"/>
        <w:ind w:left="709"/>
        <w:rPr>
          <w:b/>
        </w:rPr>
      </w:pPr>
      <w:r w:rsidRPr="0001433A">
        <w:rPr>
          <w:b/>
        </w:rPr>
        <w:t>Алгоритмы и программирование.</w:t>
      </w:r>
    </w:p>
    <w:p w:rsidR="008748B2" w:rsidRPr="00377953" w:rsidRDefault="008748B2" w:rsidP="008748B2">
      <w:pPr>
        <w:pStyle w:val="23"/>
        <w:shd w:val="clear" w:color="auto" w:fill="auto"/>
        <w:spacing w:before="0" w:after="0" w:line="240" w:lineRule="auto"/>
        <w:ind w:firstLine="709"/>
      </w:pPr>
      <w:r w:rsidRPr="00377953">
        <w:t>Понятие алгоритма. Исполнители алгоритмов. Алгоритм как план управления исполнителем.</w:t>
      </w:r>
    </w:p>
    <w:p w:rsidR="008748B2" w:rsidRPr="00377953" w:rsidRDefault="008748B2" w:rsidP="008748B2">
      <w:pPr>
        <w:pStyle w:val="23"/>
        <w:shd w:val="clear" w:color="auto" w:fill="auto"/>
        <w:spacing w:before="0" w:after="0" w:line="240" w:lineRule="auto"/>
        <w:ind w:firstLine="709"/>
      </w:pPr>
      <w:r w:rsidRPr="00377953">
        <w:t>Свойства алгоритма. Способы записи алгоритма (словесный, в виде блок-схемы, программа).</w:t>
      </w:r>
    </w:p>
    <w:p w:rsidR="008748B2" w:rsidRPr="00377953" w:rsidRDefault="008748B2" w:rsidP="008748B2">
      <w:pPr>
        <w:pStyle w:val="23"/>
        <w:shd w:val="clear" w:color="auto" w:fill="auto"/>
        <w:spacing w:before="0" w:after="0" w:line="240" w:lineRule="auto"/>
        <w:ind w:firstLine="709"/>
      </w:pPr>
      <w:r w:rsidRPr="00377953">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748B2" w:rsidRPr="00377953" w:rsidRDefault="008748B2" w:rsidP="008748B2">
      <w:pPr>
        <w:pStyle w:val="23"/>
        <w:shd w:val="clear" w:color="auto" w:fill="auto"/>
        <w:spacing w:before="0" w:after="0" w:line="240" w:lineRule="auto"/>
        <w:ind w:firstLine="709"/>
      </w:pPr>
      <w:r w:rsidRPr="00377953">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748B2" w:rsidRPr="00377953" w:rsidRDefault="008748B2" w:rsidP="008748B2">
      <w:pPr>
        <w:pStyle w:val="23"/>
        <w:shd w:val="clear" w:color="auto" w:fill="auto"/>
        <w:spacing w:before="0" w:after="0" w:line="240" w:lineRule="auto"/>
        <w:ind w:firstLine="709"/>
      </w:pPr>
      <w:r w:rsidRPr="00377953">
        <w:t>Конструкция «повторение»: циклы с заданным числом повторений, с условием выполнения, с переменной цикла.</w:t>
      </w:r>
    </w:p>
    <w:p w:rsidR="008748B2" w:rsidRPr="00377953" w:rsidRDefault="008748B2" w:rsidP="008748B2">
      <w:pPr>
        <w:pStyle w:val="23"/>
        <w:shd w:val="clear" w:color="auto" w:fill="auto"/>
        <w:spacing w:before="0" w:after="0" w:line="240" w:lineRule="auto"/>
        <w:ind w:firstLine="709"/>
      </w:pPr>
      <w:r w:rsidRPr="00377953">
        <w:t>Вспомогательные алгоритмы. Использование параметров для изменения результатов работы вспомогательных алгоритмов.</w:t>
      </w:r>
    </w:p>
    <w:p w:rsidR="008748B2" w:rsidRPr="00377953" w:rsidRDefault="008748B2" w:rsidP="008748B2">
      <w:pPr>
        <w:pStyle w:val="23"/>
        <w:shd w:val="clear" w:color="auto" w:fill="auto"/>
        <w:spacing w:before="0" w:after="0" w:line="240" w:lineRule="auto"/>
        <w:ind w:firstLine="709"/>
      </w:pPr>
      <w:r w:rsidRPr="00377953">
        <w:t>Анализ алгоритмов для исполнителей.</w:t>
      </w:r>
    </w:p>
    <w:p w:rsidR="008748B2" w:rsidRPr="00377953" w:rsidRDefault="008748B2" w:rsidP="008748B2">
      <w:pPr>
        <w:pStyle w:val="23"/>
        <w:shd w:val="clear" w:color="auto" w:fill="auto"/>
        <w:spacing w:before="0" w:after="0" w:line="240" w:lineRule="auto"/>
        <w:ind w:firstLine="709"/>
      </w:pPr>
      <w:r w:rsidRPr="00377953">
        <w:t>Выполнение алгоритмов вручную и на компьютере. Синтаксические и логические ошибки. Отказы.</w:t>
      </w:r>
    </w:p>
    <w:p w:rsidR="008748B2" w:rsidRPr="00377953" w:rsidRDefault="008748B2" w:rsidP="008748B2">
      <w:pPr>
        <w:pStyle w:val="23"/>
        <w:shd w:val="clear" w:color="auto" w:fill="auto"/>
        <w:spacing w:before="0" w:after="0" w:line="240" w:lineRule="auto"/>
        <w:ind w:firstLine="709"/>
      </w:pPr>
      <w:r w:rsidRPr="00377953">
        <w:t>Система координат в компьютерной графике. Изменение цвета пикселя.</w:t>
      </w:r>
    </w:p>
    <w:p w:rsidR="008748B2" w:rsidRPr="00377953" w:rsidRDefault="008748B2" w:rsidP="008748B2">
      <w:pPr>
        <w:pStyle w:val="23"/>
        <w:shd w:val="clear" w:color="auto" w:fill="auto"/>
        <w:spacing w:before="0" w:after="0" w:line="240" w:lineRule="auto"/>
        <w:ind w:firstLine="709"/>
      </w:pPr>
      <w:r w:rsidRPr="00377953">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8748B2" w:rsidRPr="00377953" w:rsidRDefault="008748B2" w:rsidP="008748B2">
      <w:pPr>
        <w:pStyle w:val="23"/>
        <w:shd w:val="clear" w:color="auto" w:fill="auto"/>
        <w:spacing w:before="0" w:after="0" w:line="240" w:lineRule="auto"/>
        <w:ind w:firstLine="709"/>
      </w:pPr>
      <w:r w:rsidRPr="00377953">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8748B2" w:rsidRPr="00377953" w:rsidRDefault="008748B2" w:rsidP="008748B2">
      <w:pPr>
        <w:pStyle w:val="23"/>
        <w:shd w:val="clear" w:color="auto" w:fill="auto"/>
        <w:spacing w:before="0" w:after="0" w:line="240" w:lineRule="auto"/>
        <w:ind w:firstLine="709"/>
      </w:pPr>
      <w:r w:rsidRPr="00377953">
        <w:t>Принципы анимации. Использование анимации для имитации движения объекта. Управления анимацией с помощью клавиатуры.</w:t>
      </w:r>
    </w:p>
    <w:p w:rsidR="008748B2" w:rsidRPr="0001433A" w:rsidRDefault="008748B2" w:rsidP="008748B2">
      <w:pPr>
        <w:pStyle w:val="23"/>
        <w:shd w:val="clear" w:color="auto" w:fill="auto"/>
        <w:tabs>
          <w:tab w:val="left" w:pos="1778"/>
        </w:tabs>
        <w:spacing w:before="0" w:after="0" w:line="240" w:lineRule="auto"/>
        <w:ind w:left="709"/>
        <w:rPr>
          <w:b/>
        </w:rPr>
      </w:pPr>
      <w:r w:rsidRPr="0001433A">
        <w:rPr>
          <w:b/>
        </w:rPr>
        <w:t>Информационные технологии.</w:t>
      </w:r>
    </w:p>
    <w:p w:rsidR="008748B2" w:rsidRPr="00377953" w:rsidRDefault="008748B2" w:rsidP="008748B2">
      <w:pPr>
        <w:pStyle w:val="23"/>
        <w:shd w:val="clear" w:color="auto" w:fill="auto"/>
        <w:spacing w:before="0" w:after="0" w:line="240" w:lineRule="auto"/>
        <w:ind w:firstLine="709"/>
      </w:pPr>
      <w:r w:rsidRPr="00377953">
        <w:t>Текстовые документы и их структурные элементы (страница, абзац, строка, слово, символ).</w:t>
      </w:r>
    </w:p>
    <w:p w:rsidR="008748B2" w:rsidRPr="00377953" w:rsidRDefault="008748B2" w:rsidP="008748B2">
      <w:pPr>
        <w:pStyle w:val="23"/>
        <w:shd w:val="clear" w:color="auto" w:fill="auto"/>
        <w:spacing w:before="0" w:after="0" w:line="240" w:lineRule="auto"/>
        <w:ind w:firstLine="709"/>
      </w:pPr>
      <w:r w:rsidRPr="00377953">
        <w:t>Текстовый процессор - инструмент создания, редактирования и форматирования текстов. Правила набора текста.</w:t>
      </w:r>
    </w:p>
    <w:p w:rsidR="008748B2" w:rsidRPr="00377953" w:rsidRDefault="008748B2" w:rsidP="008748B2">
      <w:pPr>
        <w:pStyle w:val="23"/>
        <w:shd w:val="clear" w:color="auto" w:fill="auto"/>
        <w:spacing w:before="0" w:after="0" w:line="240" w:lineRule="auto"/>
        <w:ind w:firstLine="709"/>
      </w:pPr>
      <w:r w:rsidRPr="00377953">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8748B2" w:rsidRPr="00377953" w:rsidRDefault="008748B2" w:rsidP="008748B2">
      <w:pPr>
        <w:pStyle w:val="23"/>
        <w:shd w:val="clear" w:color="auto" w:fill="auto"/>
        <w:spacing w:before="0" w:after="0" w:line="240" w:lineRule="auto"/>
        <w:ind w:firstLine="709"/>
      </w:pPr>
      <w:r w:rsidRPr="00377953">
        <w:t>Структурирование информации с помощью списков и таблиц. Многоуровневые списки. Добавление таблиц в текстовые документы.</w:t>
      </w:r>
    </w:p>
    <w:p w:rsidR="008748B2" w:rsidRPr="00377953" w:rsidRDefault="008748B2" w:rsidP="008748B2">
      <w:pPr>
        <w:pStyle w:val="23"/>
        <w:shd w:val="clear" w:color="auto" w:fill="auto"/>
        <w:spacing w:before="0" w:after="0" w:line="240" w:lineRule="auto"/>
        <w:ind w:firstLine="709"/>
      </w:pPr>
      <w:r w:rsidRPr="00377953">
        <w:t>Вставка изображений в текстовые документы. Обтекание изображений текстом. Включение в текстовый документ диаграмм и формул.</w:t>
      </w:r>
    </w:p>
    <w:p w:rsidR="008748B2" w:rsidRPr="00377953" w:rsidRDefault="008748B2" w:rsidP="008748B2">
      <w:pPr>
        <w:pStyle w:val="23"/>
        <w:shd w:val="clear" w:color="auto" w:fill="auto"/>
        <w:spacing w:before="0" w:after="0" w:line="240" w:lineRule="auto"/>
        <w:ind w:firstLine="709"/>
      </w:pPr>
      <w:r w:rsidRPr="00377953">
        <w:t>Параметры страницы, нумерация страниц. Добавление в документ колонтитулов, ссылок.</w:t>
      </w:r>
    </w:p>
    <w:p w:rsidR="008748B2" w:rsidRPr="00377953" w:rsidRDefault="008748B2" w:rsidP="008748B2">
      <w:pPr>
        <w:pStyle w:val="23"/>
        <w:shd w:val="clear" w:color="auto" w:fill="auto"/>
        <w:spacing w:before="0" w:after="0" w:line="240" w:lineRule="auto"/>
        <w:ind w:firstLine="709"/>
      </w:pPr>
      <w:r w:rsidRPr="00377953">
        <w:t xml:space="preserve">Проверка правописания. Расстановка переносов. Голосовой ввод текста. </w:t>
      </w:r>
      <w:r w:rsidRPr="00377953">
        <w:lastRenderedPageBreak/>
        <w:t>Оптическое распознавание текста. Компьютерный перевод. Использование сервисов Интернете для обработки текста.</w:t>
      </w:r>
    </w:p>
    <w:p w:rsidR="008748B2" w:rsidRPr="00377953" w:rsidRDefault="008748B2" w:rsidP="008748B2">
      <w:pPr>
        <w:pStyle w:val="23"/>
        <w:shd w:val="clear" w:color="auto" w:fill="auto"/>
        <w:spacing w:before="0" w:after="0" w:line="240" w:lineRule="auto"/>
        <w:ind w:firstLine="709"/>
      </w:pPr>
      <w:r w:rsidRPr="00377953">
        <w:t>Знакомство с графическими редакторами. Растровые рисунки. Использование графических примитивов.</w:t>
      </w:r>
    </w:p>
    <w:p w:rsidR="008748B2" w:rsidRPr="00377953" w:rsidRDefault="008748B2" w:rsidP="008748B2">
      <w:pPr>
        <w:pStyle w:val="23"/>
        <w:shd w:val="clear" w:color="auto" w:fill="auto"/>
        <w:spacing w:before="0" w:after="0" w:line="240" w:lineRule="auto"/>
        <w:ind w:firstLine="709"/>
      </w:pPr>
      <w:r w:rsidRPr="00377953">
        <w:t xml:space="preserve">Операции редактирования графических объектов, </w:t>
      </w:r>
      <w:r w:rsidR="002F7ABF">
        <w:t>в т.ч.</w:t>
      </w:r>
      <w:r w:rsidRPr="00377953">
        <w:t xml:space="preserve">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748B2" w:rsidRPr="00377953" w:rsidRDefault="008748B2" w:rsidP="008748B2">
      <w:pPr>
        <w:pStyle w:val="23"/>
        <w:shd w:val="clear" w:color="auto" w:fill="auto"/>
        <w:spacing w:before="0" w:after="0" w:line="240" w:lineRule="auto"/>
        <w:ind w:firstLine="709"/>
      </w:pPr>
      <w:r w:rsidRPr="00377953">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748B2" w:rsidRPr="00377953" w:rsidRDefault="008748B2" w:rsidP="008748B2">
      <w:pPr>
        <w:pStyle w:val="23"/>
        <w:shd w:val="clear" w:color="auto" w:fill="auto"/>
        <w:spacing w:before="0" w:after="0" w:line="240" w:lineRule="auto"/>
        <w:ind w:firstLine="709"/>
      </w:pPr>
      <w:r w:rsidRPr="00377953">
        <w:t>Подготовка мультимедийных презентаций. Слайд. Добавление на слайд текста и изображений. Работа с несколькими слайдами.</w:t>
      </w:r>
    </w:p>
    <w:p w:rsidR="008748B2" w:rsidRDefault="008748B2" w:rsidP="008748B2">
      <w:pPr>
        <w:pStyle w:val="23"/>
        <w:shd w:val="clear" w:color="auto" w:fill="auto"/>
        <w:spacing w:before="0" w:after="0" w:line="240" w:lineRule="auto"/>
        <w:ind w:firstLine="709"/>
      </w:pPr>
      <w:r w:rsidRPr="00377953">
        <w:t>Добавление на слайд аудиовизуальных данных. Анимация. Гиперссылки.</w:t>
      </w:r>
    </w:p>
    <w:p w:rsidR="008748B2" w:rsidRDefault="008748B2" w:rsidP="008748B2">
      <w:pPr>
        <w:pStyle w:val="23"/>
        <w:shd w:val="clear" w:color="auto" w:fill="auto"/>
        <w:spacing w:before="0" w:after="0" w:line="240" w:lineRule="auto"/>
        <w:ind w:firstLine="709"/>
      </w:pPr>
    </w:p>
    <w:p w:rsidR="008748B2" w:rsidRPr="00377953" w:rsidRDefault="008748B2" w:rsidP="008748B2">
      <w:pPr>
        <w:pStyle w:val="23"/>
        <w:shd w:val="clear" w:color="auto" w:fill="auto"/>
        <w:spacing w:before="0" w:after="0" w:line="240" w:lineRule="auto"/>
        <w:ind w:firstLine="709"/>
        <w:jc w:val="center"/>
      </w:pPr>
      <w:r>
        <w:rPr>
          <w:b/>
        </w:rPr>
        <w:t xml:space="preserve">СОДЕРЖАНИЕ </w:t>
      </w:r>
      <w:proofErr w:type="gramStart"/>
      <w:r>
        <w:rPr>
          <w:b/>
        </w:rPr>
        <w:t>ОБУЧЕНИЯ В</w:t>
      </w:r>
      <w:proofErr w:type="gramEnd"/>
      <w:r>
        <w:rPr>
          <w:b/>
        </w:rPr>
        <w:t xml:space="preserve"> 8 КЛАССЕ</w:t>
      </w:r>
    </w:p>
    <w:p w:rsidR="008748B2" w:rsidRPr="0001433A" w:rsidRDefault="008748B2" w:rsidP="008748B2">
      <w:pPr>
        <w:pStyle w:val="23"/>
        <w:shd w:val="clear" w:color="auto" w:fill="auto"/>
        <w:tabs>
          <w:tab w:val="left" w:pos="1787"/>
        </w:tabs>
        <w:spacing w:before="0" w:after="0" w:line="240" w:lineRule="auto"/>
        <w:ind w:left="709"/>
        <w:rPr>
          <w:b/>
        </w:rPr>
      </w:pPr>
      <w:r w:rsidRPr="0001433A">
        <w:rPr>
          <w:b/>
        </w:rPr>
        <w:t>Теоретические основы информатики.</w:t>
      </w:r>
    </w:p>
    <w:p w:rsidR="008748B2" w:rsidRPr="00377953" w:rsidRDefault="008748B2" w:rsidP="008748B2">
      <w:pPr>
        <w:pStyle w:val="23"/>
        <w:shd w:val="clear" w:color="auto" w:fill="auto"/>
        <w:spacing w:before="0" w:after="0" w:line="240" w:lineRule="auto"/>
        <w:ind w:firstLine="709"/>
      </w:pPr>
      <w:r w:rsidRPr="00377953">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748B2" w:rsidRPr="00377953" w:rsidRDefault="008748B2" w:rsidP="008748B2">
      <w:pPr>
        <w:pStyle w:val="23"/>
        <w:shd w:val="clear" w:color="auto" w:fill="auto"/>
        <w:spacing w:before="0" w:after="0" w:line="240" w:lineRule="auto"/>
        <w:ind w:firstLine="709"/>
      </w:pPr>
      <w:r w:rsidRPr="00377953">
        <w:t>Римская система счисления.</w:t>
      </w:r>
    </w:p>
    <w:p w:rsidR="008748B2" w:rsidRPr="00377953" w:rsidRDefault="008748B2" w:rsidP="008748B2">
      <w:pPr>
        <w:pStyle w:val="23"/>
        <w:shd w:val="clear" w:color="auto" w:fill="auto"/>
        <w:spacing w:before="0" w:after="0" w:line="240" w:lineRule="auto"/>
        <w:ind w:firstLine="709"/>
      </w:pPr>
      <w:r w:rsidRPr="00377953">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8748B2" w:rsidRPr="00377953" w:rsidRDefault="008748B2" w:rsidP="008748B2">
      <w:pPr>
        <w:pStyle w:val="23"/>
        <w:shd w:val="clear" w:color="auto" w:fill="auto"/>
        <w:spacing w:before="0" w:after="0" w:line="240" w:lineRule="auto"/>
        <w:ind w:firstLine="709"/>
      </w:pPr>
      <w:r w:rsidRPr="00377953">
        <w:t>Арифметические операции в двоичной системе счисления.</w:t>
      </w:r>
    </w:p>
    <w:p w:rsidR="008748B2" w:rsidRPr="00377953" w:rsidRDefault="008748B2" w:rsidP="008748B2">
      <w:pPr>
        <w:pStyle w:val="23"/>
        <w:shd w:val="clear" w:color="auto" w:fill="auto"/>
        <w:spacing w:before="0" w:after="0" w:line="240" w:lineRule="auto"/>
        <w:ind w:firstLine="709"/>
      </w:pPr>
      <w:r w:rsidRPr="00377953">
        <w:t>Представление целых чисел в Р-ичных системах счисления. Арифметические операции в Р-ичных системах счисления.</w:t>
      </w:r>
    </w:p>
    <w:p w:rsidR="008748B2" w:rsidRPr="00377953" w:rsidRDefault="008748B2" w:rsidP="008748B2">
      <w:pPr>
        <w:pStyle w:val="23"/>
        <w:shd w:val="clear" w:color="auto" w:fill="auto"/>
        <w:tabs>
          <w:tab w:val="left" w:pos="4867"/>
          <w:tab w:val="left" w:pos="6955"/>
          <w:tab w:val="left" w:pos="8765"/>
        </w:tabs>
        <w:spacing w:before="0" w:after="0" w:line="240" w:lineRule="auto"/>
        <w:ind w:firstLine="709"/>
      </w:pPr>
      <w:r w:rsidRPr="00377953">
        <w:t>Логические высказывания. Логические значения высказываний. Элементарные и составные высказывания. Логические операции: «и» (конъюнкци</w:t>
      </w:r>
      <w:r>
        <w:t xml:space="preserve">я, логическое умножение), «или» (дизъюнкция, логическое </w:t>
      </w:r>
      <w:r w:rsidRPr="00377953">
        <w:t>сложение),</w:t>
      </w:r>
      <w:r>
        <w:t xml:space="preserve"> </w:t>
      </w:r>
      <w:r w:rsidRPr="00377953">
        <w:t>«не» (логическое отрицание), «исключающее или» (сложение по модулю 2), «импликация» (следование), «эквиваленция» (логиче</w:t>
      </w:r>
      <w:r>
        <w:t>ская равнозначность). Приоритет</w:t>
      </w:r>
      <w:r w:rsidRPr="00377953">
        <w:t>л</w:t>
      </w:r>
      <w:r>
        <w:t xml:space="preserve">огических операций. Определение истинности </w:t>
      </w:r>
      <w:r w:rsidRPr="00377953">
        <w:t>составного</w:t>
      </w:r>
      <w:r>
        <w:t xml:space="preserve"> </w:t>
      </w:r>
      <w:r w:rsidRPr="00377953">
        <w:t>высказывания при известных значениях истинности входящих в него элементарных</w:t>
      </w:r>
      <w:r>
        <w:t xml:space="preserve"> </w:t>
      </w:r>
      <w:r w:rsidRPr="00377953">
        <w:t>высказываний.</w:t>
      </w:r>
    </w:p>
    <w:p w:rsidR="008748B2" w:rsidRPr="00377953" w:rsidRDefault="008748B2" w:rsidP="008748B2">
      <w:pPr>
        <w:pStyle w:val="23"/>
        <w:shd w:val="clear" w:color="auto" w:fill="auto"/>
        <w:spacing w:before="0" w:after="0" w:line="240" w:lineRule="auto"/>
        <w:ind w:firstLine="709"/>
      </w:pPr>
      <w:r w:rsidRPr="00377953">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8748B2" w:rsidRPr="00377953" w:rsidRDefault="008748B2" w:rsidP="008748B2">
      <w:pPr>
        <w:pStyle w:val="23"/>
        <w:shd w:val="clear" w:color="auto" w:fill="auto"/>
        <w:spacing w:before="0" w:after="0" w:line="240" w:lineRule="auto"/>
        <w:ind w:firstLine="709"/>
      </w:pPr>
      <w:r w:rsidRPr="00377953">
        <w:t>Логические элементы. Знакомство с логическими основами компьютера. Сумматор.</w:t>
      </w:r>
    </w:p>
    <w:p w:rsidR="008748B2" w:rsidRPr="0001433A" w:rsidRDefault="008748B2" w:rsidP="008748B2">
      <w:pPr>
        <w:pStyle w:val="23"/>
        <w:shd w:val="clear" w:color="auto" w:fill="auto"/>
        <w:tabs>
          <w:tab w:val="left" w:pos="1800"/>
        </w:tabs>
        <w:spacing w:before="0" w:after="0" w:line="240" w:lineRule="auto"/>
        <w:ind w:left="709"/>
        <w:rPr>
          <w:b/>
        </w:rPr>
      </w:pPr>
      <w:r w:rsidRPr="0001433A">
        <w:rPr>
          <w:b/>
        </w:rPr>
        <w:t>Алгоритмы и программирование.</w:t>
      </w:r>
    </w:p>
    <w:p w:rsidR="008748B2" w:rsidRPr="00377953" w:rsidRDefault="008748B2" w:rsidP="008748B2">
      <w:pPr>
        <w:pStyle w:val="23"/>
        <w:shd w:val="clear" w:color="auto" w:fill="auto"/>
        <w:spacing w:before="0" w:after="0" w:line="240" w:lineRule="auto"/>
        <w:ind w:firstLine="709"/>
      </w:pPr>
      <w:r w:rsidRPr="00377953">
        <w:t xml:space="preserve">Язык программирования </w:t>
      </w:r>
      <w:r w:rsidRPr="00377953">
        <w:rPr>
          <w:lang w:eastAsia="en-US"/>
        </w:rPr>
        <w:t>(</w:t>
      </w:r>
      <w:r w:rsidRPr="00377953">
        <w:rPr>
          <w:lang w:val="en-US" w:eastAsia="en-US"/>
        </w:rPr>
        <w:t>Python</w:t>
      </w:r>
      <w:r w:rsidRPr="00377953">
        <w:rPr>
          <w:lang w:eastAsia="en-US"/>
        </w:rPr>
        <w:t xml:space="preserve">, </w:t>
      </w:r>
      <w:r w:rsidRPr="00377953">
        <w:t xml:space="preserve">C++, </w:t>
      </w:r>
      <w:r w:rsidRPr="00377953">
        <w:rPr>
          <w:lang w:val="en-US" w:eastAsia="en-US"/>
        </w:rPr>
        <w:t>Java</w:t>
      </w:r>
      <w:r w:rsidRPr="00377953">
        <w:rPr>
          <w:lang w:eastAsia="en-US"/>
        </w:rPr>
        <w:t xml:space="preserve">, </w:t>
      </w:r>
      <w:r w:rsidRPr="00377953">
        <w:t>С#). Система программирования: редактор текста программ, транслятор, отладчик.</w:t>
      </w:r>
    </w:p>
    <w:p w:rsidR="008748B2" w:rsidRPr="00377953" w:rsidRDefault="008748B2" w:rsidP="008748B2">
      <w:pPr>
        <w:pStyle w:val="23"/>
        <w:shd w:val="clear" w:color="auto" w:fill="auto"/>
        <w:spacing w:before="0" w:after="0" w:line="240" w:lineRule="auto"/>
        <w:ind w:firstLine="709"/>
      </w:pPr>
      <w:r w:rsidRPr="00377953">
        <w:lastRenderedPageBreak/>
        <w:t>Переменная: тип, имя, значение. Целые, вещественные и символьные переменные.</w:t>
      </w:r>
    </w:p>
    <w:p w:rsidR="008748B2" w:rsidRPr="00377953" w:rsidRDefault="008748B2" w:rsidP="008748B2">
      <w:pPr>
        <w:pStyle w:val="23"/>
        <w:shd w:val="clear" w:color="auto" w:fill="auto"/>
        <w:spacing w:before="0" w:after="0" w:line="240" w:lineRule="auto"/>
        <w:ind w:firstLine="709"/>
      </w:pPr>
      <w:r w:rsidRPr="00377953">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8748B2" w:rsidRPr="00377953" w:rsidRDefault="008748B2" w:rsidP="008748B2">
      <w:pPr>
        <w:pStyle w:val="23"/>
        <w:shd w:val="clear" w:color="auto" w:fill="auto"/>
        <w:spacing w:before="0" w:after="0" w:line="240" w:lineRule="auto"/>
        <w:ind w:firstLine="709"/>
      </w:pPr>
      <w:r w:rsidRPr="00377953">
        <w:t>Операции с вещественными числами. Встроенные функции.</w:t>
      </w:r>
    </w:p>
    <w:p w:rsidR="008748B2" w:rsidRPr="00377953" w:rsidRDefault="008748B2" w:rsidP="008748B2">
      <w:pPr>
        <w:pStyle w:val="23"/>
        <w:shd w:val="clear" w:color="auto" w:fill="auto"/>
        <w:spacing w:before="0" w:after="0" w:line="240" w:lineRule="auto"/>
        <w:ind w:firstLine="709"/>
      </w:pPr>
      <w:r w:rsidRPr="00377953">
        <w:t>Случайные (псевдослучайные) числа.</w:t>
      </w:r>
    </w:p>
    <w:p w:rsidR="008748B2" w:rsidRPr="00377953" w:rsidRDefault="008748B2" w:rsidP="008748B2">
      <w:pPr>
        <w:pStyle w:val="23"/>
        <w:shd w:val="clear" w:color="auto" w:fill="auto"/>
        <w:spacing w:before="0" w:after="0" w:line="240" w:lineRule="auto"/>
        <w:ind w:firstLine="709"/>
      </w:pPr>
      <w:r w:rsidRPr="00377953">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8748B2" w:rsidRPr="00377953" w:rsidRDefault="008748B2" w:rsidP="008748B2">
      <w:pPr>
        <w:pStyle w:val="23"/>
        <w:shd w:val="clear" w:color="auto" w:fill="auto"/>
        <w:spacing w:before="0" w:after="0" w:line="240" w:lineRule="auto"/>
        <w:ind w:firstLine="709"/>
      </w:pPr>
      <w:r w:rsidRPr="00377953">
        <w:t>Диалоговая отладка программ: пошаговое выполнение, просмотр значений величин, отладочный вывод, выбор точки останова.</w:t>
      </w:r>
    </w:p>
    <w:p w:rsidR="008748B2" w:rsidRPr="00377953" w:rsidRDefault="008748B2" w:rsidP="008748B2">
      <w:pPr>
        <w:pStyle w:val="23"/>
        <w:shd w:val="clear" w:color="auto" w:fill="auto"/>
        <w:spacing w:before="0" w:after="0" w:line="240" w:lineRule="auto"/>
        <w:ind w:firstLine="709"/>
      </w:pPr>
      <w:r w:rsidRPr="00377953">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8748B2" w:rsidRPr="00377953" w:rsidRDefault="008748B2" w:rsidP="008748B2">
      <w:pPr>
        <w:pStyle w:val="23"/>
        <w:shd w:val="clear" w:color="auto" w:fill="auto"/>
        <w:spacing w:before="0" w:after="0" w:line="240" w:lineRule="auto"/>
        <w:ind w:firstLine="709"/>
      </w:pPr>
      <w:r w:rsidRPr="00377953">
        <w:t>Цикл с переменной. Алгоритм проверки натурального числа на простоту.</w:t>
      </w:r>
    </w:p>
    <w:p w:rsidR="008748B2" w:rsidRPr="00377953" w:rsidRDefault="008748B2" w:rsidP="008748B2">
      <w:pPr>
        <w:pStyle w:val="23"/>
        <w:shd w:val="clear" w:color="auto" w:fill="auto"/>
        <w:spacing w:before="0" w:after="0" w:line="240" w:lineRule="auto"/>
        <w:ind w:firstLine="709"/>
      </w:pPr>
      <w:r w:rsidRPr="00377953">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8748B2" w:rsidRPr="00377953" w:rsidRDefault="008748B2" w:rsidP="008748B2">
      <w:pPr>
        <w:pStyle w:val="23"/>
        <w:shd w:val="clear" w:color="auto" w:fill="auto"/>
        <w:spacing w:before="0" w:after="0" w:line="240" w:lineRule="auto"/>
        <w:ind w:firstLine="709"/>
      </w:pPr>
      <w:r w:rsidRPr="00377953">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8748B2" w:rsidRPr="00377953" w:rsidRDefault="008748B2" w:rsidP="008748B2">
      <w:pPr>
        <w:pStyle w:val="23"/>
        <w:shd w:val="clear" w:color="auto" w:fill="auto"/>
        <w:spacing w:before="0" w:after="0" w:line="240" w:lineRule="auto"/>
        <w:ind w:firstLine="709"/>
      </w:pPr>
      <w:r w:rsidRPr="00377953">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8748B2" w:rsidRPr="00377953" w:rsidRDefault="008748B2" w:rsidP="008748B2">
      <w:pPr>
        <w:pStyle w:val="23"/>
        <w:shd w:val="clear" w:color="auto" w:fill="auto"/>
        <w:spacing w:before="0" w:after="0" w:line="240" w:lineRule="auto"/>
        <w:ind w:firstLine="709"/>
      </w:pPr>
      <w:r w:rsidRPr="00377953">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377953">
        <w:rPr>
          <w:lang w:eastAsia="en-US"/>
        </w:rPr>
        <w:t>(</w:t>
      </w:r>
      <w:r w:rsidRPr="00377953">
        <w:rPr>
          <w:lang w:val="en-US" w:eastAsia="en-US"/>
        </w:rPr>
        <w:t>Python</w:t>
      </w:r>
      <w:r w:rsidRPr="00377953">
        <w:rPr>
          <w:lang w:eastAsia="en-US"/>
        </w:rPr>
        <w:t xml:space="preserve">, </w:t>
      </w:r>
      <w:r w:rsidRPr="00377953">
        <w:t xml:space="preserve">C++, </w:t>
      </w:r>
      <w:r w:rsidRPr="00377953">
        <w:rPr>
          <w:lang w:val="en-US" w:eastAsia="en-US"/>
        </w:rPr>
        <w:t>Java</w:t>
      </w:r>
      <w:r w:rsidRPr="00377953">
        <w:rPr>
          <w:lang w:eastAsia="en-US"/>
        </w:rPr>
        <w:t xml:space="preserve">, </w:t>
      </w:r>
      <w:r w:rsidRPr="00377953">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8748B2" w:rsidRDefault="008748B2" w:rsidP="008748B2">
      <w:pPr>
        <w:pStyle w:val="23"/>
        <w:shd w:val="clear" w:color="auto" w:fill="auto"/>
        <w:spacing w:before="0" w:after="0" w:line="240" w:lineRule="auto"/>
        <w:ind w:firstLine="709"/>
      </w:pPr>
      <w:r w:rsidRPr="00377953">
        <w:t>Понятие о сложности алгоритмов.</w:t>
      </w:r>
    </w:p>
    <w:p w:rsidR="007E2F7C" w:rsidRPr="00377953" w:rsidRDefault="007E2F7C" w:rsidP="008748B2">
      <w:pPr>
        <w:pStyle w:val="23"/>
        <w:shd w:val="clear" w:color="auto" w:fill="auto"/>
        <w:spacing w:before="0" w:after="0" w:line="240" w:lineRule="auto"/>
        <w:ind w:firstLine="709"/>
      </w:pPr>
    </w:p>
    <w:p w:rsidR="008748B2" w:rsidRPr="004550D2" w:rsidRDefault="008748B2" w:rsidP="008748B2">
      <w:pPr>
        <w:pStyle w:val="23"/>
        <w:shd w:val="clear" w:color="auto" w:fill="auto"/>
        <w:tabs>
          <w:tab w:val="left" w:pos="1745"/>
        </w:tabs>
        <w:spacing w:before="0" w:after="0" w:line="240" w:lineRule="auto"/>
        <w:ind w:left="709"/>
        <w:rPr>
          <w:b/>
        </w:rPr>
      </w:pPr>
      <w:r w:rsidRPr="004550D2">
        <w:rPr>
          <w:b/>
        </w:rPr>
        <w:t>Информационные технологии.</w:t>
      </w:r>
    </w:p>
    <w:p w:rsidR="008748B2" w:rsidRPr="00377953" w:rsidRDefault="008748B2" w:rsidP="008748B2">
      <w:pPr>
        <w:pStyle w:val="23"/>
        <w:shd w:val="clear" w:color="auto" w:fill="auto"/>
        <w:spacing w:before="0" w:after="0" w:line="240" w:lineRule="auto"/>
        <w:ind w:firstLine="709"/>
      </w:pPr>
      <w:r w:rsidRPr="00377953">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8748B2" w:rsidRDefault="008748B2" w:rsidP="008748B2">
      <w:pPr>
        <w:pStyle w:val="23"/>
        <w:shd w:val="clear" w:color="auto" w:fill="auto"/>
        <w:spacing w:before="0" w:after="0" w:line="240" w:lineRule="auto"/>
        <w:ind w:firstLine="709"/>
      </w:pPr>
      <w:r w:rsidRPr="00377953">
        <w:t>Преобразование формул при копировании. Относительная, абсолютная и смешанная адресация.</w:t>
      </w:r>
    </w:p>
    <w:p w:rsidR="008748B2" w:rsidRDefault="008748B2" w:rsidP="008748B2">
      <w:pPr>
        <w:pStyle w:val="23"/>
        <w:shd w:val="clear" w:color="auto" w:fill="auto"/>
        <w:spacing w:before="0" w:after="0" w:line="240" w:lineRule="auto"/>
        <w:ind w:firstLine="709"/>
        <w:rPr>
          <w:b/>
        </w:rPr>
      </w:pPr>
    </w:p>
    <w:p w:rsidR="008748B2" w:rsidRPr="00377953" w:rsidRDefault="008748B2" w:rsidP="007E2F7C">
      <w:pPr>
        <w:pStyle w:val="23"/>
        <w:shd w:val="clear" w:color="auto" w:fill="auto"/>
        <w:spacing w:before="0" w:after="0" w:line="240" w:lineRule="auto"/>
        <w:jc w:val="center"/>
      </w:pPr>
      <w:r>
        <w:rPr>
          <w:b/>
        </w:rPr>
        <w:t xml:space="preserve">СОДЕРЖАНИЕ </w:t>
      </w:r>
      <w:proofErr w:type="gramStart"/>
      <w:r>
        <w:rPr>
          <w:b/>
        </w:rPr>
        <w:t>ОБУЧЕНИЯ В</w:t>
      </w:r>
      <w:proofErr w:type="gramEnd"/>
      <w:r>
        <w:rPr>
          <w:b/>
        </w:rPr>
        <w:t xml:space="preserve"> 9 КЛАССЕ</w:t>
      </w:r>
    </w:p>
    <w:p w:rsidR="008748B2" w:rsidRPr="004550D2" w:rsidRDefault="008748B2" w:rsidP="008748B2">
      <w:pPr>
        <w:pStyle w:val="23"/>
        <w:shd w:val="clear" w:color="auto" w:fill="auto"/>
        <w:tabs>
          <w:tab w:val="left" w:pos="1745"/>
        </w:tabs>
        <w:spacing w:before="0" w:after="0" w:line="240" w:lineRule="auto"/>
        <w:ind w:left="709"/>
        <w:rPr>
          <w:b/>
        </w:rPr>
      </w:pPr>
      <w:r w:rsidRPr="004550D2">
        <w:rPr>
          <w:b/>
        </w:rPr>
        <w:t>Цифровая грамотность.</w:t>
      </w:r>
    </w:p>
    <w:p w:rsidR="008748B2" w:rsidRPr="00377953" w:rsidRDefault="008748B2" w:rsidP="008748B2">
      <w:pPr>
        <w:pStyle w:val="23"/>
        <w:shd w:val="clear" w:color="auto" w:fill="auto"/>
        <w:spacing w:before="0" w:after="0" w:line="240" w:lineRule="auto"/>
        <w:ind w:firstLine="709"/>
      </w:pPr>
      <w:r w:rsidRPr="00377953">
        <w:t xml:space="preserve">Глобальная сеть Интернет. </w:t>
      </w:r>
      <w:r w:rsidRPr="00377953">
        <w:rPr>
          <w:lang w:val="en-US" w:eastAsia="en-US"/>
        </w:rPr>
        <w:t>IP</w:t>
      </w:r>
      <w:r w:rsidRPr="00377953">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748B2" w:rsidRPr="00377953" w:rsidRDefault="008748B2" w:rsidP="008748B2">
      <w:pPr>
        <w:pStyle w:val="23"/>
        <w:shd w:val="clear" w:color="auto" w:fill="auto"/>
        <w:spacing w:before="0" w:after="0" w:line="240" w:lineRule="auto"/>
        <w:ind w:firstLine="709"/>
      </w:pPr>
      <w:r w:rsidRPr="00377953">
        <w:t xml:space="preserve">Разработка веб-страниц. Язык </w:t>
      </w:r>
      <w:r w:rsidRPr="00377953">
        <w:rPr>
          <w:lang w:val="en-US" w:eastAsia="en-US"/>
        </w:rPr>
        <w:t>HTML</w:t>
      </w:r>
      <w:r w:rsidRPr="00377953">
        <w:rPr>
          <w:lang w:eastAsia="en-US"/>
        </w:rPr>
        <w:t xml:space="preserve">. </w:t>
      </w:r>
      <w:r w:rsidRPr="00377953">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8748B2" w:rsidRPr="00377953" w:rsidRDefault="008748B2" w:rsidP="008748B2">
      <w:pPr>
        <w:pStyle w:val="23"/>
        <w:shd w:val="clear" w:color="auto" w:fill="auto"/>
        <w:spacing w:before="0" w:after="0" w:line="240" w:lineRule="auto"/>
        <w:ind w:firstLine="709"/>
      </w:pPr>
      <w:r w:rsidRPr="00377953">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8748B2" w:rsidRPr="00377953" w:rsidRDefault="008748B2" w:rsidP="008748B2">
      <w:pPr>
        <w:pStyle w:val="23"/>
        <w:shd w:val="clear" w:color="auto" w:fill="auto"/>
        <w:spacing w:before="0" w:after="0" w:line="240" w:lineRule="auto"/>
        <w:ind w:firstLine="709"/>
      </w:pPr>
      <w:r w:rsidRPr="00377953">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8748B2" w:rsidRPr="00377953" w:rsidRDefault="008748B2" w:rsidP="008748B2">
      <w:pPr>
        <w:pStyle w:val="23"/>
        <w:shd w:val="clear" w:color="auto" w:fill="auto"/>
        <w:spacing w:before="0" w:after="0" w:line="240" w:lineRule="auto"/>
        <w:ind w:firstLine="709"/>
      </w:pPr>
      <w:r w:rsidRPr="00377953">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748B2" w:rsidRPr="004550D2" w:rsidRDefault="008748B2" w:rsidP="008748B2">
      <w:pPr>
        <w:pStyle w:val="23"/>
        <w:shd w:val="clear" w:color="auto" w:fill="auto"/>
        <w:tabs>
          <w:tab w:val="left" w:pos="1730"/>
        </w:tabs>
        <w:spacing w:before="0" w:after="0" w:line="240" w:lineRule="auto"/>
        <w:ind w:left="709"/>
        <w:rPr>
          <w:b/>
        </w:rPr>
      </w:pPr>
      <w:r w:rsidRPr="004550D2">
        <w:rPr>
          <w:b/>
        </w:rPr>
        <w:t>Теоретические основы информатики.</w:t>
      </w:r>
    </w:p>
    <w:p w:rsidR="008748B2" w:rsidRPr="00377953" w:rsidRDefault="008748B2" w:rsidP="008748B2">
      <w:pPr>
        <w:pStyle w:val="23"/>
        <w:shd w:val="clear" w:color="auto" w:fill="auto"/>
        <w:spacing w:before="0" w:after="0" w:line="240" w:lineRule="auto"/>
        <w:ind w:firstLine="709"/>
      </w:pPr>
      <w:r w:rsidRPr="00377953">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8748B2" w:rsidRPr="00377953" w:rsidRDefault="008748B2" w:rsidP="008748B2">
      <w:pPr>
        <w:pStyle w:val="23"/>
        <w:shd w:val="clear" w:color="auto" w:fill="auto"/>
        <w:spacing w:before="0" w:after="0" w:line="240" w:lineRule="auto"/>
        <w:ind w:firstLine="709"/>
      </w:pPr>
      <w:r w:rsidRPr="00377953">
        <w:t>Табличные модели. Таблица как представление отношения.</w:t>
      </w:r>
    </w:p>
    <w:p w:rsidR="008748B2" w:rsidRPr="00377953" w:rsidRDefault="008748B2" w:rsidP="008748B2">
      <w:pPr>
        <w:pStyle w:val="23"/>
        <w:shd w:val="clear" w:color="auto" w:fill="auto"/>
        <w:spacing w:before="0" w:after="0" w:line="240" w:lineRule="auto"/>
        <w:ind w:firstLine="709"/>
      </w:pPr>
      <w:r w:rsidRPr="00377953">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8748B2" w:rsidRPr="00377953" w:rsidRDefault="008748B2" w:rsidP="008748B2">
      <w:pPr>
        <w:pStyle w:val="23"/>
        <w:shd w:val="clear" w:color="auto" w:fill="auto"/>
        <w:spacing w:before="0" w:after="0" w:line="240" w:lineRule="auto"/>
        <w:ind w:firstLine="709"/>
      </w:pPr>
      <w:r w:rsidRPr="00377953">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748B2" w:rsidRPr="00377953" w:rsidRDefault="008748B2" w:rsidP="008748B2">
      <w:pPr>
        <w:pStyle w:val="23"/>
        <w:shd w:val="clear" w:color="auto" w:fill="auto"/>
        <w:spacing w:before="0" w:after="0" w:line="240" w:lineRule="auto"/>
        <w:ind w:firstLine="709"/>
      </w:pPr>
      <w:r w:rsidRPr="00377953">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748B2" w:rsidRPr="00377953" w:rsidRDefault="008748B2" w:rsidP="008748B2">
      <w:pPr>
        <w:pStyle w:val="23"/>
        <w:shd w:val="clear" w:color="auto" w:fill="auto"/>
        <w:spacing w:before="0" w:after="0" w:line="240" w:lineRule="auto"/>
        <w:ind w:firstLine="709"/>
      </w:pPr>
      <w:r w:rsidRPr="00377953">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748B2" w:rsidRPr="00377953" w:rsidRDefault="008748B2" w:rsidP="008748B2">
      <w:pPr>
        <w:pStyle w:val="23"/>
        <w:shd w:val="clear" w:color="auto" w:fill="auto"/>
        <w:spacing w:before="0" w:after="0" w:line="240" w:lineRule="auto"/>
        <w:ind w:firstLine="709"/>
      </w:pPr>
      <w:r w:rsidRPr="00377953">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748B2" w:rsidRPr="004550D2" w:rsidRDefault="008748B2" w:rsidP="008748B2">
      <w:pPr>
        <w:pStyle w:val="23"/>
        <w:shd w:val="clear" w:color="auto" w:fill="auto"/>
        <w:tabs>
          <w:tab w:val="left" w:pos="1766"/>
        </w:tabs>
        <w:spacing w:before="0" w:after="0" w:line="240" w:lineRule="auto"/>
        <w:ind w:left="709"/>
        <w:rPr>
          <w:b/>
        </w:rPr>
      </w:pPr>
      <w:r w:rsidRPr="004550D2">
        <w:rPr>
          <w:b/>
        </w:rPr>
        <w:t>Алгоритмы и программирование.</w:t>
      </w:r>
    </w:p>
    <w:p w:rsidR="008748B2" w:rsidRPr="00377953" w:rsidRDefault="008748B2" w:rsidP="008748B2">
      <w:pPr>
        <w:pStyle w:val="23"/>
        <w:shd w:val="clear" w:color="auto" w:fill="auto"/>
        <w:spacing w:before="0" w:after="0" w:line="240" w:lineRule="auto"/>
        <w:ind w:firstLine="709"/>
      </w:pPr>
      <w:r w:rsidRPr="00377953">
        <w:lastRenderedPageBreak/>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8748B2" w:rsidRPr="00377953" w:rsidRDefault="008748B2" w:rsidP="008748B2">
      <w:pPr>
        <w:pStyle w:val="23"/>
        <w:shd w:val="clear" w:color="auto" w:fill="auto"/>
        <w:spacing w:before="0" w:after="0" w:line="240" w:lineRule="auto"/>
        <w:ind w:firstLine="709"/>
      </w:pPr>
      <w:r w:rsidRPr="00377953">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8748B2" w:rsidRPr="00377953" w:rsidRDefault="008748B2" w:rsidP="008748B2">
      <w:pPr>
        <w:pStyle w:val="23"/>
        <w:shd w:val="clear" w:color="auto" w:fill="auto"/>
        <w:spacing w:before="0" w:after="0" w:line="240" w:lineRule="auto"/>
        <w:ind w:firstLine="709"/>
      </w:pPr>
      <w:r w:rsidRPr="00377953">
        <w:t>Сортировка массивов. Встроенные возможности сортировки выбранного языка программирования. Сортировка по нескольким критериям (уровням).</w:t>
      </w:r>
    </w:p>
    <w:p w:rsidR="008748B2" w:rsidRPr="00377953" w:rsidRDefault="008748B2" w:rsidP="008748B2">
      <w:pPr>
        <w:pStyle w:val="23"/>
        <w:shd w:val="clear" w:color="auto" w:fill="auto"/>
        <w:spacing w:before="0" w:after="0" w:line="240" w:lineRule="auto"/>
        <w:ind w:firstLine="709"/>
      </w:pPr>
      <w:r w:rsidRPr="00377953">
        <w:t>Двоичный поиск в упорядоченном массиве.</w:t>
      </w:r>
    </w:p>
    <w:p w:rsidR="008748B2" w:rsidRPr="00377953" w:rsidRDefault="008748B2" w:rsidP="008748B2">
      <w:pPr>
        <w:pStyle w:val="23"/>
        <w:shd w:val="clear" w:color="auto" w:fill="auto"/>
        <w:spacing w:before="0" w:after="0" w:line="240" w:lineRule="auto"/>
        <w:ind w:firstLine="709"/>
      </w:pPr>
      <w:r w:rsidRPr="00377953">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8748B2" w:rsidRPr="00377953" w:rsidRDefault="008748B2" w:rsidP="008748B2">
      <w:pPr>
        <w:pStyle w:val="23"/>
        <w:shd w:val="clear" w:color="auto" w:fill="auto"/>
        <w:spacing w:before="0" w:after="0" w:line="240" w:lineRule="auto"/>
        <w:ind w:firstLine="709"/>
      </w:pPr>
      <w:r w:rsidRPr="00377953">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8748B2" w:rsidRPr="00377953" w:rsidRDefault="008748B2" w:rsidP="008748B2">
      <w:pPr>
        <w:pStyle w:val="23"/>
        <w:shd w:val="clear" w:color="auto" w:fill="auto"/>
        <w:spacing w:before="0" w:after="0" w:line="240" w:lineRule="auto"/>
        <w:ind w:firstLine="709"/>
      </w:pPr>
      <w:r w:rsidRPr="00377953">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002F7ABF">
        <w:t>в т.ч.</w:t>
      </w:r>
      <w:r w:rsidRPr="00377953">
        <w:t xml:space="preserve">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8748B2" w:rsidRPr="004550D2" w:rsidRDefault="008748B2" w:rsidP="008748B2">
      <w:pPr>
        <w:pStyle w:val="23"/>
        <w:shd w:val="clear" w:color="auto" w:fill="auto"/>
        <w:tabs>
          <w:tab w:val="left" w:pos="1766"/>
        </w:tabs>
        <w:spacing w:before="0" w:after="0" w:line="240" w:lineRule="auto"/>
        <w:ind w:left="709"/>
        <w:rPr>
          <w:b/>
        </w:rPr>
      </w:pPr>
      <w:r w:rsidRPr="004550D2">
        <w:rPr>
          <w:b/>
        </w:rPr>
        <w:t>Информационные технологии.</w:t>
      </w:r>
    </w:p>
    <w:p w:rsidR="008748B2" w:rsidRPr="00377953" w:rsidRDefault="008748B2" w:rsidP="008748B2">
      <w:pPr>
        <w:pStyle w:val="23"/>
        <w:shd w:val="clear" w:color="auto" w:fill="auto"/>
        <w:spacing w:before="0" w:after="0" w:line="240" w:lineRule="auto"/>
        <w:ind w:firstLine="709"/>
      </w:pPr>
      <w:r w:rsidRPr="00377953">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8748B2" w:rsidRPr="00377953" w:rsidRDefault="008748B2" w:rsidP="008748B2">
      <w:pPr>
        <w:pStyle w:val="23"/>
        <w:shd w:val="clear" w:color="auto" w:fill="auto"/>
        <w:spacing w:before="0" w:after="0" w:line="240" w:lineRule="auto"/>
        <w:ind w:firstLine="709"/>
      </w:pPr>
      <w:r w:rsidRPr="00377953">
        <w:t>Динамическое программирование в электронных таблицах.</w:t>
      </w:r>
    </w:p>
    <w:p w:rsidR="008748B2" w:rsidRPr="00377953" w:rsidRDefault="008748B2" w:rsidP="008748B2">
      <w:pPr>
        <w:pStyle w:val="23"/>
        <w:shd w:val="clear" w:color="auto" w:fill="auto"/>
        <w:spacing w:before="0" w:after="0" w:line="240" w:lineRule="auto"/>
        <w:ind w:firstLine="709"/>
      </w:pPr>
      <w:r w:rsidRPr="00377953">
        <w:t>Численное моделирование в электронных таблицах. Численное решение уравнений с помощью подбора параметра. Поиск оптимального решения.</w:t>
      </w:r>
    </w:p>
    <w:p w:rsidR="008748B2" w:rsidRPr="00377953" w:rsidRDefault="008748B2" w:rsidP="008748B2">
      <w:pPr>
        <w:pStyle w:val="23"/>
        <w:shd w:val="clear" w:color="auto" w:fill="auto"/>
        <w:spacing w:before="0" w:after="0" w:line="240" w:lineRule="auto"/>
        <w:ind w:firstLine="709"/>
      </w:pPr>
      <w:r w:rsidRPr="00377953">
        <w:t>Роль информационных технологий в развитии экономики мира, страны, региона.</w:t>
      </w:r>
    </w:p>
    <w:p w:rsidR="008748B2" w:rsidRPr="00377953" w:rsidRDefault="008748B2" w:rsidP="008748B2">
      <w:pPr>
        <w:pStyle w:val="23"/>
        <w:shd w:val="clear" w:color="auto" w:fill="auto"/>
        <w:spacing w:before="0" w:after="0" w:line="240" w:lineRule="auto"/>
        <w:ind w:firstLine="709"/>
      </w:pPr>
      <w:r w:rsidRPr="00377953">
        <w:t>Открытые образовательные ресурсы. Профессии, связанные с информатикой и информационными технологиями</w:t>
      </w:r>
      <w:proofErr w:type="gramStart"/>
      <w:r w:rsidRPr="00377953">
        <w:t>:</w:t>
      </w:r>
      <w:proofErr w:type="gramEnd"/>
      <w:r w:rsidRPr="00377953">
        <w:t xml:space="preserve">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748B2" w:rsidRDefault="008748B2" w:rsidP="008748B2">
      <w:pPr>
        <w:pStyle w:val="23"/>
        <w:shd w:val="clear" w:color="auto" w:fill="auto"/>
        <w:spacing w:before="0" w:after="0" w:line="240" w:lineRule="auto"/>
        <w:ind w:firstLine="709"/>
      </w:pPr>
      <w:r w:rsidRPr="00377953">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8748B2" w:rsidRDefault="008748B2" w:rsidP="008748B2">
      <w:pPr>
        <w:rPr>
          <w:rFonts w:ascii="Times New Roman" w:hAnsi="Times New Roman" w:cs="Times New Roman"/>
          <w:b/>
          <w:sz w:val="28"/>
          <w:szCs w:val="28"/>
        </w:rPr>
      </w:pPr>
    </w:p>
    <w:p w:rsidR="008748B2" w:rsidRPr="007E2F7C" w:rsidRDefault="008748B2" w:rsidP="007E2F7C">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7E2F7C">
        <w:rPr>
          <w:rFonts w:ascii="Times New Roman" w:hAnsi="Times New Roman" w:cs="Times New Roman"/>
          <w:b/>
          <w:sz w:val="28"/>
          <w:szCs w:val="28"/>
        </w:rPr>
        <w:t>УЧЕБНОГО ПРЕДМЕТА «ИНФОРМАТИКА»</w:t>
      </w:r>
      <w:r>
        <w:rPr>
          <w:rFonts w:ascii="Times New Roman" w:hAnsi="Times New Roman" w:cs="Times New Roman"/>
          <w:b/>
          <w:sz w:val="28"/>
          <w:szCs w:val="28"/>
        </w:rPr>
        <w:t xml:space="preserve"> </w:t>
      </w:r>
      <w:r w:rsidR="007E2F7C" w:rsidRPr="004550D2">
        <w:rPr>
          <w:b/>
          <w:sz w:val="28"/>
          <w:szCs w:val="28"/>
        </w:rPr>
        <w:t xml:space="preserve">(УГЛУБЛЁННЫЙ УРОВЕНЬ) </w:t>
      </w:r>
      <w:r w:rsidRPr="006779AC">
        <w:rPr>
          <w:rFonts w:ascii="Times New Roman" w:hAnsi="Times New Roman" w:cs="Times New Roman"/>
          <w:b/>
          <w:sz w:val="28"/>
          <w:szCs w:val="28"/>
        </w:rPr>
        <w:t>НА УРОВ</w:t>
      </w:r>
      <w:r w:rsidR="007E2F7C">
        <w:rPr>
          <w:rFonts w:ascii="Times New Roman" w:hAnsi="Times New Roman" w:cs="Times New Roman"/>
          <w:b/>
          <w:sz w:val="28"/>
          <w:szCs w:val="28"/>
        </w:rPr>
        <w:t>НЕ ООО</w:t>
      </w:r>
    </w:p>
    <w:p w:rsidR="008748B2" w:rsidRDefault="008748B2" w:rsidP="008748B2">
      <w:pPr>
        <w:pStyle w:val="23"/>
        <w:shd w:val="clear" w:color="auto" w:fill="auto"/>
        <w:tabs>
          <w:tab w:val="left" w:pos="1744"/>
        </w:tabs>
        <w:spacing w:before="0" w:after="0" w:line="240" w:lineRule="auto"/>
        <w:ind w:firstLine="709"/>
      </w:pPr>
      <w:r w:rsidRPr="00377953">
        <w:t xml:space="preserve">Изучение информатики на уровне основного общего образования направлено на достижение обучающимися личностных, метапредметных и </w:t>
      </w:r>
      <w:r w:rsidRPr="00377953">
        <w:lastRenderedPageBreak/>
        <w:t>предметных результатов освоения учебного предмета.</w:t>
      </w: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4550D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7E2F7C" w:rsidRPr="007E2F7C" w:rsidRDefault="008748B2" w:rsidP="008748B2">
      <w:pPr>
        <w:pStyle w:val="23"/>
        <w:shd w:val="clear" w:color="auto" w:fill="auto"/>
        <w:tabs>
          <w:tab w:val="left" w:pos="1744"/>
        </w:tabs>
        <w:spacing w:before="0" w:after="0" w:line="240" w:lineRule="auto"/>
        <w:ind w:firstLine="709"/>
        <w:rPr>
          <w:b/>
          <w:i/>
        </w:rPr>
      </w:pPr>
      <w:r w:rsidRPr="007E2F7C">
        <w:rPr>
          <w:b/>
          <w:i/>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8748B2" w:rsidRPr="007E2F7C" w:rsidRDefault="008748B2" w:rsidP="008748B2">
      <w:pPr>
        <w:pStyle w:val="23"/>
        <w:shd w:val="clear" w:color="auto" w:fill="auto"/>
        <w:tabs>
          <w:tab w:val="left" w:pos="1744"/>
        </w:tabs>
        <w:spacing w:before="0" w:after="0" w:line="240" w:lineRule="auto"/>
        <w:ind w:firstLine="709"/>
        <w:rPr>
          <w:b/>
          <w:i/>
        </w:rPr>
      </w:pPr>
      <w:r w:rsidRPr="007E2F7C">
        <w:rPr>
          <w:b/>
          <w:i/>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748B2" w:rsidRPr="004550D2" w:rsidRDefault="007E2F7C" w:rsidP="008748B2">
      <w:pPr>
        <w:pStyle w:val="23"/>
        <w:shd w:val="clear" w:color="auto" w:fill="auto"/>
        <w:tabs>
          <w:tab w:val="left" w:pos="1108"/>
        </w:tabs>
        <w:spacing w:before="0" w:after="0" w:line="240" w:lineRule="auto"/>
        <w:ind w:left="709"/>
        <w:rPr>
          <w:b/>
          <w:i/>
        </w:rPr>
      </w:pPr>
      <w:r>
        <w:rPr>
          <w:b/>
          <w:i/>
        </w:rPr>
        <w:t>1. П</w:t>
      </w:r>
      <w:r w:rsidR="008748B2" w:rsidRPr="004550D2">
        <w:rPr>
          <w:b/>
          <w:i/>
        </w:rPr>
        <w:t>атриотического воспитания:</w:t>
      </w:r>
    </w:p>
    <w:p w:rsidR="008748B2" w:rsidRPr="00377953" w:rsidRDefault="008748B2" w:rsidP="008748B2">
      <w:pPr>
        <w:pStyle w:val="23"/>
        <w:shd w:val="clear" w:color="auto" w:fill="auto"/>
        <w:spacing w:before="0" w:after="0" w:line="240" w:lineRule="auto"/>
        <w:ind w:firstLine="709"/>
      </w:pPr>
      <w:r>
        <w:t>- </w:t>
      </w:r>
      <w:r w:rsidRPr="00377953">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748B2" w:rsidRPr="004550D2" w:rsidRDefault="007E2F7C" w:rsidP="008748B2">
      <w:pPr>
        <w:pStyle w:val="23"/>
        <w:shd w:val="clear" w:color="auto" w:fill="auto"/>
        <w:tabs>
          <w:tab w:val="left" w:pos="1132"/>
        </w:tabs>
        <w:spacing w:before="0" w:after="0" w:line="240" w:lineRule="auto"/>
        <w:ind w:left="709"/>
        <w:rPr>
          <w:b/>
          <w:i/>
        </w:rPr>
      </w:pPr>
      <w:r>
        <w:rPr>
          <w:b/>
          <w:i/>
        </w:rPr>
        <w:t>2. Д</w:t>
      </w:r>
      <w:r w:rsidR="008748B2" w:rsidRPr="004550D2">
        <w:rPr>
          <w:b/>
          <w:i/>
        </w:rPr>
        <w:t>уховно-нравственного воспитания:</w:t>
      </w:r>
    </w:p>
    <w:p w:rsidR="008748B2" w:rsidRPr="00377953" w:rsidRDefault="008748B2" w:rsidP="008748B2">
      <w:pPr>
        <w:pStyle w:val="23"/>
        <w:shd w:val="clear" w:color="auto" w:fill="auto"/>
        <w:spacing w:before="0" w:after="0" w:line="240" w:lineRule="auto"/>
        <w:ind w:firstLine="709"/>
      </w:pPr>
      <w:r>
        <w:t>- </w:t>
      </w:r>
      <w:r w:rsidRPr="00377953">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002F7ABF">
        <w:t>в т.ч.</w:t>
      </w:r>
      <w:r w:rsidRPr="00377953">
        <w:t xml:space="preserve"> в Интернете;</w:t>
      </w:r>
    </w:p>
    <w:p w:rsidR="008748B2" w:rsidRPr="004550D2" w:rsidRDefault="007E2F7C" w:rsidP="008748B2">
      <w:pPr>
        <w:pStyle w:val="23"/>
        <w:shd w:val="clear" w:color="auto" w:fill="auto"/>
        <w:tabs>
          <w:tab w:val="left" w:pos="1141"/>
        </w:tabs>
        <w:spacing w:before="0" w:after="0" w:line="240" w:lineRule="auto"/>
        <w:ind w:left="709"/>
        <w:rPr>
          <w:b/>
          <w:i/>
        </w:rPr>
      </w:pPr>
      <w:r>
        <w:rPr>
          <w:b/>
          <w:i/>
        </w:rPr>
        <w:t>3. Г</w:t>
      </w:r>
      <w:r w:rsidR="008748B2" w:rsidRPr="004550D2">
        <w:rPr>
          <w:b/>
          <w:i/>
        </w:rPr>
        <w:t>ражданского воспитания:</w:t>
      </w:r>
    </w:p>
    <w:p w:rsidR="008748B2" w:rsidRPr="00377953" w:rsidRDefault="008748B2" w:rsidP="008748B2">
      <w:pPr>
        <w:pStyle w:val="23"/>
        <w:shd w:val="clear" w:color="auto" w:fill="auto"/>
        <w:spacing w:before="0" w:after="0" w:line="240" w:lineRule="auto"/>
        <w:ind w:firstLine="709"/>
      </w:pPr>
      <w:r>
        <w:t>- </w:t>
      </w:r>
      <w:r w:rsidRPr="00377953">
        <w:t xml:space="preserve">представление о социальных нормах и правилах межличностных отношений в коллективе, </w:t>
      </w:r>
      <w:r w:rsidR="002F7ABF">
        <w:t>в т.ч.</w:t>
      </w:r>
      <w:r w:rsidRPr="00377953">
        <w:t xml:space="preserve"> в социальных сообществах, соблюдение правил безопасности, </w:t>
      </w:r>
      <w:r w:rsidR="002F7ABF">
        <w:t>в т.ч.</w:t>
      </w:r>
      <w:r w:rsidRPr="00377953">
        <w:t xml:space="preserve">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748B2" w:rsidRPr="004550D2" w:rsidRDefault="008748B2" w:rsidP="008748B2">
      <w:pPr>
        <w:pStyle w:val="23"/>
        <w:shd w:val="clear" w:color="auto" w:fill="auto"/>
        <w:tabs>
          <w:tab w:val="left" w:pos="1141"/>
        </w:tabs>
        <w:spacing w:before="0" w:after="0" w:line="240" w:lineRule="auto"/>
        <w:ind w:left="709"/>
        <w:rPr>
          <w:b/>
          <w:i/>
        </w:rPr>
      </w:pPr>
      <w:r w:rsidRPr="004550D2">
        <w:rPr>
          <w:b/>
          <w:i/>
        </w:rPr>
        <w:t>4. </w:t>
      </w:r>
      <w:r w:rsidR="007E2F7C">
        <w:rPr>
          <w:b/>
          <w:i/>
        </w:rPr>
        <w:t>Ц</w:t>
      </w:r>
      <w:r w:rsidRPr="004550D2">
        <w:rPr>
          <w:b/>
          <w:i/>
        </w:rPr>
        <w:t>енностей научного познания:</w:t>
      </w:r>
    </w:p>
    <w:p w:rsidR="008748B2" w:rsidRPr="00377953" w:rsidRDefault="008748B2" w:rsidP="008748B2">
      <w:pPr>
        <w:pStyle w:val="23"/>
        <w:shd w:val="clear" w:color="auto" w:fill="auto"/>
        <w:spacing w:before="0" w:after="0" w:line="240" w:lineRule="auto"/>
        <w:ind w:firstLine="709"/>
      </w:pPr>
      <w:r>
        <w:t>- </w:t>
      </w:r>
      <w:r w:rsidRPr="00377953">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748B2" w:rsidRPr="00377953" w:rsidRDefault="008748B2" w:rsidP="008748B2">
      <w:pPr>
        <w:pStyle w:val="23"/>
        <w:shd w:val="clear" w:color="auto" w:fill="auto"/>
        <w:spacing w:before="0" w:after="0" w:line="240" w:lineRule="auto"/>
        <w:ind w:firstLine="709"/>
      </w:pPr>
      <w:r>
        <w:t>- </w:t>
      </w:r>
      <w:r w:rsidRPr="00377953">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748B2" w:rsidRPr="00377953" w:rsidRDefault="008748B2" w:rsidP="008748B2">
      <w:pPr>
        <w:pStyle w:val="23"/>
        <w:shd w:val="clear" w:color="auto" w:fill="auto"/>
        <w:spacing w:before="0" w:after="0" w:line="240" w:lineRule="auto"/>
        <w:ind w:firstLine="709"/>
      </w:pPr>
      <w:r>
        <w:t>- </w:t>
      </w:r>
      <w:r w:rsidRPr="00377953">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48B2" w:rsidRPr="00377953" w:rsidRDefault="008748B2" w:rsidP="008748B2">
      <w:pPr>
        <w:pStyle w:val="23"/>
        <w:shd w:val="clear" w:color="auto" w:fill="auto"/>
        <w:spacing w:before="0" w:after="0" w:line="240" w:lineRule="auto"/>
        <w:ind w:firstLine="709"/>
      </w:pPr>
      <w:r>
        <w:t>- </w:t>
      </w:r>
      <w:r w:rsidRPr="00377953">
        <w:t xml:space="preserve">сформированность информационной культуры, </w:t>
      </w:r>
      <w:r w:rsidR="002F7ABF">
        <w:t>в т.ч.</w:t>
      </w:r>
      <w:r w:rsidRPr="00377953">
        <w:t xml:space="preserve">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w:t>
      </w:r>
      <w:r w:rsidRPr="00377953">
        <w:lastRenderedPageBreak/>
        <w:t>новые задачи в учёбе и познавательной деятельности, развивать мотивы и интересы своей познавательной деятельности;</w:t>
      </w:r>
    </w:p>
    <w:p w:rsidR="008748B2" w:rsidRPr="004550D2" w:rsidRDefault="007E2F7C" w:rsidP="008748B2">
      <w:pPr>
        <w:pStyle w:val="23"/>
        <w:shd w:val="clear" w:color="auto" w:fill="auto"/>
        <w:tabs>
          <w:tab w:val="left" w:pos="1141"/>
        </w:tabs>
        <w:spacing w:before="0" w:after="0" w:line="240" w:lineRule="auto"/>
        <w:ind w:left="709"/>
        <w:rPr>
          <w:b/>
          <w:i/>
        </w:rPr>
      </w:pPr>
      <w:r>
        <w:rPr>
          <w:b/>
          <w:i/>
        </w:rPr>
        <w:t>5. Ф</w:t>
      </w:r>
      <w:r w:rsidR="008748B2" w:rsidRPr="004550D2">
        <w:rPr>
          <w:b/>
          <w:i/>
        </w:rPr>
        <w:t>ормирования культуры здоровья:</w:t>
      </w:r>
    </w:p>
    <w:p w:rsidR="008748B2" w:rsidRPr="00377953" w:rsidRDefault="008748B2" w:rsidP="008748B2">
      <w:pPr>
        <w:pStyle w:val="23"/>
        <w:shd w:val="clear" w:color="auto" w:fill="auto"/>
        <w:spacing w:before="0" w:after="0" w:line="240" w:lineRule="auto"/>
        <w:ind w:firstLine="709"/>
      </w:pPr>
      <w:r w:rsidRPr="00377953">
        <w:t xml:space="preserve">осознание ценности жизни, ответственное отношение к своему здоровью, установка на здоровый образ жизни, </w:t>
      </w:r>
      <w:r w:rsidR="002F7ABF">
        <w:t>в т.ч.</w:t>
      </w:r>
      <w:r w:rsidRPr="00377953">
        <w:t xml:space="preserve"> и за счёт освоения и соблюдения требований безопасной эксплуатации средств информационных и коммуникационных технологий;</w:t>
      </w:r>
    </w:p>
    <w:p w:rsidR="008748B2" w:rsidRPr="004550D2" w:rsidRDefault="007E2F7C" w:rsidP="008748B2">
      <w:pPr>
        <w:pStyle w:val="23"/>
        <w:shd w:val="clear" w:color="auto" w:fill="auto"/>
        <w:tabs>
          <w:tab w:val="left" w:pos="1175"/>
        </w:tabs>
        <w:spacing w:before="0" w:after="0" w:line="240" w:lineRule="auto"/>
        <w:ind w:left="709"/>
        <w:rPr>
          <w:b/>
          <w:i/>
        </w:rPr>
      </w:pPr>
      <w:r>
        <w:rPr>
          <w:b/>
          <w:i/>
        </w:rPr>
        <w:t>6. Т</w:t>
      </w:r>
      <w:r w:rsidR="008748B2" w:rsidRPr="004550D2">
        <w:rPr>
          <w:b/>
          <w:i/>
        </w:rPr>
        <w:t>рудового воспитания:</w:t>
      </w:r>
    </w:p>
    <w:p w:rsidR="008748B2" w:rsidRPr="00377953" w:rsidRDefault="008748B2" w:rsidP="008748B2">
      <w:pPr>
        <w:pStyle w:val="23"/>
        <w:shd w:val="clear" w:color="auto" w:fill="auto"/>
        <w:spacing w:before="0" w:after="0" w:line="240" w:lineRule="auto"/>
        <w:ind w:firstLine="709"/>
      </w:pPr>
      <w:r>
        <w:t>- </w:t>
      </w:r>
      <w:r w:rsidRPr="00377953">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8748B2" w:rsidRPr="00377953" w:rsidRDefault="008748B2" w:rsidP="008748B2">
      <w:pPr>
        <w:pStyle w:val="23"/>
        <w:shd w:val="clear" w:color="auto" w:fill="auto"/>
        <w:spacing w:before="0" w:after="0" w:line="240" w:lineRule="auto"/>
        <w:ind w:firstLine="709"/>
      </w:pPr>
      <w:r>
        <w:t>- </w:t>
      </w:r>
      <w:r w:rsidRPr="00377953">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48B2" w:rsidRPr="004550D2" w:rsidRDefault="007E2F7C" w:rsidP="008748B2">
      <w:pPr>
        <w:pStyle w:val="23"/>
        <w:shd w:val="clear" w:color="auto" w:fill="auto"/>
        <w:tabs>
          <w:tab w:val="left" w:pos="1175"/>
        </w:tabs>
        <w:spacing w:before="0" w:after="0" w:line="240" w:lineRule="auto"/>
        <w:ind w:firstLine="709"/>
        <w:rPr>
          <w:b/>
          <w:i/>
        </w:rPr>
      </w:pPr>
      <w:r>
        <w:rPr>
          <w:b/>
          <w:i/>
        </w:rPr>
        <w:t>7. Э</w:t>
      </w:r>
      <w:r w:rsidR="008748B2" w:rsidRPr="004550D2">
        <w:rPr>
          <w:b/>
          <w:i/>
        </w:rPr>
        <w:t>кологического воспитания:</w:t>
      </w:r>
      <w:r w:rsidR="008748B2">
        <w:rPr>
          <w:b/>
          <w:i/>
        </w:rPr>
        <w:t xml:space="preserve"> </w:t>
      </w:r>
      <w:r w:rsidR="008748B2" w:rsidRPr="00377953">
        <w:t xml:space="preserve">осознание глобального характера экологических проблем и путей их решения, </w:t>
      </w:r>
      <w:r w:rsidR="002F7ABF">
        <w:t>в т.ч.</w:t>
      </w:r>
      <w:r w:rsidR="008748B2" w:rsidRPr="00377953">
        <w:t xml:space="preserve"> с учётом возможностей информационных и коммуникационных технологий;</w:t>
      </w:r>
    </w:p>
    <w:p w:rsidR="008748B2" w:rsidRDefault="007E2F7C" w:rsidP="008748B2">
      <w:pPr>
        <w:pStyle w:val="23"/>
        <w:shd w:val="clear" w:color="auto" w:fill="auto"/>
        <w:tabs>
          <w:tab w:val="left" w:pos="1175"/>
        </w:tabs>
        <w:spacing w:before="0" w:after="0" w:line="240" w:lineRule="auto"/>
        <w:ind w:firstLine="709"/>
      </w:pPr>
      <w:r>
        <w:rPr>
          <w:b/>
          <w:i/>
        </w:rPr>
        <w:t>8. А</w:t>
      </w:r>
      <w:r w:rsidR="008748B2" w:rsidRPr="004550D2">
        <w:rPr>
          <w:b/>
          <w:i/>
        </w:rPr>
        <w:t>даптации к изменяющимся условиям социальной среды:</w:t>
      </w:r>
      <w:r w:rsidR="008748B2">
        <w:rPr>
          <w:b/>
          <w:i/>
        </w:rPr>
        <w:t xml:space="preserve"> </w:t>
      </w:r>
      <w:r w:rsidR="008748B2" w:rsidRPr="00377953">
        <w:t xml:space="preserve">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w:t>
      </w:r>
      <w:r w:rsidR="002F7ABF">
        <w:t>в т.ч.</w:t>
      </w:r>
      <w:r w:rsidR="008748B2" w:rsidRPr="00377953">
        <w:t xml:space="preserve"> существующих в виртуальном пространстве.</w:t>
      </w:r>
    </w:p>
    <w:p w:rsidR="008748B2" w:rsidRDefault="008748B2" w:rsidP="008748B2">
      <w:pPr>
        <w:pStyle w:val="23"/>
        <w:shd w:val="clear" w:color="auto" w:fill="auto"/>
        <w:tabs>
          <w:tab w:val="left" w:pos="1175"/>
        </w:tabs>
        <w:spacing w:before="0" w:after="0" w:line="240" w:lineRule="auto"/>
        <w:ind w:firstLine="709"/>
      </w:pPr>
    </w:p>
    <w:p w:rsidR="008748B2" w:rsidRPr="004550D2" w:rsidRDefault="008748B2" w:rsidP="007E2F7C">
      <w:pPr>
        <w:pStyle w:val="23"/>
        <w:shd w:val="clear" w:color="auto" w:fill="auto"/>
        <w:tabs>
          <w:tab w:val="left" w:pos="1175"/>
        </w:tabs>
        <w:spacing w:before="0" w:after="0" w:line="240" w:lineRule="auto"/>
        <w:jc w:val="center"/>
        <w:rPr>
          <w:b/>
          <w:i/>
        </w:rPr>
      </w:pPr>
      <w:r w:rsidRPr="005D1913">
        <w:rPr>
          <w:b/>
          <w:lang w:eastAsia="en-US"/>
        </w:rPr>
        <w:t>МЕТАПРЕДМЕТНЫЕ РЕЗУЛЬТАТЫ</w:t>
      </w:r>
    </w:p>
    <w:p w:rsidR="008748B2" w:rsidRDefault="008748B2" w:rsidP="008748B2">
      <w:pPr>
        <w:pStyle w:val="23"/>
        <w:shd w:val="clear" w:color="auto" w:fill="auto"/>
        <w:tabs>
          <w:tab w:val="left" w:pos="1773"/>
        </w:tabs>
        <w:spacing w:before="0" w:after="0" w:line="240" w:lineRule="auto"/>
        <w:ind w:firstLine="709"/>
      </w:pPr>
      <w:r w:rsidRPr="00377953">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7E2F7C" w:rsidRDefault="007E2F7C" w:rsidP="008748B2">
      <w:pPr>
        <w:pStyle w:val="23"/>
        <w:shd w:val="clear" w:color="auto" w:fill="auto"/>
        <w:tabs>
          <w:tab w:val="left" w:pos="1166"/>
        </w:tabs>
        <w:spacing w:before="0" w:after="0" w:line="240" w:lineRule="auto"/>
        <w:ind w:left="709"/>
        <w:rPr>
          <w:i/>
        </w:rPr>
      </w:pPr>
      <w:r w:rsidRPr="007E2F7C">
        <w:rPr>
          <w:i/>
        </w:rPr>
        <w:t>Б</w:t>
      </w:r>
      <w:r w:rsidR="008748B2" w:rsidRPr="007E2F7C">
        <w:rPr>
          <w:i/>
        </w:rPr>
        <w:t>азовые логические действия:</w:t>
      </w:r>
    </w:p>
    <w:p w:rsidR="008748B2" w:rsidRPr="00377953" w:rsidRDefault="007E2F7C" w:rsidP="008748B2">
      <w:pPr>
        <w:pStyle w:val="23"/>
        <w:shd w:val="clear" w:color="auto" w:fill="auto"/>
        <w:tabs>
          <w:tab w:val="left" w:pos="2856"/>
          <w:tab w:val="left" w:pos="8947"/>
        </w:tabs>
        <w:spacing w:before="0" w:after="0" w:line="240" w:lineRule="auto"/>
        <w:ind w:firstLine="709"/>
      </w:pPr>
      <w:r>
        <w:t>- </w:t>
      </w:r>
      <w:r w:rsidR="008748B2" w:rsidRPr="00377953">
        <w:t>умение определять понятия, создавать обобщения, устанавлив</w:t>
      </w:r>
      <w:r w:rsidR="00625C91">
        <w:t xml:space="preserve">ать аналогии, классифицировать, </w:t>
      </w:r>
      <w:r w:rsidR="008748B2" w:rsidRPr="00377953">
        <w:t>само</w:t>
      </w:r>
      <w:r w:rsidR="008748B2">
        <w:t xml:space="preserve">стоятельно выбирать основания и </w:t>
      </w:r>
      <w:r w:rsidR="008748B2" w:rsidRPr="00377953">
        <w:t>критерии</w:t>
      </w:r>
      <w:r w:rsidR="008748B2">
        <w:t xml:space="preserve"> </w:t>
      </w:r>
      <w:r w:rsidR="008748B2" w:rsidRPr="00377953">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8748B2" w:rsidRPr="00377953" w:rsidRDefault="008748B2" w:rsidP="008748B2">
      <w:pPr>
        <w:pStyle w:val="23"/>
        <w:shd w:val="clear" w:color="auto" w:fill="auto"/>
        <w:spacing w:before="0" w:after="0" w:line="240" w:lineRule="auto"/>
        <w:ind w:firstLine="709"/>
      </w:pPr>
      <w:r>
        <w:t>- </w:t>
      </w:r>
      <w:r w:rsidRPr="00377953">
        <w:t>умение создавать, применять и преобразовывать знаки и символы, модели и схемы для решения учебных и познавательных задач;</w:t>
      </w:r>
    </w:p>
    <w:p w:rsidR="008748B2" w:rsidRPr="00377953" w:rsidRDefault="008748B2" w:rsidP="008748B2">
      <w:pPr>
        <w:pStyle w:val="23"/>
        <w:shd w:val="clear" w:color="auto" w:fill="auto"/>
        <w:spacing w:before="0" w:after="0" w:line="240" w:lineRule="auto"/>
        <w:ind w:firstLine="709"/>
      </w:pPr>
      <w:r>
        <w:t>- </w:t>
      </w:r>
      <w:r w:rsidRPr="00377953">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7E2F7C" w:rsidRDefault="007E2F7C" w:rsidP="008748B2">
      <w:pPr>
        <w:pStyle w:val="23"/>
        <w:shd w:val="clear" w:color="auto" w:fill="auto"/>
        <w:tabs>
          <w:tab w:val="left" w:pos="1165"/>
        </w:tabs>
        <w:spacing w:before="0" w:after="0" w:line="240" w:lineRule="auto"/>
        <w:ind w:left="709"/>
        <w:rPr>
          <w:i/>
        </w:rPr>
      </w:pPr>
      <w:r w:rsidRPr="007E2F7C">
        <w:rPr>
          <w:i/>
        </w:rPr>
        <w:t>Б</w:t>
      </w:r>
      <w:r w:rsidR="008748B2" w:rsidRPr="007E2F7C">
        <w:rPr>
          <w:i/>
        </w:rPr>
        <w:t>азовые исследовательские действия:</w:t>
      </w:r>
    </w:p>
    <w:p w:rsidR="008748B2" w:rsidRPr="00377953" w:rsidRDefault="008748B2" w:rsidP="008748B2">
      <w:pPr>
        <w:pStyle w:val="23"/>
        <w:shd w:val="clear" w:color="auto" w:fill="auto"/>
        <w:spacing w:before="0" w:after="0" w:line="240" w:lineRule="auto"/>
        <w:ind w:firstLine="709"/>
      </w:pPr>
      <w:r>
        <w:t>- </w:t>
      </w:r>
      <w:r w:rsidRPr="00377953">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748B2" w:rsidRPr="00377953" w:rsidRDefault="008748B2" w:rsidP="008748B2">
      <w:pPr>
        <w:pStyle w:val="23"/>
        <w:shd w:val="clear" w:color="auto" w:fill="auto"/>
        <w:spacing w:before="0" w:after="0" w:line="240" w:lineRule="auto"/>
        <w:ind w:firstLine="709"/>
      </w:pPr>
      <w:r>
        <w:t>- </w:t>
      </w:r>
      <w:r w:rsidRPr="00377953">
        <w:t>оценивать на применимость и достоверность информацию, полученную в ходе исследования;</w:t>
      </w:r>
    </w:p>
    <w:p w:rsidR="008748B2" w:rsidRPr="00377953" w:rsidRDefault="008748B2" w:rsidP="008748B2">
      <w:pPr>
        <w:pStyle w:val="23"/>
        <w:shd w:val="clear" w:color="auto" w:fill="auto"/>
        <w:spacing w:before="0" w:after="0" w:line="240" w:lineRule="auto"/>
        <w:ind w:firstLine="709"/>
      </w:pPr>
      <w:r>
        <w:t>- </w:t>
      </w:r>
      <w:r w:rsidRPr="00377953">
        <w:t xml:space="preserve">прогнозировать возможное дальнейшее развитие процессов, событий и </w:t>
      </w:r>
      <w:r w:rsidRPr="00377953">
        <w:lastRenderedPageBreak/>
        <w:t>их последствия в аналогичных или сходных ситуациях, а также выдвигать предположения об их развитии в новых условиях и контекстах.</w:t>
      </w:r>
    </w:p>
    <w:p w:rsidR="008748B2" w:rsidRPr="007E2F7C" w:rsidRDefault="007E2F7C" w:rsidP="008748B2">
      <w:pPr>
        <w:pStyle w:val="23"/>
        <w:shd w:val="clear" w:color="auto" w:fill="auto"/>
        <w:tabs>
          <w:tab w:val="left" w:pos="1165"/>
        </w:tabs>
        <w:spacing w:before="0" w:after="0" w:line="240" w:lineRule="auto"/>
        <w:ind w:left="709"/>
        <w:rPr>
          <w:i/>
        </w:rPr>
      </w:pPr>
      <w:r w:rsidRPr="007E2F7C">
        <w:rPr>
          <w:i/>
        </w:rPr>
        <w:t>Р</w:t>
      </w:r>
      <w:r w:rsidR="008748B2" w:rsidRPr="007E2F7C">
        <w:rPr>
          <w:i/>
        </w:rPr>
        <w:t>абота с информацией:</w:t>
      </w:r>
    </w:p>
    <w:p w:rsidR="008748B2" w:rsidRPr="00377953" w:rsidRDefault="008748B2" w:rsidP="008748B2">
      <w:pPr>
        <w:pStyle w:val="23"/>
        <w:shd w:val="clear" w:color="auto" w:fill="auto"/>
        <w:spacing w:before="0" w:after="0" w:line="240" w:lineRule="auto"/>
        <w:ind w:firstLine="709"/>
      </w:pPr>
      <w:r>
        <w:t>- </w:t>
      </w:r>
      <w:r w:rsidRPr="00377953">
        <w:t>выявлять дефицит информации, данных, необходимых для решения поставленной задачи;</w:t>
      </w:r>
    </w:p>
    <w:p w:rsidR="008748B2" w:rsidRPr="00377953" w:rsidRDefault="008748B2" w:rsidP="008748B2">
      <w:pPr>
        <w:pStyle w:val="23"/>
        <w:shd w:val="clear" w:color="auto" w:fill="auto"/>
        <w:spacing w:before="0" w:after="0" w:line="240" w:lineRule="auto"/>
        <w:ind w:firstLine="709"/>
      </w:pPr>
      <w:r>
        <w:t>- </w:t>
      </w:r>
      <w:r w:rsidRPr="00377953">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8748B2" w:rsidRPr="00377953" w:rsidRDefault="008748B2" w:rsidP="008748B2">
      <w:pPr>
        <w:pStyle w:val="23"/>
        <w:shd w:val="clear" w:color="auto" w:fill="auto"/>
        <w:spacing w:before="0" w:after="0" w:line="240" w:lineRule="auto"/>
        <w:ind w:firstLine="709"/>
      </w:pPr>
      <w:r>
        <w:t>- </w:t>
      </w:r>
      <w:r w:rsidRPr="00377953">
        <w:t>выбирать, анализировать, систематизировать и интерпретировать информацию различных видов и форм представления;</w:t>
      </w:r>
    </w:p>
    <w:p w:rsidR="008748B2" w:rsidRPr="00377953" w:rsidRDefault="008748B2" w:rsidP="008748B2">
      <w:pPr>
        <w:pStyle w:val="23"/>
        <w:shd w:val="clear" w:color="auto" w:fill="auto"/>
        <w:spacing w:before="0" w:after="0" w:line="240" w:lineRule="auto"/>
        <w:ind w:firstLine="709"/>
      </w:pPr>
      <w:r>
        <w:t>- </w:t>
      </w:r>
      <w:r w:rsidRPr="00377953">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8748B2" w:rsidRPr="00377953" w:rsidRDefault="008748B2" w:rsidP="008748B2">
      <w:pPr>
        <w:pStyle w:val="23"/>
        <w:shd w:val="clear" w:color="auto" w:fill="auto"/>
        <w:spacing w:before="0" w:after="0" w:line="240" w:lineRule="auto"/>
        <w:ind w:firstLine="709"/>
      </w:pPr>
      <w:r>
        <w:t>- </w:t>
      </w:r>
      <w:r w:rsidRPr="00377953">
        <w:t>оценивать достоверность информации по критериям, предложенным учителем или сформулированным самостоятельно;</w:t>
      </w:r>
    </w:p>
    <w:p w:rsidR="008748B2" w:rsidRDefault="008748B2" w:rsidP="008748B2">
      <w:pPr>
        <w:pStyle w:val="23"/>
        <w:shd w:val="clear" w:color="auto" w:fill="auto"/>
        <w:spacing w:before="0" w:after="0" w:line="240" w:lineRule="auto"/>
        <w:ind w:firstLine="709"/>
      </w:pPr>
      <w:r>
        <w:t>- </w:t>
      </w:r>
      <w:r w:rsidRPr="00377953">
        <w:t>эффективно запоминать и систематизировать информацию.</w:t>
      </w:r>
    </w:p>
    <w:p w:rsidR="008748B2" w:rsidRPr="00377953" w:rsidRDefault="008748B2" w:rsidP="008748B2">
      <w:pPr>
        <w:pStyle w:val="23"/>
        <w:shd w:val="clear" w:color="auto" w:fill="auto"/>
        <w:spacing w:before="0" w:after="0" w:line="240" w:lineRule="auto"/>
        <w:ind w:firstLine="709"/>
      </w:pPr>
      <w:r w:rsidRPr="005D1913">
        <w:rPr>
          <w:b/>
          <w:i/>
          <w:lang w:eastAsia="en-US"/>
        </w:rPr>
        <w:t>Коммуникативные УУД</w:t>
      </w:r>
    </w:p>
    <w:p w:rsidR="008748B2" w:rsidRPr="007E2F7C" w:rsidRDefault="007E2F7C" w:rsidP="008748B2">
      <w:pPr>
        <w:pStyle w:val="23"/>
        <w:shd w:val="clear" w:color="auto" w:fill="auto"/>
        <w:tabs>
          <w:tab w:val="left" w:pos="1141"/>
        </w:tabs>
        <w:spacing w:before="0" w:after="0" w:line="240" w:lineRule="auto"/>
        <w:ind w:left="709"/>
        <w:rPr>
          <w:i/>
        </w:rPr>
      </w:pPr>
      <w:r w:rsidRPr="007E2F7C">
        <w:rPr>
          <w:i/>
        </w:rPr>
        <w:t>О</w:t>
      </w:r>
      <w:r w:rsidR="008748B2" w:rsidRPr="007E2F7C">
        <w:rPr>
          <w:i/>
        </w:rPr>
        <w:t>бщение:</w:t>
      </w:r>
    </w:p>
    <w:p w:rsidR="008748B2" w:rsidRPr="00377953" w:rsidRDefault="008748B2" w:rsidP="008748B2">
      <w:pPr>
        <w:pStyle w:val="23"/>
        <w:shd w:val="clear" w:color="auto" w:fill="auto"/>
        <w:spacing w:before="0" w:after="0" w:line="240" w:lineRule="auto"/>
        <w:ind w:firstLine="709"/>
      </w:pPr>
      <w:r>
        <w:t>- </w:t>
      </w:r>
      <w:r w:rsidRPr="00377953">
        <w:t>сопоставлять свои суждения с суждениями других участников диалога, обнаруживать различие и сходство позиций;</w:t>
      </w:r>
    </w:p>
    <w:p w:rsidR="008748B2" w:rsidRPr="00377953" w:rsidRDefault="008748B2" w:rsidP="008748B2">
      <w:pPr>
        <w:pStyle w:val="23"/>
        <w:shd w:val="clear" w:color="auto" w:fill="auto"/>
        <w:spacing w:before="0" w:after="0" w:line="240" w:lineRule="auto"/>
        <w:ind w:firstLine="709"/>
      </w:pPr>
      <w:r>
        <w:t>- </w:t>
      </w:r>
      <w:r w:rsidRPr="00377953">
        <w:t>публично представлять результаты выполненного опыта (эксперимента, исследования, проекта);</w:t>
      </w:r>
    </w:p>
    <w:p w:rsidR="008748B2" w:rsidRPr="00377953" w:rsidRDefault="008748B2" w:rsidP="008748B2">
      <w:pPr>
        <w:pStyle w:val="23"/>
        <w:shd w:val="clear" w:color="auto" w:fill="auto"/>
        <w:spacing w:before="0" w:after="0" w:line="240" w:lineRule="auto"/>
        <w:ind w:firstLine="709"/>
      </w:pPr>
      <w:r>
        <w:t>- </w:t>
      </w:r>
      <w:r w:rsidRPr="00377953">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748B2" w:rsidRPr="00796BB6" w:rsidRDefault="007E2F7C" w:rsidP="008748B2">
      <w:pPr>
        <w:pStyle w:val="23"/>
        <w:shd w:val="clear" w:color="auto" w:fill="auto"/>
        <w:tabs>
          <w:tab w:val="left" w:pos="1145"/>
        </w:tabs>
        <w:spacing w:before="0" w:after="0" w:line="240" w:lineRule="auto"/>
        <w:ind w:left="709"/>
        <w:rPr>
          <w:b/>
          <w:i/>
        </w:rPr>
      </w:pPr>
      <w:r>
        <w:rPr>
          <w:i/>
        </w:rPr>
        <w:t>С</w:t>
      </w:r>
      <w:r w:rsidR="008748B2" w:rsidRPr="007E2F7C">
        <w:rPr>
          <w:i/>
        </w:rPr>
        <w:t>овместная деятельность (сотрудничество</w:t>
      </w:r>
      <w:r w:rsidR="008748B2" w:rsidRPr="00796BB6">
        <w:rPr>
          <w:b/>
          <w:i/>
        </w:rPr>
        <w:t>):</w:t>
      </w:r>
    </w:p>
    <w:p w:rsidR="008748B2" w:rsidRPr="00377953" w:rsidRDefault="008748B2" w:rsidP="008748B2">
      <w:pPr>
        <w:pStyle w:val="23"/>
        <w:shd w:val="clear" w:color="auto" w:fill="auto"/>
        <w:spacing w:before="0" w:after="0" w:line="240" w:lineRule="auto"/>
        <w:ind w:firstLine="709"/>
      </w:pPr>
      <w:r>
        <w:t>- </w:t>
      </w:r>
      <w:r w:rsidRPr="00377953">
        <w:t xml:space="preserve">понимать и использовать преимущества командной и индивидуальной работы при решении конкретной проблемы, </w:t>
      </w:r>
      <w:r w:rsidR="002F7ABF">
        <w:t>в т.ч.</w:t>
      </w:r>
      <w:r w:rsidRPr="00377953">
        <w:t xml:space="preserve"> при создании информационного продукта;</w:t>
      </w:r>
    </w:p>
    <w:p w:rsidR="008748B2" w:rsidRPr="00377953" w:rsidRDefault="008748B2" w:rsidP="008748B2">
      <w:pPr>
        <w:pStyle w:val="23"/>
        <w:shd w:val="clear" w:color="auto" w:fill="auto"/>
        <w:spacing w:before="0" w:after="0" w:line="240" w:lineRule="auto"/>
        <w:ind w:firstLine="709"/>
      </w:pPr>
      <w:r>
        <w:t>- </w:t>
      </w:r>
      <w:r w:rsidRPr="00377953">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748B2" w:rsidRPr="00377953" w:rsidRDefault="008748B2" w:rsidP="008748B2">
      <w:pPr>
        <w:pStyle w:val="23"/>
        <w:shd w:val="clear" w:color="auto" w:fill="auto"/>
        <w:spacing w:before="0" w:after="0" w:line="240" w:lineRule="auto"/>
        <w:ind w:firstLine="709"/>
      </w:pPr>
      <w:r>
        <w:t>- </w:t>
      </w:r>
      <w:r w:rsidRPr="00377953">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48B2" w:rsidRPr="00377953" w:rsidRDefault="008748B2" w:rsidP="008748B2">
      <w:pPr>
        <w:pStyle w:val="23"/>
        <w:shd w:val="clear" w:color="auto" w:fill="auto"/>
        <w:spacing w:before="0" w:after="0" w:line="240" w:lineRule="auto"/>
        <w:ind w:firstLine="709"/>
      </w:pPr>
      <w:r>
        <w:t>- </w:t>
      </w:r>
      <w:r w:rsidRPr="00377953">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748B2" w:rsidRDefault="008748B2" w:rsidP="008748B2">
      <w:pPr>
        <w:pStyle w:val="23"/>
        <w:shd w:val="clear" w:color="auto" w:fill="auto"/>
        <w:spacing w:before="0" w:after="0" w:line="240" w:lineRule="auto"/>
        <w:ind w:firstLine="709"/>
      </w:pPr>
      <w:r>
        <w:t>- </w:t>
      </w:r>
      <w:r w:rsidRPr="00377953">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48B2" w:rsidRPr="007E2F7C" w:rsidRDefault="008748B2" w:rsidP="007E2F7C">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8748B2" w:rsidRPr="007E2F7C" w:rsidRDefault="007E2F7C" w:rsidP="008748B2">
      <w:pPr>
        <w:pStyle w:val="23"/>
        <w:shd w:val="clear" w:color="auto" w:fill="auto"/>
        <w:spacing w:before="0" w:after="0" w:line="240" w:lineRule="auto"/>
        <w:ind w:firstLine="709"/>
        <w:rPr>
          <w:i/>
        </w:rPr>
      </w:pPr>
      <w:r w:rsidRPr="007E2F7C">
        <w:rPr>
          <w:i/>
        </w:rPr>
        <w:t>С</w:t>
      </w:r>
      <w:r w:rsidR="008748B2" w:rsidRPr="007E2F7C">
        <w:rPr>
          <w:i/>
        </w:rPr>
        <w:t>амоорганизация:</w:t>
      </w:r>
    </w:p>
    <w:p w:rsidR="008748B2" w:rsidRPr="00377953" w:rsidRDefault="008748B2" w:rsidP="008748B2">
      <w:pPr>
        <w:pStyle w:val="23"/>
        <w:shd w:val="clear" w:color="auto" w:fill="auto"/>
        <w:spacing w:before="0" w:after="0" w:line="240" w:lineRule="auto"/>
        <w:ind w:firstLine="709"/>
        <w:jc w:val="left"/>
      </w:pPr>
      <w:r>
        <w:t>- </w:t>
      </w:r>
      <w:r w:rsidRPr="00377953">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8748B2" w:rsidRPr="00377953" w:rsidRDefault="008748B2" w:rsidP="008748B2">
      <w:pPr>
        <w:pStyle w:val="23"/>
        <w:shd w:val="clear" w:color="auto" w:fill="auto"/>
        <w:spacing w:before="0" w:after="0" w:line="240" w:lineRule="auto"/>
        <w:ind w:firstLine="709"/>
      </w:pPr>
      <w:r>
        <w:lastRenderedPageBreak/>
        <w:t>- </w:t>
      </w:r>
      <w:r w:rsidRPr="00377953">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8748B2" w:rsidRPr="00377953" w:rsidRDefault="008748B2" w:rsidP="008748B2">
      <w:pPr>
        <w:pStyle w:val="23"/>
        <w:shd w:val="clear" w:color="auto" w:fill="auto"/>
        <w:spacing w:before="0" w:after="0" w:line="240" w:lineRule="auto"/>
        <w:ind w:firstLine="709"/>
      </w:pPr>
      <w:r>
        <w:t>- </w:t>
      </w:r>
      <w:r w:rsidRPr="00377953">
        <w:t>составлять план действий (план реализации намеченного алгоритма решения), корректировать предложенный алгоритм с учётом получения новых знаний</w:t>
      </w:r>
      <w:r>
        <w:t xml:space="preserve"> </w:t>
      </w:r>
      <w:r w:rsidRPr="00377953">
        <w:t>об изучаемом объекте;</w:t>
      </w:r>
    </w:p>
    <w:p w:rsidR="008748B2" w:rsidRPr="00377953" w:rsidRDefault="008748B2" w:rsidP="008748B2">
      <w:pPr>
        <w:pStyle w:val="23"/>
        <w:shd w:val="clear" w:color="auto" w:fill="auto"/>
        <w:spacing w:before="0" w:after="0" w:line="240" w:lineRule="auto"/>
        <w:ind w:firstLine="709"/>
      </w:pPr>
      <w:r>
        <w:t>- </w:t>
      </w:r>
      <w:r w:rsidRPr="00377953">
        <w:t>проводить выбор в условиях противоречивой информации и брать ответственность за решение.</w:t>
      </w:r>
    </w:p>
    <w:p w:rsidR="008748B2" w:rsidRPr="007E2F7C" w:rsidRDefault="007E2F7C" w:rsidP="008748B2">
      <w:pPr>
        <w:pStyle w:val="23"/>
        <w:shd w:val="clear" w:color="auto" w:fill="auto"/>
        <w:tabs>
          <w:tab w:val="left" w:pos="1181"/>
        </w:tabs>
        <w:spacing w:before="0" w:after="0" w:line="240" w:lineRule="auto"/>
        <w:ind w:left="709"/>
        <w:rPr>
          <w:i/>
        </w:rPr>
      </w:pPr>
      <w:r>
        <w:rPr>
          <w:i/>
        </w:rPr>
        <w:t>С</w:t>
      </w:r>
      <w:r w:rsidR="008748B2" w:rsidRPr="007E2F7C">
        <w:rPr>
          <w:i/>
        </w:rPr>
        <w:t>амоконтроль (рефлексия):</w:t>
      </w:r>
    </w:p>
    <w:p w:rsidR="008748B2" w:rsidRPr="00377953" w:rsidRDefault="008748B2" w:rsidP="008748B2">
      <w:pPr>
        <w:pStyle w:val="23"/>
        <w:shd w:val="clear" w:color="auto" w:fill="auto"/>
        <w:spacing w:before="0" w:after="0" w:line="240" w:lineRule="auto"/>
        <w:ind w:firstLine="709"/>
      </w:pPr>
      <w:r>
        <w:t>- </w:t>
      </w:r>
      <w:r w:rsidRPr="00377953">
        <w:t>владеть способами самоконтроля, самомотивации и рефлексии;</w:t>
      </w:r>
      <w:r>
        <w:t xml:space="preserve"> </w:t>
      </w:r>
      <w:r w:rsidRPr="00377953">
        <w:t>давать оценку ситуации и предлагать план её изменения;</w:t>
      </w:r>
    </w:p>
    <w:p w:rsidR="008748B2" w:rsidRPr="00377953" w:rsidRDefault="008748B2" w:rsidP="008748B2">
      <w:pPr>
        <w:pStyle w:val="23"/>
        <w:shd w:val="clear" w:color="auto" w:fill="auto"/>
        <w:spacing w:before="0" w:after="0" w:line="240" w:lineRule="auto"/>
        <w:ind w:firstLine="709"/>
      </w:pPr>
      <w:r>
        <w:t>- </w:t>
      </w:r>
      <w:r w:rsidRPr="00377953">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48B2" w:rsidRPr="00377953" w:rsidRDefault="008748B2" w:rsidP="008748B2">
      <w:pPr>
        <w:pStyle w:val="23"/>
        <w:shd w:val="clear" w:color="auto" w:fill="auto"/>
        <w:spacing w:before="0" w:after="0" w:line="240" w:lineRule="auto"/>
        <w:ind w:firstLine="709"/>
      </w:pPr>
      <w:r>
        <w:t>- </w:t>
      </w:r>
      <w:r w:rsidRPr="00377953">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748B2" w:rsidRPr="00377953" w:rsidRDefault="008748B2" w:rsidP="008748B2">
      <w:pPr>
        <w:pStyle w:val="23"/>
        <w:shd w:val="clear" w:color="auto" w:fill="auto"/>
        <w:spacing w:before="0" w:after="0" w:line="240" w:lineRule="auto"/>
        <w:ind w:firstLine="709"/>
      </w:pPr>
      <w:r>
        <w:t>- </w:t>
      </w:r>
      <w:r w:rsidRPr="00377953">
        <w:t>вносить коррективы в деятельность на основе новых обстоятельств, изменившихся ситуаций, установленных ошибок, возникших трудностей;</w:t>
      </w:r>
    </w:p>
    <w:p w:rsidR="008748B2" w:rsidRPr="00377953" w:rsidRDefault="008748B2" w:rsidP="008748B2">
      <w:pPr>
        <w:pStyle w:val="23"/>
        <w:shd w:val="clear" w:color="auto" w:fill="auto"/>
        <w:spacing w:before="0" w:after="0" w:line="240" w:lineRule="auto"/>
        <w:ind w:firstLine="709"/>
      </w:pPr>
      <w:r>
        <w:t>- </w:t>
      </w:r>
      <w:r w:rsidRPr="00377953">
        <w:t>оценивать соответствие результата цели и условиям.</w:t>
      </w:r>
    </w:p>
    <w:p w:rsidR="007E2F7C" w:rsidRPr="007E2F7C" w:rsidRDefault="007E2F7C" w:rsidP="008748B2">
      <w:pPr>
        <w:pStyle w:val="23"/>
        <w:shd w:val="clear" w:color="auto" w:fill="auto"/>
        <w:tabs>
          <w:tab w:val="left" w:pos="1181"/>
        </w:tabs>
        <w:spacing w:before="0" w:after="0" w:line="240" w:lineRule="auto"/>
        <w:ind w:firstLine="709"/>
        <w:rPr>
          <w:i/>
        </w:rPr>
      </w:pPr>
      <w:r w:rsidRPr="007E2F7C">
        <w:rPr>
          <w:i/>
        </w:rPr>
        <w:t>Э</w:t>
      </w:r>
      <w:r w:rsidR="008748B2" w:rsidRPr="007E2F7C">
        <w:rPr>
          <w:i/>
        </w:rPr>
        <w:t xml:space="preserve">моциональный интеллект: </w:t>
      </w:r>
    </w:p>
    <w:p w:rsidR="008748B2" w:rsidRPr="009D57FF" w:rsidRDefault="007E2F7C" w:rsidP="008748B2">
      <w:pPr>
        <w:pStyle w:val="23"/>
        <w:shd w:val="clear" w:color="auto" w:fill="auto"/>
        <w:tabs>
          <w:tab w:val="left" w:pos="1181"/>
        </w:tabs>
        <w:spacing w:before="0" w:after="0" w:line="240" w:lineRule="auto"/>
        <w:ind w:firstLine="709"/>
        <w:rPr>
          <w:b/>
          <w:i/>
        </w:rPr>
      </w:pPr>
      <w:r>
        <w:rPr>
          <w:b/>
          <w:i/>
        </w:rPr>
        <w:t>- </w:t>
      </w:r>
      <w:r w:rsidR="008748B2" w:rsidRPr="00377953">
        <w:t>ставить себя на место другого человека, понимать мотивы и намерения другого.</w:t>
      </w:r>
    </w:p>
    <w:p w:rsidR="007E2F7C" w:rsidRPr="007E2F7C" w:rsidRDefault="007E2F7C" w:rsidP="008748B2">
      <w:pPr>
        <w:pStyle w:val="23"/>
        <w:shd w:val="clear" w:color="auto" w:fill="auto"/>
        <w:tabs>
          <w:tab w:val="left" w:pos="1181"/>
        </w:tabs>
        <w:spacing w:before="0" w:after="0" w:line="240" w:lineRule="auto"/>
        <w:ind w:firstLine="709"/>
        <w:rPr>
          <w:i/>
        </w:rPr>
      </w:pPr>
      <w:r w:rsidRPr="007E2F7C">
        <w:rPr>
          <w:i/>
        </w:rPr>
        <w:t>П</w:t>
      </w:r>
      <w:r w:rsidR="008748B2" w:rsidRPr="007E2F7C">
        <w:rPr>
          <w:i/>
        </w:rPr>
        <w:t xml:space="preserve">ринятие себя и других: </w:t>
      </w:r>
    </w:p>
    <w:p w:rsidR="008748B2" w:rsidRDefault="007E2F7C" w:rsidP="008748B2">
      <w:pPr>
        <w:pStyle w:val="23"/>
        <w:shd w:val="clear" w:color="auto" w:fill="auto"/>
        <w:tabs>
          <w:tab w:val="left" w:pos="1181"/>
        </w:tabs>
        <w:spacing w:before="0" w:after="0" w:line="240" w:lineRule="auto"/>
        <w:ind w:firstLine="709"/>
      </w:pPr>
      <w:r>
        <w:t>- </w:t>
      </w:r>
      <w:r w:rsidR="008748B2" w:rsidRPr="00377953">
        <w:t>осознавать невозможность контролировать всё вокруг даже в условиях открытого доступа к любым объёмам информации.</w:t>
      </w:r>
    </w:p>
    <w:p w:rsidR="008748B2" w:rsidRDefault="008748B2" w:rsidP="008748B2">
      <w:pPr>
        <w:pStyle w:val="23"/>
        <w:shd w:val="clear" w:color="auto" w:fill="auto"/>
        <w:tabs>
          <w:tab w:val="left" w:pos="1181"/>
        </w:tabs>
        <w:spacing w:before="0" w:after="0" w:line="240" w:lineRule="auto"/>
        <w:ind w:firstLine="709"/>
      </w:pPr>
    </w:p>
    <w:p w:rsidR="007E2F7C" w:rsidRDefault="007E2F7C" w:rsidP="008748B2">
      <w:pPr>
        <w:pStyle w:val="23"/>
        <w:shd w:val="clear" w:color="auto" w:fill="auto"/>
        <w:tabs>
          <w:tab w:val="left" w:pos="1181"/>
        </w:tabs>
        <w:spacing w:before="0" w:after="0" w:line="240" w:lineRule="auto"/>
        <w:ind w:firstLine="709"/>
        <w:jc w:val="center"/>
        <w:rPr>
          <w:b/>
          <w:lang w:eastAsia="en-US"/>
        </w:rPr>
      </w:pPr>
    </w:p>
    <w:p w:rsidR="00306555" w:rsidRDefault="00306555" w:rsidP="008748B2">
      <w:pPr>
        <w:pStyle w:val="23"/>
        <w:shd w:val="clear" w:color="auto" w:fill="auto"/>
        <w:tabs>
          <w:tab w:val="left" w:pos="1181"/>
        </w:tabs>
        <w:spacing w:before="0" w:after="0" w:line="240" w:lineRule="auto"/>
        <w:ind w:firstLine="709"/>
        <w:jc w:val="center"/>
        <w:rPr>
          <w:b/>
          <w:lang w:eastAsia="en-US"/>
        </w:rPr>
      </w:pPr>
    </w:p>
    <w:p w:rsidR="00306555" w:rsidRDefault="00306555" w:rsidP="008748B2">
      <w:pPr>
        <w:pStyle w:val="23"/>
        <w:shd w:val="clear" w:color="auto" w:fill="auto"/>
        <w:tabs>
          <w:tab w:val="left" w:pos="1181"/>
        </w:tabs>
        <w:spacing w:before="0" w:after="0" w:line="240" w:lineRule="auto"/>
        <w:ind w:firstLine="709"/>
        <w:jc w:val="center"/>
        <w:rPr>
          <w:b/>
          <w:lang w:eastAsia="en-US"/>
        </w:rPr>
      </w:pPr>
    </w:p>
    <w:p w:rsidR="008748B2" w:rsidRDefault="008748B2" w:rsidP="008748B2">
      <w:pPr>
        <w:pStyle w:val="23"/>
        <w:shd w:val="clear" w:color="auto" w:fill="auto"/>
        <w:tabs>
          <w:tab w:val="left" w:pos="1181"/>
        </w:tabs>
        <w:spacing w:before="0" w:after="0" w:line="240" w:lineRule="auto"/>
        <w:ind w:firstLine="709"/>
        <w:jc w:val="center"/>
        <w:rPr>
          <w:b/>
          <w:lang w:eastAsia="en-US"/>
        </w:rPr>
      </w:pPr>
      <w:r w:rsidRPr="00A801BF">
        <w:rPr>
          <w:b/>
          <w:lang w:eastAsia="en-US"/>
        </w:rPr>
        <w:t>ПРЕДМЕТНЫЕ РЕЗУЛЬТАТЫ</w:t>
      </w: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A801BF" w:rsidRDefault="008748B2" w:rsidP="008748B2">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8748B2" w:rsidRPr="007E2F7C" w:rsidRDefault="008748B2" w:rsidP="008748B2">
      <w:pPr>
        <w:pStyle w:val="23"/>
        <w:shd w:val="clear" w:color="auto" w:fill="auto"/>
        <w:tabs>
          <w:tab w:val="left" w:pos="2010"/>
        </w:tabs>
        <w:spacing w:before="0" w:after="0" w:line="240" w:lineRule="auto"/>
        <w:ind w:firstLine="709"/>
        <w:rPr>
          <w:b/>
          <w:i/>
        </w:rPr>
      </w:pPr>
      <w:r w:rsidRPr="007E2F7C">
        <w:rPr>
          <w:b/>
          <w:i/>
        </w:rPr>
        <w:t>К концу обучения в 7 классе у обучающегося будут сформированы умения:</w:t>
      </w:r>
    </w:p>
    <w:p w:rsidR="008748B2" w:rsidRPr="00377953" w:rsidRDefault="008748B2" w:rsidP="008748B2">
      <w:pPr>
        <w:pStyle w:val="23"/>
        <w:shd w:val="clear" w:color="auto" w:fill="auto"/>
        <w:spacing w:before="0" w:after="0" w:line="240" w:lineRule="auto"/>
        <w:ind w:firstLine="709"/>
      </w:pPr>
      <w:r>
        <w:t>- </w:t>
      </w:r>
      <w:r w:rsidRPr="00377953">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8748B2" w:rsidRPr="00377953" w:rsidRDefault="008748B2" w:rsidP="008748B2">
      <w:pPr>
        <w:pStyle w:val="23"/>
        <w:shd w:val="clear" w:color="auto" w:fill="auto"/>
        <w:spacing w:before="0" w:after="0" w:line="240" w:lineRule="auto"/>
        <w:ind w:firstLine="709"/>
      </w:pPr>
      <w:r>
        <w:t>- </w:t>
      </w:r>
      <w:r w:rsidRPr="00377953">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r>
        <w:t xml:space="preserve"> </w:t>
      </w:r>
      <w:r w:rsidRPr="00377953">
        <w:t>кодировках), графической (в растровом и векторном представлении), аудио, видео;</w:t>
      </w:r>
    </w:p>
    <w:p w:rsidR="008748B2" w:rsidRPr="00377953" w:rsidRDefault="008748B2" w:rsidP="008748B2">
      <w:pPr>
        <w:pStyle w:val="23"/>
        <w:shd w:val="clear" w:color="auto" w:fill="auto"/>
        <w:spacing w:before="0" w:after="0" w:line="240" w:lineRule="auto"/>
        <w:ind w:firstLine="709"/>
      </w:pPr>
      <w:r>
        <w:t>- </w:t>
      </w:r>
      <w:r w:rsidRPr="00377953">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748B2" w:rsidRPr="00377953" w:rsidRDefault="008748B2" w:rsidP="008748B2">
      <w:pPr>
        <w:pStyle w:val="23"/>
        <w:shd w:val="clear" w:color="auto" w:fill="auto"/>
        <w:spacing w:before="0" w:after="0" w:line="240" w:lineRule="auto"/>
        <w:ind w:firstLine="709"/>
      </w:pPr>
      <w:r>
        <w:lastRenderedPageBreak/>
        <w:t>- </w:t>
      </w:r>
      <w:r w:rsidRPr="00377953">
        <w:t>оценивать и сравнивать размеры текстовых, графических, звуковых файлов и видеофайлов;</w:t>
      </w:r>
    </w:p>
    <w:p w:rsidR="008748B2" w:rsidRPr="00377953" w:rsidRDefault="008748B2" w:rsidP="008748B2">
      <w:pPr>
        <w:pStyle w:val="23"/>
        <w:shd w:val="clear" w:color="auto" w:fill="auto"/>
        <w:spacing w:before="0" w:after="0" w:line="240" w:lineRule="auto"/>
        <w:ind w:firstLine="709"/>
      </w:pPr>
      <w:r>
        <w:t>- </w:t>
      </w:r>
      <w:r w:rsidRPr="00377953">
        <w:t>приводить примеры современных устройств хранения и передачи данных, сравнивать их количественные характеристики;</w:t>
      </w:r>
    </w:p>
    <w:p w:rsidR="008748B2" w:rsidRPr="00377953" w:rsidRDefault="008748B2" w:rsidP="008748B2">
      <w:pPr>
        <w:pStyle w:val="23"/>
        <w:shd w:val="clear" w:color="auto" w:fill="auto"/>
        <w:spacing w:before="0" w:after="0" w:line="240" w:lineRule="auto"/>
        <w:ind w:firstLine="709"/>
      </w:pPr>
      <w:r>
        <w:t>- </w:t>
      </w:r>
      <w:r w:rsidRPr="00377953">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8748B2" w:rsidRPr="00377953" w:rsidRDefault="008748B2" w:rsidP="008748B2">
      <w:pPr>
        <w:pStyle w:val="23"/>
        <w:shd w:val="clear" w:color="auto" w:fill="auto"/>
        <w:spacing w:before="0" w:after="0" w:line="240" w:lineRule="auto"/>
        <w:ind w:firstLine="709"/>
      </w:pPr>
      <w:r>
        <w:t>- </w:t>
      </w:r>
      <w:r w:rsidRPr="00377953">
        <w:t>соотносить характеристики компьютера с задачами, решаемыми с его помощью;</w:t>
      </w:r>
    </w:p>
    <w:p w:rsidR="008748B2" w:rsidRPr="00377953" w:rsidRDefault="008748B2" w:rsidP="008748B2">
      <w:pPr>
        <w:pStyle w:val="23"/>
        <w:shd w:val="clear" w:color="auto" w:fill="auto"/>
        <w:spacing w:before="0" w:after="0" w:line="240" w:lineRule="auto"/>
        <w:ind w:firstLine="709"/>
      </w:pPr>
      <w:r>
        <w:t>- </w:t>
      </w:r>
      <w:r w:rsidRPr="00377953">
        <w:t xml:space="preserve">выделять основные этапы в истории развития компьютеров, основные тенденции развития информационных технологий, </w:t>
      </w:r>
      <w:r w:rsidR="002F7ABF">
        <w:t>в т.ч.</w:t>
      </w:r>
      <w:r w:rsidRPr="00377953">
        <w:t xml:space="preserve"> глобальных сетей;</w:t>
      </w:r>
    </w:p>
    <w:p w:rsidR="008748B2" w:rsidRPr="00377953" w:rsidRDefault="008748B2" w:rsidP="008748B2">
      <w:pPr>
        <w:pStyle w:val="23"/>
        <w:shd w:val="clear" w:color="auto" w:fill="auto"/>
        <w:spacing w:before="0" w:after="0" w:line="240" w:lineRule="auto"/>
        <w:ind w:firstLine="709"/>
      </w:pPr>
      <w:r>
        <w:t>- </w:t>
      </w:r>
      <w:r w:rsidRPr="00377953">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8748B2" w:rsidRPr="00377953" w:rsidRDefault="008748B2" w:rsidP="008748B2">
      <w:pPr>
        <w:pStyle w:val="23"/>
        <w:shd w:val="clear" w:color="auto" w:fill="auto"/>
        <w:spacing w:before="0" w:after="0" w:line="240" w:lineRule="auto"/>
        <w:ind w:firstLine="709"/>
      </w:pPr>
      <w:r>
        <w:t>- </w:t>
      </w:r>
      <w:r w:rsidRPr="00377953">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8748B2" w:rsidRPr="00377953" w:rsidRDefault="008748B2" w:rsidP="008748B2">
      <w:pPr>
        <w:pStyle w:val="23"/>
        <w:shd w:val="clear" w:color="auto" w:fill="auto"/>
        <w:spacing w:before="0" w:after="0" w:line="240" w:lineRule="auto"/>
        <w:ind w:firstLine="709"/>
      </w:pPr>
      <w:r>
        <w:t>- </w:t>
      </w:r>
      <w:r w:rsidRPr="00377953">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8748B2" w:rsidRPr="00377953" w:rsidRDefault="008748B2" w:rsidP="008748B2">
      <w:pPr>
        <w:pStyle w:val="23"/>
        <w:shd w:val="clear" w:color="auto" w:fill="auto"/>
        <w:spacing w:before="0" w:after="0" w:line="240" w:lineRule="auto"/>
        <w:ind w:firstLine="709"/>
      </w:pPr>
      <w:r>
        <w:t>- </w:t>
      </w:r>
      <w:r w:rsidRPr="00377953">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8748B2" w:rsidRPr="00377953" w:rsidRDefault="008748B2" w:rsidP="008748B2">
      <w:pPr>
        <w:pStyle w:val="23"/>
        <w:shd w:val="clear" w:color="auto" w:fill="auto"/>
        <w:spacing w:before="0" w:after="0" w:line="240" w:lineRule="auto"/>
        <w:ind w:firstLine="709"/>
      </w:pPr>
      <w:r>
        <w:t>- </w:t>
      </w:r>
      <w:r w:rsidRPr="00377953">
        <w:t xml:space="preserve">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w:t>
      </w:r>
      <w:r w:rsidR="002F7ABF">
        <w:t>в т.ч.</w:t>
      </w:r>
      <w:r w:rsidRPr="00377953">
        <w:t xml:space="preserve">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748B2" w:rsidRPr="00377953" w:rsidRDefault="008748B2" w:rsidP="008748B2">
      <w:pPr>
        <w:pStyle w:val="23"/>
        <w:shd w:val="clear" w:color="auto" w:fill="auto"/>
        <w:spacing w:before="0" w:after="0" w:line="240" w:lineRule="auto"/>
        <w:ind w:firstLine="709"/>
      </w:pPr>
      <w:r>
        <w:t>- </w:t>
      </w:r>
      <w:r w:rsidRPr="00377953">
        <w:t>искать информацию в Интернете (</w:t>
      </w:r>
      <w:r w:rsidR="002F7ABF">
        <w:t xml:space="preserve">в </w:t>
      </w:r>
      <w:proofErr w:type="gramStart"/>
      <w:r w:rsidR="002F7ABF">
        <w:t>т.ч.</w:t>
      </w:r>
      <w:r w:rsidRPr="00377953">
        <w:t xml:space="preserve"> по ключевым словам</w:t>
      </w:r>
      <w:proofErr w:type="gramEnd"/>
      <w:r w:rsidRPr="00377953">
        <w:t xml:space="preserve"> и 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002F7ABF">
        <w:t>в т.ч.</w:t>
      </w:r>
      <w:r w:rsidRPr="00377953">
        <w:t xml:space="preserve"> экстремистского и террористического характера;</w:t>
      </w:r>
    </w:p>
    <w:p w:rsidR="008748B2" w:rsidRPr="00377953" w:rsidRDefault="008748B2" w:rsidP="008748B2">
      <w:pPr>
        <w:pStyle w:val="23"/>
        <w:shd w:val="clear" w:color="auto" w:fill="auto"/>
        <w:spacing w:before="0" w:after="0" w:line="240" w:lineRule="auto"/>
        <w:ind w:firstLine="709"/>
      </w:pPr>
      <w:r>
        <w:t>- </w:t>
      </w:r>
      <w:r w:rsidRPr="00377953">
        <w:t>понимать структуру адресов веб-ресурсов;</w:t>
      </w:r>
    </w:p>
    <w:p w:rsidR="008748B2" w:rsidRPr="00377953" w:rsidRDefault="008748B2" w:rsidP="008748B2">
      <w:pPr>
        <w:pStyle w:val="23"/>
        <w:shd w:val="clear" w:color="auto" w:fill="auto"/>
        <w:spacing w:before="0" w:after="0" w:line="240" w:lineRule="auto"/>
        <w:ind w:firstLine="709"/>
      </w:pPr>
      <w:r>
        <w:t>- </w:t>
      </w:r>
      <w:r w:rsidRPr="00377953">
        <w:t>использовать современные сервисы интернет-коммуникаций, цифровые сервисы государственных услуг, цифровые образовательные сервисы;</w:t>
      </w:r>
    </w:p>
    <w:p w:rsidR="008748B2" w:rsidRPr="00377953" w:rsidRDefault="008748B2" w:rsidP="008748B2">
      <w:pPr>
        <w:pStyle w:val="23"/>
        <w:shd w:val="clear" w:color="auto" w:fill="auto"/>
        <w:spacing w:before="0" w:after="0" w:line="240" w:lineRule="auto"/>
        <w:ind w:firstLine="709"/>
      </w:pPr>
      <w:r>
        <w:t>- </w:t>
      </w:r>
      <w:r w:rsidRPr="00377953">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748B2" w:rsidRPr="00377953" w:rsidRDefault="008748B2" w:rsidP="008748B2">
      <w:pPr>
        <w:pStyle w:val="23"/>
        <w:shd w:val="clear" w:color="auto" w:fill="auto"/>
        <w:spacing w:before="0" w:after="0" w:line="240" w:lineRule="auto"/>
        <w:ind w:firstLine="709"/>
      </w:pPr>
      <w:r>
        <w:t>- </w:t>
      </w:r>
      <w:r w:rsidRPr="00377953">
        <w:t xml:space="preserve">описывать алгоритм решения задачи различными способами, </w:t>
      </w:r>
      <w:r w:rsidR="002F7ABF">
        <w:t>в т.ч.</w:t>
      </w:r>
      <w:r w:rsidRPr="00377953">
        <w:t xml:space="preserve"> в виде блок-схемы;</w:t>
      </w:r>
    </w:p>
    <w:p w:rsidR="008748B2" w:rsidRPr="00377953" w:rsidRDefault="008748B2" w:rsidP="008748B2">
      <w:pPr>
        <w:pStyle w:val="23"/>
        <w:shd w:val="clear" w:color="auto" w:fill="auto"/>
        <w:spacing w:before="0" w:after="0" w:line="240" w:lineRule="auto"/>
        <w:ind w:firstLine="709"/>
      </w:pPr>
      <w:r>
        <w:t>- </w:t>
      </w:r>
      <w:r w:rsidRPr="00377953">
        <w:t xml:space="preserve">разбивать задачи на подзадачи, составлять, выполнять вручную и на компьютере несложные алгоритмы с использованием ветвлений, циклов и </w:t>
      </w:r>
      <w:r w:rsidRPr="00377953">
        <w:lastRenderedPageBreak/>
        <w:t>вспомогательных алгоритмов для управления исполнителями, такими как Робот, Черепашка, Чертёжник;</w:t>
      </w:r>
    </w:p>
    <w:p w:rsidR="008748B2" w:rsidRDefault="008748B2" w:rsidP="008748B2">
      <w:pPr>
        <w:pStyle w:val="23"/>
        <w:shd w:val="clear" w:color="auto" w:fill="auto"/>
        <w:spacing w:before="0" w:after="0" w:line="240" w:lineRule="auto"/>
        <w:ind w:firstLine="709"/>
      </w:pPr>
      <w:r>
        <w:t>- </w:t>
      </w:r>
      <w:r w:rsidRPr="00377953">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w:t>
      </w:r>
      <w:proofErr w:type="gramStart"/>
      <w:r w:rsidRPr="00377953">
        <w:t>передачи</w:t>
      </w:r>
      <w:proofErr w:type="gramEnd"/>
      <w:r w:rsidRPr="00377953">
        <w:t xml:space="preserve"> и анализа различных видов информации, формировать личное информационное пространство.</w:t>
      </w:r>
    </w:p>
    <w:p w:rsidR="008748B2" w:rsidRPr="00A801BF" w:rsidRDefault="008748B2" w:rsidP="008748B2">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8748B2" w:rsidRPr="007E2F7C" w:rsidRDefault="008748B2" w:rsidP="008748B2">
      <w:pPr>
        <w:pStyle w:val="23"/>
        <w:shd w:val="clear" w:color="auto" w:fill="auto"/>
        <w:tabs>
          <w:tab w:val="left" w:pos="1945"/>
        </w:tabs>
        <w:spacing w:before="0" w:after="0" w:line="240" w:lineRule="auto"/>
        <w:ind w:firstLine="709"/>
        <w:rPr>
          <w:b/>
          <w:i/>
        </w:rPr>
      </w:pPr>
      <w:r w:rsidRPr="007E2F7C">
        <w:rPr>
          <w:b/>
          <w:i/>
        </w:rPr>
        <w:t>К концу обучения в 8 классе у обучающегося будут сформированы умения:</w:t>
      </w:r>
    </w:p>
    <w:p w:rsidR="008748B2" w:rsidRPr="00377953" w:rsidRDefault="008748B2" w:rsidP="008748B2">
      <w:pPr>
        <w:pStyle w:val="23"/>
        <w:shd w:val="clear" w:color="auto" w:fill="auto"/>
        <w:spacing w:before="0" w:after="0" w:line="240" w:lineRule="auto"/>
        <w:ind w:firstLine="709"/>
      </w:pPr>
      <w:r>
        <w:t>- </w:t>
      </w:r>
      <w:r w:rsidRPr="00377953">
        <w:t>пояснять различия между позиционными и непозиционными системами счисления;</w:t>
      </w:r>
    </w:p>
    <w:p w:rsidR="008748B2" w:rsidRPr="00377953" w:rsidRDefault="008748B2" w:rsidP="008748B2">
      <w:pPr>
        <w:pStyle w:val="23"/>
        <w:shd w:val="clear" w:color="auto" w:fill="auto"/>
        <w:spacing w:before="0" w:after="0" w:line="240" w:lineRule="auto"/>
        <w:ind w:firstLine="709"/>
      </w:pPr>
      <w:r>
        <w:t>- </w:t>
      </w:r>
      <w:r w:rsidRPr="00377953">
        <w:t>записывать, сравнивать и производить арифметические операции над целыми</w:t>
      </w:r>
      <w:r>
        <w:t xml:space="preserve"> </w:t>
      </w:r>
      <w:r w:rsidRPr="00377953">
        <w:t>числами в позиционных системах счисления;</w:t>
      </w:r>
    </w:p>
    <w:p w:rsidR="008748B2" w:rsidRPr="00377953" w:rsidRDefault="008748B2" w:rsidP="008748B2">
      <w:pPr>
        <w:pStyle w:val="23"/>
        <w:shd w:val="clear" w:color="auto" w:fill="auto"/>
        <w:spacing w:before="0" w:after="0" w:line="240" w:lineRule="auto"/>
        <w:ind w:firstLine="709"/>
      </w:pPr>
      <w:r>
        <w:t>- </w:t>
      </w:r>
      <w:r w:rsidRPr="00377953">
        <w:t>оперировать понятиями «высказывание», «логическая операция», «логическое выражение»;</w:t>
      </w:r>
    </w:p>
    <w:p w:rsidR="008748B2" w:rsidRPr="00377953" w:rsidRDefault="008748B2" w:rsidP="008748B2">
      <w:pPr>
        <w:pStyle w:val="23"/>
        <w:shd w:val="clear" w:color="auto" w:fill="auto"/>
        <w:spacing w:before="0" w:after="0" w:line="240" w:lineRule="auto"/>
        <w:ind w:firstLine="709"/>
      </w:pPr>
      <w:r>
        <w:t>- </w:t>
      </w:r>
      <w:r w:rsidRPr="00377953">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8748B2" w:rsidRPr="00377953" w:rsidRDefault="008748B2" w:rsidP="008748B2">
      <w:pPr>
        <w:pStyle w:val="23"/>
        <w:shd w:val="clear" w:color="auto" w:fill="auto"/>
        <w:spacing w:before="0" w:after="0" w:line="240" w:lineRule="auto"/>
        <w:ind w:firstLine="709"/>
      </w:pPr>
      <w:r>
        <w:t>- </w:t>
      </w:r>
      <w:r w:rsidRPr="00377953">
        <w:t>строить таблицы истинности для логических выражений, строить логические выражения по таблицам истинности;</w:t>
      </w:r>
    </w:p>
    <w:p w:rsidR="008748B2" w:rsidRPr="00377953" w:rsidRDefault="008748B2" w:rsidP="008748B2">
      <w:pPr>
        <w:pStyle w:val="23"/>
        <w:shd w:val="clear" w:color="auto" w:fill="auto"/>
        <w:spacing w:before="0" w:after="0" w:line="240" w:lineRule="auto"/>
        <w:ind w:firstLine="709"/>
      </w:pPr>
      <w:r>
        <w:t>- </w:t>
      </w:r>
      <w:r w:rsidRPr="00377953">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8748B2" w:rsidRPr="00377953" w:rsidRDefault="008748B2" w:rsidP="008748B2">
      <w:pPr>
        <w:pStyle w:val="23"/>
        <w:shd w:val="clear" w:color="auto" w:fill="auto"/>
        <w:spacing w:before="0" w:after="0" w:line="240" w:lineRule="auto"/>
        <w:ind w:firstLine="709"/>
      </w:pPr>
      <w:r>
        <w:t>- </w:t>
      </w:r>
      <w:r w:rsidRPr="00377953">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8748B2" w:rsidRPr="00377953" w:rsidRDefault="008748B2" w:rsidP="008748B2">
      <w:pPr>
        <w:pStyle w:val="23"/>
        <w:shd w:val="clear" w:color="auto" w:fill="auto"/>
        <w:spacing w:before="0" w:after="0" w:line="240" w:lineRule="auto"/>
        <w:ind w:firstLine="709"/>
        <w:jc w:val="left"/>
      </w:pPr>
      <w:r>
        <w:t>- </w:t>
      </w:r>
      <w:r w:rsidRPr="00377953">
        <w:t xml:space="preserve">записывать логические выражения на изучаемом языке программирования; анализировать предложенные алгоритмы, </w:t>
      </w:r>
      <w:r w:rsidR="002F7ABF">
        <w:t>в т.ч.</w:t>
      </w:r>
      <w:r w:rsidRPr="00377953">
        <w:t xml:space="preserve">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8748B2" w:rsidRPr="00377953" w:rsidRDefault="008748B2" w:rsidP="008748B2">
      <w:pPr>
        <w:pStyle w:val="23"/>
        <w:shd w:val="clear" w:color="auto" w:fill="auto"/>
        <w:spacing w:before="0" w:after="0" w:line="240" w:lineRule="auto"/>
        <w:ind w:firstLine="709"/>
      </w:pPr>
      <w:r>
        <w:t>- </w:t>
      </w:r>
      <w:r w:rsidRPr="00377953">
        <w:t xml:space="preserve">создавать и отлаживать программы на современном языке программирования общего назначения </w:t>
      </w:r>
      <w:r w:rsidRPr="00377953">
        <w:rPr>
          <w:lang w:eastAsia="en-US"/>
        </w:rPr>
        <w:t>(</w:t>
      </w:r>
      <w:r w:rsidRPr="00377953">
        <w:rPr>
          <w:lang w:val="en-US" w:eastAsia="en-US"/>
        </w:rPr>
        <w:t>Python</w:t>
      </w:r>
      <w:r w:rsidRPr="00377953">
        <w:rPr>
          <w:lang w:eastAsia="en-US"/>
        </w:rPr>
        <w:t xml:space="preserve">, </w:t>
      </w:r>
      <w:r w:rsidRPr="00377953">
        <w:t xml:space="preserve">C++, </w:t>
      </w:r>
      <w:r w:rsidRPr="00377953">
        <w:rPr>
          <w:lang w:val="en-US" w:eastAsia="en-US"/>
        </w:rPr>
        <w:t>Java</w:t>
      </w:r>
      <w:r w:rsidRPr="00377953">
        <w:rPr>
          <w:lang w:eastAsia="en-US"/>
        </w:rPr>
        <w:t xml:space="preserve">, </w:t>
      </w:r>
      <w:r w:rsidRPr="00377953">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8748B2" w:rsidRPr="00377953" w:rsidRDefault="008748B2" w:rsidP="008748B2">
      <w:pPr>
        <w:pStyle w:val="23"/>
        <w:shd w:val="clear" w:color="auto" w:fill="auto"/>
        <w:spacing w:before="0" w:after="0" w:line="240" w:lineRule="auto"/>
        <w:ind w:firstLine="709"/>
      </w:pPr>
      <w:r>
        <w:t>- </w:t>
      </w:r>
      <w:r w:rsidRPr="00377953">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r>
        <w:t xml:space="preserve"> </w:t>
      </w:r>
      <w:r w:rsidRPr="00377953">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8748B2" w:rsidRPr="00377953" w:rsidRDefault="008748B2" w:rsidP="008748B2">
      <w:pPr>
        <w:pStyle w:val="23"/>
        <w:shd w:val="clear" w:color="auto" w:fill="auto"/>
        <w:spacing w:before="0" w:after="0" w:line="240" w:lineRule="auto"/>
        <w:ind w:firstLine="709"/>
      </w:pPr>
      <w:r>
        <w:lastRenderedPageBreak/>
        <w:t>- </w:t>
      </w:r>
      <w:r w:rsidRPr="00377953">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8748B2" w:rsidRPr="00377953" w:rsidRDefault="008748B2" w:rsidP="008748B2">
      <w:pPr>
        <w:pStyle w:val="23"/>
        <w:shd w:val="clear" w:color="auto" w:fill="auto"/>
        <w:spacing w:before="0" w:after="0" w:line="240" w:lineRule="auto"/>
        <w:ind w:firstLine="709"/>
      </w:pPr>
      <w:r>
        <w:t>- </w:t>
      </w:r>
      <w:r w:rsidRPr="00377953">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8748B2" w:rsidRPr="00377953" w:rsidRDefault="008748B2" w:rsidP="008748B2">
      <w:pPr>
        <w:pStyle w:val="23"/>
        <w:shd w:val="clear" w:color="auto" w:fill="auto"/>
        <w:spacing w:before="0" w:after="0" w:line="240" w:lineRule="auto"/>
        <w:ind w:firstLine="709"/>
      </w:pPr>
      <w:r>
        <w:t>- </w:t>
      </w:r>
      <w:r w:rsidRPr="00377953">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8748B2" w:rsidRPr="00377953" w:rsidRDefault="008748B2" w:rsidP="008748B2">
      <w:pPr>
        <w:pStyle w:val="23"/>
        <w:shd w:val="clear" w:color="auto" w:fill="auto"/>
        <w:spacing w:before="0" w:after="0" w:line="240" w:lineRule="auto"/>
        <w:ind w:firstLine="709"/>
      </w:pPr>
      <w:r>
        <w:t>- </w:t>
      </w:r>
      <w:r w:rsidRPr="00377953">
        <w:t xml:space="preserve">использовать электронные таблицы для обработки, анализа и визуализации числовых данных, </w:t>
      </w:r>
      <w:r w:rsidR="002F7ABF">
        <w:t>в т.ч.</w:t>
      </w:r>
      <w:r w:rsidRPr="00377953">
        <w:t xml:space="preserve"> с выделением диапазона таблицы и упорядочиванием (сортировкой) его элементов;</w:t>
      </w:r>
    </w:p>
    <w:p w:rsidR="008748B2" w:rsidRDefault="008748B2" w:rsidP="008748B2">
      <w:pPr>
        <w:pStyle w:val="23"/>
        <w:shd w:val="clear" w:color="auto" w:fill="auto"/>
        <w:spacing w:before="0" w:after="0" w:line="240" w:lineRule="auto"/>
        <w:ind w:firstLine="709"/>
      </w:pPr>
      <w:r>
        <w:t>- </w:t>
      </w:r>
      <w:r w:rsidRPr="00377953">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8748B2" w:rsidRDefault="008748B2" w:rsidP="008748B2">
      <w:pPr>
        <w:pStyle w:val="23"/>
        <w:shd w:val="clear" w:color="auto" w:fill="auto"/>
        <w:spacing w:before="0" w:after="0" w:line="240" w:lineRule="auto"/>
        <w:ind w:firstLine="709"/>
      </w:pPr>
    </w:p>
    <w:p w:rsidR="007E2F7C" w:rsidRDefault="007E2F7C" w:rsidP="008748B2">
      <w:pPr>
        <w:widowControl/>
        <w:autoSpaceDE/>
        <w:autoSpaceDN/>
        <w:adjustRightInd/>
        <w:ind w:firstLine="0"/>
        <w:jc w:val="center"/>
        <w:rPr>
          <w:rFonts w:ascii="Times New Roman" w:hAnsi="Times New Roman" w:cs="Times New Roman"/>
          <w:b/>
          <w:sz w:val="28"/>
          <w:szCs w:val="28"/>
          <w:lang w:eastAsia="en-US"/>
        </w:rPr>
      </w:pPr>
    </w:p>
    <w:p w:rsidR="008748B2" w:rsidRPr="00D4690A" w:rsidRDefault="008748B2" w:rsidP="008748B2">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8748B2" w:rsidRPr="007E2F7C" w:rsidRDefault="008748B2" w:rsidP="008748B2">
      <w:pPr>
        <w:pStyle w:val="23"/>
        <w:shd w:val="clear" w:color="auto" w:fill="auto"/>
        <w:tabs>
          <w:tab w:val="left" w:pos="1950"/>
        </w:tabs>
        <w:spacing w:before="0" w:after="0" w:line="240" w:lineRule="auto"/>
        <w:ind w:firstLine="709"/>
        <w:rPr>
          <w:b/>
          <w:i/>
        </w:rPr>
      </w:pPr>
      <w:r w:rsidRPr="007E2F7C">
        <w:rPr>
          <w:b/>
          <w:i/>
        </w:rPr>
        <w:t>К концу обучения в 9 классе у обучающегося будут сформированы умения:</w:t>
      </w:r>
    </w:p>
    <w:p w:rsidR="008748B2" w:rsidRPr="00377953" w:rsidRDefault="008748B2" w:rsidP="008748B2">
      <w:pPr>
        <w:pStyle w:val="23"/>
        <w:shd w:val="clear" w:color="auto" w:fill="auto"/>
        <w:spacing w:before="0" w:after="0" w:line="240" w:lineRule="auto"/>
        <w:ind w:firstLine="709"/>
      </w:pPr>
      <w:r>
        <w:t>- </w:t>
      </w:r>
      <w:r w:rsidRPr="00377953">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8748B2" w:rsidRPr="00377953" w:rsidRDefault="008748B2" w:rsidP="008748B2">
      <w:pPr>
        <w:pStyle w:val="23"/>
        <w:shd w:val="clear" w:color="auto" w:fill="auto"/>
        <w:spacing w:before="0" w:after="0" w:line="240" w:lineRule="auto"/>
        <w:ind w:firstLine="709"/>
      </w:pPr>
      <w:r>
        <w:t>- </w:t>
      </w:r>
      <w:r w:rsidRPr="00377953">
        <w:t>создавать однотабличную базу данных, составлять запросы к базе данных с помощью визуального редактора;</w:t>
      </w:r>
    </w:p>
    <w:p w:rsidR="008748B2" w:rsidRPr="00377953" w:rsidRDefault="008748B2" w:rsidP="008748B2">
      <w:pPr>
        <w:pStyle w:val="23"/>
        <w:shd w:val="clear" w:color="auto" w:fill="auto"/>
        <w:spacing w:before="0" w:after="0" w:line="240" w:lineRule="auto"/>
        <w:ind w:firstLine="709"/>
      </w:pPr>
      <w:r>
        <w:t>- </w:t>
      </w:r>
      <w:r w:rsidRPr="00377953">
        <w:t>демонстрировать владение терминологией, связанной с графами (вершина, ребро, путь, длина ребра и пути) и деревьями (корень, лист, высота дерева);</w:t>
      </w:r>
    </w:p>
    <w:p w:rsidR="008748B2" w:rsidRPr="00377953" w:rsidRDefault="008748B2" w:rsidP="008748B2">
      <w:pPr>
        <w:pStyle w:val="23"/>
        <w:shd w:val="clear" w:color="auto" w:fill="auto"/>
        <w:spacing w:before="0" w:after="0" w:line="240" w:lineRule="auto"/>
        <w:ind w:firstLine="709"/>
      </w:pPr>
      <w:r>
        <w:t>- </w:t>
      </w:r>
      <w:r w:rsidRPr="00377953">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8748B2" w:rsidRPr="00377953" w:rsidRDefault="008748B2" w:rsidP="008748B2">
      <w:pPr>
        <w:pStyle w:val="23"/>
        <w:shd w:val="clear" w:color="auto" w:fill="auto"/>
        <w:spacing w:before="0" w:after="0" w:line="240" w:lineRule="auto"/>
        <w:ind w:firstLine="709"/>
      </w:pPr>
      <w:r>
        <w:t>- </w:t>
      </w:r>
      <w:r w:rsidRPr="00377953">
        <w:t xml:space="preserve">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w:t>
      </w:r>
      <w:r w:rsidRPr="00377953">
        <w:lastRenderedPageBreak/>
        <w:t>уточнение модели);</w:t>
      </w:r>
    </w:p>
    <w:p w:rsidR="008748B2" w:rsidRPr="00377953" w:rsidRDefault="008748B2" w:rsidP="008748B2">
      <w:pPr>
        <w:pStyle w:val="23"/>
        <w:shd w:val="clear" w:color="auto" w:fill="auto"/>
        <w:spacing w:before="0" w:after="0" w:line="240" w:lineRule="auto"/>
        <w:ind w:firstLine="709"/>
      </w:pPr>
      <w:r>
        <w:t>- </w:t>
      </w:r>
      <w:r w:rsidRPr="00377953">
        <w:t xml:space="preserve">разбивать задачи на подзадачи; создавать и отлаживать программы на современном языке программирования общего назначения </w:t>
      </w:r>
      <w:r w:rsidRPr="00377953">
        <w:rPr>
          <w:lang w:eastAsia="en-US"/>
        </w:rPr>
        <w:t>(</w:t>
      </w:r>
      <w:r w:rsidRPr="00377953">
        <w:rPr>
          <w:lang w:val="en-US" w:eastAsia="en-US"/>
        </w:rPr>
        <w:t>Python</w:t>
      </w:r>
      <w:r w:rsidRPr="00377953">
        <w:rPr>
          <w:lang w:eastAsia="en-US"/>
        </w:rPr>
        <w:t xml:space="preserve">, </w:t>
      </w:r>
      <w:r w:rsidRPr="00377953">
        <w:t xml:space="preserve">C++, </w:t>
      </w:r>
      <w:r w:rsidRPr="00377953">
        <w:rPr>
          <w:lang w:val="en-US" w:eastAsia="en-US"/>
        </w:rPr>
        <w:t>Java</w:t>
      </w:r>
      <w:r w:rsidRPr="00377953">
        <w:rPr>
          <w:lang w:eastAsia="en-US"/>
        </w:rPr>
        <w:t xml:space="preserve">, </w:t>
      </w:r>
      <w:r w:rsidRPr="00377953">
        <w:t>С#), реализующие алгоритмы обработки числовых данных с использованием подпрограмм (процедур, функций);</w:t>
      </w:r>
    </w:p>
    <w:p w:rsidR="008748B2" w:rsidRPr="00377953" w:rsidRDefault="008748B2" w:rsidP="008748B2">
      <w:pPr>
        <w:pStyle w:val="23"/>
        <w:shd w:val="clear" w:color="auto" w:fill="auto"/>
        <w:spacing w:before="0" w:after="0" w:line="240" w:lineRule="auto"/>
        <w:ind w:firstLine="709"/>
      </w:pPr>
      <w:r>
        <w:t>- </w:t>
      </w:r>
      <w:r w:rsidRPr="00377953">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8748B2" w:rsidRPr="00377953" w:rsidRDefault="008748B2" w:rsidP="008748B2">
      <w:pPr>
        <w:pStyle w:val="23"/>
        <w:shd w:val="clear" w:color="auto" w:fill="auto"/>
        <w:spacing w:before="0" w:after="0" w:line="240" w:lineRule="auto"/>
        <w:ind w:firstLine="709"/>
      </w:pPr>
      <w:r>
        <w:t>- </w:t>
      </w:r>
      <w:r w:rsidRPr="00377953">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8748B2" w:rsidRPr="00377953" w:rsidRDefault="008748B2" w:rsidP="008748B2">
      <w:pPr>
        <w:pStyle w:val="23"/>
        <w:shd w:val="clear" w:color="auto" w:fill="auto"/>
        <w:spacing w:before="0" w:after="0" w:line="240" w:lineRule="auto"/>
        <w:ind w:firstLine="709"/>
      </w:pPr>
      <w:r>
        <w:t>- </w:t>
      </w:r>
      <w:r w:rsidRPr="00377953">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8748B2" w:rsidRPr="00377953" w:rsidRDefault="008748B2" w:rsidP="008748B2">
      <w:pPr>
        <w:pStyle w:val="23"/>
        <w:shd w:val="clear" w:color="auto" w:fill="auto"/>
        <w:spacing w:before="0" w:after="0" w:line="240" w:lineRule="auto"/>
        <w:ind w:firstLine="709"/>
      </w:pPr>
      <w:r>
        <w:t>- </w:t>
      </w:r>
      <w:r w:rsidRPr="00377953">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8748B2" w:rsidRPr="00377953" w:rsidRDefault="008748B2" w:rsidP="008748B2">
      <w:pPr>
        <w:pStyle w:val="23"/>
        <w:shd w:val="clear" w:color="auto" w:fill="auto"/>
        <w:spacing w:before="0" w:after="0" w:line="240" w:lineRule="auto"/>
        <w:ind w:firstLine="709"/>
      </w:pPr>
      <w:r>
        <w:t>- </w:t>
      </w:r>
      <w:r w:rsidRPr="00377953">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748B2" w:rsidRPr="00377953" w:rsidRDefault="008748B2" w:rsidP="008748B2">
      <w:pPr>
        <w:pStyle w:val="23"/>
        <w:shd w:val="clear" w:color="auto" w:fill="auto"/>
        <w:spacing w:before="0" w:after="0" w:line="240" w:lineRule="auto"/>
        <w:ind w:firstLine="709"/>
      </w:pPr>
      <w:r>
        <w:t xml:space="preserve">- </w:t>
      </w:r>
      <w:r w:rsidRPr="00377953">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8748B2" w:rsidRPr="00377953" w:rsidRDefault="008748B2" w:rsidP="008748B2">
      <w:pPr>
        <w:pStyle w:val="23"/>
        <w:shd w:val="clear" w:color="auto" w:fill="auto"/>
        <w:spacing w:before="0" w:after="0" w:line="240" w:lineRule="auto"/>
        <w:ind w:firstLine="709"/>
      </w:pPr>
      <w:r w:rsidRPr="00D4690A">
        <w:t>-</w:t>
      </w:r>
      <w:r>
        <w:rPr>
          <w:lang w:val="en-US"/>
        </w:rPr>
        <w:t> </w:t>
      </w:r>
      <w:r w:rsidRPr="00377953">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8748B2" w:rsidRPr="00377953" w:rsidRDefault="008748B2" w:rsidP="008748B2">
      <w:pPr>
        <w:pStyle w:val="23"/>
        <w:shd w:val="clear" w:color="auto" w:fill="auto"/>
        <w:spacing w:before="0" w:after="0" w:line="240" w:lineRule="auto"/>
        <w:ind w:firstLine="709"/>
      </w:pPr>
      <w:r w:rsidRPr="00D4690A">
        <w:t>-</w:t>
      </w:r>
      <w:r>
        <w:rPr>
          <w:lang w:val="en-US"/>
        </w:rPr>
        <w:t> </w:t>
      </w:r>
      <w:r w:rsidRPr="00377953">
        <w:t>разрабатывать веб-страницы, содержащие рисунки, списки и гиперссылки;</w:t>
      </w:r>
    </w:p>
    <w:p w:rsidR="008748B2" w:rsidRPr="00377953" w:rsidRDefault="008748B2" w:rsidP="008748B2">
      <w:pPr>
        <w:pStyle w:val="23"/>
        <w:shd w:val="clear" w:color="auto" w:fill="auto"/>
        <w:spacing w:before="0" w:after="0" w:line="240" w:lineRule="auto"/>
        <w:ind w:firstLine="709"/>
      </w:pPr>
      <w:r w:rsidRPr="00D4690A">
        <w:t>-</w:t>
      </w:r>
      <w:r>
        <w:rPr>
          <w:lang w:val="en-US"/>
        </w:rPr>
        <w:t> </w:t>
      </w:r>
      <w:r w:rsidRPr="00377953">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8748B2" w:rsidRPr="00377953" w:rsidRDefault="008748B2" w:rsidP="008748B2">
      <w:pPr>
        <w:pStyle w:val="23"/>
        <w:shd w:val="clear" w:color="auto" w:fill="auto"/>
        <w:spacing w:before="0" w:after="0" w:line="240" w:lineRule="auto"/>
        <w:ind w:firstLine="709"/>
      </w:pPr>
      <w:r w:rsidRPr="00D4690A">
        <w:t>-</w:t>
      </w:r>
      <w:r>
        <w:rPr>
          <w:lang w:val="en-US"/>
        </w:rPr>
        <w:t> </w:t>
      </w:r>
      <w:r w:rsidRPr="00377953">
        <w:t xml:space="preserve">приводить примеры перспективных направлений развития информационных технологий, </w:t>
      </w:r>
      <w:r w:rsidR="002F7ABF">
        <w:t>в т.ч.</w:t>
      </w:r>
      <w:r w:rsidRPr="00377953">
        <w:t xml:space="preserve"> искусственного интеллекта и машинного обучения;</w:t>
      </w:r>
    </w:p>
    <w:p w:rsidR="008748B2" w:rsidRPr="00377953" w:rsidRDefault="008748B2" w:rsidP="008748B2">
      <w:pPr>
        <w:pStyle w:val="23"/>
        <w:shd w:val="clear" w:color="auto" w:fill="auto"/>
        <w:spacing w:before="0" w:after="0" w:line="240" w:lineRule="auto"/>
        <w:ind w:firstLine="709"/>
      </w:pPr>
      <w:r w:rsidRPr="00D4690A">
        <w:t>-</w:t>
      </w:r>
      <w:r>
        <w:rPr>
          <w:lang w:val="en-US"/>
        </w:rPr>
        <w:t> </w:t>
      </w:r>
      <w:r w:rsidRPr="00377953">
        <w:t>распознавать попытки и предупреждать вовлечение себя и окружающих в деструктивные и криминальные формы сетевой активности (</w:t>
      </w:r>
      <w:r w:rsidR="002F7ABF">
        <w:t>в т.ч.</w:t>
      </w:r>
      <w:r w:rsidRPr="00377953">
        <w:t xml:space="preserve"> кибербуллинг, фишинг).</w:t>
      </w:r>
    </w:p>
    <w:p w:rsidR="001B12BD" w:rsidRPr="003F7B7C" w:rsidRDefault="008748B2" w:rsidP="009824EC">
      <w:pPr>
        <w:ind w:firstLine="709"/>
        <w:rPr>
          <w:rFonts w:ascii="Times New Roman" w:hAnsi="Times New Roman"/>
          <w:sz w:val="28"/>
          <w:szCs w:val="28"/>
        </w:rPr>
      </w:pPr>
      <w:r>
        <w:rPr>
          <w:rFonts w:ascii="Times New Roman" w:hAnsi="Times New Roman"/>
          <w:sz w:val="28"/>
          <w:szCs w:val="28"/>
        </w:rPr>
        <w:br w:type="page"/>
      </w:r>
      <w:r w:rsidR="00627C61">
        <w:rPr>
          <w:rFonts w:ascii="Times New Roman" w:hAnsi="Times New Roman" w:cs="Times New Roman"/>
          <w:b/>
          <w:sz w:val="28"/>
          <w:szCs w:val="28"/>
        </w:rPr>
        <w:lastRenderedPageBreak/>
        <w:t>2</w:t>
      </w:r>
      <w:r w:rsidR="00627C61" w:rsidRPr="003F7B7C">
        <w:rPr>
          <w:rFonts w:ascii="Times New Roman" w:hAnsi="Times New Roman" w:cs="Times New Roman"/>
          <w:b/>
          <w:sz w:val="28"/>
          <w:szCs w:val="28"/>
        </w:rPr>
        <w:t>.1.</w:t>
      </w:r>
      <w:r w:rsidR="007E2F7C" w:rsidRPr="003F7B7C">
        <w:rPr>
          <w:rFonts w:ascii="Times New Roman" w:hAnsi="Times New Roman" w:cs="Times New Roman"/>
          <w:b/>
          <w:sz w:val="28"/>
          <w:szCs w:val="28"/>
        </w:rPr>
        <w:t>1</w:t>
      </w:r>
      <w:r w:rsidR="003F7B7C" w:rsidRPr="003F7B7C">
        <w:rPr>
          <w:rFonts w:ascii="Times New Roman" w:hAnsi="Times New Roman" w:cs="Times New Roman"/>
          <w:b/>
          <w:sz w:val="28"/>
          <w:szCs w:val="28"/>
        </w:rPr>
        <w:t>1</w:t>
      </w:r>
      <w:r w:rsidR="00EC1656" w:rsidRPr="003F7B7C">
        <w:rPr>
          <w:rFonts w:ascii="Times New Roman" w:hAnsi="Times New Roman" w:cs="Times New Roman"/>
          <w:b/>
          <w:sz w:val="28"/>
          <w:szCs w:val="28"/>
        </w:rPr>
        <w:t>. </w:t>
      </w:r>
      <w:r w:rsidR="00807E3B" w:rsidRPr="003F7B7C">
        <w:rPr>
          <w:rFonts w:ascii="Times New Roman" w:hAnsi="Times New Roman" w:cs="Times New Roman"/>
          <w:b/>
          <w:sz w:val="28"/>
          <w:szCs w:val="28"/>
        </w:rPr>
        <w:t xml:space="preserve">РАБОЧАЯ ПРОГРАММА </w:t>
      </w:r>
      <w:r w:rsidR="00DD4DE9" w:rsidRPr="003F7B7C">
        <w:rPr>
          <w:rFonts w:ascii="Times New Roman" w:hAnsi="Times New Roman" w:cs="Times New Roman"/>
          <w:b/>
          <w:sz w:val="28"/>
          <w:szCs w:val="28"/>
        </w:rPr>
        <w:t>УЧЕБНОГО</w:t>
      </w:r>
      <w:r w:rsidR="00807E3B" w:rsidRPr="003F7B7C">
        <w:rPr>
          <w:rFonts w:ascii="Times New Roman" w:hAnsi="Times New Roman" w:cs="Times New Roman"/>
          <w:b/>
          <w:sz w:val="28"/>
          <w:szCs w:val="28"/>
        </w:rPr>
        <w:t xml:space="preserve"> ПРЕДМ</w:t>
      </w:r>
      <w:r w:rsidR="00DD4DE9" w:rsidRPr="003F7B7C">
        <w:rPr>
          <w:rFonts w:ascii="Times New Roman" w:hAnsi="Times New Roman" w:cs="Times New Roman"/>
          <w:b/>
          <w:sz w:val="28"/>
          <w:szCs w:val="28"/>
        </w:rPr>
        <w:t>ЕТА «ИСТОРИЯ»</w:t>
      </w:r>
      <w:r w:rsidR="00F34BEB" w:rsidRPr="003F7B7C">
        <w:rPr>
          <w:rFonts w:ascii="Times New Roman" w:hAnsi="Times New Roman" w:cs="Times New Roman"/>
          <w:b/>
          <w:sz w:val="28"/>
          <w:szCs w:val="28"/>
        </w:rPr>
        <w:t xml:space="preserve"> (БАЗОВЫЙ УРОВЕНЬ)</w:t>
      </w:r>
    </w:p>
    <w:p w:rsidR="00EC1656" w:rsidRPr="003F7B7C" w:rsidRDefault="00DD4DE9" w:rsidP="003F7B7C">
      <w:pPr>
        <w:widowControl/>
        <w:autoSpaceDE/>
        <w:autoSpaceDN/>
        <w:adjustRightInd/>
        <w:ind w:firstLine="709"/>
        <w:rPr>
          <w:rFonts w:ascii="Times New Roman" w:hAnsi="Times New Roman" w:cs="Times New Roman"/>
          <w:sz w:val="28"/>
          <w:szCs w:val="28"/>
          <w:lang w:eastAsia="en-US"/>
        </w:rPr>
      </w:pPr>
      <w:r w:rsidRPr="003F7B7C">
        <w:rPr>
          <w:rFonts w:ascii="Times New Roman" w:hAnsi="Times New Roman" w:cs="Times New Roman"/>
          <w:sz w:val="28"/>
          <w:szCs w:val="28"/>
          <w:lang w:eastAsia="en-US"/>
        </w:rPr>
        <w:t xml:space="preserve">Изучение учебного предмета «История» предусматривает </w:t>
      </w:r>
      <w:r w:rsidRPr="003F7B7C">
        <w:rPr>
          <w:rFonts w:ascii="Times New Roman" w:hAnsi="Times New Roman" w:cs="Times New Roman"/>
          <w:b/>
          <w:sz w:val="28"/>
          <w:szCs w:val="28"/>
          <w:lang w:eastAsia="en-US"/>
        </w:rPr>
        <w:t xml:space="preserve">непосредственное применение федеральной </w:t>
      </w:r>
      <w:r w:rsidR="000F2509" w:rsidRPr="003F7B7C">
        <w:rPr>
          <w:rFonts w:ascii="Times New Roman" w:hAnsi="Times New Roman" w:cs="Times New Roman"/>
          <w:b/>
          <w:sz w:val="28"/>
          <w:szCs w:val="28"/>
          <w:lang w:eastAsia="en-US"/>
        </w:rPr>
        <w:t>рабочей</w:t>
      </w:r>
      <w:r w:rsidR="00CC76F7" w:rsidRPr="003F7B7C">
        <w:rPr>
          <w:rFonts w:ascii="Times New Roman" w:hAnsi="Times New Roman" w:cs="Times New Roman"/>
          <w:b/>
          <w:sz w:val="28"/>
          <w:szCs w:val="28"/>
          <w:lang w:eastAsia="en-US"/>
        </w:rPr>
        <w:t xml:space="preserve"> программы</w:t>
      </w:r>
      <w:r w:rsidR="00CC76F7" w:rsidRPr="003F7B7C">
        <w:rPr>
          <w:rFonts w:ascii="Times New Roman" w:hAnsi="Times New Roman" w:cs="Times New Roman"/>
          <w:sz w:val="28"/>
          <w:szCs w:val="28"/>
          <w:lang w:eastAsia="en-US"/>
        </w:rPr>
        <w:t xml:space="preserve"> у</w:t>
      </w:r>
      <w:r w:rsidRPr="003F7B7C">
        <w:rPr>
          <w:rFonts w:ascii="Times New Roman" w:hAnsi="Times New Roman" w:cs="Times New Roman"/>
          <w:sz w:val="28"/>
          <w:szCs w:val="28"/>
          <w:lang w:eastAsia="en-US"/>
        </w:rPr>
        <w:t>чебного предмета «</w:t>
      </w:r>
      <w:r w:rsidR="00CC76F7" w:rsidRPr="003F7B7C">
        <w:rPr>
          <w:rFonts w:ascii="Times New Roman" w:hAnsi="Times New Roman" w:cs="Times New Roman"/>
          <w:sz w:val="28"/>
          <w:szCs w:val="28"/>
          <w:lang w:eastAsia="en-US"/>
        </w:rPr>
        <w:t>История</w:t>
      </w:r>
      <w:r w:rsidRPr="003F7B7C">
        <w:rPr>
          <w:rFonts w:ascii="Times New Roman" w:hAnsi="Times New Roman" w:cs="Times New Roman"/>
          <w:sz w:val="28"/>
          <w:szCs w:val="28"/>
          <w:lang w:eastAsia="en-US"/>
        </w:rPr>
        <w:t>»:</w:t>
      </w:r>
      <w:r w:rsidR="000F730C" w:rsidRPr="003F7B7C">
        <w:rPr>
          <w:rFonts w:ascii="Times New Roman" w:hAnsi="Times New Roman" w:cs="Times New Roman"/>
          <w:sz w:val="28"/>
          <w:szCs w:val="28"/>
          <w:lang w:eastAsia="en-US"/>
        </w:rPr>
        <w:t xml:space="preserve"> п. 150</w:t>
      </w:r>
      <w:r w:rsidRPr="003F7B7C">
        <w:rPr>
          <w:rFonts w:ascii="Times New Roman" w:hAnsi="Times New Roman" w:cs="Times New Roman"/>
          <w:sz w:val="28"/>
          <w:szCs w:val="28"/>
          <w:lang w:eastAsia="en-US"/>
        </w:rPr>
        <w:t xml:space="preserve"> «Федеральная рабочая программа по уч</w:t>
      </w:r>
      <w:r w:rsidR="00CC76F7" w:rsidRPr="003F7B7C">
        <w:rPr>
          <w:rFonts w:ascii="Times New Roman" w:hAnsi="Times New Roman" w:cs="Times New Roman"/>
          <w:sz w:val="28"/>
          <w:szCs w:val="28"/>
          <w:lang w:eastAsia="en-US"/>
        </w:rPr>
        <w:t>ебному предмету «История»</w:t>
      </w:r>
      <w:r w:rsidR="00BB557A" w:rsidRPr="003F7B7C">
        <w:rPr>
          <w:rFonts w:ascii="Times New Roman" w:hAnsi="Times New Roman" w:cs="Times New Roman"/>
          <w:sz w:val="28"/>
          <w:szCs w:val="28"/>
          <w:lang w:eastAsia="en-US"/>
        </w:rPr>
        <w:t>»</w:t>
      </w:r>
      <w:r w:rsidR="00CC76F7" w:rsidRPr="003F7B7C">
        <w:rPr>
          <w:rFonts w:ascii="Times New Roman" w:hAnsi="Times New Roman" w:cs="Times New Roman"/>
          <w:sz w:val="28"/>
          <w:szCs w:val="28"/>
          <w:lang w:eastAsia="en-US"/>
        </w:rPr>
        <w:t xml:space="preserve"> ф</w:t>
      </w:r>
      <w:r w:rsidRPr="003F7B7C">
        <w:rPr>
          <w:rFonts w:ascii="Times New Roman" w:hAnsi="Times New Roman" w:cs="Times New Roman"/>
          <w:sz w:val="28"/>
          <w:szCs w:val="28"/>
          <w:lang w:eastAsia="en-US"/>
        </w:rPr>
        <w:t>едеральной образоват</w:t>
      </w:r>
      <w:r w:rsidR="00CC76F7" w:rsidRPr="003F7B7C">
        <w:rPr>
          <w:rFonts w:ascii="Times New Roman" w:hAnsi="Times New Roman" w:cs="Times New Roman"/>
          <w:sz w:val="28"/>
          <w:szCs w:val="28"/>
          <w:lang w:eastAsia="en-US"/>
        </w:rPr>
        <w:t>ельной программы О</w:t>
      </w:r>
      <w:r w:rsidR="00ED6276" w:rsidRPr="003F7B7C">
        <w:rPr>
          <w:rFonts w:ascii="Times New Roman" w:hAnsi="Times New Roman" w:cs="Times New Roman"/>
          <w:sz w:val="28"/>
          <w:szCs w:val="28"/>
          <w:lang w:eastAsia="en-US"/>
        </w:rPr>
        <w:t>ОО.</w:t>
      </w:r>
    </w:p>
    <w:p w:rsidR="009824EC" w:rsidRPr="003F7B7C" w:rsidRDefault="009824EC" w:rsidP="00ED6276">
      <w:pPr>
        <w:widowControl/>
        <w:autoSpaceDE/>
        <w:autoSpaceDN/>
        <w:adjustRightInd/>
        <w:ind w:firstLine="709"/>
        <w:rPr>
          <w:rFonts w:ascii="Times New Roman" w:hAnsi="Times New Roman" w:cs="Times New Roman"/>
          <w:sz w:val="28"/>
          <w:szCs w:val="28"/>
          <w:lang w:eastAsia="en-US"/>
        </w:rPr>
      </w:pPr>
    </w:p>
    <w:p w:rsidR="00CC76F7" w:rsidRPr="003F7B7C" w:rsidRDefault="00CC76F7" w:rsidP="003465EA">
      <w:pPr>
        <w:rPr>
          <w:rFonts w:ascii="Times New Roman" w:hAnsi="Times New Roman" w:cs="Times New Roman"/>
          <w:b/>
          <w:sz w:val="28"/>
          <w:szCs w:val="28"/>
        </w:rPr>
      </w:pPr>
      <w:bookmarkStart w:id="260" w:name="sub_101446"/>
      <w:bookmarkEnd w:id="259"/>
      <w:r w:rsidRPr="003F7B7C">
        <w:rPr>
          <w:rFonts w:ascii="Times New Roman" w:hAnsi="Times New Roman" w:cs="Times New Roman"/>
          <w:b/>
          <w:sz w:val="28"/>
          <w:szCs w:val="28"/>
        </w:rPr>
        <w:t>1) ПОЯСНИТЕЛЬНАЯ ЗАПИСКА</w:t>
      </w:r>
    </w:p>
    <w:p w:rsidR="001B12BD" w:rsidRPr="006779AC" w:rsidRDefault="00CC76F7" w:rsidP="003465EA">
      <w:pPr>
        <w:rPr>
          <w:rFonts w:ascii="Times New Roman" w:hAnsi="Times New Roman" w:cs="Times New Roman"/>
          <w:sz w:val="28"/>
          <w:szCs w:val="28"/>
        </w:rPr>
      </w:pPr>
      <w:bookmarkStart w:id="261" w:name="sub_101447"/>
      <w:bookmarkEnd w:id="260"/>
      <w:r w:rsidRPr="003F7B7C">
        <w:rPr>
          <w:rFonts w:ascii="Times New Roman" w:hAnsi="Times New Roman" w:cs="Times New Roman"/>
          <w:sz w:val="28"/>
          <w:szCs w:val="28"/>
        </w:rPr>
        <w:t>1</w:t>
      </w:r>
      <w:r w:rsidR="00EC1656" w:rsidRPr="003F7B7C">
        <w:rPr>
          <w:rFonts w:ascii="Times New Roman" w:hAnsi="Times New Roman" w:cs="Times New Roman"/>
          <w:sz w:val="28"/>
          <w:szCs w:val="28"/>
        </w:rPr>
        <w:t>. </w:t>
      </w:r>
      <w:r w:rsidR="001B12BD" w:rsidRPr="003F7B7C">
        <w:rPr>
          <w:rFonts w:ascii="Times New Roman" w:hAnsi="Times New Roman" w:cs="Times New Roman"/>
          <w:sz w:val="28"/>
          <w:szCs w:val="28"/>
        </w:rPr>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w:t>
      </w:r>
      <w:r w:rsidR="001B12BD" w:rsidRPr="006779AC">
        <w:rPr>
          <w:rFonts w:ascii="Times New Roman" w:hAnsi="Times New Roman" w:cs="Times New Roman"/>
          <w:sz w:val="28"/>
          <w:szCs w:val="28"/>
        </w:rPr>
        <w:t>содержание, предусматривает распределение его по классам и структурирование его по разделам и темам курса.</w:t>
      </w:r>
    </w:p>
    <w:p w:rsidR="001B12BD" w:rsidRPr="006779AC" w:rsidRDefault="00CC76F7" w:rsidP="003465EA">
      <w:pPr>
        <w:rPr>
          <w:rFonts w:ascii="Times New Roman" w:hAnsi="Times New Roman" w:cs="Times New Roman"/>
          <w:sz w:val="28"/>
          <w:szCs w:val="28"/>
        </w:rPr>
      </w:pPr>
      <w:bookmarkStart w:id="262" w:name="sub_101448"/>
      <w:bookmarkEnd w:id="261"/>
      <w:r>
        <w:rPr>
          <w:rFonts w:ascii="Times New Roman" w:hAnsi="Times New Roman" w:cs="Times New Roman"/>
          <w:sz w:val="28"/>
          <w:szCs w:val="28"/>
        </w:rPr>
        <w:t>2</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Место истории в системе </w:t>
      </w:r>
      <w:r>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B12BD" w:rsidRPr="006779AC" w:rsidRDefault="00CC76F7" w:rsidP="003465EA">
      <w:pPr>
        <w:rPr>
          <w:rFonts w:ascii="Times New Roman" w:hAnsi="Times New Roman" w:cs="Times New Roman"/>
          <w:sz w:val="28"/>
          <w:szCs w:val="28"/>
        </w:rPr>
      </w:pPr>
      <w:bookmarkStart w:id="263" w:name="sub_101449"/>
      <w:bookmarkEnd w:id="262"/>
      <w:r w:rsidRPr="00CC76F7">
        <w:rPr>
          <w:rFonts w:ascii="Times New Roman" w:hAnsi="Times New Roman" w:cs="Times New Roman"/>
          <w:sz w:val="28"/>
          <w:szCs w:val="28"/>
        </w:rPr>
        <w:t>3</w:t>
      </w:r>
      <w:r w:rsidR="00EC1656" w:rsidRPr="00CC76F7">
        <w:rPr>
          <w:rFonts w:ascii="Times New Roman" w:hAnsi="Times New Roman" w:cs="Times New Roman"/>
          <w:b/>
          <w:i/>
          <w:sz w:val="28"/>
          <w:szCs w:val="28"/>
        </w:rPr>
        <w:t>. </w:t>
      </w:r>
      <w:r w:rsidR="001B12BD" w:rsidRPr="00CC76F7">
        <w:rPr>
          <w:rFonts w:ascii="Times New Roman" w:hAnsi="Times New Roman" w:cs="Times New Roman"/>
          <w:b/>
          <w:i/>
          <w:sz w:val="28"/>
          <w:szCs w:val="28"/>
        </w:rPr>
        <w:t>Целью школьного исторического образования</w:t>
      </w:r>
      <w:r w:rsidR="001B12BD" w:rsidRPr="006779AC">
        <w:rPr>
          <w:rFonts w:ascii="Times New Roman" w:hAnsi="Times New Roman" w:cs="Times New Roman"/>
          <w:sz w:val="28"/>
          <w:szCs w:val="28"/>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B12BD" w:rsidRPr="00CC76F7" w:rsidRDefault="00CC76F7" w:rsidP="003465EA">
      <w:pPr>
        <w:rPr>
          <w:rFonts w:ascii="Times New Roman" w:hAnsi="Times New Roman" w:cs="Times New Roman"/>
          <w:b/>
          <w:i/>
          <w:sz w:val="28"/>
          <w:szCs w:val="28"/>
        </w:rPr>
      </w:pPr>
      <w:bookmarkStart w:id="264" w:name="sub_101450"/>
      <w:bookmarkEnd w:id="263"/>
      <w:r>
        <w:rPr>
          <w:rFonts w:ascii="Times New Roman" w:hAnsi="Times New Roman" w:cs="Times New Roman"/>
          <w:sz w:val="28"/>
          <w:szCs w:val="28"/>
        </w:rPr>
        <w:t>4</w:t>
      </w:r>
      <w:r w:rsidR="00EC1656" w:rsidRPr="006779AC">
        <w:rPr>
          <w:rFonts w:ascii="Times New Roman" w:hAnsi="Times New Roman" w:cs="Times New Roman"/>
          <w:sz w:val="28"/>
          <w:szCs w:val="28"/>
        </w:rPr>
        <w:t>. </w:t>
      </w:r>
      <w:r w:rsidR="001B12BD" w:rsidRPr="00CC76F7">
        <w:rPr>
          <w:rFonts w:ascii="Times New Roman" w:hAnsi="Times New Roman" w:cs="Times New Roman"/>
          <w:b/>
          <w:i/>
          <w:sz w:val="28"/>
          <w:szCs w:val="28"/>
        </w:rPr>
        <w:t>Задачами изучения истории являются:</w:t>
      </w:r>
    </w:p>
    <w:bookmarkEnd w:id="264"/>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B12BD"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w:t>
      </w:r>
      <w:r w:rsidR="001B12BD" w:rsidRPr="006779AC">
        <w:rPr>
          <w:rFonts w:ascii="Times New Roman" w:hAnsi="Times New Roman" w:cs="Times New Roman"/>
          <w:sz w:val="28"/>
          <w:szCs w:val="28"/>
        </w:rPr>
        <w:lastRenderedPageBreak/>
        <w:t>полиэтничном и многоконфессиональном обществе.</w:t>
      </w:r>
    </w:p>
    <w:p w:rsidR="00CC76F7" w:rsidRDefault="00CC76F7" w:rsidP="003465EA">
      <w:pPr>
        <w:rPr>
          <w:rFonts w:ascii="Times New Roman" w:hAnsi="Times New Roman" w:cs="Times New Roman"/>
          <w:sz w:val="28"/>
          <w:szCs w:val="28"/>
        </w:rPr>
      </w:pPr>
    </w:p>
    <w:p w:rsidR="00CC76F7" w:rsidRPr="006779AC" w:rsidRDefault="00CC76F7" w:rsidP="00CC76F7">
      <w:pPr>
        <w:rPr>
          <w:rFonts w:ascii="Times New Roman" w:hAnsi="Times New Roman" w:cs="Times New Roman"/>
          <w:sz w:val="28"/>
          <w:szCs w:val="28"/>
        </w:rPr>
      </w:pPr>
      <w:bookmarkStart w:id="265" w:name="sub_101452"/>
      <w:r w:rsidRPr="006779AC">
        <w:rPr>
          <w:rFonts w:ascii="Times New Roman" w:hAnsi="Times New Roman" w:cs="Times New Roman"/>
          <w:sz w:val="28"/>
          <w:szCs w:val="28"/>
        </w:rPr>
        <w:t>Последовательность изучения тем в рамках программы по истории в пределах одного класса может варьироваться.</w:t>
      </w:r>
    </w:p>
    <w:bookmarkEnd w:id="265"/>
    <w:p w:rsidR="00CC76F7" w:rsidRPr="006779AC" w:rsidRDefault="00CC76F7" w:rsidP="00CC76F7">
      <w:pPr>
        <w:jc w:val="right"/>
        <w:rPr>
          <w:rFonts w:ascii="Times New Roman" w:hAnsi="Times New Roman" w:cs="Times New Roman"/>
          <w:sz w:val="28"/>
          <w:szCs w:val="28"/>
        </w:rPr>
      </w:pPr>
    </w:p>
    <w:p w:rsidR="00CC76F7" w:rsidRPr="00CC76F7" w:rsidRDefault="00CC76F7" w:rsidP="00CC76F7">
      <w:pPr>
        <w:ind w:firstLine="698"/>
        <w:jc w:val="right"/>
        <w:rPr>
          <w:rFonts w:ascii="Times New Roman" w:hAnsi="Times New Roman" w:cs="Times New Roman"/>
          <w:i/>
          <w:sz w:val="28"/>
          <w:szCs w:val="28"/>
        </w:rPr>
      </w:pPr>
      <w:r w:rsidRPr="00CC76F7">
        <w:rPr>
          <w:rStyle w:val="a3"/>
          <w:rFonts w:ascii="Times New Roman" w:hAnsi="Times New Roman" w:cs="Times New Roman"/>
          <w:bCs/>
          <w:i/>
          <w:color w:val="auto"/>
          <w:sz w:val="28"/>
          <w:szCs w:val="28"/>
        </w:rPr>
        <w:t>Таблица 1</w:t>
      </w:r>
      <w:r w:rsidR="00AA3DBC">
        <w:rPr>
          <w:rStyle w:val="a3"/>
          <w:rFonts w:ascii="Times New Roman" w:hAnsi="Times New Roman" w:cs="Times New Roman"/>
          <w:bCs/>
          <w:i/>
          <w:color w:val="auto"/>
          <w:sz w:val="28"/>
          <w:szCs w:val="28"/>
        </w:rPr>
        <w:t>.</w:t>
      </w:r>
    </w:p>
    <w:p w:rsid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Структура и последовательность изучения курсов</w:t>
      </w:r>
    </w:p>
    <w:p w:rsidR="00CC76F7" w:rsidRP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 xml:space="preserve"> в рамках учебного предмета «История»</w:t>
      </w:r>
    </w:p>
    <w:p w:rsidR="00CC76F7" w:rsidRPr="00CC76F7" w:rsidRDefault="00CC76F7" w:rsidP="00CC76F7"/>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7087"/>
        <w:gridCol w:w="1559"/>
      </w:tblGrid>
      <w:tr w:rsidR="00CC76F7" w:rsidRPr="006779AC" w:rsidTr="00CC76F7">
        <w:tc>
          <w:tcPr>
            <w:tcW w:w="993" w:type="dxa"/>
            <w:tcBorders>
              <w:top w:val="single" w:sz="4" w:space="0" w:color="auto"/>
              <w:bottom w:val="nil"/>
              <w:right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Класс</w:t>
            </w:r>
          </w:p>
        </w:tc>
        <w:tc>
          <w:tcPr>
            <w:tcW w:w="7087" w:type="dxa"/>
            <w:tcBorders>
              <w:top w:val="single" w:sz="4" w:space="0" w:color="auto"/>
              <w:left w:val="single" w:sz="4" w:space="0" w:color="auto"/>
              <w:bottom w:val="nil"/>
              <w:right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Курсы в рамках учебного предмета «История»</w:t>
            </w:r>
          </w:p>
        </w:tc>
        <w:tc>
          <w:tcPr>
            <w:tcW w:w="1559" w:type="dxa"/>
            <w:tcBorders>
              <w:top w:val="single" w:sz="4" w:space="0" w:color="auto"/>
              <w:left w:val="single" w:sz="4" w:space="0" w:color="auto"/>
              <w:bottom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Примерное количество учебных</w:t>
            </w:r>
          </w:p>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часов</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5</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Древнего мира</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68</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Средних веков История России. От Руси к Российскому государству</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7</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Новая история. XVI-XVII вв. История России. Россия в XVI-XVII вв.: от великого княжества к царству</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8</w:t>
            </w:r>
          </w:p>
        </w:tc>
        <w:tc>
          <w:tcPr>
            <w:tcW w:w="7087" w:type="dxa"/>
            <w:tcBorders>
              <w:top w:val="single" w:sz="4" w:space="0" w:color="auto"/>
              <w:left w:val="single" w:sz="4" w:space="0" w:color="auto"/>
              <w:bottom w:val="nil"/>
              <w:right w:val="nil"/>
            </w:tcBorders>
          </w:tcPr>
          <w:p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XVIII в. История России. Россия в конце XVII- XVIII вв.: от царства к империи</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nil"/>
              <w:right w:val="nil"/>
            </w:tcBorders>
          </w:tcPr>
          <w:p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XIX - начало XX в. История России. Российская империя в XIX - начале XX в.</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68</w:t>
            </w:r>
          </w:p>
        </w:tc>
      </w:tr>
      <w:tr w:rsidR="00CC76F7" w:rsidRPr="006779AC" w:rsidTr="00CC76F7">
        <w:tc>
          <w:tcPr>
            <w:tcW w:w="993" w:type="dxa"/>
            <w:tcBorders>
              <w:top w:val="single" w:sz="4" w:space="0" w:color="auto"/>
              <w:bottom w:val="single" w:sz="4" w:space="0" w:color="auto"/>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single" w:sz="4" w:space="0" w:color="auto"/>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Модуль «Введение в новейшую историю России»</w:t>
            </w:r>
          </w:p>
        </w:tc>
        <w:tc>
          <w:tcPr>
            <w:tcW w:w="1559" w:type="dxa"/>
            <w:tcBorders>
              <w:top w:val="single" w:sz="4" w:space="0" w:color="auto"/>
              <w:left w:val="single" w:sz="4" w:space="0" w:color="auto"/>
              <w:bottom w:val="single" w:sz="4" w:space="0" w:color="auto"/>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14</w:t>
            </w:r>
          </w:p>
        </w:tc>
      </w:tr>
    </w:tbl>
    <w:p w:rsidR="00CC76F7" w:rsidRDefault="00CC76F7" w:rsidP="00CC76F7">
      <w:pPr>
        <w:ind w:firstLine="0"/>
        <w:rPr>
          <w:rFonts w:ascii="Times New Roman" w:hAnsi="Times New Roman" w:cs="Times New Roman"/>
          <w:sz w:val="28"/>
          <w:szCs w:val="28"/>
        </w:rPr>
      </w:pPr>
    </w:p>
    <w:p w:rsidR="00CC76F7" w:rsidRPr="009E1EE2" w:rsidRDefault="00CC76F7" w:rsidP="003465EA">
      <w:pPr>
        <w:rPr>
          <w:rFonts w:ascii="Times New Roman" w:hAnsi="Times New Roman" w:cs="Times New Roman"/>
          <w:b/>
          <w:i/>
          <w:sz w:val="28"/>
          <w:szCs w:val="28"/>
        </w:rPr>
      </w:pPr>
      <w:r w:rsidRPr="00CC76F7">
        <w:rPr>
          <w:rFonts w:ascii="Times New Roman" w:hAnsi="Times New Roman" w:cs="Times New Roman"/>
          <w:b/>
          <w:i/>
          <w:sz w:val="28"/>
          <w:szCs w:val="28"/>
        </w:rPr>
        <w:t xml:space="preserve">Место </w:t>
      </w:r>
      <w:r w:rsidRPr="009E1EE2">
        <w:rPr>
          <w:rFonts w:ascii="Times New Roman" w:hAnsi="Times New Roman" w:cs="Times New Roman"/>
          <w:b/>
          <w:i/>
          <w:sz w:val="28"/>
          <w:szCs w:val="28"/>
        </w:rPr>
        <w:t>учебного предмета «История» в учебном плане</w:t>
      </w:r>
    </w:p>
    <w:p w:rsidR="00CC76F7" w:rsidRPr="009E1EE2" w:rsidRDefault="00CC76F7" w:rsidP="003465EA">
      <w:pPr>
        <w:rPr>
          <w:rFonts w:ascii="Times New Roman" w:hAnsi="Times New Roman" w:cs="Times New Roman"/>
          <w:sz w:val="28"/>
          <w:szCs w:val="28"/>
        </w:rPr>
      </w:pPr>
      <w:r w:rsidRPr="009E1EE2">
        <w:rPr>
          <w:rFonts w:ascii="Times New Roman" w:hAnsi="Times New Roman" w:cs="Times New Roman"/>
          <w:sz w:val="28"/>
          <w:szCs w:val="28"/>
        </w:rPr>
        <w:t>Учебный предмет «История» входит в предметную область «Общественно-научные предметы».</w:t>
      </w:r>
    </w:p>
    <w:p w:rsidR="00CC76F7" w:rsidRPr="009E1EE2" w:rsidRDefault="00CC76F7" w:rsidP="003465EA">
      <w:pPr>
        <w:rPr>
          <w:rFonts w:ascii="Times New Roman" w:hAnsi="Times New Roman" w:cs="Times New Roman"/>
          <w:sz w:val="28"/>
          <w:szCs w:val="28"/>
        </w:rPr>
      </w:pPr>
      <w:bookmarkStart w:id="266" w:name="sub_101451"/>
      <w:r w:rsidRPr="009E1EE2">
        <w:rPr>
          <w:rFonts w:ascii="Times New Roman" w:hAnsi="Times New Roman" w:cs="Times New Roman"/>
          <w:sz w:val="28"/>
          <w:szCs w:val="28"/>
        </w:rPr>
        <w:t>Общее число часов</w:t>
      </w:r>
      <w:r w:rsidR="001B12BD" w:rsidRPr="009E1EE2">
        <w:rPr>
          <w:rFonts w:ascii="Times New Roman" w:hAnsi="Times New Roman" w:cs="Times New Roman"/>
          <w:sz w:val="28"/>
          <w:szCs w:val="28"/>
        </w:rPr>
        <w:t xml:space="preserve"> для изучения истории, - 340</w:t>
      </w:r>
      <w:r w:rsidR="00627C61" w:rsidRPr="009E1EE2">
        <w:rPr>
          <w:rFonts w:ascii="Times New Roman" w:hAnsi="Times New Roman" w:cs="Times New Roman"/>
          <w:sz w:val="28"/>
          <w:szCs w:val="28"/>
        </w:rPr>
        <w:t xml:space="preserve"> часов</w:t>
      </w:r>
      <w:r w:rsidR="009A1933" w:rsidRPr="009E1EE2">
        <w:rPr>
          <w:rFonts w:ascii="Times New Roman" w:hAnsi="Times New Roman" w:cs="Times New Roman"/>
          <w:sz w:val="28"/>
          <w:szCs w:val="28"/>
        </w:rPr>
        <w:t>:</w:t>
      </w:r>
    </w:p>
    <w:p w:rsidR="00CC76F7" w:rsidRPr="009E1EE2" w:rsidRDefault="001B12BD" w:rsidP="003465EA">
      <w:pPr>
        <w:rPr>
          <w:rFonts w:ascii="Times New Roman" w:hAnsi="Times New Roman" w:cs="Times New Roman"/>
          <w:sz w:val="28"/>
          <w:szCs w:val="28"/>
        </w:rPr>
      </w:pPr>
      <w:r w:rsidRPr="009E1EE2">
        <w:rPr>
          <w:rFonts w:ascii="Times New Roman" w:hAnsi="Times New Roman" w:cs="Times New Roman"/>
          <w:sz w:val="28"/>
          <w:szCs w:val="28"/>
        </w:rPr>
        <w:t xml:space="preserve">в 5-9 классах по 2 часа в неделю при 34 учебных неделях, </w:t>
      </w:r>
    </w:p>
    <w:p w:rsidR="001B12BD" w:rsidRPr="009E1EE2" w:rsidRDefault="001B12BD" w:rsidP="003465EA">
      <w:pPr>
        <w:rPr>
          <w:rFonts w:ascii="Times New Roman" w:hAnsi="Times New Roman" w:cs="Times New Roman"/>
          <w:sz w:val="28"/>
          <w:szCs w:val="28"/>
        </w:rPr>
      </w:pPr>
      <w:r w:rsidRPr="009E1EE2">
        <w:rPr>
          <w:rFonts w:ascii="Times New Roman" w:hAnsi="Times New Roman" w:cs="Times New Roman"/>
          <w:sz w:val="28"/>
          <w:szCs w:val="28"/>
        </w:rPr>
        <w:t xml:space="preserve">в 9 классе </w:t>
      </w:r>
      <w:r w:rsidR="00CC76F7" w:rsidRPr="009E1EE2">
        <w:rPr>
          <w:rFonts w:ascii="Times New Roman" w:hAnsi="Times New Roman" w:cs="Times New Roman"/>
          <w:sz w:val="28"/>
          <w:szCs w:val="28"/>
        </w:rPr>
        <w:t>предусмотрено</w:t>
      </w:r>
      <w:r w:rsidRPr="009E1EE2">
        <w:rPr>
          <w:rFonts w:ascii="Times New Roman" w:hAnsi="Times New Roman" w:cs="Times New Roman"/>
          <w:sz w:val="28"/>
          <w:szCs w:val="28"/>
        </w:rPr>
        <w:t xml:space="preserve"> 14 часов на изучение модуля </w:t>
      </w:r>
      <w:r w:rsidR="00EE3723" w:rsidRPr="009E1EE2">
        <w:rPr>
          <w:rFonts w:ascii="Times New Roman" w:hAnsi="Times New Roman" w:cs="Times New Roman"/>
          <w:sz w:val="28"/>
          <w:szCs w:val="28"/>
        </w:rPr>
        <w:t>«</w:t>
      </w:r>
      <w:r w:rsidRPr="009E1EE2">
        <w:rPr>
          <w:rFonts w:ascii="Times New Roman" w:hAnsi="Times New Roman" w:cs="Times New Roman"/>
          <w:sz w:val="28"/>
          <w:szCs w:val="28"/>
        </w:rPr>
        <w:t>Введение в новейшую историю России</w:t>
      </w:r>
      <w:r w:rsidR="00EE3723" w:rsidRPr="009E1EE2">
        <w:rPr>
          <w:rFonts w:ascii="Times New Roman" w:hAnsi="Times New Roman" w:cs="Times New Roman"/>
          <w:sz w:val="28"/>
          <w:szCs w:val="28"/>
        </w:rPr>
        <w:t>»</w:t>
      </w:r>
      <w:r w:rsidRPr="009E1EE2">
        <w:rPr>
          <w:rFonts w:ascii="Times New Roman" w:hAnsi="Times New Roman" w:cs="Times New Roman"/>
          <w:sz w:val="28"/>
          <w:szCs w:val="28"/>
        </w:rPr>
        <w:t>.</w:t>
      </w:r>
    </w:p>
    <w:p w:rsidR="00CC76F7" w:rsidRPr="009E1EE2" w:rsidRDefault="00CC76F7" w:rsidP="003465EA">
      <w:pPr>
        <w:rPr>
          <w:rFonts w:ascii="Times New Roman" w:hAnsi="Times New Roman" w:cs="Times New Roman"/>
          <w:b/>
          <w:sz w:val="28"/>
          <w:szCs w:val="28"/>
        </w:rPr>
      </w:pPr>
    </w:p>
    <w:p w:rsidR="00CC76F7" w:rsidRDefault="00CC76F7" w:rsidP="003465EA">
      <w:pPr>
        <w:rPr>
          <w:rFonts w:ascii="Times New Roman" w:hAnsi="Times New Roman" w:cs="Times New Roman"/>
          <w:b/>
          <w:sz w:val="28"/>
          <w:szCs w:val="28"/>
        </w:rPr>
      </w:pPr>
      <w:r w:rsidRPr="009E1EE2">
        <w:rPr>
          <w:rFonts w:ascii="Times New Roman" w:hAnsi="Times New Roman" w:cs="Times New Roman"/>
          <w:b/>
          <w:sz w:val="28"/>
          <w:szCs w:val="28"/>
        </w:rPr>
        <w:t xml:space="preserve">2) СОДЕРЖАНИЕ </w:t>
      </w:r>
      <w:r w:rsidRPr="00CC76F7">
        <w:rPr>
          <w:rFonts w:ascii="Times New Roman" w:hAnsi="Times New Roman" w:cs="Times New Roman"/>
          <w:b/>
          <w:sz w:val="28"/>
          <w:szCs w:val="28"/>
        </w:rPr>
        <w:t>УЧЕБНОГО ПРЕДМЕТА «ИСТОРИЯ»</w:t>
      </w:r>
    </w:p>
    <w:p w:rsidR="00CC76F7" w:rsidRPr="00CC76F7" w:rsidRDefault="00CC76F7" w:rsidP="00CC76F7">
      <w:pPr>
        <w:ind w:firstLine="0"/>
        <w:jc w:val="center"/>
        <w:rPr>
          <w:rFonts w:ascii="Times New Roman" w:hAnsi="Times New Roman" w:cs="Times New Roman"/>
          <w:b/>
          <w:sz w:val="28"/>
          <w:szCs w:val="28"/>
        </w:rPr>
      </w:pPr>
    </w:p>
    <w:p w:rsidR="001B12BD" w:rsidRPr="006779AC" w:rsidRDefault="00CC76F7" w:rsidP="00CC76F7">
      <w:pPr>
        <w:ind w:firstLine="0"/>
        <w:jc w:val="center"/>
        <w:rPr>
          <w:rFonts w:ascii="Times New Roman" w:hAnsi="Times New Roman" w:cs="Times New Roman"/>
          <w:b/>
          <w:sz w:val="28"/>
          <w:szCs w:val="28"/>
        </w:rPr>
      </w:pPr>
      <w:bookmarkStart w:id="267" w:name="sub_101439"/>
      <w:bookmarkEnd w:id="266"/>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5 КЛАССЕ</w:t>
      </w:r>
    </w:p>
    <w:p w:rsidR="001B12BD" w:rsidRPr="00CC76F7" w:rsidRDefault="00CC76F7" w:rsidP="003465EA">
      <w:pPr>
        <w:rPr>
          <w:rFonts w:ascii="Times New Roman" w:hAnsi="Times New Roman" w:cs="Times New Roman"/>
          <w:b/>
          <w:sz w:val="28"/>
          <w:szCs w:val="28"/>
        </w:rPr>
      </w:pPr>
      <w:bookmarkStart w:id="268" w:name="sub_101453"/>
      <w:bookmarkEnd w:id="267"/>
      <w:r w:rsidRPr="00CC76F7">
        <w:rPr>
          <w:rFonts w:ascii="Times New Roman" w:hAnsi="Times New Roman" w:cs="Times New Roman"/>
          <w:b/>
          <w:sz w:val="28"/>
          <w:szCs w:val="28"/>
        </w:rPr>
        <w:t>История Древнего мира</w:t>
      </w:r>
    </w:p>
    <w:bookmarkEnd w:id="2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w:t>
      </w:r>
      <w:r w:rsidR="00EE3723" w:rsidRPr="006779AC">
        <w:rPr>
          <w:rFonts w:ascii="Times New Roman" w:hAnsi="Times New Roman" w:cs="Times New Roman"/>
          <w:sz w:val="28"/>
          <w:szCs w:val="28"/>
        </w:rPr>
        <w:t>«</w:t>
      </w:r>
      <w:r w:rsidR="00CC76F7">
        <w:rPr>
          <w:rFonts w:ascii="Times New Roman" w:hAnsi="Times New Roman" w:cs="Times New Roman"/>
          <w:sz w:val="28"/>
          <w:szCs w:val="28"/>
        </w:rPr>
        <w:t>до н.</w:t>
      </w:r>
      <w:r w:rsidRPr="006779AC">
        <w:rPr>
          <w:rFonts w:ascii="Times New Roman" w:hAnsi="Times New Roman" w:cs="Times New Roman"/>
          <w:sz w:val="28"/>
          <w:szCs w:val="28"/>
        </w:rPr>
        <w:t>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 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Историческая карта.</w:t>
      </w:r>
    </w:p>
    <w:p w:rsidR="001B12BD" w:rsidRPr="00CC76F7" w:rsidRDefault="00CC76F7" w:rsidP="003465EA">
      <w:pPr>
        <w:rPr>
          <w:rFonts w:ascii="Times New Roman" w:hAnsi="Times New Roman" w:cs="Times New Roman"/>
          <w:b/>
          <w:sz w:val="28"/>
          <w:szCs w:val="28"/>
        </w:rPr>
      </w:pPr>
      <w:bookmarkStart w:id="269" w:name="sub_101454"/>
      <w:r w:rsidRPr="00CC76F7">
        <w:rPr>
          <w:rFonts w:ascii="Times New Roman" w:hAnsi="Times New Roman" w:cs="Times New Roman"/>
          <w:b/>
          <w:sz w:val="28"/>
          <w:szCs w:val="28"/>
        </w:rPr>
        <w:t>Первобытность</w:t>
      </w:r>
    </w:p>
    <w:bookmarkEnd w:id="2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w:t>
      </w:r>
      <w:r w:rsidRPr="006779AC">
        <w:rPr>
          <w:rFonts w:ascii="Times New Roman" w:hAnsi="Times New Roman" w:cs="Times New Roman"/>
          <w:sz w:val="28"/>
          <w:szCs w:val="28"/>
        </w:rPr>
        <w:lastRenderedPageBreak/>
        <w:t>первобытных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Разложение первобытнообщинных отношений. На пороге цивилизации.</w:t>
      </w:r>
    </w:p>
    <w:p w:rsidR="001B12BD" w:rsidRPr="00CC76F7" w:rsidRDefault="00CC76F7" w:rsidP="003465EA">
      <w:pPr>
        <w:rPr>
          <w:rFonts w:ascii="Times New Roman" w:hAnsi="Times New Roman" w:cs="Times New Roman"/>
          <w:b/>
          <w:sz w:val="28"/>
          <w:szCs w:val="28"/>
        </w:rPr>
      </w:pPr>
      <w:bookmarkStart w:id="270" w:name="sub_101455"/>
      <w:r w:rsidRPr="00CC76F7">
        <w:rPr>
          <w:rFonts w:ascii="Times New Roman" w:hAnsi="Times New Roman" w:cs="Times New Roman"/>
          <w:b/>
          <w:sz w:val="28"/>
          <w:szCs w:val="28"/>
        </w:rPr>
        <w:t>Древний мир</w:t>
      </w:r>
    </w:p>
    <w:bookmarkEnd w:id="2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и хронологические рамки истории Древнего мира. Карта Древнего мира.</w:t>
      </w:r>
    </w:p>
    <w:p w:rsidR="001B12BD" w:rsidRPr="00CC76F7" w:rsidRDefault="00CC76F7" w:rsidP="003465EA">
      <w:pPr>
        <w:rPr>
          <w:rFonts w:ascii="Times New Roman" w:hAnsi="Times New Roman" w:cs="Times New Roman"/>
          <w:b/>
          <w:i/>
          <w:sz w:val="28"/>
          <w:szCs w:val="28"/>
        </w:rPr>
      </w:pPr>
      <w:bookmarkStart w:id="271" w:name="sub_101456"/>
      <w:r w:rsidRPr="00CC76F7">
        <w:rPr>
          <w:rFonts w:ascii="Times New Roman" w:hAnsi="Times New Roman" w:cs="Times New Roman"/>
          <w:b/>
          <w:i/>
          <w:sz w:val="28"/>
          <w:szCs w:val="28"/>
        </w:rPr>
        <w:t>Древний Восток</w:t>
      </w:r>
    </w:p>
    <w:bookmarkEnd w:id="271"/>
    <w:p w:rsidR="001B12BD" w:rsidRPr="00CC76F7" w:rsidRDefault="001B12BD" w:rsidP="003465EA">
      <w:pPr>
        <w:rPr>
          <w:rFonts w:ascii="Times New Roman" w:hAnsi="Times New Roman" w:cs="Times New Roman"/>
          <w:sz w:val="28"/>
          <w:szCs w:val="28"/>
        </w:rPr>
      </w:pPr>
      <w:r w:rsidRPr="00CC76F7">
        <w:rPr>
          <w:rFonts w:ascii="Times New Roman" w:hAnsi="Times New Roman" w:cs="Times New Roman"/>
          <w:sz w:val="28"/>
          <w:szCs w:val="28"/>
        </w:rPr>
        <w:t xml:space="preserve">Понятие </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Древний Восток</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 Карта Древневосточного мира.</w:t>
      </w:r>
    </w:p>
    <w:p w:rsidR="001B12BD" w:rsidRPr="00CC76F7" w:rsidRDefault="00CC76F7" w:rsidP="003465EA">
      <w:pPr>
        <w:rPr>
          <w:rFonts w:ascii="Times New Roman" w:hAnsi="Times New Roman" w:cs="Times New Roman"/>
          <w:b/>
          <w:i/>
          <w:sz w:val="28"/>
          <w:szCs w:val="28"/>
        </w:rPr>
      </w:pPr>
      <w:bookmarkStart w:id="272" w:name="sub_101457"/>
      <w:r w:rsidRPr="00CC76F7">
        <w:rPr>
          <w:rFonts w:ascii="Times New Roman" w:hAnsi="Times New Roman" w:cs="Times New Roman"/>
          <w:b/>
          <w:i/>
          <w:sz w:val="28"/>
          <w:szCs w:val="28"/>
        </w:rPr>
        <w:t>Древний Египет</w:t>
      </w:r>
    </w:p>
    <w:bookmarkEnd w:id="2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B12BD" w:rsidRPr="00CC76F7" w:rsidRDefault="00CC76F7" w:rsidP="003465EA">
      <w:pPr>
        <w:rPr>
          <w:rFonts w:ascii="Times New Roman" w:hAnsi="Times New Roman" w:cs="Times New Roman"/>
          <w:b/>
          <w:i/>
          <w:sz w:val="28"/>
          <w:szCs w:val="28"/>
        </w:rPr>
      </w:pPr>
      <w:bookmarkStart w:id="273" w:name="sub_101458"/>
      <w:r w:rsidRPr="00CC76F7">
        <w:rPr>
          <w:rFonts w:ascii="Times New Roman" w:hAnsi="Times New Roman" w:cs="Times New Roman"/>
          <w:b/>
          <w:i/>
          <w:sz w:val="28"/>
          <w:szCs w:val="28"/>
        </w:rPr>
        <w:t>Древние цивилизации Месопотамии</w:t>
      </w:r>
    </w:p>
    <w:bookmarkEnd w:id="2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Мифы и сказания.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Древний Вавилон. Царь Хаммурапи и его законы.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Ассирия. Завоевания ассирийцев. Создание сильной державы. Культурные сокровища Ниневии. Гибель империи.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Усиление Нововавилонского царства. Легендарные памятники города Вавилона.</w:t>
      </w:r>
    </w:p>
    <w:p w:rsidR="001B12BD" w:rsidRPr="00CC76F7" w:rsidRDefault="001B12BD" w:rsidP="003465EA">
      <w:pPr>
        <w:rPr>
          <w:rFonts w:ascii="Times New Roman" w:hAnsi="Times New Roman" w:cs="Times New Roman"/>
          <w:b/>
          <w:i/>
          <w:sz w:val="28"/>
          <w:szCs w:val="28"/>
        </w:rPr>
      </w:pPr>
      <w:bookmarkStart w:id="274" w:name="sub_101459"/>
      <w:r w:rsidRPr="00CC76F7">
        <w:rPr>
          <w:rFonts w:ascii="Times New Roman" w:hAnsi="Times New Roman" w:cs="Times New Roman"/>
          <w:b/>
          <w:i/>
          <w:sz w:val="28"/>
          <w:szCs w:val="28"/>
        </w:rPr>
        <w:t>Восточное</w:t>
      </w:r>
      <w:r w:rsidR="00CC76F7" w:rsidRPr="00CC76F7">
        <w:rPr>
          <w:rFonts w:ascii="Times New Roman" w:hAnsi="Times New Roman" w:cs="Times New Roman"/>
          <w:b/>
          <w:i/>
          <w:sz w:val="28"/>
          <w:szCs w:val="28"/>
        </w:rPr>
        <w:t xml:space="preserve"> Средиземноморье в древности</w:t>
      </w:r>
    </w:p>
    <w:bookmarkEnd w:id="2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1B12BD" w:rsidRPr="00CC76F7" w:rsidRDefault="00CC76F7" w:rsidP="003465EA">
      <w:pPr>
        <w:rPr>
          <w:rFonts w:ascii="Times New Roman" w:hAnsi="Times New Roman" w:cs="Times New Roman"/>
          <w:b/>
          <w:i/>
          <w:sz w:val="28"/>
          <w:szCs w:val="28"/>
        </w:rPr>
      </w:pPr>
      <w:bookmarkStart w:id="275" w:name="sub_101460"/>
      <w:r w:rsidRPr="00CC76F7">
        <w:rPr>
          <w:rFonts w:ascii="Times New Roman" w:hAnsi="Times New Roman" w:cs="Times New Roman"/>
          <w:b/>
          <w:i/>
          <w:sz w:val="28"/>
          <w:szCs w:val="28"/>
        </w:rPr>
        <w:t>Персидская держава</w:t>
      </w:r>
    </w:p>
    <w:bookmarkEnd w:id="2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346CCA" w:rsidRDefault="00346CCA" w:rsidP="003465EA">
      <w:pPr>
        <w:rPr>
          <w:rFonts w:ascii="Times New Roman" w:hAnsi="Times New Roman" w:cs="Times New Roman"/>
          <w:b/>
          <w:i/>
          <w:sz w:val="28"/>
          <w:szCs w:val="28"/>
        </w:rPr>
      </w:pPr>
      <w:bookmarkStart w:id="276" w:name="sub_101461"/>
    </w:p>
    <w:p w:rsidR="001B12BD" w:rsidRPr="00CC76F7" w:rsidRDefault="00CC76F7" w:rsidP="003465EA">
      <w:pPr>
        <w:rPr>
          <w:rFonts w:ascii="Times New Roman" w:hAnsi="Times New Roman" w:cs="Times New Roman"/>
          <w:b/>
          <w:i/>
          <w:sz w:val="28"/>
          <w:szCs w:val="28"/>
        </w:rPr>
      </w:pPr>
      <w:r>
        <w:rPr>
          <w:rFonts w:ascii="Times New Roman" w:hAnsi="Times New Roman" w:cs="Times New Roman"/>
          <w:b/>
          <w:i/>
          <w:sz w:val="28"/>
          <w:szCs w:val="28"/>
        </w:rPr>
        <w:t>Древняя Индия</w:t>
      </w:r>
    </w:p>
    <w:bookmarkEnd w:id="2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Древней Индии. Занятия населения. Древнейшие города</w:t>
      </w:r>
      <w:r w:rsidR="0051059D" w:rsidRPr="006779AC">
        <w:rPr>
          <w:rFonts w:ascii="Times New Roman" w:hAnsi="Times New Roman" w:cs="Times New Roman"/>
          <w:sz w:val="28"/>
          <w:szCs w:val="28"/>
        </w:rPr>
        <w:t xml:space="preserve"> </w:t>
      </w:r>
      <w:r w:rsidRPr="006779AC">
        <w:rPr>
          <w:rFonts w:ascii="Times New Roman" w:hAnsi="Times New Roman" w:cs="Times New Roman"/>
          <w:sz w:val="28"/>
          <w:szCs w:val="28"/>
        </w:rPr>
        <w:t>-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B12BD" w:rsidRPr="00CC76F7" w:rsidRDefault="00CC76F7" w:rsidP="003465EA">
      <w:pPr>
        <w:rPr>
          <w:rFonts w:ascii="Times New Roman" w:hAnsi="Times New Roman" w:cs="Times New Roman"/>
          <w:b/>
          <w:i/>
          <w:sz w:val="28"/>
          <w:szCs w:val="28"/>
        </w:rPr>
      </w:pPr>
      <w:bookmarkStart w:id="277" w:name="sub_101462"/>
      <w:r w:rsidRPr="00CC76F7">
        <w:rPr>
          <w:rFonts w:ascii="Times New Roman" w:hAnsi="Times New Roman" w:cs="Times New Roman"/>
          <w:b/>
          <w:i/>
          <w:sz w:val="28"/>
          <w:szCs w:val="28"/>
        </w:rPr>
        <w:lastRenderedPageBreak/>
        <w:t>Древний Китай</w:t>
      </w:r>
    </w:p>
    <w:bookmarkEnd w:id="2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1B12BD" w:rsidRPr="00CC76F7" w:rsidRDefault="00CC76F7" w:rsidP="003465EA">
      <w:pPr>
        <w:rPr>
          <w:rFonts w:ascii="Times New Roman" w:hAnsi="Times New Roman" w:cs="Times New Roman"/>
          <w:b/>
          <w:i/>
          <w:sz w:val="28"/>
          <w:szCs w:val="28"/>
        </w:rPr>
      </w:pPr>
      <w:bookmarkStart w:id="278" w:name="sub_101463"/>
      <w:r w:rsidRPr="00CC76F7">
        <w:rPr>
          <w:rFonts w:ascii="Times New Roman" w:hAnsi="Times New Roman" w:cs="Times New Roman"/>
          <w:b/>
          <w:i/>
          <w:sz w:val="28"/>
          <w:szCs w:val="28"/>
        </w:rPr>
        <w:t>Древняя Греция. Эллинизм</w:t>
      </w:r>
    </w:p>
    <w:p w:rsidR="001B12BD" w:rsidRPr="00CC76F7" w:rsidRDefault="00CC76F7" w:rsidP="003465EA">
      <w:pPr>
        <w:rPr>
          <w:rFonts w:ascii="Times New Roman" w:hAnsi="Times New Roman" w:cs="Times New Roman"/>
          <w:i/>
          <w:sz w:val="28"/>
          <w:szCs w:val="28"/>
        </w:rPr>
      </w:pPr>
      <w:bookmarkStart w:id="279" w:name="sub_101465"/>
      <w:bookmarkEnd w:id="278"/>
      <w:r w:rsidRPr="00CC76F7">
        <w:rPr>
          <w:rFonts w:ascii="Times New Roman" w:hAnsi="Times New Roman" w:cs="Times New Roman"/>
          <w:i/>
          <w:sz w:val="28"/>
          <w:szCs w:val="28"/>
        </w:rPr>
        <w:t>Древнейшая Греция</w:t>
      </w:r>
    </w:p>
    <w:bookmarkEnd w:id="2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Одиссея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CC76F7" w:rsidP="003465EA">
      <w:pPr>
        <w:rPr>
          <w:rFonts w:ascii="Times New Roman" w:hAnsi="Times New Roman" w:cs="Times New Roman"/>
          <w:i/>
          <w:sz w:val="28"/>
          <w:szCs w:val="28"/>
        </w:rPr>
      </w:pPr>
      <w:bookmarkStart w:id="280" w:name="sub_101466"/>
      <w:r>
        <w:rPr>
          <w:rFonts w:ascii="Times New Roman" w:hAnsi="Times New Roman" w:cs="Times New Roman"/>
          <w:i/>
          <w:sz w:val="28"/>
          <w:szCs w:val="28"/>
        </w:rPr>
        <w:t>Греческие полисы</w:t>
      </w:r>
    </w:p>
    <w:bookmarkEnd w:id="2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Подъем хозяйственной жизни после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темных веков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B12BD" w:rsidRPr="006779AC" w:rsidRDefault="00CC76F7" w:rsidP="003465EA">
      <w:pPr>
        <w:rPr>
          <w:rFonts w:ascii="Times New Roman" w:hAnsi="Times New Roman" w:cs="Times New Roman"/>
          <w:i/>
          <w:sz w:val="28"/>
          <w:szCs w:val="28"/>
        </w:rPr>
      </w:pPr>
      <w:bookmarkStart w:id="281" w:name="sub_101467"/>
      <w:r>
        <w:rPr>
          <w:rFonts w:ascii="Times New Roman" w:hAnsi="Times New Roman" w:cs="Times New Roman"/>
          <w:i/>
          <w:sz w:val="28"/>
          <w:szCs w:val="28"/>
        </w:rPr>
        <w:t>Культура Древней Греции</w:t>
      </w:r>
    </w:p>
    <w:bookmarkEnd w:id="2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B12BD" w:rsidRPr="006779AC" w:rsidRDefault="001B12BD" w:rsidP="003465EA">
      <w:pPr>
        <w:rPr>
          <w:rFonts w:ascii="Times New Roman" w:hAnsi="Times New Roman" w:cs="Times New Roman"/>
          <w:i/>
          <w:sz w:val="28"/>
          <w:szCs w:val="28"/>
        </w:rPr>
      </w:pPr>
      <w:bookmarkStart w:id="282" w:name="sub_101468"/>
      <w:r w:rsidRPr="006779AC">
        <w:rPr>
          <w:rFonts w:ascii="Times New Roman" w:hAnsi="Times New Roman" w:cs="Times New Roman"/>
          <w:i/>
          <w:sz w:val="28"/>
          <w:szCs w:val="28"/>
        </w:rPr>
        <w:t>М</w:t>
      </w:r>
      <w:r w:rsidR="00CC76F7">
        <w:rPr>
          <w:rFonts w:ascii="Times New Roman" w:hAnsi="Times New Roman" w:cs="Times New Roman"/>
          <w:i/>
          <w:sz w:val="28"/>
          <w:szCs w:val="28"/>
        </w:rPr>
        <w:t>акедонские завоевания. Эллинизм</w:t>
      </w:r>
    </w:p>
    <w:bookmarkEnd w:id="2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Эллинистические государства Востока. Культура эллинистического мира. Александрия Египетская.</w:t>
      </w:r>
    </w:p>
    <w:p w:rsidR="001B12BD" w:rsidRPr="006779AC" w:rsidRDefault="00BB557A" w:rsidP="003465EA">
      <w:pPr>
        <w:rPr>
          <w:rFonts w:ascii="Times New Roman" w:hAnsi="Times New Roman" w:cs="Times New Roman"/>
          <w:b/>
          <w:i/>
          <w:sz w:val="28"/>
          <w:szCs w:val="28"/>
        </w:rPr>
      </w:pPr>
      <w:bookmarkStart w:id="283" w:name="sub_101464"/>
      <w:r>
        <w:rPr>
          <w:rFonts w:ascii="Times New Roman" w:hAnsi="Times New Roman" w:cs="Times New Roman"/>
          <w:b/>
          <w:i/>
          <w:sz w:val="28"/>
          <w:szCs w:val="28"/>
        </w:rPr>
        <w:t>Древний Рим</w:t>
      </w:r>
    </w:p>
    <w:p w:rsidR="001B12BD" w:rsidRPr="006779AC" w:rsidRDefault="001B12BD" w:rsidP="003465EA">
      <w:pPr>
        <w:rPr>
          <w:rFonts w:ascii="Times New Roman" w:hAnsi="Times New Roman" w:cs="Times New Roman"/>
          <w:i/>
          <w:sz w:val="28"/>
          <w:szCs w:val="28"/>
        </w:rPr>
      </w:pPr>
      <w:bookmarkStart w:id="284" w:name="sub_101469"/>
      <w:bookmarkEnd w:id="283"/>
      <w:r w:rsidRPr="006779AC">
        <w:rPr>
          <w:rFonts w:ascii="Times New Roman" w:hAnsi="Times New Roman" w:cs="Times New Roman"/>
          <w:i/>
          <w:sz w:val="28"/>
          <w:szCs w:val="28"/>
        </w:rPr>
        <w:t>Воз</w:t>
      </w:r>
      <w:r w:rsidR="00CC76F7">
        <w:rPr>
          <w:rFonts w:ascii="Times New Roman" w:hAnsi="Times New Roman" w:cs="Times New Roman"/>
          <w:i/>
          <w:sz w:val="28"/>
          <w:szCs w:val="28"/>
        </w:rPr>
        <w:t>никновение Римского государства</w:t>
      </w:r>
    </w:p>
    <w:bookmarkEnd w:id="2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B12BD" w:rsidRPr="006779AC" w:rsidRDefault="001B12BD" w:rsidP="003465EA">
      <w:pPr>
        <w:rPr>
          <w:rFonts w:ascii="Times New Roman" w:hAnsi="Times New Roman" w:cs="Times New Roman"/>
          <w:i/>
          <w:sz w:val="28"/>
          <w:szCs w:val="28"/>
        </w:rPr>
      </w:pPr>
      <w:bookmarkStart w:id="285" w:name="sub_101470"/>
      <w:r w:rsidRPr="006779AC">
        <w:rPr>
          <w:rFonts w:ascii="Times New Roman" w:hAnsi="Times New Roman" w:cs="Times New Roman"/>
          <w:i/>
          <w:sz w:val="28"/>
          <w:szCs w:val="28"/>
        </w:rPr>
        <w:t>Римск</w:t>
      </w:r>
      <w:r w:rsidR="00CC76F7">
        <w:rPr>
          <w:rFonts w:ascii="Times New Roman" w:hAnsi="Times New Roman" w:cs="Times New Roman"/>
          <w:i/>
          <w:sz w:val="28"/>
          <w:szCs w:val="28"/>
        </w:rPr>
        <w:t>ие завоевания в Средиземноморье</w:t>
      </w:r>
    </w:p>
    <w:bookmarkEnd w:id="2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Войны Рима с Карфагеном. Ганнибал; битва при Каннах. Поражение Карфагена. Установление господства Рима в Средиземноморье. Римские провинции.</w:t>
      </w:r>
    </w:p>
    <w:p w:rsidR="001B12BD" w:rsidRPr="006779AC" w:rsidRDefault="001B12BD" w:rsidP="003465EA">
      <w:pPr>
        <w:rPr>
          <w:rFonts w:ascii="Times New Roman" w:hAnsi="Times New Roman" w:cs="Times New Roman"/>
          <w:i/>
          <w:sz w:val="28"/>
          <w:szCs w:val="28"/>
        </w:rPr>
      </w:pPr>
      <w:bookmarkStart w:id="286" w:name="sub_101471"/>
      <w:r w:rsidRPr="006779AC">
        <w:rPr>
          <w:rFonts w:ascii="Times New Roman" w:hAnsi="Times New Roman" w:cs="Times New Roman"/>
          <w:i/>
          <w:sz w:val="28"/>
          <w:szCs w:val="28"/>
        </w:rPr>
        <w:t>Поздняя Римска</w:t>
      </w:r>
      <w:r w:rsidR="00CC76F7">
        <w:rPr>
          <w:rFonts w:ascii="Times New Roman" w:hAnsi="Times New Roman" w:cs="Times New Roman"/>
          <w:i/>
          <w:sz w:val="28"/>
          <w:szCs w:val="28"/>
        </w:rPr>
        <w:t>я республика. Гражданские войны</w:t>
      </w:r>
    </w:p>
    <w:bookmarkEnd w:id="2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B12BD" w:rsidRPr="006779AC" w:rsidRDefault="001B12BD" w:rsidP="003465EA">
      <w:pPr>
        <w:rPr>
          <w:rFonts w:ascii="Times New Roman" w:hAnsi="Times New Roman" w:cs="Times New Roman"/>
          <w:i/>
          <w:sz w:val="28"/>
          <w:szCs w:val="28"/>
        </w:rPr>
      </w:pPr>
      <w:bookmarkStart w:id="287" w:name="sub_101472"/>
      <w:r w:rsidRPr="006779AC">
        <w:rPr>
          <w:rFonts w:ascii="Times New Roman" w:hAnsi="Times New Roman" w:cs="Times New Roman"/>
          <w:i/>
          <w:sz w:val="28"/>
          <w:szCs w:val="28"/>
        </w:rPr>
        <w:t>Ра</w:t>
      </w:r>
      <w:r w:rsidR="00CC76F7">
        <w:rPr>
          <w:rFonts w:ascii="Times New Roman" w:hAnsi="Times New Roman" w:cs="Times New Roman"/>
          <w:i/>
          <w:sz w:val="28"/>
          <w:szCs w:val="28"/>
        </w:rPr>
        <w:t>сцвет и падение Римской империи</w:t>
      </w:r>
    </w:p>
    <w:bookmarkEnd w:id="2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Начало Великого переселения народов. Рим и варвары. Падение Западной Римской империи.</w:t>
      </w:r>
    </w:p>
    <w:p w:rsidR="001B12BD" w:rsidRPr="006779AC" w:rsidRDefault="00CC76F7" w:rsidP="003465EA">
      <w:pPr>
        <w:rPr>
          <w:rFonts w:ascii="Times New Roman" w:hAnsi="Times New Roman" w:cs="Times New Roman"/>
          <w:i/>
          <w:sz w:val="28"/>
          <w:szCs w:val="28"/>
        </w:rPr>
      </w:pPr>
      <w:bookmarkStart w:id="288" w:name="sub_101473"/>
      <w:r>
        <w:rPr>
          <w:rFonts w:ascii="Times New Roman" w:hAnsi="Times New Roman" w:cs="Times New Roman"/>
          <w:i/>
          <w:sz w:val="28"/>
          <w:szCs w:val="28"/>
        </w:rPr>
        <w:t>Культура Древнего Рима</w:t>
      </w:r>
    </w:p>
    <w:bookmarkEnd w:id="2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B12BD" w:rsidRPr="006779AC" w:rsidRDefault="00CC76F7" w:rsidP="003465EA">
      <w:pPr>
        <w:rPr>
          <w:rFonts w:ascii="Times New Roman" w:hAnsi="Times New Roman" w:cs="Times New Roman"/>
          <w:i/>
          <w:sz w:val="28"/>
          <w:szCs w:val="28"/>
        </w:rPr>
      </w:pPr>
      <w:bookmarkStart w:id="289" w:name="sub_101474"/>
      <w:r>
        <w:rPr>
          <w:rFonts w:ascii="Times New Roman" w:hAnsi="Times New Roman" w:cs="Times New Roman"/>
          <w:i/>
          <w:sz w:val="28"/>
          <w:szCs w:val="28"/>
        </w:rPr>
        <w:t>Обобщение</w:t>
      </w:r>
    </w:p>
    <w:bookmarkEnd w:id="289"/>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цивилизаций Древнего мира.</w:t>
      </w:r>
    </w:p>
    <w:p w:rsidR="00CC76F7" w:rsidRPr="006779AC" w:rsidRDefault="00CC76F7" w:rsidP="003465EA">
      <w:pPr>
        <w:rPr>
          <w:rFonts w:ascii="Times New Roman" w:hAnsi="Times New Roman" w:cs="Times New Roman"/>
          <w:sz w:val="28"/>
          <w:szCs w:val="28"/>
        </w:rPr>
      </w:pPr>
    </w:p>
    <w:p w:rsidR="001B12BD" w:rsidRPr="006779AC" w:rsidRDefault="00CC76F7" w:rsidP="00CC76F7">
      <w:pPr>
        <w:ind w:firstLine="0"/>
        <w:jc w:val="center"/>
        <w:rPr>
          <w:rFonts w:ascii="Times New Roman" w:hAnsi="Times New Roman" w:cs="Times New Roman"/>
          <w:b/>
          <w:sz w:val="28"/>
          <w:szCs w:val="28"/>
        </w:rPr>
      </w:pPr>
      <w:bookmarkStart w:id="290" w:name="sub_101440"/>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6 КЛАССЕ</w:t>
      </w:r>
    </w:p>
    <w:p w:rsidR="001B12BD" w:rsidRPr="00CC76F7" w:rsidRDefault="001B12BD" w:rsidP="003465EA">
      <w:pPr>
        <w:rPr>
          <w:rFonts w:ascii="Times New Roman" w:hAnsi="Times New Roman" w:cs="Times New Roman"/>
          <w:b/>
          <w:sz w:val="28"/>
          <w:szCs w:val="28"/>
        </w:rPr>
      </w:pPr>
      <w:bookmarkStart w:id="291" w:name="sub_101475"/>
      <w:bookmarkEnd w:id="290"/>
      <w:r w:rsidRPr="00CC76F7">
        <w:rPr>
          <w:rFonts w:ascii="Times New Roman" w:hAnsi="Times New Roman" w:cs="Times New Roman"/>
          <w:b/>
          <w:sz w:val="28"/>
          <w:szCs w:val="28"/>
        </w:rPr>
        <w:t>Всеобщая</w:t>
      </w:r>
      <w:r w:rsidR="00CC76F7">
        <w:rPr>
          <w:rFonts w:ascii="Times New Roman" w:hAnsi="Times New Roman" w:cs="Times New Roman"/>
          <w:b/>
          <w:sz w:val="28"/>
          <w:szCs w:val="28"/>
        </w:rPr>
        <w:t xml:space="preserve"> история. История Средних веков</w:t>
      </w:r>
    </w:p>
    <w:p w:rsidR="001B12BD" w:rsidRPr="00CC76F7" w:rsidRDefault="001B12BD" w:rsidP="003465EA">
      <w:pPr>
        <w:rPr>
          <w:rFonts w:ascii="Times New Roman" w:hAnsi="Times New Roman" w:cs="Times New Roman"/>
          <w:b/>
          <w:i/>
          <w:sz w:val="28"/>
          <w:szCs w:val="28"/>
        </w:rPr>
      </w:pPr>
      <w:bookmarkStart w:id="292" w:name="sub_101477"/>
      <w:bookmarkEnd w:id="291"/>
      <w:r w:rsidRPr="00CC76F7">
        <w:rPr>
          <w:rFonts w:ascii="Times New Roman" w:hAnsi="Times New Roman" w:cs="Times New Roman"/>
          <w:b/>
          <w:i/>
          <w:sz w:val="28"/>
          <w:szCs w:val="28"/>
        </w:rPr>
        <w:t>Введен</w:t>
      </w:r>
      <w:r w:rsidR="00CC76F7" w:rsidRPr="00CC76F7">
        <w:rPr>
          <w:rFonts w:ascii="Times New Roman" w:hAnsi="Times New Roman" w:cs="Times New Roman"/>
          <w:b/>
          <w:i/>
          <w:sz w:val="28"/>
          <w:szCs w:val="28"/>
        </w:rPr>
        <w:t>ие</w:t>
      </w:r>
    </w:p>
    <w:bookmarkEnd w:id="2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Средние века: понятие, хронологические рамки и периодизация Средневековья.</w:t>
      </w:r>
    </w:p>
    <w:p w:rsidR="001B12BD" w:rsidRPr="00CC76F7" w:rsidRDefault="001B12BD" w:rsidP="003465EA">
      <w:pPr>
        <w:rPr>
          <w:rFonts w:ascii="Times New Roman" w:hAnsi="Times New Roman" w:cs="Times New Roman"/>
          <w:b/>
          <w:i/>
          <w:sz w:val="28"/>
          <w:szCs w:val="28"/>
        </w:rPr>
      </w:pPr>
      <w:bookmarkStart w:id="293" w:name="sub_101478"/>
      <w:r w:rsidRPr="00CC76F7">
        <w:rPr>
          <w:rFonts w:ascii="Times New Roman" w:hAnsi="Times New Roman" w:cs="Times New Roman"/>
          <w:b/>
          <w:i/>
          <w:sz w:val="28"/>
          <w:szCs w:val="28"/>
        </w:rPr>
        <w:t>Народы Европы в раннее Средневековье.</w:t>
      </w:r>
    </w:p>
    <w:bookmarkEnd w:id="2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Франкское государство в VIII-IX вв. Усиление власти майор домов. Карл Мартелл и его военная реформа. Завоевания Карла Великого. Управление империей.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Каролингское возрождение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Верденский раздел, его причины и значение.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B12BD" w:rsidRPr="00CC76F7" w:rsidRDefault="001B12BD" w:rsidP="003465EA">
      <w:pPr>
        <w:rPr>
          <w:rFonts w:ascii="Times New Roman" w:hAnsi="Times New Roman" w:cs="Times New Roman"/>
          <w:b/>
          <w:i/>
          <w:sz w:val="28"/>
          <w:szCs w:val="28"/>
        </w:rPr>
      </w:pPr>
      <w:bookmarkStart w:id="294" w:name="sub_101479"/>
      <w:r w:rsidRPr="00CC76F7">
        <w:rPr>
          <w:rFonts w:ascii="Times New Roman" w:hAnsi="Times New Roman" w:cs="Times New Roman"/>
          <w:b/>
          <w:i/>
          <w:sz w:val="28"/>
          <w:szCs w:val="28"/>
        </w:rPr>
        <w:t>Византийская империя в VI-XI вв.</w:t>
      </w:r>
    </w:p>
    <w:bookmarkEnd w:id="2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Территория, население империи ромеев. Византийские императоры; Юстиниан. Кодификация законов. Внешняя политика Византии. Византия и </w:t>
      </w:r>
      <w:r w:rsidRPr="006779AC">
        <w:rPr>
          <w:rFonts w:ascii="Times New Roman" w:hAnsi="Times New Roman" w:cs="Times New Roman"/>
          <w:sz w:val="28"/>
          <w:szCs w:val="28"/>
        </w:rPr>
        <w:lastRenderedPageBreak/>
        <w:t>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B12BD" w:rsidRPr="00CC76F7" w:rsidRDefault="001B12BD" w:rsidP="003465EA">
      <w:pPr>
        <w:rPr>
          <w:rFonts w:ascii="Times New Roman" w:hAnsi="Times New Roman" w:cs="Times New Roman"/>
          <w:b/>
          <w:i/>
          <w:sz w:val="28"/>
          <w:szCs w:val="28"/>
        </w:rPr>
      </w:pPr>
      <w:bookmarkStart w:id="295" w:name="sub_101480"/>
      <w:r w:rsidRPr="00CC76F7">
        <w:rPr>
          <w:rFonts w:ascii="Times New Roman" w:hAnsi="Times New Roman" w:cs="Times New Roman"/>
          <w:b/>
          <w:i/>
          <w:sz w:val="28"/>
          <w:szCs w:val="28"/>
        </w:rPr>
        <w:t>Арабы в VI-XI вв.</w:t>
      </w:r>
    </w:p>
    <w:bookmarkEnd w:id="2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B12BD" w:rsidRPr="00CC76F7" w:rsidRDefault="001B12BD" w:rsidP="003465EA">
      <w:pPr>
        <w:rPr>
          <w:rFonts w:ascii="Times New Roman" w:hAnsi="Times New Roman" w:cs="Times New Roman"/>
          <w:b/>
          <w:i/>
          <w:sz w:val="28"/>
          <w:szCs w:val="28"/>
        </w:rPr>
      </w:pPr>
      <w:bookmarkStart w:id="296" w:name="sub_101481"/>
      <w:r w:rsidRPr="00CC76F7">
        <w:rPr>
          <w:rFonts w:ascii="Times New Roman" w:hAnsi="Times New Roman" w:cs="Times New Roman"/>
          <w:b/>
          <w:i/>
          <w:sz w:val="28"/>
          <w:szCs w:val="28"/>
        </w:rPr>
        <w:t>Сре</w:t>
      </w:r>
      <w:r w:rsidR="00CC76F7">
        <w:rPr>
          <w:rFonts w:ascii="Times New Roman" w:hAnsi="Times New Roman" w:cs="Times New Roman"/>
          <w:b/>
          <w:i/>
          <w:sz w:val="28"/>
          <w:szCs w:val="28"/>
        </w:rPr>
        <w:t>дневековое европейское общество</w:t>
      </w:r>
    </w:p>
    <w:bookmarkEnd w:id="2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B12BD" w:rsidRPr="00CC76F7" w:rsidRDefault="001B12BD" w:rsidP="003465EA">
      <w:pPr>
        <w:rPr>
          <w:rFonts w:ascii="Times New Roman" w:hAnsi="Times New Roman" w:cs="Times New Roman"/>
          <w:b/>
          <w:i/>
          <w:sz w:val="28"/>
          <w:szCs w:val="28"/>
        </w:rPr>
      </w:pPr>
      <w:bookmarkStart w:id="297" w:name="sub_101482"/>
      <w:r w:rsidRPr="00CC76F7">
        <w:rPr>
          <w:rFonts w:ascii="Times New Roman" w:hAnsi="Times New Roman" w:cs="Times New Roman"/>
          <w:b/>
          <w:i/>
          <w:sz w:val="28"/>
          <w:szCs w:val="28"/>
        </w:rPr>
        <w:t>Государства Европы в XII-XV вв.</w:t>
      </w:r>
    </w:p>
    <w:bookmarkEnd w:id="2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1B12BD" w:rsidRPr="00CC76F7" w:rsidRDefault="00CC76F7" w:rsidP="003465EA">
      <w:pPr>
        <w:rPr>
          <w:rFonts w:ascii="Times New Roman" w:hAnsi="Times New Roman" w:cs="Times New Roman"/>
          <w:b/>
          <w:i/>
          <w:sz w:val="28"/>
          <w:szCs w:val="28"/>
        </w:rPr>
      </w:pPr>
      <w:bookmarkStart w:id="298" w:name="sub_101483"/>
      <w:r w:rsidRPr="00CC76F7">
        <w:rPr>
          <w:rFonts w:ascii="Times New Roman" w:hAnsi="Times New Roman" w:cs="Times New Roman"/>
          <w:b/>
          <w:i/>
          <w:sz w:val="28"/>
          <w:szCs w:val="28"/>
        </w:rPr>
        <w:t>Культура средневековой Европы</w:t>
      </w:r>
    </w:p>
    <w:bookmarkEnd w:id="2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B12BD" w:rsidRPr="00CC76F7" w:rsidRDefault="00CC76F7" w:rsidP="003465EA">
      <w:pPr>
        <w:rPr>
          <w:rFonts w:ascii="Times New Roman" w:hAnsi="Times New Roman" w:cs="Times New Roman"/>
          <w:b/>
          <w:i/>
          <w:sz w:val="28"/>
          <w:szCs w:val="28"/>
        </w:rPr>
      </w:pPr>
      <w:bookmarkStart w:id="299" w:name="sub_101484"/>
      <w:r w:rsidRPr="00CC76F7">
        <w:rPr>
          <w:rFonts w:ascii="Times New Roman" w:hAnsi="Times New Roman" w:cs="Times New Roman"/>
          <w:b/>
          <w:i/>
          <w:sz w:val="28"/>
          <w:szCs w:val="28"/>
        </w:rPr>
        <w:t>Страны Востока в Средние века</w:t>
      </w:r>
    </w:p>
    <w:bookmarkEnd w:id="2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w:t>
      </w:r>
      <w:r w:rsidRPr="006779AC">
        <w:rPr>
          <w:rFonts w:ascii="Times New Roman" w:hAnsi="Times New Roman" w:cs="Times New Roman"/>
          <w:sz w:val="28"/>
          <w:szCs w:val="28"/>
        </w:rPr>
        <w:lastRenderedPageBreak/>
        <w:t>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народов Востока. Литература. Архитектура. Традиционные искусства и ремесла.</w:t>
      </w:r>
    </w:p>
    <w:p w:rsidR="001B12BD" w:rsidRPr="00CC76F7" w:rsidRDefault="001B12BD" w:rsidP="003465EA">
      <w:pPr>
        <w:rPr>
          <w:rFonts w:ascii="Times New Roman" w:hAnsi="Times New Roman" w:cs="Times New Roman"/>
          <w:b/>
          <w:i/>
          <w:sz w:val="28"/>
          <w:szCs w:val="28"/>
        </w:rPr>
      </w:pPr>
      <w:bookmarkStart w:id="300" w:name="sub_101485"/>
      <w:r w:rsidRPr="00CC76F7">
        <w:rPr>
          <w:rFonts w:ascii="Times New Roman" w:hAnsi="Times New Roman" w:cs="Times New Roman"/>
          <w:b/>
          <w:i/>
          <w:sz w:val="28"/>
          <w:szCs w:val="28"/>
        </w:rPr>
        <w:t>Государства доко</w:t>
      </w:r>
      <w:r w:rsidR="00CC76F7" w:rsidRPr="00CC76F7">
        <w:rPr>
          <w:rFonts w:ascii="Times New Roman" w:hAnsi="Times New Roman" w:cs="Times New Roman"/>
          <w:b/>
          <w:i/>
          <w:sz w:val="28"/>
          <w:szCs w:val="28"/>
        </w:rPr>
        <w:t>лумбовой Америки в Средние века</w:t>
      </w:r>
    </w:p>
    <w:bookmarkEnd w:id="3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Цивилизации майя, ацтеков и инков: общественный строй, религиозные верования, культура. Появление европейских завоевателей.</w:t>
      </w:r>
    </w:p>
    <w:p w:rsidR="001B12BD" w:rsidRPr="00CC76F7" w:rsidRDefault="00CC76F7" w:rsidP="003465EA">
      <w:pPr>
        <w:rPr>
          <w:rFonts w:ascii="Times New Roman" w:hAnsi="Times New Roman" w:cs="Times New Roman"/>
          <w:b/>
          <w:i/>
          <w:sz w:val="28"/>
          <w:szCs w:val="28"/>
        </w:rPr>
      </w:pPr>
      <w:bookmarkStart w:id="301" w:name="sub_101486"/>
      <w:r w:rsidRPr="00CC76F7">
        <w:rPr>
          <w:rFonts w:ascii="Times New Roman" w:hAnsi="Times New Roman" w:cs="Times New Roman"/>
          <w:b/>
          <w:i/>
          <w:sz w:val="28"/>
          <w:szCs w:val="28"/>
        </w:rPr>
        <w:t>Обобщение</w:t>
      </w:r>
    </w:p>
    <w:bookmarkEnd w:id="3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Средних веков.</w:t>
      </w:r>
    </w:p>
    <w:p w:rsidR="001B12BD" w:rsidRPr="006779AC" w:rsidRDefault="001B12BD" w:rsidP="003465EA">
      <w:pPr>
        <w:rPr>
          <w:rFonts w:ascii="Times New Roman" w:hAnsi="Times New Roman" w:cs="Times New Roman"/>
          <w:b/>
          <w:sz w:val="28"/>
          <w:szCs w:val="28"/>
        </w:rPr>
      </w:pPr>
      <w:bookmarkStart w:id="302" w:name="sub_101476"/>
      <w:r w:rsidRPr="006779AC">
        <w:rPr>
          <w:rFonts w:ascii="Times New Roman" w:hAnsi="Times New Roman" w:cs="Times New Roman"/>
          <w:b/>
          <w:sz w:val="28"/>
          <w:szCs w:val="28"/>
        </w:rPr>
        <w:t>История России. От</w:t>
      </w:r>
      <w:r w:rsidR="0025421B">
        <w:rPr>
          <w:rFonts w:ascii="Times New Roman" w:hAnsi="Times New Roman" w:cs="Times New Roman"/>
          <w:b/>
          <w:sz w:val="28"/>
          <w:szCs w:val="28"/>
        </w:rPr>
        <w:t xml:space="preserve"> Руси к Российскому государству</w:t>
      </w:r>
    </w:p>
    <w:p w:rsidR="001B12BD" w:rsidRPr="0025421B" w:rsidRDefault="0025421B" w:rsidP="003465EA">
      <w:pPr>
        <w:rPr>
          <w:rFonts w:ascii="Times New Roman" w:hAnsi="Times New Roman" w:cs="Times New Roman"/>
          <w:b/>
          <w:i/>
          <w:sz w:val="28"/>
          <w:szCs w:val="28"/>
        </w:rPr>
      </w:pPr>
      <w:bookmarkStart w:id="303" w:name="sub_101487"/>
      <w:bookmarkEnd w:id="302"/>
      <w:r w:rsidRPr="0025421B">
        <w:rPr>
          <w:rFonts w:ascii="Times New Roman" w:hAnsi="Times New Roman" w:cs="Times New Roman"/>
          <w:b/>
          <w:i/>
          <w:sz w:val="28"/>
          <w:szCs w:val="28"/>
        </w:rPr>
        <w:t>Введение</w:t>
      </w:r>
    </w:p>
    <w:bookmarkEnd w:id="3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w:t>
      </w:r>
    </w:p>
    <w:p w:rsidR="001B12BD" w:rsidRPr="0025421B" w:rsidRDefault="001B12BD" w:rsidP="003465EA">
      <w:pPr>
        <w:rPr>
          <w:rFonts w:ascii="Times New Roman" w:hAnsi="Times New Roman" w:cs="Times New Roman"/>
          <w:b/>
          <w:i/>
          <w:sz w:val="28"/>
          <w:szCs w:val="28"/>
        </w:rPr>
      </w:pPr>
      <w:bookmarkStart w:id="304" w:name="sub_101488"/>
      <w:r w:rsidRPr="0025421B">
        <w:rPr>
          <w:rFonts w:ascii="Times New Roman" w:hAnsi="Times New Roman" w:cs="Times New Roman"/>
          <w:b/>
          <w:i/>
          <w:sz w:val="28"/>
          <w:szCs w:val="28"/>
        </w:rPr>
        <w:t>Народы и государства на территории нашей страны в древности. Восточ</w:t>
      </w:r>
      <w:r w:rsidR="0025421B" w:rsidRPr="0025421B">
        <w:rPr>
          <w:rFonts w:ascii="Times New Roman" w:hAnsi="Times New Roman" w:cs="Times New Roman"/>
          <w:b/>
          <w:i/>
          <w:sz w:val="28"/>
          <w:szCs w:val="28"/>
        </w:rPr>
        <w:t>ная Европа в середине I тыс. н.</w:t>
      </w:r>
      <w:r w:rsidRPr="0025421B">
        <w:rPr>
          <w:rFonts w:ascii="Times New Roman" w:hAnsi="Times New Roman" w:cs="Times New Roman"/>
          <w:b/>
          <w:i/>
          <w:sz w:val="28"/>
          <w:szCs w:val="28"/>
        </w:rPr>
        <w:t>э.</w:t>
      </w:r>
    </w:p>
    <w:bookmarkEnd w:id="3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и народы Восточной Европы, Сибири и Дальнего Востока. Тюркский каганат. Хазарский каганат. Волжская Булгария.</w:t>
      </w:r>
    </w:p>
    <w:p w:rsidR="001B12BD" w:rsidRPr="001F5495" w:rsidRDefault="001B12BD" w:rsidP="003465EA">
      <w:pPr>
        <w:rPr>
          <w:rFonts w:ascii="Times New Roman" w:hAnsi="Times New Roman" w:cs="Times New Roman"/>
          <w:b/>
          <w:i/>
          <w:sz w:val="28"/>
          <w:szCs w:val="28"/>
        </w:rPr>
      </w:pPr>
      <w:bookmarkStart w:id="305" w:name="sub_101489"/>
      <w:r w:rsidRPr="001F5495">
        <w:rPr>
          <w:rFonts w:ascii="Times New Roman" w:hAnsi="Times New Roman" w:cs="Times New Roman"/>
          <w:b/>
          <w:i/>
          <w:sz w:val="28"/>
          <w:szCs w:val="28"/>
        </w:rPr>
        <w:t>Русь в IX - начале XII в.</w:t>
      </w:r>
    </w:p>
    <w:p w:rsidR="001B12BD" w:rsidRPr="006779AC" w:rsidRDefault="001B12BD" w:rsidP="003465EA">
      <w:pPr>
        <w:rPr>
          <w:rFonts w:ascii="Times New Roman" w:hAnsi="Times New Roman" w:cs="Times New Roman"/>
          <w:sz w:val="28"/>
          <w:szCs w:val="28"/>
        </w:rPr>
      </w:pPr>
      <w:bookmarkStart w:id="306" w:name="sub_101494"/>
      <w:bookmarkEnd w:id="305"/>
      <w:r w:rsidRPr="006779AC">
        <w:rPr>
          <w:rFonts w:ascii="Times New Roman" w:hAnsi="Times New Roman" w:cs="Times New Roman"/>
          <w:i/>
          <w:sz w:val="28"/>
          <w:szCs w:val="28"/>
        </w:rPr>
        <w:t xml:space="preserve">Образование государства Русь. </w:t>
      </w:r>
      <w:r w:rsidRPr="006779AC">
        <w:rPr>
          <w:rFonts w:ascii="Times New Roman" w:hAnsi="Times New Roman" w:cs="Times New Roman"/>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bookmarkEnd w:id="3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известия о Руси. Проблема образования государства.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Скандинавы на Руси. Начало династии Рюриковичей.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w:t>
      </w:r>
      <w:r w:rsidRPr="006779AC">
        <w:rPr>
          <w:rFonts w:ascii="Times New Roman" w:hAnsi="Times New Roman" w:cs="Times New Roman"/>
          <w:sz w:val="28"/>
          <w:szCs w:val="28"/>
        </w:rPr>
        <w:lastRenderedPageBreak/>
        <w:t xml:space="preserve">Западной и Северной Европы, кочевниками европейских степей. Русь в международной торговле. Путь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 варяг в греки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Волжский торговый путь. Языческий пантеон.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Принятие христианства и его значение. Византийское наследие на Руси.</w:t>
      </w:r>
    </w:p>
    <w:p w:rsidR="001B12BD" w:rsidRPr="006779AC" w:rsidRDefault="001B12BD" w:rsidP="003465EA">
      <w:pPr>
        <w:rPr>
          <w:rFonts w:ascii="Times New Roman" w:hAnsi="Times New Roman" w:cs="Times New Roman"/>
          <w:sz w:val="28"/>
          <w:szCs w:val="28"/>
        </w:rPr>
      </w:pPr>
      <w:bookmarkStart w:id="307" w:name="sub_101495"/>
      <w:r w:rsidRPr="006779AC">
        <w:rPr>
          <w:rFonts w:ascii="Times New Roman" w:hAnsi="Times New Roman" w:cs="Times New Roman"/>
          <w:i/>
          <w:sz w:val="28"/>
          <w:szCs w:val="28"/>
        </w:rPr>
        <w:t>Русь в конце X - начале XII в.</w:t>
      </w:r>
      <w:r w:rsidRPr="006779AC">
        <w:rPr>
          <w:rFonts w:ascii="Times New Roman" w:hAnsi="Times New Roman" w:cs="Times New Roman"/>
          <w:sz w:val="28"/>
          <w:szCs w:val="28"/>
        </w:rPr>
        <w:t xml:space="preserve"> Территория и население государства Русь (Русская земля). Крупнейшие города Руси.</w:t>
      </w:r>
    </w:p>
    <w:bookmarkEnd w:id="3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Владимир Мономах. Русская церковь.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Общественный строй Руси: дискуссии в исторической науке.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Князья, дружина. Духовенство. Городское население. Купцы.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Категории рядового и зависимого населения. Древнерусское право: Русская Правда, церковные уставы.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B12BD" w:rsidRPr="006779AC" w:rsidRDefault="001B12BD" w:rsidP="003465EA">
      <w:pPr>
        <w:rPr>
          <w:rFonts w:ascii="Times New Roman" w:hAnsi="Times New Roman" w:cs="Times New Roman"/>
          <w:sz w:val="28"/>
          <w:szCs w:val="28"/>
        </w:rPr>
      </w:pPr>
      <w:bookmarkStart w:id="308" w:name="sub_101496"/>
      <w:r w:rsidRPr="006779AC">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Русь в общеевропейском культурном контексте. Картина мира средневекового человека.</w:t>
      </w:r>
    </w:p>
    <w:bookmarkEnd w:id="3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Повседневная жизнь, сельский и городской быт. Положение женщины. Дети и их воспитание. Календарь и хронология.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Новгородская псалтирь</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Остромирово Евангелие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Появление древнерусской литературы.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Законе и Благодати</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Произведения летописного жанра.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Повесть временных лет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B12BD" w:rsidRPr="0025421B" w:rsidRDefault="001B12BD" w:rsidP="003465EA">
      <w:pPr>
        <w:rPr>
          <w:rFonts w:ascii="Times New Roman" w:hAnsi="Times New Roman" w:cs="Times New Roman"/>
          <w:b/>
          <w:i/>
          <w:sz w:val="28"/>
          <w:szCs w:val="28"/>
        </w:rPr>
      </w:pPr>
      <w:bookmarkStart w:id="309" w:name="sub_101490"/>
      <w:r w:rsidRPr="0025421B">
        <w:rPr>
          <w:rFonts w:ascii="Times New Roman" w:hAnsi="Times New Roman" w:cs="Times New Roman"/>
          <w:b/>
          <w:i/>
          <w:sz w:val="28"/>
          <w:szCs w:val="28"/>
        </w:rPr>
        <w:t>Русь в середине XII - начале XIII в.</w:t>
      </w:r>
    </w:p>
    <w:bookmarkEnd w:id="3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Слово о полку Игореве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Белокаменные храмы Северо-Восточной Руси: Успенский собор во Владимире, церковь Покрова на Нерли, Георгиевский собор Юрьева-Польского.</w:t>
      </w:r>
    </w:p>
    <w:p w:rsidR="001B12BD" w:rsidRPr="0025421B" w:rsidRDefault="001B12BD" w:rsidP="003465EA">
      <w:pPr>
        <w:rPr>
          <w:rFonts w:ascii="Times New Roman" w:hAnsi="Times New Roman" w:cs="Times New Roman"/>
          <w:b/>
          <w:i/>
          <w:sz w:val="28"/>
          <w:szCs w:val="28"/>
        </w:rPr>
      </w:pPr>
      <w:bookmarkStart w:id="310" w:name="sub_101491"/>
      <w:r w:rsidRPr="0025421B">
        <w:rPr>
          <w:rFonts w:ascii="Times New Roman" w:hAnsi="Times New Roman" w:cs="Times New Roman"/>
          <w:b/>
          <w:i/>
          <w:sz w:val="28"/>
          <w:szCs w:val="28"/>
        </w:rPr>
        <w:t>Русские земли и их соседи в середине XIII - XIV в.</w:t>
      </w:r>
    </w:p>
    <w:bookmarkEnd w:id="3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Возникновение Монгольской империи. Завоевания Чингисхана и его </w:t>
      </w:r>
      <w:r w:rsidRPr="006779AC">
        <w:rPr>
          <w:rFonts w:ascii="Times New Roman" w:hAnsi="Times New Roman" w:cs="Times New Roman"/>
          <w:sz w:val="28"/>
          <w:szCs w:val="28"/>
        </w:rPr>
        <w:lastRenderedPageBreak/>
        <w:t>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Народы и государства степной зоны Восточной Европы и Сибири в XIII-XV вв. Золотая орда: государственный строй, население, экономика, культура.</w:t>
      </w:r>
      <w:r w:rsidRPr="006779AC">
        <w:rPr>
          <w:rFonts w:ascii="Times New Roman" w:hAnsi="Times New Roman" w:cs="Times New Roman"/>
          <w:sz w:val="28"/>
          <w:szCs w:val="28"/>
        </w:rPr>
        <w:t xml:space="preserve"> Города и кочевые степи. Принятие ислама. Ослабление государства во второй половине XIV в., нашествие Тимура.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1B12BD" w:rsidRPr="0025421B" w:rsidRDefault="001B12BD" w:rsidP="003465EA">
      <w:pPr>
        <w:rPr>
          <w:rFonts w:ascii="Times New Roman" w:hAnsi="Times New Roman" w:cs="Times New Roman"/>
          <w:b/>
          <w:i/>
          <w:sz w:val="28"/>
          <w:szCs w:val="28"/>
        </w:rPr>
      </w:pPr>
      <w:bookmarkStart w:id="311" w:name="sub_101492"/>
      <w:r w:rsidRPr="0025421B">
        <w:rPr>
          <w:rFonts w:ascii="Times New Roman" w:hAnsi="Times New Roman" w:cs="Times New Roman"/>
          <w:b/>
          <w:i/>
          <w:sz w:val="28"/>
          <w:szCs w:val="28"/>
        </w:rPr>
        <w:t>Формирование единого Русского государства в XV в.</w:t>
      </w:r>
    </w:p>
    <w:bookmarkEnd w:id="3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Москва - третий Рим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w:t>
      </w:r>
      <w:r w:rsidRPr="006779AC">
        <w:rPr>
          <w:rFonts w:ascii="Times New Roman" w:hAnsi="Times New Roman" w:cs="Times New Roman"/>
          <w:sz w:val="28"/>
          <w:szCs w:val="28"/>
        </w:rPr>
        <w:lastRenderedPageBreak/>
        <w:t xml:space="preserve">Геннадиевская Библия. Развитие культуры единого Русского государства. Летописание: общерусское и региональное. Житийная литература.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Хожение за три моря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b/>
          <w:i/>
          <w:sz w:val="28"/>
          <w:szCs w:val="28"/>
        </w:rPr>
        <w:t>Наш край с древнейших времен до конца XV в.</w:t>
      </w:r>
      <w:r w:rsidRPr="006779AC">
        <w:rPr>
          <w:rFonts w:ascii="Times New Roman" w:hAnsi="Times New Roman" w:cs="Times New Roman"/>
          <w:sz w:val="28"/>
          <w:szCs w:val="28"/>
        </w:rPr>
        <w:t xml:space="preserve"> Материал по истории своего края привлекается при рассмотрении ключевых событий и процессов отечественной истории.</w:t>
      </w:r>
    </w:p>
    <w:p w:rsidR="001B12BD" w:rsidRDefault="0025421B" w:rsidP="003465EA">
      <w:pPr>
        <w:rPr>
          <w:rFonts w:ascii="Times New Roman" w:hAnsi="Times New Roman" w:cs="Times New Roman"/>
          <w:b/>
          <w:i/>
          <w:sz w:val="28"/>
          <w:szCs w:val="28"/>
        </w:rPr>
      </w:pPr>
      <w:bookmarkStart w:id="312" w:name="sub_101493"/>
      <w:r>
        <w:rPr>
          <w:rFonts w:ascii="Times New Roman" w:hAnsi="Times New Roman" w:cs="Times New Roman"/>
          <w:b/>
          <w:i/>
          <w:sz w:val="28"/>
          <w:szCs w:val="28"/>
        </w:rPr>
        <w:t>Обобщение</w:t>
      </w:r>
    </w:p>
    <w:p w:rsidR="0025421B" w:rsidRPr="0025421B"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313" w:name="sub_101441"/>
      <w:bookmarkEnd w:id="312"/>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7 КЛАССЕ</w:t>
      </w:r>
    </w:p>
    <w:p w:rsidR="001B12BD" w:rsidRPr="0025421B" w:rsidRDefault="001B12BD" w:rsidP="003465EA">
      <w:pPr>
        <w:rPr>
          <w:rFonts w:ascii="Times New Roman" w:hAnsi="Times New Roman" w:cs="Times New Roman"/>
          <w:b/>
          <w:sz w:val="28"/>
          <w:szCs w:val="28"/>
        </w:rPr>
      </w:pPr>
      <w:bookmarkStart w:id="314" w:name="sub_101497"/>
      <w:bookmarkEnd w:id="313"/>
      <w:r w:rsidRPr="0025421B">
        <w:rPr>
          <w:rFonts w:ascii="Times New Roman" w:hAnsi="Times New Roman" w:cs="Times New Roman"/>
          <w:b/>
          <w:sz w:val="28"/>
          <w:szCs w:val="28"/>
        </w:rPr>
        <w:t>Всеобщая история. История Нового времени. Конец XV - XVII в.</w:t>
      </w:r>
    </w:p>
    <w:p w:rsidR="001B12BD" w:rsidRPr="0025421B" w:rsidRDefault="0025421B" w:rsidP="003465EA">
      <w:pPr>
        <w:rPr>
          <w:rFonts w:ascii="Times New Roman" w:hAnsi="Times New Roman" w:cs="Times New Roman"/>
          <w:b/>
          <w:i/>
          <w:sz w:val="28"/>
          <w:szCs w:val="28"/>
        </w:rPr>
      </w:pPr>
      <w:bookmarkStart w:id="315" w:name="sub_101499"/>
      <w:bookmarkEnd w:id="314"/>
      <w:r w:rsidRPr="0025421B">
        <w:rPr>
          <w:rFonts w:ascii="Times New Roman" w:hAnsi="Times New Roman" w:cs="Times New Roman"/>
          <w:b/>
          <w:i/>
          <w:sz w:val="28"/>
          <w:szCs w:val="28"/>
        </w:rPr>
        <w:t>Введение</w:t>
      </w:r>
    </w:p>
    <w:bookmarkEnd w:id="3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Новое время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Хронологические рамки и периодизация истории Нового времени.</w:t>
      </w:r>
    </w:p>
    <w:p w:rsidR="001B12BD" w:rsidRPr="0025421B" w:rsidRDefault="0025421B" w:rsidP="003465EA">
      <w:pPr>
        <w:rPr>
          <w:rFonts w:ascii="Times New Roman" w:hAnsi="Times New Roman" w:cs="Times New Roman"/>
          <w:b/>
          <w:i/>
          <w:sz w:val="28"/>
          <w:szCs w:val="28"/>
        </w:rPr>
      </w:pPr>
      <w:bookmarkStart w:id="316" w:name="sub_101500"/>
      <w:r>
        <w:rPr>
          <w:rFonts w:ascii="Times New Roman" w:hAnsi="Times New Roman" w:cs="Times New Roman"/>
          <w:b/>
          <w:i/>
          <w:sz w:val="28"/>
          <w:szCs w:val="28"/>
        </w:rPr>
        <w:t>Великие географические открытия</w:t>
      </w:r>
    </w:p>
    <w:bookmarkEnd w:id="3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1B12BD" w:rsidRPr="0025421B" w:rsidRDefault="001B12BD" w:rsidP="003465EA">
      <w:pPr>
        <w:rPr>
          <w:rFonts w:ascii="Times New Roman" w:hAnsi="Times New Roman" w:cs="Times New Roman"/>
          <w:b/>
          <w:i/>
          <w:sz w:val="28"/>
          <w:szCs w:val="28"/>
        </w:rPr>
      </w:pPr>
      <w:bookmarkStart w:id="317" w:name="sub_101501"/>
      <w:r w:rsidRPr="0025421B">
        <w:rPr>
          <w:rFonts w:ascii="Times New Roman" w:hAnsi="Times New Roman" w:cs="Times New Roman"/>
          <w:b/>
          <w:i/>
          <w:sz w:val="28"/>
          <w:szCs w:val="28"/>
        </w:rPr>
        <w:t>Изменения в европейском обществе в XVI-XVII вв.</w:t>
      </w:r>
    </w:p>
    <w:bookmarkEnd w:id="3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B12BD" w:rsidRPr="0025421B" w:rsidRDefault="001B12BD" w:rsidP="003465EA">
      <w:pPr>
        <w:rPr>
          <w:rFonts w:ascii="Times New Roman" w:hAnsi="Times New Roman" w:cs="Times New Roman"/>
          <w:b/>
          <w:i/>
          <w:sz w:val="28"/>
          <w:szCs w:val="28"/>
        </w:rPr>
      </w:pPr>
      <w:bookmarkStart w:id="318" w:name="sub_101502"/>
      <w:r w:rsidRPr="0025421B">
        <w:rPr>
          <w:rFonts w:ascii="Times New Roman" w:hAnsi="Times New Roman" w:cs="Times New Roman"/>
          <w:b/>
          <w:i/>
          <w:sz w:val="28"/>
          <w:szCs w:val="28"/>
        </w:rPr>
        <w:t>Реформ</w:t>
      </w:r>
      <w:r w:rsidR="0025421B">
        <w:rPr>
          <w:rFonts w:ascii="Times New Roman" w:hAnsi="Times New Roman" w:cs="Times New Roman"/>
          <w:b/>
          <w:i/>
          <w:sz w:val="28"/>
          <w:szCs w:val="28"/>
        </w:rPr>
        <w:t>ация и контрреформация в Европе</w:t>
      </w:r>
    </w:p>
    <w:bookmarkEnd w:id="3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B12BD" w:rsidRPr="0025421B" w:rsidRDefault="001B12BD" w:rsidP="003465EA">
      <w:pPr>
        <w:rPr>
          <w:rFonts w:ascii="Times New Roman" w:hAnsi="Times New Roman" w:cs="Times New Roman"/>
          <w:b/>
          <w:i/>
          <w:sz w:val="28"/>
          <w:szCs w:val="28"/>
        </w:rPr>
      </w:pPr>
      <w:bookmarkStart w:id="319" w:name="sub_101503"/>
      <w:r w:rsidRPr="0025421B">
        <w:rPr>
          <w:rFonts w:ascii="Times New Roman" w:hAnsi="Times New Roman" w:cs="Times New Roman"/>
          <w:b/>
          <w:i/>
          <w:sz w:val="28"/>
          <w:szCs w:val="28"/>
        </w:rPr>
        <w:t>Государства Европы в XVI-XVII вв.</w:t>
      </w:r>
    </w:p>
    <w:bookmarkEnd w:id="3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w:t>
      </w:r>
      <w:r w:rsidRPr="006779AC">
        <w:rPr>
          <w:rFonts w:ascii="Times New Roman" w:hAnsi="Times New Roman" w:cs="Times New Roman"/>
          <w:sz w:val="28"/>
          <w:szCs w:val="28"/>
        </w:rPr>
        <w:lastRenderedPageBreak/>
        <w:t>Французский абсолютизм при Людовике XIV.</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Золотой век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Елизаветы 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B12BD" w:rsidRPr="0025421B" w:rsidRDefault="001B12BD" w:rsidP="003465EA">
      <w:pPr>
        <w:rPr>
          <w:rFonts w:ascii="Times New Roman" w:hAnsi="Times New Roman" w:cs="Times New Roman"/>
          <w:b/>
          <w:i/>
          <w:sz w:val="28"/>
          <w:szCs w:val="28"/>
        </w:rPr>
      </w:pPr>
      <w:bookmarkStart w:id="320" w:name="sub_101504"/>
      <w:r w:rsidRPr="0025421B">
        <w:rPr>
          <w:rFonts w:ascii="Times New Roman" w:hAnsi="Times New Roman" w:cs="Times New Roman"/>
          <w:b/>
          <w:i/>
          <w:sz w:val="28"/>
          <w:szCs w:val="28"/>
        </w:rPr>
        <w:t>Международные отношения в XVI-XVII вв.</w:t>
      </w:r>
    </w:p>
    <w:bookmarkEnd w:id="3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B12BD" w:rsidRPr="0025421B" w:rsidRDefault="001B12BD" w:rsidP="003465EA">
      <w:pPr>
        <w:rPr>
          <w:rFonts w:ascii="Times New Roman" w:hAnsi="Times New Roman" w:cs="Times New Roman"/>
          <w:b/>
          <w:i/>
          <w:sz w:val="28"/>
          <w:szCs w:val="28"/>
        </w:rPr>
      </w:pPr>
      <w:bookmarkStart w:id="321" w:name="sub_101505"/>
      <w:r w:rsidRPr="0025421B">
        <w:rPr>
          <w:rFonts w:ascii="Times New Roman" w:hAnsi="Times New Roman" w:cs="Times New Roman"/>
          <w:b/>
          <w:i/>
          <w:sz w:val="28"/>
          <w:szCs w:val="28"/>
        </w:rPr>
        <w:t>Европейска</w:t>
      </w:r>
      <w:r w:rsidR="0025421B">
        <w:rPr>
          <w:rFonts w:ascii="Times New Roman" w:hAnsi="Times New Roman" w:cs="Times New Roman"/>
          <w:b/>
          <w:i/>
          <w:sz w:val="28"/>
          <w:szCs w:val="28"/>
        </w:rPr>
        <w:t>я культура в раннее Новое время</w:t>
      </w:r>
    </w:p>
    <w:bookmarkEnd w:id="3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1B12BD" w:rsidRPr="0025421B" w:rsidRDefault="001B12BD" w:rsidP="003465EA">
      <w:pPr>
        <w:rPr>
          <w:rFonts w:ascii="Times New Roman" w:hAnsi="Times New Roman" w:cs="Times New Roman"/>
          <w:b/>
          <w:i/>
          <w:sz w:val="28"/>
          <w:szCs w:val="28"/>
        </w:rPr>
      </w:pPr>
      <w:bookmarkStart w:id="322" w:name="sub_101506"/>
      <w:r w:rsidRPr="0025421B">
        <w:rPr>
          <w:rFonts w:ascii="Times New Roman" w:hAnsi="Times New Roman" w:cs="Times New Roman"/>
          <w:b/>
          <w:i/>
          <w:sz w:val="28"/>
          <w:szCs w:val="28"/>
        </w:rPr>
        <w:t>Страны Востока в XVI-XVII вв.</w:t>
      </w:r>
    </w:p>
    <w:bookmarkEnd w:id="3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Закрытие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страны для иноземцев. Культура и искусство стран Востока в XVI-XVII вв.</w:t>
      </w:r>
    </w:p>
    <w:p w:rsidR="001B12BD" w:rsidRPr="0025421B" w:rsidRDefault="0025421B" w:rsidP="003465EA">
      <w:pPr>
        <w:rPr>
          <w:rFonts w:ascii="Times New Roman" w:hAnsi="Times New Roman" w:cs="Times New Roman"/>
          <w:b/>
          <w:i/>
          <w:sz w:val="28"/>
          <w:szCs w:val="28"/>
        </w:rPr>
      </w:pPr>
      <w:bookmarkStart w:id="323" w:name="sub_101507"/>
      <w:r>
        <w:rPr>
          <w:rFonts w:ascii="Times New Roman" w:hAnsi="Times New Roman" w:cs="Times New Roman"/>
          <w:b/>
          <w:i/>
          <w:sz w:val="28"/>
          <w:szCs w:val="28"/>
        </w:rPr>
        <w:t>Обобщение</w:t>
      </w:r>
    </w:p>
    <w:bookmarkEnd w:id="3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Раннего Нового времени.</w:t>
      </w:r>
    </w:p>
    <w:p w:rsidR="001B12BD" w:rsidRPr="006779AC" w:rsidRDefault="001B12BD" w:rsidP="003465EA">
      <w:pPr>
        <w:rPr>
          <w:rFonts w:ascii="Times New Roman" w:hAnsi="Times New Roman" w:cs="Times New Roman"/>
          <w:b/>
          <w:sz w:val="28"/>
          <w:szCs w:val="28"/>
        </w:rPr>
      </w:pPr>
      <w:bookmarkStart w:id="324" w:name="sub_101498"/>
      <w:r w:rsidRPr="006779AC">
        <w:rPr>
          <w:rFonts w:ascii="Times New Roman" w:hAnsi="Times New Roman" w:cs="Times New Roman"/>
          <w:b/>
          <w:sz w:val="28"/>
          <w:szCs w:val="28"/>
        </w:rPr>
        <w:t>История России. Россия в XVI-XVII вв.: от Великого княже</w:t>
      </w:r>
      <w:r w:rsidR="0025421B">
        <w:rPr>
          <w:rFonts w:ascii="Times New Roman" w:hAnsi="Times New Roman" w:cs="Times New Roman"/>
          <w:b/>
          <w:sz w:val="28"/>
          <w:szCs w:val="28"/>
        </w:rPr>
        <w:t>ства к царству</w:t>
      </w:r>
    </w:p>
    <w:p w:rsidR="001B12BD" w:rsidRPr="006779AC" w:rsidRDefault="001B12BD" w:rsidP="003465EA">
      <w:pPr>
        <w:rPr>
          <w:rFonts w:ascii="Times New Roman" w:hAnsi="Times New Roman" w:cs="Times New Roman"/>
          <w:b/>
          <w:i/>
          <w:sz w:val="28"/>
          <w:szCs w:val="28"/>
        </w:rPr>
      </w:pPr>
      <w:bookmarkStart w:id="325" w:name="sub_101508"/>
      <w:bookmarkEnd w:id="324"/>
      <w:r w:rsidRPr="006779AC">
        <w:rPr>
          <w:rFonts w:ascii="Times New Roman" w:hAnsi="Times New Roman" w:cs="Times New Roman"/>
          <w:b/>
          <w:i/>
          <w:sz w:val="28"/>
          <w:szCs w:val="28"/>
        </w:rPr>
        <w:t>Россия в XVI в.</w:t>
      </w:r>
    </w:p>
    <w:p w:rsidR="001B12BD" w:rsidRPr="006779AC" w:rsidRDefault="001B12BD" w:rsidP="003465EA">
      <w:pPr>
        <w:rPr>
          <w:rFonts w:ascii="Times New Roman" w:hAnsi="Times New Roman" w:cs="Times New Roman"/>
          <w:sz w:val="28"/>
          <w:szCs w:val="28"/>
        </w:rPr>
      </w:pPr>
      <w:bookmarkStart w:id="326" w:name="sub_101513"/>
      <w:bookmarkEnd w:id="325"/>
      <w:r w:rsidRPr="006779AC">
        <w:rPr>
          <w:rFonts w:ascii="Times New Roman" w:hAnsi="Times New Roman" w:cs="Times New Roman"/>
          <w:i/>
          <w:sz w:val="28"/>
          <w:szCs w:val="28"/>
        </w:rPr>
        <w:t>Завершение объединения русских земель</w:t>
      </w:r>
      <w:r w:rsidRPr="006779AC">
        <w:rPr>
          <w:rFonts w:ascii="Times New Roman" w:hAnsi="Times New Roman" w:cs="Times New Roman"/>
          <w:sz w:val="28"/>
          <w:szCs w:val="28"/>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bookmarkEnd w:id="3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w:t>
      </w:r>
      <w:r w:rsidRPr="006779AC">
        <w:rPr>
          <w:rFonts w:ascii="Times New Roman" w:hAnsi="Times New Roman" w:cs="Times New Roman"/>
          <w:sz w:val="28"/>
          <w:szCs w:val="28"/>
        </w:rPr>
        <w:lastRenderedPageBreak/>
        <w:t xml:space="preserve">государством.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Малая дума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Местничество. Местное управление: наместники и волостели, система кормлений. Государство и церковь.</w:t>
      </w:r>
    </w:p>
    <w:p w:rsidR="001B12BD" w:rsidRPr="006779AC" w:rsidRDefault="001B12BD" w:rsidP="003465EA">
      <w:pPr>
        <w:rPr>
          <w:rFonts w:ascii="Times New Roman" w:hAnsi="Times New Roman" w:cs="Times New Roman"/>
          <w:sz w:val="28"/>
          <w:szCs w:val="28"/>
        </w:rPr>
      </w:pPr>
      <w:bookmarkStart w:id="327" w:name="sub_101514"/>
      <w:r w:rsidRPr="006779AC">
        <w:rPr>
          <w:rFonts w:ascii="Times New Roman" w:hAnsi="Times New Roman" w:cs="Times New Roman"/>
          <w:i/>
          <w:sz w:val="28"/>
          <w:szCs w:val="28"/>
        </w:rPr>
        <w:t>Царствование Ивана IV. Регентство Елены Глинской.</w:t>
      </w:r>
      <w:r w:rsidRPr="006779AC">
        <w:rPr>
          <w:rFonts w:ascii="Times New Roman" w:hAnsi="Times New Roman" w:cs="Times New Roman"/>
          <w:sz w:val="28"/>
          <w:szCs w:val="28"/>
        </w:rPr>
        <w:t xml:space="preserve"> Сопротивление удельных князей великокняжеской власти. Унификация денежной системы.</w:t>
      </w:r>
    </w:p>
    <w:bookmarkEnd w:id="3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Принятие Иваном IV царского титула. Реформы середины XVI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Избранная рада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Внешняя политика России в XVI в. Создание стрелецких полков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Уложение о службе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Социальная структура российского общества. Дворянство. Служилые люди. Формирование Государева двора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служилых городов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заповедных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вольного казачества.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B12BD" w:rsidRPr="006779AC" w:rsidRDefault="001B12BD" w:rsidP="003465EA">
      <w:pPr>
        <w:rPr>
          <w:rFonts w:ascii="Times New Roman" w:hAnsi="Times New Roman" w:cs="Times New Roman"/>
          <w:sz w:val="28"/>
          <w:szCs w:val="28"/>
        </w:rPr>
      </w:pPr>
      <w:bookmarkStart w:id="328" w:name="sub_101515"/>
      <w:r w:rsidRPr="006779AC">
        <w:rPr>
          <w:rFonts w:ascii="Times New Roman" w:hAnsi="Times New Roman" w:cs="Times New Roman"/>
          <w:i/>
          <w:sz w:val="28"/>
          <w:szCs w:val="28"/>
        </w:rPr>
        <w:t>Россия в конце XVI в. Царь Федор Иванович</w:t>
      </w:r>
      <w:r w:rsidRPr="006779AC">
        <w:rPr>
          <w:rFonts w:ascii="Times New Roman" w:hAnsi="Times New Roman" w:cs="Times New Roman"/>
          <w:sz w:val="28"/>
          <w:szCs w:val="28"/>
        </w:rPr>
        <w:t xml:space="preserve">.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урочных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Пресечение царской династии Рюриковичей.</w:t>
      </w:r>
    </w:p>
    <w:p w:rsidR="001B12BD" w:rsidRPr="006779AC" w:rsidRDefault="0025421B" w:rsidP="003465EA">
      <w:pPr>
        <w:rPr>
          <w:rFonts w:ascii="Times New Roman" w:hAnsi="Times New Roman" w:cs="Times New Roman"/>
          <w:b/>
          <w:i/>
          <w:sz w:val="28"/>
          <w:szCs w:val="28"/>
        </w:rPr>
      </w:pPr>
      <w:bookmarkStart w:id="329" w:name="sub_101509"/>
      <w:bookmarkEnd w:id="328"/>
      <w:r>
        <w:rPr>
          <w:rFonts w:ascii="Times New Roman" w:hAnsi="Times New Roman" w:cs="Times New Roman"/>
          <w:b/>
          <w:i/>
          <w:sz w:val="28"/>
          <w:szCs w:val="28"/>
        </w:rPr>
        <w:t>Смута в России</w:t>
      </w:r>
    </w:p>
    <w:p w:rsidR="001B12BD" w:rsidRPr="006779AC" w:rsidRDefault="001B12BD" w:rsidP="003465EA">
      <w:pPr>
        <w:rPr>
          <w:rFonts w:ascii="Times New Roman" w:hAnsi="Times New Roman" w:cs="Times New Roman"/>
          <w:sz w:val="28"/>
          <w:szCs w:val="28"/>
        </w:rPr>
      </w:pPr>
      <w:bookmarkStart w:id="330" w:name="sub_101516"/>
      <w:bookmarkEnd w:id="329"/>
      <w:r w:rsidRPr="006779AC">
        <w:rPr>
          <w:rFonts w:ascii="Times New Roman" w:hAnsi="Times New Roman" w:cs="Times New Roman"/>
          <w:i/>
          <w:sz w:val="28"/>
          <w:szCs w:val="28"/>
        </w:rPr>
        <w:t>Накануне Смуты.</w:t>
      </w:r>
      <w:r w:rsidRPr="006779AC">
        <w:rPr>
          <w:rFonts w:ascii="Times New Roman" w:hAnsi="Times New Roman" w:cs="Times New Roman"/>
          <w:sz w:val="28"/>
          <w:szCs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B12BD" w:rsidRPr="006779AC" w:rsidRDefault="001B12BD" w:rsidP="003465EA">
      <w:pPr>
        <w:rPr>
          <w:rFonts w:ascii="Times New Roman" w:hAnsi="Times New Roman" w:cs="Times New Roman"/>
          <w:sz w:val="28"/>
          <w:szCs w:val="28"/>
        </w:rPr>
      </w:pPr>
      <w:bookmarkStart w:id="331" w:name="sub_101517"/>
      <w:bookmarkEnd w:id="330"/>
      <w:r w:rsidRPr="006779AC">
        <w:rPr>
          <w:rFonts w:ascii="Times New Roman" w:hAnsi="Times New Roman" w:cs="Times New Roman"/>
          <w:i/>
          <w:sz w:val="28"/>
          <w:szCs w:val="28"/>
        </w:rPr>
        <w:t xml:space="preserve">Смутное время начала XVII в. </w:t>
      </w:r>
      <w:r w:rsidRPr="006779AC">
        <w:rPr>
          <w:rFonts w:ascii="Times New Roman" w:hAnsi="Times New Roman" w:cs="Times New Roman"/>
          <w:sz w:val="28"/>
          <w:szCs w:val="28"/>
        </w:rPr>
        <w:t>Дискуссия о его причинах. Самозванцы и самозванство. Личность Лжедмитрия I и его политика. Восстание 1606 г. и убийство самозванца.</w:t>
      </w:r>
    </w:p>
    <w:bookmarkEnd w:id="3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w:t>
      </w:r>
      <w:r w:rsidRPr="006779AC">
        <w:rPr>
          <w:rFonts w:ascii="Times New Roman" w:hAnsi="Times New Roman" w:cs="Times New Roman"/>
          <w:sz w:val="28"/>
          <w:szCs w:val="28"/>
        </w:rPr>
        <w:lastRenderedPageBreak/>
        <w:t>территорию России польско-литовских отрядов. Тушинский лагерь самозванца под Москвой.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Свержение Василия Шуйского и переход власти 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семибоярщине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Совет всея земли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Освобождение Москвы в 1612 г.</w:t>
      </w:r>
    </w:p>
    <w:p w:rsidR="001B12BD" w:rsidRPr="006779AC" w:rsidRDefault="001B12BD" w:rsidP="003465EA">
      <w:pPr>
        <w:rPr>
          <w:rFonts w:ascii="Times New Roman" w:hAnsi="Times New Roman" w:cs="Times New Roman"/>
          <w:sz w:val="28"/>
          <w:szCs w:val="28"/>
        </w:rPr>
      </w:pPr>
      <w:bookmarkStart w:id="332" w:name="sub_101518"/>
      <w:r w:rsidRPr="006779AC">
        <w:rPr>
          <w:rFonts w:ascii="Times New Roman" w:hAnsi="Times New Roman" w:cs="Times New Roman"/>
          <w:i/>
          <w:sz w:val="28"/>
          <w:szCs w:val="28"/>
        </w:rPr>
        <w:t>Окончание Смуты.</w:t>
      </w:r>
      <w:r w:rsidRPr="006779AC">
        <w:rPr>
          <w:rFonts w:ascii="Times New Roman" w:hAnsi="Times New Roman" w:cs="Times New Roman"/>
          <w:sz w:val="28"/>
          <w:szCs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B12BD" w:rsidRPr="006779AC" w:rsidRDefault="001B12BD" w:rsidP="003465EA">
      <w:pPr>
        <w:rPr>
          <w:rFonts w:ascii="Times New Roman" w:hAnsi="Times New Roman" w:cs="Times New Roman"/>
          <w:b/>
          <w:i/>
          <w:sz w:val="28"/>
          <w:szCs w:val="28"/>
        </w:rPr>
      </w:pPr>
      <w:bookmarkStart w:id="333" w:name="sub_101510"/>
      <w:bookmarkEnd w:id="332"/>
      <w:r w:rsidRPr="006779AC">
        <w:rPr>
          <w:rFonts w:ascii="Times New Roman" w:hAnsi="Times New Roman" w:cs="Times New Roman"/>
          <w:b/>
          <w:i/>
          <w:sz w:val="28"/>
          <w:szCs w:val="28"/>
        </w:rPr>
        <w:t>Россия в XVII в.</w:t>
      </w:r>
    </w:p>
    <w:p w:rsidR="001B12BD" w:rsidRPr="006779AC" w:rsidRDefault="001B12BD" w:rsidP="003465EA">
      <w:pPr>
        <w:rPr>
          <w:rFonts w:ascii="Times New Roman" w:hAnsi="Times New Roman" w:cs="Times New Roman"/>
          <w:sz w:val="28"/>
          <w:szCs w:val="28"/>
        </w:rPr>
      </w:pPr>
      <w:bookmarkStart w:id="334" w:name="sub_101519"/>
      <w:bookmarkEnd w:id="333"/>
      <w:r w:rsidRPr="006779AC">
        <w:rPr>
          <w:rFonts w:ascii="Times New Roman" w:hAnsi="Times New Roman" w:cs="Times New Roman"/>
          <w:i/>
          <w:sz w:val="28"/>
          <w:szCs w:val="28"/>
        </w:rPr>
        <w:t>Россия при первых Романовых.</w:t>
      </w:r>
      <w:r w:rsidRPr="006779AC">
        <w:rPr>
          <w:rFonts w:ascii="Times New Roman" w:hAnsi="Times New Roman" w:cs="Times New Roman"/>
          <w:sz w:val="28"/>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bookmarkEnd w:id="3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B12BD" w:rsidRPr="006779AC" w:rsidRDefault="001B12BD" w:rsidP="003465EA">
      <w:pPr>
        <w:rPr>
          <w:rFonts w:ascii="Times New Roman" w:hAnsi="Times New Roman" w:cs="Times New Roman"/>
          <w:sz w:val="28"/>
          <w:szCs w:val="28"/>
        </w:rPr>
      </w:pPr>
      <w:bookmarkStart w:id="335" w:name="sub_101520"/>
      <w:r w:rsidRPr="006779AC">
        <w:rPr>
          <w:rFonts w:ascii="Times New Roman" w:hAnsi="Times New Roman" w:cs="Times New Roman"/>
          <w:i/>
          <w:sz w:val="28"/>
          <w:szCs w:val="28"/>
        </w:rPr>
        <w:t>Экономическое развитие России в XVII в.</w:t>
      </w:r>
      <w:r w:rsidRPr="006779AC">
        <w:rPr>
          <w:rFonts w:ascii="Times New Roman" w:hAnsi="Times New Roman" w:cs="Times New Roman"/>
          <w:sz w:val="28"/>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B12BD" w:rsidRPr="006779AC" w:rsidRDefault="001B12BD" w:rsidP="003465EA">
      <w:pPr>
        <w:rPr>
          <w:rFonts w:ascii="Times New Roman" w:hAnsi="Times New Roman" w:cs="Times New Roman"/>
          <w:sz w:val="28"/>
          <w:szCs w:val="28"/>
        </w:rPr>
      </w:pPr>
      <w:bookmarkStart w:id="336" w:name="sub_101521"/>
      <w:bookmarkEnd w:id="335"/>
      <w:r w:rsidRPr="006779AC">
        <w:rPr>
          <w:rFonts w:ascii="Times New Roman" w:hAnsi="Times New Roman" w:cs="Times New Roman"/>
          <w:i/>
          <w:sz w:val="28"/>
          <w:szCs w:val="28"/>
        </w:rPr>
        <w:t>Социальная структура российского общества</w:t>
      </w:r>
      <w:r w:rsidRPr="006779AC">
        <w:rPr>
          <w:rFonts w:ascii="Times New Roman" w:hAnsi="Times New Roman" w:cs="Times New Roman"/>
          <w:sz w:val="28"/>
          <w:szCs w:val="28"/>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B12BD" w:rsidRPr="006779AC" w:rsidRDefault="001B12BD" w:rsidP="003465EA">
      <w:pPr>
        <w:rPr>
          <w:rFonts w:ascii="Times New Roman" w:hAnsi="Times New Roman" w:cs="Times New Roman"/>
          <w:sz w:val="28"/>
          <w:szCs w:val="28"/>
        </w:rPr>
      </w:pPr>
      <w:bookmarkStart w:id="337" w:name="sub_101522"/>
      <w:bookmarkEnd w:id="336"/>
      <w:r w:rsidRPr="006779AC">
        <w:rPr>
          <w:rFonts w:ascii="Times New Roman" w:hAnsi="Times New Roman" w:cs="Times New Roman"/>
          <w:i/>
          <w:sz w:val="28"/>
          <w:szCs w:val="28"/>
        </w:rPr>
        <w:t>Внешняя политика России в XVII в.</w:t>
      </w:r>
      <w:r w:rsidRPr="006779AC">
        <w:rPr>
          <w:rFonts w:ascii="Times New Roman" w:hAnsi="Times New Roman" w:cs="Times New Roman"/>
          <w:sz w:val="28"/>
          <w:szCs w:val="28"/>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w:t>
      </w:r>
      <w:r w:rsidRPr="006779AC">
        <w:rPr>
          <w:rFonts w:ascii="Times New Roman" w:hAnsi="Times New Roman" w:cs="Times New Roman"/>
          <w:sz w:val="28"/>
          <w:szCs w:val="28"/>
        </w:rPr>
        <w:lastRenderedPageBreak/>
        <w:t>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bookmarkEnd w:id="3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Белгородская засечная черта. Конфликты с Османской империей.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Азовское осадное сидение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Чигиринская война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Бахчисарайский мирный договор. Отношения России со странами Западной Европы. Военные столкновения с маньчжурами и империей Цин (Китаем).</w:t>
      </w:r>
    </w:p>
    <w:p w:rsidR="001B12BD" w:rsidRPr="006779AC" w:rsidRDefault="001B12BD" w:rsidP="003465EA">
      <w:pPr>
        <w:rPr>
          <w:rFonts w:ascii="Times New Roman" w:hAnsi="Times New Roman" w:cs="Times New Roman"/>
          <w:i/>
          <w:sz w:val="28"/>
          <w:szCs w:val="28"/>
        </w:rPr>
      </w:pPr>
      <w:bookmarkStart w:id="338" w:name="sub_101523"/>
      <w:r w:rsidRPr="006779AC">
        <w:rPr>
          <w:rFonts w:ascii="Times New Roman" w:hAnsi="Times New Roman" w:cs="Times New Roman"/>
          <w:i/>
          <w:sz w:val="28"/>
          <w:szCs w:val="28"/>
        </w:rPr>
        <w:t>Освоение новых территорий. Народы России в XVII в.</w:t>
      </w:r>
    </w:p>
    <w:bookmarkEnd w:id="3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B12BD" w:rsidRPr="006779AC" w:rsidRDefault="001B12BD" w:rsidP="003465EA">
      <w:pPr>
        <w:rPr>
          <w:rFonts w:ascii="Times New Roman" w:hAnsi="Times New Roman" w:cs="Times New Roman"/>
          <w:b/>
          <w:i/>
          <w:sz w:val="28"/>
          <w:szCs w:val="28"/>
        </w:rPr>
      </w:pPr>
      <w:bookmarkStart w:id="339" w:name="sub_101511"/>
      <w:r w:rsidRPr="006779AC">
        <w:rPr>
          <w:rFonts w:ascii="Times New Roman" w:hAnsi="Times New Roman" w:cs="Times New Roman"/>
          <w:b/>
          <w:i/>
          <w:sz w:val="28"/>
          <w:szCs w:val="28"/>
        </w:rPr>
        <w:t>Культурное пространство XVI-XVII вв.</w:t>
      </w:r>
    </w:p>
    <w:bookmarkEnd w:id="3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E618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образования и научных знаний. Школы при Аптекарском и Посольском приказах.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Синопсис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Иннокентия Гизеля - первое учебное пособие по истории. </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XVI-XVII вв.</w:t>
      </w:r>
    </w:p>
    <w:p w:rsidR="001B12BD" w:rsidRDefault="00627C61" w:rsidP="003465EA">
      <w:pPr>
        <w:rPr>
          <w:rFonts w:ascii="Times New Roman" w:hAnsi="Times New Roman" w:cs="Times New Roman"/>
          <w:b/>
          <w:i/>
          <w:sz w:val="28"/>
          <w:szCs w:val="28"/>
        </w:rPr>
      </w:pPr>
      <w:bookmarkStart w:id="340" w:name="sub_101512"/>
      <w:r>
        <w:rPr>
          <w:rFonts w:ascii="Times New Roman" w:hAnsi="Times New Roman" w:cs="Times New Roman"/>
          <w:b/>
          <w:i/>
          <w:sz w:val="28"/>
          <w:szCs w:val="28"/>
        </w:rPr>
        <w:t>Обобщение</w:t>
      </w:r>
    </w:p>
    <w:p w:rsidR="0025421B" w:rsidRPr="006779AC"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341" w:name="sub_101442"/>
      <w:bookmarkEnd w:id="340"/>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8 КЛАССЕ</w:t>
      </w:r>
    </w:p>
    <w:p w:rsidR="001B12BD" w:rsidRPr="00247CBF" w:rsidRDefault="001B12BD" w:rsidP="003465EA">
      <w:pPr>
        <w:rPr>
          <w:rFonts w:ascii="Times New Roman" w:hAnsi="Times New Roman" w:cs="Times New Roman"/>
          <w:b/>
          <w:sz w:val="28"/>
          <w:szCs w:val="28"/>
        </w:rPr>
      </w:pPr>
      <w:bookmarkStart w:id="342" w:name="sub_101524"/>
      <w:bookmarkEnd w:id="341"/>
      <w:r w:rsidRPr="00247CBF">
        <w:rPr>
          <w:rFonts w:ascii="Times New Roman" w:hAnsi="Times New Roman" w:cs="Times New Roman"/>
          <w:b/>
          <w:sz w:val="28"/>
          <w:szCs w:val="28"/>
        </w:rPr>
        <w:t>Всеобщая история. История Нового времени. XVIII в.</w:t>
      </w:r>
    </w:p>
    <w:p w:rsidR="001B12BD" w:rsidRPr="00247CBF" w:rsidRDefault="00247CBF" w:rsidP="003465EA">
      <w:pPr>
        <w:rPr>
          <w:rFonts w:ascii="Times New Roman" w:hAnsi="Times New Roman" w:cs="Times New Roman"/>
          <w:b/>
          <w:i/>
          <w:sz w:val="28"/>
          <w:szCs w:val="28"/>
        </w:rPr>
      </w:pPr>
      <w:bookmarkStart w:id="343" w:name="sub_101526"/>
      <w:bookmarkEnd w:id="342"/>
      <w:r w:rsidRPr="00247CBF">
        <w:rPr>
          <w:rFonts w:ascii="Times New Roman" w:hAnsi="Times New Roman" w:cs="Times New Roman"/>
          <w:b/>
          <w:i/>
          <w:sz w:val="28"/>
          <w:szCs w:val="28"/>
        </w:rPr>
        <w:t>Введение</w:t>
      </w:r>
    </w:p>
    <w:p w:rsidR="001B12BD" w:rsidRPr="00247CBF" w:rsidRDefault="00247CBF" w:rsidP="003465EA">
      <w:pPr>
        <w:rPr>
          <w:rFonts w:ascii="Times New Roman" w:hAnsi="Times New Roman" w:cs="Times New Roman"/>
          <w:b/>
          <w:i/>
          <w:sz w:val="28"/>
          <w:szCs w:val="28"/>
        </w:rPr>
      </w:pPr>
      <w:bookmarkStart w:id="344" w:name="sub_101527"/>
      <w:bookmarkEnd w:id="343"/>
      <w:r w:rsidRPr="00247CBF">
        <w:rPr>
          <w:rFonts w:ascii="Times New Roman" w:hAnsi="Times New Roman" w:cs="Times New Roman"/>
          <w:b/>
          <w:i/>
          <w:sz w:val="28"/>
          <w:szCs w:val="28"/>
        </w:rPr>
        <w:t>Век Просвещения</w:t>
      </w:r>
    </w:p>
    <w:bookmarkEnd w:id="3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w:t>
      </w:r>
      <w:r w:rsidRPr="006779AC">
        <w:rPr>
          <w:rFonts w:ascii="Times New Roman" w:hAnsi="Times New Roman" w:cs="Times New Roman"/>
          <w:sz w:val="28"/>
          <w:szCs w:val="28"/>
        </w:rPr>
        <w:lastRenderedPageBreak/>
        <w:t xml:space="preserve">центр Просвещения. Философские и политические идеи Ф.М. Вольтера, Ш.Л. Монтескье, Ж.Ж. Руссо.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Энциклопедия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королей и философов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247CBF" w:rsidRDefault="001B12BD" w:rsidP="003465EA">
      <w:pPr>
        <w:rPr>
          <w:rFonts w:ascii="Times New Roman" w:hAnsi="Times New Roman" w:cs="Times New Roman"/>
          <w:b/>
          <w:i/>
          <w:sz w:val="28"/>
          <w:szCs w:val="28"/>
        </w:rPr>
      </w:pPr>
      <w:bookmarkStart w:id="345" w:name="sub_101528"/>
      <w:r w:rsidRPr="00247CBF">
        <w:rPr>
          <w:rFonts w:ascii="Times New Roman" w:hAnsi="Times New Roman" w:cs="Times New Roman"/>
          <w:b/>
          <w:i/>
          <w:sz w:val="28"/>
          <w:szCs w:val="28"/>
        </w:rPr>
        <w:t>Государства Европы в XVIII в.</w:t>
      </w:r>
    </w:p>
    <w:p w:rsidR="001B12BD" w:rsidRPr="006779AC" w:rsidRDefault="001B12BD" w:rsidP="003465EA">
      <w:pPr>
        <w:rPr>
          <w:rFonts w:ascii="Times New Roman" w:hAnsi="Times New Roman" w:cs="Times New Roman"/>
          <w:sz w:val="28"/>
          <w:szCs w:val="28"/>
        </w:rPr>
      </w:pPr>
      <w:bookmarkStart w:id="346" w:name="sub_101535"/>
      <w:bookmarkEnd w:id="345"/>
      <w:r w:rsidRPr="00247CBF">
        <w:rPr>
          <w:rFonts w:ascii="Times New Roman" w:hAnsi="Times New Roman" w:cs="Times New Roman"/>
          <w:i/>
          <w:sz w:val="28"/>
          <w:szCs w:val="28"/>
        </w:rPr>
        <w:t>Монархии в Европе XVIII в.:</w:t>
      </w:r>
      <w:r w:rsidRPr="006779AC">
        <w:rPr>
          <w:rFonts w:ascii="Times New Roman" w:hAnsi="Times New Roman" w:cs="Times New Roman"/>
          <w:sz w:val="28"/>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B12BD" w:rsidRPr="006779AC" w:rsidRDefault="001B12BD" w:rsidP="003465EA">
      <w:pPr>
        <w:rPr>
          <w:rFonts w:ascii="Times New Roman" w:hAnsi="Times New Roman" w:cs="Times New Roman"/>
          <w:sz w:val="28"/>
          <w:szCs w:val="28"/>
        </w:rPr>
      </w:pPr>
      <w:bookmarkStart w:id="347" w:name="sub_101536"/>
      <w:bookmarkEnd w:id="346"/>
      <w:r w:rsidRPr="00247CBF">
        <w:rPr>
          <w:rFonts w:ascii="Times New Roman" w:hAnsi="Times New Roman" w:cs="Times New Roman"/>
          <w:i/>
          <w:sz w:val="28"/>
          <w:szCs w:val="28"/>
        </w:rPr>
        <w:t>Великобритания в XVIII в.</w:t>
      </w:r>
      <w:r w:rsidRPr="006779AC">
        <w:rPr>
          <w:rFonts w:ascii="Times New Roman" w:hAnsi="Times New Roman" w:cs="Times New Roman"/>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B12BD" w:rsidRPr="006779AC" w:rsidRDefault="001B12BD" w:rsidP="003465EA">
      <w:pPr>
        <w:rPr>
          <w:rFonts w:ascii="Times New Roman" w:hAnsi="Times New Roman" w:cs="Times New Roman"/>
          <w:sz w:val="28"/>
          <w:szCs w:val="28"/>
        </w:rPr>
      </w:pPr>
      <w:bookmarkStart w:id="348" w:name="sub_101537"/>
      <w:bookmarkEnd w:id="347"/>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Абсолютная монархия: политика сохранения старого порядка. Попытки проведения реформ. Королевская власть и сословия.</w:t>
      </w:r>
    </w:p>
    <w:p w:rsidR="001B12BD" w:rsidRPr="006779AC" w:rsidRDefault="001B12BD" w:rsidP="003465EA">
      <w:pPr>
        <w:rPr>
          <w:rFonts w:ascii="Times New Roman" w:hAnsi="Times New Roman" w:cs="Times New Roman"/>
          <w:sz w:val="28"/>
          <w:szCs w:val="28"/>
        </w:rPr>
      </w:pPr>
      <w:bookmarkStart w:id="349" w:name="sub_101538"/>
      <w:bookmarkEnd w:id="348"/>
      <w:r w:rsidRPr="00247CBF">
        <w:rPr>
          <w:rFonts w:ascii="Times New Roman" w:hAnsi="Times New Roman" w:cs="Times New Roman"/>
          <w:i/>
          <w:sz w:val="28"/>
          <w:szCs w:val="28"/>
        </w:rPr>
        <w:t>Германские государства, монархия Габсбу</w:t>
      </w:r>
      <w:r w:rsidR="001E618B">
        <w:rPr>
          <w:rFonts w:ascii="Times New Roman" w:hAnsi="Times New Roman" w:cs="Times New Roman"/>
          <w:i/>
          <w:sz w:val="28"/>
          <w:szCs w:val="28"/>
        </w:rPr>
        <w:t>ргов, итальянские земли в XVIII </w:t>
      </w:r>
      <w:r w:rsidRPr="00247CBF">
        <w:rPr>
          <w:rFonts w:ascii="Times New Roman" w:hAnsi="Times New Roman" w:cs="Times New Roman"/>
          <w:i/>
          <w:sz w:val="28"/>
          <w:szCs w:val="28"/>
        </w:rPr>
        <w:t>в.</w:t>
      </w:r>
      <w:r w:rsidRPr="006779AC">
        <w:rPr>
          <w:rFonts w:ascii="Times New Roman" w:hAnsi="Times New Roman" w:cs="Times New Roman"/>
          <w:sz w:val="28"/>
          <w:szCs w:val="28"/>
        </w:rPr>
        <w:t xml:space="preserve"> Раздробленность Германии. Возвышение Пруссии. Фридрих II Великий.</w:t>
      </w:r>
    </w:p>
    <w:bookmarkEnd w:id="3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1B12BD" w:rsidRPr="006779AC" w:rsidRDefault="001B12BD" w:rsidP="003465EA">
      <w:pPr>
        <w:rPr>
          <w:rFonts w:ascii="Times New Roman" w:hAnsi="Times New Roman" w:cs="Times New Roman"/>
          <w:sz w:val="28"/>
          <w:szCs w:val="28"/>
        </w:rPr>
      </w:pPr>
      <w:bookmarkStart w:id="350" w:name="sub_101539"/>
      <w:r w:rsidRPr="00247CBF">
        <w:rPr>
          <w:rFonts w:ascii="Times New Roman" w:hAnsi="Times New Roman" w:cs="Times New Roman"/>
          <w:i/>
          <w:sz w:val="28"/>
          <w:szCs w:val="28"/>
        </w:rPr>
        <w:t>Государства Пиренейского полуострова.</w:t>
      </w:r>
      <w:r w:rsidRPr="006779AC">
        <w:rPr>
          <w:rFonts w:ascii="Times New Roman" w:hAnsi="Times New Roman" w:cs="Times New Roman"/>
          <w:sz w:val="28"/>
          <w:szCs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B12BD" w:rsidRPr="00247CBF" w:rsidRDefault="001B12BD" w:rsidP="003465EA">
      <w:pPr>
        <w:rPr>
          <w:rFonts w:ascii="Times New Roman" w:hAnsi="Times New Roman" w:cs="Times New Roman"/>
          <w:b/>
          <w:i/>
          <w:sz w:val="28"/>
          <w:szCs w:val="28"/>
        </w:rPr>
      </w:pPr>
      <w:bookmarkStart w:id="351" w:name="sub_101529"/>
      <w:bookmarkEnd w:id="350"/>
      <w:r w:rsidRPr="00247CBF">
        <w:rPr>
          <w:rFonts w:ascii="Times New Roman" w:hAnsi="Times New Roman" w:cs="Times New Roman"/>
          <w:b/>
          <w:i/>
          <w:sz w:val="28"/>
          <w:szCs w:val="28"/>
        </w:rPr>
        <w:t>Британские колонии в Северной Америке: борьба за независи</w:t>
      </w:r>
      <w:r w:rsidR="00247CBF">
        <w:rPr>
          <w:rFonts w:ascii="Times New Roman" w:hAnsi="Times New Roman" w:cs="Times New Roman"/>
          <w:b/>
          <w:i/>
          <w:sz w:val="28"/>
          <w:szCs w:val="28"/>
        </w:rPr>
        <w:t>мость</w:t>
      </w:r>
    </w:p>
    <w:bookmarkEnd w:id="3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Бостонское чаепитие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Перелом в войне и ее завершение. Поддержка колонистов со стороны России. Итоги Войны за независимость. Конституция (1787).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Отцы-основатели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Билль о правах (1791). Значение завоевания североамериканскими штатами независимости.</w:t>
      </w:r>
    </w:p>
    <w:p w:rsidR="001B12BD" w:rsidRPr="00247CBF" w:rsidRDefault="001B12BD" w:rsidP="003465EA">
      <w:pPr>
        <w:rPr>
          <w:rFonts w:ascii="Times New Roman" w:hAnsi="Times New Roman" w:cs="Times New Roman"/>
          <w:b/>
          <w:i/>
          <w:sz w:val="28"/>
          <w:szCs w:val="28"/>
        </w:rPr>
      </w:pPr>
      <w:bookmarkStart w:id="352" w:name="sub_101530"/>
      <w:r w:rsidRPr="00247CBF">
        <w:rPr>
          <w:rFonts w:ascii="Times New Roman" w:hAnsi="Times New Roman" w:cs="Times New Roman"/>
          <w:b/>
          <w:i/>
          <w:sz w:val="28"/>
          <w:szCs w:val="28"/>
        </w:rPr>
        <w:t>Французская революция конца XVIII в.</w:t>
      </w:r>
    </w:p>
    <w:bookmarkEnd w:id="3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w:t>
      </w:r>
      <w:r w:rsidRPr="006779AC">
        <w:rPr>
          <w:rFonts w:ascii="Times New Roman" w:hAnsi="Times New Roman" w:cs="Times New Roman"/>
          <w:sz w:val="28"/>
          <w:szCs w:val="28"/>
        </w:rPr>
        <w:lastRenderedPageBreak/>
        <w:t xml:space="preserve">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революционный порядок управления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Комитет общественного спасения. М. Робеспьер. Террор. Отказ от основ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старого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B12BD" w:rsidRPr="00247CBF" w:rsidRDefault="001B12BD" w:rsidP="003465EA">
      <w:pPr>
        <w:rPr>
          <w:rFonts w:ascii="Times New Roman" w:hAnsi="Times New Roman" w:cs="Times New Roman"/>
          <w:b/>
          <w:i/>
          <w:sz w:val="28"/>
          <w:szCs w:val="28"/>
        </w:rPr>
      </w:pPr>
      <w:bookmarkStart w:id="353" w:name="sub_101531"/>
      <w:r w:rsidRPr="00247CBF">
        <w:rPr>
          <w:rFonts w:ascii="Times New Roman" w:hAnsi="Times New Roman" w:cs="Times New Roman"/>
          <w:b/>
          <w:i/>
          <w:sz w:val="28"/>
          <w:szCs w:val="28"/>
        </w:rPr>
        <w:t>Европейская культура в XVIII в.</w:t>
      </w:r>
    </w:p>
    <w:bookmarkEnd w:id="3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B12BD" w:rsidRPr="00247CBF" w:rsidRDefault="001B12BD" w:rsidP="003465EA">
      <w:pPr>
        <w:rPr>
          <w:rFonts w:ascii="Times New Roman" w:hAnsi="Times New Roman" w:cs="Times New Roman"/>
          <w:b/>
          <w:i/>
          <w:sz w:val="28"/>
          <w:szCs w:val="28"/>
        </w:rPr>
      </w:pPr>
      <w:bookmarkStart w:id="354" w:name="sub_101532"/>
      <w:r w:rsidRPr="00247CBF">
        <w:rPr>
          <w:rFonts w:ascii="Times New Roman" w:hAnsi="Times New Roman" w:cs="Times New Roman"/>
          <w:b/>
          <w:i/>
          <w:sz w:val="28"/>
          <w:szCs w:val="28"/>
        </w:rPr>
        <w:t>Международные отношения в XVIII в.</w:t>
      </w:r>
    </w:p>
    <w:bookmarkEnd w:id="3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Проблемы европейского баланса сил и дипломатия. Участие России в международных отношениях в XVIII в. Северная война (1700-1721). Династические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 наследство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B12BD" w:rsidRPr="00247CBF" w:rsidRDefault="001B12BD" w:rsidP="003465EA">
      <w:pPr>
        <w:rPr>
          <w:rFonts w:ascii="Times New Roman" w:hAnsi="Times New Roman" w:cs="Times New Roman"/>
          <w:b/>
          <w:i/>
          <w:sz w:val="28"/>
          <w:szCs w:val="28"/>
        </w:rPr>
      </w:pPr>
      <w:bookmarkStart w:id="355" w:name="sub_101533"/>
      <w:r w:rsidRPr="00247CBF">
        <w:rPr>
          <w:rFonts w:ascii="Times New Roman" w:hAnsi="Times New Roman" w:cs="Times New Roman"/>
          <w:b/>
          <w:i/>
          <w:sz w:val="28"/>
          <w:szCs w:val="28"/>
        </w:rPr>
        <w:t>Страны Востока в XVIII в.</w:t>
      </w:r>
    </w:p>
    <w:bookmarkEnd w:id="3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от могущества к упадку. Положение населения. Попытки проведения реформ</w:t>
      </w:r>
      <w:proofErr w:type="gramStart"/>
      <w:r w:rsidRPr="006779AC">
        <w:rPr>
          <w:rFonts w:ascii="Times New Roman" w:hAnsi="Times New Roman" w:cs="Times New Roman"/>
          <w:sz w:val="28"/>
          <w:szCs w:val="28"/>
        </w:rPr>
        <w:t>; Селим</w:t>
      </w:r>
      <w:proofErr w:type="gramEnd"/>
      <w:r w:rsidRPr="006779AC">
        <w:rPr>
          <w:rFonts w:ascii="Times New Roman" w:hAnsi="Times New Roman" w:cs="Times New Roman"/>
          <w:sz w:val="28"/>
          <w:szCs w:val="28"/>
        </w:rPr>
        <w:t xml:space="preserve">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для иноземцев. Япония в XVIII в. Сегуны и дайме. Положение сословий. Культура стран Востока в XVIII в.</w:t>
      </w:r>
    </w:p>
    <w:p w:rsidR="001B12BD" w:rsidRPr="00247CBF" w:rsidRDefault="001B12BD" w:rsidP="003465EA">
      <w:pPr>
        <w:rPr>
          <w:rFonts w:ascii="Times New Roman" w:hAnsi="Times New Roman" w:cs="Times New Roman"/>
          <w:b/>
          <w:i/>
          <w:sz w:val="28"/>
          <w:szCs w:val="28"/>
        </w:rPr>
      </w:pPr>
      <w:bookmarkStart w:id="356" w:name="sub_101534"/>
      <w:r w:rsidRPr="00247CBF">
        <w:rPr>
          <w:rFonts w:ascii="Times New Roman" w:hAnsi="Times New Roman" w:cs="Times New Roman"/>
          <w:b/>
          <w:i/>
          <w:sz w:val="28"/>
          <w:szCs w:val="28"/>
        </w:rPr>
        <w:t>Обобщение. Историческое и культурное наследие XVIII в.</w:t>
      </w:r>
    </w:p>
    <w:p w:rsidR="001B12BD" w:rsidRPr="00247CBF" w:rsidRDefault="001B12BD" w:rsidP="003465EA">
      <w:pPr>
        <w:rPr>
          <w:rFonts w:ascii="Times New Roman" w:hAnsi="Times New Roman" w:cs="Times New Roman"/>
          <w:b/>
          <w:sz w:val="28"/>
          <w:szCs w:val="28"/>
        </w:rPr>
      </w:pPr>
      <w:bookmarkStart w:id="357" w:name="sub_101525"/>
      <w:bookmarkEnd w:id="356"/>
      <w:r w:rsidRPr="00247CBF">
        <w:rPr>
          <w:rFonts w:ascii="Times New Roman" w:hAnsi="Times New Roman" w:cs="Times New Roman"/>
          <w:b/>
          <w:sz w:val="28"/>
          <w:szCs w:val="28"/>
        </w:rPr>
        <w:t>История России. Россия в конце XVII-XVIII в.: от</w:t>
      </w:r>
      <w:r w:rsidR="00247CBF">
        <w:rPr>
          <w:rFonts w:ascii="Times New Roman" w:hAnsi="Times New Roman" w:cs="Times New Roman"/>
          <w:b/>
          <w:sz w:val="28"/>
          <w:szCs w:val="28"/>
        </w:rPr>
        <w:t xml:space="preserve"> царства к империи</w:t>
      </w:r>
    </w:p>
    <w:p w:rsidR="001B12BD" w:rsidRPr="006779AC" w:rsidRDefault="001B12BD" w:rsidP="003465EA">
      <w:pPr>
        <w:rPr>
          <w:rFonts w:ascii="Times New Roman" w:hAnsi="Times New Roman" w:cs="Times New Roman"/>
          <w:i/>
          <w:sz w:val="28"/>
          <w:szCs w:val="28"/>
        </w:rPr>
      </w:pPr>
      <w:bookmarkStart w:id="358" w:name="sub_101540"/>
      <w:bookmarkEnd w:id="357"/>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359" w:name="sub_101541"/>
      <w:bookmarkEnd w:id="358"/>
      <w:r w:rsidRPr="00247CBF">
        <w:rPr>
          <w:rFonts w:ascii="Times New Roman" w:hAnsi="Times New Roman" w:cs="Times New Roman"/>
          <w:b/>
          <w:i/>
          <w:sz w:val="28"/>
          <w:szCs w:val="28"/>
        </w:rPr>
        <w:t>Россия</w:t>
      </w:r>
      <w:r w:rsidR="00247CBF" w:rsidRPr="00247CBF">
        <w:rPr>
          <w:rFonts w:ascii="Times New Roman" w:hAnsi="Times New Roman" w:cs="Times New Roman"/>
          <w:b/>
          <w:i/>
          <w:sz w:val="28"/>
          <w:szCs w:val="28"/>
        </w:rPr>
        <w:t xml:space="preserve"> в эпоху преобразований Петра I</w:t>
      </w:r>
    </w:p>
    <w:p w:rsidR="001B12BD" w:rsidRPr="006779AC" w:rsidRDefault="001B12BD" w:rsidP="003465EA">
      <w:pPr>
        <w:rPr>
          <w:rFonts w:ascii="Times New Roman" w:hAnsi="Times New Roman" w:cs="Times New Roman"/>
          <w:sz w:val="28"/>
          <w:szCs w:val="28"/>
        </w:rPr>
      </w:pPr>
      <w:bookmarkStart w:id="360" w:name="sub_101546"/>
      <w:bookmarkEnd w:id="359"/>
      <w:r w:rsidRPr="00247CBF">
        <w:rPr>
          <w:rFonts w:ascii="Times New Roman" w:hAnsi="Times New Roman" w:cs="Times New Roman"/>
          <w:i/>
          <w:sz w:val="28"/>
          <w:szCs w:val="28"/>
        </w:rPr>
        <w:t>Причины и предпосылки преобразований</w:t>
      </w:r>
      <w:r w:rsidRPr="006779AC">
        <w:rPr>
          <w:rFonts w:ascii="Times New Roman" w:hAnsi="Times New Roman" w:cs="Times New Roman"/>
          <w:sz w:val="28"/>
          <w:szCs w:val="28"/>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B12BD" w:rsidRPr="006779AC" w:rsidRDefault="001B12BD" w:rsidP="003465EA">
      <w:pPr>
        <w:rPr>
          <w:rFonts w:ascii="Times New Roman" w:hAnsi="Times New Roman" w:cs="Times New Roman"/>
          <w:sz w:val="28"/>
          <w:szCs w:val="28"/>
        </w:rPr>
      </w:pPr>
      <w:bookmarkStart w:id="361" w:name="sub_101547"/>
      <w:bookmarkEnd w:id="360"/>
      <w:r w:rsidRPr="00247CBF">
        <w:rPr>
          <w:rFonts w:ascii="Times New Roman" w:hAnsi="Times New Roman" w:cs="Times New Roman"/>
          <w:i/>
          <w:sz w:val="28"/>
          <w:szCs w:val="28"/>
        </w:rPr>
        <w:t>Экономическая политика.</w:t>
      </w:r>
      <w:r w:rsidRPr="006779AC">
        <w:rPr>
          <w:rFonts w:ascii="Times New Roman" w:hAnsi="Times New Roman" w:cs="Times New Roman"/>
          <w:sz w:val="28"/>
          <w:szCs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B12BD" w:rsidRPr="006779AC" w:rsidRDefault="001B12BD" w:rsidP="003465EA">
      <w:pPr>
        <w:rPr>
          <w:rFonts w:ascii="Times New Roman" w:hAnsi="Times New Roman" w:cs="Times New Roman"/>
          <w:sz w:val="28"/>
          <w:szCs w:val="28"/>
        </w:rPr>
      </w:pPr>
      <w:bookmarkStart w:id="362" w:name="sub_101548"/>
      <w:bookmarkEnd w:id="361"/>
      <w:r w:rsidRPr="00247CBF">
        <w:rPr>
          <w:rFonts w:ascii="Times New Roman" w:hAnsi="Times New Roman" w:cs="Times New Roman"/>
          <w:i/>
          <w:sz w:val="28"/>
          <w:szCs w:val="28"/>
        </w:rPr>
        <w:t>Социальная политика.</w:t>
      </w:r>
      <w:r w:rsidRPr="006779AC">
        <w:rPr>
          <w:rFonts w:ascii="Times New Roman" w:hAnsi="Times New Roman" w:cs="Times New Roman"/>
          <w:sz w:val="28"/>
          <w:szCs w:val="28"/>
        </w:rPr>
        <w:t xml:space="preserve"> Консолидация дворянского сословия, повышение </w:t>
      </w:r>
      <w:r w:rsidRPr="006779AC">
        <w:rPr>
          <w:rFonts w:ascii="Times New Roman" w:hAnsi="Times New Roman" w:cs="Times New Roman"/>
          <w:sz w:val="28"/>
          <w:szCs w:val="28"/>
        </w:rPr>
        <w:lastRenderedPageBreak/>
        <w:t>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B12BD" w:rsidRPr="006779AC" w:rsidRDefault="001B12BD" w:rsidP="003465EA">
      <w:pPr>
        <w:rPr>
          <w:rFonts w:ascii="Times New Roman" w:hAnsi="Times New Roman" w:cs="Times New Roman"/>
          <w:sz w:val="28"/>
          <w:szCs w:val="28"/>
        </w:rPr>
      </w:pPr>
      <w:bookmarkStart w:id="363" w:name="sub_101549"/>
      <w:bookmarkEnd w:id="362"/>
      <w:r w:rsidRPr="00247CBF">
        <w:rPr>
          <w:rFonts w:ascii="Times New Roman" w:hAnsi="Times New Roman" w:cs="Times New Roman"/>
          <w:i/>
          <w:sz w:val="28"/>
          <w:szCs w:val="28"/>
        </w:rPr>
        <w:t>Реформы управления.</w:t>
      </w:r>
      <w:r w:rsidRPr="006779AC">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bookmarkEnd w:id="3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гвардейские полки. Создание регулярной армии, военного флота. Рекрутские наборы.</w:t>
      </w:r>
    </w:p>
    <w:p w:rsidR="001B12BD" w:rsidRPr="006779AC" w:rsidRDefault="001B12BD" w:rsidP="003465EA">
      <w:pPr>
        <w:rPr>
          <w:rFonts w:ascii="Times New Roman" w:hAnsi="Times New Roman" w:cs="Times New Roman"/>
          <w:sz w:val="28"/>
          <w:szCs w:val="28"/>
        </w:rPr>
      </w:pPr>
      <w:bookmarkStart w:id="364" w:name="sub_101550"/>
      <w:r w:rsidRPr="00247CBF">
        <w:rPr>
          <w:rFonts w:ascii="Times New Roman" w:hAnsi="Times New Roman" w:cs="Times New Roman"/>
          <w:i/>
          <w:sz w:val="28"/>
          <w:szCs w:val="28"/>
        </w:rPr>
        <w:t>Церковная реформа.</w:t>
      </w:r>
      <w:r w:rsidRPr="006779AC">
        <w:rPr>
          <w:rFonts w:ascii="Times New Roman" w:hAnsi="Times New Roman" w:cs="Times New Roman"/>
          <w:sz w:val="28"/>
          <w:szCs w:val="28"/>
        </w:rPr>
        <w:t xml:space="preserve"> Упразднение патриаршества, учреждение Синода. Положение инославных конфессий.</w:t>
      </w:r>
    </w:p>
    <w:p w:rsidR="001B12BD" w:rsidRPr="006779AC" w:rsidRDefault="001B12BD" w:rsidP="003465EA">
      <w:pPr>
        <w:rPr>
          <w:rFonts w:ascii="Times New Roman" w:hAnsi="Times New Roman" w:cs="Times New Roman"/>
          <w:sz w:val="28"/>
          <w:szCs w:val="28"/>
        </w:rPr>
      </w:pPr>
      <w:bookmarkStart w:id="365" w:name="sub_101551"/>
      <w:bookmarkEnd w:id="364"/>
      <w:r w:rsidRPr="00247CBF">
        <w:rPr>
          <w:rFonts w:ascii="Times New Roman" w:hAnsi="Times New Roman" w:cs="Times New Roman"/>
          <w:i/>
          <w:sz w:val="28"/>
          <w:szCs w:val="28"/>
        </w:rPr>
        <w:t>Оппозиция реформам Петра I</w:t>
      </w:r>
      <w:r w:rsidRPr="006779AC">
        <w:rPr>
          <w:rFonts w:ascii="Times New Roman" w:hAnsi="Times New Roman" w:cs="Times New Roman"/>
          <w:sz w:val="28"/>
          <w:szCs w:val="28"/>
        </w:rPr>
        <w:t>. Социальные движения в первой четверти XVIII в. Восстания в Астрахани, Башкирии, на Дону. Дело царевича Алексея.</w:t>
      </w:r>
    </w:p>
    <w:p w:rsidR="001B12BD" w:rsidRPr="006779AC" w:rsidRDefault="001B12BD" w:rsidP="003465EA">
      <w:pPr>
        <w:rPr>
          <w:rFonts w:ascii="Times New Roman" w:hAnsi="Times New Roman" w:cs="Times New Roman"/>
          <w:sz w:val="28"/>
          <w:szCs w:val="28"/>
        </w:rPr>
      </w:pPr>
      <w:bookmarkStart w:id="366" w:name="sub_101552"/>
      <w:bookmarkEnd w:id="365"/>
      <w:r w:rsidRPr="00247CBF">
        <w:rPr>
          <w:rFonts w:ascii="Times New Roman" w:hAnsi="Times New Roman" w:cs="Times New Roman"/>
          <w:i/>
          <w:sz w:val="28"/>
          <w:szCs w:val="28"/>
        </w:rPr>
        <w:t>Внешняя политика.</w:t>
      </w:r>
      <w:r w:rsidRPr="006779AC">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1B12BD" w:rsidRPr="006779AC" w:rsidRDefault="001B12BD" w:rsidP="003465EA">
      <w:pPr>
        <w:rPr>
          <w:rFonts w:ascii="Times New Roman" w:hAnsi="Times New Roman" w:cs="Times New Roman"/>
          <w:sz w:val="28"/>
          <w:szCs w:val="28"/>
        </w:rPr>
      </w:pPr>
      <w:bookmarkStart w:id="367" w:name="sub_101553"/>
      <w:bookmarkEnd w:id="366"/>
      <w:r w:rsidRPr="00247CBF">
        <w:rPr>
          <w:rFonts w:ascii="Times New Roman" w:hAnsi="Times New Roman" w:cs="Times New Roman"/>
          <w:i/>
          <w:sz w:val="28"/>
          <w:szCs w:val="28"/>
        </w:rPr>
        <w:t>Преобразования Петра I в области культуры.</w:t>
      </w:r>
      <w:r w:rsidRPr="006779AC">
        <w:rPr>
          <w:rFonts w:ascii="Times New Roman" w:hAnsi="Times New Roman" w:cs="Times New Roman"/>
          <w:sz w:val="28"/>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Ведомости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bookmarkEnd w:id="3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Юности честное зерцало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Итоги, последствия и значение петровс</w:t>
      </w:r>
      <w:r w:rsidR="00247CBF">
        <w:rPr>
          <w:rFonts w:ascii="Times New Roman" w:hAnsi="Times New Roman" w:cs="Times New Roman"/>
          <w:sz w:val="28"/>
          <w:szCs w:val="28"/>
        </w:rPr>
        <w:t>ких преобразований. Образ Петра </w:t>
      </w:r>
      <w:r w:rsidRPr="00247CBF">
        <w:rPr>
          <w:rFonts w:ascii="Times New Roman" w:hAnsi="Times New Roman" w:cs="Times New Roman"/>
          <w:sz w:val="28"/>
          <w:szCs w:val="28"/>
        </w:rPr>
        <w:t>I в русской культуре.</w:t>
      </w:r>
    </w:p>
    <w:p w:rsidR="001B12BD" w:rsidRPr="00247CBF" w:rsidRDefault="001B12BD" w:rsidP="003465EA">
      <w:pPr>
        <w:rPr>
          <w:rFonts w:ascii="Times New Roman" w:hAnsi="Times New Roman" w:cs="Times New Roman"/>
          <w:b/>
          <w:i/>
          <w:sz w:val="28"/>
          <w:szCs w:val="28"/>
        </w:rPr>
      </w:pPr>
      <w:bookmarkStart w:id="368" w:name="sub_101542"/>
      <w:r w:rsidRPr="00247CBF">
        <w:rPr>
          <w:rFonts w:ascii="Times New Roman" w:hAnsi="Times New Roman" w:cs="Times New Roman"/>
          <w:b/>
          <w:i/>
          <w:sz w:val="28"/>
          <w:szCs w:val="28"/>
        </w:rPr>
        <w:t>Россия после Петра I. Дворцовые перево</w:t>
      </w:r>
      <w:r w:rsidR="00247CBF" w:rsidRPr="00247CBF">
        <w:rPr>
          <w:rFonts w:ascii="Times New Roman" w:hAnsi="Times New Roman" w:cs="Times New Roman"/>
          <w:b/>
          <w:i/>
          <w:sz w:val="28"/>
          <w:szCs w:val="28"/>
        </w:rPr>
        <w:t>роты</w:t>
      </w:r>
    </w:p>
    <w:bookmarkEnd w:id="3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верховников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w:t>
      </w:r>
      <w:r w:rsidRPr="006779AC">
        <w:rPr>
          <w:rFonts w:ascii="Times New Roman" w:hAnsi="Times New Roman" w:cs="Times New Roman"/>
          <w:sz w:val="28"/>
          <w:szCs w:val="28"/>
        </w:rPr>
        <w:lastRenderedPageBreak/>
        <w:t>Московского университета. М.В. Ломоносов и И.И. Шувалов. Россия в международных конфликтах 1740-1750-х гг. Участие в Семилетней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Петр III. Манифест о вольности дворянства. Причины переворота 28 июня 1762 г.</w:t>
      </w:r>
    </w:p>
    <w:p w:rsidR="001B12BD" w:rsidRPr="00247CBF" w:rsidRDefault="001B12BD" w:rsidP="003465EA">
      <w:pPr>
        <w:rPr>
          <w:rFonts w:ascii="Times New Roman" w:hAnsi="Times New Roman" w:cs="Times New Roman"/>
          <w:b/>
          <w:i/>
          <w:sz w:val="28"/>
          <w:szCs w:val="28"/>
        </w:rPr>
      </w:pPr>
      <w:bookmarkStart w:id="369" w:name="sub_101543"/>
      <w:r w:rsidRPr="00247CBF">
        <w:rPr>
          <w:rFonts w:ascii="Times New Roman" w:hAnsi="Times New Roman" w:cs="Times New Roman"/>
          <w:b/>
          <w:i/>
          <w:sz w:val="28"/>
          <w:szCs w:val="28"/>
        </w:rPr>
        <w:t>Россия в 1760-1790-х гг. Прав</w:t>
      </w:r>
      <w:r w:rsidR="00247CBF" w:rsidRPr="00247CBF">
        <w:rPr>
          <w:rFonts w:ascii="Times New Roman" w:hAnsi="Times New Roman" w:cs="Times New Roman"/>
          <w:b/>
          <w:i/>
          <w:sz w:val="28"/>
          <w:szCs w:val="28"/>
        </w:rPr>
        <w:t>ление Екатерины II и Павла I</w:t>
      </w:r>
    </w:p>
    <w:p w:rsidR="001B12BD" w:rsidRPr="006779AC" w:rsidRDefault="001B12BD" w:rsidP="003465EA">
      <w:pPr>
        <w:rPr>
          <w:rFonts w:ascii="Times New Roman" w:hAnsi="Times New Roman" w:cs="Times New Roman"/>
          <w:sz w:val="28"/>
          <w:szCs w:val="28"/>
        </w:rPr>
      </w:pPr>
      <w:bookmarkStart w:id="370" w:name="sub_101554"/>
      <w:bookmarkEnd w:id="369"/>
      <w:r w:rsidRPr="00247CBF">
        <w:rPr>
          <w:rFonts w:ascii="Times New Roman" w:hAnsi="Times New Roman" w:cs="Times New Roman"/>
          <w:i/>
          <w:sz w:val="28"/>
          <w:szCs w:val="28"/>
        </w:rPr>
        <w:t>Внутренняя политика Екатерины II.</w:t>
      </w:r>
      <w:r w:rsidRPr="006779AC">
        <w:rPr>
          <w:rFonts w:ascii="Times New Roman" w:hAnsi="Times New Roman" w:cs="Times New Roman"/>
          <w:sz w:val="28"/>
          <w:szCs w:val="28"/>
        </w:rPr>
        <w:t xml:space="preserve"> Личность императрицы. Идеи Просвещения.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Просвещенный абсолютизм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первенствующее сословие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bookmarkEnd w:id="3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B12BD" w:rsidRPr="006779AC" w:rsidRDefault="001B12BD" w:rsidP="003465EA">
      <w:pPr>
        <w:rPr>
          <w:rFonts w:ascii="Times New Roman" w:hAnsi="Times New Roman" w:cs="Times New Roman"/>
          <w:sz w:val="28"/>
          <w:szCs w:val="28"/>
        </w:rPr>
      </w:pPr>
      <w:bookmarkStart w:id="371" w:name="sub_101555"/>
      <w:r w:rsidRPr="00247CBF">
        <w:rPr>
          <w:rFonts w:ascii="Times New Roman" w:hAnsi="Times New Roman" w:cs="Times New Roman"/>
          <w:i/>
          <w:sz w:val="28"/>
          <w:szCs w:val="28"/>
        </w:rPr>
        <w:t>Экономическое развитие России во второй половине XVIII в.</w:t>
      </w:r>
      <w:r w:rsidRPr="006779AC">
        <w:rPr>
          <w:rFonts w:ascii="Times New Roman" w:hAnsi="Times New Roman" w:cs="Times New Roman"/>
          <w:sz w:val="28"/>
          <w:szCs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bookmarkEnd w:id="3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Внутренняя и внешняя торговля. Торговые пути внутри страны. </w:t>
      </w:r>
      <w:proofErr w:type="gramStart"/>
      <w:r w:rsidRPr="006779AC">
        <w:rPr>
          <w:rFonts w:ascii="Times New Roman" w:hAnsi="Times New Roman" w:cs="Times New Roman"/>
          <w:sz w:val="28"/>
          <w:szCs w:val="28"/>
        </w:rPr>
        <w:t>Водно-транспортные</w:t>
      </w:r>
      <w:proofErr w:type="gramEnd"/>
      <w:r w:rsidRPr="006779AC">
        <w:rPr>
          <w:rFonts w:ascii="Times New Roman" w:hAnsi="Times New Roman" w:cs="Times New Roman"/>
          <w:sz w:val="28"/>
          <w:szCs w:val="28"/>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B12BD" w:rsidRPr="006779AC" w:rsidRDefault="001B12BD" w:rsidP="003465EA">
      <w:pPr>
        <w:rPr>
          <w:rFonts w:ascii="Times New Roman" w:hAnsi="Times New Roman" w:cs="Times New Roman"/>
          <w:sz w:val="28"/>
          <w:szCs w:val="28"/>
        </w:rPr>
      </w:pPr>
      <w:bookmarkStart w:id="372" w:name="sub_101556"/>
      <w:r w:rsidRPr="00247CBF">
        <w:rPr>
          <w:rFonts w:ascii="Times New Roman" w:hAnsi="Times New Roman" w:cs="Times New Roman"/>
          <w:i/>
          <w:sz w:val="28"/>
          <w:szCs w:val="28"/>
        </w:rPr>
        <w:t>Обострение социальных противоречий.</w:t>
      </w:r>
      <w:r w:rsidRPr="006779AC">
        <w:rPr>
          <w:rFonts w:ascii="Times New Roman" w:hAnsi="Times New Roman" w:cs="Times New Roman"/>
          <w:sz w:val="28"/>
          <w:szCs w:val="28"/>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B12BD" w:rsidRPr="006779AC" w:rsidRDefault="001B12BD" w:rsidP="003465EA">
      <w:pPr>
        <w:rPr>
          <w:rFonts w:ascii="Times New Roman" w:hAnsi="Times New Roman" w:cs="Times New Roman"/>
          <w:sz w:val="28"/>
          <w:szCs w:val="28"/>
        </w:rPr>
      </w:pPr>
      <w:bookmarkStart w:id="373" w:name="sub_101557"/>
      <w:bookmarkEnd w:id="372"/>
      <w:r w:rsidRPr="00247CBF">
        <w:rPr>
          <w:rFonts w:ascii="Times New Roman" w:hAnsi="Times New Roman" w:cs="Times New Roman"/>
          <w:i/>
          <w:sz w:val="28"/>
          <w:szCs w:val="28"/>
        </w:rPr>
        <w:t>Внешняя политика России второй половины XVIII в., ее основные задачи.</w:t>
      </w:r>
      <w:r w:rsidRPr="006779AC">
        <w:rPr>
          <w:rFonts w:ascii="Times New Roman" w:hAnsi="Times New Roman" w:cs="Times New Roman"/>
          <w:sz w:val="28"/>
          <w:szCs w:val="28"/>
        </w:rPr>
        <w:t xml:space="preserve"> Н.И. Панин и А.А. Безбородко. Борьба России за выход к Черному морю. Войны с Османской империей. П.А. Румянцев, А.В. Суворов, Ф.Ф. Ушаков, </w:t>
      </w:r>
      <w:r w:rsidRPr="006779AC">
        <w:rPr>
          <w:rFonts w:ascii="Times New Roman" w:hAnsi="Times New Roman" w:cs="Times New Roman"/>
          <w:sz w:val="28"/>
          <w:szCs w:val="28"/>
        </w:rPr>
        <w:lastRenderedPageBreak/>
        <w:t xml:space="preserve">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w:t>
      </w:r>
      <w:bookmarkEnd w:id="373"/>
      <w:r w:rsidR="00627C61">
        <w:rPr>
          <w:rFonts w:ascii="Times New Roman" w:hAnsi="Times New Roman" w:cs="Times New Roman"/>
          <w:sz w:val="28"/>
          <w:szCs w:val="28"/>
        </w:rPr>
        <w:t> </w:t>
      </w:r>
      <w:r w:rsidRPr="006779AC">
        <w:rPr>
          <w:rFonts w:ascii="Times New Roman" w:hAnsi="Times New Roman"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поляков за национальную независимость. Восстание под предводительством Т. Костюшко.</w:t>
      </w:r>
    </w:p>
    <w:p w:rsidR="001B12BD" w:rsidRPr="006779AC" w:rsidRDefault="001B12BD" w:rsidP="003465EA">
      <w:pPr>
        <w:rPr>
          <w:rFonts w:ascii="Times New Roman" w:hAnsi="Times New Roman" w:cs="Times New Roman"/>
          <w:sz w:val="28"/>
          <w:szCs w:val="28"/>
        </w:rPr>
      </w:pPr>
      <w:bookmarkStart w:id="374" w:name="sub_101558"/>
      <w:r w:rsidRPr="00247CBF">
        <w:rPr>
          <w:rFonts w:ascii="Times New Roman" w:hAnsi="Times New Roman" w:cs="Times New Roman"/>
          <w:i/>
          <w:sz w:val="28"/>
          <w:szCs w:val="28"/>
        </w:rPr>
        <w:t>Россия при Павле I.</w:t>
      </w:r>
      <w:r w:rsidRPr="006779AC">
        <w:rPr>
          <w:rFonts w:ascii="Times New Roman" w:hAnsi="Times New Roman" w:cs="Times New Roman"/>
          <w:sz w:val="28"/>
          <w:szCs w:val="28"/>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просвещенного абсолютизма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усиление бюрократического и полицейского характера государства и личной власти императора. Акт о престолонаследии и Манифест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трехдневной барщине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bookmarkEnd w:id="3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B12BD" w:rsidRPr="00247CBF" w:rsidRDefault="001B12BD" w:rsidP="003465EA">
      <w:pPr>
        <w:rPr>
          <w:rFonts w:ascii="Times New Roman" w:hAnsi="Times New Roman" w:cs="Times New Roman"/>
          <w:b/>
          <w:i/>
          <w:sz w:val="28"/>
          <w:szCs w:val="28"/>
        </w:rPr>
      </w:pPr>
      <w:bookmarkStart w:id="375" w:name="sub_101544"/>
      <w:r w:rsidRPr="00247CBF">
        <w:rPr>
          <w:rFonts w:ascii="Times New Roman" w:hAnsi="Times New Roman" w:cs="Times New Roman"/>
          <w:b/>
          <w:i/>
          <w:sz w:val="28"/>
          <w:szCs w:val="28"/>
        </w:rPr>
        <w:t>Культурное пространство Российской империи в XVIII в.</w:t>
      </w:r>
    </w:p>
    <w:bookmarkEnd w:id="3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Путешествие из Петербурга в Москву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М.В. Ломоносов и его роль в становлении российской науки и образования.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Образование в России в XVIII в. Основные педагогические идеи. Воспитание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новой породы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людей. Основание воспитательных домов в Санкт-</w:t>
      </w:r>
      <w:r w:rsidRPr="006779AC">
        <w:rPr>
          <w:rFonts w:ascii="Times New Roman" w:hAnsi="Times New Roman" w:cs="Times New Roman"/>
          <w:sz w:val="28"/>
          <w:szCs w:val="28"/>
        </w:rPr>
        <w:lastRenderedPageBreak/>
        <w:t>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w:t>
      </w:r>
      <w:r w:rsidR="00627C61">
        <w:rPr>
          <w:rFonts w:ascii="Times New Roman" w:hAnsi="Times New Roman" w:cs="Times New Roman"/>
          <w:sz w:val="28"/>
          <w:szCs w:val="28"/>
        </w:rPr>
        <w:t>ссицизма в обеих столицах. В.И. </w:t>
      </w:r>
      <w:r w:rsidRPr="006779AC">
        <w:rPr>
          <w:rFonts w:ascii="Times New Roman" w:hAnsi="Times New Roman" w:cs="Times New Roman"/>
          <w:sz w:val="28"/>
          <w:szCs w:val="28"/>
        </w:rPr>
        <w:t>Баженов, М.Ф. Казаков, Ф.Ф. Растрелли.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XVIII в.</w:t>
      </w:r>
    </w:p>
    <w:p w:rsidR="001B12BD" w:rsidRPr="00247CBF" w:rsidRDefault="00627C61" w:rsidP="003465EA">
      <w:pPr>
        <w:rPr>
          <w:rFonts w:ascii="Times New Roman" w:hAnsi="Times New Roman" w:cs="Times New Roman"/>
          <w:b/>
          <w:i/>
          <w:sz w:val="28"/>
          <w:szCs w:val="28"/>
        </w:rPr>
      </w:pPr>
      <w:bookmarkStart w:id="376" w:name="sub_101545"/>
      <w:r>
        <w:rPr>
          <w:rFonts w:ascii="Times New Roman" w:hAnsi="Times New Roman" w:cs="Times New Roman"/>
          <w:b/>
          <w:i/>
          <w:sz w:val="28"/>
          <w:szCs w:val="28"/>
        </w:rPr>
        <w:t>Обобщение</w:t>
      </w:r>
    </w:p>
    <w:p w:rsidR="009A1933" w:rsidRDefault="009A1933" w:rsidP="00247CBF">
      <w:pPr>
        <w:ind w:firstLine="0"/>
        <w:jc w:val="center"/>
        <w:rPr>
          <w:rFonts w:ascii="Times New Roman" w:hAnsi="Times New Roman" w:cs="Times New Roman"/>
          <w:b/>
          <w:sz w:val="28"/>
          <w:szCs w:val="28"/>
        </w:rPr>
      </w:pPr>
      <w:bookmarkStart w:id="377" w:name="sub_101443"/>
      <w:bookmarkEnd w:id="376"/>
    </w:p>
    <w:p w:rsidR="00247CBF" w:rsidRPr="006779AC" w:rsidRDefault="00247CBF" w:rsidP="00247CBF">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9 КЛАССЕ</w:t>
      </w:r>
    </w:p>
    <w:p w:rsidR="001B12BD" w:rsidRPr="00247CBF" w:rsidRDefault="001B12BD" w:rsidP="003465EA">
      <w:pPr>
        <w:rPr>
          <w:rFonts w:ascii="Times New Roman" w:hAnsi="Times New Roman" w:cs="Times New Roman"/>
          <w:b/>
          <w:sz w:val="28"/>
          <w:szCs w:val="28"/>
        </w:rPr>
      </w:pPr>
      <w:bookmarkStart w:id="378" w:name="sub_101559"/>
      <w:bookmarkEnd w:id="377"/>
      <w:r w:rsidRPr="00247CBF">
        <w:rPr>
          <w:rFonts w:ascii="Times New Roman" w:hAnsi="Times New Roman" w:cs="Times New Roman"/>
          <w:b/>
          <w:sz w:val="28"/>
          <w:szCs w:val="28"/>
        </w:rPr>
        <w:t>Всеобщая история. История Нового времени. XIX - начало XX в.</w:t>
      </w:r>
    </w:p>
    <w:p w:rsidR="001B12BD" w:rsidRPr="00247CBF" w:rsidRDefault="00247CBF" w:rsidP="003465EA">
      <w:pPr>
        <w:rPr>
          <w:rFonts w:ascii="Times New Roman" w:hAnsi="Times New Roman" w:cs="Times New Roman"/>
          <w:b/>
          <w:i/>
          <w:sz w:val="28"/>
          <w:szCs w:val="28"/>
        </w:rPr>
      </w:pPr>
      <w:bookmarkStart w:id="379" w:name="sub_101561"/>
      <w:bookmarkEnd w:id="378"/>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380" w:name="sub_101562"/>
      <w:bookmarkEnd w:id="379"/>
      <w:r w:rsidRPr="00247CBF">
        <w:rPr>
          <w:rFonts w:ascii="Times New Roman" w:hAnsi="Times New Roman" w:cs="Times New Roman"/>
          <w:b/>
          <w:i/>
          <w:sz w:val="28"/>
          <w:szCs w:val="28"/>
        </w:rPr>
        <w:t>Европа в начале XIX в.</w:t>
      </w:r>
    </w:p>
    <w:bookmarkEnd w:id="3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B12BD" w:rsidRPr="00247CBF" w:rsidRDefault="001B12BD" w:rsidP="003465EA">
      <w:pPr>
        <w:rPr>
          <w:rFonts w:ascii="Times New Roman" w:hAnsi="Times New Roman" w:cs="Times New Roman"/>
          <w:b/>
          <w:i/>
          <w:sz w:val="28"/>
          <w:szCs w:val="28"/>
        </w:rPr>
      </w:pPr>
      <w:bookmarkStart w:id="381" w:name="sub_101563"/>
      <w:r w:rsidRPr="00247CBF">
        <w:rPr>
          <w:rFonts w:ascii="Times New Roman" w:hAnsi="Times New Roman" w:cs="Times New Roman"/>
          <w:b/>
          <w:i/>
          <w:sz w:val="28"/>
          <w:szCs w:val="28"/>
        </w:rPr>
        <w:t>Развитие индустриального общества в первой половине XIX в.: экономика, социальные о</w:t>
      </w:r>
      <w:r w:rsidR="00247CBF">
        <w:rPr>
          <w:rFonts w:ascii="Times New Roman" w:hAnsi="Times New Roman" w:cs="Times New Roman"/>
          <w:b/>
          <w:i/>
          <w:sz w:val="28"/>
          <w:szCs w:val="28"/>
        </w:rPr>
        <w:t>тношения, политические процессы</w:t>
      </w:r>
    </w:p>
    <w:bookmarkEnd w:id="3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B12BD" w:rsidRPr="00247CBF" w:rsidRDefault="001B12BD" w:rsidP="003465EA">
      <w:pPr>
        <w:rPr>
          <w:rFonts w:ascii="Times New Roman" w:hAnsi="Times New Roman" w:cs="Times New Roman"/>
          <w:b/>
          <w:i/>
          <w:sz w:val="28"/>
          <w:szCs w:val="28"/>
        </w:rPr>
      </w:pPr>
      <w:bookmarkStart w:id="382" w:name="sub_101564"/>
      <w:r w:rsidRPr="00247CBF">
        <w:rPr>
          <w:rFonts w:ascii="Times New Roman" w:hAnsi="Times New Roman" w:cs="Times New Roman"/>
          <w:b/>
          <w:i/>
          <w:sz w:val="28"/>
          <w:szCs w:val="28"/>
        </w:rPr>
        <w:t>Политическое развитие европейских стран в 1815-1840-е гг.</w:t>
      </w:r>
    </w:p>
    <w:bookmarkEnd w:id="3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Реставрация, Июльская монархия, Вторая республика.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B12BD" w:rsidRPr="00247CBF" w:rsidRDefault="001B12BD" w:rsidP="003465EA">
      <w:pPr>
        <w:rPr>
          <w:rFonts w:ascii="Times New Roman" w:hAnsi="Times New Roman" w:cs="Times New Roman"/>
          <w:b/>
          <w:i/>
          <w:sz w:val="28"/>
          <w:szCs w:val="28"/>
        </w:rPr>
      </w:pPr>
      <w:bookmarkStart w:id="383" w:name="sub_101565"/>
      <w:r w:rsidRPr="00247CBF">
        <w:rPr>
          <w:rFonts w:ascii="Times New Roman" w:hAnsi="Times New Roman" w:cs="Times New Roman"/>
          <w:b/>
          <w:i/>
          <w:sz w:val="28"/>
          <w:szCs w:val="28"/>
        </w:rPr>
        <w:t>Страны Европы и Северной Америки в середине XIX - начале XX в.</w:t>
      </w:r>
    </w:p>
    <w:p w:rsidR="001B12BD" w:rsidRPr="006779AC" w:rsidRDefault="001B12BD" w:rsidP="003465EA">
      <w:pPr>
        <w:rPr>
          <w:rFonts w:ascii="Times New Roman" w:hAnsi="Times New Roman" w:cs="Times New Roman"/>
          <w:sz w:val="28"/>
          <w:szCs w:val="28"/>
        </w:rPr>
      </w:pPr>
      <w:bookmarkStart w:id="384" w:name="sub_101572"/>
      <w:bookmarkEnd w:id="383"/>
      <w:r w:rsidRPr="00247CBF">
        <w:rPr>
          <w:rFonts w:ascii="Times New Roman" w:hAnsi="Times New Roman" w:cs="Times New Roman"/>
          <w:i/>
          <w:sz w:val="28"/>
          <w:szCs w:val="28"/>
        </w:rPr>
        <w:t>Великобритания в Викторианскую эпоху.</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Мастерская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Рабочее движение. Политические и социальные реформы. Британская колониальная империя; доминионы.</w:t>
      </w:r>
    </w:p>
    <w:p w:rsidR="001B12BD" w:rsidRPr="006779AC" w:rsidRDefault="001B12BD" w:rsidP="003465EA">
      <w:pPr>
        <w:rPr>
          <w:rFonts w:ascii="Times New Roman" w:hAnsi="Times New Roman" w:cs="Times New Roman"/>
          <w:sz w:val="28"/>
          <w:szCs w:val="28"/>
        </w:rPr>
      </w:pPr>
      <w:bookmarkStart w:id="385" w:name="sub_101573"/>
      <w:bookmarkEnd w:id="384"/>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1B12BD" w:rsidRPr="006779AC" w:rsidRDefault="001B12BD" w:rsidP="003465EA">
      <w:pPr>
        <w:rPr>
          <w:rFonts w:ascii="Times New Roman" w:hAnsi="Times New Roman" w:cs="Times New Roman"/>
          <w:sz w:val="28"/>
          <w:szCs w:val="28"/>
        </w:rPr>
      </w:pPr>
      <w:bookmarkStart w:id="386" w:name="sub_101574"/>
      <w:bookmarkEnd w:id="385"/>
      <w:r w:rsidRPr="00247CBF">
        <w:rPr>
          <w:rFonts w:ascii="Times New Roman" w:hAnsi="Times New Roman" w:cs="Times New Roman"/>
          <w:i/>
          <w:sz w:val="28"/>
          <w:szCs w:val="28"/>
        </w:rPr>
        <w:t>Италия.</w:t>
      </w:r>
      <w:r w:rsidRPr="006779AC">
        <w:rPr>
          <w:rFonts w:ascii="Times New Roman" w:hAnsi="Times New Roman" w:cs="Times New Roman"/>
          <w:sz w:val="28"/>
          <w:szCs w:val="28"/>
        </w:rPr>
        <w:t xml:space="preserve"> Подъем борьбы за независимость итальянских земель. К. Кавур, Дж. Гарибальди. Образование единого госу</w:t>
      </w:r>
      <w:r w:rsidR="00247CBF">
        <w:rPr>
          <w:rFonts w:ascii="Times New Roman" w:hAnsi="Times New Roman" w:cs="Times New Roman"/>
          <w:sz w:val="28"/>
          <w:szCs w:val="28"/>
        </w:rPr>
        <w:t xml:space="preserve">дарства. Король Виктор </w:t>
      </w:r>
      <w:r w:rsidR="00247CBF">
        <w:rPr>
          <w:rFonts w:ascii="Times New Roman" w:hAnsi="Times New Roman" w:cs="Times New Roman"/>
          <w:sz w:val="28"/>
          <w:szCs w:val="28"/>
        </w:rPr>
        <w:lastRenderedPageBreak/>
        <w:t>Эммануил </w:t>
      </w:r>
      <w:r w:rsidRPr="006779AC">
        <w:rPr>
          <w:rFonts w:ascii="Times New Roman" w:hAnsi="Times New Roman" w:cs="Times New Roman"/>
          <w:sz w:val="28"/>
          <w:szCs w:val="28"/>
        </w:rPr>
        <w:t>II.</w:t>
      </w:r>
    </w:p>
    <w:p w:rsidR="001B12BD" w:rsidRPr="006779AC" w:rsidRDefault="001B12BD" w:rsidP="003465EA">
      <w:pPr>
        <w:rPr>
          <w:rFonts w:ascii="Times New Roman" w:hAnsi="Times New Roman" w:cs="Times New Roman"/>
          <w:sz w:val="28"/>
          <w:szCs w:val="28"/>
        </w:rPr>
      </w:pPr>
      <w:bookmarkStart w:id="387" w:name="sub_101575"/>
      <w:bookmarkEnd w:id="386"/>
      <w:r w:rsidRPr="00247CBF">
        <w:rPr>
          <w:rFonts w:ascii="Times New Roman" w:hAnsi="Times New Roman" w:cs="Times New Roman"/>
          <w:i/>
          <w:sz w:val="28"/>
          <w:szCs w:val="28"/>
        </w:rPr>
        <w:t>Германия.</w:t>
      </w:r>
      <w:r w:rsidRPr="006779AC">
        <w:rPr>
          <w:rFonts w:ascii="Times New Roman" w:hAnsi="Times New Roman" w:cs="Times New Roman"/>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B12BD" w:rsidRPr="006779AC" w:rsidRDefault="001B12BD" w:rsidP="003465EA">
      <w:pPr>
        <w:rPr>
          <w:rFonts w:ascii="Times New Roman" w:hAnsi="Times New Roman" w:cs="Times New Roman"/>
          <w:sz w:val="28"/>
          <w:szCs w:val="28"/>
        </w:rPr>
      </w:pPr>
      <w:bookmarkStart w:id="388" w:name="sub_101576"/>
      <w:bookmarkEnd w:id="387"/>
      <w:r w:rsidRPr="00247CBF">
        <w:rPr>
          <w:rFonts w:ascii="Times New Roman" w:hAnsi="Times New Roman" w:cs="Times New Roman"/>
          <w:i/>
          <w:sz w:val="28"/>
          <w:szCs w:val="28"/>
        </w:rPr>
        <w:t>Страны Центральной и Юго-Восточной Европы во второй половине XIX - начале XX в.</w:t>
      </w:r>
      <w:r w:rsidRPr="006779AC">
        <w:rPr>
          <w:rFonts w:ascii="Times New Roman" w:hAnsi="Times New Roman" w:cs="Times New Roman"/>
          <w:sz w:val="28"/>
          <w:szCs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1B12BD" w:rsidRPr="006779AC" w:rsidRDefault="001B12BD" w:rsidP="003465EA">
      <w:pPr>
        <w:rPr>
          <w:rFonts w:ascii="Times New Roman" w:hAnsi="Times New Roman" w:cs="Times New Roman"/>
          <w:sz w:val="28"/>
          <w:szCs w:val="28"/>
        </w:rPr>
      </w:pPr>
      <w:bookmarkStart w:id="389" w:name="sub_101577"/>
      <w:bookmarkEnd w:id="388"/>
      <w:r w:rsidRPr="00247CBF">
        <w:rPr>
          <w:rFonts w:ascii="Times New Roman" w:hAnsi="Times New Roman" w:cs="Times New Roman"/>
          <w:i/>
          <w:sz w:val="28"/>
          <w:szCs w:val="28"/>
        </w:rPr>
        <w:t>Соединенные Штаты Америки.</w:t>
      </w:r>
      <w:r w:rsidRPr="006779AC">
        <w:rPr>
          <w:rFonts w:ascii="Times New Roman" w:hAnsi="Times New Roman" w:cs="Times New Roman"/>
          <w:sz w:val="28"/>
          <w:szCs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w:t>
      </w:r>
    </w:p>
    <w:bookmarkEnd w:id="3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рост в конце XIX в.</w:t>
      </w:r>
    </w:p>
    <w:p w:rsidR="001B12BD" w:rsidRPr="00247CBF" w:rsidRDefault="001B12BD" w:rsidP="003465EA">
      <w:pPr>
        <w:rPr>
          <w:rFonts w:ascii="Times New Roman" w:hAnsi="Times New Roman" w:cs="Times New Roman"/>
          <w:i/>
          <w:sz w:val="28"/>
          <w:szCs w:val="28"/>
        </w:rPr>
      </w:pPr>
      <w:bookmarkStart w:id="390" w:name="sub_101578"/>
      <w:r w:rsidRPr="00247CBF">
        <w:rPr>
          <w:rFonts w:ascii="Times New Roman" w:hAnsi="Times New Roman" w:cs="Times New Roman"/>
          <w:i/>
          <w:sz w:val="28"/>
          <w:szCs w:val="28"/>
        </w:rPr>
        <w:t>Экономическое и социально-политическое развитие стран Европы и США в конце XIX - начале XX в.</w:t>
      </w:r>
    </w:p>
    <w:bookmarkEnd w:id="3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B12BD" w:rsidRPr="00247CBF" w:rsidRDefault="001B12BD" w:rsidP="003465EA">
      <w:pPr>
        <w:rPr>
          <w:rFonts w:ascii="Times New Roman" w:hAnsi="Times New Roman" w:cs="Times New Roman"/>
          <w:b/>
          <w:i/>
          <w:sz w:val="28"/>
          <w:szCs w:val="28"/>
        </w:rPr>
      </w:pPr>
      <w:bookmarkStart w:id="391" w:name="sub_101566"/>
      <w:r w:rsidRPr="00247CBF">
        <w:rPr>
          <w:rFonts w:ascii="Times New Roman" w:hAnsi="Times New Roman" w:cs="Times New Roman"/>
          <w:b/>
          <w:i/>
          <w:sz w:val="28"/>
          <w:szCs w:val="28"/>
        </w:rPr>
        <w:t>Страны Латинской Америки в XIX - начале XX в.</w:t>
      </w:r>
    </w:p>
    <w:bookmarkEnd w:id="3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B12BD" w:rsidRPr="00247CBF" w:rsidRDefault="001B12BD" w:rsidP="003465EA">
      <w:pPr>
        <w:rPr>
          <w:rFonts w:ascii="Times New Roman" w:hAnsi="Times New Roman" w:cs="Times New Roman"/>
          <w:b/>
          <w:i/>
          <w:sz w:val="28"/>
          <w:szCs w:val="28"/>
        </w:rPr>
      </w:pPr>
      <w:bookmarkStart w:id="392" w:name="sub_101567"/>
      <w:r w:rsidRPr="00247CBF">
        <w:rPr>
          <w:rFonts w:ascii="Times New Roman" w:hAnsi="Times New Roman" w:cs="Times New Roman"/>
          <w:b/>
          <w:i/>
          <w:sz w:val="28"/>
          <w:szCs w:val="28"/>
        </w:rPr>
        <w:t>Страны Азии в XIX - начале XX в.</w:t>
      </w:r>
    </w:p>
    <w:bookmarkEnd w:id="3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Япония. Внутренняя и внешняя политика сегуната Токугава.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 Японии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Реставрация Мэйдзи. Введение конституции. Модернизация в экономике и социальных отношениях. Переход к политике завоеваний.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Китай. Империя Цин.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Опиумные войны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тайпинов.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Политика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самоусиления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ихэтуаней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Революция 1911-1913 гг. Сунь Ятсен.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Революция 1905-1911 г. в Иране.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B12BD" w:rsidRPr="00247CBF" w:rsidRDefault="001B12BD" w:rsidP="003465EA">
      <w:pPr>
        <w:rPr>
          <w:rFonts w:ascii="Times New Roman" w:hAnsi="Times New Roman" w:cs="Times New Roman"/>
          <w:b/>
          <w:i/>
          <w:sz w:val="28"/>
          <w:szCs w:val="28"/>
        </w:rPr>
      </w:pPr>
      <w:bookmarkStart w:id="393" w:name="sub_101568"/>
      <w:r w:rsidRPr="00247CBF">
        <w:rPr>
          <w:rFonts w:ascii="Times New Roman" w:hAnsi="Times New Roman" w:cs="Times New Roman"/>
          <w:b/>
          <w:i/>
          <w:sz w:val="28"/>
          <w:szCs w:val="28"/>
        </w:rPr>
        <w:t>Народы Африки в XIX - начале XX в.</w:t>
      </w:r>
    </w:p>
    <w:bookmarkEnd w:id="3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B12BD" w:rsidRPr="00247CBF" w:rsidRDefault="001B12BD" w:rsidP="003465EA">
      <w:pPr>
        <w:rPr>
          <w:rFonts w:ascii="Times New Roman" w:hAnsi="Times New Roman" w:cs="Times New Roman"/>
          <w:b/>
          <w:i/>
          <w:sz w:val="28"/>
          <w:szCs w:val="28"/>
        </w:rPr>
      </w:pPr>
      <w:bookmarkStart w:id="394" w:name="sub_101569"/>
      <w:r w:rsidRPr="00247CBF">
        <w:rPr>
          <w:rFonts w:ascii="Times New Roman" w:hAnsi="Times New Roman" w:cs="Times New Roman"/>
          <w:b/>
          <w:i/>
          <w:sz w:val="28"/>
          <w:szCs w:val="28"/>
        </w:rPr>
        <w:t>Развитие культуры в XIX - начале XX в.</w:t>
      </w:r>
    </w:p>
    <w:bookmarkEnd w:id="3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B12BD" w:rsidRPr="00247CBF" w:rsidRDefault="001B12BD" w:rsidP="003465EA">
      <w:pPr>
        <w:rPr>
          <w:rFonts w:ascii="Times New Roman" w:hAnsi="Times New Roman" w:cs="Times New Roman"/>
          <w:b/>
          <w:i/>
          <w:sz w:val="28"/>
          <w:szCs w:val="28"/>
        </w:rPr>
      </w:pPr>
      <w:bookmarkStart w:id="395" w:name="sub_101570"/>
      <w:r w:rsidRPr="00247CBF">
        <w:rPr>
          <w:rFonts w:ascii="Times New Roman" w:hAnsi="Times New Roman" w:cs="Times New Roman"/>
          <w:b/>
          <w:i/>
          <w:sz w:val="28"/>
          <w:szCs w:val="28"/>
        </w:rPr>
        <w:t>Международные отношения в XIX - начале XX в.</w:t>
      </w:r>
    </w:p>
    <w:bookmarkEnd w:id="3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B12BD" w:rsidRPr="00247CBF" w:rsidRDefault="001B12BD" w:rsidP="003465EA">
      <w:pPr>
        <w:rPr>
          <w:rFonts w:ascii="Times New Roman" w:hAnsi="Times New Roman" w:cs="Times New Roman"/>
          <w:b/>
          <w:i/>
          <w:sz w:val="28"/>
          <w:szCs w:val="28"/>
        </w:rPr>
      </w:pPr>
      <w:bookmarkStart w:id="396" w:name="sub_101571"/>
      <w:r w:rsidRPr="00247CBF">
        <w:rPr>
          <w:rFonts w:ascii="Times New Roman" w:hAnsi="Times New Roman" w:cs="Times New Roman"/>
          <w:b/>
          <w:i/>
          <w:sz w:val="28"/>
          <w:szCs w:val="28"/>
        </w:rPr>
        <w:t>Обобщение. Историческое и культурное наследие XIX в.</w:t>
      </w:r>
    </w:p>
    <w:p w:rsidR="001B12BD" w:rsidRPr="006779AC" w:rsidRDefault="001B12BD" w:rsidP="003465EA">
      <w:pPr>
        <w:rPr>
          <w:rFonts w:ascii="Times New Roman" w:hAnsi="Times New Roman" w:cs="Times New Roman"/>
          <w:b/>
          <w:i/>
          <w:sz w:val="28"/>
          <w:szCs w:val="28"/>
        </w:rPr>
      </w:pPr>
      <w:bookmarkStart w:id="397" w:name="sub_101560"/>
      <w:bookmarkEnd w:id="396"/>
      <w:r w:rsidRPr="00247CBF">
        <w:rPr>
          <w:rFonts w:ascii="Times New Roman" w:hAnsi="Times New Roman" w:cs="Times New Roman"/>
          <w:b/>
          <w:sz w:val="28"/>
          <w:szCs w:val="28"/>
        </w:rPr>
        <w:t>История России. Российская империя в XIX - начале XX</w:t>
      </w:r>
      <w:r w:rsidRPr="006779AC">
        <w:rPr>
          <w:rFonts w:ascii="Times New Roman" w:hAnsi="Times New Roman" w:cs="Times New Roman"/>
          <w:b/>
          <w:i/>
          <w:sz w:val="28"/>
          <w:szCs w:val="28"/>
        </w:rPr>
        <w:t xml:space="preserve"> </w:t>
      </w:r>
      <w:r w:rsidRPr="000F730C">
        <w:rPr>
          <w:rFonts w:ascii="Times New Roman" w:hAnsi="Times New Roman" w:cs="Times New Roman"/>
          <w:b/>
          <w:sz w:val="28"/>
          <w:szCs w:val="28"/>
        </w:rPr>
        <w:t>в.</w:t>
      </w:r>
    </w:p>
    <w:p w:rsidR="001B12BD" w:rsidRPr="00247CBF" w:rsidRDefault="00247CBF" w:rsidP="003465EA">
      <w:pPr>
        <w:rPr>
          <w:rFonts w:ascii="Times New Roman" w:hAnsi="Times New Roman" w:cs="Times New Roman"/>
          <w:b/>
          <w:i/>
          <w:sz w:val="28"/>
          <w:szCs w:val="28"/>
        </w:rPr>
      </w:pPr>
      <w:bookmarkStart w:id="398" w:name="sub_101579"/>
      <w:bookmarkEnd w:id="397"/>
      <w:r>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399" w:name="sub_101580"/>
      <w:bookmarkEnd w:id="398"/>
      <w:r w:rsidRPr="00247CBF">
        <w:rPr>
          <w:rFonts w:ascii="Times New Roman" w:hAnsi="Times New Roman" w:cs="Times New Roman"/>
          <w:b/>
          <w:i/>
          <w:sz w:val="28"/>
          <w:szCs w:val="28"/>
        </w:rPr>
        <w:t>Александровская эп</w:t>
      </w:r>
      <w:r w:rsidR="00627C61">
        <w:rPr>
          <w:rFonts w:ascii="Times New Roman" w:hAnsi="Times New Roman" w:cs="Times New Roman"/>
          <w:b/>
          <w:i/>
          <w:sz w:val="28"/>
          <w:szCs w:val="28"/>
        </w:rPr>
        <w:t>оха: государственный либерализм</w:t>
      </w:r>
    </w:p>
    <w:bookmarkEnd w:id="3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Внешняя политика России. Война России с Францией 1805-1807 гг. Тильзитский мир. Война со Швецией 1808-1809 г. и присоединение Финляндии.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Либеральные и охранительные тенденции во внутренней политике. Польская</w:t>
      </w:r>
      <w:r w:rsidRPr="00247CBF">
        <w:rPr>
          <w:rFonts w:ascii="Times New Roman" w:hAnsi="Times New Roman" w:cs="Times New Roman"/>
          <w:sz w:val="28"/>
          <w:szCs w:val="28"/>
        </w:rPr>
        <w:t xml:space="preserve"> </w:t>
      </w:r>
      <w:r w:rsidR="00247CBF">
        <w:rPr>
          <w:rFonts w:ascii="Times New Roman" w:hAnsi="Times New Roman" w:cs="Times New Roman"/>
          <w:sz w:val="28"/>
          <w:szCs w:val="28"/>
        </w:rPr>
        <w:t xml:space="preserve">конституция </w:t>
      </w:r>
      <w:r w:rsidRPr="006779AC">
        <w:rPr>
          <w:rFonts w:ascii="Times New Roman" w:hAnsi="Times New Roman" w:cs="Times New Roman"/>
          <w:sz w:val="28"/>
          <w:szCs w:val="28"/>
        </w:rPr>
        <w:t>1815 г. Военные поселения.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Дворянская оппозиция самодержавию. Тайные организации: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спасения, Союз благоденствия, Северное и Южное общества. Восстание декабристов 14 декабря 1825 г.</w:t>
      </w:r>
    </w:p>
    <w:p w:rsidR="001B12BD" w:rsidRPr="00247CBF" w:rsidRDefault="001B12BD" w:rsidP="003465EA">
      <w:pPr>
        <w:rPr>
          <w:rFonts w:ascii="Times New Roman" w:hAnsi="Times New Roman" w:cs="Times New Roman"/>
          <w:b/>
          <w:i/>
          <w:sz w:val="28"/>
          <w:szCs w:val="28"/>
        </w:rPr>
      </w:pPr>
      <w:bookmarkStart w:id="400" w:name="sub_101581"/>
      <w:r w:rsidRPr="00247CBF">
        <w:rPr>
          <w:rFonts w:ascii="Times New Roman" w:hAnsi="Times New Roman" w:cs="Times New Roman"/>
          <w:b/>
          <w:i/>
          <w:sz w:val="28"/>
          <w:szCs w:val="28"/>
        </w:rPr>
        <w:t>Николаевское самодержави</w:t>
      </w:r>
      <w:r w:rsidR="00247CBF" w:rsidRPr="00247CBF">
        <w:rPr>
          <w:rFonts w:ascii="Times New Roman" w:hAnsi="Times New Roman" w:cs="Times New Roman"/>
          <w:b/>
          <w:i/>
          <w:sz w:val="28"/>
          <w:szCs w:val="28"/>
        </w:rPr>
        <w:t>е: государственный консерватизм</w:t>
      </w:r>
    </w:p>
    <w:bookmarkEnd w:id="4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w:t>
      </w:r>
      <w:r w:rsidRPr="006779AC">
        <w:rPr>
          <w:rFonts w:ascii="Times New Roman" w:hAnsi="Times New Roman" w:cs="Times New Roman"/>
          <w:sz w:val="28"/>
          <w:szCs w:val="28"/>
        </w:rPr>
        <w:lastRenderedPageBreak/>
        <w:t xml:space="preserve">Киселева 1837-1841 гг. Официальная идеология: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православие, самодержавие, народность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профессиональной бюрократии.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Священный союз</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Россия и революции в Европе. Восточный вопрос. Распад Венской системы. Крымская война. Героическая оборона Севастополя. Парижский мир 1856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B12BD" w:rsidRPr="00247CBF" w:rsidRDefault="001B12BD" w:rsidP="003465EA">
      <w:pPr>
        <w:rPr>
          <w:rFonts w:ascii="Times New Roman" w:hAnsi="Times New Roman" w:cs="Times New Roman"/>
          <w:b/>
          <w:i/>
          <w:sz w:val="28"/>
          <w:szCs w:val="28"/>
        </w:rPr>
      </w:pPr>
      <w:bookmarkStart w:id="401" w:name="sub_101582"/>
      <w:r w:rsidRPr="00247CBF">
        <w:rPr>
          <w:rFonts w:ascii="Times New Roman" w:hAnsi="Times New Roman" w:cs="Times New Roman"/>
          <w:b/>
          <w:i/>
          <w:sz w:val="28"/>
          <w:szCs w:val="28"/>
        </w:rPr>
        <w:t>Культурное пространство империи в первой половине XIX в. Национальные корни отечествен</w:t>
      </w:r>
      <w:r w:rsidR="00627C61">
        <w:rPr>
          <w:rFonts w:ascii="Times New Roman" w:hAnsi="Times New Roman" w:cs="Times New Roman"/>
          <w:b/>
          <w:i/>
          <w:sz w:val="28"/>
          <w:szCs w:val="28"/>
        </w:rPr>
        <w:t>ной культуры и западные влияния</w:t>
      </w:r>
    </w:p>
    <w:bookmarkEnd w:id="4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B12BD" w:rsidRPr="00247CBF" w:rsidRDefault="001B12BD" w:rsidP="003465EA">
      <w:pPr>
        <w:rPr>
          <w:rFonts w:ascii="Times New Roman" w:hAnsi="Times New Roman" w:cs="Times New Roman"/>
          <w:b/>
          <w:i/>
          <w:sz w:val="28"/>
          <w:szCs w:val="28"/>
        </w:rPr>
      </w:pPr>
      <w:bookmarkStart w:id="402" w:name="sub_101583"/>
      <w:r w:rsidRPr="00247CBF">
        <w:rPr>
          <w:rFonts w:ascii="Times New Roman" w:hAnsi="Times New Roman" w:cs="Times New Roman"/>
          <w:b/>
          <w:i/>
          <w:sz w:val="28"/>
          <w:szCs w:val="28"/>
        </w:rPr>
        <w:t>Народы России в первой половине XIX в.</w:t>
      </w:r>
    </w:p>
    <w:bookmarkEnd w:id="4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B12BD" w:rsidRPr="00247CBF" w:rsidRDefault="001B12BD" w:rsidP="003465EA">
      <w:pPr>
        <w:rPr>
          <w:rFonts w:ascii="Times New Roman" w:hAnsi="Times New Roman" w:cs="Times New Roman"/>
          <w:b/>
          <w:i/>
          <w:sz w:val="28"/>
          <w:szCs w:val="28"/>
        </w:rPr>
      </w:pPr>
      <w:bookmarkStart w:id="403" w:name="sub_101584"/>
      <w:r w:rsidRPr="00247CBF">
        <w:rPr>
          <w:rFonts w:ascii="Times New Roman" w:hAnsi="Times New Roman" w:cs="Times New Roman"/>
          <w:b/>
          <w:i/>
          <w:sz w:val="28"/>
          <w:szCs w:val="28"/>
        </w:rPr>
        <w:t>Социальная и правовая модернизация страны при Але</w:t>
      </w:r>
      <w:r w:rsidR="00627C61">
        <w:rPr>
          <w:rFonts w:ascii="Times New Roman" w:hAnsi="Times New Roman" w:cs="Times New Roman"/>
          <w:b/>
          <w:i/>
          <w:sz w:val="28"/>
          <w:szCs w:val="28"/>
        </w:rPr>
        <w:t>ксандре II</w:t>
      </w:r>
    </w:p>
    <w:bookmarkEnd w:id="4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B12BD" w:rsidRPr="00247CBF" w:rsidRDefault="001B12BD" w:rsidP="003465EA">
      <w:pPr>
        <w:rPr>
          <w:rFonts w:ascii="Times New Roman" w:hAnsi="Times New Roman" w:cs="Times New Roman"/>
          <w:b/>
          <w:i/>
          <w:sz w:val="28"/>
          <w:szCs w:val="28"/>
        </w:rPr>
      </w:pPr>
      <w:bookmarkStart w:id="404" w:name="sub_101585"/>
      <w:r w:rsidRPr="00247CBF">
        <w:rPr>
          <w:rFonts w:ascii="Times New Roman" w:hAnsi="Times New Roman" w:cs="Times New Roman"/>
          <w:b/>
          <w:i/>
          <w:sz w:val="28"/>
          <w:szCs w:val="28"/>
        </w:rPr>
        <w:t>Россия в 1880-1890-х гг.</w:t>
      </w:r>
    </w:p>
    <w:bookmarkEnd w:id="404"/>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w:t>
      </w:r>
      <w:r w:rsidR="001B12BD" w:rsidRPr="006779AC">
        <w:rPr>
          <w:rFonts w:ascii="Times New Roman" w:hAnsi="Times New Roman" w:cs="Times New Roman"/>
          <w:sz w:val="28"/>
          <w:szCs w:val="28"/>
        </w:rPr>
        <w:t>Народное самодержавие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Александра III. Идеология самобытного развития России. Государственный национализм. Реформы и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контрреформы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оскудение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Социальные типы крестьян и помещиков. Дворяне-предприниматели.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B12BD" w:rsidRPr="00247CBF" w:rsidRDefault="001B12BD" w:rsidP="003465EA">
      <w:pPr>
        <w:rPr>
          <w:rFonts w:ascii="Times New Roman" w:hAnsi="Times New Roman" w:cs="Times New Roman"/>
          <w:b/>
          <w:i/>
          <w:sz w:val="28"/>
          <w:szCs w:val="28"/>
        </w:rPr>
      </w:pPr>
      <w:bookmarkStart w:id="405" w:name="sub_101586"/>
      <w:r w:rsidRPr="00247CBF">
        <w:rPr>
          <w:rFonts w:ascii="Times New Roman" w:hAnsi="Times New Roman" w:cs="Times New Roman"/>
          <w:b/>
          <w:i/>
          <w:sz w:val="28"/>
          <w:szCs w:val="28"/>
        </w:rPr>
        <w:t>Культурное пространство империи во второй половине XIX в.</w:t>
      </w:r>
    </w:p>
    <w:bookmarkEnd w:id="4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B12BD" w:rsidRPr="00247CBF" w:rsidRDefault="00627C61" w:rsidP="003465EA">
      <w:pPr>
        <w:rPr>
          <w:rFonts w:ascii="Times New Roman" w:hAnsi="Times New Roman" w:cs="Times New Roman"/>
          <w:b/>
          <w:i/>
          <w:sz w:val="28"/>
          <w:szCs w:val="28"/>
        </w:rPr>
      </w:pPr>
      <w:bookmarkStart w:id="406" w:name="sub_101587"/>
      <w:r>
        <w:rPr>
          <w:rFonts w:ascii="Times New Roman" w:hAnsi="Times New Roman" w:cs="Times New Roman"/>
          <w:b/>
          <w:i/>
          <w:sz w:val="28"/>
          <w:szCs w:val="28"/>
        </w:rPr>
        <w:t>Этнокультурный облик империи</w:t>
      </w:r>
    </w:p>
    <w:bookmarkEnd w:id="4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B12BD" w:rsidRPr="00247CBF" w:rsidRDefault="001B12BD" w:rsidP="003465EA">
      <w:pPr>
        <w:rPr>
          <w:rFonts w:ascii="Times New Roman" w:hAnsi="Times New Roman" w:cs="Times New Roman"/>
          <w:b/>
          <w:i/>
          <w:sz w:val="28"/>
          <w:szCs w:val="28"/>
        </w:rPr>
      </w:pPr>
      <w:bookmarkStart w:id="407" w:name="sub_101588"/>
      <w:r w:rsidRPr="00247CBF">
        <w:rPr>
          <w:rFonts w:ascii="Times New Roman" w:hAnsi="Times New Roman" w:cs="Times New Roman"/>
          <w:b/>
          <w:i/>
          <w:sz w:val="28"/>
          <w:szCs w:val="28"/>
        </w:rPr>
        <w:t>Формирование гражданского общества и основные направле</w:t>
      </w:r>
      <w:r w:rsidR="00627C61">
        <w:rPr>
          <w:rFonts w:ascii="Times New Roman" w:hAnsi="Times New Roman" w:cs="Times New Roman"/>
          <w:b/>
          <w:i/>
          <w:sz w:val="28"/>
          <w:szCs w:val="28"/>
        </w:rPr>
        <w:t>ния общественных движений</w:t>
      </w:r>
    </w:p>
    <w:bookmarkEnd w:id="4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w:t>
      </w:r>
      <w:r w:rsidRPr="006779AC">
        <w:rPr>
          <w:rFonts w:ascii="Times New Roman" w:hAnsi="Times New Roman" w:cs="Times New Roman"/>
          <w:sz w:val="28"/>
          <w:szCs w:val="28"/>
        </w:rPr>
        <w:lastRenderedPageBreak/>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Хождение в народ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Земля и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ее раскол.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Черный передел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Народная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Группа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Освобождение труда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борьбы за освобождение рабочего класса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I съезд РСДРП.</w:t>
      </w:r>
    </w:p>
    <w:p w:rsidR="001B12BD" w:rsidRPr="001E618B" w:rsidRDefault="001B12BD" w:rsidP="003465EA">
      <w:pPr>
        <w:rPr>
          <w:rFonts w:ascii="Times New Roman" w:hAnsi="Times New Roman" w:cs="Times New Roman"/>
          <w:b/>
          <w:i/>
          <w:sz w:val="28"/>
          <w:szCs w:val="28"/>
        </w:rPr>
      </w:pPr>
      <w:bookmarkStart w:id="408" w:name="sub_101589"/>
      <w:r w:rsidRPr="001E618B">
        <w:rPr>
          <w:rFonts w:ascii="Times New Roman" w:hAnsi="Times New Roman" w:cs="Times New Roman"/>
          <w:b/>
          <w:i/>
          <w:sz w:val="28"/>
          <w:szCs w:val="28"/>
        </w:rPr>
        <w:t>Россия на пороге XX в.</w:t>
      </w:r>
    </w:p>
    <w:p w:rsidR="001B12BD" w:rsidRPr="006779AC" w:rsidRDefault="001B12BD" w:rsidP="003465EA">
      <w:pPr>
        <w:rPr>
          <w:rFonts w:ascii="Times New Roman" w:hAnsi="Times New Roman" w:cs="Times New Roman"/>
          <w:sz w:val="28"/>
          <w:szCs w:val="28"/>
        </w:rPr>
      </w:pPr>
      <w:bookmarkStart w:id="409" w:name="sub_101591"/>
      <w:bookmarkEnd w:id="408"/>
      <w:r w:rsidRPr="001E618B">
        <w:rPr>
          <w:rFonts w:ascii="Times New Roman" w:hAnsi="Times New Roman" w:cs="Times New Roman"/>
          <w:i/>
          <w:sz w:val="28"/>
          <w:szCs w:val="28"/>
        </w:rPr>
        <w:t>На пороге нового века: динамика и противоречия развития.</w:t>
      </w:r>
      <w:r w:rsidRPr="006779AC">
        <w:rPr>
          <w:rFonts w:ascii="Times New Roman" w:hAnsi="Times New Roman" w:cs="Times New Roman"/>
          <w:sz w:val="28"/>
          <w:szCs w:val="28"/>
        </w:rPr>
        <w:t xml:space="preserve">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w:t>
      </w:r>
    </w:p>
    <w:bookmarkEnd w:id="4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p w:rsidR="001B12BD" w:rsidRPr="006779AC" w:rsidRDefault="001B12BD" w:rsidP="003465EA">
      <w:pPr>
        <w:rPr>
          <w:rFonts w:ascii="Times New Roman" w:hAnsi="Times New Roman" w:cs="Times New Roman"/>
          <w:sz w:val="28"/>
          <w:szCs w:val="28"/>
        </w:rPr>
      </w:pPr>
      <w:bookmarkStart w:id="410" w:name="sub_101592"/>
      <w:r w:rsidRPr="001E618B">
        <w:rPr>
          <w:rFonts w:ascii="Times New Roman" w:hAnsi="Times New Roman" w:cs="Times New Roman"/>
          <w:i/>
          <w:sz w:val="28"/>
          <w:szCs w:val="28"/>
        </w:rPr>
        <w:t>Россия в системе международных отношений.</w:t>
      </w:r>
      <w:r w:rsidRPr="006779AC">
        <w:rPr>
          <w:rFonts w:ascii="Times New Roman" w:hAnsi="Times New Roman" w:cs="Times New Roman"/>
          <w:sz w:val="28"/>
          <w:szCs w:val="28"/>
        </w:rPr>
        <w:t xml:space="preserve"> Политика на Дальнем Востоке. Русско-японская война 1904-1905 гг. Оборона Порт-Артура. Цусимское сражение.</w:t>
      </w:r>
    </w:p>
    <w:p w:rsidR="001B12BD" w:rsidRPr="006779AC" w:rsidRDefault="001B12BD" w:rsidP="003465EA">
      <w:pPr>
        <w:rPr>
          <w:rFonts w:ascii="Times New Roman" w:hAnsi="Times New Roman" w:cs="Times New Roman"/>
          <w:sz w:val="28"/>
          <w:szCs w:val="28"/>
        </w:rPr>
      </w:pPr>
      <w:bookmarkStart w:id="411" w:name="sub_101593"/>
      <w:bookmarkEnd w:id="410"/>
      <w:r w:rsidRPr="001E618B">
        <w:rPr>
          <w:rFonts w:ascii="Times New Roman" w:hAnsi="Times New Roman" w:cs="Times New Roman"/>
          <w:i/>
          <w:sz w:val="28"/>
          <w:szCs w:val="28"/>
        </w:rPr>
        <w:t>Первая российская революция 1905-1907 гг.</w:t>
      </w:r>
      <w:r w:rsidRPr="006779AC">
        <w:rPr>
          <w:rFonts w:ascii="Times New Roman" w:hAnsi="Times New Roman" w:cs="Times New Roman"/>
          <w:sz w:val="28"/>
          <w:szCs w:val="28"/>
        </w:rPr>
        <w:t xml:space="preserve"> Начало парламентаризма в России. Николай II и его окружение.</w:t>
      </w:r>
    </w:p>
    <w:bookmarkEnd w:id="4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Деятельность В.К. Плеве на посту министра внутренних дел.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Оппозиционное либеральное движение.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освобождения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Банкетная кампания.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Кровавое воскресенье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B12BD" w:rsidRPr="006779AC" w:rsidRDefault="001B12BD" w:rsidP="003465EA">
      <w:pPr>
        <w:rPr>
          <w:rFonts w:ascii="Times New Roman" w:hAnsi="Times New Roman" w:cs="Times New Roman"/>
          <w:sz w:val="28"/>
          <w:szCs w:val="28"/>
        </w:rPr>
      </w:pPr>
      <w:bookmarkStart w:id="412" w:name="sub_101594"/>
      <w:r w:rsidRPr="001E618B">
        <w:rPr>
          <w:rFonts w:ascii="Times New Roman" w:hAnsi="Times New Roman" w:cs="Times New Roman"/>
          <w:i/>
          <w:sz w:val="28"/>
          <w:szCs w:val="28"/>
        </w:rPr>
        <w:t>Общество и власть после революции.</w:t>
      </w:r>
      <w:r w:rsidRPr="006779AC">
        <w:rPr>
          <w:rFonts w:ascii="Times New Roman" w:hAnsi="Times New Roman" w:cs="Times New Roman"/>
          <w:sz w:val="28"/>
          <w:szCs w:val="28"/>
        </w:rPr>
        <w:t xml:space="preserve">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w:t>
      </w:r>
      <w:r w:rsidRPr="006779AC">
        <w:rPr>
          <w:rFonts w:ascii="Times New Roman" w:hAnsi="Times New Roman" w:cs="Times New Roman"/>
          <w:sz w:val="28"/>
          <w:szCs w:val="28"/>
        </w:rPr>
        <w:lastRenderedPageBreak/>
        <w:t>нарастание социальных противоречий. III и IV Государственная дума.</w:t>
      </w:r>
    </w:p>
    <w:bookmarkEnd w:id="4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Идейно-политический спектр. Общественный и социальный подъем.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1B12BD" w:rsidRPr="006779AC" w:rsidRDefault="001B12BD" w:rsidP="003465EA">
      <w:pPr>
        <w:rPr>
          <w:rFonts w:ascii="Times New Roman" w:hAnsi="Times New Roman" w:cs="Times New Roman"/>
          <w:sz w:val="28"/>
          <w:szCs w:val="28"/>
        </w:rPr>
      </w:pPr>
      <w:bookmarkStart w:id="413" w:name="sub_101595"/>
      <w:r w:rsidRPr="001E618B">
        <w:rPr>
          <w:rFonts w:ascii="Times New Roman" w:hAnsi="Times New Roman" w:cs="Times New Roman"/>
          <w:i/>
          <w:sz w:val="28"/>
          <w:szCs w:val="28"/>
        </w:rPr>
        <w:t>Серебряный век российской культуры.</w:t>
      </w:r>
      <w:r w:rsidRPr="006779AC">
        <w:rPr>
          <w:rFonts w:ascii="Times New Roman" w:hAnsi="Times New Roman" w:cs="Times New Roman"/>
          <w:sz w:val="28"/>
          <w:szCs w:val="28"/>
        </w:rPr>
        <w:t xml:space="preserve"> Новые явления в художественной литературе и искусстве. Мировоззренческие ценности и стиль жизни. Литература начала XX в. Живопись.</w:t>
      </w:r>
    </w:p>
    <w:bookmarkEnd w:id="413"/>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Мир искусства</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Архитектура. Скульптура. Драматический театр: традиции и новаторство. Музыка.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Русские сезоны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Париже. Зарождение российского кинематографа.</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w:t>
      </w:r>
      <w:r w:rsidRPr="001F5495">
        <w:rPr>
          <w:rFonts w:ascii="Times New Roman" w:hAnsi="Times New Roman" w:cs="Times New Roman"/>
          <w:sz w:val="28"/>
          <w:szCs w:val="28"/>
        </w:rPr>
        <w:t>России начала XX в. в мировую культуру.</w:t>
      </w:r>
    </w:p>
    <w:p w:rsidR="001B12BD" w:rsidRPr="001E618B" w:rsidRDefault="001B12BD" w:rsidP="003465EA">
      <w:pPr>
        <w:rPr>
          <w:rFonts w:ascii="Times New Roman" w:hAnsi="Times New Roman" w:cs="Times New Roman"/>
          <w:b/>
          <w:i/>
          <w:sz w:val="28"/>
          <w:szCs w:val="28"/>
        </w:rPr>
      </w:pPr>
      <w:bookmarkStart w:id="414" w:name="sub_101596"/>
      <w:r w:rsidRPr="001E618B">
        <w:rPr>
          <w:rFonts w:ascii="Times New Roman" w:hAnsi="Times New Roman" w:cs="Times New Roman"/>
          <w:b/>
          <w:i/>
          <w:sz w:val="28"/>
          <w:szCs w:val="28"/>
        </w:rPr>
        <w:t>Наш край в XIX - начале XX в.</w:t>
      </w:r>
    </w:p>
    <w:p w:rsidR="00C0382F" w:rsidRPr="001E618B" w:rsidRDefault="001B12BD" w:rsidP="0092551D">
      <w:pPr>
        <w:rPr>
          <w:rFonts w:ascii="Times New Roman" w:hAnsi="Times New Roman" w:cs="Times New Roman"/>
          <w:b/>
          <w:i/>
          <w:sz w:val="28"/>
          <w:szCs w:val="28"/>
        </w:rPr>
      </w:pPr>
      <w:bookmarkStart w:id="415" w:name="sub_101590"/>
      <w:bookmarkEnd w:id="414"/>
      <w:r w:rsidRPr="001E618B">
        <w:rPr>
          <w:rFonts w:ascii="Times New Roman" w:hAnsi="Times New Roman" w:cs="Times New Roman"/>
          <w:b/>
          <w:i/>
          <w:sz w:val="28"/>
          <w:szCs w:val="28"/>
        </w:rPr>
        <w:t>Обобщение</w:t>
      </w:r>
      <w:bookmarkStart w:id="416" w:name="sub_101444"/>
      <w:bookmarkEnd w:id="415"/>
    </w:p>
    <w:p w:rsidR="00247CBF" w:rsidRPr="00247CBF" w:rsidRDefault="00247CBF" w:rsidP="0092551D">
      <w:pPr>
        <w:rPr>
          <w:rFonts w:ascii="Times New Roman" w:hAnsi="Times New Roman" w:cs="Times New Roman"/>
          <w:b/>
          <w:i/>
          <w:sz w:val="28"/>
          <w:szCs w:val="28"/>
        </w:rPr>
      </w:pPr>
    </w:p>
    <w:p w:rsidR="001B12BD" w:rsidRDefault="009824EC" w:rsidP="003465EA">
      <w:pPr>
        <w:rPr>
          <w:rFonts w:ascii="Times New Roman" w:hAnsi="Times New Roman" w:cs="Times New Roman"/>
          <w:b/>
          <w:sz w:val="28"/>
          <w:szCs w:val="28"/>
        </w:rPr>
      </w:pPr>
      <w:r>
        <w:rPr>
          <w:rFonts w:ascii="Times New Roman" w:hAnsi="Times New Roman" w:cs="Times New Roman"/>
          <w:b/>
          <w:sz w:val="28"/>
          <w:szCs w:val="28"/>
        </w:rPr>
        <w:t>3) </w:t>
      </w:r>
      <w:r w:rsidR="00247CBF" w:rsidRPr="006779AC">
        <w:rPr>
          <w:rFonts w:ascii="Times New Roman" w:hAnsi="Times New Roman" w:cs="Times New Roman"/>
          <w:b/>
          <w:sz w:val="28"/>
          <w:szCs w:val="28"/>
        </w:rPr>
        <w:t xml:space="preserve">ПЛАНИРУЕМЫЕ РЕЗУЛЬТАТЫ ОСВОЕНИЯ ПРОГРАММЫ </w:t>
      </w:r>
      <w:r w:rsidR="001E618B">
        <w:rPr>
          <w:rFonts w:ascii="Times New Roman" w:hAnsi="Times New Roman" w:cs="Times New Roman"/>
          <w:b/>
          <w:sz w:val="28"/>
          <w:szCs w:val="28"/>
        </w:rPr>
        <w:t>УЧЕБНОГО ПРЕДМЕТА «ИСТОРИЯ»</w:t>
      </w:r>
      <w:r w:rsidR="00247CBF" w:rsidRPr="006779AC">
        <w:rPr>
          <w:rFonts w:ascii="Times New Roman" w:hAnsi="Times New Roman" w:cs="Times New Roman"/>
          <w:b/>
          <w:sz w:val="28"/>
          <w:szCs w:val="28"/>
        </w:rPr>
        <w:t xml:space="preserve"> НА УРОВНЕ </w:t>
      </w:r>
      <w:r w:rsidR="00247CBF">
        <w:rPr>
          <w:rFonts w:ascii="Times New Roman" w:hAnsi="Times New Roman" w:cs="Times New Roman"/>
          <w:b/>
          <w:sz w:val="28"/>
          <w:szCs w:val="28"/>
        </w:rPr>
        <w:t>ООО</w:t>
      </w:r>
    </w:p>
    <w:p w:rsidR="00247CBF" w:rsidRDefault="00247CBF" w:rsidP="003465EA">
      <w:pPr>
        <w:rPr>
          <w:rFonts w:ascii="Times New Roman" w:hAnsi="Times New Roman" w:cs="Times New Roman"/>
          <w:b/>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b/>
          <w:i/>
          <w:sz w:val="28"/>
          <w:szCs w:val="28"/>
        </w:rPr>
      </w:pPr>
      <w:bookmarkStart w:id="417" w:name="sub_101597"/>
      <w:bookmarkEnd w:id="416"/>
      <w:r w:rsidRPr="006779AC">
        <w:rPr>
          <w:rFonts w:ascii="Times New Roman" w:hAnsi="Times New Roman" w:cs="Times New Roman"/>
          <w:b/>
          <w:i/>
          <w:sz w:val="28"/>
          <w:szCs w:val="28"/>
        </w:rPr>
        <w:t>К важнейшим личностным результатам изучения истории относятся:</w:t>
      </w:r>
    </w:p>
    <w:p w:rsidR="001B12BD" w:rsidRPr="006779AC" w:rsidRDefault="00C0382F" w:rsidP="003465EA">
      <w:pPr>
        <w:rPr>
          <w:rFonts w:ascii="Times New Roman" w:hAnsi="Times New Roman" w:cs="Times New Roman"/>
          <w:sz w:val="28"/>
          <w:szCs w:val="28"/>
        </w:rPr>
      </w:pPr>
      <w:bookmarkStart w:id="418" w:name="sub_101606"/>
      <w:bookmarkEnd w:id="417"/>
      <w:r>
        <w:rPr>
          <w:rFonts w:ascii="Times New Roman" w:hAnsi="Times New Roman" w:cs="Times New Roman"/>
          <w:sz w:val="28"/>
          <w:szCs w:val="28"/>
        </w:rPr>
        <w:t>1)</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6779AC" w:rsidRDefault="00C0382F" w:rsidP="003465EA">
      <w:pPr>
        <w:rPr>
          <w:rFonts w:ascii="Times New Roman" w:hAnsi="Times New Roman" w:cs="Times New Roman"/>
          <w:sz w:val="28"/>
          <w:szCs w:val="28"/>
        </w:rPr>
      </w:pPr>
      <w:bookmarkStart w:id="419" w:name="sub_101607"/>
      <w:bookmarkEnd w:id="418"/>
      <w:r>
        <w:rPr>
          <w:rFonts w:ascii="Times New Roman" w:hAnsi="Times New Roman" w:cs="Times New Roman"/>
          <w:sz w:val="28"/>
          <w:szCs w:val="28"/>
        </w:rPr>
        <w:t>2)</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гражданского воспитания:</w:t>
      </w:r>
      <w:r w:rsidR="001B12BD" w:rsidRPr="006779AC">
        <w:rPr>
          <w:rFonts w:ascii="Times New Roman" w:hAnsi="Times New Roman" w:cs="Times New Roman"/>
          <w:sz w:val="28"/>
          <w:szCs w:val="28"/>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B12BD" w:rsidRPr="006779AC" w:rsidRDefault="00C0382F" w:rsidP="003465EA">
      <w:pPr>
        <w:rPr>
          <w:rFonts w:ascii="Times New Roman" w:hAnsi="Times New Roman" w:cs="Times New Roman"/>
          <w:sz w:val="28"/>
          <w:szCs w:val="28"/>
        </w:rPr>
      </w:pPr>
      <w:bookmarkStart w:id="420" w:name="sub_101608"/>
      <w:bookmarkEnd w:id="419"/>
      <w:r>
        <w:rPr>
          <w:rFonts w:ascii="Times New Roman" w:hAnsi="Times New Roman" w:cs="Times New Roman"/>
          <w:sz w:val="28"/>
          <w:szCs w:val="28"/>
        </w:rPr>
        <w:t>3)</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духовно-нравственной сфере</w:t>
      </w:r>
      <w:r w:rsidR="001B12BD" w:rsidRPr="00247CBF">
        <w:rPr>
          <w:rFonts w:ascii="Times New Roman" w:hAnsi="Times New Roman" w:cs="Times New Roman"/>
          <w:b/>
          <w:sz w:val="28"/>
          <w:szCs w:val="28"/>
        </w:rPr>
        <w:t>:</w:t>
      </w:r>
      <w:r w:rsidR="001B12BD" w:rsidRPr="006779AC">
        <w:rPr>
          <w:rFonts w:ascii="Times New Roman" w:hAnsi="Times New Roman" w:cs="Times New Roman"/>
          <w:sz w:val="28"/>
          <w:szCs w:val="28"/>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1B12BD" w:rsidRPr="006779AC" w:rsidRDefault="00C0382F" w:rsidP="003465EA">
      <w:pPr>
        <w:rPr>
          <w:rFonts w:ascii="Times New Roman" w:hAnsi="Times New Roman" w:cs="Times New Roman"/>
          <w:sz w:val="28"/>
          <w:szCs w:val="28"/>
        </w:rPr>
      </w:pPr>
      <w:bookmarkStart w:id="421" w:name="sub_101609"/>
      <w:bookmarkEnd w:id="420"/>
      <w:r>
        <w:rPr>
          <w:rFonts w:ascii="Times New Roman" w:hAnsi="Times New Roman" w:cs="Times New Roman"/>
          <w:sz w:val="28"/>
          <w:szCs w:val="28"/>
        </w:rPr>
        <w:t>4)</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понимании ценности научного познания:</w:t>
      </w:r>
      <w:r w:rsidR="001B12BD" w:rsidRPr="006779AC">
        <w:rPr>
          <w:rFonts w:ascii="Times New Roman" w:hAnsi="Times New Roman" w:cs="Times New Roman"/>
          <w:sz w:val="28"/>
          <w:szCs w:val="28"/>
        </w:rPr>
        <w:t xml:space="preserve"> осмысление значения истории как знания о развитии человека и общества, о социальном, </w:t>
      </w:r>
      <w:r w:rsidR="001B12BD" w:rsidRPr="006779AC">
        <w:rPr>
          <w:rFonts w:ascii="Times New Roman" w:hAnsi="Times New Roman" w:cs="Times New Roman"/>
          <w:sz w:val="28"/>
          <w:szCs w:val="28"/>
        </w:rPr>
        <w:lastRenderedPageBreak/>
        <w:t>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B12BD" w:rsidRPr="006779AC" w:rsidRDefault="00C0382F" w:rsidP="003465EA">
      <w:pPr>
        <w:rPr>
          <w:rFonts w:ascii="Times New Roman" w:hAnsi="Times New Roman" w:cs="Times New Roman"/>
          <w:sz w:val="28"/>
          <w:szCs w:val="28"/>
        </w:rPr>
      </w:pPr>
      <w:bookmarkStart w:id="422" w:name="sub_101610"/>
      <w:bookmarkEnd w:id="421"/>
      <w:r>
        <w:rPr>
          <w:rFonts w:ascii="Times New Roman" w:hAnsi="Times New Roman" w:cs="Times New Roman"/>
          <w:sz w:val="28"/>
          <w:szCs w:val="28"/>
        </w:rPr>
        <w:t>5)</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эстетического воспитания:</w:t>
      </w:r>
      <w:r w:rsidR="001B12BD" w:rsidRPr="006779AC">
        <w:rPr>
          <w:rFonts w:ascii="Times New Roman" w:hAnsi="Times New Roman" w:cs="Times New Roman"/>
          <w:sz w:val="28"/>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B12BD" w:rsidRPr="006779AC" w:rsidRDefault="00C0382F" w:rsidP="003465EA">
      <w:pPr>
        <w:rPr>
          <w:rFonts w:ascii="Times New Roman" w:hAnsi="Times New Roman" w:cs="Times New Roman"/>
          <w:sz w:val="28"/>
          <w:szCs w:val="28"/>
        </w:rPr>
      </w:pPr>
      <w:bookmarkStart w:id="423" w:name="sub_101611"/>
      <w:bookmarkEnd w:id="422"/>
      <w:r>
        <w:rPr>
          <w:rFonts w:ascii="Times New Roman" w:hAnsi="Times New Roman" w:cs="Times New Roman"/>
          <w:sz w:val="28"/>
          <w:szCs w:val="28"/>
        </w:rPr>
        <w:t>6)</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формировании ценностного отношения к жизни и здоровью:</w:t>
      </w:r>
      <w:r w:rsidR="001B12BD" w:rsidRPr="006779AC">
        <w:rPr>
          <w:rFonts w:ascii="Times New Roman" w:hAnsi="Times New Roman" w:cs="Times New Roman"/>
          <w:sz w:val="28"/>
          <w:szCs w:val="28"/>
        </w:rPr>
        <w:t xml:space="preserve"> осознание ценности жизни и необходимости ее сохранения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B12BD" w:rsidRPr="006779AC" w:rsidRDefault="00C0382F" w:rsidP="003465EA">
      <w:pPr>
        <w:rPr>
          <w:rFonts w:ascii="Times New Roman" w:hAnsi="Times New Roman" w:cs="Times New Roman"/>
          <w:sz w:val="28"/>
          <w:szCs w:val="28"/>
        </w:rPr>
      </w:pPr>
      <w:bookmarkStart w:id="424" w:name="sub_101612"/>
      <w:bookmarkEnd w:id="423"/>
      <w:r>
        <w:rPr>
          <w:rFonts w:ascii="Times New Roman" w:hAnsi="Times New Roman" w:cs="Times New Roman"/>
          <w:sz w:val="28"/>
          <w:szCs w:val="28"/>
        </w:rPr>
        <w:t>7)</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трудового воспитания:</w:t>
      </w:r>
      <w:r w:rsidR="001B12BD" w:rsidRPr="006779AC">
        <w:rPr>
          <w:rFonts w:ascii="Times New Roman" w:hAnsi="Times New Roman" w:cs="Times New Roman"/>
          <w:sz w:val="28"/>
          <w:szCs w:val="28"/>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B12BD" w:rsidRPr="006779AC" w:rsidRDefault="00C0382F" w:rsidP="003465EA">
      <w:pPr>
        <w:rPr>
          <w:rFonts w:ascii="Times New Roman" w:hAnsi="Times New Roman" w:cs="Times New Roman"/>
          <w:sz w:val="28"/>
          <w:szCs w:val="28"/>
        </w:rPr>
      </w:pPr>
      <w:bookmarkStart w:id="425" w:name="sub_101613"/>
      <w:bookmarkEnd w:id="424"/>
      <w:r>
        <w:rPr>
          <w:rFonts w:ascii="Times New Roman" w:hAnsi="Times New Roman" w:cs="Times New Roman"/>
          <w:sz w:val="28"/>
          <w:szCs w:val="28"/>
        </w:rPr>
        <w:t>8)</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экологического воспитания:</w:t>
      </w:r>
      <w:r w:rsidR="001B12BD" w:rsidRPr="006779AC">
        <w:rPr>
          <w:rFonts w:ascii="Times New Roman" w:hAnsi="Times New Roman" w:cs="Times New Roman"/>
          <w:sz w:val="28"/>
          <w:szCs w:val="28"/>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B12BD" w:rsidRDefault="00C0382F" w:rsidP="003465EA">
      <w:pPr>
        <w:rPr>
          <w:rFonts w:ascii="Times New Roman" w:hAnsi="Times New Roman" w:cs="Times New Roman"/>
          <w:sz w:val="28"/>
          <w:szCs w:val="28"/>
        </w:rPr>
      </w:pPr>
      <w:bookmarkStart w:id="426" w:name="sub_101614"/>
      <w:bookmarkEnd w:id="425"/>
      <w:r>
        <w:rPr>
          <w:rFonts w:ascii="Times New Roman" w:hAnsi="Times New Roman" w:cs="Times New Roman"/>
          <w:sz w:val="28"/>
          <w:szCs w:val="28"/>
        </w:rPr>
        <w:t>9)</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 xml:space="preserve">в сфере адаптации к меняющимся условиям социальной и природной среды: </w:t>
      </w:r>
      <w:r w:rsidR="001B12BD" w:rsidRPr="006779AC">
        <w:rPr>
          <w:rFonts w:ascii="Times New Roman" w:hAnsi="Times New Roman" w:cs="Times New Roman"/>
          <w:sz w:val="28"/>
          <w:szCs w:val="28"/>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47CBF" w:rsidRDefault="00247CBF" w:rsidP="00247CBF">
      <w:pPr>
        <w:ind w:firstLine="0"/>
        <w:rPr>
          <w:rFonts w:ascii="Times New Roman" w:hAnsi="Times New Roman" w:cs="Times New Roman"/>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427" w:name="sub_101598"/>
      <w:bookmarkEnd w:id="426"/>
      <w:r w:rsidRPr="006779AC">
        <w:rPr>
          <w:rFonts w:ascii="Times New Roman" w:hAnsi="Times New Roman" w:cs="Times New Roman"/>
          <w:b/>
          <w:i/>
          <w:sz w:val="28"/>
          <w:szCs w:val="28"/>
        </w:rPr>
        <w:t>В результате изучения истории на уровне</w:t>
      </w:r>
      <w:r w:rsidR="00247CBF">
        <w:rPr>
          <w:rFonts w:ascii="Times New Roman" w:hAnsi="Times New Roman" w:cs="Times New Roman"/>
          <w:b/>
          <w:i/>
          <w:sz w:val="28"/>
          <w:szCs w:val="28"/>
        </w:rPr>
        <w:t xml:space="preserve"> ООО</w:t>
      </w:r>
      <w:r w:rsidRPr="006779AC">
        <w:rPr>
          <w:rFonts w:ascii="Times New Roman" w:hAnsi="Times New Roman" w:cs="Times New Roman"/>
          <w:b/>
          <w:i/>
          <w:sz w:val="28"/>
          <w:szCs w:val="28"/>
        </w:rPr>
        <w:t xml:space="preserve"> у обучающегося будут сформированы познавательные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Познавательные УУД</w:t>
      </w:r>
    </w:p>
    <w:p w:rsidR="001B12BD" w:rsidRPr="00247CBF" w:rsidRDefault="001B12BD" w:rsidP="003465EA">
      <w:pPr>
        <w:rPr>
          <w:rFonts w:ascii="Times New Roman" w:hAnsi="Times New Roman" w:cs="Times New Roman"/>
          <w:i/>
          <w:sz w:val="28"/>
          <w:szCs w:val="28"/>
        </w:rPr>
      </w:pPr>
      <w:bookmarkStart w:id="428" w:name="sub_101615"/>
      <w:bookmarkEnd w:id="427"/>
      <w:r w:rsidRPr="00247CBF">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428"/>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обобщать исторические факты (в форме таблиц, схем);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характерные признаки исторических явлений;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причинно-следственные связи событий;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события, ситуации, выявляя общие черты и различия; формулировать и обосновывать выводы.</w:t>
      </w:r>
    </w:p>
    <w:p w:rsidR="001B12BD" w:rsidRPr="00247CBF" w:rsidRDefault="001B12BD" w:rsidP="003465EA">
      <w:pPr>
        <w:rPr>
          <w:rFonts w:ascii="Times New Roman" w:hAnsi="Times New Roman" w:cs="Times New Roman"/>
          <w:i/>
          <w:sz w:val="28"/>
          <w:szCs w:val="28"/>
        </w:rPr>
      </w:pPr>
      <w:bookmarkStart w:id="429" w:name="sub_101616"/>
      <w:r w:rsidRPr="00247CBF">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429"/>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определять познавательную задачу;</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намечать путь ее решения и осуществлять подбор исторического материала, объекта;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новизну и обоснованность полученного результата;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своей деятельности в различных формах (сообщение, эссе, презентация, реферат, учебный проект и другие).</w:t>
      </w:r>
    </w:p>
    <w:p w:rsidR="001B12BD" w:rsidRPr="00247CBF" w:rsidRDefault="001B12BD" w:rsidP="003465EA">
      <w:pPr>
        <w:rPr>
          <w:rFonts w:ascii="Times New Roman" w:hAnsi="Times New Roman" w:cs="Times New Roman"/>
          <w:i/>
          <w:sz w:val="28"/>
          <w:szCs w:val="28"/>
        </w:rPr>
      </w:pPr>
      <w:bookmarkStart w:id="430" w:name="sub_101617"/>
      <w:r w:rsidRPr="00247CBF">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w:t>
      </w:r>
      <w:r w:rsidR="00247CBF" w:rsidRPr="00247CBF">
        <w:rPr>
          <w:rFonts w:ascii="Times New Roman" w:hAnsi="Times New Roman" w:cs="Times New Roman"/>
          <w:i/>
          <w:sz w:val="28"/>
          <w:szCs w:val="28"/>
        </w:rPr>
        <w:t>льных УУД</w:t>
      </w:r>
      <w:r w:rsidRPr="00247CBF">
        <w:rPr>
          <w:rFonts w:ascii="Times New Roman" w:hAnsi="Times New Roman" w:cs="Times New Roman"/>
          <w:i/>
          <w:sz w:val="28"/>
          <w:szCs w:val="28"/>
        </w:rPr>
        <w:t>:</w:t>
      </w:r>
    </w:p>
    <w:bookmarkEnd w:id="430"/>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источников исторической информации;</w:t>
      </w:r>
    </w:p>
    <w:p w:rsidR="001B12BD" w:rsidRDefault="00247CBF"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Коммуникативные УУД</w:t>
      </w:r>
    </w:p>
    <w:p w:rsidR="001B12BD" w:rsidRPr="00247CBF" w:rsidRDefault="001B12BD" w:rsidP="003465EA">
      <w:pPr>
        <w:rPr>
          <w:rFonts w:ascii="Times New Roman" w:hAnsi="Times New Roman" w:cs="Times New Roman"/>
          <w:i/>
          <w:sz w:val="28"/>
          <w:szCs w:val="28"/>
        </w:rPr>
      </w:pPr>
      <w:bookmarkStart w:id="431" w:name="sub_101618"/>
      <w:r w:rsidRPr="00247CBF">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944199">
        <w:rPr>
          <w:rFonts w:ascii="Times New Roman" w:hAnsi="Times New Roman" w:cs="Times New Roman"/>
          <w:i/>
          <w:sz w:val="28"/>
          <w:szCs w:val="28"/>
        </w:rPr>
        <w:t>УУД</w:t>
      </w:r>
      <w:r w:rsidRPr="00247CBF">
        <w:rPr>
          <w:rFonts w:ascii="Times New Roman" w:hAnsi="Times New Roman" w:cs="Times New Roman"/>
          <w:i/>
          <w:sz w:val="28"/>
          <w:szCs w:val="28"/>
        </w:rPr>
        <w:t>:</w:t>
      </w:r>
    </w:p>
    <w:bookmarkEnd w:id="431"/>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особенности взаимодействия людей в исторических обществах и современном мире;</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w:t>
      </w:r>
      <w:r w:rsidRPr="00247CBF">
        <w:rPr>
          <w:rFonts w:ascii="Times New Roman" w:hAnsi="Times New Roman" w:cs="Times New Roman"/>
          <w:b/>
          <w:i/>
          <w:sz w:val="28"/>
          <w:szCs w:val="28"/>
          <w:lang w:eastAsia="en-US"/>
        </w:rPr>
        <w:t>тивные УУД</w:t>
      </w:r>
    </w:p>
    <w:p w:rsidR="001B12BD" w:rsidRPr="00247CBF" w:rsidRDefault="001B12BD" w:rsidP="003465EA">
      <w:pPr>
        <w:rPr>
          <w:rFonts w:ascii="Times New Roman" w:hAnsi="Times New Roman" w:cs="Times New Roman"/>
          <w:i/>
          <w:sz w:val="28"/>
          <w:szCs w:val="28"/>
        </w:rPr>
      </w:pPr>
      <w:bookmarkStart w:id="432" w:name="sub_101619"/>
      <w:r w:rsidRPr="00247CBF">
        <w:rPr>
          <w:rFonts w:ascii="Times New Roman" w:hAnsi="Times New Roman" w:cs="Times New Roman"/>
          <w:i/>
          <w:sz w:val="28"/>
          <w:szCs w:val="28"/>
        </w:rPr>
        <w:t>У обучающегося будут сформированы следующие умения в части регулятивных</w:t>
      </w:r>
      <w:r w:rsidR="00944199">
        <w:rPr>
          <w:rFonts w:ascii="Times New Roman" w:hAnsi="Times New Roman" w:cs="Times New Roman"/>
          <w:i/>
          <w:sz w:val="28"/>
          <w:szCs w:val="28"/>
        </w:rPr>
        <w:t xml:space="preserve"> УУД</w:t>
      </w:r>
      <w:r w:rsidRPr="00247CBF">
        <w:rPr>
          <w:rFonts w:ascii="Times New Roman" w:hAnsi="Times New Roman" w:cs="Times New Roman"/>
          <w:i/>
          <w:sz w:val="28"/>
          <w:szCs w:val="28"/>
        </w:rPr>
        <w:t>:</w:t>
      </w:r>
    </w:p>
    <w:bookmarkEnd w:id="432"/>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самоконтроля - осуществление самоконтроля, рефлексии и самооценки полученных результатов;</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вносить коррективы в свою работу с учетом установленных ошибок, возникших трудностей.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944199" w:rsidRPr="006779AC" w:rsidRDefault="004047F4" w:rsidP="00944199">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bookmarkStart w:id="433" w:name="sub_101620"/>
      <w:r w:rsidRPr="00944199">
        <w:rPr>
          <w:rFonts w:ascii="Times New Roman" w:hAnsi="Times New Roman" w:cs="Times New Roman"/>
          <w:b/>
          <w:i/>
          <w:sz w:val="28"/>
          <w:szCs w:val="28"/>
          <w:lang w:eastAsia="en-US"/>
        </w:rPr>
        <w:t>Совместная деятельность</w:t>
      </w:r>
    </w:p>
    <w:p w:rsidR="001B12BD" w:rsidRPr="00BC22A7" w:rsidRDefault="001B12BD" w:rsidP="003465EA">
      <w:pPr>
        <w:rPr>
          <w:rFonts w:ascii="Times New Roman" w:hAnsi="Times New Roman" w:cs="Times New Roman"/>
          <w:i/>
          <w:sz w:val="28"/>
          <w:szCs w:val="28"/>
        </w:rPr>
      </w:pPr>
      <w:r w:rsidRPr="00BC22A7">
        <w:rPr>
          <w:rFonts w:ascii="Times New Roman" w:hAnsi="Times New Roman" w:cs="Times New Roman"/>
          <w:i/>
          <w:sz w:val="28"/>
          <w:szCs w:val="28"/>
        </w:rPr>
        <w:t xml:space="preserve">У обучающегося будут сформированы следующие умения совместной </w:t>
      </w:r>
      <w:r w:rsidRPr="00BC22A7">
        <w:rPr>
          <w:rFonts w:ascii="Times New Roman" w:hAnsi="Times New Roman" w:cs="Times New Roman"/>
          <w:i/>
          <w:sz w:val="28"/>
          <w:szCs w:val="28"/>
        </w:rPr>
        <w:lastRenderedPageBreak/>
        <w:t>деятельности:</w:t>
      </w:r>
    </w:p>
    <w:bookmarkEnd w:id="433"/>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осознавать на основе исторических примеров значение совместной работы как эффективного средства достижения поставленных целей;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и осуществлять совместную работу, коллективные учебные проекты по истории,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региональном материале;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rsidR="001E618B" w:rsidRDefault="001E618B" w:rsidP="00306555">
      <w:pPr>
        <w:widowControl/>
        <w:autoSpaceDE/>
        <w:autoSpaceDN/>
        <w:adjustRightInd/>
        <w:ind w:firstLine="0"/>
        <w:jc w:val="center"/>
        <w:rPr>
          <w:rFonts w:ascii="Times New Roman" w:hAnsi="Times New Roman" w:cs="Times New Roman"/>
          <w:b/>
          <w:sz w:val="28"/>
          <w:szCs w:val="28"/>
          <w:lang w:eastAsia="en-US"/>
        </w:rPr>
      </w:pPr>
    </w:p>
    <w:p w:rsidR="00627C61" w:rsidRDefault="00944199" w:rsidP="00306555">
      <w:pPr>
        <w:widowControl/>
        <w:autoSpaceDE/>
        <w:autoSpaceDN/>
        <w:adjustRightInd/>
        <w:ind w:firstLine="0"/>
        <w:jc w:val="center"/>
        <w:rPr>
          <w:rFonts w:ascii="Times New Roman" w:hAnsi="Times New Roman" w:cs="Times New Roman"/>
          <w:b/>
          <w:sz w:val="28"/>
          <w:szCs w:val="28"/>
          <w:lang w:eastAsia="en-US"/>
        </w:rPr>
      </w:pPr>
      <w:r w:rsidRPr="00944199">
        <w:rPr>
          <w:rFonts w:ascii="Times New Roman" w:hAnsi="Times New Roman" w:cs="Times New Roman"/>
          <w:b/>
          <w:sz w:val="28"/>
          <w:szCs w:val="28"/>
          <w:lang w:eastAsia="en-US"/>
        </w:rPr>
        <w:t xml:space="preserve">ПРЕДМЕТНЫЕ РЕЗУЛЬТАТЫ </w:t>
      </w:r>
    </w:p>
    <w:p w:rsidR="001B12BD" w:rsidRPr="004047F4" w:rsidRDefault="001B12BD" w:rsidP="003465EA">
      <w:pPr>
        <w:rPr>
          <w:rFonts w:ascii="Times New Roman" w:hAnsi="Times New Roman" w:cs="Times New Roman"/>
          <w:b/>
          <w:i/>
          <w:sz w:val="28"/>
          <w:szCs w:val="28"/>
        </w:rPr>
      </w:pPr>
      <w:bookmarkStart w:id="434" w:name="sub_101599"/>
      <w:r w:rsidRPr="004047F4">
        <w:rPr>
          <w:rFonts w:ascii="Times New Roman" w:hAnsi="Times New Roman" w:cs="Times New Roman"/>
          <w:b/>
          <w:i/>
          <w:sz w:val="28"/>
          <w:szCs w:val="28"/>
        </w:rPr>
        <w:t xml:space="preserve">Предметные результаты освоения программы по истории на уровне </w:t>
      </w:r>
      <w:r w:rsidR="00944199">
        <w:rPr>
          <w:rFonts w:ascii="Times New Roman" w:hAnsi="Times New Roman" w:cs="Times New Roman"/>
          <w:b/>
          <w:i/>
          <w:sz w:val="28"/>
          <w:szCs w:val="28"/>
        </w:rPr>
        <w:t>ООО обеспечивают</w:t>
      </w:r>
      <w:r w:rsidRPr="004047F4">
        <w:rPr>
          <w:rFonts w:ascii="Times New Roman" w:hAnsi="Times New Roman" w:cs="Times New Roman"/>
          <w:b/>
          <w:i/>
          <w:sz w:val="28"/>
          <w:szCs w:val="28"/>
        </w:rPr>
        <w:t>:</w:t>
      </w:r>
    </w:p>
    <w:p w:rsidR="001B12BD" w:rsidRPr="006779AC" w:rsidRDefault="004047F4" w:rsidP="003465EA">
      <w:pPr>
        <w:rPr>
          <w:rFonts w:ascii="Times New Roman" w:hAnsi="Times New Roman" w:cs="Times New Roman"/>
          <w:sz w:val="28"/>
          <w:szCs w:val="28"/>
        </w:rPr>
      </w:pPr>
      <w:bookmarkStart w:id="435" w:name="sub_101621"/>
      <w:bookmarkEnd w:id="434"/>
      <w:r>
        <w:rPr>
          <w:rFonts w:ascii="Times New Roman" w:hAnsi="Times New Roman" w:cs="Times New Roman"/>
          <w:sz w:val="28"/>
          <w:szCs w:val="28"/>
        </w:rPr>
        <w:t>1) </w:t>
      </w:r>
      <w:r w:rsidR="001B12BD" w:rsidRPr="006779AC">
        <w:rPr>
          <w:rFonts w:ascii="Times New Roman" w:hAnsi="Times New Roman" w:cs="Times New Roman"/>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1B12BD" w:rsidRPr="006779AC" w:rsidRDefault="004047F4" w:rsidP="003465EA">
      <w:pPr>
        <w:rPr>
          <w:rFonts w:ascii="Times New Roman" w:hAnsi="Times New Roman" w:cs="Times New Roman"/>
          <w:sz w:val="28"/>
          <w:szCs w:val="28"/>
        </w:rPr>
      </w:pPr>
      <w:bookmarkStart w:id="436" w:name="sub_101622"/>
      <w:bookmarkEnd w:id="435"/>
      <w:r>
        <w:rPr>
          <w:rFonts w:ascii="Times New Roman" w:hAnsi="Times New Roman" w:cs="Times New Roman"/>
          <w:sz w:val="28"/>
          <w:szCs w:val="28"/>
        </w:rPr>
        <w:t>2) </w:t>
      </w:r>
      <w:r w:rsidR="001B12BD" w:rsidRPr="006779AC">
        <w:rPr>
          <w:rFonts w:ascii="Times New Roman" w:hAnsi="Times New Roman" w:cs="Times New Roman"/>
          <w:sz w:val="28"/>
          <w:szCs w:val="28"/>
        </w:rPr>
        <w:t>умение выявлять особенности развития культуры, быта и нравов народов в различные исторические эпохи;</w:t>
      </w:r>
    </w:p>
    <w:p w:rsidR="001B12BD" w:rsidRPr="006779AC" w:rsidRDefault="004047F4" w:rsidP="003465EA">
      <w:pPr>
        <w:rPr>
          <w:rFonts w:ascii="Times New Roman" w:hAnsi="Times New Roman" w:cs="Times New Roman"/>
          <w:sz w:val="28"/>
          <w:szCs w:val="28"/>
        </w:rPr>
      </w:pPr>
      <w:bookmarkStart w:id="437" w:name="sub_101623"/>
      <w:bookmarkEnd w:id="436"/>
      <w:r>
        <w:rPr>
          <w:rFonts w:ascii="Times New Roman" w:hAnsi="Times New Roman" w:cs="Times New Roman"/>
          <w:sz w:val="28"/>
          <w:szCs w:val="28"/>
        </w:rPr>
        <w:t>3) </w:t>
      </w:r>
      <w:r w:rsidR="001B12BD" w:rsidRPr="006779AC">
        <w:rPr>
          <w:rFonts w:ascii="Times New Roman" w:hAnsi="Times New Roman" w:cs="Times New Roman"/>
          <w:sz w:val="28"/>
          <w:szCs w:val="28"/>
        </w:rPr>
        <w:t>овладение историческими понятиями и их использование для решения учебных и практических задач;</w:t>
      </w:r>
    </w:p>
    <w:p w:rsidR="001B12BD" w:rsidRPr="006779AC" w:rsidRDefault="004047F4" w:rsidP="003465EA">
      <w:pPr>
        <w:rPr>
          <w:rFonts w:ascii="Times New Roman" w:hAnsi="Times New Roman" w:cs="Times New Roman"/>
          <w:sz w:val="28"/>
          <w:szCs w:val="28"/>
        </w:rPr>
      </w:pPr>
      <w:bookmarkStart w:id="438" w:name="sub_101624"/>
      <w:bookmarkEnd w:id="437"/>
      <w:r>
        <w:rPr>
          <w:rFonts w:ascii="Times New Roman" w:hAnsi="Times New Roman" w:cs="Times New Roman"/>
          <w:sz w:val="28"/>
          <w:szCs w:val="28"/>
        </w:rPr>
        <w:t>4) </w:t>
      </w:r>
      <w:r w:rsidR="001B12BD" w:rsidRPr="006779AC">
        <w:rPr>
          <w:rFonts w:ascii="Times New Roman" w:hAnsi="Times New Roman" w:cs="Times New Roman"/>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B12BD" w:rsidRPr="006779AC" w:rsidRDefault="004047F4" w:rsidP="003465EA">
      <w:pPr>
        <w:rPr>
          <w:rFonts w:ascii="Times New Roman" w:hAnsi="Times New Roman" w:cs="Times New Roman"/>
          <w:sz w:val="28"/>
          <w:szCs w:val="28"/>
        </w:rPr>
      </w:pPr>
      <w:bookmarkStart w:id="439" w:name="sub_101625"/>
      <w:bookmarkEnd w:id="438"/>
      <w:r>
        <w:rPr>
          <w:rFonts w:ascii="Times New Roman" w:hAnsi="Times New Roman" w:cs="Times New Roman"/>
          <w:sz w:val="28"/>
          <w:szCs w:val="28"/>
        </w:rPr>
        <w:t>5) </w:t>
      </w:r>
      <w:r w:rsidR="001B12BD" w:rsidRPr="006779AC">
        <w:rPr>
          <w:rFonts w:ascii="Times New Roman" w:hAnsi="Times New Roman" w:cs="Times New Roman"/>
          <w:sz w:val="28"/>
          <w:szCs w:val="28"/>
        </w:rPr>
        <w:t>умение выявлять существенные черты и характерные признаки исторических событий, явлений, процессов;</w:t>
      </w:r>
    </w:p>
    <w:p w:rsidR="001B12BD" w:rsidRPr="006779AC" w:rsidRDefault="004047F4" w:rsidP="003465EA">
      <w:pPr>
        <w:rPr>
          <w:rFonts w:ascii="Times New Roman" w:hAnsi="Times New Roman" w:cs="Times New Roman"/>
          <w:sz w:val="28"/>
          <w:szCs w:val="28"/>
        </w:rPr>
      </w:pPr>
      <w:bookmarkStart w:id="440" w:name="sub_101626"/>
      <w:bookmarkEnd w:id="439"/>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B12BD" w:rsidRPr="006779AC" w:rsidRDefault="004047F4" w:rsidP="003465EA">
      <w:pPr>
        <w:rPr>
          <w:rFonts w:ascii="Times New Roman" w:hAnsi="Times New Roman" w:cs="Times New Roman"/>
          <w:sz w:val="28"/>
          <w:szCs w:val="28"/>
        </w:rPr>
      </w:pPr>
      <w:bookmarkStart w:id="441" w:name="sub_101627"/>
      <w:bookmarkEnd w:id="440"/>
      <w:r>
        <w:rPr>
          <w:rFonts w:ascii="Times New Roman" w:hAnsi="Times New Roman" w:cs="Times New Roman"/>
          <w:sz w:val="28"/>
          <w:szCs w:val="28"/>
        </w:rPr>
        <w:t>7) </w:t>
      </w:r>
      <w:r w:rsidR="001B12BD" w:rsidRPr="006779AC">
        <w:rPr>
          <w:rFonts w:ascii="Times New Roman" w:hAnsi="Times New Roman" w:cs="Times New Roman"/>
          <w:sz w:val="28"/>
          <w:szCs w:val="28"/>
        </w:rPr>
        <w:t>умение сравнивать исторические события, явления, процессы в различные исторические эпохи;</w:t>
      </w:r>
    </w:p>
    <w:p w:rsidR="001B12BD" w:rsidRPr="006779AC" w:rsidRDefault="004047F4" w:rsidP="003465EA">
      <w:pPr>
        <w:rPr>
          <w:rFonts w:ascii="Times New Roman" w:hAnsi="Times New Roman" w:cs="Times New Roman"/>
          <w:sz w:val="28"/>
          <w:szCs w:val="28"/>
        </w:rPr>
      </w:pPr>
      <w:bookmarkStart w:id="442" w:name="sub_101628"/>
      <w:bookmarkEnd w:id="441"/>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определять и аргументировать собственную или предложенную точку зрения с опорой на фактический материал, </w:t>
      </w:r>
      <w:r w:rsidR="004F5290" w:rsidRPr="006779AC">
        <w:rPr>
          <w:rFonts w:ascii="Times New Roman" w:hAnsi="Times New Roman" w:cs="Times New Roman"/>
          <w:sz w:val="28"/>
          <w:szCs w:val="28"/>
        </w:rPr>
        <w:t xml:space="preserve">в </w:t>
      </w:r>
      <w:proofErr w:type="gramStart"/>
      <w:r w:rsidR="004F5290" w:rsidRPr="006779AC">
        <w:rPr>
          <w:rFonts w:ascii="Times New Roman" w:hAnsi="Times New Roman" w:cs="Times New Roman"/>
          <w:sz w:val="28"/>
          <w:szCs w:val="28"/>
        </w:rPr>
        <w:t>т.ч.</w:t>
      </w:r>
      <w:proofErr w:type="gramEnd"/>
      <w:r w:rsidR="001B12BD" w:rsidRPr="006779AC">
        <w:rPr>
          <w:rFonts w:ascii="Times New Roman" w:hAnsi="Times New Roman" w:cs="Times New Roman"/>
          <w:sz w:val="28"/>
          <w:szCs w:val="28"/>
        </w:rPr>
        <w:t xml:space="preserve"> используя источники разных типов;</w:t>
      </w:r>
    </w:p>
    <w:p w:rsidR="001B12BD" w:rsidRPr="006779AC" w:rsidRDefault="004047F4" w:rsidP="003465EA">
      <w:pPr>
        <w:rPr>
          <w:rFonts w:ascii="Times New Roman" w:hAnsi="Times New Roman" w:cs="Times New Roman"/>
          <w:sz w:val="28"/>
          <w:szCs w:val="28"/>
        </w:rPr>
      </w:pPr>
      <w:bookmarkStart w:id="443" w:name="sub_101629"/>
      <w:bookmarkEnd w:id="442"/>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различать основные типы исторических источников: письменные, вещественные, аудиовизуальные;</w:t>
      </w:r>
    </w:p>
    <w:p w:rsidR="001B12BD" w:rsidRPr="006779AC" w:rsidRDefault="004047F4" w:rsidP="003465EA">
      <w:pPr>
        <w:rPr>
          <w:rFonts w:ascii="Times New Roman" w:hAnsi="Times New Roman" w:cs="Times New Roman"/>
          <w:sz w:val="28"/>
          <w:szCs w:val="28"/>
        </w:rPr>
      </w:pPr>
      <w:bookmarkStart w:id="444" w:name="sub_101630"/>
      <w:bookmarkEnd w:id="443"/>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находить и критически анализировать для решения познавательной задачи исторические источники разных типов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1B12BD" w:rsidRPr="006779AC" w:rsidRDefault="004047F4" w:rsidP="003465EA">
      <w:pPr>
        <w:rPr>
          <w:rFonts w:ascii="Times New Roman" w:hAnsi="Times New Roman" w:cs="Times New Roman"/>
          <w:sz w:val="28"/>
          <w:szCs w:val="28"/>
        </w:rPr>
      </w:pPr>
      <w:bookmarkStart w:id="445" w:name="sub_101631"/>
      <w:bookmarkEnd w:id="444"/>
      <w:r>
        <w:rPr>
          <w:rFonts w:ascii="Times New Roman" w:hAnsi="Times New Roman" w:cs="Times New Roman"/>
          <w:sz w:val="28"/>
          <w:szCs w:val="28"/>
        </w:rPr>
        <w:lastRenderedPageBreak/>
        <w:t>11)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B12BD" w:rsidRPr="006779AC" w:rsidRDefault="004047F4" w:rsidP="003465EA">
      <w:pPr>
        <w:rPr>
          <w:rFonts w:ascii="Times New Roman" w:hAnsi="Times New Roman" w:cs="Times New Roman"/>
          <w:sz w:val="28"/>
          <w:szCs w:val="28"/>
        </w:rPr>
      </w:pPr>
      <w:bookmarkStart w:id="446" w:name="sub_101632"/>
      <w:bookmarkEnd w:id="445"/>
      <w:r>
        <w:rPr>
          <w:rFonts w:ascii="Times New Roman" w:hAnsi="Times New Roman" w:cs="Times New Roman"/>
          <w:sz w:val="28"/>
          <w:szCs w:val="28"/>
        </w:rPr>
        <w:t>12)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B12BD" w:rsidRPr="006779AC" w:rsidRDefault="004047F4" w:rsidP="003465EA">
      <w:pPr>
        <w:rPr>
          <w:rFonts w:ascii="Times New Roman" w:hAnsi="Times New Roman" w:cs="Times New Roman"/>
          <w:sz w:val="28"/>
          <w:szCs w:val="28"/>
        </w:rPr>
      </w:pPr>
      <w:bookmarkStart w:id="447" w:name="sub_101633"/>
      <w:bookmarkEnd w:id="446"/>
      <w:r>
        <w:rPr>
          <w:rFonts w:ascii="Times New Roman" w:hAnsi="Times New Roman" w:cs="Times New Roman"/>
          <w:sz w:val="28"/>
          <w:szCs w:val="28"/>
        </w:rPr>
        <w:t>13)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познавательных задач, оценивать полноту и верифицированность информации;</w:t>
      </w:r>
    </w:p>
    <w:p w:rsidR="001B12BD" w:rsidRPr="006779AC" w:rsidRDefault="004047F4" w:rsidP="003465EA">
      <w:pPr>
        <w:rPr>
          <w:rFonts w:ascii="Times New Roman" w:hAnsi="Times New Roman" w:cs="Times New Roman"/>
          <w:sz w:val="28"/>
          <w:szCs w:val="28"/>
        </w:rPr>
      </w:pPr>
      <w:bookmarkStart w:id="448" w:name="sub_101634"/>
      <w:bookmarkEnd w:id="447"/>
      <w:r>
        <w:rPr>
          <w:rFonts w:ascii="Times New Roman" w:hAnsi="Times New Roman" w:cs="Times New Roman"/>
          <w:sz w:val="28"/>
          <w:szCs w:val="28"/>
        </w:rPr>
        <w:t>14)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B12BD" w:rsidRPr="00944199" w:rsidRDefault="001B12BD" w:rsidP="003465EA">
      <w:pPr>
        <w:rPr>
          <w:rFonts w:ascii="Times New Roman" w:hAnsi="Times New Roman" w:cs="Times New Roman"/>
          <w:i/>
          <w:sz w:val="28"/>
          <w:szCs w:val="28"/>
        </w:rPr>
      </w:pPr>
      <w:bookmarkStart w:id="449" w:name="sub_101600"/>
      <w:bookmarkEnd w:id="448"/>
      <w:r w:rsidRPr="00944199">
        <w:rPr>
          <w:rFonts w:ascii="Times New Roman" w:hAnsi="Times New Roman" w:cs="Times New Roman"/>
          <w:i/>
          <w:sz w:val="28"/>
          <w:szCs w:val="28"/>
        </w:rPr>
        <w:t xml:space="preserve">Положения </w:t>
      </w:r>
      <w:r w:rsidRPr="00944199">
        <w:rPr>
          <w:rStyle w:val="a4"/>
          <w:rFonts w:ascii="Times New Roman" w:hAnsi="Times New Roman"/>
          <w:b w:val="0"/>
          <w:i/>
          <w:color w:val="auto"/>
          <w:sz w:val="28"/>
          <w:szCs w:val="28"/>
        </w:rPr>
        <w:t>ФГОС ООО</w:t>
      </w:r>
      <w:r w:rsidRPr="00944199">
        <w:rPr>
          <w:rFonts w:ascii="Times New Roman" w:hAnsi="Times New Roman" w:cs="Times New Roman"/>
          <w:i/>
          <w:sz w:val="28"/>
          <w:szCs w:val="28"/>
        </w:rP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1B12BD" w:rsidRPr="00944199" w:rsidRDefault="001B12BD" w:rsidP="003465EA">
      <w:pPr>
        <w:rPr>
          <w:rFonts w:ascii="Times New Roman" w:hAnsi="Times New Roman" w:cs="Times New Roman"/>
          <w:b/>
          <w:i/>
          <w:sz w:val="28"/>
          <w:szCs w:val="28"/>
        </w:rPr>
      </w:pPr>
      <w:bookmarkStart w:id="450" w:name="sub_101635"/>
      <w:bookmarkEnd w:id="449"/>
      <w:r w:rsidRPr="00944199">
        <w:rPr>
          <w:rFonts w:ascii="Times New Roman" w:hAnsi="Times New Roman" w:cs="Times New Roman"/>
          <w:b/>
          <w:i/>
          <w:sz w:val="28"/>
          <w:szCs w:val="28"/>
        </w:rPr>
        <w:t>Предметные результаты изучения истории включают:</w:t>
      </w:r>
    </w:p>
    <w:p w:rsidR="001B12BD" w:rsidRPr="006779AC" w:rsidRDefault="004047F4" w:rsidP="003465EA">
      <w:pPr>
        <w:rPr>
          <w:rFonts w:ascii="Times New Roman" w:hAnsi="Times New Roman" w:cs="Times New Roman"/>
          <w:sz w:val="28"/>
          <w:szCs w:val="28"/>
        </w:rPr>
      </w:pPr>
      <w:bookmarkStart w:id="451" w:name="sub_101636"/>
      <w:bookmarkEnd w:id="450"/>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B12BD" w:rsidRPr="006779AC" w:rsidRDefault="004047F4" w:rsidP="003465EA">
      <w:pPr>
        <w:rPr>
          <w:rFonts w:ascii="Times New Roman" w:hAnsi="Times New Roman" w:cs="Times New Roman"/>
          <w:sz w:val="28"/>
          <w:szCs w:val="28"/>
        </w:rPr>
      </w:pPr>
      <w:bookmarkStart w:id="452" w:name="sub_101637"/>
      <w:bookmarkEnd w:id="451"/>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базовые знания об основных этапах и ключевых событиях отечественной и всемирной истории;</w:t>
      </w:r>
    </w:p>
    <w:p w:rsidR="001B12BD" w:rsidRPr="006779AC" w:rsidRDefault="001B12BD" w:rsidP="003465EA">
      <w:pPr>
        <w:rPr>
          <w:rFonts w:ascii="Times New Roman" w:hAnsi="Times New Roman" w:cs="Times New Roman"/>
          <w:sz w:val="28"/>
          <w:szCs w:val="28"/>
        </w:rPr>
      </w:pPr>
      <w:bookmarkStart w:id="453" w:name="sub_101638"/>
      <w:bookmarkEnd w:id="452"/>
      <w:r w:rsidRPr="006779AC">
        <w:rPr>
          <w:rFonts w:ascii="Times New Roman" w:hAnsi="Times New Roman" w:cs="Times New Roman"/>
          <w:sz w:val="28"/>
          <w:szCs w:val="28"/>
        </w:rPr>
        <w:t xml:space="preserve">3) способность применять понятийный аппарат исторического знания и приемы исторического анализа для раскрытия сущности и </w:t>
      </w:r>
      <w:proofErr w:type="gramStart"/>
      <w:r w:rsidRPr="006779AC">
        <w:rPr>
          <w:rFonts w:ascii="Times New Roman" w:hAnsi="Times New Roman" w:cs="Times New Roman"/>
          <w:sz w:val="28"/>
          <w:szCs w:val="28"/>
        </w:rPr>
        <w:t>значения событий и явлений прошлого</w:t>
      </w:r>
      <w:proofErr w:type="gramEnd"/>
      <w:r w:rsidRPr="006779AC">
        <w:rPr>
          <w:rFonts w:ascii="Times New Roman" w:hAnsi="Times New Roman" w:cs="Times New Roman"/>
          <w:sz w:val="28"/>
          <w:szCs w:val="28"/>
        </w:rPr>
        <w:t xml:space="preserve"> и современности;</w:t>
      </w:r>
    </w:p>
    <w:p w:rsidR="001B12BD" w:rsidRPr="006779AC" w:rsidRDefault="004047F4" w:rsidP="003465EA">
      <w:pPr>
        <w:rPr>
          <w:rFonts w:ascii="Times New Roman" w:hAnsi="Times New Roman" w:cs="Times New Roman"/>
          <w:sz w:val="28"/>
          <w:szCs w:val="28"/>
        </w:rPr>
      </w:pPr>
      <w:bookmarkStart w:id="454" w:name="sub_101639"/>
      <w:bookmarkEnd w:id="453"/>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другие), оценивая их информационные особенности и достоверность с применением метапредметного подхода;</w:t>
      </w:r>
    </w:p>
    <w:p w:rsidR="001B12BD" w:rsidRPr="006779AC" w:rsidRDefault="004047F4" w:rsidP="003465EA">
      <w:pPr>
        <w:rPr>
          <w:rFonts w:ascii="Times New Roman" w:hAnsi="Times New Roman" w:cs="Times New Roman"/>
          <w:sz w:val="28"/>
          <w:szCs w:val="28"/>
        </w:rPr>
      </w:pPr>
      <w:bookmarkStart w:id="455" w:name="sub_101640"/>
      <w:bookmarkEnd w:id="454"/>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B12BD" w:rsidRPr="006779AC" w:rsidRDefault="004047F4" w:rsidP="003465EA">
      <w:pPr>
        <w:rPr>
          <w:rFonts w:ascii="Times New Roman" w:hAnsi="Times New Roman" w:cs="Times New Roman"/>
          <w:sz w:val="28"/>
          <w:szCs w:val="28"/>
        </w:rPr>
      </w:pPr>
      <w:bookmarkStart w:id="456" w:name="sub_101641"/>
      <w:bookmarkEnd w:id="455"/>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B12BD" w:rsidRPr="006779AC" w:rsidRDefault="004047F4" w:rsidP="003465EA">
      <w:pPr>
        <w:rPr>
          <w:rFonts w:ascii="Times New Roman" w:hAnsi="Times New Roman" w:cs="Times New Roman"/>
          <w:sz w:val="28"/>
          <w:szCs w:val="28"/>
        </w:rPr>
      </w:pPr>
      <w:bookmarkStart w:id="457" w:name="sub_101642"/>
      <w:bookmarkEnd w:id="456"/>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1B12BD" w:rsidRPr="006779AC" w:rsidRDefault="004047F4" w:rsidP="003465EA">
      <w:pPr>
        <w:rPr>
          <w:rFonts w:ascii="Times New Roman" w:hAnsi="Times New Roman" w:cs="Times New Roman"/>
          <w:sz w:val="28"/>
          <w:szCs w:val="28"/>
        </w:rPr>
      </w:pPr>
      <w:bookmarkStart w:id="458" w:name="sub_101643"/>
      <w:bookmarkEnd w:id="457"/>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способность применять исторические знания в школьном и внешкольном общении как основу диалога в поликультурной среде, взаимодействовать </w:t>
      </w:r>
      <w:r w:rsidR="001B12BD" w:rsidRPr="006779AC">
        <w:rPr>
          <w:rFonts w:ascii="Times New Roman" w:hAnsi="Times New Roman" w:cs="Times New Roman"/>
          <w:sz w:val="28"/>
          <w:szCs w:val="28"/>
        </w:rPr>
        <w:lastRenderedPageBreak/>
        <w:t>с людьми другой культуры, национальной и религиозной принадлежности на основе ценностей современного российского общества;</w:t>
      </w:r>
    </w:p>
    <w:p w:rsidR="001B12BD" w:rsidRPr="006779AC" w:rsidRDefault="004047F4" w:rsidP="003465EA">
      <w:pPr>
        <w:rPr>
          <w:rFonts w:ascii="Times New Roman" w:hAnsi="Times New Roman" w:cs="Times New Roman"/>
          <w:sz w:val="28"/>
          <w:szCs w:val="28"/>
        </w:rPr>
      </w:pPr>
      <w:bookmarkStart w:id="459" w:name="sub_101644"/>
      <w:bookmarkEnd w:id="458"/>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осознание необходимости сохранения исторических и культурных памятников своей страны и мира;</w:t>
      </w:r>
    </w:p>
    <w:p w:rsidR="001B12BD" w:rsidRPr="009E1EE2" w:rsidRDefault="004047F4" w:rsidP="003465EA">
      <w:pPr>
        <w:rPr>
          <w:rFonts w:ascii="Times New Roman" w:hAnsi="Times New Roman" w:cs="Times New Roman"/>
          <w:sz w:val="28"/>
          <w:szCs w:val="28"/>
        </w:rPr>
      </w:pPr>
      <w:bookmarkStart w:id="460" w:name="sub_101645"/>
      <w:bookmarkEnd w:id="459"/>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устанавливать </w:t>
      </w:r>
      <w:r w:rsidR="001B12BD" w:rsidRPr="009E1EE2">
        <w:rPr>
          <w:rFonts w:ascii="Times New Roman" w:hAnsi="Times New Roman" w:cs="Times New Roman"/>
          <w:sz w:val="28"/>
          <w:szCs w:val="28"/>
        </w:rPr>
        <w:t>взаимосвязи событий, явлений, процессов прошлого с важнейшими событиями XX - начала XXI в.</w:t>
      </w:r>
    </w:p>
    <w:p w:rsidR="00944199" w:rsidRPr="009E1EE2" w:rsidRDefault="001B12BD" w:rsidP="003465EA">
      <w:pPr>
        <w:rPr>
          <w:rFonts w:ascii="Times New Roman" w:hAnsi="Times New Roman" w:cs="Times New Roman"/>
          <w:sz w:val="28"/>
          <w:szCs w:val="28"/>
        </w:rPr>
      </w:pPr>
      <w:bookmarkStart w:id="461" w:name="sub_101601"/>
      <w:bookmarkEnd w:id="460"/>
      <w:r w:rsidRPr="009E1EE2">
        <w:rPr>
          <w:rFonts w:ascii="Times New Roman" w:hAnsi="Times New Roman" w:cs="Times New Roman"/>
          <w:sz w:val="28"/>
          <w:szCs w:val="28"/>
        </w:rPr>
        <w:t xml:space="preserve">Достижение предметных результатов может быть обеспечено </w:t>
      </w:r>
      <w:r w:rsidR="004F5290" w:rsidRPr="009E1EE2">
        <w:rPr>
          <w:rFonts w:ascii="Times New Roman" w:hAnsi="Times New Roman" w:cs="Times New Roman"/>
          <w:sz w:val="28"/>
          <w:szCs w:val="28"/>
        </w:rPr>
        <w:t>в т.ч.</w:t>
      </w:r>
      <w:r w:rsidRPr="009E1EE2">
        <w:rPr>
          <w:rFonts w:ascii="Times New Roman" w:hAnsi="Times New Roman" w:cs="Times New Roman"/>
          <w:sz w:val="28"/>
          <w:szCs w:val="28"/>
        </w:rPr>
        <w:t xml:space="preserve"> введением отдельного учебного модуля </w:t>
      </w:r>
      <w:r w:rsidR="00EE3723" w:rsidRPr="009E1EE2">
        <w:rPr>
          <w:rFonts w:ascii="Times New Roman" w:hAnsi="Times New Roman" w:cs="Times New Roman"/>
          <w:sz w:val="28"/>
          <w:szCs w:val="28"/>
        </w:rPr>
        <w:t>«</w:t>
      </w:r>
      <w:r w:rsidRPr="009E1EE2">
        <w:rPr>
          <w:rFonts w:ascii="Times New Roman" w:hAnsi="Times New Roman" w:cs="Times New Roman"/>
          <w:sz w:val="28"/>
          <w:szCs w:val="28"/>
        </w:rPr>
        <w:t>Введение в Новейшую историю России</w:t>
      </w:r>
      <w:r w:rsidR="00EE3723" w:rsidRPr="009E1EE2">
        <w:rPr>
          <w:rFonts w:ascii="Times New Roman" w:hAnsi="Times New Roman" w:cs="Times New Roman"/>
          <w:sz w:val="28"/>
          <w:szCs w:val="28"/>
        </w:rPr>
        <w:t>»</w:t>
      </w:r>
      <w:r w:rsidRPr="009E1EE2">
        <w:rPr>
          <w:rFonts w:ascii="Times New Roman" w:hAnsi="Times New Roman" w:cs="Times New Roman"/>
          <w:sz w:val="28"/>
          <w:szCs w:val="28"/>
        </w:rPr>
        <w:t xml:space="preserve">, предваряющего систематическое изучение отечественной истории XX-XXI вв. в 10-11 классах. </w:t>
      </w:r>
    </w:p>
    <w:p w:rsidR="001B12BD" w:rsidRPr="009E1EE2" w:rsidRDefault="001B12BD" w:rsidP="003465EA">
      <w:pPr>
        <w:rPr>
          <w:rFonts w:ascii="Times New Roman" w:hAnsi="Times New Roman" w:cs="Times New Roman"/>
          <w:sz w:val="28"/>
          <w:szCs w:val="28"/>
        </w:rPr>
      </w:pPr>
      <w:r w:rsidRPr="009E1EE2">
        <w:rPr>
          <w:rFonts w:ascii="Times New Roman" w:hAnsi="Times New Roman" w:cs="Times New Roman"/>
          <w:sz w:val="28"/>
          <w:szCs w:val="28"/>
        </w:rPr>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B12BD" w:rsidRPr="000E4DDA" w:rsidRDefault="001B12BD" w:rsidP="003465EA">
      <w:pPr>
        <w:rPr>
          <w:rFonts w:ascii="Times New Roman" w:hAnsi="Times New Roman" w:cs="Times New Roman"/>
          <w:b/>
          <w:i/>
          <w:sz w:val="28"/>
          <w:szCs w:val="28"/>
        </w:rPr>
      </w:pPr>
      <w:bookmarkStart w:id="462" w:name="sub_101602"/>
      <w:bookmarkEnd w:id="461"/>
      <w:r w:rsidRPr="009E1EE2">
        <w:rPr>
          <w:rFonts w:ascii="Times New Roman" w:hAnsi="Times New Roman" w:cs="Times New Roman"/>
          <w:b/>
          <w:i/>
          <w:sz w:val="28"/>
          <w:szCs w:val="28"/>
        </w:rPr>
        <w:t xml:space="preserve">Предметные результаты изучения истории носят комплексный характер, в них органично сочетаются </w:t>
      </w:r>
      <w:r w:rsidRPr="000E4DDA">
        <w:rPr>
          <w:rFonts w:ascii="Times New Roman" w:hAnsi="Times New Roman" w:cs="Times New Roman"/>
          <w:b/>
          <w:i/>
          <w:sz w:val="28"/>
          <w:szCs w:val="28"/>
        </w:rPr>
        <w:t>познавательно-исторические, мировоззренческие и метапредметные компоненты.</w:t>
      </w:r>
    </w:p>
    <w:p w:rsidR="001B12BD" w:rsidRPr="000E4DDA" w:rsidRDefault="001B12BD" w:rsidP="003465EA">
      <w:pPr>
        <w:rPr>
          <w:rFonts w:ascii="Times New Roman" w:hAnsi="Times New Roman" w:cs="Times New Roman"/>
          <w:b/>
          <w:i/>
          <w:sz w:val="28"/>
          <w:szCs w:val="28"/>
        </w:rPr>
      </w:pPr>
      <w:bookmarkStart w:id="463" w:name="sub_101603"/>
      <w:bookmarkEnd w:id="462"/>
      <w:r w:rsidRPr="000E4DDA">
        <w:rPr>
          <w:rFonts w:ascii="Times New Roman" w:hAnsi="Times New Roman" w:cs="Times New Roman"/>
          <w:b/>
          <w:i/>
          <w:sz w:val="28"/>
          <w:szCs w:val="28"/>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B12BD" w:rsidRPr="006779AC" w:rsidRDefault="004047F4" w:rsidP="003465EA">
      <w:pPr>
        <w:rPr>
          <w:rFonts w:ascii="Times New Roman" w:hAnsi="Times New Roman" w:cs="Times New Roman"/>
          <w:sz w:val="28"/>
          <w:szCs w:val="28"/>
        </w:rPr>
      </w:pPr>
      <w:bookmarkStart w:id="464" w:name="sub_101646"/>
      <w:bookmarkEnd w:id="463"/>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B12BD" w:rsidRPr="006779AC" w:rsidRDefault="004047F4" w:rsidP="003465EA">
      <w:pPr>
        <w:rPr>
          <w:rFonts w:ascii="Times New Roman" w:hAnsi="Times New Roman" w:cs="Times New Roman"/>
          <w:sz w:val="28"/>
          <w:szCs w:val="28"/>
        </w:rPr>
      </w:pPr>
      <w:bookmarkStart w:id="465" w:name="sub_101647"/>
      <w:bookmarkEnd w:id="464"/>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B12BD" w:rsidRPr="006779AC" w:rsidRDefault="004047F4" w:rsidP="003465EA">
      <w:pPr>
        <w:rPr>
          <w:rFonts w:ascii="Times New Roman" w:hAnsi="Times New Roman" w:cs="Times New Roman"/>
          <w:sz w:val="28"/>
          <w:szCs w:val="28"/>
        </w:rPr>
      </w:pPr>
      <w:bookmarkStart w:id="466" w:name="sub_101648"/>
      <w:bookmarkEnd w:id="465"/>
      <w:r>
        <w:rPr>
          <w:rFonts w:ascii="Times New Roman" w:hAnsi="Times New Roman" w:cs="Times New Roman"/>
          <w:sz w:val="28"/>
          <w:szCs w:val="28"/>
        </w:rPr>
        <w:t>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B12BD" w:rsidRPr="006779AC" w:rsidRDefault="004047F4" w:rsidP="003465EA">
      <w:pPr>
        <w:rPr>
          <w:rFonts w:ascii="Times New Roman" w:hAnsi="Times New Roman" w:cs="Times New Roman"/>
          <w:sz w:val="28"/>
          <w:szCs w:val="28"/>
        </w:rPr>
      </w:pPr>
      <w:bookmarkStart w:id="467" w:name="sub_101649"/>
      <w:bookmarkEnd w:id="466"/>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B12BD" w:rsidRPr="006779AC" w:rsidRDefault="004047F4" w:rsidP="003465EA">
      <w:pPr>
        <w:rPr>
          <w:rFonts w:ascii="Times New Roman" w:hAnsi="Times New Roman" w:cs="Times New Roman"/>
          <w:sz w:val="28"/>
          <w:szCs w:val="28"/>
        </w:rPr>
      </w:pPr>
      <w:bookmarkStart w:id="468" w:name="sub_101650"/>
      <w:bookmarkEnd w:id="467"/>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B12BD" w:rsidRPr="006779AC" w:rsidRDefault="004047F4" w:rsidP="003465EA">
      <w:pPr>
        <w:rPr>
          <w:rFonts w:ascii="Times New Roman" w:hAnsi="Times New Roman" w:cs="Times New Roman"/>
          <w:sz w:val="28"/>
          <w:szCs w:val="28"/>
        </w:rPr>
      </w:pPr>
      <w:bookmarkStart w:id="469" w:name="sub_101651"/>
      <w:bookmarkEnd w:id="468"/>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w:t>
      </w:r>
      <w:r w:rsidR="001B12BD" w:rsidRPr="006779AC">
        <w:rPr>
          <w:rFonts w:ascii="Times New Roman" w:hAnsi="Times New Roman" w:cs="Times New Roman"/>
          <w:sz w:val="28"/>
          <w:szCs w:val="28"/>
        </w:rPr>
        <w:lastRenderedPageBreak/>
        <w:t>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B12BD" w:rsidRPr="006779AC" w:rsidRDefault="004047F4" w:rsidP="003465EA">
      <w:pPr>
        <w:rPr>
          <w:rFonts w:ascii="Times New Roman" w:hAnsi="Times New Roman" w:cs="Times New Roman"/>
          <w:sz w:val="28"/>
          <w:szCs w:val="28"/>
        </w:rPr>
      </w:pPr>
      <w:bookmarkStart w:id="470" w:name="sub_101652"/>
      <w:bookmarkEnd w:id="469"/>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B12BD" w:rsidRPr="006779AC" w:rsidRDefault="004047F4" w:rsidP="003465EA">
      <w:pPr>
        <w:rPr>
          <w:rFonts w:ascii="Times New Roman" w:hAnsi="Times New Roman" w:cs="Times New Roman"/>
          <w:sz w:val="28"/>
          <w:szCs w:val="28"/>
        </w:rPr>
      </w:pPr>
      <w:bookmarkStart w:id="471" w:name="sub_101653"/>
      <w:bookmarkEnd w:id="470"/>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1B12BD" w:rsidRPr="000E4DDA" w:rsidRDefault="001B12BD" w:rsidP="003465EA">
      <w:pPr>
        <w:rPr>
          <w:rFonts w:ascii="Times New Roman" w:hAnsi="Times New Roman" w:cs="Times New Roman"/>
          <w:b/>
          <w:i/>
          <w:sz w:val="28"/>
          <w:szCs w:val="28"/>
        </w:rPr>
      </w:pPr>
      <w:bookmarkStart w:id="472" w:name="sub_101604"/>
      <w:bookmarkEnd w:id="471"/>
      <w:r w:rsidRPr="000E4DDA">
        <w:rPr>
          <w:rFonts w:ascii="Times New Roman" w:hAnsi="Times New Roman" w:cs="Times New Roman"/>
          <w:b/>
          <w:i/>
          <w:sz w:val="28"/>
          <w:szCs w:val="28"/>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w:t>
      </w:r>
      <w:r w:rsidR="004F5290" w:rsidRPr="000E4DDA">
        <w:rPr>
          <w:rFonts w:ascii="Times New Roman" w:hAnsi="Times New Roman" w:cs="Times New Roman"/>
          <w:b/>
          <w:i/>
          <w:sz w:val="28"/>
          <w:szCs w:val="28"/>
        </w:rPr>
        <w:t>в т.ч.</w:t>
      </w:r>
      <w:r w:rsidRPr="000E4DDA">
        <w:rPr>
          <w:rFonts w:ascii="Times New Roman" w:hAnsi="Times New Roman" w:cs="Times New Roman"/>
          <w:b/>
          <w:i/>
          <w:sz w:val="28"/>
          <w:szCs w:val="28"/>
        </w:rPr>
        <w:t xml:space="preserve"> - разработки системы познавательных задач), при измерении и оценке достигнутых учащимися результатов.</w:t>
      </w:r>
    </w:p>
    <w:bookmarkEnd w:id="472"/>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44199" w:rsidRPr="006779AC" w:rsidRDefault="00944199" w:rsidP="003465EA">
      <w:pPr>
        <w:rPr>
          <w:rFonts w:ascii="Times New Roman" w:hAnsi="Times New Roman" w:cs="Times New Roman"/>
          <w:sz w:val="28"/>
          <w:szCs w:val="28"/>
        </w:rPr>
      </w:pPr>
    </w:p>
    <w:p w:rsidR="001B12BD" w:rsidRDefault="00944199" w:rsidP="00627C61">
      <w:pPr>
        <w:ind w:firstLine="0"/>
        <w:jc w:val="center"/>
        <w:rPr>
          <w:rFonts w:ascii="Times New Roman" w:hAnsi="Times New Roman" w:cs="Times New Roman"/>
          <w:b/>
          <w:sz w:val="28"/>
          <w:szCs w:val="28"/>
        </w:rPr>
      </w:pPr>
      <w:bookmarkStart w:id="473" w:name="sub_101605"/>
      <w:r w:rsidRPr="00944199">
        <w:rPr>
          <w:rFonts w:ascii="Times New Roman" w:hAnsi="Times New Roman" w:cs="Times New Roman"/>
          <w:b/>
          <w:sz w:val="28"/>
          <w:szCs w:val="28"/>
        </w:rPr>
        <w:t>5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5</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bookmarkStart w:id="474" w:name="sub_101654"/>
      <w:bookmarkEnd w:id="473"/>
      <w:r w:rsidRPr="00944199">
        <w:rPr>
          <w:rFonts w:ascii="Times New Roman" w:hAnsi="Times New Roman" w:cs="Times New Roman"/>
          <w:b/>
          <w:i/>
          <w:sz w:val="28"/>
          <w:szCs w:val="28"/>
        </w:rPr>
        <w:t>Знание хронологии, работа с хронологией:</w:t>
      </w:r>
    </w:p>
    <w:bookmarkEnd w:id="474"/>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истории Древнего мира, по дате устанавливать принадлежность события к веку, тысячелетию;</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1B12BD" w:rsidRPr="00944199" w:rsidRDefault="001B12BD" w:rsidP="003465EA">
      <w:pPr>
        <w:rPr>
          <w:rFonts w:ascii="Times New Roman" w:hAnsi="Times New Roman" w:cs="Times New Roman"/>
          <w:b/>
          <w:i/>
          <w:sz w:val="28"/>
          <w:szCs w:val="28"/>
        </w:rPr>
      </w:pPr>
      <w:bookmarkStart w:id="475" w:name="sub_101655"/>
      <w:r w:rsidRPr="00944199">
        <w:rPr>
          <w:rFonts w:ascii="Times New Roman" w:hAnsi="Times New Roman" w:cs="Times New Roman"/>
          <w:b/>
          <w:i/>
          <w:sz w:val="28"/>
          <w:szCs w:val="28"/>
        </w:rPr>
        <w:t>Знание исторических фактов, работа с фактами:</w:t>
      </w:r>
    </w:p>
    <w:bookmarkEnd w:id="475"/>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w:t>
      </w:r>
    </w:p>
    <w:p w:rsidR="001B12BD" w:rsidRPr="00944199" w:rsidRDefault="001B12BD" w:rsidP="003465EA">
      <w:pPr>
        <w:rPr>
          <w:rFonts w:ascii="Times New Roman" w:hAnsi="Times New Roman" w:cs="Times New Roman"/>
          <w:b/>
          <w:i/>
          <w:sz w:val="28"/>
          <w:szCs w:val="28"/>
        </w:rPr>
      </w:pPr>
      <w:bookmarkStart w:id="476" w:name="sub_101656"/>
      <w:r w:rsidRPr="00944199">
        <w:rPr>
          <w:rFonts w:ascii="Times New Roman" w:hAnsi="Times New Roman" w:cs="Times New Roman"/>
          <w:b/>
          <w:i/>
          <w:sz w:val="28"/>
          <w:szCs w:val="28"/>
        </w:rPr>
        <w:t>Работа с исторической картой:</w:t>
      </w:r>
    </w:p>
    <w:bookmarkEnd w:id="476"/>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картографических сведений связь между условиями среды обитания людей и их занятиями.</w:t>
      </w:r>
    </w:p>
    <w:p w:rsidR="001B12BD" w:rsidRPr="00944199" w:rsidRDefault="001B12BD" w:rsidP="003465EA">
      <w:pPr>
        <w:rPr>
          <w:rFonts w:ascii="Times New Roman" w:hAnsi="Times New Roman" w:cs="Times New Roman"/>
          <w:b/>
          <w:i/>
          <w:sz w:val="28"/>
          <w:szCs w:val="28"/>
        </w:rPr>
      </w:pPr>
      <w:bookmarkStart w:id="477" w:name="sub_101657"/>
      <w:r w:rsidRPr="00944199">
        <w:rPr>
          <w:rFonts w:ascii="Times New Roman" w:hAnsi="Times New Roman" w:cs="Times New Roman"/>
          <w:b/>
          <w:i/>
          <w:sz w:val="28"/>
          <w:szCs w:val="28"/>
        </w:rPr>
        <w:lastRenderedPageBreak/>
        <w:t>Работа с историческими источниками:</w:t>
      </w:r>
    </w:p>
    <w:bookmarkEnd w:id="477"/>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памятники культуры изучаемой эпохи и источники, созданные в последующие эпохи, приводить примеры;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B12BD" w:rsidRPr="00944199" w:rsidRDefault="001B12BD" w:rsidP="003465EA">
      <w:pPr>
        <w:rPr>
          <w:rFonts w:ascii="Times New Roman" w:hAnsi="Times New Roman" w:cs="Times New Roman"/>
          <w:b/>
          <w:i/>
          <w:sz w:val="28"/>
          <w:szCs w:val="28"/>
        </w:rPr>
      </w:pPr>
      <w:bookmarkStart w:id="478" w:name="sub_101658"/>
      <w:r w:rsidRPr="00944199">
        <w:rPr>
          <w:rFonts w:ascii="Times New Roman" w:hAnsi="Times New Roman" w:cs="Times New Roman"/>
          <w:b/>
          <w:i/>
          <w:sz w:val="28"/>
          <w:szCs w:val="28"/>
        </w:rPr>
        <w:t>Историческое описание (реконструкция):</w:t>
      </w:r>
    </w:p>
    <w:bookmarkEnd w:id="47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условия жизни людей в древности;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значительных событиях древней истории,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исторических личностях Древнего мира (ключевых моментах их биографии, роли в исторических событиях);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давать краткое описание памятников культуры эпохи первобытности и древнейших цивилизаций.</w:t>
      </w:r>
    </w:p>
    <w:p w:rsidR="001B12BD" w:rsidRPr="00944199" w:rsidRDefault="001B12BD" w:rsidP="003465EA">
      <w:pPr>
        <w:rPr>
          <w:rFonts w:ascii="Times New Roman" w:hAnsi="Times New Roman" w:cs="Times New Roman"/>
          <w:b/>
          <w:i/>
          <w:sz w:val="28"/>
          <w:szCs w:val="28"/>
        </w:rPr>
      </w:pPr>
      <w:bookmarkStart w:id="479" w:name="sub_101659"/>
      <w:r w:rsidRPr="00944199">
        <w:rPr>
          <w:rFonts w:ascii="Times New Roman" w:hAnsi="Times New Roman" w:cs="Times New Roman"/>
          <w:b/>
          <w:i/>
          <w:sz w:val="28"/>
          <w:szCs w:val="28"/>
        </w:rPr>
        <w:t>Анализ, объяснение исторических событий, явлений:</w:t>
      </w:r>
    </w:p>
    <w:bookmarkEnd w:id="47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исторические явления, определять их общие черты;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иллюстрировать общие явления, черты конкретными примерами;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древней истории.</w:t>
      </w:r>
    </w:p>
    <w:p w:rsidR="001B12BD" w:rsidRPr="00944199" w:rsidRDefault="001B12BD" w:rsidP="003465EA">
      <w:pPr>
        <w:rPr>
          <w:rFonts w:ascii="Times New Roman" w:hAnsi="Times New Roman" w:cs="Times New Roman"/>
          <w:b/>
          <w:i/>
          <w:sz w:val="28"/>
          <w:szCs w:val="28"/>
        </w:rPr>
      </w:pPr>
      <w:bookmarkStart w:id="480" w:name="sub_101660"/>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480"/>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наиболее значительных событий и личностей древней истории, приводимые в учебной литературе;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1B12BD" w:rsidRPr="00944199" w:rsidRDefault="001B12BD" w:rsidP="003465EA">
      <w:pPr>
        <w:rPr>
          <w:rFonts w:ascii="Times New Roman" w:hAnsi="Times New Roman" w:cs="Times New Roman"/>
          <w:b/>
          <w:i/>
          <w:sz w:val="28"/>
          <w:szCs w:val="28"/>
        </w:rPr>
      </w:pPr>
      <w:bookmarkStart w:id="481" w:name="sub_101661"/>
      <w:r w:rsidRPr="00944199">
        <w:rPr>
          <w:rFonts w:ascii="Times New Roman" w:hAnsi="Times New Roman" w:cs="Times New Roman"/>
          <w:b/>
          <w:i/>
          <w:sz w:val="28"/>
          <w:szCs w:val="28"/>
        </w:rPr>
        <w:t>Применение исторических знаний:</w:t>
      </w:r>
    </w:p>
    <w:bookmarkEnd w:id="481"/>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значение памятников древней истории и культуры, необходимость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Первобытности и Древнего мира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привлечением регионального материала), оформлять полученные результаты в форме сообщения, альбома, презентации.</w:t>
      </w:r>
    </w:p>
    <w:p w:rsidR="00FA267D" w:rsidRDefault="00FA267D" w:rsidP="00627C61">
      <w:pPr>
        <w:ind w:firstLine="0"/>
        <w:jc w:val="center"/>
        <w:rPr>
          <w:rFonts w:ascii="Times New Roman" w:hAnsi="Times New Roman" w:cs="Times New Roman"/>
          <w:b/>
          <w:sz w:val="28"/>
          <w:szCs w:val="28"/>
        </w:rPr>
      </w:pPr>
      <w:bookmarkStart w:id="482" w:name="sub_101662"/>
    </w:p>
    <w:p w:rsidR="00944199" w:rsidRDefault="00944199" w:rsidP="00627C61">
      <w:pPr>
        <w:ind w:firstLine="0"/>
        <w:jc w:val="center"/>
        <w:rPr>
          <w:rFonts w:ascii="Times New Roman" w:hAnsi="Times New Roman" w:cs="Times New Roman"/>
          <w:b/>
          <w:sz w:val="28"/>
          <w:szCs w:val="28"/>
        </w:rPr>
      </w:pPr>
      <w:r>
        <w:rPr>
          <w:rFonts w:ascii="Times New Roman" w:hAnsi="Times New Roman" w:cs="Times New Roman"/>
          <w:b/>
          <w:sz w:val="28"/>
          <w:szCs w:val="28"/>
        </w:rPr>
        <w:t>6</w:t>
      </w:r>
      <w:r w:rsidRPr="00944199">
        <w:rPr>
          <w:rFonts w:ascii="Times New Roman" w:hAnsi="Times New Roman" w:cs="Times New Roman"/>
          <w:b/>
          <w:sz w:val="28"/>
          <w:szCs w:val="28"/>
        </w:rPr>
        <w:t xml:space="preserve">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6</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r w:rsidRPr="00944199">
        <w:rPr>
          <w:rFonts w:ascii="Times New Roman" w:hAnsi="Times New Roman" w:cs="Times New Roman"/>
          <w:b/>
          <w:i/>
          <w:sz w:val="28"/>
          <w:szCs w:val="28"/>
        </w:rPr>
        <w:t>Знание хронологии, работа с хронологией:</w:t>
      </w:r>
    </w:p>
    <w:bookmarkEnd w:id="482"/>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Средневековья, определять их принадлежность к веку, историческому периоду;</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устанавливать длительность и синхронность событий истории Руси и </w:t>
      </w:r>
      <w:r w:rsidR="001B12BD" w:rsidRPr="006779AC">
        <w:rPr>
          <w:rFonts w:ascii="Times New Roman" w:hAnsi="Times New Roman" w:cs="Times New Roman"/>
          <w:sz w:val="28"/>
          <w:szCs w:val="28"/>
        </w:rPr>
        <w:lastRenderedPageBreak/>
        <w:t>всеобщей истории.</w:t>
      </w:r>
    </w:p>
    <w:p w:rsidR="001B12BD" w:rsidRPr="00944199" w:rsidRDefault="001B12BD" w:rsidP="003465EA">
      <w:pPr>
        <w:rPr>
          <w:rFonts w:ascii="Times New Roman" w:hAnsi="Times New Roman" w:cs="Times New Roman"/>
          <w:b/>
          <w:i/>
          <w:sz w:val="28"/>
          <w:szCs w:val="28"/>
        </w:rPr>
      </w:pPr>
      <w:bookmarkStart w:id="483" w:name="sub_101663"/>
      <w:r w:rsidRPr="00944199">
        <w:rPr>
          <w:rFonts w:ascii="Times New Roman" w:hAnsi="Times New Roman" w:cs="Times New Roman"/>
          <w:b/>
          <w:i/>
          <w:sz w:val="28"/>
          <w:szCs w:val="28"/>
        </w:rPr>
        <w:t>Знание исторических фактов, работа с фактами:</w:t>
      </w:r>
    </w:p>
    <w:bookmarkEnd w:id="483"/>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(составление систематических таблиц).</w:t>
      </w:r>
    </w:p>
    <w:p w:rsidR="001B12BD" w:rsidRPr="00944199" w:rsidRDefault="001B12BD" w:rsidP="003465EA">
      <w:pPr>
        <w:rPr>
          <w:rFonts w:ascii="Times New Roman" w:hAnsi="Times New Roman" w:cs="Times New Roman"/>
          <w:b/>
          <w:i/>
          <w:sz w:val="28"/>
          <w:szCs w:val="28"/>
        </w:rPr>
      </w:pPr>
      <w:bookmarkStart w:id="484" w:name="sub_101664"/>
      <w:r w:rsidRPr="00944199">
        <w:rPr>
          <w:rFonts w:ascii="Times New Roman" w:hAnsi="Times New Roman" w:cs="Times New Roman"/>
          <w:b/>
          <w:i/>
          <w:sz w:val="28"/>
          <w:szCs w:val="28"/>
        </w:rPr>
        <w:t>Работа с исторической картой:</w:t>
      </w:r>
    </w:p>
    <w:bookmarkEnd w:id="484"/>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B12BD" w:rsidRPr="00944199" w:rsidRDefault="001B12BD" w:rsidP="003465EA">
      <w:pPr>
        <w:rPr>
          <w:rFonts w:ascii="Times New Roman" w:hAnsi="Times New Roman" w:cs="Times New Roman"/>
          <w:b/>
          <w:i/>
          <w:sz w:val="28"/>
          <w:szCs w:val="28"/>
        </w:rPr>
      </w:pPr>
      <w:bookmarkStart w:id="485" w:name="sub_101665"/>
      <w:r w:rsidRPr="00944199">
        <w:rPr>
          <w:rFonts w:ascii="Times New Roman" w:hAnsi="Times New Roman" w:cs="Times New Roman"/>
          <w:b/>
          <w:i/>
          <w:sz w:val="28"/>
          <w:szCs w:val="28"/>
        </w:rPr>
        <w:t>Работа с историческими источниками:</w:t>
      </w:r>
    </w:p>
    <w:bookmarkEnd w:id="485"/>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визуальном источнике и вещественном памятнике ключевые символы, образы;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позицию автора письменного и визуального исторического источника.</w:t>
      </w:r>
    </w:p>
    <w:p w:rsidR="001B12BD" w:rsidRPr="00944199" w:rsidRDefault="001B12BD" w:rsidP="003465EA">
      <w:pPr>
        <w:rPr>
          <w:rFonts w:ascii="Times New Roman" w:hAnsi="Times New Roman" w:cs="Times New Roman"/>
          <w:b/>
          <w:i/>
          <w:sz w:val="28"/>
          <w:szCs w:val="28"/>
        </w:rPr>
      </w:pPr>
      <w:bookmarkStart w:id="486" w:name="sub_101666"/>
      <w:r w:rsidRPr="00944199">
        <w:rPr>
          <w:rFonts w:ascii="Times New Roman" w:hAnsi="Times New Roman" w:cs="Times New Roman"/>
          <w:b/>
          <w:i/>
          <w:sz w:val="28"/>
          <w:szCs w:val="28"/>
        </w:rPr>
        <w:t>Историческое описание (реконструкция):</w:t>
      </w:r>
    </w:p>
    <w:bookmarkEnd w:id="486"/>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образе жизни различных групп населения в средневековых обществах на Руси и в других странах;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487" w:name="sub_101667"/>
      <w:r w:rsidRPr="00944199">
        <w:rPr>
          <w:rFonts w:ascii="Times New Roman" w:hAnsi="Times New Roman" w:cs="Times New Roman"/>
          <w:b/>
          <w:i/>
          <w:sz w:val="28"/>
          <w:szCs w:val="28"/>
        </w:rPr>
        <w:t>Анализ, объяснение исторических событий, явлений:</w:t>
      </w:r>
    </w:p>
    <w:bookmarkEnd w:id="487"/>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экономических и социальных отношений и политического строя на Руси и в других государствах, ценностей,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господствовавших в средневековых обществах, представлений средневекового человека о мире;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B12BD" w:rsidRPr="00944199" w:rsidRDefault="001B12BD" w:rsidP="003465EA">
      <w:pPr>
        <w:rPr>
          <w:rFonts w:ascii="Times New Roman" w:hAnsi="Times New Roman" w:cs="Times New Roman"/>
          <w:b/>
          <w:i/>
          <w:sz w:val="28"/>
          <w:szCs w:val="28"/>
        </w:rPr>
      </w:pPr>
      <w:bookmarkStart w:id="488" w:name="sub_101668"/>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48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B12BD" w:rsidRPr="00944199" w:rsidRDefault="001B12BD" w:rsidP="003465EA">
      <w:pPr>
        <w:rPr>
          <w:rFonts w:ascii="Times New Roman" w:hAnsi="Times New Roman" w:cs="Times New Roman"/>
          <w:b/>
          <w:i/>
          <w:sz w:val="28"/>
          <w:szCs w:val="28"/>
        </w:rPr>
      </w:pPr>
      <w:bookmarkStart w:id="489" w:name="sub_101670"/>
      <w:r w:rsidRPr="00944199">
        <w:rPr>
          <w:rFonts w:ascii="Times New Roman" w:hAnsi="Times New Roman" w:cs="Times New Roman"/>
          <w:b/>
          <w:i/>
          <w:sz w:val="28"/>
          <w:szCs w:val="28"/>
        </w:rPr>
        <w:t>Применение исторических знаний:</w:t>
      </w:r>
    </w:p>
    <w:bookmarkEnd w:id="48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Средних веков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7</w:t>
      </w:r>
      <w:r w:rsidRPr="00944199">
        <w:rPr>
          <w:rFonts w:ascii="Times New Roman" w:hAnsi="Times New Roman" w:cs="Times New Roman"/>
          <w:b/>
          <w:sz w:val="28"/>
          <w:szCs w:val="28"/>
        </w:rPr>
        <w:t xml:space="preserve"> КЛАСС</w:t>
      </w:r>
    </w:p>
    <w:p w:rsidR="00944199"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7</w:t>
      </w:r>
      <w:r w:rsidRPr="00944199">
        <w:rPr>
          <w:rFonts w:ascii="Times New Roman" w:hAnsi="Times New Roman" w:cs="Times New Roman"/>
          <w:b/>
          <w:i/>
          <w:sz w:val="28"/>
          <w:szCs w:val="28"/>
          <w:lang w:eastAsia="en-US"/>
        </w:rPr>
        <w:t xml:space="preserve"> классе обучающийся научится</w:t>
      </w:r>
      <w:r w:rsidR="00627C61" w:rsidRPr="00627C61">
        <w:rPr>
          <w:rFonts w:ascii="Times New Roman" w:hAnsi="Times New Roman" w:cs="Times New Roman"/>
          <w:b/>
          <w:i/>
          <w:sz w:val="28"/>
          <w:szCs w:val="28"/>
          <w:lang w:eastAsia="en-US"/>
        </w:rPr>
        <w:t>:</w:t>
      </w:r>
    </w:p>
    <w:p w:rsidR="001B12BD" w:rsidRPr="00944199" w:rsidRDefault="001B12BD" w:rsidP="003465EA">
      <w:pPr>
        <w:rPr>
          <w:rFonts w:ascii="Times New Roman" w:hAnsi="Times New Roman" w:cs="Times New Roman"/>
          <w:b/>
          <w:i/>
          <w:sz w:val="28"/>
          <w:szCs w:val="28"/>
        </w:rPr>
      </w:pPr>
      <w:bookmarkStart w:id="490" w:name="sub_101675"/>
      <w:r w:rsidRPr="00944199">
        <w:rPr>
          <w:rFonts w:ascii="Times New Roman" w:hAnsi="Times New Roman" w:cs="Times New Roman"/>
          <w:b/>
          <w:i/>
          <w:sz w:val="28"/>
          <w:szCs w:val="28"/>
        </w:rPr>
        <w:t>Знание хронологии, работа с хронологией:</w:t>
      </w:r>
    </w:p>
    <w:bookmarkEnd w:id="490"/>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XVI-XVII вв.</w:t>
      </w:r>
    </w:p>
    <w:p w:rsidR="001B12BD" w:rsidRPr="00944199" w:rsidRDefault="001B12BD" w:rsidP="003465EA">
      <w:pPr>
        <w:rPr>
          <w:rFonts w:ascii="Times New Roman" w:hAnsi="Times New Roman" w:cs="Times New Roman"/>
          <w:b/>
          <w:i/>
          <w:sz w:val="28"/>
          <w:szCs w:val="28"/>
        </w:rPr>
      </w:pPr>
      <w:bookmarkStart w:id="491" w:name="sub_101676"/>
      <w:r w:rsidRPr="00944199">
        <w:rPr>
          <w:rFonts w:ascii="Times New Roman" w:hAnsi="Times New Roman" w:cs="Times New Roman"/>
          <w:b/>
          <w:i/>
          <w:sz w:val="28"/>
          <w:szCs w:val="28"/>
        </w:rPr>
        <w:t>Знание исторических фактов, работа с фактами:</w:t>
      </w:r>
    </w:p>
    <w:bookmarkEnd w:id="491"/>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B12BD" w:rsidRPr="00944199" w:rsidRDefault="001B12BD" w:rsidP="003465EA">
      <w:pPr>
        <w:rPr>
          <w:rFonts w:ascii="Times New Roman" w:hAnsi="Times New Roman" w:cs="Times New Roman"/>
          <w:b/>
          <w:i/>
          <w:sz w:val="28"/>
          <w:szCs w:val="28"/>
        </w:rPr>
      </w:pPr>
      <w:bookmarkStart w:id="492" w:name="sub_101677"/>
      <w:r w:rsidRPr="00944199">
        <w:rPr>
          <w:rFonts w:ascii="Times New Roman" w:hAnsi="Times New Roman" w:cs="Times New Roman"/>
          <w:b/>
          <w:i/>
          <w:sz w:val="28"/>
          <w:szCs w:val="28"/>
        </w:rPr>
        <w:t>Работа с исторической картой:</w:t>
      </w:r>
    </w:p>
    <w:bookmarkEnd w:id="492"/>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B12BD" w:rsidRPr="00944199" w:rsidRDefault="001B12BD" w:rsidP="003465EA">
      <w:pPr>
        <w:rPr>
          <w:rFonts w:ascii="Times New Roman" w:hAnsi="Times New Roman" w:cs="Times New Roman"/>
          <w:b/>
          <w:i/>
          <w:sz w:val="28"/>
          <w:szCs w:val="28"/>
        </w:rPr>
      </w:pPr>
      <w:bookmarkStart w:id="493" w:name="sub_101678"/>
      <w:r w:rsidRPr="00944199">
        <w:rPr>
          <w:rFonts w:ascii="Times New Roman" w:hAnsi="Times New Roman" w:cs="Times New Roman"/>
          <w:b/>
          <w:i/>
          <w:sz w:val="28"/>
          <w:szCs w:val="28"/>
        </w:rPr>
        <w:t>Работа с историческими источниками:</w:t>
      </w:r>
    </w:p>
    <w:bookmarkEnd w:id="493"/>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обстоятельства и цель создания источника, раскрывать его информационную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поиск информации в тексте письменного источника, визуальных и вещественных памятниках эпохи;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сопоставлять и систематизировать информацию из нескольких однотипных источников.</w:t>
      </w:r>
    </w:p>
    <w:p w:rsidR="001B12BD" w:rsidRPr="00944199" w:rsidRDefault="001B12BD" w:rsidP="003465EA">
      <w:pPr>
        <w:rPr>
          <w:rFonts w:ascii="Times New Roman" w:hAnsi="Times New Roman" w:cs="Times New Roman"/>
          <w:b/>
          <w:i/>
          <w:sz w:val="28"/>
          <w:szCs w:val="28"/>
        </w:rPr>
      </w:pPr>
      <w:bookmarkStart w:id="494" w:name="sub_101679"/>
      <w:r w:rsidRPr="00944199">
        <w:rPr>
          <w:rFonts w:ascii="Times New Roman" w:hAnsi="Times New Roman" w:cs="Times New Roman"/>
          <w:b/>
          <w:i/>
          <w:sz w:val="28"/>
          <w:szCs w:val="28"/>
        </w:rPr>
        <w:t>Историческое описание (реконструкция):</w:t>
      </w:r>
    </w:p>
    <w:bookmarkEnd w:id="494"/>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XVI-XVII вв.,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об образе жизни различных групп населения в России и других странах в раннее Новое время;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495" w:name="sub_101680"/>
      <w:r w:rsidRPr="00944199">
        <w:rPr>
          <w:rFonts w:ascii="Times New Roman" w:hAnsi="Times New Roman" w:cs="Times New Roman"/>
          <w:b/>
          <w:i/>
          <w:sz w:val="28"/>
          <w:szCs w:val="28"/>
        </w:rPr>
        <w:t>Анализ, объяснение исторических событий, явлений:</w:t>
      </w:r>
    </w:p>
    <w:bookmarkEnd w:id="49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B12BD" w:rsidRPr="00944199" w:rsidRDefault="001B12BD" w:rsidP="003465EA">
      <w:pPr>
        <w:rPr>
          <w:rFonts w:ascii="Times New Roman" w:hAnsi="Times New Roman" w:cs="Times New Roman"/>
          <w:b/>
          <w:i/>
          <w:sz w:val="28"/>
          <w:szCs w:val="28"/>
        </w:rPr>
      </w:pPr>
      <w:bookmarkStart w:id="496" w:name="sub_101681"/>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49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1B12BD" w:rsidRPr="00944199" w:rsidRDefault="001B12BD" w:rsidP="003465EA">
      <w:pPr>
        <w:rPr>
          <w:rFonts w:ascii="Times New Roman" w:hAnsi="Times New Roman" w:cs="Times New Roman"/>
          <w:b/>
          <w:i/>
          <w:sz w:val="28"/>
          <w:szCs w:val="28"/>
        </w:rPr>
      </w:pPr>
      <w:bookmarkStart w:id="497" w:name="sub_101682"/>
      <w:r w:rsidRPr="00944199">
        <w:rPr>
          <w:rFonts w:ascii="Times New Roman" w:hAnsi="Times New Roman" w:cs="Times New Roman"/>
          <w:b/>
          <w:i/>
          <w:sz w:val="28"/>
          <w:szCs w:val="28"/>
        </w:rPr>
        <w:t>Применение исторических знаний:</w:t>
      </w:r>
    </w:p>
    <w:bookmarkEnd w:id="497"/>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XVI-XVII вв.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8</w:t>
      </w:r>
      <w:r w:rsidRPr="00944199">
        <w:rPr>
          <w:rFonts w:ascii="Times New Roman" w:hAnsi="Times New Roman" w:cs="Times New Roman"/>
          <w:b/>
          <w:sz w:val="28"/>
          <w:szCs w:val="28"/>
        </w:rPr>
        <w:t xml:space="preserve"> КЛАСС</w:t>
      </w:r>
    </w:p>
    <w:p w:rsidR="001B12BD"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8</w:t>
      </w:r>
      <w:r w:rsidRPr="00944199">
        <w:rPr>
          <w:rFonts w:ascii="Times New Roman" w:hAnsi="Times New Roman" w:cs="Times New Roman"/>
          <w:b/>
          <w:i/>
          <w:sz w:val="28"/>
          <w:szCs w:val="28"/>
          <w:lang w:eastAsia="en-US"/>
        </w:rPr>
        <w:t xml:space="preserve"> классе обучающийся научится</w:t>
      </w:r>
      <w:bookmarkStart w:id="498" w:name="sub_101673"/>
      <w:r w:rsidR="00627C61" w:rsidRPr="00627C61">
        <w:rPr>
          <w:rFonts w:ascii="Times New Roman" w:hAnsi="Times New Roman" w:cs="Times New Roman"/>
          <w:b/>
          <w:i/>
          <w:sz w:val="28"/>
          <w:szCs w:val="28"/>
        </w:rPr>
        <w:t>:</w:t>
      </w:r>
    </w:p>
    <w:p w:rsidR="001B12BD" w:rsidRPr="00944199" w:rsidRDefault="001B12BD" w:rsidP="003465EA">
      <w:pPr>
        <w:rPr>
          <w:rFonts w:ascii="Times New Roman" w:hAnsi="Times New Roman" w:cs="Times New Roman"/>
          <w:b/>
          <w:i/>
          <w:sz w:val="28"/>
          <w:szCs w:val="28"/>
        </w:rPr>
      </w:pPr>
      <w:bookmarkStart w:id="499" w:name="sub_101683"/>
      <w:bookmarkEnd w:id="498"/>
      <w:r w:rsidRPr="00944199">
        <w:rPr>
          <w:rFonts w:ascii="Times New Roman" w:hAnsi="Times New Roman" w:cs="Times New Roman"/>
          <w:b/>
          <w:i/>
          <w:sz w:val="28"/>
          <w:szCs w:val="28"/>
        </w:rPr>
        <w:lastRenderedPageBreak/>
        <w:t>Знание хронологии, работа с хронологией:</w:t>
      </w:r>
    </w:p>
    <w:bookmarkEnd w:id="499"/>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XVIII в.</w:t>
      </w:r>
    </w:p>
    <w:p w:rsidR="001B12BD" w:rsidRPr="00944199" w:rsidRDefault="001B12BD" w:rsidP="003465EA">
      <w:pPr>
        <w:rPr>
          <w:rFonts w:ascii="Times New Roman" w:hAnsi="Times New Roman" w:cs="Times New Roman"/>
          <w:b/>
          <w:i/>
          <w:sz w:val="28"/>
          <w:szCs w:val="28"/>
        </w:rPr>
      </w:pPr>
      <w:bookmarkStart w:id="500" w:name="sub_101684"/>
      <w:r w:rsidRPr="00944199">
        <w:rPr>
          <w:rFonts w:ascii="Times New Roman" w:hAnsi="Times New Roman" w:cs="Times New Roman"/>
          <w:b/>
          <w:i/>
          <w:sz w:val="28"/>
          <w:szCs w:val="28"/>
        </w:rPr>
        <w:t>Знание исторических фактов, работа с фактами:</w:t>
      </w:r>
    </w:p>
    <w:bookmarkEnd w:id="50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44199" w:rsidRDefault="001B12BD" w:rsidP="003465EA">
      <w:pPr>
        <w:rPr>
          <w:rFonts w:ascii="Times New Roman" w:hAnsi="Times New Roman" w:cs="Times New Roman"/>
          <w:sz w:val="28"/>
          <w:szCs w:val="28"/>
        </w:rPr>
      </w:pPr>
      <w:bookmarkStart w:id="501" w:name="sub_101685"/>
      <w:r w:rsidRPr="00944199">
        <w:rPr>
          <w:rFonts w:ascii="Times New Roman" w:hAnsi="Times New Roman" w:cs="Times New Roman"/>
          <w:b/>
          <w:i/>
          <w:sz w:val="28"/>
          <w:szCs w:val="28"/>
        </w:rPr>
        <w:t>Работа с исторической картой:</w:t>
      </w:r>
      <w:r w:rsidRPr="006779AC">
        <w:rPr>
          <w:rFonts w:ascii="Times New Roman" w:hAnsi="Times New Roman" w:cs="Times New Roman"/>
          <w:sz w:val="28"/>
          <w:szCs w:val="28"/>
        </w:rPr>
        <w:t xml:space="preserve"> </w:t>
      </w:r>
    </w:p>
    <w:p w:rsidR="001B12BD" w:rsidRPr="006779AC" w:rsidRDefault="00AA3DB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значительных социально</w:t>
      </w:r>
      <w:r w:rsidR="000E4DDA">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0E4DDA">
        <w:rPr>
          <w:rFonts w:ascii="Times New Roman" w:hAnsi="Times New Roman" w:cs="Times New Roman"/>
          <w:sz w:val="28"/>
          <w:szCs w:val="28"/>
        </w:rPr>
        <w:t xml:space="preserve"> </w:t>
      </w:r>
      <w:r w:rsidR="001B12BD" w:rsidRPr="006779AC">
        <w:rPr>
          <w:rFonts w:ascii="Times New Roman" w:hAnsi="Times New Roman" w:cs="Times New Roman"/>
          <w:sz w:val="28"/>
          <w:szCs w:val="28"/>
        </w:rPr>
        <w:t>экономических и политических событий и процессов отечественной и всеобщей истории XVIII в.</w:t>
      </w:r>
    </w:p>
    <w:p w:rsidR="001B12BD" w:rsidRPr="00AA3DBC" w:rsidRDefault="001B12BD" w:rsidP="003465EA">
      <w:pPr>
        <w:rPr>
          <w:rFonts w:ascii="Times New Roman" w:hAnsi="Times New Roman" w:cs="Times New Roman"/>
          <w:b/>
          <w:i/>
          <w:sz w:val="28"/>
          <w:szCs w:val="28"/>
        </w:rPr>
      </w:pPr>
      <w:bookmarkStart w:id="502" w:name="sub_101686"/>
      <w:bookmarkEnd w:id="501"/>
      <w:r w:rsidRPr="00AA3DBC">
        <w:rPr>
          <w:rFonts w:ascii="Times New Roman" w:hAnsi="Times New Roman" w:cs="Times New Roman"/>
          <w:b/>
          <w:i/>
          <w:sz w:val="28"/>
          <w:szCs w:val="28"/>
        </w:rPr>
        <w:t>Работа с историческими источниками:</w:t>
      </w:r>
    </w:p>
    <w:bookmarkEnd w:id="50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назначение исторического источника, раскрывать его информационную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B12BD" w:rsidRPr="00AA3DBC" w:rsidRDefault="001B12BD" w:rsidP="003465EA">
      <w:pPr>
        <w:rPr>
          <w:rFonts w:ascii="Times New Roman" w:hAnsi="Times New Roman" w:cs="Times New Roman"/>
          <w:b/>
          <w:i/>
          <w:sz w:val="28"/>
          <w:szCs w:val="28"/>
        </w:rPr>
      </w:pPr>
      <w:bookmarkStart w:id="503" w:name="sub_101687"/>
      <w:r w:rsidRPr="00AA3DBC">
        <w:rPr>
          <w:rFonts w:ascii="Times New Roman" w:hAnsi="Times New Roman" w:cs="Times New Roman"/>
          <w:b/>
          <w:i/>
          <w:sz w:val="28"/>
          <w:szCs w:val="28"/>
        </w:rPr>
        <w:t>Историческое описание (реконструкция):</w:t>
      </w:r>
    </w:p>
    <w:bookmarkEnd w:id="503"/>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XVIII 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(в виде сообщения, аннотации).</w:t>
      </w:r>
    </w:p>
    <w:p w:rsidR="001B12BD" w:rsidRPr="00AA3DBC" w:rsidRDefault="001B12BD" w:rsidP="003465EA">
      <w:pPr>
        <w:rPr>
          <w:rFonts w:ascii="Times New Roman" w:hAnsi="Times New Roman" w:cs="Times New Roman"/>
          <w:b/>
          <w:i/>
          <w:sz w:val="28"/>
          <w:szCs w:val="28"/>
        </w:rPr>
      </w:pPr>
      <w:bookmarkStart w:id="504" w:name="sub_101688"/>
      <w:r w:rsidRPr="00AA3DBC">
        <w:rPr>
          <w:rFonts w:ascii="Times New Roman" w:hAnsi="Times New Roman" w:cs="Times New Roman"/>
          <w:b/>
          <w:i/>
          <w:sz w:val="28"/>
          <w:szCs w:val="28"/>
        </w:rPr>
        <w:t>Анализ, объяснение исторических событий, явлений:</w:t>
      </w:r>
    </w:p>
    <w:bookmarkEnd w:id="504"/>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w:t>
      </w:r>
      <w:r w:rsidR="001B12BD" w:rsidRPr="006779AC">
        <w:rPr>
          <w:rFonts w:ascii="Times New Roman" w:hAnsi="Times New Roman" w:cs="Times New Roman"/>
          <w:sz w:val="28"/>
          <w:szCs w:val="28"/>
        </w:rPr>
        <w:lastRenderedPageBreak/>
        <w:t>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B12BD" w:rsidRPr="006779AC" w:rsidRDefault="001B12BD" w:rsidP="003465EA">
      <w:pPr>
        <w:rPr>
          <w:rFonts w:ascii="Times New Roman" w:hAnsi="Times New Roman" w:cs="Times New Roman"/>
          <w:sz w:val="28"/>
          <w:szCs w:val="28"/>
        </w:rPr>
      </w:pPr>
      <w:bookmarkStart w:id="505" w:name="sub_101689"/>
      <w:r w:rsidRPr="00AA3DBC">
        <w:rPr>
          <w:rFonts w:ascii="Times New Roman" w:hAnsi="Times New Roman" w:cs="Times New Roman"/>
          <w:b/>
          <w:i/>
          <w:sz w:val="28"/>
          <w:szCs w:val="28"/>
        </w:rPr>
        <w:t>Рассмотрение исторических версий и оценок, определение своего</w:t>
      </w:r>
      <w:r w:rsidRPr="006779AC">
        <w:rPr>
          <w:rFonts w:ascii="Times New Roman" w:hAnsi="Times New Roman" w:cs="Times New Roman"/>
          <w:sz w:val="28"/>
          <w:szCs w:val="28"/>
        </w:rPr>
        <w:t xml:space="preserve"> отношения к наиболее значимым событиям и личностям прошлого:</w:t>
      </w:r>
    </w:p>
    <w:bookmarkEnd w:id="50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описаниях событий и личностей XVIII в. ценностные категории, значимые для данной эпохи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разных социальных слоев), выражать свое отношение к ним.</w:t>
      </w:r>
    </w:p>
    <w:p w:rsidR="001B12BD" w:rsidRPr="00AA3DBC" w:rsidRDefault="001B12BD" w:rsidP="003465EA">
      <w:pPr>
        <w:rPr>
          <w:rFonts w:ascii="Times New Roman" w:hAnsi="Times New Roman" w:cs="Times New Roman"/>
          <w:b/>
          <w:i/>
          <w:sz w:val="28"/>
          <w:szCs w:val="28"/>
        </w:rPr>
      </w:pPr>
      <w:bookmarkStart w:id="506" w:name="sub_101690"/>
      <w:r w:rsidRPr="00AA3DBC">
        <w:rPr>
          <w:rFonts w:ascii="Times New Roman" w:hAnsi="Times New Roman" w:cs="Times New Roman"/>
          <w:b/>
          <w:i/>
          <w:sz w:val="28"/>
          <w:szCs w:val="28"/>
        </w:rPr>
        <w:t>Применение исторических знаний:</w:t>
      </w:r>
    </w:p>
    <w:bookmarkEnd w:id="50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XVIII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AA3DBC" w:rsidRDefault="00AA3DBC" w:rsidP="003465EA">
      <w:pPr>
        <w:rPr>
          <w:rFonts w:ascii="Times New Roman" w:hAnsi="Times New Roman" w:cs="Times New Roman"/>
          <w:sz w:val="28"/>
          <w:szCs w:val="28"/>
        </w:rPr>
      </w:pPr>
    </w:p>
    <w:p w:rsidR="00AA3DBC" w:rsidRDefault="00AA3DBC" w:rsidP="00AA3DBC">
      <w:pPr>
        <w:ind w:firstLine="0"/>
        <w:jc w:val="center"/>
        <w:rPr>
          <w:rFonts w:ascii="Times New Roman" w:hAnsi="Times New Roman" w:cs="Times New Roman"/>
          <w:b/>
          <w:sz w:val="28"/>
          <w:szCs w:val="28"/>
        </w:rPr>
      </w:pPr>
      <w:r>
        <w:rPr>
          <w:rFonts w:ascii="Times New Roman" w:hAnsi="Times New Roman" w:cs="Times New Roman"/>
          <w:b/>
          <w:sz w:val="28"/>
          <w:szCs w:val="28"/>
        </w:rPr>
        <w:t>9</w:t>
      </w:r>
      <w:r w:rsidRPr="00944199">
        <w:rPr>
          <w:rFonts w:ascii="Times New Roman" w:hAnsi="Times New Roman" w:cs="Times New Roman"/>
          <w:b/>
          <w:sz w:val="28"/>
          <w:szCs w:val="28"/>
        </w:rPr>
        <w:t xml:space="preserve"> КЛАСС</w:t>
      </w:r>
    </w:p>
    <w:p w:rsidR="001B12BD" w:rsidRPr="00627C61" w:rsidRDefault="00AA3DBC" w:rsidP="00AA3DBC">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9</w:t>
      </w:r>
      <w:r w:rsidRPr="00944199">
        <w:rPr>
          <w:rFonts w:ascii="Times New Roman" w:hAnsi="Times New Roman" w:cs="Times New Roman"/>
          <w:b/>
          <w:i/>
          <w:sz w:val="28"/>
          <w:szCs w:val="28"/>
          <w:lang w:eastAsia="en-US"/>
        </w:rPr>
        <w:t xml:space="preserve"> классе обучающийся научится</w:t>
      </w:r>
      <w:bookmarkStart w:id="507" w:name="sub_101674"/>
      <w:r w:rsidR="00627C61" w:rsidRPr="00627C61">
        <w:rPr>
          <w:rFonts w:ascii="Times New Roman" w:hAnsi="Times New Roman" w:cs="Times New Roman"/>
          <w:b/>
          <w:i/>
          <w:sz w:val="28"/>
          <w:szCs w:val="28"/>
        </w:rPr>
        <w:t>:</w:t>
      </w:r>
    </w:p>
    <w:p w:rsidR="001B12BD" w:rsidRPr="00AA3DBC" w:rsidRDefault="001B12BD" w:rsidP="003465EA">
      <w:pPr>
        <w:rPr>
          <w:rFonts w:ascii="Times New Roman" w:hAnsi="Times New Roman" w:cs="Times New Roman"/>
          <w:b/>
          <w:i/>
          <w:sz w:val="28"/>
          <w:szCs w:val="28"/>
        </w:rPr>
      </w:pPr>
      <w:bookmarkStart w:id="508" w:name="sub_101691"/>
      <w:bookmarkEnd w:id="507"/>
      <w:r w:rsidRPr="00AA3DBC">
        <w:rPr>
          <w:rFonts w:ascii="Times New Roman" w:hAnsi="Times New Roman" w:cs="Times New Roman"/>
          <w:b/>
          <w:i/>
          <w:sz w:val="28"/>
          <w:szCs w:val="28"/>
        </w:rPr>
        <w:t>Знание хронологии, работа с хронологией:</w:t>
      </w:r>
    </w:p>
    <w:bookmarkEnd w:id="508"/>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синхронность (асинхронность) исторических процессов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1B12BD" w:rsidRPr="00AA3DBC" w:rsidRDefault="001B12BD" w:rsidP="003465EA">
      <w:pPr>
        <w:rPr>
          <w:rFonts w:ascii="Times New Roman" w:hAnsi="Times New Roman" w:cs="Times New Roman"/>
          <w:b/>
          <w:i/>
          <w:sz w:val="28"/>
          <w:szCs w:val="28"/>
        </w:rPr>
      </w:pPr>
      <w:bookmarkStart w:id="509" w:name="sub_101692"/>
      <w:r w:rsidRPr="00AA3DBC">
        <w:rPr>
          <w:rFonts w:ascii="Times New Roman" w:hAnsi="Times New Roman" w:cs="Times New Roman"/>
          <w:b/>
          <w:i/>
          <w:sz w:val="28"/>
          <w:szCs w:val="28"/>
        </w:rPr>
        <w:t>Знание исторических фактов, работа с фактами:</w:t>
      </w:r>
    </w:p>
    <w:bookmarkEnd w:id="509"/>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обстоятельства, участников, результаты важнейших событий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B12BD" w:rsidRPr="00AA3DBC" w:rsidRDefault="001B12BD" w:rsidP="003465EA">
      <w:pPr>
        <w:rPr>
          <w:rFonts w:ascii="Times New Roman" w:hAnsi="Times New Roman" w:cs="Times New Roman"/>
          <w:b/>
          <w:i/>
          <w:sz w:val="28"/>
          <w:szCs w:val="28"/>
        </w:rPr>
      </w:pPr>
      <w:bookmarkStart w:id="510" w:name="sub_101693"/>
      <w:r w:rsidRPr="00AA3DBC">
        <w:rPr>
          <w:rFonts w:ascii="Times New Roman" w:hAnsi="Times New Roman" w:cs="Times New Roman"/>
          <w:b/>
          <w:i/>
          <w:sz w:val="28"/>
          <w:szCs w:val="28"/>
        </w:rPr>
        <w:t>Работа с исторической картой:</w:t>
      </w:r>
    </w:p>
    <w:bookmarkEnd w:id="51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на основе карты влияние географического фактора на развитие различных сфер жизни страны (группы стран).</w:t>
      </w:r>
    </w:p>
    <w:p w:rsidR="001B12BD" w:rsidRPr="00AA3DBC" w:rsidRDefault="001B12BD" w:rsidP="003465EA">
      <w:pPr>
        <w:rPr>
          <w:rFonts w:ascii="Times New Roman" w:hAnsi="Times New Roman" w:cs="Times New Roman"/>
          <w:b/>
          <w:i/>
          <w:sz w:val="28"/>
          <w:szCs w:val="28"/>
        </w:rPr>
      </w:pPr>
      <w:bookmarkStart w:id="511" w:name="sub_101694"/>
      <w:r w:rsidRPr="00AA3DBC">
        <w:rPr>
          <w:rFonts w:ascii="Times New Roman" w:hAnsi="Times New Roman" w:cs="Times New Roman"/>
          <w:b/>
          <w:i/>
          <w:sz w:val="28"/>
          <w:szCs w:val="28"/>
        </w:rPr>
        <w:t>Работа с историческими источниками:</w:t>
      </w:r>
    </w:p>
    <w:bookmarkEnd w:id="51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тип и вид источника (письменного, визуального);</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выявлять принадлежность источника определенному лицу, социальной группе, общественному течению и другим;</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тексте письменных источников факты и интерпретации событий прошлого.</w:t>
      </w:r>
    </w:p>
    <w:p w:rsidR="001B12BD" w:rsidRPr="00AA3DBC" w:rsidRDefault="001B12BD" w:rsidP="003465EA">
      <w:pPr>
        <w:rPr>
          <w:rFonts w:ascii="Times New Roman" w:hAnsi="Times New Roman" w:cs="Times New Roman"/>
          <w:b/>
          <w:i/>
          <w:sz w:val="28"/>
          <w:szCs w:val="28"/>
        </w:rPr>
      </w:pPr>
      <w:bookmarkStart w:id="512" w:name="sub_101695"/>
      <w:r w:rsidRPr="00AA3DBC">
        <w:rPr>
          <w:rFonts w:ascii="Times New Roman" w:hAnsi="Times New Roman" w:cs="Times New Roman"/>
          <w:b/>
          <w:i/>
          <w:sz w:val="28"/>
          <w:szCs w:val="28"/>
        </w:rPr>
        <w:t>Историческое описание (реконструкция):</w:t>
      </w:r>
    </w:p>
    <w:bookmarkEnd w:id="51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B12BD" w:rsidRPr="00AA3DBC" w:rsidRDefault="001B12BD" w:rsidP="003465EA">
      <w:pPr>
        <w:rPr>
          <w:rFonts w:ascii="Times New Roman" w:hAnsi="Times New Roman" w:cs="Times New Roman"/>
          <w:b/>
          <w:i/>
          <w:sz w:val="28"/>
          <w:szCs w:val="28"/>
        </w:rPr>
      </w:pPr>
      <w:bookmarkStart w:id="513" w:name="sub_101696"/>
      <w:r w:rsidRPr="00AA3DBC">
        <w:rPr>
          <w:rFonts w:ascii="Times New Roman" w:hAnsi="Times New Roman" w:cs="Times New Roman"/>
          <w:b/>
          <w:i/>
          <w:sz w:val="28"/>
          <w:szCs w:val="28"/>
        </w:rPr>
        <w:t>Анализ, объяснение исторических событий, явлений:</w:t>
      </w:r>
    </w:p>
    <w:bookmarkEnd w:id="513"/>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B12BD" w:rsidRPr="00AA3DBC" w:rsidRDefault="001B12BD" w:rsidP="003465EA">
      <w:pPr>
        <w:rPr>
          <w:rFonts w:ascii="Times New Roman" w:hAnsi="Times New Roman" w:cs="Times New Roman"/>
          <w:b/>
          <w:i/>
          <w:sz w:val="28"/>
          <w:szCs w:val="28"/>
        </w:rPr>
      </w:pPr>
      <w:bookmarkStart w:id="514" w:name="sub_101697"/>
      <w:r w:rsidRPr="00AA3DBC">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514"/>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убедительности предложенных точек зрения, формулировать и аргументировать свое мнение;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объяснять, какими ценностями руководствовались люди в рассматриваемую эпоху (на примерах конкретных ситуаций, персоналий), выражать </w:t>
      </w:r>
      <w:r w:rsidR="001B12BD" w:rsidRPr="006779AC">
        <w:rPr>
          <w:rFonts w:ascii="Times New Roman" w:hAnsi="Times New Roman" w:cs="Times New Roman"/>
          <w:sz w:val="28"/>
          <w:szCs w:val="28"/>
        </w:rPr>
        <w:lastRenderedPageBreak/>
        <w:t>свое отношение к ним.</w:t>
      </w:r>
    </w:p>
    <w:p w:rsidR="001B12BD" w:rsidRPr="00AA3DBC" w:rsidRDefault="001B12BD" w:rsidP="003465EA">
      <w:pPr>
        <w:rPr>
          <w:rFonts w:ascii="Times New Roman" w:hAnsi="Times New Roman" w:cs="Times New Roman"/>
          <w:b/>
          <w:i/>
          <w:sz w:val="28"/>
          <w:szCs w:val="28"/>
        </w:rPr>
      </w:pPr>
      <w:bookmarkStart w:id="515" w:name="sub_101698"/>
      <w:r w:rsidRPr="00AA3DBC">
        <w:rPr>
          <w:rFonts w:ascii="Times New Roman" w:hAnsi="Times New Roman" w:cs="Times New Roman"/>
          <w:b/>
          <w:i/>
          <w:sz w:val="28"/>
          <w:szCs w:val="28"/>
        </w:rPr>
        <w:t>Применение исторических знаний:</w:t>
      </w:r>
    </w:p>
    <w:bookmarkEnd w:id="51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распознавать в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XIX - начала XX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AA3DBC" w:rsidRPr="006779AC" w:rsidRDefault="00AA3DBC" w:rsidP="003465EA">
      <w:pPr>
        <w:rPr>
          <w:rFonts w:ascii="Times New Roman" w:hAnsi="Times New Roman" w:cs="Times New Roman"/>
          <w:sz w:val="28"/>
          <w:szCs w:val="28"/>
        </w:rPr>
      </w:pPr>
    </w:p>
    <w:p w:rsidR="001E618B" w:rsidRDefault="00AA3DBC" w:rsidP="001E618B">
      <w:pPr>
        <w:ind w:firstLine="0"/>
        <w:jc w:val="center"/>
        <w:rPr>
          <w:rFonts w:ascii="Times New Roman" w:hAnsi="Times New Roman" w:cs="Times New Roman"/>
          <w:b/>
          <w:sz w:val="28"/>
          <w:szCs w:val="28"/>
        </w:rPr>
      </w:pPr>
      <w:bookmarkStart w:id="516" w:name="sub_101445"/>
      <w:r w:rsidRPr="000E4DDA">
        <w:rPr>
          <w:rFonts w:ascii="Times New Roman" w:hAnsi="Times New Roman" w:cs="Times New Roman"/>
          <w:b/>
          <w:sz w:val="28"/>
          <w:szCs w:val="28"/>
        </w:rPr>
        <w:t>УЧЕБНЫЙ МОДУЛЬ</w:t>
      </w:r>
    </w:p>
    <w:p w:rsidR="001B12BD" w:rsidRDefault="00AA3DBC" w:rsidP="001E618B">
      <w:pPr>
        <w:ind w:firstLine="0"/>
        <w:jc w:val="center"/>
        <w:rPr>
          <w:rFonts w:ascii="Times New Roman" w:hAnsi="Times New Roman" w:cs="Times New Roman"/>
          <w:b/>
          <w:sz w:val="28"/>
          <w:szCs w:val="28"/>
        </w:rPr>
      </w:pPr>
      <w:r w:rsidRPr="000E4DDA">
        <w:rPr>
          <w:rFonts w:ascii="Times New Roman" w:hAnsi="Times New Roman" w:cs="Times New Roman"/>
          <w:b/>
          <w:sz w:val="28"/>
          <w:szCs w:val="28"/>
        </w:rPr>
        <w:t>«ВВЕДЕНИ</w:t>
      </w:r>
      <w:r>
        <w:rPr>
          <w:rFonts w:ascii="Times New Roman" w:hAnsi="Times New Roman" w:cs="Times New Roman"/>
          <w:b/>
          <w:sz w:val="28"/>
          <w:szCs w:val="28"/>
        </w:rPr>
        <w:t>Е В НОВЕЙШУЮ ИСТОРИЮ РОССИИ</w:t>
      </w:r>
      <w:r w:rsidR="00361222">
        <w:rPr>
          <w:rFonts w:ascii="Times New Roman" w:hAnsi="Times New Roman" w:cs="Times New Roman"/>
          <w:b/>
          <w:sz w:val="28"/>
          <w:szCs w:val="28"/>
        </w:rPr>
        <w:t>»</w:t>
      </w:r>
    </w:p>
    <w:p w:rsidR="00AA3DBC" w:rsidRPr="000E4DDA" w:rsidRDefault="00AA3DBC" w:rsidP="003465EA">
      <w:pPr>
        <w:rPr>
          <w:rFonts w:ascii="Times New Roman" w:hAnsi="Times New Roman" w:cs="Times New Roman"/>
          <w:b/>
          <w:sz w:val="28"/>
          <w:szCs w:val="28"/>
        </w:rPr>
      </w:pPr>
    </w:p>
    <w:p w:rsidR="001B12BD" w:rsidRPr="00AA3DBC" w:rsidRDefault="00AA3DBC" w:rsidP="00AA3DBC">
      <w:pPr>
        <w:rPr>
          <w:rFonts w:ascii="Times New Roman" w:hAnsi="Times New Roman" w:cs="Times New Roman"/>
          <w:b/>
          <w:sz w:val="28"/>
          <w:szCs w:val="28"/>
        </w:rPr>
      </w:pPr>
      <w:bookmarkStart w:id="517" w:name="sub_101699"/>
      <w:bookmarkEnd w:id="516"/>
      <w:r w:rsidRPr="00AA3DBC">
        <w:rPr>
          <w:rFonts w:ascii="Times New Roman" w:hAnsi="Times New Roman" w:cs="Times New Roman"/>
          <w:b/>
          <w:sz w:val="28"/>
          <w:szCs w:val="28"/>
        </w:rPr>
        <w:t>1) ПОЯСНИТЕЛЬНАЯ ЗАПИСКА</w:t>
      </w:r>
    </w:p>
    <w:bookmarkEnd w:id="5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Программа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(далее - Программа модуля) составлена на основе положений и требований к освоению предметных результатов программы </w:t>
      </w:r>
      <w:r w:rsidR="00AA3DBC">
        <w:rPr>
          <w:rFonts w:ascii="Times New Roman" w:hAnsi="Times New Roman" w:cs="Times New Roman"/>
          <w:sz w:val="28"/>
          <w:szCs w:val="28"/>
        </w:rPr>
        <w:t>ООО</w:t>
      </w:r>
      <w:r w:rsidRPr="006779AC">
        <w:rPr>
          <w:rFonts w:ascii="Times New Roman" w:hAnsi="Times New Roman" w:cs="Times New Roman"/>
          <w:sz w:val="28"/>
          <w:szCs w:val="28"/>
        </w:rPr>
        <w:t xml:space="preserve">, представленных в </w:t>
      </w:r>
      <w:r w:rsidRPr="00AA3DBC">
        <w:rPr>
          <w:rStyle w:val="a4"/>
          <w:rFonts w:ascii="Times New Roman" w:hAnsi="Times New Roman"/>
          <w:b w:val="0"/>
          <w:color w:val="auto"/>
          <w:sz w:val="28"/>
          <w:szCs w:val="28"/>
        </w:rPr>
        <w:t>ФГОС ООО</w:t>
      </w:r>
      <w:r w:rsidRPr="00AA3DBC">
        <w:rPr>
          <w:rFonts w:ascii="Times New Roman" w:hAnsi="Times New Roman" w:cs="Times New Roman"/>
          <w:b/>
          <w:sz w:val="28"/>
          <w:szCs w:val="28"/>
        </w:rPr>
        <w:t>,</w:t>
      </w:r>
      <w:r w:rsidRPr="006779AC">
        <w:rPr>
          <w:rFonts w:ascii="Times New Roman" w:hAnsi="Times New Roman" w:cs="Times New Roman"/>
          <w:sz w:val="28"/>
          <w:szCs w:val="28"/>
        </w:rPr>
        <w:t xml:space="preserve"> с учётом федеральной программы воспитания, Концепции преподавания учебного курса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История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образовательных организациях, реализующих основные общеобразовательные программы</w:t>
      </w:r>
      <w:r w:rsidR="00CF4401">
        <w:rPr>
          <w:rFonts w:ascii="Times New Roman" w:hAnsi="Times New Roman" w:cs="Times New Roman"/>
          <w:sz w:val="28"/>
          <w:szCs w:val="28"/>
        </w:rPr>
        <w:t>.</w:t>
      </w:r>
    </w:p>
    <w:p w:rsidR="001B12BD" w:rsidRPr="00CF4401" w:rsidRDefault="001B12BD" w:rsidP="003465EA">
      <w:pPr>
        <w:rPr>
          <w:rFonts w:ascii="Times New Roman" w:hAnsi="Times New Roman" w:cs="Times New Roman"/>
          <w:b/>
          <w:i/>
          <w:sz w:val="28"/>
          <w:szCs w:val="28"/>
        </w:rPr>
      </w:pPr>
      <w:bookmarkStart w:id="518" w:name="sub_101702"/>
      <w:r w:rsidRPr="00CF4401">
        <w:rPr>
          <w:rFonts w:ascii="Times New Roman" w:hAnsi="Times New Roman" w:cs="Times New Roman"/>
          <w:b/>
          <w:i/>
          <w:sz w:val="28"/>
          <w:szCs w:val="28"/>
        </w:rPr>
        <w:t xml:space="preserve">1. Общая характеристика учебного модуля </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Введение в Новейшую историю России</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w:t>
      </w:r>
    </w:p>
    <w:bookmarkEnd w:id="5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Место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B12BD" w:rsidRPr="006779AC" w:rsidRDefault="001B12BD" w:rsidP="003465EA">
      <w:pPr>
        <w:rPr>
          <w:rFonts w:ascii="Times New Roman" w:hAnsi="Times New Roman" w:cs="Times New Roman"/>
          <w:sz w:val="28"/>
          <w:szCs w:val="28"/>
        </w:rPr>
      </w:pPr>
      <w:bookmarkStart w:id="519" w:name="sub_101703"/>
      <w:r w:rsidRPr="006779AC">
        <w:rPr>
          <w:rFonts w:ascii="Times New Roman" w:hAnsi="Times New Roman" w:cs="Times New Roman"/>
          <w:sz w:val="28"/>
          <w:szCs w:val="28"/>
        </w:rPr>
        <w:t xml:space="preserve">2. 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bookmarkEnd w:id="5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1B12BD" w:rsidRPr="00AA3DBC" w:rsidRDefault="001B12BD" w:rsidP="003465EA">
      <w:pPr>
        <w:rPr>
          <w:rFonts w:ascii="Times New Roman" w:hAnsi="Times New Roman" w:cs="Times New Roman"/>
          <w:b/>
          <w:i/>
          <w:sz w:val="28"/>
          <w:szCs w:val="28"/>
        </w:rPr>
      </w:pPr>
      <w:bookmarkStart w:id="520" w:name="sub_101704"/>
      <w:r w:rsidRPr="006779AC">
        <w:rPr>
          <w:rFonts w:ascii="Times New Roman" w:hAnsi="Times New Roman" w:cs="Times New Roman"/>
          <w:sz w:val="28"/>
          <w:szCs w:val="28"/>
        </w:rPr>
        <w:t xml:space="preserve">3. </w:t>
      </w:r>
      <w:r w:rsidRPr="00AA3DBC">
        <w:rPr>
          <w:rFonts w:ascii="Times New Roman" w:hAnsi="Times New Roman" w:cs="Times New Roman"/>
          <w:b/>
          <w:i/>
          <w:sz w:val="28"/>
          <w:szCs w:val="28"/>
        </w:rPr>
        <w:t xml:space="preserve">Цели изучения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520"/>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владение знаниями об основных этапах развития человеческого </w:t>
      </w:r>
      <w:r w:rsidR="001B12BD" w:rsidRPr="006779AC">
        <w:rPr>
          <w:rFonts w:ascii="Times New Roman" w:hAnsi="Times New Roman" w:cs="Times New Roman"/>
          <w:sz w:val="28"/>
          <w:szCs w:val="28"/>
        </w:rPr>
        <w:lastRenderedPageBreak/>
        <w:t>общества при особом внимании к месту и роли России во всемирно-историческом процессе;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личностной позиции обучающихся по отношению не только к прошлому, но и к настоящему родной страны.</w:t>
      </w:r>
    </w:p>
    <w:p w:rsidR="001B12BD" w:rsidRPr="00AA3DBC" w:rsidRDefault="001B12BD" w:rsidP="003465EA">
      <w:pPr>
        <w:rPr>
          <w:rFonts w:ascii="Times New Roman" w:hAnsi="Times New Roman" w:cs="Times New Roman"/>
          <w:b/>
          <w:i/>
          <w:sz w:val="28"/>
          <w:szCs w:val="28"/>
        </w:rPr>
      </w:pPr>
      <w:bookmarkStart w:id="521" w:name="sub_101705"/>
      <w:r w:rsidRPr="006779AC">
        <w:rPr>
          <w:rFonts w:ascii="Times New Roman" w:hAnsi="Times New Roman" w:cs="Times New Roman"/>
          <w:sz w:val="28"/>
          <w:szCs w:val="28"/>
        </w:rPr>
        <w:t xml:space="preserve">4. </w:t>
      </w:r>
      <w:r w:rsidRPr="00AA3DBC">
        <w:rPr>
          <w:rFonts w:ascii="Times New Roman" w:hAnsi="Times New Roman" w:cs="Times New Roman"/>
          <w:b/>
          <w:i/>
          <w:sz w:val="28"/>
          <w:szCs w:val="28"/>
        </w:rPr>
        <w:t xml:space="preserve">Место и роль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5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призван обеспечивать достижение образовательных результатов при изучении истории на уровне основного общего образования.</w:t>
      </w:r>
    </w:p>
    <w:p w:rsidR="001B12BD" w:rsidRPr="006779AC" w:rsidRDefault="001B12BD" w:rsidP="003465EA">
      <w:pPr>
        <w:rPr>
          <w:rFonts w:ascii="Times New Roman" w:hAnsi="Times New Roman" w:cs="Times New Roman"/>
          <w:sz w:val="28"/>
          <w:szCs w:val="28"/>
        </w:rPr>
      </w:pPr>
      <w:r w:rsidRPr="00AA3DBC">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определяет содержание и направленность учебного модуля на развитие умений обучающихся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E1EE2"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w:t>
      </w:r>
      <w:r w:rsidRPr="009E1EE2">
        <w:rPr>
          <w:rFonts w:ascii="Times New Roman" w:hAnsi="Times New Roman" w:cs="Times New Roman"/>
          <w:sz w:val="28"/>
          <w:szCs w:val="28"/>
        </w:rPr>
        <w:t>Новейшей истории России, об их предпосылках (истоках), главных итогах и значении.</w:t>
      </w:r>
    </w:p>
    <w:p w:rsidR="001B12BD" w:rsidRPr="009E1EE2" w:rsidRDefault="00AA3DBC" w:rsidP="003465EA">
      <w:pPr>
        <w:rPr>
          <w:rFonts w:ascii="Times New Roman" w:hAnsi="Times New Roman" w:cs="Times New Roman"/>
          <w:sz w:val="28"/>
          <w:szCs w:val="28"/>
        </w:rPr>
      </w:pPr>
      <w:bookmarkStart w:id="522" w:name="sub_101706"/>
      <w:r w:rsidRPr="009E1EE2">
        <w:rPr>
          <w:rFonts w:ascii="Times New Roman" w:hAnsi="Times New Roman" w:cs="Times New Roman"/>
          <w:sz w:val="28"/>
          <w:szCs w:val="28"/>
        </w:rPr>
        <w:t>5. </w:t>
      </w:r>
      <w:r w:rsidR="001B12BD" w:rsidRPr="009E1EE2">
        <w:rPr>
          <w:rFonts w:ascii="Times New Roman" w:hAnsi="Times New Roman" w:cs="Times New Roman"/>
          <w:i/>
          <w:sz w:val="28"/>
          <w:szCs w:val="28"/>
        </w:rPr>
        <w:t xml:space="preserve">Модуль </w:t>
      </w:r>
      <w:r w:rsidR="00EE3723" w:rsidRPr="009E1EE2">
        <w:rPr>
          <w:rFonts w:ascii="Times New Roman" w:hAnsi="Times New Roman" w:cs="Times New Roman"/>
          <w:i/>
          <w:sz w:val="28"/>
          <w:szCs w:val="28"/>
        </w:rPr>
        <w:t>«</w:t>
      </w:r>
      <w:r w:rsidR="001B12BD" w:rsidRPr="009E1EE2">
        <w:rPr>
          <w:rFonts w:ascii="Times New Roman" w:hAnsi="Times New Roman" w:cs="Times New Roman"/>
          <w:i/>
          <w:sz w:val="28"/>
          <w:szCs w:val="28"/>
        </w:rPr>
        <w:t>Введение в Новейшую историю России</w:t>
      </w:r>
      <w:r w:rsidR="00EE3723" w:rsidRPr="009E1EE2">
        <w:rPr>
          <w:rFonts w:ascii="Times New Roman" w:hAnsi="Times New Roman" w:cs="Times New Roman"/>
          <w:i/>
          <w:sz w:val="28"/>
          <w:szCs w:val="28"/>
        </w:rPr>
        <w:t>»</w:t>
      </w:r>
      <w:r w:rsidR="001B12BD" w:rsidRPr="009E1EE2">
        <w:rPr>
          <w:rFonts w:ascii="Times New Roman" w:hAnsi="Times New Roman" w:cs="Times New Roman"/>
          <w:i/>
          <w:sz w:val="28"/>
          <w:szCs w:val="28"/>
        </w:rPr>
        <w:t xml:space="preserve"> может быть реализован в двух вариантах:</w:t>
      </w:r>
    </w:p>
    <w:bookmarkEnd w:id="522"/>
    <w:p w:rsidR="001B12BD" w:rsidRPr="009E1EE2" w:rsidRDefault="00882D4A" w:rsidP="003465EA">
      <w:pPr>
        <w:rPr>
          <w:rFonts w:ascii="Times New Roman" w:hAnsi="Times New Roman" w:cs="Times New Roman"/>
          <w:sz w:val="28"/>
          <w:szCs w:val="28"/>
        </w:rPr>
      </w:pPr>
      <w:r w:rsidRPr="009E1EE2">
        <w:rPr>
          <w:rFonts w:ascii="Times New Roman" w:hAnsi="Times New Roman" w:cs="Times New Roman"/>
          <w:sz w:val="28"/>
          <w:szCs w:val="28"/>
        </w:rPr>
        <w:t>1. П</w:t>
      </w:r>
      <w:r w:rsidR="001B12BD" w:rsidRPr="009E1EE2">
        <w:rPr>
          <w:rFonts w:ascii="Times New Roman" w:hAnsi="Times New Roman" w:cs="Times New Roman"/>
          <w:sz w:val="28"/>
          <w:szCs w:val="28"/>
        </w:rPr>
        <w:t xml:space="preserve">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w:t>
      </w:r>
      <w:r w:rsidR="00EE3723" w:rsidRPr="009E1EE2">
        <w:rPr>
          <w:rFonts w:ascii="Times New Roman" w:hAnsi="Times New Roman" w:cs="Times New Roman"/>
          <w:sz w:val="28"/>
          <w:szCs w:val="28"/>
        </w:rPr>
        <w:t>«</w:t>
      </w:r>
      <w:r w:rsidR="001B12BD" w:rsidRPr="009E1EE2">
        <w:rPr>
          <w:rFonts w:ascii="Times New Roman" w:hAnsi="Times New Roman" w:cs="Times New Roman"/>
          <w:sz w:val="28"/>
          <w:szCs w:val="28"/>
        </w:rPr>
        <w:t>История России</w:t>
      </w:r>
      <w:r w:rsidR="00EE3723" w:rsidRPr="009E1EE2">
        <w:rPr>
          <w:rFonts w:ascii="Times New Roman" w:hAnsi="Times New Roman" w:cs="Times New Roman"/>
          <w:sz w:val="28"/>
          <w:szCs w:val="28"/>
        </w:rPr>
        <w:t>»</w:t>
      </w:r>
      <w:r w:rsidR="001B12BD" w:rsidRPr="009E1EE2">
        <w:rPr>
          <w:rFonts w:ascii="Times New Roman" w:hAnsi="Times New Roman" w:cs="Times New Roman"/>
          <w:sz w:val="28"/>
          <w:szCs w:val="28"/>
        </w:rPr>
        <w:t xml:space="preserve">, включающем темы модуля). В этом случае предполагается, что в тематическом планировании темы, содержащиеся в Программе модуля </w:t>
      </w:r>
      <w:r w:rsidR="00EE3723" w:rsidRPr="009E1EE2">
        <w:rPr>
          <w:rFonts w:ascii="Times New Roman" w:hAnsi="Times New Roman" w:cs="Times New Roman"/>
          <w:sz w:val="28"/>
          <w:szCs w:val="28"/>
        </w:rPr>
        <w:t>«</w:t>
      </w:r>
      <w:r w:rsidR="001B12BD" w:rsidRPr="009E1EE2">
        <w:rPr>
          <w:rFonts w:ascii="Times New Roman" w:hAnsi="Times New Roman" w:cs="Times New Roman"/>
          <w:sz w:val="28"/>
          <w:szCs w:val="28"/>
        </w:rPr>
        <w:t>Введение в Новейшую историю России</w:t>
      </w:r>
      <w:r w:rsidR="00EE3723" w:rsidRPr="009E1EE2">
        <w:rPr>
          <w:rFonts w:ascii="Times New Roman" w:hAnsi="Times New Roman" w:cs="Times New Roman"/>
          <w:sz w:val="28"/>
          <w:szCs w:val="28"/>
        </w:rPr>
        <w:t>»</w:t>
      </w:r>
      <w:r w:rsidR="001B12BD" w:rsidRPr="009E1EE2">
        <w:rPr>
          <w:rFonts w:ascii="Times New Roman" w:hAnsi="Times New Roman" w:cs="Times New Roman"/>
          <w:sz w:val="28"/>
          <w:szCs w:val="28"/>
        </w:rPr>
        <w:t>,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1B12BD" w:rsidRPr="009E1EE2" w:rsidRDefault="00882D4A" w:rsidP="0092551D">
      <w:pPr>
        <w:rPr>
          <w:rFonts w:ascii="Times New Roman" w:hAnsi="Times New Roman" w:cs="Times New Roman"/>
          <w:sz w:val="28"/>
          <w:szCs w:val="28"/>
        </w:rPr>
      </w:pPr>
      <w:r w:rsidRPr="009E1EE2">
        <w:rPr>
          <w:rFonts w:ascii="Times New Roman" w:hAnsi="Times New Roman" w:cs="Times New Roman"/>
          <w:sz w:val="28"/>
          <w:szCs w:val="28"/>
        </w:rPr>
        <w:t>2. В</w:t>
      </w:r>
      <w:r w:rsidR="001B12BD" w:rsidRPr="009E1EE2">
        <w:rPr>
          <w:rFonts w:ascii="Times New Roman" w:hAnsi="Times New Roman" w:cs="Times New Roman"/>
          <w:sz w:val="28"/>
          <w:szCs w:val="28"/>
        </w:rPr>
        <w:t xml:space="preserve">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w:t>
      </w:r>
      <w:r w:rsidR="001B12BD" w:rsidRPr="009E1EE2">
        <w:rPr>
          <w:rFonts w:ascii="Times New Roman" w:hAnsi="Times New Roman" w:cs="Times New Roman"/>
          <w:sz w:val="28"/>
          <w:szCs w:val="28"/>
        </w:rPr>
        <w:lastRenderedPageBreak/>
        <w:t xml:space="preserve">включающей, в частности, учебные модули по выбору обучающихся, родителей (законных представителей) несовершеннолетних обучающихся, </w:t>
      </w:r>
      <w:r w:rsidR="004F5290" w:rsidRPr="009E1EE2">
        <w:rPr>
          <w:rFonts w:ascii="Times New Roman" w:hAnsi="Times New Roman" w:cs="Times New Roman"/>
          <w:sz w:val="28"/>
          <w:szCs w:val="28"/>
        </w:rPr>
        <w:t>в т.ч.</w:t>
      </w:r>
      <w:r w:rsidR="001B12BD" w:rsidRPr="009E1EE2">
        <w:rPr>
          <w:rFonts w:ascii="Times New Roman" w:hAnsi="Times New Roman" w:cs="Times New Roman"/>
          <w:sz w:val="28"/>
          <w:szCs w:val="28"/>
        </w:rPr>
        <w:t xml:space="preserve"> предусматривающие удовлетворение различных интересов обучающихся (рекомендуемый объём</w:t>
      </w:r>
      <w:r w:rsidR="0092551D" w:rsidRPr="009E1EE2">
        <w:rPr>
          <w:rFonts w:ascii="Times New Roman" w:hAnsi="Times New Roman" w:cs="Times New Roman"/>
          <w:sz w:val="28"/>
          <w:szCs w:val="28"/>
        </w:rPr>
        <w:t xml:space="preserve"> - 14 учебных часов).</w:t>
      </w:r>
    </w:p>
    <w:p w:rsidR="0092551D" w:rsidRPr="00AA3DBC" w:rsidRDefault="0092551D" w:rsidP="0092551D">
      <w:pPr>
        <w:rPr>
          <w:rFonts w:ascii="Times New Roman" w:hAnsi="Times New Roman" w:cs="Times New Roman"/>
          <w:sz w:val="28"/>
          <w:szCs w:val="28"/>
        </w:rPr>
      </w:pPr>
    </w:p>
    <w:p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2</w:t>
      </w:r>
      <w:r w:rsidR="00AA3DBC">
        <w:rPr>
          <w:rStyle w:val="a3"/>
          <w:rFonts w:ascii="Times New Roman" w:hAnsi="Times New Roman" w:cs="Times New Roman"/>
          <w:bCs/>
          <w:i/>
          <w:color w:val="auto"/>
          <w:sz w:val="28"/>
          <w:szCs w:val="28"/>
        </w:rPr>
        <w:t>.</w:t>
      </w:r>
    </w:p>
    <w:p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Реализация модуля в курсе </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История России</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 xml:space="preserve"> 9 класса</w:t>
      </w:r>
    </w:p>
    <w:p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1843"/>
        <w:gridCol w:w="2835"/>
        <w:gridCol w:w="1559"/>
      </w:tblGrid>
      <w:tr w:rsidR="001B12BD" w:rsidRPr="00882D4A" w:rsidTr="00AA3DBC">
        <w:tc>
          <w:tcPr>
            <w:tcW w:w="3402" w:type="dxa"/>
            <w:tcBorders>
              <w:top w:val="single" w:sz="4" w:space="0" w:color="auto"/>
              <w:bottom w:val="nil"/>
              <w:right w:val="nil"/>
            </w:tcBorders>
          </w:tcPr>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курса </w:t>
            </w:r>
            <w:r w:rsidR="00EE3723" w:rsidRPr="00882D4A">
              <w:rPr>
                <w:rFonts w:ascii="Times New Roman" w:hAnsi="Times New Roman" w:cs="Times New Roman"/>
                <w:b/>
              </w:rPr>
              <w:t>«</w:t>
            </w:r>
            <w:r w:rsidRPr="00882D4A">
              <w:rPr>
                <w:rFonts w:ascii="Times New Roman" w:hAnsi="Times New Roman" w:cs="Times New Roman"/>
                <w:b/>
              </w:rPr>
              <w:t>История России</w:t>
            </w:r>
            <w:r w:rsidR="00EE3723" w:rsidRPr="00882D4A">
              <w:rPr>
                <w:rFonts w:ascii="Times New Roman" w:hAnsi="Times New Roman" w:cs="Times New Roman"/>
                <w:b/>
              </w:rPr>
              <w:t>»</w:t>
            </w:r>
            <w:r w:rsidRPr="00882D4A">
              <w:rPr>
                <w:rFonts w:ascii="Times New Roman" w:hAnsi="Times New Roman" w:cs="Times New Roman"/>
                <w:b/>
              </w:rPr>
              <w:t xml:space="preserve"> (9 класс)</w:t>
            </w:r>
          </w:p>
        </w:tc>
        <w:tc>
          <w:tcPr>
            <w:tcW w:w="1843" w:type="dxa"/>
            <w:tcBorders>
              <w:top w:val="single" w:sz="4" w:space="0" w:color="auto"/>
              <w:left w:val="single" w:sz="4" w:space="0" w:color="auto"/>
              <w:bottom w:val="nil"/>
              <w:right w:val="nil"/>
            </w:tcBorders>
          </w:tcPr>
          <w:p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Примерное </w:t>
            </w:r>
          </w:p>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количество часов</w:t>
            </w:r>
          </w:p>
        </w:tc>
        <w:tc>
          <w:tcPr>
            <w:tcW w:w="2835" w:type="dxa"/>
            <w:tcBorders>
              <w:top w:val="single" w:sz="4" w:space="0" w:color="auto"/>
              <w:left w:val="single" w:sz="4" w:space="0" w:color="auto"/>
              <w:bottom w:val="nil"/>
              <w:right w:val="nil"/>
            </w:tcBorders>
          </w:tcPr>
          <w:p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учебного модуля </w:t>
            </w:r>
            <w:r w:rsidR="00EE3723" w:rsidRPr="00882D4A">
              <w:rPr>
                <w:rFonts w:ascii="Times New Roman" w:hAnsi="Times New Roman" w:cs="Times New Roman"/>
                <w:b/>
              </w:rPr>
              <w:t>«</w:t>
            </w:r>
            <w:r w:rsidRPr="00882D4A">
              <w:rPr>
                <w:rFonts w:ascii="Times New Roman" w:hAnsi="Times New Roman" w:cs="Times New Roman"/>
                <w:b/>
              </w:rPr>
              <w:t xml:space="preserve">Введение </w:t>
            </w:r>
          </w:p>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в Новейшую историю России</w:t>
            </w:r>
            <w:r w:rsidR="00EE3723" w:rsidRPr="00882D4A">
              <w:rPr>
                <w:rFonts w:ascii="Times New Roman" w:hAnsi="Times New Roman" w:cs="Times New Roman"/>
                <w:b/>
              </w:rPr>
              <w:t>»</w:t>
            </w:r>
          </w:p>
        </w:tc>
        <w:tc>
          <w:tcPr>
            <w:tcW w:w="1559" w:type="dxa"/>
            <w:tcBorders>
              <w:top w:val="single" w:sz="4" w:space="0" w:color="auto"/>
              <w:left w:val="single" w:sz="4" w:space="0" w:color="auto"/>
              <w:bottom w:val="nil"/>
            </w:tcBorders>
          </w:tcPr>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Примерное количество часов</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1</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Первая российская революция 1905-1907 гг.</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Февральская и Октябрьская революции 1917 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Отечественная война 1812 г. - важнейшее событие российской и мировой истории XIX в. Крымская война. Героическая оборона Севастополя</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2</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Великая Отечественная война</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(1941-1945 гг.)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4</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19</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Распад СССР. Становление новой России</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(1992-1999 гг.)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2</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На пороге нового века</w:t>
            </w:r>
          </w:p>
        </w:tc>
        <w:tc>
          <w:tcPr>
            <w:tcW w:w="1843" w:type="dxa"/>
            <w:tcBorders>
              <w:top w:val="single" w:sz="4" w:space="0" w:color="auto"/>
              <w:left w:val="single" w:sz="4" w:space="0" w:color="auto"/>
              <w:bottom w:val="nil"/>
              <w:right w:val="nil"/>
            </w:tcBorders>
          </w:tcPr>
          <w:p w:rsidR="001B12BD" w:rsidRPr="00882D4A" w:rsidRDefault="001B12BD" w:rsidP="00AA3DBC">
            <w:pPr>
              <w:pStyle w:val="a7"/>
              <w:jc w:val="center"/>
              <w:rPr>
                <w:rFonts w:ascii="Times New Roman" w:hAnsi="Times New Roman" w:cs="Times New Roman"/>
              </w:rPr>
            </w:pP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Возрождение страны</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Крымская война. Героическая оборона Севастополя.</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3</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Воссоединение Крыма с Россией</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rsidTr="00AA3DBC">
        <w:tc>
          <w:tcPr>
            <w:tcW w:w="3402" w:type="dxa"/>
            <w:tcBorders>
              <w:top w:val="single" w:sz="4" w:space="0" w:color="auto"/>
              <w:bottom w:val="single" w:sz="4" w:space="0" w:color="auto"/>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Обобщение</w:t>
            </w:r>
          </w:p>
        </w:tc>
        <w:tc>
          <w:tcPr>
            <w:tcW w:w="1843" w:type="dxa"/>
            <w:tcBorders>
              <w:top w:val="single" w:sz="4" w:space="0" w:color="auto"/>
              <w:left w:val="single" w:sz="4" w:space="0" w:color="auto"/>
              <w:bottom w:val="single" w:sz="4" w:space="0" w:color="auto"/>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single" w:sz="4" w:space="0" w:color="auto"/>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559" w:type="dxa"/>
            <w:tcBorders>
              <w:top w:val="single" w:sz="4" w:space="0" w:color="auto"/>
              <w:left w:val="single" w:sz="4" w:space="0" w:color="auto"/>
              <w:bottom w:val="single" w:sz="4" w:space="0" w:color="auto"/>
            </w:tcBorders>
          </w:tcPr>
          <w:p w:rsidR="001B12BD" w:rsidRPr="00882D4A" w:rsidRDefault="001B12BD" w:rsidP="00882D4A">
            <w:pPr>
              <w:pStyle w:val="a9"/>
              <w:jc w:val="center"/>
              <w:rPr>
                <w:rFonts w:ascii="Times New Roman" w:hAnsi="Times New Roman" w:cs="Times New Roman"/>
              </w:rPr>
            </w:pPr>
            <w:r w:rsidRPr="00882D4A">
              <w:rPr>
                <w:rFonts w:ascii="Times New Roman" w:hAnsi="Times New Roman" w:cs="Times New Roman"/>
              </w:rPr>
              <w:t>1</w:t>
            </w:r>
          </w:p>
        </w:tc>
      </w:tr>
    </w:tbl>
    <w:p w:rsidR="0092551D" w:rsidRPr="00AA3DBC" w:rsidRDefault="0092551D" w:rsidP="00AA3DBC">
      <w:pPr>
        <w:ind w:firstLine="0"/>
        <w:rPr>
          <w:rFonts w:ascii="Times New Roman" w:hAnsi="Times New Roman" w:cs="Times New Roman"/>
          <w:b/>
          <w:sz w:val="28"/>
          <w:szCs w:val="28"/>
        </w:rPr>
      </w:pPr>
      <w:bookmarkStart w:id="523" w:name="sub_101700"/>
    </w:p>
    <w:p w:rsidR="001B12BD" w:rsidRPr="00AA3DBC" w:rsidRDefault="00AA3DBC" w:rsidP="00882D4A">
      <w:pPr>
        <w:rPr>
          <w:rFonts w:ascii="Times New Roman" w:hAnsi="Times New Roman" w:cs="Times New Roman"/>
          <w:b/>
          <w:sz w:val="28"/>
          <w:szCs w:val="28"/>
        </w:rPr>
      </w:pPr>
      <w:r w:rsidRPr="00AA3DBC">
        <w:rPr>
          <w:rFonts w:ascii="Times New Roman" w:hAnsi="Times New Roman" w:cs="Times New Roman"/>
          <w:b/>
          <w:sz w:val="28"/>
          <w:szCs w:val="28"/>
        </w:rPr>
        <w:t>2) СОДЕРЖАНИЕ УЧЕБНОГО МОДУЛЯ «ВВЕДЕНИЕ В НОВЕЙШУЮ ИСТОРИЮ РОССИИ»</w:t>
      </w:r>
      <w:bookmarkEnd w:id="523"/>
    </w:p>
    <w:p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3</w:t>
      </w:r>
      <w:r w:rsidR="00AA3DBC" w:rsidRPr="00AA3DBC">
        <w:rPr>
          <w:rStyle w:val="a3"/>
          <w:rFonts w:ascii="Times New Roman" w:hAnsi="Times New Roman" w:cs="Times New Roman"/>
          <w:bCs/>
          <w:i/>
          <w:color w:val="auto"/>
          <w:sz w:val="28"/>
          <w:szCs w:val="28"/>
        </w:rPr>
        <w:t>.</w:t>
      </w:r>
    </w:p>
    <w:p w:rsidR="00AA3DBC"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Структура и последовательность изучения модуля </w:t>
      </w:r>
    </w:p>
    <w:p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как целостного учебного курса</w:t>
      </w:r>
    </w:p>
    <w:p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3"/>
        <w:gridCol w:w="7105"/>
        <w:gridCol w:w="1701"/>
      </w:tblGrid>
      <w:tr w:rsidR="00AA3DBC" w:rsidRPr="00882D4A" w:rsidTr="00AA3DBC">
        <w:tc>
          <w:tcPr>
            <w:tcW w:w="833" w:type="dxa"/>
            <w:tcBorders>
              <w:top w:val="single" w:sz="4" w:space="0" w:color="auto"/>
              <w:bottom w:val="nil"/>
              <w:right w:val="nil"/>
            </w:tcBorders>
          </w:tcPr>
          <w:p w:rsidR="00AA3DBC" w:rsidRPr="00882D4A" w:rsidRDefault="00AA3DBC" w:rsidP="003465EA">
            <w:pPr>
              <w:pStyle w:val="a7"/>
              <w:jc w:val="center"/>
              <w:rPr>
                <w:rFonts w:ascii="Times New Roman" w:hAnsi="Times New Roman" w:cs="Times New Roman"/>
                <w:b/>
              </w:rPr>
            </w:pPr>
            <w:r>
              <w:rPr>
                <w:rFonts w:ascii="Times New Roman" w:hAnsi="Times New Roman" w:cs="Times New Roman"/>
                <w:b/>
              </w:rPr>
              <w:t>№ п/п</w:t>
            </w:r>
          </w:p>
        </w:tc>
        <w:tc>
          <w:tcPr>
            <w:tcW w:w="7105" w:type="dxa"/>
            <w:tcBorders>
              <w:top w:val="single" w:sz="4" w:space="0" w:color="auto"/>
              <w:left w:val="single" w:sz="4" w:space="0" w:color="auto"/>
              <w:bottom w:val="nil"/>
              <w:right w:val="nil"/>
            </w:tcBorders>
          </w:tcPr>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Темы курса</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Примерное</w:t>
            </w:r>
          </w:p>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количество</w:t>
            </w:r>
          </w:p>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часов</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sidRPr="00882D4A">
              <w:rPr>
                <w:rFonts w:ascii="Times New Roman" w:hAnsi="Times New Roman" w:cs="Times New Roman"/>
              </w:rPr>
              <w:t>1</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Введение</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1</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sidRPr="00882D4A">
              <w:rPr>
                <w:rFonts w:ascii="Times New Roman" w:hAnsi="Times New Roman" w:cs="Times New Roman"/>
              </w:rPr>
              <w:t>2</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Февральская и Октябрьская революции 1917 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3</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3</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Великая Отечественная война (1941-1945 гг.)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4</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4</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Распад СССР. Становление новой России (1992-1999 гг.)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2</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lastRenderedPageBreak/>
              <w:t>5</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3</w:t>
            </w:r>
          </w:p>
        </w:tc>
      </w:tr>
      <w:tr w:rsidR="00AA3DBC" w:rsidRPr="00882D4A" w:rsidTr="00AA3DBC">
        <w:tc>
          <w:tcPr>
            <w:tcW w:w="833" w:type="dxa"/>
            <w:tcBorders>
              <w:top w:val="single" w:sz="4" w:space="0" w:color="auto"/>
              <w:bottom w:val="single" w:sz="4" w:space="0" w:color="auto"/>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6</w:t>
            </w:r>
          </w:p>
        </w:tc>
        <w:tc>
          <w:tcPr>
            <w:tcW w:w="7105" w:type="dxa"/>
            <w:tcBorders>
              <w:top w:val="single" w:sz="4" w:space="0" w:color="auto"/>
              <w:left w:val="single" w:sz="4" w:space="0" w:color="auto"/>
              <w:bottom w:val="single" w:sz="4" w:space="0" w:color="auto"/>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701" w:type="dxa"/>
            <w:tcBorders>
              <w:top w:val="single" w:sz="4" w:space="0" w:color="auto"/>
              <w:left w:val="single" w:sz="4" w:space="0" w:color="auto"/>
              <w:bottom w:val="single" w:sz="4" w:space="0" w:color="auto"/>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1</w:t>
            </w:r>
          </w:p>
        </w:tc>
      </w:tr>
    </w:tbl>
    <w:p w:rsidR="001B12BD" w:rsidRPr="006779AC" w:rsidRDefault="001B12BD" w:rsidP="003465EA">
      <w:pPr>
        <w:rPr>
          <w:rFonts w:ascii="Times New Roman" w:hAnsi="Times New Roman" w:cs="Times New Roman"/>
          <w:sz w:val="28"/>
          <w:szCs w:val="28"/>
        </w:rPr>
      </w:pPr>
    </w:p>
    <w:p w:rsidR="001B12BD" w:rsidRPr="0092551D" w:rsidRDefault="0036754C" w:rsidP="003465EA">
      <w:pPr>
        <w:rPr>
          <w:rFonts w:ascii="Times New Roman" w:hAnsi="Times New Roman" w:cs="Times New Roman"/>
          <w:b/>
          <w:i/>
          <w:sz w:val="28"/>
          <w:szCs w:val="28"/>
        </w:rPr>
      </w:pPr>
      <w:bookmarkStart w:id="524" w:name="sub_101707"/>
      <w:r>
        <w:rPr>
          <w:rFonts w:ascii="Times New Roman" w:hAnsi="Times New Roman" w:cs="Times New Roman"/>
          <w:b/>
          <w:i/>
          <w:sz w:val="28"/>
          <w:szCs w:val="28"/>
        </w:rPr>
        <w:t>Введение</w:t>
      </w:r>
    </w:p>
    <w:bookmarkEnd w:id="5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Февральская и Октябрьская революции 1917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империя накануне Февральской революции 1917 г.: общенациональный кризис.</w:t>
      </w:r>
    </w:p>
    <w:p w:rsidR="001B12BD" w:rsidRPr="0092551D" w:rsidRDefault="001B12BD" w:rsidP="003465EA">
      <w:pPr>
        <w:rPr>
          <w:rFonts w:ascii="Times New Roman" w:hAnsi="Times New Roman" w:cs="Times New Roman"/>
          <w:b/>
          <w:i/>
          <w:sz w:val="28"/>
          <w:szCs w:val="28"/>
        </w:rPr>
      </w:pPr>
      <w:bookmarkStart w:id="525" w:name="sub_101708"/>
      <w:r w:rsidRPr="0092551D">
        <w:rPr>
          <w:rFonts w:ascii="Times New Roman" w:hAnsi="Times New Roman" w:cs="Times New Roman"/>
          <w:b/>
          <w:i/>
          <w:sz w:val="28"/>
          <w:szCs w:val="28"/>
        </w:rPr>
        <w:t>Февральское восстание в П</w:t>
      </w:r>
      <w:r w:rsidR="0036754C">
        <w:rPr>
          <w:rFonts w:ascii="Times New Roman" w:hAnsi="Times New Roman" w:cs="Times New Roman"/>
          <w:b/>
          <w:i/>
          <w:sz w:val="28"/>
          <w:szCs w:val="28"/>
        </w:rPr>
        <w:t>етрограде. Отречение Николая II</w:t>
      </w:r>
    </w:p>
    <w:bookmarkEnd w:id="5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монархии. Временное правительство и Советы, их руководители.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Демократизация жизни страны. Тяготы войны и обострение внутриполитического кризиса. Угроза территориального распада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Гражданская война как национальная трагедия. Военная интервенция. Политика белых правительств А.В. Колчака, А.И. Деникина и П.Н. Врангеля.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революционных событий на общемировые процессы XX в., историю народов России.</w:t>
      </w:r>
    </w:p>
    <w:p w:rsidR="001B12BD" w:rsidRPr="0092551D" w:rsidRDefault="001B12BD" w:rsidP="003465EA">
      <w:pPr>
        <w:rPr>
          <w:rFonts w:ascii="Times New Roman" w:hAnsi="Times New Roman" w:cs="Times New Roman"/>
          <w:b/>
          <w:i/>
          <w:sz w:val="28"/>
          <w:szCs w:val="28"/>
        </w:rPr>
      </w:pPr>
      <w:bookmarkStart w:id="526" w:name="sub_101709"/>
      <w:r w:rsidRPr="0092551D">
        <w:rPr>
          <w:rFonts w:ascii="Times New Roman" w:hAnsi="Times New Roman" w:cs="Times New Roman"/>
          <w:b/>
          <w:i/>
          <w:sz w:val="28"/>
          <w:szCs w:val="28"/>
        </w:rPr>
        <w:t>Великая Отечественная война (19</w:t>
      </w:r>
      <w:r w:rsidR="0036754C">
        <w:rPr>
          <w:rFonts w:ascii="Times New Roman" w:hAnsi="Times New Roman" w:cs="Times New Roman"/>
          <w:b/>
          <w:i/>
          <w:sz w:val="28"/>
          <w:szCs w:val="28"/>
        </w:rPr>
        <w:t>41-1945 гг.)</w:t>
      </w:r>
    </w:p>
    <w:bookmarkEnd w:id="5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Барбаросса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цели гитлеровской Германии в войне с СССР. Нападение на СССР 22 июня 1941 г. Причины отступления Красной Армии в первые месяцы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Всё для фронта! Все для победы!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мобилизация сил на отпор врагу и перестройка экономики на военный лад.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Битва за Москву. Парад 7 ноября 1941 г. на Красной площади. Срыв германских планов молниеносной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Блокада Ленинграда. Дорога жизни. Значение героического сопротивления Ленинграда.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Гитлеровский 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Коренной перелом в ходе Великой Отечественной войны. Сталинградская битва. Битва на Курской дуге.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Освобождение оккупированной территории СССР. Белорусская наступательная операция (операция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Багратион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Красной Армии.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Разгром милитаристской Японии. 3 сентября - окончание Второй мировой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Попытки искажения истории Второй мировой войны и роли советского народа в победе над гитлеровской Германией и её союзниками. </w:t>
      </w:r>
      <w:r w:rsidRPr="0036754C">
        <w:rPr>
          <w:rStyle w:val="a4"/>
          <w:rFonts w:ascii="Times New Roman" w:hAnsi="Times New Roman"/>
          <w:b w:val="0"/>
          <w:color w:val="auto"/>
          <w:sz w:val="28"/>
          <w:szCs w:val="28"/>
        </w:rPr>
        <w:t>Конституция</w:t>
      </w:r>
      <w:r w:rsidRPr="0036754C">
        <w:rPr>
          <w:rFonts w:ascii="Times New Roman" w:hAnsi="Times New Roman" w:cs="Times New Roman"/>
          <w:b/>
          <w:sz w:val="28"/>
          <w:szCs w:val="28"/>
        </w:rPr>
        <w:t xml:space="preserve"> </w:t>
      </w:r>
      <w:r w:rsidRPr="006779AC">
        <w:rPr>
          <w:rFonts w:ascii="Times New Roman" w:hAnsi="Times New Roman" w:cs="Times New Roman"/>
          <w:sz w:val="28"/>
          <w:szCs w:val="28"/>
        </w:rPr>
        <w:t>РФ о защите исторической правды.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Города-герои. Дни воинской славы и памятные даты в России. Указы Президента Российской Федерации об утверждении почётных званий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воинской славы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трудовой доблести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а также других мерах, направленных на увековечивание памяти о Великой Победе.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Георгиевская ленточка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Бескозырка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марш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Бессмертный полк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России и за рубежом. Ответственность за искажение истории Второй мировой войны.</w:t>
      </w:r>
    </w:p>
    <w:p w:rsidR="001B12BD" w:rsidRPr="0092551D" w:rsidRDefault="001B12BD" w:rsidP="003465EA">
      <w:pPr>
        <w:rPr>
          <w:rFonts w:ascii="Times New Roman" w:hAnsi="Times New Roman" w:cs="Times New Roman"/>
          <w:b/>
          <w:i/>
          <w:sz w:val="28"/>
          <w:szCs w:val="28"/>
        </w:rPr>
      </w:pPr>
      <w:bookmarkStart w:id="527" w:name="sub_101710"/>
      <w:r w:rsidRPr="0092551D">
        <w:rPr>
          <w:rFonts w:ascii="Times New Roman" w:hAnsi="Times New Roman" w:cs="Times New Roman"/>
          <w:b/>
          <w:i/>
          <w:sz w:val="28"/>
          <w:szCs w:val="28"/>
        </w:rPr>
        <w:t>Распад СССР. Становлен</w:t>
      </w:r>
      <w:r w:rsidR="0036754C">
        <w:rPr>
          <w:rFonts w:ascii="Times New Roman" w:hAnsi="Times New Roman" w:cs="Times New Roman"/>
          <w:b/>
          <w:i/>
          <w:sz w:val="28"/>
          <w:szCs w:val="28"/>
        </w:rPr>
        <w:t>ие новой России (1992-1999 гг.)</w:t>
      </w:r>
    </w:p>
    <w:bookmarkEnd w:id="5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Нарастание кризисных явлений в СССР. М.С. Горбачёв. Межнациональные конфликты.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Парад суверенитетов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Принятие Декларации о государственном суверенитете РСФСР.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Референдум о сохранении СССР и введении поста Президента.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РСФСР. Избрание Б.Н. Ельцина Президентом РСФСР.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Распад СССР и его последствия для России и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Становление Российской Федерации как суверенного государства (1991 -1993 гг.). Референдум по проекту Конституции.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России. Принятие</w:t>
      </w:r>
      <w:r w:rsidRPr="0036754C">
        <w:rPr>
          <w:rFonts w:ascii="Times New Roman" w:hAnsi="Times New Roman" w:cs="Times New Roman"/>
          <w:sz w:val="28"/>
          <w:szCs w:val="28"/>
        </w:rPr>
        <w:t xml:space="preserve"> </w:t>
      </w:r>
      <w:r w:rsidR="0036754C">
        <w:rPr>
          <w:rFonts w:ascii="Times New Roman" w:hAnsi="Times New Roman" w:cs="Times New Roman"/>
          <w:sz w:val="28"/>
          <w:szCs w:val="28"/>
        </w:rPr>
        <w:t xml:space="preserve">Конституции </w:t>
      </w:r>
      <w:r w:rsidRPr="006779AC">
        <w:rPr>
          <w:rFonts w:ascii="Times New Roman" w:hAnsi="Times New Roman" w:cs="Times New Roman"/>
          <w:sz w:val="28"/>
          <w:szCs w:val="28"/>
        </w:rPr>
        <w:t>Российской Федерации 1993 г. и её значение.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постсоветском пространстве. СНГ и Союзное государство. Значение сохранения Россией статуса ядерной державы.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Добровольная отставка Б.Н. Ельцина.</w:t>
      </w:r>
    </w:p>
    <w:p w:rsidR="001B12BD" w:rsidRPr="0092551D" w:rsidRDefault="001B12BD" w:rsidP="003465EA">
      <w:pPr>
        <w:rPr>
          <w:rFonts w:ascii="Times New Roman" w:hAnsi="Times New Roman" w:cs="Times New Roman"/>
          <w:b/>
          <w:i/>
          <w:sz w:val="28"/>
          <w:szCs w:val="28"/>
        </w:rPr>
      </w:pPr>
      <w:bookmarkStart w:id="528" w:name="sub_101711"/>
      <w:r w:rsidRPr="0092551D">
        <w:rPr>
          <w:rFonts w:ascii="Times New Roman" w:hAnsi="Times New Roman" w:cs="Times New Roman"/>
          <w:b/>
          <w:i/>
          <w:sz w:val="28"/>
          <w:szCs w:val="28"/>
        </w:rPr>
        <w:t>Возрождение страны с 2000-х гг.</w:t>
      </w:r>
    </w:p>
    <w:p w:rsidR="001B12BD" w:rsidRPr="006779AC" w:rsidRDefault="001B12BD" w:rsidP="003465EA">
      <w:pPr>
        <w:rPr>
          <w:rFonts w:ascii="Times New Roman" w:hAnsi="Times New Roman" w:cs="Times New Roman"/>
          <w:sz w:val="28"/>
          <w:szCs w:val="28"/>
        </w:rPr>
      </w:pPr>
      <w:bookmarkStart w:id="529" w:name="sub_101713"/>
      <w:bookmarkEnd w:id="528"/>
      <w:r w:rsidRPr="0092551D">
        <w:rPr>
          <w:rFonts w:ascii="Times New Roman" w:hAnsi="Times New Roman" w:cs="Times New Roman"/>
          <w:i/>
          <w:sz w:val="28"/>
          <w:szCs w:val="28"/>
        </w:rPr>
        <w:t xml:space="preserve">Российская Федерация в начале XXI века: на пути восстановления и укрепления страны. </w:t>
      </w:r>
      <w:r w:rsidRPr="006779AC">
        <w:rPr>
          <w:rFonts w:ascii="Times New Roman" w:hAnsi="Times New Roman" w:cs="Times New Roman"/>
          <w:sz w:val="28"/>
          <w:szCs w:val="28"/>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bookmarkEnd w:id="5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Восстановление лидирующих позиций России в международных отношениях. Отношения с США и Евросоюзом.</w:t>
      </w:r>
    </w:p>
    <w:p w:rsidR="001B12BD" w:rsidRPr="0092551D" w:rsidRDefault="001B12BD" w:rsidP="003465EA">
      <w:pPr>
        <w:rPr>
          <w:rFonts w:ascii="Times New Roman" w:hAnsi="Times New Roman" w:cs="Times New Roman"/>
          <w:i/>
          <w:sz w:val="28"/>
          <w:szCs w:val="28"/>
        </w:rPr>
      </w:pPr>
      <w:bookmarkStart w:id="530" w:name="sub_101714"/>
      <w:r w:rsidRPr="0092551D">
        <w:rPr>
          <w:rFonts w:ascii="Times New Roman" w:hAnsi="Times New Roman" w:cs="Times New Roman"/>
          <w:i/>
          <w:sz w:val="28"/>
          <w:szCs w:val="28"/>
        </w:rPr>
        <w:t>Воссоединение Крыма с Россией.</w:t>
      </w:r>
    </w:p>
    <w:bookmarkEnd w:id="5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w:t>
      </w:r>
      <w:r w:rsidRPr="0036754C">
        <w:rPr>
          <w:rStyle w:val="a4"/>
          <w:rFonts w:ascii="Times New Roman" w:hAnsi="Times New Roman"/>
          <w:b w:val="0"/>
          <w:color w:val="auto"/>
          <w:sz w:val="28"/>
          <w:szCs w:val="28"/>
        </w:rPr>
        <w:t>Федеральный конституционный закон</w:t>
      </w:r>
      <w:r w:rsidRPr="006779AC">
        <w:rPr>
          <w:rFonts w:ascii="Times New Roman" w:hAnsi="Times New Roman" w:cs="Times New Roman"/>
          <w:sz w:val="28"/>
          <w:szCs w:val="28"/>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Воссоединение Крыма с Россией, его значение и международные последствия.</w:t>
      </w:r>
    </w:p>
    <w:p w:rsidR="001B12BD" w:rsidRPr="006779AC" w:rsidRDefault="001B12BD" w:rsidP="003465EA">
      <w:pPr>
        <w:rPr>
          <w:rFonts w:ascii="Times New Roman" w:hAnsi="Times New Roman" w:cs="Times New Roman"/>
          <w:sz w:val="28"/>
          <w:szCs w:val="28"/>
        </w:rPr>
      </w:pPr>
      <w:bookmarkStart w:id="531" w:name="sub_101715"/>
      <w:r w:rsidRPr="0092551D">
        <w:rPr>
          <w:rFonts w:ascii="Times New Roman" w:hAnsi="Times New Roman" w:cs="Times New Roman"/>
          <w:i/>
          <w:sz w:val="28"/>
          <w:szCs w:val="28"/>
        </w:rPr>
        <w:t xml:space="preserve">Российская Федерация на современном этапе.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Человеческий капитал</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Комфортная среда для жизни</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Экономический рост</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 основные направления национальных проектов 2019-2024 гг.</w:t>
      </w:r>
      <w:r w:rsidRPr="006779AC">
        <w:rPr>
          <w:rFonts w:ascii="Times New Roman" w:hAnsi="Times New Roman" w:cs="Times New Roman"/>
          <w:sz w:val="28"/>
          <w:szCs w:val="28"/>
        </w:rPr>
        <w:t xml:space="preserve">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Сила Сибири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Северный поток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Поддержка одарённых детей в России (образовательный центр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Сириус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bookmarkEnd w:id="5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Общероссийское голосование по </w:t>
      </w:r>
      <w:r w:rsidRPr="0036754C">
        <w:rPr>
          <w:rStyle w:val="a4"/>
          <w:rFonts w:ascii="Times New Roman" w:hAnsi="Times New Roman"/>
          <w:b w:val="0"/>
          <w:color w:val="auto"/>
          <w:sz w:val="28"/>
          <w:szCs w:val="28"/>
        </w:rPr>
        <w:t>поправкам</w:t>
      </w:r>
      <w:r w:rsidRPr="0036754C">
        <w:rPr>
          <w:rFonts w:ascii="Times New Roman" w:hAnsi="Times New Roman" w:cs="Times New Roman"/>
          <w:b/>
          <w:sz w:val="28"/>
          <w:szCs w:val="28"/>
        </w:rPr>
        <w:t xml:space="preserve"> </w:t>
      </w:r>
      <w:r w:rsidR="0036754C">
        <w:rPr>
          <w:rFonts w:ascii="Times New Roman" w:hAnsi="Times New Roman" w:cs="Times New Roman"/>
          <w:sz w:val="28"/>
          <w:szCs w:val="28"/>
        </w:rPr>
        <w:t>к Конституции России (2020 </w:t>
      </w:r>
      <w:r w:rsidRPr="006779AC">
        <w:rPr>
          <w:rFonts w:ascii="Times New Roman" w:hAnsi="Times New Roman" w:cs="Times New Roman"/>
          <w:sz w:val="28"/>
          <w:szCs w:val="28"/>
        </w:rPr>
        <w:t>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Признание Россией ДНР и ЛНР (2022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Россия - Моя история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Военно-патриотический парк культуры и отдыха Вооружённых Сил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Патриот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Мемориальный парк Победы на Поклонной горе и Ржевский мемориал Советскому Солдату. Всероссийский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Без срока давности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информационные ресурсы о Великой Победе.</w:t>
      </w:r>
    </w:p>
    <w:p w:rsidR="001B12BD" w:rsidRPr="0092551D" w:rsidRDefault="0036754C" w:rsidP="003465EA">
      <w:pPr>
        <w:rPr>
          <w:rFonts w:ascii="Times New Roman" w:hAnsi="Times New Roman" w:cs="Times New Roman"/>
          <w:b/>
          <w:i/>
          <w:sz w:val="28"/>
          <w:szCs w:val="28"/>
        </w:rPr>
      </w:pPr>
      <w:bookmarkStart w:id="532" w:name="sub_101712"/>
      <w:r>
        <w:rPr>
          <w:rFonts w:ascii="Times New Roman" w:hAnsi="Times New Roman" w:cs="Times New Roman"/>
          <w:b/>
          <w:i/>
          <w:sz w:val="28"/>
          <w:szCs w:val="28"/>
        </w:rPr>
        <w:t>Итоговое повторение</w:t>
      </w:r>
    </w:p>
    <w:bookmarkEnd w:id="5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родного края в годы революций и Гражданской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Наши земляки - герои Великой Отечественной войны (1941 -1945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 регион в конце XX - начале XXI вв.</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Трудовые достижения родного края.</w:t>
      </w:r>
    </w:p>
    <w:p w:rsidR="0036754C" w:rsidRPr="006779AC" w:rsidRDefault="0036754C" w:rsidP="003465EA">
      <w:pPr>
        <w:rPr>
          <w:rFonts w:ascii="Times New Roman" w:hAnsi="Times New Roman" w:cs="Times New Roman"/>
          <w:sz w:val="28"/>
          <w:szCs w:val="28"/>
        </w:rPr>
      </w:pPr>
    </w:p>
    <w:p w:rsidR="001B12BD" w:rsidRPr="0092551D" w:rsidRDefault="00DA705C" w:rsidP="003465EA">
      <w:pPr>
        <w:rPr>
          <w:rFonts w:ascii="Times New Roman" w:hAnsi="Times New Roman" w:cs="Times New Roman"/>
          <w:b/>
          <w:sz w:val="28"/>
          <w:szCs w:val="28"/>
        </w:rPr>
      </w:pPr>
      <w:bookmarkStart w:id="533" w:name="sub_101701"/>
      <w:r>
        <w:rPr>
          <w:rFonts w:ascii="Times New Roman" w:hAnsi="Times New Roman" w:cs="Times New Roman"/>
          <w:b/>
          <w:sz w:val="28"/>
          <w:szCs w:val="28"/>
        </w:rPr>
        <w:lastRenderedPageBreak/>
        <w:t>3) </w:t>
      </w:r>
      <w:r w:rsidR="0036754C" w:rsidRPr="0092551D">
        <w:rPr>
          <w:rFonts w:ascii="Times New Roman" w:hAnsi="Times New Roman" w:cs="Times New Roman"/>
          <w:b/>
          <w:sz w:val="28"/>
          <w:szCs w:val="28"/>
        </w:rPr>
        <w:t>ПЛАНИРУЕМЫЕ РЕЗУЛЬТАТЫ ОСВОЕНИЯ УЧЕБНОГО МОДУЛЯ «ВВЕДЕНИЕ В НОВЕЙШУЮ ИСТОРИЮ РОССИИ»</w:t>
      </w:r>
    </w:p>
    <w:p w:rsidR="0036754C" w:rsidRPr="00627C61" w:rsidRDefault="001B12BD" w:rsidP="00627C61">
      <w:pPr>
        <w:rPr>
          <w:rFonts w:ascii="Times New Roman" w:hAnsi="Times New Roman" w:cs="Times New Roman"/>
          <w:sz w:val="28"/>
          <w:szCs w:val="28"/>
        </w:rPr>
      </w:pPr>
      <w:bookmarkStart w:id="534" w:name="sub_101716"/>
      <w:bookmarkEnd w:id="533"/>
      <w:r w:rsidRPr="0092551D">
        <w:rPr>
          <w:rFonts w:ascii="Times New Roman" w:hAnsi="Times New Roman" w:cs="Times New Roman"/>
          <w:sz w:val="28"/>
          <w:szCs w:val="28"/>
        </w:rPr>
        <w:t xml:space="preserve">Личностные и метапредметные результаты являются приоритетными при освоении содержания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России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w:t>
      </w:r>
    </w:p>
    <w:p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ЛИЧНОСТНЫЕ РЕЗУЛЬТАТЫ</w:t>
      </w:r>
    </w:p>
    <w:p w:rsidR="001B12BD" w:rsidRPr="0092551D" w:rsidRDefault="001B12BD" w:rsidP="003465EA">
      <w:pPr>
        <w:rPr>
          <w:rFonts w:ascii="Times New Roman" w:hAnsi="Times New Roman" w:cs="Times New Roman"/>
          <w:sz w:val="28"/>
          <w:szCs w:val="28"/>
        </w:rPr>
      </w:pPr>
      <w:bookmarkStart w:id="535" w:name="sub_101717"/>
      <w:bookmarkEnd w:id="534"/>
      <w:r w:rsidRPr="0092551D">
        <w:rPr>
          <w:rFonts w:ascii="Times New Roman" w:hAnsi="Times New Roman" w:cs="Times New Roman"/>
          <w:sz w:val="28"/>
          <w:szCs w:val="28"/>
        </w:rPr>
        <w:t xml:space="preserve">Содержание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России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 xml:space="preserve">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1B12BD" w:rsidRPr="0036754C" w:rsidRDefault="001B12BD" w:rsidP="003465EA">
      <w:pPr>
        <w:rPr>
          <w:rFonts w:ascii="Times New Roman" w:hAnsi="Times New Roman" w:cs="Times New Roman"/>
          <w:b/>
          <w:i/>
          <w:sz w:val="28"/>
          <w:szCs w:val="28"/>
        </w:rPr>
      </w:pPr>
      <w:bookmarkStart w:id="536" w:name="sub_101718"/>
      <w:bookmarkEnd w:id="535"/>
      <w:r w:rsidRPr="0036754C">
        <w:rPr>
          <w:rFonts w:ascii="Times New Roman" w:hAnsi="Times New Roman" w:cs="Times New Roman"/>
          <w:b/>
          <w:i/>
          <w:sz w:val="28"/>
          <w:szCs w:val="28"/>
        </w:rPr>
        <w:t xml:space="preserve">Содержание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историю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B12BD" w:rsidRPr="006779AC" w:rsidRDefault="00882D4A" w:rsidP="003465EA">
      <w:pPr>
        <w:rPr>
          <w:rFonts w:ascii="Times New Roman" w:hAnsi="Times New Roman" w:cs="Times New Roman"/>
          <w:sz w:val="28"/>
          <w:szCs w:val="28"/>
        </w:rPr>
      </w:pPr>
      <w:bookmarkStart w:id="537" w:name="sub_101722"/>
      <w:bookmarkEnd w:id="536"/>
      <w:r>
        <w:rPr>
          <w:rFonts w:ascii="Times New Roman" w:hAnsi="Times New Roman" w:cs="Times New Roman"/>
          <w:sz w:val="28"/>
          <w:szCs w:val="28"/>
        </w:rPr>
        <w:t>1) </w:t>
      </w:r>
      <w:r w:rsidR="001B12BD" w:rsidRPr="0036754C">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B12BD" w:rsidRPr="006779AC" w:rsidRDefault="00882D4A" w:rsidP="003465EA">
      <w:pPr>
        <w:rPr>
          <w:rFonts w:ascii="Times New Roman" w:hAnsi="Times New Roman" w:cs="Times New Roman"/>
          <w:sz w:val="28"/>
          <w:szCs w:val="28"/>
        </w:rPr>
      </w:pPr>
      <w:bookmarkStart w:id="538" w:name="sub_101723"/>
      <w:bookmarkEnd w:id="537"/>
      <w:r>
        <w:rPr>
          <w:rFonts w:ascii="Times New Roman" w:hAnsi="Times New Roman" w:cs="Times New Roman"/>
          <w:sz w:val="28"/>
          <w:szCs w:val="28"/>
        </w:rPr>
        <w:t>2) </w:t>
      </w:r>
      <w:r w:rsidR="001B12BD" w:rsidRPr="0036754C">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B12BD" w:rsidRPr="006779AC" w:rsidRDefault="00882D4A" w:rsidP="003465EA">
      <w:pPr>
        <w:rPr>
          <w:rFonts w:ascii="Times New Roman" w:hAnsi="Times New Roman" w:cs="Times New Roman"/>
          <w:sz w:val="28"/>
          <w:szCs w:val="28"/>
        </w:rPr>
      </w:pPr>
      <w:bookmarkStart w:id="539" w:name="sub_101724"/>
      <w:bookmarkEnd w:id="538"/>
      <w:r>
        <w:rPr>
          <w:rFonts w:ascii="Times New Roman" w:hAnsi="Times New Roman" w:cs="Times New Roman"/>
          <w:sz w:val="28"/>
          <w:szCs w:val="28"/>
        </w:rPr>
        <w:t>3) </w:t>
      </w:r>
      <w:r w:rsidR="001B12BD" w:rsidRPr="0036754C">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36754C" w:rsidRDefault="001B12BD" w:rsidP="003465EA">
      <w:pPr>
        <w:rPr>
          <w:rFonts w:ascii="Times New Roman" w:hAnsi="Times New Roman" w:cs="Times New Roman"/>
          <w:i/>
          <w:sz w:val="28"/>
          <w:szCs w:val="28"/>
        </w:rPr>
      </w:pPr>
      <w:bookmarkStart w:id="540" w:name="sub_101719"/>
      <w:bookmarkEnd w:id="539"/>
      <w:r w:rsidRPr="006779AC">
        <w:rPr>
          <w:rFonts w:ascii="Times New Roman" w:hAnsi="Times New Roman" w:cs="Times New Roman"/>
          <w:sz w:val="28"/>
          <w:szCs w:val="28"/>
        </w:rPr>
        <w:t xml:space="preserve">Содержание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также ориентировано на понимание роли этнических культурных традиций </w:t>
      </w:r>
      <w:r w:rsidRPr="0036754C">
        <w:rPr>
          <w:rFonts w:ascii="Times New Roman" w:hAnsi="Times New Roman" w:cs="Times New Roman"/>
          <w:i/>
          <w:sz w:val="28"/>
          <w:szCs w:val="28"/>
        </w:rPr>
        <w:t>- в области эстетического воспитания</w:t>
      </w:r>
      <w:r w:rsidRPr="0036754C">
        <w:rPr>
          <w:rFonts w:ascii="Times New Roman" w:hAnsi="Times New Roman" w:cs="Times New Roman"/>
          <w:sz w:val="28"/>
          <w:szCs w:val="28"/>
        </w:rPr>
        <w:t xml:space="preserve">, </w:t>
      </w:r>
      <w:r w:rsidRPr="0036754C">
        <w:rPr>
          <w:rFonts w:ascii="Times New Roman" w:hAnsi="Times New Roman" w:cs="Times New Roman"/>
          <w:i/>
          <w:sz w:val="28"/>
          <w:szCs w:val="28"/>
        </w:rPr>
        <w:t xml:space="preserve">на формирование ценностного отношения к здоровью, жизни и осознание необходимости их сохранения, следования </w:t>
      </w:r>
      <w:r w:rsidRPr="0036754C">
        <w:rPr>
          <w:rFonts w:ascii="Times New Roman" w:hAnsi="Times New Roman" w:cs="Times New Roman"/>
          <w:i/>
          <w:sz w:val="28"/>
          <w:szCs w:val="28"/>
        </w:rPr>
        <w:lastRenderedPageBreak/>
        <w:t>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1B12BD" w:rsidRDefault="001B12BD" w:rsidP="003465EA">
      <w:pPr>
        <w:rPr>
          <w:rFonts w:ascii="Times New Roman" w:hAnsi="Times New Roman" w:cs="Times New Roman"/>
          <w:sz w:val="28"/>
          <w:szCs w:val="28"/>
        </w:rPr>
      </w:pPr>
      <w:bookmarkStart w:id="541" w:name="sub_101720"/>
      <w:bookmarkEnd w:id="540"/>
      <w:r w:rsidRPr="006779AC">
        <w:rPr>
          <w:rFonts w:ascii="Times New Roman" w:hAnsi="Times New Roman" w:cs="Times New Roman"/>
          <w:sz w:val="28"/>
          <w:szCs w:val="28"/>
        </w:rPr>
        <w:t xml:space="preserve">При освоении содержания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обучающиеся продолжат </w:t>
      </w:r>
      <w:r w:rsidRPr="0036754C">
        <w:rPr>
          <w:rFonts w:ascii="Times New Roman" w:hAnsi="Times New Roman" w:cs="Times New Roman"/>
          <w:i/>
          <w:sz w:val="28"/>
          <w:szCs w:val="28"/>
        </w:rPr>
        <w:t>осмысление ценности научного познания</w:t>
      </w:r>
      <w:r w:rsidRPr="006779AC">
        <w:rPr>
          <w:rFonts w:ascii="Times New Roman" w:hAnsi="Times New Roman" w:cs="Times New Roman"/>
          <w:sz w:val="28"/>
          <w:szCs w:val="28"/>
        </w:rPr>
        <w:t xml:space="preserve">,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36754C" w:rsidRDefault="0036754C" w:rsidP="0036754C">
      <w:pPr>
        <w:widowControl/>
        <w:autoSpaceDE/>
        <w:autoSpaceDN/>
        <w:adjustRightInd/>
        <w:ind w:firstLine="0"/>
        <w:rPr>
          <w:rFonts w:ascii="Times New Roman" w:hAnsi="Times New Roman" w:cs="Times New Roman"/>
          <w:b/>
          <w:i/>
          <w:sz w:val="28"/>
          <w:szCs w:val="28"/>
          <w:lang w:eastAsia="en-US"/>
        </w:rPr>
      </w:pPr>
    </w:p>
    <w:p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М</w:t>
      </w:r>
      <w:r>
        <w:rPr>
          <w:rFonts w:ascii="Times New Roman" w:hAnsi="Times New Roman" w:cs="Times New Roman"/>
          <w:b/>
          <w:sz w:val="28"/>
          <w:szCs w:val="28"/>
          <w:lang w:eastAsia="en-US"/>
        </w:rPr>
        <w:t>ЕТАПРЕДМЕТНЫЕ РЕЗ</w:t>
      </w:r>
      <w:r w:rsidRPr="0036754C">
        <w:rPr>
          <w:rFonts w:ascii="Times New Roman" w:hAnsi="Times New Roman" w:cs="Times New Roman"/>
          <w:b/>
          <w:sz w:val="28"/>
          <w:szCs w:val="28"/>
          <w:lang w:eastAsia="en-US"/>
        </w:rPr>
        <w:t>УЛЬТАТЫ</w:t>
      </w:r>
    </w:p>
    <w:p w:rsidR="001B12BD" w:rsidRDefault="001B12BD" w:rsidP="003465EA">
      <w:pPr>
        <w:rPr>
          <w:rFonts w:ascii="Times New Roman" w:hAnsi="Times New Roman" w:cs="Times New Roman"/>
          <w:b/>
          <w:i/>
          <w:sz w:val="28"/>
          <w:szCs w:val="28"/>
        </w:rPr>
      </w:pPr>
      <w:bookmarkStart w:id="542" w:name="sub_101721"/>
      <w:bookmarkEnd w:id="541"/>
      <w:r w:rsidRPr="0036754C">
        <w:rPr>
          <w:rFonts w:ascii="Times New Roman" w:hAnsi="Times New Roman" w:cs="Times New Roman"/>
          <w:b/>
          <w:i/>
          <w:sz w:val="28"/>
          <w:szCs w:val="28"/>
        </w:rPr>
        <w:t xml:space="preserve">В результате изучения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историю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у обучающегося будут сформированы познавательные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xml:space="preserve">, коммуникативные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xml:space="preserve">, регулятивные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совместная деятельность.</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Познавательные УУД</w:t>
      </w:r>
    </w:p>
    <w:p w:rsidR="001B12BD" w:rsidRPr="0036754C" w:rsidRDefault="001B12BD" w:rsidP="003465EA">
      <w:pPr>
        <w:rPr>
          <w:rFonts w:ascii="Times New Roman" w:hAnsi="Times New Roman" w:cs="Times New Roman"/>
          <w:i/>
          <w:sz w:val="28"/>
          <w:szCs w:val="28"/>
        </w:rPr>
      </w:pPr>
      <w:bookmarkStart w:id="543" w:name="sub_101725"/>
      <w:bookmarkEnd w:id="542"/>
      <w:r w:rsidRPr="0036754C">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543"/>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итоги и значение ключевых событий и процессов Новейшей истории России;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1B12BD" w:rsidRPr="0036754C" w:rsidRDefault="001B12BD" w:rsidP="003465EA">
      <w:pPr>
        <w:rPr>
          <w:rFonts w:ascii="Times New Roman" w:hAnsi="Times New Roman" w:cs="Times New Roman"/>
          <w:i/>
          <w:sz w:val="28"/>
          <w:szCs w:val="28"/>
        </w:rPr>
      </w:pPr>
      <w:bookmarkStart w:id="544" w:name="sub_101727"/>
      <w:r w:rsidRPr="0036754C">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CF4401">
        <w:rPr>
          <w:rFonts w:ascii="Times New Roman" w:hAnsi="Times New Roman" w:cs="Times New Roman"/>
          <w:i/>
          <w:sz w:val="28"/>
          <w:szCs w:val="28"/>
        </w:rPr>
        <w:t>УУД</w:t>
      </w:r>
      <w:r w:rsidRPr="0036754C">
        <w:rPr>
          <w:rFonts w:ascii="Times New Roman" w:hAnsi="Times New Roman" w:cs="Times New Roman"/>
          <w:i/>
          <w:sz w:val="28"/>
          <w:szCs w:val="28"/>
        </w:rPr>
        <w:t>:</w:t>
      </w:r>
    </w:p>
    <w:bookmarkEnd w:id="544"/>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w:t>
      </w:r>
      <w:r w:rsidR="001B12BD" w:rsidRPr="006779AC">
        <w:rPr>
          <w:rFonts w:ascii="Times New Roman" w:hAnsi="Times New Roman" w:cs="Times New Roman"/>
          <w:sz w:val="28"/>
          <w:szCs w:val="28"/>
        </w:rPr>
        <w:lastRenderedPageBreak/>
        <w:t>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2BD" w:rsidRPr="0036754C" w:rsidRDefault="001B12BD" w:rsidP="003465EA">
      <w:pPr>
        <w:rPr>
          <w:rFonts w:ascii="Times New Roman" w:hAnsi="Times New Roman" w:cs="Times New Roman"/>
          <w:i/>
          <w:sz w:val="28"/>
          <w:szCs w:val="28"/>
        </w:rPr>
      </w:pPr>
      <w:bookmarkStart w:id="545" w:name="sub_101728"/>
      <w:r w:rsidRPr="0036754C">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545"/>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Коммуникативные УУД</w:t>
      </w:r>
    </w:p>
    <w:p w:rsidR="001B12BD" w:rsidRPr="0036754C" w:rsidRDefault="0036754C" w:rsidP="003465EA">
      <w:pPr>
        <w:rPr>
          <w:rFonts w:ascii="Times New Roman" w:hAnsi="Times New Roman" w:cs="Times New Roman"/>
          <w:i/>
          <w:sz w:val="28"/>
          <w:szCs w:val="28"/>
        </w:rPr>
      </w:pPr>
      <w:bookmarkStart w:id="546" w:name="sub_101729"/>
      <w:r>
        <w:rPr>
          <w:rFonts w:ascii="Times New Roman" w:hAnsi="Times New Roman" w:cs="Times New Roman"/>
          <w:i/>
          <w:sz w:val="28"/>
          <w:szCs w:val="28"/>
        </w:rPr>
        <w:t xml:space="preserve">У </w:t>
      </w:r>
      <w:r w:rsidR="001B12BD" w:rsidRPr="0036754C">
        <w:rPr>
          <w:rFonts w:ascii="Times New Roman" w:hAnsi="Times New Roman" w:cs="Times New Roman"/>
          <w:i/>
          <w:sz w:val="28"/>
          <w:szCs w:val="28"/>
        </w:rPr>
        <w:t xml:space="preserve">обучающегося будут сформированы следующие умения общения как часть коммуникативных </w:t>
      </w:r>
      <w:r>
        <w:rPr>
          <w:rFonts w:ascii="Times New Roman" w:hAnsi="Times New Roman" w:cs="Times New Roman"/>
          <w:i/>
          <w:sz w:val="28"/>
          <w:szCs w:val="28"/>
        </w:rPr>
        <w:t>УУД</w:t>
      </w:r>
      <w:r w:rsidR="001B12BD" w:rsidRPr="0036754C">
        <w:rPr>
          <w:rFonts w:ascii="Times New Roman" w:hAnsi="Times New Roman" w:cs="Times New Roman"/>
          <w:i/>
          <w:sz w:val="28"/>
          <w:szCs w:val="28"/>
        </w:rPr>
        <w:t>:</w:t>
      </w:r>
    </w:p>
    <w:bookmarkEnd w:id="546"/>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Регулятивные УУД</w:t>
      </w:r>
    </w:p>
    <w:p w:rsidR="001B12BD" w:rsidRPr="0036754C" w:rsidRDefault="001B12BD" w:rsidP="003465EA">
      <w:pPr>
        <w:rPr>
          <w:rFonts w:ascii="Times New Roman" w:hAnsi="Times New Roman" w:cs="Times New Roman"/>
          <w:i/>
          <w:sz w:val="28"/>
          <w:szCs w:val="28"/>
        </w:rPr>
      </w:pPr>
      <w:bookmarkStart w:id="547" w:name="sub_101730"/>
      <w:r w:rsidRPr="0036754C">
        <w:rPr>
          <w:rFonts w:ascii="Times New Roman" w:hAnsi="Times New Roman" w:cs="Times New Roman"/>
          <w:i/>
          <w:sz w:val="28"/>
          <w:szCs w:val="28"/>
        </w:rPr>
        <w:t xml:space="preserve">У обучающегося будут сформированы следующие умения в части регулятивных </w:t>
      </w:r>
      <w:r w:rsidR="0036754C" w:rsidRP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547"/>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и </w:t>
      </w:r>
      <w:r w:rsidR="001B12BD" w:rsidRPr="006779AC">
        <w:rPr>
          <w:rFonts w:ascii="Times New Roman" w:hAnsi="Times New Roman" w:cs="Times New Roman"/>
          <w:sz w:val="28"/>
          <w:szCs w:val="28"/>
        </w:rPr>
        <w:lastRenderedPageBreak/>
        <w:t>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36754C" w:rsidRPr="0036754C" w:rsidRDefault="0036754C" w:rsidP="003465EA">
      <w:pPr>
        <w:rPr>
          <w:rFonts w:ascii="Times New Roman" w:hAnsi="Times New Roman" w:cs="Times New Roman"/>
          <w:b/>
          <w:i/>
          <w:sz w:val="28"/>
          <w:szCs w:val="28"/>
        </w:rPr>
      </w:pPr>
      <w:r w:rsidRPr="0036754C">
        <w:rPr>
          <w:rFonts w:ascii="Times New Roman" w:hAnsi="Times New Roman" w:cs="Times New Roman"/>
          <w:b/>
          <w:i/>
          <w:sz w:val="28"/>
          <w:szCs w:val="28"/>
        </w:rPr>
        <w:t>С</w:t>
      </w:r>
      <w:r>
        <w:rPr>
          <w:rFonts w:ascii="Times New Roman" w:hAnsi="Times New Roman" w:cs="Times New Roman"/>
          <w:b/>
          <w:i/>
          <w:sz w:val="28"/>
          <w:szCs w:val="28"/>
        </w:rPr>
        <w:t>овместная деятел</w:t>
      </w:r>
      <w:r w:rsidRPr="0036754C">
        <w:rPr>
          <w:rFonts w:ascii="Times New Roman" w:hAnsi="Times New Roman" w:cs="Times New Roman"/>
          <w:b/>
          <w:i/>
          <w:sz w:val="28"/>
          <w:szCs w:val="28"/>
        </w:rPr>
        <w:t>ьность</w:t>
      </w:r>
    </w:p>
    <w:p w:rsidR="001B12BD" w:rsidRPr="0036754C" w:rsidRDefault="001B12BD" w:rsidP="003465EA">
      <w:pPr>
        <w:rPr>
          <w:rFonts w:ascii="Times New Roman" w:hAnsi="Times New Roman" w:cs="Times New Roman"/>
          <w:i/>
          <w:sz w:val="28"/>
          <w:szCs w:val="28"/>
        </w:rPr>
      </w:pPr>
      <w:bookmarkStart w:id="548" w:name="sub_101731"/>
      <w:r w:rsidRPr="0036754C">
        <w:rPr>
          <w:rFonts w:ascii="Times New Roman" w:hAnsi="Times New Roman" w:cs="Times New Roman"/>
          <w:i/>
          <w:sz w:val="28"/>
          <w:szCs w:val="28"/>
        </w:rPr>
        <w:t>У обучающегося будут сформированы следующие умения совместной деятельности:</w:t>
      </w:r>
    </w:p>
    <w:bookmarkEnd w:id="548"/>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B12BD" w:rsidRDefault="00882D4A" w:rsidP="003465EA">
      <w:pPr>
        <w:rPr>
          <w:rFonts w:ascii="Times New Roman" w:hAnsi="Times New Roman" w:cs="Times New Roman"/>
          <w:b/>
          <w:sz w:val="28"/>
          <w:szCs w:val="28"/>
        </w:rPr>
      </w:pPr>
      <w:bookmarkStart w:id="549" w:name="sub_1022"/>
      <w:r>
        <w:rPr>
          <w:rFonts w:ascii="Times New Roman" w:hAnsi="Times New Roman" w:cs="Times New Roman"/>
          <w:sz w:val="28"/>
          <w:szCs w:val="28"/>
        </w:rPr>
        <w:br w:type="page"/>
      </w:r>
      <w:r w:rsidR="0036754C">
        <w:rPr>
          <w:rFonts w:ascii="Times New Roman" w:hAnsi="Times New Roman" w:cs="Times New Roman"/>
          <w:b/>
          <w:sz w:val="28"/>
          <w:szCs w:val="28"/>
        </w:rPr>
        <w:lastRenderedPageBreak/>
        <w:t>2.1</w:t>
      </w:r>
      <w:r w:rsidR="00CF4401">
        <w:rPr>
          <w:rFonts w:ascii="Times New Roman" w:hAnsi="Times New Roman" w:cs="Times New Roman"/>
          <w:b/>
          <w:sz w:val="28"/>
          <w:szCs w:val="28"/>
        </w:rPr>
        <w:t>.1</w:t>
      </w:r>
      <w:r w:rsidR="009E1EE2">
        <w:rPr>
          <w:rFonts w:ascii="Times New Roman" w:hAnsi="Times New Roman" w:cs="Times New Roman"/>
          <w:b/>
          <w:sz w:val="28"/>
          <w:szCs w:val="28"/>
        </w:rPr>
        <w:t>2</w:t>
      </w:r>
      <w:r w:rsidR="000F2509">
        <w:rPr>
          <w:rFonts w:ascii="Times New Roman" w:hAnsi="Times New Roman" w:cs="Times New Roman"/>
          <w:b/>
          <w:sz w:val="28"/>
          <w:szCs w:val="28"/>
        </w:rPr>
        <w:t>.</w:t>
      </w:r>
      <w:r w:rsidR="00CC525B">
        <w:rPr>
          <w:rFonts w:ascii="Times New Roman" w:hAnsi="Times New Roman" w:cs="Times New Roman"/>
          <w:b/>
          <w:sz w:val="28"/>
          <w:szCs w:val="28"/>
        </w:rPr>
        <w:t> </w:t>
      </w:r>
      <w:r w:rsidRPr="00882D4A">
        <w:rPr>
          <w:rFonts w:ascii="Times New Roman" w:hAnsi="Times New Roman" w:cs="Times New Roman"/>
          <w:b/>
          <w:sz w:val="28"/>
          <w:szCs w:val="28"/>
        </w:rPr>
        <w:t xml:space="preserve">РАБОЧАЯ </w:t>
      </w:r>
      <w:r w:rsidR="000F2509">
        <w:rPr>
          <w:rFonts w:ascii="Times New Roman" w:hAnsi="Times New Roman" w:cs="Times New Roman"/>
          <w:b/>
          <w:sz w:val="28"/>
          <w:szCs w:val="28"/>
        </w:rPr>
        <w:t>ПРОГРАММА УЧЕБНОГО ПРЕДМЕТ</w:t>
      </w:r>
      <w:r w:rsidR="00FB5DC5">
        <w:rPr>
          <w:rFonts w:ascii="Times New Roman" w:hAnsi="Times New Roman" w:cs="Times New Roman"/>
          <w:b/>
          <w:sz w:val="28"/>
          <w:szCs w:val="28"/>
        </w:rPr>
        <w:t>А</w:t>
      </w:r>
      <w:r w:rsidRPr="00882D4A">
        <w:rPr>
          <w:rFonts w:ascii="Times New Roman" w:hAnsi="Times New Roman" w:cs="Times New Roman"/>
          <w:b/>
          <w:sz w:val="28"/>
          <w:szCs w:val="28"/>
        </w:rPr>
        <w:t xml:space="preserve"> «ОБЩЕ</w:t>
      </w:r>
      <w:r w:rsidR="00FB5DC5">
        <w:rPr>
          <w:rFonts w:ascii="Times New Roman" w:hAnsi="Times New Roman" w:cs="Times New Roman"/>
          <w:b/>
          <w:sz w:val="28"/>
          <w:szCs w:val="28"/>
        </w:rPr>
        <w:t>СТВОЗНАНИЕ»</w:t>
      </w:r>
      <w:r w:rsidR="00F34BEB">
        <w:rPr>
          <w:rFonts w:ascii="Times New Roman" w:hAnsi="Times New Roman" w:cs="Times New Roman"/>
          <w:b/>
          <w:sz w:val="28"/>
          <w:szCs w:val="28"/>
        </w:rPr>
        <w:t xml:space="preserve"> (БАЗОВЫЙ УРОВЕНЬ)</w:t>
      </w:r>
    </w:p>
    <w:p w:rsidR="0036754C" w:rsidRPr="006779AC" w:rsidRDefault="0036754C" w:rsidP="0036754C">
      <w:pPr>
        <w:ind w:firstLine="0"/>
        <w:rPr>
          <w:rFonts w:ascii="Times New Roman" w:hAnsi="Times New Roman" w:cs="Times New Roman"/>
          <w:b/>
          <w:sz w:val="28"/>
          <w:szCs w:val="28"/>
        </w:rPr>
      </w:pPr>
    </w:p>
    <w:p w:rsidR="0036754C" w:rsidRPr="009E1EE2" w:rsidRDefault="0036754C" w:rsidP="009E1EE2">
      <w:pPr>
        <w:widowControl/>
        <w:autoSpaceDE/>
        <w:autoSpaceDN/>
        <w:adjustRightInd/>
        <w:ind w:firstLine="709"/>
        <w:rPr>
          <w:rFonts w:ascii="Times New Roman" w:hAnsi="Times New Roman" w:cs="Times New Roman"/>
          <w:sz w:val="28"/>
          <w:szCs w:val="28"/>
          <w:lang w:eastAsia="en-US"/>
        </w:rPr>
      </w:pPr>
      <w:r w:rsidRPr="009E1EE2">
        <w:rPr>
          <w:rFonts w:ascii="Times New Roman" w:hAnsi="Times New Roman" w:cs="Times New Roman"/>
          <w:sz w:val="28"/>
          <w:szCs w:val="28"/>
          <w:lang w:eastAsia="en-US"/>
        </w:rPr>
        <w:t xml:space="preserve">Изучение учебного предмета «Обществознание» предусматривает </w:t>
      </w:r>
      <w:r w:rsidRPr="009E1EE2">
        <w:rPr>
          <w:rFonts w:ascii="Times New Roman" w:hAnsi="Times New Roman" w:cs="Times New Roman"/>
          <w:b/>
          <w:sz w:val="28"/>
          <w:szCs w:val="28"/>
          <w:lang w:eastAsia="en-US"/>
        </w:rPr>
        <w:t>непосредственное применение федеральной рабочей программы</w:t>
      </w:r>
      <w:r w:rsidRPr="009E1EE2">
        <w:rPr>
          <w:rFonts w:ascii="Times New Roman" w:hAnsi="Times New Roman" w:cs="Times New Roman"/>
          <w:sz w:val="28"/>
          <w:szCs w:val="28"/>
          <w:lang w:eastAsia="en-US"/>
        </w:rPr>
        <w:t xml:space="preserve"> учебного предмета «Обществознание»:</w:t>
      </w:r>
      <w:r w:rsidR="000F2509" w:rsidRPr="009E1EE2">
        <w:rPr>
          <w:rFonts w:ascii="Times New Roman" w:hAnsi="Times New Roman" w:cs="Times New Roman"/>
          <w:sz w:val="28"/>
          <w:szCs w:val="28"/>
          <w:lang w:eastAsia="en-US"/>
        </w:rPr>
        <w:t xml:space="preserve"> п. </w:t>
      </w:r>
      <w:r w:rsidR="00CF4401" w:rsidRPr="009E1EE2">
        <w:rPr>
          <w:rFonts w:ascii="Times New Roman" w:hAnsi="Times New Roman" w:cs="Times New Roman"/>
          <w:sz w:val="28"/>
          <w:szCs w:val="28"/>
          <w:lang w:eastAsia="en-US"/>
        </w:rPr>
        <w:t>151</w:t>
      </w:r>
      <w:r w:rsidRPr="009E1EE2">
        <w:rPr>
          <w:rFonts w:ascii="Times New Roman" w:hAnsi="Times New Roman" w:cs="Times New Roman"/>
          <w:sz w:val="28"/>
          <w:szCs w:val="28"/>
          <w:lang w:eastAsia="en-US"/>
        </w:rPr>
        <w:t xml:space="preserve"> «Федеральная рабочая программа по уч</w:t>
      </w:r>
      <w:r w:rsidR="000F2509" w:rsidRPr="009E1EE2">
        <w:rPr>
          <w:rFonts w:ascii="Times New Roman" w:hAnsi="Times New Roman" w:cs="Times New Roman"/>
          <w:sz w:val="28"/>
          <w:szCs w:val="28"/>
          <w:lang w:eastAsia="en-US"/>
        </w:rPr>
        <w:t>ебному предмету «Обществознание</w:t>
      </w:r>
      <w:r w:rsidR="00CF4401" w:rsidRPr="009E1EE2">
        <w:rPr>
          <w:rFonts w:ascii="Times New Roman" w:hAnsi="Times New Roman" w:cs="Times New Roman"/>
          <w:sz w:val="28"/>
          <w:szCs w:val="28"/>
          <w:lang w:eastAsia="en-US"/>
        </w:rPr>
        <w:t>» Ф</w:t>
      </w:r>
      <w:r w:rsidRPr="009E1EE2">
        <w:rPr>
          <w:rFonts w:ascii="Times New Roman" w:hAnsi="Times New Roman" w:cs="Times New Roman"/>
          <w:sz w:val="28"/>
          <w:szCs w:val="28"/>
          <w:lang w:eastAsia="en-US"/>
        </w:rPr>
        <w:t>едеральной образовательной программы О</w:t>
      </w:r>
      <w:r w:rsidR="009B1D7F" w:rsidRPr="009E1EE2">
        <w:rPr>
          <w:rFonts w:ascii="Times New Roman" w:hAnsi="Times New Roman" w:cs="Times New Roman"/>
          <w:sz w:val="28"/>
          <w:szCs w:val="28"/>
          <w:lang w:eastAsia="en-US"/>
        </w:rPr>
        <w:t>ОО.</w:t>
      </w:r>
    </w:p>
    <w:p w:rsidR="00DA705C" w:rsidRPr="009B1D7F" w:rsidRDefault="00DA705C" w:rsidP="009B1D7F">
      <w:pPr>
        <w:widowControl/>
        <w:autoSpaceDE/>
        <w:autoSpaceDN/>
        <w:adjustRightInd/>
        <w:ind w:firstLine="709"/>
        <w:rPr>
          <w:rFonts w:ascii="Times New Roman" w:hAnsi="Times New Roman" w:cs="Times New Roman"/>
          <w:color w:val="FF0000"/>
          <w:sz w:val="28"/>
          <w:szCs w:val="28"/>
          <w:lang w:eastAsia="en-US"/>
        </w:rPr>
      </w:pPr>
    </w:p>
    <w:p w:rsidR="001B12BD" w:rsidRPr="00882D4A" w:rsidRDefault="00CC525B" w:rsidP="003465EA">
      <w:pPr>
        <w:rPr>
          <w:rFonts w:ascii="Times New Roman" w:hAnsi="Times New Roman" w:cs="Times New Roman"/>
          <w:b/>
          <w:sz w:val="28"/>
          <w:szCs w:val="28"/>
        </w:rPr>
      </w:pPr>
      <w:bookmarkStart w:id="550" w:name="sub_101733"/>
      <w:bookmarkEnd w:id="549"/>
      <w:r>
        <w:rPr>
          <w:rFonts w:ascii="Times New Roman" w:hAnsi="Times New Roman" w:cs="Times New Roman"/>
          <w:b/>
          <w:sz w:val="28"/>
          <w:szCs w:val="28"/>
        </w:rPr>
        <w:t>1)</w:t>
      </w:r>
      <w:r w:rsidR="000F2509">
        <w:rPr>
          <w:rFonts w:ascii="Times New Roman" w:hAnsi="Times New Roman" w:cs="Times New Roman"/>
          <w:b/>
          <w:sz w:val="28"/>
          <w:szCs w:val="28"/>
        </w:rPr>
        <w:t> ПОЯСНИТЕЛЬНАЯ ЗАПИСКА</w:t>
      </w:r>
    </w:p>
    <w:p w:rsidR="001B12BD" w:rsidRPr="006779AC" w:rsidRDefault="00882D4A" w:rsidP="003465EA">
      <w:pPr>
        <w:rPr>
          <w:rFonts w:ascii="Times New Roman" w:hAnsi="Times New Roman" w:cs="Times New Roman"/>
          <w:sz w:val="28"/>
          <w:szCs w:val="28"/>
        </w:rPr>
      </w:pPr>
      <w:bookmarkStart w:id="551" w:name="sub_101739"/>
      <w:bookmarkEnd w:id="550"/>
      <w:r>
        <w:rPr>
          <w:rFonts w:ascii="Times New Roman" w:hAnsi="Times New Roman" w:cs="Times New Roman"/>
          <w:sz w:val="28"/>
          <w:szCs w:val="28"/>
        </w:rPr>
        <w:t>1. </w:t>
      </w:r>
      <w:r w:rsidR="001B12BD" w:rsidRPr="006779AC">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1B12BD" w:rsidRPr="000F2509">
        <w:rPr>
          <w:rStyle w:val="a4"/>
          <w:rFonts w:ascii="Times New Roman" w:hAnsi="Times New Roman"/>
          <w:b w:val="0"/>
          <w:color w:val="auto"/>
          <w:sz w:val="28"/>
          <w:szCs w:val="28"/>
        </w:rPr>
        <w:t>ФГОС ООО</w:t>
      </w:r>
      <w:r w:rsidR="001B12BD" w:rsidRPr="006779AC">
        <w:rPr>
          <w:rFonts w:ascii="Times New Roman" w:hAnsi="Times New Roman" w:cs="Times New Roman"/>
          <w:sz w:val="28"/>
          <w:szCs w:val="28"/>
        </w:rPr>
        <w:t xml:space="preserve">, в соответствии с Концепцией преподавания учебного предмета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Обществознание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а также с учётом федеральной программы воспитания и подлежит непосредственному применению при реализации обязательной части ООП ООО.</w:t>
      </w:r>
    </w:p>
    <w:p w:rsidR="001B12BD" w:rsidRPr="006779AC" w:rsidRDefault="00882D4A" w:rsidP="003465EA">
      <w:pPr>
        <w:rPr>
          <w:rFonts w:ascii="Times New Roman" w:hAnsi="Times New Roman" w:cs="Times New Roman"/>
          <w:sz w:val="28"/>
          <w:szCs w:val="28"/>
        </w:rPr>
      </w:pPr>
      <w:bookmarkStart w:id="552" w:name="sub_101740"/>
      <w:bookmarkEnd w:id="551"/>
      <w:r>
        <w:rPr>
          <w:rFonts w:ascii="Times New Roman" w:hAnsi="Times New Roman" w:cs="Times New Roman"/>
          <w:sz w:val="28"/>
          <w:szCs w:val="28"/>
        </w:rPr>
        <w:t>2. </w:t>
      </w:r>
      <w:r w:rsidR="001B12BD" w:rsidRPr="006779AC">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B12BD" w:rsidRPr="006779AC" w:rsidRDefault="00882D4A" w:rsidP="003465EA">
      <w:pPr>
        <w:rPr>
          <w:rFonts w:ascii="Times New Roman" w:hAnsi="Times New Roman" w:cs="Times New Roman"/>
          <w:sz w:val="28"/>
          <w:szCs w:val="28"/>
        </w:rPr>
      </w:pPr>
      <w:bookmarkStart w:id="553" w:name="sub_101741"/>
      <w:bookmarkEnd w:id="552"/>
      <w:r>
        <w:rPr>
          <w:rFonts w:ascii="Times New Roman" w:hAnsi="Times New Roman" w:cs="Times New Roman"/>
          <w:sz w:val="28"/>
          <w:szCs w:val="28"/>
        </w:rPr>
        <w:t>3. </w:t>
      </w:r>
      <w:r w:rsidR="001B12BD" w:rsidRPr="006779AC">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B12BD" w:rsidRPr="006779AC" w:rsidRDefault="00882D4A" w:rsidP="003465EA">
      <w:pPr>
        <w:rPr>
          <w:rFonts w:ascii="Times New Roman" w:hAnsi="Times New Roman" w:cs="Times New Roman"/>
          <w:sz w:val="28"/>
          <w:szCs w:val="28"/>
        </w:rPr>
      </w:pPr>
      <w:bookmarkStart w:id="554" w:name="sub_101742"/>
      <w:bookmarkEnd w:id="553"/>
      <w:r>
        <w:rPr>
          <w:rFonts w:ascii="Times New Roman" w:hAnsi="Times New Roman" w:cs="Times New Roman"/>
          <w:sz w:val="28"/>
          <w:szCs w:val="28"/>
        </w:rPr>
        <w:t>4. </w:t>
      </w:r>
      <w:r w:rsidR="001B12BD" w:rsidRPr="006779AC">
        <w:rPr>
          <w:rFonts w:ascii="Times New Roman" w:hAnsi="Times New Roman" w:cs="Times New Roman"/>
          <w:sz w:val="28"/>
          <w:szCs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5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формированию способности к рефлексии, оценке своих возможностей и осознанию своего места в обществе.</w:t>
      </w:r>
    </w:p>
    <w:p w:rsidR="001B12BD" w:rsidRPr="000F2509" w:rsidRDefault="00882D4A" w:rsidP="003465EA">
      <w:pPr>
        <w:rPr>
          <w:rFonts w:ascii="Times New Roman" w:hAnsi="Times New Roman" w:cs="Times New Roman"/>
          <w:b/>
          <w:i/>
          <w:sz w:val="28"/>
          <w:szCs w:val="28"/>
        </w:rPr>
      </w:pPr>
      <w:bookmarkStart w:id="555" w:name="sub_101743"/>
      <w:r>
        <w:rPr>
          <w:rFonts w:ascii="Times New Roman" w:hAnsi="Times New Roman" w:cs="Times New Roman"/>
          <w:sz w:val="28"/>
          <w:szCs w:val="28"/>
        </w:rPr>
        <w:t>5. </w:t>
      </w:r>
      <w:r w:rsidR="001B12BD" w:rsidRPr="000F2509">
        <w:rPr>
          <w:rFonts w:ascii="Times New Roman" w:hAnsi="Times New Roman" w:cs="Times New Roman"/>
          <w:b/>
          <w:i/>
          <w:sz w:val="28"/>
          <w:szCs w:val="28"/>
        </w:rPr>
        <w:t>Целями обществоведческого образования на уровне основного общего образования являются:</w:t>
      </w:r>
    </w:p>
    <w:bookmarkEnd w:id="555"/>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развитие у обучающихся понимания приоритетности общенациональных интересов, приверженности правовым принципам, закреплённым в </w:t>
      </w:r>
      <w:r w:rsidR="001B12BD" w:rsidRPr="000F2509">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Федерации и законодательстве Российской Федерации;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развитие личности на исключительно важном этапе её социализации - в подростковом возрасте, становление её духовно-нравственной, </w:t>
      </w:r>
      <w:r w:rsidR="001B12BD" w:rsidRPr="006779AC">
        <w:rPr>
          <w:rFonts w:ascii="Times New Roman" w:hAnsi="Times New Roman" w:cs="Times New Roman"/>
          <w:sz w:val="28"/>
          <w:szCs w:val="28"/>
        </w:rPr>
        <w:lastRenderedPageBreak/>
        <w:t>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F2509" w:rsidRDefault="000F2509" w:rsidP="003465EA">
      <w:pPr>
        <w:rPr>
          <w:rFonts w:ascii="Times New Roman" w:hAnsi="Times New Roman" w:cs="Times New Roman"/>
          <w:sz w:val="28"/>
          <w:szCs w:val="28"/>
        </w:rPr>
      </w:pPr>
    </w:p>
    <w:p w:rsidR="000F2509" w:rsidRPr="000F2509" w:rsidRDefault="000F2509" w:rsidP="003465EA">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«Обществознание» в учебном плане</w:t>
      </w:r>
    </w:p>
    <w:p w:rsidR="000F2509" w:rsidRPr="009E1EE2" w:rsidRDefault="000F2509" w:rsidP="000F2509">
      <w:pPr>
        <w:rPr>
          <w:rFonts w:ascii="Times New Roman" w:hAnsi="Times New Roman" w:cs="Times New Roman"/>
          <w:sz w:val="28"/>
          <w:szCs w:val="28"/>
        </w:rPr>
      </w:pPr>
      <w:bookmarkStart w:id="556" w:name="sub_101744"/>
      <w:r w:rsidRPr="00CC525B">
        <w:rPr>
          <w:rFonts w:ascii="Times New Roman" w:hAnsi="Times New Roman" w:cs="Times New Roman"/>
          <w:sz w:val="28"/>
          <w:szCs w:val="28"/>
        </w:rPr>
        <w:t xml:space="preserve">Учебный </w:t>
      </w:r>
      <w:r w:rsidRPr="009E1EE2">
        <w:rPr>
          <w:rFonts w:ascii="Times New Roman" w:hAnsi="Times New Roman" w:cs="Times New Roman"/>
          <w:sz w:val="28"/>
          <w:szCs w:val="28"/>
        </w:rPr>
        <w:t>предмет «Обществознание» входит в предметную область «Общественно-научные предметы».</w:t>
      </w:r>
    </w:p>
    <w:p w:rsidR="001B12BD" w:rsidRPr="009E1EE2" w:rsidRDefault="001B12BD" w:rsidP="003465EA">
      <w:pPr>
        <w:rPr>
          <w:rFonts w:ascii="Times New Roman" w:hAnsi="Times New Roman" w:cs="Times New Roman"/>
          <w:sz w:val="28"/>
          <w:szCs w:val="28"/>
        </w:rPr>
      </w:pPr>
      <w:r w:rsidRPr="009E1EE2">
        <w:rPr>
          <w:rFonts w:ascii="Times New Roman" w:hAnsi="Times New Roman" w:cs="Times New Roman"/>
          <w:sz w:val="28"/>
          <w:szCs w:val="28"/>
        </w:rPr>
        <w:t>В соответствии с учебным планом основного общего образования обществознание изучается с 6 по 9 класс, общее количество учебных часов составляет 136 часов, по 1 часу в неделю при 34 учебных неделях.</w:t>
      </w:r>
    </w:p>
    <w:p w:rsidR="000F2509" w:rsidRPr="009E1EE2" w:rsidRDefault="000F2509" w:rsidP="003465EA">
      <w:pPr>
        <w:rPr>
          <w:rFonts w:ascii="Times New Roman" w:hAnsi="Times New Roman" w:cs="Times New Roman"/>
          <w:sz w:val="28"/>
          <w:szCs w:val="28"/>
        </w:rPr>
      </w:pPr>
    </w:p>
    <w:p w:rsidR="000F2509" w:rsidRDefault="000F2509" w:rsidP="003465EA">
      <w:pPr>
        <w:rPr>
          <w:rFonts w:ascii="Times New Roman" w:hAnsi="Times New Roman" w:cs="Times New Roman"/>
          <w:b/>
          <w:sz w:val="28"/>
          <w:szCs w:val="28"/>
        </w:rPr>
      </w:pPr>
      <w:r w:rsidRPr="009E1EE2">
        <w:rPr>
          <w:rFonts w:ascii="Times New Roman" w:hAnsi="Times New Roman" w:cs="Times New Roman"/>
          <w:b/>
          <w:sz w:val="28"/>
          <w:szCs w:val="28"/>
        </w:rPr>
        <w:t xml:space="preserve">2) СОДЕРЖАНИЕ </w:t>
      </w:r>
      <w:r w:rsidRPr="000F2509">
        <w:rPr>
          <w:rFonts w:ascii="Times New Roman" w:hAnsi="Times New Roman" w:cs="Times New Roman"/>
          <w:b/>
          <w:sz w:val="28"/>
          <w:szCs w:val="28"/>
        </w:rPr>
        <w:t>УЧЕБНОГО ПРЕДМЕТА «ОБЩЕС</w:t>
      </w:r>
      <w:r>
        <w:rPr>
          <w:rFonts w:ascii="Times New Roman" w:hAnsi="Times New Roman" w:cs="Times New Roman"/>
          <w:b/>
          <w:sz w:val="28"/>
          <w:szCs w:val="28"/>
        </w:rPr>
        <w:t>Т</w:t>
      </w:r>
      <w:r w:rsidRPr="000F2509">
        <w:rPr>
          <w:rFonts w:ascii="Times New Roman" w:hAnsi="Times New Roman" w:cs="Times New Roman"/>
          <w:b/>
          <w:sz w:val="28"/>
          <w:szCs w:val="28"/>
        </w:rPr>
        <w:t>ВОЗНАНИЕ»</w:t>
      </w:r>
    </w:p>
    <w:p w:rsidR="000F2509" w:rsidRPr="000F2509" w:rsidRDefault="000F2509" w:rsidP="003465EA">
      <w:pPr>
        <w:rPr>
          <w:rFonts w:ascii="Times New Roman" w:hAnsi="Times New Roman" w:cs="Times New Roman"/>
          <w:b/>
          <w:sz w:val="28"/>
          <w:szCs w:val="28"/>
        </w:rPr>
      </w:pPr>
    </w:p>
    <w:p w:rsidR="001B12BD" w:rsidRPr="00882D4A" w:rsidRDefault="000F2509" w:rsidP="000F2509">
      <w:pPr>
        <w:ind w:firstLine="0"/>
        <w:jc w:val="center"/>
        <w:rPr>
          <w:rFonts w:ascii="Times New Roman" w:hAnsi="Times New Roman" w:cs="Times New Roman"/>
          <w:b/>
          <w:sz w:val="28"/>
          <w:szCs w:val="28"/>
        </w:rPr>
      </w:pPr>
      <w:bookmarkStart w:id="557" w:name="sub_101734"/>
      <w:bookmarkEnd w:id="556"/>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6 КЛАССЕ</w:t>
      </w:r>
    </w:p>
    <w:p w:rsidR="001B12BD" w:rsidRPr="000F2509" w:rsidRDefault="001B12BD" w:rsidP="003465EA">
      <w:pPr>
        <w:rPr>
          <w:rFonts w:ascii="Times New Roman" w:hAnsi="Times New Roman" w:cs="Times New Roman"/>
          <w:b/>
          <w:sz w:val="28"/>
          <w:szCs w:val="28"/>
        </w:rPr>
      </w:pPr>
      <w:bookmarkStart w:id="558" w:name="sub_101745"/>
      <w:bookmarkEnd w:id="557"/>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и его социальное окружение</w:t>
      </w:r>
    </w:p>
    <w:bookmarkEnd w:id="55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Люди с ограниченными возможностями здоровья, их особые потребности и социальная позиция.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Цели и мотивы деятельности. Виды деятельности (игра, труд, учение). Познание человеком мира и самого себя как вид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человека на образование. Школьное образование. Права и обязанности учащегося.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Общение. Цели и средства общения. Особенности общения подростков. Общение в современных условиях.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с друзьями и сверстниками. Конфликты в межличностных отношениях.</w:t>
      </w:r>
    </w:p>
    <w:p w:rsidR="001B12BD" w:rsidRPr="000F2509" w:rsidRDefault="000F2509" w:rsidP="003465EA">
      <w:pPr>
        <w:rPr>
          <w:rFonts w:ascii="Times New Roman" w:hAnsi="Times New Roman" w:cs="Times New Roman"/>
          <w:b/>
          <w:sz w:val="28"/>
          <w:szCs w:val="28"/>
        </w:rPr>
      </w:pPr>
      <w:bookmarkStart w:id="559" w:name="sub_101746"/>
      <w:r w:rsidRPr="000F2509">
        <w:rPr>
          <w:rFonts w:ascii="Times New Roman" w:hAnsi="Times New Roman" w:cs="Times New Roman"/>
          <w:b/>
          <w:sz w:val="28"/>
          <w:szCs w:val="28"/>
        </w:rPr>
        <w:t>Общество, в котором мы живём</w:t>
      </w:r>
    </w:p>
    <w:bookmarkEnd w:id="55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общности и группы. Положение человека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Политическая жизнь общества. Россия - многонациональное государство.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Культурная жизнь. Духовные ценности, традиционные ценности российского народа.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общества. Усиление взаимосвязей стран и народов в условиях современного общества.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современности и возможности их решения усилиями международного сообщества и международных организаций.</w:t>
      </w:r>
    </w:p>
    <w:p w:rsidR="000F2509" w:rsidRPr="006779AC" w:rsidRDefault="000F2509" w:rsidP="000F2509">
      <w:pPr>
        <w:ind w:hanging="142"/>
        <w:jc w:val="center"/>
        <w:rPr>
          <w:rFonts w:ascii="Times New Roman" w:hAnsi="Times New Roman" w:cs="Times New Roman"/>
          <w:sz w:val="28"/>
          <w:szCs w:val="28"/>
        </w:rPr>
      </w:pPr>
    </w:p>
    <w:p w:rsidR="001B12BD" w:rsidRPr="00882D4A" w:rsidRDefault="000F2509" w:rsidP="000F2509">
      <w:pPr>
        <w:ind w:hanging="142"/>
        <w:jc w:val="center"/>
        <w:rPr>
          <w:rFonts w:ascii="Times New Roman" w:hAnsi="Times New Roman" w:cs="Times New Roman"/>
          <w:b/>
          <w:sz w:val="28"/>
          <w:szCs w:val="28"/>
        </w:rPr>
      </w:pPr>
      <w:bookmarkStart w:id="560" w:name="sub_101735"/>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7 КЛАССЕ</w:t>
      </w:r>
    </w:p>
    <w:p w:rsidR="001B12BD" w:rsidRPr="000F2509" w:rsidRDefault="000F2509" w:rsidP="003465EA">
      <w:pPr>
        <w:rPr>
          <w:rFonts w:ascii="Times New Roman" w:hAnsi="Times New Roman" w:cs="Times New Roman"/>
          <w:b/>
          <w:sz w:val="28"/>
          <w:szCs w:val="28"/>
        </w:rPr>
      </w:pPr>
      <w:bookmarkStart w:id="561" w:name="sub_101747"/>
      <w:bookmarkEnd w:id="560"/>
      <w:r w:rsidRPr="000F2509">
        <w:rPr>
          <w:rFonts w:ascii="Times New Roman" w:hAnsi="Times New Roman" w:cs="Times New Roman"/>
          <w:b/>
          <w:sz w:val="28"/>
          <w:szCs w:val="28"/>
        </w:rPr>
        <w:t>Социальные ценности и нормы</w:t>
      </w:r>
    </w:p>
    <w:bookmarkEnd w:id="5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Общественные ценности. Свобода и ответственность гражданина. Гражданственность и патриотизм. Гуманизм.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Принципы и нормы морали. Добро и зло. Нравственные чувства челове</w:t>
      </w:r>
      <w:r w:rsidR="00882D4A">
        <w:rPr>
          <w:rFonts w:ascii="Times New Roman" w:hAnsi="Times New Roman" w:cs="Times New Roman"/>
          <w:sz w:val="28"/>
          <w:szCs w:val="28"/>
        </w:rPr>
        <w:t>ка. Совесть и стыд</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и его роль в жизни общества. Право и мораль.</w:t>
      </w:r>
    </w:p>
    <w:p w:rsidR="001B12BD" w:rsidRPr="000F2509" w:rsidRDefault="001B12BD" w:rsidP="003465EA">
      <w:pPr>
        <w:rPr>
          <w:rFonts w:ascii="Times New Roman" w:hAnsi="Times New Roman" w:cs="Times New Roman"/>
          <w:b/>
          <w:sz w:val="28"/>
          <w:szCs w:val="28"/>
        </w:rPr>
      </w:pPr>
      <w:bookmarkStart w:id="562" w:name="sub_101748"/>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как участник правовых отношений</w:t>
      </w:r>
    </w:p>
    <w:bookmarkEnd w:id="5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w:t>
      </w:r>
      <w:r w:rsidRPr="006779AC">
        <w:rPr>
          <w:rFonts w:ascii="Times New Roman" w:hAnsi="Times New Roman" w:cs="Times New Roman"/>
          <w:sz w:val="28"/>
          <w:szCs w:val="28"/>
        </w:rPr>
        <w:lastRenderedPageBreak/>
        <w:t>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B12BD" w:rsidRPr="000F2509" w:rsidRDefault="00CC525B" w:rsidP="003465EA">
      <w:pPr>
        <w:rPr>
          <w:rFonts w:ascii="Times New Roman" w:hAnsi="Times New Roman" w:cs="Times New Roman"/>
          <w:b/>
          <w:sz w:val="28"/>
          <w:szCs w:val="28"/>
        </w:rPr>
      </w:pPr>
      <w:bookmarkStart w:id="563" w:name="sub_101749"/>
      <w:r>
        <w:rPr>
          <w:rFonts w:ascii="Times New Roman" w:hAnsi="Times New Roman" w:cs="Times New Roman"/>
          <w:b/>
          <w:sz w:val="28"/>
          <w:szCs w:val="28"/>
        </w:rPr>
        <w:t>Основы российского права</w:t>
      </w:r>
    </w:p>
    <w:bookmarkEnd w:id="563"/>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b w:val="0"/>
          <w:color w:val="auto"/>
          <w:sz w:val="28"/>
          <w:szCs w:val="28"/>
        </w:rPr>
        <w:t>Конституция</w:t>
      </w:r>
      <w:r w:rsidRPr="006779AC">
        <w:rPr>
          <w:rFonts w:ascii="Times New Roman" w:hAnsi="Times New Roman" w:cs="Times New Roman"/>
          <w:sz w:val="28"/>
          <w:szCs w:val="28"/>
        </w:rPr>
        <w:t xml:space="preserve"> Российской Федерации - основной закон. Законы и подзаконные акты. Отрасли права.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F2509" w:rsidRDefault="000F2509" w:rsidP="003465EA">
      <w:pPr>
        <w:rPr>
          <w:rFonts w:ascii="Times New Roman" w:hAnsi="Times New Roman" w:cs="Times New Roman"/>
          <w:b/>
          <w:sz w:val="28"/>
          <w:szCs w:val="28"/>
        </w:rPr>
      </w:pPr>
      <w:bookmarkStart w:id="564" w:name="sub_101736"/>
    </w:p>
    <w:p w:rsidR="001B12BD" w:rsidRPr="00882D4A" w:rsidRDefault="000F2509" w:rsidP="000F2509">
      <w:pPr>
        <w:ind w:firstLine="0"/>
        <w:jc w:val="center"/>
        <w:rPr>
          <w:rFonts w:ascii="Times New Roman" w:hAnsi="Times New Roman" w:cs="Times New Roman"/>
          <w:b/>
          <w:sz w:val="28"/>
          <w:szCs w:val="28"/>
        </w:rPr>
      </w:pPr>
      <w:r w:rsidRPr="00882D4A">
        <w:rPr>
          <w:rFonts w:ascii="Times New Roman" w:hAnsi="Times New Roman" w:cs="Times New Roman"/>
          <w:b/>
          <w:sz w:val="28"/>
          <w:szCs w:val="28"/>
        </w:rPr>
        <w:t>СО</w:t>
      </w:r>
      <w:r>
        <w:rPr>
          <w:rFonts w:ascii="Times New Roman" w:hAnsi="Times New Roman" w:cs="Times New Roman"/>
          <w:b/>
          <w:sz w:val="28"/>
          <w:szCs w:val="28"/>
        </w:rPr>
        <w:t xml:space="preserve">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8 КЛАССЕ</w:t>
      </w:r>
    </w:p>
    <w:p w:rsidR="001B12BD" w:rsidRPr="000F2509" w:rsidRDefault="001B12BD" w:rsidP="003465EA">
      <w:pPr>
        <w:rPr>
          <w:rFonts w:ascii="Times New Roman" w:hAnsi="Times New Roman" w:cs="Times New Roman"/>
          <w:b/>
          <w:sz w:val="28"/>
          <w:szCs w:val="28"/>
        </w:rPr>
      </w:pPr>
      <w:bookmarkStart w:id="565" w:name="sub_101750"/>
      <w:bookmarkEnd w:id="564"/>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в экономических отношениях</w:t>
      </w:r>
    </w:p>
    <w:bookmarkEnd w:id="5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Производительность труда. Разделение труда.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Предпринимательство. Виды и формы предпринимательской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Обмен. Деньги и их функции. Торговля и её формы. Рыночная экономика. Конкуренция. Спрос и предложение.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Рыночное равновесие. Невидимая рука рынка. Многообразие рынков.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Предприятие в экономике. Издержки, выручка и прибыль. Как повысить эффективность производства.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Заработная плата и стимулирование труда. Занятость и безработица.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типы финансовых инструментов: акции и облигации.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B12BD" w:rsidRPr="000F2509" w:rsidRDefault="001B12BD" w:rsidP="003465EA">
      <w:pPr>
        <w:rPr>
          <w:rFonts w:ascii="Times New Roman" w:hAnsi="Times New Roman" w:cs="Times New Roman"/>
          <w:b/>
          <w:sz w:val="28"/>
          <w:szCs w:val="28"/>
        </w:rPr>
      </w:pPr>
      <w:bookmarkStart w:id="566" w:name="sub_101751"/>
      <w:r w:rsidRPr="000F2509">
        <w:rPr>
          <w:rFonts w:ascii="Times New Roman" w:hAnsi="Times New Roman" w:cs="Times New Roman"/>
          <w:b/>
          <w:sz w:val="28"/>
          <w:szCs w:val="28"/>
        </w:rPr>
        <w:t>Человек в мире к</w:t>
      </w:r>
      <w:r w:rsidR="000F2509" w:rsidRPr="000F2509">
        <w:rPr>
          <w:rFonts w:ascii="Times New Roman" w:hAnsi="Times New Roman" w:cs="Times New Roman"/>
          <w:b/>
          <w:sz w:val="28"/>
          <w:szCs w:val="28"/>
        </w:rPr>
        <w:t>ультуры</w:t>
      </w:r>
    </w:p>
    <w:bookmarkEnd w:id="5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её многообразие и формы. Влияние духовной культуры на формирование личности. Современная молодёжная культура.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Наука. Естественные и социально-гуманитарные науки. Роль науки в развитии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в сфере культуры и образования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искусство. Виды искусств. Роль искусства в жизни человека и общества.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F2509" w:rsidRPr="006779AC" w:rsidRDefault="000F2509" w:rsidP="003465EA">
      <w:pPr>
        <w:rPr>
          <w:rFonts w:ascii="Times New Roman" w:hAnsi="Times New Roman" w:cs="Times New Roman"/>
          <w:sz w:val="28"/>
          <w:szCs w:val="28"/>
        </w:rPr>
      </w:pPr>
    </w:p>
    <w:p w:rsidR="001B12BD" w:rsidRPr="00882D4A" w:rsidRDefault="000F2509" w:rsidP="000F2509">
      <w:pPr>
        <w:ind w:firstLine="0"/>
        <w:jc w:val="center"/>
        <w:rPr>
          <w:rFonts w:ascii="Times New Roman" w:hAnsi="Times New Roman" w:cs="Times New Roman"/>
          <w:b/>
          <w:sz w:val="28"/>
          <w:szCs w:val="28"/>
        </w:rPr>
      </w:pPr>
      <w:bookmarkStart w:id="567" w:name="sub_101737"/>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9 КЛАССЕ</w:t>
      </w:r>
    </w:p>
    <w:p w:rsidR="001B12BD" w:rsidRPr="000F2509" w:rsidRDefault="001B12BD" w:rsidP="003465EA">
      <w:pPr>
        <w:rPr>
          <w:rFonts w:ascii="Times New Roman" w:hAnsi="Times New Roman" w:cs="Times New Roman"/>
          <w:b/>
          <w:sz w:val="28"/>
          <w:szCs w:val="28"/>
        </w:rPr>
      </w:pPr>
      <w:bookmarkStart w:id="568" w:name="sub_101752"/>
      <w:bookmarkEnd w:id="567"/>
      <w:r w:rsidRPr="000F2509">
        <w:rPr>
          <w:rFonts w:ascii="Times New Roman" w:hAnsi="Times New Roman" w:cs="Times New Roman"/>
          <w:b/>
          <w:sz w:val="28"/>
          <w:szCs w:val="28"/>
        </w:rPr>
        <w:t>Ч</w:t>
      </w:r>
      <w:r w:rsidR="000F2509" w:rsidRPr="000F2509">
        <w:rPr>
          <w:rFonts w:ascii="Times New Roman" w:hAnsi="Times New Roman" w:cs="Times New Roman"/>
          <w:b/>
          <w:sz w:val="28"/>
          <w:szCs w:val="28"/>
        </w:rPr>
        <w:t>еловек в политическом измерении</w:t>
      </w:r>
    </w:p>
    <w:bookmarkEnd w:id="5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Политический режим и его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Демократия, демократические ценности. Правовое государство и гражданское общество.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граждан в политике. Выборы, референдум. Политические партии, их роль в демократическом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Общественно-политические организации.</w:t>
      </w:r>
    </w:p>
    <w:p w:rsidR="001B12BD" w:rsidRPr="000F2509" w:rsidRDefault="000F2509" w:rsidP="003465EA">
      <w:pPr>
        <w:rPr>
          <w:rFonts w:ascii="Times New Roman" w:hAnsi="Times New Roman" w:cs="Times New Roman"/>
          <w:b/>
          <w:sz w:val="28"/>
          <w:szCs w:val="28"/>
        </w:rPr>
      </w:pPr>
      <w:bookmarkStart w:id="569" w:name="sub_101753"/>
      <w:r w:rsidRPr="000F2509">
        <w:rPr>
          <w:rFonts w:ascii="Times New Roman" w:hAnsi="Times New Roman" w:cs="Times New Roman"/>
          <w:b/>
          <w:sz w:val="28"/>
          <w:szCs w:val="28"/>
        </w:rPr>
        <w:t>Гражданин и государство</w:t>
      </w:r>
    </w:p>
    <w:bookmarkEnd w:id="5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Верховный Суд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Государственное управление. Противодействие коррупции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Местное самоуправление.</w:t>
      </w:r>
    </w:p>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i/>
          <w:color w:val="auto"/>
          <w:sz w:val="28"/>
          <w:szCs w:val="28"/>
        </w:rPr>
        <w:t>Конституция</w:t>
      </w:r>
      <w:r w:rsidRPr="006779AC">
        <w:rPr>
          <w:rFonts w:ascii="Times New Roman" w:hAnsi="Times New Roman" w:cs="Times New Roman"/>
          <w:sz w:val="28"/>
          <w:szCs w:val="28"/>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B12BD" w:rsidRPr="000F2509" w:rsidRDefault="001B12BD" w:rsidP="003465EA">
      <w:pPr>
        <w:rPr>
          <w:rFonts w:ascii="Times New Roman" w:hAnsi="Times New Roman" w:cs="Times New Roman"/>
          <w:b/>
          <w:sz w:val="28"/>
          <w:szCs w:val="28"/>
        </w:rPr>
      </w:pPr>
      <w:bookmarkStart w:id="570" w:name="sub_101754"/>
      <w:r w:rsidRPr="000F2509">
        <w:rPr>
          <w:rFonts w:ascii="Times New Roman" w:hAnsi="Times New Roman" w:cs="Times New Roman"/>
          <w:b/>
          <w:sz w:val="28"/>
          <w:szCs w:val="28"/>
        </w:rPr>
        <w:t>Человек в системе социальн</w:t>
      </w:r>
      <w:r w:rsidR="00CC525B">
        <w:rPr>
          <w:rFonts w:ascii="Times New Roman" w:hAnsi="Times New Roman" w:cs="Times New Roman"/>
          <w:b/>
          <w:sz w:val="28"/>
          <w:szCs w:val="28"/>
        </w:rPr>
        <w:t>ых отношений</w:t>
      </w:r>
    </w:p>
    <w:bookmarkEnd w:id="5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структура общества. Многообразие социальных общностей и групп.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мобильность.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Социальный статус человека в обществе. Социальные роли. Ролевой набор подростка.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Социализация 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семьи в социализации личности. Функции семьи. Семейные ценности. Основные роли членов семьи.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Этнос и нация. Россия - многонациональное государство. Этносы и нации в диалоге культур.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4401" w:rsidRDefault="00CF4401" w:rsidP="003465EA">
      <w:pPr>
        <w:rPr>
          <w:rFonts w:ascii="Times New Roman" w:hAnsi="Times New Roman" w:cs="Times New Roman"/>
          <w:b/>
          <w:sz w:val="28"/>
          <w:szCs w:val="28"/>
        </w:rPr>
      </w:pPr>
      <w:bookmarkStart w:id="571" w:name="sub_101755"/>
    </w:p>
    <w:p w:rsidR="00CF4401" w:rsidRDefault="00CF4401" w:rsidP="003465EA">
      <w:pPr>
        <w:rPr>
          <w:rFonts w:ascii="Times New Roman" w:hAnsi="Times New Roman" w:cs="Times New Roman"/>
          <w:b/>
          <w:sz w:val="28"/>
          <w:szCs w:val="28"/>
        </w:rPr>
      </w:pPr>
    </w:p>
    <w:p w:rsidR="001B12BD" w:rsidRPr="000F2509" w:rsidRDefault="001B12BD" w:rsidP="003465EA">
      <w:pPr>
        <w:rPr>
          <w:rFonts w:ascii="Times New Roman" w:hAnsi="Times New Roman" w:cs="Times New Roman"/>
          <w:b/>
          <w:sz w:val="28"/>
          <w:szCs w:val="28"/>
        </w:rPr>
      </w:pPr>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в современном изменяющемся мире</w:t>
      </w:r>
    </w:p>
    <w:bookmarkEnd w:id="5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Молодёжь - активный участник общественной жизни. Волонтёрское движение.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Профессии настоящего и будущего. Непрерывное образование и карьера.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Здоровый образ жизни. Социальная и личная значимость здорового образа жизни. Мода и спорт.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Современные формы связи и коммуникации: как они изменили мир. Особенности общения в виртуальном пространстве.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Перспективы развития общества.</w:t>
      </w:r>
    </w:p>
    <w:p w:rsidR="000F2509" w:rsidRPr="006779AC" w:rsidRDefault="000F2509" w:rsidP="003465EA">
      <w:pPr>
        <w:rPr>
          <w:rFonts w:ascii="Times New Roman" w:hAnsi="Times New Roman" w:cs="Times New Roman"/>
          <w:sz w:val="28"/>
          <w:szCs w:val="28"/>
        </w:rPr>
      </w:pPr>
    </w:p>
    <w:p w:rsidR="001B12BD" w:rsidRDefault="000F2509" w:rsidP="003465EA">
      <w:pPr>
        <w:rPr>
          <w:rFonts w:ascii="Times New Roman" w:hAnsi="Times New Roman" w:cs="Times New Roman"/>
          <w:b/>
          <w:sz w:val="28"/>
          <w:szCs w:val="28"/>
        </w:rPr>
      </w:pPr>
      <w:bookmarkStart w:id="572" w:name="sub_101738"/>
      <w:r>
        <w:rPr>
          <w:rFonts w:ascii="Times New Roman" w:hAnsi="Times New Roman" w:cs="Times New Roman"/>
          <w:b/>
          <w:sz w:val="28"/>
          <w:szCs w:val="28"/>
        </w:rPr>
        <w:t>3) </w:t>
      </w:r>
      <w:r w:rsidRPr="00882D4A">
        <w:rPr>
          <w:rFonts w:ascii="Times New Roman" w:hAnsi="Times New Roman" w:cs="Times New Roman"/>
          <w:b/>
          <w:sz w:val="28"/>
          <w:szCs w:val="28"/>
        </w:rPr>
        <w:t>ПЛАНИРУЕМЫЕ РЕЗУЛЬТАТЫ ОСВОЕНИЯ ПРОГРАММ</w:t>
      </w:r>
      <w:r>
        <w:rPr>
          <w:rFonts w:ascii="Times New Roman" w:hAnsi="Times New Roman" w:cs="Times New Roman"/>
          <w:b/>
          <w:sz w:val="28"/>
          <w:szCs w:val="28"/>
        </w:rPr>
        <w:t xml:space="preserve">Ы </w:t>
      </w:r>
      <w:r w:rsidR="00CF4401">
        <w:rPr>
          <w:rFonts w:ascii="Times New Roman" w:hAnsi="Times New Roman" w:cs="Times New Roman"/>
          <w:b/>
          <w:sz w:val="28"/>
          <w:szCs w:val="28"/>
        </w:rPr>
        <w:t>УЧЕБНОГО ПРЕДМЕТА «</w:t>
      </w:r>
      <w:r w:rsidRPr="00882D4A">
        <w:rPr>
          <w:rFonts w:ascii="Times New Roman" w:hAnsi="Times New Roman" w:cs="Times New Roman"/>
          <w:b/>
          <w:sz w:val="28"/>
          <w:szCs w:val="28"/>
        </w:rPr>
        <w:t>ОБЩЕСТВОЗ</w:t>
      </w:r>
      <w:r w:rsidR="00CF4401">
        <w:rPr>
          <w:rFonts w:ascii="Times New Roman" w:hAnsi="Times New Roman" w:cs="Times New Roman"/>
          <w:b/>
          <w:sz w:val="28"/>
          <w:szCs w:val="28"/>
        </w:rPr>
        <w:t>НАНИЕ»</w:t>
      </w:r>
      <w:r w:rsidR="00CC525B">
        <w:rPr>
          <w:rFonts w:ascii="Times New Roman" w:hAnsi="Times New Roman" w:cs="Times New Roman"/>
          <w:b/>
          <w:sz w:val="28"/>
          <w:szCs w:val="28"/>
        </w:rPr>
        <w:t xml:space="preserve"> НА УРОВНЕ ООО</w:t>
      </w:r>
    </w:p>
    <w:p w:rsidR="000F2509" w:rsidRDefault="000F2509" w:rsidP="003465EA">
      <w:pPr>
        <w:rPr>
          <w:rFonts w:ascii="Times New Roman" w:hAnsi="Times New Roman" w:cs="Times New Roman"/>
          <w:b/>
          <w:sz w:val="28"/>
          <w:szCs w:val="28"/>
        </w:rPr>
      </w:pPr>
    </w:p>
    <w:p w:rsidR="000F2509" w:rsidRPr="000F2509" w:rsidRDefault="000F2509" w:rsidP="000F2509">
      <w:pPr>
        <w:widowControl/>
        <w:autoSpaceDE/>
        <w:autoSpaceDN/>
        <w:adjustRightInd/>
        <w:ind w:firstLine="0"/>
        <w:jc w:val="center"/>
        <w:rPr>
          <w:rFonts w:ascii="Times New Roman" w:hAnsi="Times New Roman" w:cs="Times New Roman"/>
          <w:b/>
          <w:sz w:val="28"/>
          <w:szCs w:val="28"/>
          <w:lang w:eastAsia="en-US"/>
        </w:rPr>
      </w:pPr>
      <w:r w:rsidRPr="000F2509">
        <w:rPr>
          <w:rFonts w:ascii="Times New Roman" w:hAnsi="Times New Roman" w:cs="Times New Roman"/>
          <w:b/>
          <w:sz w:val="28"/>
          <w:szCs w:val="28"/>
          <w:lang w:eastAsia="en-US"/>
        </w:rPr>
        <w:t>ЛИЧНОСТНЫЕ РЕЗУЛЬТАТЫ</w:t>
      </w:r>
    </w:p>
    <w:p w:rsidR="001B12BD" w:rsidRPr="000F2509" w:rsidRDefault="001B12BD" w:rsidP="003465EA">
      <w:pPr>
        <w:rPr>
          <w:rFonts w:ascii="Times New Roman" w:hAnsi="Times New Roman" w:cs="Times New Roman"/>
          <w:b/>
          <w:i/>
          <w:sz w:val="28"/>
          <w:szCs w:val="28"/>
        </w:rPr>
      </w:pPr>
      <w:bookmarkStart w:id="573" w:name="sub_101756"/>
      <w:bookmarkEnd w:id="572"/>
      <w:r w:rsidRPr="000F2509">
        <w:rPr>
          <w:rFonts w:ascii="Times New Roman" w:hAnsi="Times New Roman" w:cs="Times New Roman"/>
          <w:b/>
          <w:i/>
          <w:sz w:val="28"/>
          <w:szCs w:val="28"/>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w:t>
      </w:r>
      <w:r w:rsidR="004F5290" w:rsidRPr="000F2509">
        <w:rPr>
          <w:rFonts w:ascii="Times New Roman" w:hAnsi="Times New Roman" w:cs="Times New Roman"/>
          <w:b/>
          <w:i/>
          <w:sz w:val="28"/>
          <w:szCs w:val="28"/>
        </w:rPr>
        <w:t>в т.ч.</w:t>
      </w:r>
      <w:r w:rsidRPr="000F2509">
        <w:rPr>
          <w:rFonts w:ascii="Times New Roman" w:hAnsi="Times New Roman" w:cs="Times New Roman"/>
          <w:b/>
          <w:i/>
          <w:sz w:val="28"/>
          <w:szCs w:val="28"/>
        </w:rPr>
        <w:t xml:space="preserve"> в части:</w:t>
      </w:r>
    </w:p>
    <w:p w:rsidR="001B12BD" w:rsidRPr="006779AC" w:rsidRDefault="00C4135B" w:rsidP="003465EA">
      <w:pPr>
        <w:rPr>
          <w:rFonts w:ascii="Times New Roman" w:hAnsi="Times New Roman" w:cs="Times New Roman"/>
          <w:sz w:val="28"/>
          <w:szCs w:val="28"/>
        </w:rPr>
      </w:pPr>
      <w:bookmarkStart w:id="574" w:name="sub_101764"/>
      <w:bookmarkEnd w:id="573"/>
      <w:r>
        <w:rPr>
          <w:rFonts w:ascii="Times New Roman" w:hAnsi="Times New Roman" w:cs="Times New Roman"/>
          <w:sz w:val="28"/>
          <w:szCs w:val="28"/>
        </w:rPr>
        <w:t>1) </w:t>
      </w:r>
      <w:r w:rsidR="001B12BD" w:rsidRPr="000F2509">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B12BD" w:rsidRPr="006779AC" w:rsidRDefault="00C4135B" w:rsidP="003465EA">
      <w:pPr>
        <w:rPr>
          <w:rFonts w:ascii="Times New Roman" w:hAnsi="Times New Roman" w:cs="Times New Roman"/>
          <w:sz w:val="28"/>
          <w:szCs w:val="28"/>
        </w:rPr>
      </w:pPr>
      <w:bookmarkStart w:id="575" w:name="sub_101765"/>
      <w:bookmarkEnd w:id="574"/>
      <w:r>
        <w:rPr>
          <w:rFonts w:ascii="Times New Roman" w:hAnsi="Times New Roman" w:cs="Times New Roman"/>
          <w:sz w:val="28"/>
          <w:szCs w:val="28"/>
        </w:rPr>
        <w:t>2) </w:t>
      </w:r>
      <w:r w:rsidR="001B12BD" w:rsidRPr="000F2509">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B12BD" w:rsidRPr="006779AC" w:rsidRDefault="00C4135B" w:rsidP="003465EA">
      <w:pPr>
        <w:rPr>
          <w:rFonts w:ascii="Times New Roman" w:hAnsi="Times New Roman" w:cs="Times New Roman"/>
          <w:sz w:val="28"/>
          <w:szCs w:val="28"/>
        </w:rPr>
      </w:pPr>
      <w:bookmarkStart w:id="576" w:name="sub_101766"/>
      <w:bookmarkEnd w:id="575"/>
      <w:r>
        <w:rPr>
          <w:rFonts w:ascii="Times New Roman" w:hAnsi="Times New Roman" w:cs="Times New Roman"/>
          <w:sz w:val="28"/>
          <w:szCs w:val="28"/>
        </w:rPr>
        <w:t>3) </w:t>
      </w:r>
      <w:r w:rsidR="001B12BD" w:rsidRPr="000F2509">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6779AC" w:rsidRDefault="00C4135B" w:rsidP="003465EA">
      <w:pPr>
        <w:rPr>
          <w:rFonts w:ascii="Times New Roman" w:hAnsi="Times New Roman" w:cs="Times New Roman"/>
          <w:sz w:val="28"/>
          <w:szCs w:val="28"/>
        </w:rPr>
      </w:pPr>
      <w:bookmarkStart w:id="577" w:name="sub_101767"/>
      <w:bookmarkEnd w:id="576"/>
      <w:r>
        <w:rPr>
          <w:rFonts w:ascii="Times New Roman" w:hAnsi="Times New Roman" w:cs="Times New Roman"/>
          <w:sz w:val="28"/>
          <w:szCs w:val="28"/>
        </w:rPr>
        <w:t>4) </w:t>
      </w:r>
      <w:r w:rsidR="001B12BD" w:rsidRPr="000F2509">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видам искусства, традициям и творчеству своего и других народов, понимание </w:t>
      </w:r>
      <w:r w:rsidR="001B12BD" w:rsidRPr="006779AC">
        <w:rPr>
          <w:rFonts w:ascii="Times New Roman" w:hAnsi="Times New Roman" w:cs="Times New Roman"/>
          <w:sz w:val="28"/>
          <w:szCs w:val="28"/>
        </w:rPr>
        <w:lastRenderedPageBreak/>
        <w:t>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B12BD" w:rsidRPr="006779AC" w:rsidRDefault="00C4135B" w:rsidP="003465EA">
      <w:pPr>
        <w:rPr>
          <w:rFonts w:ascii="Times New Roman" w:hAnsi="Times New Roman" w:cs="Times New Roman"/>
          <w:sz w:val="28"/>
          <w:szCs w:val="28"/>
        </w:rPr>
      </w:pPr>
      <w:bookmarkStart w:id="578" w:name="sub_101768"/>
      <w:bookmarkEnd w:id="577"/>
      <w:r>
        <w:rPr>
          <w:rFonts w:ascii="Times New Roman" w:hAnsi="Times New Roman" w:cs="Times New Roman"/>
          <w:sz w:val="28"/>
          <w:szCs w:val="28"/>
        </w:rPr>
        <w:t>5) </w:t>
      </w:r>
      <w:r w:rsidR="001B12BD" w:rsidRPr="000F2509">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6779AC">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B12BD" w:rsidRPr="006779AC" w:rsidRDefault="00C4135B" w:rsidP="003465EA">
      <w:pPr>
        <w:rPr>
          <w:rFonts w:ascii="Times New Roman" w:hAnsi="Times New Roman" w:cs="Times New Roman"/>
          <w:sz w:val="28"/>
          <w:szCs w:val="28"/>
        </w:rPr>
      </w:pPr>
      <w:bookmarkStart w:id="579" w:name="sub_101769"/>
      <w:bookmarkEnd w:id="578"/>
      <w:r>
        <w:rPr>
          <w:rFonts w:ascii="Times New Roman" w:hAnsi="Times New Roman" w:cs="Times New Roman"/>
          <w:sz w:val="28"/>
          <w:szCs w:val="28"/>
        </w:rPr>
        <w:t>6) </w:t>
      </w:r>
      <w:r w:rsidR="001B12BD" w:rsidRPr="000F2509">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6779AC" w:rsidRDefault="00C4135B" w:rsidP="003465EA">
      <w:pPr>
        <w:rPr>
          <w:rFonts w:ascii="Times New Roman" w:hAnsi="Times New Roman" w:cs="Times New Roman"/>
          <w:sz w:val="28"/>
          <w:szCs w:val="28"/>
        </w:rPr>
      </w:pPr>
      <w:bookmarkStart w:id="580" w:name="sub_101770"/>
      <w:bookmarkEnd w:id="579"/>
      <w:r>
        <w:rPr>
          <w:rFonts w:ascii="Times New Roman" w:hAnsi="Times New Roman" w:cs="Times New Roman"/>
          <w:sz w:val="28"/>
          <w:szCs w:val="28"/>
        </w:rPr>
        <w:t>7) </w:t>
      </w:r>
      <w:r w:rsidR="001B12BD" w:rsidRPr="000F2509">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6779AC" w:rsidRDefault="00C4135B" w:rsidP="003465EA">
      <w:pPr>
        <w:rPr>
          <w:rFonts w:ascii="Times New Roman" w:hAnsi="Times New Roman" w:cs="Times New Roman"/>
          <w:sz w:val="28"/>
          <w:szCs w:val="28"/>
        </w:rPr>
      </w:pPr>
      <w:bookmarkStart w:id="581" w:name="sub_101771"/>
      <w:bookmarkEnd w:id="580"/>
      <w:r>
        <w:rPr>
          <w:rFonts w:ascii="Times New Roman" w:hAnsi="Times New Roman" w:cs="Times New Roman"/>
          <w:sz w:val="28"/>
          <w:szCs w:val="28"/>
        </w:rPr>
        <w:t>8) </w:t>
      </w:r>
      <w:r w:rsidR="001B12BD" w:rsidRPr="000F2509">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0F2509" w:rsidRDefault="001B12BD" w:rsidP="003465EA">
      <w:pPr>
        <w:rPr>
          <w:rFonts w:ascii="Times New Roman" w:hAnsi="Times New Roman" w:cs="Times New Roman"/>
          <w:b/>
          <w:i/>
          <w:sz w:val="28"/>
          <w:szCs w:val="28"/>
        </w:rPr>
      </w:pPr>
      <w:bookmarkStart w:id="582" w:name="sub_101757"/>
      <w:bookmarkEnd w:id="581"/>
      <w:r w:rsidRPr="000F2509">
        <w:rPr>
          <w:rFonts w:ascii="Times New Roman" w:hAnsi="Times New Roman" w:cs="Times New Roman"/>
          <w:b/>
          <w:i/>
          <w:sz w:val="28"/>
          <w:szCs w:val="28"/>
        </w:rPr>
        <w:t>Личностные результаты, обеспечивающие адаптацию обучающегося к изменяющимся условиям социальной и природной среды:</w:t>
      </w:r>
    </w:p>
    <w:bookmarkEnd w:id="582"/>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освоение обучающимися социального опыта, основных социальных </w:t>
      </w:r>
      <w:r w:rsidR="001B12BD" w:rsidRPr="006779AC">
        <w:rPr>
          <w:rFonts w:ascii="Times New Roman" w:hAnsi="Times New Roman" w:cs="Times New Roman"/>
          <w:sz w:val="28"/>
          <w:szCs w:val="28"/>
        </w:rPr>
        <w:lastRenderedPageBreak/>
        <w:t>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обучающихся во взаимодействии в условиях неопределенности, открытость опыту и знаниям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навык выявления и связывания образов, способность формирования новых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способность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осознавать дефицит собственных знаний и компетентностей, планировать своё развитие;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и выявлять взаимосвязи природы, общества и экономики;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30C18" w:rsidRDefault="00B30C18" w:rsidP="004C2660">
      <w:pPr>
        <w:widowControl/>
        <w:autoSpaceDE/>
        <w:autoSpaceDN/>
        <w:adjustRightInd/>
        <w:ind w:firstLine="0"/>
        <w:rPr>
          <w:rFonts w:ascii="Times New Roman" w:hAnsi="Times New Roman" w:cs="Times New Roman"/>
          <w:b/>
          <w:sz w:val="28"/>
          <w:szCs w:val="28"/>
          <w:lang w:eastAsia="en-US"/>
        </w:rPr>
      </w:pPr>
    </w:p>
    <w:p w:rsidR="00306555" w:rsidRDefault="00306555" w:rsidP="00B30C18">
      <w:pPr>
        <w:widowControl/>
        <w:autoSpaceDE/>
        <w:autoSpaceDN/>
        <w:adjustRightInd/>
        <w:ind w:firstLine="0"/>
        <w:jc w:val="center"/>
        <w:rPr>
          <w:rFonts w:ascii="Times New Roman" w:hAnsi="Times New Roman" w:cs="Times New Roman"/>
          <w:b/>
          <w:sz w:val="28"/>
          <w:szCs w:val="28"/>
          <w:lang w:eastAsia="en-US"/>
        </w:rPr>
      </w:pPr>
    </w:p>
    <w:p w:rsidR="00B30C18" w:rsidRPr="00B30C18" w:rsidRDefault="00B30C18" w:rsidP="00B30C18">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sz w:val="28"/>
          <w:szCs w:val="28"/>
        </w:rPr>
      </w:pPr>
      <w:bookmarkStart w:id="583" w:name="sub_101758"/>
      <w:r w:rsidRPr="006779AC">
        <w:rPr>
          <w:rFonts w:ascii="Times New Roman" w:hAnsi="Times New Roman" w:cs="Times New Roman"/>
          <w:sz w:val="28"/>
          <w:szCs w:val="28"/>
        </w:rPr>
        <w:t xml:space="preserve">В результате изучения обществознания на уровне </w:t>
      </w:r>
      <w:r w:rsidR="00B30C18">
        <w:rPr>
          <w:rFonts w:ascii="Times New Roman" w:hAnsi="Times New Roman" w:cs="Times New Roman"/>
          <w:sz w:val="28"/>
          <w:szCs w:val="28"/>
        </w:rPr>
        <w:t xml:space="preserve">ООО </w:t>
      </w:r>
      <w:r w:rsidRPr="006779AC">
        <w:rPr>
          <w:rFonts w:ascii="Times New Roman" w:hAnsi="Times New Roman" w:cs="Times New Roman"/>
          <w:sz w:val="28"/>
          <w:szCs w:val="28"/>
        </w:rPr>
        <w:t xml:space="preserve">у обучающегося будут сформированы познавательные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коммуникативные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регулятивные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совместная деятельность.</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Познавательные УУД</w:t>
      </w:r>
    </w:p>
    <w:p w:rsidR="001B12BD" w:rsidRPr="00DB6AA2" w:rsidRDefault="001B12BD" w:rsidP="003465EA">
      <w:pPr>
        <w:rPr>
          <w:rFonts w:ascii="Times New Roman" w:hAnsi="Times New Roman" w:cs="Times New Roman"/>
          <w:i/>
          <w:sz w:val="28"/>
          <w:szCs w:val="28"/>
        </w:rPr>
      </w:pPr>
      <w:bookmarkStart w:id="584" w:name="sub_101772"/>
      <w:bookmarkEnd w:id="583"/>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84"/>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социальных явлений и процессов;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устанавливать существенный признак классификации социальных фактов, основания для их обобщения и сравнения, критерии проводимого </w:t>
      </w:r>
      <w:r w:rsidR="001B12BD" w:rsidRPr="006779AC">
        <w:rPr>
          <w:rFonts w:ascii="Times New Roman" w:hAnsi="Times New Roman" w:cs="Times New Roman"/>
          <w:sz w:val="28"/>
          <w:szCs w:val="28"/>
        </w:rPr>
        <w:lastRenderedPageBreak/>
        <w:t>анализа;</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1B12BD" w:rsidRPr="00DB6AA2" w:rsidRDefault="001B12BD" w:rsidP="003465EA">
      <w:pPr>
        <w:rPr>
          <w:rFonts w:ascii="Times New Roman" w:hAnsi="Times New Roman" w:cs="Times New Roman"/>
          <w:i/>
          <w:sz w:val="28"/>
          <w:szCs w:val="28"/>
        </w:rPr>
      </w:pPr>
      <w:bookmarkStart w:id="585" w:name="sub_101773"/>
      <w:r w:rsidRPr="00DB6AA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85"/>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30C18" w:rsidRPr="006779AC" w:rsidRDefault="00C4135B" w:rsidP="00B30C18">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2BD" w:rsidRPr="00DB6AA2" w:rsidRDefault="001B12BD" w:rsidP="003465EA">
      <w:pPr>
        <w:rPr>
          <w:rFonts w:ascii="Times New Roman" w:hAnsi="Times New Roman" w:cs="Times New Roman"/>
          <w:i/>
          <w:sz w:val="28"/>
          <w:szCs w:val="28"/>
        </w:rPr>
      </w:pPr>
      <w:bookmarkStart w:id="586" w:name="sub_101774"/>
      <w:r w:rsidRPr="00DB6AA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86"/>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Коммуникативные УУД</w:t>
      </w:r>
    </w:p>
    <w:p w:rsidR="001B12BD" w:rsidRPr="00B30C18" w:rsidRDefault="001B12BD" w:rsidP="003465EA">
      <w:pPr>
        <w:rPr>
          <w:rFonts w:ascii="Times New Roman" w:hAnsi="Times New Roman" w:cs="Times New Roman"/>
          <w:i/>
          <w:sz w:val="28"/>
          <w:szCs w:val="28"/>
        </w:rPr>
      </w:pPr>
      <w:bookmarkStart w:id="587" w:name="sub_101775"/>
      <w:r w:rsidRPr="00B30C18">
        <w:rPr>
          <w:rFonts w:ascii="Times New Roman" w:hAnsi="Times New Roman" w:cs="Times New Roman"/>
          <w:i/>
          <w:sz w:val="28"/>
          <w:szCs w:val="28"/>
        </w:rPr>
        <w:lastRenderedPageBreak/>
        <w:t xml:space="preserve">У обучающегося будут сформированы следующие умения общения как часть коммуникативных </w:t>
      </w:r>
      <w:r w:rsidR="00B30C18" w:rsidRPr="00B30C18">
        <w:rPr>
          <w:rFonts w:ascii="Times New Roman" w:hAnsi="Times New Roman" w:cs="Times New Roman"/>
          <w:i/>
          <w:sz w:val="28"/>
          <w:szCs w:val="28"/>
        </w:rPr>
        <w:t>УУД</w:t>
      </w:r>
      <w:r w:rsidRPr="00B30C18">
        <w:rPr>
          <w:rFonts w:ascii="Times New Roman" w:hAnsi="Times New Roman" w:cs="Times New Roman"/>
          <w:i/>
          <w:sz w:val="28"/>
          <w:szCs w:val="28"/>
        </w:rPr>
        <w:t>:</w:t>
      </w:r>
    </w:p>
    <w:bookmarkEnd w:id="587"/>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588" w:name="sub_101776"/>
      <w:r w:rsidRPr="00DB6AA2">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88"/>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DB6AA2" w:rsidRDefault="001B12BD" w:rsidP="003465EA">
      <w:pPr>
        <w:rPr>
          <w:rFonts w:ascii="Times New Roman" w:hAnsi="Times New Roman" w:cs="Times New Roman"/>
          <w:i/>
          <w:sz w:val="28"/>
          <w:szCs w:val="28"/>
        </w:rPr>
      </w:pPr>
      <w:bookmarkStart w:id="589" w:name="sub_101777"/>
      <w:r w:rsidRPr="00DB6AA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w:t>
      </w:r>
      <w:r w:rsidR="00B30C18">
        <w:rPr>
          <w:rFonts w:ascii="Times New Roman" w:hAnsi="Times New Roman" w:cs="Times New Roman"/>
          <w:i/>
          <w:sz w:val="28"/>
          <w:szCs w:val="28"/>
        </w:rPr>
        <w:t xml:space="preserve"> УУД</w:t>
      </w:r>
      <w:r w:rsidRPr="00DB6AA2">
        <w:rPr>
          <w:rFonts w:ascii="Times New Roman" w:hAnsi="Times New Roman" w:cs="Times New Roman"/>
          <w:i/>
          <w:sz w:val="28"/>
          <w:szCs w:val="28"/>
        </w:rPr>
        <w:t>:</w:t>
      </w:r>
    </w:p>
    <w:bookmarkEnd w:id="589"/>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ставить себя на место другого человека, понимать мотивы и намерения другого;</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B30C18" w:rsidRPr="00B30C18" w:rsidRDefault="00B30C18" w:rsidP="003465EA">
      <w:pPr>
        <w:rPr>
          <w:rFonts w:ascii="Times New Roman" w:hAnsi="Times New Roman" w:cs="Times New Roman"/>
          <w:b/>
          <w:i/>
          <w:sz w:val="28"/>
          <w:szCs w:val="28"/>
        </w:rPr>
      </w:pPr>
      <w:r w:rsidRPr="00B30C18">
        <w:rPr>
          <w:rFonts w:ascii="Times New Roman" w:hAnsi="Times New Roman" w:cs="Times New Roman"/>
          <w:b/>
          <w:i/>
          <w:sz w:val="28"/>
          <w:szCs w:val="28"/>
        </w:rPr>
        <w:t>Совместная деятельность</w:t>
      </w:r>
    </w:p>
    <w:p w:rsidR="001B12BD" w:rsidRPr="00DB6AA2" w:rsidRDefault="001B12BD" w:rsidP="003465EA">
      <w:pPr>
        <w:rPr>
          <w:rFonts w:ascii="Times New Roman" w:hAnsi="Times New Roman" w:cs="Times New Roman"/>
          <w:i/>
          <w:sz w:val="28"/>
          <w:szCs w:val="28"/>
        </w:rPr>
      </w:pPr>
      <w:bookmarkStart w:id="590" w:name="sub_101778"/>
      <w:r w:rsidRPr="00DB6AA2">
        <w:rPr>
          <w:rFonts w:ascii="Times New Roman" w:hAnsi="Times New Roman" w:cs="Times New Roman"/>
          <w:i/>
          <w:sz w:val="28"/>
          <w:szCs w:val="28"/>
        </w:rPr>
        <w:t>У обучающегося будут сформированы следующие умения совместной деятельности:</w:t>
      </w:r>
    </w:p>
    <w:bookmarkEnd w:id="590"/>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мозговые штурмы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иные);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30C18" w:rsidRDefault="00B30C18" w:rsidP="004C2660">
      <w:pPr>
        <w:ind w:firstLine="0"/>
        <w:rPr>
          <w:rFonts w:ascii="Times New Roman" w:hAnsi="Times New Roman" w:cs="Times New Roman"/>
          <w:sz w:val="28"/>
          <w:szCs w:val="28"/>
        </w:rPr>
      </w:pPr>
    </w:p>
    <w:p w:rsidR="00B30C18" w:rsidRPr="00CC525B" w:rsidRDefault="00B30C18" w:rsidP="00CC525B">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ПРЕДМЕТНЫЕ РЕЗУЛЬТАТЫ ОСВОЕНИЯ ПРОГРАММ</w:t>
      </w:r>
      <w:r w:rsidR="00CC525B">
        <w:rPr>
          <w:rFonts w:ascii="Times New Roman" w:hAnsi="Times New Roman" w:cs="Times New Roman"/>
          <w:b/>
          <w:sz w:val="28"/>
          <w:szCs w:val="28"/>
          <w:lang w:eastAsia="en-US"/>
        </w:rPr>
        <w:t>Ы</w:t>
      </w:r>
    </w:p>
    <w:p w:rsidR="001B12BD" w:rsidRPr="00213688" w:rsidRDefault="001B12BD" w:rsidP="003465EA">
      <w:pPr>
        <w:rPr>
          <w:rFonts w:ascii="Times New Roman" w:hAnsi="Times New Roman" w:cs="Times New Roman"/>
          <w:b/>
          <w:i/>
          <w:sz w:val="28"/>
          <w:szCs w:val="28"/>
        </w:rPr>
      </w:pPr>
      <w:bookmarkStart w:id="591" w:name="sub_101759"/>
      <w:r w:rsidRPr="00213688">
        <w:rPr>
          <w:rFonts w:ascii="Times New Roman" w:hAnsi="Times New Roman" w:cs="Times New Roman"/>
          <w:b/>
          <w:i/>
          <w:sz w:val="28"/>
          <w:szCs w:val="28"/>
        </w:rPr>
        <w:t xml:space="preserve">Предметные результаты освоения программы по обществознанию на уровне </w:t>
      </w:r>
      <w:r w:rsidR="00B30C18" w:rsidRPr="00213688">
        <w:rPr>
          <w:rFonts w:ascii="Times New Roman" w:hAnsi="Times New Roman" w:cs="Times New Roman"/>
          <w:b/>
          <w:i/>
          <w:sz w:val="28"/>
          <w:szCs w:val="28"/>
        </w:rPr>
        <w:t>ООО обеспечивают</w:t>
      </w:r>
      <w:r w:rsidRPr="00213688">
        <w:rPr>
          <w:rFonts w:ascii="Times New Roman" w:hAnsi="Times New Roman" w:cs="Times New Roman"/>
          <w:b/>
          <w:i/>
          <w:sz w:val="28"/>
          <w:szCs w:val="28"/>
        </w:rPr>
        <w:t>:</w:t>
      </w:r>
    </w:p>
    <w:p w:rsidR="001B12BD" w:rsidRPr="006779AC" w:rsidRDefault="00C4135B" w:rsidP="003465EA">
      <w:pPr>
        <w:rPr>
          <w:rFonts w:ascii="Times New Roman" w:hAnsi="Times New Roman" w:cs="Times New Roman"/>
          <w:sz w:val="28"/>
          <w:szCs w:val="28"/>
        </w:rPr>
      </w:pPr>
      <w:bookmarkStart w:id="592" w:name="sub_101779"/>
      <w:bookmarkEnd w:id="591"/>
      <w:r>
        <w:rPr>
          <w:rFonts w:ascii="Times New Roman" w:hAnsi="Times New Roman" w:cs="Times New Roman"/>
          <w:sz w:val="28"/>
          <w:szCs w:val="28"/>
        </w:rPr>
        <w:t>1) </w:t>
      </w:r>
      <w:r w:rsidR="001B12BD" w:rsidRPr="006779AC">
        <w:rPr>
          <w:rFonts w:ascii="Times New Roman" w:hAnsi="Times New Roman" w:cs="Times New Roman"/>
          <w:sz w:val="28"/>
          <w:szCs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гражданского, трудового и семейного права, основы </w:t>
      </w:r>
      <w:r w:rsidR="001B12BD" w:rsidRPr="00B30C18">
        <w:rPr>
          <w:rStyle w:val="a4"/>
          <w:rFonts w:ascii="Times New Roman" w:hAnsi="Times New Roman"/>
          <w:b w:val="0"/>
          <w:color w:val="auto"/>
          <w:sz w:val="28"/>
          <w:szCs w:val="28"/>
        </w:rPr>
        <w:t>налогового законодательства</w:t>
      </w:r>
      <w:r w:rsidR="001B12BD" w:rsidRPr="006779AC">
        <w:rPr>
          <w:rFonts w:ascii="Times New Roman" w:hAnsi="Times New Roman" w:cs="Times New Roman"/>
          <w:sz w:val="28"/>
          <w:szCs w:val="28"/>
        </w:rPr>
        <w:t>),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w:t>
      </w:r>
      <w:r w:rsidR="001B12BD" w:rsidRPr="006779AC">
        <w:rPr>
          <w:rFonts w:ascii="Times New Roman" w:hAnsi="Times New Roman" w:cs="Times New Roman"/>
          <w:sz w:val="28"/>
          <w:szCs w:val="28"/>
        </w:rPr>
        <w:lastRenderedPageBreak/>
        <w:t xml:space="preserve">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C4135B" w:rsidP="003465EA">
      <w:pPr>
        <w:rPr>
          <w:rFonts w:ascii="Times New Roman" w:hAnsi="Times New Roman" w:cs="Times New Roman"/>
          <w:sz w:val="28"/>
          <w:szCs w:val="28"/>
        </w:rPr>
      </w:pPr>
      <w:bookmarkStart w:id="593" w:name="sub_101780"/>
      <w:bookmarkEnd w:id="592"/>
      <w:r>
        <w:rPr>
          <w:rFonts w:ascii="Times New Roman" w:hAnsi="Times New Roman" w:cs="Times New Roman"/>
          <w:sz w:val="28"/>
          <w:szCs w:val="28"/>
        </w:rPr>
        <w:t>2) </w:t>
      </w:r>
      <w:r w:rsidR="001B12BD" w:rsidRPr="006779AC">
        <w:rPr>
          <w:rFonts w:ascii="Times New Roman" w:hAnsi="Times New Roman" w:cs="Times New Roman"/>
          <w:sz w:val="28"/>
          <w:szCs w:val="28"/>
        </w:rPr>
        <w:t>умение характеризовать традиционные российские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B12BD" w:rsidRPr="006779AC" w:rsidRDefault="00C4135B" w:rsidP="003465EA">
      <w:pPr>
        <w:rPr>
          <w:rFonts w:ascii="Times New Roman" w:hAnsi="Times New Roman" w:cs="Times New Roman"/>
          <w:sz w:val="28"/>
          <w:szCs w:val="28"/>
        </w:rPr>
      </w:pPr>
      <w:bookmarkStart w:id="594" w:name="sub_101781"/>
      <w:bookmarkEnd w:id="593"/>
      <w:r>
        <w:rPr>
          <w:rFonts w:ascii="Times New Roman" w:hAnsi="Times New Roman" w:cs="Times New Roman"/>
          <w:sz w:val="28"/>
          <w:szCs w:val="28"/>
        </w:rPr>
        <w:t>3) </w:t>
      </w:r>
      <w:r w:rsidR="001B12BD" w:rsidRPr="006779AC">
        <w:rPr>
          <w:rFonts w:ascii="Times New Roman" w:hAnsi="Times New Roman" w:cs="Times New Roman"/>
          <w:sz w:val="28"/>
          <w:szCs w:val="28"/>
        </w:rPr>
        <w:t>умение приводить примеры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B12BD" w:rsidRPr="006779AC" w:rsidRDefault="00C4135B" w:rsidP="003465EA">
      <w:pPr>
        <w:rPr>
          <w:rFonts w:ascii="Times New Roman" w:hAnsi="Times New Roman" w:cs="Times New Roman"/>
          <w:sz w:val="28"/>
          <w:szCs w:val="28"/>
        </w:rPr>
      </w:pPr>
      <w:bookmarkStart w:id="595" w:name="sub_101782"/>
      <w:bookmarkEnd w:id="594"/>
      <w:r>
        <w:rPr>
          <w:rFonts w:ascii="Times New Roman" w:hAnsi="Times New Roman" w:cs="Times New Roman"/>
          <w:sz w:val="28"/>
          <w:szCs w:val="28"/>
        </w:rPr>
        <w:t>4) </w:t>
      </w:r>
      <w:r w:rsidR="001B12BD" w:rsidRPr="006779AC">
        <w:rPr>
          <w:rFonts w:ascii="Times New Roman" w:hAnsi="Times New Roman" w:cs="Times New Roman"/>
          <w:sz w:val="28"/>
          <w:szCs w:val="28"/>
        </w:rPr>
        <w:t>умение 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B12BD" w:rsidRPr="006779AC" w:rsidRDefault="00C4135B" w:rsidP="003465EA">
      <w:pPr>
        <w:rPr>
          <w:rFonts w:ascii="Times New Roman" w:hAnsi="Times New Roman" w:cs="Times New Roman"/>
          <w:sz w:val="28"/>
          <w:szCs w:val="28"/>
        </w:rPr>
      </w:pPr>
      <w:bookmarkStart w:id="596" w:name="sub_101783"/>
      <w:bookmarkEnd w:id="595"/>
      <w:r>
        <w:rPr>
          <w:rFonts w:ascii="Times New Roman" w:hAnsi="Times New Roman" w:cs="Times New Roman"/>
          <w:sz w:val="28"/>
          <w:szCs w:val="28"/>
        </w:rPr>
        <w:t>5) </w:t>
      </w:r>
      <w:r w:rsidR="001B12BD" w:rsidRPr="006779AC">
        <w:rPr>
          <w:rFonts w:ascii="Times New Roman" w:hAnsi="Times New Roman" w:cs="Times New Roman"/>
          <w:sz w:val="28"/>
          <w:szCs w:val="28"/>
        </w:rPr>
        <w:t>умение 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B12BD" w:rsidRPr="006779AC" w:rsidRDefault="00C4135B" w:rsidP="003465EA">
      <w:pPr>
        <w:rPr>
          <w:rFonts w:ascii="Times New Roman" w:hAnsi="Times New Roman" w:cs="Times New Roman"/>
          <w:sz w:val="28"/>
          <w:szCs w:val="28"/>
        </w:rPr>
      </w:pPr>
      <w:bookmarkStart w:id="597" w:name="sub_101784"/>
      <w:bookmarkEnd w:id="596"/>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B12BD" w:rsidRPr="006779AC" w:rsidRDefault="00C4135B" w:rsidP="003465EA">
      <w:pPr>
        <w:rPr>
          <w:rFonts w:ascii="Times New Roman" w:hAnsi="Times New Roman" w:cs="Times New Roman"/>
          <w:sz w:val="28"/>
          <w:szCs w:val="28"/>
        </w:rPr>
      </w:pPr>
      <w:bookmarkStart w:id="598" w:name="sub_101785"/>
      <w:bookmarkEnd w:id="597"/>
      <w:r>
        <w:rPr>
          <w:rFonts w:ascii="Times New Roman" w:hAnsi="Times New Roman" w:cs="Times New Roman"/>
          <w:sz w:val="28"/>
          <w:szCs w:val="28"/>
        </w:rPr>
        <w:t>7) </w:t>
      </w:r>
      <w:r w:rsidR="001B12BD" w:rsidRPr="006779AC">
        <w:rPr>
          <w:rFonts w:ascii="Times New Roman" w:hAnsi="Times New Roman" w:cs="Times New Roman"/>
          <w:sz w:val="28"/>
          <w:szCs w:val="28"/>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сдерживания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осмысления личного социального опыта при исполнении типичных для несовершеннолетнего социальных ролей;</w:t>
      </w:r>
    </w:p>
    <w:p w:rsidR="001B12BD" w:rsidRPr="006779AC" w:rsidRDefault="00C4135B" w:rsidP="003465EA">
      <w:pPr>
        <w:rPr>
          <w:rFonts w:ascii="Times New Roman" w:hAnsi="Times New Roman" w:cs="Times New Roman"/>
          <w:sz w:val="28"/>
          <w:szCs w:val="28"/>
        </w:rPr>
      </w:pPr>
      <w:bookmarkStart w:id="599" w:name="sub_101786"/>
      <w:bookmarkEnd w:id="598"/>
      <w:r>
        <w:rPr>
          <w:rFonts w:ascii="Times New Roman" w:hAnsi="Times New Roman" w:cs="Times New Roman"/>
          <w:sz w:val="28"/>
          <w:szCs w:val="28"/>
        </w:rPr>
        <w:t>8) </w:t>
      </w:r>
      <w:r w:rsidR="001B12BD" w:rsidRPr="006779AC">
        <w:rPr>
          <w:rFonts w:ascii="Times New Roman" w:hAnsi="Times New Roman" w:cs="Times New Roman"/>
          <w:sz w:val="28"/>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1B12BD" w:rsidRPr="006779AC" w:rsidRDefault="00C4135B" w:rsidP="003465EA">
      <w:pPr>
        <w:rPr>
          <w:rFonts w:ascii="Times New Roman" w:hAnsi="Times New Roman" w:cs="Times New Roman"/>
          <w:sz w:val="28"/>
          <w:szCs w:val="28"/>
        </w:rPr>
      </w:pPr>
      <w:bookmarkStart w:id="600" w:name="sub_101787"/>
      <w:bookmarkEnd w:id="599"/>
      <w:r>
        <w:rPr>
          <w:rFonts w:ascii="Times New Roman" w:hAnsi="Times New Roman" w:cs="Times New Roman"/>
          <w:sz w:val="28"/>
          <w:szCs w:val="28"/>
        </w:rPr>
        <w:t>9) </w:t>
      </w:r>
      <w:r w:rsidR="001B12BD" w:rsidRPr="006779AC">
        <w:rPr>
          <w:rFonts w:ascii="Times New Roman" w:hAnsi="Times New Roman" w:cs="Times New Roman"/>
          <w:sz w:val="28"/>
          <w:szCs w:val="28"/>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процессы формирования, накопления и инвестирования сбережений;</w:t>
      </w:r>
    </w:p>
    <w:p w:rsidR="001B12BD" w:rsidRPr="006779AC" w:rsidRDefault="00C4135B" w:rsidP="003465EA">
      <w:pPr>
        <w:rPr>
          <w:rFonts w:ascii="Times New Roman" w:hAnsi="Times New Roman" w:cs="Times New Roman"/>
          <w:sz w:val="28"/>
          <w:szCs w:val="28"/>
        </w:rPr>
      </w:pPr>
      <w:bookmarkStart w:id="601" w:name="sub_101788"/>
      <w:bookmarkEnd w:id="600"/>
      <w:r>
        <w:rPr>
          <w:rFonts w:ascii="Times New Roman" w:hAnsi="Times New Roman" w:cs="Times New Roman"/>
          <w:sz w:val="28"/>
          <w:szCs w:val="28"/>
        </w:rPr>
        <w:t>10) </w:t>
      </w:r>
      <w:r w:rsidR="001B12BD" w:rsidRPr="006779AC">
        <w:rPr>
          <w:rFonts w:ascii="Times New Roman" w:hAnsi="Times New Roman" w:cs="Times New Roman"/>
          <w:sz w:val="28"/>
          <w:szCs w:val="28"/>
        </w:rPr>
        <w:t xml:space="preserve">овладение смысловым чтением текстов обществоведческой </w:t>
      </w:r>
      <w:r w:rsidR="001B12BD" w:rsidRPr="006779AC">
        <w:rPr>
          <w:rFonts w:ascii="Times New Roman" w:hAnsi="Times New Roman" w:cs="Times New Roman"/>
          <w:sz w:val="28"/>
          <w:szCs w:val="28"/>
        </w:rPr>
        <w:lastRenderedPageBreak/>
        <w:t xml:space="preserve">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B12BD" w:rsidRPr="006779AC" w:rsidRDefault="00C4135B" w:rsidP="003465EA">
      <w:pPr>
        <w:rPr>
          <w:rFonts w:ascii="Times New Roman" w:hAnsi="Times New Roman" w:cs="Times New Roman"/>
          <w:sz w:val="28"/>
          <w:szCs w:val="28"/>
        </w:rPr>
      </w:pPr>
      <w:bookmarkStart w:id="602" w:name="sub_101789"/>
      <w:bookmarkEnd w:id="601"/>
      <w:r>
        <w:rPr>
          <w:rFonts w:ascii="Times New Roman" w:hAnsi="Times New Roman" w:cs="Times New Roman"/>
          <w:sz w:val="28"/>
          <w:szCs w:val="28"/>
        </w:rPr>
        <w:t>11) </w:t>
      </w:r>
      <w:r w:rsidR="001B12BD" w:rsidRPr="006779AC">
        <w:rPr>
          <w:rFonts w:ascii="Times New Roman" w:hAnsi="Times New Roman" w:cs="Times New Roman"/>
          <w:sz w:val="28"/>
          <w:szCs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bookmarkStart w:id="603" w:name="sub_101790"/>
      <w:bookmarkEnd w:id="602"/>
      <w:r>
        <w:rPr>
          <w:rFonts w:ascii="Times New Roman" w:hAnsi="Times New Roman" w:cs="Times New Roman"/>
          <w:sz w:val="28"/>
          <w:szCs w:val="28"/>
        </w:rPr>
        <w:t>12) </w:t>
      </w:r>
      <w:r w:rsidR="001B12BD" w:rsidRPr="006779AC">
        <w:rPr>
          <w:rFonts w:ascii="Times New Roman" w:hAnsi="Times New Roman" w:cs="Times New Roman"/>
          <w:sz w:val="28"/>
          <w:szCs w:val="28"/>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B12BD" w:rsidRPr="006779AC" w:rsidRDefault="00C4135B" w:rsidP="003465EA">
      <w:pPr>
        <w:rPr>
          <w:rFonts w:ascii="Times New Roman" w:hAnsi="Times New Roman" w:cs="Times New Roman"/>
          <w:sz w:val="28"/>
          <w:szCs w:val="28"/>
        </w:rPr>
      </w:pPr>
      <w:bookmarkStart w:id="604" w:name="sub_101791"/>
      <w:bookmarkEnd w:id="603"/>
      <w:r>
        <w:rPr>
          <w:rFonts w:ascii="Times New Roman" w:hAnsi="Times New Roman" w:cs="Times New Roman"/>
          <w:sz w:val="28"/>
          <w:szCs w:val="28"/>
        </w:rPr>
        <w:t>13) </w:t>
      </w:r>
      <w:r w:rsidR="001B12BD" w:rsidRPr="006779AC">
        <w:rPr>
          <w:rFonts w:ascii="Times New Roman" w:hAnsi="Times New Roman" w:cs="Times New Roman"/>
          <w:sz w:val="28"/>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B12BD" w:rsidRPr="006779AC" w:rsidRDefault="00C4135B" w:rsidP="003465EA">
      <w:pPr>
        <w:rPr>
          <w:rFonts w:ascii="Times New Roman" w:hAnsi="Times New Roman" w:cs="Times New Roman"/>
          <w:sz w:val="28"/>
          <w:szCs w:val="28"/>
        </w:rPr>
      </w:pPr>
      <w:bookmarkStart w:id="605" w:name="sub_101792"/>
      <w:bookmarkEnd w:id="604"/>
      <w:r>
        <w:rPr>
          <w:rFonts w:ascii="Times New Roman" w:hAnsi="Times New Roman" w:cs="Times New Roman"/>
          <w:sz w:val="28"/>
          <w:szCs w:val="28"/>
        </w:rPr>
        <w:t>14) </w:t>
      </w:r>
      <w:r w:rsidR="001B12BD" w:rsidRPr="006779AC">
        <w:rPr>
          <w:rFonts w:ascii="Times New Roman" w:hAnsi="Times New Roman" w:cs="Times New Roman"/>
          <w:sz w:val="28"/>
          <w:szCs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B12BD" w:rsidRPr="006779AC" w:rsidRDefault="00C4135B" w:rsidP="003465EA">
      <w:pPr>
        <w:rPr>
          <w:rFonts w:ascii="Times New Roman" w:hAnsi="Times New Roman" w:cs="Times New Roman"/>
          <w:sz w:val="28"/>
          <w:szCs w:val="28"/>
        </w:rPr>
      </w:pPr>
      <w:bookmarkStart w:id="606" w:name="sub_101793"/>
      <w:bookmarkEnd w:id="605"/>
      <w:r>
        <w:rPr>
          <w:rFonts w:ascii="Times New Roman" w:hAnsi="Times New Roman" w:cs="Times New Roman"/>
          <w:sz w:val="28"/>
          <w:szCs w:val="28"/>
        </w:rPr>
        <w:t>15) </w:t>
      </w:r>
      <w:r w:rsidR="001B12BD" w:rsidRPr="006779AC">
        <w:rPr>
          <w:rFonts w:ascii="Times New Roman" w:hAnsi="Times New Roman" w:cs="Times New Roman"/>
          <w:sz w:val="28"/>
          <w:szCs w:val="28"/>
        </w:rPr>
        <w:t>приобретение опыта самостоятельного заполнения формы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электронной) и составления простейших документов (заявления, обращения, декларации, доверенности, личного финансового плана, резюме);</w:t>
      </w:r>
    </w:p>
    <w:p w:rsidR="001B12BD" w:rsidRDefault="00C4135B" w:rsidP="003465EA">
      <w:pPr>
        <w:rPr>
          <w:rFonts w:ascii="Times New Roman" w:hAnsi="Times New Roman" w:cs="Times New Roman"/>
          <w:sz w:val="28"/>
          <w:szCs w:val="28"/>
        </w:rPr>
      </w:pPr>
      <w:bookmarkStart w:id="607" w:name="sub_101794"/>
      <w:bookmarkEnd w:id="606"/>
      <w:r>
        <w:rPr>
          <w:rFonts w:ascii="Times New Roman" w:hAnsi="Times New Roman" w:cs="Times New Roman"/>
          <w:sz w:val="28"/>
          <w:szCs w:val="28"/>
        </w:rPr>
        <w:t>16) </w:t>
      </w:r>
      <w:r w:rsidR="001B12BD" w:rsidRPr="006779AC">
        <w:rPr>
          <w:rFonts w:ascii="Times New Roman" w:hAnsi="Times New Roman" w:cs="Times New Roman"/>
          <w:sz w:val="28"/>
          <w:szCs w:val="28"/>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B30C18">
        <w:rPr>
          <w:rFonts w:ascii="Times New Roman" w:hAnsi="Times New Roman" w:cs="Times New Roman"/>
          <w:b/>
          <w:sz w:val="28"/>
          <w:szCs w:val="28"/>
          <w:lang w:eastAsia="en-US"/>
        </w:rPr>
        <w:t> КЛАСС</w:t>
      </w:r>
    </w:p>
    <w:p w:rsidR="001B12BD" w:rsidRPr="00B30C18" w:rsidRDefault="001B12BD" w:rsidP="003465EA">
      <w:pPr>
        <w:rPr>
          <w:rFonts w:ascii="Times New Roman" w:hAnsi="Times New Roman" w:cs="Times New Roman"/>
          <w:b/>
          <w:i/>
          <w:sz w:val="28"/>
          <w:szCs w:val="28"/>
        </w:rPr>
      </w:pPr>
      <w:bookmarkStart w:id="608" w:name="sub_101760"/>
      <w:bookmarkEnd w:id="607"/>
      <w:r w:rsidRPr="00B30C18">
        <w:rPr>
          <w:rFonts w:ascii="Times New Roman" w:hAnsi="Times New Roman" w:cs="Times New Roman"/>
          <w:b/>
          <w:i/>
          <w:sz w:val="28"/>
          <w:szCs w:val="28"/>
        </w:rPr>
        <w:t xml:space="preserve">К концу обучения в 6 классе обучающийся получит следующие предметные результаты по отдельным темам программы по </w:t>
      </w:r>
      <w:r w:rsidRPr="00B30C18">
        <w:rPr>
          <w:rFonts w:ascii="Times New Roman" w:hAnsi="Times New Roman" w:cs="Times New Roman"/>
          <w:b/>
          <w:i/>
          <w:sz w:val="28"/>
          <w:szCs w:val="28"/>
        </w:rPr>
        <w:lastRenderedPageBreak/>
        <w:t>обществознанию:</w:t>
      </w:r>
    </w:p>
    <w:p w:rsidR="001B12BD" w:rsidRPr="00B30C18" w:rsidRDefault="001B12BD" w:rsidP="003465EA">
      <w:pPr>
        <w:rPr>
          <w:rFonts w:ascii="Times New Roman" w:hAnsi="Times New Roman" w:cs="Times New Roman"/>
          <w:b/>
          <w:i/>
          <w:sz w:val="28"/>
          <w:szCs w:val="28"/>
        </w:rPr>
      </w:pPr>
      <w:bookmarkStart w:id="609" w:name="sub_101795"/>
      <w:bookmarkEnd w:id="608"/>
      <w:r w:rsidRPr="00B30C18">
        <w:rPr>
          <w:rFonts w:ascii="Times New Roman" w:hAnsi="Times New Roman" w:cs="Times New Roman"/>
          <w:b/>
          <w:i/>
          <w:sz w:val="28"/>
          <w:szCs w:val="28"/>
        </w:rPr>
        <w:t>Человек и его социальное окружение:</w:t>
      </w:r>
    </w:p>
    <w:bookmarkEnd w:id="609"/>
    <w:p w:rsidR="001B12BD" w:rsidRPr="006779AC" w:rsidRDefault="00DB6AA2"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деятельности человека, потребности людей;</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сравнивать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индивидуальность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личность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свойства человека и животных, виды деятельности (игра, труд, учение);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людей в малых группах, целей, способов и результатов деятельности, целей и средств общения;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законодательства Российской Федерации; составлять на их основе план, преобразовывать текстовую информацию в таблицу, схему;</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оценивать собственные поступки и поведение других людей в ходе </w:t>
      </w:r>
      <w:r w:rsidR="001B12BD" w:rsidRPr="006779AC">
        <w:rPr>
          <w:rFonts w:ascii="Times New Roman" w:hAnsi="Times New Roman" w:cs="Times New Roman"/>
          <w:sz w:val="28"/>
          <w:szCs w:val="28"/>
        </w:rPr>
        <w:lastRenderedPageBreak/>
        <w:t>общения, в ситуациях взаимодействия с людьми с ОВЗ; оценивать своё отношение к учёбе как важному виду деятельности;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B12BD" w:rsidRPr="00B30C18"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sidR="001B12BD" w:rsidRPr="00B30C18">
        <w:rPr>
          <w:rFonts w:ascii="Times New Roman" w:hAnsi="Times New Roman" w:cs="Times New Roman"/>
          <w:sz w:val="28"/>
          <w:szCs w:val="28"/>
        </w:rPr>
        <w:t>культур.</w:t>
      </w:r>
    </w:p>
    <w:p w:rsidR="001B12BD" w:rsidRPr="00B30C18" w:rsidRDefault="001B12BD" w:rsidP="003465EA">
      <w:pPr>
        <w:rPr>
          <w:rFonts w:ascii="Times New Roman" w:hAnsi="Times New Roman" w:cs="Times New Roman"/>
          <w:b/>
          <w:i/>
          <w:sz w:val="28"/>
          <w:szCs w:val="28"/>
        </w:rPr>
      </w:pPr>
      <w:bookmarkStart w:id="610" w:name="sub_101796"/>
      <w:r w:rsidRPr="00B30C18">
        <w:rPr>
          <w:rFonts w:ascii="Times New Roman" w:hAnsi="Times New Roman" w:cs="Times New Roman"/>
          <w:b/>
          <w:i/>
          <w:sz w:val="28"/>
          <w:szCs w:val="28"/>
        </w:rPr>
        <w:t>Общество, в котором мы живём:</w:t>
      </w:r>
    </w:p>
    <w:bookmarkEnd w:id="610"/>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разного положения людей в обществе, видов экономической деятельности, глобальных проблем;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социальные общности и группы, положение в обществе различных людей; различные формы хозяйствования;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взаимодействия общества и природы, человека и общества, деятельности основных участников экономики;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задачи, отражающие возможности юного гражданина внести свой вклад в решение экологической проблемы);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человеке и обществе, включая информацию о народах России;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используя обществоведческие знания, формулировать выводы;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оценивать собственные поступки и поведение других людей с точки </w:t>
      </w:r>
      <w:r w:rsidR="001B12BD" w:rsidRPr="006779AC">
        <w:rPr>
          <w:rFonts w:ascii="Times New Roman" w:hAnsi="Times New Roman" w:cs="Times New Roman"/>
          <w:sz w:val="28"/>
          <w:szCs w:val="28"/>
        </w:rPr>
        <w:lastRenderedPageBreak/>
        <w:t>зрения их соответствия духовным традициям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на соблюдение традиций общества, в котором мы живём;</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7 </w:t>
      </w:r>
      <w:r w:rsidRPr="00B30C18">
        <w:rPr>
          <w:rFonts w:ascii="Times New Roman" w:hAnsi="Times New Roman" w:cs="Times New Roman"/>
          <w:b/>
          <w:sz w:val="28"/>
          <w:szCs w:val="28"/>
          <w:lang w:eastAsia="en-US"/>
        </w:rPr>
        <w:t>КЛАСС</w:t>
      </w:r>
    </w:p>
    <w:p w:rsidR="001B12BD" w:rsidRPr="00B30C18" w:rsidRDefault="001B12BD" w:rsidP="003465EA">
      <w:pPr>
        <w:rPr>
          <w:rFonts w:ascii="Times New Roman" w:hAnsi="Times New Roman" w:cs="Times New Roman"/>
          <w:b/>
          <w:i/>
          <w:sz w:val="28"/>
          <w:szCs w:val="28"/>
        </w:rPr>
      </w:pPr>
      <w:bookmarkStart w:id="611" w:name="sub_101761"/>
      <w:r w:rsidRPr="00B30C18">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612" w:name="sub_101797"/>
      <w:bookmarkEnd w:id="611"/>
      <w:r w:rsidRPr="00B30C18">
        <w:rPr>
          <w:rFonts w:ascii="Times New Roman" w:hAnsi="Times New Roman" w:cs="Times New Roman"/>
          <w:b/>
          <w:i/>
          <w:sz w:val="28"/>
          <w:szCs w:val="28"/>
        </w:rPr>
        <w:t>Социальные ценности и нормы:</w:t>
      </w:r>
    </w:p>
    <w:bookmarkEnd w:id="612"/>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ценностях; о содержании и значении социальных норм, регулирующих общественные отношения;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гуманизм, милосердие), моральные нормы и их роль в жизни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нормы, их существенные признаки и элементы; сравнивать отдельные виды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касающихся гуманизма, гражданственности, патриотизма;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принципах и нормах морали, проблеме морального выбора;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соотносить её с собственными знаниями о моральном и правовом регулировании поведения человека;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социальных нормах в повседневной жизни; 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w:t>
      </w:r>
      <w:r w:rsidR="001B12BD" w:rsidRPr="006779AC">
        <w:rPr>
          <w:rFonts w:ascii="Times New Roman" w:hAnsi="Times New Roman" w:cs="Times New Roman"/>
          <w:sz w:val="28"/>
          <w:szCs w:val="28"/>
        </w:rPr>
        <w:lastRenderedPageBreak/>
        <w:t>простейший документ (заявление);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613" w:name="sub_101798"/>
      <w:r w:rsidRPr="00B30C18">
        <w:rPr>
          <w:rFonts w:ascii="Times New Roman" w:hAnsi="Times New Roman" w:cs="Times New Roman"/>
          <w:b/>
          <w:i/>
          <w:sz w:val="28"/>
          <w:szCs w:val="28"/>
        </w:rPr>
        <w:t>Человек как участник правовых отношений:</w:t>
      </w:r>
    </w:p>
    <w:bookmarkEnd w:id="613"/>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несовершеннолетнего), правонарушениях и их опасности для личности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характеризовать </w:t>
      </w:r>
      <w:proofErr w:type="gramStart"/>
      <w:r w:rsidR="001B12BD" w:rsidRPr="006779AC">
        <w:rPr>
          <w:rFonts w:ascii="Times New Roman" w:hAnsi="Times New Roman" w:cs="Times New Roman"/>
          <w:sz w:val="28"/>
          <w:szCs w:val="28"/>
        </w:rPr>
        <w:t>право</w:t>
      </w:r>
      <w:proofErr w:type="gramEnd"/>
      <w:r w:rsidR="001B12BD" w:rsidRPr="006779AC">
        <w:rPr>
          <w:rFonts w:ascii="Times New Roman" w:hAnsi="Times New Roman" w:cs="Times New Roman"/>
          <w:sz w:val="28"/>
          <w:szCs w:val="28"/>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нормы права, выделяя существенные признаки;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проступок и преступление</w:t>
      </w:r>
      <w:r w:rsidR="004C47EB">
        <w:rPr>
          <w:rFonts w:ascii="Times New Roman" w:hAnsi="Times New Roman" w:cs="Times New Roman"/>
          <w:sz w:val="28"/>
          <w:szCs w:val="28"/>
        </w:rPr>
        <w:t>,</w:t>
      </w:r>
      <w:r w:rsidR="001B12BD" w:rsidRPr="006779AC">
        <w:rPr>
          <w:rFonts w:ascii="Times New Roman" w:hAnsi="Times New Roman" w:cs="Times New Roman"/>
          <w:sz w:val="28"/>
          <w:szCs w:val="28"/>
        </w:rPr>
        <w:t xml:space="preserve"> дееспособность малолетних в возрасте от 6 до 14 лет и несовершеннолетних в возрасте от 14 до 18 лет;</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 xml:space="preserve">Российской Федерации и </w:t>
      </w:r>
      <w:r w:rsidR="001B12BD" w:rsidRPr="006779AC">
        <w:rPr>
          <w:rFonts w:ascii="Times New Roman" w:hAnsi="Times New Roman" w:cs="Times New Roman"/>
          <w:sz w:val="28"/>
          <w:szCs w:val="28"/>
        </w:rPr>
        <w:lastRenderedPageBreak/>
        <w:t>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получении паспорта гражданина Российской Федерации;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B12BD" w:rsidRPr="00B30C18" w:rsidRDefault="001B12BD" w:rsidP="003465EA">
      <w:pPr>
        <w:rPr>
          <w:rFonts w:ascii="Times New Roman" w:hAnsi="Times New Roman" w:cs="Times New Roman"/>
          <w:i/>
          <w:sz w:val="28"/>
          <w:szCs w:val="28"/>
        </w:rPr>
      </w:pPr>
      <w:bookmarkStart w:id="614" w:name="sub_101799"/>
      <w:r w:rsidRPr="00B30C18">
        <w:rPr>
          <w:rFonts w:ascii="Times New Roman" w:hAnsi="Times New Roman" w:cs="Times New Roman"/>
          <w:b/>
          <w:i/>
          <w:sz w:val="28"/>
          <w:szCs w:val="28"/>
        </w:rPr>
        <w:t>Основы российского права:</w:t>
      </w:r>
    </w:p>
    <w:bookmarkEnd w:id="614"/>
    <w:p w:rsidR="001B12BD" w:rsidRPr="006779AC" w:rsidRDefault="004C47EB" w:rsidP="003465EA">
      <w:pPr>
        <w:rPr>
          <w:rFonts w:ascii="Times New Roman" w:hAnsi="Times New Roman" w:cs="Times New Roman"/>
          <w:sz w:val="28"/>
          <w:szCs w:val="28"/>
        </w:rPr>
      </w:pPr>
      <w:r w:rsidRPr="00B30C18">
        <w:rPr>
          <w:rFonts w:ascii="Times New Roman" w:hAnsi="Times New Roman" w:cs="Times New Roman"/>
          <w:sz w:val="28"/>
          <w:szCs w:val="28"/>
        </w:rPr>
        <w:t>- </w:t>
      </w:r>
      <w:r w:rsidR="001B12BD" w:rsidRPr="00B30C18">
        <w:rPr>
          <w:rFonts w:ascii="Times New Roman" w:hAnsi="Times New Roman" w:cs="Times New Roman"/>
          <w:sz w:val="28"/>
          <w:szCs w:val="28"/>
        </w:rPr>
        <w:t xml:space="preserve">осваивать и применять знания о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 xml:space="preserve">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w:t>
      </w:r>
      <w:r w:rsidR="001B12BD" w:rsidRPr="006779AC">
        <w:rPr>
          <w:rFonts w:ascii="Times New Roman" w:hAnsi="Times New Roman" w:cs="Times New Roman"/>
          <w:sz w:val="28"/>
          <w:szCs w:val="28"/>
        </w:rPr>
        <w:lastRenderedPageBreak/>
        <w:t>терроризма и экстремизма;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характеризовать роль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содержание трудового договора, виды правонарушений и виды наказаний;</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связанные с применением санкций за совершённые правонарушения;</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нормативных правовых актов </w:t>
      </w:r>
      <w:r w:rsidR="001B12BD" w:rsidRPr="00B30C18">
        <w:rPr>
          <w:rFonts w:ascii="Times New Roman" w:hAnsi="Times New Roman" w:cs="Times New Roman"/>
          <w:sz w:val="28"/>
          <w:szCs w:val="28"/>
        </w:rPr>
        <w:t>(</w:t>
      </w:r>
      <w:r w:rsidR="001B12BD" w:rsidRPr="00B30C18">
        <w:rPr>
          <w:rStyle w:val="a4"/>
          <w:rFonts w:ascii="Times New Roman" w:hAnsi="Times New Roman"/>
          <w:b w:val="0"/>
          <w:color w:val="auto"/>
          <w:sz w:val="28"/>
          <w:szCs w:val="28"/>
        </w:rPr>
        <w:t>Гражданский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 xml:space="preserve">Российской Федерации, </w:t>
      </w:r>
      <w:r w:rsidR="001B12BD" w:rsidRPr="00B30C18">
        <w:rPr>
          <w:rStyle w:val="a4"/>
          <w:rFonts w:ascii="Times New Roman" w:hAnsi="Times New Roman"/>
          <w:b w:val="0"/>
          <w:color w:val="auto"/>
          <w:sz w:val="28"/>
          <w:szCs w:val="28"/>
        </w:rPr>
        <w:t>Семейный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Российской Федерации,</w:t>
      </w:r>
      <w:r w:rsidR="001B12BD" w:rsidRPr="00B30C18">
        <w:rPr>
          <w:rFonts w:ascii="Times New Roman" w:hAnsi="Times New Roman" w:cs="Times New Roman"/>
          <w:b/>
          <w:sz w:val="28"/>
          <w:szCs w:val="28"/>
        </w:rPr>
        <w:t xml:space="preserve"> </w:t>
      </w:r>
      <w:r w:rsidR="001B12BD" w:rsidRPr="00B30C18">
        <w:rPr>
          <w:rStyle w:val="a4"/>
          <w:rFonts w:ascii="Times New Roman" w:hAnsi="Times New Roman"/>
          <w:b w:val="0"/>
          <w:color w:val="auto"/>
          <w:sz w:val="28"/>
          <w:szCs w:val="28"/>
        </w:rPr>
        <w:t>Трудовой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Российской Федерации,</w:t>
      </w:r>
      <w:r w:rsidR="001B12BD" w:rsidRPr="00B30C18">
        <w:rPr>
          <w:rFonts w:ascii="Times New Roman" w:hAnsi="Times New Roman" w:cs="Times New Roman"/>
          <w:b/>
          <w:sz w:val="28"/>
          <w:szCs w:val="28"/>
        </w:rPr>
        <w:t xml:space="preserve"> </w:t>
      </w:r>
      <w:r w:rsidR="001B12BD" w:rsidRPr="00B30C18">
        <w:rPr>
          <w:rStyle w:val="a4"/>
          <w:rFonts w:ascii="Times New Roman" w:hAnsi="Times New Roman"/>
          <w:b w:val="0"/>
          <w:color w:val="auto"/>
          <w:sz w:val="28"/>
          <w:szCs w:val="28"/>
        </w:rPr>
        <w:t>Кодекс</w:t>
      </w:r>
      <w:r w:rsidR="001B12BD" w:rsidRPr="00B30C18">
        <w:rPr>
          <w:rFonts w:ascii="Times New Roman" w:hAnsi="Times New Roman" w:cs="Times New Roman"/>
          <w:sz w:val="28"/>
          <w:szCs w:val="28"/>
        </w:rPr>
        <w:t xml:space="preserve"> Российской Федерации об административных правонарушениях, </w:t>
      </w:r>
      <w:r w:rsidR="001B12BD" w:rsidRPr="00B30C18">
        <w:rPr>
          <w:rStyle w:val="a4"/>
          <w:rFonts w:ascii="Times New Roman" w:hAnsi="Times New Roman"/>
          <w:b w:val="0"/>
          <w:color w:val="auto"/>
          <w:sz w:val="28"/>
          <w:szCs w:val="28"/>
        </w:rPr>
        <w:t>Уголовный кодекс</w:t>
      </w:r>
      <w:r w:rsidR="001B12BD" w:rsidRPr="00B30C18">
        <w:rPr>
          <w:rFonts w:ascii="Times New Roman" w:hAnsi="Times New Roman" w:cs="Times New Roman"/>
          <w:sz w:val="28"/>
          <w:szCs w:val="28"/>
        </w:rPr>
        <w:t xml:space="preserve"> Российской Федерации), из предложенных учителем источников о правовых нормах,</w:t>
      </w:r>
      <w:r w:rsidR="001B12BD" w:rsidRPr="006779AC">
        <w:rPr>
          <w:rFonts w:ascii="Times New Roman" w:hAnsi="Times New Roman" w:cs="Times New Roman"/>
          <w:sz w:val="28"/>
          <w:szCs w:val="28"/>
        </w:rPr>
        <w:t xml:space="preserve"> правоотношениях и специфике их регулирования, преобразовывать текстовую информацию в таблицу, схему;</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w:t>
      </w:r>
      <w:r w:rsidR="001B12BD" w:rsidRPr="006779AC">
        <w:rPr>
          <w:rFonts w:ascii="Times New Roman" w:hAnsi="Times New Roman" w:cs="Times New Roman"/>
          <w:sz w:val="28"/>
          <w:szCs w:val="28"/>
        </w:rPr>
        <w:lastRenderedPageBreak/>
        <w:t xml:space="preserve">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(заявление о приёме на работу);</w:t>
      </w:r>
    </w:p>
    <w:p w:rsidR="001B12BD"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8 </w:t>
      </w:r>
      <w:r w:rsidRPr="00B30C18">
        <w:rPr>
          <w:rFonts w:ascii="Times New Roman" w:hAnsi="Times New Roman" w:cs="Times New Roman"/>
          <w:b/>
          <w:sz w:val="28"/>
          <w:szCs w:val="28"/>
          <w:lang w:eastAsia="en-US"/>
        </w:rPr>
        <w:t>КЛАСС</w:t>
      </w:r>
    </w:p>
    <w:p w:rsidR="001B12BD"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8</w:t>
      </w:r>
      <w:r w:rsidRPr="00B30C18">
        <w:rPr>
          <w:rFonts w:ascii="Times New Roman" w:hAnsi="Times New Roman" w:cs="Times New Roman"/>
          <w:b/>
          <w:i/>
          <w:sz w:val="28"/>
          <w:szCs w:val="28"/>
        </w:rPr>
        <w:t xml:space="preserve"> классе обучающийся получит следующие предметные результаты по отдельным тем</w:t>
      </w:r>
      <w:r>
        <w:rPr>
          <w:rFonts w:ascii="Times New Roman" w:hAnsi="Times New Roman" w:cs="Times New Roman"/>
          <w:b/>
          <w:i/>
          <w:sz w:val="28"/>
          <w:szCs w:val="28"/>
        </w:rPr>
        <w:t>ам программы по обществознанию:</w:t>
      </w:r>
      <w:bookmarkStart w:id="615" w:name="sub_101762"/>
    </w:p>
    <w:p w:rsidR="001B12BD" w:rsidRPr="00B30C18" w:rsidRDefault="001B12BD" w:rsidP="003465EA">
      <w:pPr>
        <w:rPr>
          <w:rFonts w:ascii="Times New Roman" w:hAnsi="Times New Roman" w:cs="Times New Roman"/>
          <w:b/>
          <w:i/>
          <w:sz w:val="28"/>
          <w:szCs w:val="28"/>
        </w:rPr>
      </w:pPr>
      <w:bookmarkStart w:id="616" w:name="sub_101800"/>
      <w:bookmarkEnd w:id="615"/>
      <w:r w:rsidRPr="00B30C18">
        <w:rPr>
          <w:rFonts w:ascii="Times New Roman" w:hAnsi="Times New Roman" w:cs="Times New Roman"/>
          <w:b/>
          <w:i/>
          <w:sz w:val="28"/>
          <w:szCs w:val="28"/>
        </w:rPr>
        <w:t>Человек в экономических отношениях:</w:t>
      </w:r>
    </w:p>
    <w:bookmarkEnd w:id="616"/>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классифицировать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связи политических потрясений и социально-экономических кризисов в государстве;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преобразовывать текстовую экономическую информацию в модели (таблица, схема, график и другое),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свободных и экономических благах, о видах и формах предпринимательской деятельности, экономических и социальных последствиях безработицы;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извлекать информацию из адаптированных источников, публикаций СМИ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о тенденциях развития экономики в нашей стране, о борьбе с различными формами финансового мошенничества;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финансовых услуг), осознанного выполнения гражданских обязанностей, выбора профессии и оценки </w:t>
      </w:r>
      <w:r w:rsidR="001B12BD" w:rsidRPr="006779AC">
        <w:rPr>
          <w:rFonts w:ascii="Times New Roman" w:hAnsi="Times New Roman" w:cs="Times New Roman"/>
          <w:sz w:val="28"/>
          <w:szCs w:val="28"/>
        </w:rPr>
        <w:lastRenderedPageBreak/>
        <w:t>собственных перспектив в профессиональной сфере;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составления простейших документов (личный финансовый план, заявление, резюме);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617" w:name="sub_101801"/>
      <w:r w:rsidRPr="00B30C18">
        <w:rPr>
          <w:rFonts w:ascii="Times New Roman" w:hAnsi="Times New Roman" w:cs="Times New Roman"/>
          <w:b/>
          <w:i/>
          <w:sz w:val="28"/>
          <w:szCs w:val="28"/>
        </w:rPr>
        <w:t>Человек в мире культуры:</w:t>
      </w:r>
    </w:p>
    <w:bookmarkEnd w:id="617"/>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взаимосвязь развития духовной культуры и формирования личности, взаимовлияние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роли непрерывного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форм и многообразия духовной культуры;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в духовной сфере жизни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B12BD"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9 </w:t>
      </w:r>
      <w:r w:rsidRPr="00B30C18">
        <w:rPr>
          <w:rFonts w:ascii="Times New Roman" w:hAnsi="Times New Roman" w:cs="Times New Roman"/>
          <w:b/>
          <w:sz w:val="28"/>
          <w:szCs w:val="28"/>
          <w:lang w:eastAsia="en-US"/>
        </w:rPr>
        <w:t>КЛАСС</w:t>
      </w:r>
    </w:p>
    <w:p w:rsidR="00B30C18"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9</w:t>
      </w:r>
      <w:r w:rsidRPr="00B30C18">
        <w:rPr>
          <w:rFonts w:ascii="Times New Roman" w:hAnsi="Times New Roman" w:cs="Times New Roman"/>
          <w:b/>
          <w:i/>
          <w:sz w:val="28"/>
          <w:szCs w:val="28"/>
        </w:rPr>
        <w:t xml:space="preserve">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618" w:name="sub_101802"/>
      <w:r w:rsidRPr="00B30C18">
        <w:rPr>
          <w:rFonts w:ascii="Times New Roman" w:hAnsi="Times New Roman" w:cs="Times New Roman"/>
          <w:b/>
          <w:i/>
          <w:sz w:val="28"/>
          <w:szCs w:val="28"/>
        </w:rPr>
        <w:t>Человек в политическом измерении:</w:t>
      </w:r>
    </w:p>
    <w:bookmarkEnd w:id="618"/>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решать в рамках изученного материала познавательные и практические </w:t>
      </w:r>
      <w:r w:rsidR="001B12BD" w:rsidRPr="006779AC">
        <w:rPr>
          <w:rFonts w:ascii="Times New Roman" w:hAnsi="Times New Roman" w:cs="Times New Roman"/>
          <w:sz w:val="28"/>
          <w:szCs w:val="28"/>
        </w:rPr>
        <w:lastRenderedPageBreak/>
        <w:t>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овладевать смысловым чтением фрагментов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B12BD" w:rsidRPr="00B30C18" w:rsidRDefault="001B12BD" w:rsidP="003465EA">
      <w:pPr>
        <w:rPr>
          <w:rFonts w:ascii="Times New Roman" w:hAnsi="Times New Roman" w:cs="Times New Roman"/>
          <w:b/>
          <w:i/>
          <w:sz w:val="28"/>
          <w:szCs w:val="28"/>
        </w:rPr>
      </w:pPr>
      <w:bookmarkStart w:id="619" w:name="sub_101803"/>
      <w:r w:rsidRPr="00B30C18">
        <w:rPr>
          <w:rFonts w:ascii="Times New Roman" w:hAnsi="Times New Roman" w:cs="Times New Roman"/>
          <w:b/>
          <w:i/>
          <w:sz w:val="28"/>
          <w:szCs w:val="28"/>
        </w:rPr>
        <w:t>Гражданин и государство:</w:t>
      </w:r>
    </w:p>
    <w:bookmarkEnd w:id="619"/>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w:t>
      </w:r>
      <w:r w:rsidR="001B12BD" w:rsidRPr="006779AC">
        <w:rPr>
          <w:rFonts w:ascii="Times New Roman" w:hAnsi="Times New Roman" w:cs="Times New Roman"/>
          <w:sz w:val="28"/>
          <w:szCs w:val="28"/>
        </w:rPr>
        <w:lastRenderedPageBreak/>
        <w:t xml:space="preserve">противодействии коррупции, обеспечения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полномочия высших органов государственной власти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сравнивать с опорой на </w:t>
      </w:r>
      <w:r w:rsidR="001B12BD" w:rsidRPr="00B30C18">
        <w:rPr>
          <w:rStyle w:val="a4"/>
          <w:rFonts w:ascii="Times New Roman" w:hAnsi="Times New Roman"/>
          <w:b w:val="0"/>
          <w:color w:val="auto"/>
          <w:sz w:val="28"/>
          <w:szCs w:val="28"/>
        </w:rPr>
        <w:t>Конституцию</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полномочия центральных органов государственной власти и субъектов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ветвей власти и субъектов по</w:t>
      </w:r>
      <w:r w:rsidR="002448E8">
        <w:rPr>
          <w:rFonts w:ascii="Times New Roman" w:hAnsi="Times New Roman" w:cs="Times New Roman"/>
          <w:sz w:val="28"/>
          <w:szCs w:val="28"/>
        </w:rPr>
        <w:t xml:space="preserve">литики </w:t>
      </w:r>
      <w:r w:rsidR="001B12BD" w:rsidRPr="006779AC">
        <w:rPr>
          <w:rFonts w:ascii="Times New Roman" w:hAnsi="Times New Roman" w:cs="Times New Roman"/>
          <w:sz w:val="28"/>
          <w:szCs w:val="28"/>
        </w:rPr>
        <w:t>в политической жизни Российской Федерации, в международных отношениях;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r w:rsidR="001B12BD" w:rsidRPr="002448E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w:t>
      </w:r>
      <w:r w:rsidR="001B12BD" w:rsidRPr="006779AC">
        <w:rPr>
          <w:rFonts w:ascii="Times New Roman" w:hAnsi="Times New Roman" w:cs="Times New Roman"/>
          <w:sz w:val="28"/>
          <w:szCs w:val="28"/>
        </w:rPr>
        <w:lastRenderedPageBreak/>
        <w:t>простейший документ при использовании портала государственных услуг;</w:t>
      </w:r>
    </w:p>
    <w:p w:rsidR="00CC525B" w:rsidRPr="006779AC" w:rsidRDefault="003A2E36" w:rsidP="00213688">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B12BD" w:rsidRPr="002448E8" w:rsidRDefault="001B12BD" w:rsidP="003465EA">
      <w:pPr>
        <w:rPr>
          <w:rFonts w:ascii="Times New Roman" w:hAnsi="Times New Roman" w:cs="Times New Roman"/>
          <w:b/>
          <w:i/>
          <w:sz w:val="28"/>
          <w:szCs w:val="28"/>
        </w:rPr>
      </w:pPr>
      <w:bookmarkStart w:id="620" w:name="sub_101804"/>
      <w:r w:rsidRPr="002448E8">
        <w:rPr>
          <w:rFonts w:ascii="Times New Roman" w:hAnsi="Times New Roman" w:cs="Times New Roman"/>
          <w:b/>
          <w:i/>
          <w:sz w:val="28"/>
          <w:szCs w:val="28"/>
        </w:rPr>
        <w:t>Человек в системе социальных отношений:</w:t>
      </w:r>
    </w:p>
    <w:bookmarkEnd w:id="620"/>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функции семьи в обществе; основы социальной политики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различных социальных статусов, социальных ролей, социальной политики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виды социальной мобильности;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существования разных социальных групп; социальных различий и конфликтов;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и составлять на основе учебных текстов план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отражающий изученный материал о социализации личности);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деятельности для выстраивания собственного поведения с позиции здорового образа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B12BD" w:rsidRPr="002448E8" w:rsidRDefault="001B12BD" w:rsidP="003465EA">
      <w:pPr>
        <w:rPr>
          <w:rFonts w:ascii="Times New Roman" w:hAnsi="Times New Roman" w:cs="Times New Roman"/>
          <w:b/>
          <w:i/>
          <w:sz w:val="28"/>
          <w:szCs w:val="28"/>
        </w:rPr>
      </w:pPr>
      <w:bookmarkStart w:id="621" w:name="sub_101805"/>
      <w:r w:rsidRPr="002448E8">
        <w:rPr>
          <w:rFonts w:ascii="Times New Roman" w:hAnsi="Times New Roman" w:cs="Times New Roman"/>
          <w:b/>
          <w:i/>
          <w:sz w:val="28"/>
          <w:szCs w:val="28"/>
        </w:rPr>
        <w:t>Человек в современном изменяющемся мире:</w:t>
      </w:r>
    </w:p>
    <w:bookmarkEnd w:id="621"/>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информационном обществе, глобализации, глобальных проблемах;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требования к современным профессиям;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и последствия глобализации;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F5496" w:rsidRPr="00786CA1" w:rsidRDefault="00AF5496" w:rsidP="004C2660">
      <w:pPr>
        <w:rPr>
          <w:rFonts w:ascii="Times New Roman" w:hAnsi="Times New Roman" w:cs="Times New Roman"/>
          <w:b/>
          <w:sz w:val="28"/>
          <w:szCs w:val="28"/>
        </w:rPr>
      </w:pPr>
      <w:bookmarkStart w:id="622" w:name="sub_1023"/>
      <w:r>
        <w:rPr>
          <w:rFonts w:ascii="Times New Roman" w:hAnsi="Times New Roman" w:cs="Times New Roman"/>
          <w:sz w:val="28"/>
          <w:szCs w:val="28"/>
        </w:rPr>
        <w:br w:type="page"/>
      </w:r>
      <w:r w:rsidR="002448E8">
        <w:rPr>
          <w:rFonts w:ascii="Times New Roman" w:hAnsi="Times New Roman" w:cs="Times New Roman"/>
          <w:b/>
          <w:sz w:val="28"/>
          <w:szCs w:val="28"/>
        </w:rPr>
        <w:lastRenderedPageBreak/>
        <w:t>2.1</w:t>
      </w:r>
      <w:r w:rsidRPr="00AF5496">
        <w:rPr>
          <w:rFonts w:ascii="Times New Roman" w:hAnsi="Times New Roman" w:cs="Times New Roman"/>
          <w:b/>
          <w:sz w:val="28"/>
          <w:szCs w:val="28"/>
        </w:rPr>
        <w:t>.</w:t>
      </w:r>
      <w:r w:rsidR="00213688">
        <w:rPr>
          <w:rFonts w:ascii="Times New Roman" w:hAnsi="Times New Roman" w:cs="Times New Roman"/>
          <w:b/>
          <w:sz w:val="28"/>
          <w:szCs w:val="28"/>
        </w:rPr>
        <w:t>1</w:t>
      </w:r>
      <w:r w:rsidR="002A79C3">
        <w:rPr>
          <w:rFonts w:ascii="Times New Roman" w:hAnsi="Times New Roman" w:cs="Times New Roman"/>
          <w:b/>
          <w:sz w:val="28"/>
          <w:szCs w:val="28"/>
        </w:rPr>
        <w:t>3</w:t>
      </w:r>
      <w:r w:rsidR="006B3446">
        <w:rPr>
          <w:rFonts w:ascii="Times New Roman" w:hAnsi="Times New Roman" w:cs="Times New Roman"/>
          <w:b/>
          <w:sz w:val="28"/>
          <w:szCs w:val="28"/>
        </w:rPr>
        <w:t>.</w:t>
      </w:r>
      <w:r w:rsidR="002448E8">
        <w:rPr>
          <w:rFonts w:ascii="Times New Roman" w:hAnsi="Times New Roman" w:cs="Times New Roman"/>
          <w:b/>
          <w:sz w:val="28"/>
          <w:szCs w:val="28"/>
        </w:rPr>
        <w:t> </w:t>
      </w:r>
      <w:r w:rsidR="002448E8" w:rsidRPr="00786CA1">
        <w:rPr>
          <w:rFonts w:ascii="Times New Roman" w:hAnsi="Times New Roman" w:cs="Times New Roman"/>
          <w:b/>
          <w:sz w:val="28"/>
          <w:szCs w:val="28"/>
        </w:rPr>
        <w:t>РАБОЧАЯ ПРОГРАММА УЧЕБНОГО ПРЕДМЕТА</w:t>
      </w:r>
      <w:r w:rsidRPr="00786CA1">
        <w:rPr>
          <w:rFonts w:ascii="Times New Roman" w:hAnsi="Times New Roman" w:cs="Times New Roman"/>
          <w:b/>
          <w:sz w:val="28"/>
          <w:szCs w:val="28"/>
        </w:rPr>
        <w:t xml:space="preserve"> «ГЕОГРА</w:t>
      </w:r>
      <w:r w:rsidR="002448E8" w:rsidRPr="00786CA1">
        <w:rPr>
          <w:rFonts w:ascii="Times New Roman" w:hAnsi="Times New Roman" w:cs="Times New Roman"/>
          <w:b/>
          <w:sz w:val="28"/>
          <w:szCs w:val="28"/>
        </w:rPr>
        <w:t>ФИЯ»</w:t>
      </w:r>
      <w:r w:rsidR="00F34BEB" w:rsidRPr="00786CA1">
        <w:rPr>
          <w:rFonts w:ascii="Times New Roman" w:hAnsi="Times New Roman" w:cs="Times New Roman"/>
          <w:b/>
          <w:sz w:val="28"/>
          <w:szCs w:val="28"/>
        </w:rPr>
        <w:t xml:space="preserve"> (БАЗОВЫЙ УРОВЕНЬ)</w:t>
      </w:r>
    </w:p>
    <w:p w:rsidR="00FB5DC5" w:rsidRPr="00786CA1" w:rsidRDefault="00FB5DC5" w:rsidP="00786CA1">
      <w:pPr>
        <w:widowControl/>
        <w:autoSpaceDE/>
        <w:autoSpaceDN/>
        <w:adjustRightInd/>
        <w:ind w:firstLine="709"/>
        <w:rPr>
          <w:rFonts w:ascii="Times New Roman" w:hAnsi="Times New Roman" w:cs="Times New Roman"/>
          <w:sz w:val="28"/>
          <w:szCs w:val="28"/>
          <w:lang w:eastAsia="en-US"/>
        </w:rPr>
      </w:pPr>
      <w:r w:rsidRPr="00786CA1">
        <w:rPr>
          <w:rFonts w:ascii="Times New Roman" w:hAnsi="Times New Roman" w:cs="Times New Roman"/>
          <w:sz w:val="28"/>
          <w:szCs w:val="28"/>
          <w:lang w:eastAsia="en-US"/>
        </w:rPr>
        <w:t xml:space="preserve">Изучение учебного предмета «География» предусматривает </w:t>
      </w:r>
      <w:r w:rsidRPr="00786CA1">
        <w:rPr>
          <w:rFonts w:ascii="Times New Roman" w:hAnsi="Times New Roman" w:cs="Times New Roman"/>
          <w:b/>
          <w:sz w:val="28"/>
          <w:szCs w:val="28"/>
          <w:lang w:eastAsia="en-US"/>
        </w:rPr>
        <w:t>непосредственное применение федеральной рабочей программы</w:t>
      </w:r>
      <w:r w:rsidRPr="00786CA1">
        <w:rPr>
          <w:rFonts w:ascii="Times New Roman" w:hAnsi="Times New Roman" w:cs="Times New Roman"/>
          <w:sz w:val="28"/>
          <w:szCs w:val="28"/>
          <w:lang w:eastAsia="en-US"/>
        </w:rPr>
        <w:t xml:space="preserve"> учебного предмета «География»:</w:t>
      </w:r>
      <w:r w:rsidR="00213688" w:rsidRPr="00786CA1">
        <w:rPr>
          <w:rFonts w:ascii="Times New Roman" w:hAnsi="Times New Roman" w:cs="Times New Roman"/>
          <w:sz w:val="28"/>
          <w:szCs w:val="28"/>
          <w:lang w:eastAsia="en-US"/>
        </w:rPr>
        <w:t xml:space="preserve"> п. 152</w:t>
      </w:r>
      <w:r w:rsidRPr="00786CA1">
        <w:rPr>
          <w:rFonts w:ascii="Times New Roman" w:hAnsi="Times New Roman" w:cs="Times New Roman"/>
          <w:sz w:val="28"/>
          <w:szCs w:val="28"/>
          <w:lang w:eastAsia="en-US"/>
        </w:rPr>
        <w:t xml:space="preserve"> «Федеральная рабочая программа по уч</w:t>
      </w:r>
      <w:r w:rsidR="00CC525B" w:rsidRPr="00786CA1">
        <w:rPr>
          <w:rFonts w:ascii="Times New Roman" w:hAnsi="Times New Roman" w:cs="Times New Roman"/>
          <w:sz w:val="28"/>
          <w:szCs w:val="28"/>
          <w:lang w:eastAsia="en-US"/>
        </w:rPr>
        <w:t>ебному предмету «География</w:t>
      </w:r>
      <w:r w:rsidRPr="00786CA1">
        <w:rPr>
          <w:rFonts w:ascii="Times New Roman" w:hAnsi="Times New Roman" w:cs="Times New Roman"/>
          <w:sz w:val="28"/>
          <w:szCs w:val="28"/>
          <w:lang w:eastAsia="en-US"/>
        </w:rPr>
        <w:t>»</w:t>
      </w:r>
      <w:r w:rsidR="004C2660" w:rsidRPr="00786CA1">
        <w:rPr>
          <w:rFonts w:ascii="Times New Roman" w:hAnsi="Times New Roman" w:cs="Times New Roman"/>
          <w:sz w:val="28"/>
          <w:szCs w:val="28"/>
          <w:lang w:eastAsia="en-US"/>
        </w:rPr>
        <w:t>»</w:t>
      </w:r>
      <w:r w:rsidRPr="00786CA1">
        <w:rPr>
          <w:rFonts w:ascii="Times New Roman" w:hAnsi="Times New Roman" w:cs="Times New Roman"/>
          <w:sz w:val="28"/>
          <w:szCs w:val="28"/>
          <w:lang w:eastAsia="en-US"/>
        </w:rPr>
        <w:t xml:space="preserve"> федеральной образовательной программы О</w:t>
      </w:r>
      <w:r w:rsidR="004C2660" w:rsidRPr="00786CA1">
        <w:rPr>
          <w:rFonts w:ascii="Times New Roman" w:hAnsi="Times New Roman" w:cs="Times New Roman"/>
          <w:sz w:val="28"/>
          <w:szCs w:val="28"/>
          <w:lang w:eastAsia="en-US"/>
        </w:rPr>
        <w:t>ОО.</w:t>
      </w:r>
    </w:p>
    <w:p w:rsidR="006B3446" w:rsidRPr="00786CA1" w:rsidRDefault="006B3446" w:rsidP="004C2660">
      <w:pPr>
        <w:widowControl/>
        <w:autoSpaceDE/>
        <w:autoSpaceDN/>
        <w:adjustRightInd/>
        <w:ind w:firstLine="709"/>
        <w:rPr>
          <w:rFonts w:ascii="Times New Roman" w:hAnsi="Times New Roman" w:cs="Times New Roman"/>
          <w:sz w:val="28"/>
          <w:szCs w:val="28"/>
          <w:lang w:eastAsia="en-US"/>
        </w:rPr>
      </w:pPr>
    </w:p>
    <w:p w:rsidR="00FB5DC5" w:rsidRPr="00882D4A" w:rsidRDefault="00FB5DC5" w:rsidP="00FB5DC5">
      <w:pPr>
        <w:rPr>
          <w:rFonts w:ascii="Times New Roman" w:hAnsi="Times New Roman" w:cs="Times New Roman"/>
          <w:b/>
          <w:sz w:val="28"/>
          <w:szCs w:val="28"/>
        </w:rPr>
      </w:pPr>
      <w:r w:rsidRPr="00786CA1">
        <w:rPr>
          <w:rFonts w:ascii="Times New Roman" w:hAnsi="Times New Roman" w:cs="Times New Roman"/>
          <w:b/>
          <w:sz w:val="28"/>
          <w:szCs w:val="28"/>
        </w:rPr>
        <w:t xml:space="preserve">1) ПОЯСНИТЕЛЬНАЯ </w:t>
      </w:r>
      <w:r>
        <w:rPr>
          <w:rFonts w:ascii="Times New Roman" w:hAnsi="Times New Roman" w:cs="Times New Roman"/>
          <w:b/>
          <w:sz w:val="28"/>
          <w:szCs w:val="28"/>
        </w:rPr>
        <w:t>ЗАПИСКА</w:t>
      </w:r>
    </w:p>
    <w:p w:rsidR="001B12BD" w:rsidRPr="006779AC" w:rsidRDefault="001B12BD" w:rsidP="003465EA">
      <w:pPr>
        <w:rPr>
          <w:rFonts w:ascii="Times New Roman" w:hAnsi="Times New Roman" w:cs="Times New Roman"/>
          <w:sz w:val="28"/>
          <w:szCs w:val="28"/>
        </w:rPr>
      </w:pPr>
      <w:bookmarkStart w:id="623" w:name="sub_101814"/>
      <w:bookmarkEnd w:id="622"/>
      <w:r w:rsidRPr="006779AC">
        <w:rPr>
          <w:rFonts w:ascii="Times New Roman" w:hAnsi="Times New Roman" w:cs="Times New Roman"/>
          <w:sz w:val="28"/>
          <w:szCs w:val="28"/>
        </w:rPr>
        <w:t xml:space="preserve">1. Программа по географии составлена на основе требований к результатам освоения ООП ООО, представленных в </w:t>
      </w:r>
      <w:r w:rsidRPr="00FB5DC5">
        <w:rPr>
          <w:rStyle w:val="a4"/>
          <w:rFonts w:ascii="Times New Roman" w:hAnsi="Times New Roman"/>
          <w:b w:val="0"/>
          <w:color w:val="auto"/>
          <w:sz w:val="28"/>
          <w:szCs w:val="28"/>
        </w:rPr>
        <w:t>ФГОС ООО</w:t>
      </w:r>
      <w:r w:rsidRPr="00FB5DC5">
        <w:rPr>
          <w:rFonts w:ascii="Times New Roman" w:hAnsi="Times New Roman" w:cs="Times New Roman"/>
          <w:sz w:val="28"/>
          <w:szCs w:val="28"/>
        </w:rPr>
        <w:t>,</w:t>
      </w:r>
      <w:r w:rsidRPr="006779AC">
        <w:rPr>
          <w:rFonts w:ascii="Times New Roman" w:hAnsi="Times New Roman" w:cs="Times New Roman"/>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B12BD" w:rsidRPr="006779AC" w:rsidRDefault="001B12BD" w:rsidP="003465EA">
      <w:pPr>
        <w:rPr>
          <w:rFonts w:ascii="Times New Roman" w:hAnsi="Times New Roman" w:cs="Times New Roman"/>
          <w:sz w:val="28"/>
          <w:szCs w:val="28"/>
        </w:rPr>
      </w:pPr>
      <w:bookmarkStart w:id="624" w:name="sub_101815"/>
      <w:bookmarkEnd w:id="623"/>
      <w:r w:rsidRPr="006779AC">
        <w:rPr>
          <w:rFonts w:ascii="Times New Roman" w:hAnsi="Times New Roman" w:cs="Times New Roman"/>
          <w:sz w:val="28"/>
          <w:szCs w:val="28"/>
        </w:rPr>
        <w:t xml:space="preserve">2. Программа по географии отражает основные требования </w:t>
      </w:r>
      <w:r w:rsidRPr="00FB5DC5">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 личностным, метапредметным и предметным результатам освоения образовательных программ.</w:t>
      </w:r>
    </w:p>
    <w:p w:rsidR="001B12BD" w:rsidRPr="006779AC" w:rsidRDefault="001B12BD" w:rsidP="003465EA">
      <w:pPr>
        <w:rPr>
          <w:rFonts w:ascii="Times New Roman" w:hAnsi="Times New Roman" w:cs="Times New Roman"/>
          <w:sz w:val="28"/>
          <w:szCs w:val="28"/>
        </w:rPr>
      </w:pPr>
      <w:bookmarkStart w:id="625" w:name="sub_101816"/>
      <w:bookmarkEnd w:id="624"/>
      <w:r w:rsidRPr="006779AC">
        <w:rPr>
          <w:rFonts w:ascii="Times New Roman" w:hAnsi="Times New Roman" w:cs="Times New Roman"/>
          <w:sz w:val="28"/>
          <w:szCs w:val="28"/>
        </w:rPr>
        <w:t>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B12BD" w:rsidRPr="006779AC" w:rsidRDefault="001B12BD" w:rsidP="003465EA">
      <w:pPr>
        <w:rPr>
          <w:rFonts w:ascii="Times New Roman" w:hAnsi="Times New Roman" w:cs="Times New Roman"/>
          <w:sz w:val="28"/>
          <w:szCs w:val="28"/>
        </w:rPr>
      </w:pPr>
      <w:bookmarkStart w:id="626" w:name="sub_101817"/>
      <w:bookmarkEnd w:id="625"/>
      <w:r w:rsidRPr="006779AC">
        <w:rPr>
          <w:rFonts w:ascii="Times New Roman" w:hAnsi="Times New Roman" w:cs="Times New Roman"/>
          <w:sz w:val="28"/>
          <w:szCs w:val="28"/>
        </w:rPr>
        <w:t>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B12BD" w:rsidRPr="006779AC" w:rsidRDefault="001B12BD" w:rsidP="003465EA">
      <w:pPr>
        <w:rPr>
          <w:rFonts w:ascii="Times New Roman" w:hAnsi="Times New Roman" w:cs="Times New Roman"/>
          <w:sz w:val="28"/>
          <w:szCs w:val="28"/>
        </w:rPr>
      </w:pPr>
      <w:bookmarkStart w:id="627" w:name="sub_101818"/>
      <w:bookmarkEnd w:id="626"/>
      <w:r w:rsidRPr="006779AC">
        <w:rPr>
          <w:rFonts w:ascii="Times New Roman" w:hAnsi="Times New Roman" w:cs="Times New Roman"/>
          <w:sz w:val="28"/>
          <w:szCs w:val="28"/>
        </w:rPr>
        <w:t xml:space="preserve">5. Содержание географии на уровне </w:t>
      </w:r>
      <w:r w:rsidR="00FB5DC5">
        <w:rPr>
          <w:rFonts w:ascii="Times New Roman" w:hAnsi="Times New Roman" w:cs="Times New Roman"/>
          <w:sz w:val="28"/>
          <w:szCs w:val="28"/>
        </w:rPr>
        <w:t>ООО</w:t>
      </w:r>
      <w:r w:rsidRPr="006779AC">
        <w:rPr>
          <w:rFonts w:ascii="Times New Roman" w:hAnsi="Times New Roman" w:cs="Times New Roman"/>
          <w:sz w:val="28"/>
          <w:szCs w:val="28"/>
        </w:rPr>
        <w:t xml:space="preserve">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B12BD" w:rsidRPr="00FB5DC5" w:rsidRDefault="001B12BD" w:rsidP="003465EA">
      <w:pPr>
        <w:rPr>
          <w:rFonts w:ascii="Times New Roman" w:hAnsi="Times New Roman" w:cs="Times New Roman"/>
          <w:b/>
          <w:i/>
          <w:sz w:val="28"/>
          <w:szCs w:val="28"/>
        </w:rPr>
      </w:pPr>
      <w:bookmarkStart w:id="628" w:name="sub_101819"/>
      <w:bookmarkEnd w:id="627"/>
      <w:r w:rsidRPr="006779AC">
        <w:rPr>
          <w:rFonts w:ascii="Times New Roman" w:hAnsi="Times New Roman" w:cs="Times New Roman"/>
          <w:sz w:val="28"/>
          <w:szCs w:val="28"/>
        </w:rPr>
        <w:t xml:space="preserve">6. </w:t>
      </w:r>
      <w:r w:rsidRPr="00FB5DC5">
        <w:rPr>
          <w:rFonts w:ascii="Times New Roman" w:hAnsi="Times New Roman" w:cs="Times New Roman"/>
          <w:b/>
          <w:i/>
          <w:sz w:val="28"/>
          <w:szCs w:val="28"/>
        </w:rPr>
        <w:t>Изучение географии в общем образовании направлено на достижение следующих целей:</w:t>
      </w:r>
    </w:p>
    <w:bookmarkEnd w:id="628"/>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w:t>
      </w:r>
      <w:r w:rsidR="001B12BD" w:rsidRPr="006779AC">
        <w:rPr>
          <w:rFonts w:ascii="Times New Roman" w:hAnsi="Times New Roman" w:cs="Times New Roman"/>
          <w:sz w:val="28"/>
          <w:szCs w:val="28"/>
        </w:rPr>
        <w:lastRenderedPageBreak/>
        <w:t>географических знаний, самостоятельного приобретения новых знаний;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ресурсов информационно-телекомуникационной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описания, характеристики, объяснения и оценки разнообразных географических явлений и процессов, жизненных ситуаций;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B12BD" w:rsidRDefault="001B12BD" w:rsidP="003465EA">
      <w:pPr>
        <w:rPr>
          <w:rFonts w:ascii="Times New Roman" w:hAnsi="Times New Roman" w:cs="Times New Roman"/>
          <w:sz w:val="28"/>
          <w:szCs w:val="28"/>
        </w:rPr>
      </w:pPr>
      <w:bookmarkStart w:id="629" w:name="sub_101820"/>
      <w:r w:rsidRPr="006779AC">
        <w:rPr>
          <w:rFonts w:ascii="Times New Roman" w:hAnsi="Times New Roman" w:cs="Times New Roman"/>
          <w:sz w:val="28"/>
          <w:szCs w:val="28"/>
        </w:rPr>
        <w:t>7. Освоение содержания географии на уровне</w:t>
      </w:r>
      <w:r w:rsidR="00FB5DC5">
        <w:rPr>
          <w:rFonts w:ascii="Times New Roman" w:hAnsi="Times New Roman" w:cs="Times New Roman"/>
          <w:sz w:val="28"/>
          <w:szCs w:val="28"/>
        </w:rPr>
        <w:t xml:space="preserve"> ООО </w:t>
      </w:r>
      <w:r w:rsidRPr="006779AC">
        <w:rPr>
          <w:rFonts w:ascii="Times New Roman" w:hAnsi="Times New Roman" w:cs="Times New Roman"/>
          <w:sz w:val="28"/>
          <w:szCs w:val="28"/>
        </w:rPr>
        <w:t xml:space="preserve">происходит с опорой на географические знания и умения, сформированные ранее в рамках учебного предмета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Окружающий мир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FB5DC5" w:rsidRDefault="00FB5DC5" w:rsidP="003465EA">
      <w:pPr>
        <w:rPr>
          <w:rFonts w:ascii="Times New Roman" w:hAnsi="Times New Roman" w:cs="Times New Roman"/>
          <w:sz w:val="28"/>
          <w:szCs w:val="28"/>
        </w:rPr>
      </w:pPr>
    </w:p>
    <w:p w:rsidR="00FB5DC5" w:rsidRPr="000F2509" w:rsidRDefault="00FB5DC5" w:rsidP="00FB5DC5">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География</w:t>
      </w:r>
      <w:r w:rsidRPr="000F2509">
        <w:rPr>
          <w:rFonts w:ascii="Times New Roman" w:hAnsi="Times New Roman" w:cs="Times New Roman"/>
          <w:b/>
          <w:i/>
          <w:sz w:val="28"/>
          <w:szCs w:val="28"/>
        </w:rPr>
        <w:t>» в учебном плане</w:t>
      </w:r>
    </w:p>
    <w:p w:rsidR="00FB5DC5" w:rsidRPr="00786CA1" w:rsidRDefault="00FB5DC5" w:rsidP="00FB5DC5">
      <w:pPr>
        <w:rPr>
          <w:rFonts w:ascii="Times New Roman" w:hAnsi="Times New Roman" w:cs="Times New Roman"/>
          <w:sz w:val="28"/>
          <w:szCs w:val="28"/>
        </w:rPr>
      </w:pPr>
      <w:r w:rsidRPr="00CC525B">
        <w:rPr>
          <w:rFonts w:ascii="Times New Roman" w:hAnsi="Times New Roman" w:cs="Times New Roman"/>
          <w:sz w:val="28"/>
          <w:szCs w:val="28"/>
        </w:rPr>
        <w:t xml:space="preserve">Учебный </w:t>
      </w:r>
      <w:r w:rsidRPr="00786CA1">
        <w:rPr>
          <w:rFonts w:ascii="Times New Roman" w:hAnsi="Times New Roman" w:cs="Times New Roman"/>
          <w:sz w:val="28"/>
          <w:szCs w:val="28"/>
        </w:rPr>
        <w:t>предмет «География» входит в предметную область «Общественно-научные предметы».</w:t>
      </w:r>
    </w:p>
    <w:p w:rsidR="001B12BD" w:rsidRPr="00786CA1" w:rsidRDefault="00FB5DC5" w:rsidP="003465EA">
      <w:pPr>
        <w:rPr>
          <w:rFonts w:ascii="Times New Roman" w:hAnsi="Times New Roman" w:cs="Times New Roman"/>
          <w:sz w:val="28"/>
          <w:szCs w:val="28"/>
        </w:rPr>
      </w:pPr>
      <w:bookmarkStart w:id="630" w:name="sub_101821"/>
      <w:bookmarkEnd w:id="629"/>
      <w:r w:rsidRPr="00786CA1">
        <w:rPr>
          <w:rFonts w:ascii="Times New Roman" w:hAnsi="Times New Roman" w:cs="Times New Roman"/>
          <w:sz w:val="28"/>
          <w:szCs w:val="28"/>
        </w:rPr>
        <w:t xml:space="preserve">Общее число часов </w:t>
      </w:r>
      <w:r w:rsidR="001B12BD" w:rsidRPr="00786CA1">
        <w:rPr>
          <w:rFonts w:ascii="Times New Roman" w:hAnsi="Times New Roman" w:cs="Times New Roman"/>
          <w:sz w:val="28"/>
          <w:szCs w:val="28"/>
        </w:rPr>
        <w:t>для изучения географии - 272 часа: по одному часу в неделю в 5 и 6 классах и по 2 часа в 7, 8 и 9 классах.</w:t>
      </w:r>
    </w:p>
    <w:p w:rsidR="00FB5DC5" w:rsidRPr="00786CA1" w:rsidRDefault="00FB5DC5" w:rsidP="003465EA">
      <w:pPr>
        <w:rPr>
          <w:rFonts w:ascii="Times New Roman" w:hAnsi="Times New Roman" w:cs="Times New Roman"/>
          <w:sz w:val="28"/>
          <w:szCs w:val="28"/>
        </w:rPr>
      </w:pPr>
    </w:p>
    <w:p w:rsidR="00FB5DC5" w:rsidRDefault="00FB5DC5" w:rsidP="003465EA">
      <w:pPr>
        <w:rPr>
          <w:rFonts w:ascii="Times New Roman" w:hAnsi="Times New Roman" w:cs="Times New Roman"/>
          <w:b/>
          <w:sz w:val="28"/>
          <w:szCs w:val="28"/>
        </w:rPr>
      </w:pPr>
      <w:bookmarkStart w:id="631" w:name="sub_101808"/>
      <w:bookmarkEnd w:id="630"/>
      <w:r w:rsidRPr="00786CA1">
        <w:rPr>
          <w:rFonts w:ascii="Times New Roman" w:hAnsi="Times New Roman" w:cs="Times New Roman"/>
          <w:b/>
          <w:sz w:val="28"/>
          <w:szCs w:val="28"/>
        </w:rPr>
        <w:t>2) СОДЕРЖАНИ</w:t>
      </w:r>
      <w:r w:rsidR="00213688" w:rsidRPr="00786CA1">
        <w:rPr>
          <w:rFonts w:ascii="Times New Roman" w:hAnsi="Times New Roman" w:cs="Times New Roman"/>
          <w:b/>
          <w:sz w:val="28"/>
          <w:szCs w:val="28"/>
        </w:rPr>
        <w:t xml:space="preserve">Е </w:t>
      </w:r>
      <w:r w:rsidR="00213688">
        <w:rPr>
          <w:rFonts w:ascii="Times New Roman" w:hAnsi="Times New Roman" w:cs="Times New Roman"/>
          <w:b/>
          <w:sz w:val="28"/>
          <w:szCs w:val="28"/>
        </w:rPr>
        <w:t>УЧЕБНОГО ПРЕДМЕТА «ГЕОГРАФИЯ»</w:t>
      </w:r>
    </w:p>
    <w:p w:rsidR="00FB5DC5" w:rsidRDefault="00FB5DC5" w:rsidP="003465EA">
      <w:pPr>
        <w:rPr>
          <w:rFonts w:ascii="Times New Roman" w:hAnsi="Times New Roman" w:cs="Times New Roman"/>
          <w:b/>
          <w:sz w:val="28"/>
          <w:szCs w:val="28"/>
        </w:rPr>
      </w:pPr>
    </w:p>
    <w:p w:rsidR="001B12BD" w:rsidRPr="00AF5496" w:rsidRDefault="00FB5DC5" w:rsidP="00FB5DC5">
      <w:pPr>
        <w:ind w:firstLine="0"/>
        <w:jc w:val="center"/>
        <w:rPr>
          <w:rFonts w:ascii="Times New Roman" w:hAnsi="Times New Roman" w:cs="Times New Roman"/>
          <w:b/>
          <w:sz w:val="28"/>
          <w:szCs w:val="28"/>
        </w:rPr>
      </w:pPr>
      <w:r w:rsidRPr="00AF5496">
        <w:rPr>
          <w:rFonts w:ascii="Times New Roman" w:hAnsi="Times New Roman" w:cs="Times New Roman"/>
          <w:b/>
          <w:sz w:val="28"/>
          <w:szCs w:val="28"/>
        </w:rPr>
        <w:t>СОДЕРЖАНИ</w:t>
      </w:r>
      <w:r>
        <w:rPr>
          <w:rFonts w:ascii="Times New Roman" w:hAnsi="Times New Roman" w:cs="Times New Roman"/>
          <w:b/>
          <w:sz w:val="28"/>
          <w:szCs w:val="28"/>
        </w:rPr>
        <w:t xml:space="preserve">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5 КЛАССЕ</w:t>
      </w:r>
    </w:p>
    <w:p w:rsidR="001B12BD" w:rsidRPr="00902963" w:rsidRDefault="00902963" w:rsidP="003465EA">
      <w:pPr>
        <w:rPr>
          <w:rFonts w:ascii="Times New Roman" w:hAnsi="Times New Roman" w:cs="Times New Roman"/>
          <w:b/>
          <w:sz w:val="28"/>
          <w:szCs w:val="28"/>
        </w:rPr>
      </w:pPr>
      <w:bookmarkStart w:id="632" w:name="sub_101822"/>
      <w:bookmarkEnd w:id="631"/>
      <w:r w:rsidRPr="00902963">
        <w:rPr>
          <w:rFonts w:ascii="Times New Roman" w:hAnsi="Times New Roman" w:cs="Times New Roman"/>
          <w:b/>
          <w:sz w:val="28"/>
          <w:szCs w:val="28"/>
        </w:rPr>
        <w:t>Географическое изучение Земли</w:t>
      </w:r>
    </w:p>
    <w:p w:rsidR="001B12BD" w:rsidRPr="00902963" w:rsidRDefault="001B12BD" w:rsidP="003465EA">
      <w:pPr>
        <w:rPr>
          <w:rFonts w:ascii="Times New Roman" w:hAnsi="Times New Roman" w:cs="Times New Roman"/>
          <w:b/>
          <w:i/>
          <w:sz w:val="28"/>
          <w:szCs w:val="28"/>
        </w:rPr>
      </w:pPr>
      <w:bookmarkStart w:id="633" w:name="sub_101826"/>
      <w:bookmarkEnd w:id="632"/>
      <w:r w:rsidRPr="00902963">
        <w:rPr>
          <w:rFonts w:ascii="Times New Roman" w:hAnsi="Times New Roman" w:cs="Times New Roman"/>
          <w:b/>
          <w:i/>
          <w:sz w:val="28"/>
          <w:szCs w:val="28"/>
        </w:rPr>
        <w:t>Введение. Ге</w:t>
      </w:r>
      <w:r w:rsidR="00902963">
        <w:rPr>
          <w:rFonts w:ascii="Times New Roman" w:hAnsi="Times New Roman" w:cs="Times New Roman"/>
          <w:b/>
          <w:i/>
          <w:sz w:val="28"/>
          <w:szCs w:val="28"/>
        </w:rPr>
        <w:t>ография - наука о планете Земля</w:t>
      </w:r>
    </w:p>
    <w:bookmarkEnd w:id="6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Организация фенологических наблюдений в природе: планирование, участие в групповой работе, форма систематизации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34" w:name="sub_101827"/>
      <w:r w:rsidRPr="00902963">
        <w:rPr>
          <w:rFonts w:ascii="Times New Roman" w:hAnsi="Times New Roman" w:cs="Times New Roman"/>
          <w:b/>
          <w:i/>
          <w:sz w:val="28"/>
          <w:szCs w:val="28"/>
        </w:rPr>
        <w:t>История географических открытий</w:t>
      </w:r>
    </w:p>
    <w:bookmarkEnd w:id="6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География в эпоху Средневековья: путешествия и открытия викингов, </w:t>
      </w:r>
      <w:r w:rsidRPr="006779AC">
        <w:rPr>
          <w:rFonts w:ascii="Times New Roman" w:hAnsi="Times New Roman" w:cs="Times New Roman"/>
          <w:sz w:val="28"/>
          <w:szCs w:val="28"/>
        </w:rPr>
        <w:lastRenderedPageBreak/>
        <w:t>древних арабов, русских землепроходцев. Путешествия М. Поло и А. Никитина.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географических объектов, открытых в разные периоды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карт Эратосфена, Птолемея и современных карт по предложенным учителем вопросам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CC525B" w:rsidRDefault="00902963" w:rsidP="003465EA">
      <w:pPr>
        <w:rPr>
          <w:rFonts w:ascii="Times New Roman" w:hAnsi="Times New Roman" w:cs="Times New Roman"/>
          <w:b/>
          <w:sz w:val="28"/>
          <w:szCs w:val="28"/>
        </w:rPr>
      </w:pPr>
      <w:bookmarkStart w:id="635" w:name="sub_101823"/>
      <w:r w:rsidRPr="00CC525B">
        <w:rPr>
          <w:rFonts w:ascii="Times New Roman" w:hAnsi="Times New Roman" w:cs="Times New Roman"/>
          <w:b/>
          <w:sz w:val="28"/>
          <w:szCs w:val="28"/>
        </w:rPr>
        <w:t>Изображения земной поверхности</w:t>
      </w:r>
    </w:p>
    <w:p w:rsidR="001B12BD" w:rsidRPr="00902963" w:rsidRDefault="00902963" w:rsidP="003465EA">
      <w:pPr>
        <w:rPr>
          <w:rFonts w:ascii="Times New Roman" w:hAnsi="Times New Roman" w:cs="Times New Roman"/>
          <w:b/>
          <w:i/>
          <w:sz w:val="28"/>
          <w:szCs w:val="28"/>
        </w:rPr>
      </w:pPr>
      <w:bookmarkStart w:id="636" w:name="sub_101828"/>
      <w:bookmarkEnd w:id="635"/>
      <w:r w:rsidRPr="00902963">
        <w:rPr>
          <w:rFonts w:ascii="Times New Roman" w:hAnsi="Times New Roman" w:cs="Times New Roman"/>
          <w:b/>
          <w:i/>
          <w:sz w:val="28"/>
          <w:szCs w:val="28"/>
        </w:rPr>
        <w:t>Планы местности</w:t>
      </w:r>
    </w:p>
    <w:bookmarkEnd w:id="6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изображения земной поверхности. Планы местности. Условные 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B12BD" w:rsidRPr="00CC525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Определение направлений и расстояний по плану </w:t>
      </w:r>
      <w:r w:rsidRPr="00CC525B">
        <w:rPr>
          <w:rFonts w:ascii="Times New Roman" w:hAnsi="Times New Roman" w:cs="Times New Roman"/>
          <w:sz w:val="28"/>
          <w:szCs w:val="28"/>
        </w:rPr>
        <w:t>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 xml:space="preserve">, </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Составление описания маршрута по плану 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37" w:name="sub_101829"/>
      <w:r w:rsidRPr="00902963">
        <w:rPr>
          <w:rFonts w:ascii="Times New Roman" w:hAnsi="Times New Roman" w:cs="Times New Roman"/>
          <w:b/>
          <w:i/>
          <w:sz w:val="28"/>
          <w:szCs w:val="28"/>
        </w:rPr>
        <w:t>Географические карты</w:t>
      </w:r>
    </w:p>
    <w:bookmarkEnd w:id="6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направлений и расстояний по карте полушарий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географических координат объектов и определение объектов по их географическим координатам</w:t>
      </w:r>
      <w:r w:rsidR="00EE3723"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638" w:name="sub_101824"/>
      <w:r w:rsidRPr="00902963">
        <w:rPr>
          <w:rFonts w:ascii="Times New Roman" w:hAnsi="Times New Roman" w:cs="Times New Roman"/>
          <w:b/>
          <w:sz w:val="28"/>
          <w:szCs w:val="28"/>
        </w:rPr>
        <w:lastRenderedPageBreak/>
        <w:t>Зе</w:t>
      </w:r>
      <w:r w:rsidR="00902963" w:rsidRPr="00902963">
        <w:rPr>
          <w:rFonts w:ascii="Times New Roman" w:hAnsi="Times New Roman" w:cs="Times New Roman"/>
          <w:b/>
          <w:sz w:val="28"/>
          <w:szCs w:val="28"/>
        </w:rPr>
        <w:t>мля - планета Солнечной системы</w:t>
      </w:r>
    </w:p>
    <w:bookmarkEnd w:id="6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Космоса на Землю и жизнь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639" w:name="sub_101825"/>
      <w:r w:rsidRPr="00902963">
        <w:rPr>
          <w:rFonts w:ascii="Times New Roman" w:hAnsi="Times New Roman" w:cs="Times New Roman"/>
          <w:b/>
          <w:sz w:val="28"/>
          <w:szCs w:val="28"/>
        </w:rPr>
        <w:t>Оболочки Земли. Лито</w:t>
      </w:r>
      <w:r w:rsidR="00902963">
        <w:rPr>
          <w:rFonts w:ascii="Times New Roman" w:hAnsi="Times New Roman" w:cs="Times New Roman"/>
          <w:b/>
          <w:sz w:val="28"/>
          <w:szCs w:val="28"/>
        </w:rPr>
        <w:t>сфера - каменная оболочка Земли</w:t>
      </w:r>
    </w:p>
    <w:bookmarkEnd w:id="6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горной системы или равнины по физической карте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Практикум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Сезонные изменения в природе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результатов фенологических наблюдений и наблюдений за погодой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CC525B">
      <w:pPr>
        <w:ind w:firstLine="0"/>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640" w:name="sub_101809"/>
      <w:r w:rsidRPr="00AF5496">
        <w:rPr>
          <w:rFonts w:ascii="Times New Roman" w:hAnsi="Times New Roman" w:cs="Times New Roman"/>
          <w:b/>
          <w:sz w:val="28"/>
          <w:szCs w:val="28"/>
        </w:rPr>
        <w:lastRenderedPageBreak/>
        <w:t>СОДЕРЖАНИ</w:t>
      </w:r>
      <w:r>
        <w:rPr>
          <w:rFonts w:ascii="Times New Roman" w:hAnsi="Times New Roman" w:cs="Times New Roman"/>
          <w:b/>
          <w:sz w:val="28"/>
          <w:szCs w:val="28"/>
        </w:rPr>
        <w:t xml:space="preserve">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6 КЛАССЕ</w:t>
      </w:r>
    </w:p>
    <w:p w:rsidR="001B12BD" w:rsidRPr="00902963" w:rsidRDefault="00902963" w:rsidP="00902963">
      <w:pPr>
        <w:tabs>
          <w:tab w:val="left" w:pos="142"/>
        </w:tabs>
        <w:rPr>
          <w:rFonts w:ascii="Times New Roman" w:hAnsi="Times New Roman" w:cs="Times New Roman"/>
          <w:b/>
          <w:sz w:val="28"/>
          <w:szCs w:val="28"/>
        </w:rPr>
      </w:pPr>
      <w:bookmarkStart w:id="641" w:name="sub_101830"/>
      <w:bookmarkEnd w:id="640"/>
      <w:r w:rsidRPr="00902963">
        <w:rPr>
          <w:rFonts w:ascii="Times New Roman" w:hAnsi="Times New Roman" w:cs="Times New Roman"/>
          <w:b/>
          <w:sz w:val="28"/>
          <w:szCs w:val="28"/>
        </w:rPr>
        <w:t>Оболочки Земли</w:t>
      </w:r>
    </w:p>
    <w:p w:rsidR="001B12BD" w:rsidRPr="00902963" w:rsidRDefault="001B12BD" w:rsidP="003465EA">
      <w:pPr>
        <w:rPr>
          <w:rFonts w:ascii="Times New Roman" w:hAnsi="Times New Roman" w:cs="Times New Roman"/>
          <w:b/>
          <w:i/>
          <w:sz w:val="28"/>
          <w:szCs w:val="28"/>
        </w:rPr>
      </w:pPr>
      <w:bookmarkStart w:id="642" w:name="sub_101831"/>
      <w:bookmarkEnd w:id="641"/>
      <w:r w:rsidRPr="00902963">
        <w:rPr>
          <w:rFonts w:ascii="Times New Roman" w:hAnsi="Times New Roman" w:cs="Times New Roman"/>
          <w:b/>
          <w:i/>
          <w:sz w:val="28"/>
          <w:szCs w:val="28"/>
        </w:rPr>
        <w:t>Гид</w:t>
      </w:r>
      <w:r w:rsidR="00902963">
        <w:rPr>
          <w:rFonts w:ascii="Times New Roman" w:hAnsi="Times New Roman" w:cs="Times New Roman"/>
          <w:b/>
          <w:i/>
          <w:sz w:val="28"/>
          <w:szCs w:val="28"/>
        </w:rPr>
        <w:t>росфера - водная оболочка Земли</w:t>
      </w:r>
    </w:p>
    <w:bookmarkEnd w:id="6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Гидросфера и методы её изучения. Части гидросферы. Мировой круговорот воды. Значение гидросферы.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Воды суши. Способы изображения внутренних вод на картах.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Реки: горные и равнинные. Речная система, бассейн, водораздел. Пороги и водопады. Питание и режим реки.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Многолетняя мерзлота. Болота, их 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Стихийные явления в гидросфере, методы наблюдения и защиты.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гидросфера. Использование человеком энергии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космических методов в исследовании влияния человека на гидросферу.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двух рек (России и мира) по заданным признакам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одного из крупнейших озёр России по плану в форме презентации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Составление перечня поверхностных водных объектов своего края и их систематизация в форме таблицы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43" w:name="sub_101832"/>
      <w:r w:rsidRPr="00902963">
        <w:rPr>
          <w:rFonts w:ascii="Times New Roman" w:hAnsi="Times New Roman" w:cs="Times New Roman"/>
          <w:b/>
          <w:i/>
          <w:sz w:val="28"/>
          <w:szCs w:val="28"/>
        </w:rPr>
        <w:t>Атмосфера - воздушн</w:t>
      </w:r>
      <w:r w:rsidR="00902963">
        <w:rPr>
          <w:rFonts w:ascii="Times New Roman" w:hAnsi="Times New Roman" w:cs="Times New Roman"/>
          <w:b/>
          <w:i/>
          <w:sz w:val="28"/>
          <w:szCs w:val="28"/>
        </w:rPr>
        <w:t>ая оболочка Земли</w:t>
      </w:r>
    </w:p>
    <w:bookmarkEnd w:id="6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Воздушная оболочка Земли: газовый состав, строение и значение атмосферы.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Атмосферное давление. Ветер и причины его возникновения. Роза ветров. Бризы. Муссоны.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Человек и атмосфера. Взаимовлияние человека и атмосферы. Адаптация </w:t>
      </w:r>
      <w:r w:rsidRPr="006779AC">
        <w:rPr>
          <w:rFonts w:ascii="Times New Roman" w:hAnsi="Times New Roman" w:cs="Times New Roman"/>
          <w:sz w:val="28"/>
          <w:szCs w:val="28"/>
        </w:rPr>
        <w:lastRenderedPageBreak/>
        <w:t>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Профессия климатолог. Дистанционные методы в исследовании влияния человека на воздушную оболочку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результатов наблюдения за погодой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44" w:name="sub_101833"/>
      <w:r w:rsidRPr="00902963">
        <w:rPr>
          <w:rFonts w:ascii="Times New Roman" w:hAnsi="Times New Roman" w:cs="Times New Roman"/>
          <w:b/>
          <w:i/>
          <w:sz w:val="28"/>
          <w:szCs w:val="28"/>
        </w:rPr>
        <w:t>Би</w:t>
      </w:r>
      <w:r w:rsidR="00902963">
        <w:rPr>
          <w:rFonts w:ascii="Times New Roman" w:hAnsi="Times New Roman" w:cs="Times New Roman"/>
          <w:b/>
          <w:i/>
          <w:sz w:val="28"/>
          <w:szCs w:val="28"/>
        </w:rPr>
        <w:t>осфера - оболочка жизни</w:t>
      </w:r>
    </w:p>
    <w:bookmarkEnd w:id="6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как часть биосферы. Распространение людей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и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растительности участка местности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Природно-территориальные комплексы.</w:t>
      </w:r>
    </w:p>
    <w:p w:rsidR="001B12BD" w:rsidRPr="006779AC" w:rsidRDefault="001B12BD" w:rsidP="003465EA">
      <w:pPr>
        <w:rPr>
          <w:rFonts w:ascii="Times New Roman" w:hAnsi="Times New Roman" w:cs="Times New Roman"/>
          <w:sz w:val="28"/>
          <w:szCs w:val="28"/>
        </w:rPr>
      </w:pPr>
      <w:bookmarkStart w:id="645" w:name="sub_101834"/>
      <w:r w:rsidRPr="00902963">
        <w:rPr>
          <w:rFonts w:ascii="Times New Roman" w:hAnsi="Times New Roman" w:cs="Times New Roman"/>
          <w:b/>
          <w:i/>
          <w:sz w:val="28"/>
          <w:szCs w:val="28"/>
        </w:rPr>
        <w:t>Взаимосвязь оболочек Земли.</w:t>
      </w:r>
      <w:r w:rsidRPr="006779AC">
        <w:rPr>
          <w:rFonts w:ascii="Times New Roman" w:hAnsi="Times New Roman" w:cs="Times New Roman"/>
          <w:sz w:val="28"/>
          <w:szCs w:val="28"/>
        </w:rPr>
        <w:t xml:space="preserve">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bookmarkEnd w:id="6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Природная среда. Охрана природы. Природные особо охраняемые территории. Всемирное наследие ЮНЕСКО.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(выполняется на местности)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локального природного комплекса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CC525B" w:rsidRPr="006779AC" w:rsidRDefault="00CC525B"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646" w:name="sub_101810"/>
      <w:r w:rsidRPr="00AF5496">
        <w:rPr>
          <w:rFonts w:ascii="Times New Roman" w:hAnsi="Times New Roman" w:cs="Times New Roman"/>
          <w:b/>
          <w:sz w:val="28"/>
          <w:szCs w:val="28"/>
        </w:rPr>
        <w:t>СОДЕРЖАНИ</w:t>
      </w:r>
      <w:r>
        <w:rPr>
          <w:rFonts w:ascii="Times New Roman" w:hAnsi="Times New Roman" w:cs="Times New Roman"/>
          <w:b/>
          <w:sz w:val="28"/>
          <w:szCs w:val="28"/>
        </w:rPr>
        <w:t xml:space="preserve">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7 КЛАССЕ</w:t>
      </w:r>
    </w:p>
    <w:p w:rsidR="001B12BD" w:rsidRPr="00902963" w:rsidRDefault="001B12BD" w:rsidP="003465EA">
      <w:pPr>
        <w:rPr>
          <w:rFonts w:ascii="Times New Roman" w:hAnsi="Times New Roman" w:cs="Times New Roman"/>
          <w:b/>
          <w:sz w:val="28"/>
          <w:szCs w:val="28"/>
        </w:rPr>
      </w:pPr>
      <w:bookmarkStart w:id="647" w:name="sub_101835"/>
      <w:bookmarkEnd w:id="646"/>
      <w:r w:rsidRPr="00902963">
        <w:rPr>
          <w:rFonts w:ascii="Times New Roman" w:hAnsi="Times New Roman" w:cs="Times New Roman"/>
          <w:b/>
          <w:sz w:val="28"/>
          <w:szCs w:val="28"/>
        </w:rPr>
        <w:t>Главн</w:t>
      </w:r>
      <w:r w:rsidR="00902963" w:rsidRPr="00902963">
        <w:rPr>
          <w:rFonts w:ascii="Times New Roman" w:hAnsi="Times New Roman" w:cs="Times New Roman"/>
          <w:b/>
          <w:sz w:val="28"/>
          <w:szCs w:val="28"/>
        </w:rPr>
        <w:t>ые закономерности природы Земли</w:t>
      </w:r>
    </w:p>
    <w:p w:rsidR="001B12BD" w:rsidRPr="00902963" w:rsidRDefault="001B12BD" w:rsidP="003465EA">
      <w:pPr>
        <w:rPr>
          <w:rFonts w:ascii="Times New Roman" w:hAnsi="Times New Roman" w:cs="Times New Roman"/>
          <w:b/>
          <w:i/>
          <w:sz w:val="28"/>
          <w:szCs w:val="28"/>
        </w:rPr>
      </w:pPr>
      <w:bookmarkStart w:id="648" w:name="sub_101838"/>
      <w:bookmarkEnd w:id="647"/>
      <w:r w:rsidRPr="00902963">
        <w:rPr>
          <w:rFonts w:ascii="Times New Roman" w:hAnsi="Times New Roman" w:cs="Times New Roman"/>
          <w:b/>
          <w:i/>
          <w:sz w:val="28"/>
          <w:szCs w:val="28"/>
        </w:rPr>
        <w:t>Географическая оболочка.</w:t>
      </w:r>
    </w:p>
    <w:bookmarkEnd w:id="6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проявления широтной зональности по картам природных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49" w:name="sub_101839"/>
      <w:r w:rsidRPr="00902963">
        <w:rPr>
          <w:rFonts w:ascii="Times New Roman" w:hAnsi="Times New Roman" w:cs="Times New Roman"/>
          <w:b/>
          <w:i/>
          <w:sz w:val="28"/>
          <w:szCs w:val="28"/>
        </w:rPr>
        <w:t>Литосфера и рельеф Земли</w:t>
      </w:r>
    </w:p>
    <w:bookmarkEnd w:id="6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Анализ физической карты и карты строения </w:t>
      </w:r>
      <w:r w:rsidRPr="006779AC">
        <w:rPr>
          <w:rFonts w:ascii="Times New Roman" w:hAnsi="Times New Roman" w:cs="Times New Roman"/>
          <w:sz w:val="28"/>
          <w:szCs w:val="28"/>
        </w:rPr>
        <w:lastRenderedPageBreak/>
        <w:t>земной коры с целью выявления закономерностей распространения крупных форм рельефа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вулканических или сейсмических событий, о которых говорится в тексте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50" w:name="sub_101840"/>
      <w:r w:rsidRPr="00902963">
        <w:rPr>
          <w:rFonts w:ascii="Times New Roman" w:hAnsi="Times New Roman" w:cs="Times New Roman"/>
          <w:b/>
          <w:i/>
          <w:sz w:val="28"/>
          <w:szCs w:val="28"/>
        </w:rPr>
        <w:t>Атмосфера и климаты Земли</w:t>
      </w:r>
    </w:p>
    <w:bookmarkEnd w:id="6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климата территории по климатической карте и климатограмме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51" w:name="sub_101841"/>
      <w:r w:rsidRPr="00902963">
        <w:rPr>
          <w:rFonts w:ascii="Times New Roman" w:hAnsi="Times New Roman" w:cs="Times New Roman"/>
          <w:b/>
          <w:i/>
          <w:sz w:val="28"/>
          <w:szCs w:val="28"/>
        </w:rPr>
        <w:t>Мировой ок</w:t>
      </w:r>
      <w:r w:rsidR="00902963" w:rsidRPr="00902963">
        <w:rPr>
          <w:rFonts w:ascii="Times New Roman" w:hAnsi="Times New Roman" w:cs="Times New Roman"/>
          <w:b/>
          <w:i/>
          <w:sz w:val="28"/>
          <w:szCs w:val="28"/>
        </w:rPr>
        <w:t>еан - основная часть гидросферы</w:t>
      </w:r>
    </w:p>
    <w:bookmarkEnd w:id="6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B12BD" w:rsidRPr="00902963"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Сравнение двух океанов по плану с использованием нескольких источников географической </w:t>
      </w:r>
      <w:r w:rsidRPr="00902963">
        <w:rPr>
          <w:rFonts w:ascii="Times New Roman" w:hAnsi="Times New Roman" w:cs="Times New Roman"/>
          <w:sz w:val="28"/>
          <w:szCs w:val="28"/>
        </w:rPr>
        <w:t>информации</w:t>
      </w:r>
      <w:r w:rsidR="00EE3723" w:rsidRPr="00902963">
        <w:rPr>
          <w:rFonts w:ascii="Times New Roman" w:hAnsi="Times New Roman" w:cs="Times New Roman"/>
          <w:sz w:val="28"/>
          <w:szCs w:val="28"/>
        </w:rPr>
        <w:t>»</w:t>
      </w:r>
      <w:r w:rsidRPr="00902963">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52" w:name="sub_101836"/>
      <w:r w:rsidRPr="00902963">
        <w:rPr>
          <w:rFonts w:ascii="Times New Roman" w:hAnsi="Times New Roman" w:cs="Times New Roman"/>
          <w:b/>
          <w:sz w:val="28"/>
          <w:szCs w:val="28"/>
        </w:rPr>
        <w:t>Человечество на земле</w:t>
      </w:r>
    </w:p>
    <w:p w:rsidR="001B12BD" w:rsidRPr="00902963" w:rsidRDefault="001B12BD" w:rsidP="003465EA">
      <w:pPr>
        <w:rPr>
          <w:rFonts w:ascii="Times New Roman" w:hAnsi="Times New Roman" w:cs="Times New Roman"/>
          <w:b/>
          <w:i/>
          <w:sz w:val="28"/>
          <w:szCs w:val="28"/>
        </w:rPr>
      </w:pPr>
      <w:bookmarkStart w:id="653" w:name="sub_101842"/>
      <w:bookmarkEnd w:id="652"/>
      <w:r w:rsidRPr="00902963">
        <w:rPr>
          <w:rFonts w:ascii="Times New Roman" w:hAnsi="Times New Roman" w:cs="Times New Roman"/>
          <w:b/>
          <w:i/>
          <w:sz w:val="28"/>
          <w:szCs w:val="28"/>
        </w:rPr>
        <w:t>Числе</w:t>
      </w:r>
      <w:r w:rsidR="00902963">
        <w:rPr>
          <w:rFonts w:ascii="Times New Roman" w:hAnsi="Times New Roman" w:cs="Times New Roman"/>
          <w:b/>
          <w:i/>
          <w:sz w:val="28"/>
          <w:szCs w:val="28"/>
        </w:rPr>
        <w:t>нность населения</w:t>
      </w:r>
    </w:p>
    <w:bookmarkEnd w:id="6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Определение и сравнение различий в численности, плотности </w:t>
      </w:r>
      <w:r w:rsidRPr="006779AC">
        <w:rPr>
          <w:rFonts w:ascii="Times New Roman" w:hAnsi="Times New Roman" w:cs="Times New Roman"/>
          <w:sz w:val="28"/>
          <w:szCs w:val="28"/>
        </w:rPr>
        <w:lastRenderedPageBreak/>
        <w:t>населения отдельных стран по разным источникам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54" w:name="sub_101843"/>
      <w:r>
        <w:rPr>
          <w:rFonts w:ascii="Times New Roman" w:hAnsi="Times New Roman" w:cs="Times New Roman"/>
          <w:b/>
          <w:i/>
          <w:sz w:val="28"/>
          <w:szCs w:val="28"/>
        </w:rPr>
        <w:t>Страны и народы мира</w:t>
      </w:r>
    </w:p>
    <w:bookmarkEnd w:id="6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занятости населения двух стран по комплексным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902963" w:rsidRDefault="00902963" w:rsidP="00902963">
      <w:pPr>
        <w:rPr>
          <w:rFonts w:ascii="Times New Roman" w:hAnsi="Times New Roman" w:cs="Times New Roman"/>
          <w:b/>
          <w:sz w:val="28"/>
          <w:szCs w:val="28"/>
        </w:rPr>
      </w:pPr>
      <w:bookmarkStart w:id="655" w:name="sub_101837"/>
      <w:r w:rsidRPr="00902963">
        <w:rPr>
          <w:rFonts w:ascii="Times New Roman" w:hAnsi="Times New Roman" w:cs="Times New Roman"/>
          <w:b/>
          <w:sz w:val="28"/>
          <w:szCs w:val="28"/>
        </w:rPr>
        <w:t>Материки и страны</w:t>
      </w:r>
      <w:bookmarkStart w:id="656" w:name="sub_101844"/>
      <w:bookmarkEnd w:id="655"/>
    </w:p>
    <w:p w:rsidR="001B12BD" w:rsidRPr="00902963" w:rsidRDefault="00902963" w:rsidP="00902963">
      <w:pPr>
        <w:rPr>
          <w:rFonts w:ascii="Times New Roman" w:hAnsi="Times New Roman" w:cs="Times New Roman"/>
          <w:b/>
          <w:sz w:val="28"/>
          <w:szCs w:val="28"/>
        </w:rPr>
      </w:pPr>
      <w:r w:rsidRPr="00902963">
        <w:rPr>
          <w:rFonts w:ascii="Times New Roman" w:hAnsi="Times New Roman" w:cs="Times New Roman"/>
          <w:b/>
          <w:i/>
          <w:sz w:val="28"/>
          <w:szCs w:val="28"/>
        </w:rPr>
        <w:t>Южные материки</w:t>
      </w:r>
    </w:p>
    <w:bookmarkEnd w:id="6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географического положения двух (любых) южных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годового хода температур и режима выпадения атмосферных осадков в экваториальном климатическом поясе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климата Африки, Южной Америки и Австралии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Австралии или одной из стран Африки или Южной Америки по географическим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размещения населения Австралии или одной из стран Африки или Южной Америки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57" w:name="sub_101845"/>
      <w:r>
        <w:rPr>
          <w:rFonts w:ascii="Times New Roman" w:hAnsi="Times New Roman" w:cs="Times New Roman"/>
          <w:b/>
          <w:i/>
          <w:sz w:val="28"/>
          <w:szCs w:val="28"/>
        </w:rPr>
        <w:t>Северные материки</w:t>
      </w:r>
    </w:p>
    <w:bookmarkEnd w:id="6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зон современного вулканизма и землетрясений на территории Северной Америки и Евразии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климатических различий территорий, находящихся на одной географической широте, на примере умеренного климатического пляса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информации о компонентах природы одной из природных зон на основе анализа нескольких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658" w:name="sub_101846"/>
      <w:r w:rsidRPr="00902963">
        <w:rPr>
          <w:rFonts w:ascii="Times New Roman" w:hAnsi="Times New Roman" w:cs="Times New Roman"/>
          <w:b/>
          <w:i/>
          <w:sz w:val="28"/>
          <w:szCs w:val="28"/>
        </w:rPr>
        <w:t>Взаимодействие природы и общества</w:t>
      </w:r>
    </w:p>
    <w:bookmarkEnd w:id="65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Влияние закономерностей географической оболочки на жизнь и </w:t>
      </w:r>
      <w:r w:rsidRPr="006779AC">
        <w:rPr>
          <w:rFonts w:ascii="Times New Roman" w:hAnsi="Times New Roman" w:cs="Times New Roman"/>
          <w:sz w:val="28"/>
          <w:szCs w:val="28"/>
        </w:rPr>
        <w:lastRenderedPageBreak/>
        <w:t>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изменений компонентов природы на территории одной из стран мира в результате деятельности человека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659" w:name="sub_101811"/>
      <w:r w:rsidRPr="00AF5496">
        <w:rPr>
          <w:rFonts w:ascii="Times New Roman" w:hAnsi="Times New Roman" w:cs="Times New Roman"/>
          <w:b/>
          <w:sz w:val="28"/>
          <w:szCs w:val="28"/>
        </w:rPr>
        <w:t>СОДЕРЖАНИ</w:t>
      </w:r>
      <w:r>
        <w:rPr>
          <w:rFonts w:ascii="Times New Roman" w:hAnsi="Times New Roman" w:cs="Times New Roman"/>
          <w:b/>
          <w:sz w:val="28"/>
          <w:szCs w:val="28"/>
        </w:rPr>
        <w:t xml:space="preserve">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8 КЛАССЕ</w:t>
      </w:r>
    </w:p>
    <w:p w:rsidR="001B12BD" w:rsidRPr="00902963" w:rsidRDefault="001B12BD" w:rsidP="003465EA">
      <w:pPr>
        <w:rPr>
          <w:rFonts w:ascii="Times New Roman" w:hAnsi="Times New Roman" w:cs="Times New Roman"/>
          <w:b/>
          <w:sz w:val="28"/>
          <w:szCs w:val="28"/>
        </w:rPr>
      </w:pPr>
      <w:bookmarkStart w:id="660" w:name="sub_101847"/>
      <w:bookmarkEnd w:id="659"/>
      <w:r w:rsidRPr="00902963">
        <w:rPr>
          <w:rFonts w:ascii="Times New Roman" w:hAnsi="Times New Roman" w:cs="Times New Roman"/>
          <w:b/>
          <w:sz w:val="28"/>
          <w:szCs w:val="28"/>
        </w:rPr>
        <w:t>Географическое простр</w:t>
      </w:r>
      <w:r w:rsidR="00902963">
        <w:rPr>
          <w:rFonts w:ascii="Times New Roman" w:hAnsi="Times New Roman" w:cs="Times New Roman"/>
          <w:b/>
          <w:sz w:val="28"/>
          <w:szCs w:val="28"/>
        </w:rPr>
        <w:t>анство России</w:t>
      </w:r>
    </w:p>
    <w:p w:rsidR="001B12BD" w:rsidRPr="00902963" w:rsidRDefault="001B12BD" w:rsidP="003465EA">
      <w:pPr>
        <w:rPr>
          <w:rFonts w:ascii="Times New Roman" w:hAnsi="Times New Roman" w:cs="Times New Roman"/>
          <w:b/>
          <w:i/>
          <w:sz w:val="28"/>
          <w:szCs w:val="28"/>
        </w:rPr>
      </w:pPr>
      <w:bookmarkStart w:id="661" w:name="sub_101850"/>
      <w:bookmarkEnd w:id="660"/>
      <w:r w:rsidRPr="00902963">
        <w:rPr>
          <w:rFonts w:ascii="Times New Roman" w:hAnsi="Times New Roman" w:cs="Times New Roman"/>
          <w:b/>
          <w:i/>
          <w:sz w:val="28"/>
          <w:szCs w:val="28"/>
        </w:rPr>
        <w:t>История формирован</w:t>
      </w:r>
      <w:r w:rsidR="00902963">
        <w:rPr>
          <w:rFonts w:ascii="Times New Roman" w:hAnsi="Times New Roman" w:cs="Times New Roman"/>
          <w:b/>
          <w:i/>
          <w:sz w:val="28"/>
          <w:szCs w:val="28"/>
        </w:rPr>
        <w:t>ия и освоения территории России</w:t>
      </w:r>
    </w:p>
    <w:bookmarkEnd w:id="6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сведений об изменении границ России на разных исторических этапах на основе анализа географических карт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62" w:name="sub_101851"/>
      <w:r w:rsidRPr="00902963">
        <w:rPr>
          <w:rFonts w:ascii="Times New Roman" w:hAnsi="Times New Roman" w:cs="Times New Roman"/>
          <w:b/>
          <w:i/>
          <w:sz w:val="28"/>
          <w:szCs w:val="28"/>
        </w:rPr>
        <w:t>Географиче</w:t>
      </w:r>
      <w:r w:rsidR="00902963">
        <w:rPr>
          <w:rFonts w:ascii="Times New Roman" w:hAnsi="Times New Roman" w:cs="Times New Roman"/>
          <w:b/>
          <w:i/>
          <w:sz w:val="28"/>
          <w:szCs w:val="28"/>
        </w:rPr>
        <w:t>ское положение и границы России</w:t>
      </w:r>
    </w:p>
    <w:bookmarkEnd w:id="6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B12BD" w:rsidRPr="00902963" w:rsidRDefault="00902963" w:rsidP="003465EA">
      <w:pPr>
        <w:rPr>
          <w:rFonts w:ascii="Times New Roman" w:hAnsi="Times New Roman" w:cs="Times New Roman"/>
          <w:b/>
          <w:i/>
          <w:sz w:val="28"/>
          <w:szCs w:val="28"/>
        </w:rPr>
      </w:pPr>
      <w:bookmarkStart w:id="663" w:name="sub_101852"/>
      <w:r>
        <w:rPr>
          <w:rFonts w:ascii="Times New Roman" w:hAnsi="Times New Roman" w:cs="Times New Roman"/>
          <w:b/>
          <w:i/>
          <w:sz w:val="28"/>
          <w:szCs w:val="28"/>
        </w:rPr>
        <w:t>Время на территории России</w:t>
      </w:r>
    </w:p>
    <w:bookmarkEnd w:id="6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различия во времени для разных городов России по карте часовых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64" w:name="sub_101853"/>
      <w:r w:rsidRPr="00902963">
        <w:rPr>
          <w:rFonts w:ascii="Times New Roman" w:hAnsi="Times New Roman" w:cs="Times New Roman"/>
          <w:b/>
          <w:i/>
          <w:sz w:val="28"/>
          <w:szCs w:val="28"/>
        </w:rPr>
        <w:t>Административно-те</w:t>
      </w:r>
      <w:r w:rsidR="00902963">
        <w:rPr>
          <w:rFonts w:ascii="Times New Roman" w:hAnsi="Times New Roman" w:cs="Times New Roman"/>
          <w:b/>
          <w:i/>
          <w:sz w:val="28"/>
          <w:szCs w:val="28"/>
        </w:rPr>
        <w:t>рриториальное устройство России</w:t>
      </w:r>
    </w:p>
    <w:bookmarkEnd w:id="6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Районирование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DB6AA2" w:rsidRDefault="00902963" w:rsidP="003465EA">
      <w:pPr>
        <w:rPr>
          <w:rFonts w:ascii="Times New Roman" w:hAnsi="Times New Roman" w:cs="Times New Roman"/>
          <w:b/>
          <w:sz w:val="28"/>
          <w:szCs w:val="28"/>
        </w:rPr>
      </w:pPr>
      <w:bookmarkStart w:id="665" w:name="sub_101848"/>
      <w:r>
        <w:rPr>
          <w:rFonts w:ascii="Times New Roman" w:hAnsi="Times New Roman" w:cs="Times New Roman"/>
          <w:b/>
          <w:sz w:val="28"/>
          <w:szCs w:val="28"/>
        </w:rPr>
        <w:t>Природа России</w:t>
      </w:r>
    </w:p>
    <w:p w:rsidR="001B12BD" w:rsidRPr="00902963" w:rsidRDefault="001B12BD" w:rsidP="003465EA">
      <w:pPr>
        <w:rPr>
          <w:rFonts w:ascii="Times New Roman" w:hAnsi="Times New Roman" w:cs="Times New Roman"/>
          <w:b/>
          <w:i/>
          <w:sz w:val="28"/>
          <w:szCs w:val="28"/>
        </w:rPr>
      </w:pPr>
      <w:bookmarkStart w:id="666" w:name="sub_101854"/>
      <w:bookmarkEnd w:id="665"/>
      <w:r w:rsidRPr="00902963">
        <w:rPr>
          <w:rFonts w:ascii="Times New Roman" w:hAnsi="Times New Roman" w:cs="Times New Roman"/>
          <w:b/>
          <w:i/>
          <w:sz w:val="28"/>
          <w:szCs w:val="28"/>
        </w:rPr>
        <w:lastRenderedPageBreak/>
        <w:t>При</w:t>
      </w:r>
      <w:r w:rsidR="00902963">
        <w:rPr>
          <w:rFonts w:ascii="Times New Roman" w:hAnsi="Times New Roman" w:cs="Times New Roman"/>
          <w:b/>
          <w:i/>
          <w:sz w:val="28"/>
          <w:szCs w:val="28"/>
        </w:rPr>
        <w:t>родные условия и ресурсы России</w:t>
      </w:r>
    </w:p>
    <w:bookmarkEnd w:id="6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природно-ресурсного капитала своего края по картам и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67" w:name="sub_101855"/>
      <w:r w:rsidRPr="00902963">
        <w:rPr>
          <w:rFonts w:ascii="Times New Roman" w:hAnsi="Times New Roman" w:cs="Times New Roman"/>
          <w:b/>
          <w:i/>
          <w:sz w:val="28"/>
          <w:szCs w:val="28"/>
        </w:rPr>
        <w:t>Геологическое строени</w:t>
      </w:r>
      <w:r w:rsidR="00902963" w:rsidRPr="00902963">
        <w:rPr>
          <w:rFonts w:ascii="Times New Roman" w:hAnsi="Times New Roman" w:cs="Times New Roman"/>
          <w:b/>
          <w:i/>
          <w:sz w:val="28"/>
          <w:szCs w:val="28"/>
        </w:rPr>
        <w:t>е, рельеф и полезные ископаемые</w:t>
      </w:r>
    </w:p>
    <w:bookmarkEnd w:id="6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по территории России опасных геологических явлений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рельефа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68" w:name="sub_101856"/>
      <w:r>
        <w:rPr>
          <w:rFonts w:ascii="Times New Roman" w:hAnsi="Times New Roman" w:cs="Times New Roman"/>
          <w:b/>
          <w:i/>
          <w:sz w:val="28"/>
          <w:szCs w:val="28"/>
        </w:rPr>
        <w:t>Климат и климатические ресурсы</w:t>
      </w:r>
    </w:p>
    <w:bookmarkEnd w:id="6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Климатические пояса и типы климатов России, их характеристики.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Описание и прогнозирование погоды территории по карте погоды,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Оценка влияния основных климатических показателей своего края на жизнь и хозяйственную деятельность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69" w:name="sub_101857"/>
      <w:r w:rsidRPr="00902963">
        <w:rPr>
          <w:rFonts w:ascii="Times New Roman" w:hAnsi="Times New Roman" w:cs="Times New Roman"/>
          <w:b/>
          <w:i/>
          <w:sz w:val="28"/>
          <w:szCs w:val="28"/>
        </w:rPr>
        <w:lastRenderedPageBreak/>
        <w:t>Моря России. В</w:t>
      </w:r>
      <w:r w:rsidR="00902963">
        <w:rPr>
          <w:rFonts w:ascii="Times New Roman" w:hAnsi="Times New Roman" w:cs="Times New Roman"/>
          <w:b/>
          <w:i/>
          <w:sz w:val="28"/>
          <w:szCs w:val="28"/>
        </w:rPr>
        <w:t>нутренние воды и водные ресурсы</w:t>
      </w:r>
    </w:p>
    <w:bookmarkEnd w:id="6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режима и характера течения двух рек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опасных гидрологических природных явлений на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70" w:name="sub_101858"/>
      <w:r>
        <w:rPr>
          <w:rFonts w:ascii="Times New Roman" w:hAnsi="Times New Roman" w:cs="Times New Roman"/>
          <w:b/>
          <w:i/>
          <w:sz w:val="28"/>
          <w:szCs w:val="28"/>
        </w:rPr>
        <w:t>Природно-хозяйственные зоны</w:t>
      </w:r>
    </w:p>
    <w:bookmarkEnd w:id="6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Природно-хозяйственные зоны России: взаимосвязь и взаимообусловленность их компонентов.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различий структуры высотной поясности в горных системах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71" w:name="sub_101849"/>
      <w:r>
        <w:rPr>
          <w:rFonts w:ascii="Times New Roman" w:hAnsi="Times New Roman" w:cs="Times New Roman"/>
          <w:b/>
          <w:sz w:val="28"/>
          <w:szCs w:val="28"/>
        </w:rPr>
        <w:t>Население России</w:t>
      </w:r>
    </w:p>
    <w:p w:rsidR="001B12BD" w:rsidRPr="00902963" w:rsidRDefault="001B12BD" w:rsidP="003465EA">
      <w:pPr>
        <w:rPr>
          <w:rFonts w:ascii="Times New Roman" w:hAnsi="Times New Roman" w:cs="Times New Roman"/>
          <w:b/>
          <w:i/>
          <w:sz w:val="28"/>
          <w:szCs w:val="28"/>
        </w:rPr>
      </w:pPr>
      <w:bookmarkStart w:id="672" w:name="sub_101859"/>
      <w:bookmarkEnd w:id="671"/>
      <w:r w:rsidRPr="00902963">
        <w:rPr>
          <w:rFonts w:ascii="Times New Roman" w:hAnsi="Times New Roman" w:cs="Times New Roman"/>
          <w:b/>
          <w:i/>
          <w:sz w:val="28"/>
          <w:szCs w:val="28"/>
        </w:rPr>
        <w:t>Численн</w:t>
      </w:r>
      <w:r w:rsidR="00902963">
        <w:rPr>
          <w:rFonts w:ascii="Times New Roman" w:hAnsi="Times New Roman" w:cs="Times New Roman"/>
          <w:b/>
          <w:i/>
          <w:sz w:val="28"/>
          <w:szCs w:val="28"/>
        </w:rPr>
        <w:t>ость населения России</w:t>
      </w:r>
    </w:p>
    <w:bookmarkEnd w:id="6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w:t>
      </w:r>
      <w:r w:rsidRPr="006779AC">
        <w:rPr>
          <w:rFonts w:ascii="Times New Roman" w:hAnsi="Times New Roman" w:cs="Times New Roman"/>
          <w:sz w:val="28"/>
          <w:szCs w:val="28"/>
        </w:rPr>
        <w:lastRenderedPageBreak/>
        <w:t>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73" w:name="sub_101860"/>
      <w:r w:rsidRPr="00902963">
        <w:rPr>
          <w:rFonts w:ascii="Times New Roman" w:hAnsi="Times New Roman" w:cs="Times New Roman"/>
          <w:b/>
          <w:i/>
          <w:sz w:val="28"/>
          <w:szCs w:val="28"/>
        </w:rPr>
        <w:t>Территориальные особенно</w:t>
      </w:r>
      <w:r w:rsidR="00902963">
        <w:rPr>
          <w:rFonts w:ascii="Times New Roman" w:hAnsi="Times New Roman" w:cs="Times New Roman"/>
          <w:b/>
          <w:i/>
          <w:sz w:val="28"/>
          <w:szCs w:val="28"/>
        </w:rPr>
        <w:t>сти размещения населения России</w:t>
      </w:r>
    </w:p>
    <w:bookmarkEnd w:id="6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B12BD" w:rsidRPr="00902963" w:rsidRDefault="00902963" w:rsidP="003465EA">
      <w:pPr>
        <w:rPr>
          <w:rFonts w:ascii="Times New Roman" w:hAnsi="Times New Roman" w:cs="Times New Roman"/>
          <w:b/>
          <w:i/>
          <w:sz w:val="28"/>
          <w:szCs w:val="28"/>
        </w:rPr>
      </w:pPr>
      <w:bookmarkStart w:id="674" w:name="sub_101861"/>
      <w:r w:rsidRPr="00902963">
        <w:rPr>
          <w:rFonts w:ascii="Times New Roman" w:hAnsi="Times New Roman" w:cs="Times New Roman"/>
          <w:b/>
          <w:i/>
          <w:sz w:val="28"/>
          <w:szCs w:val="28"/>
        </w:rPr>
        <w:t>Народы и религии России</w:t>
      </w:r>
    </w:p>
    <w:bookmarkEnd w:id="6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Построение картограммы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Доля титульных этносов в численности населения республик и автономных округов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75" w:name="sub_101862"/>
      <w:r w:rsidRPr="00902963">
        <w:rPr>
          <w:rFonts w:ascii="Times New Roman" w:hAnsi="Times New Roman" w:cs="Times New Roman"/>
          <w:b/>
          <w:i/>
          <w:sz w:val="28"/>
          <w:szCs w:val="28"/>
        </w:rPr>
        <w:t>Половой и воз</w:t>
      </w:r>
      <w:r w:rsidR="00902963">
        <w:rPr>
          <w:rFonts w:ascii="Times New Roman" w:hAnsi="Times New Roman" w:cs="Times New Roman"/>
          <w:b/>
          <w:i/>
          <w:sz w:val="28"/>
          <w:szCs w:val="28"/>
        </w:rPr>
        <w:t>растной состав населения России</w:t>
      </w:r>
    </w:p>
    <w:bookmarkEnd w:id="6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динамики половозрастного состава населения России на основе анализа половозрастных пирамид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76" w:name="sub_101863"/>
      <w:r>
        <w:rPr>
          <w:rFonts w:ascii="Times New Roman" w:hAnsi="Times New Roman" w:cs="Times New Roman"/>
          <w:b/>
          <w:i/>
          <w:sz w:val="28"/>
          <w:szCs w:val="28"/>
        </w:rPr>
        <w:t>Человеческий капитал России</w:t>
      </w:r>
    </w:p>
    <w:bookmarkEnd w:id="6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Федеральных округов по особенностям естественного и механического движения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706A41">
      <w:pPr>
        <w:ind w:firstLine="0"/>
        <w:jc w:val="center"/>
        <w:rPr>
          <w:rFonts w:ascii="Times New Roman" w:hAnsi="Times New Roman" w:cs="Times New Roman"/>
          <w:b/>
          <w:sz w:val="28"/>
          <w:szCs w:val="28"/>
        </w:rPr>
      </w:pPr>
      <w:bookmarkStart w:id="677" w:name="sub_101812"/>
      <w:r w:rsidRPr="00AF5496">
        <w:rPr>
          <w:rFonts w:ascii="Times New Roman" w:hAnsi="Times New Roman" w:cs="Times New Roman"/>
          <w:b/>
          <w:sz w:val="28"/>
          <w:szCs w:val="28"/>
        </w:rPr>
        <w:t>СОДЕРЖАНИ</w:t>
      </w:r>
      <w:r>
        <w:rPr>
          <w:rFonts w:ascii="Times New Roman" w:hAnsi="Times New Roman" w:cs="Times New Roman"/>
          <w:b/>
          <w:sz w:val="28"/>
          <w:szCs w:val="28"/>
        </w:rPr>
        <w:t xml:space="preserve">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9 КЛАССЕ</w:t>
      </w:r>
    </w:p>
    <w:p w:rsidR="001B12BD" w:rsidRPr="00902963" w:rsidRDefault="00902963" w:rsidP="003465EA">
      <w:pPr>
        <w:rPr>
          <w:rFonts w:ascii="Times New Roman" w:hAnsi="Times New Roman" w:cs="Times New Roman"/>
          <w:b/>
          <w:sz w:val="28"/>
          <w:szCs w:val="28"/>
        </w:rPr>
      </w:pPr>
      <w:bookmarkStart w:id="678" w:name="sub_101864"/>
      <w:bookmarkEnd w:id="677"/>
      <w:r>
        <w:rPr>
          <w:rFonts w:ascii="Times New Roman" w:hAnsi="Times New Roman" w:cs="Times New Roman"/>
          <w:b/>
          <w:sz w:val="28"/>
          <w:szCs w:val="28"/>
        </w:rPr>
        <w:t>Хозяйство России</w:t>
      </w:r>
    </w:p>
    <w:p w:rsidR="001B12BD" w:rsidRPr="00902963" w:rsidRDefault="001B12BD" w:rsidP="003465EA">
      <w:pPr>
        <w:rPr>
          <w:rFonts w:ascii="Times New Roman" w:hAnsi="Times New Roman" w:cs="Times New Roman"/>
          <w:b/>
          <w:i/>
          <w:sz w:val="28"/>
          <w:szCs w:val="28"/>
        </w:rPr>
      </w:pPr>
      <w:bookmarkStart w:id="679" w:name="sub_101867"/>
      <w:bookmarkEnd w:id="678"/>
      <w:r w:rsidRPr="00902963">
        <w:rPr>
          <w:rFonts w:ascii="Times New Roman" w:hAnsi="Times New Roman" w:cs="Times New Roman"/>
          <w:b/>
          <w:i/>
          <w:sz w:val="28"/>
          <w:szCs w:val="28"/>
        </w:rPr>
        <w:t>Общая характеристика хозя</w:t>
      </w:r>
      <w:r w:rsidR="00902963">
        <w:rPr>
          <w:rFonts w:ascii="Times New Roman" w:hAnsi="Times New Roman" w:cs="Times New Roman"/>
          <w:b/>
          <w:i/>
          <w:sz w:val="28"/>
          <w:szCs w:val="28"/>
        </w:rPr>
        <w:t>йства России</w:t>
      </w:r>
    </w:p>
    <w:bookmarkEnd w:id="6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хозяйства: важнейшие межотраслевые комплексы и отрасли.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на период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цели, задачи, приоритеты и направления пространственного развития страны. Субъекты Российской Федерации, выделяемые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пространственного развития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геостратегические территории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географического положения России на особенности отраслевой и территориальной структуры хозяйства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80" w:name="sub_101868"/>
      <w:r w:rsidRPr="00902963">
        <w:rPr>
          <w:rFonts w:ascii="Times New Roman" w:hAnsi="Times New Roman" w:cs="Times New Roman"/>
          <w:b/>
          <w:i/>
          <w:sz w:val="28"/>
          <w:szCs w:val="28"/>
        </w:rPr>
        <w:t>Топливн</w:t>
      </w:r>
      <w:r w:rsidR="00902963">
        <w:rPr>
          <w:rFonts w:ascii="Times New Roman" w:hAnsi="Times New Roman" w:cs="Times New Roman"/>
          <w:b/>
          <w:i/>
          <w:sz w:val="28"/>
          <w:szCs w:val="28"/>
        </w:rPr>
        <w:t>о-энергетический комплекс (ТЭК)</w:t>
      </w:r>
    </w:p>
    <w:bookmarkEnd w:id="6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Энергетической стратегии</w:t>
      </w:r>
      <w:r w:rsidRPr="006779AC">
        <w:rPr>
          <w:rFonts w:ascii="Times New Roman" w:hAnsi="Times New Roman" w:cs="Times New Roman"/>
          <w:sz w:val="28"/>
          <w:szCs w:val="28"/>
        </w:rPr>
        <w:t xml:space="preserve"> России на период до 2035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и текстовых материалов с целью сравнения стоимости электроэнергии для населения России в различных регионах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возможностей для развития энергетики ВИЭ в отдельных регионах стран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1" w:name="sub_101869"/>
      <w:r>
        <w:rPr>
          <w:rFonts w:ascii="Times New Roman" w:hAnsi="Times New Roman" w:cs="Times New Roman"/>
          <w:b/>
          <w:i/>
          <w:sz w:val="28"/>
          <w:szCs w:val="28"/>
        </w:rPr>
        <w:t>Металлургический комплекс</w:t>
      </w:r>
    </w:p>
    <w:bookmarkEnd w:id="6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развития чёрной и цветной металлургии России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2" w:name="sub_101870"/>
      <w:r w:rsidRPr="00902963">
        <w:rPr>
          <w:rFonts w:ascii="Times New Roman" w:hAnsi="Times New Roman" w:cs="Times New Roman"/>
          <w:b/>
          <w:i/>
          <w:sz w:val="28"/>
          <w:szCs w:val="28"/>
        </w:rPr>
        <w:t>Машиностроительный комплекс</w:t>
      </w:r>
    </w:p>
    <w:bookmarkEnd w:id="6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w:t>
      </w:r>
      <w:r w:rsidRPr="006779AC">
        <w:rPr>
          <w:rFonts w:ascii="Times New Roman" w:hAnsi="Times New Roman" w:cs="Times New Roman"/>
          <w:sz w:val="28"/>
          <w:szCs w:val="28"/>
        </w:rPr>
        <w:lastRenderedPageBreak/>
        <w:t>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влияющих на себестоимость производства предприятий металлургического комплекса в различных регионах страны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3" w:name="sub_101871"/>
      <w:r w:rsidRPr="00902963">
        <w:rPr>
          <w:rFonts w:ascii="Times New Roman" w:hAnsi="Times New Roman" w:cs="Times New Roman"/>
          <w:b/>
          <w:i/>
          <w:sz w:val="28"/>
          <w:szCs w:val="28"/>
        </w:rPr>
        <w:t>Химико-лесной комплекс</w:t>
      </w:r>
    </w:p>
    <w:bookmarkEnd w:id="6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Химическая промышленность.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r w:rsidR="00EE3723" w:rsidRPr="006779AC">
        <w:rPr>
          <w:rFonts w:ascii="Times New Roman" w:hAnsi="Times New Roman" w:cs="Times New Roman"/>
          <w:sz w:val="28"/>
          <w:szCs w:val="28"/>
        </w:rPr>
        <w:t>«</w:t>
      </w:r>
      <w:r w:rsidRPr="00CC525B">
        <w:rPr>
          <w:rStyle w:val="a4"/>
          <w:rFonts w:ascii="Times New Roman" w:hAnsi="Times New Roman"/>
          <w:b w:val="0"/>
          <w:color w:val="auto"/>
          <w:sz w:val="28"/>
          <w:szCs w:val="28"/>
        </w:rPr>
        <w:t>Стратегии</w:t>
      </w:r>
      <w:r w:rsidRPr="00CC525B">
        <w:rPr>
          <w:rFonts w:ascii="Times New Roman" w:hAnsi="Times New Roman" w:cs="Times New Roman"/>
          <w:b/>
          <w:sz w:val="28"/>
          <w:szCs w:val="28"/>
        </w:rPr>
        <w:t xml:space="preserve"> </w:t>
      </w:r>
      <w:r w:rsidRPr="006779AC">
        <w:rPr>
          <w:rFonts w:ascii="Times New Roman" w:hAnsi="Times New Roman" w:cs="Times New Roman"/>
          <w:sz w:val="28"/>
          <w:szCs w:val="28"/>
        </w:rPr>
        <w:t>развития химического и нефтехимического комплекса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Лесопромышленный комплекс.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Лесное хозяйство и окружающая среда. Проблемы и перспективы развития.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Стратегии</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Анализ документов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Прогноз развития лесного сектора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с целью определения перспектив и проблем развития комплекса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4" w:name="sub_101872"/>
      <w:r>
        <w:rPr>
          <w:rFonts w:ascii="Times New Roman" w:hAnsi="Times New Roman" w:cs="Times New Roman"/>
          <w:b/>
          <w:i/>
          <w:sz w:val="28"/>
          <w:szCs w:val="28"/>
        </w:rPr>
        <w:t>Агропромышленный комплекс (АПК)</w:t>
      </w:r>
    </w:p>
    <w:bookmarkEnd w:id="6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902963">
        <w:rPr>
          <w:rFonts w:ascii="Times New Roman" w:hAnsi="Times New Roman" w:cs="Times New Roman"/>
          <w:b/>
          <w:sz w:val="28"/>
          <w:szCs w:val="28"/>
        </w:rPr>
        <w:t xml:space="preserve"> </w:t>
      </w:r>
      <w:r w:rsidRPr="006779AC">
        <w:rPr>
          <w:rFonts w:ascii="Times New Roman" w:hAnsi="Times New Roman" w:cs="Times New Roman"/>
          <w:sz w:val="28"/>
          <w:szCs w:val="28"/>
        </w:rPr>
        <w:t>развития агропромышленного и рыбохозяйственного комплексов Российской Федерации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Особенности АПК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природных и социальных факторов на размещение отраслей АПК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5" w:name="sub_101873"/>
      <w:r w:rsidRPr="00902963">
        <w:rPr>
          <w:rFonts w:ascii="Times New Roman" w:hAnsi="Times New Roman" w:cs="Times New Roman"/>
          <w:b/>
          <w:i/>
          <w:sz w:val="28"/>
          <w:szCs w:val="28"/>
        </w:rPr>
        <w:t>Инфраструктурный комплекс</w:t>
      </w:r>
    </w:p>
    <w:bookmarkEnd w:id="6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Транспорт и связь. Состав, место и значение в хозяйстве. Морской, </w:t>
      </w:r>
      <w:r w:rsidRPr="006779AC">
        <w:rPr>
          <w:rFonts w:ascii="Times New Roman" w:hAnsi="Times New Roman" w:cs="Times New Roman"/>
          <w:sz w:val="28"/>
          <w:szCs w:val="28"/>
        </w:rPr>
        <w:lastRenderedPageBreak/>
        <w:t>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охрана окружающей среды.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инфраструктура. Рекреационное хозяйство. Особенности сферы обслуживания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Проблемы и перспективы развития комплекса.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Стратегия развития транспорта России на период до 2030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Информационная инфраструктура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туристско-рекреационного потенциала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6" w:name="sub_101874"/>
      <w:r w:rsidRPr="00902963">
        <w:rPr>
          <w:rFonts w:ascii="Times New Roman" w:hAnsi="Times New Roman" w:cs="Times New Roman"/>
          <w:b/>
          <w:i/>
          <w:sz w:val="28"/>
          <w:szCs w:val="28"/>
        </w:rPr>
        <w:t>Обобщение знаний</w:t>
      </w:r>
    </w:p>
    <w:bookmarkEnd w:id="6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Государственная политика как фактор размещения производства.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хозяйства и состояние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экологической безопасности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государственные меры по переходу России к модели устойчивого развития.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87" w:name="sub_101865"/>
      <w:r w:rsidRPr="00902963">
        <w:rPr>
          <w:rFonts w:ascii="Times New Roman" w:hAnsi="Times New Roman" w:cs="Times New Roman"/>
          <w:b/>
          <w:sz w:val="28"/>
          <w:szCs w:val="28"/>
        </w:rPr>
        <w:t>Регионы России</w:t>
      </w:r>
    </w:p>
    <w:p w:rsidR="001B12BD" w:rsidRPr="00902963" w:rsidRDefault="001B12BD" w:rsidP="003465EA">
      <w:pPr>
        <w:rPr>
          <w:rFonts w:ascii="Times New Roman" w:hAnsi="Times New Roman" w:cs="Times New Roman"/>
          <w:b/>
          <w:i/>
          <w:sz w:val="28"/>
          <w:szCs w:val="28"/>
        </w:rPr>
      </w:pPr>
      <w:bookmarkStart w:id="688" w:name="sub_101875"/>
      <w:bookmarkEnd w:id="687"/>
      <w:r w:rsidRPr="00902963">
        <w:rPr>
          <w:rFonts w:ascii="Times New Roman" w:hAnsi="Times New Roman" w:cs="Times New Roman"/>
          <w:b/>
          <w:i/>
          <w:sz w:val="28"/>
          <w:szCs w:val="28"/>
        </w:rPr>
        <w:t>Западный макроре</w:t>
      </w:r>
      <w:r w:rsidR="00902963">
        <w:rPr>
          <w:rFonts w:ascii="Times New Roman" w:hAnsi="Times New Roman" w:cs="Times New Roman"/>
          <w:b/>
          <w:i/>
          <w:sz w:val="28"/>
          <w:szCs w:val="28"/>
        </w:rPr>
        <w:t>гион (Европейская часть) России</w:t>
      </w:r>
    </w:p>
    <w:bookmarkEnd w:id="6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ЭГП двух географических районов страны по разным источникам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9" w:name="sub_101876"/>
      <w:r>
        <w:rPr>
          <w:rFonts w:ascii="Times New Roman" w:hAnsi="Times New Roman" w:cs="Times New Roman"/>
          <w:b/>
          <w:i/>
          <w:sz w:val="28"/>
          <w:szCs w:val="28"/>
        </w:rPr>
        <w:t>Восточный макрорегион России</w:t>
      </w:r>
    </w:p>
    <w:bookmarkEnd w:id="6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Сравнение человеческого капитала двух </w:t>
      </w:r>
      <w:r w:rsidRPr="006779AC">
        <w:rPr>
          <w:rFonts w:ascii="Times New Roman" w:hAnsi="Times New Roman" w:cs="Times New Roman"/>
          <w:sz w:val="28"/>
          <w:szCs w:val="28"/>
        </w:rPr>
        <w:lastRenderedPageBreak/>
        <w:t>географических районов (субъектов Российской Федерации) по заданным критериям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размещения предприятий одного из промышленных кластеров Дальнего Востока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90" w:name="sub_101877"/>
      <w:r>
        <w:rPr>
          <w:rFonts w:ascii="Times New Roman" w:hAnsi="Times New Roman" w:cs="Times New Roman"/>
          <w:b/>
          <w:i/>
          <w:sz w:val="28"/>
          <w:szCs w:val="28"/>
        </w:rPr>
        <w:t>Обобщение знаний</w:t>
      </w:r>
    </w:p>
    <w:bookmarkEnd w:id="6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Федеральные и региональные целевые программы. Государственная программа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Социально-экономическое развитие Арктической зоны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91" w:name="sub_101866"/>
      <w:r>
        <w:rPr>
          <w:rFonts w:ascii="Times New Roman" w:hAnsi="Times New Roman" w:cs="Times New Roman"/>
          <w:b/>
          <w:sz w:val="28"/>
          <w:szCs w:val="28"/>
        </w:rPr>
        <w:t>Россия в современном мире</w:t>
      </w:r>
    </w:p>
    <w:bookmarkEnd w:id="6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13688" w:rsidRPr="006779AC" w:rsidRDefault="00213688" w:rsidP="004C2660">
      <w:pPr>
        <w:ind w:firstLine="0"/>
        <w:rPr>
          <w:rFonts w:ascii="Times New Roman" w:hAnsi="Times New Roman" w:cs="Times New Roman"/>
          <w:sz w:val="28"/>
          <w:szCs w:val="28"/>
        </w:rPr>
      </w:pPr>
    </w:p>
    <w:p w:rsidR="001B12BD" w:rsidRDefault="00902963" w:rsidP="003465EA">
      <w:pPr>
        <w:rPr>
          <w:rFonts w:ascii="Times New Roman" w:hAnsi="Times New Roman" w:cs="Times New Roman"/>
          <w:b/>
          <w:sz w:val="28"/>
          <w:szCs w:val="28"/>
        </w:rPr>
      </w:pPr>
      <w:bookmarkStart w:id="692" w:name="sub_101813"/>
      <w:r>
        <w:rPr>
          <w:rFonts w:ascii="Times New Roman" w:hAnsi="Times New Roman" w:cs="Times New Roman"/>
          <w:b/>
          <w:sz w:val="28"/>
          <w:szCs w:val="28"/>
        </w:rPr>
        <w:t>3)</w:t>
      </w:r>
      <w:r w:rsidR="006B3446">
        <w:rPr>
          <w:rFonts w:ascii="Times New Roman" w:hAnsi="Times New Roman" w:cs="Times New Roman"/>
          <w:b/>
          <w:sz w:val="28"/>
          <w:szCs w:val="28"/>
        </w:rPr>
        <w:t> </w:t>
      </w:r>
      <w:r w:rsidRPr="00AF5496">
        <w:rPr>
          <w:rFonts w:ascii="Times New Roman" w:hAnsi="Times New Roman" w:cs="Times New Roman"/>
          <w:b/>
          <w:sz w:val="28"/>
          <w:szCs w:val="28"/>
        </w:rPr>
        <w:t>ПЛАНИРУЕМЫ</w:t>
      </w:r>
      <w:r>
        <w:rPr>
          <w:rFonts w:ascii="Times New Roman" w:hAnsi="Times New Roman" w:cs="Times New Roman"/>
          <w:b/>
          <w:sz w:val="28"/>
          <w:szCs w:val="28"/>
        </w:rPr>
        <w:t>Е РЕЗУЛЬТАТЫ ОСВОЕНИЯ</w:t>
      </w:r>
      <w:r w:rsidR="00CC525B">
        <w:rPr>
          <w:rFonts w:ascii="Times New Roman" w:hAnsi="Times New Roman" w:cs="Times New Roman"/>
          <w:b/>
          <w:sz w:val="28"/>
          <w:szCs w:val="28"/>
        </w:rPr>
        <w:t xml:space="preserve"> </w:t>
      </w:r>
      <w:r w:rsidR="00213688">
        <w:rPr>
          <w:rFonts w:ascii="Times New Roman" w:hAnsi="Times New Roman" w:cs="Times New Roman"/>
          <w:b/>
          <w:sz w:val="28"/>
          <w:szCs w:val="28"/>
        </w:rPr>
        <w:t>УЧЕБНОГО ПРЕДМЕТА «ГЕОГРАФИЯ»</w:t>
      </w:r>
      <w:r w:rsidR="00CC525B">
        <w:rPr>
          <w:rFonts w:ascii="Times New Roman" w:hAnsi="Times New Roman" w:cs="Times New Roman"/>
          <w:b/>
          <w:sz w:val="28"/>
          <w:szCs w:val="28"/>
        </w:rPr>
        <w:t xml:space="preserve"> НА УРОВНЕ ООО</w:t>
      </w:r>
    </w:p>
    <w:p w:rsidR="00213688" w:rsidRDefault="00213688" w:rsidP="003465EA">
      <w:pPr>
        <w:rPr>
          <w:rFonts w:ascii="Times New Roman" w:hAnsi="Times New Roman" w:cs="Times New Roman"/>
          <w:b/>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ЛИЧНОСТНЫЕ РЕЗУЛЬТАТЫ</w:t>
      </w:r>
    </w:p>
    <w:p w:rsidR="001B12BD" w:rsidRPr="000A737A" w:rsidRDefault="001B12BD" w:rsidP="003465EA">
      <w:pPr>
        <w:rPr>
          <w:rFonts w:ascii="Times New Roman" w:hAnsi="Times New Roman" w:cs="Times New Roman"/>
          <w:b/>
          <w:i/>
          <w:sz w:val="28"/>
          <w:szCs w:val="28"/>
        </w:rPr>
      </w:pPr>
      <w:bookmarkStart w:id="693" w:name="sub_101878"/>
      <w:bookmarkEnd w:id="692"/>
      <w:r w:rsidRPr="000A737A">
        <w:rPr>
          <w:rFonts w:ascii="Times New Roman" w:hAnsi="Times New Roman" w:cs="Times New Roman"/>
          <w:b/>
          <w:i/>
          <w:sz w:val="28"/>
          <w:szCs w:val="28"/>
        </w:rPr>
        <w:t>Личностные результаты освоения географии отража</w:t>
      </w:r>
      <w:r w:rsidR="004C2660">
        <w:rPr>
          <w:rFonts w:ascii="Times New Roman" w:hAnsi="Times New Roman" w:cs="Times New Roman"/>
          <w:b/>
          <w:i/>
          <w:sz w:val="28"/>
          <w:szCs w:val="28"/>
        </w:rPr>
        <w:t>ют</w:t>
      </w:r>
      <w:r w:rsidRPr="000A737A">
        <w:rPr>
          <w:rFonts w:ascii="Times New Roman" w:hAnsi="Times New Roman" w:cs="Times New Roman"/>
          <w:b/>
          <w:i/>
          <w:sz w:val="28"/>
          <w:szCs w:val="28"/>
        </w:rPr>
        <w:t xml:space="preserve">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w:t>
      </w:r>
      <w:r w:rsidR="004F5290" w:rsidRPr="000A737A">
        <w:rPr>
          <w:rFonts w:ascii="Times New Roman" w:hAnsi="Times New Roman" w:cs="Times New Roman"/>
          <w:b/>
          <w:i/>
          <w:sz w:val="28"/>
          <w:szCs w:val="28"/>
        </w:rPr>
        <w:t>в т.ч.</w:t>
      </w:r>
      <w:r w:rsidRPr="000A737A">
        <w:rPr>
          <w:rFonts w:ascii="Times New Roman" w:hAnsi="Times New Roman" w:cs="Times New Roman"/>
          <w:b/>
          <w:i/>
          <w:sz w:val="28"/>
          <w:szCs w:val="28"/>
        </w:rPr>
        <w:t xml:space="preserve"> в части:</w:t>
      </w:r>
    </w:p>
    <w:p w:rsidR="001B12BD" w:rsidRPr="006779AC" w:rsidRDefault="00AF5496" w:rsidP="003465EA">
      <w:pPr>
        <w:rPr>
          <w:rFonts w:ascii="Times New Roman" w:hAnsi="Times New Roman" w:cs="Times New Roman"/>
          <w:sz w:val="28"/>
          <w:szCs w:val="28"/>
        </w:rPr>
      </w:pPr>
      <w:bookmarkStart w:id="694" w:name="sub_101885"/>
      <w:bookmarkEnd w:id="693"/>
      <w:r>
        <w:rPr>
          <w:rFonts w:ascii="Times New Roman" w:hAnsi="Times New Roman" w:cs="Times New Roman"/>
          <w:sz w:val="28"/>
          <w:szCs w:val="28"/>
        </w:rPr>
        <w:t>1)</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B12BD" w:rsidRPr="006779AC" w:rsidRDefault="00AF5496" w:rsidP="003465EA">
      <w:pPr>
        <w:rPr>
          <w:rFonts w:ascii="Times New Roman" w:hAnsi="Times New Roman" w:cs="Times New Roman"/>
          <w:sz w:val="28"/>
          <w:szCs w:val="28"/>
        </w:rPr>
      </w:pPr>
      <w:bookmarkStart w:id="695" w:name="sub_101886"/>
      <w:bookmarkEnd w:id="694"/>
      <w:r>
        <w:rPr>
          <w:rFonts w:ascii="Times New Roman" w:hAnsi="Times New Roman" w:cs="Times New Roman"/>
          <w:sz w:val="28"/>
          <w:szCs w:val="28"/>
        </w:rPr>
        <w:t>2)</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B12BD" w:rsidRPr="006779AC" w:rsidRDefault="00AF5496" w:rsidP="003465EA">
      <w:pPr>
        <w:rPr>
          <w:rFonts w:ascii="Times New Roman" w:hAnsi="Times New Roman" w:cs="Times New Roman"/>
          <w:sz w:val="28"/>
          <w:szCs w:val="28"/>
        </w:rPr>
      </w:pPr>
      <w:bookmarkStart w:id="696" w:name="sub_101887"/>
      <w:bookmarkEnd w:id="695"/>
      <w:r>
        <w:rPr>
          <w:rFonts w:ascii="Times New Roman" w:hAnsi="Times New Roman" w:cs="Times New Roman"/>
          <w:sz w:val="28"/>
          <w:szCs w:val="28"/>
        </w:rPr>
        <w:t>3)</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w:t>
      </w:r>
      <w:r w:rsidR="001B12BD" w:rsidRPr="006779AC">
        <w:rPr>
          <w:rFonts w:ascii="Times New Roman" w:hAnsi="Times New Roman" w:cs="Times New Roman"/>
          <w:sz w:val="28"/>
          <w:szCs w:val="28"/>
        </w:rPr>
        <w:lastRenderedPageBreak/>
        <w:t>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1B12BD" w:rsidRPr="006779AC" w:rsidRDefault="00AF5496" w:rsidP="003465EA">
      <w:pPr>
        <w:rPr>
          <w:rFonts w:ascii="Times New Roman" w:hAnsi="Times New Roman" w:cs="Times New Roman"/>
          <w:sz w:val="28"/>
          <w:szCs w:val="28"/>
        </w:rPr>
      </w:pPr>
      <w:bookmarkStart w:id="697" w:name="sub_101888"/>
      <w:bookmarkEnd w:id="696"/>
      <w:r>
        <w:rPr>
          <w:rFonts w:ascii="Times New Roman" w:hAnsi="Times New Roman" w:cs="Times New Roman"/>
          <w:sz w:val="28"/>
          <w:szCs w:val="28"/>
        </w:rPr>
        <w:t>4)</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B12BD" w:rsidRPr="006779AC" w:rsidRDefault="00AF5496" w:rsidP="003465EA">
      <w:pPr>
        <w:rPr>
          <w:rFonts w:ascii="Times New Roman" w:hAnsi="Times New Roman" w:cs="Times New Roman"/>
          <w:sz w:val="28"/>
          <w:szCs w:val="28"/>
        </w:rPr>
      </w:pPr>
      <w:bookmarkStart w:id="698" w:name="sub_101889"/>
      <w:bookmarkEnd w:id="697"/>
      <w:r>
        <w:rPr>
          <w:rFonts w:ascii="Times New Roman" w:hAnsi="Times New Roman" w:cs="Times New Roman"/>
          <w:sz w:val="28"/>
          <w:szCs w:val="28"/>
        </w:rPr>
        <w:t>5)</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B12BD" w:rsidRPr="006779AC" w:rsidRDefault="00AF5496" w:rsidP="003465EA">
      <w:pPr>
        <w:rPr>
          <w:rFonts w:ascii="Times New Roman" w:hAnsi="Times New Roman" w:cs="Times New Roman"/>
          <w:sz w:val="28"/>
          <w:szCs w:val="28"/>
        </w:rPr>
      </w:pPr>
      <w:bookmarkStart w:id="699" w:name="sub_101890"/>
      <w:bookmarkEnd w:id="698"/>
      <w:r>
        <w:rPr>
          <w:rFonts w:ascii="Times New Roman" w:hAnsi="Times New Roman" w:cs="Times New Roman"/>
          <w:sz w:val="28"/>
          <w:szCs w:val="28"/>
        </w:rPr>
        <w:t>6)</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6779AC">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B12BD" w:rsidRPr="006779AC" w:rsidRDefault="00AF5496" w:rsidP="003465EA">
      <w:pPr>
        <w:rPr>
          <w:rFonts w:ascii="Times New Roman" w:hAnsi="Times New Roman" w:cs="Times New Roman"/>
          <w:sz w:val="28"/>
          <w:szCs w:val="28"/>
        </w:rPr>
      </w:pPr>
      <w:bookmarkStart w:id="700" w:name="sub_101891"/>
      <w:bookmarkEnd w:id="699"/>
      <w:r>
        <w:rPr>
          <w:rFonts w:ascii="Times New Roman" w:hAnsi="Times New Roman" w:cs="Times New Roman"/>
          <w:sz w:val="28"/>
          <w:szCs w:val="28"/>
        </w:rPr>
        <w:t>7)</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Default="00AF5496" w:rsidP="003465EA">
      <w:pPr>
        <w:rPr>
          <w:rFonts w:ascii="Times New Roman" w:hAnsi="Times New Roman" w:cs="Times New Roman"/>
          <w:sz w:val="28"/>
          <w:szCs w:val="28"/>
        </w:rPr>
      </w:pPr>
      <w:bookmarkStart w:id="701" w:name="sub_101892"/>
      <w:bookmarkEnd w:id="700"/>
      <w:r>
        <w:rPr>
          <w:rFonts w:ascii="Times New Roman" w:hAnsi="Times New Roman" w:cs="Times New Roman"/>
          <w:sz w:val="28"/>
          <w:szCs w:val="28"/>
        </w:rPr>
        <w:t>8)</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w:t>
      </w:r>
      <w:r w:rsidR="001B12BD" w:rsidRPr="006779AC">
        <w:rPr>
          <w:rFonts w:ascii="Times New Roman" w:hAnsi="Times New Roman" w:cs="Times New Roman"/>
          <w:sz w:val="28"/>
          <w:szCs w:val="28"/>
        </w:rPr>
        <w:lastRenderedPageBreak/>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A737A" w:rsidRDefault="000A737A" w:rsidP="003465EA">
      <w:pPr>
        <w:rPr>
          <w:rFonts w:ascii="Times New Roman" w:hAnsi="Times New Roman" w:cs="Times New Roman"/>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702" w:name="sub_101879"/>
      <w:bookmarkEnd w:id="701"/>
      <w:r w:rsidRPr="001354B4">
        <w:rPr>
          <w:rFonts w:ascii="Times New Roman" w:hAnsi="Times New Roman" w:cs="Times New Roman"/>
          <w:b/>
          <w:i/>
          <w:sz w:val="28"/>
          <w:szCs w:val="28"/>
        </w:rPr>
        <w:t xml:space="preserve">В результате изучения географии на уровне </w:t>
      </w:r>
      <w:r w:rsidR="000A737A">
        <w:rPr>
          <w:rFonts w:ascii="Times New Roman" w:hAnsi="Times New Roman" w:cs="Times New Roman"/>
          <w:b/>
          <w:i/>
          <w:sz w:val="28"/>
          <w:szCs w:val="28"/>
        </w:rPr>
        <w:t>ООО</w:t>
      </w:r>
      <w:r w:rsidRPr="001354B4">
        <w:rPr>
          <w:rFonts w:ascii="Times New Roman" w:hAnsi="Times New Roman" w:cs="Times New Roman"/>
          <w:b/>
          <w:i/>
          <w:sz w:val="28"/>
          <w:szCs w:val="28"/>
        </w:rPr>
        <w:t xml:space="preserve"> у обучающегося будут сформированы познавательные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коммуникативные</w:t>
      </w:r>
      <w:r w:rsidR="00213688">
        <w:rPr>
          <w:rFonts w:ascii="Times New Roman" w:hAnsi="Times New Roman" w:cs="Times New Roman"/>
          <w:b/>
          <w:i/>
          <w:sz w:val="28"/>
          <w:szCs w:val="28"/>
        </w:rPr>
        <w:t xml:space="preserve">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xml:space="preserve">, регулятивные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совместная деятельность.</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Познавательные УУД</w:t>
      </w:r>
    </w:p>
    <w:p w:rsidR="001B12BD" w:rsidRPr="00DB6AA2" w:rsidRDefault="001B12BD" w:rsidP="003465EA">
      <w:pPr>
        <w:rPr>
          <w:rFonts w:ascii="Times New Roman" w:hAnsi="Times New Roman" w:cs="Times New Roman"/>
          <w:i/>
          <w:sz w:val="28"/>
          <w:szCs w:val="28"/>
        </w:rPr>
      </w:pPr>
      <w:bookmarkStart w:id="703" w:name="sub_101893"/>
      <w:bookmarkEnd w:id="702"/>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703"/>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B12BD" w:rsidRPr="00DB6AA2" w:rsidRDefault="001B12BD" w:rsidP="003465EA">
      <w:pPr>
        <w:rPr>
          <w:rFonts w:ascii="Times New Roman" w:hAnsi="Times New Roman" w:cs="Times New Roman"/>
          <w:i/>
          <w:sz w:val="28"/>
          <w:szCs w:val="28"/>
        </w:rPr>
      </w:pPr>
      <w:bookmarkStart w:id="704" w:name="sub_101894"/>
      <w:r w:rsidRPr="00DB6AA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704"/>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географические вопросы как исследовательский инструмент познания;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проводить по плану несложное географическое исследование,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достоверность информации, полученной в ходе географического исследования;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прогнозировать возможное дальнейшее развитие географических </w:t>
      </w:r>
      <w:r w:rsidR="001B12BD" w:rsidRPr="006779AC">
        <w:rPr>
          <w:rFonts w:ascii="Times New Roman" w:hAnsi="Times New Roman" w:cs="Times New Roman"/>
          <w:sz w:val="28"/>
          <w:szCs w:val="28"/>
        </w:rPr>
        <w:lastRenderedPageBreak/>
        <w:t>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B12BD" w:rsidRPr="00DB6AA2" w:rsidRDefault="001B12BD" w:rsidP="003465EA">
      <w:pPr>
        <w:rPr>
          <w:rFonts w:ascii="Times New Roman" w:hAnsi="Times New Roman" w:cs="Times New Roman"/>
          <w:i/>
          <w:sz w:val="28"/>
          <w:szCs w:val="28"/>
        </w:rPr>
      </w:pPr>
      <w:bookmarkStart w:id="705" w:name="sub_101895"/>
      <w:r w:rsidRPr="00DB6AA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705"/>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и интерпретировать географическую информацию различных видов и форм представления;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географической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надёжность географической информации по критериям, предложенным учителем или сформулированным самостоятельно;</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географическую информацию в разных формах.</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Коммуникативные УУД</w:t>
      </w:r>
    </w:p>
    <w:p w:rsidR="001B12BD" w:rsidRPr="000A737A" w:rsidRDefault="001B12BD" w:rsidP="003465EA">
      <w:pPr>
        <w:rPr>
          <w:rFonts w:ascii="Times New Roman" w:hAnsi="Times New Roman" w:cs="Times New Roman"/>
          <w:i/>
          <w:sz w:val="28"/>
          <w:szCs w:val="28"/>
        </w:rPr>
      </w:pPr>
      <w:bookmarkStart w:id="706" w:name="sub_101896"/>
      <w:r w:rsidRPr="000A737A">
        <w:rPr>
          <w:rFonts w:ascii="Times New Roman" w:hAnsi="Times New Roman" w:cs="Times New Roman"/>
          <w:i/>
          <w:sz w:val="28"/>
          <w:szCs w:val="28"/>
        </w:rPr>
        <w:t>У обучающегося будут сформированы следующие умения об</w:t>
      </w:r>
      <w:r w:rsidR="000A737A">
        <w:rPr>
          <w:rFonts w:ascii="Times New Roman" w:hAnsi="Times New Roman" w:cs="Times New Roman"/>
          <w:i/>
          <w:sz w:val="28"/>
          <w:szCs w:val="28"/>
        </w:rPr>
        <w:t>щения как часть коммуникативные УУД</w:t>
      </w:r>
      <w:r w:rsidRPr="000A737A">
        <w:rPr>
          <w:rFonts w:ascii="Times New Roman" w:hAnsi="Times New Roman" w:cs="Times New Roman"/>
          <w:i/>
          <w:sz w:val="28"/>
          <w:szCs w:val="28"/>
        </w:rPr>
        <w:t>:</w:t>
      </w:r>
    </w:p>
    <w:bookmarkEnd w:id="706"/>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или проекта.</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707" w:name="sub_101897"/>
      <w:r w:rsidRPr="00DB6AA2">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707"/>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B12BD" w:rsidRPr="00DB6AA2" w:rsidRDefault="001B12BD" w:rsidP="003465EA">
      <w:pPr>
        <w:rPr>
          <w:rFonts w:ascii="Times New Roman" w:hAnsi="Times New Roman" w:cs="Times New Roman"/>
          <w:i/>
          <w:sz w:val="28"/>
          <w:szCs w:val="28"/>
        </w:rPr>
      </w:pPr>
      <w:bookmarkStart w:id="708" w:name="sub_101898"/>
      <w:r w:rsidRPr="00DB6AA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708"/>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и рефлексии;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соответствие результата цели и условиям;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принятие себя и других:</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Совместная деятельность</w:t>
      </w:r>
    </w:p>
    <w:p w:rsidR="001B12BD" w:rsidRPr="00DB6AA2" w:rsidRDefault="001B12BD" w:rsidP="003465EA">
      <w:pPr>
        <w:rPr>
          <w:rFonts w:ascii="Times New Roman" w:hAnsi="Times New Roman" w:cs="Times New Roman"/>
          <w:i/>
          <w:sz w:val="28"/>
          <w:szCs w:val="28"/>
        </w:rPr>
      </w:pPr>
      <w:bookmarkStart w:id="709" w:name="sub_101899"/>
      <w:r w:rsidRPr="00DB6AA2">
        <w:rPr>
          <w:rFonts w:ascii="Times New Roman" w:hAnsi="Times New Roman" w:cs="Times New Roman"/>
          <w:i/>
          <w:sz w:val="28"/>
          <w:szCs w:val="28"/>
        </w:rPr>
        <w:t>У обучающегося будут сформированы следующие умения совместной деятельности:</w:t>
      </w:r>
    </w:p>
    <w:bookmarkEnd w:id="709"/>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7146B" w:rsidRDefault="0067146B" w:rsidP="003465EA">
      <w:pPr>
        <w:rPr>
          <w:rFonts w:ascii="Times New Roman" w:hAnsi="Times New Roman" w:cs="Times New Roman"/>
          <w:sz w:val="28"/>
          <w:szCs w:val="28"/>
        </w:rPr>
      </w:pP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r w:rsidRPr="0067146B">
        <w:rPr>
          <w:rFonts w:ascii="Times New Roman" w:hAnsi="Times New Roman" w:cs="Times New Roman"/>
          <w:b/>
          <w:sz w:val="28"/>
          <w:szCs w:val="28"/>
          <w:lang w:eastAsia="en-US"/>
        </w:rPr>
        <w:t xml:space="preserve">ПРЕДМЕТНЫЕ РЕЗУЛЬТАТЫ </w:t>
      </w: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5</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710" w:name="sub_101880"/>
      <w:r w:rsidRPr="00DB6AA2">
        <w:rPr>
          <w:rFonts w:ascii="Times New Roman" w:hAnsi="Times New Roman" w:cs="Times New Roman"/>
          <w:b/>
          <w:i/>
          <w:sz w:val="28"/>
          <w:szCs w:val="28"/>
        </w:rPr>
        <w:t>К концу 5 класса обучающийся научится:</w:t>
      </w:r>
    </w:p>
    <w:bookmarkEnd w:id="710"/>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вклад великих путешественников в географическое изучение Земли; описывать и сравнивать маршруты их путешествий;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аэрофотоснимок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ориентирование на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стороны горизонта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азимут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горизонтали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масштаб</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условные знаки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w:t>
      </w:r>
      <w:r w:rsidR="001B12BD" w:rsidRPr="006779AC">
        <w:rPr>
          <w:rFonts w:ascii="Times New Roman" w:hAnsi="Times New Roman" w:cs="Times New Roman"/>
          <w:sz w:val="28"/>
          <w:szCs w:val="28"/>
        </w:rPr>
        <w:lastRenderedPageBreak/>
        <w:t>практико-ориентированных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параллель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меридиан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sidR="003274D0">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влияния Солнца на мир живой и неживой природы; объяснять причины смены дня и ночи и времён года;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земная кора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ядро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мантия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минерал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горная порода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материковая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океаническая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земная кора; различать изученные минералы и горные породы, материковую и океаническую земную кору;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обозначать на контурной карте материки и океаны, крупные формы рельефа Земли; различать горы и равнины;</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классифицировать формы рельефа суши по высоте и по внешнему облику; называть причины землетрясений и вулканических извержений; 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землетрясение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вулкан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литосферная плита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познавательных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литосфере и средств их предупреждения;</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литосфере в результате деятельности человека на примере своей местности, России и мира;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действия внешних процессов рельефообразования и наличия полезных ископаемых в своей местности;</w:t>
      </w:r>
    </w:p>
    <w:p w:rsidR="001B12BD"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711" w:name="sub_101881"/>
      <w:r w:rsidRPr="00DB6AA2">
        <w:rPr>
          <w:rFonts w:ascii="Times New Roman" w:hAnsi="Times New Roman" w:cs="Times New Roman"/>
          <w:b/>
          <w:i/>
          <w:sz w:val="28"/>
          <w:szCs w:val="28"/>
        </w:rPr>
        <w:t>К концу 6 класса обучающийся научится:</w:t>
      </w:r>
    </w:p>
    <w:bookmarkEnd w:id="711"/>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находить информацию об отдельных компонентах природы Земли,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природе своей местности, необходимую для решения учебных и (или) </w:t>
      </w:r>
      <w:r w:rsidR="001B12BD" w:rsidRPr="006779AC">
        <w:rPr>
          <w:rFonts w:ascii="Times New Roman" w:hAnsi="Times New Roman" w:cs="Times New Roman"/>
          <w:sz w:val="28"/>
          <w:szCs w:val="28"/>
        </w:rPr>
        <w:lastRenderedPageBreak/>
        <w:t>практико-ориентированных задач, и извлекать её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геосферах и средств их предупреждения;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инструментарий (способы) получения географической информации на разных этапах географического изучения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вод отдельных частей Мирового океана;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гидросфера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цунами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приливы и отливы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объекты гидросферы (моря, озёра, реки, подземные воды, болота, ледники)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питание и режим рек;</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грунтовые, межпластовые и артезианские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применять их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причинно-следственные связи между питанием, режимом реки и климатом на территории речного бассейна;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районов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причины образования цунами, приливов и отливов;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состав, строение атмосферы;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виды атмосферных осадков; 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бризы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погода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тропосфера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стратосфера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верхние слои атмосферы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атмосферное давление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ветер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атмосферные осадки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проводить измерения температуры воздуха, атмосферного давления, </w:t>
      </w:r>
      <w:r w:rsidR="001B12BD" w:rsidRPr="006779AC">
        <w:rPr>
          <w:rFonts w:ascii="Times New Roman" w:hAnsi="Times New Roman" w:cs="Times New Roman"/>
          <w:sz w:val="28"/>
          <w:szCs w:val="28"/>
        </w:rPr>
        <w:lastRenderedPageBreak/>
        <w:t>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приспособления живых организмов к среде обитания в разных природных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растительный и животный мир разных территорий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взаимосвязи компонентов природы в природно-территориальном комплексе;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растительного и животного мира в различных природных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почва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плодородие почв</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природно-территориальный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веществ в природе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7</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712" w:name="sub_101882"/>
      <w:r w:rsidRPr="00DB6AA2">
        <w:rPr>
          <w:rFonts w:ascii="Times New Roman" w:hAnsi="Times New Roman" w:cs="Times New Roman"/>
          <w:b/>
          <w:i/>
          <w:sz w:val="28"/>
          <w:szCs w:val="28"/>
        </w:rPr>
        <w:t>К концу 7 класса обучающийся научится:</w:t>
      </w:r>
    </w:p>
    <w:bookmarkEnd w:id="712"/>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строение и свойства (целостность, зональность, ритмичность) географической оболочки;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процессы и явления, происходящие в географической оболочке;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геосферах в результате деятельности человека;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воздушные массы Земли, типы климата по заданным показателям;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объяснять образование тропических муссонов, пассатов тропических </w:t>
      </w:r>
      <w:r w:rsidR="001B12BD" w:rsidRPr="006779AC">
        <w:rPr>
          <w:rFonts w:ascii="Times New Roman" w:hAnsi="Times New Roman" w:cs="Times New Roman"/>
          <w:sz w:val="28"/>
          <w:szCs w:val="28"/>
        </w:rPr>
        <w:lastRenderedPageBreak/>
        <w:t>широт, западных ветров;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пассаты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западные ветры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климатообразующий фактор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климат территории по климатограмме;</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влияние климатообразующих факторов на климатические особенности территории;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океанические течения;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 сравнивать численность населения крупных стран мира;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плотность населения различных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городские и сельские поселения;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крупнейших городов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мировых и национальных религий;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языковую классификацию народов;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хозяйственной деятельности людей на различных территориях;</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страны по их существенным признакам;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особенности природы, населения и хозяйства отдельных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знания о населении материков и стран для решения различных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w:t>
      </w:r>
      <w:r w:rsidR="001B12BD" w:rsidRPr="006779AC">
        <w:rPr>
          <w:rFonts w:ascii="Times New Roman" w:hAnsi="Times New Roman" w:cs="Times New Roman"/>
          <w:sz w:val="28"/>
          <w:szCs w:val="28"/>
        </w:rPr>
        <w:lastRenderedPageBreak/>
        <w:t>представленную в одном или нескольких источниках, для решения различных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8</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bookmarkStart w:id="713" w:name="sub_101883"/>
      <w:r w:rsidRPr="001354B4">
        <w:rPr>
          <w:rFonts w:ascii="Times New Roman" w:hAnsi="Times New Roman" w:cs="Times New Roman"/>
          <w:b/>
          <w:i/>
          <w:sz w:val="28"/>
          <w:szCs w:val="28"/>
        </w:rPr>
        <w:t>К концу 8 класса обучающийся научится:</w:t>
      </w:r>
    </w:p>
    <w:bookmarkEnd w:id="713"/>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этапы истории формирования и изучения территории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географическое положение России с использованием информации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федеральные округа, крупные географические районы и макрорегионы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субъектов Российской Федерации разных видов и показывать их на географической карте;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благоприятности природных условий в пределах отдельных регионов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природных ресурсов; распознавать типы природопользования;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использовать знания об особенностях компонентов природы России и её отдельных территорий, об особенностях взаимодействия природы и </w:t>
      </w:r>
      <w:r w:rsidR="001B12BD" w:rsidRPr="006779AC">
        <w:rPr>
          <w:rFonts w:ascii="Times New Roman" w:hAnsi="Times New Roman" w:cs="Times New Roman"/>
          <w:sz w:val="28"/>
          <w:szCs w:val="28"/>
        </w:rPr>
        <w:lastRenderedPageBreak/>
        <w:t>общества в пределах отдельных территорий для решения практико-ориентированных задач в контексте реальной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географические процессы и явления, определяющие особенности природы страны, отдельных регионов и своей местности;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распространение по территории страны областей современного горообразования, землетрясений и вулканизма;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плита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щит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моренный холм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бараньи лбы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бархан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дюна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солнечная радиация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годовая амплитуда температур воздуха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испаряемость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коэффициент увлажнения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использовать их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описывать и прогнозировать погоду территории по карте погоды; использовать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антициклон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атмосферный фронт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объяснения особенностей погоды отдельных территорий с помощью карт погоды;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типов климата и почв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показатели, характеризующие состояние окружающей среды;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мер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экономики семьи, в случае природных стихийных бедствий и техногенных катастроф;</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адаптации человека к разнообразным природным условиям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показатели воспроизводства и качества населения России с мировыми показателями и показателями других стран;</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населённых пунктов и регионов России по заданным основаниям;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рождаемость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смертность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естественный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миграционный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общий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основная полоса (зона) расселения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урбанизация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городская агломерация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посёлок городского типа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половозрастная структура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средняя прогнозируемая продолжительность жизни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трудовые ресурсы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трудоспособный возраст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рабочая сила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безработица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рынок труда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качество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7146B" w:rsidRPr="006779AC"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bookmarkStart w:id="714" w:name="sub_101884"/>
      <w:r>
        <w:rPr>
          <w:rFonts w:ascii="Times New Roman" w:hAnsi="Times New Roman" w:cs="Times New Roman"/>
          <w:b/>
          <w:sz w:val="28"/>
          <w:szCs w:val="28"/>
          <w:lang w:eastAsia="en-US"/>
        </w:rPr>
        <w:t>9</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r w:rsidRPr="001354B4">
        <w:rPr>
          <w:rFonts w:ascii="Times New Roman" w:hAnsi="Times New Roman" w:cs="Times New Roman"/>
          <w:b/>
          <w:i/>
          <w:sz w:val="28"/>
          <w:szCs w:val="28"/>
        </w:rPr>
        <w:t>К концу 9 класса обучающийся научится:</w:t>
      </w:r>
    </w:p>
    <w:bookmarkEnd w:id="714"/>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экономико-географическое положение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состав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отраслевая, функциональная и территориальная 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условия и факторы размещения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отрасль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межотраслевой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сектор экономики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территория опережающего развития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себестоимость и рентабельность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природно-ресурсный потенциал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рекреационное хозяйство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сфера обслуживания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агропромышленный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химико-лесной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машиностроительный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металлургический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ВИЭ</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ТЭК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решения учебных и (или)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территории опережающего развития (ТОР), Арктическую зону и зону Севера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w:t>
      </w:r>
      <w:r w:rsidR="001B12BD" w:rsidRPr="006779AC">
        <w:rPr>
          <w:rFonts w:ascii="Times New Roman" w:hAnsi="Times New Roman" w:cs="Times New Roman"/>
          <w:sz w:val="28"/>
          <w:szCs w:val="28"/>
        </w:rPr>
        <w:lastRenderedPageBreak/>
        <w:t>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природно-ресурсный, человеческий и производственный капитал;</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транспорта и основные показатели их работы: грузооборот и пассажирооборот;</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географические различия населения и хозяйства территорий крупных регионов страны;</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объектов Всемирного наследия ЮНЕСКО и описывать их местоположение на географической карте;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и роль России в мировом хозяйстве.</w:t>
      </w:r>
    </w:p>
    <w:p w:rsidR="00CC525B" w:rsidRDefault="006B3446" w:rsidP="006B3446">
      <w:pPr>
        <w:ind w:firstLine="709"/>
        <w:rPr>
          <w:rFonts w:ascii="Times New Roman" w:hAnsi="Times New Roman"/>
          <w:b/>
          <w:sz w:val="28"/>
          <w:szCs w:val="28"/>
        </w:rPr>
      </w:pPr>
      <w:bookmarkStart w:id="715" w:name="sub_1024"/>
      <w:r>
        <w:rPr>
          <w:rFonts w:ascii="Times New Roman" w:hAnsi="Times New Roman" w:cs="Times New Roman"/>
          <w:sz w:val="28"/>
          <w:szCs w:val="28"/>
        </w:rPr>
        <w:br w:type="page"/>
      </w:r>
      <w:r w:rsidR="00CC525B" w:rsidRPr="00CC525B">
        <w:rPr>
          <w:rFonts w:ascii="Times New Roman" w:hAnsi="Times New Roman" w:cs="Times New Roman"/>
          <w:b/>
          <w:sz w:val="28"/>
          <w:szCs w:val="28"/>
        </w:rPr>
        <w:lastRenderedPageBreak/>
        <w:t>2.1.1</w:t>
      </w:r>
      <w:r w:rsidR="00786CA1">
        <w:rPr>
          <w:rFonts w:ascii="Times New Roman" w:hAnsi="Times New Roman" w:cs="Times New Roman"/>
          <w:b/>
          <w:sz w:val="28"/>
          <w:szCs w:val="28"/>
        </w:rPr>
        <w:t>4</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 «</w:t>
      </w:r>
      <w:r w:rsidR="00CC525B">
        <w:rPr>
          <w:rFonts w:ascii="Times New Roman" w:hAnsi="Times New Roman"/>
          <w:b/>
          <w:sz w:val="28"/>
          <w:szCs w:val="28"/>
        </w:rPr>
        <w:t>ФИЗ</w:t>
      </w:r>
      <w:r w:rsidR="00CC525B" w:rsidRPr="00CC525B">
        <w:rPr>
          <w:rFonts w:ascii="Times New Roman" w:hAnsi="Times New Roman"/>
          <w:b/>
          <w:sz w:val="28"/>
          <w:szCs w:val="28"/>
        </w:rPr>
        <w:t>ИКА»</w:t>
      </w:r>
      <w:r w:rsidR="00213688">
        <w:rPr>
          <w:rFonts w:ascii="Times New Roman" w:hAnsi="Times New Roman"/>
          <w:b/>
          <w:sz w:val="28"/>
          <w:szCs w:val="28"/>
        </w:rPr>
        <w:t xml:space="preserve"> (БАЗОВЫЙ УРОВЕНЬ)</w:t>
      </w:r>
    </w:p>
    <w:p w:rsidR="00213688" w:rsidRDefault="00213688" w:rsidP="00213688">
      <w:pPr>
        <w:ind w:firstLine="0"/>
        <w:rPr>
          <w:rFonts w:ascii="Times New Roman" w:hAnsi="Times New Roman"/>
          <w:b/>
          <w:sz w:val="28"/>
          <w:szCs w:val="28"/>
        </w:rPr>
      </w:pPr>
    </w:p>
    <w:p w:rsidR="00213688" w:rsidRPr="00213688" w:rsidRDefault="00213688" w:rsidP="00213688">
      <w:pPr>
        <w:widowControl/>
        <w:autoSpaceDE/>
        <w:autoSpaceDN/>
        <w:adjustRightInd/>
        <w:ind w:firstLine="709"/>
        <w:rPr>
          <w:rFonts w:ascii="Times New Roman" w:hAnsi="Times New Roman" w:cs="Times New Roman"/>
          <w:b/>
          <w:i/>
          <w:sz w:val="28"/>
          <w:szCs w:val="28"/>
          <w:lang w:eastAsia="en-US"/>
        </w:rPr>
      </w:pPr>
      <w:r w:rsidRPr="00213688">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Физика» (базовый уровень)</w:t>
      </w:r>
      <w:r w:rsidRPr="00213688">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Физика</w:t>
      </w:r>
      <w:r w:rsidRPr="00213688">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213688">
        <w:rPr>
          <w:rFonts w:ascii="Times New Roman" w:hAnsi="Times New Roman" w:cs="Times New Roman"/>
          <w:b/>
          <w:i/>
          <w:sz w:val="28"/>
          <w:szCs w:val="28"/>
          <w:lang w:eastAsia="en-US"/>
        </w:rPr>
        <w:t>Федеральной образовательной программы ООО.</w:t>
      </w:r>
    </w:p>
    <w:p w:rsidR="00CE7794" w:rsidRPr="00CE7794" w:rsidRDefault="00213688" w:rsidP="00CE7794">
      <w:pPr>
        <w:pStyle w:val="23"/>
        <w:shd w:val="clear" w:color="auto" w:fill="auto"/>
        <w:tabs>
          <w:tab w:val="left" w:pos="1533"/>
        </w:tabs>
        <w:spacing w:before="0" w:after="0" w:line="240" w:lineRule="auto"/>
        <w:ind w:firstLine="709"/>
      </w:pPr>
      <w:r>
        <w:t>Рабочая программа учебного предмета</w:t>
      </w:r>
      <w:r w:rsidR="003A2B23" w:rsidRPr="00ED4A1D">
        <w:t xml:space="preserve">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E7794" w:rsidRPr="00C51628" w:rsidRDefault="00CE7794" w:rsidP="00CE7794">
      <w:pPr>
        <w:pStyle w:val="23"/>
        <w:shd w:val="clear" w:color="auto" w:fill="auto"/>
        <w:tabs>
          <w:tab w:val="left" w:pos="1533"/>
        </w:tabs>
        <w:spacing w:before="0" w:after="0" w:line="240" w:lineRule="auto"/>
        <w:ind w:firstLine="709"/>
      </w:pPr>
    </w:p>
    <w:p w:rsidR="00CE7794" w:rsidRPr="00CE7794" w:rsidRDefault="00CE7794" w:rsidP="00213688">
      <w:pPr>
        <w:pStyle w:val="23"/>
        <w:shd w:val="clear" w:color="auto" w:fill="auto"/>
        <w:tabs>
          <w:tab w:val="left" w:pos="1533"/>
        </w:tabs>
        <w:spacing w:before="0" w:after="0" w:line="240" w:lineRule="auto"/>
        <w:ind w:firstLine="709"/>
      </w:pPr>
      <w:r w:rsidRPr="000D1B2B">
        <w:rPr>
          <w:b/>
        </w:rPr>
        <w:t>1) ПОЯСНИТЕЛЬНАЯ ЗАПИСКА</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CE7794" w:rsidRPr="00C51628" w:rsidRDefault="003A2B23" w:rsidP="00CE7794">
      <w:pPr>
        <w:pStyle w:val="23"/>
        <w:shd w:val="clear" w:color="auto" w:fill="auto"/>
        <w:tabs>
          <w:tab w:val="left" w:pos="1739"/>
        </w:tabs>
        <w:spacing w:before="0" w:after="0" w:line="240" w:lineRule="auto"/>
        <w:ind w:firstLine="709"/>
      </w:pPr>
      <w:r w:rsidRPr="00ED4A1D">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разработана с целью оказания методической помощи учителю в создании рабочей программы по учебному предмету.</w:t>
      </w:r>
    </w:p>
    <w:p w:rsidR="00CE7794" w:rsidRPr="00CE7794" w:rsidRDefault="003A2B23" w:rsidP="00CE7794">
      <w:pPr>
        <w:pStyle w:val="23"/>
        <w:shd w:val="clear" w:color="auto" w:fill="auto"/>
        <w:tabs>
          <w:tab w:val="left" w:pos="1739"/>
        </w:tabs>
        <w:spacing w:before="0" w:after="0" w:line="240" w:lineRule="auto"/>
        <w:ind w:firstLine="709"/>
      </w:pPr>
      <w:r w:rsidRPr="00ED4A1D">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3A2B23" w:rsidRPr="00ED4A1D" w:rsidRDefault="003A2B23" w:rsidP="00CE7794">
      <w:pPr>
        <w:pStyle w:val="23"/>
        <w:shd w:val="clear" w:color="auto" w:fill="auto"/>
        <w:tabs>
          <w:tab w:val="left" w:pos="1739"/>
        </w:tabs>
        <w:spacing w:before="0" w:after="0" w:line="240" w:lineRule="auto"/>
        <w:ind w:firstLine="709"/>
      </w:pPr>
      <w:r w:rsidRPr="00ED4A1D">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484321" w:rsidRPr="00484321" w:rsidRDefault="003A2B23" w:rsidP="00484321">
      <w:pPr>
        <w:pStyle w:val="23"/>
        <w:shd w:val="clear" w:color="auto" w:fill="auto"/>
        <w:tabs>
          <w:tab w:val="left" w:pos="1753"/>
          <w:tab w:val="left" w:pos="7442"/>
        </w:tabs>
        <w:spacing w:before="0" w:after="0" w:line="240" w:lineRule="auto"/>
        <w:ind w:firstLine="709"/>
      </w:pPr>
      <w:r w:rsidRPr="00ED4A1D">
        <w:t>Изучение физики на углублённом уровне предполагает овладение сле</w:t>
      </w:r>
      <w:r w:rsidR="000070E4">
        <w:t>дующими</w:t>
      </w:r>
      <w:r w:rsidR="000070E4" w:rsidRPr="000070E4">
        <w:t xml:space="preserve"> </w:t>
      </w:r>
      <w:r w:rsidRPr="00ED4A1D">
        <w:t>ком</w:t>
      </w:r>
      <w:r w:rsidR="000070E4">
        <w:t>петентностями, характеризующими</w:t>
      </w:r>
      <w:r w:rsidR="000070E4" w:rsidRPr="000070E4">
        <w:t xml:space="preserve"> </w:t>
      </w:r>
      <w:r w:rsidRPr="00ED4A1D">
        <w:t>естественно-научную</w:t>
      </w:r>
      <w:r w:rsidR="000070E4" w:rsidRPr="000070E4">
        <w:t xml:space="preserve"> </w:t>
      </w:r>
      <w:r w:rsidRPr="00ED4A1D">
        <w:t>грамотность:</w:t>
      </w:r>
      <w:r w:rsidR="000070E4" w:rsidRPr="000070E4">
        <w:t xml:space="preserve"> </w:t>
      </w:r>
      <w:r w:rsidRPr="00ED4A1D">
        <w:t>научно объяснять явления,</w:t>
      </w:r>
      <w:r w:rsidR="000070E4" w:rsidRPr="000070E4">
        <w:t xml:space="preserve"> </w:t>
      </w:r>
      <w:r w:rsidRPr="00ED4A1D">
        <w:t>оценивать и понимать особенности научного исследования;</w:t>
      </w:r>
      <w:r w:rsidR="000070E4" w:rsidRPr="000070E4">
        <w:t xml:space="preserve"> </w:t>
      </w:r>
      <w:r w:rsidRPr="00ED4A1D">
        <w:t>интерпретировать данные и использовать научные доказательства для получения выводов».</w:t>
      </w:r>
    </w:p>
    <w:p w:rsidR="003A2B23" w:rsidRPr="00ED4A1D" w:rsidRDefault="003A2B23" w:rsidP="00484321">
      <w:pPr>
        <w:pStyle w:val="23"/>
        <w:shd w:val="clear" w:color="auto" w:fill="auto"/>
        <w:tabs>
          <w:tab w:val="left" w:pos="1731"/>
          <w:tab w:val="left" w:pos="7442"/>
        </w:tabs>
        <w:spacing w:before="0" w:after="0" w:line="240" w:lineRule="auto"/>
        <w:ind w:firstLine="709"/>
      </w:pPr>
      <w:r w:rsidRPr="00ED4A1D">
        <w:t>Цели изучения физики на уровне основного общего образования</w:t>
      </w:r>
      <w:r w:rsidR="00484321">
        <w:t xml:space="preserve"> определены</w:t>
      </w:r>
      <w:r w:rsidR="00484321" w:rsidRPr="00484321">
        <w:t xml:space="preserve"> </w:t>
      </w:r>
      <w:r w:rsidRPr="00ED4A1D">
        <w:t>в концеп</w:t>
      </w:r>
      <w:r w:rsidR="00484321">
        <w:t xml:space="preserve">ции преподавания учебного </w:t>
      </w:r>
      <w:r w:rsidRPr="00ED4A1D">
        <w:t>предмета «Физика»</w:t>
      </w:r>
      <w:r w:rsidR="00484321">
        <w:t xml:space="preserve"> </w:t>
      </w:r>
      <w:r w:rsidRPr="00ED4A1D">
        <w:t xml:space="preserve">в </w:t>
      </w:r>
      <w:r w:rsidRPr="00ED4A1D">
        <w:lastRenderedPageBreak/>
        <w:t>образовательных организациях Российской Федерации, реализующих основные общеобразовательные программы.</w:t>
      </w:r>
    </w:p>
    <w:p w:rsidR="003A2B23" w:rsidRPr="00484321" w:rsidRDefault="003A2B23" w:rsidP="00484321">
      <w:pPr>
        <w:pStyle w:val="23"/>
        <w:shd w:val="clear" w:color="auto" w:fill="auto"/>
        <w:tabs>
          <w:tab w:val="left" w:pos="1817"/>
        </w:tabs>
        <w:spacing w:before="0" w:after="0" w:line="240" w:lineRule="auto"/>
        <w:ind w:left="709"/>
        <w:rPr>
          <w:b/>
        </w:rPr>
      </w:pPr>
      <w:r w:rsidRPr="00484321">
        <w:rPr>
          <w:b/>
        </w:rPr>
        <w:t>Цели изучения физики:</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интереса и стремления обучающихся к научному изучению природы, развитие их интеллектуальных и творческих способностей;</w:t>
      </w:r>
    </w:p>
    <w:p w:rsidR="003A2B23" w:rsidRPr="00ED4A1D" w:rsidRDefault="00484321" w:rsidP="00484321">
      <w:pPr>
        <w:pStyle w:val="23"/>
        <w:shd w:val="clear" w:color="auto" w:fill="auto"/>
        <w:spacing w:before="0" w:after="0" w:line="240" w:lineRule="auto"/>
        <w:ind w:firstLine="709"/>
      </w:pPr>
      <w:r>
        <w:t>- </w:t>
      </w:r>
      <w:r w:rsidR="003A2B23" w:rsidRPr="00ED4A1D">
        <w:t>развитие представлений о научном методе познания и формирование</w:t>
      </w:r>
      <w:r>
        <w:t xml:space="preserve"> </w:t>
      </w:r>
      <w:r w:rsidR="003A2B23" w:rsidRPr="00ED4A1D">
        <w:t>исследовательского отношения к окружающим явлениям;</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научного мировоззрения как результата изучения основ строения материи и фундаментальных законов физики;</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представлений о роли физики для развития других естественных наук, техники и технологий;</w:t>
      </w:r>
    </w:p>
    <w:p w:rsidR="003A2B23" w:rsidRPr="00ED4A1D" w:rsidRDefault="00484321" w:rsidP="00ED4A1D">
      <w:pPr>
        <w:pStyle w:val="23"/>
        <w:shd w:val="clear" w:color="auto" w:fill="auto"/>
        <w:spacing w:before="0" w:after="0" w:line="240" w:lineRule="auto"/>
        <w:ind w:firstLine="709"/>
      </w:pPr>
      <w:r>
        <w:t>- </w:t>
      </w:r>
      <w:r w:rsidR="003A2B23" w:rsidRPr="00ED4A1D">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3A2B23" w:rsidRPr="00ED4A1D" w:rsidRDefault="003A2B23" w:rsidP="00ED4A1D">
      <w:pPr>
        <w:pStyle w:val="23"/>
        <w:shd w:val="clear" w:color="auto" w:fill="auto"/>
        <w:spacing w:before="0" w:after="0" w:line="240" w:lineRule="auto"/>
        <w:ind w:firstLine="709"/>
      </w:pPr>
      <w:r w:rsidRPr="00ED4A1D">
        <w:t xml:space="preserve">Достижение этих целей программы по физике на уровне основного общего образования обеспечивается решением следующих </w:t>
      </w:r>
      <w:r w:rsidRPr="00484321">
        <w:rPr>
          <w:b/>
        </w:rPr>
        <w:t>задач:</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знаний о дискретном строении вещества, о механических, тепловых, электрических, магнитных и квантовых явлениях;</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умений описывать и объяснять физические явления с использованием полученных знаний;</w:t>
      </w:r>
    </w:p>
    <w:p w:rsidR="003A2B23" w:rsidRPr="00ED4A1D" w:rsidRDefault="00484321" w:rsidP="00ED4A1D">
      <w:pPr>
        <w:pStyle w:val="23"/>
        <w:shd w:val="clear" w:color="auto" w:fill="auto"/>
        <w:spacing w:before="0" w:after="0" w:line="240" w:lineRule="auto"/>
        <w:ind w:firstLine="709"/>
      </w:pPr>
      <w:r>
        <w:t>- </w:t>
      </w:r>
      <w:r w:rsidR="003A2B23" w:rsidRPr="00ED4A1D">
        <w:t>освоение методов решения простейших расчётных задач с использованием физических моделей, творческих и практико-ориентированных задач;</w:t>
      </w:r>
    </w:p>
    <w:p w:rsidR="003A2B23" w:rsidRPr="00ED4A1D" w:rsidRDefault="00484321" w:rsidP="00ED4A1D">
      <w:pPr>
        <w:pStyle w:val="23"/>
        <w:shd w:val="clear" w:color="auto" w:fill="auto"/>
        <w:spacing w:before="0" w:after="0" w:line="240" w:lineRule="auto"/>
        <w:ind w:firstLine="709"/>
      </w:pPr>
      <w:r>
        <w:t>- </w:t>
      </w:r>
      <w:r w:rsidR="003A2B23" w:rsidRPr="00ED4A1D">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A2B23" w:rsidRPr="00ED4A1D" w:rsidRDefault="00484321" w:rsidP="00ED4A1D">
      <w:pPr>
        <w:pStyle w:val="23"/>
        <w:shd w:val="clear" w:color="auto" w:fill="auto"/>
        <w:spacing w:before="0" w:after="0" w:line="240" w:lineRule="auto"/>
        <w:ind w:firstLine="709"/>
      </w:pPr>
      <w:r>
        <w:t>- </w:t>
      </w:r>
      <w:r w:rsidR="003A2B23" w:rsidRPr="00ED4A1D">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3A2B23" w:rsidRPr="00786CA1" w:rsidRDefault="00484321" w:rsidP="00ED4A1D">
      <w:pPr>
        <w:pStyle w:val="23"/>
        <w:shd w:val="clear" w:color="auto" w:fill="auto"/>
        <w:spacing w:before="0" w:after="0" w:line="240" w:lineRule="auto"/>
        <w:ind w:firstLine="709"/>
      </w:pPr>
      <w:r>
        <w:t>- </w:t>
      </w:r>
      <w:r w:rsidR="003A2B23" w:rsidRPr="00ED4A1D">
        <w:t xml:space="preserve">знакомство со </w:t>
      </w:r>
      <w:r w:rsidR="003A2B23" w:rsidRPr="00786CA1">
        <w:t>сферами профессиональной деятельности, связанными с физикой, и современными технологиями, основанными на достижениях физической науки.</w:t>
      </w:r>
    </w:p>
    <w:p w:rsidR="00213688" w:rsidRPr="00786CA1" w:rsidRDefault="00213688" w:rsidP="00213688">
      <w:pPr>
        <w:pStyle w:val="23"/>
        <w:shd w:val="clear" w:color="auto" w:fill="auto"/>
        <w:spacing w:before="0" w:after="0" w:line="240" w:lineRule="auto"/>
        <w:ind w:firstLine="709"/>
      </w:pPr>
      <w:r w:rsidRPr="00786CA1">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C80863" w:rsidRPr="00786CA1" w:rsidRDefault="00C80863" w:rsidP="00C80863">
      <w:pPr>
        <w:widowControl/>
        <w:autoSpaceDE/>
        <w:autoSpaceDN/>
        <w:adjustRightInd/>
        <w:ind w:firstLine="709"/>
        <w:rPr>
          <w:rFonts w:ascii="Times New Roman" w:hAnsi="Times New Roman" w:cs="Times New Roman"/>
          <w:b/>
          <w:i/>
          <w:sz w:val="28"/>
          <w:szCs w:val="28"/>
          <w:lang w:eastAsia="en-US"/>
        </w:rPr>
      </w:pPr>
    </w:p>
    <w:p w:rsidR="00C80863" w:rsidRPr="00786CA1" w:rsidRDefault="00C80863" w:rsidP="00C80863">
      <w:pPr>
        <w:widowControl/>
        <w:autoSpaceDE/>
        <w:autoSpaceDN/>
        <w:adjustRightInd/>
        <w:ind w:firstLine="709"/>
        <w:rPr>
          <w:rFonts w:ascii="Times New Roman" w:hAnsi="Times New Roman" w:cs="Times New Roman"/>
          <w:b/>
          <w:i/>
          <w:sz w:val="28"/>
          <w:szCs w:val="28"/>
          <w:lang w:eastAsia="en-US"/>
        </w:rPr>
      </w:pPr>
      <w:r w:rsidRPr="00786CA1">
        <w:rPr>
          <w:rFonts w:ascii="Times New Roman" w:hAnsi="Times New Roman" w:cs="Times New Roman"/>
          <w:b/>
          <w:i/>
          <w:sz w:val="28"/>
          <w:szCs w:val="28"/>
          <w:lang w:eastAsia="en-US"/>
        </w:rPr>
        <w:t>Место учебного предмета «Физики» в учебном плане</w:t>
      </w:r>
    </w:p>
    <w:p w:rsidR="00C80863" w:rsidRPr="00786CA1" w:rsidRDefault="00213688" w:rsidP="00C80863">
      <w:pPr>
        <w:pStyle w:val="23"/>
        <w:shd w:val="clear" w:color="auto" w:fill="auto"/>
        <w:tabs>
          <w:tab w:val="left" w:pos="1754"/>
        </w:tabs>
        <w:spacing w:before="0" w:after="0" w:line="240" w:lineRule="auto"/>
        <w:ind w:firstLine="709"/>
      </w:pPr>
      <w:r w:rsidRPr="00786CA1">
        <w:t xml:space="preserve">Общее число часов </w:t>
      </w:r>
      <w:r w:rsidR="003A2B23" w:rsidRPr="00786CA1">
        <w:t>для из</w:t>
      </w:r>
      <w:r w:rsidRPr="00786CA1">
        <w:t>учения физики на базовом уровне</w:t>
      </w:r>
      <w:r w:rsidR="003A2B23" w:rsidRPr="00786CA1">
        <w:t xml:space="preserve"> - 238 часов: </w:t>
      </w:r>
    </w:p>
    <w:p w:rsidR="00C80863" w:rsidRPr="00786CA1" w:rsidRDefault="003A2B23" w:rsidP="00C80863">
      <w:pPr>
        <w:pStyle w:val="23"/>
        <w:shd w:val="clear" w:color="auto" w:fill="auto"/>
        <w:tabs>
          <w:tab w:val="left" w:pos="1754"/>
        </w:tabs>
        <w:spacing w:before="0" w:after="0" w:line="240" w:lineRule="auto"/>
        <w:ind w:firstLine="709"/>
      </w:pPr>
      <w:r w:rsidRPr="00786CA1">
        <w:t xml:space="preserve">в 7 классе - 68 часов (2 часа в неделю), </w:t>
      </w:r>
    </w:p>
    <w:p w:rsidR="00C80863" w:rsidRPr="00786CA1" w:rsidRDefault="003A2B23" w:rsidP="00C80863">
      <w:pPr>
        <w:pStyle w:val="23"/>
        <w:shd w:val="clear" w:color="auto" w:fill="auto"/>
        <w:tabs>
          <w:tab w:val="left" w:pos="1754"/>
        </w:tabs>
        <w:spacing w:before="0" w:after="0" w:line="240" w:lineRule="auto"/>
        <w:ind w:firstLine="709"/>
      </w:pPr>
      <w:r w:rsidRPr="00786CA1">
        <w:t xml:space="preserve">в 8 классе - 68 часов (2 часа в неделю), </w:t>
      </w:r>
    </w:p>
    <w:p w:rsidR="003A2B23" w:rsidRPr="00786CA1" w:rsidRDefault="003A2B23" w:rsidP="00C80863">
      <w:pPr>
        <w:pStyle w:val="23"/>
        <w:shd w:val="clear" w:color="auto" w:fill="auto"/>
        <w:tabs>
          <w:tab w:val="left" w:pos="1754"/>
        </w:tabs>
        <w:spacing w:before="0" w:after="0" w:line="240" w:lineRule="auto"/>
        <w:ind w:firstLine="709"/>
      </w:pPr>
      <w:r w:rsidRPr="00786CA1">
        <w:t>в 9 классе - 102 часа (3 часа в неделю).</w:t>
      </w:r>
    </w:p>
    <w:p w:rsidR="00C80863" w:rsidRPr="00786CA1" w:rsidRDefault="00C80863" w:rsidP="00C80863">
      <w:pPr>
        <w:pStyle w:val="23"/>
        <w:shd w:val="clear" w:color="auto" w:fill="auto"/>
        <w:spacing w:before="0" w:after="0" w:line="240" w:lineRule="auto"/>
        <w:ind w:firstLine="709"/>
        <w:rPr>
          <w:b/>
          <w:lang w:eastAsia="en-US"/>
        </w:rPr>
      </w:pPr>
    </w:p>
    <w:p w:rsidR="00C80863" w:rsidRPr="00786CA1" w:rsidRDefault="00C80863" w:rsidP="00C80863">
      <w:pPr>
        <w:pStyle w:val="23"/>
        <w:shd w:val="clear" w:color="auto" w:fill="auto"/>
        <w:spacing w:before="0" w:after="0" w:line="240" w:lineRule="auto"/>
        <w:ind w:firstLine="709"/>
        <w:rPr>
          <w:b/>
          <w:lang w:eastAsia="en-US"/>
        </w:rPr>
      </w:pPr>
      <w:r w:rsidRPr="00786CA1">
        <w:rPr>
          <w:b/>
          <w:lang w:eastAsia="en-US"/>
        </w:rPr>
        <w:t>2) СОДЕРЖАНИЕ УЧЕБНОГО ПРЕДМЕТА «ФИЗИКА»</w:t>
      </w:r>
    </w:p>
    <w:p w:rsidR="00213688" w:rsidRDefault="00213688" w:rsidP="00C80863">
      <w:pPr>
        <w:ind w:firstLine="0"/>
        <w:jc w:val="center"/>
        <w:rPr>
          <w:rFonts w:ascii="Times New Roman" w:hAnsi="Times New Roman" w:cs="Times New Roman"/>
          <w:b/>
          <w:sz w:val="28"/>
          <w:szCs w:val="28"/>
        </w:rPr>
      </w:pPr>
    </w:p>
    <w:p w:rsidR="00C80863" w:rsidRPr="00213688" w:rsidRDefault="00C80863" w:rsidP="00213688">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7 КЛАССЕ</w:t>
      </w:r>
    </w:p>
    <w:p w:rsidR="003A2B23" w:rsidRPr="00C80863" w:rsidRDefault="003A2B23" w:rsidP="00C80863">
      <w:pPr>
        <w:pStyle w:val="23"/>
        <w:shd w:val="clear" w:color="auto" w:fill="auto"/>
        <w:tabs>
          <w:tab w:val="left" w:pos="1890"/>
        </w:tabs>
        <w:spacing w:before="0" w:after="0" w:line="240" w:lineRule="auto"/>
        <w:ind w:left="709"/>
        <w:rPr>
          <w:b/>
        </w:rPr>
      </w:pPr>
      <w:r w:rsidRPr="00C80863">
        <w:rPr>
          <w:b/>
        </w:rPr>
        <w:t>Физика и её роль в познании окружающего мира.</w:t>
      </w:r>
    </w:p>
    <w:p w:rsidR="003A2B23" w:rsidRPr="00ED4A1D" w:rsidRDefault="003A2B23" w:rsidP="00ED4A1D">
      <w:pPr>
        <w:pStyle w:val="23"/>
        <w:shd w:val="clear" w:color="auto" w:fill="auto"/>
        <w:spacing w:before="0" w:after="0" w:line="240" w:lineRule="auto"/>
        <w:ind w:firstLine="709"/>
      </w:pPr>
      <w:r w:rsidRPr="00ED4A1D">
        <w:lastRenderedPageBreak/>
        <w:t>Физика - наука о природе. Явления природы. Физические явления: механические, тепловые, электрические, магнитные, световые, звуковые.</w:t>
      </w:r>
    </w:p>
    <w:p w:rsidR="003A2B23" w:rsidRPr="00ED4A1D" w:rsidRDefault="003A2B23" w:rsidP="00ED4A1D">
      <w:pPr>
        <w:pStyle w:val="23"/>
        <w:shd w:val="clear" w:color="auto" w:fill="auto"/>
        <w:spacing w:before="0" w:after="0" w:line="240" w:lineRule="auto"/>
        <w:ind w:firstLine="709"/>
      </w:pPr>
      <w:r w:rsidRPr="00ED4A1D">
        <w:t>Физические величины. Измерение физических величин. Физические приборы. Погрешность измерений Международная система единиц.</w:t>
      </w:r>
    </w:p>
    <w:p w:rsidR="003A2B23" w:rsidRPr="00ED4A1D" w:rsidRDefault="003A2B23" w:rsidP="00ED4A1D">
      <w:pPr>
        <w:pStyle w:val="23"/>
        <w:shd w:val="clear" w:color="auto" w:fill="auto"/>
        <w:spacing w:before="0" w:after="0" w:line="240" w:lineRule="auto"/>
        <w:ind w:firstLine="709"/>
      </w:pPr>
      <w:r w:rsidRPr="00ED4A1D">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Механические, тепловые, электрические, магнитные, световые явления.</w:t>
      </w:r>
    </w:p>
    <w:p w:rsidR="003A2B23" w:rsidRPr="00ED4A1D" w:rsidRDefault="003A2B23" w:rsidP="00ED4A1D">
      <w:pPr>
        <w:pStyle w:val="23"/>
        <w:shd w:val="clear" w:color="auto" w:fill="auto"/>
        <w:spacing w:before="0" w:after="0" w:line="240" w:lineRule="auto"/>
        <w:ind w:firstLine="709"/>
      </w:pPr>
      <w:r w:rsidRPr="00ED4A1D">
        <w:t>Физические приборы и процедура прямых измерений аналоговым и цифровым прибором.</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цены деления шкалы измерительного прибора.</w:t>
      </w:r>
    </w:p>
    <w:p w:rsidR="003A2B23" w:rsidRPr="00ED4A1D" w:rsidRDefault="003A2B23" w:rsidP="00ED4A1D">
      <w:pPr>
        <w:pStyle w:val="23"/>
        <w:shd w:val="clear" w:color="auto" w:fill="auto"/>
        <w:spacing w:before="0" w:after="0" w:line="240" w:lineRule="auto"/>
        <w:ind w:firstLine="709"/>
      </w:pPr>
      <w:r w:rsidRPr="00ED4A1D">
        <w:t>Измерение расстояний.</w:t>
      </w:r>
    </w:p>
    <w:p w:rsidR="003A2B23" w:rsidRPr="00ED4A1D" w:rsidRDefault="003A2B23" w:rsidP="00ED4A1D">
      <w:pPr>
        <w:pStyle w:val="23"/>
        <w:shd w:val="clear" w:color="auto" w:fill="auto"/>
        <w:spacing w:before="0" w:after="0" w:line="240" w:lineRule="auto"/>
        <w:ind w:firstLine="709"/>
      </w:pPr>
      <w:r w:rsidRPr="00ED4A1D">
        <w:t>Измерение объёма жидкости и твёрдого тела.</w:t>
      </w:r>
    </w:p>
    <w:p w:rsidR="003A2B23" w:rsidRPr="00ED4A1D" w:rsidRDefault="003A2B23" w:rsidP="00ED4A1D">
      <w:pPr>
        <w:pStyle w:val="23"/>
        <w:shd w:val="clear" w:color="auto" w:fill="auto"/>
        <w:spacing w:before="0" w:after="0" w:line="240" w:lineRule="auto"/>
        <w:ind w:firstLine="709"/>
      </w:pPr>
      <w:r w:rsidRPr="00ED4A1D">
        <w:t>Определение размеров малых тел.</w:t>
      </w:r>
    </w:p>
    <w:p w:rsidR="003A2B23" w:rsidRPr="00ED4A1D" w:rsidRDefault="003A2B23" w:rsidP="00ED4A1D">
      <w:pPr>
        <w:pStyle w:val="23"/>
        <w:shd w:val="clear" w:color="auto" w:fill="auto"/>
        <w:spacing w:before="0" w:after="0" w:line="240" w:lineRule="auto"/>
        <w:ind w:firstLine="709"/>
      </w:pPr>
      <w:r w:rsidRPr="00ED4A1D">
        <w:t>Измерение температуры при помощи жидкостного термометра и датчика температуры.</w:t>
      </w:r>
    </w:p>
    <w:p w:rsidR="003A2B23" w:rsidRPr="00ED4A1D" w:rsidRDefault="003A2B23" w:rsidP="00ED4A1D">
      <w:pPr>
        <w:pStyle w:val="23"/>
        <w:shd w:val="clear" w:color="auto" w:fill="auto"/>
        <w:spacing w:before="0" w:after="0" w:line="240" w:lineRule="auto"/>
        <w:ind w:firstLine="709"/>
      </w:pPr>
      <w:r w:rsidRPr="00ED4A1D">
        <w:t>Проведение исследования по проверке гипотезы: дальность полёта шарика, пущенного горизонтально, тем больше, чем больше высота пуска.</w:t>
      </w:r>
    </w:p>
    <w:p w:rsidR="003A2B23" w:rsidRPr="00C80863" w:rsidRDefault="003A2B23" w:rsidP="00C80863">
      <w:pPr>
        <w:pStyle w:val="23"/>
        <w:shd w:val="clear" w:color="auto" w:fill="auto"/>
        <w:tabs>
          <w:tab w:val="left" w:pos="2026"/>
        </w:tabs>
        <w:spacing w:before="0" w:after="0" w:line="240" w:lineRule="auto"/>
        <w:ind w:left="709"/>
        <w:rPr>
          <w:b/>
        </w:rPr>
      </w:pPr>
      <w:r w:rsidRPr="00C80863">
        <w:rPr>
          <w:b/>
        </w:rPr>
        <w:t>Первоначальные сведения о строении вещества.</w:t>
      </w:r>
    </w:p>
    <w:p w:rsidR="003A2B23" w:rsidRPr="00ED4A1D" w:rsidRDefault="003A2B23" w:rsidP="00ED4A1D">
      <w:pPr>
        <w:pStyle w:val="23"/>
        <w:shd w:val="clear" w:color="auto" w:fill="auto"/>
        <w:spacing w:before="0" w:after="0" w:line="240" w:lineRule="auto"/>
        <w:ind w:firstLine="709"/>
      </w:pPr>
      <w:r w:rsidRPr="00ED4A1D">
        <w:t>Строение вещества: атомы и молекулы, их размеры. Опыты, доказывающие дискретное строение вещества.</w:t>
      </w:r>
    </w:p>
    <w:p w:rsidR="003A2B23" w:rsidRPr="00ED4A1D" w:rsidRDefault="003A2B23" w:rsidP="00ED4A1D">
      <w:pPr>
        <w:pStyle w:val="23"/>
        <w:shd w:val="clear" w:color="auto" w:fill="auto"/>
        <w:spacing w:before="0" w:after="0" w:line="240" w:lineRule="auto"/>
        <w:ind w:firstLine="709"/>
      </w:pPr>
      <w:r w:rsidRPr="00ED4A1D">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3A2B23" w:rsidRPr="00ED4A1D" w:rsidRDefault="003A2B23" w:rsidP="00ED4A1D">
      <w:pPr>
        <w:pStyle w:val="23"/>
        <w:shd w:val="clear" w:color="auto" w:fill="auto"/>
        <w:spacing w:before="0" w:after="0" w:line="240" w:lineRule="auto"/>
        <w:ind w:firstLine="709"/>
      </w:pPr>
      <w:r w:rsidRPr="00ED4A1D">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объясняющихся притяжением или отталкиванием частиц вещества.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Оценка диаметра атома методом рядов (с использованием фотографий).</w:t>
      </w:r>
    </w:p>
    <w:p w:rsidR="003A2B23" w:rsidRPr="00ED4A1D" w:rsidRDefault="003A2B23" w:rsidP="00ED4A1D">
      <w:pPr>
        <w:pStyle w:val="23"/>
        <w:shd w:val="clear" w:color="auto" w:fill="auto"/>
        <w:spacing w:before="0" w:after="0" w:line="240" w:lineRule="auto"/>
        <w:ind w:firstLine="709"/>
      </w:pPr>
      <w:r w:rsidRPr="00ED4A1D">
        <w:t>Опыты по наблюдению теплового расширения газов.</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CC2466" w:rsidRDefault="00CC2466" w:rsidP="00C80863">
      <w:pPr>
        <w:pStyle w:val="23"/>
        <w:shd w:val="clear" w:color="auto" w:fill="auto"/>
        <w:tabs>
          <w:tab w:val="left" w:pos="1790"/>
        </w:tabs>
        <w:spacing w:before="0" w:after="0" w:line="240" w:lineRule="auto"/>
        <w:ind w:left="709"/>
        <w:rPr>
          <w:b/>
        </w:rPr>
      </w:pPr>
    </w:p>
    <w:p w:rsidR="003A2B23" w:rsidRPr="00C80863" w:rsidRDefault="003A2B23" w:rsidP="00C80863">
      <w:pPr>
        <w:pStyle w:val="23"/>
        <w:shd w:val="clear" w:color="auto" w:fill="auto"/>
        <w:tabs>
          <w:tab w:val="left" w:pos="1790"/>
        </w:tabs>
        <w:spacing w:before="0" w:after="0" w:line="240" w:lineRule="auto"/>
        <w:ind w:left="709"/>
        <w:rPr>
          <w:b/>
        </w:rPr>
      </w:pPr>
      <w:r w:rsidRPr="00C80863">
        <w:rPr>
          <w:b/>
        </w:rPr>
        <w:t>Движение и взаимодействие тел.</w:t>
      </w:r>
    </w:p>
    <w:p w:rsidR="003A2B23" w:rsidRPr="00ED4A1D" w:rsidRDefault="003A2B23" w:rsidP="00ED4A1D">
      <w:pPr>
        <w:pStyle w:val="23"/>
        <w:shd w:val="clear" w:color="auto" w:fill="auto"/>
        <w:spacing w:before="0" w:after="0" w:line="240" w:lineRule="auto"/>
        <w:ind w:firstLine="709"/>
      </w:pPr>
      <w:r w:rsidRPr="00ED4A1D">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3A2B23" w:rsidRPr="00ED4A1D" w:rsidRDefault="003A2B23" w:rsidP="00ED4A1D">
      <w:pPr>
        <w:pStyle w:val="23"/>
        <w:shd w:val="clear" w:color="auto" w:fill="auto"/>
        <w:spacing w:before="0" w:after="0" w:line="240" w:lineRule="auto"/>
        <w:ind w:firstLine="709"/>
      </w:pPr>
      <w:r w:rsidRPr="00ED4A1D">
        <w:t xml:space="preserve">Явление инерции. Закон инерции. Взаимодействие тел как причина изменения скорости движения тел. Масса как мера инертности тела. Плотность </w:t>
      </w:r>
      <w:r w:rsidRPr="00ED4A1D">
        <w:lastRenderedPageBreak/>
        <w:t>вещества. Связь плотности с количеством молекул в единице объёма вещества.</w:t>
      </w:r>
    </w:p>
    <w:p w:rsidR="003A2B23" w:rsidRPr="00ED4A1D" w:rsidRDefault="003A2B23" w:rsidP="00ED4A1D">
      <w:pPr>
        <w:pStyle w:val="23"/>
        <w:shd w:val="clear" w:color="auto" w:fill="auto"/>
        <w:spacing w:before="0" w:after="0" w:line="240" w:lineRule="auto"/>
        <w:ind w:firstLine="709"/>
      </w:pPr>
      <w:r w:rsidRPr="00ED4A1D">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w:t>
      </w:r>
    </w:p>
    <w:p w:rsidR="003A2B23" w:rsidRPr="00ED4A1D" w:rsidRDefault="003A2B23" w:rsidP="00ED4A1D">
      <w:pPr>
        <w:pStyle w:val="23"/>
        <w:shd w:val="clear" w:color="auto" w:fill="auto"/>
        <w:spacing w:before="0" w:after="0" w:line="240" w:lineRule="auto"/>
        <w:ind w:firstLine="709"/>
      </w:pPr>
      <w:r w:rsidRPr="00ED4A1D">
        <w:t>Измерение скорости прямолинейного движения.</w:t>
      </w:r>
    </w:p>
    <w:p w:rsidR="003A2B23" w:rsidRPr="00ED4A1D" w:rsidRDefault="003A2B23" w:rsidP="00ED4A1D">
      <w:pPr>
        <w:pStyle w:val="23"/>
        <w:shd w:val="clear" w:color="auto" w:fill="auto"/>
        <w:spacing w:before="0" w:after="0" w:line="240" w:lineRule="auto"/>
        <w:ind w:firstLine="709"/>
      </w:pPr>
      <w:r w:rsidRPr="00ED4A1D">
        <w:t>Наблюдение явления инерции.</w:t>
      </w:r>
    </w:p>
    <w:p w:rsidR="003A2B23" w:rsidRPr="00ED4A1D" w:rsidRDefault="003A2B23" w:rsidP="00ED4A1D">
      <w:pPr>
        <w:pStyle w:val="23"/>
        <w:shd w:val="clear" w:color="auto" w:fill="auto"/>
        <w:spacing w:before="0" w:after="0" w:line="240" w:lineRule="auto"/>
        <w:ind w:firstLine="709"/>
      </w:pPr>
      <w:r w:rsidRPr="00ED4A1D">
        <w:t>Наблюдение изменения скорости при взаимодействии тел.</w:t>
      </w:r>
    </w:p>
    <w:p w:rsidR="003A2B23" w:rsidRPr="00ED4A1D" w:rsidRDefault="003A2B23" w:rsidP="00ED4A1D">
      <w:pPr>
        <w:pStyle w:val="23"/>
        <w:shd w:val="clear" w:color="auto" w:fill="auto"/>
        <w:spacing w:before="0" w:after="0" w:line="240" w:lineRule="auto"/>
        <w:ind w:firstLine="709"/>
      </w:pPr>
      <w:r w:rsidRPr="00ED4A1D">
        <w:t>Сравнение масс по взаимодействию тел.</w:t>
      </w:r>
    </w:p>
    <w:p w:rsidR="003A2B23" w:rsidRPr="00CC2466" w:rsidRDefault="003A2B23" w:rsidP="00ED4A1D">
      <w:pPr>
        <w:pStyle w:val="23"/>
        <w:shd w:val="clear" w:color="auto" w:fill="auto"/>
        <w:spacing w:before="0" w:after="0" w:line="240" w:lineRule="auto"/>
        <w:ind w:firstLine="709"/>
      </w:pPr>
      <w:r w:rsidRPr="00CC2466">
        <w:t>Сложение сил, направленных по одной прямой.</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скорости равномерного движения (шарика в жидкости, модели электрического автомобиля и так далее).</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шарика по наклонной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плотности твёрдого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растяжения (деформации) пружины от приложенной силы.</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трения скольжения от веса тела и характера соприкасающихся поверхностей.</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Давление твёрдых тел, жидкостей и газов.</w:t>
      </w:r>
    </w:p>
    <w:p w:rsidR="003A2B23" w:rsidRPr="00ED4A1D" w:rsidRDefault="003A2B23" w:rsidP="00ED4A1D">
      <w:pPr>
        <w:pStyle w:val="23"/>
        <w:shd w:val="clear" w:color="auto" w:fill="auto"/>
        <w:spacing w:before="0" w:after="0" w:line="240" w:lineRule="auto"/>
        <w:ind w:firstLine="709"/>
      </w:pPr>
      <w:r w:rsidRPr="00ED4A1D">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3A2B23" w:rsidRPr="00ED4A1D" w:rsidRDefault="003A2B23" w:rsidP="00ED4A1D">
      <w:pPr>
        <w:pStyle w:val="23"/>
        <w:shd w:val="clear" w:color="auto" w:fill="auto"/>
        <w:spacing w:before="0" w:after="0" w:line="240" w:lineRule="auto"/>
        <w:ind w:firstLine="709"/>
      </w:pPr>
      <w:r w:rsidRPr="00ED4A1D">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A2B23" w:rsidRPr="00ED4A1D" w:rsidRDefault="003A2B23" w:rsidP="00ED4A1D">
      <w:pPr>
        <w:pStyle w:val="23"/>
        <w:shd w:val="clear" w:color="auto" w:fill="auto"/>
        <w:spacing w:before="0" w:after="0" w:line="240" w:lineRule="auto"/>
        <w:ind w:firstLine="709"/>
      </w:pPr>
      <w:r w:rsidRPr="00ED4A1D">
        <w:t>Действие жидкости и газа на погружённое в них тело. Выталкивающая (архимедова) сила. Закон Архимеда. Плавание тел. Воздухоплавание.</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Зависимость давления газа от температуры.</w:t>
      </w:r>
    </w:p>
    <w:p w:rsidR="003A2B23" w:rsidRPr="00ED4A1D" w:rsidRDefault="003A2B23" w:rsidP="00ED4A1D">
      <w:pPr>
        <w:pStyle w:val="23"/>
        <w:shd w:val="clear" w:color="auto" w:fill="auto"/>
        <w:spacing w:before="0" w:after="0" w:line="240" w:lineRule="auto"/>
        <w:ind w:firstLine="709"/>
      </w:pPr>
      <w:r w:rsidRPr="00ED4A1D">
        <w:t>Передача давления жидкостью и газом.</w:t>
      </w:r>
    </w:p>
    <w:p w:rsidR="003A2B23" w:rsidRPr="00ED4A1D" w:rsidRDefault="003A2B23" w:rsidP="00ED4A1D">
      <w:pPr>
        <w:pStyle w:val="23"/>
        <w:shd w:val="clear" w:color="auto" w:fill="auto"/>
        <w:spacing w:before="0" w:after="0" w:line="240" w:lineRule="auto"/>
        <w:ind w:firstLine="709"/>
      </w:pPr>
      <w:r w:rsidRPr="00ED4A1D">
        <w:t>Сообщающиеся сосуды.</w:t>
      </w:r>
    </w:p>
    <w:p w:rsidR="003A2B23" w:rsidRPr="00ED4A1D" w:rsidRDefault="003A2B23" w:rsidP="00ED4A1D">
      <w:pPr>
        <w:pStyle w:val="23"/>
        <w:shd w:val="clear" w:color="auto" w:fill="auto"/>
        <w:spacing w:before="0" w:after="0" w:line="240" w:lineRule="auto"/>
        <w:ind w:firstLine="709"/>
      </w:pPr>
      <w:r w:rsidRPr="00ED4A1D">
        <w:t>Гидравлический пресс.</w:t>
      </w:r>
    </w:p>
    <w:p w:rsidR="003A2B23" w:rsidRPr="00ED4A1D" w:rsidRDefault="003A2B23" w:rsidP="00ED4A1D">
      <w:pPr>
        <w:pStyle w:val="23"/>
        <w:shd w:val="clear" w:color="auto" w:fill="auto"/>
        <w:spacing w:before="0" w:after="0" w:line="240" w:lineRule="auto"/>
        <w:ind w:firstLine="709"/>
      </w:pPr>
      <w:r w:rsidRPr="00ED4A1D">
        <w:t>Проявление действия атмосферного давления.</w:t>
      </w:r>
    </w:p>
    <w:p w:rsidR="003A2B23" w:rsidRPr="00ED4A1D" w:rsidRDefault="003A2B23" w:rsidP="00ED4A1D">
      <w:pPr>
        <w:pStyle w:val="23"/>
        <w:shd w:val="clear" w:color="auto" w:fill="auto"/>
        <w:spacing w:before="0" w:after="0" w:line="240" w:lineRule="auto"/>
        <w:ind w:firstLine="709"/>
      </w:pPr>
      <w:r w:rsidRPr="00ED4A1D">
        <w:t>Зависимость выталкивающей силы от объёма погружённой части тела и плотности жидкости.</w:t>
      </w:r>
    </w:p>
    <w:p w:rsidR="003A2B23" w:rsidRPr="00ED4A1D" w:rsidRDefault="003A2B23" w:rsidP="00ED4A1D">
      <w:pPr>
        <w:pStyle w:val="23"/>
        <w:shd w:val="clear" w:color="auto" w:fill="auto"/>
        <w:spacing w:before="0" w:after="0" w:line="240" w:lineRule="auto"/>
        <w:ind w:firstLine="709"/>
      </w:pPr>
      <w:r w:rsidRPr="00ED4A1D">
        <w:t>Равенство выталкивающей силы весу вытесненной жидкости.</w:t>
      </w:r>
    </w:p>
    <w:p w:rsidR="003A2B23" w:rsidRPr="00ED4A1D" w:rsidRDefault="003A2B23" w:rsidP="00ED4A1D">
      <w:pPr>
        <w:pStyle w:val="23"/>
        <w:shd w:val="clear" w:color="auto" w:fill="auto"/>
        <w:spacing w:before="0" w:after="0" w:line="240" w:lineRule="auto"/>
        <w:ind w:firstLine="709"/>
      </w:pPr>
      <w:r w:rsidRPr="00ED4A1D">
        <w:t>Условие плавания тел: плавание или погружение тел в зависимости от соотношения плотностей тела и жидкости.</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lastRenderedPageBreak/>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веса тела в воде от объёма погружённой в жидкость части тела.</w:t>
      </w:r>
    </w:p>
    <w:p w:rsidR="003A2B23" w:rsidRPr="00ED4A1D" w:rsidRDefault="003A2B23" w:rsidP="00ED4A1D">
      <w:pPr>
        <w:pStyle w:val="23"/>
        <w:shd w:val="clear" w:color="auto" w:fill="auto"/>
        <w:spacing w:before="0" w:after="0" w:line="240" w:lineRule="auto"/>
        <w:ind w:firstLine="709"/>
      </w:pPr>
      <w:r w:rsidRPr="00ED4A1D">
        <w:t>Определение выталкивающей силы, действующей на тело, погружённое в жидкость.</w:t>
      </w:r>
    </w:p>
    <w:p w:rsidR="003A2B23" w:rsidRPr="00ED4A1D" w:rsidRDefault="003A2B23" w:rsidP="00ED4A1D">
      <w:pPr>
        <w:pStyle w:val="23"/>
        <w:shd w:val="clear" w:color="auto" w:fill="auto"/>
        <w:spacing w:before="0" w:after="0" w:line="240" w:lineRule="auto"/>
        <w:ind w:firstLine="709"/>
      </w:pPr>
      <w:r w:rsidRPr="00ED4A1D">
        <w:t>Проверка независимости выталкивающей силы, действующей на тело в жидкости, от массы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3A2B23" w:rsidRPr="00ED4A1D" w:rsidRDefault="003A2B23" w:rsidP="00ED4A1D">
      <w:pPr>
        <w:pStyle w:val="23"/>
        <w:shd w:val="clear" w:color="auto" w:fill="auto"/>
        <w:spacing w:before="0" w:after="0" w:line="240" w:lineRule="auto"/>
        <w:ind w:firstLine="709"/>
      </w:pPr>
      <w:r w:rsidRPr="00ED4A1D">
        <w:t>Конструирование ареометра или конструирование лодки и определение её грузоподъёмности.</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Работа и мощность. Энергия.</w:t>
      </w:r>
    </w:p>
    <w:p w:rsidR="003A2B23" w:rsidRPr="00ED4A1D" w:rsidRDefault="003A2B23" w:rsidP="00ED4A1D">
      <w:pPr>
        <w:pStyle w:val="23"/>
        <w:shd w:val="clear" w:color="auto" w:fill="auto"/>
        <w:spacing w:before="0" w:after="0" w:line="240" w:lineRule="auto"/>
        <w:ind w:firstLine="709"/>
      </w:pPr>
      <w:r w:rsidRPr="00ED4A1D">
        <w:t>Механическая работа. Мощность.</w:t>
      </w:r>
    </w:p>
    <w:p w:rsidR="003A2B23" w:rsidRPr="00ED4A1D" w:rsidRDefault="003A2B23" w:rsidP="00ED4A1D">
      <w:pPr>
        <w:pStyle w:val="23"/>
        <w:shd w:val="clear" w:color="auto" w:fill="auto"/>
        <w:spacing w:before="0" w:after="0" w:line="240" w:lineRule="auto"/>
        <w:ind w:firstLine="709"/>
      </w:pPr>
      <w:r w:rsidRPr="00ED4A1D">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3A2B23" w:rsidRPr="00ED4A1D" w:rsidRDefault="003A2B23" w:rsidP="00ED4A1D">
      <w:pPr>
        <w:pStyle w:val="23"/>
        <w:shd w:val="clear" w:color="auto" w:fill="auto"/>
        <w:spacing w:before="0" w:after="0" w:line="240" w:lineRule="auto"/>
        <w:ind w:firstLine="709"/>
      </w:pPr>
      <w:r w:rsidRPr="00ED4A1D">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Примеры простых механизмов.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горизонтальной поверхности.</w:t>
      </w:r>
    </w:p>
    <w:p w:rsidR="003A2B23" w:rsidRPr="00ED4A1D" w:rsidRDefault="003A2B23" w:rsidP="00ED4A1D">
      <w:pPr>
        <w:pStyle w:val="23"/>
        <w:shd w:val="clear" w:color="auto" w:fill="auto"/>
        <w:spacing w:before="0" w:after="0" w:line="240" w:lineRule="auto"/>
        <w:ind w:firstLine="709"/>
      </w:pPr>
      <w:r w:rsidRPr="00ED4A1D">
        <w:t>Исследование условий равновесия рычага.</w:t>
      </w:r>
    </w:p>
    <w:p w:rsidR="003A2B23" w:rsidRPr="00ED4A1D" w:rsidRDefault="003A2B23" w:rsidP="00ED4A1D">
      <w:pPr>
        <w:pStyle w:val="23"/>
        <w:shd w:val="clear" w:color="auto" w:fill="auto"/>
        <w:spacing w:before="0" w:after="0" w:line="240" w:lineRule="auto"/>
        <w:ind w:firstLine="709"/>
      </w:pPr>
      <w:r w:rsidRPr="00ED4A1D">
        <w:t>Измерение КПД наклонной плоскости.</w:t>
      </w:r>
    </w:p>
    <w:p w:rsidR="003A2B23" w:rsidRDefault="003A2B23" w:rsidP="00ED4A1D">
      <w:pPr>
        <w:pStyle w:val="23"/>
        <w:shd w:val="clear" w:color="auto" w:fill="auto"/>
        <w:spacing w:before="0" w:after="0" w:line="240" w:lineRule="auto"/>
        <w:ind w:firstLine="709"/>
      </w:pPr>
      <w:r w:rsidRPr="00ED4A1D">
        <w:t>Изучение закона сохранения механической энергии.</w:t>
      </w:r>
    </w:p>
    <w:p w:rsidR="00C80863" w:rsidRDefault="00C80863" w:rsidP="00ED4A1D">
      <w:pPr>
        <w:pStyle w:val="23"/>
        <w:shd w:val="clear" w:color="auto" w:fill="auto"/>
        <w:spacing w:before="0" w:after="0" w:line="240" w:lineRule="auto"/>
        <w:ind w:firstLine="709"/>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8 КЛАССЕ</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Тепловые явления.</w:t>
      </w:r>
    </w:p>
    <w:p w:rsidR="003A2B23" w:rsidRPr="00ED4A1D" w:rsidRDefault="003A2B23" w:rsidP="00ED4A1D">
      <w:pPr>
        <w:pStyle w:val="23"/>
        <w:shd w:val="clear" w:color="auto" w:fill="auto"/>
        <w:spacing w:before="0" w:after="0" w:line="240" w:lineRule="auto"/>
        <w:ind w:firstLine="709"/>
      </w:pPr>
      <w:r w:rsidRPr="00ED4A1D">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3A2B23" w:rsidRPr="00ED4A1D" w:rsidRDefault="003A2B23" w:rsidP="00ED4A1D">
      <w:pPr>
        <w:pStyle w:val="23"/>
        <w:shd w:val="clear" w:color="auto" w:fill="auto"/>
        <w:spacing w:before="0" w:after="0" w:line="240" w:lineRule="auto"/>
        <w:ind w:firstLine="709"/>
      </w:pPr>
      <w:r w:rsidRPr="00ED4A1D">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3A2B23" w:rsidRPr="00ED4A1D" w:rsidRDefault="003A2B23" w:rsidP="00ED4A1D">
      <w:pPr>
        <w:pStyle w:val="23"/>
        <w:shd w:val="clear" w:color="auto" w:fill="auto"/>
        <w:spacing w:before="0" w:after="0" w:line="240" w:lineRule="auto"/>
        <w:ind w:firstLine="709"/>
      </w:pPr>
      <w:r w:rsidRPr="00ED4A1D">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3A2B23" w:rsidRPr="00ED4A1D" w:rsidRDefault="003A2B23" w:rsidP="00ED4A1D">
      <w:pPr>
        <w:pStyle w:val="23"/>
        <w:shd w:val="clear" w:color="auto" w:fill="auto"/>
        <w:spacing w:before="0" w:after="0" w:line="240" w:lineRule="auto"/>
        <w:ind w:firstLine="709"/>
      </w:pPr>
      <w:r w:rsidRPr="00ED4A1D">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w:t>
      </w:r>
      <w:r w:rsidRPr="00ED4A1D">
        <w:lastRenderedPageBreak/>
        <w:t>Зависимость температуры кипения от атмосферного давления.</w:t>
      </w:r>
    </w:p>
    <w:p w:rsidR="003A2B23" w:rsidRPr="00ED4A1D" w:rsidRDefault="003A2B23" w:rsidP="00ED4A1D">
      <w:pPr>
        <w:pStyle w:val="23"/>
        <w:shd w:val="clear" w:color="auto" w:fill="auto"/>
        <w:spacing w:before="0" w:after="0" w:line="240" w:lineRule="auto"/>
        <w:ind w:firstLine="709"/>
      </w:pPr>
      <w:r w:rsidRPr="00ED4A1D">
        <w:t>Влажность воздуха.</w:t>
      </w:r>
    </w:p>
    <w:p w:rsidR="003A2B23" w:rsidRPr="00ED4A1D" w:rsidRDefault="003A2B23" w:rsidP="00ED4A1D">
      <w:pPr>
        <w:pStyle w:val="23"/>
        <w:shd w:val="clear" w:color="auto" w:fill="auto"/>
        <w:spacing w:before="0" w:after="0" w:line="240" w:lineRule="auto"/>
        <w:ind w:firstLine="709"/>
      </w:pPr>
      <w:r w:rsidRPr="00ED4A1D">
        <w:t>Энергия топлива. Удельная теплота сгорания.</w:t>
      </w:r>
    </w:p>
    <w:p w:rsidR="003A2B23" w:rsidRPr="00ED4A1D" w:rsidRDefault="003A2B23" w:rsidP="00ED4A1D">
      <w:pPr>
        <w:pStyle w:val="23"/>
        <w:shd w:val="clear" w:color="auto" w:fill="auto"/>
        <w:spacing w:before="0" w:after="0" w:line="240" w:lineRule="auto"/>
        <w:ind w:firstLine="709"/>
      </w:pPr>
      <w:r w:rsidRPr="00ED4A1D">
        <w:t>Принципы работы тепловых двигателей КПД теплового двигателя. Тепловые двигатели и защита окружающей среды.</w:t>
      </w:r>
    </w:p>
    <w:p w:rsidR="003A2B23" w:rsidRPr="00ED4A1D" w:rsidRDefault="003A2B23" w:rsidP="00ED4A1D">
      <w:pPr>
        <w:pStyle w:val="23"/>
        <w:shd w:val="clear" w:color="auto" w:fill="auto"/>
        <w:spacing w:before="0" w:after="0" w:line="240" w:lineRule="auto"/>
        <w:ind w:firstLine="709"/>
      </w:pPr>
      <w:r w:rsidRPr="00ED4A1D">
        <w:t>Закон сохранения и превращения энергии в тепловых процессах.</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смачивания и капиллярных явлений.</w:t>
      </w:r>
    </w:p>
    <w:p w:rsidR="003A2B23" w:rsidRPr="00ED4A1D" w:rsidRDefault="003A2B23" w:rsidP="00ED4A1D">
      <w:pPr>
        <w:pStyle w:val="23"/>
        <w:shd w:val="clear" w:color="auto" w:fill="auto"/>
        <w:spacing w:before="0" w:after="0" w:line="240" w:lineRule="auto"/>
        <w:ind w:firstLine="709"/>
      </w:pPr>
      <w:r w:rsidRPr="00ED4A1D">
        <w:t>Наблюдение теплового расширения тел.</w:t>
      </w:r>
    </w:p>
    <w:p w:rsidR="003A2B23" w:rsidRPr="00ED4A1D" w:rsidRDefault="003A2B23" w:rsidP="00ED4A1D">
      <w:pPr>
        <w:pStyle w:val="23"/>
        <w:shd w:val="clear" w:color="auto" w:fill="auto"/>
        <w:spacing w:before="0" w:after="0" w:line="240" w:lineRule="auto"/>
        <w:ind w:firstLine="709"/>
      </w:pPr>
      <w:r w:rsidRPr="00ED4A1D">
        <w:t>Изменение давления газа при изменении объёма и нагревании или охлаждении.</w:t>
      </w:r>
    </w:p>
    <w:p w:rsidR="003A2B23" w:rsidRPr="00ED4A1D" w:rsidRDefault="003A2B23" w:rsidP="00ED4A1D">
      <w:pPr>
        <w:pStyle w:val="23"/>
        <w:shd w:val="clear" w:color="auto" w:fill="auto"/>
        <w:spacing w:before="0" w:after="0" w:line="240" w:lineRule="auto"/>
        <w:ind w:firstLine="709"/>
      </w:pPr>
      <w:r w:rsidRPr="00ED4A1D">
        <w:t>Правила измерения температуры.</w:t>
      </w:r>
    </w:p>
    <w:p w:rsidR="003A2B23" w:rsidRPr="00ED4A1D" w:rsidRDefault="003A2B23" w:rsidP="00ED4A1D">
      <w:pPr>
        <w:pStyle w:val="23"/>
        <w:shd w:val="clear" w:color="auto" w:fill="auto"/>
        <w:spacing w:before="0" w:after="0" w:line="240" w:lineRule="auto"/>
        <w:ind w:firstLine="709"/>
      </w:pPr>
      <w:r w:rsidRPr="00ED4A1D">
        <w:t>Виды теплопередачи.</w:t>
      </w:r>
    </w:p>
    <w:p w:rsidR="003A2B23" w:rsidRPr="00ED4A1D" w:rsidRDefault="003A2B23" w:rsidP="00ED4A1D">
      <w:pPr>
        <w:pStyle w:val="23"/>
        <w:shd w:val="clear" w:color="auto" w:fill="auto"/>
        <w:spacing w:before="0" w:after="0" w:line="240" w:lineRule="auto"/>
        <w:ind w:firstLine="709"/>
      </w:pPr>
      <w:r w:rsidRPr="00ED4A1D">
        <w:t>Охлаждение при совершении работы.</w:t>
      </w:r>
    </w:p>
    <w:p w:rsidR="003A2B23" w:rsidRPr="00ED4A1D" w:rsidRDefault="003A2B23" w:rsidP="00ED4A1D">
      <w:pPr>
        <w:pStyle w:val="23"/>
        <w:shd w:val="clear" w:color="auto" w:fill="auto"/>
        <w:spacing w:before="0" w:after="0" w:line="240" w:lineRule="auto"/>
        <w:ind w:firstLine="709"/>
      </w:pPr>
      <w:r w:rsidRPr="00ED4A1D">
        <w:t>Нагревание при совершении работы внешними силами.</w:t>
      </w:r>
    </w:p>
    <w:p w:rsidR="003A2B23" w:rsidRPr="00ED4A1D" w:rsidRDefault="003A2B23" w:rsidP="00ED4A1D">
      <w:pPr>
        <w:pStyle w:val="23"/>
        <w:shd w:val="clear" w:color="auto" w:fill="auto"/>
        <w:spacing w:before="0" w:after="0" w:line="240" w:lineRule="auto"/>
        <w:ind w:firstLine="709"/>
      </w:pPr>
      <w:r w:rsidRPr="00ED4A1D">
        <w:t>Сравнение теплоёмкостей различных веществ.</w:t>
      </w:r>
    </w:p>
    <w:p w:rsidR="003A2B23" w:rsidRPr="00ED4A1D" w:rsidRDefault="003A2B23" w:rsidP="00ED4A1D">
      <w:pPr>
        <w:pStyle w:val="23"/>
        <w:shd w:val="clear" w:color="auto" w:fill="auto"/>
        <w:spacing w:before="0" w:after="0" w:line="240" w:lineRule="auto"/>
        <w:ind w:firstLine="709"/>
      </w:pPr>
      <w:r w:rsidRPr="00ED4A1D">
        <w:t>Наблюдение кипения.</w:t>
      </w:r>
    </w:p>
    <w:p w:rsidR="003A2B23" w:rsidRPr="00ED4A1D" w:rsidRDefault="003A2B23" w:rsidP="00ED4A1D">
      <w:pPr>
        <w:pStyle w:val="23"/>
        <w:shd w:val="clear" w:color="auto" w:fill="auto"/>
        <w:spacing w:before="0" w:after="0" w:line="240" w:lineRule="auto"/>
        <w:ind w:firstLine="709"/>
      </w:pPr>
      <w:r w:rsidRPr="00ED4A1D">
        <w:t>Наблюдение постоянства температуры при плавлении.</w:t>
      </w:r>
    </w:p>
    <w:p w:rsidR="003A2B23" w:rsidRPr="00ED4A1D" w:rsidRDefault="003A2B23" w:rsidP="00ED4A1D">
      <w:pPr>
        <w:pStyle w:val="23"/>
        <w:shd w:val="clear" w:color="auto" w:fill="auto"/>
        <w:spacing w:before="0" w:after="0" w:line="240" w:lineRule="auto"/>
        <w:ind w:firstLine="709"/>
      </w:pPr>
      <w:r w:rsidRPr="00ED4A1D">
        <w:t>Модели тепловых двигателей.</w:t>
      </w:r>
    </w:p>
    <w:p w:rsidR="003A2B23" w:rsidRPr="00CC2466" w:rsidRDefault="003A2B23" w:rsidP="00C80863">
      <w:pPr>
        <w:pStyle w:val="23"/>
        <w:shd w:val="clear" w:color="auto" w:fill="auto"/>
        <w:tabs>
          <w:tab w:val="left" w:pos="203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3A2B23" w:rsidRPr="00ED4A1D" w:rsidRDefault="003A2B23" w:rsidP="00ED4A1D">
      <w:pPr>
        <w:pStyle w:val="23"/>
        <w:shd w:val="clear" w:color="auto" w:fill="auto"/>
        <w:spacing w:before="0" w:after="0" w:line="240" w:lineRule="auto"/>
        <w:ind w:firstLine="709"/>
      </w:pPr>
      <w:r w:rsidRPr="00ED4A1D">
        <w:t>Опыты по выращиванию кристаллов поваренной соли или сахара.</w:t>
      </w:r>
    </w:p>
    <w:p w:rsidR="003A2B23" w:rsidRPr="00ED4A1D" w:rsidRDefault="003A2B23" w:rsidP="00C80863">
      <w:pPr>
        <w:pStyle w:val="23"/>
        <w:shd w:val="clear" w:color="auto" w:fill="auto"/>
        <w:spacing w:before="0" w:after="0" w:line="240" w:lineRule="auto"/>
        <w:ind w:firstLine="709"/>
      </w:pPr>
      <w:r w:rsidRPr="00ED4A1D">
        <w:t>Опыты по наблюдению теплового расширения газов, жидкостей и твёрдых</w:t>
      </w:r>
      <w:r w:rsidR="00C80863">
        <w:t xml:space="preserve"> </w:t>
      </w:r>
      <w:r w:rsidRPr="00ED4A1D">
        <w:t>тел.</w:t>
      </w:r>
    </w:p>
    <w:p w:rsidR="003A2B23" w:rsidRPr="00ED4A1D" w:rsidRDefault="003A2B23" w:rsidP="00ED4A1D">
      <w:pPr>
        <w:pStyle w:val="23"/>
        <w:shd w:val="clear" w:color="auto" w:fill="auto"/>
        <w:spacing w:before="0" w:after="0" w:line="240" w:lineRule="auto"/>
        <w:ind w:firstLine="709"/>
      </w:pPr>
      <w:r w:rsidRPr="00ED4A1D">
        <w:t>Определение давления воздуха в баллоне шприца.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давления воздуха от его объёма и нагревания или охлаждения.</w:t>
      </w:r>
    </w:p>
    <w:p w:rsidR="003A2B23" w:rsidRPr="00ED4A1D" w:rsidRDefault="003A2B23" w:rsidP="00ED4A1D">
      <w:pPr>
        <w:pStyle w:val="23"/>
        <w:shd w:val="clear" w:color="auto" w:fill="auto"/>
        <w:spacing w:before="0" w:after="0" w:line="240" w:lineRule="auto"/>
        <w:ind w:firstLine="709"/>
      </w:pPr>
      <w:r w:rsidRPr="00ED4A1D">
        <w:t>Проверка гипотезы линейной зависимости длины столбика жидкости в термометрической трубке от температуры.</w:t>
      </w:r>
    </w:p>
    <w:p w:rsidR="003A2B23" w:rsidRPr="00ED4A1D" w:rsidRDefault="003A2B23" w:rsidP="00ED4A1D">
      <w:pPr>
        <w:pStyle w:val="23"/>
        <w:shd w:val="clear" w:color="auto" w:fill="auto"/>
        <w:spacing w:before="0" w:after="0" w:line="240" w:lineRule="auto"/>
        <w:ind w:firstLine="709"/>
      </w:pPr>
      <w:r w:rsidRPr="00ED4A1D">
        <w:t>Наблюдение изменения внутренней энергии тела в результате теплопередачи и работы внешних сил.</w:t>
      </w:r>
    </w:p>
    <w:p w:rsidR="003A2B23" w:rsidRPr="00ED4A1D" w:rsidRDefault="003A2B23" w:rsidP="00C80863">
      <w:pPr>
        <w:pStyle w:val="23"/>
        <w:shd w:val="clear" w:color="auto" w:fill="auto"/>
        <w:spacing w:before="0" w:after="0" w:line="240" w:lineRule="auto"/>
        <w:ind w:firstLine="709"/>
      </w:pPr>
      <w:r w:rsidRPr="00ED4A1D">
        <w:t>Исследование явления теплообмена при смешивании холодной и горячей</w:t>
      </w:r>
      <w:r w:rsidR="00C80863">
        <w:t xml:space="preserve"> </w:t>
      </w:r>
      <w:r w:rsidRPr="00ED4A1D">
        <w:t>воды.</w:t>
      </w:r>
    </w:p>
    <w:p w:rsidR="003A2B23" w:rsidRPr="00ED4A1D" w:rsidRDefault="003A2B23" w:rsidP="00ED4A1D">
      <w:pPr>
        <w:pStyle w:val="23"/>
        <w:shd w:val="clear" w:color="auto" w:fill="auto"/>
        <w:spacing w:before="0" w:after="0" w:line="240" w:lineRule="auto"/>
        <w:ind w:firstLine="709"/>
      </w:pPr>
      <w:r w:rsidRPr="00ED4A1D">
        <w:t>Определение количества теплоты, полученного водой при теплообмене с нагретым металлическим цилиндром.</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теплоёмкости вещества.</w:t>
      </w:r>
    </w:p>
    <w:p w:rsidR="003A2B23" w:rsidRPr="00ED4A1D" w:rsidRDefault="003A2B23" w:rsidP="00ED4A1D">
      <w:pPr>
        <w:pStyle w:val="23"/>
        <w:shd w:val="clear" w:color="auto" w:fill="auto"/>
        <w:spacing w:before="0" w:after="0" w:line="240" w:lineRule="auto"/>
        <w:ind w:firstLine="709"/>
      </w:pPr>
      <w:r w:rsidRPr="00ED4A1D">
        <w:t>Исследование процесса испарения.</w:t>
      </w:r>
    </w:p>
    <w:p w:rsidR="003A2B23" w:rsidRPr="00ED4A1D" w:rsidRDefault="003A2B23" w:rsidP="00ED4A1D">
      <w:pPr>
        <w:pStyle w:val="23"/>
        <w:shd w:val="clear" w:color="auto" w:fill="auto"/>
        <w:spacing w:before="0" w:after="0" w:line="240" w:lineRule="auto"/>
        <w:ind w:firstLine="709"/>
      </w:pPr>
      <w:r w:rsidRPr="00ED4A1D">
        <w:t>Определение относительной влажности воздуха.</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теплоты плавления льда.</w:t>
      </w:r>
    </w:p>
    <w:p w:rsidR="003A2B23" w:rsidRPr="00C80863" w:rsidRDefault="003A2B23" w:rsidP="00C80863">
      <w:pPr>
        <w:pStyle w:val="23"/>
        <w:shd w:val="clear" w:color="auto" w:fill="auto"/>
        <w:tabs>
          <w:tab w:val="left" w:pos="2030"/>
        </w:tabs>
        <w:spacing w:before="0" w:after="0" w:line="240" w:lineRule="auto"/>
        <w:ind w:left="709"/>
        <w:rPr>
          <w:b/>
        </w:rPr>
      </w:pPr>
      <w:r w:rsidRPr="00C80863">
        <w:rPr>
          <w:b/>
        </w:rPr>
        <w:t>Электрические и магнитные явления.</w:t>
      </w:r>
    </w:p>
    <w:p w:rsidR="003A2B23" w:rsidRPr="00ED4A1D" w:rsidRDefault="003A2B23" w:rsidP="00ED4A1D">
      <w:pPr>
        <w:pStyle w:val="23"/>
        <w:shd w:val="clear" w:color="auto" w:fill="auto"/>
        <w:spacing w:before="0" w:after="0" w:line="240" w:lineRule="auto"/>
        <w:ind w:firstLine="709"/>
      </w:pPr>
      <w:r w:rsidRPr="00ED4A1D">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3A2B23" w:rsidRPr="00ED4A1D" w:rsidRDefault="003A2B23" w:rsidP="00ED4A1D">
      <w:pPr>
        <w:pStyle w:val="23"/>
        <w:shd w:val="clear" w:color="auto" w:fill="auto"/>
        <w:spacing w:before="0" w:after="0" w:line="240" w:lineRule="auto"/>
        <w:ind w:firstLine="709"/>
      </w:pPr>
      <w:r w:rsidRPr="00ED4A1D">
        <w:t>Электрическое поле. Напряжённость электрического поля. Принцип</w:t>
      </w:r>
    </w:p>
    <w:p w:rsidR="003A2B23" w:rsidRPr="00ED4A1D" w:rsidRDefault="003A2B23" w:rsidP="00ED4A1D">
      <w:pPr>
        <w:pStyle w:val="23"/>
        <w:shd w:val="clear" w:color="auto" w:fill="auto"/>
        <w:spacing w:before="0" w:after="0" w:line="240" w:lineRule="auto"/>
        <w:ind w:firstLine="709"/>
      </w:pPr>
      <w:r w:rsidRPr="00ED4A1D">
        <w:t>суперпозиции электрических полей (на качественном уровне).</w:t>
      </w:r>
    </w:p>
    <w:p w:rsidR="003A2B23" w:rsidRPr="00ED4A1D" w:rsidRDefault="003A2B23" w:rsidP="00ED4A1D">
      <w:pPr>
        <w:pStyle w:val="23"/>
        <w:shd w:val="clear" w:color="auto" w:fill="auto"/>
        <w:spacing w:before="0" w:after="0" w:line="240" w:lineRule="auto"/>
        <w:ind w:firstLine="709"/>
      </w:pPr>
      <w:r w:rsidRPr="00ED4A1D">
        <w:lastRenderedPageBreak/>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3A2B23" w:rsidRPr="00ED4A1D" w:rsidRDefault="003A2B23" w:rsidP="00ED4A1D">
      <w:pPr>
        <w:pStyle w:val="23"/>
        <w:shd w:val="clear" w:color="auto" w:fill="auto"/>
        <w:spacing w:before="0" w:after="0" w:line="240" w:lineRule="auto"/>
        <w:ind w:firstLine="709"/>
      </w:pPr>
      <w:r w:rsidRPr="00ED4A1D">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3A2B23" w:rsidRPr="00ED4A1D" w:rsidRDefault="003A2B23" w:rsidP="00ED4A1D">
      <w:pPr>
        <w:pStyle w:val="23"/>
        <w:shd w:val="clear" w:color="auto" w:fill="auto"/>
        <w:spacing w:before="0" w:after="0" w:line="240" w:lineRule="auto"/>
        <w:ind w:firstLine="709"/>
      </w:pPr>
      <w:r w:rsidRPr="00ED4A1D">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3A2B23" w:rsidRPr="00ED4A1D" w:rsidRDefault="003A2B23" w:rsidP="00ED4A1D">
      <w:pPr>
        <w:pStyle w:val="23"/>
        <w:shd w:val="clear" w:color="auto" w:fill="auto"/>
        <w:spacing w:before="0" w:after="0" w:line="240" w:lineRule="auto"/>
        <w:ind w:firstLine="709"/>
      </w:pPr>
      <w:r w:rsidRPr="00ED4A1D">
        <w:t>Работа и мощность электрического тока. Закон Джоуля-Ленца. Электрические цепи и потребители электрической энергии в быту. Короткое замыкание.</w:t>
      </w:r>
    </w:p>
    <w:p w:rsidR="003A2B23" w:rsidRPr="00ED4A1D" w:rsidRDefault="003A2B23" w:rsidP="00ED4A1D">
      <w:pPr>
        <w:pStyle w:val="23"/>
        <w:shd w:val="clear" w:color="auto" w:fill="auto"/>
        <w:spacing w:before="0" w:after="0" w:line="240" w:lineRule="auto"/>
        <w:ind w:firstLine="709"/>
      </w:pPr>
      <w:r w:rsidRPr="00ED4A1D">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3A2B23" w:rsidRPr="00ED4A1D" w:rsidRDefault="003A2B23" w:rsidP="00ED4A1D">
      <w:pPr>
        <w:pStyle w:val="23"/>
        <w:shd w:val="clear" w:color="auto" w:fill="auto"/>
        <w:spacing w:before="0" w:after="0" w:line="240" w:lineRule="auto"/>
        <w:ind w:firstLine="709"/>
      </w:pPr>
      <w:r w:rsidRPr="00ED4A1D">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Электризация тел.</w:t>
      </w:r>
    </w:p>
    <w:p w:rsidR="003A2B23" w:rsidRPr="00ED4A1D" w:rsidRDefault="003A2B23" w:rsidP="00ED4A1D">
      <w:pPr>
        <w:pStyle w:val="23"/>
        <w:shd w:val="clear" w:color="auto" w:fill="auto"/>
        <w:spacing w:before="0" w:after="0" w:line="240" w:lineRule="auto"/>
        <w:ind w:firstLine="709"/>
      </w:pPr>
      <w:r w:rsidRPr="00ED4A1D">
        <w:t>Два рода электрических зарядов и взаимодействие заряженных тел.</w:t>
      </w:r>
    </w:p>
    <w:p w:rsidR="003A2B23" w:rsidRPr="00ED4A1D" w:rsidRDefault="003A2B23" w:rsidP="00ED4A1D">
      <w:pPr>
        <w:pStyle w:val="23"/>
        <w:shd w:val="clear" w:color="auto" w:fill="auto"/>
        <w:spacing w:before="0" w:after="0" w:line="240" w:lineRule="auto"/>
        <w:ind w:firstLine="709"/>
      </w:pPr>
      <w:r w:rsidRPr="00ED4A1D">
        <w:t>Устройство и действие электроскопа.</w:t>
      </w:r>
    </w:p>
    <w:p w:rsidR="003A2B23" w:rsidRPr="00ED4A1D" w:rsidRDefault="003A2B23" w:rsidP="00ED4A1D">
      <w:pPr>
        <w:pStyle w:val="23"/>
        <w:shd w:val="clear" w:color="auto" w:fill="auto"/>
        <w:spacing w:before="0" w:after="0" w:line="240" w:lineRule="auto"/>
        <w:ind w:firstLine="709"/>
      </w:pPr>
      <w:r w:rsidRPr="00ED4A1D">
        <w:t>Электростатическая индукция.</w:t>
      </w:r>
    </w:p>
    <w:p w:rsidR="003A2B23" w:rsidRPr="00ED4A1D" w:rsidRDefault="003A2B23" w:rsidP="00ED4A1D">
      <w:pPr>
        <w:pStyle w:val="23"/>
        <w:shd w:val="clear" w:color="auto" w:fill="auto"/>
        <w:spacing w:before="0" w:after="0" w:line="240" w:lineRule="auto"/>
        <w:ind w:firstLine="709"/>
      </w:pPr>
      <w:r w:rsidRPr="00ED4A1D">
        <w:t>Закон сохранения электрических зарядов.</w:t>
      </w:r>
    </w:p>
    <w:p w:rsidR="003A2B23" w:rsidRPr="00ED4A1D" w:rsidRDefault="003A2B23" w:rsidP="00ED4A1D">
      <w:pPr>
        <w:pStyle w:val="23"/>
        <w:shd w:val="clear" w:color="auto" w:fill="auto"/>
        <w:spacing w:before="0" w:after="0" w:line="240" w:lineRule="auto"/>
        <w:ind w:firstLine="709"/>
      </w:pPr>
      <w:r w:rsidRPr="00ED4A1D">
        <w:t>Проводники и диэлектрики.</w:t>
      </w:r>
    </w:p>
    <w:p w:rsidR="003A2B23" w:rsidRPr="00ED4A1D" w:rsidRDefault="003A2B23" w:rsidP="00ED4A1D">
      <w:pPr>
        <w:pStyle w:val="23"/>
        <w:shd w:val="clear" w:color="auto" w:fill="auto"/>
        <w:spacing w:before="0" w:after="0" w:line="240" w:lineRule="auto"/>
        <w:ind w:firstLine="709"/>
      </w:pPr>
      <w:r w:rsidRPr="00ED4A1D">
        <w:t>Моделирование силовых линий электрического поля.</w:t>
      </w:r>
    </w:p>
    <w:p w:rsidR="003A2B23" w:rsidRPr="00ED4A1D" w:rsidRDefault="003A2B23" w:rsidP="00ED4A1D">
      <w:pPr>
        <w:pStyle w:val="23"/>
        <w:shd w:val="clear" w:color="auto" w:fill="auto"/>
        <w:spacing w:before="0" w:after="0" w:line="240" w:lineRule="auto"/>
        <w:ind w:firstLine="709"/>
      </w:pPr>
      <w:r w:rsidRPr="00ED4A1D">
        <w:t>Источники постоянного тока.</w:t>
      </w:r>
    </w:p>
    <w:p w:rsidR="003A2B23" w:rsidRPr="00ED4A1D" w:rsidRDefault="003A2B23" w:rsidP="00ED4A1D">
      <w:pPr>
        <w:pStyle w:val="23"/>
        <w:shd w:val="clear" w:color="auto" w:fill="auto"/>
        <w:spacing w:before="0" w:after="0" w:line="240" w:lineRule="auto"/>
        <w:ind w:firstLine="709"/>
      </w:pPr>
      <w:r w:rsidRPr="00ED4A1D">
        <w:t>Действия электрического тока.</w:t>
      </w:r>
    </w:p>
    <w:p w:rsidR="003A2B23" w:rsidRPr="00ED4A1D" w:rsidRDefault="003A2B23" w:rsidP="00ED4A1D">
      <w:pPr>
        <w:pStyle w:val="23"/>
        <w:shd w:val="clear" w:color="auto" w:fill="auto"/>
        <w:spacing w:before="0" w:after="0" w:line="240" w:lineRule="auto"/>
        <w:ind w:firstLine="709"/>
      </w:pPr>
      <w:r w:rsidRPr="00ED4A1D">
        <w:t>Электрический ток в жидкости.</w:t>
      </w:r>
    </w:p>
    <w:p w:rsidR="003A2B23" w:rsidRPr="00ED4A1D" w:rsidRDefault="00C80863" w:rsidP="00ED4A1D">
      <w:pPr>
        <w:pStyle w:val="23"/>
        <w:shd w:val="clear" w:color="auto" w:fill="auto"/>
        <w:spacing w:before="0" w:after="0" w:line="240" w:lineRule="auto"/>
        <w:ind w:firstLine="709"/>
      </w:pPr>
      <w:r>
        <w:t>Г</w:t>
      </w:r>
      <w:r w:rsidR="003A2B23" w:rsidRPr="00ED4A1D">
        <w:t>азовый разряд.</w:t>
      </w:r>
    </w:p>
    <w:p w:rsidR="003A2B23" w:rsidRPr="00ED4A1D" w:rsidRDefault="003A2B23" w:rsidP="00ED4A1D">
      <w:pPr>
        <w:pStyle w:val="23"/>
        <w:shd w:val="clear" w:color="auto" w:fill="auto"/>
        <w:spacing w:before="0" w:after="0" w:line="240" w:lineRule="auto"/>
        <w:ind w:firstLine="709"/>
      </w:pPr>
      <w:r w:rsidRPr="00ED4A1D">
        <w:t>Измерение силы тока амперметром.</w:t>
      </w:r>
    </w:p>
    <w:p w:rsidR="003A2B23" w:rsidRPr="00ED4A1D" w:rsidRDefault="003A2B23" w:rsidP="00ED4A1D">
      <w:pPr>
        <w:pStyle w:val="23"/>
        <w:shd w:val="clear" w:color="auto" w:fill="auto"/>
        <w:spacing w:before="0" w:after="0" w:line="240" w:lineRule="auto"/>
        <w:ind w:firstLine="709"/>
      </w:pPr>
      <w:r w:rsidRPr="00ED4A1D">
        <w:t>Измерение электрического напряжения вольтметром.</w:t>
      </w:r>
    </w:p>
    <w:p w:rsidR="003A2B23" w:rsidRPr="00ED4A1D" w:rsidRDefault="003A2B23" w:rsidP="00ED4A1D">
      <w:pPr>
        <w:pStyle w:val="23"/>
        <w:shd w:val="clear" w:color="auto" w:fill="auto"/>
        <w:spacing w:before="0" w:after="0" w:line="240" w:lineRule="auto"/>
        <w:ind w:firstLine="709"/>
      </w:pPr>
      <w:r w:rsidRPr="00ED4A1D">
        <w:t>Реостат и магазин сопротивлений.</w:t>
      </w:r>
    </w:p>
    <w:p w:rsidR="003A2B23" w:rsidRPr="00ED4A1D" w:rsidRDefault="003A2B23" w:rsidP="00ED4A1D">
      <w:pPr>
        <w:pStyle w:val="23"/>
        <w:shd w:val="clear" w:color="auto" w:fill="auto"/>
        <w:spacing w:before="0" w:after="0" w:line="240" w:lineRule="auto"/>
        <w:ind w:firstLine="709"/>
      </w:pPr>
      <w:r w:rsidRPr="00ED4A1D">
        <w:t>Взаимодействие постоянных магнитов.</w:t>
      </w:r>
    </w:p>
    <w:p w:rsidR="003A2B23" w:rsidRPr="00ED4A1D" w:rsidRDefault="003A2B23" w:rsidP="00ED4A1D">
      <w:pPr>
        <w:pStyle w:val="23"/>
        <w:shd w:val="clear" w:color="auto" w:fill="auto"/>
        <w:spacing w:before="0" w:after="0" w:line="240" w:lineRule="auto"/>
        <w:ind w:firstLine="709"/>
      </w:pPr>
      <w:r w:rsidRPr="00ED4A1D">
        <w:t>Моделирование невозможности разделения полюсов магнита.</w:t>
      </w:r>
    </w:p>
    <w:p w:rsidR="003A2B23" w:rsidRPr="00ED4A1D" w:rsidRDefault="003A2B23" w:rsidP="00ED4A1D">
      <w:pPr>
        <w:pStyle w:val="23"/>
        <w:shd w:val="clear" w:color="auto" w:fill="auto"/>
        <w:spacing w:before="0" w:after="0" w:line="240" w:lineRule="auto"/>
        <w:ind w:firstLine="709"/>
      </w:pPr>
      <w:r w:rsidRPr="00ED4A1D">
        <w:t>Моделирование магнитных полей постоянных магнитов.</w:t>
      </w:r>
    </w:p>
    <w:p w:rsidR="003A2B23" w:rsidRPr="00ED4A1D" w:rsidRDefault="003A2B23" w:rsidP="00ED4A1D">
      <w:pPr>
        <w:pStyle w:val="23"/>
        <w:shd w:val="clear" w:color="auto" w:fill="auto"/>
        <w:spacing w:before="0" w:after="0" w:line="240" w:lineRule="auto"/>
        <w:ind w:firstLine="709"/>
      </w:pPr>
      <w:r w:rsidRPr="00ED4A1D">
        <w:t>Опыт Эрстеда.</w:t>
      </w:r>
    </w:p>
    <w:p w:rsidR="003A2B23" w:rsidRPr="00ED4A1D" w:rsidRDefault="003A2B23" w:rsidP="00ED4A1D">
      <w:pPr>
        <w:pStyle w:val="23"/>
        <w:shd w:val="clear" w:color="auto" w:fill="auto"/>
        <w:spacing w:before="0" w:after="0" w:line="240" w:lineRule="auto"/>
        <w:ind w:firstLine="709"/>
      </w:pPr>
      <w:r w:rsidRPr="00ED4A1D">
        <w:t>Магнитное поле тока. Электромагнит.</w:t>
      </w:r>
    </w:p>
    <w:p w:rsidR="003A2B23" w:rsidRPr="00ED4A1D" w:rsidRDefault="003A2B23" w:rsidP="00ED4A1D">
      <w:pPr>
        <w:pStyle w:val="23"/>
        <w:shd w:val="clear" w:color="auto" w:fill="auto"/>
        <w:spacing w:before="0" w:after="0" w:line="240" w:lineRule="auto"/>
        <w:ind w:firstLine="709"/>
      </w:pPr>
      <w:r w:rsidRPr="00ED4A1D">
        <w:t>Действие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Электродвигатель постоянного тока.</w:t>
      </w:r>
    </w:p>
    <w:p w:rsidR="003A2B23" w:rsidRPr="00ED4A1D" w:rsidRDefault="003A2B23" w:rsidP="00ED4A1D">
      <w:pPr>
        <w:pStyle w:val="23"/>
        <w:shd w:val="clear" w:color="auto" w:fill="auto"/>
        <w:spacing w:before="0" w:after="0" w:line="240" w:lineRule="auto"/>
        <w:ind w:firstLine="709"/>
      </w:pPr>
      <w:r w:rsidRPr="00ED4A1D">
        <w:t>Исследование явления электромагнитной индукции.</w:t>
      </w:r>
    </w:p>
    <w:p w:rsidR="003A2B23" w:rsidRPr="00ED4A1D" w:rsidRDefault="003A2B23" w:rsidP="00ED4A1D">
      <w:pPr>
        <w:pStyle w:val="23"/>
        <w:shd w:val="clear" w:color="auto" w:fill="auto"/>
        <w:spacing w:before="0" w:after="0" w:line="240" w:lineRule="auto"/>
        <w:ind w:firstLine="709"/>
      </w:pPr>
      <w:r w:rsidRPr="00ED4A1D">
        <w:t>Опыты Фарадея.</w:t>
      </w:r>
    </w:p>
    <w:p w:rsidR="003A2B23" w:rsidRPr="00ED4A1D" w:rsidRDefault="003A2B23" w:rsidP="00ED4A1D">
      <w:pPr>
        <w:pStyle w:val="23"/>
        <w:shd w:val="clear" w:color="auto" w:fill="auto"/>
        <w:spacing w:before="0" w:after="0" w:line="240" w:lineRule="auto"/>
        <w:ind w:firstLine="709"/>
      </w:pPr>
      <w:r w:rsidRPr="00ED4A1D">
        <w:t>Зависимость направления индукционного тока от условий его возникновения. Электрогенератор постоянного тока.</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lastRenderedPageBreak/>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силы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напряжения.</w:t>
      </w:r>
    </w:p>
    <w:p w:rsidR="003A2B23" w:rsidRPr="00ED4A1D" w:rsidRDefault="00C8086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t xml:space="preserve">Исследование зависимости силы тока, идущего через </w:t>
      </w:r>
      <w:r w:rsidR="003A2B23" w:rsidRPr="00ED4A1D">
        <w:t>резистор,</w:t>
      </w:r>
      <w:r>
        <w:t xml:space="preserve"> </w:t>
      </w:r>
      <w:r w:rsidR="003A2B23" w:rsidRPr="00ED4A1D">
        <w:t>от сопротивления резистора и напряжения на резисторе.</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электрического сопротивления проводника от его длины, площади поперечного сечения и материала.</w:t>
      </w:r>
    </w:p>
    <w:p w:rsidR="003A2B23" w:rsidRPr="00ED4A1D" w:rsidRDefault="003A2B23" w:rsidP="00ED4A1D">
      <w:pPr>
        <w:pStyle w:val="23"/>
        <w:shd w:val="clear" w:color="auto" w:fill="auto"/>
        <w:spacing w:before="0" w:after="0" w:line="240" w:lineRule="auto"/>
        <w:ind w:firstLine="709"/>
      </w:pPr>
      <w:r w:rsidRPr="00ED4A1D">
        <w:t>Проверка правила сложения напряжений при последовательном соединении двух резисторов.</w:t>
      </w:r>
    </w:p>
    <w:p w:rsidR="003A2B23" w:rsidRPr="00ED4A1D" w:rsidRDefault="003A2B2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rsidRPr="00ED4A1D">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w:t>
      </w:r>
      <w:r w:rsidR="00C80863">
        <w:t xml:space="preserve">ние зависимости силы тока, идущего через </w:t>
      </w:r>
      <w:r w:rsidRPr="00ED4A1D">
        <w:t>лампочку,</w:t>
      </w:r>
      <w:r w:rsidR="00C80863">
        <w:t xml:space="preserve"> </w:t>
      </w:r>
      <w:r w:rsidRPr="00ED4A1D">
        <w:t>от напряжения на ней.</w:t>
      </w:r>
    </w:p>
    <w:p w:rsidR="003A2B23" w:rsidRPr="00ED4A1D" w:rsidRDefault="003A2B23" w:rsidP="00ED4A1D">
      <w:pPr>
        <w:pStyle w:val="23"/>
        <w:shd w:val="clear" w:color="auto" w:fill="auto"/>
        <w:spacing w:before="0" w:after="0" w:line="240" w:lineRule="auto"/>
        <w:ind w:firstLine="709"/>
      </w:pPr>
      <w:r w:rsidRPr="00ED4A1D">
        <w:t>Определение КПД нагревателя.</w:t>
      </w:r>
    </w:p>
    <w:p w:rsidR="003A2B23" w:rsidRPr="00ED4A1D" w:rsidRDefault="003A2B23" w:rsidP="00ED4A1D">
      <w:pPr>
        <w:pStyle w:val="23"/>
        <w:shd w:val="clear" w:color="auto" w:fill="auto"/>
        <w:spacing w:before="0" w:after="0" w:line="240" w:lineRule="auto"/>
        <w:ind w:firstLine="709"/>
      </w:pPr>
      <w:r w:rsidRPr="00ED4A1D">
        <w:t>Исследование магнитного взаимодействия постоянных магнитов.</w:t>
      </w:r>
    </w:p>
    <w:p w:rsidR="003A2B23" w:rsidRPr="00ED4A1D" w:rsidRDefault="003A2B23" w:rsidP="00ED4A1D">
      <w:pPr>
        <w:pStyle w:val="23"/>
        <w:shd w:val="clear" w:color="auto" w:fill="auto"/>
        <w:spacing w:before="0" w:after="0" w:line="240" w:lineRule="auto"/>
        <w:ind w:firstLine="709"/>
      </w:pPr>
      <w:r w:rsidRPr="00ED4A1D">
        <w:t>Изучение магнитного поля постоянных магнитов при их объединении и разделении.</w:t>
      </w:r>
    </w:p>
    <w:p w:rsidR="003A2B23" w:rsidRPr="00ED4A1D" w:rsidRDefault="003A2B23" w:rsidP="00ED4A1D">
      <w:pPr>
        <w:pStyle w:val="23"/>
        <w:shd w:val="clear" w:color="auto" w:fill="auto"/>
        <w:spacing w:before="0" w:after="0" w:line="240" w:lineRule="auto"/>
        <w:ind w:firstLine="709"/>
      </w:pPr>
      <w:r w:rsidRPr="00ED4A1D">
        <w:t>Исследование действия электрического тока на магнитную стрелку.</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взаимодействия катушки с током и магнита от силы тока и направления тока в катушке.</w:t>
      </w:r>
    </w:p>
    <w:p w:rsidR="003A2B23" w:rsidRPr="00ED4A1D" w:rsidRDefault="003A2B23" w:rsidP="00ED4A1D">
      <w:pPr>
        <w:pStyle w:val="23"/>
        <w:shd w:val="clear" w:color="auto" w:fill="auto"/>
        <w:spacing w:before="0" w:after="0" w:line="240" w:lineRule="auto"/>
        <w:ind w:firstLine="709"/>
      </w:pPr>
      <w:r w:rsidRPr="00ED4A1D">
        <w:t>Изучение действия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Конструирование и изучение работы электродвигателя.</w:t>
      </w:r>
    </w:p>
    <w:p w:rsidR="003A2B23" w:rsidRPr="00ED4A1D" w:rsidRDefault="003A2B23" w:rsidP="00ED4A1D">
      <w:pPr>
        <w:pStyle w:val="23"/>
        <w:shd w:val="clear" w:color="auto" w:fill="auto"/>
        <w:spacing w:before="0" w:after="0" w:line="240" w:lineRule="auto"/>
        <w:ind w:firstLine="709"/>
      </w:pPr>
      <w:r w:rsidRPr="00ED4A1D">
        <w:t>Измерение КПД электродвигательной установки.</w:t>
      </w:r>
    </w:p>
    <w:p w:rsidR="003A2B23" w:rsidRDefault="003A2B23" w:rsidP="00ED4A1D">
      <w:pPr>
        <w:pStyle w:val="23"/>
        <w:shd w:val="clear" w:color="auto" w:fill="auto"/>
        <w:spacing w:before="0" w:after="0" w:line="240" w:lineRule="auto"/>
        <w:ind w:firstLine="709"/>
      </w:pPr>
      <w:r w:rsidRPr="00ED4A1D">
        <w:t>Опыты по исследованию явления электромагнитной индукции: исследование изменений значения и направления индукционного тока.</w:t>
      </w:r>
    </w:p>
    <w:p w:rsidR="00CC2466" w:rsidRDefault="00CC2466" w:rsidP="00BC150A">
      <w:pPr>
        <w:ind w:firstLine="0"/>
        <w:rPr>
          <w:rFonts w:ascii="Times New Roman" w:hAnsi="Times New Roman" w:cs="Times New Roman"/>
          <w:sz w:val="28"/>
          <w:szCs w:val="28"/>
        </w:rPr>
      </w:pPr>
    </w:p>
    <w:p w:rsidR="00BC150A" w:rsidRDefault="00BC150A" w:rsidP="00BC150A">
      <w:pPr>
        <w:ind w:firstLine="0"/>
        <w:rPr>
          <w:rFonts w:ascii="Times New Roman" w:hAnsi="Times New Roman" w:cs="Times New Roman"/>
          <w:sz w:val="28"/>
          <w:szCs w:val="28"/>
        </w:rPr>
      </w:pPr>
    </w:p>
    <w:p w:rsidR="00BC150A" w:rsidRDefault="00BC150A" w:rsidP="00BC150A">
      <w:pPr>
        <w:ind w:firstLine="0"/>
        <w:rPr>
          <w:rFonts w:ascii="Times New Roman" w:hAnsi="Times New Roman" w:cs="Times New Roman"/>
          <w:sz w:val="28"/>
          <w:szCs w:val="28"/>
        </w:rPr>
      </w:pPr>
    </w:p>
    <w:p w:rsidR="00BC150A" w:rsidRDefault="00BC150A" w:rsidP="00BC150A">
      <w:pPr>
        <w:ind w:firstLine="0"/>
        <w:rPr>
          <w:rFonts w:ascii="Times New Roman" w:hAnsi="Times New Roman" w:cs="Times New Roman"/>
          <w:sz w:val="28"/>
          <w:szCs w:val="28"/>
        </w:rPr>
      </w:pPr>
    </w:p>
    <w:p w:rsidR="00BC150A" w:rsidRDefault="00BC150A" w:rsidP="00BC150A">
      <w:pPr>
        <w:ind w:firstLine="0"/>
        <w:rPr>
          <w:rFonts w:ascii="Times New Roman" w:hAnsi="Times New Roman" w:cs="Times New Roman"/>
          <w:b/>
          <w:sz w:val="28"/>
          <w:szCs w:val="28"/>
        </w:rPr>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9 КЛАССЕ</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Механические явления.</w:t>
      </w:r>
    </w:p>
    <w:p w:rsidR="003A2B23" w:rsidRPr="00ED4A1D" w:rsidRDefault="003A2B23" w:rsidP="00ED4A1D">
      <w:pPr>
        <w:pStyle w:val="23"/>
        <w:shd w:val="clear" w:color="auto" w:fill="auto"/>
        <w:spacing w:before="0" w:after="0" w:line="240" w:lineRule="auto"/>
        <w:ind w:firstLine="709"/>
      </w:pPr>
      <w:r w:rsidRPr="00ED4A1D">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3A2B23" w:rsidRPr="00ED4A1D" w:rsidRDefault="003A2B23" w:rsidP="00ED4A1D">
      <w:pPr>
        <w:pStyle w:val="23"/>
        <w:shd w:val="clear" w:color="auto" w:fill="auto"/>
        <w:spacing w:before="0" w:after="0" w:line="240" w:lineRule="auto"/>
        <w:ind w:firstLine="709"/>
      </w:pPr>
      <w:r w:rsidRPr="00ED4A1D">
        <w:t>Ускорение. Равноускоренное прямолинейное движение. Свободное падение. Опыты Галилея.</w:t>
      </w:r>
    </w:p>
    <w:p w:rsidR="003A2B23" w:rsidRPr="00ED4A1D" w:rsidRDefault="003A2B23" w:rsidP="00ED4A1D">
      <w:pPr>
        <w:pStyle w:val="23"/>
        <w:shd w:val="clear" w:color="auto" w:fill="auto"/>
        <w:spacing w:before="0" w:after="0" w:line="240" w:lineRule="auto"/>
        <w:ind w:firstLine="709"/>
      </w:pPr>
      <w:r w:rsidRPr="00ED4A1D">
        <w:t>Равномерное движение по окружности. Период и частота обращения. Линейная и угловая скорости. Центростремительное ускорение.</w:t>
      </w:r>
    </w:p>
    <w:p w:rsidR="003A2B23" w:rsidRPr="00ED4A1D" w:rsidRDefault="003A2B23" w:rsidP="00ED4A1D">
      <w:pPr>
        <w:pStyle w:val="23"/>
        <w:shd w:val="clear" w:color="auto" w:fill="auto"/>
        <w:spacing w:before="0" w:after="0" w:line="240" w:lineRule="auto"/>
        <w:ind w:firstLine="709"/>
      </w:pPr>
      <w:r w:rsidRPr="00ED4A1D">
        <w:t>Первый закон Ньютона. Второй закон Ньютона. Третий закон Ньютона. Принцип суперпозиции сил.</w:t>
      </w:r>
    </w:p>
    <w:p w:rsidR="003A2B23" w:rsidRPr="00ED4A1D" w:rsidRDefault="003A2B23" w:rsidP="00ED4A1D">
      <w:pPr>
        <w:pStyle w:val="23"/>
        <w:shd w:val="clear" w:color="auto" w:fill="auto"/>
        <w:spacing w:before="0" w:after="0" w:line="240" w:lineRule="auto"/>
        <w:ind w:firstLine="709"/>
      </w:pPr>
      <w:r w:rsidRPr="00ED4A1D">
        <w:t>Сила упругости. Закон Гука. Сила трения: сила трения скольжения, сила трения покоя, другие виды трения.</w:t>
      </w:r>
    </w:p>
    <w:p w:rsidR="003A2B23" w:rsidRPr="00ED4A1D" w:rsidRDefault="003A2B23" w:rsidP="00ED4A1D">
      <w:pPr>
        <w:pStyle w:val="23"/>
        <w:shd w:val="clear" w:color="auto" w:fill="auto"/>
        <w:spacing w:before="0" w:after="0" w:line="240" w:lineRule="auto"/>
        <w:ind w:firstLine="709"/>
      </w:pPr>
      <w:r w:rsidRPr="00ED4A1D">
        <w:lastRenderedPageBreak/>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3A2B23" w:rsidRPr="00ED4A1D" w:rsidRDefault="003A2B23" w:rsidP="00C80863">
      <w:pPr>
        <w:pStyle w:val="23"/>
        <w:shd w:val="clear" w:color="auto" w:fill="auto"/>
        <w:spacing w:before="0" w:after="0" w:line="240" w:lineRule="auto"/>
        <w:ind w:firstLine="709"/>
      </w:pPr>
      <w:r w:rsidRPr="00ED4A1D">
        <w:t>Равновесие материальной точки. Абсолютно твёрдое тело. Равновесие</w:t>
      </w:r>
      <w:r w:rsidR="00C80863">
        <w:t xml:space="preserve"> </w:t>
      </w:r>
      <w:r w:rsidRPr="00ED4A1D">
        <w:t>твёрдого тела с закреплённой осью вращения. Момент силы. Центр тяжести.</w:t>
      </w:r>
    </w:p>
    <w:p w:rsidR="003A2B23" w:rsidRPr="00ED4A1D" w:rsidRDefault="003A2B23" w:rsidP="00ED4A1D">
      <w:pPr>
        <w:pStyle w:val="23"/>
        <w:shd w:val="clear" w:color="auto" w:fill="auto"/>
        <w:spacing w:before="0" w:after="0" w:line="240" w:lineRule="auto"/>
        <w:ind w:firstLine="709"/>
      </w:pPr>
      <w:r w:rsidRPr="00ED4A1D">
        <w:t>Импульс тела. Изменение импульса. Импульс силы. Закон сохранения импульса. Реактивное движение.</w:t>
      </w:r>
    </w:p>
    <w:p w:rsidR="003A2B23" w:rsidRPr="00ED4A1D" w:rsidRDefault="003A2B23" w:rsidP="00ED4A1D">
      <w:pPr>
        <w:pStyle w:val="23"/>
        <w:shd w:val="clear" w:color="auto" w:fill="auto"/>
        <w:spacing w:before="0" w:after="0" w:line="240" w:lineRule="auto"/>
        <w:ind w:firstLine="709"/>
      </w:pPr>
      <w:r w:rsidRPr="00ED4A1D">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 относительно разных тел отсчёта.</w:t>
      </w:r>
    </w:p>
    <w:p w:rsidR="003A2B23" w:rsidRPr="00ED4A1D" w:rsidRDefault="003A2B23" w:rsidP="00ED4A1D">
      <w:pPr>
        <w:pStyle w:val="23"/>
        <w:shd w:val="clear" w:color="auto" w:fill="auto"/>
        <w:spacing w:before="0" w:after="0" w:line="240" w:lineRule="auto"/>
        <w:ind w:firstLine="709"/>
      </w:pPr>
      <w:r w:rsidRPr="00ED4A1D">
        <w:t>Сравнение путей и траекторий движения одного и того же тела относительно разных тел отсчёта.</w:t>
      </w:r>
    </w:p>
    <w:p w:rsidR="003A2B23" w:rsidRPr="00ED4A1D" w:rsidRDefault="003A2B23" w:rsidP="00ED4A1D">
      <w:pPr>
        <w:pStyle w:val="23"/>
        <w:shd w:val="clear" w:color="auto" w:fill="auto"/>
        <w:spacing w:before="0" w:after="0" w:line="240" w:lineRule="auto"/>
        <w:ind w:firstLine="709"/>
      </w:pPr>
      <w:r w:rsidRPr="00ED4A1D">
        <w:t>Измерение скорости и ускорения прямолинейного движения.</w:t>
      </w:r>
    </w:p>
    <w:p w:rsidR="003A2B23" w:rsidRPr="00ED4A1D" w:rsidRDefault="003A2B23" w:rsidP="00ED4A1D">
      <w:pPr>
        <w:pStyle w:val="23"/>
        <w:shd w:val="clear" w:color="auto" w:fill="auto"/>
        <w:spacing w:before="0" w:after="0" w:line="240" w:lineRule="auto"/>
        <w:ind w:firstLine="709"/>
      </w:pPr>
      <w:r w:rsidRPr="00ED4A1D">
        <w:t>Исследование признаков равноускоренного движения.</w:t>
      </w:r>
    </w:p>
    <w:p w:rsidR="003A2B23" w:rsidRPr="00ED4A1D" w:rsidRDefault="003A2B23" w:rsidP="00ED4A1D">
      <w:pPr>
        <w:pStyle w:val="23"/>
        <w:shd w:val="clear" w:color="auto" w:fill="auto"/>
        <w:spacing w:before="0" w:after="0" w:line="240" w:lineRule="auto"/>
        <w:ind w:firstLine="709"/>
      </w:pPr>
      <w:r w:rsidRPr="00ED4A1D">
        <w:t>Наблюдение движения тела по окружности.</w:t>
      </w:r>
    </w:p>
    <w:p w:rsidR="003A2B23" w:rsidRPr="00ED4A1D" w:rsidRDefault="003A2B23" w:rsidP="00ED4A1D">
      <w:pPr>
        <w:pStyle w:val="23"/>
        <w:shd w:val="clear" w:color="auto" w:fill="auto"/>
        <w:spacing w:before="0" w:after="0" w:line="240" w:lineRule="auto"/>
        <w:ind w:firstLine="709"/>
      </w:pPr>
      <w:r w:rsidRPr="00ED4A1D">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A2B23" w:rsidRPr="00ED4A1D" w:rsidRDefault="003A2B23" w:rsidP="00ED4A1D">
      <w:pPr>
        <w:pStyle w:val="23"/>
        <w:shd w:val="clear" w:color="auto" w:fill="auto"/>
        <w:spacing w:before="0" w:after="0" w:line="240" w:lineRule="auto"/>
        <w:ind w:firstLine="709"/>
      </w:pPr>
      <w:r w:rsidRPr="00ED4A1D">
        <w:t>Зависимость ускорения тела от массы тела и действующей на него силы.</w:t>
      </w:r>
    </w:p>
    <w:p w:rsidR="003A2B23" w:rsidRPr="00ED4A1D" w:rsidRDefault="003A2B23" w:rsidP="00ED4A1D">
      <w:pPr>
        <w:pStyle w:val="23"/>
        <w:shd w:val="clear" w:color="auto" w:fill="auto"/>
        <w:spacing w:before="0" w:after="0" w:line="240" w:lineRule="auto"/>
        <w:ind w:firstLine="709"/>
      </w:pPr>
      <w:r w:rsidRPr="00ED4A1D">
        <w:t>Наблюдение равенства сил при взаимодействии тел.</w:t>
      </w:r>
    </w:p>
    <w:p w:rsidR="003A2B23" w:rsidRPr="00ED4A1D" w:rsidRDefault="003A2B23" w:rsidP="00ED4A1D">
      <w:pPr>
        <w:pStyle w:val="23"/>
        <w:shd w:val="clear" w:color="auto" w:fill="auto"/>
        <w:spacing w:before="0" w:after="0" w:line="240" w:lineRule="auto"/>
        <w:ind w:firstLine="709"/>
      </w:pPr>
      <w:r w:rsidRPr="00ED4A1D">
        <w:t>Изменение веса тела при ускоренном движении.</w:t>
      </w:r>
    </w:p>
    <w:p w:rsidR="003A2B23" w:rsidRPr="00ED4A1D" w:rsidRDefault="003A2B23" w:rsidP="00ED4A1D">
      <w:pPr>
        <w:pStyle w:val="23"/>
        <w:shd w:val="clear" w:color="auto" w:fill="auto"/>
        <w:spacing w:before="0" w:after="0" w:line="240" w:lineRule="auto"/>
        <w:ind w:firstLine="709"/>
      </w:pPr>
      <w:r w:rsidRPr="00ED4A1D">
        <w:t>Передача импульса при взаимодействии тел.</w:t>
      </w:r>
    </w:p>
    <w:p w:rsidR="003A2B23" w:rsidRPr="00ED4A1D" w:rsidRDefault="003A2B23" w:rsidP="00ED4A1D">
      <w:pPr>
        <w:pStyle w:val="23"/>
        <w:shd w:val="clear" w:color="auto" w:fill="auto"/>
        <w:spacing w:before="0" w:after="0" w:line="240" w:lineRule="auto"/>
        <w:ind w:firstLine="709"/>
      </w:pPr>
      <w:r w:rsidRPr="00ED4A1D">
        <w:t>Преобразования энергии при взаимодействии тел.</w:t>
      </w:r>
    </w:p>
    <w:p w:rsidR="003A2B23" w:rsidRPr="00ED4A1D" w:rsidRDefault="003A2B23" w:rsidP="00ED4A1D">
      <w:pPr>
        <w:pStyle w:val="23"/>
        <w:shd w:val="clear" w:color="auto" w:fill="auto"/>
        <w:spacing w:before="0" w:after="0" w:line="240" w:lineRule="auto"/>
        <w:ind w:firstLine="709"/>
      </w:pPr>
      <w:r w:rsidRPr="00ED4A1D">
        <w:t>Сохранение импульса при неупругом взаимодействии.</w:t>
      </w:r>
    </w:p>
    <w:p w:rsidR="003A2B23" w:rsidRPr="00ED4A1D" w:rsidRDefault="003A2B23" w:rsidP="00ED4A1D">
      <w:pPr>
        <w:pStyle w:val="23"/>
        <w:shd w:val="clear" w:color="auto" w:fill="auto"/>
        <w:spacing w:before="0" w:after="0" w:line="240" w:lineRule="auto"/>
        <w:ind w:firstLine="709"/>
      </w:pPr>
      <w:r w:rsidRPr="00ED4A1D">
        <w:t>Сохранение импульса при абсолютно упругом взаимодействии.</w:t>
      </w:r>
    </w:p>
    <w:p w:rsidR="003A2B23" w:rsidRPr="00ED4A1D" w:rsidRDefault="003A2B23" w:rsidP="00ED4A1D">
      <w:pPr>
        <w:pStyle w:val="23"/>
        <w:shd w:val="clear" w:color="auto" w:fill="auto"/>
        <w:spacing w:before="0" w:after="0" w:line="240" w:lineRule="auto"/>
        <w:ind w:firstLine="709"/>
      </w:pPr>
      <w:r w:rsidRPr="00ED4A1D">
        <w:t>Наблюдение реактивного движения.</w:t>
      </w:r>
    </w:p>
    <w:p w:rsidR="003A2B23" w:rsidRPr="00ED4A1D" w:rsidRDefault="003A2B23" w:rsidP="00ED4A1D">
      <w:pPr>
        <w:pStyle w:val="23"/>
        <w:shd w:val="clear" w:color="auto" w:fill="auto"/>
        <w:spacing w:before="0" w:after="0" w:line="240" w:lineRule="auto"/>
        <w:ind w:firstLine="709"/>
      </w:pPr>
      <w:r w:rsidRPr="00ED4A1D">
        <w:t>Сохранение механической энергии при свободном падении.</w:t>
      </w:r>
    </w:p>
    <w:p w:rsidR="003A2B23" w:rsidRPr="00ED4A1D" w:rsidRDefault="003A2B23" w:rsidP="00ED4A1D">
      <w:pPr>
        <w:pStyle w:val="23"/>
        <w:shd w:val="clear" w:color="auto" w:fill="auto"/>
        <w:spacing w:before="0" w:after="0" w:line="240" w:lineRule="auto"/>
        <w:ind w:firstLine="709"/>
      </w:pPr>
      <w:r w:rsidRPr="00ED4A1D">
        <w:t>Сохранение механической энергии при движении тела под действием пружины.</w:t>
      </w:r>
    </w:p>
    <w:p w:rsidR="003A2B23" w:rsidRPr="00CC2466" w:rsidRDefault="003A2B23" w:rsidP="00C80863">
      <w:pPr>
        <w:pStyle w:val="23"/>
        <w:shd w:val="clear" w:color="auto" w:fill="auto"/>
        <w:tabs>
          <w:tab w:val="left" w:pos="201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Конструирование тракта для разгона и дальнейшего равномерного движения шарика или тележки.</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движения шарика по наклонной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ускорения тела при равноускоренном движении по наклонной плоскости.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пути от времени при равноускоренном движении без начальной скорости.</w:t>
      </w:r>
    </w:p>
    <w:p w:rsidR="003A2B23" w:rsidRPr="00ED4A1D" w:rsidRDefault="003A2B23" w:rsidP="00ED4A1D">
      <w:pPr>
        <w:pStyle w:val="23"/>
        <w:shd w:val="clear" w:color="auto" w:fill="auto"/>
        <w:spacing w:before="0" w:after="0" w:line="240" w:lineRule="auto"/>
        <w:ind w:firstLine="709"/>
      </w:pPr>
      <w:r w:rsidRPr="00ED4A1D">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3A2B23" w:rsidRPr="00ED4A1D" w:rsidRDefault="003A2B23" w:rsidP="00ED4A1D">
      <w:pPr>
        <w:pStyle w:val="23"/>
        <w:shd w:val="clear" w:color="auto" w:fill="auto"/>
        <w:spacing w:before="0" w:after="0" w:line="240" w:lineRule="auto"/>
        <w:ind w:firstLine="709"/>
      </w:pPr>
      <w:r w:rsidRPr="00ED4A1D">
        <w:t xml:space="preserve">Исследование зависимости силы трения скольжения от силы </w:t>
      </w:r>
      <w:r w:rsidRPr="00ED4A1D">
        <w:lastRenderedPageBreak/>
        <w:t>нормального давления.</w:t>
      </w:r>
    </w:p>
    <w:p w:rsidR="003A2B23" w:rsidRPr="00ED4A1D" w:rsidRDefault="003A2B23" w:rsidP="00ED4A1D">
      <w:pPr>
        <w:pStyle w:val="23"/>
        <w:shd w:val="clear" w:color="auto" w:fill="auto"/>
        <w:spacing w:before="0" w:after="0" w:line="240" w:lineRule="auto"/>
        <w:ind w:firstLine="709"/>
      </w:pPr>
      <w:r w:rsidRPr="00ED4A1D">
        <w:t>Определение коэффициента трения скольжения.</w:t>
      </w:r>
    </w:p>
    <w:p w:rsidR="003A2B23" w:rsidRPr="00ED4A1D" w:rsidRDefault="003A2B23" w:rsidP="00ED4A1D">
      <w:pPr>
        <w:pStyle w:val="23"/>
        <w:shd w:val="clear" w:color="auto" w:fill="auto"/>
        <w:spacing w:before="0" w:after="0" w:line="240" w:lineRule="auto"/>
        <w:ind w:firstLine="709"/>
      </w:pPr>
      <w:r w:rsidRPr="00ED4A1D">
        <w:t>Определение жёсткости пружины.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горизонтальной поверхности.</w:t>
      </w:r>
    </w:p>
    <w:p w:rsidR="003A2B23" w:rsidRPr="00ED4A1D" w:rsidRDefault="003A2B23" w:rsidP="00ED4A1D">
      <w:pPr>
        <w:pStyle w:val="23"/>
        <w:shd w:val="clear" w:color="auto" w:fill="auto"/>
        <w:spacing w:before="0" w:after="0" w:line="240" w:lineRule="auto"/>
        <w:ind w:firstLine="709"/>
      </w:pPr>
      <w:r w:rsidRPr="00ED4A1D">
        <w:t>Определение работы силы упругости при подъёме груза с использованием неподвижного и подвижного блоков.</w:t>
      </w:r>
    </w:p>
    <w:p w:rsidR="003A2B23" w:rsidRPr="00ED4A1D" w:rsidRDefault="003A2B23" w:rsidP="00ED4A1D">
      <w:pPr>
        <w:pStyle w:val="23"/>
        <w:shd w:val="clear" w:color="auto" w:fill="auto"/>
        <w:spacing w:before="0" w:after="0" w:line="240" w:lineRule="auto"/>
        <w:ind w:firstLine="709"/>
      </w:pPr>
      <w:r w:rsidRPr="00ED4A1D">
        <w:t>Изучение закона сохранения энергии.</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Механические колебания и волны.</w:t>
      </w:r>
    </w:p>
    <w:p w:rsidR="003A2B23" w:rsidRPr="00ED4A1D" w:rsidRDefault="003A2B23" w:rsidP="00ED4A1D">
      <w:pPr>
        <w:pStyle w:val="23"/>
        <w:shd w:val="clear" w:color="auto" w:fill="auto"/>
        <w:spacing w:before="0" w:after="0" w:line="240" w:lineRule="auto"/>
        <w:ind w:firstLine="709"/>
      </w:pPr>
      <w:r w:rsidRPr="00ED4A1D">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3A2B23" w:rsidRPr="00ED4A1D" w:rsidRDefault="003A2B23" w:rsidP="00ED4A1D">
      <w:pPr>
        <w:pStyle w:val="23"/>
        <w:shd w:val="clear" w:color="auto" w:fill="auto"/>
        <w:spacing w:before="0" w:after="0" w:line="240" w:lineRule="auto"/>
        <w:ind w:firstLine="709"/>
      </w:pPr>
      <w:r w:rsidRPr="00ED4A1D">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3A2B23" w:rsidRPr="00ED4A1D" w:rsidRDefault="003A2B23" w:rsidP="00ED4A1D">
      <w:pPr>
        <w:pStyle w:val="23"/>
        <w:shd w:val="clear" w:color="auto" w:fill="auto"/>
        <w:spacing w:before="0" w:after="0" w:line="240" w:lineRule="auto"/>
        <w:ind w:firstLine="709"/>
      </w:pPr>
      <w:r w:rsidRPr="00ED4A1D">
        <w:t>Звук. Громкость звука и высота тона. Отражение звука. Инфразвук и ультразвук.</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колебаний тел под действием силы тяжести и силы упругости.</w:t>
      </w:r>
    </w:p>
    <w:p w:rsidR="003A2B23" w:rsidRPr="00ED4A1D" w:rsidRDefault="003A2B23" w:rsidP="00ED4A1D">
      <w:pPr>
        <w:pStyle w:val="23"/>
        <w:shd w:val="clear" w:color="auto" w:fill="auto"/>
        <w:spacing w:before="0" w:after="0" w:line="240" w:lineRule="auto"/>
        <w:ind w:firstLine="709"/>
      </w:pPr>
      <w:r w:rsidRPr="00ED4A1D">
        <w:t>Наблюдение колебаний груза на нити и на пружине.</w:t>
      </w:r>
    </w:p>
    <w:p w:rsidR="003A2B23" w:rsidRPr="00ED4A1D" w:rsidRDefault="003A2B23" w:rsidP="00ED4A1D">
      <w:pPr>
        <w:pStyle w:val="23"/>
        <w:shd w:val="clear" w:color="auto" w:fill="auto"/>
        <w:spacing w:before="0" w:after="0" w:line="240" w:lineRule="auto"/>
        <w:ind w:firstLine="709"/>
      </w:pPr>
      <w:r w:rsidRPr="00ED4A1D">
        <w:t>Наблюдение вынужденных колебаний и резонанса.</w:t>
      </w:r>
    </w:p>
    <w:p w:rsidR="003A2B23" w:rsidRPr="00ED4A1D" w:rsidRDefault="003A2B23" w:rsidP="00ED4A1D">
      <w:pPr>
        <w:pStyle w:val="23"/>
        <w:shd w:val="clear" w:color="auto" w:fill="auto"/>
        <w:spacing w:before="0" w:after="0" w:line="240" w:lineRule="auto"/>
        <w:ind w:firstLine="709"/>
      </w:pPr>
      <w:r w:rsidRPr="00ED4A1D">
        <w:t>Распространение продольных и поперечных волн (на модели).</w:t>
      </w:r>
    </w:p>
    <w:p w:rsidR="003A2B23" w:rsidRPr="00ED4A1D" w:rsidRDefault="003A2B23" w:rsidP="00ED4A1D">
      <w:pPr>
        <w:pStyle w:val="23"/>
        <w:shd w:val="clear" w:color="auto" w:fill="auto"/>
        <w:spacing w:before="0" w:after="0" w:line="240" w:lineRule="auto"/>
        <w:ind w:firstLine="709"/>
      </w:pPr>
      <w:r w:rsidRPr="00ED4A1D">
        <w:t>Наблюдение зависимости высоты звука от частоты.</w:t>
      </w:r>
    </w:p>
    <w:p w:rsidR="003A2B23" w:rsidRPr="00ED4A1D" w:rsidRDefault="003A2B23" w:rsidP="00ED4A1D">
      <w:pPr>
        <w:pStyle w:val="23"/>
        <w:shd w:val="clear" w:color="auto" w:fill="auto"/>
        <w:spacing w:before="0" w:after="0" w:line="240" w:lineRule="auto"/>
        <w:ind w:firstLine="709"/>
      </w:pPr>
      <w:r w:rsidRPr="00ED4A1D">
        <w:t>Акустический резонанс.</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математического маятника.</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пружинного маятника</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периода колебаний подвешенного к нити груза от длины нити.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периода колебаний пружинного маятника от массы груза.</w:t>
      </w:r>
    </w:p>
    <w:p w:rsidR="003A2B23" w:rsidRPr="00ED4A1D" w:rsidRDefault="003A2B23" w:rsidP="00ED4A1D">
      <w:pPr>
        <w:pStyle w:val="23"/>
        <w:shd w:val="clear" w:color="auto" w:fill="auto"/>
        <w:spacing w:before="0" w:after="0" w:line="240" w:lineRule="auto"/>
        <w:ind w:firstLine="709"/>
      </w:pPr>
      <w:r w:rsidRPr="00ED4A1D">
        <w:t>Проверка независимости периода колебаний груза, подвешенного к нити, от массы груза.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периода колебаний пружинного маятника от массы груза и жёсткости пружины.</w:t>
      </w:r>
    </w:p>
    <w:p w:rsidR="003A2B23" w:rsidRPr="00ED4A1D" w:rsidRDefault="003A2B23" w:rsidP="00ED4A1D">
      <w:pPr>
        <w:pStyle w:val="23"/>
        <w:shd w:val="clear" w:color="auto" w:fill="auto"/>
        <w:spacing w:before="0" w:after="0" w:line="240" w:lineRule="auto"/>
        <w:ind w:firstLine="709"/>
      </w:pPr>
      <w:r w:rsidRPr="00ED4A1D">
        <w:t>Измерение ускорения свободного падения.</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Электромагнитное поле и электромагнитные волны.</w:t>
      </w:r>
    </w:p>
    <w:p w:rsidR="003A2B23" w:rsidRPr="00ED4A1D" w:rsidRDefault="003A2B23" w:rsidP="00ED4A1D">
      <w:pPr>
        <w:pStyle w:val="23"/>
        <w:shd w:val="clear" w:color="auto" w:fill="auto"/>
        <w:spacing w:before="0" w:after="0" w:line="240" w:lineRule="auto"/>
        <w:ind w:firstLine="709"/>
      </w:pPr>
      <w:r w:rsidRPr="00ED4A1D">
        <w:t>Электромагнитное поле. Электромагнитные волны. Свойства</w:t>
      </w:r>
    </w:p>
    <w:p w:rsidR="003A2B23" w:rsidRPr="00ED4A1D" w:rsidRDefault="003A2B23" w:rsidP="00ED4A1D">
      <w:pPr>
        <w:pStyle w:val="23"/>
        <w:shd w:val="clear" w:color="auto" w:fill="auto"/>
        <w:spacing w:before="0" w:after="0" w:line="240" w:lineRule="auto"/>
        <w:ind w:firstLine="709"/>
      </w:pPr>
      <w:r w:rsidRPr="00ED4A1D">
        <w:t>электромагнитных волн. Шкала электромагнитных волн. Использование электромагнитных волн для сотовой связи.</w:t>
      </w:r>
    </w:p>
    <w:p w:rsidR="003A2B23" w:rsidRPr="00ED4A1D" w:rsidRDefault="003A2B23" w:rsidP="00ED4A1D">
      <w:pPr>
        <w:pStyle w:val="23"/>
        <w:shd w:val="clear" w:color="auto" w:fill="auto"/>
        <w:spacing w:before="0" w:after="0" w:line="240" w:lineRule="auto"/>
        <w:ind w:firstLine="709"/>
      </w:pPr>
      <w:r w:rsidRPr="00ED4A1D">
        <w:t>Электромагнитная природа света. Скорость света. 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Свойства электромагнитных волн.</w:t>
      </w:r>
    </w:p>
    <w:p w:rsidR="003A2B23" w:rsidRPr="00ED4A1D" w:rsidRDefault="003A2B23" w:rsidP="00ED4A1D">
      <w:pPr>
        <w:pStyle w:val="23"/>
        <w:shd w:val="clear" w:color="auto" w:fill="auto"/>
        <w:spacing w:before="0" w:after="0" w:line="240" w:lineRule="auto"/>
        <w:ind w:firstLine="709"/>
      </w:pPr>
      <w:r w:rsidRPr="00ED4A1D">
        <w:t>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lastRenderedPageBreak/>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Изучение свойств электромагнитных волн с помощью мобильного телефона.</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Световые явления.</w:t>
      </w:r>
    </w:p>
    <w:p w:rsidR="003A2B23" w:rsidRPr="00ED4A1D" w:rsidRDefault="003A2B23" w:rsidP="00ED4A1D">
      <w:pPr>
        <w:pStyle w:val="23"/>
        <w:shd w:val="clear" w:color="auto" w:fill="auto"/>
        <w:spacing w:before="0" w:after="0" w:line="240" w:lineRule="auto"/>
        <w:ind w:firstLine="709"/>
      </w:pPr>
      <w:r w:rsidRPr="00ED4A1D">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3A2B23" w:rsidRPr="00ED4A1D" w:rsidRDefault="003A2B23" w:rsidP="00C80863">
      <w:pPr>
        <w:pStyle w:val="23"/>
        <w:shd w:val="clear" w:color="auto" w:fill="auto"/>
        <w:spacing w:before="0" w:after="0" w:line="240" w:lineRule="auto"/>
        <w:ind w:firstLine="709"/>
      </w:pPr>
      <w:r w:rsidRPr="00ED4A1D">
        <w:t>Преломление света. Закон преломления света. Полное внутреннее отражение</w:t>
      </w:r>
      <w:r w:rsidR="00C80863">
        <w:t xml:space="preserve"> </w:t>
      </w:r>
      <w:r w:rsidRPr="00ED4A1D">
        <w:t>света. Использование полного внутреннего отражения в оптических световодах.</w:t>
      </w:r>
    </w:p>
    <w:p w:rsidR="003A2B23" w:rsidRPr="00ED4A1D" w:rsidRDefault="003A2B23" w:rsidP="00ED4A1D">
      <w:pPr>
        <w:pStyle w:val="23"/>
        <w:shd w:val="clear" w:color="auto" w:fill="auto"/>
        <w:spacing w:before="0" w:after="0" w:line="240" w:lineRule="auto"/>
        <w:ind w:firstLine="709"/>
      </w:pPr>
      <w:r w:rsidRPr="00ED4A1D">
        <w:t>Линза. Ход лучей в линзе. Оптическая система фотоаппарата, микроскопа и телескопа. Глаз как оптическая система. Близорукость и дальнозоркость.</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 Опыты Ньютона. Сложение спектральных цветов. Дисперсия света.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Прямолинейное распространение света.</w:t>
      </w:r>
    </w:p>
    <w:p w:rsidR="003A2B23" w:rsidRPr="00ED4A1D" w:rsidRDefault="003A2B23" w:rsidP="00ED4A1D">
      <w:pPr>
        <w:pStyle w:val="23"/>
        <w:shd w:val="clear" w:color="auto" w:fill="auto"/>
        <w:spacing w:before="0" w:after="0" w:line="240" w:lineRule="auto"/>
        <w:ind w:firstLine="709"/>
      </w:pPr>
      <w:r w:rsidRPr="00ED4A1D">
        <w:t>Отражение света.</w:t>
      </w:r>
    </w:p>
    <w:p w:rsidR="003A2B23" w:rsidRPr="00ED4A1D" w:rsidRDefault="003A2B23" w:rsidP="00ED4A1D">
      <w:pPr>
        <w:pStyle w:val="23"/>
        <w:shd w:val="clear" w:color="auto" w:fill="auto"/>
        <w:spacing w:before="0" w:after="0" w:line="240" w:lineRule="auto"/>
        <w:ind w:firstLine="709"/>
      </w:pPr>
      <w:r w:rsidRPr="00ED4A1D">
        <w:t>Получение изображений в плоском, вогнутом и выпуклом зеркалах. Преломление света.</w:t>
      </w:r>
    </w:p>
    <w:p w:rsidR="003A2B23" w:rsidRPr="00ED4A1D" w:rsidRDefault="003A2B23" w:rsidP="00ED4A1D">
      <w:pPr>
        <w:pStyle w:val="23"/>
        <w:shd w:val="clear" w:color="auto" w:fill="auto"/>
        <w:spacing w:before="0" w:after="0" w:line="240" w:lineRule="auto"/>
        <w:ind w:firstLine="709"/>
      </w:pPr>
      <w:r w:rsidRPr="00ED4A1D">
        <w:t>Оптический световод.</w:t>
      </w:r>
    </w:p>
    <w:p w:rsidR="003A2B23" w:rsidRPr="00ED4A1D" w:rsidRDefault="003A2B23" w:rsidP="00ED4A1D">
      <w:pPr>
        <w:pStyle w:val="23"/>
        <w:shd w:val="clear" w:color="auto" w:fill="auto"/>
        <w:spacing w:before="0" w:after="0" w:line="240" w:lineRule="auto"/>
        <w:ind w:firstLine="709"/>
      </w:pPr>
      <w:r w:rsidRPr="00ED4A1D">
        <w:t>Ход лучей в собирающей линзе.</w:t>
      </w:r>
    </w:p>
    <w:p w:rsidR="003A2B23" w:rsidRPr="00ED4A1D" w:rsidRDefault="003A2B23" w:rsidP="00ED4A1D">
      <w:pPr>
        <w:pStyle w:val="23"/>
        <w:shd w:val="clear" w:color="auto" w:fill="auto"/>
        <w:spacing w:before="0" w:after="0" w:line="240" w:lineRule="auto"/>
        <w:ind w:firstLine="709"/>
      </w:pPr>
      <w:r w:rsidRPr="00ED4A1D">
        <w:t>Ход лучей в рассеивающей линзе.</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линз.</w:t>
      </w:r>
    </w:p>
    <w:p w:rsidR="003A2B23" w:rsidRPr="00ED4A1D" w:rsidRDefault="003A2B23" w:rsidP="00ED4A1D">
      <w:pPr>
        <w:pStyle w:val="23"/>
        <w:shd w:val="clear" w:color="auto" w:fill="auto"/>
        <w:spacing w:before="0" w:after="0" w:line="240" w:lineRule="auto"/>
        <w:ind w:firstLine="709"/>
      </w:pPr>
      <w:r w:rsidRPr="00ED4A1D">
        <w:t>Принцип действия фотоаппарата, микроскопа и телескопа.</w:t>
      </w:r>
    </w:p>
    <w:p w:rsidR="003A2B23" w:rsidRPr="00ED4A1D" w:rsidRDefault="003A2B23" w:rsidP="00ED4A1D">
      <w:pPr>
        <w:pStyle w:val="23"/>
        <w:shd w:val="clear" w:color="auto" w:fill="auto"/>
        <w:spacing w:before="0" w:after="0" w:line="240" w:lineRule="auto"/>
        <w:ind w:firstLine="709"/>
      </w:pPr>
      <w:r w:rsidRPr="00ED4A1D">
        <w:t>Модель глаза.</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w:t>
      </w:r>
    </w:p>
    <w:p w:rsidR="003A2B23" w:rsidRPr="00ED4A1D" w:rsidRDefault="003A2B23" w:rsidP="00ED4A1D">
      <w:pPr>
        <w:pStyle w:val="23"/>
        <w:shd w:val="clear" w:color="auto" w:fill="auto"/>
        <w:spacing w:before="0" w:after="0" w:line="240" w:lineRule="auto"/>
        <w:ind w:firstLine="709"/>
      </w:pPr>
      <w:r w:rsidRPr="00ED4A1D">
        <w:t>Получение белого света при сложении света разных цветов.</w:t>
      </w:r>
    </w:p>
    <w:p w:rsidR="00CC2466" w:rsidRDefault="00CC2466" w:rsidP="00C80863">
      <w:pPr>
        <w:pStyle w:val="23"/>
        <w:shd w:val="clear" w:color="auto" w:fill="auto"/>
        <w:tabs>
          <w:tab w:val="left" w:pos="2006"/>
        </w:tabs>
        <w:spacing w:before="0" w:after="0" w:line="240" w:lineRule="auto"/>
        <w:ind w:left="709"/>
        <w:rPr>
          <w:b/>
          <w:i/>
        </w:rPr>
      </w:pP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собирающей линзы.</w:t>
      </w:r>
    </w:p>
    <w:p w:rsidR="003A2B23" w:rsidRPr="00ED4A1D" w:rsidRDefault="003A2B23" w:rsidP="00ED4A1D">
      <w:pPr>
        <w:pStyle w:val="23"/>
        <w:shd w:val="clear" w:color="auto" w:fill="auto"/>
        <w:spacing w:before="0" w:after="0" w:line="240" w:lineRule="auto"/>
        <w:ind w:firstLine="709"/>
      </w:pPr>
      <w:r w:rsidRPr="00ED4A1D">
        <w:t>Определение фокусного расстояния и оптической силы собирающей линзы. Опыты по разложению белого света в спектр.</w:t>
      </w:r>
    </w:p>
    <w:p w:rsidR="003A2B23" w:rsidRPr="00ED4A1D" w:rsidRDefault="003A2B23" w:rsidP="00ED4A1D">
      <w:pPr>
        <w:pStyle w:val="23"/>
        <w:shd w:val="clear" w:color="auto" w:fill="auto"/>
        <w:spacing w:before="0" w:after="0" w:line="240" w:lineRule="auto"/>
        <w:ind w:firstLine="709"/>
      </w:pPr>
      <w:r w:rsidRPr="00ED4A1D">
        <w:t>Опыты по восприятию цвета предметов при их наблюдении через цветовые фильтры.</w:t>
      </w:r>
    </w:p>
    <w:p w:rsidR="003A2B23" w:rsidRPr="00C80863" w:rsidRDefault="003A2B23" w:rsidP="00C80863">
      <w:pPr>
        <w:pStyle w:val="23"/>
        <w:shd w:val="clear" w:color="auto" w:fill="auto"/>
        <w:tabs>
          <w:tab w:val="left" w:pos="1799"/>
        </w:tabs>
        <w:spacing w:before="0" w:after="0" w:line="240" w:lineRule="auto"/>
        <w:ind w:left="709"/>
        <w:rPr>
          <w:b/>
        </w:rPr>
      </w:pPr>
      <w:r w:rsidRPr="00C80863">
        <w:rPr>
          <w:b/>
        </w:rPr>
        <w:t>Квантовые явления.</w:t>
      </w:r>
    </w:p>
    <w:p w:rsidR="003A2B23" w:rsidRPr="00ED4A1D" w:rsidRDefault="003A2B23" w:rsidP="00ED4A1D">
      <w:pPr>
        <w:pStyle w:val="23"/>
        <w:shd w:val="clear" w:color="auto" w:fill="auto"/>
        <w:spacing w:before="0" w:after="0" w:line="240" w:lineRule="auto"/>
        <w:ind w:firstLine="709"/>
      </w:pPr>
      <w:r w:rsidRPr="00ED4A1D">
        <w:t>Опыты Резерфорда и планетарная модель атома. Модель атома Бора. Испускание и поглощение света атомом. Кванты. Линейчатые спектры.</w:t>
      </w:r>
    </w:p>
    <w:p w:rsidR="003A2B23" w:rsidRPr="00ED4A1D" w:rsidRDefault="003A2B23" w:rsidP="00ED4A1D">
      <w:pPr>
        <w:pStyle w:val="23"/>
        <w:shd w:val="clear" w:color="auto" w:fill="auto"/>
        <w:spacing w:before="0" w:after="0" w:line="240" w:lineRule="auto"/>
        <w:ind w:firstLine="709"/>
      </w:pPr>
      <w:r w:rsidRPr="00ED4A1D">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A2B23" w:rsidRPr="00ED4A1D" w:rsidRDefault="003A2B23" w:rsidP="00ED4A1D">
      <w:pPr>
        <w:pStyle w:val="23"/>
        <w:shd w:val="clear" w:color="auto" w:fill="auto"/>
        <w:spacing w:before="0" w:after="0" w:line="240" w:lineRule="auto"/>
        <w:ind w:firstLine="709"/>
      </w:pPr>
      <w:r w:rsidRPr="00ED4A1D">
        <w:t xml:space="preserve">Ядерные реакции. Законы сохранения зарядового и массового чисел. Энергия связи атомных ядер. Связь массы и энергии. Реакции синтеза и </w:t>
      </w:r>
      <w:r w:rsidRPr="00ED4A1D">
        <w:lastRenderedPageBreak/>
        <w:t>деления ядер. Источники энергии Солнца и звёзд.</w:t>
      </w:r>
    </w:p>
    <w:p w:rsidR="003A2B23" w:rsidRPr="00ED4A1D" w:rsidRDefault="003A2B23" w:rsidP="00ED4A1D">
      <w:pPr>
        <w:pStyle w:val="23"/>
        <w:shd w:val="clear" w:color="auto" w:fill="auto"/>
        <w:spacing w:before="0" w:after="0" w:line="240" w:lineRule="auto"/>
        <w:ind w:firstLine="709"/>
      </w:pPr>
      <w:r w:rsidRPr="00ED4A1D">
        <w:t>Ядерная энергетика. Действия радиоактивных излучений на живые организмы.</w:t>
      </w:r>
    </w:p>
    <w:p w:rsidR="003A2B23" w:rsidRPr="00CC2466" w:rsidRDefault="003A2B23" w:rsidP="00C80863">
      <w:pPr>
        <w:pStyle w:val="23"/>
        <w:shd w:val="clear" w:color="auto" w:fill="auto"/>
        <w:tabs>
          <w:tab w:val="left" w:pos="202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Спектры излучения и поглощения.</w:t>
      </w:r>
    </w:p>
    <w:p w:rsidR="003A2B23" w:rsidRPr="00ED4A1D" w:rsidRDefault="003A2B23" w:rsidP="00ED4A1D">
      <w:pPr>
        <w:pStyle w:val="23"/>
        <w:shd w:val="clear" w:color="auto" w:fill="auto"/>
        <w:spacing w:before="0" w:after="0" w:line="240" w:lineRule="auto"/>
        <w:ind w:firstLine="709"/>
      </w:pPr>
      <w:r w:rsidRPr="00ED4A1D">
        <w:t>Спектры различных газов.</w:t>
      </w:r>
    </w:p>
    <w:p w:rsidR="003A2B23" w:rsidRPr="00ED4A1D" w:rsidRDefault="003A2B23" w:rsidP="00ED4A1D">
      <w:pPr>
        <w:pStyle w:val="23"/>
        <w:shd w:val="clear" w:color="auto" w:fill="auto"/>
        <w:spacing w:before="0" w:after="0" w:line="240" w:lineRule="auto"/>
        <w:ind w:firstLine="709"/>
      </w:pPr>
      <w:r w:rsidRPr="00ED4A1D">
        <w:t>Спектр водорода.</w:t>
      </w:r>
    </w:p>
    <w:p w:rsidR="003A2B23" w:rsidRPr="00ED4A1D" w:rsidRDefault="003A2B23" w:rsidP="00ED4A1D">
      <w:pPr>
        <w:pStyle w:val="23"/>
        <w:shd w:val="clear" w:color="auto" w:fill="auto"/>
        <w:spacing w:before="0" w:after="0" w:line="240" w:lineRule="auto"/>
        <w:ind w:firstLine="709"/>
      </w:pPr>
      <w:r w:rsidRPr="00ED4A1D">
        <w:t>Наблюдение треков в камере Вильсона.</w:t>
      </w:r>
    </w:p>
    <w:p w:rsidR="003A2B23" w:rsidRPr="00ED4A1D" w:rsidRDefault="003A2B23" w:rsidP="00ED4A1D">
      <w:pPr>
        <w:pStyle w:val="23"/>
        <w:shd w:val="clear" w:color="auto" w:fill="auto"/>
        <w:spacing w:before="0" w:after="0" w:line="240" w:lineRule="auto"/>
        <w:ind w:firstLine="709"/>
      </w:pPr>
      <w:r w:rsidRPr="00ED4A1D">
        <w:t>Работа счётчика ионизирующих излучений.</w:t>
      </w:r>
    </w:p>
    <w:p w:rsidR="003A2B23" w:rsidRPr="00ED4A1D" w:rsidRDefault="003A2B23" w:rsidP="00ED4A1D">
      <w:pPr>
        <w:pStyle w:val="23"/>
        <w:shd w:val="clear" w:color="auto" w:fill="auto"/>
        <w:spacing w:before="0" w:after="0" w:line="240" w:lineRule="auto"/>
        <w:ind w:firstLine="709"/>
      </w:pPr>
      <w:r w:rsidRPr="00ED4A1D">
        <w:t>Регистрация излучения природных минералов и продуктов.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Наблюдение сплошных и линейчатых спектров излучения.</w:t>
      </w:r>
    </w:p>
    <w:p w:rsidR="003A2B23" w:rsidRPr="00ED4A1D" w:rsidRDefault="003A2B23" w:rsidP="00ED4A1D">
      <w:pPr>
        <w:pStyle w:val="23"/>
        <w:shd w:val="clear" w:color="auto" w:fill="auto"/>
        <w:spacing w:before="0" w:after="0" w:line="240" w:lineRule="auto"/>
        <w:ind w:firstLine="709"/>
      </w:pPr>
      <w:r w:rsidRPr="00ED4A1D">
        <w:t>Исследование треков: измерение энергии частицы по тормозному пути</w:t>
      </w:r>
    </w:p>
    <w:p w:rsidR="003A2B23" w:rsidRPr="00ED4A1D" w:rsidRDefault="003A2B23" w:rsidP="00ED4A1D">
      <w:pPr>
        <w:pStyle w:val="23"/>
        <w:shd w:val="clear" w:color="auto" w:fill="auto"/>
        <w:spacing w:before="0" w:after="0" w:line="240" w:lineRule="auto"/>
        <w:ind w:firstLine="709"/>
      </w:pPr>
      <w:r w:rsidRPr="00ED4A1D">
        <w:t>(по фотографиям).</w:t>
      </w:r>
    </w:p>
    <w:p w:rsidR="003A2B23" w:rsidRPr="00ED4A1D" w:rsidRDefault="003A2B23" w:rsidP="00ED4A1D">
      <w:pPr>
        <w:pStyle w:val="23"/>
        <w:shd w:val="clear" w:color="auto" w:fill="auto"/>
        <w:spacing w:before="0" w:after="0" w:line="240" w:lineRule="auto"/>
        <w:ind w:firstLine="709"/>
      </w:pPr>
      <w:r w:rsidRPr="00ED4A1D">
        <w:t>Измерение радиоактивного фона.</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Повторительно-обобщающий модуль.</w:t>
      </w:r>
    </w:p>
    <w:p w:rsidR="003A2B23" w:rsidRPr="00ED4A1D" w:rsidRDefault="003A2B23" w:rsidP="00ED4A1D">
      <w:pPr>
        <w:pStyle w:val="23"/>
        <w:shd w:val="clear" w:color="auto" w:fill="auto"/>
        <w:spacing w:before="0" w:after="0" w:line="240" w:lineRule="auto"/>
        <w:ind w:firstLine="709"/>
      </w:pPr>
      <w:r w:rsidRPr="00ED4A1D">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A2B23" w:rsidRPr="00ED4A1D" w:rsidRDefault="003A2B23" w:rsidP="00BC150A">
      <w:pPr>
        <w:pStyle w:val="23"/>
        <w:shd w:val="clear" w:color="auto" w:fill="auto"/>
        <w:spacing w:before="0" w:after="0" w:line="240" w:lineRule="auto"/>
        <w:ind w:firstLine="709"/>
      </w:pPr>
      <w:r w:rsidRPr="00ED4A1D">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r w:rsidR="00BC150A">
        <w:t xml:space="preserve"> </w:t>
      </w:r>
      <w:r w:rsidRPr="00ED4A1D">
        <w:t xml:space="preserve">полученные знания, решать задачи, </w:t>
      </w:r>
      <w:r w:rsidR="002F7ABF">
        <w:t>в т.ч.</w:t>
      </w:r>
      <w:r w:rsidRPr="00ED4A1D">
        <w:t xml:space="preserve"> качественные и экспериментальные.</w:t>
      </w:r>
    </w:p>
    <w:p w:rsidR="003A2B23" w:rsidRPr="00ED4A1D" w:rsidRDefault="003A2B23" w:rsidP="00C80863">
      <w:pPr>
        <w:pStyle w:val="23"/>
        <w:shd w:val="clear" w:color="auto" w:fill="auto"/>
        <w:spacing w:before="0" w:after="0" w:line="240" w:lineRule="auto"/>
        <w:ind w:firstLine="709"/>
      </w:pPr>
      <w:r w:rsidRPr="00ED4A1D">
        <w:t>Принципиально деятельностный характер данного модуля реализуется за счёт того, что обучающиеся выполняют задания, в которых им предлагается:</w:t>
      </w:r>
      <w:r w:rsidR="00C80863">
        <w:t xml:space="preserve"> </w:t>
      </w:r>
      <w:r w:rsidRPr="00ED4A1D">
        <w:t>на основе полученных знаний распознавать и научно объяснять физические явления в окружающей природе и повседневной жизни;</w:t>
      </w:r>
      <w:r w:rsidR="00C80863">
        <w:t xml:space="preserve"> </w:t>
      </w:r>
      <w:r w:rsidRPr="00ED4A1D">
        <w:t xml:space="preserve">использовать научные методы исследования физических явлений, </w:t>
      </w:r>
      <w:r w:rsidR="002F7ABF">
        <w:t>в т.ч.</w:t>
      </w:r>
      <w:r w:rsidRPr="00ED4A1D">
        <w:t xml:space="preserve"> для проверки гипотез и получения теоретических выводов;</w:t>
      </w:r>
      <w:r w:rsidR="00C80863">
        <w:t xml:space="preserve"> </w:t>
      </w:r>
      <w:r w:rsidRPr="00ED4A1D">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A2B23" w:rsidRDefault="003A2B23" w:rsidP="00ED4A1D">
      <w:pPr>
        <w:pStyle w:val="23"/>
        <w:shd w:val="clear" w:color="auto" w:fill="auto"/>
        <w:spacing w:before="0" w:after="0" w:line="240" w:lineRule="auto"/>
        <w:ind w:firstLine="709"/>
      </w:pPr>
      <w:r w:rsidRPr="00ED4A1D">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C80863" w:rsidRDefault="00C80863" w:rsidP="00C80863">
      <w:pPr>
        <w:rPr>
          <w:rFonts w:ascii="Times New Roman" w:hAnsi="Times New Roman" w:cs="Times New Roman"/>
          <w:b/>
          <w:sz w:val="28"/>
          <w:szCs w:val="28"/>
        </w:rPr>
      </w:pPr>
    </w:p>
    <w:p w:rsidR="00C80863" w:rsidRDefault="00C80863" w:rsidP="00C8086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CC2466">
        <w:rPr>
          <w:rFonts w:ascii="Times New Roman" w:hAnsi="Times New Roman" w:cs="Times New Roman"/>
          <w:b/>
          <w:sz w:val="28"/>
          <w:szCs w:val="28"/>
        </w:rPr>
        <w:t>УЧЕБНОГО ПРЕДМЕТА «ФИЗИКА»</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C80863" w:rsidRDefault="003A2B23" w:rsidP="00CC2466">
      <w:pPr>
        <w:widowControl/>
        <w:autoSpaceDE/>
        <w:autoSpaceDN/>
        <w:adjustRightInd/>
        <w:ind w:firstLine="709"/>
        <w:rPr>
          <w:rFonts w:ascii="Times New Roman" w:hAnsi="Times New Roman" w:cs="Times New Roman"/>
          <w:b/>
          <w:sz w:val="28"/>
          <w:szCs w:val="28"/>
          <w:lang w:eastAsia="en-US"/>
        </w:rPr>
      </w:pPr>
      <w:r w:rsidRPr="00C80863">
        <w:rPr>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r w:rsidR="00CC2466">
        <w:rPr>
          <w:rFonts w:ascii="Times New Roman" w:hAnsi="Times New Roman" w:cs="Times New Roman"/>
          <w:b/>
          <w:sz w:val="28"/>
          <w:szCs w:val="28"/>
          <w:lang w:eastAsia="en-US"/>
        </w:rPr>
        <w:t xml:space="preserve"> </w:t>
      </w:r>
    </w:p>
    <w:p w:rsidR="003A2B23" w:rsidRPr="000F6863" w:rsidRDefault="00C80863" w:rsidP="000F686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3A2B23" w:rsidRPr="00ED4A1D" w:rsidRDefault="003A2B23" w:rsidP="00787D34">
      <w:pPr>
        <w:pStyle w:val="23"/>
        <w:shd w:val="clear" w:color="auto" w:fill="auto"/>
        <w:tabs>
          <w:tab w:val="left" w:pos="1803"/>
        </w:tabs>
        <w:spacing w:before="0" w:after="0" w:line="240" w:lineRule="auto"/>
        <w:ind w:firstLine="709"/>
      </w:pPr>
      <w:r w:rsidRPr="00ED4A1D">
        <w:lastRenderedPageBreak/>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A2B23" w:rsidRPr="000F6863" w:rsidRDefault="000F6863" w:rsidP="000F6863">
      <w:pPr>
        <w:pStyle w:val="23"/>
        <w:shd w:val="clear" w:color="auto" w:fill="auto"/>
        <w:tabs>
          <w:tab w:val="left" w:pos="1157"/>
        </w:tabs>
        <w:spacing w:before="0" w:after="0" w:line="240" w:lineRule="auto"/>
        <w:ind w:left="709"/>
        <w:rPr>
          <w:b/>
          <w:i/>
        </w:rPr>
      </w:pPr>
      <w:r w:rsidRPr="000F6863">
        <w:rPr>
          <w:b/>
          <w:i/>
        </w:rPr>
        <w:t>1. </w:t>
      </w:r>
      <w:r w:rsidR="00CC2466">
        <w:rPr>
          <w:b/>
          <w:i/>
        </w:rPr>
        <w:t>П</w:t>
      </w:r>
      <w:r w:rsidR="003A2B23" w:rsidRPr="000F6863">
        <w:rPr>
          <w:b/>
          <w:i/>
        </w:rPr>
        <w:t>атриотического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проявление интереса к истории и современному состоянию российской физической науки;</w:t>
      </w:r>
    </w:p>
    <w:p w:rsidR="003A2B23" w:rsidRPr="00ED4A1D" w:rsidRDefault="000F6863" w:rsidP="00ED4A1D">
      <w:pPr>
        <w:pStyle w:val="23"/>
        <w:shd w:val="clear" w:color="auto" w:fill="auto"/>
        <w:spacing w:before="0" w:after="0" w:line="240" w:lineRule="auto"/>
        <w:ind w:firstLine="709"/>
      </w:pPr>
      <w:r>
        <w:t>- </w:t>
      </w:r>
      <w:r w:rsidR="003A2B23" w:rsidRPr="00ED4A1D">
        <w:t>ценностное отношение к достижениям российских учёных-физиков;</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2. </w:t>
      </w:r>
      <w:r w:rsidR="00CC2466">
        <w:rPr>
          <w:b/>
          <w:i/>
        </w:rPr>
        <w:t>Г</w:t>
      </w:r>
      <w:r w:rsidR="003A2B23" w:rsidRPr="000F6863">
        <w:rPr>
          <w:b/>
          <w:i/>
        </w:rPr>
        <w:t>ражданского и духовно-нравственного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3A2B23" w:rsidRPr="00ED4A1D" w:rsidRDefault="000F6863" w:rsidP="00ED4A1D">
      <w:pPr>
        <w:pStyle w:val="23"/>
        <w:shd w:val="clear" w:color="auto" w:fill="auto"/>
        <w:spacing w:before="0" w:after="0" w:line="240" w:lineRule="auto"/>
        <w:ind w:firstLine="709"/>
      </w:pPr>
      <w:r>
        <w:t>- </w:t>
      </w:r>
      <w:r w:rsidR="003A2B23" w:rsidRPr="00ED4A1D">
        <w:t>осознание важности морально-этических принципов в деятельности учёного;</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3. </w:t>
      </w:r>
      <w:r w:rsidR="00CC2466">
        <w:rPr>
          <w:b/>
          <w:i/>
        </w:rPr>
        <w:t>Э</w:t>
      </w:r>
      <w:r w:rsidR="003A2B23" w:rsidRPr="000F6863">
        <w:rPr>
          <w:b/>
          <w:i/>
        </w:rPr>
        <w:t>стетического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восприятие эстетических качеств физической науки: её гармоничного построения, строгости, точности, лаконичности;</w:t>
      </w:r>
    </w:p>
    <w:p w:rsidR="003A2B23" w:rsidRPr="000F6863" w:rsidRDefault="000F6863" w:rsidP="000F6863">
      <w:pPr>
        <w:pStyle w:val="23"/>
        <w:shd w:val="clear" w:color="auto" w:fill="auto"/>
        <w:tabs>
          <w:tab w:val="left" w:pos="1161"/>
        </w:tabs>
        <w:spacing w:before="0" w:after="0" w:line="240" w:lineRule="auto"/>
        <w:ind w:left="709"/>
        <w:rPr>
          <w:b/>
          <w:i/>
        </w:rPr>
      </w:pPr>
      <w:r w:rsidRPr="000F6863">
        <w:rPr>
          <w:b/>
          <w:i/>
        </w:rPr>
        <w:t>4. </w:t>
      </w:r>
      <w:r w:rsidR="00CC2466">
        <w:rPr>
          <w:b/>
          <w:i/>
        </w:rPr>
        <w:t>Ц</w:t>
      </w:r>
      <w:r w:rsidR="003A2B23" w:rsidRPr="000F6863">
        <w:rPr>
          <w:b/>
          <w:i/>
        </w:rPr>
        <w:t>енности научного познания:</w:t>
      </w:r>
    </w:p>
    <w:p w:rsidR="003A2B23" w:rsidRPr="00ED4A1D" w:rsidRDefault="000F6863" w:rsidP="00ED4A1D">
      <w:pPr>
        <w:pStyle w:val="23"/>
        <w:shd w:val="clear" w:color="auto" w:fill="auto"/>
        <w:spacing w:before="0" w:after="0" w:line="240" w:lineRule="auto"/>
        <w:ind w:firstLine="709"/>
      </w:pPr>
      <w:r>
        <w:t>- </w:t>
      </w:r>
      <w:r w:rsidR="003A2B23" w:rsidRPr="00ED4A1D">
        <w:t>осознание ценности физической науки как мощного инструмента познания мира, основы развития технологий, важнейшей составляющей культуры;</w:t>
      </w:r>
    </w:p>
    <w:p w:rsidR="003A2B23" w:rsidRPr="00ED4A1D" w:rsidRDefault="000F6863" w:rsidP="00ED4A1D">
      <w:pPr>
        <w:pStyle w:val="23"/>
        <w:shd w:val="clear" w:color="auto" w:fill="auto"/>
        <w:spacing w:before="0" w:after="0" w:line="240" w:lineRule="auto"/>
        <w:ind w:firstLine="709"/>
      </w:pPr>
      <w:r>
        <w:t>- </w:t>
      </w:r>
      <w:r w:rsidR="003A2B23" w:rsidRPr="00ED4A1D">
        <w:t>развитие научной любознательности, интереса к исследовательской деятельности;</w:t>
      </w:r>
    </w:p>
    <w:p w:rsidR="000F6863" w:rsidRPr="000F6863" w:rsidRDefault="000F6863" w:rsidP="000F6863">
      <w:pPr>
        <w:pStyle w:val="23"/>
        <w:shd w:val="clear" w:color="auto" w:fill="auto"/>
        <w:tabs>
          <w:tab w:val="left" w:pos="1166"/>
        </w:tabs>
        <w:spacing w:before="0" w:after="0" w:line="240" w:lineRule="auto"/>
        <w:ind w:firstLine="709"/>
        <w:rPr>
          <w:b/>
          <w:i/>
        </w:rPr>
      </w:pPr>
      <w:r w:rsidRPr="000F6863">
        <w:rPr>
          <w:b/>
          <w:i/>
        </w:rPr>
        <w:t>5. </w:t>
      </w:r>
      <w:r w:rsidR="00CC2466">
        <w:rPr>
          <w:b/>
          <w:i/>
        </w:rPr>
        <w:t>Ф</w:t>
      </w:r>
      <w:r w:rsidR="003A2B23" w:rsidRPr="000F6863">
        <w:rPr>
          <w:b/>
          <w:i/>
        </w:rPr>
        <w:t xml:space="preserve">ормирования культуры здоровья и эмоционального благополучия: </w:t>
      </w:r>
    </w:p>
    <w:p w:rsidR="003A2B23" w:rsidRPr="00ED4A1D" w:rsidRDefault="000F6863" w:rsidP="000F6863">
      <w:pPr>
        <w:pStyle w:val="23"/>
        <w:shd w:val="clear" w:color="auto" w:fill="auto"/>
        <w:tabs>
          <w:tab w:val="left" w:pos="1166"/>
        </w:tabs>
        <w:spacing w:before="0" w:after="0" w:line="240" w:lineRule="auto"/>
        <w:ind w:firstLine="709"/>
      </w:pPr>
      <w:r>
        <w:t>- </w:t>
      </w:r>
      <w:r w:rsidR="003A2B23" w:rsidRPr="00ED4A1D">
        <w:t>осознание ценности безопасного образа жизни в современном</w:t>
      </w:r>
      <w:r>
        <w:t xml:space="preserve"> </w:t>
      </w:r>
      <w:r w:rsidR="003A2B23" w:rsidRPr="00ED4A1D">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3A2B23" w:rsidRPr="00ED4A1D" w:rsidRDefault="000F6863" w:rsidP="00ED4A1D">
      <w:pPr>
        <w:pStyle w:val="23"/>
        <w:shd w:val="clear" w:color="auto" w:fill="auto"/>
        <w:spacing w:before="0" w:after="0" w:line="240" w:lineRule="auto"/>
        <w:ind w:firstLine="709"/>
      </w:pPr>
      <w:r>
        <w:t>- </w:t>
      </w:r>
      <w:r w:rsidR="003A2B23" w:rsidRPr="00ED4A1D">
        <w:t>сформированность навыка рефлексии, признание своего права на ошибку и такого же права у другого человека;</w:t>
      </w:r>
    </w:p>
    <w:p w:rsidR="000F6863" w:rsidRDefault="000F6863" w:rsidP="000F6863">
      <w:pPr>
        <w:pStyle w:val="23"/>
        <w:shd w:val="clear" w:color="auto" w:fill="auto"/>
        <w:tabs>
          <w:tab w:val="left" w:pos="1161"/>
        </w:tabs>
        <w:spacing w:before="0" w:after="0" w:line="240" w:lineRule="auto"/>
        <w:ind w:left="709"/>
        <w:rPr>
          <w:b/>
          <w:i/>
        </w:rPr>
      </w:pPr>
      <w:r w:rsidRPr="000F6863">
        <w:rPr>
          <w:b/>
          <w:i/>
        </w:rPr>
        <w:t>6. </w:t>
      </w:r>
      <w:r w:rsidR="00CC2466">
        <w:rPr>
          <w:b/>
          <w:i/>
        </w:rPr>
        <w:t>Т</w:t>
      </w:r>
      <w:r w:rsidR="003A2B23" w:rsidRPr="000F6863">
        <w:rPr>
          <w:b/>
          <w:i/>
        </w:rPr>
        <w:t>рудового воспитания:</w:t>
      </w:r>
    </w:p>
    <w:p w:rsidR="003A2B23" w:rsidRPr="000F6863" w:rsidRDefault="000F6863" w:rsidP="000F6863">
      <w:pPr>
        <w:pStyle w:val="23"/>
        <w:shd w:val="clear" w:color="auto" w:fill="auto"/>
        <w:tabs>
          <w:tab w:val="left" w:pos="1161"/>
        </w:tabs>
        <w:spacing w:before="0" w:after="0" w:line="240" w:lineRule="auto"/>
        <w:ind w:firstLine="709"/>
        <w:rPr>
          <w:b/>
          <w:i/>
        </w:rPr>
      </w:pPr>
      <w:r>
        <w:rPr>
          <w:b/>
          <w:i/>
        </w:rPr>
        <w:t>- </w:t>
      </w:r>
      <w:r w:rsidR="003A2B23" w:rsidRPr="00ED4A1D">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w:t>
      </w:r>
      <w:r w:rsidR="002F7ABF">
        <w:t>в т.ч.</w:t>
      </w:r>
      <w:r w:rsidR="003A2B23" w:rsidRPr="00ED4A1D">
        <w:t xml:space="preserve"> и физических знаний;</w:t>
      </w:r>
    </w:p>
    <w:p w:rsidR="003A2B23" w:rsidRPr="00ED4A1D" w:rsidRDefault="000F6863" w:rsidP="000F6863">
      <w:pPr>
        <w:pStyle w:val="23"/>
        <w:shd w:val="clear" w:color="auto" w:fill="auto"/>
        <w:spacing w:before="0" w:after="0" w:line="240" w:lineRule="auto"/>
        <w:ind w:firstLine="709"/>
      </w:pPr>
      <w:r>
        <w:t>- </w:t>
      </w:r>
      <w:r w:rsidR="003A2B23" w:rsidRPr="00ED4A1D">
        <w:t>интерес к практическому изучению профессий, связанных с физикой;</w:t>
      </w:r>
    </w:p>
    <w:p w:rsidR="003A2B23" w:rsidRPr="000E036C" w:rsidRDefault="000E036C" w:rsidP="000E036C">
      <w:pPr>
        <w:pStyle w:val="23"/>
        <w:shd w:val="clear" w:color="auto" w:fill="auto"/>
        <w:tabs>
          <w:tab w:val="left" w:pos="1156"/>
        </w:tabs>
        <w:spacing w:before="0" w:after="0" w:line="240" w:lineRule="auto"/>
        <w:ind w:left="709"/>
        <w:rPr>
          <w:b/>
          <w:i/>
        </w:rPr>
      </w:pPr>
      <w:r w:rsidRPr="000E036C">
        <w:rPr>
          <w:b/>
          <w:i/>
        </w:rPr>
        <w:t>7. </w:t>
      </w:r>
      <w:r w:rsidR="00CC2466">
        <w:rPr>
          <w:b/>
          <w:i/>
        </w:rPr>
        <w:t>Э</w:t>
      </w:r>
      <w:r w:rsidR="003A2B23" w:rsidRPr="000E036C">
        <w:rPr>
          <w:b/>
          <w:i/>
        </w:rPr>
        <w:t>кологического воспитания:</w:t>
      </w:r>
    </w:p>
    <w:p w:rsidR="003A2B23" w:rsidRPr="00ED4A1D" w:rsidRDefault="000E036C" w:rsidP="00ED4A1D">
      <w:pPr>
        <w:pStyle w:val="23"/>
        <w:shd w:val="clear" w:color="auto" w:fill="auto"/>
        <w:spacing w:before="0" w:after="0" w:line="240" w:lineRule="auto"/>
        <w:ind w:firstLine="709"/>
      </w:pPr>
      <w:r>
        <w:t>- </w:t>
      </w:r>
      <w:r w:rsidR="003A2B23" w:rsidRPr="00ED4A1D">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A2B23" w:rsidRPr="00ED4A1D" w:rsidRDefault="000E036C" w:rsidP="00ED4A1D">
      <w:pPr>
        <w:pStyle w:val="23"/>
        <w:shd w:val="clear" w:color="auto" w:fill="auto"/>
        <w:spacing w:before="0" w:after="0" w:line="240" w:lineRule="auto"/>
        <w:ind w:firstLine="709"/>
      </w:pPr>
      <w:r>
        <w:t>- </w:t>
      </w:r>
      <w:r w:rsidR="003A2B23" w:rsidRPr="00ED4A1D">
        <w:t>осознание глобального характера экологических проблем и путей их решения;</w:t>
      </w:r>
    </w:p>
    <w:p w:rsidR="000E036C" w:rsidRDefault="000E036C" w:rsidP="000E036C">
      <w:pPr>
        <w:pStyle w:val="23"/>
        <w:shd w:val="clear" w:color="auto" w:fill="auto"/>
        <w:tabs>
          <w:tab w:val="left" w:pos="1161"/>
        </w:tabs>
        <w:spacing w:before="0" w:after="0" w:line="240" w:lineRule="auto"/>
        <w:ind w:firstLine="709"/>
      </w:pPr>
      <w:r w:rsidRPr="000E036C">
        <w:rPr>
          <w:b/>
          <w:i/>
        </w:rPr>
        <w:t>8. </w:t>
      </w:r>
      <w:r w:rsidR="00CC2466">
        <w:rPr>
          <w:b/>
          <w:i/>
        </w:rPr>
        <w:t>А</w:t>
      </w:r>
      <w:r w:rsidR="003A2B23" w:rsidRPr="000E036C">
        <w:rPr>
          <w:b/>
          <w:i/>
        </w:rPr>
        <w:t>даптации к изменяющимся условиям социальной и природной среды:</w:t>
      </w:r>
      <w:r w:rsidR="003A2B23" w:rsidRPr="00ED4A1D">
        <w:t xml:space="preserve"> </w:t>
      </w:r>
    </w:p>
    <w:p w:rsidR="003A2B23" w:rsidRPr="00ED4A1D" w:rsidRDefault="000E036C" w:rsidP="000E036C">
      <w:pPr>
        <w:pStyle w:val="23"/>
        <w:shd w:val="clear" w:color="auto" w:fill="auto"/>
        <w:tabs>
          <w:tab w:val="left" w:pos="1161"/>
        </w:tabs>
        <w:spacing w:before="0" w:after="0" w:line="240" w:lineRule="auto"/>
        <w:ind w:firstLine="709"/>
      </w:pPr>
      <w:r>
        <w:t>- </w:t>
      </w:r>
      <w:r w:rsidR="003A2B23" w:rsidRPr="00ED4A1D">
        <w:t>потребность во взаимодействии при выполнении исследований и проектов</w:t>
      </w:r>
      <w:r>
        <w:t xml:space="preserve"> </w:t>
      </w:r>
      <w:r w:rsidR="003A2B23" w:rsidRPr="00ED4A1D">
        <w:t>физической направленности, открытость опыту и знаниям других;</w:t>
      </w:r>
    </w:p>
    <w:p w:rsidR="003A2B23" w:rsidRPr="00ED4A1D" w:rsidRDefault="000E036C" w:rsidP="00ED4A1D">
      <w:pPr>
        <w:pStyle w:val="23"/>
        <w:shd w:val="clear" w:color="auto" w:fill="auto"/>
        <w:spacing w:before="0" w:after="0" w:line="240" w:lineRule="auto"/>
        <w:ind w:firstLine="709"/>
      </w:pPr>
      <w:r>
        <w:t>- </w:t>
      </w:r>
      <w:r w:rsidR="003A2B23" w:rsidRPr="00ED4A1D">
        <w:t xml:space="preserve">повышение уровня своей компетентности через практическую деятельность; потребность в формировании новых знаний, </w:t>
      </w:r>
      <w:r w:rsidR="002F7ABF">
        <w:t>в т.ч.</w:t>
      </w:r>
      <w:r w:rsidR="003A2B23" w:rsidRPr="00ED4A1D">
        <w:t xml:space="preserve"> формулировать идеи, понятия, гипотезы о физических объектах и явлениях;</w:t>
      </w:r>
    </w:p>
    <w:p w:rsidR="003A2B23" w:rsidRPr="00ED4A1D" w:rsidRDefault="000E036C" w:rsidP="000E036C">
      <w:pPr>
        <w:pStyle w:val="23"/>
        <w:shd w:val="clear" w:color="auto" w:fill="auto"/>
        <w:spacing w:before="0" w:after="0" w:line="240" w:lineRule="auto"/>
        <w:ind w:firstLine="709"/>
      </w:pPr>
      <w:r>
        <w:t>- </w:t>
      </w:r>
      <w:r w:rsidR="003A2B23" w:rsidRPr="00ED4A1D">
        <w:t xml:space="preserve">осознание дефицитов собственных знаний и компетентностей в </w:t>
      </w:r>
      <w:r w:rsidR="003A2B23" w:rsidRPr="00ED4A1D">
        <w:lastRenderedPageBreak/>
        <w:t>области физики;</w:t>
      </w:r>
      <w:r>
        <w:t xml:space="preserve"> </w:t>
      </w:r>
      <w:r w:rsidR="003A2B23" w:rsidRPr="00ED4A1D">
        <w:t>планирование своего развития в приобретении новых физических знаний;</w:t>
      </w:r>
    </w:p>
    <w:p w:rsidR="003A2B23" w:rsidRPr="00ED4A1D" w:rsidRDefault="000E036C" w:rsidP="00ED4A1D">
      <w:pPr>
        <w:pStyle w:val="23"/>
        <w:shd w:val="clear" w:color="auto" w:fill="auto"/>
        <w:spacing w:before="0" w:after="0" w:line="240" w:lineRule="auto"/>
        <w:ind w:firstLine="709"/>
      </w:pPr>
      <w:r>
        <w:t>- </w:t>
      </w:r>
      <w:r w:rsidR="003A2B23" w:rsidRPr="00ED4A1D">
        <w:t xml:space="preserve">стремление анализировать и выявлять взаимосвязи природы, общества и экономики, </w:t>
      </w:r>
      <w:r w:rsidR="002F7ABF">
        <w:t>в т.ч.</w:t>
      </w:r>
      <w:r w:rsidR="003A2B23" w:rsidRPr="00ED4A1D">
        <w:t xml:space="preserve"> с использованием физических знаний;</w:t>
      </w:r>
    </w:p>
    <w:p w:rsidR="003A2B23" w:rsidRDefault="000E036C" w:rsidP="00ED4A1D">
      <w:pPr>
        <w:pStyle w:val="23"/>
        <w:shd w:val="clear" w:color="auto" w:fill="auto"/>
        <w:spacing w:before="0" w:after="0" w:line="240" w:lineRule="auto"/>
        <w:ind w:firstLine="709"/>
      </w:pPr>
      <w:r>
        <w:t>- </w:t>
      </w:r>
      <w:r w:rsidR="003A2B23" w:rsidRPr="00ED4A1D">
        <w:t>оценка своих действий с учётом влияния на окружающую среду, возможных глобальных последствий.</w:t>
      </w:r>
    </w:p>
    <w:p w:rsidR="006D19BB" w:rsidRDefault="006D19BB" w:rsidP="006D19BB">
      <w:pPr>
        <w:widowControl/>
        <w:autoSpaceDE/>
        <w:autoSpaceDN/>
        <w:adjustRightInd/>
        <w:ind w:firstLine="0"/>
        <w:jc w:val="center"/>
        <w:rPr>
          <w:rFonts w:ascii="Times New Roman" w:hAnsi="Times New Roman" w:cs="Times New Roman"/>
          <w:b/>
          <w:sz w:val="28"/>
          <w:szCs w:val="28"/>
          <w:lang w:eastAsia="en-US"/>
        </w:rPr>
      </w:pPr>
    </w:p>
    <w:p w:rsidR="006D19BB" w:rsidRPr="006D19BB" w:rsidRDefault="006D19BB" w:rsidP="006D19B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3A2B23" w:rsidRDefault="003A2B23" w:rsidP="006D19BB">
      <w:pPr>
        <w:pStyle w:val="23"/>
        <w:shd w:val="clear" w:color="auto" w:fill="auto"/>
        <w:tabs>
          <w:tab w:val="left" w:pos="1776"/>
        </w:tabs>
        <w:spacing w:before="0" w:after="0" w:line="240" w:lineRule="auto"/>
        <w:ind w:firstLine="709"/>
      </w:pPr>
      <w:r w:rsidRPr="00ED4A1D">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w:t>
      </w:r>
      <w:r w:rsidR="00CC2466">
        <w:t>УУД</w:t>
      </w:r>
      <w:r w:rsidRPr="00ED4A1D">
        <w:t xml:space="preserve">, коммуникативные </w:t>
      </w:r>
      <w:r w:rsidR="00CC2466">
        <w:t>УУД</w:t>
      </w:r>
      <w:r w:rsidRPr="00ED4A1D">
        <w:t xml:space="preserve">, регулятивные </w:t>
      </w:r>
      <w:r w:rsidR="00CC2466">
        <w:t>УУД</w:t>
      </w:r>
      <w:r w:rsidRPr="00ED4A1D">
        <w:t>.</w:t>
      </w:r>
    </w:p>
    <w:p w:rsidR="006D19BB" w:rsidRPr="00ED4A1D" w:rsidRDefault="006D19BB" w:rsidP="006D19BB">
      <w:pPr>
        <w:pStyle w:val="23"/>
        <w:shd w:val="clear" w:color="auto" w:fill="auto"/>
        <w:tabs>
          <w:tab w:val="left" w:pos="1776"/>
        </w:tabs>
        <w:spacing w:before="0" w:after="0" w:line="240" w:lineRule="auto"/>
        <w:ind w:firstLine="709"/>
      </w:pPr>
      <w:r w:rsidRPr="005D1913">
        <w:rPr>
          <w:b/>
          <w:i/>
          <w:lang w:eastAsia="en-US"/>
        </w:rPr>
        <w:t>Познавательные УУД</w:t>
      </w:r>
    </w:p>
    <w:p w:rsidR="003A2B23" w:rsidRPr="00CC2466" w:rsidRDefault="00CC2466" w:rsidP="006D19BB">
      <w:pPr>
        <w:pStyle w:val="23"/>
        <w:shd w:val="clear" w:color="auto" w:fill="auto"/>
        <w:tabs>
          <w:tab w:val="left" w:pos="1135"/>
        </w:tabs>
        <w:spacing w:before="0" w:after="0" w:line="240" w:lineRule="auto"/>
        <w:ind w:left="709"/>
        <w:rPr>
          <w:i/>
        </w:rPr>
      </w:pPr>
      <w:r w:rsidRPr="00CC2466">
        <w:rPr>
          <w:i/>
        </w:rPr>
        <w:t>Б</w:t>
      </w:r>
      <w:r w:rsidR="003A2B23" w:rsidRPr="00CC2466">
        <w:rPr>
          <w:i/>
        </w:rPr>
        <w:t>азовые логические действия: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закономерности и противоречия в рассматриваемых фактах, данных и наблюдениях, относящихся к физическим явлениям;</w:t>
      </w:r>
    </w:p>
    <w:p w:rsidR="003A2B23" w:rsidRPr="00ED4A1D" w:rsidRDefault="006D19BB" w:rsidP="00ED4A1D">
      <w:pPr>
        <w:pStyle w:val="23"/>
        <w:shd w:val="clear" w:color="auto" w:fill="auto"/>
        <w:spacing w:before="0" w:after="0" w:line="240" w:lineRule="auto"/>
        <w:ind w:firstLine="709"/>
      </w:pPr>
      <w:r>
        <w:t>- </w:t>
      </w:r>
      <w:r w:rsidR="003A2B23" w:rsidRPr="00ED4A1D">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3A2B23" w:rsidRPr="00ED4A1D" w:rsidRDefault="006D19BB" w:rsidP="00ED4A1D">
      <w:pPr>
        <w:pStyle w:val="23"/>
        <w:shd w:val="clear" w:color="auto" w:fill="auto"/>
        <w:spacing w:before="0" w:after="0" w:line="240" w:lineRule="auto"/>
        <w:ind w:firstLine="709"/>
      </w:pPr>
      <w:r>
        <w:t>- </w:t>
      </w:r>
      <w:r w:rsidR="003A2B23" w:rsidRPr="00ED4A1D">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C2466" w:rsidRDefault="00CC2466" w:rsidP="006D19BB">
      <w:pPr>
        <w:pStyle w:val="23"/>
        <w:shd w:val="clear" w:color="auto" w:fill="auto"/>
        <w:tabs>
          <w:tab w:val="left" w:pos="1163"/>
        </w:tabs>
        <w:spacing w:before="0" w:after="0" w:line="240" w:lineRule="auto"/>
        <w:ind w:left="709"/>
        <w:rPr>
          <w:i/>
        </w:rPr>
      </w:pPr>
    </w:p>
    <w:p w:rsidR="00CC2466" w:rsidRDefault="00CC2466" w:rsidP="006D19BB">
      <w:pPr>
        <w:pStyle w:val="23"/>
        <w:shd w:val="clear" w:color="auto" w:fill="auto"/>
        <w:tabs>
          <w:tab w:val="left" w:pos="1163"/>
        </w:tabs>
        <w:spacing w:before="0" w:after="0" w:line="240" w:lineRule="auto"/>
        <w:ind w:left="709"/>
        <w:rPr>
          <w:i/>
        </w:rPr>
      </w:pPr>
    </w:p>
    <w:p w:rsidR="003A2B23" w:rsidRPr="00CC2466" w:rsidRDefault="00CC2466" w:rsidP="006D19BB">
      <w:pPr>
        <w:pStyle w:val="23"/>
        <w:shd w:val="clear" w:color="auto" w:fill="auto"/>
        <w:tabs>
          <w:tab w:val="left" w:pos="1163"/>
        </w:tabs>
        <w:spacing w:before="0" w:after="0" w:line="240" w:lineRule="auto"/>
        <w:ind w:left="709"/>
        <w:rPr>
          <w:i/>
        </w:rPr>
      </w:pPr>
      <w:r w:rsidRPr="00CC2466">
        <w:rPr>
          <w:i/>
        </w:rPr>
        <w:t>Б</w:t>
      </w:r>
      <w:r w:rsidR="003A2B23" w:rsidRPr="00CC2466">
        <w:rPr>
          <w:i/>
        </w:rPr>
        <w:t>азовые исследовательские действия:</w:t>
      </w:r>
    </w:p>
    <w:p w:rsidR="003A2B23" w:rsidRPr="00ED4A1D" w:rsidRDefault="0060740B" w:rsidP="00ED4A1D">
      <w:pPr>
        <w:pStyle w:val="23"/>
        <w:shd w:val="clear" w:color="auto" w:fill="auto"/>
        <w:spacing w:before="0" w:after="0" w:line="240" w:lineRule="auto"/>
        <w:ind w:firstLine="709"/>
      </w:pPr>
      <w:r>
        <w:t>- </w:t>
      </w:r>
      <w:r w:rsidR="003A2B23" w:rsidRPr="00ED4A1D">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3A2B23" w:rsidRPr="00ED4A1D" w:rsidRDefault="0060740B" w:rsidP="00ED4A1D">
      <w:pPr>
        <w:pStyle w:val="23"/>
        <w:shd w:val="clear" w:color="auto" w:fill="auto"/>
        <w:spacing w:before="0" w:after="0" w:line="240" w:lineRule="auto"/>
        <w:ind w:firstLine="709"/>
      </w:pPr>
      <w:r>
        <w:t>- </w:t>
      </w:r>
      <w:r w:rsidR="003A2B23" w:rsidRPr="00ED4A1D">
        <w:t>оценивать на применимость и достоверность информацию, полученную в ходе исследования или эксперимента;</w:t>
      </w:r>
    </w:p>
    <w:p w:rsidR="003A2B23" w:rsidRPr="00ED4A1D" w:rsidRDefault="0060740B" w:rsidP="00ED4A1D">
      <w:pPr>
        <w:pStyle w:val="23"/>
        <w:shd w:val="clear" w:color="auto" w:fill="auto"/>
        <w:spacing w:before="0" w:after="0" w:line="240" w:lineRule="auto"/>
        <w:ind w:firstLine="709"/>
      </w:pPr>
      <w:r>
        <w:t>- </w:t>
      </w:r>
      <w:r w:rsidR="003A2B23" w:rsidRPr="00ED4A1D">
        <w:t>самостоятельно формулировать обобщения и выводы по результатам проведённого наблюдения, опыта, исследования;</w:t>
      </w:r>
    </w:p>
    <w:p w:rsidR="003A2B23" w:rsidRPr="00ED4A1D" w:rsidRDefault="0060740B" w:rsidP="0060740B">
      <w:pPr>
        <w:pStyle w:val="23"/>
        <w:shd w:val="clear" w:color="auto" w:fill="auto"/>
        <w:spacing w:before="0" w:after="0" w:line="240" w:lineRule="auto"/>
        <w:ind w:firstLine="709"/>
      </w:pPr>
      <w:r>
        <w:t>- </w:t>
      </w:r>
      <w:r w:rsidR="003A2B23" w:rsidRPr="00ED4A1D">
        <w:t>прогнозировать возможное дальнейшее развитие физических процессов,</w:t>
      </w:r>
      <w:r>
        <w:t xml:space="preserve"> </w:t>
      </w:r>
      <w:r w:rsidR="003A2B23" w:rsidRPr="00ED4A1D">
        <w:t>а также выдвигать предположения об их развитии в новых условиях и контекстах.</w:t>
      </w:r>
    </w:p>
    <w:p w:rsidR="003A2B23" w:rsidRPr="00CC2466" w:rsidRDefault="00CC2466" w:rsidP="0060740B">
      <w:pPr>
        <w:pStyle w:val="23"/>
        <w:shd w:val="clear" w:color="auto" w:fill="auto"/>
        <w:tabs>
          <w:tab w:val="left" w:pos="1181"/>
        </w:tabs>
        <w:spacing w:before="0" w:after="0" w:line="240" w:lineRule="auto"/>
        <w:ind w:left="709"/>
        <w:rPr>
          <w:i/>
        </w:rPr>
      </w:pPr>
      <w:r w:rsidRPr="00CC2466">
        <w:rPr>
          <w:i/>
        </w:rPr>
        <w:t>Р</w:t>
      </w:r>
      <w:r w:rsidR="003A2B23" w:rsidRPr="00CC2466">
        <w:rPr>
          <w:i/>
        </w:rPr>
        <w:t>абота с информацией:</w:t>
      </w:r>
    </w:p>
    <w:p w:rsidR="003A2B23" w:rsidRPr="00ED4A1D" w:rsidRDefault="0060740B" w:rsidP="00ED4A1D">
      <w:pPr>
        <w:pStyle w:val="23"/>
        <w:shd w:val="clear" w:color="auto" w:fill="auto"/>
        <w:spacing w:before="0" w:after="0" w:line="240" w:lineRule="auto"/>
        <w:ind w:firstLine="709"/>
      </w:pPr>
      <w:r>
        <w:t>- </w:t>
      </w:r>
      <w:r w:rsidR="003A2B23" w:rsidRPr="00ED4A1D">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A2B23" w:rsidRPr="00ED4A1D" w:rsidRDefault="0060740B" w:rsidP="0060740B">
      <w:pPr>
        <w:pStyle w:val="23"/>
        <w:shd w:val="clear" w:color="auto" w:fill="auto"/>
        <w:tabs>
          <w:tab w:val="left" w:pos="6018"/>
        </w:tabs>
        <w:spacing w:before="0" w:after="0" w:line="240" w:lineRule="auto"/>
        <w:ind w:firstLine="709"/>
      </w:pPr>
      <w:r>
        <w:t>- </w:t>
      </w:r>
      <w:r w:rsidR="003A2B23" w:rsidRPr="00ED4A1D">
        <w:t>ана</w:t>
      </w:r>
      <w:r>
        <w:t xml:space="preserve">лизировать, систематизировать и </w:t>
      </w:r>
      <w:r w:rsidR="003A2B23" w:rsidRPr="00ED4A1D">
        <w:t>интерпретировать информацию</w:t>
      </w:r>
      <w:r>
        <w:t xml:space="preserve"> </w:t>
      </w:r>
      <w:r w:rsidR="003A2B23" w:rsidRPr="00ED4A1D">
        <w:t>различных видов и форм представления;</w:t>
      </w:r>
    </w:p>
    <w:p w:rsidR="003A2B23" w:rsidRDefault="0060740B" w:rsidP="00ED4A1D">
      <w:pPr>
        <w:pStyle w:val="23"/>
        <w:shd w:val="clear" w:color="auto" w:fill="auto"/>
        <w:spacing w:before="0" w:after="0" w:line="240" w:lineRule="auto"/>
        <w:ind w:firstLine="709"/>
      </w:pPr>
      <w:r>
        <w:t>- </w:t>
      </w:r>
      <w:r w:rsidR="003A2B23" w:rsidRPr="00ED4A1D">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740B" w:rsidRPr="005D1913" w:rsidRDefault="0060740B" w:rsidP="0060740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lastRenderedPageBreak/>
        <w:t>Коммуникативные УУД</w:t>
      </w:r>
    </w:p>
    <w:p w:rsidR="003A2B23" w:rsidRPr="00CC2466" w:rsidRDefault="00CC2466" w:rsidP="00987CA1">
      <w:pPr>
        <w:pStyle w:val="23"/>
        <w:shd w:val="clear" w:color="auto" w:fill="auto"/>
        <w:tabs>
          <w:tab w:val="left" w:pos="1152"/>
        </w:tabs>
        <w:spacing w:before="0" w:after="0" w:line="240" w:lineRule="auto"/>
        <w:ind w:left="709"/>
        <w:rPr>
          <w:i/>
        </w:rPr>
      </w:pPr>
      <w:r w:rsidRPr="00CC2466">
        <w:rPr>
          <w:i/>
        </w:rPr>
        <w:t>О</w:t>
      </w:r>
      <w:r w:rsidR="003A2B23" w:rsidRPr="00CC2466">
        <w:rPr>
          <w:i/>
        </w:rPr>
        <w:t>бщение:</w:t>
      </w:r>
    </w:p>
    <w:p w:rsidR="003A2B23" w:rsidRPr="00ED4A1D" w:rsidRDefault="00987CA1" w:rsidP="00ED4A1D">
      <w:pPr>
        <w:pStyle w:val="23"/>
        <w:shd w:val="clear" w:color="auto" w:fill="auto"/>
        <w:spacing w:before="0" w:after="0" w:line="240" w:lineRule="auto"/>
        <w:ind w:firstLine="709"/>
      </w:pPr>
      <w:r>
        <w:t>- </w:t>
      </w:r>
      <w:r w:rsidR="003A2B23" w:rsidRPr="00ED4A1D">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A2B23" w:rsidRPr="00ED4A1D" w:rsidRDefault="00987CA1" w:rsidP="00ED4A1D">
      <w:pPr>
        <w:pStyle w:val="23"/>
        <w:shd w:val="clear" w:color="auto" w:fill="auto"/>
        <w:spacing w:before="0" w:after="0" w:line="240" w:lineRule="auto"/>
        <w:ind w:firstLine="709"/>
      </w:pPr>
      <w:r>
        <w:t>- </w:t>
      </w:r>
      <w:r w:rsidR="003A2B23" w:rsidRPr="00ED4A1D">
        <w:t>сопоставлять свои суждения с суждениями других участников диалога, обнаруживать различие и сходство позиций;</w:t>
      </w:r>
    </w:p>
    <w:p w:rsidR="003A2B23" w:rsidRPr="00ED4A1D" w:rsidRDefault="00987CA1" w:rsidP="00ED4A1D">
      <w:pPr>
        <w:pStyle w:val="23"/>
        <w:shd w:val="clear" w:color="auto" w:fill="auto"/>
        <w:spacing w:before="0" w:after="0" w:line="240" w:lineRule="auto"/>
        <w:ind w:firstLine="709"/>
      </w:pPr>
      <w:r>
        <w:t>- </w:t>
      </w:r>
      <w:r w:rsidR="003A2B23" w:rsidRPr="00ED4A1D">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3A2B23" w:rsidRPr="00CC2466" w:rsidRDefault="00CC2466" w:rsidP="00987CA1">
      <w:pPr>
        <w:pStyle w:val="23"/>
        <w:shd w:val="clear" w:color="auto" w:fill="auto"/>
        <w:tabs>
          <w:tab w:val="left" w:pos="1186"/>
        </w:tabs>
        <w:spacing w:before="0" w:after="0" w:line="240" w:lineRule="auto"/>
        <w:ind w:left="709"/>
        <w:rPr>
          <w:i/>
        </w:rPr>
      </w:pPr>
      <w:r w:rsidRPr="00CC2466">
        <w:rPr>
          <w:i/>
        </w:rPr>
        <w:t>С</w:t>
      </w:r>
      <w:r w:rsidR="003A2B23" w:rsidRPr="00CC2466">
        <w:rPr>
          <w:i/>
        </w:rPr>
        <w:t>овместная деятельность (сотрудничество):</w:t>
      </w:r>
    </w:p>
    <w:p w:rsidR="003A2B23" w:rsidRPr="00ED4A1D" w:rsidRDefault="00987CA1" w:rsidP="00ED4A1D">
      <w:pPr>
        <w:pStyle w:val="23"/>
        <w:shd w:val="clear" w:color="auto" w:fill="auto"/>
        <w:spacing w:before="0" w:after="0" w:line="240" w:lineRule="auto"/>
        <w:ind w:firstLine="709"/>
      </w:pPr>
      <w:r>
        <w:t>- </w:t>
      </w:r>
      <w:r w:rsidR="003A2B23" w:rsidRPr="00ED4A1D">
        <w:t>понимать и использовать преимущества командной и индивидуальной работы при решении конкретной физической проблемы;</w:t>
      </w:r>
    </w:p>
    <w:p w:rsidR="003A2B23" w:rsidRPr="00ED4A1D" w:rsidRDefault="00987CA1" w:rsidP="00ED4A1D">
      <w:pPr>
        <w:pStyle w:val="23"/>
        <w:shd w:val="clear" w:color="auto" w:fill="auto"/>
        <w:spacing w:before="0" w:after="0" w:line="240" w:lineRule="auto"/>
        <w:ind w:firstLine="709"/>
      </w:pPr>
      <w:r>
        <w:t>- </w:t>
      </w:r>
      <w:r w:rsidR="003A2B23" w:rsidRPr="00ED4A1D">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3A2B23" w:rsidRPr="00ED4A1D" w:rsidRDefault="00987CA1" w:rsidP="00ED4A1D">
      <w:pPr>
        <w:pStyle w:val="23"/>
        <w:shd w:val="clear" w:color="auto" w:fill="auto"/>
        <w:spacing w:before="0" w:after="0" w:line="240" w:lineRule="auto"/>
        <w:ind w:firstLine="709"/>
      </w:pPr>
      <w:r>
        <w:t>- </w:t>
      </w:r>
      <w:r w:rsidR="003A2B23" w:rsidRPr="00ED4A1D">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A2B23" w:rsidRPr="00C51628" w:rsidRDefault="00987CA1" w:rsidP="00ED4A1D">
      <w:pPr>
        <w:pStyle w:val="23"/>
        <w:shd w:val="clear" w:color="auto" w:fill="auto"/>
        <w:spacing w:before="0" w:after="0" w:line="240" w:lineRule="auto"/>
        <w:ind w:firstLine="709"/>
      </w:pPr>
      <w:r>
        <w:t>-</w:t>
      </w:r>
      <w:r w:rsidR="003A2B23" w:rsidRPr="00ED4A1D">
        <w:t>оценивать качество своего вклада в общий продукт по критериям, самостоятельно сформулированным участниками взаимодействия.</w:t>
      </w:r>
    </w:p>
    <w:p w:rsidR="003A2B23" w:rsidRPr="00CC2466" w:rsidRDefault="00987CA1" w:rsidP="00CC2466">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3A2B23" w:rsidRPr="00CC2466" w:rsidRDefault="00CC2466" w:rsidP="00987CA1">
      <w:pPr>
        <w:pStyle w:val="23"/>
        <w:shd w:val="clear" w:color="auto" w:fill="auto"/>
        <w:tabs>
          <w:tab w:val="left" w:pos="1157"/>
        </w:tabs>
        <w:spacing w:before="0" w:after="0" w:line="240" w:lineRule="auto"/>
        <w:ind w:left="709"/>
        <w:rPr>
          <w:i/>
        </w:rPr>
      </w:pPr>
      <w:r w:rsidRPr="00CC2466">
        <w:rPr>
          <w:i/>
        </w:rPr>
        <w:t>С</w:t>
      </w:r>
      <w:r w:rsidR="003A2B23" w:rsidRPr="00CC2466">
        <w:rPr>
          <w:i/>
        </w:rPr>
        <w:t>амоорганизация:</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выявлять проблемы в жизненных и учебных ситуациях, требующих для решения физических знаний;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ориентироваться в различных подходах принятия решений (индивидуальное, принятие решения в группе, принятие решений группой);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3A2B23" w:rsidRPr="00ED4A1D" w:rsidRDefault="00987CA1" w:rsidP="00ED4A1D">
      <w:pPr>
        <w:pStyle w:val="23"/>
        <w:shd w:val="clear" w:color="auto" w:fill="auto"/>
        <w:spacing w:before="0" w:after="0" w:line="240" w:lineRule="auto"/>
        <w:ind w:firstLine="709"/>
      </w:pPr>
      <w:r w:rsidRPr="00B357A3">
        <w:t>-</w:t>
      </w:r>
      <w:r>
        <w:rPr>
          <w:lang w:val="en-US"/>
        </w:rPr>
        <w:t> </w:t>
      </w:r>
      <w:r w:rsidR="003A2B23" w:rsidRPr="00ED4A1D">
        <w:t>проводить выбор и брать ответственность за решение.</w:t>
      </w:r>
    </w:p>
    <w:p w:rsidR="003A2B23" w:rsidRPr="00CC2466" w:rsidRDefault="00CC2466" w:rsidP="00B357A3">
      <w:pPr>
        <w:pStyle w:val="23"/>
        <w:shd w:val="clear" w:color="auto" w:fill="auto"/>
        <w:tabs>
          <w:tab w:val="left" w:pos="1181"/>
        </w:tabs>
        <w:spacing w:before="0" w:after="0" w:line="240" w:lineRule="auto"/>
        <w:ind w:left="709"/>
        <w:rPr>
          <w:i/>
        </w:rPr>
      </w:pPr>
      <w:r w:rsidRPr="00CC2466">
        <w:rPr>
          <w:i/>
        </w:rPr>
        <w:t>С</w:t>
      </w:r>
      <w:r w:rsidR="003A2B23" w:rsidRPr="00CC2466">
        <w:rPr>
          <w:i/>
        </w:rPr>
        <w:t>амоконтроль:</w:t>
      </w:r>
    </w:p>
    <w:p w:rsidR="003A2B23" w:rsidRPr="00ED4A1D" w:rsidRDefault="00B357A3" w:rsidP="00ED4A1D">
      <w:pPr>
        <w:pStyle w:val="23"/>
        <w:shd w:val="clear" w:color="auto" w:fill="auto"/>
        <w:spacing w:before="0" w:after="0" w:line="240" w:lineRule="auto"/>
        <w:ind w:firstLine="709"/>
      </w:pPr>
      <w:r>
        <w:t>- </w:t>
      </w:r>
      <w:r w:rsidR="003A2B23" w:rsidRPr="00ED4A1D">
        <w:t>давать оценку ситуации и предлагать план её изменения;</w:t>
      </w:r>
    </w:p>
    <w:p w:rsidR="003A2B23" w:rsidRPr="00ED4A1D" w:rsidRDefault="00B357A3" w:rsidP="00ED4A1D">
      <w:pPr>
        <w:pStyle w:val="23"/>
        <w:shd w:val="clear" w:color="auto" w:fill="auto"/>
        <w:spacing w:before="0" w:after="0" w:line="240" w:lineRule="auto"/>
        <w:ind w:firstLine="709"/>
      </w:pPr>
      <w:r>
        <w:t>- </w:t>
      </w:r>
      <w:r w:rsidR="003A2B23" w:rsidRPr="00ED4A1D">
        <w:t>объяснять причины достижения (недостижения) результатов деятельности, давать оценку приобретённому опыту;</w:t>
      </w:r>
    </w:p>
    <w:p w:rsidR="003A2B23" w:rsidRPr="00ED4A1D" w:rsidRDefault="00B357A3" w:rsidP="00ED4A1D">
      <w:pPr>
        <w:pStyle w:val="23"/>
        <w:shd w:val="clear" w:color="auto" w:fill="auto"/>
        <w:spacing w:before="0" w:after="0" w:line="240" w:lineRule="auto"/>
        <w:ind w:firstLine="709"/>
      </w:pPr>
      <w:r>
        <w:t>- </w:t>
      </w:r>
      <w:r w:rsidR="003A2B23" w:rsidRPr="00ED4A1D">
        <w:t>вносить коррективы в деятельность (</w:t>
      </w:r>
      <w:r w:rsidR="002F7ABF">
        <w:t>в т.ч.</w:t>
      </w:r>
      <w:r w:rsidR="003A2B23" w:rsidRPr="00ED4A1D">
        <w:t xml:space="preserve">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A2B23" w:rsidRPr="00ED4A1D" w:rsidRDefault="00B357A3" w:rsidP="00ED4A1D">
      <w:pPr>
        <w:pStyle w:val="23"/>
        <w:shd w:val="clear" w:color="auto" w:fill="auto"/>
        <w:spacing w:before="0" w:after="0" w:line="240" w:lineRule="auto"/>
        <w:ind w:firstLine="709"/>
      </w:pPr>
      <w:r>
        <w:t>- </w:t>
      </w:r>
      <w:r w:rsidR="003A2B23" w:rsidRPr="00ED4A1D">
        <w:t>оценивать соответствие результата цели и условиям.</w:t>
      </w:r>
    </w:p>
    <w:p w:rsidR="003A2B23" w:rsidRPr="00CC2466" w:rsidRDefault="00CC2466" w:rsidP="00B357A3">
      <w:pPr>
        <w:pStyle w:val="23"/>
        <w:shd w:val="clear" w:color="auto" w:fill="auto"/>
        <w:tabs>
          <w:tab w:val="left" w:pos="1186"/>
        </w:tabs>
        <w:spacing w:before="0" w:after="0" w:line="240" w:lineRule="auto"/>
        <w:ind w:left="709"/>
        <w:rPr>
          <w:i/>
        </w:rPr>
      </w:pPr>
      <w:r w:rsidRPr="00CC2466">
        <w:rPr>
          <w:i/>
        </w:rPr>
        <w:t>Э</w:t>
      </w:r>
      <w:r w:rsidR="003A2B23" w:rsidRPr="00CC2466">
        <w:rPr>
          <w:i/>
        </w:rPr>
        <w:t>моциональный интеллект:</w:t>
      </w:r>
    </w:p>
    <w:p w:rsidR="003A2B23" w:rsidRPr="00ED4A1D" w:rsidRDefault="00B357A3" w:rsidP="00ED4A1D">
      <w:pPr>
        <w:pStyle w:val="23"/>
        <w:shd w:val="clear" w:color="auto" w:fill="auto"/>
        <w:spacing w:before="0" w:after="0" w:line="240" w:lineRule="auto"/>
        <w:ind w:firstLine="709"/>
      </w:pPr>
      <w:r>
        <w:t>- </w:t>
      </w:r>
      <w:r w:rsidR="003A2B23" w:rsidRPr="00ED4A1D">
        <w:t>ставить себя на место другого человека в ходе спора или дискуссии на научную тему, понимать мотивы, намерения и логику другого.</w:t>
      </w:r>
    </w:p>
    <w:p w:rsidR="00CC2466" w:rsidRDefault="00CC2466" w:rsidP="00B357A3">
      <w:pPr>
        <w:pStyle w:val="23"/>
        <w:shd w:val="clear" w:color="auto" w:fill="auto"/>
        <w:tabs>
          <w:tab w:val="left" w:pos="1190"/>
        </w:tabs>
        <w:spacing w:before="0" w:after="0" w:line="240" w:lineRule="auto"/>
        <w:ind w:firstLine="709"/>
        <w:rPr>
          <w:b/>
          <w:i/>
        </w:rPr>
      </w:pPr>
      <w:r w:rsidRPr="00CC2466">
        <w:rPr>
          <w:i/>
        </w:rPr>
        <w:t>П</w:t>
      </w:r>
      <w:r w:rsidR="003A2B23" w:rsidRPr="00CC2466">
        <w:rPr>
          <w:i/>
        </w:rPr>
        <w:t>ринятие себя и других:</w:t>
      </w:r>
      <w:r w:rsidR="00B357A3">
        <w:rPr>
          <w:b/>
          <w:i/>
        </w:rPr>
        <w:t xml:space="preserve"> </w:t>
      </w:r>
    </w:p>
    <w:p w:rsidR="003A2B23" w:rsidRDefault="00CC2466" w:rsidP="00B357A3">
      <w:pPr>
        <w:pStyle w:val="23"/>
        <w:shd w:val="clear" w:color="auto" w:fill="auto"/>
        <w:tabs>
          <w:tab w:val="left" w:pos="1190"/>
        </w:tabs>
        <w:spacing w:before="0" w:after="0" w:line="240" w:lineRule="auto"/>
        <w:ind w:firstLine="709"/>
      </w:pPr>
      <w:r>
        <w:rPr>
          <w:b/>
          <w:i/>
        </w:rPr>
        <w:t>- </w:t>
      </w:r>
      <w:r w:rsidR="003A2B23" w:rsidRPr="00ED4A1D">
        <w:t>признавать своё право на ошибку при решении физических задач или в утверждениях на научные темы и такое же право другого.</w:t>
      </w:r>
    </w:p>
    <w:p w:rsidR="00CC2466" w:rsidRDefault="00CC2466" w:rsidP="00B357A3">
      <w:pPr>
        <w:widowControl/>
        <w:autoSpaceDE/>
        <w:autoSpaceDN/>
        <w:adjustRightInd/>
        <w:ind w:firstLine="0"/>
        <w:jc w:val="center"/>
        <w:rPr>
          <w:rFonts w:ascii="Times New Roman" w:hAnsi="Times New Roman" w:cs="Times New Roman"/>
          <w:b/>
          <w:sz w:val="28"/>
          <w:szCs w:val="28"/>
          <w:lang w:eastAsia="en-US"/>
        </w:rPr>
      </w:pP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lastRenderedPageBreak/>
        <w:t>ПРЕДМЕТНЫЕ РЕЗУЛЬТАТЫ</w:t>
      </w: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p>
    <w:p w:rsidR="00B357A3" w:rsidRPr="00A801BF" w:rsidRDefault="00B357A3" w:rsidP="00B357A3">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B357A3" w:rsidRDefault="00B357A3" w:rsidP="00B357A3">
      <w:pPr>
        <w:pStyle w:val="23"/>
        <w:shd w:val="clear" w:color="auto" w:fill="auto"/>
        <w:tabs>
          <w:tab w:val="left" w:pos="2005"/>
        </w:tabs>
        <w:spacing w:before="0" w:after="0" w:line="240" w:lineRule="auto"/>
        <w:ind w:firstLine="709"/>
        <w:rPr>
          <w:b/>
          <w:i/>
        </w:rPr>
      </w:pPr>
      <w:r w:rsidRPr="00B357A3">
        <w:rPr>
          <w:b/>
          <w:i/>
        </w:rPr>
        <w:t>П</w:t>
      </w:r>
      <w:r w:rsidR="003A2B23" w:rsidRPr="00B357A3">
        <w:rPr>
          <w:b/>
          <w:i/>
        </w:rPr>
        <w:t>редметные результаты освоения программы по физике к концу обучения в 7 классе:</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A2B23" w:rsidRPr="00ED4A1D" w:rsidRDefault="00795C50" w:rsidP="00ED4A1D">
      <w:pPr>
        <w:pStyle w:val="23"/>
        <w:shd w:val="clear" w:color="auto" w:fill="auto"/>
        <w:spacing w:before="0" w:after="0" w:line="240" w:lineRule="auto"/>
        <w:ind w:firstLine="709"/>
      </w:pPr>
      <w:r>
        <w:t>- </w:t>
      </w:r>
      <w:r w:rsidR="003A2B23" w:rsidRPr="00ED4A1D">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A2B23" w:rsidRPr="00ED4A1D" w:rsidRDefault="00795C50"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объяснять физические явления,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w:t>
      </w:r>
      <w:r w:rsidR="003A2B23" w:rsidRPr="00ED4A1D">
        <w:lastRenderedPageBreak/>
        <w:t>задач, оценивать реалистичность полученной физической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3A2B23" w:rsidRPr="00ED4A1D" w:rsidRDefault="00795C50" w:rsidP="00ED4A1D">
      <w:pPr>
        <w:pStyle w:val="23"/>
        <w:shd w:val="clear" w:color="auto" w:fill="auto"/>
        <w:spacing w:before="0" w:after="0" w:line="240" w:lineRule="auto"/>
        <w:ind w:firstLine="709"/>
      </w:pPr>
      <w:r>
        <w:t>- </w:t>
      </w:r>
      <w:r w:rsidR="003A2B23" w:rsidRPr="00ED4A1D">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795C50" w:rsidP="00ED4A1D">
      <w:pPr>
        <w:pStyle w:val="23"/>
        <w:shd w:val="clear" w:color="auto" w:fill="auto"/>
        <w:spacing w:before="0" w:after="0" w:line="240" w:lineRule="auto"/>
        <w:ind w:firstLine="709"/>
      </w:pPr>
      <w:r>
        <w:t>- </w:t>
      </w:r>
      <w:r w:rsidR="003A2B23" w:rsidRPr="00ED4A1D">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795C50" w:rsidP="00ED4A1D">
      <w:pPr>
        <w:pStyle w:val="23"/>
        <w:shd w:val="clear" w:color="auto" w:fill="auto"/>
        <w:spacing w:before="0" w:after="0" w:line="240" w:lineRule="auto"/>
        <w:ind w:firstLine="709"/>
      </w:pPr>
      <w:r>
        <w:t>- </w:t>
      </w:r>
      <w:r w:rsidR="003A2B23" w:rsidRPr="00ED4A1D">
        <w:t xml:space="preserve">осуществлять отбор источников информации в Интернете в </w:t>
      </w:r>
      <w:r w:rsidR="003A2B23" w:rsidRPr="00ED4A1D">
        <w:lastRenderedPageBreak/>
        <w:t>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795C50" w:rsidP="00ED4A1D">
      <w:pPr>
        <w:pStyle w:val="23"/>
        <w:shd w:val="clear" w:color="auto" w:fill="auto"/>
        <w:spacing w:before="0" w:after="0" w:line="240" w:lineRule="auto"/>
        <w:ind w:firstLine="709"/>
      </w:pPr>
      <w:r>
        <w:t>-</w:t>
      </w:r>
      <w:r w:rsidR="003A2B23" w:rsidRPr="00ED4A1D">
        <w:t xml:space="preserve">создавать собственные краткие письменные и устные сообщения на основе 2-3 источников информации, </w:t>
      </w:r>
      <w:r w:rsidR="002F7ABF">
        <w:t>в т.ч.</w:t>
      </w:r>
      <w:r w:rsidR="003A2B23" w:rsidRPr="00ED4A1D">
        <w:t xml:space="preserve">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C2466" w:rsidRPr="00B93071" w:rsidRDefault="00795C50" w:rsidP="00B93071">
      <w:pPr>
        <w:pStyle w:val="23"/>
        <w:shd w:val="clear" w:color="auto" w:fill="auto"/>
        <w:spacing w:before="0" w:after="0" w:line="240" w:lineRule="auto"/>
        <w:ind w:firstLine="709"/>
      </w:pPr>
      <w:r w:rsidRPr="00795C50">
        <w:t>-</w:t>
      </w:r>
      <w:r>
        <w:rPr>
          <w:lang w:val="en-US"/>
        </w:rPr>
        <w:t> </w:t>
      </w:r>
      <w:r w:rsidR="003A2B23" w:rsidRPr="00ED4A1D">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E553A9" w:rsidRDefault="00E553A9" w:rsidP="00FA0912">
      <w:pPr>
        <w:widowControl/>
        <w:autoSpaceDE/>
        <w:autoSpaceDN/>
        <w:adjustRightInd/>
        <w:ind w:firstLine="0"/>
        <w:jc w:val="center"/>
        <w:rPr>
          <w:rFonts w:ascii="Times New Roman" w:hAnsi="Times New Roman" w:cs="Times New Roman"/>
          <w:b/>
          <w:sz w:val="28"/>
          <w:szCs w:val="28"/>
          <w:lang w:eastAsia="en-US"/>
        </w:rPr>
      </w:pPr>
    </w:p>
    <w:p w:rsidR="00795C50" w:rsidRPr="00FA0912" w:rsidRDefault="00795C50" w:rsidP="00FA0912">
      <w:pPr>
        <w:widowControl/>
        <w:autoSpaceDE/>
        <w:autoSpaceDN/>
        <w:adjustRightInd/>
        <w:ind w:firstLine="0"/>
        <w:jc w:val="center"/>
        <w:rPr>
          <w:rFonts w:ascii="Times New Roman" w:hAnsi="Times New Roman" w:cs="Times New Roman"/>
          <w:b/>
          <w:smallCaps/>
          <w:sz w:val="28"/>
          <w:szCs w:val="28"/>
          <w:lang w:eastAsia="en-US"/>
        </w:rPr>
      </w:pPr>
      <w:r w:rsidRPr="00795C50">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795C50" w:rsidRDefault="003A2B23" w:rsidP="00795C50">
      <w:pPr>
        <w:pStyle w:val="23"/>
        <w:shd w:val="clear" w:color="auto" w:fill="auto"/>
        <w:tabs>
          <w:tab w:val="left" w:pos="1940"/>
        </w:tabs>
        <w:spacing w:before="0" w:after="0" w:line="240" w:lineRule="auto"/>
        <w:ind w:firstLine="709"/>
        <w:rPr>
          <w:b/>
          <w:i/>
        </w:rPr>
      </w:pPr>
      <w:r w:rsidRPr="00795C50">
        <w:rPr>
          <w:b/>
          <w:i/>
        </w:rPr>
        <w:t>Предметные результаты освоения программы по физике к концу обучения в 8 классе: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A2B23" w:rsidRPr="00ED4A1D" w:rsidRDefault="00795C50" w:rsidP="00795C50">
      <w:pPr>
        <w:pStyle w:val="23"/>
        <w:shd w:val="clear" w:color="auto" w:fill="auto"/>
        <w:spacing w:before="0" w:after="0" w:line="240" w:lineRule="auto"/>
        <w:ind w:firstLine="709"/>
      </w:pPr>
      <w:r w:rsidRPr="00795C50">
        <w:t>-</w:t>
      </w:r>
      <w:r>
        <w:rPr>
          <w:lang w:val="en-US"/>
        </w:rP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r w:rsidRPr="00795C50">
        <w:t xml:space="preserve"> </w:t>
      </w:r>
      <w:r w:rsidR="003A2B23" w:rsidRPr="00ED4A1D">
        <w:t>существенные свойства (признаки) физических явлений;</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w:t>
      </w:r>
      <w:r w:rsidR="003A2B23" w:rsidRPr="00ED4A1D">
        <w:lastRenderedPageBreak/>
        <w:t>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 xml:space="preserve">объяснять физические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3A2B23" w:rsidRPr="00ED4A1D" w:rsidRDefault="00795C50" w:rsidP="00ED4A1D">
      <w:pPr>
        <w:pStyle w:val="23"/>
        <w:shd w:val="clear" w:color="auto" w:fill="auto"/>
        <w:spacing w:before="0" w:after="0" w:line="240" w:lineRule="auto"/>
        <w:ind w:firstLine="709"/>
      </w:pPr>
      <w:r>
        <w:t>- </w:t>
      </w:r>
      <w:r w:rsidR="003A2B23" w:rsidRPr="00ED4A1D">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w:t>
      </w:r>
      <w:r w:rsidR="003A2B23" w:rsidRPr="00ED4A1D">
        <w:lastRenderedPageBreak/>
        <w:t>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795C50" w:rsidP="00ED4A1D">
      <w:pPr>
        <w:pStyle w:val="23"/>
        <w:shd w:val="clear" w:color="auto" w:fill="auto"/>
        <w:spacing w:before="0" w:after="0" w:line="240" w:lineRule="auto"/>
        <w:ind w:firstLine="709"/>
      </w:pPr>
      <w:r>
        <w:t>- </w:t>
      </w:r>
      <w:r w:rsidR="003A2B23" w:rsidRPr="00ED4A1D">
        <w:t xml:space="preserve">создавать собственные письменные и краткие устные сообщения, обобщая информацию из нескольких источников, </w:t>
      </w:r>
      <w:r w:rsidR="002F7ABF">
        <w:t>в т.ч.</w:t>
      </w:r>
      <w:r w:rsidR="003A2B23" w:rsidRPr="00ED4A1D">
        <w:t xml:space="preserve">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A2B23" w:rsidRDefault="00795C50" w:rsidP="00ED4A1D">
      <w:pPr>
        <w:pStyle w:val="23"/>
        <w:shd w:val="clear" w:color="auto" w:fill="auto"/>
        <w:spacing w:before="0" w:after="0" w:line="240" w:lineRule="auto"/>
        <w:ind w:firstLine="709"/>
      </w:pPr>
      <w:r>
        <w:t>- </w:t>
      </w:r>
      <w:r w:rsidR="003A2B23" w:rsidRPr="00ED4A1D">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F1AC7" w:rsidRDefault="00EF1AC7" w:rsidP="00ED4A1D">
      <w:pPr>
        <w:pStyle w:val="23"/>
        <w:shd w:val="clear" w:color="auto" w:fill="auto"/>
        <w:spacing w:before="0" w:after="0" w:line="240" w:lineRule="auto"/>
        <w:ind w:firstLine="709"/>
      </w:pPr>
    </w:p>
    <w:p w:rsidR="00EF1AC7" w:rsidRPr="00A801BF" w:rsidRDefault="00EF1AC7" w:rsidP="00EF1AC7">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EF1AC7" w:rsidRDefault="003A2B23" w:rsidP="00EF1AC7">
      <w:pPr>
        <w:pStyle w:val="23"/>
        <w:shd w:val="clear" w:color="auto" w:fill="auto"/>
        <w:tabs>
          <w:tab w:val="left" w:pos="1940"/>
        </w:tabs>
        <w:spacing w:before="0" w:after="0" w:line="240" w:lineRule="auto"/>
        <w:ind w:firstLine="709"/>
        <w:rPr>
          <w:b/>
          <w:i/>
        </w:rPr>
      </w:pPr>
      <w:r w:rsidRPr="00EF1AC7">
        <w:rPr>
          <w:b/>
          <w:i/>
        </w:rPr>
        <w:t>Предметные результаты освоения программы по физике к концу обучения в 9 классе:</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A2B23" w:rsidRPr="00ED4A1D" w:rsidRDefault="00EF1AC7" w:rsidP="00ED4A1D">
      <w:pPr>
        <w:pStyle w:val="23"/>
        <w:shd w:val="clear" w:color="auto" w:fill="auto"/>
        <w:spacing w:before="0" w:after="0" w:line="240" w:lineRule="auto"/>
        <w:ind w:firstLine="709"/>
      </w:pPr>
      <w:r>
        <w:t>- </w:t>
      </w:r>
      <w:r w:rsidR="003A2B23" w:rsidRPr="00ED4A1D">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A2B23" w:rsidRPr="00ED4A1D" w:rsidRDefault="00EF1AC7" w:rsidP="00ED4A1D">
      <w:pPr>
        <w:pStyle w:val="23"/>
        <w:shd w:val="clear" w:color="auto" w:fill="auto"/>
        <w:spacing w:before="0" w:after="0" w:line="240" w:lineRule="auto"/>
        <w:ind w:firstLine="709"/>
      </w:pPr>
      <w:r>
        <w:t>- </w:t>
      </w:r>
      <w:r w:rsidR="003A2B23" w:rsidRPr="00ED4A1D">
        <w:t>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A2B23" w:rsidRPr="00ED4A1D" w:rsidRDefault="00EF1AC7"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EF1AC7" w:rsidP="00ED4A1D">
      <w:pPr>
        <w:pStyle w:val="23"/>
        <w:shd w:val="clear" w:color="auto" w:fill="auto"/>
        <w:spacing w:before="0" w:after="0" w:line="240" w:lineRule="auto"/>
        <w:ind w:firstLine="709"/>
      </w:pPr>
      <w:r>
        <w:t>- </w:t>
      </w:r>
      <w:r w:rsidR="003A2B23" w:rsidRPr="00ED4A1D">
        <w:t xml:space="preserve">характеризовать свойства тел, физические явления и процессы, используя закон сохранения энергии, закон всемирного тяготения, принцип </w:t>
      </w:r>
      <w:r w:rsidR="003A2B23" w:rsidRPr="00ED4A1D">
        <w:lastRenderedPageBreak/>
        <w:t>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3A2B23" w:rsidRPr="00ED4A1D" w:rsidRDefault="00EF1AC7" w:rsidP="00ED4A1D">
      <w:pPr>
        <w:pStyle w:val="23"/>
        <w:shd w:val="clear" w:color="auto" w:fill="auto"/>
        <w:spacing w:before="0" w:after="0" w:line="240" w:lineRule="auto"/>
        <w:ind w:firstLine="709"/>
      </w:pPr>
      <w:r>
        <w:t>- </w:t>
      </w:r>
      <w:r w:rsidR="003A2B23" w:rsidRPr="00ED4A1D">
        <w:t xml:space="preserve">объяснять физические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3A2B23" w:rsidRPr="00ED4A1D" w:rsidRDefault="00EF1AC7" w:rsidP="00ED4A1D">
      <w:pPr>
        <w:pStyle w:val="23"/>
        <w:shd w:val="clear" w:color="auto" w:fill="auto"/>
        <w:spacing w:before="0" w:after="0" w:line="240" w:lineRule="auto"/>
        <w:ind w:firstLine="709"/>
      </w:pPr>
      <w:r>
        <w:t>- </w:t>
      </w:r>
      <w:r w:rsidR="003A2B23" w:rsidRPr="00ED4A1D">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3A2B23" w:rsidRPr="00ED4A1D" w:rsidRDefault="00EF1AC7" w:rsidP="00EF1AC7">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r>
        <w:t xml:space="preserve"> </w:t>
      </w:r>
      <w:r w:rsidR="003A2B23" w:rsidRPr="00ED4A1D">
        <w:t>интерпретировать результаты наблюдений и опытов;</w:t>
      </w:r>
    </w:p>
    <w:p w:rsidR="003A2B23" w:rsidRPr="00ED4A1D" w:rsidRDefault="00EF1AC7"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3A2B23" w:rsidRPr="00ED4A1D" w:rsidRDefault="00EF1AC7" w:rsidP="00ED4A1D">
      <w:pPr>
        <w:pStyle w:val="23"/>
        <w:shd w:val="clear" w:color="auto" w:fill="auto"/>
        <w:spacing w:before="0" w:after="0" w:line="240" w:lineRule="auto"/>
        <w:ind w:firstLine="709"/>
      </w:pPr>
      <w:r>
        <w:t>- </w:t>
      </w:r>
      <w:r w:rsidR="003A2B23" w:rsidRPr="00ED4A1D">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A2B23" w:rsidRPr="00ED4A1D" w:rsidRDefault="00EF1AC7" w:rsidP="00ED4A1D">
      <w:pPr>
        <w:pStyle w:val="23"/>
        <w:shd w:val="clear" w:color="auto" w:fill="auto"/>
        <w:spacing w:before="0" w:after="0" w:line="240" w:lineRule="auto"/>
        <w:ind w:firstLine="709"/>
      </w:pPr>
      <w:r>
        <w:t>- </w:t>
      </w:r>
      <w:r w:rsidR="003A2B23" w:rsidRPr="00ED4A1D">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3A2B23" w:rsidRPr="00ED4A1D" w:rsidRDefault="00EF1AC7" w:rsidP="00ED4A1D">
      <w:pPr>
        <w:pStyle w:val="23"/>
        <w:shd w:val="clear" w:color="auto" w:fill="auto"/>
        <w:spacing w:before="0" w:after="0" w:line="240" w:lineRule="auto"/>
        <w:ind w:firstLine="709"/>
      </w:pPr>
      <w:r>
        <w:t>- </w:t>
      </w:r>
      <w:r w:rsidR="003A2B23" w:rsidRPr="00ED4A1D">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w:t>
      </w:r>
      <w:r w:rsidR="003A2B23" w:rsidRPr="00ED4A1D">
        <w:lastRenderedPageBreak/>
        <w:t>погрешности измерений;</w:t>
      </w:r>
    </w:p>
    <w:p w:rsidR="003A2B23" w:rsidRPr="00ED4A1D" w:rsidRDefault="00EF1AC7"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EF1AC7" w:rsidP="00ED4A1D">
      <w:pPr>
        <w:pStyle w:val="23"/>
        <w:shd w:val="clear" w:color="auto" w:fill="auto"/>
        <w:spacing w:before="0" w:after="0" w:line="240" w:lineRule="auto"/>
        <w:ind w:firstLine="709"/>
      </w:pPr>
      <w:r>
        <w:t>- </w:t>
      </w:r>
      <w:r w:rsidR="003A2B23" w:rsidRPr="00ED4A1D">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3A2B23" w:rsidRPr="00ED4A1D" w:rsidRDefault="00EF1AC7"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A2B23" w:rsidRPr="00ED4A1D" w:rsidRDefault="00EF1AC7"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EF1AC7" w:rsidP="00ED4A1D">
      <w:pPr>
        <w:pStyle w:val="23"/>
        <w:shd w:val="clear" w:color="auto" w:fill="auto"/>
        <w:spacing w:before="0" w:after="0" w:line="240" w:lineRule="auto"/>
        <w:ind w:firstLine="709"/>
      </w:pPr>
      <w:r>
        <w:t>- </w:t>
      </w:r>
      <w:r w:rsidR="003A2B23" w:rsidRPr="00ED4A1D">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EF1AC7" w:rsidP="00ED4A1D">
      <w:pPr>
        <w:pStyle w:val="23"/>
        <w:shd w:val="clear" w:color="auto" w:fill="auto"/>
        <w:spacing w:before="0" w:after="0" w:line="240" w:lineRule="auto"/>
        <w:ind w:firstLine="709"/>
      </w:pPr>
      <w:r>
        <w:t>- </w:t>
      </w:r>
      <w:r w:rsidR="003A2B23" w:rsidRPr="00ED4A1D">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EC56FD" w:rsidRDefault="006B3446" w:rsidP="00EC56FD">
      <w:pPr>
        <w:widowControl/>
        <w:tabs>
          <w:tab w:val="left" w:pos="943"/>
        </w:tabs>
        <w:autoSpaceDE/>
        <w:autoSpaceDN/>
        <w:adjustRightInd/>
        <w:ind w:firstLine="709"/>
        <w:rPr>
          <w:b/>
          <w:sz w:val="28"/>
          <w:szCs w:val="28"/>
        </w:rPr>
      </w:pPr>
      <w:r>
        <w:rPr>
          <w:rFonts w:ascii="Times New Roman" w:hAnsi="Times New Roman" w:cs="Times New Roman"/>
          <w:b/>
          <w:sz w:val="28"/>
          <w:szCs w:val="28"/>
        </w:rPr>
        <w:br w:type="page"/>
      </w:r>
      <w:r w:rsidR="003A2B23" w:rsidRPr="00CC525B">
        <w:rPr>
          <w:rFonts w:ascii="Times New Roman" w:hAnsi="Times New Roman" w:cs="Times New Roman"/>
          <w:b/>
          <w:sz w:val="28"/>
          <w:szCs w:val="28"/>
        </w:rPr>
        <w:lastRenderedPageBreak/>
        <w:t>2.1.1</w:t>
      </w:r>
      <w:r w:rsidR="00786CA1">
        <w:rPr>
          <w:rFonts w:ascii="Times New Roman" w:hAnsi="Times New Roman" w:cs="Times New Roman"/>
          <w:b/>
          <w:sz w:val="28"/>
          <w:szCs w:val="28"/>
        </w:rPr>
        <w:t>5</w:t>
      </w:r>
      <w:r w:rsidR="003A2B23" w:rsidRPr="00CC525B">
        <w:rPr>
          <w:rFonts w:ascii="Times New Roman" w:hAnsi="Times New Roman" w:cs="Times New Roman"/>
          <w:b/>
          <w:sz w:val="28"/>
          <w:szCs w:val="28"/>
        </w:rPr>
        <w:t>. </w:t>
      </w:r>
      <w:r w:rsidR="003A2B23" w:rsidRPr="00CC525B">
        <w:rPr>
          <w:rFonts w:ascii="Times New Roman" w:hAnsi="Times New Roman"/>
          <w:b/>
          <w:sz w:val="28"/>
          <w:szCs w:val="28"/>
        </w:rPr>
        <w:t>РАБОЧАЯ ПРОГРАММА УЧЕБНОГО ПРЕДМЕТА</w:t>
      </w:r>
      <w:r w:rsidR="003A2B23">
        <w:rPr>
          <w:rFonts w:ascii="Times New Roman" w:hAnsi="Times New Roman"/>
          <w:b/>
          <w:sz w:val="28"/>
          <w:szCs w:val="28"/>
        </w:rPr>
        <w:t xml:space="preserve"> </w:t>
      </w:r>
      <w:r w:rsidR="009D45DA" w:rsidRPr="009D45DA">
        <w:rPr>
          <w:rFonts w:ascii="Times New Roman" w:hAnsi="Times New Roman"/>
          <w:b/>
          <w:sz w:val="28"/>
          <w:szCs w:val="28"/>
        </w:rPr>
        <w:t>«</w:t>
      </w:r>
      <w:r w:rsidR="009D45DA" w:rsidRPr="009D45DA">
        <w:rPr>
          <w:b/>
          <w:sz w:val="28"/>
          <w:szCs w:val="28"/>
        </w:rPr>
        <w:t xml:space="preserve">ФИЗИКА» </w:t>
      </w:r>
      <w:r w:rsidR="00CC2466" w:rsidRPr="009D45DA">
        <w:rPr>
          <w:b/>
          <w:sz w:val="28"/>
          <w:szCs w:val="28"/>
        </w:rPr>
        <w:t>(УГЛУБЛЁННЫЙ УРОВЕНЬ)</w:t>
      </w:r>
    </w:p>
    <w:p w:rsidR="00CC2466" w:rsidRPr="009D45DA" w:rsidRDefault="00CC2466" w:rsidP="00EC56FD">
      <w:pPr>
        <w:widowControl/>
        <w:tabs>
          <w:tab w:val="left" w:pos="943"/>
        </w:tabs>
        <w:autoSpaceDE/>
        <w:autoSpaceDN/>
        <w:adjustRightInd/>
        <w:ind w:firstLine="709"/>
        <w:rPr>
          <w:rFonts w:ascii="Times New Roman" w:hAnsi="Times New Roman" w:cs="Times New Roman"/>
          <w:b/>
          <w:sz w:val="28"/>
          <w:szCs w:val="28"/>
          <w:shd w:val="clear" w:color="auto" w:fill="FFFFFF"/>
        </w:rPr>
      </w:pPr>
    </w:p>
    <w:p w:rsidR="00CC2466" w:rsidRPr="00CC2466" w:rsidRDefault="00CC2466" w:rsidP="00CC2466">
      <w:pPr>
        <w:widowControl/>
        <w:autoSpaceDE/>
        <w:autoSpaceDN/>
        <w:adjustRightInd/>
        <w:ind w:firstLine="709"/>
        <w:rPr>
          <w:rFonts w:ascii="Times New Roman" w:hAnsi="Times New Roman" w:cs="Times New Roman"/>
          <w:b/>
          <w:i/>
          <w:sz w:val="28"/>
          <w:szCs w:val="28"/>
          <w:lang w:eastAsia="en-US"/>
        </w:rPr>
      </w:pPr>
      <w:r w:rsidRPr="00CC2466">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Физика</w:t>
      </w:r>
      <w:r w:rsidRPr="00CC2466">
        <w:rPr>
          <w:rFonts w:ascii="Times New Roman" w:hAnsi="Times New Roman" w:cs="Times New Roman"/>
          <w:b/>
          <w:i/>
          <w:sz w:val="28"/>
          <w:szCs w:val="28"/>
          <w:lang w:eastAsia="en-US"/>
        </w:rPr>
        <w:t>»</w:t>
      </w:r>
      <w:r>
        <w:rPr>
          <w:rFonts w:ascii="Times New Roman" w:hAnsi="Times New Roman" w:cs="Times New Roman"/>
          <w:b/>
          <w:i/>
          <w:sz w:val="28"/>
          <w:szCs w:val="28"/>
          <w:lang w:eastAsia="en-US"/>
        </w:rPr>
        <w:t xml:space="preserve"> (углубленный уровень)</w:t>
      </w:r>
      <w:r w:rsidRPr="00CC2466">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«Физика</w:t>
      </w:r>
      <w:r w:rsidRPr="00CC2466">
        <w:rPr>
          <w:rFonts w:ascii="Times New Roman" w:hAnsi="Times New Roman" w:cs="Times New Roman"/>
          <w:b/>
          <w:i/>
          <w:sz w:val="28"/>
          <w:szCs w:val="28"/>
          <w:lang w:eastAsia="en-US"/>
        </w:rPr>
        <w:t>»</w:t>
      </w:r>
      <w:r>
        <w:rPr>
          <w:rFonts w:ascii="Times New Roman" w:hAnsi="Times New Roman" w:cs="Times New Roman"/>
          <w:b/>
          <w:i/>
          <w:sz w:val="28"/>
          <w:szCs w:val="28"/>
          <w:lang w:eastAsia="en-US"/>
        </w:rPr>
        <w:t xml:space="preserve"> (углубленный уровень)</w:t>
      </w:r>
      <w:r w:rsidRPr="00CC2466">
        <w:rPr>
          <w:rFonts w:ascii="Times New Roman" w:hAnsi="Times New Roman" w:cs="Times New Roman"/>
          <w:b/>
          <w:i/>
          <w:sz w:val="28"/>
          <w:szCs w:val="28"/>
          <w:lang w:eastAsia="en-US"/>
        </w:rPr>
        <w:t xml:space="preserve"> Федеральной образовательной программы ООО.</w:t>
      </w:r>
    </w:p>
    <w:p w:rsidR="003A2B23" w:rsidRDefault="00CC2466" w:rsidP="009D45DA">
      <w:pPr>
        <w:pStyle w:val="23"/>
        <w:shd w:val="clear" w:color="auto" w:fill="auto"/>
        <w:tabs>
          <w:tab w:val="left" w:pos="788"/>
        </w:tabs>
        <w:spacing w:before="0" w:after="0" w:line="240" w:lineRule="auto"/>
        <w:ind w:firstLine="709"/>
      </w:pPr>
      <w:r>
        <w:t>Р</w:t>
      </w:r>
      <w:r w:rsidR="003A2B23" w:rsidRPr="009D45DA">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D45DA" w:rsidRDefault="009D45DA" w:rsidP="009D45DA">
      <w:pPr>
        <w:pStyle w:val="23"/>
        <w:shd w:val="clear" w:color="auto" w:fill="auto"/>
        <w:tabs>
          <w:tab w:val="left" w:pos="788"/>
        </w:tabs>
        <w:spacing w:before="0" w:after="0" w:line="240" w:lineRule="auto"/>
        <w:ind w:firstLine="709"/>
      </w:pPr>
    </w:p>
    <w:p w:rsidR="009D45DA" w:rsidRPr="009D45DA" w:rsidRDefault="009D45DA" w:rsidP="009D45DA">
      <w:pPr>
        <w:pStyle w:val="23"/>
        <w:shd w:val="clear" w:color="auto" w:fill="auto"/>
        <w:tabs>
          <w:tab w:val="left" w:pos="788"/>
        </w:tabs>
        <w:spacing w:before="0" w:after="0" w:line="240" w:lineRule="auto"/>
        <w:ind w:firstLine="709"/>
      </w:pPr>
      <w:r w:rsidRPr="000D1B2B">
        <w:rPr>
          <w:b/>
        </w:rPr>
        <w:t>1) ПОЯСНИТЕЛЬНАЯ ЗАПИСКА</w:t>
      </w:r>
    </w:p>
    <w:p w:rsidR="009D45DA" w:rsidRDefault="003A2B23" w:rsidP="009D45DA">
      <w:pPr>
        <w:pStyle w:val="23"/>
        <w:shd w:val="clear" w:color="auto" w:fill="auto"/>
        <w:tabs>
          <w:tab w:val="left" w:pos="1568"/>
        </w:tabs>
        <w:spacing w:before="0" w:after="0" w:line="240" w:lineRule="auto"/>
        <w:ind w:firstLine="709"/>
      </w:pPr>
      <w:r w:rsidRPr="009D45DA">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9D45DA" w:rsidRDefault="003A2B23" w:rsidP="009D45DA">
      <w:pPr>
        <w:pStyle w:val="23"/>
        <w:shd w:val="clear" w:color="auto" w:fill="auto"/>
        <w:tabs>
          <w:tab w:val="left" w:pos="1568"/>
        </w:tabs>
        <w:spacing w:before="0" w:after="0" w:line="240" w:lineRule="auto"/>
        <w:ind w:firstLine="709"/>
      </w:pPr>
      <w:r w:rsidRPr="009D45DA">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D45DA" w:rsidRDefault="003A2B23" w:rsidP="009D45DA">
      <w:pPr>
        <w:pStyle w:val="23"/>
        <w:shd w:val="clear" w:color="auto" w:fill="auto"/>
        <w:tabs>
          <w:tab w:val="left" w:pos="1568"/>
        </w:tabs>
        <w:spacing w:before="0" w:after="0" w:line="240" w:lineRule="auto"/>
        <w:ind w:firstLine="709"/>
      </w:pPr>
      <w:r w:rsidRPr="009D45DA">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9D45DA" w:rsidRDefault="003A2B23" w:rsidP="009D45DA">
      <w:pPr>
        <w:pStyle w:val="23"/>
        <w:shd w:val="clear" w:color="auto" w:fill="auto"/>
        <w:tabs>
          <w:tab w:val="left" w:pos="1568"/>
        </w:tabs>
        <w:spacing w:before="0" w:after="0" w:line="240" w:lineRule="auto"/>
        <w:ind w:firstLine="709"/>
      </w:pPr>
      <w:r w:rsidRPr="009D45DA">
        <w:t>Программа по физике разработана с целью оказания методической помощи учителю в создании рабочей программы по учебному предмету.</w:t>
      </w:r>
    </w:p>
    <w:p w:rsidR="009D45DA" w:rsidRDefault="003A2B23" w:rsidP="009D45DA">
      <w:pPr>
        <w:pStyle w:val="23"/>
        <w:shd w:val="clear" w:color="auto" w:fill="auto"/>
        <w:tabs>
          <w:tab w:val="left" w:pos="1568"/>
        </w:tabs>
        <w:spacing w:before="0" w:after="0" w:line="240" w:lineRule="auto"/>
        <w:ind w:firstLine="709"/>
      </w:pPr>
      <w:r w:rsidRPr="009D45DA">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3A2B23" w:rsidRPr="009D45DA" w:rsidRDefault="003A2B23" w:rsidP="009D45DA">
      <w:pPr>
        <w:pStyle w:val="23"/>
        <w:shd w:val="clear" w:color="auto" w:fill="auto"/>
        <w:tabs>
          <w:tab w:val="left" w:pos="1568"/>
        </w:tabs>
        <w:spacing w:before="0" w:after="0" w:line="240" w:lineRule="auto"/>
        <w:ind w:firstLine="709"/>
      </w:pPr>
      <w:r w:rsidRPr="009D45DA">
        <w:t>Одна из главных задач физического образования в структуре общего образования состоит в формировании естественно-научной грамотности и интереса</w:t>
      </w:r>
      <w:r w:rsidR="009D45DA">
        <w:t xml:space="preserve"> </w:t>
      </w:r>
      <w:r w:rsidRPr="009D45DA">
        <w:t>к науке у обучающихся.</w:t>
      </w:r>
    </w:p>
    <w:p w:rsidR="009D45DA" w:rsidRDefault="003A2B23" w:rsidP="009D45DA">
      <w:pPr>
        <w:pStyle w:val="23"/>
        <w:shd w:val="clear" w:color="auto" w:fill="auto"/>
        <w:spacing w:before="0" w:after="0" w:line="240" w:lineRule="auto"/>
        <w:ind w:firstLine="709"/>
      </w:pPr>
      <w:r w:rsidRPr="009D45DA">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r w:rsidR="009D45DA">
        <w:t xml:space="preserve"> </w:t>
      </w:r>
      <w:r w:rsidRPr="009D45DA">
        <w:t>научно объяснять явления;</w:t>
      </w:r>
      <w:r w:rsidR="009D45DA">
        <w:t xml:space="preserve"> </w:t>
      </w:r>
      <w:r w:rsidRPr="009D45DA">
        <w:t>оценивать и понимать особенности научного исследования;</w:t>
      </w:r>
      <w:r w:rsidR="009D45DA">
        <w:t xml:space="preserve"> </w:t>
      </w:r>
      <w:r w:rsidRPr="009D45DA">
        <w:t>интерпретировать данные и использовать научные доказательства для получения выводов.</w:t>
      </w:r>
    </w:p>
    <w:p w:rsidR="003A2B23" w:rsidRPr="009D45DA" w:rsidRDefault="003A2B23" w:rsidP="009D45DA">
      <w:pPr>
        <w:pStyle w:val="23"/>
        <w:shd w:val="clear" w:color="auto" w:fill="auto"/>
        <w:spacing w:before="0" w:after="0" w:line="240" w:lineRule="auto"/>
        <w:ind w:firstLine="709"/>
      </w:pPr>
      <w:r w:rsidRPr="009D45DA">
        <w:t xml:space="preserve">Цели изучения физики на уровне основного общего образования </w:t>
      </w:r>
      <w:r w:rsidRPr="009D45DA">
        <w:lastRenderedPageBreak/>
        <w:t>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3A2B23" w:rsidRPr="00CC2466" w:rsidRDefault="003A2B23" w:rsidP="009D45DA">
      <w:pPr>
        <w:pStyle w:val="23"/>
        <w:shd w:val="clear" w:color="auto" w:fill="auto"/>
        <w:tabs>
          <w:tab w:val="left" w:pos="1805"/>
        </w:tabs>
        <w:spacing w:before="0" w:after="0" w:line="240" w:lineRule="auto"/>
        <w:ind w:left="709"/>
        <w:rPr>
          <w:b/>
          <w:i/>
        </w:rPr>
      </w:pPr>
      <w:r w:rsidRPr="00CC2466">
        <w:rPr>
          <w:b/>
          <w:i/>
        </w:rPr>
        <w:t>Цели изучения физики на углублённом уровне:</w:t>
      </w:r>
    </w:p>
    <w:p w:rsidR="003A2B23" w:rsidRPr="009D45DA" w:rsidRDefault="009D45DA" w:rsidP="009D45DA">
      <w:pPr>
        <w:pStyle w:val="23"/>
        <w:shd w:val="clear" w:color="auto" w:fill="auto"/>
        <w:spacing w:before="0" w:after="0" w:line="240" w:lineRule="auto"/>
        <w:ind w:firstLine="709"/>
      </w:pPr>
      <w:r>
        <w:t>- </w:t>
      </w:r>
      <w:r w:rsidR="003A2B23" w:rsidRPr="009D45DA">
        <w:t>развитие интереса и стремления обучающихся к научному изучению природы, развитие их интеллектуальных и творческих способностей;</w:t>
      </w:r>
    </w:p>
    <w:p w:rsidR="003A2B23" w:rsidRPr="009D45DA" w:rsidRDefault="009D45DA" w:rsidP="009D45DA">
      <w:pPr>
        <w:pStyle w:val="23"/>
        <w:shd w:val="clear" w:color="auto" w:fill="auto"/>
        <w:spacing w:before="0" w:after="0" w:line="240" w:lineRule="auto"/>
        <w:ind w:firstLine="709"/>
      </w:pPr>
      <w:r>
        <w:t>- </w:t>
      </w:r>
      <w:r w:rsidR="003A2B23" w:rsidRPr="009D45DA">
        <w:t>развитие представлений о научном методе познания и формирование исследовательского отношения к окружающим явлениям;</w:t>
      </w:r>
    </w:p>
    <w:p w:rsidR="003A2B23" w:rsidRPr="009D45DA" w:rsidRDefault="009D45DA" w:rsidP="009D45DA">
      <w:pPr>
        <w:pStyle w:val="23"/>
        <w:shd w:val="clear" w:color="auto" w:fill="auto"/>
        <w:spacing w:before="0" w:after="0" w:line="240" w:lineRule="auto"/>
        <w:ind w:firstLine="709"/>
      </w:pPr>
      <w:r>
        <w:t>- </w:t>
      </w:r>
      <w:r w:rsidR="003A2B23" w:rsidRPr="009D45DA">
        <w:t>формирование научного мировоззрения как результата изучения основ строения материи и фундаментальных законов физики;</w:t>
      </w:r>
    </w:p>
    <w:p w:rsidR="003A2B23" w:rsidRPr="009D45DA" w:rsidRDefault="009D45DA" w:rsidP="009D45DA">
      <w:pPr>
        <w:pStyle w:val="23"/>
        <w:shd w:val="clear" w:color="auto" w:fill="auto"/>
        <w:spacing w:before="0" w:after="0" w:line="240" w:lineRule="auto"/>
        <w:ind w:firstLine="709"/>
      </w:pPr>
      <w:r>
        <w:t>- </w:t>
      </w:r>
      <w:r w:rsidR="003A2B23" w:rsidRPr="009D45DA">
        <w:t>формирование умений применять физические знания и научные доказательства для объяснения окружающих явлений;</w:t>
      </w:r>
    </w:p>
    <w:p w:rsidR="003A2B23" w:rsidRPr="009D45DA" w:rsidRDefault="009D45DA" w:rsidP="009D45DA">
      <w:pPr>
        <w:pStyle w:val="23"/>
        <w:shd w:val="clear" w:color="auto" w:fill="auto"/>
        <w:spacing w:before="0" w:after="0" w:line="240" w:lineRule="auto"/>
        <w:ind w:firstLine="709"/>
      </w:pPr>
      <w:r>
        <w:t>- </w:t>
      </w:r>
      <w:r w:rsidR="003A2B23" w:rsidRPr="009D45DA">
        <w:t>формирование представлений о роли физики для развития других естественных наук, техники и технологий;</w:t>
      </w:r>
    </w:p>
    <w:p w:rsidR="003A2B23" w:rsidRPr="009D45DA" w:rsidRDefault="009D45DA" w:rsidP="009D45DA">
      <w:pPr>
        <w:pStyle w:val="23"/>
        <w:shd w:val="clear" w:color="auto" w:fill="auto"/>
        <w:spacing w:before="0" w:after="0" w:line="240" w:lineRule="auto"/>
        <w:ind w:firstLine="709"/>
      </w:pPr>
      <w:r>
        <w:t>- </w:t>
      </w:r>
      <w:r w:rsidR="003A2B23" w:rsidRPr="009D45DA">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3A2B23" w:rsidRPr="009D45DA" w:rsidRDefault="009D45DA" w:rsidP="009D45DA">
      <w:pPr>
        <w:pStyle w:val="23"/>
        <w:shd w:val="clear" w:color="auto" w:fill="auto"/>
        <w:spacing w:before="0" w:after="0" w:line="240" w:lineRule="auto"/>
        <w:ind w:firstLine="709"/>
      </w:pPr>
      <w:r>
        <w:t>- </w:t>
      </w:r>
      <w:r w:rsidR="003A2B23" w:rsidRPr="009D45DA">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3A2B23" w:rsidRPr="00CC2466" w:rsidRDefault="003A2B23" w:rsidP="009D45DA">
      <w:pPr>
        <w:pStyle w:val="23"/>
        <w:shd w:val="clear" w:color="auto" w:fill="auto"/>
        <w:spacing w:before="0" w:after="0" w:line="240" w:lineRule="auto"/>
        <w:ind w:firstLine="709"/>
        <w:rPr>
          <w:b/>
          <w:i/>
        </w:rPr>
      </w:pPr>
      <w:r w:rsidRPr="00CC2466">
        <w:rPr>
          <w:b/>
          <w:i/>
        </w:rPr>
        <w:t>Достижение этих целей программы по физике на уровне основного общего образования обеспечивается решением следующих задач:</w:t>
      </w:r>
    </w:p>
    <w:p w:rsidR="003A2B23" w:rsidRPr="009D45DA" w:rsidRDefault="009D45DA" w:rsidP="009D45DA">
      <w:pPr>
        <w:pStyle w:val="23"/>
        <w:shd w:val="clear" w:color="auto" w:fill="auto"/>
        <w:spacing w:before="0" w:after="0" w:line="240" w:lineRule="auto"/>
        <w:ind w:firstLine="709"/>
      </w:pPr>
      <w:r>
        <w:t>- </w:t>
      </w:r>
      <w:r w:rsidR="003A2B23" w:rsidRPr="009D45DA">
        <w:t>приобретение знаний о дискретном строении вещества, механических, тепловых, электромагнитных и квантовых явлениях;</w:t>
      </w:r>
    </w:p>
    <w:p w:rsidR="003A2B23" w:rsidRPr="009D45DA" w:rsidRDefault="009D45DA" w:rsidP="009D45DA">
      <w:pPr>
        <w:pStyle w:val="23"/>
        <w:shd w:val="clear" w:color="auto" w:fill="auto"/>
        <w:spacing w:before="0" w:after="0" w:line="240" w:lineRule="auto"/>
        <w:ind w:firstLine="709"/>
      </w:pPr>
      <w:r>
        <w:t>- </w:t>
      </w:r>
      <w:r w:rsidR="003A2B23" w:rsidRPr="009D45DA">
        <w:t>приобретение умений анализировать и объяснять физические явления на основе изученных физических законов и закономерностей;</w:t>
      </w:r>
    </w:p>
    <w:p w:rsidR="003A2B23" w:rsidRPr="009D45DA" w:rsidRDefault="009D45DA" w:rsidP="009D45DA">
      <w:pPr>
        <w:pStyle w:val="23"/>
        <w:shd w:val="clear" w:color="auto" w:fill="auto"/>
        <w:tabs>
          <w:tab w:val="left" w:pos="2069"/>
          <w:tab w:val="left" w:pos="7339"/>
        </w:tabs>
        <w:spacing w:before="0" w:after="0" w:line="240" w:lineRule="auto"/>
        <w:ind w:firstLine="709"/>
      </w:pPr>
      <w:r>
        <w:t>- </w:t>
      </w:r>
      <w:r w:rsidR="003A2B23" w:rsidRPr="009D45DA">
        <w:t>освоение методов решения расчётных и качествен</w:t>
      </w:r>
      <w:r>
        <w:t xml:space="preserve">ных задач, требующих создания и </w:t>
      </w:r>
      <w:r w:rsidR="003A2B23" w:rsidRPr="009D45DA">
        <w:t>использовани</w:t>
      </w:r>
      <w:r>
        <w:t xml:space="preserve">я физических моделей, </w:t>
      </w:r>
      <w:r w:rsidR="003A2B23" w:rsidRPr="009D45DA">
        <w:t>включая творческие</w:t>
      </w:r>
      <w:r>
        <w:t xml:space="preserve"> </w:t>
      </w:r>
      <w:r w:rsidR="003A2B23" w:rsidRPr="009D45DA">
        <w:t>и практико-ориентированные задачи;</w:t>
      </w:r>
    </w:p>
    <w:p w:rsidR="003A2B23" w:rsidRPr="009D45DA" w:rsidRDefault="00B535BE" w:rsidP="009D45DA">
      <w:pPr>
        <w:pStyle w:val="23"/>
        <w:shd w:val="clear" w:color="auto" w:fill="auto"/>
        <w:spacing w:before="0" w:after="0" w:line="240" w:lineRule="auto"/>
        <w:ind w:firstLine="709"/>
      </w:pPr>
      <w:r>
        <w:t>- </w:t>
      </w:r>
      <w:r w:rsidR="003A2B23" w:rsidRPr="009D45DA">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3A2B23" w:rsidRPr="009D45DA" w:rsidRDefault="00B535BE" w:rsidP="009D45DA">
      <w:pPr>
        <w:pStyle w:val="23"/>
        <w:shd w:val="clear" w:color="auto" w:fill="auto"/>
        <w:spacing w:before="0" w:after="0" w:line="240" w:lineRule="auto"/>
        <w:ind w:firstLine="709"/>
      </w:pPr>
      <w:r>
        <w:t>- </w:t>
      </w:r>
      <w:r w:rsidR="003A2B23" w:rsidRPr="009D45DA">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3A2B23" w:rsidRPr="00C51628" w:rsidRDefault="00B535BE" w:rsidP="009D45DA">
      <w:pPr>
        <w:pStyle w:val="23"/>
        <w:shd w:val="clear" w:color="auto" w:fill="auto"/>
        <w:spacing w:before="0" w:after="0" w:line="240" w:lineRule="auto"/>
        <w:ind w:firstLine="709"/>
      </w:pPr>
      <w:r>
        <w:t xml:space="preserve">- </w:t>
      </w:r>
      <w:r w:rsidR="003A2B23" w:rsidRPr="009D45DA">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535BE" w:rsidRPr="00786CA1" w:rsidRDefault="00B535BE" w:rsidP="009D45DA">
      <w:pPr>
        <w:pStyle w:val="23"/>
        <w:shd w:val="clear" w:color="auto" w:fill="auto"/>
        <w:spacing w:before="0" w:after="0" w:line="240" w:lineRule="auto"/>
        <w:ind w:firstLine="709"/>
      </w:pPr>
    </w:p>
    <w:p w:rsidR="00B535BE" w:rsidRPr="00786CA1" w:rsidRDefault="00B535BE" w:rsidP="00B535BE">
      <w:pPr>
        <w:widowControl/>
        <w:autoSpaceDE/>
        <w:autoSpaceDN/>
        <w:adjustRightInd/>
        <w:ind w:firstLine="709"/>
        <w:rPr>
          <w:rFonts w:ascii="Times New Roman" w:hAnsi="Times New Roman" w:cs="Times New Roman"/>
          <w:b/>
          <w:i/>
          <w:sz w:val="28"/>
          <w:szCs w:val="28"/>
          <w:lang w:eastAsia="en-US"/>
        </w:rPr>
      </w:pPr>
      <w:r w:rsidRPr="00786CA1">
        <w:rPr>
          <w:rFonts w:ascii="Times New Roman" w:hAnsi="Times New Roman" w:cs="Times New Roman"/>
          <w:b/>
          <w:i/>
          <w:sz w:val="28"/>
          <w:szCs w:val="28"/>
          <w:lang w:eastAsia="en-US"/>
        </w:rPr>
        <w:t>Место учебного предмета «Физики» в учебном плане</w:t>
      </w:r>
    </w:p>
    <w:p w:rsidR="005E5611" w:rsidRPr="00786CA1" w:rsidRDefault="00CC2466" w:rsidP="00B535BE">
      <w:pPr>
        <w:pStyle w:val="23"/>
        <w:shd w:val="clear" w:color="auto" w:fill="auto"/>
        <w:tabs>
          <w:tab w:val="left" w:pos="1746"/>
        </w:tabs>
        <w:spacing w:before="0" w:after="0" w:line="240" w:lineRule="auto"/>
        <w:ind w:firstLine="709"/>
      </w:pPr>
      <w:r w:rsidRPr="00786CA1">
        <w:t>Общее число часов</w:t>
      </w:r>
      <w:r w:rsidR="003A2B23" w:rsidRPr="00786CA1">
        <w:t xml:space="preserve"> для изучен</w:t>
      </w:r>
      <w:r w:rsidRPr="00786CA1">
        <w:t>ия физики на углублённом уровне</w:t>
      </w:r>
      <w:r w:rsidR="003A2B23" w:rsidRPr="00786CA1">
        <w:t xml:space="preserve"> - 340 часов: </w:t>
      </w:r>
    </w:p>
    <w:p w:rsidR="005E5611" w:rsidRPr="00786CA1" w:rsidRDefault="003A2B23" w:rsidP="00B535BE">
      <w:pPr>
        <w:pStyle w:val="23"/>
        <w:shd w:val="clear" w:color="auto" w:fill="auto"/>
        <w:tabs>
          <w:tab w:val="left" w:pos="1746"/>
        </w:tabs>
        <w:spacing w:before="0" w:after="0" w:line="240" w:lineRule="auto"/>
        <w:ind w:firstLine="709"/>
      </w:pPr>
      <w:r w:rsidRPr="00786CA1">
        <w:t xml:space="preserve">в 7 классе - 102 часа (3 часа в неделю), </w:t>
      </w:r>
    </w:p>
    <w:p w:rsidR="005E5611" w:rsidRPr="00786CA1" w:rsidRDefault="003A2B23" w:rsidP="00B535BE">
      <w:pPr>
        <w:pStyle w:val="23"/>
        <w:shd w:val="clear" w:color="auto" w:fill="auto"/>
        <w:tabs>
          <w:tab w:val="left" w:pos="1746"/>
        </w:tabs>
        <w:spacing w:before="0" w:after="0" w:line="240" w:lineRule="auto"/>
        <w:ind w:firstLine="709"/>
      </w:pPr>
      <w:r w:rsidRPr="00786CA1">
        <w:t xml:space="preserve">в 8 классе - 102 часа (3 часа в неделю), </w:t>
      </w:r>
    </w:p>
    <w:p w:rsidR="005E5611" w:rsidRPr="00786CA1" w:rsidRDefault="003A2B23" w:rsidP="00B535BE">
      <w:pPr>
        <w:pStyle w:val="23"/>
        <w:shd w:val="clear" w:color="auto" w:fill="auto"/>
        <w:tabs>
          <w:tab w:val="left" w:pos="1746"/>
        </w:tabs>
        <w:spacing w:before="0" w:after="0" w:line="240" w:lineRule="auto"/>
        <w:ind w:firstLine="709"/>
      </w:pPr>
      <w:r w:rsidRPr="00786CA1">
        <w:t xml:space="preserve">в 9 классе - 136 часов (4 часа в неделю). </w:t>
      </w:r>
    </w:p>
    <w:p w:rsidR="005E5611" w:rsidRPr="00786CA1" w:rsidRDefault="003A2B23" w:rsidP="00B535BE">
      <w:pPr>
        <w:pStyle w:val="23"/>
        <w:shd w:val="clear" w:color="auto" w:fill="auto"/>
        <w:tabs>
          <w:tab w:val="left" w:pos="1746"/>
        </w:tabs>
        <w:spacing w:before="0" w:after="0" w:line="240" w:lineRule="auto"/>
        <w:ind w:firstLine="709"/>
      </w:pPr>
      <w:r w:rsidRPr="00786CA1">
        <w:t xml:space="preserve">При этом из обязательной части учебного плана выделяется: </w:t>
      </w:r>
    </w:p>
    <w:p w:rsidR="005E5611" w:rsidRPr="00786CA1" w:rsidRDefault="003A2B23" w:rsidP="00B535BE">
      <w:pPr>
        <w:pStyle w:val="23"/>
        <w:shd w:val="clear" w:color="auto" w:fill="auto"/>
        <w:tabs>
          <w:tab w:val="left" w:pos="1746"/>
        </w:tabs>
        <w:spacing w:before="0" w:after="0" w:line="240" w:lineRule="auto"/>
        <w:ind w:firstLine="709"/>
      </w:pPr>
      <w:r w:rsidRPr="00786CA1">
        <w:lastRenderedPageBreak/>
        <w:t xml:space="preserve">в 7 классе - 68 часов (2 часа в неделю), </w:t>
      </w:r>
    </w:p>
    <w:p w:rsidR="005E5611" w:rsidRPr="00786CA1" w:rsidRDefault="003A2B23" w:rsidP="00B535BE">
      <w:pPr>
        <w:pStyle w:val="23"/>
        <w:shd w:val="clear" w:color="auto" w:fill="auto"/>
        <w:tabs>
          <w:tab w:val="left" w:pos="1746"/>
        </w:tabs>
        <w:spacing w:before="0" w:after="0" w:line="240" w:lineRule="auto"/>
        <w:ind w:firstLine="709"/>
      </w:pPr>
      <w:r w:rsidRPr="00786CA1">
        <w:t xml:space="preserve">в 8 классе - 68 часов (2 часа в неделю), </w:t>
      </w:r>
    </w:p>
    <w:p w:rsidR="003A2B23" w:rsidRPr="00786CA1" w:rsidRDefault="003A2B23" w:rsidP="00B535BE">
      <w:pPr>
        <w:pStyle w:val="23"/>
        <w:shd w:val="clear" w:color="auto" w:fill="auto"/>
        <w:tabs>
          <w:tab w:val="left" w:pos="1746"/>
        </w:tabs>
        <w:spacing w:before="0" w:after="0" w:line="240" w:lineRule="auto"/>
        <w:ind w:firstLine="709"/>
      </w:pPr>
      <w:r w:rsidRPr="00786CA1">
        <w:t>в 9 классе - 102 часа (3 часа в неделю).</w:t>
      </w:r>
    </w:p>
    <w:p w:rsidR="003A2B23" w:rsidRDefault="003A2B23" w:rsidP="009D45DA">
      <w:pPr>
        <w:pStyle w:val="23"/>
        <w:shd w:val="clear" w:color="auto" w:fill="auto"/>
        <w:spacing w:before="0" w:after="0" w:line="240" w:lineRule="auto"/>
        <w:ind w:firstLine="709"/>
      </w:pPr>
      <w:r w:rsidRPr="00786CA1">
        <w:t xml:space="preserve">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w:t>
      </w:r>
      <w:r w:rsidRPr="009D45DA">
        <w:t>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5E5611" w:rsidRDefault="005E5611" w:rsidP="005E5611">
      <w:pPr>
        <w:rPr>
          <w:rFonts w:ascii="Times New Roman" w:hAnsi="Times New Roman" w:cs="Times New Roman"/>
          <w:b/>
          <w:sz w:val="28"/>
          <w:szCs w:val="28"/>
          <w:lang w:eastAsia="en-US"/>
        </w:rPr>
      </w:pPr>
    </w:p>
    <w:p w:rsidR="005E5611" w:rsidRDefault="005E5611" w:rsidP="00CC2466">
      <w:pPr>
        <w:ind w:firstLine="709"/>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ФИЗИКИ</w:t>
      </w:r>
      <w:r w:rsidRPr="009A76FE">
        <w:rPr>
          <w:rFonts w:ascii="Times New Roman" w:hAnsi="Times New Roman" w:cs="Times New Roman"/>
          <w:b/>
          <w:sz w:val="28"/>
          <w:szCs w:val="28"/>
          <w:lang w:eastAsia="en-US"/>
        </w:rPr>
        <w:t>»</w:t>
      </w:r>
    </w:p>
    <w:p w:rsidR="005E5611" w:rsidRDefault="005E5611" w:rsidP="005E5611">
      <w:pPr>
        <w:rPr>
          <w:rFonts w:ascii="Times New Roman" w:hAnsi="Times New Roman" w:cs="Times New Roman"/>
          <w:b/>
          <w:sz w:val="28"/>
          <w:szCs w:val="28"/>
        </w:rPr>
      </w:pPr>
    </w:p>
    <w:p w:rsidR="005E5611" w:rsidRPr="009A76FE" w:rsidRDefault="005E5611" w:rsidP="005E5611">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7 КЛАССЕ</w:t>
      </w:r>
    </w:p>
    <w:p w:rsidR="003A2B23" w:rsidRPr="005E5611" w:rsidRDefault="003A2B23" w:rsidP="005E5611">
      <w:pPr>
        <w:pStyle w:val="23"/>
        <w:shd w:val="clear" w:color="auto" w:fill="auto"/>
        <w:tabs>
          <w:tab w:val="left" w:pos="1747"/>
        </w:tabs>
        <w:spacing w:before="0" w:after="0" w:line="240" w:lineRule="auto"/>
        <w:ind w:left="709"/>
        <w:rPr>
          <w:b/>
        </w:rPr>
      </w:pPr>
      <w:r w:rsidRPr="005E5611">
        <w:rPr>
          <w:b/>
        </w:rPr>
        <w:t>Физика и её роль в познании окружающего мира.</w:t>
      </w:r>
    </w:p>
    <w:p w:rsidR="003A2B23" w:rsidRPr="009D45DA" w:rsidRDefault="003A2B23" w:rsidP="009D45DA">
      <w:pPr>
        <w:pStyle w:val="23"/>
        <w:shd w:val="clear" w:color="auto" w:fill="auto"/>
        <w:spacing w:before="0" w:after="0" w:line="240" w:lineRule="auto"/>
        <w:ind w:firstLine="709"/>
      </w:pPr>
      <w:r w:rsidRPr="009D45DA">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3A2B23" w:rsidRPr="009D45DA" w:rsidRDefault="003A2B23" w:rsidP="009D45DA">
      <w:pPr>
        <w:pStyle w:val="23"/>
        <w:shd w:val="clear" w:color="auto" w:fill="auto"/>
        <w:spacing w:before="0" w:after="0" w:line="240" w:lineRule="auto"/>
        <w:ind w:firstLine="709"/>
      </w:pPr>
      <w:r w:rsidRPr="009D45DA">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3A2B23" w:rsidRPr="009D45DA" w:rsidRDefault="003A2B23" w:rsidP="009D45DA">
      <w:pPr>
        <w:pStyle w:val="23"/>
        <w:shd w:val="clear" w:color="auto" w:fill="auto"/>
        <w:spacing w:before="0" w:after="0" w:line="240" w:lineRule="auto"/>
        <w:ind w:firstLine="709"/>
      </w:pPr>
      <w:r w:rsidRPr="009D45DA">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Демонстрации.</w:t>
      </w:r>
    </w:p>
    <w:p w:rsidR="003A2B23" w:rsidRPr="009D45DA" w:rsidRDefault="003A2B23" w:rsidP="009D45DA">
      <w:pPr>
        <w:pStyle w:val="23"/>
        <w:shd w:val="clear" w:color="auto" w:fill="auto"/>
        <w:spacing w:before="0" w:after="0" w:line="240" w:lineRule="auto"/>
        <w:ind w:firstLine="709"/>
      </w:pPr>
      <w:r w:rsidRPr="009D45DA">
        <w:t>Механические, тепловые, электрические, магнитные, световые, звуковые явления.</w:t>
      </w:r>
    </w:p>
    <w:p w:rsidR="003A2B23" w:rsidRPr="009D45DA" w:rsidRDefault="003A2B23" w:rsidP="009D45DA">
      <w:pPr>
        <w:pStyle w:val="23"/>
        <w:shd w:val="clear" w:color="auto" w:fill="auto"/>
        <w:spacing w:before="0" w:after="0" w:line="240" w:lineRule="auto"/>
        <w:ind w:firstLine="709"/>
      </w:pPr>
      <w:r w:rsidRPr="009D45DA">
        <w:t>Физические приборы и процедура прямых измерений аналоговым и цифровым прибором.</w:t>
      </w:r>
    </w:p>
    <w:p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Определение цены деления шкалы измерительного прибора.</w:t>
      </w:r>
    </w:p>
    <w:p w:rsidR="003A2B23" w:rsidRPr="009D45DA" w:rsidRDefault="003A2B23" w:rsidP="009D45DA">
      <w:pPr>
        <w:pStyle w:val="23"/>
        <w:shd w:val="clear" w:color="auto" w:fill="auto"/>
        <w:spacing w:before="0" w:after="0" w:line="240" w:lineRule="auto"/>
        <w:ind w:firstLine="709"/>
      </w:pPr>
      <w:r w:rsidRPr="009D45DA">
        <w:t>Измерение расстояний.</w:t>
      </w:r>
    </w:p>
    <w:p w:rsidR="003A2B23" w:rsidRPr="009D45DA" w:rsidRDefault="003A2B23" w:rsidP="009D45DA">
      <w:pPr>
        <w:pStyle w:val="23"/>
        <w:shd w:val="clear" w:color="auto" w:fill="auto"/>
        <w:spacing w:before="0" w:after="0" w:line="240" w:lineRule="auto"/>
        <w:ind w:firstLine="709"/>
      </w:pPr>
      <w:r w:rsidRPr="009D45DA">
        <w:t>Измерение площади и объёма. Метод палетки.</w:t>
      </w:r>
    </w:p>
    <w:p w:rsidR="003A2B23" w:rsidRPr="009D45DA" w:rsidRDefault="003A2B23" w:rsidP="009D45DA">
      <w:pPr>
        <w:pStyle w:val="23"/>
        <w:shd w:val="clear" w:color="auto" w:fill="auto"/>
        <w:spacing w:before="0" w:after="0" w:line="240" w:lineRule="auto"/>
        <w:ind w:firstLine="709"/>
      </w:pPr>
      <w:r w:rsidRPr="009D45DA">
        <w:t>Измерение времени.</w:t>
      </w:r>
    </w:p>
    <w:p w:rsidR="003A2B23" w:rsidRPr="009D45DA" w:rsidRDefault="003A2B23" w:rsidP="009D45DA">
      <w:pPr>
        <w:pStyle w:val="23"/>
        <w:shd w:val="clear" w:color="auto" w:fill="auto"/>
        <w:spacing w:before="0" w:after="0" w:line="240" w:lineRule="auto"/>
        <w:ind w:firstLine="709"/>
      </w:pPr>
      <w:r w:rsidRPr="009D45DA">
        <w:t>Измерение объёма жидкости и твёрдого тела.</w:t>
      </w:r>
    </w:p>
    <w:p w:rsidR="003A2B23" w:rsidRPr="009D45DA" w:rsidRDefault="003A2B23" w:rsidP="009D45DA">
      <w:pPr>
        <w:pStyle w:val="23"/>
        <w:shd w:val="clear" w:color="auto" w:fill="auto"/>
        <w:spacing w:before="0" w:after="0" w:line="240" w:lineRule="auto"/>
        <w:ind w:firstLine="709"/>
      </w:pPr>
      <w:r w:rsidRPr="009D45DA">
        <w:t>Определение размеров малых тел. Метод рядов.</w:t>
      </w:r>
    </w:p>
    <w:p w:rsidR="003A2B23" w:rsidRPr="009D45DA" w:rsidRDefault="003A2B23" w:rsidP="009D45DA">
      <w:pPr>
        <w:pStyle w:val="23"/>
        <w:shd w:val="clear" w:color="auto" w:fill="auto"/>
        <w:spacing w:before="0" w:after="0" w:line="240" w:lineRule="auto"/>
        <w:ind w:firstLine="709"/>
      </w:pPr>
      <w:r w:rsidRPr="009D45DA">
        <w:t>Проведение исследования по проверке гипотезы: дальность полёта шарика, пущенного горизонтально, тем больше, чем больше высота пуска.</w:t>
      </w:r>
    </w:p>
    <w:p w:rsidR="003A2B23" w:rsidRPr="005E5611" w:rsidRDefault="003A2B23" w:rsidP="005E5611">
      <w:pPr>
        <w:pStyle w:val="23"/>
        <w:shd w:val="clear" w:color="auto" w:fill="auto"/>
        <w:tabs>
          <w:tab w:val="left" w:pos="2026"/>
        </w:tabs>
        <w:spacing w:before="0" w:after="0" w:line="240" w:lineRule="auto"/>
        <w:ind w:left="709"/>
        <w:rPr>
          <w:b/>
        </w:rPr>
      </w:pPr>
      <w:r w:rsidRPr="005E5611">
        <w:rPr>
          <w:b/>
        </w:rPr>
        <w:t>Первоначальные сведения о строении вещества.</w:t>
      </w:r>
    </w:p>
    <w:p w:rsidR="003A2B23" w:rsidRPr="009D45DA" w:rsidRDefault="003A2B23" w:rsidP="009D45DA">
      <w:pPr>
        <w:pStyle w:val="23"/>
        <w:shd w:val="clear" w:color="auto" w:fill="auto"/>
        <w:spacing w:before="0" w:after="0" w:line="240" w:lineRule="auto"/>
        <w:ind w:firstLine="709"/>
      </w:pPr>
      <w:r w:rsidRPr="009D45DA">
        <w:t>Строение вещества: атомы и молекулы, их размеры и массы. Опыты, доказывающие дискретное строение вещества.</w:t>
      </w:r>
    </w:p>
    <w:p w:rsidR="003A2B23" w:rsidRPr="009D45DA" w:rsidRDefault="003A2B23" w:rsidP="009D45DA">
      <w:pPr>
        <w:pStyle w:val="23"/>
        <w:shd w:val="clear" w:color="auto" w:fill="auto"/>
        <w:spacing w:before="0" w:after="0" w:line="240" w:lineRule="auto"/>
        <w:ind w:firstLine="709"/>
      </w:pPr>
      <w:r w:rsidRPr="009D45DA">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3A2B23" w:rsidRPr="009D45DA" w:rsidRDefault="003A2B23" w:rsidP="009D45DA">
      <w:pPr>
        <w:pStyle w:val="23"/>
        <w:shd w:val="clear" w:color="auto" w:fill="auto"/>
        <w:spacing w:before="0" w:after="0" w:line="240" w:lineRule="auto"/>
        <w:ind w:firstLine="709"/>
      </w:pPr>
      <w:r w:rsidRPr="009D45DA">
        <w:t xml:space="preserve">Агрегатные состояния вещества: строение газов, жидкостей и твёрдых (кристаллических) тел. Взаимосвязь между свойствами веществ в разных </w:t>
      </w:r>
      <w:r w:rsidRPr="009D45DA">
        <w:lastRenderedPageBreak/>
        <w:t>агрегатных состояниях и их атомно-молекулярным строением. Особенности агрегатных состояний воды.</w:t>
      </w:r>
    </w:p>
    <w:p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Демонстрации.</w:t>
      </w:r>
    </w:p>
    <w:p w:rsidR="003A2B23" w:rsidRPr="009D45DA" w:rsidRDefault="003A2B23" w:rsidP="009D45DA">
      <w:pPr>
        <w:pStyle w:val="23"/>
        <w:shd w:val="clear" w:color="auto" w:fill="auto"/>
        <w:spacing w:before="0" w:after="0" w:line="240" w:lineRule="auto"/>
        <w:ind w:firstLine="709"/>
      </w:pPr>
      <w:r w:rsidRPr="009D45DA">
        <w:t>Наблюдение броуновского движения.</w:t>
      </w:r>
    </w:p>
    <w:p w:rsidR="003A2B23" w:rsidRPr="009D45DA" w:rsidRDefault="003A2B23" w:rsidP="009D45DA">
      <w:pPr>
        <w:pStyle w:val="23"/>
        <w:shd w:val="clear" w:color="auto" w:fill="auto"/>
        <w:spacing w:before="0" w:after="0" w:line="240" w:lineRule="auto"/>
        <w:ind w:firstLine="709"/>
      </w:pPr>
      <w:r w:rsidRPr="009D45DA">
        <w:t>Наблюдение диффузии.</w:t>
      </w:r>
    </w:p>
    <w:p w:rsidR="003A2B23" w:rsidRPr="009D45DA" w:rsidRDefault="003A2B23" w:rsidP="009D45DA">
      <w:pPr>
        <w:pStyle w:val="23"/>
        <w:shd w:val="clear" w:color="auto" w:fill="auto"/>
        <w:spacing w:before="0" w:after="0" w:line="240" w:lineRule="auto"/>
        <w:ind w:firstLine="709"/>
      </w:pPr>
      <w:r w:rsidRPr="009D45DA">
        <w:t>Наблюдение явлений, объясняющихся притяжением или отталкиванием частиц вещества.</w:t>
      </w:r>
    </w:p>
    <w:p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Оценка диаметра атома методом рядов (с использованием фотографий).</w:t>
      </w:r>
    </w:p>
    <w:p w:rsidR="003A2B23" w:rsidRPr="009D45DA" w:rsidRDefault="003A2B23" w:rsidP="009D45DA">
      <w:pPr>
        <w:pStyle w:val="23"/>
        <w:shd w:val="clear" w:color="auto" w:fill="auto"/>
        <w:spacing w:before="0" w:after="0" w:line="240" w:lineRule="auto"/>
        <w:ind w:firstLine="709"/>
      </w:pPr>
      <w:r w:rsidRPr="009D45DA">
        <w:t>Опыты по наблюдению теплового расширения газов.</w:t>
      </w:r>
    </w:p>
    <w:p w:rsidR="003A2B23" w:rsidRPr="009D45DA" w:rsidRDefault="003A2B23" w:rsidP="009D45DA">
      <w:pPr>
        <w:pStyle w:val="23"/>
        <w:shd w:val="clear" w:color="auto" w:fill="auto"/>
        <w:spacing w:before="0" w:after="0" w:line="240" w:lineRule="auto"/>
        <w:ind w:firstLine="709"/>
      </w:pPr>
      <w:r w:rsidRPr="009D45DA">
        <w:t>Опыты по обнаружению действия сил молекулярного притяжения.</w:t>
      </w:r>
    </w:p>
    <w:p w:rsidR="003A2B23" w:rsidRPr="005E5611" w:rsidRDefault="003A2B23" w:rsidP="005E5611">
      <w:pPr>
        <w:pStyle w:val="23"/>
        <w:shd w:val="clear" w:color="auto" w:fill="auto"/>
        <w:tabs>
          <w:tab w:val="left" w:pos="1819"/>
        </w:tabs>
        <w:spacing w:before="0" w:after="0" w:line="240" w:lineRule="auto"/>
        <w:ind w:left="709"/>
        <w:rPr>
          <w:b/>
        </w:rPr>
      </w:pPr>
      <w:r w:rsidRPr="005E5611">
        <w:rPr>
          <w:b/>
        </w:rPr>
        <w:t>Движение и взаимодействие тел.</w:t>
      </w:r>
    </w:p>
    <w:p w:rsidR="003A2B23" w:rsidRPr="009D45DA" w:rsidRDefault="003A2B23" w:rsidP="009D45DA">
      <w:pPr>
        <w:pStyle w:val="23"/>
        <w:shd w:val="clear" w:color="auto" w:fill="auto"/>
        <w:spacing w:before="0" w:after="0" w:line="240" w:lineRule="auto"/>
        <w:ind w:firstLine="709"/>
      </w:pPr>
      <w:r w:rsidRPr="009D45DA">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3A2B23" w:rsidRPr="009D45DA" w:rsidRDefault="003A2B23" w:rsidP="009D45DA">
      <w:pPr>
        <w:pStyle w:val="23"/>
        <w:shd w:val="clear" w:color="auto" w:fill="auto"/>
        <w:spacing w:before="0" w:after="0" w:line="240" w:lineRule="auto"/>
        <w:ind w:firstLine="709"/>
      </w:pPr>
      <w:r w:rsidRPr="009D45DA">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3A2B23" w:rsidRPr="009D45DA" w:rsidRDefault="003A2B23" w:rsidP="009D45DA">
      <w:pPr>
        <w:pStyle w:val="23"/>
        <w:shd w:val="clear" w:color="auto" w:fill="auto"/>
        <w:spacing w:before="0" w:after="0" w:line="240" w:lineRule="auto"/>
        <w:ind w:firstLine="709"/>
      </w:pPr>
      <w:r w:rsidRPr="009D45DA">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3A2B23" w:rsidRPr="009D45DA" w:rsidRDefault="003A2B23" w:rsidP="009D45DA">
      <w:pPr>
        <w:pStyle w:val="23"/>
        <w:shd w:val="clear" w:color="auto" w:fill="auto"/>
        <w:spacing w:before="0" w:after="0" w:line="240" w:lineRule="auto"/>
        <w:ind w:firstLine="709"/>
      </w:pPr>
      <w:r w:rsidRPr="009D45DA">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Демонстрации.</w:t>
      </w:r>
    </w:p>
    <w:p w:rsidR="003A2B23" w:rsidRPr="009D45DA" w:rsidRDefault="003A2B23" w:rsidP="009D45DA">
      <w:pPr>
        <w:pStyle w:val="23"/>
        <w:shd w:val="clear" w:color="auto" w:fill="auto"/>
        <w:spacing w:before="0" w:after="0" w:line="240" w:lineRule="auto"/>
        <w:ind w:firstLine="709"/>
      </w:pPr>
      <w:r w:rsidRPr="009D45DA">
        <w:t>Наблюдение механического движения тела.</w:t>
      </w:r>
    </w:p>
    <w:p w:rsidR="003A2B23" w:rsidRPr="009D45DA" w:rsidRDefault="003A2B23" w:rsidP="009D45DA">
      <w:pPr>
        <w:pStyle w:val="23"/>
        <w:shd w:val="clear" w:color="auto" w:fill="auto"/>
        <w:spacing w:before="0" w:after="0" w:line="240" w:lineRule="auto"/>
        <w:ind w:firstLine="709"/>
      </w:pPr>
      <w:r w:rsidRPr="009D45DA">
        <w:t>Измерение скорости прямолинейного движения.</w:t>
      </w:r>
    </w:p>
    <w:p w:rsidR="003A2B23" w:rsidRPr="009D45DA" w:rsidRDefault="003A2B23" w:rsidP="009D45DA">
      <w:pPr>
        <w:pStyle w:val="23"/>
        <w:shd w:val="clear" w:color="auto" w:fill="auto"/>
        <w:spacing w:before="0" w:after="0" w:line="240" w:lineRule="auto"/>
        <w:ind w:firstLine="709"/>
      </w:pPr>
      <w:r w:rsidRPr="009D45DA">
        <w:t>Наблюдение явления инерции.</w:t>
      </w:r>
    </w:p>
    <w:p w:rsidR="003A2B23" w:rsidRPr="009D45DA" w:rsidRDefault="003A2B23" w:rsidP="009D45DA">
      <w:pPr>
        <w:pStyle w:val="23"/>
        <w:shd w:val="clear" w:color="auto" w:fill="auto"/>
        <w:spacing w:before="0" w:after="0" w:line="240" w:lineRule="auto"/>
        <w:ind w:firstLine="709"/>
      </w:pPr>
      <w:r w:rsidRPr="009D45DA">
        <w:t>Наблюдение изменения скорости при взаимодействии тел.</w:t>
      </w:r>
    </w:p>
    <w:p w:rsidR="003A2B23" w:rsidRPr="009D45DA" w:rsidRDefault="003A2B23" w:rsidP="009D45DA">
      <w:pPr>
        <w:pStyle w:val="23"/>
        <w:shd w:val="clear" w:color="auto" w:fill="auto"/>
        <w:spacing w:before="0" w:after="0" w:line="240" w:lineRule="auto"/>
        <w:ind w:firstLine="709"/>
      </w:pPr>
      <w:r w:rsidRPr="009D45DA">
        <w:t>Сравнение масс по взаимодействию тел.</w:t>
      </w:r>
    </w:p>
    <w:p w:rsidR="003A2B23" w:rsidRPr="009D45DA" w:rsidRDefault="003A2B23" w:rsidP="009D45DA">
      <w:pPr>
        <w:pStyle w:val="23"/>
        <w:shd w:val="clear" w:color="auto" w:fill="auto"/>
        <w:spacing w:before="0" w:after="0" w:line="240" w:lineRule="auto"/>
        <w:ind w:firstLine="709"/>
      </w:pPr>
      <w:r w:rsidRPr="009D45DA">
        <w:t>Сложение сил, направленных по одной прямой.</w:t>
      </w:r>
    </w:p>
    <w:p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Определение скорости равномерного движения (шарика в жидкости, модели электрического автомобиля и так далее).</w:t>
      </w:r>
    </w:p>
    <w:p w:rsidR="003A2B23" w:rsidRPr="009D45DA" w:rsidRDefault="003A2B23" w:rsidP="009D45DA">
      <w:pPr>
        <w:pStyle w:val="23"/>
        <w:shd w:val="clear" w:color="auto" w:fill="auto"/>
        <w:spacing w:before="0" w:after="0" w:line="240" w:lineRule="auto"/>
        <w:ind w:firstLine="709"/>
      </w:pPr>
      <w:r w:rsidRPr="009D45DA">
        <w:t>Определение средней скорости скольжения бруска или шарика по наклонной плоскости.</w:t>
      </w:r>
    </w:p>
    <w:p w:rsidR="003A2B23" w:rsidRPr="009D45DA" w:rsidRDefault="003A2B23" w:rsidP="009D45DA">
      <w:pPr>
        <w:pStyle w:val="23"/>
        <w:shd w:val="clear" w:color="auto" w:fill="auto"/>
        <w:spacing w:before="0" w:after="0" w:line="240" w:lineRule="auto"/>
        <w:ind w:firstLine="709"/>
      </w:pPr>
      <w:r w:rsidRPr="009D45DA">
        <w:t>Определение плотности твёрдого тела.</w:t>
      </w:r>
    </w:p>
    <w:p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растяжения (деформации) пружины от приложенной силы.</w:t>
      </w:r>
    </w:p>
    <w:p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силы трения скольжения от силы давления и характера соприкасающихся поверхностей.</w:t>
      </w:r>
    </w:p>
    <w:p w:rsidR="003A2B23" w:rsidRPr="005E5611" w:rsidRDefault="003A2B23" w:rsidP="005E5611">
      <w:pPr>
        <w:pStyle w:val="23"/>
        <w:shd w:val="clear" w:color="auto" w:fill="auto"/>
        <w:tabs>
          <w:tab w:val="left" w:pos="1814"/>
        </w:tabs>
        <w:spacing w:before="0" w:after="0" w:line="240" w:lineRule="auto"/>
        <w:ind w:left="709"/>
        <w:rPr>
          <w:b/>
        </w:rPr>
      </w:pPr>
      <w:r w:rsidRPr="005E5611">
        <w:rPr>
          <w:b/>
        </w:rPr>
        <w:lastRenderedPageBreak/>
        <w:t>Давление твёрдых тел, жидкостей и газов.</w:t>
      </w:r>
    </w:p>
    <w:p w:rsidR="003A2B23" w:rsidRPr="009D45DA" w:rsidRDefault="003A2B23" w:rsidP="009D45DA">
      <w:pPr>
        <w:pStyle w:val="23"/>
        <w:shd w:val="clear" w:color="auto" w:fill="auto"/>
        <w:spacing w:before="0" w:after="0" w:line="240" w:lineRule="auto"/>
        <w:ind w:firstLine="709"/>
      </w:pPr>
      <w:r w:rsidRPr="009D45DA">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3A2B23" w:rsidRPr="009D45DA" w:rsidRDefault="003A2B23" w:rsidP="009D45DA">
      <w:pPr>
        <w:pStyle w:val="23"/>
        <w:shd w:val="clear" w:color="auto" w:fill="auto"/>
        <w:spacing w:before="0" w:after="0" w:line="240" w:lineRule="auto"/>
        <w:ind w:firstLine="709"/>
      </w:pPr>
      <w:r w:rsidRPr="009D45DA">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3A2B23" w:rsidRPr="009D45DA" w:rsidRDefault="003A2B23" w:rsidP="009D45DA">
      <w:pPr>
        <w:pStyle w:val="23"/>
        <w:shd w:val="clear" w:color="auto" w:fill="auto"/>
        <w:spacing w:before="0" w:after="0" w:line="240" w:lineRule="auto"/>
        <w:ind w:firstLine="709"/>
      </w:pPr>
      <w:r w:rsidRPr="009D45DA">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A2B23" w:rsidRPr="00CC2466" w:rsidRDefault="003A2B23" w:rsidP="009D45DA">
      <w:pPr>
        <w:pStyle w:val="23"/>
        <w:shd w:val="clear" w:color="auto" w:fill="auto"/>
        <w:spacing w:before="0" w:after="0" w:line="240" w:lineRule="auto"/>
        <w:ind w:firstLine="709"/>
        <w:rPr>
          <w:i/>
        </w:rPr>
      </w:pPr>
      <w:r w:rsidRPr="009D45DA">
        <w:t xml:space="preserve">Действие жидкости и газа на погружённое в них тело. Выталкивающая (архимедова) сила. Закон Архимеда. Условие возникновения выталкивающей </w:t>
      </w:r>
      <w:r w:rsidRPr="00CC2466">
        <w:t>(архимедовой) силы, подтекание. Плавание тел. Воздухоплавание.</w:t>
      </w:r>
    </w:p>
    <w:p w:rsidR="003A2B23" w:rsidRPr="00CC2466" w:rsidRDefault="003A2B23" w:rsidP="005E5611">
      <w:pPr>
        <w:pStyle w:val="23"/>
        <w:shd w:val="clear" w:color="auto" w:fill="auto"/>
        <w:tabs>
          <w:tab w:val="left" w:pos="2006"/>
        </w:tabs>
        <w:spacing w:before="0" w:after="0" w:line="240" w:lineRule="auto"/>
        <w:ind w:left="709"/>
        <w:rPr>
          <w:b/>
          <w:i/>
        </w:rPr>
      </w:pPr>
      <w:r w:rsidRPr="00CC2466">
        <w:rPr>
          <w:b/>
          <w:i/>
        </w:rPr>
        <w:t>Демонстрации.</w:t>
      </w:r>
    </w:p>
    <w:p w:rsidR="003A2B23" w:rsidRPr="009D45DA" w:rsidRDefault="003A2B23" w:rsidP="009D45DA">
      <w:pPr>
        <w:pStyle w:val="23"/>
        <w:shd w:val="clear" w:color="auto" w:fill="auto"/>
        <w:spacing w:before="0" w:after="0" w:line="240" w:lineRule="auto"/>
        <w:ind w:firstLine="709"/>
      </w:pPr>
      <w:r w:rsidRPr="009D45DA">
        <w:t>Зависимость давления газа от температуры.</w:t>
      </w:r>
    </w:p>
    <w:p w:rsidR="003A2B23" w:rsidRPr="009D45DA" w:rsidRDefault="003A2B23" w:rsidP="009D45DA">
      <w:pPr>
        <w:pStyle w:val="23"/>
        <w:shd w:val="clear" w:color="auto" w:fill="auto"/>
        <w:spacing w:before="0" w:after="0" w:line="240" w:lineRule="auto"/>
        <w:ind w:firstLine="709"/>
      </w:pPr>
      <w:r w:rsidRPr="009D45DA">
        <w:t>Передача давления жидкостью и газом.</w:t>
      </w:r>
    </w:p>
    <w:p w:rsidR="003A2B23" w:rsidRPr="009D45DA" w:rsidRDefault="003A2B23" w:rsidP="009D45DA">
      <w:pPr>
        <w:pStyle w:val="23"/>
        <w:shd w:val="clear" w:color="auto" w:fill="auto"/>
        <w:spacing w:before="0" w:after="0" w:line="240" w:lineRule="auto"/>
        <w:ind w:firstLine="709"/>
      </w:pPr>
      <w:r w:rsidRPr="009D45DA">
        <w:t>Сообщающиеся сосуды.</w:t>
      </w:r>
    </w:p>
    <w:p w:rsidR="003A2B23" w:rsidRPr="009D45DA" w:rsidRDefault="003A2B23" w:rsidP="009D45DA">
      <w:pPr>
        <w:pStyle w:val="23"/>
        <w:shd w:val="clear" w:color="auto" w:fill="auto"/>
        <w:spacing w:before="0" w:after="0" w:line="240" w:lineRule="auto"/>
        <w:ind w:firstLine="709"/>
      </w:pPr>
      <w:r w:rsidRPr="009D45DA">
        <w:t>Гидравлический пресс.</w:t>
      </w:r>
    </w:p>
    <w:p w:rsidR="003A2B23" w:rsidRPr="009D45DA" w:rsidRDefault="003A2B23" w:rsidP="009D45DA">
      <w:pPr>
        <w:pStyle w:val="23"/>
        <w:shd w:val="clear" w:color="auto" w:fill="auto"/>
        <w:spacing w:before="0" w:after="0" w:line="240" w:lineRule="auto"/>
        <w:ind w:firstLine="709"/>
      </w:pPr>
      <w:r w:rsidRPr="009D45DA">
        <w:t>Проявление действия атмосферного давления.</w:t>
      </w:r>
    </w:p>
    <w:p w:rsidR="003A2B23" w:rsidRPr="009D45DA" w:rsidRDefault="003A2B23" w:rsidP="009D45DA">
      <w:pPr>
        <w:pStyle w:val="23"/>
        <w:shd w:val="clear" w:color="auto" w:fill="auto"/>
        <w:spacing w:before="0" w:after="0" w:line="240" w:lineRule="auto"/>
        <w:ind w:firstLine="709"/>
      </w:pPr>
      <w:r w:rsidRPr="009D45DA">
        <w:t>Сифон.</w:t>
      </w:r>
    </w:p>
    <w:p w:rsidR="003A2B23" w:rsidRPr="009D45DA" w:rsidRDefault="003A2B23" w:rsidP="009D45DA">
      <w:pPr>
        <w:pStyle w:val="23"/>
        <w:shd w:val="clear" w:color="auto" w:fill="auto"/>
        <w:spacing w:before="0" w:after="0" w:line="240" w:lineRule="auto"/>
        <w:ind w:firstLine="709"/>
      </w:pPr>
      <w:r w:rsidRPr="009D45DA">
        <w:t>Зависимость выталкивающей силы от объёма погружённой в жидкость части тела и плотности жидкости.</w:t>
      </w:r>
    </w:p>
    <w:p w:rsidR="003A2B23" w:rsidRPr="009D45DA" w:rsidRDefault="003A2B23" w:rsidP="009D45DA">
      <w:pPr>
        <w:pStyle w:val="23"/>
        <w:shd w:val="clear" w:color="auto" w:fill="auto"/>
        <w:spacing w:before="0" w:after="0" w:line="240" w:lineRule="auto"/>
        <w:ind w:firstLine="709"/>
      </w:pPr>
      <w:r w:rsidRPr="009D45DA">
        <w:t>Равенство выталкивающей силы весу вытесненной жидкости.</w:t>
      </w:r>
    </w:p>
    <w:p w:rsidR="003A2B23" w:rsidRPr="009D45DA" w:rsidRDefault="003A2B23" w:rsidP="009D45DA">
      <w:pPr>
        <w:pStyle w:val="23"/>
        <w:shd w:val="clear" w:color="auto" w:fill="auto"/>
        <w:spacing w:before="0" w:after="0" w:line="240" w:lineRule="auto"/>
        <w:ind w:firstLine="709"/>
      </w:pPr>
      <w:r w:rsidRPr="009D45DA">
        <w:t>Условие плавания тел: плавание или погружение тел в зависимости от соотношения плотностей тела и жидкости.</w:t>
      </w:r>
    </w:p>
    <w:p w:rsidR="003A2B23" w:rsidRPr="00CC2466" w:rsidRDefault="003A2B23" w:rsidP="005E5611">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Исследование зависимости веса тела в воде от объёма погружённой в жидкость части тела.</w:t>
      </w:r>
    </w:p>
    <w:p w:rsidR="003A2B23" w:rsidRPr="009D45DA" w:rsidRDefault="003A2B23" w:rsidP="009D45DA">
      <w:pPr>
        <w:pStyle w:val="23"/>
        <w:shd w:val="clear" w:color="auto" w:fill="auto"/>
        <w:spacing w:before="0" w:after="0" w:line="240" w:lineRule="auto"/>
        <w:ind w:firstLine="709"/>
      </w:pPr>
      <w:r w:rsidRPr="009D45DA">
        <w:t>Определение выталкивающей силы, действующей на тело, погружённое в жидкость.</w:t>
      </w:r>
    </w:p>
    <w:p w:rsidR="003A2B23" w:rsidRPr="009D45DA" w:rsidRDefault="003A2B23" w:rsidP="009D45DA">
      <w:pPr>
        <w:pStyle w:val="23"/>
        <w:shd w:val="clear" w:color="auto" w:fill="auto"/>
        <w:spacing w:before="0" w:after="0" w:line="240" w:lineRule="auto"/>
        <w:ind w:firstLine="709"/>
      </w:pPr>
      <w:r w:rsidRPr="009D45DA">
        <w:t>Проверка независимости выталкивающей силы, действующей на тело в жидкости, от массы тела.</w:t>
      </w:r>
    </w:p>
    <w:p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3A2B23" w:rsidRDefault="003A2B23" w:rsidP="009D45DA">
      <w:pPr>
        <w:pStyle w:val="23"/>
        <w:shd w:val="clear" w:color="auto" w:fill="auto"/>
        <w:spacing w:before="0" w:after="0" w:line="240" w:lineRule="auto"/>
        <w:ind w:firstLine="709"/>
      </w:pPr>
      <w:r w:rsidRPr="009D45DA">
        <w:t>Конструирование ареометра или конструирование лодки и определение её грузоподъёмности.</w:t>
      </w:r>
    </w:p>
    <w:p w:rsidR="00CC2466" w:rsidRPr="009D45DA" w:rsidRDefault="00CC2466" w:rsidP="009D45DA">
      <w:pPr>
        <w:pStyle w:val="23"/>
        <w:shd w:val="clear" w:color="auto" w:fill="auto"/>
        <w:spacing w:before="0" w:after="0" w:line="240" w:lineRule="auto"/>
        <w:ind w:firstLine="709"/>
      </w:pPr>
    </w:p>
    <w:p w:rsidR="003A2B23" w:rsidRPr="005E5611" w:rsidRDefault="003A2B23" w:rsidP="005E5611">
      <w:pPr>
        <w:pStyle w:val="23"/>
        <w:shd w:val="clear" w:color="auto" w:fill="auto"/>
        <w:tabs>
          <w:tab w:val="left" w:pos="1799"/>
        </w:tabs>
        <w:spacing w:before="0" w:after="0" w:line="240" w:lineRule="auto"/>
        <w:ind w:left="709"/>
        <w:rPr>
          <w:b/>
        </w:rPr>
      </w:pPr>
      <w:r w:rsidRPr="005E5611">
        <w:rPr>
          <w:b/>
        </w:rPr>
        <w:t>Работа и мощность. Энергия.</w:t>
      </w:r>
    </w:p>
    <w:p w:rsidR="003A2B23" w:rsidRPr="009D45DA" w:rsidRDefault="003A2B23" w:rsidP="009D45DA">
      <w:pPr>
        <w:pStyle w:val="23"/>
        <w:shd w:val="clear" w:color="auto" w:fill="auto"/>
        <w:spacing w:before="0" w:after="0" w:line="240" w:lineRule="auto"/>
        <w:ind w:firstLine="709"/>
      </w:pPr>
      <w:r w:rsidRPr="009D45DA">
        <w:t>Механическая работа для сил, направленных вдоль линии перемещения. Мощность.</w:t>
      </w:r>
    </w:p>
    <w:p w:rsidR="003A2B23" w:rsidRPr="009D45DA" w:rsidRDefault="003A2B23" w:rsidP="009D45DA">
      <w:pPr>
        <w:pStyle w:val="23"/>
        <w:shd w:val="clear" w:color="auto" w:fill="auto"/>
        <w:spacing w:before="0" w:after="0" w:line="240" w:lineRule="auto"/>
        <w:ind w:firstLine="709"/>
      </w:pPr>
      <w:r w:rsidRPr="009D45DA">
        <w:t xml:space="preserve">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w:t>
      </w:r>
      <w:r w:rsidRPr="009D45DA">
        <w:lastRenderedPageBreak/>
        <w:t>механики. КПД простых механизмов. Простые механизмы в быту, технике, живых организмах.</w:t>
      </w:r>
    </w:p>
    <w:p w:rsidR="003A2B23" w:rsidRPr="009D45DA" w:rsidRDefault="003A2B23" w:rsidP="009D45DA">
      <w:pPr>
        <w:pStyle w:val="23"/>
        <w:shd w:val="clear" w:color="auto" w:fill="auto"/>
        <w:spacing w:before="0" w:after="0" w:line="240" w:lineRule="auto"/>
        <w:ind w:firstLine="709"/>
      </w:pPr>
      <w:r w:rsidRPr="009D45DA">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Демонстрации.</w:t>
      </w:r>
    </w:p>
    <w:p w:rsidR="003A2B23" w:rsidRPr="009D45DA" w:rsidRDefault="003A2B23" w:rsidP="009D45DA">
      <w:pPr>
        <w:pStyle w:val="23"/>
        <w:shd w:val="clear" w:color="auto" w:fill="auto"/>
        <w:spacing w:before="0" w:after="0" w:line="240" w:lineRule="auto"/>
        <w:ind w:firstLine="709"/>
      </w:pPr>
      <w:r w:rsidRPr="009D45DA">
        <w:t>Примеры простых механизмов.</w:t>
      </w:r>
    </w:p>
    <w:p w:rsidR="003A2B23" w:rsidRPr="00CC2466" w:rsidRDefault="003A2B23" w:rsidP="005E5611">
      <w:pPr>
        <w:pStyle w:val="23"/>
        <w:shd w:val="clear" w:color="auto" w:fill="auto"/>
        <w:tabs>
          <w:tab w:val="left" w:pos="2030"/>
        </w:tabs>
        <w:spacing w:before="0" w:after="0" w:line="240" w:lineRule="auto"/>
        <w:ind w:left="709"/>
        <w:rPr>
          <w:b/>
          <w:i/>
        </w:rPr>
      </w:pPr>
      <w:r w:rsidRPr="00CC2466">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Исследование условий равновесия рычага.</w:t>
      </w:r>
    </w:p>
    <w:p w:rsidR="003A2B23" w:rsidRPr="009D45DA" w:rsidRDefault="003A2B23" w:rsidP="009D45DA">
      <w:pPr>
        <w:pStyle w:val="23"/>
        <w:shd w:val="clear" w:color="auto" w:fill="auto"/>
        <w:spacing w:before="0" w:after="0" w:line="240" w:lineRule="auto"/>
        <w:ind w:firstLine="709"/>
      </w:pPr>
      <w:r w:rsidRPr="009D45DA">
        <w:t>Измерение КПД наклонной плоскости.</w:t>
      </w:r>
    </w:p>
    <w:p w:rsidR="003A2B23" w:rsidRPr="009D45DA" w:rsidRDefault="003A2B23" w:rsidP="009D45DA">
      <w:pPr>
        <w:pStyle w:val="23"/>
        <w:shd w:val="clear" w:color="auto" w:fill="auto"/>
        <w:spacing w:before="0" w:after="0" w:line="240" w:lineRule="auto"/>
        <w:ind w:firstLine="709"/>
      </w:pPr>
      <w:r w:rsidRPr="009D45DA">
        <w:t>Изучение правила рычага для подвижного и неподвижного блоков.</w:t>
      </w:r>
    </w:p>
    <w:p w:rsidR="003A2B23" w:rsidRPr="009D45DA" w:rsidRDefault="003A2B23" w:rsidP="009D45DA">
      <w:pPr>
        <w:pStyle w:val="23"/>
        <w:shd w:val="clear" w:color="auto" w:fill="auto"/>
        <w:spacing w:before="0" w:after="0" w:line="240" w:lineRule="auto"/>
        <w:ind w:firstLine="709"/>
      </w:pPr>
      <w:r w:rsidRPr="009D45DA">
        <w:t>Определение КПД подвижного и неподвижного блока.</w:t>
      </w:r>
    </w:p>
    <w:p w:rsidR="003A2B23" w:rsidRPr="009D45DA" w:rsidRDefault="003A2B23" w:rsidP="009D45DA">
      <w:pPr>
        <w:pStyle w:val="23"/>
        <w:shd w:val="clear" w:color="auto" w:fill="auto"/>
        <w:spacing w:before="0" w:after="0" w:line="240" w:lineRule="auto"/>
        <w:ind w:firstLine="709"/>
      </w:pPr>
      <w:r w:rsidRPr="009D45DA">
        <w:t>Определение работы силы упругости при подъёме грузов при помощи подвижного блока.</w:t>
      </w:r>
    </w:p>
    <w:p w:rsidR="005E5611" w:rsidRDefault="003A2B23" w:rsidP="005E5611">
      <w:pPr>
        <w:pStyle w:val="23"/>
        <w:shd w:val="clear" w:color="auto" w:fill="auto"/>
        <w:spacing w:before="0" w:after="0" w:line="240" w:lineRule="auto"/>
        <w:ind w:firstLine="709"/>
      </w:pPr>
      <w:r w:rsidRPr="009D45DA">
        <w:t>Изучение закона сохранения механической энергии.</w:t>
      </w:r>
    </w:p>
    <w:p w:rsidR="005E5611" w:rsidRDefault="005E5611" w:rsidP="005E5611">
      <w:pPr>
        <w:ind w:firstLine="0"/>
        <w:jc w:val="center"/>
        <w:rPr>
          <w:rFonts w:ascii="Times New Roman" w:hAnsi="Times New Roman" w:cs="Times New Roman"/>
          <w:b/>
          <w:sz w:val="28"/>
          <w:szCs w:val="28"/>
        </w:rPr>
      </w:pPr>
    </w:p>
    <w:p w:rsidR="005E5611" w:rsidRPr="005E5611" w:rsidRDefault="005E5611" w:rsidP="005E5611">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8 КЛАССЕ</w:t>
      </w:r>
    </w:p>
    <w:p w:rsidR="003A2B23" w:rsidRPr="005E5611" w:rsidRDefault="003A2B23" w:rsidP="005E5611">
      <w:pPr>
        <w:pStyle w:val="23"/>
        <w:shd w:val="clear" w:color="auto" w:fill="auto"/>
        <w:tabs>
          <w:tab w:val="left" w:pos="1814"/>
        </w:tabs>
        <w:spacing w:before="0" w:after="0" w:line="240" w:lineRule="auto"/>
        <w:ind w:left="709"/>
        <w:rPr>
          <w:b/>
        </w:rPr>
      </w:pPr>
      <w:r w:rsidRPr="005E5611">
        <w:rPr>
          <w:b/>
        </w:rPr>
        <w:t>Тепловые явления.</w:t>
      </w:r>
    </w:p>
    <w:p w:rsidR="003A2B23" w:rsidRPr="009D45DA" w:rsidRDefault="003A2B23" w:rsidP="009D45DA">
      <w:pPr>
        <w:pStyle w:val="23"/>
        <w:shd w:val="clear" w:color="auto" w:fill="auto"/>
        <w:spacing w:before="0" w:after="0" w:line="240" w:lineRule="auto"/>
        <w:ind w:firstLine="709"/>
      </w:pPr>
      <w:r w:rsidRPr="009D45DA">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3A2B23" w:rsidRPr="009D45DA" w:rsidRDefault="003A2B23" w:rsidP="009D45DA">
      <w:pPr>
        <w:pStyle w:val="23"/>
        <w:shd w:val="clear" w:color="auto" w:fill="auto"/>
        <w:spacing w:before="0" w:after="0" w:line="240" w:lineRule="auto"/>
        <w:ind w:firstLine="709"/>
      </w:pPr>
      <w:r w:rsidRPr="009D45DA">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3A2B23" w:rsidRPr="009D45DA" w:rsidRDefault="003A2B23" w:rsidP="009D45DA">
      <w:pPr>
        <w:pStyle w:val="23"/>
        <w:shd w:val="clear" w:color="auto" w:fill="auto"/>
        <w:spacing w:before="0" w:after="0" w:line="240" w:lineRule="auto"/>
        <w:ind w:firstLine="709"/>
      </w:pPr>
      <w:r w:rsidRPr="009D45DA">
        <w:t>Температура. Связь температуры со средней кинетической энергией теплового движения частиц. Температурные шкалы.</w:t>
      </w:r>
    </w:p>
    <w:p w:rsidR="003A2B23" w:rsidRPr="009D45DA" w:rsidRDefault="003A2B23" w:rsidP="009D45DA">
      <w:pPr>
        <w:pStyle w:val="23"/>
        <w:shd w:val="clear" w:color="auto" w:fill="auto"/>
        <w:spacing w:before="0" w:after="0" w:line="240" w:lineRule="auto"/>
        <w:ind w:firstLine="709"/>
      </w:pPr>
      <w:r w:rsidRPr="009D45DA">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3A2B23" w:rsidRPr="009D45DA" w:rsidRDefault="003A2B23" w:rsidP="005E5611">
      <w:pPr>
        <w:pStyle w:val="23"/>
        <w:shd w:val="clear" w:color="auto" w:fill="auto"/>
        <w:spacing w:before="0" w:after="0" w:line="240" w:lineRule="auto"/>
        <w:ind w:firstLine="709"/>
      </w:pPr>
      <w:r w:rsidRPr="009D45DA">
        <w:t>Количество теплоты. Удельная теплоёмкость вещества. Теплообмен</w:t>
      </w:r>
      <w:r w:rsidR="005E5611">
        <w:t xml:space="preserve"> </w:t>
      </w:r>
      <w:r w:rsidRPr="009D45DA">
        <w:t>и тепловое равновесие. Закон Ньютона-Рихмана. Уравнение теплового баланса.</w:t>
      </w:r>
    </w:p>
    <w:p w:rsidR="003A2B23" w:rsidRPr="009D45DA" w:rsidRDefault="003A2B23" w:rsidP="009D45DA">
      <w:pPr>
        <w:pStyle w:val="23"/>
        <w:shd w:val="clear" w:color="auto" w:fill="auto"/>
        <w:spacing w:before="0" w:after="0" w:line="240" w:lineRule="auto"/>
        <w:ind w:firstLine="709"/>
      </w:pPr>
      <w:r w:rsidRPr="009D45DA">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3A2B23" w:rsidRPr="009D45DA" w:rsidRDefault="003A2B23" w:rsidP="009D45DA">
      <w:pPr>
        <w:pStyle w:val="23"/>
        <w:shd w:val="clear" w:color="auto" w:fill="auto"/>
        <w:spacing w:before="0" w:after="0" w:line="240" w:lineRule="auto"/>
        <w:ind w:firstLine="709"/>
      </w:pPr>
      <w:r w:rsidRPr="009D45DA">
        <w:t>Энергия топлива. Удельная теплота сгорания.</w:t>
      </w:r>
    </w:p>
    <w:p w:rsidR="003A2B23" w:rsidRPr="009D45DA" w:rsidRDefault="003A2B23" w:rsidP="009D45DA">
      <w:pPr>
        <w:pStyle w:val="23"/>
        <w:shd w:val="clear" w:color="auto" w:fill="auto"/>
        <w:spacing w:before="0" w:after="0" w:line="240" w:lineRule="auto"/>
        <w:ind w:firstLine="709"/>
      </w:pPr>
      <w:r w:rsidRPr="009D45DA">
        <w:t>Принципы работы тепловых двигателей. КПД теплового двигателя. Тепловые двигатели и защита окружающей среды. Тепловые потери в теплосетях.</w:t>
      </w:r>
    </w:p>
    <w:p w:rsidR="003A2B23" w:rsidRPr="009D45DA" w:rsidRDefault="003A2B23" w:rsidP="009D45DA">
      <w:pPr>
        <w:pStyle w:val="23"/>
        <w:shd w:val="clear" w:color="auto" w:fill="auto"/>
        <w:spacing w:before="0" w:after="0" w:line="240" w:lineRule="auto"/>
        <w:ind w:firstLine="709"/>
      </w:pPr>
      <w:r w:rsidRPr="009D45DA">
        <w:t>Закон сохранения и превращения энергии в механических и тепловых процессах.</w:t>
      </w:r>
    </w:p>
    <w:p w:rsidR="003A2B23" w:rsidRPr="004D2E9A" w:rsidRDefault="003A2B23" w:rsidP="005E5611">
      <w:pPr>
        <w:pStyle w:val="23"/>
        <w:shd w:val="clear" w:color="auto" w:fill="auto"/>
        <w:tabs>
          <w:tab w:val="left" w:pos="2006"/>
        </w:tabs>
        <w:spacing w:before="0" w:after="0" w:line="240" w:lineRule="auto"/>
        <w:ind w:left="709"/>
        <w:rPr>
          <w:b/>
          <w:i/>
        </w:rPr>
      </w:pPr>
      <w:r w:rsidRPr="004D2E9A">
        <w:rPr>
          <w:b/>
          <w:i/>
        </w:rPr>
        <w:t>Демонстрации.</w:t>
      </w:r>
    </w:p>
    <w:p w:rsidR="003A2B23" w:rsidRPr="009D45DA" w:rsidRDefault="003A2B23" w:rsidP="009D45DA">
      <w:pPr>
        <w:pStyle w:val="23"/>
        <w:shd w:val="clear" w:color="auto" w:fill="auto"/>
        <w:spacing w:before="0" w:after="0" w:line="240" w:lineRule="auto"/>
        <w:ind w:firstLine="709"/>
      </w:pPr>
      <w:r w:rsidRPr="009D45DA">
        <w:t>Наблюдение броуновского движения.</w:t>
      </w:r>
    </w:p>
    <w:p w:rsidR="003A2B23" w:rsidRPr="009D45DA" w:rsidRDefault="003A2B23" w:rsidP="009D45DA">
      <w:pPr>
        <w:pStyle w:val="23"/>
        <w:shd w:val="clear" w:color="auto" w:fill="auto"/>
        <w:spacing w:before="0" w:after="0" w:line="240" w:lineRule="auto"/>
        <w:ind w:firstLine="709"/>
      </w:pPr>
      <w:r w:rsidRPr="009D45DA">
        <w:lastRenderedPageBreak/>
        <w:t>Наблюдение диффузии.</w:t>
      </w:r>
    </w:p>
    <w:p w:rsidR="003A2B23" w:rsidRPr="009D45DA" w:rsidRDefault="003A2B23" w:rsidP="009D45DA">
      <w:pPr>
        <w:pStyle w:val="23"/>
        <w:shd w:val="clear" w:color="auto" w:fill="auto"/>
        <w:spacing w:before="0" w:after="0" w:line="240" w:lineRule="auto"/>
        <w:ind w:firstLine="709"/>
      </w:pPr>
      <w:r w:rsidRPr="009D45DA">
        <w:t>Наблюдение явлений поверхностного натяжения, смачивания и капиллярных явлений.</w:t>
      </w:r>
    </w:p>
    <w:p w:rsidR="003A2B23" w:rsidRPr="009D45DA" w:rsidRDefault="003A2B23" w:rsidP="009D45DA">
      <w:pPr>
        <w:pStyle w:val="23"/>
        <w:shd w:val="clear" w:color="auto" w:fill="auto"/>
        <w:spacing w:before="0" w:after="0" w:line="240" w:lineRule="auto"/>
        <w:ind w:firstLine="709"/>
      </w:pPr>
      <w:r w:rsidRPr="009D45DA">
        <w:t>Наблюдение теплового расширения тел.</w:t>
      </w:r>
    </w:p>
    <w:p w:rsidR="003A2B23" w:rsidRPr="009D45DA" w:rsidRDefault="003A2B23" w:rsidP="009D45DA">
      <w:pPr>
        <w:pStyle w:val="23"/>
        <w:shd w:val="clear" w:color="auto" w:fill="auto"/>
        <w:spacing w:before="0" w:after="0" w:line="240" w:lineRule="auto"/>
        <w:ind w:firstLine="709"/>
      </w:pPr>
      <w:r w:rsidRPr="009D45DA">
        <w:t>Изменение давления газа при изменении объёма и нагревании или охлаждении.</w:t>
      </w:r>
    </w:p>
    <w:p w:rsidR="003A2B23" w:rsidRPr="009D45DA" w:rsidRDefault="003A2B23" w:rsidP="009D45DA">
      <w:pPr>
        <w:pStyle w:val="23"/>
        <w:shd w:val="clear" w:color="auto" w:fill="auto"/>
        <w:spacing w:before="0" w:after="0" w:line="240" w:lineRule="auto"/>
        <w:ind w:firstLine="709"/>
      </w:pPr>
      <w:r w:rsidRPr="009D45DA">
        <w:t>Правила измерения температуры.</w:t>
      </w:r>
    </w:p>
    <w:p w:rsidR="003A2B23" w:rsidRPr="009D45DA" w:rsidRDefault="003A2B23" w:rsidP="009D45DA">
      <w:pPr>
        <w:pStyle w:val="23"/>
        <w:shd w:val="clear" w:color="auto" w:fill="auto"/>
        <w:spacing w:before="0" w:after="0" w:line="240" w:lineRule="auto"/>
        <w:ind w:firstLine="709"/>
      </w:pPr>
      <w:r w:rsidRPr="009D45DA">
        <w:t>Виды теплопередачи.</w:t>
      </w:r>
    </w:p>
    <w:p w:rsidR="003A2B23" w:rsidRPr="009D45DA" w:rsidRDefault="003A2B23" w:rsidP="009D45DA">
      <w:pPr>
        <w:pStyle w:val="23"/>
        <w:shd w:val="clear" w:color="auto" w:fill="auto"/>
        <w:spacing w:before="0" w:after="0" w:line="240" w:lineRule="auto"/>
        <w:ind w:firstLine="709"/>
      </w:pPr>
      <w:r w:rsidRPr="009D45DA">
        <w:t>Охлаждение при совершении работы.</w:t>
      </w:r>
    </w:p>
    <w:p w:rsidR="003A2B23" w:rsidRPr="009D45DA" w:rsidRDefault="003A2B23" w:rsidP="009D45DA">
      <w:pPr>
        <w:pStyle w:val="23"/>
        <w:shd w:val="clear" w:color="auto" w:fill="auto"/>
        <w:spacing w:before="0" w:after="0" w:line="240" w:lineRule="auto"/>
        <w:ind w:firstLine="709"/>
      </w:pPr>
      <w:r w:rsidRPr="009D45DA">
        <w:t>Нагревание при совершении работы внешними силами.</w:t>
      </w:r>
    </w:p>
    <w:p w:rsidR="003A2B23" w:rsidRPr="009D45DA" w:rsidRDefault="003A2B23" w:rsidP="009D45DA">
      <w:pPr>
        <w:pStyle w:val="23"/>
        <w:shd w:val="clear" w:color="auto" w:fill="auto"/>
        <w:spacing w:before="0" w:after="0" w:line="240" w:lineRule="auto"/>
        <w:ind w:firstLine="709"/>
      </w:pPr>
      <w:r w:rsidRPr="009D45DA">
        <w:t>Сравнение теплоёмкостей различных веществ.</w:t>
      </w:r>
    </w:p>
    <w:p w:rsidR="003A2B23" w:rsidRPr="009D45DA" w:rsidRDefault="003A2B23" w:rsidP="009D45DA">
      <w:pPr>
        <w:pStyle w:val="23"/>
        <w:shd w:val="clear" w:color="auto" w:fill="auto"/>
        <w:spacing w:before="0" w:after="0" w:line="240" w:lineRule="auto"/>
        <w:ind w:firstLine="709"/>
      </w:pPr>
      <w:r w:rsidRPr="009D45DA">
        <w:t>Наблюдение кипения.</w:t>
      </w:r>
    </w:p>
    <w:p w:rsidR="003A2B23" w:rsidRPr="009D45DA" w:rsidRDefault="003A2B23" w:rsidP="009D45DA">
      <w:pPr>
        <w:pStyle w:val="23"/>
        <w:shd w:val="clear" w:color="auto" w:fill="auto"/>
        <w:spacing w:before="0" w:after="0" w:line="240" w:lineRule="auto"/>
        <w:ind w:firstLine="709"/>
      </w:pPr>
      <w:r w:rsidRPr="009D45DA">
        <w:t>Наблюдение постоянства температуры при плавлении.</w:t>
      </w:r>
    </w:p>
    <w:p w:rsidR="003A2B23" w:rsidRPr="009D45DA" w:rsidRDefault="003A2B23" w:rsidP="009D45DA">
      <w:pPr>
        <w:pStyle w:val="23"/>
        <w:shd w:val="clear" w:color="auto" w:fill="auto"/>
        <w:spacing w:before="0" w:after="0" w:line="240" w:lineRule="auto"/>
        <w:ind w:firstLine="709"/>
      </w:pPr>
      <w:r w:rsidRPr="009D45DA">
        <w:t>Модели тепловых двигателей.</w:t>
      </w:r>
    </w:p>
    <w:p w:rsidR="003A2B23" w:rsidRPr="004D2E9A" w:rsidRDefault="003A2B23" w:rsidP="005E5611">
      <w:pPr>
        <w:pStyle w:val="23"/>
        <w:shd w:val="clear" w:color="auto" w:fill="auto"/>
        <w:tabs>
          <w:tab w:val="left" w:pos="2010"/>
        </w:tabs>
        <w:spacing w:before="0" w:after="0" w:line="240" w:lineRule="auto"/>
        <w:ind w:left="709"/>
        <w:rPr>
          <w:b/>
          <w:i/>
        </w:rPr>
      </w:pPr>
      <w:r w:rsidRPr="004D2E9A">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Опыты по обнаружению действия сил молекулярного притяжения.</w:t>
      </w:r>
    </w:p>
    <w:p w:rsidR="003A2B23" w:rsidRPr="009D45DA" w:rsidRDefault="003A2B23" w:rsidP="009D45DA">
      <w:pPr>
        <w:pStyle w:val="23"/>
        <w:shd w:val="clear" w:color="auto" w:fill="auto"/>
        <w:spacing w:before="0" w:after="0" w:line="240" w:lineRule="auto"/>
        <w:ind w:firstLine="709"/>
      </w:pPr>
      <w:r w:rsidRPr="009D45DA">
        <w:t>Опыты по выращиванию кристаллов поваренной соли или сахара.</w:t>
      </w:r>
    </w:p>
    <w:p w:rsidR="003A2B23" w:rsidRPr="009D45DA" w:rsidRDefault="003A2B23" w:rsidP="009D45DA">
      <w:pPr>
        <w:pStyle w:val="23"/>
        <w:shd w:val="clear" w:color="auto" w:fill="auto"/>
        <w:spacing w:before="0" w:after="0" w:line="240" w:lineRule="auto"/>
        <w:ind w:firstLine="709"/>
      </w:pPr>
      <w:r w:rsidRPr="009D45DA">
        <w:t>Измерение температуры при помощи жидкостного термометра и датчика температуры.</w:t>
      </w:r>
    </w:p>
    <w:p w:rsidR="003A2B23" w:rsidRPr="009D45DA" w:rsidRDefault="003A2B23" w:rsidP="009D45DA">
      <w:pPr>
        <w:pStyle w:val="23"/>
        <w:shd w:val="clear" w:color="auto" w:fill="auto"/>
        <w:spacing w:before="0" w:after="0" w:line="240" w:lineRule="auto"/>
        <w:ind w:firstLine="709"/>
      </w:pPr>
      <w:r w:rsidRPr="009D45DA">
        <w:t>Опыты по наблюдению теплового расширения газов, жидкостей и твёрдых тел.</w:t>
      </w:r>
    </w:p>
    <w:p w:rsidR="003A2B23" w:rsidRPr="009D45DA" w:rsidRDefault="003A2B23" w:rsidP="009D45DA">
      <w:pPr>
        <w:pStyle w:val="23"/>
        <w:shd w:val="clear" w:color="auto" w:fill="auto"/>
        <w:spacing w:before="0" w:after="0" w:line="240" w:lineRule="auto"/>
        <w:ind w:firstLine="709"/>
      </w:pPr>
      <w:r w:rsidRPr="009D45DA">
        <w:t>Определение давления воздуха в баллоне шприца.</w:t>
      </w:r>
    </w:p>
    <w:p w:rsidR="003A2B23" w:rsidRPr="009D45DA" w:rsidRDefault="004D2E9A" w:rsidP="005E5611">
      <w:pPr>
        <w:pStyle w:val="23"/>
        <w:shd w:val="clear" w:color="auto" w:fill="auto"/>
        <w:tabs>
          <w:tab w:val="left" w:pos="2783"/>
        </w:tabs>
        <w:spacing w:before="0" w:after="0" w:line="240" w:lineRule="auto"/>
        <w:ind w:firstLine="709"/>
      </w:pPr>
      <w:r>
        <w:t xml:space="preserve">Исследование </w:t>
      </w:r>
      <w:r w:rsidR="003A2B23" w:rsidRPr="009D45DA">
        <w:t>зависимости давления воздуха от его объёма</w:t>
      </w:r>
      <w:r w:rsidR="005E5611">
        <w:t xml:space="preserve"> </w:t>
      </w:r>
      <w:r w:rsidR="003A2B23" w:rsidRPr="009D45DA">
        <w:t>и температуры.</w:t>
      </w:r>
    </w:p>
    <w:p w:rsidR="003A2B23" w:rsidRPr="009D45DA" w:rsidRDefault="003A2B23" w:rsidP="009D45DA">
      <w:pPr>
        <w:pStyle w:val="23"/>
        <w:shd w:val="clear" w:color="auto" w:fill="auto"/>
        <w:spacing w:before="0" w:after="0" w:line="240" w:lineRule="auto"/>
        <w:ind w:firstLine="709"/>
      </w:pPr>
      <w:r w:rsidRPr="009D45DA">
        <w:t>Проверка гипотезы линейной зависимости длины столбика жидкости в термометрической трубке от температуры.</w:t>
      </w:r>
    </w:p>
    <w:p w:rsidR="003A2B23" w:rsidRPr="009D45DA" w:rsidRDefault="003A2B23" w:rsidP="009D45DA">
      <w:pPr>
        <w:pStyle w:val="23"/>
        <w:shd w:val="clear" w:color="auto" w:fill="auto"/>
        <w:spacing w:before="0" w:after="0" w:line="240" w:lineRule="auto"/>
        <w:ind w:firstLine="709"/>
      </w:pPr>
      <w:r w:rsidRPr="009D45DA">
        <w:t>Наблюдение изменения внутренней энергии тела в результате теплопередачи и работы внешних сил.</w:t>
      </w:r>
    </w:p>
    <w:p w:rsidR="003A2B23" w:rsidRPr="009D45DA" w:rsidRDefault="003A2B23" w:rsidP="005E5611">
      <w:pPr>
        <w:pStyle w:val="23"/>
        <w:shd w:val="clear" w:color="auto" w:fill="auto"/>
        <w:tabs>
          <w:tab w:val="left" w:pos="2783"/>
          <w:tab w:val="left" w:pos="6170"/>
        </w:tabs>
        <w:spacing w:before="0" w:after="0" w:line="240" w:lineRule="auto"/>
        <w:ind w:firstLine="709"/>
      </w:pPr>
      <w:r w:rsidRPr="009D45DA">
        <w:t>И</w:t>
      </w:r>
      <w:r w:rsidR="005E5611">
        <w:t xml:space="preserve">сследование явления теплообмена </w:t>
      </w:r>
      <w:r w:rsidRPr="009D45DA">
        <w:t>при смешивании холодной</w:t>
      </w:r>
      <w:r w:rsidR="005E5611">
        <w:t xml:space="preserve"> </w:t>
      </w:r>
      <w:r w:rsidRPr="009D45DA">
        <w:t>и горячей воды.</w:t>
      </w:r>
    </w:p>
    <w:p w:rsidR="003A2B23" w:rsidRPr="009D45DA" w:rsidRDefault="003A2B23" w:rsidP="009D45DA">
      <w:pPr>
        <w:pStyle w:val="23"/>
        <w:shd w:val="clear" w:color="auto" w:fill="auto"/>
        <w:spacing w:before="0" w:after="0" w:line="240" w:lineRule="auto"/>
        <w:ind w:firstLine="709"/>
      </w:pPr>
      <w:r w:rsidRPr="009D45DA">
        <w:t>Определение количества теплоты, полученного водой при теплообмене с нагретым металлическим цилиндром.</w:t>
      </w:r>
    </w:p>
    <w:p w:rsidR="003A2B23" w:rsidRPr="009D45DA" w:rsidRDefault="003A2B23" w:rsidP="009D45DA">
      <w:pPr>
        <w:pStyle w:val="23"/>
        <w:shd w:val="clear" w:color="auto" w:fill="auto"/>
        <w:spacing w:before="0" w:after="0" w:line="240" w:lineRule="auto"/>
        <w:ind w:firstLine="709"/>
      </w:pPr>
      <w:r w:rsidRPr="009D45DA">
        <w:t>Определение мощности тепловых потерь (закон Ньютона-Рихмана).</w:t>
      </w:r>
    </w:p>
    <w:p w:rsidR="003A2B23" w:rsidRPr="009D45DA" w:rsidRDefault="003A2B23" w:rsidP="009D45DA">
      <w:pPr>
        <w:pStyle w:val="23"/>
        <w:shd w:val="clear" w:color="auto" w:fill="auto"/>
        <w:spacing w:before="0" w:after="0" w:line="240" w:lineRule="auto"/>
        <w:ind w:firstLine="709"/>
      </w:pPr>
      <w:r w:rsidRPr="009D45DA">
        <w:t>Определение удельной теплоёмкости вещества.</w:t>
      </w:r>
    </w:p>
    <w:p w:rsidR="003A2B23" w:rsidRPr="009D45DA" w:rsidRDefault="003A2B23" w:rsidP="009D45DA">
      <w:pPr>
        <w:pStyle w:val="23"/>
        <w:shd w:val="clear" w:color="auto" w:fill="auto"/>
        <w:spacing w:before="0" w:after="0" w:line="240" w:lineRule="auto"/>
        <w:ind w:firstLine="709"/>
      </w:pPr>
      <w:r w:rsidRPr="009D45DA">
        <w:t>Исследование процесса испарения.</w:t>
      </w:r>
    </w:p>
    <w:p w:rsidR="003A2B23" w:rsidRPr="009D45DA" w:rsidRDefault="003A2B23" w:rsidP="009D45DA">
      <w:pPr>
        <w:pStyle w:val="23"/>
        <w:shd w:val="clear" w:color="auto" w:fill="auto"/>
        <w:spacing w:before="0" w:after="0" w:line="240" w:lineRule="auto"/>
        <w:ind w:firstLine="709"/>
      </w:pPr>
      <w:r w:rsidRPr="009D45DA">
        <w:t>Определение относительной влажности воздуха.</w:t>
      </w:r>
    </w:p>
    <w:p w:rsidR="003A2B23" w:rsidRPr="009D45DA" w:rsidRDefault="003A2B23" w:rsidP="009D45DA">
      <w:pPr>
        <w:pStyle w:val="23"/>
        <w:shd w:val="clear" w:color="auto" w:fill="auto"/>
        <w:spacing w:before="0" w:after="0" w:line="240" w:lineRule="auto"/>
        <w:ind w:firstLine="709"/>
      </w:pPr>
      <w:r w:rsidRPr="009D45DA">
        <w:t>Определение удельной теплоты плавления льда.</w:t>
      </w:r>
    </w:p>
    <w:p w:rsidR="003A2B23" w:rsidRPr="005E5611" w:rsidRDefault="003A2B23" w:rsidP="005E5611">
      <w:pPr>
        <w:pStyle w:val="23"/>
        <w:shd w:val="clear" w:color="auto" w:fill="auto"/>
        <w:tabs>
          <w:tab w:val="left" w:pos="1810"/>
        </w:tabs>
        <w:spacing w:before="0" w:after="0" w:line="240" w:lineRule="auto"/>
        <w:ind w:left="709"/>
        <w:rPr>
          <w:b/>
        </w:rPr>
      </w:pPr>
      <w:r w:rsidRPr="005E5611">
        <w:rPr>
          <w:b/>
        </w:rPr>
        <w:t>Электрические и магнитные явления.</w:t>
      </w:r>
    </w:p>
    <w:p w:rsidR="003A2B23" w:rsidRPr="009D45DA" w:rsidRDefault="003A2B23" w:rsidP="009D45DA">
      <w:pPr>
        <w:pStyle w:val="23"/>
        <w:shd w:val="clear" w:color="auto" w:fill="auto"/>
        <w:spacing w:before="0" w:after="0" w:line="240" w:lineRule="auto"/>
        <w:ind w:firstLine="709"/>
      </w:pPr>
      <w:r w:rsidRPr="009D45DA">
        <w:t>Электризация тел. Два рода электрических зарядов. Взаимодействие заряженных тел. Закон Кулона.</w:t>
      </w:r>
    </w:p>
    <w:p w:rsidR="003A2B23" w:rsidRPr="009D45DA" w:rsidRDefault="003A2B23" w:rsidP="009D45DA">
      <w:pPr>
        <w:pStyle w:val="23"/>
        <w:shd w:val="clear" w:color="auto" w:fill="auto"/>
        <w:spacing w:before="0" w:after="0" w:line="240" w:lineRule="auto"/>
        <w:ind w:firstLine="709"/>
      </w:pPr>
      <w:r w:rsidRPr="009D45DA">
        <w:t>Электрическое поле. Напряжённость электрического поля. Принцип суперпозиции электрических полей (на качественном уровне).</w:t>
      </w:r>
    </w:p>
    <w:p w:rsidR="003A2B23" w:rsidRPr="009D45DA" w:rsidRDefault="003A2B23" w:rsidP="009D45DA">
      <w:pPr>
        <w:pStyle w:val="23"/>
        <w:shd w:val="clear" w:color="auto" w:fill="auto"/>
        <w:spacing w:before="0" w:after="0" w:line="240" w:lineRule="auto"/>
        <w:ind w:firstLine="709"/>
      </w:pPr>
      <w:r w:rsidRPr="009D45DA">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3A2B23" w:rsidRPr="009D45DA" w:rsidRDefault="003A2B23" w:rsidP="009D45DA">
      <w:pPr>
        <w:pStyle w:val="23"/>
        <w:shd w:val="clear" w:color="auto" w:fill="auto"/>
        <w:spacing w:before="0" w:after="0" w:line="240" w:lineRule="auto"/>
        <w:ind w:firstLine="709"/>
      </w:pPr>
      <w:r w:rsidRPr="009D45DA">
        <w:t xml:space="preserve">Электрический ток. Условия существования электрического тока. Источники постоянного тока. Действия электрического тока (тепловое, </w:t>
      </w:r>
      <w:r w:rsidRPr="009D45DA">
        <w:lastRenderedPageBreak/>
        <w:t>химическое, магнитное). Электрический ток в металлах, жидкостях и газах.</w:t>
      </w:r>
    </w:p>
    <w:p w:rsidR="003A2B23" w:rsidRPr="009D45DA" w:rsidRDefault="003A2B23" w:rsidP="009D45DA">
      <w:pPr>
        <w:pStyle w:val="23"/>
        <w:shd w:val="clear" w:color="auto" w:fill="auto"/>
        <w:spacing w:before="0" w:after="0" w:line="240" w:lineRule="auto"/>
        <w:ind w:firstLine="709"/>
      </w:pPr>
      <w:r w:rsidRPr="009D45DA">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3A2B23" w:rsidRPr="009D45DA" w:rsidRDefault="003A2B23" w:rsidP="009D45DA">
      <w:pPr>
        <w:pStyle w:val="23"/>
        <w:shd w:val="clear" w:color="auto" w:fill="auto"/>
        <w:spacing w:before="0" w:after="0" w:line="240" w:lineRule="auto"/>
        <w:ind w:firstLine="709"/>
      </w:pPr>
      <w:r w:rsidRPr="009D45DA">
        <w:t>Работа и мощность электрического тока. Закон Джоуля-Ленца. Электрические цепи и потребители электрической энергии в быту. Короткое замыкание.</w:t>
      </w:r>
    </w:p>
    <w:p w:rsidR="003A2B23" w:rsidRPr="009D45DA" w:rsidRDefault="003A2B23" w:rsidP="009D45DA">
      <w:pPr>
        <w:pStyle w:val="23"/>
        <w:shd w:val="clear" w:color="auto" w:fill="auto"/>
        <w:spacing w:before="0" w:after="0" w:line="240" w:lineRule="auto"/>
        <w:ind w:firstLine="709"/>
      </w:pPr>
      <w:r w:rsidRPr="009D45DA">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w:t>
      </w:r>
      <w:r w:rsidR="004D2E9A">
        <w:t>тродвигателей в технических уст</w:t>
      </w:r>
      <w:r w:rsidRPr="009D45DA">
        <w:t>ройствах и на транспорте.</w:t>
      </w:r>
    </w:p>
    <w:p w:rsidR="003A2B23" w:rsidRPr="009D45DA" w:rsidRDefault="003A2B23" w:rsidP="009D45DA">
      <w:pPr>
        <w:pStyle w:val="23"/>
        <w:shd w:val="clear" w:color="auto" w:fill="auto"/>
        <w:spacing w:before="0" w:after="0" w:line="240" w:lineRule="auto"/>
        <w:ind w:firstLine="709"/>
      </w:pPr>
      <w:r w:rsidRPr="009D45DA">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3A2B23" w:rsidRPr="004D2E9A" w:rsidRDefault="003A2B23" w:rsidP="005E5611">
      <w:pPr>
        <w:pStyle w:val="23"/>
        <w:shd w:val="clear" w:color="auto" w:fill="auto"/>
        <w:tabs>
          <w:tab w:val="left" w:pos="2001"/>
        </w:tabs>
        <w:spacing w:before="0" w:after="0" w:line="240" w:lineRule="auto"/>
        <w:ind w:left="709"/>
        <w:rPr>
          <w:b/>
          <w:i/>
        </w:rPr>
      </w:pPr>
      <w:r w:rsidRPr="004D2E9A">
        <w:rPr>
          <w:b/>
          <w:i/>
        </w:rPr>
        <w:t>Демонстрации.</w:t>
      </w:r>
    </w:p>
    <w:p w:rsidR="003A2B23" w:rsidRPr="009D45DA" w:rsidRDefault="003A2B23" w:rsidP="009D45DA">
      <w:pPr>
        <w:pStyle w:val="23"/>
        <w:shd w:val="clear" w:color="auto" w:fill="auto"/>
        <w:spacing w:before="0" w:after="0" w:line="240" w:lineRule="auto"/>
        <w:ind w:firstLine="709"/>
      </w:pPr>
      <w:r w:rsidRPr="009D45DA">
        <w:t>Электризация тел.</w:t>
      </w:r>
    </w:p>
    <w:p w:rsidR="003A2B23" w:rsidRPr="009D45DA" w:rsidRDefault="003A2B23" w:rsidP="009D45DA">
      <w:pPr>
        <w:pStyle w:val="23"/>
        <w:shd w:val="clear" w:color="auto" w:fill="auto"/>
        <w:spacing w:before="0" w:after="0" w:line="240" w:lineRule="auto"/>
        <w:ind w:firstLine="709"/>
      </w:pPr>
      <w:r w:rsidRPr="009D45DA">
        <w:t>Два рода электрических зарядов и взаимодействие заряженных тел.</w:t>
      </w:r>
    </w:p>
    <w:p w:rsidR="003A2B23" w:rsidRPr="009D45DA" w:rsidRDefault="003A2B23" w:rsidP="009D45DA">
      <w:pPr>
        <w:pStyle w:val="23"/>
        <w:shd w:val="clear" w:color="auto" w:fill="auto"/>
        <w:spacing w:before="0" w:after="0" w:line="240" w:lineRule="auto"/>
        <w:ind w:firstLine="709"/>
      </w:pPr>
      <w:r w:rsidRPr="009D45DA">
        <w:t>Устройство и действие электроскопа.</w:t>
      </w:r>
    </w:p>
    <w:p w:rsidR="003A2B23" w:rsidRPr="009D45DA" w:rsidRDefault="003A2B23" w:rsidP="009D45DA">
      <w:pPr>
        <w:pStyle w:val="23"/>
        <w:shd w:val="clear" w:color="auto" w:fill="auto"/>
        <w:spacing w:before="0" w:after="0" w:line="240" w:lineRule="auto"/>
        <w:ind w:firstLine="709"/>
      </w:pPr>
      <w:r w:rsidRPr="009D45DA">
        <w:t>Электростатическая индукция.</w:t>
      </w:r>
    </w:p>
    <w:p w:rsidR="003A2B23" w:rsidRPr="009D45DA" w:rsidRDefault="003A2B23" w:rsidP="009D45DA">
      <w:pPr>
        <w:pStyle w:val="23"/>
        <w:shd w:val="clear" w:color="auto" w:fill="auto"/>
        <w:spacing w:before="0" w:after="0" w:line="240" w:lineRule="auto"/>
        <w:ind w:firstLine="709"/>
      </w:pPr>
      <w:r w:rsidRPr="009D45DA">
        <w:t>Закон сохранения электрических зарядов.</w:t>
      </w:r>
    </w:p>
    <w:p w:rsidR="003A2B23" w:rsidRPr="009D45DA" w:rsidRDefault="003A2B23" w:rsidP="009D45DA">
      <w:pPr>
        <w:pStyle w:val="23"/>
        <w:shd w:val="clear" w:color="auto" w:fill="auto"/>
        <w:spacing w:before="0" w:after="0" w:line="240" w:lineRule="auto"/>
        <w:ind w:firstLine="709"/>
      </w:pPr>
      <w:r w:rsidRPr="009D45DA">
        <w:t>Моделирование силовых линий электрического поля с помощью бумажных султанов.</w:t>
      </w:r>
    </w:p>
    <w:p w:rsidR="003A2B23" w:rsidRPr="009D45DA" w:rsidRDefault="003A2B23" w:rsidP="009D45DA">
      <w:pPr>
        <w:pStyle w:val="23"/>
        <w:shd w:val="clear" w:color="auto" w:fill="auto"/>
        <w:spacing w:before="0" w:after="0" w:line="240" w:lineRule="auto"/>
        <w:ind w:firstLine="709"/>
      </w:pPr>
      <w:r w:rsidRPr="009D45DA">
        <w:t>Проводники и диэлектрики.</w:t>
      </w:r>
    </w:p>
    <w:p w:rsidR="003A2B23" w:rsidRPr="009D45DA" w:rsidRDefault="003A2B23" w:rsidP="009D45DA">
      <w:pPr>
        <w:pStyle w:val="23"/>
        <w:shd w:val="clear" w:color="auto" w:fill="auto"/>
        <w:spacing w:before="0" w:after="0" w:line="240" w:lineRule="auto"/>
        <w:ind w:firstLine="709"/>
      </w:pPr>
      <w:r w:rsidRPr="009D45DA">
        <w:t>Источники постоянного тока.</w:t>
      </w:r>
    </w:p>
    <w:p w:rsidR="003A2B23" w:rsidRPr="009D45DA" w:rsidRDefault="003A2B23" w:rsidP="009D45DA">
      <w:pPr>
        <w:pStyle w:val="23"/>
        <w:shd w:val="clear" w:color="auto" w:fill="auto"/>
        <w:spacing w:before="0" w:after="0" w:line="240" w:lineRule="auto"/>
        <w:ind w:firstLine="709"/>
      </w:pPr>
      <w:r w:rsidRPr="009D45DA">
        <w:t>Действия электрического тока.</w:t>
      </w:r>
    </w:p>
    <w:p w:rsidR="003A2B23" w:rsidRPr="009D45DA" w:rsidRDefault="003A2B23" w:rsidP="009D45DA">
      <w:pPr>
        <w:pStyle w:val="23"/>
        <w:shd w:val="clear" w:color="auto" w:fill="auto"/>
        <w:spacing w:before="0" w:after="0" w:line="240" w:lineRule="auto"/>
        <w:ind w:firstLine="709"/>
      </w:pPr>
      <w:r w:rsidRPr="009D45DA">
        <w:t>Электрический ток в жидкости.</w:t>
      </w:r>
    </w:p>
    <w:p w:rsidR="003A2B23" w:rsidRPr="009D45DA" w:rsidRDefault="004D2E9A" w:rsidP="009D45DA">
      <w:pPr>
        <w:pStyle w:val="23"/>
        <w:shd w:val="clear" w:color="auto" w:fill="auto"/>
        <w:spacing w:before="0" w:after="0" w:line="240" w:lineRule="auto"/>
        <w:ind w:firstLine="709"/>
      </w:pPr>
      <w:r>
        <w:t>Г</w:t>
      </w:r>
      <w:r w:rsidR="003A2B23" w:rsidRPr="009D45DA">
        <w:t>азовый разряд.</w:t>
      </w:r>
    </w:p>
    <w:p w:rsidR="003A2B23" w:rsidRPr="009D45DA" w:rsidRDefault="003A2B23" w:rsidP="009D45DA">
      <w:pPr>
        <w:pStyle w:val="23"/>
        <w:shd w:val="clear" w:color="auto" w:fill="auto"/>
        <w:spacing w:before="0" w:after="0" w:line="240" w:lineRule="auto"/>
        <w:ind w:firstLine="709"/>
      </w:pPr>
      <w:r w:rsidRPr="009D45DA">
        <w:t>Измерение силы тока амперметром.</w:t>
      </w:r>
    </w:p>
    <w:p w:rsidR="003A2B23" w:rsidRPr="009D45DA" w:rsidRDefault="003A2B23" w:rsidP="009D45DA">
      <w:pPr>
        <w:pStyle w:val="23"/>
        <w:shd w:val="clear" w:color="auto" w:fill="auto"/>
        <w:spacing w:before="0" w:after="0" w:line="240" w:lineRule="auto"/>
        <w:ind w:firstLine="709"/>
      </w:pPr>
      <w:r w:rsidRPr="009D45DA">
        <w:t>Измерение электрического напряжения вольтметром.</w:t>
      </w:r>
    </w:p>
    <w:p w:rsidR="003A2B23" w:rsidRPr="009D45DA" w:rsidRDefault="003A2B23" w:rsidP="009D45DA">
      <w:pPr>
        <w:pStyle w:val="23"/>
        <w:shd w:val="clear" w:color="auto" w:fill="auto"/>
        <w:spacing w:before="0" w:after="0" w:line="240" w:lineRule="auto"/>
        <w:ind w:firstLine="709"/>
      </w:pPr>
      <w:r w:rsidRPr="009D45DA">
        <w:t>Реостат и магазин сопротивлений.</w:t>
      </w:r>
    </w:p>
    <w:p w:rsidR="003A2B23" w:rsidRPr="009D45DA" w:rsidRDefault="003A2B23" w:rsidP="009D45DA">
      <w:pPr>
        <w:pStyle w:val="23"/>
        <w:shd w:val="clear" w:color="auto" w:fill="auto"/>
        <w:spacing w:before="0" w:after="0" w:line="240" w:lineRule="auto"/>
        <w:ind w:firstLine="709"/>
      </w:pPr>
      <w:r w:rsidRPr="009D45DA">
        <w:t>Взаимодействие постоянных магнитов.</w:t>
      </w:r>
    </w:p>
    <w:p w:rsidR="003A2B23" w:rsidRPr="009D45DA" w:rsidRDefault="003A2B23" w:rsidP="009D45DA">
      <w:pPr>
        <w:pStyle w:val="23"/>
        <w:shd w:val="clear" w:color="auto" w:fill="auto"/>
        <w:spacing w:before="0" w:after="0" w:line="240" w:lineRule="auto"/>
        <w:ind w:firstLine="709"/>
      </w:pPr>
      <w:r w:rsidRPr="009D45DA">
        <w:t>Моделирование невозможности разделения полюсов магнита.</w:t>
      </w:r>
    </w:p>
    <w:p w:rsidR="003A2B23" w:rsidRPr="009D45DA" w:rsidRDefault="003A2B23" w:rsidP="009D45DA">
      <w:pPr>
        <w:pStyle w:val="23"/>
        <w:shd w:val="clear" w:color="auto" w:fill="auto"/>
        <w:spacing w:before="0" w:after="0" w:line="240" w:lineRule="auto"/>
        <w:ind w:firstLine="709"/>
      </w:pPr>
      <w:r w:rsidRPr="009D45DA">
        <w:t>Моделирование магнитных полей постоянных магнитов.</w:t>
      </w:r>
    </w:p>
    <w:p w:rsidR="003A2B23" w:rsidRPr="009D45DA" w:rsidRDefault="003A2B23" w:rsidP="009D45DA">
      <w:pPr>
        <w:pStyle w:val="23"/>
        <w:shd w:val="clear" w:color="auto" w:fill="auto"/>
        <w:spacing w:before="0" w:after="0" w:line="240" w:lineRule="auto"/>
        <w:ind w:firstLine="709"/>
      </w:pPr>
      <w:r w:rsidRPr="009D45DA">
        <w:t>Опыт Эрстеда.</w:t>
      </w:r>
    </w:p>
    <w:p w:rsidR="003A2B23" w:rsidRPr="009D45DA" w:rsidRDefault="003A2B23" w:rsidP="009D45DA">
      <w:pPr>
        <w:pStyle w:val="23"/>
        <w:shd w:val="clear" w:color="auto" w:fill="auto"/>
        <w:spacing w:before="0" w:after="0" w:line="240" w:lineRule="auto"/>
        <w:ind w:firstLine="709"/>
      </w:pPr>
      <w:r w:rsidRPr="009D45DA">
        <w:t>Магнитное поле тока. Электромагнит.</w:t>
      </w:r>
    </w:p>
    <w:p w:rsidR="003A2B23" w:rsidRPr="009D45DA" w:rsidRDefault="003A2B23" w:rsidP="009D45DA">
      <w:pPr>
        <w:pStyle w:val="23"/>
        <w:shd w:val="clear" w:color="auto" w:fill="auto"/>
        <w:spacing w:before="0" w:after="0" w:line="240" w:lineRule="auto"/>
        <w:ind w:firstLine="709"/>
      </w:pPr>
      <w:r w:rsidRPr="009D45DA">
        <w:t>Действие магнитного поля на проводник с током.</w:t>
      </w:r>
    </w:p>
    <w:p w:rsidR="003A2B23" w:rsidRPr="009D45DA" w:rsidRDefault="003A2B23" w:rsidP="009D45DA">
      <w:pPr>
        <w:pStyle w:val="23"/>
        <w:shd w:val="clear" w:color="auto" w:fill="auto"/>
        <w:spacing w:before="0" w:after="0" w:line="240" w:lineRule="auto"/>
        <w:ind w:firstLine="709"/>
      </w:pPr>
      <w:r w:rsidRPr="009D45DA">
        <w:t>Электродвигатель постоянного тока.</w:t>
      </w:r>
    </w:p>
    <w:p w:rsidR="003A2B23" w:rsidRPr="009D45DA" w:rsidRDefault="003A2B23" w:rsidP="009D45DA">
      <w:pPr>
        <w:pStyle w:val="23"/>
        <w:shd w:val="clear" w:color="auto" w:fill="auto"/>
        <w:spacing w:before="0" w:after="0" w:line="240" w:lineRule="auto"/>
        <w:ind w:firstLine="709"/>
      </w:pPr>
      <w:r w:rsidRPr="009D45DA">
        <w:t>Опыты Фарадея.</w:t>
      </w:r>
    </w:p>
    <w:p w:rsidR="003A2B23" w:rsidRPr="004D2E9A" w:rsidRDefault="003A2B23" w:rsidP="009D45DA">
      <w:pPr>
        <w:pStyle w:val="23"/>
        <w:shd w:val="clear" w:color="auto" w:fill="auto"/>
        <w:spacing w:before="0" w:after="0" w:line="240" w:lineRule="auto"/>
        <w:ind w:firstLine="709"/>
      </w:pPr>
      <w:r w:rsidRPr="004D2E9A">
        <w:t>Электрогенератор постоянного тока.</w:t>
      </w:r>
    </w:p>
    <w:p w:rsidR="003A2B23" w:rsidRPr="004D2E9A" w:rsidRDefault="003A2B23" w:rsidP="005E5611">
      <w:pPr>
        <w:pStyle w:val="23"/>
        <w:shd w:val="clear" w:color="auto" w:fill="auto"/>
        <w:tabs>
          <w:tab w:val="left" w:pos="2026"/>
        </w:tabs>
        <w:spacing w:before="0" w:after="0" w:line="240" w:lineRule="auto"/>
        <w:ind w:left="709"/>
        <w:rPr>
          <w:b/>
          <w:i/>
        </w:rPr>
      </w:pPr>
      <w:r w:rsidRPr="004D2E9A">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lastRenderedPageBreak/>
        <w:t>Опыты по наблюдению электризации тел при соприкосновении и индукцией.</w:t>
      </w:r>
    </w:p>
    <w:p w:rsidR="003A2B23" w:rsidRPr="009D45DA" w:rsidRDefault="003A2B23" w:rsidP="009D45DA">
      <w:pPr>
        <w:pStyle w:val="23"/>
        <w:shd w:val="clear" w:color="auto" w:fill="auto"/>
        <w:spacing w:before="0" w:after="0" w:line="240" w:lineRule="auto"/>
        <w:ind w:firstLine="709"/>
      </w:pPr>
      <w:r w:rsidRPr="009D45DA">
        <w:t>Исследование действия электрического поля на проводники и диэлектрики.</w:t>
      </w:r>
    </w:p>
    <w:p w:rsidR="003A2B23" w:rsidRPr="009D45DA" w:rsidRDefault="003A2B23" w:rsidP="009D45DA">
      <w:pPr>
        <w:pStyle w:val="23"/>
        <w:shd w:val="clear" w:color="auto" w:fill="auto"/>
        <w:spacing w:before="0" w:after="0" w:line="240" w:lineRule="auto"/>
        <w:ind w:firstLine="709"/>
      </w:pPr>
      <w:r w:rsidRPr="009D45DA">
        <w:t>Сборка и испытание электрической цепи постоянного тока.</w:t>
      </w:r>
    </w:p>
    <w:p w:rsidR="003A2B23" w:rsidRPr="009D45DA" w:rsidRDefault="003A2B23" w:rsidP="009D45DA">
      <w:pPr>
        <w:pStyle w:val="23"/>
        <w:shd w:val="clear" w:color="auto" w:fill="auto"/>
        <w:spacing w:before="0" w:after="0" w:line="240" w:lineRule="auto"/>
        <w:ind w:firstLine="709"/>
      </w:pPr>
      <w:r w:rsidRPr="009D45DA">
        <w:t>Исследование зависимости силы тока, протекающего через резистор, от напряжения на резисторе и сопротивления резистора.</w:t>
      </w:r>
    </w:p>
    <w:p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электрического сопротивления проводника от его длины, площади поперечного сечения и материала.</w:t>
      </w:r>
    </w:p>
    <w:p w:rsidR="003A2B23" w:rsidRPr="009D45DA" w:rsidRDefault="003A2B23" w:rsidP="009D45DA">
      <w:pPr>
        <w:pStyle w:val="23"/>
        <w:shd w:val="clear" w:color="auto" w:fill="auto"/>
        <w:spacing w:before="0" w:after="0" w:line="240" w:lineRule="auto"/>
        <w:ind w:firstLine="709"/>
      </w:pPr>
      <w:r w:rsidRPr="009D45DA">
        <w:t>Определение удельного сопротивления проводника.</w:t>
      </w:r>
    </w:p>
    <w:p w:rsidR="003A2B23" w:rsidRPr="009D45DA" w:rsidRDefault="003A2B23" w:rsidP="009D45DA">
      <w:pPr>
        <w:pStyle w:val="23"/>
        <w:shd w:val="clear" w:color="auto" w:fill="auto"/>
        <w:spacing w:before="0" w:after="0" w:line="240" w:lineRule="auto"/>
        <w:ind w:firstLine="709"/>
      </w:pPr>
      <w:r w:rsidRPr="009D45DA">
        <w:t>Проверка правила сложения напряжений при последовательном соединении двух резисторов.</w:t>
      </w:r>
    </w:p>
    <w:p w:rsidR="003A2B23" w:rsidRPr="009D45DA" w:rsidRDefault="003A2B23" w:rsidP="009D45DA">
      <w:pPr>
        <w:pStyle w:val="23"/>
        <w:shd w:val="clear" w:color="auto" w:fill="auto"/>
        <w:spacing w:before="0" w:after="0" w:line="240" w:lineRule="auto"/>
        <w:ind w:firstLine="709"/>
      </w:pPr>
      <w:r w:rsidRPr="009D45DA">
        <w:t>Проверка правила для силы тока при параллельном соединении резисторов. Определение ЭДС и внутреннего сопротивления источника тока.</w:t>
      </w:r>
    </w:p>
    <w:p w:rsidR="003A2B23" w:rsidRPr="009D45DA" w:rsidRDefault="003A2B23" w:rsidP="009D45DA">
      <w:pPr>
        <w:pStyle w:val="23"/>
        <w:shd w:val="clear" w:color="auto" w:fill="auto"/>
        <w:spacing w:before="0" w:after="0" w:line="240" w:lineRule="auto"/>
        <w:ind w:firstLine="709"/>
      </w:pPr>
      <w:r w:rsidRPr="009D45DA">
        <w:t>Проверка правил Кирхгофа.</w:t>
      </w:r>
    </w:p>
    <w:p w:rsidR="003A2B23" w:rsidRPr="009D45DA" w:rsidRDefault="003A2B23" w:rsidP="009D45DA">
      <w:pPr>
        <w:pStyle w:val="23"/>
        <w:shd w:val="clear" w:color="auto" w:fill="auto"/>
        <w:spacing w:before="0" w:after="0" w:line="240" w:lineRule="auto"/>
        <w:ind w:firstLine="709"/>
      </w:pPr>
      <w:r w:rsidRPr="009D45DA">
        <w:t>Проверка выполнения закона Ома для полной цепи.</w:t>
      </w:r>
    </w:p>
    <w:p w:rsidR="003A2B23" w:rsidRPr="009D45DA" w:rsidRDefault="003A2B23" w:rsidP="009D45DA">
      <w:pPr>
        <w:pStyle w:val="23"/>
        <w:shd w:val="clear" w:color="auto" w:fill="auto"/>
        <w:spacing w:before="0" w:after="0" w:line="240" w:lineRule="auto"/>
        <w:ind w:firstLine="709"/>
      </w:pPr>
      <w:r w:rsidRPr="009D45DA">
        <w:t>Изучение вольтамперных характеристик нелинейных элементов (лампы накаливания или полупроводникового диода).</w:t>
      </w:r>
    </w:p>
    <w:p w:rsidR="003A2B23" w:rsidRPr="009D45DA" w:rsidRDefault="003A2B23" w:rsidP="009D45DA">
      <w:pPr>
        <w:pStyle w:val="23"/>
        <w:shd w:val="clear" w:color="auto" w:fill="auto"/>
        <w:spacing w:before="0" w:after="0" w:line="240" w:lineRule="auto"/>
        <w:ind w:firstLine="709"/>
      </w:pPr>
      <w:r w:rsidRPr="009D45DA">
        <w:t>Определение работы электрического тока, идущего через резистор. Определение мощности электрического тока, выделяемой на резисторе.</w:t>
      </w:r>
    </w:p>
    <w:p w:rsidR="003A2B23" w:rsidRPr="009D45DA" w:rsidRDefault="003A2B23" w:rsidP="009D45DA">
      <w:pPr>
        <w:pStyle w:val="23"/>
        <w:shd w:val="clear" w:color="auto" w:fill="auto"/>
        <w:spacing w:before="0" w:after="0" w:line="240" w:lineRule="auto"/>
        <w:ind w:firstLine="709"/>
      </w:pPr>
      <w:r w:rsidRPr="009D45DA">
        <w:t>Определение КПД нагревателя.</w:t>
      </w:r>
    </w:p>
    <w:p w:rsidR="003A2B23" w:rsidRPr="009D45DA" w:rsidRDefault="003A2B23" w:rsidP="009D45DA">
      <w:pPr>
        <w:pStyle w:val="23"/>
        <w:shd w:val="clear" w:color="auto" w:fill="auto"/>
        <w:spacing w:before="0" w:after="0" w:line="240" w:lineRule="auto"/>
        <w:ind w:firstLine="709"/>
      </w:pPr>
      <w:r w:rsidRPr="009D45DA">
        <w:t>Исследование магнитного взаимодействия постоянных магнитов.</w:t>
      </w:r>
    </w:p>
    <w:p w:rsidR="003A2B23" w:rsidRPr="009D45DA" w:rsidRDefault="003A2B23" w:rsidP="009D45DA">
      <w:pPr>
        <w:pStyle w:val="23"/>
        <w:shd w:val="clear" w:color="auto" w:fill="auto"/>
        <w:spacing w:before="0" w:after="0" w:line="240" w:lineRule="auto"/>
        <w:ind w:firstLine="709"/>
      </w:pPr>
      <w:r w:rsidRPr="009D45DA">
        <w:t>Изучение магнитного поля постоянных магнитов при их объединении и разделении.</w:t>
      </w:r>
    </w:p>
    <w:p w:rsidR="003A2B23" w:rsidRPr="009D45DA" w:rsidRDefault="003A2B23" w:rsidP="009D45DA">
      <w:pPr>
        <w:pStyle w:val="23"/>
        <w:shd w:val="clear" w:color="auto" w:fill="auto"/>
        <w:spacing w:before="0" w:after="0" w:line="240" w:lineRule="auto"/>
        <w:ind w:firstLine="709"/>
      </w:pPr>
      <w:r w:rsidRPr="009D45DA">
        <w:t>Исследование действия электрического тока на магнитную стрелку.</w:t>
      </w:r>
    </w:p>
    <w:p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3A2B23" w:rsidRPr="009D45DA" w:rsidRDefault="003A2B23" w:rsidP="009D45DA">
      <w:pPr>
        <w:pStyle w:val="23"/>
        <w:shd w:val="clear" w:color="auto" w:fill="auto"/>
        <w:spacing w:before="0" w:after="0" w:line="240" w:lineRule="auto"/>
        <w:ind w:firstLine="709"/>
      </w:pPr>
      <w:r w:rsidRPr="009D45DA">
        <w:t>Изучение действия магнитного поля на проводник с током.</w:t>
      </w:r>
    </w:p>
    <w:p w:rsidR="003A2B23" w:rsidRPr="009D45DA" w:rsidRDefault="003A2B23" w:rsidP="009D45DA">
      <w:pPr>
        <w:pStyle w:val="23"/>
        <w:shd w:val="clear" w:color="auto" w:fill="auto"/>
        <w:spacing w:before="0" w:after="0" w:line="240" w:lineRule="auto"/>
        <w:ind w:firstLine="709"/>
      </w:pPr>
      <w:r w:rsidRPr="009D45DA">
        <w:t>Конструирование и изучение работы электродвигателя.</w:t>
      </w:r>
    </w:p>
    <w:p w:rsidR="003A2B23" w:rsidRPr="009D45DA" w:rsidRDefault="003A2B23" w:rsidP="009D45DA">
      <w:pPr>
        <w:pStyle w:val="23"/>
        <w:shd w:val="clear" w:color="auto" w:fill="auto"/>
        <w:spacing w:before="0" w:after="0" w:line="240" w:lineRule="auto"/>
        <w:ind w:firstLine="709"/>
      </w:pPr>
      <w:r w:rsidRPr="009D45DA">
        <w:t>Измерение КПД электродвигательной установки.</w:t>
      </w:r>
    </w:p>
    <w:p w:rsidR="003A2B23" w:rsidRDefault="003A2B23" w:rsidP="009D45DA">
      <w:pPr>
        <w:pStyle w:val="23"/>
        <w:shd w:val="clear" w:color="auto" w:fill="auto"/>
        <w:spacing w:before="0" w:after="0" w:line="240" w:lineRule="auto"/>
        <w:ind w:firstLine="709"/>
      </w:pPr>
      <w:r w:rsidRPr="009D45DA">
        <w:t>Опыты по исследованию явления электромагнитной индукции: исследование изменений значения и направления индукционного тока.</w:t>
      </w:r>
    </w:p>
    <w:p w:rsidR="005E5611" w:rsidRDefault="005E5611" w:rsidP="005E5611">
      <w:pPr>
        <w:ind w:firstLine="0"/>
        <w:jc w:val="center"/>
        <w:rPr>
          <w:rFonts w:ascii="Times New Roman" w:hAnsi="Times New Roman" w:cs="Times New Roman"/>
          <w:b/>
          <w:sz w:val="28"/>
          <w:szCs w:val="28"/>
        </w:rPr>
      </w:pPr>
    </w:p>
    <w:p w:rsidR="004D2E9A" w:rsidRDefault="004D2E9A" w:rsidP="005E5611">
      <w:pPr>
        <w:ind w:firstLine="0"/>
        <w:jc w:val="center"/>
        <w:rPr>
          <w:rFonts w:ascii="Times New Roman" w:hAnsi="Times New Roman" w:cs="Times New Roman"/>
          <w:b/>
          <w:sz w:val="28"/>
          <w:szCs w:val="28"/>
        </w:rPr>
      </w:pPr>
    </w:p>
    <w:p w:rsidR="005E5611" w:rsidRPr="005E5611" w:rsidRDefault="005E5611" w:rsidP="005E5611">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9 КЛАССЕ</w:t>
      </w:r>
    </w:p>
    <w:p w:rsidR="003A2B23" w:rsidRPr="005E5611" w:rsidRDefault="003A2B23" w:rsidP="005E5611">
      <w:pPr>
        <w:pStyle w:val="23"/>
        <w:shd w:val="clear" w:color="auto" w:fill="auto"/>
        <w:tabs>
          <w:tab w:val="left" w:pos="1790"/>
        </w:tabs>
        <w:spacing w:before="0" w:after="0" w:line="240" w:lineRule="auto"/>
        <w:ind w:left="709"/>
        <w:rPr>
          <w:b/>
        </w:rPr>
      </w:pPr>
      <w:r w:rsidRPr="005E5611">
        <w:rPr>
          <w:b/>
        </w:rPr>
        <w:t>Механические явления.</w:t>
      </w:r>
    </w:p>
    <w:p w:rsidR="003A2B23" w:rsidRPr="009D45DA" w:rsidRDefault="003A2B23" w:rsidP="009D45DA">
      <w:pPr>
        <w:pStyle w:val="23"/>
        <w:shd w:val="clear" w:color="auto" w:fill="auto"/>
        <w:spacing w:before="0" w:after="0" w:line="240" w:lineRule="auto"/>
        <w:ind w:firstLine="709"/>
      </w:pPr>
      <w:r w:rsidRPr="009D45DA">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3A2B23" w:rsidRPr="009D45DA" w:rsidRDefault="003A2B23" w:rsidP="009D45DA">
      <w:pPr>
        <w:pStyle w:val="23"/>
        <w:shd w:val="clear" w:color="auto" w:fill="auto"/>
        <w:spacing w:before="0" w:after="0" w:line="240" w:lineRule="auto"/>
        <w:ind w:firstLine="709"/>
      </w:pPr>
      <w:r w:rsidRPr="009D45DA">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3A2B23" w:rsidRPr="009D45DA" w:rsidRDefault="003A2B23" w:rsidP="009D45DA">
      <w:pPr>
        <w:pStyle w:val="23"/>
        <w:shd w:val="clear" w:color="auto" w:fill="auto"/>
        <w:spacing w:before="0" w:after="0" w:line="240" w:lineRule="auto"/>
        <w:ind w:firstLine="709"/>
      </w:pPr>
      <w:r w:rsidRPr="009D45DA">
        <w:t>Ускорение. Равноускоренное прямолинейное движение. Ускорение свободного падения. Опыты Галилея.</w:t>
      </w:r>
    </w:p>
    <w:p w:rsidR="003A2B23" w:rsidRPr="009D45DA" w:rsidRDefault="003A2B23" w:rsidP="009D45DA">
      <w:pPr>
        <w:pStyle w:val="23"/>
        <w:shd w:val="clear" w:color="auto" w:fill="auto"/>
        <w:spacing w:before="0" w:after="0" w:line="240" w:lineRule="auto"/>
        <w:ind w:firstLine="709"/>
      </w:pPr>
      <w:r w:rsidRPr="009D45DA">
        <w:t xml:space="preserve">Графическая интерпретация ускорения, скорости, пройденного пути и </w:t>
      </w:r>
      <w:r w:rsidRPr="009D45DA">
        <w:lastRenderedPageBreak/>
        <w:t>перемещения для прямолинейного движения.</w:t>
      </w:r>
    </w:p>
    <w:p w:rsidR="003A2B23" w:rsidRPr="009D45DA" w:rsidRDefault="003A2B23" w:rsidP="009D45DA">
      <w:pPr>
        <w:pStyle w:val="23"/>
        <w:shd w:val="clear" w:color="auto" w:fill="auto"/>
        <w:spacing w:before="0" w:after="0" w:line="240" w:lineRule="auto"/>
        <w:ind w:firstLine="709"/>
      </w:pPr>
      <w:r w:rsidRPr="009D45DA">
        <w:t>Движение тела, брошенного под углом к горизонту.</w:t>
      </w:r>
    </w:p>
    <w:p w:rsidR="003A2B23" w:rsidRPr="009D45DA" w:rsidRDefault="003A2B23" w:rsidP="009D45DA">
      <w:pPr>
        <w:pStyle w:val="23"/>
        <w:shd w:val="clear" w:color="auto" w:fill="auto"/>
        <w:spacing w:before="0" w:after="0" w:line="240" w:lineRule="auto"/>
        <w:ind w:firstLine="709"/>
      </w:pPr>
      <w:r w:rsidRPr="009D45DA">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3A2B23" w:rsidRPr="009D45DA" w:rsidRDefault="003A2B23" w:rsidP="009D45DA">
      <w:pPr>
        <w:pStyle w:val="23"/>
        <w:shd w:val="clear" w:color="auto" w:fill="auto"/>
        <w:spacing w:before="0" w:after="0" w:line="240" w:lineRule="auto"/>
        <w:ind w:firstLine="709"/>
      </w:pPr>
      <w:r w:rsidRPr="009D45DA">
        <w:t>Вектор силы. Равнодействующая сила.</w:t>
      </w:r>
    </w:p>
    <w:p w:rsidR="003A2B23" w:rsidRPr="009D45DA" w:rsidRDefault="003A2B23" w:rsidP="009D45DA">
      <w:pPr>
        <w:pStyle w:val="23"/>
        <w:shd w:val="clear" w:color="auto" w:fill="auto"/>
        <w:spacing w:before="0" w:after="0" w:line="240" w:lineRule="auto"/>
        <w:ind w:firstLine="709"/>
      </w:pPr>
      <w:r w:rsidRPr="009D45DA">
        <w:t>Первый закон Ньютона. Второй закон Ньютона. Третий закон Ньютона. Принцип суперпозиции сил.</w:t>
      </w:r>
    </w:p>
    <w:p w:rsidR="003A2B23" w:rsidRPr="009D45DA" w:rsidRDefault="003A2B23" w:rsidP="009D45DA">
      <w:pPr>
        <w:pStyle w:val="23"/>
        <w:shd w:val="clear" w:color="auto" w:fill="auto"/>
        <w:spacing w:before="0" w:after="0" w:line="240" w:lineRule="auto"/>
        <w:ind w:firstLine="709"/>
      </w:pPr>
      <w:r w:rsidRPr="009D45DA">
        <w:t>Сила упругости. Закон Гука. Сила трения: сила трения скольжения, сила трения покоя, другие виды трения. Коэффициент трения.</w:t>
      </w:r>
    </w:p>
    <w:p w:rsidR="003A2B23" w:rsidRPr="009D45DA" w:rsidRDefault="003A2B23" w:rsidP="009D45DA">
      <w:pPr>
        <w:pStyle w:val="23"/>
        <w:shd w:val="clear" w:color="auto" w:fill="auto"/>
        <w:spacing w:before="0" w:after="0" w:line="240" w:lineRule="auto"/>
        <w:ind w:firstLine="709"/>
      </w:pPr>
      <w:r w:rsidRPr="009D45DA">
        <w:t>Движение тел по окружности под действием нескольких сил.</w:t>
      </w:r>
    </w:p>
    <w:p w:rsidR="003A2B23" w:rsidRPr="009D45DA" w:rsidRDefault="003A2B23" w:rsidP="009D45DA">
      <w:pPr>
        <w:pStyle w:val="23"/>
        <w:shd w:val="clear" w:color="auto" w:fill="auto"/>
        <w:spacing w:before="0" w:after="0" w:line="240" w:lineRule="auto"/>
        <w:ind w:firstLine="709"/>
      </w:pPr>
      <w:r w:rsidRPr="009D45DA">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3A2B23" w:rsidRPr="009D45DA" w:rsidRDefault="003A2B23" w:rsidP="009D45DA">
      <w:pPr>
        <w:pStyle w:val="23"/>
        <w:shd w:val="clear" w:color="auto" w:fill="auto"/>
        <w:spacing w:before="0" w:after="0" w:line="240" w:lineRule="auto"/>
        <w:ind w:firstLine="709"/>
      </w:pPr>
      <w:r w:rsidRPr="009D45DA">
        <w:t>Сила тяжести и закон всемирного тяготения. Движение тел вокруг гравитационного центра (</w:t>
      </w:r>
      <w:r w:rsidR="002F7ABF">
        <w:t>в т.ч.</w:t>
      </w:r>
      <w:r w:rsidRPr="009D45DA">
        <w:t xml:space="preserve"> планет вокруг Солнца). Первая космическая скорость. Невесомость и перегрузки.</w:t>
      </w:r>
    </w:p>
    <w:p w:rsidR="003A2B23" w:rsidRPr="009D45DA" w:rsidRDefault="003A2B23" w:rsidP="009D45DA">
      <w:pPr>
        <w:pStyle w:val="23"/>
        <w:shd w:val="clear" w:color="auto" w:fill="auto"/>
        <w:spacing w:before="0" w:after="0" w:line="240" w:lineRule="auto"/>
        <w:ind w:firstLine="709"/>
      </w:pPr>
      <w:r w:rsidRPr="009D45DA">
        <w:t>Равновесие материальной точки. Абсолютно твёрдое тело. Равновесие твёрдого тела с закреплённой осью вращения. Момент силы. Центр тяжести.</w:t>
      </w:r>
    </w:p>
    <w:p w:rsidR="003A2B23" w:rsidRPr="009D45DA" w:rsidRDefault="003A2B23" w:rsidP="009D45DA">
      <w:pPr>
        <w:pStyle w:val="23"/>
        <w:shd w:val="clear" w:color="auto" w:fill="auto"/>
        <w:spacing w:before="0" w:after="0" w:line="240" w:lineRule="auto"/>
        <w:ind w:firstLine="709"/>
      </w:pPr>
      <w:r w:rsidRPr="009D45DA">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3A2B23" w:rsidRPr="009D45DA" w:rsidRDefault="003A2B23" w:rsidP="009D45DA">
      <w:pPr>
        <w:pStyle w:val="23"/>
        <w:shd w:val="clear" w:color="auto" w:fill="auto"/>
        <w:spacing w:before="0" w:after="0" w:line="240" w:lineRule="auto"/>
        <w:ind w:firstLine="709"/>
      </w:pPr>
      <w:r w:rsidRPr="009D45DA">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3A2B23" w:rsidRPr="004D2E9A" w:rsidRDefault="003A2B23" w:rsidP="005E5611">
      <w:pPr>
        <w:pStyle w:val="23"/>
        <w:shd w:val="clear" w:color="auto" w:fill="auto"/>
        <w:tabs>
          <w:tab w:val="left" w:pos="2026"/>
        </w:tabs>
        <w:spacing w:before="0" w:after="0" w:line="240" w:lineRule="auto"/>
        <w:ind w:left="709"/>
        <w:rPr>
          <w:b/>
          <w:i/>
        </w:rPr>
      </w:pPr>
      <w:r w:rsidRPr="004D2E9A">
        <w:rPr>
          <w:b/>
          <w:i/>
        </w:rPr>
        <w:t>Демонстрации.</w:t>
      </w:r>
    </w:p>
    <w:p w:rsidR="003A2B23" w:rsidRPr="009D45DA" w:rsidRDefault="003A2B23" w:rsidP="009D45DA">
      <w:pPr>
        <w:pStyle w:val="23"/>
        <w:shd w:val="clear" w:color="auto" w:fill="auto"/>
        <w:spacing w:before="0" w:after="0" w:line="240" w:lineRule="auto"/>
        <w:ind w:firstLine="709"/>
      </w:pPr>
      <w:r w:rsidRPr="009D45DA">
        <w:t>Наблюдение механического движения тела относительно разных тел отсчёта.</w:t>
      </w:r>
    </w:p>
    <w:p w:rsidR="003A2B23" w:rsidRPr="009D45DA" w:rsidRDefault="003A2B23" w:rsidP="009D45DA">
      <w:pPr>
        <w:pStyle w:val="23"/>
        <w:shd w:val="clear" w:color="auto" w:fill="auto"/>
        <w:spacing w:before="0" w:after="0" w:line="240" w:lineRule="auto"/>
        <w:ind w:firstLine="709"/>
      </w:pPr>
      <w:r w:rsidRPr="009D45DA">
        <w:t>Сравнение путей и траекторий движения одного и того же тела относительно разных тел отсчёта.</w:t>
      </w:r>
    </w:p>
    <w:p w:rsidR="003A2B23" w:rsidRPr="009D45DA" w:rsidRDefault="003A2B23" w:rsidP="009D45DA">
      <w:pPr>
        <w:pStyle w:val="23"/>
        <w:shd w:val="clear" w:color="auto" w:fill="auto"/>
        <w:spacing w:before="0" w:after="0" w:line="240" w:lineRule="auto"/>
        <w:ind w:firstLine="709"/>
      </w:pPr>
      <w:r w:rsidRPr="009D45DA">
        <w:t>Измерение скорости и ускорения прямолинейного движения.</w:t>
      </w:r>
    </w:p>
    <w:p w:rsidR="003A2B23" w:rsidRPr="009D45DA" w:rsidRDefault="003A2B23" w:rsidP="009D45DA">
      <w:pPr>
        <w:pStyle w:val="23"/>
        <w:shd w:val="clear" w:color="auto" w:fill="auto"/>
        <w:spacing w:before="0" w:after="0" w:line="240" w:lineRule="auto"/>
        <w:ind w:firstLine="709"/>
      </w:pPr>
      <w:r w:rsidRPr="009D45DA">
        <w:t>Исследование признаков равноускоренного движения.</w:t>
      </w:r>
    </w:p>
    <w:p w:rsidR="003A2B23" w:rsidRPr="009D45DA" w:rsidRDefault="003A2B23" w:rsidP="009D45DA">
      <w:pPr>
        <w:pStyle w:val="23"/>
        <w:shd w:val="clear" w:color="auto" w:fill="auto"/>
        <w:spacing w:before="0" w:after="0" w:line="240" w:lineRule="auto"/>
        <w:ind w:firstLine="709"/>
      </w:pPr>
      <w:r w:rsidRPr="009D45DA">
        <w:t>Наблюдение движения тела по окружности.</w:t>
      </w:r>
    </w:p>
    <w:p w:rsidR="003A2B23" w:rsidRPr="009D45DA" w:rsidRDefault="003A2B23" w:rsidP="009D45DA">
      <w:pPr>
        <w:pStyle w:val="23"/>
        <w:shd w:val="clear" w:color="auto" w:fill="auto"/>
        <w:spacing w:before="0" w:after="0" w:line="240" w:lineRule="auto"/>
        <w:ind w:firstLine="709"/>
      </w:pPr>
      <w:r w:rsidRPr="009D45DA">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A2B23" w:rsidRPr="009D45DA" w:rsidRDefault="003A2B23" w:rsidP="009D45DA">
      <w:pPr>
        <w:pStyle w:val="23"/>
        <w:shd w:val="clear" w:color="auto" w:fill="auto"/>
        <w:spacing w:before="0" w:after="0" w:line="240" w:lineRule="auto"/>
        <w:ind w:firstLine="709"/>
      </w:pPr>
      <w:r w:rsidRPr="009D45DA">
        <w:t>Наблюдение равновесия тел, свободного падения, колебания маятника в инерциальных системах как подтверждение принципа относительности.</w:t>
      </w:r>
    </w:p>
    <w:p w:rsidR="003A2B23" w:rsidRPr="009D45DA" w:rsidRDefault="003A2B23" w:rsidP="009D45DA">
      <w:pPr>
        <w:pStyle w:val="23"/>
        <w:shd w:val="clear" w:color="auto" w:fill="auto"/>
        <w:spacing w:before="0" w:after="0" w:line="240" w:lineRule="auto"/>
        <w:ind w:firstLine="709"/>
      </w:pPr>
      <w:r w:rsidRPr="009D45DA">
        <w:t>Зависимость ускорения тела от его массы и действующей на него силы.</w:t>
      </w:r>
    </w:p>
    <w:p w:rsidR="003A2B23" w:rsidRPr="009D45DA" w:rsidRDefault="003A2B23" w:rsidP="009D45DA">
      <w:pPr>
        <w:pStyle w:val="23"/>
        <w:shd w:val="clear" w:color="auto" w:fill="auto"/>
        <w:spacing w:before="0" w:after="0" w:line="240" w:lineRule="auto"/>
        <w:ind w:firstLine="709"/>
      </w:pPr>
      <w:r w:rsidRPr="009D45DA">
        <w:t>Наблюдение равенства сил при взаимодействии тел.</w:t>
      </w:r>
    </w:p>
    <w:p w:rsidR="003A2B23" w:rsidRPr="009D45DA" w:rsidRDefault="003A2B23" w:rsidP="009D45DA">
      <w:pPr>
        <w:pStyle w:val="23"/>
        <w:shd w:val="clear" w:color="auto" w:fill="auto"/>
        <w:spacing w:before="0" w:after="0" w:line="240" w:lineRule="auto"/>
        <w:ind w:firstLine="709"/>
      </w:pPr>
      <w:r w:rsidRPr="009D45DA">
        <w:t>Изменение веса тела при ускоренном движении.</w:t>
      </w:r>
    </w:p>
    <w:p w:rsidR="003A2B23" w:rsidRPr="009D45DA" w:rsidRDefault="003A2B23" w:rsidP="009D45DA">
      <w:pPr>
        <w:pStyle w:val="23"/>
        <w:shd w:val="clear" w:color="auto" w:fill="auto"/>
        <w:spacing w:before="0" w:after="0" w:line="240" w:lineRule="auto"/>
        <w:ind w:firstLine="709"/>
      </w:pPr>
      <w:r w:rsidRPr="009D45DA">
        <w:t>Передача импульса при взаимодействии тел.</w:t>
      </w:r>
    </w:p>
    <w:p w:rsidR="003A2B23" w:rsidRPr="009D45DA" w:rsidRDefault="003A2B23" w:rsidP="009D45DA">
      <w:pPr>
        <w:pStyle w:val="23"/>
        <w:shd w:val="clear" w:color="auto" w:fill="auto"/>
        <w:spacing w:before="0" w:after="0" w:line="240" w:lineRule="auto"/>
        <w:ind w:firstLine="709"/>
      </w:pPr>
      <w:r w:rsidRPr="009D45DA">
        <w:t>Преобразования энергии при взаимодействии тел.</w:t>
      </w:r>
    </w:p>
    <w:p w:rsidR="003A2B23" w:rsidRPr="009D45DA" w:rsidRDefault="003A2B23" w:rsidP="009D45DA">
      <w:pPr>
        <w:pStyle w:val="23"/>
        <w:shd w:val="clear" w:color="auto" w:fill="auto"/>
        <w:spacing w:before="0" w:after="0" w:line="240" w:lineRule="auto"/>
        <w:ind w:firstLine="709"/>
      </w:pPr>
      <w:r w:rsidRPr="009D45DA">
        <w:t>Сохранение импульса при абсолютно неупругом взаимодействии.</w:t>
      </w:r>
    </w:p>
    <w:p w:rsidR="003A2B23" w:rsidRPr="009D45DA" w:rsidRDefault="003A2B23" w:rsidP="009D45DA">
      <w:pPr>
        <w:pStyle w:val="23"/>
        <w:shd w:val="clear" w:color="auto" w:fill="auto"/>
        <w:spacing w:before="0" w:after="0" w:line="240" w:lineRule="auto"/>
        <w:ind w:firstLine="709"/>
      </w:pPr>
      <w:r w:rsidRPr="009D45DA">
        <w:t>Сохранение импульса при упругом взаимодействии.</w:t>
      </w:r>
    </w:p>
    <w:p w:rsidR="003A2B23" w:rsidRPr="009D45DA" w:rsidRDefault="003A2B23" w:rsidP="009D45DA">
      <w:pPr>
        <w:pStyle w:val="23"/>
        <w:shd w:val="clear" w:color="auto" w:fill="auto"/>
        <w:spacing w:before="0" w:after="0" w:line="240" w:lineRule="auto"/>
        <w:ind w:firstLine="709"/>
      </w:pPr>
      <w:r w:rsidRPr="009D45DA">
        <w:lastRenderedPageBreak/>
        <w:t>Наблюдение реактивного движения.</w:t>
      </w:r>
    </w:p>
    <w:p w:rsidR="003A2B23" w:rsidRPr="009D45DA" w:rsidRDefault="003A2B23" w:rsidP="009D45DA">
      <w:pPr>
        <w:pStyle w:val="23"/>
        <w:shd w:val="clear" w:color="auto" w:fill="auto"/>
        <w:spacing w:before="0" w:after="0" w:line="240" w:lineRule="auto"/>
        <w:ind w:firstLine="709"/>
      </w:pPr>
      <w:r w:rsidRPr="009D45DA">
        <w:t>Сохранение энергии при свободном падении.</w:t>
      </w:r>
    </w:p>
    <w:p w:rsidR="003A2B23" w:rsidRPr="009D45DA" w:rsidRDefault="003A2B23" w:rsidP="009D45DA">
      <w:pPr>
        <w:pStyle w:val="23"/>
        <w:shd w:val="clear" w:color="auto" w:fill="auto"/>
        <w:spacing w:before="0" w:after="0" w:line="240" w:lineRule="auto"/>
        <w:ind w:firstLine="709"/>
      </w:pPr>
      <w:r w:rsidRPr="009D45DA">
        <w:t>Сохранение энергии при движении тела под действием пружины.</w:t>
      </w:r>
    </w:p>
    <w:p w:rsidR="003A2B23" w:rsidRPr="004D2E9A" w:rsidRDefault="003A2B23" w:rsidP="005E5611">
      <w:pPr>
        <w:pStyle w:val="23"/>
        <w:shd w:val="clear" w:color="auto" w:fill="auto"/>
        <w:tabs>
          <w:tab w:val="left" w:pos="2010"/>
        </w:tabs>
        <w:spacing w:before="0" w:after="0" w:line="240" w:lineRule="auto"/>
        <w:ind w:left="709"/>
        <w:rPr>
          <w:b/>
          <w:i/>
        </w:rPr>
      </w:pPr>
      <w:r w:rsidRPr="004D2E9A">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Конструирование тракта для разгона и дальнейшего равномерного движения шарика или тележки.</w:t>
      </w:r>
    </w:p>
    <w:p w:rsidR="003A2B23" w:rsidRPr="009D45DA" w:rsidRDefault="003A2B23" w:rsidP="009D45DA">
      <w:pPr>
        <w:pStyle w:val="23"/>
        <w:shd w:val="clear" w:color="auto" w:fill="auto"/>
        <w:spacing w:before="0" w:after="0" w:line="240" w:lineRule="auto"/>
        <w:ind w:firstLine="709"/>
      </w:pPr>
      <w:r w:rsidRPr="009D45DA">
        <w:t>Определение средней скорости скольжения бруска или движения шарика по наклонной плоскости.</w:t>
      </w:r>
    </w:p>
    <w:p w:rsidR="003A2B23" w:rsidRPr="009D45DA" w:rsidRDefault="003A2B23" w:rsidP="009D45DA">
      <w:pPr>
        <w:pStyle w:val="23"/>
        <w:shd w:val="clear" w:color="auto" w:fill="auto"/>
        <w:spacing w:before="0" w:after="0" w:line="240" w:lineRule="auto"/>
        <w:ind w:firstLine="709"/>
      </w:pPr>
      <w:r w:rsidRPr="009D45DA">
        <w:t>Определение ускорения тела при равноускоренном движении по наклонной плоскости.</w:t>
      </w:r>
    </w:p>
    <w:p w:rsidR="003A2B23" w:rsidRPr="009D45DA" w:rsidRDefault="003A2B23" w:rsidP="009D45DA">
      <w:pPr>
        <w:pStyle w:val="23"/>
        <w:shd w:val="clear" w:color="auto" w:fill="auto"/>
        <w:spacing w:before="0" w:after="0" w:line="240" w:lineRule="auto"/>
        <w:ind w:firstLine="709"/>
      </w:pPr>
      <w:r w:rsidRPr="009D45DA">
        <w:t>Исследование зависимости пути от времени при равноускоренном движении без начальной скорости.</w:t>
      </w:r>
    </w:p>
    <w:p w:rsidR="003A2B23" w:rsidRPr="009D45DA" w:rsidRDefault="003A2B23" w:rsidP="009D45DA">
      <w:pPr>
        <w:pStyle w:val="23"/>
        <w:shd w:val="clear" w:color="auto" w:fill="auto"/>
        <w:spacing w:before="0" w:after="0" w:line="240" w:lineRule="auto"/>
        <w:ind w:firstLine="709"/>
      </w:pPr>
      <w:r w:rsidRPr="009D45DA">
        <w:t>Проверка гипотезы: если при равноускоренном движении без начальной скорости пути относятся как ряд нечётных чисел, то времена одинаковы.</w:t>
      </w:r>
    </w:p>
    <w:p w:rsidR="003A2B23" w:rsidRPr="009D45DA" w:rsidRDefault="003A2B23" w:rsidP="009D45DA">
      <w:pPr>
        <w:pStyle w:val="23"/>
        <w:shd w:val="clear" w:color="auto" w:fill="auto"/>
        <w:spacing w:before="0" w:after="0" w:line="240" w:lineRule="auto"/>
        <w:ind w:firstLine="709"/>
      </w:pPr>
      <w:r w:rsidRPr="009D45DA">
        <w:t>Исследование движения тела, брошенного под углом к горизонту.</w:t>
      </w:r>
    </w:p>
    <w:p w:rsidR="003A2B23" w:rsidRPr="009D45DA" w:rsidRDefault="003A2B23" w:rsidP="009D45DA">
      <w:pPr>
        <w:pStyle w:val="23"/>
        <w:shd w:val="clear" w:color="auto" w:fill="auto"/>
        <w:spacing w:before="0" w:after="0" w:line="240" w:lineRule="auto"/>
        <w:ind w:firstLine="709"/>
      </w:pPr>
      <w:r w:rsidRPr="009D45DA">
        <w:t>Исследование зависимости силы трения скольжения от силы нормального давления.</w:t>
      </w:r>
    </w:p>
    <w:p w:rsidR="003A2B23" w:rsidRPr="009D45DA" w:rsidRDefault="003A2B23" w:rsidP="009D45DA">
      <w:pPr>
        <w:pStyle w:val="23"/>
        <w:shd w:val="clear" w:color="auto" w:fill="auto"/>
        <w:spacing w:before="0" w:after="0" w:line="240" w:lineRule="auto"/>
        <w:ind w:firstLine="709"/>
      </w:pPr>
      <w:r w:rsidRPr="009D45DA">
        <w:t>Определение коэффициента трения скольжения.</w:t>
      </w:r>
    </w:p>
    <w:p w:rsidR="003A2B23" w:rsidRPr="009D45DA" w:rsidRDefault="003A2B23" w:rsidP="009D45DA">
      <w:pPr>
        <w:pStyle w:val="23"/>
        <w:shd w:val="clear" w:color="auto" w:fill="auto"/>
        <w:spacing w:before="0" w:after="0" w:line="240" w:lineRule="auto"/>
        <w:ind w:firstLine="709"/>
      </w:pPr>
      <w:r w:rsidRPr="009D45DA">
        <w:t>Определение жёсткости пружины.</w:t>
      </w:r>
    </w:p>
    <w:p w:rsidR="003A2B23" w:rsidRPr="009D45DA" w:rsidRDefault="003A2B23" w:rsidP="009D45DA">
      <w:pPr>
        <w:pStyle w:val="23"/>
        <w:shd w:val="clear" w:color="auto" w:fill="auto"/>
        <w:spacing w:before="0" w:after="0" w:line="240" w:lineRule="auto"/>
        <w:ind w:firstLine="709"/>
      </w:pPr>
      <w:r w:rsidRPr="009D45DA">
        <w:t>Исследование зависимости силы упругости, возникающей в пружине, от степени деформации пружины.</w:t>
      </w:r>
    </w:p>
    <w:p w:rsidR="003A2B23" w:rsidRPr="009D45DA" w:rsidRDefault="003A2B23" w:rsidP="009D45DA">
      <w:pPr>
        <w:pStyle w:val="23"/>
        <w:shd w:val="clear" w:color="auto" w:fill="auto"/>
        <w:spacing w:before="0" w:after="0" w:line="240" w:lineRule="auto"/>
        <w:ind w:firstLine="709"/>
      </w:pPr>
      <w:r w:rsidRPr="009D45DA">
        <w:t>Определение работы силы трения при равномерном движении тела по горизонтальной поверхности.</w:t>
      </w:r>
    </w:p>
    <w:p w:rsidR="003A2B23" w:rsidRPr="009D45DA" w:rsidRDefault="003A2B23" w:rsidP="005E5611">
      <w:pPr>
        <w:pStyle w:val="23"/>
        <w:shd w:val="clear" w:color="auto" w:fill="auto"/>
        <w:spacing w:before="0" w:after="0" w:line="240" w:lineRule="auto"/>
        <w:ind w:firstLine="709"/>
      </w:pPr>
      <w:r w:rsidRPr="009D45DA">
        <w:t>Определение работы силы упругости при подъёме груза с использованием</w:t>
      </w:r>
      <w:r w:rsidR="005E5611">
        <w:t xml:space="preserve"> </w:t>
      </w:r>
      <w:r w:rsidRPr="009D45DA">
        <w:t>неподвижного и подвижного блоков.</w:t>
      </w:r>
    </w:p>
    <w:p w:rsidR="003A2B23" w:rsidRPr="005E5611" w:rsidRDefault="003A2B23" w:rsidP="005E5611">
      <w:pPr>
        <w:pStyle w:val="23"/>
        <w:shd w:val="clear" w:color="auto" w:fill="auto"/>
        <w:tabs>
          <w:tab w:val="left" w:pos="1794"/>
        </w:tabs>
        <w:spacing w:before="0" w:after="0" w:line="240" w:lineRule="auto"/>
        <w:ind w:left="709"/>
        <w:rPr>
          <w:b/>
        </w:rPr>
      </w:pPr>
      <w:r w:rsidRPr="005E5611">
        <w:rPr>
          <w:b/>
        </w:rPr>
        <w:t>Механические колебания и волны.</w:t>
      </w:r>
    </w:p>
    <w:p w:rsidR="003A2B23" w:rsidRPr="009D45DA" w:rsidRDefault="003A2B23" w:rsidP="009D45DA">
      <w:pPr>
        <w:pStyle w:val="23"/>
        <w:shd w:val="clear" w:color="auto" w:fill="auto"/>
        <w:spacing w:before="0" w:after="0" w:line="240" w:lineRule="auto"/>
        <w:ind w:firstLine="709"/>
      </w:pPr>
      <w:r w:rsidRPr="009D45DA">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3A2B23" w:rsidRPr="009D45DA" w:rsidRDefault="003A2B23" w:rsidP="009D45DA">
      <w:pPr>
        <w:pStyle w:val="23"/>
        <w:shd w:val="clear" w:color="auto" w:fill="auto"/>
        <w:spacing w:before="0" w:after="0" w:line="240" w:lineRule="auto"/>
        <w:ind w:firstLine="709"/>
      </w:pPr>
      <w:r w:rsidRPr="009D45DA">
        <w:t>Математический и пружинный маятники. Превращение энергии при колебательном движении.</w:t>
      </w:r>
    </w:p>
    <w:p w:rsidR="003A2B23" w:rsidRPr="009D45DA" w:rsidRDefault="003A2B23" w:rsidP="009D45DA">
      <w:pPr>
        <w:pStyle w:val="23"/>
        <w:shd w:val="clear" w:color="auto" w:fill="auto"/>
        <w:spacing w:before="0" w:after="0" w:line="240" w:lineRule="auto"/>
        <w:ind w:firstLine="709"/>
      </w:pPr>
      <w:r w:rsidRPr="009D45DA">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3A2B23" w:rsidRPr="009D45DA" w:rsidRDefault="003A2B23" w:rsidP="009D45DA">
      <w:pPr>
        <w:pStyle w:val="23"/>
        <w:shd w:val="clear" w:color="auto" w:fill="auto"/>
        <w:spacing w:before="0" w:after="0" w:line="240" w:lineRule="auto"/>
        <w:ind w:firstLine="709"/>
      </w:pPr>
      <w:r w:rsidRPr="009D45DA">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3A2B23" w:rsidRPr="004D2E9A" w:rsidRDefault="003A2B23" w:rsidP="005E5611">
      <w:pPr>
        <w:pStyle w:val="23"/>
        <w:shd w:val="clear" w:color="auto" w:fill="auto"/>
        <w:tabs>
          <w:tab w:val="left" w:pos="2001"/>
        </w:tabs>
        <w:spacing w:before="0" w:after="0" w:line="240" w:lineRule="auto"/>
        <w:ind w:left="709"/>
        <w:rPr>
          <w:b/>
          <w:i/>
        </w:rPr>
      </w:pPr>
      <w:r w:rsidRPr="004D2E9A">
        <w:rPr>
          <w:b/>
          <w:i/>
        </w:rPr>
        <w:t>Демонстрации.</w:t>
      </w:r>
    </w:p>
    <w:p w:rsidR="003A2B23" w:rsidRPr="009D45DA" w:rsidRDefault="003A2B23" w:rsidP="009D45DA">
      <w:pPr>
        <w:pStyle w:val="23"/>
        <w:shd w:val="clear" w:color="auto" w:fill="auto"/>
        <w:spacing w:before="0" w:after="0" w:line="240" w:lineRule="auto"/>
        <w:ind w:firstLine="709"/>
      </w:pPr>
      <w:r w:rsidRPr="009D45DA">
        <w:t>Наблюдение колебаний тел под действием силы тяжести и силы упругости. Наблюдение колебаний груза на нити и на пружине.</w:t>
      </w:r>
    </w:p>
    <w:p w:rsidR="003A2B23" w:rsidRPr="009D45DA" w:rsidRDefault="003A2B23" w:rsidP="009D45DA">
      <w:pPr>
        <w:pStyle w:val="23"/>
        <w:shd w:val="clear" w:color="auto" w:fill="auto"/>
        <w:spacing w:before="0" w:after="0" w:line="240" w:lineRule="auto"/>
        <w:ind w:firstLine="709"/>
      </w:pPr>
      <w:r w:rsidRPr="009D45DA">
        <w:t>Наблюдение вынужденных колебаний и резонанса.</w:t>
      </w:r>
    </w:p>
    <w:p w:rsidR="003A2B23" w:rsidRPr="009D45DA" w:rsidRDefault="003A2B23" w:rsidP="009D45DA">
      <w:pPr>
        <w:pStyle w:val="23"/>
        <w:shd w:val="clear" w:color="auto" w:fill="auto"/>
        <w:spacing w:before="0" w:after="0" w:line="240" w:lineRule="auto"/>
        <w:ind w:firstLine="709"/>
      </w:pPr>
      <w:r w:rsidRPr="009D45DA">
        <w:t>Распространение продольных и поперечных волн (на модели).</w:t>
      </w:r>
    </w:p>
    <w:p w:rsidR="003A2B23" w:rsidRPr="009D45DA" w:rsidRDefault="003A2B23" w:rsidP="009D45DA">
      <w:pPr>
        <w:pStyle w:val="23"/>
        <w:shd w:val="clear" w:color="auto" w:fill="auto"/>
        <w:spacing w:before="0" w:after="0" w:line="240" w:lineRule="auto"/>
        <w:ind w:firstLine="709"/>
      </w:pPr>
      <w:r w:rsidRPr="009D45DA">
        <w:t>Наблюдение интерференции и дифракции волн на поверхности воды. Наблюдение зависимости высоты звука от частоты.</w:t>
      </w:r>
    </w:p>
    <w:p w:rsidR="003A2B23" w:rsidRPr="009D45DA" w:rsidRDefault="003A2B23" w:rsidP="009D45DA">
      <w:pPr>
        <w:pStyle w:val="23"/>
        <w:shd w:val="clear" w:color="auto" w:fill="auto"/>
        <w:spacing w:before="0" w:after="0" w:line="240" w:lineRule="auto"/>
        <w:ind w:firstLine="709"/>
      </w:pPr>
      <w:r w:rsidRPr="009D45DA">
        <w:t>Акустический резонанс.</w:t>
      </w:r>
    </w:p>
    <w:p w:rsidR="003A2B23" w:rsidRPr="004D2E9A" w:rsidRDefault="003A2B23" w:rsidP="005E5611">
      <w:pPr>
        <w:pStyle w:val="23"/>
        <w:shd w:val="clear" w:color="auto" w:fill="auto"/>
        <w:tabs>
          <w:tab w:val="left" w:pos="2001"/>
        </w:tabs>
        <w:spacing w:before="0" w:after="0" w:line="240" w:lineRule="auto"/>
        <w:ind w:left="709"/>
        <w:rPr>
          <w:b/>
          <w:i/>
        </w:rPr>
      </w:pPr>
      <w:r w:rsidRPr="004D2E9A">
        <w:rPr>
          <w:b/>
          <w:i/>
        </w:rPr>
        <w:t>Лабораторные работы и опыты.</w:t>
      </w:r>
    </w:p>
    <w:p w:rsidR="003A2B23" w:rsidRPr="009D45DA" w:rsidRDefault="003A2B23" w:rsidP="005E5611">
      <w:pPr>
        <w:pStyle w:val="23"/>
        <w:shd w:val="clear" w:color="auto" w:fill="auto"/>
        <w:spacing w:before="0" w:after="0" w:line="240" w:lineRule="auto"/>
        <w:ind w:firstLine="709"/>
      </w:pPr>
      <w:r w:rsidRPr="009D45DA">
        <w:t xml:space="preserve">Определение частоты и периода колебаний математического маятника. </w:t>
      </w:r>
      <w:r w:rsidRPr="009D45DA">
        <w:lastRenderedPageBreak/>
        <w:t>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r w:rsidR="005E5611">
        <w:t xml:space="preserve"> </w:t>
      </w:r>
      <w:r w:rsidRPr="009D45DA">
        <w:t>груза.</w:t>
      </w:r>
    </w:p>
    <w:p w:rsidR="003A2B23" w:rsidRPr="009D45DA" w:rsidRDefault="003A2B23" w:rsidP="009D45DA">
      <w:pPr>
        <w:pStyle w:val="23"/>
        <w:shd w:val="clear" w:color="auto" w:fill="auto"/>
        <w:spacing w:before="0" w:after="0" w:line="240" w:lineRule="auto"/>
        <w:ind w:firstLine="709"/>
      </w:pPr>
      <w:r w:rsidRPr="009D45DA">
        <w:t>Проверка независимости периода колебаний груза, подвешенного к ленте, от массы груза.</w:t>
      </w:r>
    </w:p>
    <w:p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периода колебаний пружинного маятника от массы груза и жёсткости пружины.</w:t>
      </w:r>
    </w:p>
    <w:p w:rsidR="003A2B23" w:rsidRPr="009D45DA" w:rsidRDefault="003A2B23" w:rsidP="009D45DA">
      <w:pPr>
        <w:pStyle w:val="23"/>
        <w:shd w:val="clear" w:color="auto" w:fill="auto"/>
        <w:spacing w:before="0" w:after="0" w:line="240" w:lineRule="auto"/>
        <w:ind w:firstLine="709"/>
      </w:pPr>
      <w:r w:rsidRPr="009D45DA">
        <w:t>Измерение ускорения свободного падения.</w:t>
      </w:r>
    </w:p>
    <w:p w:rsidR="003A2B23" w:rsidRPr="005E5611" w:rsidRDefault="003A2B23" w:rsidP="005E5611">
      <w:pPr>
        <w:pStyle w:val="23"/>
        <w:shd w:val="clear" w:color="auto" w:fill="auto"/>
        <w:tabs>
          <w:tab w:val="left" w:pos="1794"/>
        </w:tabs>
        <w:spacing w:before="0" w:after="0" w:line="240" w:lineRule="auto"/>
        <w:ind w:left="709"/>
        <w:rPr>
          <w:b/>
        </w:rPr>
      </w:pPr>
      <w:r w:rsidRPr="005E5611">
        <w:rPr>
          <w:b/>
        </w:rPr>
        <w:t>Электромагнитное поле и электромагнитные волны.</w:t>
      </w:r>
    </w:p>
    <w:p w:rsidR="003A2B23" w:rsidRPr="009D45DA" w:rsidRDefault="003A2B23" w:rsidP="009D45DA">
      <w:pPr>
        <w:pStyle w:val="23"/>
        <w:shd w:val="clear" w:color="auto" w:fill="auto"/>
        <w:spacing w:before="0" w:after="0" w:line="240" w:lineRule="auto"/>
        <w:ind w:firstLine="709"/>
      </w:pPr>
      <w:r w:rsidRPr="009D45DA">
        <w:t>Электромагнитное поле. Электромагнитные волны. Свойства</w:t>
      </w:r>
    </w:p>
    <w:p w:rsidR="003A2B23" w:rsidRPr="009D45DA" w:rsidRDefault="003A2B23" w:rsidP="009D45DA">
      <w:pPr>
        <w:pStyle w:val="23"/>
        <w:shd w:val="clear" w:color="auto" w:fill="auto"/>
        <w:spacing w:before="0" w:after="0" w:line="240" w:lineRule="auto"/>
        <w:ind w:firstLine="709"/>
      </w:pPr>
      <w:r w:rsidRPr="009D45DA">
        <w:t>электромагнитных волн. Шкала электромагнитных волн. Использование электромагнитных волн для сотовой связи. Радиолокация. Космическая связь.</w:t>
      </w:r>
    </w:p>
    <w:p w:rsidR="003A2B23" w:rsidRPr="009D45DA" w:rsidRDefault="003A2B23" w:rsidP="009D45DA">
      <w:pPr>
        <w:pStyle w:val="23"/>
        <w:shd w:val="clear" w:color="auto" w:fill="auto"/>
        <w:spacing w:before="0" w:after="0" w:line="240" w:lineRule="auto"/>
        <w:ind w:firstLine="709"/>
      </w:pPr>
      <w:r w:rsidRPr="009D45DA">
        <w:t>Электромагнитная природа света. Скорость света. Волновые свойства света: интерференция и дифракция.</w:t>
      </w:r>
    </w:p>
    <w:p w:rsidR="003A2B23" w:rsidRPr="004D2E9A" w:rsidRDefault="003A2B23" w:rsidP="005E5611">
      <w:pPr>
        <w:pStyle w:val="23"/>
        <w:shd w:val="clear" w:color="auto" w:fill="auto"/>
        <w:tabs>
          <w:tab w:val="left" w:pos="2010"/>
        </w:tabs>
        <w:spacing w:before="0" w:after="0" w:line="240" w:lineRule="auto"/>
        <w:ind w:left="709"/>
        <w:rPr>
          <w:b/>
          <w:i/>
        </w:rPr>
      </w:pPr>
      <w:r w:rsidRPr="004D2E9A">
        <w:rPr>
          <w:b/>
          <w:i/>
        </w:rPr>
        <w:t>Демонстрации.</w:t>
      </w:r>
    </w:p>
    <w:p w:rsidR="003A2B23" w:rsidRPr="009D45DA" w:rsidRDefault="003A2B23" w:rsidP="009D45DA">
      <w:pPr>
        <w:pStyle w:val="23"/>
        <w:shd w:val="clear" w:color="auto" w:fill="auto"/>
        <w:spacing w:before="0" w:after="0" w:line="240" w:lineRule="auto"/>
        <w:ind w:firstLine="709"/>
      </w:pPr>
      <w:r w:rsidRPr="009D45DA">
        <w:t>Свойства электромагнитных волн.</w:t>
      </w:r>
    </w:p>
    <w:p w:rsidR="003A2B23" w:rsidRPr="009D45DA" w:rsidRDefault="003A2B23" w:rsidP="009D45DA">
      <w:pPr>
        <w:pStyle w:val="23"/>
        <w:shd w:val="clear" w:color="auto" w:fill="auto"/>
        <w:spacing w:before="0" w:after="0" w:line="240" w:lineRule="auto"/>
        <w:ind w:firstLine="709"/>
      </w:pPr>
      <w:r w:rsidRPr="009D45DA">
        <w:t>Интерференция и дифракция света.</w:t>
      </w:r>
    </w:p>
    <w:p w:rsidR="003A2B23" w:rsidRPr="004D2E9A" w:rsidRDefault="003A2B23" w:rsidP="005E5611">
      <w:pPr>
        <w:pStyle w:val="23"/>
        <w:shd w:val="clear" w:color="auto" w:fill="auto"/>
        <w:tabs>
          <w:tab w:val="left" w:pos="2010"/>
        </w:tabs>
        <w:spacing w:before="0" w:after="0" w:line="240" w:lineRule="auto"/>
        <w:ind w:left="709"/>
        <w:rPr>
          <w:b/>
          <w:i/>
        </w:rPr>
      </w:pPr>
      <w:r w:rsidRPr="004D2E9A">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Изучение свойств электромагнитных волн с помощью мобильного телефона. Проведение опытов по наблюдению интерференции и дифракции света.</w:t>
      </w:r>
    </w:p>
    <w:p w:rsidR="003A2B23" w:rsidRPr="005E5611" w:rsidRDefault="003A2B23" w:rsidP="005E5611">
      <w:pPr>
        <w:pStyle w:val="23"/>
        <w:shd w:val="clear" w:color="auto" w:fill="auto"/>
        <w:tabs>
          <w:tab w:val="left" w:pos="1799"/>
        </w:tabs>
        <w:spacing w:before="0" w:after="0" w:line="240" w:lineRule="auto"/>
        <w:ind w:left="709"/>
        <w:rPr>
          <w:b/>
        </w:rPr>
      </w:pPr>
      <w:r w:rsidRPr="005E5611">
        <w:rPr>
          <w:b/>
        </w:rPr>
        <w:t>Световые явления.</w:t>
      </w:r>
    </w:p>
    <w:p w:rsidR="003A2B23" w:rsidRPr="009D45DA" w:rsidRDefault="003A2B23" w:rsidP="009D45DA">
      <w:pPr>
        <w:pStyle w:val="23"/>
        <w:shd w:val="clear" w:color="auto" w:fill="auto"/>
        <w:spacing w:before="0" w:after="0" w:line="240" w:lineRule="auto"/>
        <w:ind w:firstLine="709"/>
      </w:pPr>
      <w:r w:rsidRPr="009D45DA">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3A2B23" w:rsidRPr="009D45DA" w:rsidRDefault="003A2B23" w:rsidP="009D45DA">
      <w:pPr>
        <w:pStyle w:val="23"/>
        <w:shd w:val="clear" w:color="auto" w:fill="auto"/>
        <w:spacing w:before="0" w:after="0" w:line="240" w:lineRule="auto"/>
        <w:ind w:firstLine="709"/>
      </w:pPr>
      <w:r w:rsidRPr="009D45DA">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3A2B23" w:rsidRPr="009D45DA" w:rsidRDefault="003A2B23" w:rsidP="009D45DA">
      <w:pPr>
        <w:pStyle w:val="23"/>
        <w:shd w:val="clear" w:color="auto" w:fill="auto"/>
        <w:spacing w:before="0" w:after="0" w:line="240" w:lineRule="auto"/>
        <w:ind w:firstLine="709"/>
      </w:pPr>
      <w:r w:rsidRPr="009D45DA">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3A2B23" w:rsidRPr="009D45DA" w:rsidRDefault="003A2B23" w:rsidP="009D45DA">
      <w:pPr>
        <w:pStyle w:val="23"/>
        <w:shd w:val="clear" w:color="auto" w:fill="auto"/>
        <w:spacing w:before="0" w:after="0" w:line="240" w:lineRule="auto"/>
        <w:ind w:firstLine="709"/>
      </w:pPr>
      <w:r w:rsidRPr="009D45DA">
        <w:t>Разложение белого света в спектр. Опыты Ньютона. Сложение спектральных цветов. Дисперсия света.</w:t>
      </w:r>
    </w:p>
    <w:p w:rsidR="003A2B23" w:rsidRPr="004D2E9A" w:rsidRDefault="003A2B23" w:rsidP="005E5611">
      <w:pPr>
        <w:pStyle w:val="23"/>
        <w:shd w:val="clear" w:color="auto" w:fill="auto"/>
        <w:tabs>
          <w:tab w:val="left" w:pos="2010"/>
        </w:tabs>
        <w:spacing w:before="0" w:after="0" w:line="240" w:lineRule="auto"/>
        <w:ind w:left="709"/>
        <w:rPr>
          <w:b/>
          <w:i/>
        </w:rPr>
      </w:pPr>
      <w:r w:rsidRPr="004D2E9A">
        <w:rPr>
          <w:b/>
          <w:i/>
        </w:rPr>
        <w:t>Демонстрации.</w:t>
      </w:r>
    </w:p>
    <w:p w:rsidR="003A2B23" w:rsidRPr="009D45DA" w:rsidRDefault="003A2B23" w:rsidP="009D45DA">
      <w:pPr>
        <w:pStyle w:val="23"/>
        <w:shd w:val="clear" w:color="auto" w:fill="auto"/>
        <w:spacing w:before="0" w:after="0" w:line="240" w:lineRule="auto"/>
        <w:ind w:firstLine="709"/>
      </w:pPr>
      <w:r w:rsidRPr="009D45DA">
        <w:t>Прямолинейное распространение света.</w:t>
      </w:r>
    </w:p>
    <w:p w:rsidR="003A2B23" w:rsidRPr="009D45DA" w:rsidRDefault="003A2B23" w:rsidP="009D45DA">
      <w:pPr>
        <w:pStyle w:val="23"/>
        <w:shd w:val="clear" w:color="auto" w:fill="auto"/>
        <w:spacing w:before="0" w:after="0" w:line="240" w:lineRule="auto"/>
        <w:ind w:firstLine="709"/>
      </w:pPr>
      <w:r w:rsidRPr="009D45DA">
        <w:t>Отражение света.</w:t>
      </w:r>
    </w:p>
    <w:p w:rsidR="003A2B23" w:rsidRPr="009D45DA" w:rsidRDefault="003A2B23" w:rsidP="009D45DA">
      <w:pPr>
        <w:pStyle w:val="23"/>
        <w:shd w:val="clear" w:color="auto" w:fill="auto"/>
        <w:spacing w:before="0" w:after="0" w:line="240" w:lineRule="auto"/>
        <w:ind w:firstLine="709"/>
      </w:pPr>
      <w:r w:rsidRPr="009D45DA">
        <w:t>Получение изображений в плоском зеркале.</w:t>
      </w:r>
    </w:p>
    <w:p w:rsidR="003A2B23" w:rsidRPr="009D45DA" w:rsidRDefault="003A2B23" w:rsidP="009D45DA">
      <w:pPr>
        <w:pStyle w:val="23"/>
        <w:shd w:val="clear" w:color="auto" w:fill="auto"/>
        <w:spacing w:before="0" w:after="0" w:line="240" w:lineRule="auto"/>
        <w:ind w:firstLine="709"/>
      </w:pPr>
      <w:r w:rsidRPr="009D45DA">
        <w:t>Преломление света.</w:t>
      </w:r>
    </w:p>
    <w:p w:rsidR="003A2B23" w:rsidRPr="009D45DA" w:rsidRDefault="003A2B23" w:rsidP="009D45DA">
      <w:pPr>
        <w:pStyle w:val="23"/>
        <w:shd w:val="clear" w:color="auto" w:fill="auto"/>
        <w:spacing w:before="0" w:after="0" w:line="240" w:lineRule="auto"/>
        <w:ind w:firstLine="709"/>
      </w:pPr>
      <w:r w:rsidRPr="009D45DA">
        <w:t>Оптический световод.</w:t>
      </w:r>
    </w:p>
    <w:p w:rsidR="003A2B23" w:rsidRPr="009D45DA" w:rsidRDefault="003A2B23" w:rsidP="009D45DA">
      <w:pPr>
        <w:pStyle w:val="23"/>
        <w:shd w:val="clear" w:color="auto" w:fill="auto"/>
        <w:spacing w:before="0" w:after="0" w:line="240" w:lineRule="auto"/>
        <w:ind w:firstLine="709"/>
      </w:pPr>
      <w:r w:rsidRPr="009D45DA">
        <w:t>Ход лучей в собирающей линзе.</w:t>
      </w:r>
    </w:p>
    <w:p w:rsidR="003A2B23" w:rsidRPr="009D45DA" w:rsidRDefault="003A2B23" w:rsidP="009D45DA">
      <w:pPr>
        <w:pStyle w:val="23"/>
        <w:shd w:val="clear" w:color="auto" w:fill="auto"/>
        <w:spacing w:before="0" w:after="0" w:line="240" w:lineRule="auto"/>
        <w:ind w:firstLine="709"/>
      </w:pPr>
      <w:r w:rsidRPr="009D45DA">
        <w:t>Ход лучей в рассеивающей линзе.</w:t>
      </w:r>
    </w:p>
    <w:p w:rsidR="003A2B23" w:rsidRPr="009D45DA" w:rsidRDefault="003A2B23" w:rsidP="009D45DA">
      <w:pPr>
        <w:pStyle w:val="23"/>
        <w:shd w:val="clear" w:color="auto" w:fill="auto"/>
        <w:spacing w:before="0" w:after="0" w:line="240" w:lineRule="auto"/>
        <w:ind w:firstLine="709"/>
      </w:pPr>
      <w:r w:rsidRPr="009D45DA">
        <w:t>Получение изображений с помощью линз.</w:t>
      </w:r>
    </w:p>
    <w:p w:rsidR="003A2B23" w:rsidRPr="009D45DA" w:rsidRDefault="003A2B23" w:rsidP="009D45DA">
      <w:pPr>
        <w:pStyle w:val="23"/>
        <w:shd w:val="clear" w:color="auto" w:fill="auto"/>
        <w:spacing w:before="0" w:after="0" w:line="240" w:lineRule="auto"/>
        <w:ind w:firstLine="709"/>
      </w:pPr>
      <w:r w:rsidRPr="009D45DA">
        <w:t>Принцип действия фотоаппарата, микроскопа и телескопа.</w:t>
      </w:r>
    </w:p>
    <w:p w:rsidR="003A2B23" w:rsidRPr="009D45DA" w:rsidRDefault="003A2B23" w:rsidP="009D45DA">
      <w:pPr>
        <w:pStyle w:val="23"/>
        <w:shd w:val="clear" w:color="auto" w:fill="auto"/>
        <w:spacing w:before="0" w:after="0" w:line="240" w:lineRule="auto"/>
        <w:ind w:firstLine="709"/>
      </w:pPr>
      <w:r w:rsidRPr="009D45DA">
        <w:t>Модель глаза.</w:t>
      </w:r>
    </w:p>
    <w:p w:rsidR="003A2B23" w:rsidRPr="009D45DA" w:rsidRDefault="003A2B23" w:rsidP="009D45DA">
      <w:pPr>
        <w:pStyle w:val="23"/>
        <w:shd w:val="clear" w:color="auto" w:fill="auto"/>
        <w:spacing w:before="0" w:after="0" w:line="240" w:lineRule="auto"/>
        <w:ind w:firstLine="709"/>
      </w:pPr>
      <w:r w:rsidRPr="009D45DA">
        <w:t>Разложение белого света в спектр.</w:t>
      </w:r>
    </w:p>
    <w:p w:rsidR="003A2B23" w:rsidRPr="009D45DA" w:rsidRDefault="003A2B23" w:rsidP="009D45DA">
      <w:pPr>
        <w:pStyle w:val="23"/>
        <w:shd w:val="clear" w:color="auto" w:fill="auto"/>
        <w:spacing w:before="0" w:after="0" w:line="240" w:lineRule="auto"/>
        <w:ind w:firstLine="709"/>
      </w:pPr>
      <w:r w:rsidRPr="009D45DA">
        <w:t>Получение белого света при сложении света разных цветов.</w:t>
      </w:r>
    </w:p>
    <w:p w:rsidR="003A2B23" w:rsidRPr="004D2E9A" w:rsidRDefault="003A2B23" w:rsidP="005E5611">
      <w:pPr>
        <w:pStyle w:val="23"/>
        <w:shd w:val="clear" w:color="auto" w:fill="auto"/>
        <w:tabs>
          <w:tab w:val="left" w:pos="2030"/>
        </w:tabs>
        <w:spacing w:before="0" w:after="0" w:line="240" w:lineRule="auto"/>
        <w:ind w:left="709"/>
        <w:rPr>
          <w:b/>
          <w:i/>
        </w:rPr>
      </w:pPr>
      <w:r w:rsidRPr="004D2E9A">
        <w:rPr>
          <w:b/>
          <w:i/>
        </w:rPr>
        <w:lastRenderedPageBreak/>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Исследование зависимости угла отражения светового луча от угла падения.</w:t>
      </w:r>
    </w:p>
    <w:p w:rsidR="003A2B23" w:rsidRPr="009D45DA" w:rsidRDefault="003A2B23" w:rsidP="009D45DA">
      <w:pPr>
        <w:pStyle w:val="23"/>
        <w:shd w:val="clear" w:color="auto" w:fill="auto"/>
        <w:spacing w:before="0" w:after="0" w:line="240" w:lineRule="auto"/>
        <w:ind w:firstLine="709"/>
      </w:pPr>
      <w:r w:rsidRPr="009D45DA">
        <w:t>Изучение свойств изображения в плоском зеркале.</w:t>
      </w:r>
    </w:p>
    <w:p w:rsidR="003A2B23" w:rsidRPr="009D45DA" w:rsidRDefault="003A2B23" w:rsidP="009D45DA">
      <w:pPr>
        <w:pStyle w:val="23"/>
        <w:shd w:val="clear" w:color="auto" w:fill="auto"/>
        <w:spacing w:before="0" w:after="0" w:line="240" w:lineRule="auto"/>
        <w:ind w:firstLine="709"/>
      </w:pPr>
      <w:r w:rsidRPr="009D45DA">
        <w:t>Исследование зависимости угла преломления от угла падения светового луча на границе «воздух-стекло».</w:t>
      </w:r>
    </w:p>
    <w:p w:rsidR="003A2B23" w:rsidRPr="009D45DA" w:rsidRDefault="003A2B23" w:rsidP="009D45DA">
      <w:pPr>
        <w:pStyle w:val="23"/>
        <w:shd w:val="clear" w:color="auto" w:fill="auto"/>
        <w:spacing w:before="0" w:after="0" w:line="240" w:lineRule="auto"/>
        <w:ind w:firstLine="709"/>
      </w:pPr>
      <w:r w:rsidRPr="009D45DA">
        <w:t>Получение изображений с помощью собирающей линзы.</w:t>
      </w:r>
    </w:p>
    <w:p w:rsidR="003A2B23" w:rsidRPr="009D45DA" w:rsidRDefault="003A2B23" w:rsidP="009D45DA">
      <w:pPr>
        <w:pStyle w:val="23"/>
        <w:shd w:val="clear" w:color="auto" w:fill="auto"/>
        <w:spacing w:before="0" w:after="0" w:line="240" w:lineRule="auto"/>
        <w:ind w:firstLine="709"/>
      </w:pPr>
      <w:r w:rsidRPr="009D45DA">
        <w:t>Определение фокусного расстояния и оптической силы собирающей линзы.</w:t>
      </w:r>
    </w:p>
    <w:p w:rsidR="003A2B23" w:rsidRPr="009D45DA" w:rsidRDefault="003A2B23" w:rsidP="009D45DA">
      <w:pPr>
        <w:pStyle w:val="23"/>
        <w:shd w:val="clear" w:color="auto" w:fill="auto"/>
        <w:spacing w:before="0" w:after="0" w:line="240" w:lineRule="auto"/>
        <w:ind w:firstLine="709"/>
      </w:pPr>
      <w:r w:rsidRPr="009D45DA">
        <w:t>Опыты по разложению белого света в спектр.</w:t>
      </w:r>
    </w:p>
    <w:p w:rsidR="003A2B23" w:rsidRPr="009D45DA" w:rsidRDefault="003A2B23" w:rsidP="009D45DA">
      <w:pPr>
        <w:pStyle w:val="23"/>
        <w:shd w:val="clear" w:color="auto" w:fill="auto"/>
        <w:spacing w:before="0" w:after="0" w:line="240" w:lineRule="auto"/>
        <w:ind w:firstLine="709"/>
      </w:pPr>
      <w:r w:rsidRPr="009D45DA">
        <w:t>Опыты по восприятию цвета предметов при их наблюдении через цветовые фильтры.</w:t>
      </w:r>
    </w:p>
    <w:p w:rsidR="003A2B23" w:rsidRPr="005E5611" w:rsidRDefault="003A2B23" w:rsidP="005E5611">
      <w:pPr>
        <w:pStyle w:val="23"/>
        <w:shd w:val="clear" w:color="auto" w:fill="auto"/>
        <w:tabs>
          <w:tab w:val="left" w:pos="1819"/>
        </w:tabs>
        <w:spacing w:before="0" w:after="0" w:line="240" w:lineRule="auto"/>
        <w:ind w:left="709"/>
        <w:rPr>
          <w:b/>
        </w:rPr>
      </w:pPr>
      <w:r w:rsidRPr="005E5611">
        <w:rPr>
          <w:b/>
        </w:rPr>
        <w:t>Квантовые явления.</w:t>
      </w:r>
    </w:p>
    <w:p w:rsidR="003A2B23" w:rsidRPr="009D45DA" w:rsidRDefault="003A2B23" w:rsidP="009D45DA">
      <w:pPr>
        <w:pStyle w:val="23"/>
        <w:shd w:val="clear" w:color="auto" w:fill="auto"/>
        <w:spacing w:before="0" w:after="0" w:line="240" w:lineRule="auto"/>
        <w:ind w:firstLine="709"/>
      </w:pPr>
      <w:r w:rsidRPr="009D45DA">
        <w:t>Опыты Резерфорда и планетарная модель атома. Модель атома Бора. Испускание и поглощение света атомом. Кванты. Линейчатые спектры.</w:t>
      </w:r>
    </w:p>
    <w:p w:rsidR="003A2B23" w:rsidRPr="009D45DA" w:rsidRDefault="003A2B23" w:rsidP="009D45DA">
      <w:pPr>
        <w:pStyle w:val="23"/>
        <w:shd w:val="clear" w:color="auto" w:fill="auto"/>
        <w:spacing w:before="0" w:after="0" w:line="240" w:lineRule="auto"/>
        <w:ind w:firstLine="709"/>
      </w:pPr>
      <w:r w:rsidRPr="009D45DA">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3A2B23" w:rsidRPr="009D45DA" w:rsidRDefault="003A2B23" w:rsidP="009D45DA">
      <w:pPr>
        <w:pStyle w:val="23"/>
        <w:shd w:val="clear" w:color="auto" w:fill="auto"/>
        <w:spacing w:before="0" w:after="0" w:line="240" w:lineRule="auto"/>
        <w:ind w:firstLine="709"/>
      </w:pPr>
      <w:r w:rsidRPr="009D45DA">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3A2B23" w:rsidRPr="004D2E9A" w:rsidRDefault="003A2B23" w:rsidP="005E5611">
      <w:pPr>
        <w:pStyle w:val="23"/>
        <w:shd w:val="clear" w:color="auto" w:fill="auto"/>
        <w:tabs>
          <w:tab w:val="left" w:pos="2030"/>
        </w:tabs>
        <w:spacing w:before="0" w:after="0" w:line="240" w:lineRule="auto"/>
        <w:ind w:left="709"/>
        <w:rPr>
          <w:b/>
          <w:i/>
        </w:rPr>
      </w:pPr>
      <w:r w:rsidRPr="004D2E9A">
        <w:rPr>
          <w:b/>
          <w:i/>
        </w:rPr>
        <w:t>Демонстрации.</w:t>
      </w:r>
    </w:p>
    <w:p w:rsidR="003A2B23" w:rsidRPr="009D45DA" w:rsidRDefault="003A2B23" w:rsidP="009D45DA">
      <w:pPr>
        <w:pStyle w:val="23"/>
        <w:shd w:val="clear" w:color="auto" w:fill="auto"/>
        <w:spacing w:before="0" w:after="0" w:line="240" w:lineRule="auto"/>
        <w:ind w:firstLine="709"/>
      </w:pPr>
      <w:r w:rsidRPr="009D45DA">
        <w:t>Спектры излучения и поглощения.</w:t>
      </w:r>
    </w:p>
    <w:p w:rsidR="003A2B23" w:rsidRPr="009D45DA" w:rsidRDefault="003A2B23" w:rsidP="009D45DA">
      <w:pPr>
        <w:pStyle w:val="23"/>
        <w:shd w:val="clear" w:color="auto" w:fill="auto"/>
        <w:spacing w:before="0" w:after="0" w:line="240" w:lineRule="auto"/>
        <w:ind w:firstLine="709"/>
      </w:pPr>
      <w:r w:rsidRPr="009D45DA">
        <w:t>Спектры различных газов.</w:t>
      </w:r>
    </w:p>
    <w:p w:rsidR="003A2B23" w:rsidRPr="009D45DA" w:rsidRDefault="003A2B23" w:rsidP="009D45DA">
      <w:pPr>
        <w:pStyle w:val="23"/>
        <w:shd w:val="clear" w:color="auto" w:fill="auto"/>
        <w:spacing w:before="0" w:after="0" w:line="240" w:lineRule="auto"/>
        <w:ind w:firstLine="709"/>
      </w:pPr>
      <w:r w:rsidRPr="009D45DA">
        <w:t>Спектр водорода.</w:t>
      </w:r>
    </w:p>
    <w:p w:rsidR="003A2B23" w:rsidRPr="009D45DA" w:rsidRDefault="003A2B23" w:rsidP="009D45DA">
      <w:pPr>
        <w:pStyle w:val="23"/>
        <w:shd w:val="clear" w:color="auto" w:fill="auto"/>
        <w:spacing w:before="0" w:after="0" w:line="240" w:lineRule="auto"/>
        <w:ind w:firstLine="709"/>
      </w:pPr>
      <w:r w:rsidRPr="009D45DA">
        <w:t>Наблюдение треков в камере Вильсона.</w:t>
      </w:r>
    </w:p>
    <w:p w:rsidR="003A2B23" w:rsidRPr="009D45DA" w:rsidRDefault="003A2B23" w:rsidP="009D45DA">
      <w:pPr>
        <w:pStyle w:val="23"/>
        <w:shd w:val="clear" w:color="auto" w:fill="auto"/>
        <w:spacing w:before="0" w:after="0" w:line="240" w:lineRule="auto"/>
        <w:ind w:firstLine="709"/>
      </w:pPr>
      <w:r w:rsidRPr="009D45DA">
        <w:t>Работа счётчика ионизирующих излучений.</w:t>
      </w:r>
    </w:p>
    <w:p w:rsidR="003A2B23" w:rsidRPr="009D45DA" w:rsidRDefault="003A2B23" w:rsidP="009D45DA">
      <w:pPr>
        <w:pStyle w:val="23"/>
        <w:shd w:val="clear" w:color="auto" w:fill="auto"/>
        <w:spacing w:before="0" w:after="0" w:line="240" w:lineRule="auto"/>
        <w:ind w:firstLine="709"/>
      </w:pPr>
      <w:r w:rsidRPr="009D45DA">
        <w:t>Регистрация излучения природных минералов и продуктов.</w:t>
      </w:r>
    </w:p>
    <w:p w:rsidR="003A2B23" w:rsidRPr="004D2E9A" w:rsidRDefault="003A2B23" w:rsidP="005E5611">
      <w:pPr>
        <w:pStyle w:val="23"/>
        <w:shd w:val="clear" w:color="auto" w:fill="auto"/>
        <w:tabs>
          <w:tab w:val="left" w:pos="2021"/>
        </w:tabs>
        <w:spacing w:before="0" w:after="0" w:line="240" w:lineRule="auto"/>
        <w:ind w:left="709"/>
        <w:rPr>
          <w:b/>
          <w:i/>
        </w:rPr>
      </w:pPr>
      <w:r w:rsidRPr="004D2E9A">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Наблюдение сплошных и линейчатых спектров излучения.</w:t>
      </w:r>
    </w:p>
    <w:p w:rsidR="003A2B23" w:rsidRPr="009D45DA" w:rsidRDefault="003A2B23" w:rsidP="009D45DA">
      <w:pPr>
        <w:pStyle w:val="23"/>
        <w:shd w:val="clear" w:color="auto" w:fill="auto"/>
        <w:spacing w:before="0" w:after="0" w:line="240" w:lineRule="auto"/>
        <w:ind w:firstLine="709"/>
      </w:pPr>
      <w:r w:rsidRPr="009D45DA">
        <w:t>Исследование треков: измерение энергии частицы по тормозному пути (по фотографиям).</w:t>
      </w:r>
    </w:p>
    <w:p w:rsidR="003A2B23" w:rsidRPr="009D45DA" w:rsidRDefault="003A2B23" w:rsidP="009D45DA">
      <w:pPr>
        <w:pStyle w:val="23"/>
        <w:shd w:val="clear" w:color="auto" w:fill="auto"/>
        <w:spacing w:before="0" w:after="0" w:line="240" w:lineRule="auto"/>
        <w:ind w:firstLine="709"/>
      </w:pPr>
      <w:r w:rsidRPr="009D45DA">
        <w:t>Измерение радиоактивного фона.</w:t>
      </w:r>
    </w:p>
    <w:p w:rsidR="003A2B23" w:rsidRPr="005E5611" w:rsidRDefault="003A2B23" w:rsidP="005E5611">
      <w:pPr>
        <w:pStyle w:val="23"/>
        <w:shd w:val="clear" w:color="auto" w:fill="auto"/>
        <w:tabs>
          <w:tab w:val="left" w:pos="1814"/>
        </w:tabs>
        <w:spacing w:before="0" w:after="0" w:line="240" w:lineRule="auto"/>
        <w:ind w:left="709"/>
        <w:rPr>
          <w:b/>
        </w:rPr>
      </w:pPr>
      <w:r w:rsidRPr="005E5611">
        <w:rPr>
          <w:b/>
        </w:rPr>
        <w:t>Повторительно-обобщающий модуль.</w:t>
      </w:r>
    </w:p>
    <w:p w:rsidR="003A2B23" w:rsidRPr="009D45DA" w:rsidRDefault="003A2B23" w:rsidP="009D45DA">
      <w:pPr>
        <w:pStyle w:val="23"/>
        <w:shd w:val="clear" w:color="auto" w:fill="auto"/>
        <w:spacing w:before="0" w:after="0" w:line="240" w:lineRule="auto"/>
        <w:ind w:firstLine="709"/>
      </w:pPr>
      <w:r w:rsidRPr="009D45DA">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3A2B23" w:rsidRPr="009D45DA" w:rsidRDefault="003A2B23" w:rsidP="009D45DA">
      <w:pPr>
        <w:pStyle w:val="23"/>
        <w:shd w:val="clear" w:color="auto" w:fill="auto"/>
        <w:spacing w:before="0" w:after="0" w:line="240" w:lineRule="auto"/>
        <w:ind w:firstLine="709"/>
      </w:pPr>
      <w:r w:rsidRPr="009D45DA">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5E5611" w:rsidRDefault="003A2B23" w:rsidP="005E5611">
      <w:pPr>
        <w:pStyle w:val="23"/>
        <w:shd w:val="clear" w:color="auto" w:fill="auto"/>
        <w:spacing w:before="0" w:after="0" w:line="240" w:lineRule="auto"/>
        <w:ind w:firstLine="709"/>
      </w:pPr>
      <w:r w:rsidRPr="009D45DA">
        <w:t xml:space="preserve">Предпочтительной формой освоения модуля является практикум, </w:t>
      </w:r>
      <w:r w:rsidRPr="009D45DA">
        <w:lastRenderedPageBreak/>
        <w:t>программа которого включает:</w:t>
      </w:r>
    </w:p>
    <w:p w:rsidR="003A2B23" w:rsidRPr="009D45DA" w:rsidRDefault="005E5611" w:rsidP="005E5611">
      <w:pPr>
        <w:pStyle w:val="23"/>
        <w:shd w:val="clear" w:color="auto" w:fill="auto"/>
        <w:spacing w:before="0" w:after="0" w:line="240" w:lineRule="auto"/>
        <w:ind w:firstLine="709"/>
      </w:pPr>
      <w:r>
        <w:t>- </w:t>
      </w:r>
      <w:r w:rsidR="003A2B23" w:rsidRPr="009D45DA">
        <w:t xml:space="preserve">решение задач, относящихся к различным разделам и темам курса физики, </w:t>
      </w:r>
      <w:r w:rsidR="002F7ABF">
        <w:t>в т.ч.</w:t>
      </w:r>
      <w:r w:rsidR="003A2B23" w:rsidRPr="009D45DA">
        <w:t xml:space="preserve"> задач, интегрирующих содержание разных разделов;</w:t>
      </w:r>
    </w:p>
    <w:p w:rsidR="003A2B23" w:rsidRPr="009D45DA" w:rsidRDefault="005E5611" w:rsidP="009D45DA">
      <w:pPr>
        <w:pStyle w:val="23"/>
        <w:shd w:val="clear" w:color="auto" w:fill="auto"/>
        <w:spacing w:before="0" w:after="0" w:line="240" w:lineRule="auto"/>
        <w:ind w:firstLine="709"/>
      </w:pPr>
      <w:r>
        <w:t>- </w:t>
      </w:r>
      <w:r w:rsidR="003A2B23" w:rsidRPr="009D45DA">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3A2B23" w:rsidRPr="009D45DA" w:rsidRDefault="005E5611" w:rsidP="005E5611">
      <w:pPr>
        <w:pStyle w:val="23"/>
        <w:shd w:val="clear" w:color="auto" w:fill="auto"/>
        <w:spacing w:before="0" w:after="0" w:line="240" w:lineRule="auto"/>
        <w:ind w:firstLine="709"/>
      </w:pPr>
      <w:r>
        <w:t>- </w:t>
      </w:r>
      <w:r w:rsidR="003A2B23" w:rsidRPr="009D45DA">
        <w:t xml:space="preserve">выполнение проблемных заданий практико-ориентированного характера (задания по естественно-научной грамотности), </w:t>
      </w:r>
      <w:r w:rsidR="002F7ABF">
        <w:t>в т.ч.</w:t>
      </w:r>
      <w:r w:rsidR="003A2B23" w:rsidRPr="009D45DA">
        <w:t xml:space="preserve"> заданий</w:t>
      </w:r>
      <w:r>
        <w:t xml:space="preserve"> </w:t>
      </w:r>
      <w:r w:rsidR="003A2B23" w:rsidRPr="009D45DA">
        <w:t>с межпредметным содержанием;</w:t>
      </w:r>
    </w:p>
    <w:p w:rsidR="003A2B23" w:rsidRPr="009D45DA" w:rsidRDefault="005E5611" w:rsidP="009D45DA">
      <w:pPr>
        <w:pStyle w:val="23"/>
        <w:shd w:val="clear" w:color="auto" w:fill="auto"/>
        <w:spacing w:before="0" w:after="0" w:line="240" w:lineRule="auto"/>
        <w:ind w:firstLine="709"/>
      </w:pPr>
      <w:r>
        <w:t>- </w:t>
      </w:r>
      <w:r w:rsidR="003A2B23" w:rsidRPr="009D45DA">
        <w:t>работу над групповыми или индивидуальными проектами, связанными с содержанием курса физики.</w:t>
      </w:r>
    </w:p>
    <w:p w:rsidR="003A2B23" w:rsidRDefault="003A2B23" w:rsidP="009D45DA">
      <w:pPr>
        <w:pStyle w:val="23"/>
        <w:shd w:val="clear" w:color="auto" w:fill="auto"/>
        <w:spacing w:before="0" w:after="0" w:line="240" w:lineRule="auto"/>
        <w:ind w:firstLine="709"/>
      </w:pPr>
      <w:r w:rsidRPr="009D45DA">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5E5611" w:rsidRDefault="005E5611" w:rsidP="009D45DA">
      <w:pPr>
        <w:pStyle w:val="23"/>
        <w:shd w:val="clear" w:color="auto" w:fill="auto"/>
        <w:spacing w:before="0" w:after="0" w:line="240" w:lineRule="auto"/>
        <w:ind w:firstLine="709"/>
      </w:pPr>
    </w:p>
    <w:p w:rsidR="00194D57" w:rsidRPr="009D45DA" w:rsidRDefault="00194D57" w:rsidP="009D45DA">
      <w:pPr>
        <w:pStyle w:val="23"/>
        <w:shd w:val="clear" w:color="auto" w:fill="auto"/>
        <w:spacing w:before="0" w:after="0" w:line="240" w:lineRule="auto"/>
        <w:ind w:firstLine="709"/>
      </w:pPr>
      <w:r>
        <w:rPr>
          <w:b/>
        </w:rPr>
        <w:t>3)</w:t>
      </w:r>
      <w:r w:rsidRPr="006779AC">
        <w:rPr>
          <w:b/>
        </w:rPr>
        <w:t> ПЛАНИРУЕМЫЕ РЕЗУЛЬТАТЫ ОСВОЕНИЯ ПРОГРАММЫ</w:t>
      </w:r>
      <w:r w:rsidR="004D2E9A">
        <w:rPr>
          <w:b/>
        </w:rPr>
        <w:t xml:space="preserve"> УЧЕБНОГО ПРЕДМЕТА «ФИЗИКА»</w:t>
      </w:r>
      <w:r w:rsidRPr="00194D57">
        <w:rPr>
          <w:b/>
        </w:rPr>
        <w:t xml:space="preserve"> (УГЛУБЛЁННЫЙ УРОВЕНЬ)</w:t>
      </w:r>
      <w:r w:rsidRPr="009D45DA">
        <w:t xml:space="preserve"> </w:t>
      </w:r>
      <w:r w:rsidRPr="006779AC">
        <w:rPr>
          <w:b/>
        </w:rPr>
        <w:t>НА УРОВ</w:t>
      </w:r>
      <w:r>
        <w:rPr>
          <w:b/>
        </w:rPr>
        <w:t>НЕ ООО</w:t>
      </w:r>
    </w:p>
    <w:p w:rsidR="003A2B23" w:rsidRDefault="003A2B23" w:rsidP="00194D57">
      <w:pPr>
        <w:pStyle w:val="23"/>
        <w:shd w:val="clear" w:color="auto" w:fill="auto"/>
        <w:tabs>
          <w:tab w:val="left" w:pos="1786"/>
        </w:tabs>
        <w:spacing w:before="0" w:after="0" w:line="240" w:lineRule="auto"/>
        <w:ind w:firstLine="709"/>
      </w:pPr>
      <w:r w:rsidRPr="009D45DA">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94D57" w:rsidRDefault="00194D57" w:rsidP="00194D57">
      <w:pPr>
        <w:pStyle w:val="23"/>
        <w:shd w:val="clear" w:color="auto" w:fill="auto"/>
        <w:tabs>
          <w:tab w:val="left" w:pos="1786"/>
        </w:tabs>
        <w:spacing w:before="0" w:after="0" w:line="240" w:lineRule="auto"/>
        <w:ind w:firstLine="709"/>
        <w:rPr>
          <w:b/>
          <w:lang w:eastAsia="en-US"/>
        </w:rPr>
      </w:pPr>
    </w:p>
    <w:p w:rsidR="00194D57" w:rsidRPr="009D45DA" w:rsidRDefault="00194D57" w:rsidP="00194D57">
      <w:pPr>
        <w:pStyle w:val="23"/>
        <w:shd w:val="clear" w:color="auto" w:fill="auto"/>
        <w:tabs>
          <w:tab w:val="left" w:pos="1786"/>
        </w:tabs>
        <w:spacing w:before="0" w:after="0" w:line="240" w:lineRule="auto"/>
        <w:ind w:firstLine="709"/>
        <w:jc w:val="center"/>
      </w:pPr>
      <w:r w:rsidRPr="005D1913">
        <w:rPr>
          <w:b/>
          <w:lang w:eastAsia="en-US"/>
        </w:rPr>
        <w:t>ЛИЧНОСТНЫЕ РЕЗУЛЬТАТЫ</w:t>
      </w:r>
    </w:p>
    <w:p w:rsidR="003A2B23" w:rsidRPr="004D2E9A" w:rsidRDefault="003A2B23" w:rsidP="00194D57">
      <w:pPr>
        <w:pStyle w:val="23"/>
        <w:shd w:val="clear" w:color="auto" w:fill="auto"/>
        <w:tabs>
          <w:tab w:val="left" w:pos="1795"/>
        </w:tabs>
        <w:spacing w:before="0" w:after="0" w:line="240" w:lineRule="auto"/>
        <w:ind w:firstLine="709"/>
        <w:rPr>
          <w:b/>
          <w:i/>
        </w:rPr>
      </w:pPr>
      <w:r w:rsidRPr="004D2E9A">
        <w:rPr>
          <w:b/>
          <w:i/>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A2B23" w:rsidRPr="00194D57" w:rsidRDefault="00194D57" w:rsidP="00194D57">
      <w:pPr>
        <w:pStyle w:val="23"/>
        <w:shd w:val="clear" w:color="auto" w:fill="auto"/>
        <w:tabs>
          <w:tab w:val="left" w:pos="1154"/>
        </w:tabs>
        <w:spacing w:before="0" w:after="0" w:line="240" w:lineRule="auto"/>
        <w:ind w:firstLine="709"/>
        <w:rPr>
          <w:b/>
          <w:i/>
        </w:rPr>
      </w:pPr>
      <w:r w:rsidRPr="00194D57">
        <w:rPr>
          <w:b/>
          <w:i/>
        </w:rPr>
        <w:t>1. </w:t>
      </w:r>
      <w:r w:rsidR="004D2E9A">
        <w:rPr>
          <w:b/>
          <w:i/>
        </w:rPr>
        <w:t>П</w:t>
      </w:r>
      <w:r w:rsidR="003A2B23" w:rsidRPr="00194D57">
        <w:rPr>
          <w:b/>
          <w:i/>
        </w:rPr>
        <w:t>атриотического воспитания:</w:t>
      </w:r>
    </w:p>
    <w:p w:rsidR="003A2B23" w:rsidRPr="009D45DA" w:rsidRDefault="00194D57" w:rsidP="009D45DA">
      <w:pPr>
        <w:pStyle w:val="23"/>
        <w:shd w:val="clear" w:color="auto" w:fill="auto"/>
        <w:spacing w:before="0" w:after="0" w:line="240" w:lineRule="auto"/>
        <w:ind w:firstLine="709"/>
      </w:pPr>
      <w:r>
        <w:t>- </w:t>
      </w:r>
      <w:r w:rsidR="003A2B23" w:rsidRPr="009D45DA">
        <w:t>проявление интереса к истории и современному состоянию российской физической науки;</w:t>
      </w:r>
    </w:p>
    <w:p w:rsidR="003A2B23" w:rsidRPr="009D45DA" w:rsidRDefault="00194D57" w:rsidP="009D45DA">
      <w:pPr>
        <w:pStyle w:val="23"/>
        <w:shd w:val="clear" w:color="auto" w:fill="auto"/>
        <w:spacing w:before="0" w:after="0" w:line="240" w:lineRule="auto"/>
        <w:ind w:firstLine="709"/>
      </w:pPr>
      <w:r>
        <w:t>- </w:t>
      </w:r>
      <w:r w:rsidR="003A2B23" w:rsidRPr="009D45DA">
        <w:t>ценностное отношение к достижениям российских учёных-физиков;</w:t>
      </w:r>
    </w:p>
    <w:p w:rsidR="003A2B23" w:rsidRPr="00194D57" w:rsidRDefault="00194D57" w:rsidP="00194D57">
      <w:pPr>
        <w:pStyle w:val="23"/>
        <w:shd w:val="clear" w:color="auto" w:fill="auto"/>
        <w:tabs>
          <w:tab w:val="left" w:pos="1178"/>
        </w:tabs>
        <w:spacing w:before="0" w:after="0" w:line="240" w:lineRule="auto"/>
        <w:ind w:left="709"/>
        <w:rPr>
          <w:b/>
          <w:i/>
        </w:rPr>
      </w:pPr>
      <w:r w:rsidRPr="00194D57">
        <w:rPr>
          <w:b/>
          <w:i/>
        </w:rPr>
        <w:t>2. </w:t>
      </w:r>
      <w:r w:rsidR="004D2E9A">
        <w:rPr>
          <w:b/>
          <w:i/>
        </w:rPr>
        <w:t>Г</w:t>
      </w:r>
      <w:r w:rsidR="003A2B23" w:rsidRPr="00194D57">
        <w:rPr>
          <w:b/>
          <w:i/>
        </w:rPr>
        <w:t>ражданского и духовно-нравственного воспитания:</w:t>
      </w:r>
    </w:p>
    <w:p w:rsidR="003A2B23" w:rsidRPr="009D45DA" w:rsidRDefault="00194D57" w:rsidP="009D45DA">
      <w:pPr>
        <w:pStyle w:val="23"/>
        <w:shd w:val="clear" w:color="auto" w:fill="auto"/>
        <w:spacing w:before="0" w:after="0" w:line="240" w:lineRule="auto"/>
        <w:ind w:firstLine="709"/>
      </w:pPr>
      <w:r>
        <w:t>- </w:t>
      </w:r>
      <w:r w:rsidR="003A2B23" w:rsidRPr="009D45DA">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3A2B23" w:rsidRPr="009D45DA" w:rsidRDefault="00194D57" w:rsidP="009D45DA">
      <w:pPr>
        <w:pStyle w:val="23"/>
        <w:shd w:val="clear" w:color="auto" w:fill="auto"/>
        <w:spacing w:before="0" w:after="0" w:line="240" w:lineRule="auto"/>
        <w:ind w:firstLine="709"/>
      </w:pPr>
      <w:r>
        <w:t>- </w:t>
      </w:r>
      <w:r w:rsidR="003A2B23" w:rsidRPr="009D45DA">
        <w:t>осознание важности морально-этических принципов в деятельности учёного;</w:t>
      </w:r>
    </w:p>
    <w:p w:rsidR="003A2B23" w:rsidRPr="00194D57" w:rsidRDefault="00194D57" w:rsidP="00194D57">
      <w:pPr>
        <w:pStyle w:val="23"/>
        <w:shd w:val="clear" w:color="auto" w:fill="auto"/>
        <w:tabs>
          <w:tab w:val="left" w:pos="1178"/>
        </w:tabs>
        <w:spacing w:before="0" w:after="0" w:line="240" w:lineRule="auto"/>
        <w:ind w:left="709"/>
        <w:rPr>
          <w:b/>
          <w:i/>
        </w:rPr>
      </w:pPr>
      <w:r w:rsidRPr="00194D57">
        <w:rPr>
          <w:b/>
          <w:i/>
        </w:rPr>
        <w:t>3. </w:t>
      </w:r>
      <w:r w:rsidR="004D2E9A">
        <w:rPr>
          <w:b/>
          <w:i/>
        </w:rPr>
        <w:t>Э</w:t>
      </w:r>
      <w:r w:rsidR="003A2B23" w:rsidRPr="00194D57">
        <w:rPr>
          <w:b/>
          <w:i/>
        </w:rPr>
        <w:t>стетического воспитания:</w:t>
      </w:r>
    </w:p>
    <w:p w:rsidR="003A2B23" w:rsidRPr="009D45DA" w:rsidRDefault="00194D57" w:rsidP="009D45DA">
      <w:pPr>
        <w:pStyle w:val="23"/>
        <w:shd w:val="clear" w:color="auto" w:fill="auto"/>
        <w:spacing w:before="0" w:after="0" w:line="240" w:lineRule="auto"/>
        <w:ind w:firstLine="709"/>
      </w:pPr>
      <w:r>
        <w:t>- </w:t>
      </w:r>
      <w:r w:rsidR="003A2B23" w:rsidRPr="009D45DA">
        <w:t>восприятие эстетических качеств физической науки: её гармоничного построения, строгости, точности, лаконичности;</w:t>
      </w:r>
    </w:p>
    <w:p w:rsidR="003A2B23" w:rsidRPr="00194D57" w:rsidRDefault="00194D57" w:rsidP="00194D57">
      <w:pPr>
        <w:pStyle w:val="23"/>
        <w:shd w:val="clear" w:color="auto" w:fill="auto"/>
        <w:tabs>
          <w:tab w:val="left" w:pos="1178"/>
        </w:tabs>
        <w:spacing w:before="0" w:after="0" w:line="240" w:lineRule="auto"/>
        <w:ind w:left="709"/>
        <w:rPr>
          <w:b/>
          <w:i/>
        </w:rPr>
      </w:pPr>
      <w:r w:rsidRPr="00194D57">
        <w:rPr>
          <w:b/>
          <w:i/>
        </w:rPr>
        <w:t>4. </w:t>
      </w:r>
      <w:r w:rsidR="004D2E9A">
        <w:rPr>
          <w:b/>
          <w:i/>
        </w:rPr>
        <w:t>Ц</w:t>
      </w:r>
      <w:r w:rsidR="003A2B23" w:rsidRPr="00194D57">
        <w:rPr>
          <w:b/>
          <w:i/>
        </w:rPr>
        <w:t>енности научного познания:</w:t>
      </w:r>
    </w:p>
    <w:p w:rsidR="003A2B23" w:rsidRPr="009D45DA" w:rsidRDefault="00194D57" w:rsidP="009D45DA">
      <w:pPr>
        <w:pStyle w:val="23"/>
        <w:shd w:val="clear" w:color="auto" w:fill="auto"/>
        <w:spacing w:before="0" w:after="0" w:line="240" w:lineRule="auto"/>
        <w:ind w:firstLine="709"/>
      </w:pPr>
      <w:r>
        <w:t>- </w:t>
      </w:r>
      <w:r w:rsidR="003A2B23" w:rsidRPr="009D45DA">
        <w:t>осознание ценности физической науки как мощного инструмента познания мира, основы развития технологий, важнейшей составляющей культуры;</w:t>
      </w:r>
    </w:p>
    <w:p w:rsidR="003A2B23" w:rsidRPr="009D45DA" w:rsidRDefault="00194D57" w:rsidP="009D45DA">
      <w:pPr>
        <w:pStyle w:val="23"/>
        <w:shd w:val="clear" w:color="auto" w:fill="auto"/>
        <w:spacing w:before="0" w:after="0" w:line="240" w:lineRule="auto"/>
        <w:ind w:firstLine="709"/>
      </w:pPr>
      <w:r>
        <w:lastRenderedPageBreak/>
        <w:t>- </w:t>
      </w:r>
      <w:r w:rsidR="003A2B23" w:rsidRPr="009D45DA">
        <w:t>ориентация в деятельности на современную систему научных представлений об основных закономерностях развития природы;</w:t>
      </w:r>
    </w:p>
    <w:p w:rsidR="00194D57" w:rsidRDefault="00194D57" w:rsidP="00194D57">
      <w:pPr>
        <w:pStyle w:val="23"/>
        <w:shd w:val="clear" w:color="auto" w:fill="auto"/>
        <w:spacing w:before="0" w:after="0" w:line="240" w:lineRule="auto"/>
        <w:ind w:firstLine="709"/>
      </w:pPr>
      <w:r>
        <w:t>- </w:t>
      </w:r>
      <w:r w:rsidR="003A2B23" w:rsidRPr="009D45DA">
        <w:t>развитие научной любознательности, интереса к исследовательской деятельности;</w:t>
      </w:r>
    </w:p>
    <w:p w:rsidR="00194D57" w:rsidRPr="00194D57" w:rsidRDefault="00194D57" w:rsidP="00194D57">
      <w:pPr>
        <w:pStyle w:val="23"/>
        <w:shd w:val="clear" w:color="auto" w:fill="auto"/>
        <w:spacing w:before="0" w:after="0" w:line="240" w:lineRule="auto"/>
        <w:ind w:firstLine="709"/>
        <w:rPr>
          <w:b/>
          <w:i/>
        </w:rPr>
      </w:pPr>
      <w:r w:rsidRPr="00194D57">
        <w:rPr>
          <w:b/>
          <w:i/>
        </w:rPr>
        <w:t>5. </w:t>
      </w:r>
      <w:r w:rsidR="004D2E9A">
        <w:rPr>
          <w:b/>
          <w:i/>
        </w:rPr>
        <w:t>Ф</w:t>
      </w:r>
      <w:r w:rsidR="003A2B23" w:rsidRPr="00194D57">
        <w:rPr>
          <w:b/>
          <w:i/>
        </w:rPr>
        <w:t>ормирования культуры здоровья и эмоционального благополу</w:t>
      </w:r>
      <w:r w:rsidRPr="00194D57">
        <w:rPr>
          <w:b/>
          <w:i/>
        </w:rPr>
        <w:t>чия:</w:t>
      </w:r>
    </w:p>
    <w:p w:rsidR="003A2B23" w:rsidRPr="009D45DA" w:rsidRDefault="00194D57" w:rsidP="00194D57">
      <w:pPr>
        <w:pStyle w:val="23"/>
        <w:shd w:val="clear" w:color="auto" w:fill="auto"/>
        <w:spacing w:before="0" w:after="0" w:line="240" w:lineRule="auto"/>
        <w:ind w:firstLine="709"/>
      </w:pPr>
      <w:r>
        <w:t>- </w:t>
      </w:r>
      <w:r w:rsidR="003A2B23" w:rsidRPr="009D45DA">
        <w:t>осознание ценности безопасного образа жизни в современном</w:t>
      </w:r>
      <w:r>
        <w:t xml:space="preserve"> </w:t>
      </w:r>
      <w:r w:rsidR="003A2B23" w:rsidRPr="009D45DA">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3A2B23" w:rsidRPr="009D45DA" w:rsidRDefault="00194D57" w:rsidP="009D45DA">
      <w:pPr>
        <w:pStyle w:val="23"/>
        <w:shd w:val="clear" w:color="auto" w:fill="auto"/>
        <w:spacing w:before="0" w:after="0" w:line="240" w:lineRule="auto"/>
        <w:ind w:firstLine="709"/>
      </w:pPr>
      <w:r>
        <w:t>-</w:t>
      </w:r>
      <w:r>
        <w:rPr>
          <w:lang w:val="en-US"/>
        </w:rPr>
        <w:t> </w:t>
      </w:r>
      <w:r w:rsidR="003A2B23" w:rsidRPr="009D45DA">
        <w:t>сформированность навыка рефлексии, признание своего права на ошибку и такого же права у другого человека;</w:t>
      </w:r>
    </w:p>
    <w:p w:rsidR="003A2B23" w:rsidRPr="00194D57" w:rsidRDefault="00194D57" w:rsidP="00194D57">
      <w:pPr>
        <w:pStyle w:val="23"/>
        <w:shd w:val="clear" w:color="auto" w:fill="auto"/>
        <w:tabs>
          <w:tab w:val="left" w:pos="1166"/>
        </w:tabs>
        <w:spacing w:before="0" w:after="0" w:line="240" w:lineRule="auto"/>
        <w:ind w:left="709"/>
        <w:rPr>
          <w:b/>
          <w:i/>
        </w:rPr>
      </w:pPr>
      <w:r w:rsidRPr="00194D57">
        <w:rPr>
          <w:b/>
          <w:i/>
        </w:rPr>
        <w:t>6.</w:t>
      </w:r>
      <w:r w:rsidRPr="00194D57">
        <w:rPr>
          <w:b/>
          <w:i/>
          <w:lang w:val="en-US"/>
        </w:rPr>
        <w:t> </w:t>
      </w:r>
      <w:r w:rsidR="004D2E9A">
        <w:rPr>
          <w:b/>
          <w:i/>
        </w:rPr>
        <w:t>Т</w:t>
      </w:r>
      <w:r w:rsidR="003A2B23" w:rsidRPr="00194D57">
        <w:rPr>
          <w:b/>
          <w:i/>
        </w:rPr>
        <w:t>рудового воспитания:</w:t>
      </w:r>
    </w:p>
    <w:p w:rsidR="003A2B23" w:rsidRPr="009D45DA" w:rsidRDefault="00194D57" w:rsidP="009D45DA">
      <w:pPr>
        <w:pStyle w:val="23"/>
        <w:shd w:val="clear" w:color="auto" w:fill="auto"/>
        <w:spacing w:before="0" w:after="0" w:line="240" w:lineRule="auto"/>
        <w:ind w:firstLine="709"/>
      </w:pPr>
      <w:r w:rsidRPr="00194D57">
        <w:t>-</w:t>
      </w:r>
      <w:r>
        <w:rPr>
          <w:lang w:val="en-US"/>
        </w:rPr>
        <w:t> </w:t>
      </w:r>
      <w:r w:rsidR="003A2B23" w:rsidRPr="009D45DA">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w:t>
      </w:r>
      <w:r w:rsidR="002F7ABF">
        <w:t>в т.ч.</w:t>
      </w:r>
      <w:r w:rsidR="003A2B23" w:rsidRPr="009D45DA">
        <w:t xml:space="preserve"> и физических знаний; интерес к практическому изучению профессий, связанных с физикой;</w:t>
      </w:r>
    </w:p>
    <w:p w:rsidR="003A2B23" w:rsidRPr="00194D57" w:rsidRDefault="00194D57" w:rsidP="00194D57">
      <w:pPr>
        <w:pStyle w:val="23"/>
        <w:shd w:val="clear" w:color="auto" w:fill="auto"/>
        <w:tabs>
          <w:tab w:val="left" w:pos="1166"/>
        </w:tabs>
        <w:spacing w:before="0" w:after="0" w:line="240" w:lineRule="auto"/>
        <w:ind w:left="709"/>
        <w:rPr>
          <w:b/>
          <w:i/>
        </w:rPr>
      </w:pPr>
      <w:r w:rsidRPr="00194D57">
        <w:rPr>
          <w:b/>
          <w:i/>
        </w:rPr>
        <w:t>7.</w:t>
      </w:r>
      <w:r w:rsidRPr="00194D57">
        <w:rPr>
          <w:b/>
          <w:i/>
          <w:lang w:val="en-US"/>
        </w:rPr>
        <w:t> </w:t>
      </w:r>
      <w:r w:rsidR="004D2E9A">
        <w:rPr>
          <w:b/>
          <w:i/>
        </w:rPr>
        <w:t>Э</w:t>
      </w:r>
      <w:r w:rsidR="003A2B23" w:rsidRPr="00194D57">
        <w:rPr>
          <w:b/>
          <w:i/>
        </w:rPr>
        <w:t>кологического воспитания:</w:t>
      </w:r>
    </w:p>
    <w:p w:rsidR="003A2B23" w:rsidRPr="009D45DA" w:rsidRDefault="00194D57" w:rsidP="009D45DA">
      <w:pPr>
        <w:pStyle w:val="23"/>
        <w:shd w:val="clear" w:color="auto" w:fill="auto"/>
        <w:spacing w:before="0" w:after="0" w:line="240" w:lineRule="auto"/>
        <w:ind w:firstLine="709"/>
      </w:pPr>
      <w:r w:rsidRPr="00194D57">
        <w:t>-</w:t>
      </w:r>
      <w:r>
        <w:rPr>
          <w:lang w:val="en-US"/>
        </w:rPr>
        <w:t> </w:t>
      </w:r>
      <w:r w:rsidR="003A2B23" w:rsidRPr="009D45DA">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97B2A" w:rsidRPr="00B97B2A" w:rsidRDefault="00194D57" w:rsidP="00B97B2A">
      <w:pPr>
        <w:pStyle w:val="23"/>
        <w:shd w:val="clear" w:color="auto" w:fill="auto"/>
        <w:spacing w:before="0" w:after="0" w:line="240" w:lineRule="auto"/>
        <w:ind w:firstLine="709"/>
      </w:pPr>
      <w:r w:rsidRPr="00194D57">
        <w:t>-</w:t>
      </w:r>
      <w:r>
        <w:rPr>
          <w:lang w:val="en-US"/>
        </w:rPr>
        <w:t> </w:t>
      </w:r>
      <w:r w:rsidR="003A2B23" w:rsidRPr="009D45DA">
        <w:t>осознание глобального характера экологических проблем и путей их решения;</w:t>
      </w:r>
    </w:p>
    <w:p w:rsidR="00B97B2A" w:rsidRPr="00B97B2A" w:rsidRDefault="00B97B2A" w:rsidP="00B97B2A">
      <w:pPr>
        <w:pStyle w:val="23"/>
        <w:shd w:val="clear" w:color="auto" w:fill="auto"/>
        <w:spacing w:before="0" w:after="0" w:line="240" w:lineRule="auto"/>
        <w:ind w:firstLine="709"/>
        <w:rPr>
          <w:b/>
          <w:i/>
        </w:rPr>
      </w:pPr>
      <w:r w:rsidRPr="00B97B2A">
        <w:rPr>
          <w:b/>
          <w:i/>
        </w:rPr>
        <w:t>8.</w:t>
      </w:r>
      <w:r w:rsidRPr="00B97B2A">
        <w:rPr>
          <w:b/>
          <w:i/>
          <w:lang w:val="en-US"/>
        </w:rPr>
        <w:t> </w:t>
      </w:r>
      <w:r w:rsidR="004D2E9A">
        <w:rPr>
          <w:b/>
          <w:i/>
        </w:rPr>
        <w:t>А</w:t>
      </w:r>
      <w:r w:rsidR="003A2B23" w:rsidRPr="00B97B2A">
        <w:rPr>
          <w:b/>
          <w:i/>
        </w:rPr>
        <w:t>даптации к изменяющимся условиям социальной и природной сре</w:t>
      </w:r>
      <w:r w:rsidRPr="00B97B2A">
        <w:rPr>
          <w:b/>
          <w:i/>
        </w:rPr>
        <w:t>ды:</w:t>
      </w:r>
    </w:p>
    <w:p w:rsidR="003A2B23" w:rsidRPr="009D45DA" w:rsidRDefault="00B97B2A" w:rsidP="00B97B2A">
      <w:pPr>
        <w:pStyle w:val="23"/>
        <w:shd w:val="clear" w:color="auto" w:fill="auto"/>
        <w:spacing w:before="0" w:after="0" w:line="240" w:lineRule="auto"/>
        <w:ind w:firstLine="709"/>
      </w:pPr>
      <w:r>
        <w:t>- </w:t>
      </w:r>
      <w:r w:rsidR="003A2B23" w:rsidRPr="009D45DA">
        <w:t>потребность во взаимодействии при выполнении исследований и проектов</w:t>
      </w:r>
      <w:r>
        <w:t xml:space="preserve"> </w:t>
      </w:r>
      <w:r w:rsidR="003A2B23" w:rsidRPr="009D45DA">
        <w:t>физической направленности, открытость опыту и знаниям других;</w:t>
      </w:r>
    </w:p>
    <w:p w:rsidR="003A2B23" w:rsidRPr="009D45DA" w:rsidRDefault="00B97B2A" w:rsidP="009D45DA">
      <w:pPr>
        <w:pStyle w:val="23"/>
        <w:shd w:val="clear" w:color="auto" w:fill="auto"/>
        <w:spacing w:before="0" w:after="0" w:line="240" w:lineRule="auto"/>
        <w:ind w:firstLine="709"/>
      </w:pPr>
      <w:r>
        <w:t>- </w:t>
      </w:r>
      <w:r w:rsidR="003A2B23" w:rsidRPr="009D45DA">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rsidR="003A2B23" w:rsidRPr="009D45DA" w:rsidRDefault="00B97B2A" w:rsidP="009D45DA">
      <w:pPr>
        <w:pStyle w:val="23"/>
        <w:shd w:val="clear" w:color="auto" w:fill="auto"/>
        <w:spacing w:before="0" w:after="0" w:line="240" w:lineRule="auto"/>
        <w:ind w:firstLine="709"/>
      </w:pPr>
      <w:r>
        <w:t>- </w:t>
      </w:r>
      <w:r w:rsidR="003A2B23" w:rsidRPr="009D45DA">
        <w:t>осознание дефицитов собственных знаний и компетентностей в области физики;</w:t>
      </w:r>
    </w:p>
    <w:p w:rsidR="003A2B23" w:rsidRPr="009D45DA" w:rsidRDefault="00B97B2A" w:rsidP="009D45DA">
      <w:pPr>
        <w:pStyle w:val="23"/>
        <w:shd w:val="clear" w:color="auto" w:fill="auto"/>
        <w:spacing w:before="0" w:after="0" w:line="240" w:lineRule="auto"/>
        <w:ind w:firstLine="709"/>
      </w:pPr>
      <w:r>
        <w:t>- </w:t>
      </w:r>
      <w:r w:rsidR="003A2B23" w:rsidRPr="009D45DA">
        <w:t xml:space="preserve">планирование своего развития в приобретении новых физических знаний; стремление анализировать и выявлять взаимосвязи природы, общества и экономики, </w:t>
      </w:r>
      <w:r w:rsidR="002F7ABF">
        <w:t>в т.ч.</w:t>
      </w:r>
      <w:r w:rsidR="003A2B23" w:rsidRPr="009D45DA">
        <w:t xml:space="preserve"> с использованием физических знаний;</w:t>
      </w:r>
    </w:p>
    <w:p w:rsidR="003A2B23" w:rsidRDefault="00B97B2A" w:rsidP="009D45DA">
      <w:pPr>
        <w:pStyle w:val="23"/>
        <w:shd w:val="clear" w:color="auto" w:fill="auto"/>
        <w:spacing w:before="0" w:after="0" w:line="240" w:lineRule="auto"/>
        <w:ind w:firstLine="709"/>
      </w:pPr>
      <w:r>
        <w:t>- </w:t>
      </w:r>
      <w:r w:rsidR="003A2B23" w:rsidRPr="009D45DA">
        <w:t>оценка своих действий с учётом влияния на окружающую среду, возможных глобальных последствий.</w:t>
      </w:r>
    </w:p>
    <w:p w:rsidR="006B3446" w:rsidRDefault="006B3446" w:rsidP="00B97B2A">
      <w:pPr>
        <w:pStyle w:val="23"/>
        <w:shd w:val="clear" w:color="auto" w:fill="auto"/>
        <w:spacing w:before="0" w:after="0" w:line="240" w:lineRule="auto"/>
        <w:ind w:firstLine="709"/>
        <w:jc w:val="center"/>
        <w:rPr>
          <w:b/>
          <w:lang w:eastAsia="en-US"/>
        </w:rPr>
      </w:pPr>
    </w:p>
    <w:p w:rsidR="00B97B2A" w:rsidRPr="009D45DA" w:rsidRDefault="00B97B2A" w:rsidP="00B97B2A">
      <w:pPr>
        <w:pStyle w:val="23"/>
        <w:shd w:val="clear" w:color="auto" w:fill="auto"/>
        <w:spacing w:before="0" w:after="0" w:line="240" w:lineRule="auto"/>
        <w:ind w:firstLine="709"/>
        <w:jc w:val="center"/>
      </w:pPr>
      <w:r w:rsidRPr="005D1913">
        <w:rPr>
          <w:b/>
          <w:lang w:eastAsia="en-US"/>
        </w:rPr>
        <w:t>МЕТАПРЕДМЕТНЫЕ РЕЗУЛЬТАТЫ</w:t>
      </w:r>
    </w:p>
    <w:p w:rsidR="003A2B23" w:rsidRPr="004D2E9A" w:rsidRDefault="003A2B23" w:rsidP="00B97B2A">
      <w:pPr>
        <w:pStyle w:val="23"/>
        <w:shd w:val="clear" w:color="auto" w:fill="auto"/>
        <w:tabs>
          <w:tab w:val="left" w:pos="1784"/>
        </w:tabs>
        <w:spacing w:before="0" w:after="0" w:line="240" w:lineRule="auto"/>
        <w:ind w:firstLine="709"/>
        <w:rPr>
          <w:b/>
          <w:i/>
        </w:rPr>
      </w:pPr>
      <w:r w:rsidRPr="004D2E9A">
        <w:rPr>
          <w:b/>
          <w:i/>
        </w:rPr>
        <w:t xml:space="preserve">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w:t>
      </w:r>
      <w:r w:rsidR="004D2E9A" w:rsidRPr="004D2E9A">
        <w:rPr>
          <w:b/>
          <w:i/>
        </w:rPr>
        <w:t>УУД</w:t>
      </w:r>
      <w:r w:rsidRPr="004D2E9A">
        <w:rPr>
          <w:b/>
          <w:i/>
        </w:rPr>
        <w:t xml:space="preserve">, коммуникативные </w:t>
      </w:r>
      <w:r w:rsidR="004D2E9A" w:rsidRPr="004D2E9A">
        <w:rPr>
          <w:b/>
          <w:i/>
        </w:rPr>
        <w:t>УУД</w:t>
      </w:r>
      <w:r w:rsidRPr="004D2E9A">
        <w:rPr>
          <w:b/>
          <w:i/>
        </w:rPr>
        <w:t xml:space="preserve">, регулятивные </w:t>
      </w:r>
      <w:r w:rsidR="004D2E9A" w:rsidRPr="004D2E9A">
        <w:rPr>
          <w:b/>
          <w:i/>
        </w:rPr>
        <w:t>УУД</w:t>
      </w:r>
      <w:r w:rsidRPr="004D2E9A">
        <w:rPr>
          <w:b/>
          <w:i/>
        </w:rPr>
        <w:t>.</w:t>
      </w:r>
    </w:p>
    <w:p w:rsidR="00B97B2A" w:rsidRDefault="00B97B2A" w:rsidP="00B97B2A">
      <w:pPr>
        <w:pStyle w:val="23"/>
        <w:shd w:val="clear" w:color="auto" w:fill="auto"/>
        <w:tabs>
          <w:tab w:val="left" w:pos="1784"/>
        </w:tabs>
        <w:spacing w:before="0" w:after="0" w:line="240" w:lineRule="auto"/>
        <w:ind w:firstLine="709"/>
      </w:pPr>
      <w:r w:rsidRPr="005D1913">
        <w:rPr>
          <w:b/>
          <w:i/>
          <w:lang w:eastAsia="en-US"/>
        </w:rPr>
        <w:t>Познавательные УУД</w:t>
      </w:r>
    </w:p>
    <w:p w:rsidR="003A2B23" w:rsidRPr="004D2E9A" w:rsidRDefault="004D2E9A" w:rsidP="00B97B2A">
      <w:pPr>
        <w:pStyle w:val="23"/>
        <w:shd w:val="clear" w:color="auto" w:fill="auto"/>
        <w:tabs>
          <w:tab w:val="left" w:pos="1784"/>
        </w:tabs>
        <w:spacing w:before="0" w:after="0" w:line="240" w:lineRule="auto"/>
        <w:ind w:firstLine="709"/>
        <w:rPr>
          <w:i/>
        </w:rPr>
      </w:pPr>
      <w:r w:rsidRPr="004D2E9A">
        <w:rPr>
          <w:i/>
        </w:rPr>
        <w:t>Б</w:t>
      </w:r>
      <w:r w:rsidR="003A2B23" w:rsidRPr="004D2E9A">
        <w:rPr>
          <w:i/>
        </w:rPr>
        <w:t>азовые логические действия:</w:t>
      </w:r>
    </w:p>
    <w:p w:rsidR="003A2B23" w:rsidRPr="009D45DA" w:rsidRDefault="00B97B2A" w:rsidP="009D45DA">
      <w:pPr>
        <w:pStyle w:val="23"/>
        <w:shd w:val="clear" w:color="auto" w:fill="auto"/>
        <w:spacing w:before="0" w:after="0" w:line="240" w:lineRule="auto"/>
        <w:ind w:firstLine="709"/>
      </w:pPr>
      <w:r>
        <w:t>- </w:t>
      </w:r>
      <w:r w:rsidR="003A2B23" w:rsidRPr="009D45DA">
        <w:t>выявлять и характеризовать существенные признаки объектов (явлений), классифицировать их;</w:t>
      </w:r>
    </w:p>
    <w:p w:rsidR="003A2B23" w:rsidRPr="009D45DA" w:rsidRDefault="00B97B2A" w:rsidP="009D45DA">
      <w:pPr>
        <w:pStyle w:val="23"/>
        <w:shd w:val="clear" w:color="auto" w:fill="auto"/>
        <w:spacing w:before="0" w:after="0" w:line="240" w:lineRule="auto"/>
        <w:ind w:firstLine="709"/>
      </w:pPr>
      <w:r>
        <w:t>- </w:t>
      </w:r>
      <w:r w:rsidR="003A2B23" w:rsidRPr="009D45DA">
        <w:t>выявлять закономерности и противоречия в рассматриваемых фактах, данных и наблюдениях, относящихся к физическим явлениям;</w:t>
      </w:r>
    </w:p>
    <w:p w:rsidR="003A2B23" w:rsidRPr="009D45DA" w:rsidRDefault="00B97B2A" w:rsidP="009D45DA">
      <w:pPr>
        <w:pStyle w:val="23"/>
        <w:shd w:val="clear" w:color="auto" w:fill="auto"/>
        <w:spacing w:before="0" w:after="0" w:line="240" w:lineRule="auto"/>
        <w:ind w:firstLine="709"/>
      </w:pPr>
      <w:r>
        <w:lastRenderedPageBreak/>
        <w:t>- </w:t>
      </w:r>
      <w:r w:rsidR="003A2B23" w:rsidRPr="009D45DA">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3A2B23" w:rsidRPr="009D45DA" w:rsidRDefault="00B97B2A" w:rsidP="009D45DA">
      <w:pPr>
        <w:pStyle w:val="23"/>
        <w:shd w:val="clear" w:color="auto" w:fill="auto"/>
        <w:spacing w:before="0" w:after="0" w:line="240" w:lineRule="auto"/>
        <w:ind w:firstLine="709"/>
      </w:pPr>
      <w:r>
        <w:t>- </w:t>
      </w:r>
      <w:r w:rsidR="003A2B23" w:rsidRPr="009D45DA">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A2B23" w:rsidRPr="004D2E9A" w:rsidRDefault="004D2E9A" w:rsidP="00B97B2A">
      <w:pPr>
        <w:pStyle w:val="23"/>
        <w:shd w:val="clear" w:color="auto" w:fill="auto"/>
        <w:tabs>
          <w:tab w:val="left" w:pos="1171"/>
        </w:tabs>
        <w:spacing w:before="0" w:after="0" w:line="240" w:lineRule="auto"/>
        <w:ind w:left="709"/>
        <w:rPr>
          <w:i/>
        </w:rPr>
      </w:pPr>
      <w:r w:rsidRPr="004D2E9A">
        <w:rPr>
          <w:i/>
        </w:rPr>
        <w:t>Б</w:t>
      </w:r>
      <w:r w:rsidR="003A2B23" w:rsidRPr="004D2E9A">
        <w:rPr>
          <w:i/>
        </w:rPr>
        <w:t>азовые исследовательские действия:</w:t>
      </w:r>
    </w:p>
    <w:p w:rsidR="003A2B23" w:rsidRPr="009D45DA" w:rsidRDefault="00B97B2A" w:rsidP="009D45DA">
      <w:pPr>
        <w:pStyle w:val="23"/>
        <w:shd w:val="clear" w:color="auto" w:fill="auto"/>
        <w:spacing w:before="0" w:after="0" w:line="240" w:lineRule="auto"/>
        <w:ind w:firstLine="709"/>
      </w:pPr>
      <w:r>
        <w:t>- </w:t>
      </w:r>
      <w:r w:rsidR="003A2B23" w:rsidRPr="009D45DA">
        <w:t>использовать вопросы как исследовательский инструмент познания;</w:t>
      </w:r>
    </w:p>
    <w:p w:rsidR="003A2B23" w:rsidRPr="009D45DA" w:rsidRDefault="00B97B2A" w:rsidP="009D45DA">
      <w:pPr>
        <w:pStyle w:val="23"/>
        <w:shd w:val="clear" w:color="auto" w:fill="auto"/>
        <w:spacing w:before="0" w:after="0" w:line="240" w:lineRule="auto"/>
        <w:ind w:firstLine="709"/>
      </w:pPr>
      <w:r>
        <w:t>- </w:t>
      </w:r>
      <w:r w:rsidR="003A2B23" w:rsidRPr="009D45DA">
        <w:t>проводить по самостоятельно составленному плану опыт, несложный физический эксперимент, небольшое исследование физического явления;</w:t>
      </w:r>
    </w:p>
    <w:p w:rsidR="003A2B23" w:rsidRPr="009D45DA" w:rsidRDefault="00B97B2A" w:rsidP="009D45DA">
      <w:pPr>
        <w:pStyle w:val="23"/>
        <w:shd w:val="clear" w:color="auto" w:fill="auto"/>
        <w:spacing w:before="0" w:after="0" w:line="240" w:lineRule="auto"/>
        <w:ind w:firstLine="709"/>
      </w:pPr>
      <w:r>
        <w:t>- </w:t>
      </w:r>
      <w:r w:rsidR="003A2B23" w:rsidRPr="009D45DA">
        <w:t>оценивать на применимость и достоверность информацию, полученную в ходе исследования или эксперимента;</w:t>
      </w:r>
    </w:p>
    <w:p w:rsidR="003A2B23" w:rsidRPr="009D45DA" w:rsidRDefault="00B97B2A" w:rsidP="009D45DA">
      <w:pPr>
        <w:pStyle w:val="23"/>
        <w:shd w:val="clear" w:color="auto" w:fill="auto"/>
        <w:spacing w:before="0" w:after="0" w:line="240" w:lineRule="auto"/>
        <w:ind w:firstLine="709"/>
      </w:pPr>
      <w:r>
        <w:t>- </w:t>
      </w:r>
      <w:r w:rsidR="003A2B23" w:rsidRPr="009D45DA">
        <w:t>самостоятельно формулировать обобщения и выводы по результатам проведённого наблюдения, опыта, исследования;</w:t>
      </w:r>
    </w:p>
    <w:p w:rsidR="003A2B23" w:rsidRPr="009D45DA" w:rsidRDefault="00B97B2A" w:rsidP="009D45DA">
      <w:pPr>
        <w:pStyle w:val="23"/>
        <w:shd w:val="clear" w:color="auto" w:fill="auto"/>
        <w:spacing w:before="0" w:after="0" w:line="240" w:lineRule="auto"/>
        <w:ind w:firstLine="709"/>
      </w:pPr>
      <w:r>
        <w:t>- </w:t>
      </w:r>
      <w:r w:rsidR="003A2B23" w:rsidRPr="009D45DA">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3A2B23" w:rsidRPr="004D2E9A" w:rsidRDefault="004D2E9A" w:rsidP="00B97B2A">
      <w:pPr>
        <w:pStyle w:val="23"/>
        <w:shd w:val="clear" w:color="auto" w:fill="auto"/>
        <w:tabs>
          <w:tab w:val="left" w:pos="1171"/>
        </w:tabs>
        <w:spacing w:before="0" w:after="0" w:line="240" w:lineRule="auto"/>
        <w:ind w:left="709"/>
        <w:rPr>
          <w:i/>
        </w:rPr>
      </w:pPr>
      <w:r w:rsidRPr="004D2E9A">
        <w:rPr>
          <w:i/>
        </w:rPr>
        <w:t>Р</w:t>
      </w:r>
      <w:r w:rsidR="003A2B23" w:rsidRPr="004D2E9A">
        <w:rPr>
          <w:i/>
        </w:rPr>
        <w:t>абота с информацией:</w:t>
      </w:r>
    </w:p>
    <w:p w:rsidR="003A2B23" w:rsidRPr="009D45DA" w:rsidRDefault="00B97B2A" w:rsidP="009D45DA">
      <w:pPr>
        <w:pStyle w:val="23"/>
        <w:shd w:val="clear" w:color="auto" w:fill="auto"/>
        <w:spacing w:before="0" w:after="0" w:line="240" w:lineRule="auto"/>
        <w:ind w:firstLine="709"/>
      </w:pPr>
      <w:r>
        <w:t>- </w:t>
      </w:r>
      <w:r w:rsidR="003A2B23" w:rsidRPr="009D45DA">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A2B23" w:rsidRPr="009D45DA" w:rsidRDefault="00B97B2A" w:rsidP="00B97B2A">
      <w:pPr>
        <w:pStyle w:val="23"/>
        <w:shd w:val="clear" w:color="auto" w:fill="auto"/>
        <w:tabs>
          <w:tab w:val="left" w:pos="6037"/>
        </w:tabs>
        <w:spacing w:before="0" w:after="0" w:line="240" w:lineRule="auto"/>
        <w:ind w:firstLine="709"/>
      </w:pPr>
      <w:r>
        <w:t>- </w:t>
      </w:r>
      <w:r w:rsidR="003A2B23" w:rsidRPr="009D45DA">
        <w:t>анализироват</w:t>
      </w:r>
      <w:r>
        <w:t xml:space="preserve">ь, систематизировать и </w:t>
      </w:r>
      <w:r w:rsidR="003A2B23" w:rsidRPr="009D45DA">
        <w:t>интерпретировать информацию</w:t>
      </w:r>
      <w:r>
        <w:t xml:space="preserve"> </w:t>
      </w:r>
      <w:r w:rsidR="003A2B23" w:rsidRPr="009D45DA">
        <w:t>различных видов и форм представления;</w:t>
      </w:r>
    </w:p>
    <w:p w:rsidR="003A2B23" w:rsidRPr="009D45DA" w:rsidRDefault="00B97B2A" w:rsidP="009D45DA">
      <w:pPr>
        <w:pStyle w:val="23"/>
        <w:shd w:val="clear" w:color="auto" w:fill="auto"/>
        <w:spacing w:before="0" w:after="0" w:line="240" w:lineRule="auto"/>
        <w:ind w:firstLine="709"/>
      </w:pPr>
      <w:r>
        <w:t>- </w:t>
      </w:r>
      <w:r w:rsidR="003A2B23" w:rsidRPr="009D45DA">
        <w:t>оценивать надёжность информации по критериям, предложенным учителем или сформулированным самостоятельно;</w:t>
      </w:r>
    </w:p>
    <w:p w:rsidR="003A2B23" w:rsidRDefault="00B97B2A" w:rsidP="009D45DA">
      <w:pPr>
        <w:pStyle w:val="23"/>
        <w:shd w:val="clear" w:color="auto" w:fill="auto"/>
        <w:spacing w:before="0" w:after="0" w:line="240" w:lineRule="auto"/>
        <w:ind w:firstLine="709"/>
      </w:pPr>
      <w:r>
        <w:t>- </w:t>
      </w:r>
      <w:r w:rsidR="003A2B23" w:rsidRPr="009D45DA">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97B2A" w:rsidRPr="009D45DA" w:rsidRDefault="00B97B2A" w:rsidP="009D45DA">
      <w:pPr>
        <w:pStyle w:val="23"/>
        <w:shd w:val="clear" w:color="auto" w:fill="auto"/>
        <w:spacing w:before="0" w:after="0" w:line="240" w:lineRule="auto"/>
        <w:ind w:firstLine="709"/>
      </w:pPr>
      <w:r w:rsidRPr="005D1913">
        <w:rPr>
          <w:b/>
          <w:i/>
          <w:lang w:eastAsia="en-US"/>
        </w:rPr>
        <w:t>Коммуникативные УУД</w:t>
      </w:r>
    </w:p>
    <w:p w:rsidR="003A2B23" w:rsidRPr="004D2E9A" w:rsidRDefault="004D2E9A" w:rsidP="00B97B2A">
      <w:pPr>
        <w:pStyle w:val="23"/>
        <w:shd w:val="clear" w:color="auto" w:fill="auto"/>
        <w:tabs>
          <w:tab w:val="left" w:pos="1152"/>
        </w:tabs>
        <w:spacing w:before="0" w:after="0" w:line="240" w:lineRule="auto"/>
        <w:ind w:left="709"/>
        <w:rPr>
          <w:i/>
        </w:rPr>
      </w:pPr>
      <w:r w:rsidRPr="004D2E9A">
        <w:rPr>
          <w:i/>
        </w:rPr>
        <w:t>О</w:t>
      </w:r>
      <w:r w:rsidR="003A2B23" w:rsidRPr="004D2E9A">
        <w:rPr>
          <w:i/>
        </w:rPr>
        <w:t>бщение:</w:t>
      </w:r>
    </w:p>
    <w:p w:rsidR="003A2B23" w:rsidRPr="009D45DA" w:rsidRDefault="00B97B2A" w:rsidP="009D45DA">
      <w:pPr>
        <w:pStyle w:val="23"/>
        <w:shd w:val="clear" w:color="auto" w:fill="auto"/>
        <w:spacing w:before="0" w:after="0" w:line="240" w:lineRule="auto"/>
        <w:ind w:firstLine="709"/>
      </w:pPr>
      <w:r>
        <w:t>- </w:t>
      </w:r>
      <w:r w:rsidR="003A2B23" w:rsidRPr="009D45DA">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3A2B23" w:rsidRPr="009D45DA" w:rsidRDefault="00B97B2A" w:rsidP="009D45DA">
      <w:pPr>
        <w:pStyle w:val="23"/>
        <w:shd w:val="clear" w:color="auto" w:fill="auto"/>
        <w:spacing w:before="0" w:after="0" w:line="240" w:lineRule="auto"/>
        <w:ind w:firstLine="709"/>
      </w:pPr>
      <w:r>
        <w:t>- </w:t>
      </w:r>
      <w:r w:rsidR="003A2B23" w:rsidRPr="009D45DA">
        <w:t>сопоставлять свои суждения с суждениями других участников диалога, обнаруживать различие и сходство позиций;</w:t>
      </w:r>
    </w:p>
    <w:p w:rsidR="003A2B23" w:rsidRPr="009D45DA" w:rsidRDefault="00B97B2A" w:rsidP="009D45DA">
      <w:pPr>
        <w:pStyle w:val="23"/>
        <w:shd w:val="clear" w:color="auto" w:fill="auto"/>
        <w:spacing w:before="0" w:after="0" w:line="240" w:lineRule="auto"/>
        <w:ind w:firstLine="709"/>
      </w:pPr>
      <w:r>
        <w:t>- </w:t>
      </w:r>
      <w:r w:rsidR="003A2B23" w:rsidRPr="009D45DA">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3A2B23" w:rsidRPr="004D2E9A" w:rsidRDefault="004D2E9A" w:rsidP="00B97B2A">
      <w:pPr>
        <w:pStyle w:val="23"/>
        <w:shd w:val="clear" w:color="auto" w:fill="auto"/>
        <w:tabs>
          <w:tab w:val="left" w:pos="1181"/>
        </w:tabs>
        <w:spacing w:before="0" w:after="0" w:line="240" w:lineRule="auto"/>
        <w:ind w:left="709"/>
        <w:rPr>
          <w:i/>
        </w:rPr>
      </w:pPr>
      <w:r w:rsidRPr="004D2E9A">
        <w:rPr>
          <w:i/>
        </w:rPr>
        <w:t>С</w:t>
      </w:r>
      <w:r w:rsidR="003A2B23" w:rsidRPr="004D2E9A">
        <w:rPr>
          <w:i/>
        </w:rPr>
        <w:t>овместная деятельность (сотрудничество):</w:t>
      </w:r>
    </w:p>
    <w:p w:rsidR="003A2B23" w:rsidRPr="009D45DA" w:rsidRDefault="00B97B2A" w:rsidP="009D45DA">
      <w:pPr>
        <w:pStyle w:val="23"/>
        <w:shd w:val="clear" w:color="auto" w:fill="auto"/>
        <w:spacing w:before="0" w:after="0" w:line="240" w:lineRule="auto"/>
        <w:ind w:firstLine="709"/>
      </w:pPr>
      <w:r>
        <w:t>- </w:t>
      </w:r>
      <w:r w:rsidR="003A2B23" w:rsidRPr="009D45DA">
        <w:t>понимать и использовать преимущества командной и индивидуальной работы при решении конкретной физической проблемы;</w:t>
      </w:r>
    </w:p>
    <w:p w:rsidR="003A2B23" w:rsidRPr="009D45DA" w:rsidRDefault="00B97B2A" w:rsidP="009D45DA">
      <w:pPr>
        <w:pStyle w:val="23"/>
        <w:shd w:val="clear" w:color="auto" w:fill="auto"/>
        <w:spacing w:before="0" w:after="0" w:line="240" w:lineRule="auto"/>
        <w:ind w:firstLine="709"/>
      </w:pPr>
      <w:r>
        <w:t>- </w:t>
      </w:r>
      <w:r w:rsidR="003A2B23" w:rsidRPr="009D45DA">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3A2B23" w:rsidRPr="009D45DA" w:rsidRDefault="00B97B2A" w:rsidP="009D45DA">
      <w:pPr>
        <w:pStyle w:val="23"/>
        <w:shd w:val="clear" w:color="auto" w:fill="auto"/>
        <w:spacing w:before="0" w:after="0" w:line="240" w:lineRule="auto"/>
        <w:ind w:firstLine="709"/>
      </w:pPr>
      <w:r>
        <w:t>- </w:t>
      </w:r>
      <w:r w:rsidR="003A2B23" w:rsidRPr="009D45DA">
        <w:t xml:space="preserve">выполнять свою часть работы, достигая качественного результата по своему направлению и координируя свои действия с другими членами </w:t>
      </w:r>
      <w:r w:rsidR="003A2B23" w:rsidRPr="009D45DA">
        <w:lastRenderedPageBreak/>
        <w:t>команды;</w:t>
      </w:r>
    </w:p>
    <w:p w:rsidR="003A2B23" w:rsidRDefault="00B97B2A" w:rsidP="009D45DA">
      <w:pPr>
        <w:pStyle w:val="23"/>
        <w:shd w:val="clear" w:color="auto" w:fill="auto"/>
        <w:spacing w:before="0" w:after="0" w:line="240" w:lineRule="auto"/>
        <w:ind w:firstLine="709"/>
      </w:pPr>
      <w:r>
        <w:t>- </w:t>
      </w:r>
      <w:r w:rsidR="003A2B23" w:rsidRPr="009D45DA">
        <w:t>оценивать качество своего вклада в общий продукт по критериям, самостоятельно сформулированным участниками взаимодействия.</w:t>
      </w:r>
    </w:p>
    <w:p w:rsidR="003A2B23" w:rsidRPr="004D2E9A" w:rsidRDefault="00B97B2A" w:rsidP="004D2E9A">
      <w:pPr>
        <w:pStyle w:val="23"/>
        <w:shd w:val="clear" w:color="auto" w:fill="auto"/>
        <w:spacing w:before="0" w:after="0" w:line="240" w:lineRule="auto"/>
        <w:ind w:firstLine="709"/>
      </w:pPr>
      <w:r w:rsidRPr="005D1913">
        <w:rPr>
          <w:b/>
          <w:i/>
          <w:lang w:eastAsia="en-US"/>
        </w:rPr>
        <w:t>Регулятивные УУД</w:t>
      </w:r>
    </w:p>
    <w:p w:rsidR="003A2B23" w:rsidRPr="004D2E9A" w:rsidRDefault="004D2E9A" w:rsidP="00B97B2A">
      <w:pPr>
        <w:pStyle w:val="23"/>
        <w:shd w:val="clear" w:color="auto" w:fill="auto"/>
        <w:tabs>
          <w:tab w:val="left" w:pos="1152"/>
        </w:tabs>
        <w:spacing w:before="0" w:after="0" w:line="240" w:lineRule="auto"/>
        <w:ind w:left="709"/>
      </w:pPr>
      <w:r w:rsidRPr="004D2E9A">
        <w:rPr>
          <w:i/>
        </w:rPr>
        <w:t>С</w:t>
      </w:r>
      <w:r w:rsidR="003A2B23" w:rsidRPr="004D2E9A">
        <w:rPr>
          <w:i/>
        </w:rPr>
        <w:t>амоорганизация</w:t>
      </w:r>
      <w:r w:rsidR="003A2B23" w:rsidRPr="004D2E9A">
        <w:t>:</w:t>
      </w:r>
    </w:p>
    <w:p w:rsidR="003A2B23" w:rsidRPr="009D45DA" w:rsidRDefault="00B97B2A" w:rsidP="009D45DA">
      <w:pPr>
        <w:pStyle w:val="23"/>
        <w:shd w:val="clear" w:color="auto" w:fill="auto"/>
        <w:spacing w:before="0" w:after="0" w:line="240" w:lineRule="auto"/>
        <w:ind w:firstLine="709"/>
      </w:pPr>
      <w:r>
        <w:t>- </w:t>
      </w:r>
      <w:r w:rsidR="003A2B23" w:rsidRPr="009D45DA">
        <w:t>выявлять проблемы в жизненных и учебных ситуациях, требующих для решения физических знаний;</w:t>
      </w:r>
    </w:p>
    <w:p w:rsidR="003A2B23" w:rsidRPr="009D45DA" w:rsidRDefault="00B97B2A" w:rsidP="009D45DA">
      <w:pPr>
        <w:pStyle w:val="23"/>
        <w:shd w:val="clear" w:color="auto" w:fill="auto"/>
        <w:spacing w:before="0" w:after="0" w:line="240" w:lineRule="auto"/>
        <w:ind w:firstLine="709"/>
      </w:pPr>
      <w:r>
        <w:t>- </w:t>
      </w:r>
      <w:r w:rsidR="003A2B23" w:rsidRPr="009D45DA">
        <w:t>ориентироваться в различных подходах принятия решений (индивидуальное, принятие решения в группе, принятие решений группой);</w:t>
      </w:r>
    </w:p>
    <w:p w:rsidR="003A2B23" w:rsidRPr="009D45DA" w:rsidRDefault="00B97B2A" w:rsidP="009D45DA">
      <w:pPr>
        <w:pStyle w:val="23"/>
        <w:shd w:val="clear" w:color="auto" w:fill="auto"/>
        <w:spacing w:before="0" w:after="0" w:line="240" w:lineRule="auto"/>
        <w:ind w:firstLine="709"/>
      </w:pPr>
      <w:r>
        <w:t>- </w:t>
      </w:r>
      <w:r w:rsidR="003A2B23" w:rsidRPr="009D45DA">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3A2B23" w:rsidRPr="009D45DA" w:rsidRDefault="00B97B2A" w:rsidP="009D45DA">
      <w:pPr>
        <w:pStyle w:val="23"/>
        <w:shd w:val="clear" w:color="auto" w:fill="auto"/>
        <w:spacing w:before="0" w:after="0" w:line="240" w:lineRule="auto"/>
        <w:ind w:firstLine="709"/>
      </w:pPr>
      <w:r>
        <w:t>- </w:t>
      </w:r>
      <w:r w:rsidR="003A2B23" w:rsidRPr="009D45DA">
        <w:t>проводить выбор и брать ответственность за решение.</w:t>
      </w:r>
    </w:p>
    <w:p w:rsidR="003A2B23" w:rsidRPr="004D2E9A" w:rsidRDefault="004D2E9A" w:rsidP="0066266B">
      <w:pPr>
        <w:pStyle w:val="23"/>
        <w:shd w:val="clear" w:color="auto" w:fill="auto"/>
        <w:tabs>
          <w:tab w:val="left" w:pos="1186"/>
        </w:tabs>
        <w:spacing w:before="0" w:after="0" w:line="240" w:lineRule="auto"/>
        <w:ind w:left="709"/>
        <w:rPr>
          <w:i/>
        </w:rPr>
      </w:pPr>
      <w:r w:rsidRPr="004D2E9A">
        <w:rPr>
          <w:i/>
        </w:rPr>
        <w:t>С</w:t>
      </w:r>
      <w:r w:rsidR="003A2B23" w:rsidRPr="004D2E9A">
        <w:rPr>
          <w:i/>
        </w:rPr>
        <w:t>а</w:t>
      </w:r>
      <w:r w:rsidRPr="004D2E9A">
        <w:rPr>
          <w:i/>
        </w:rPr>
        <w:t>моконтроль (рефлексия</w:t>
      </w:r>
      <w:r w:rsidR="003A2B23" w:rsidRPr="004D2E9A">
        <w:rPr>
          <w:i/>
        </w:rPr>
        <w:t>):</w:t>
      </w:r>
    </w:p>
    <w:p w:rsidR="003A2B23" w:rsidRPr="009D45DA" w:rsidRDefault="0066266B" w:rsidP="009D45DA">
      <w:pPr>
        <w:pStyle w:val="23"/>
        <w:shd w:val="clear" w:color="auto" w:fill="auto"/>
        <w:spacing w:before="0" w:after="0" w:line="240" w:lineRule="auto"/>
        <w:ind w:firstLine="709"/>
      </w:pPr>
      <w:r>
        <w:t>- </w:t>
      </w:r>
      <w:r w:rsidR="003A2B23" w:rsidRPr="009D45DA">
        <w:t>давать оценку ситуации и предлагать план её изменения;</w:t>
      </w:r>
    </w:p>
    <w:p w:rsidR="003A2B23" w:rsidRPr="009D45DA" w:rsidRDefault="0066266B" w:rsidP="009D45DA">
      <w:pPr>
        <w:pStyle w:val="23"/>
        <w:shd w:val="clear" w:color="auto" w:fill="auto"/>
        <w:spacing w:before="0" w:after="0" w:line="240" w:lineRule="auto"/>
        <w:ind w:firstLine="709"/>
      </w:pPr>
      <w:r>
        <w:t>- </w:t>
      </w:r>
      <w:r w:rsidR="003A2B23" w:rsidRPr="009D45DA">
        <w:t>объяснять причины достижения (недостижения) результатов деятельности, давать оценку приобретённому опыту;</w:t>
      </w:r>
    </w:p>
    <w:p w:rsidR="003A2B23" w:rsidRPr="009D45DA" w:rsidRDefault="0066266B" w:rsidP="009D45DA">
      <w:pPr>
        <w:pStyle w:val="23"/>
        <w:shd w:val="clear" w:color="auto" w:fill="auto"/>
        <w:spacing w:before="0" w:after="0" w:line="240" w:lineRule="auto"/>
        <w:ind w:firstLine="709"/>
      </w:pPr>
      <w:r>
        <w:t>- </w:t>
      </w:r>
      <w:r w:rsidR="003A2B23" w:rsidRPr="009D45DA">
        <w:t>вносить коррективы в деятельность (</w:t>
      </w:r>
      <w:r w:rsidR="002F7ABF">
        <w:t>в т.ч.</w:t>
      </w:r>
      <w:r w:rsidR="003A2B23" w:rsidRPr="009D45DA">
        <w:t xml:space="preserve">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A2B23" w:rsidRPr="009D45DA" w:rsidRDefault="0066266B" w:rsidP="009D45DA">
      <w:pPr>
        <w:pStyle w:val="23"/>
        <w:shd w:val="clear" w:color="auto" w:fill="auto"/>
        <w:spacing w:before="0" w:after="0" w:line="240" w:lineRule="auto"/>
        <w:ind w:firstLine="709"/>
      </w:pPr>
      <w:r>
        <w:t>- </w:t>
      </w:r>
      <w:r w:rsidR="003A2B23" w:rsidRPr="009D45DA">
        <w:t>оценивать соответствие результата цели и условиям.</w:t>
      </w:r>
    </w:p>
    <w:p w:rsidR="003A2B23" w:rsidRPr="004D2E9A" w:rsidRDefault="004D2E9A" w:rsidP="0066266B">
      <w:pPr>
        <w:pStyle w:val="23"/>
        <w:shd w:val="clear" w:color="auto" w:fill="auto"/>
        <w:tabs>
          <w:tab w:val="left" w:pos="1186"/>
        </w:tabs>
        <w:spacing w:before="0" w:after="0" w:line="240" w:lineRule="auto"/>
        <w:ind w:left="709"/>
        <w:rPr>
          <w:i/>
        </w:rPr>
      </w:pPr>
      <w:r w:rsidRPr="004D2E9A">
        <w:rPr>
          <w:i/>
        </w:rPr>
        <w:t>Э</w:t>
      </w:r>
      <w:r w:rsidR="003A2B23" w:rsidRPr="004D2E9A">
        <w:rPr>
          <w:i/>
        </w:rPr>
        <w:t>моциональный интеллект:</w:t>
      </w:r>
    </w:p>
    <w:p w:rsidR="003A2B23" w:rsidRPr="009D45DA" w:rsidRDefault="0066266B" w:rsidP="009D45DA">
      <w:pPr>
        <w:pStyle w:val="23"/>
        <w:shd w:val="clear" w:color="auto" w:fill="auto"/>
        <w:spacing w:before="0" w:after="0" w:line="240" w:lineRule="auto"/>
        <w:ind w:firstLine="709"/>
      </w:pPr>
      <w:r>
        <w:t>- </w:t>
      </w:r>
      <w:r w:rsidR="003A2B23" w:rsidRPr="009D45DA">
        <w:t>ставить себя на место другого человека в ходе спора или дискуссии на научную тему, понимать мотивы, намерения и логику другого.</w:t>
      </w:r>
    </w:p>
    <w:p w:rsidR="003A2B23" w:rsidRPr="004D2E9A" w:rsidRDefault="004D2E9A" w:rsidP="0066266B">
      <w:pPr>
        <w:pStyle w:val="23"/>
        <w:shd w:val="clear" w:color="auto" w:fill="auto"/>
        <w:tabs>
          <w:tab w:val="left" w:pos="1186"/>
        </w:tabs>
        <w:spacing w:before="0" w:after="0" w:line="240" w:lineRule="auto"/>
        <w:ind w:left="709"/>
        <w:rPr>
          <w:i/>
        </w:rPr>
      </w:pPr>
      <w:r w:rsidRPr="004D2E9A">
        <w:rPr>
          <w:i/>
        </w:rPr>
        <w:t>П</w:t>
      </w:r>
      <w:r w:rsidR="003A2B23" w:rsidRPr="004D2E9A">
        <w:rPr>
          <w:i/>
        </w:rPr>
        <w:t>ринятие себя и других:</w:t>
      </w:r>
    </w:p>
    <w:p w:rsidR="003A2B23" w:rsidRDefault="0066266B" w:rsidP="009D45DA">
      <w:pPr>
        <w:pStyle w:val="23"/>
        <w:shd w:val="clear" w:color="auto" w:fill="auto"/>
        <w:spacing w:before="0" w:after="0" w:line="240" w:lineRule="auto"/>
        <w:ind w:firstLine="709"/>
      </w:pPr>
      <w:r>
        <w:t>- </w:t>
      </w:r>
      <w:r w:rsidR="003A2B23" w:rsidRPr="009D45DA">
        <w:t>признавать своё право на ошибку при решении физических задач или в утверждениях на научные темы и такое же право другого.</w:t>
      </w:r>
    </w:p>
    <w:p w:rsidR="0066266B" w:rsidRDefault="0066266B" w:rsidP="009D45DA">
      <w:pPr>
        <w:pStyle w:val="23"/>
        <w:shd w:val="clear" w:color="auto" w:fill="auto"/>
        <w:spacing w:before="0" w:after="0" w:line="240" w:lineRule="auto"/>
        <w:ind w:firstLine="709"/>
      </w:pPr>
    </w:p>
    <w:p w:rsidR="0066266B" w:rsidRDefault="0066266B" w:rsidP="004D2E9A">
      <w:pPr>
        <w:pStyle w:val="23"/>
        <w:shd w:val="clear" w:color="auto" w:fill="auto"/>
        <w:spacing w:before="0" w:after="0" w:line="240" w:lineRule="auto"/>
        <w:jc w:val="center"/>
        <w:rPr>
          <w:b/>
          <w:lang w:eastAsia="en-US"/>
        </w:rPr>
      </w:pPr>
      <w:r w:rsidRPr="00A801BF">
        <w:rPr>
          <w:b/>
          <w:lang w:eastAsia="en-US"/>
        </w:rPr>
        <w:t>ПРЕДМЕТНЫЕ РЕЗУЛЬТАТЫ</w:t>
      </w:r>
    </w:p>
    <w:p w:rsidR="0066266B" w:rsidRDefault="0066266B" w:rsidP="0066266B">
      <w:pPr>
        <w:widowControl/>
        <w:autoSpaceDE/>
        <w:autoSpaceDN/>
        <w:adjustRightInd/>
        <w:ind w:firstLine="0"/>
        <w:jc w:val="center"/>
        <w:rPr>
          <w:rFonts w:ascii="Times New Roman" w:hAnsi="Times New Roman" w:cs="Times New Roman"/>
          <w:b/>
          <w:sz w:val="28"/>
          <w:szCs w:val="28"/>
          <w:lang w:eastAsia="en-US"/>
        </w:rPr>
      </w:pPr>
    </w:p>
    <w:p w:rsidR="0066266B" w:rsidRPr="00A801BF" w:rsidRDefault="0066266B" w:rsidP="0066266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4D2E9A" w:rsidRDefault="003A2B23" w:rsidP="0066266B">
      <w:pPr>
        <w:pStyle w:val="23"/>
        <w:shd w:val="clear" w:color="auto" w:fill="auto"/>
        <w:tabs>
          <w:tab w:val="left" w:pos="2000"/>
        </w:tabs>
        <w:spacing w:before="0" w:after="0" w:line="240" w:lineRule="auto"/>
        <w:ind w:firstLine="709"/>
        <w:rPr>
          <w:b/>
          <w:i/>
        </w:rPr>
      </w:pPr>
      <w:r w:rsidRPr="004D2E9A">
        <w:rPr>
          <w:b/>
          <w:i/>
        </w:rPr>
        <w:t>Предметные результаты освоения программы по физике к концу обучения в 7 классе:</w:t>
      </w:r>
    </w:p>
    <w:p w:rsidR="003A2B23" w:rsidRPr="009D45DA" w:rsidRDefault="00B037AC" w:rsidP="009D45DA">
      <w:pPr>
        <w:pStyle w:val="23"/>
        <w:shd w:val="clear" w:color="auto" w:fill="auto"/>
        <w:spacing w:before="0" w:after="0" w:line="240" w:lineRule="auto"/>
        <w:ind w:firstLine="709"/>
      </w:pPr>
      <w:r>
        <w:t>- </w:t>
      </w:r>
      <w:r w:rsidR="003A2B23" w:rsidRPr="009D45DA">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A2B23" w:rsidRPr="009D45DA" w:rsidRDefault="00B037AC" w:rsidP="009D45DA">
      <w:pPr>
        <w:pStyle w:val="23"/>
        <w:shd w:val="clear" w:color="auto" w:fill="auto"/>
        <w:spacing w:before="0" w:after="0" w:line="240" w:lineRule="auto"/>
        <w:ind w:firstLine="709"/>
      </w:pPr>
      <w:r>
        <w:t>- </w:t>
      </w:r>
      <w:r w:rsidR="003A2B23" w:rsidRPr="009D45DA">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A2B23" w:rsidRPr="009D45DA" w:rsidRDefault="00B037AC" w:rsidP="009D45DA">
      <w:pPr>
        <w:pStyle w:val="23"/>
        <w:shd w:val="clear" w:color="auto" w:fill="auto"/>
        <w:spacing w:before="0" w:after="0" w:line="240" w:lineRule="auto"/>
        <w:ind w:firstLine="709"/>
      </w:pPr>
      <w:r>
        <w:t>- </w:t>
      </w:r>
      <w:r w:rsidR="003A2B23" w:rsidRPr="009D45DA">
        <w:t>распознавать проявление изученных физических явлений в окружающем мире (</w:t>
      </w:r>
      <w:r w:rsidR="002F7ABF">
        <w:t>в т.ч.</w:t>
      </w:r>
      <w:r w:rsidR="003A2B23" w:rsidRPr="009D45DA">
        <w:t xml:space="preserve"> физические явления в природе: примеры движения с </w:t>
      </w:r>
      <w:r w:rsidR="003A2B23" w:rsidRPr="009D45DA">
        <w:lastRenderedPageBreak/>
        <w:t>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A2B23" w:rsidRPr="009D45DA" w:rsidRDefault="00B037AC" w:rsidP="009D45DA">
      <w:pPr>
        <w:pStyle w:val="23"/>
        <w:shd w:val="clear" w:color="auto" w:fill="auto"/>
        <w:spacing w:before="0" w:after="0" w:line="240" w:lineRule="auto"/>
        <w:ind w:firstLine="709"/>
      </w:pPr>
      <w:r>
        <w:t>- </w:t>
      </w:r>
      <w:r w:rsidR="003A2B23" w:rsidRPr="009D45DA">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9D45DA" w:rsidRDefault="00B037AC" w:rsidP="009D45DA">
      <w:pPr>
        <w:pStyle w:val="23"/>
        <w:shd w:val="clear" w:color="auto" w:fill="auto"/>
        <w:spacing w:before="0" w:after="0" w:line="240" w:lineRule="auto"/>
        <w:ind w:firstLine="709"/>
      </w:pPr>
      <w:r>
        <w:t>- </w:t>
      </w:r>
      <w:r w:rsidR="003A2B23" w:rsidRPr="009D45DA">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A2B23" w:rsidRPr="009D45DA" w:rsidRDefault="00B037AC" w:rsidP="009D45DA">
      <w:pPr>
        <w:pStyle w:val="23"/>
        <w:shd w:val="clear" w:color="auto" w:fill="auto"/>
        <w:spacing w:before="0" w:after="0" w:line="240" w:lineRule="auto"/>
        <w:ind w:firstLine="709"/>
      </w:pPr>
      <w:r>
        <w:t>- </w:t>
      </w:r>
      <w:r w:rsidR="003A2B23" w:rsidRPr="009D45DA">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3A2B23" w:rsidRPr="009D45DA" w:rsidRDefault="00B037AC" w:rsidP="009D45DA">
      <w:pPr>
        <w:pStyle w:val="23"/>
        <w:shd w:val="clear" w:color="auto" w:fill="auto"/>
        <w:spacing w:before="0" w:after="0" w:line="240" w:lineRule="auto"/>
        <w:ind w:firstLine="709"/>
      </w:pPr>
      <w:r>
        <w:t>- </w:t>
      </w:r>
      <w:r w:rsidR="003A2B23" w:rsidRPr="009D45DA">
        <w:t xml:space="preserve">объяснять физические явления, процессы и свойства тел, </w:t>
      </w:r>
      <w:r w:rsidR="002F7ABF">
        <w:t>в т.ч.</w:t>
      </w:r>
      <w:r w:rsidR="003A2B23" w:rsidRPr="009D45DA">
        <w:t xml:space="preserve"> в контексте ситуаций практико-ориентированного характера, и решать качественные задачи, </w:t>
      </w:r>
      <w:r w:rsidR="002F7ABF">
        <w:t>в т.ч.</w:t>
      </w:r>
      <w:r w:rsidR="003A2B23" w:rsidRPr="009D45DA">
        <w:t xml:space="preserve">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3A2B23" w:rsidRPr="009D45DA" w:rsidRDefault="00B037AC" w:rsidP="009D45DA">
      <w:pPr>
        <w:pStyle w:val="23"/>
        <w:shd w:val="clear" w:color="auto" w:fill="auto"/>
        <w:spacing w:before="0" w:after="0" w:line="240" w:lineRule="auto"/>
        <w:ind w:firstLine="709"/>
      </w:pPr>
      <w:r>
        <w:t>- </w:t>
      </w:r>
      <w:r w:rsidR="003A2B23" w:rsidRPr="009D45DA">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3A2B23" w:rsidRPr="009D45DA" w:rsidRDefault="00B037AC" w:rsidP="009D45DA">
      <w:pPr>
        <w:pStyle w:val="23"/>
        <w:shd w:val="clear" w:color="auto" w:fill="auto"/>
        <w:spacing w:before="0" w:after="0" w:line="240" w:lineRule="auto"/>
        <w:ind w:firstLine="709"/>
      </w:pPr>
      <w:r>
        <w:t>- </w:t>
      </w:r>
      <w:r w:rsidR="003A2B23" w:rsidRPr="009D45DA">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3A2B23" w:rsidRPr="009D45DA" w:rsidRDefault="00F97DF8" w:rsidP="009D45DA">
      <w:pPr>
        <w:pStyle w:val="23"/>
        <w:shd w:val="clear" w:color="auto" w:fill="auto"/>
        <w:spacing w:before="0" w:after="0" w:line="240" w:lineRule="auto"/>
        <w:ind w:firstLine="709"/>
      </w:pPr>
      <w:r>
        <w:t>- </w:t>
      </w:r>
      <w:r w:rsidR="003A2B23" w:rsidRPr="009D45DA">
        <w:t xml:space="preserve">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w:t>
      </w:r>
      <w:r w:rsidR="003A2B23" w:rsidRPr="009D45DA">
        <w:lastRenderedPageBreak/>
        <w:t>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3A2B23" w:rsidRPr="009D45DA" w:rsidRDefault="00F97DF8" w:rsidP="009D45DA">
      <w:pPr>
        <w:pStyle w:val="23"/>
        <w:shd w:val="clear" w:color="auto" w:fill="auto"/>
        <w:spacing w:before="0" w:after="0" w:line="240" w:lineRule="auto"/>
        <w:ind w:firstLine="709"/>
      </w:pPr>
      <w:r>
        <w:t>- </w:t>
      </w:r>
      <w:r w:rsidR="003A2B23" w:rsidRPr="009D45DA">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3A2B23" w:rsidRPr="009D45DA" w:rsidRDefault="00F97DF8" w:rsidP="009D45DA">
      <w:pPr>
        <w:pStyle w:val="23"/>
        <w:shd w:val="clear" w:color="auto" w:fill="auto"/>
        <w:spacing w:before="0" w:after="0" w:line="240" w:lineRule="auto"/>
        <w:ind w:firstLine="709"/>
      </w:pPr>
      <w:r>
        <w:t>- </w:t>
      </w:r>
      <w:r w:rsidR="003A2B23" w:rsidRPr="009D45DA">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3A2B23" w:rsidRPr="009D45DA" w:rsidRDefault="00F97DF8" w:rsidP="009D45DA">
      <w:pPr>
        <w:pStyle w:val="23"/>
        <w:shd w:val="clear" w:color="auto" w:fill="auto"/>
        <w:spacing w:before="0" w:after="0" w:line="240" w:lineRule="auto"/>
        <w:ind w:firstLine="709"/>
      </w:pPr>
      <w:r>
        <w:t>- </w:t>
      </w:r>
      <w:r w:rsidR="003A2B23" w:rsidRPr="009D45DA">
        <w:t>соблюдать правила техники безопасного труда при работе с лабораторным оборудованием;</w:t>
      </w:r>
    </w:p>
    <w:p w:rsidR="003A2B23" w:rsidRPr="009D45DA" w:rsidRDefault="00F97DF8" w:rsidP="009D45DA">
      <w:pPr>
        <w:pStyle w:val="23"/>
        <w:shd w:val="clear" w:color="auto" w:fill="auto"/>
        <w:spacing w:before="0" w:after="0" w:line="240" w:lineRule="auto"/>
        <w:ind w:firstLine="709"/>
      </w:pPr>
      <w:r>
        <w:t>- </w:t>
      </w:r>
      <w:r w:rsidR="003A2B23" w:rsidRPr="009D45DA">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A2B23" w:rsidRPr="009D45DA" w:rsidRDefault="00F97DF8" w:rsidP="009D45DA">
      <w:pPr>
        <w:pStyle w:val="23"/>
        <w:shd w:val="clear" w:color="auto" w:fill="auto"/>
        <w:spacing w:before="0" w:after="0" w:line="240" w:lineRule="auto"/>
        <w:ind w:firstLine="709"/>
      </w:pPr>
      <w:r>
        <w:t>- </w:t>
      </w:r>
      <w:r w:rsidR="003A2B23" w:rsidRPr="009D45DA">
        <w:t>характеризовать принципы действия изученных приборов, технических устройств и технологических процессов с использованием их описания (</w:t>
      </w:r>
      <w:r w:rsidR="002F7ABF">
        <w:t>в т.ч.</w:t>
      </w:r>
      <w:r w:rsidR="003A2B23" w:rsidRPr="009D45DA">
        <w:t>: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A2B23" w:rsidRPr="009D45DA" w:rsidRDefault="00F97DF8" w:rsidP="00F97DF8">
      <w:pPr>
        <w:pStyle w:val="23"/>
        <w:shd w:val="clear" w:color="auto" w:fill="auto"/>
        <w:spacing w:before="0" w:after="0" w:line="240" w:lineRule="auto"/>
        <w:ind w:firstLine="709"/>
      </w:pPr>
      <w:r>
        <w:t>- </w:t>
      </w:r>
      <w:r w:rsidR="003A2B23" w:rsidRPr="009D45DA">
        <w:t>использовать схемы и схематичные рисунки изученных технических устройств, измерительных приборов и технологических процессов при решении</w:t>
      </w:r>
      <w:r>
        <w:t xml:space="preserve"> </w:t>
      </w:r>
      <w:r w:rsidR="003A2B23" w:rsidRPr="009D45DA">
        <w:t>учебно-практических задач;</w:t>
      </w:r>
    </w:p>
    <w:p w:rsidR="003A2B23" w:rsidRPr="009D45DA" w:rsidRDefault="00F97DF8" w:rsidP="009D45DA">
      <w:pPr>
        <w:pStyle w:val="23"/>
        <w:shd w:val="clear" w:color="auto" w:fill="auto"/>
        <w:spacing w:before="0" w:after="0" w:line="240" w:lineRule="auto"/>
        <w:ind w:firstLine="709"/>
      </w:pPr>
      <w:r>
        <w:t>- </w:t>
      </w:r>
      <w:r w:rsidR="003A2B23" w:rsidRPr="009D45DA">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9D45DA" w:rsidRDefault="00F97DF8" w:rsidP="009D45DA">
      <w:pPr>
        <w:pStyle w:val="23"/>
        <w:shd w:val="clear" w:color="auto" w:fill="auto"/>
        <w:spacing w:before="0" w:after="0" w:line="240" w:lineRule="auto"/>
        <w:ind w:firstLine="709"/>
      </w:pPr>
      <w:r>
        <w:t>- </w:t>
      </w:r>
      <w:r w:rsidR="003A2B23" w:rsidRPr="009D45DA">
        <w:t xml:space="preserve">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w:t>
      </w:r>
      <w:r w:rsidR="003A2B23" w:rsidRPr="009D45DA">
        <w:lastRenderedPageBreak/>
        <w:t>информацию, которая является противоречивой или может быть недостоверной;</w:t>
      </w:r>
    </w:p>
    <w:p w:rsidR="003A2B23" w:rsidRPr="009D45DA" w:rsidRDefault="00F97DF8" w:rsidP="009D45DA">
      <w:pPr>
        <w:pStyle w:val="23"/>
        <w:shd w:val="clear" w:color="auto" w:fill="auto"/>
        <w:spacing w:before="0" w:after="0" w:line="240" w:lineRule="auto"/>
        <w:ind w:firstLine="709"/>
      </w:pPr>
      <w:r>
        <w:t>- </w:t>
      </w:r>
      <w:r w:rsidR="003A2B23" w:rsidRPr="009D45DA">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9D45DA" w:rsidRDefault="00F97DF8" w:rsidP="009D45DA">
      <w:pPr>
        <w:pStyle w:val="23"/>
        <w:shd w:val="clear" w:color="auto" w:fill="auto"/>
        <w:spacing w:before="0" w:after="0" w:line="240" w:lineRule="auto"/>
        <w:ind w:firstLine="709"/>
      </w:pPr>
      <w:r>
        <w:t>- </w:t>
      </w:r>
      <w:r w:rsidR="003A2B23" w:rsidRPr="009D45DA">
        <w:t xml:space="preserve">создавать собственные краткие письменные и устные сообщения на основе 2-3 источников информации физического содержания, </w:t>
      </w:r>
      <w:r w:rsidR="002F7ABF">
        <w:t>в т.ч.</w:t>
      </w:r>
      <w:r w:rsidR="003A2B23" w:rsidRPr="009D45DA">
        <w:t xml:space="preserve">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97DF8" w:rsidRDefault="00F97DF8" w:rsidP="004D2E9A">
      <w:pPr>
        <w:pStyle w:val="23"/>
        <w:shd w:val="clear" w:color="auto" w:fill="auto"/>
        <w:spacing w:before="0" w:after="0" w:line="240" w:lineRule="auto"/>
        <w:ind w:firstLine="709"/>
      </w:pPr>
      <w:r>
        <w:t>- </w:t>
      </w:r>
      <w:r w:rsidR="003A2B23" w:rsidRPr="009D45DA">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F97DF8" w:rsidRPr="00F97DF8" w:rsidRDefault="00F97DF8" w:rsidP="00F97DF8">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3A2B23" w:rsidRPr="004D2E9A" w:rsidRDefault="003A2B23" w:rsidP="00F97DF8">
      <w:pPr>
        <w:pStyle w:val="23"/>
        <w:shd w:val="clear" w:color="auto" w:fill="auto"/>
        <w:tabs>
          <w:tab w:val="left" w:pos="1940"/>
        </w:tabs>
        <w:spacing w:before="0" w:after="0" w:line="240" w:lineRule="auto"/>
        <w:ind w:firstLine="709"/>
        <w:rPr>
          <w:b/>
          <w:i/>
        </w:rPr>
      </w:pPr>
      <w:r w:rsidRPr="004D2E9A">
        <w:rPr>
          <w:b/>
          <w:i/>
        </w:rPr>
        <w:t>Предметные результаты освоения программы по физике к концу обучения в 8 классе:</w:t>
      </w:r>
      <w:r w:rsidR="00F97DF8" w:rsidRPr="004D2E9A">
        <w:rPr>
          <w:b/>
          <w:i/>
        </w:rPr>
        <w:t xml:space="preserve"> </w:t>
      </w:r>
    </w:p>
    <w:p w:rsidR="003A2B23" w:rsidRPr="009D45DA" w:rsidRDefault="00F97DF8" w:rsidP="009D45DA">
      <w:pPr>
        <w:pStyle w:val="23"/>
        <w:shd w:val="clear" w:color="auto" w:fill="auto"/>
        <w:spacing w:before="0" w:after="0" w:line="240" w:lineRule="auto"/>
        <w:ind w:firstLine="709"/>
      </w:pPr>
      <w:r>
        <w:t>- </w:t>
      </w:r>
      <w:r w:rsidR="003A2B23" w:rsidRPr="009D45DA">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3A2B23" w:rsidRPr="009D45DA" w:rsidRDefault="00F97DF8" w:rsidP="00F97DF8">
      <w:pPr>
        <w:pStyle w:val="23"/>
        <w:shd w:val="clear" w:color="auto" w:fill="auto"/>
        <w:tabs>
          <w:tab w:val="left" w:pos="3840"/>
          <w:tab w:val="left" w:pos="8789"/>
        </w:tabs>
        <w:spacing w:before="0" w:after="0" w:line="240" w:lineRule="auto"/>
        <w:ind w:firstLine="709"/>
      </w:pPr>
      <w:r>
        <w:t>- </w:t>
      </w:r>
      <w:r w:rsidR="003A2B23" w:rsidRPr="009D45DA">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w:t>
      </w:r>
      <w:r>
        <w:t xml:space="preserve">кание, взаимодействие магнитов, действие магнитного поля на </w:t>
      </w:r>
      <w:r w:rsidR="003A2B23" w:rsidRPr="009D45DA">
        <w:t>проводник</w:t>
      </w:r>
      <w:r>
        <w:t xml:space="preserve"> </w:t>
      </w:r>
      <w:r w:rsidR="003A2B23" w:rsidRPr="009D45DA">
        <w:t>с током) по описанию их характерных свойств и на основе опытов, демонстрирующих данное физическое явление;</w:t>
      </w:r>
    </w:p>
    <w:p w:rsidR="003A2B23" w:rsidRPr="009D45DA" w:rsidRDefault="00F97DF8" w:rsidP="009D45DA">
      <w:pPr>
        <w:pStyle w:val="23"/>
        <w:shd w:val="clear" w:color="auto" w:fill="auto"/>
        <w:spacing w:before="0" w:after="0" w:line="240" w:lineRule="auto"/>
        <w:ind w:firstLine="709"/>
      </w:pPr>
      <w:r>
        <w:t>- </w:t>
      </w:r>
      <w:r w:rsidR="003A2B23" w:rsidRPr="009D45DA">
        <w:t>распознавать проявление изученных физических явлений в окружающем мире (</w:t>
      </w:r>
      <w:r w:rsidR="002F7ABF">
        <w:t>в т.ч.</w:t>
      </w:r>
      <w:r w:rsidR="003A2B23" w:rsidRPr="009D45DA">
        <w:t xml:space="preserve">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3A2B23" w:rsidRPr="009D45DA" w:rsidRDefault="00F97DF8" w:rsidP="009D45DA">
      <w:pPr>
        <w:pStyle w:val="23"/>
        <w:shd w:val="clear" w:color="auto" w:fill="auto"/>
        <w:spacing w:before="0" w:after="0" w:line="240" w:lineRule="auto"/>
        <w:ind w:firstLine="709"/>
      </w:pPr>
      <w:r>
        <w:t>- </w:t>
      </w:r>
      <w:r w:rsidR="003A2B23" w:rsidRPr="009D45DA">
        <w:t xml:space="preserve">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w:t>
      </w:r>
      <w:r w:rsidR="003A2B23" w:rsidRPr="009D45DA">
        <w:lastRenderedPageBreak/>
        <w:t>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9D45DA" w:rsidRDefault="00F97DF8" w:rsidP="009D45DA">
      <w:pPr>
        <w:pStyle w:val="23"/>
        <w:shd w:val="clear" w:color="auto" w:fill="auto"/>
        <w:spacing w:before="0" w:after="0" w:line="240" w:lineRule="auto"/>
        <w:ind w:firstLine="709"/>
      </w:pPr>
      <w:r>
        <w:t>-</w:t>
      </w:r>
      <w:r>
        <w:rPr>
          <w:lang w:val="en-US"/>
        </w:rPr>
        <w:t> </w:t>
      </w:r>
      <w:r w:rsidR="003A2B23" w:rsidRPr="009D45DA">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 xml:space="preserve">объяснять физические явления, процессы и свойства тел, </w:t>
      </w:r>
      <w:r w:rsidR="002F7ABF">
        <w:t>в т.ч.</w:t>
      </w:r>
      <w:r w:rsidR="003A2B23" w:rsidRPr="009D45DA">
        <w:t xml:space="preserve"> и в контексте ситуаций практико-ориентированного характера, и решать качественные задачи, </w:t>
      </w:r>
      <w:r w:rsidR="002F7ABF">
        <w:t>в т.ч.</w:t>
      </w:r>
      <w:r w:rsidR="003A2B23" w:rsidRPr="009D45DA">
        <w:t xml:space="preserve">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w:t>
      </w:r>
      <w:r w:rsidR="003A2B23" w:rsidRPr="009D45DA">
        <w:lastRenderedPageBreak/>
        <w:t>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соблюдать правила безопасного труда при работе с лабораторным оборудованием;</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характеризовать принципы действия изученных приборов, технических устройств и технологических процессов с использованием их описания (</w:t>
      </w:r>
      <w:r w:rsidR="002F7ABF">
        <w:t>в т.ч.</w:t>
      </w:r>
      <w:r w:rsidR="003A2B23" w:rsidRPr="009D45DA">
        <w:t>: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 xml:space="preserve">осуществлять поиск информации в Интернете, самостоятельно </w:t>
      </w:r>
      <w:r w:rsidR="003A2B23" w:rsidRPr="009D45DA">
        <w:lastRenderedPageBreak/>
        <w:t>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 xml:space="preserve">создавать собственные письменные и краткие устные сообщения, обобщая информацию из нескольких источников, </w:t>
      </w:r>
      <w:r w:rsidR="002F7ABF">
        <w:t>в т.ч.</w:t>
      </w:r>
      <w:r w:rsidR="003A2B23" w:rsidRPr="009D45DA">
        <w:t xml:space="preserve">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A2B23" w:rsidRPr="00C51628" w:rsidRDefault="00F97DF8" w:rsidP="009D45DA">
      <w:pPr>
        <w:pStyle w:val="23"/>
        <w:shd w:val="clear" w:color="auto" w:fill="auto"/>
        <w:spacing w:before="0" w:after="0" w:line="240" w:lineRule="auto"/>
        <w:ind w:firstLine="709"/>
      </w:pPr>
      <w:r w:rsidRPr="00F97DF8">
        <w:t>-</w:t>
      </w:r>
      <w:r>
        <w:rPr>
          <w:lang w:val="en-US"/>
        </w:rPr>
        <w:t> </w:t>
      </w:r>
      <w:r w:rsidR="003A2B23" w:rsidRPr="009D45DA">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F97DF8" w:rsidRPr="00C51628" w:rsidRDefault="00F97DF8" w:rsidP="009D45DA">
      <w:pPr>
        <w:pStyle w:val="23"/>
        <w:shd w:val="clear" w:color="auto" w:fill="auto"/>
        <w:spacing w:before="0" w:after="0" w:line="240" w:lineRule="auto"/>
        <w:ind w:firstLine="709"/>
      </w:pPr>
    </w:p>
    <w:p w:rsidR="00F97DF8" w:rsidRPr="00F97DF8" w:rsidRDefault="00F97DF8" w:rsidP="00F97DF8">
      <w:pPr>
        <w:widowControl/>
        <w:autoSpaceDE/>
        <w:autoSpaceDN/>
        <w:adjustRightInd/>
        <w:ind w:firstLine="0"/>
        <w:jc w:val="center"/>
        <w:rPr>
          <w:rFonts w:ascii="Times New Roman" w:hAnsi="Times New Roman" w:cs="Times New Roman"/>
          <w:b/>
          <w:smallCaps/>
          <w:sz w:val="28"/>
          <w:szCs w:val="28"/>
          <w:lang w:eastAsia="en-US"/>
        </w:rPr>
      </w:pPr>
      <w:r w:rsidRPr="00F97DF8">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4D2E9A" w:rsidRDefault="003A2B23" w:rsidP="00F97DF8">
      <w:pPr>
        <w:pStyle w:val="23"/>
        <w:shd w:val="clear" w:color="auto" w:fill="auto"/>
        <w:tabs>
          <w:tab w:val="left" w:pos="1940"/>
        </w:tabs>
        <w:spacing w:before="0" w:after="0" w:line="240" w:lineRule="auto"/>
        <w:ind w:firstLine="709"/>
        <w:rPr>
          <w:b/>
          <w:i/>
        </w:rPr>
      </w:pPr>
      <w:r w:rsidRPr="004D2E9A">
        <w:rPr>
          <w:b/>
          <w:i/>
        </w:rPr>
        <w:t>Предметные результаты освоения программы по физике к концу обучения в 9 классе:</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распознавать проявление изученных физических явлений в окружающем мире (</w:t>
      </w:r>
      <w:r w:rsidR="002F7ABF">
        <w:t>в т.ч.</w:t>
      </w:r>
      <w:r w:rsidR="003A2B23" w:rsidRPr="009D45DA">
        <w:t xml:space="preserve">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w:t>
      </w:r>
      <w:r w:rsidR="003A2B23" w:rsidRPr="009D45DA">
        <w:lastRenderedPageBreak/>
        <w:t>переводить практическую задачу в учебную, выделять существенные свойства (признаки) физических явлений;</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 xml:space="preserve">объяснять физические явления, процессы и свойства тел, </w:t>
      </w:r>
      <w:r w:rsidR="002F7ABF">
        <w:t>в т.ч.</w:t>
      </w:r>
      <w:r w:rsidR="003A2B23" w:rsidRPr="009D45DA">
        <w:t xml:space="preserve"> в контексте ситуаций практико-ориентированного характера, и решать качественные задачи, </w:t>
      </w:r>
      <w:r w:rsidR="002F7ABF">
        <w:t>в т.ч.</w:t>
      </w:r>
      <w:r w:rsidR="003A2B23" w:rsidRPr="009D45DA">
        <w:t xml:space="preserve">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 xml:space="preserve">распознавать проблемы, которые можно решить при помощи физических методов, и предлагать ориентировочный способ решения, в описании </w:t>
      </w:r>
      <w:r w:rsidR="003A2B23" w:rsidRPr="009D45DA">
        <w:lastRenderedPageBreak/>
        <w:t>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3A2B23" w:rsidRPr="009D45DA" w:rsidRDefault="00A77E79" w:rsidP="009D45DA">
      <w:pPr>
        <w:pStyle w:val="23"/>
        <w:shd w:val="clear" w:color="auto" w:fill="auto"/>
        <w:spacing w:before="0" w:after="0" w:line="240" w:lineRule="auto"/>
        <w:ind w:firstLine="709"/>
      </w:pPr>
      <w:r w:rsidRPr="00A77E79">
        <w:t>-</w:t>
      </w:r>
      <w:r>
        <w:rPr>
          <w:lang w:val="en-US"/>
        </w:rPr>
        <w:t> </w:t>
      </w:r>
      <w:r w:rsidR="003A2B23" w:rsidRPr="009D45DA">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3A2B23" w:rsidRPr="009D45DA" w:rsidRDefault="00A77E79" w:rsidP="009D45DA">
      <w:pPr>
        <w:pStyle w:val="23"/>
        <w:shd w:val="clear" w:color="auto" w:fill="auto"/>
        <w:spacing w:before="0" w:after="0" w:line="240" w:lineRule="auto"/>
        <w:ind w:firstLine="709"/>
      </w:pPr>
      <w:r w:rsidRPr="00A77E79">
        <w:t>-</w:t>
      </w:r>
      <w:r>
        <w:rPr>
          <w:lang w:val="en-US"/>
        </w:rPr>
        <w:t> </w:t>
      </w:r>
      <w:r w:rsidR="003A2B23" w:rsidRPr="009D45DA">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3A2B23" w:rsidRPr="009D45DA" w:rsidRDefault="00A77E79" w:rsidP="009D45DA">
      <w:pPr>
        <w:pStyle w:val="23"/>
        <w:shd w:val="clear" w:color="auto" w:fill="auto"/>
        <w:spacing w:before="0" w:after="0" w:line="240" w:lineRule="auto"/>
        <w:ind w:firstLine="709"/>
      </w:pPr>
      <w:r w:rsidRPr="00A77E79">
        <w:t>-</w:t>
      </w:r>
      <w:r>
        <w:rPr>
          <w:lang w:val="en-US"/>
        </w:rPr>
        <w:t> </w:t>
      </w:r>
      <w:r w:rsidR="003A2B23" w:rsidRPr="009D45DA">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3A2B23" w:rsidRPr="00A77E79" w:rsidRDefault="00A77E79" w:rsidP="00A77E79">
      <w:pPr>
        <w:ind w:firstLine="709"/>
        <w:rPr>
          <w:sz w:val="28"/>
          <w:szCs w:val="28"/>
        </w:rPr>
      </w:pPr>
      <w:r w:rsidRPr="00A77E79">
        <w:rPr>
          <w:sz w:val="28"/>
          <w:szCs w:val="28"/>
        </w:rPr>
        <w:t>- </w:t>
      </w:r>
      <w:r w:rsidR="003A2B23" w:rsidRPr="00A77E79">
        <w:rPr>
          <w:sz w:val="28"/>
          <w:szCs w:val="28"/>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w:t>
      </w:r>
      <w:r w:rsidRPr="00A77E79">
        <w:rPr>
          <w:sz w:val="28"/>
          <w:szCs w:val="28"/>
        </w:rPr>
        <w:t xml:space="preserve">ановку, представлять полученные зависимости </w:t>
      </w:r>
      <w:r w:rsidR="003A2B23" w:rsidRPr="00A77E79">
        <w:rPr>
          <w:sz w:val="28"/>
          <w:szCs w:val="28"/>
        </w:rPr>
        <w:t>физиче</w:t>
      </w:r>
      <w:r w:rsidRPr="00A77E79">
        <w:rPr>
          <w:sz w:val="28"/>
          <w:szCs w:val="28"/>
        </w:rPr>
        <w:t xml:space="preserve">ских величин </w:t>
      </w:r>
      <w:r w:rsidR="003A2B23" w:rsidRPr="00A77E79">
        <w:rPr>
          <w:sz w:val="28"/>
          <w:szCs w:val="28"/>
        </w:rPr>
        <w:t>в виде таблиц</w:t>
      </w:r>
      <w:r w:rsidRPr="00A77E79">
        <w:rPr>
          <w:sz w:val="28"/>
          <w:szCs w:val="28"/>
        </w:rPr>
        <w:t xml:space="preserve"> и графиков, оценивать погрешности, проводить выводы </w:t>
      </w:r>
      <w:r w:rsidR="003A2B23" w:rsidRPr="00A77E79">
        <w:rPr>
          <w:sz w:val="28"/>
          <w:szCs w:val="28"/>
        </w:rPr>
        <w:t>по результатам</w:t>
      </w:r>
      <w:r w:rsidRPr="00A77E79">
        <w:rPr>
          <w:sz w:val="28"/>
          <w:szCs w:val="28"/>
        </w:rPr>
        <w:t xml:space="preserve"> </w:t>
      </w:r>
      <w:r w:rsidR="003A2B23" w:rsidRPr="00A77E79">
        <w:rPr>
          <w:sz w:val="28"/>
          <w:szCs w:val="28"/>
        </w:rPr>
        <w:t>исследования;</w:t>
      </w:r>
    </w:p>
    <w:p w:rsidR="003A2B23" w:rsidRPr="00A77E79" w:rsidRDefault="00A77E79" w:rsidP="00A77E79">
      <w:pPr>
        <w:ind w:firstLine="709"/>
        <w:rPr>
          <w:sz w:val="28"/>
          <w:szCs w:val="28"/>
        </w:rPr>
      </w:pPr>
      <w:r w:rsidRPr="00A77E79">
        <w:rPr>
          <w:sz w:val="28"/>
          <w:szCs w:val="28"/>
        </w:rPr>
        <w:t>-</w:t>
      </w:r>
      <w:r>
        <w:rPr>
          <w:sz w:val="28"/>
          <w:szCs w:val="28"/>
          <w:lang w:val="en-US"/>
        </w:rPr>
        <w:t> </w:t>
      </w:r>
      <w:r w:rsidRPr="00A77E79">
        <w:rPr>
          <w:sz w:val="28"/>
          <w:szCs w:val="28"/>
        </w:rPr>
        <w:t xml:space="preserve">соблюдать правила безопасного труда при работе </w:t>
      </w:r>
      <w:r w:rsidR="003A2B23" w:rsidRPr="00A77E79">
        <w:rPr>
          <w:sz w:val="28"/>
          <w:szCs w:val="28"/>
        </w:rPr>
        <w:t>с лабораторным</w:t>
      </w:r>
      <w:r w:rsidRPr="00A77E79">
        <w:rPr>
          <w:sz w:val="28"/>
          <w:szCs w:val="28"/>
        </w:rPr>
        <w:t xml:space="preserve"> </w:t>
      </w:r>
      <w:r w:rsidR="003A2B23" w:rsidRPr="00A77E79">
        <w:rPr>
          <w:sz w:val="28"/>
          <w:szCs w:val="28"/>
        </w:rPr>
        <w:t>оборудованием;</w:t>
      </w:r>
      <w:r w:rsidRPr="00A77E79">
        <w:rPr>
          <w:sz w:val="28"/>
          <w:szCs w:val="28"/>
        </w:rPr>
        <w:t xml:space="preserve"> </w:t>
      </w:r>
      <w:r w:rsidR="003A2B23" w:rsidRPr="00A77E79">
        <w:rPr>
          <w:sz w:val="28"/>
          <w:szCs w:val="28"/>
        </w:rPr>
        <w:t>характеризовать принципы действия изученных приборов, технических устройств и технологических процессов с использованием их описания (</w:t>
      </w:r>
      <w:r w:rsidR="002F7ABF">
        <w:rPr>
          <w:sz w:val="28"/>
          <w:szCs w:val="28"/>
        </w:rPr>
        <w:t>в т.ч.</w:t>
      </w:r>
      <w:r w:rsidR="003A2B23" w:rsidRPr="00A77E79">
        <w:rPr>
          <w:sz w:val="28"/>
          <w:szCs w:val="28"/>
        </w:rPr>
        <w:t xml:space="preserve">: спидометр, датчики положения, расстояния и ускорения, ракета, эхолот, очки, перископ, фотоаппарат, микроскоп, телескоп, оптические </w:t>
      </w:r>
      <w:r w:rsidR="003A2B23" w:rsidRPr="00A77E79">
        <w:rPr>
          <w:sz w:val="28"/>
          <w:szCs w:val="28"/>
        </w:rPr>
        <w:lastRenderedPageBreak/>
        <w:t>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A2B23" w:rsidRPr="009D45DA" w:rsidRDefault="00A77E79" w:rsidP="00A77E79">
      <w:pPr>
        <w:pStyle w:val="23"/>
        <w:shd w:val="clear" w:color="auto" w:fill="auto"/>
        <w:spacing w:before="0" w:after="0" w:line="240" w:lineRule="auto"/>
        <w:ind w:firstLine="709"/>
      </w:pPr>
      <w:r w:rsidRPr="00A77E79">
        <w:t>-</w:t>
      </w:r>
      <w:r>
        <w:rPr>
          <w:lang w:val="en-US"/>
        </w:rPr>
        <w:t> </w:t>
      </w:r>
      <w:r w:rsidR="003A2B23" w:rsidRPr="00A77E79">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w:t>
      </w:r>
      <w:r w:rsidR="003A2B23" w:rsidRPr="009D45DA">
        <w:t xml:space="preserve"> и техническими устройствами, сохранения здоровья и соблюдения норм экологического поведения в окружающей среде;</w:t>
      </w:r>
    </w:p>
    <w:p w:rsidR="003A2B23" w:rsidRPr="009D45DA" w:rsidRDefault="00A77E79" w:rsidP="009D45DA">
      <w:pPr>
        <w:pStyle w:val="23"/>
        <w:shd w:val="clear" w:color="auto" w:fill="auto"/>
        <w:spacing w:before="0" w:after="0" w:line="240" w:lineRule="auto"/>
        <w:ind w:firstLine="709"/>
      </w:pPr>
      <w:r w:rsidRPr="00A77E79">
        <w:t>-</w:t>
      </w:r>
      <w:r>
        <w:rPr>
          <w:lang w:val="en-US"/>
        </w:rPr>
        <w:t> </w:t>
      </w:r>
      <w:r w:rsidR="003A2B23" w:rsidRPr="009D45DA">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A2B23" w:rsidRPr="009D45DA" w:rsidRDefault="00A77E79" w:rsidP="009D45DA">
      <w:pPr>
        <w:pStyle w:val="23"/>
        <w:shd w:val="clear" w:color="auto" w:fill="auto"/>
        <w:spacing w:before="0" w:after="0" w:line="240" w:lineRule="auto"/>
        <w:ind w:firstLine="709"/>
      </w:pPr>
      <w:r w:rsidRPr="00A77E79">
        <w:t>-</w:t>
      </w:r>
      <w:r>
        <w:rPr>
          <w:lang w:val="en-US"/>
        </w:rPr>
        <w:t> </w:t>
      </w:r>
      <w:r w:rsidR="003A2B23" w:rsidRPr="009D45DA">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C56FD" w:rsidRPr="006B3446" w:rsidRDefault="003A2B23" w:rsidP="006B3446">
      <w:pPr>
        <w:pStyle w:val="23"/>
        <w:shd w:val="clear" w:color="auto" w:fill="auto"/>
        <w:spacing w:before="0" w:after="0" w:line="240" w:lineRule="auto"/>
        <w:ind w:firstLine="709"/>
      </w:pPr>
      <w:r w:rsidRPr="009D45DA">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w:t>
      </w:r>
      <w:r w:rsidR="004D2E9A">
        <w:t xml:space="preserve"> </w:t>
      </w:r>
      <w:r w:rsidRPr="009D45DA">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B3446" w:rsidRDefault="00CC525B" w:rsidP="006B3446">
      <w:pPr>
        <w:rPr>
          <w:rFonts w:ascii="Times New Roman" w:hAnsi="Times New Roman"/>
          <w:b/>
          <w:sz w:val="28"/>
          <w:szCs w:val="28"/>
        </w:rPr>
      </w:pPr>
      <w:r>
        <w:rPr>
          <w:rFonts w:ascii="Times New Roman" w:hAnsi="Times New Roman" w:cs="Times New Roman"/>
          <w:b/>
          <w:sz w:val="28"/>
          <w:szCs w:val="28"/>
        </w:rPr>
        <w:br w:type="page"/>
      </w:r>
      <w:r w:rsidR="006B3446" w:rsidRPr="00CC525B">
        <w:rPr>
          <w:rFonts w:ascii="Times New Roman" w:hAnsi="Times New Roman" w:cs="Times New Roman"/>
          <w:b/>
          <w:sz w:val="28"/>
          <w:szCs w:val="28"/>
        </w:rPr>
        <w:lastRenderedPageBreak/>
        <w:t>2.1.1</w:t>
      </w:r>
      <w:r w:rsidR="00786CA1">
        <w:rPr>
          <w:rFonts w:ascii="Times New Roman" w:hAnsi="Times New Roman" w:cs="Times New Roman"/>
          <w:b/>
          <w:sz w:val="28"/>
          <w:szCs w:val="28"/>
        </w:rPr>
        <w:t>6</w:t>
      </w:r>
      <w:r w:rsidR="006B3446" w:rsidRPr="00CC525B">
        <w:rPr>
          <w:rFonts w:ascii="Times New Roman" w:hAnsi="Times New Roman" w:cs="Times New Roman"/>
          <w:b/>
          <w:sz w:val="28"/>
          <w:szCs w:val="28"/>
        </w:rPr>
        <w:t>. </w:t>
      </w:r>
      <w:r w:rsidR="006B3446" w:rsidRPr="00CC525B">
        <w:rPr>
          <w:rFonts w:ascii="Times New Roman" w:hAnsi="Times New Roman"/>
          <w:b/>
          <w:sz w:val="28"/>
          <w:szCs w:val="28"/>
        </w:rPr>
        <w:t>РАБОЧАЯ ПРОГРАММА УЧЕБНОГО ПРЕДМЕТА «</w:t>
      </w:r>
      <w:r w:rsidR="006B3446">
        <w:rPr>
          <w:rFonts w:ascii="Times New Roman" w:hAnsi="Times New Roman"/>
          <w:b/>
          <w:sz w:val="28"/>
          <w:szCs w:val="28"/>
        </w:rPr>
        <w:t>ХИМИЯ</w:t>
      </w:r>
      <w:r w:rsidR="006B3446" w:rsidRPr="00CC525B">
        <w:rPr>
          <w:rFonts w:ascii="Times New Roman" w:hAnsi="Times New Roman"/>
          <w:b/>
          <w:sz w:val="28"/>
          <w:szCs w:val="28"/>
        </w:rPr>
        <w:t>»</w:t>
      </w:r>
      <w:r w:rsidR="004D2E9A">
        <w:rPr>
          <w:rFonts w:ascii="Times New Roman" w:hAnsi="Times New Roman"/>
          <w:b/>
          <w:sz w:val="28"/>
          <w:szCs w:val="28"/>
        </w:rPr>
        <w:t xml:space="preserve"> (БАЗОВЫЙ УРОВЕНЬ)</w:t>
      </w:r>
    </w:p>
    <w:p w:rsidR="006F6F05" w:rsidRDefault="006F6F05" w:rsidP="006B3446">
      <w:pPr>
        <w:rPr>
          <w:rFonts w:ascii="Times New Roman" w:hAnsi="Times New Roman"/>
          <w:b/>
          <w:sz w:val="28"/>
          <w:szCs w:val="28"/>
        </w:rPr>
      </w:pPr>
    </w:p>
    <w:p w:rsid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Федеральной образовательной программы ООО.</w:t>
      </w:r>
    </w:p>
    <w:p w:rsidR="006B3446" w:rsidRP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sz w:val="28"/>
          <w:szCs w:val="28"/>
        </w:rPr>
        <w:t>Р</w:t>
      </w:r>
      <w:r w:rsidR="006B3446" w:rsidRPr="006F6F05">
        <w:rPr>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B3446" w:rsidRDefault="006B3446" w:rsidP="006B3446">
      <w:pPr>
        <w:rPr>
          <w:b/>
          <w:sz w:val="28"/>
          <w:szCs w:val="28"/>
        </w:rPr>
      </w:pPr>
    </w:p>
    <w:p w:rsidR="006B3446" w:rsidRPr="008D179E" w:rsidRDefault="006B3446" w:rsidP="006B3446">
      <w:pPr>
        <w:rPr>
          <w:b/>
          <w:sz w:val="28"/>
          <w:szCs w:val="28"/>
        </w:rPr>
      </w:pPr>
      <w:r w:rsidRPr="000D1B2B">
        <w:rPr>
          <w:b/>
          <w:sz w:val="28"/>
          <w:szCs w:val="28"/>
        </w:rPr>
        <w:t>1) ПОЯСНИТЕЛЬНАЯ ЗАПИСКА</w:t>
      </w:r>
    </w:p>
    <w:p w:rsidR="006B3446" w:rsidRDefault="006B3446" w:rsidP="006B3446">
      <w:pPr>
        <w:pStyle w:val="23"/>
        <w:shd w:val="clear" w:color="auto" w:fill="auto"/>
        <w:tabs>
          <w:tab w:val="left" w:pos="1729"/>
        </w:tabs>
        <w:spacing w:before="0" w:after="0" w:line="240" w:lineRule="auto"/>
        <w:ind w:firstLine="709"/>
      </w:pPr>
      <w:r w:rsidRPr="008D179E">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B3446" w:rsidRPr="008D179E" w:rsidRDefault="006B3446" w:rsidP="006B3446">
      <w:pPr>
        <w:pStyle w:val="23"/>
        <w:shd w:val="clear" w:color="auto" w:fill="auto"/>
        <w:tabs>
          <w:tab w:val="left" w:pos="1729"/>
        </w:tabs>
        <w:spacing w:before="0" w:after="0" w:line="240" w:lineRule="auto"/>
        <w:ind w:firstLine="709"/>
      </w:pPr>
      <w:r w:rsidRPr="008D179E">
        <w:t>Программа по химии разработана с целью оказания методической помощи учителю в создании рабочей программы по учебному предмету.</w:t>
      </w:r>
    </w:p>
    <w:p w:rsidR="006B3446" w:rsidRDefault="006B3446" w:rsidP="006B3446">
      <w:pPr>
        <w:pStyle w:val="23"/>
        <w:shd w:val="clear" w:color="auto" w:fill="auto"/>
        <w:spacing w:before="0" w:after="0" w:line="240" w:lineRule="auto"/>
        <w:ind w:firstLine="709"/>
      </w:pPr>
      <w:r w:rsidRPr="008D179E">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B3446" w:rsidRPr="008D179E" w:rsidRDefault="006B3446" w:rsidP="006B3446">
      <w:pPr>
        <w:pStyle w:val="23"/>
        <w:shd w:val="clear" w:color="auto" w:fill="auto"/>
        <w:spacing w:before="0" w:after="0" w:line="240" w:lineRule="auto"/>
        <w:ind w:firstLine="709"/>
      </w:pPr>
      <w:r w:rsidRPr="008D179E">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B3446" w:rsidRPr="006F6F05" w:rsidRDefault="006B3446" w:rsidP="006B3446">
      <w:pPr>
        <w:pStyle w:val="23"/>
        <w:shd w:val="clear" w:color="auto" w:fill="auto"/>
        <w:tabs>
          <w:tab w:val="left" w:pos="1774"/>
        </w:tabs>
        <w:spacing w:before="0" w:after="0" w:line="240" w:lineRule="auto"/>
        <w:ind w:left="709"/>
        <w:rPr>
          <w:i/>
        </w:rPr>
      </w:pPr>
      <w:r w:rsidRPr="006F6F05">
        <w:rPr>
          <w:i/>
        </w:rPr>
        <w:t>Изучение химии:</w:t>
      </w:r>
    </w:p>
    <w:p w:rsidR="006B3446" w:rsidRPr="008D179E" w:rsidRDefault="006B3446" w:rsidP="006B3446">
      <w:pPr>
        <w:pStyle w:val="23"/>
        <w:shd w:val="clear" w:color="auto" w:fill="auto"/>
        <w:spacing w:before="0" w:after="0" w:line="240" w:lineRule="auto"/>
        <w:ind w:firstLine="709"/>
      </w:pPr>
      <w:r>
        <w:t>- </w:t>
      </w:r>
      <w:r w:rsidRPr="008D179E">
        <w:t>способствует реализации возможностей для саморазвития и формирования культуры личности, её общей и функциональной грамотности;</w:t>
      </w:r>
    </w:p>
    <w:p w:rsidR="006B3446" w:rsidRPr="008D179E" w:rsidRDefault="006B3446" w:rsidP="006B3446">
      <w:pPr>
        <w:pStyle w:val="23"/>
        <w:shd w:val="clear" w:color="auto" w:fill="auto"/>
        <w:spacing w:before="0" w:after="0" w:line="240" w:lineRule="auto"/>
        <w:ind w:firstLine="709"/>
      </w:pPr>
      <w:r>
        <w:t>- </w:t>
      </w:r>
      <w:r w:rsidRPr="008D179E">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B3446" w:rsidRPr="008D179E" w:rsidRDefault="006B3446" w:rsidP="006B3446">
      <w:pPr>
        <w:pStyle w:val="23"/>
        <w:shd w:val="clear" w:color="auto" w:fill="auto"/>
        <w:spacing w:before="0" w:after="0" w:line="240" w:lineRule="auto"/>
        <w:ind w:firstLine="709"/>
      </w:pPr>
      <w:r>
        <w:lastRenderedPageBreak/>
        <w:t>- </w:t>
      </w:r>
      <w:r w:rsidRPr="008D179E">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B3446" w:rsidRPr="008D179E" w:rsidRDefault="006B3446" w:rsidP="006B3446">
      <w:pPr>
        <w:pStyle w:val="23"/>
        <w:shd w:val="clear" w:color="auto" w:fill="auto"/>
        <w:spacing w:before="0" w:after="0" w:line="240" w:lineRule="auto"/>
        <w:ind w:firstLine="709"/>
      </w:pPr>
      <w:r>
        <w:t>- </w:t>
      </w:r>
      <w:r w:rsidRPr="008D179E">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B3446" w:rsidRDefault="006B3446" w:rsidP="006B3446">
      <w:pPr>
        <w:pStyle w:val="23"/>
        <w:shd w:val="clear" w:color="auto" w:fill="auto"/>
        <w:spacing w:before="0" w:after="0" w:line="240" w:lineRule="auto"/>
        <w:ind w:firstLine="709"/>
      </w:pPr>
      <w:r w:rsidRPr="008D179E">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B3446" w:rsidRDefault="006B3446" w:rsidP="006B3446">
      <w:pPr>
        <w:pStyle w:val="23"/>
        <w:shd w:val="clear" w:color="auto" w:fill="auto"/>
        <w:spacing w:before="0" w:after="0" w:line="240" w:lineRule="auto"/>
        <w:ind w:firstLine="709"/>
      </w:pPr>
      <w:r w:rsidRPr="008D179E">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57E70" w:rsidRDefault="006B3446" w:rsidP="006B3446">
      <w:pPr>
        <w:pStyle w:val="23"/>
        <w:shd w:val="clear" w:color="auto" w:fill="auto"/>
        <w:spacing w:before="0" w:after="0" w:line="240" w:lineRule="auto"/>
        <w:ind w:firstLine="709"/>
      </w:pPr>
      <w:r w:rsidRPr="008D179E">
        <w:t xml:space="preserve">Структура содержания программы по химии сформирована на основе системного подхода к её изучению. </w:t>
      </w:r>
    </w:p>
    <w:p w:rsidR="006B3446" w:rsidRPr="008D179E" w:rsidRDefault="006B3446" w:rsidP="006B3446">
      <w:pPr>
        <w:pStyle w:val="23"/>
        <w:shd w:val="clear" w:color="auto" w:fill="auto"/>
        <w:spacing w:before="0" w:after="0" w:line="240" w:lineRule="auto"/>
        <w:ind w:firstLine="709"/>
      </w:pPr>
      <w:r w:rsidRPr="008D179E">
        <w:t>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r>
        <w:t xml:space="preserve"> </w:t>
      </w:r>
      <w:r w:rsidRPr="008D179E">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57E70" w:rsidRDefault="006B3446" w:rsidP="006B3446">
      <w:pPr>
        <w:pStyle w:val="23"/>
        <w:shd w:val="clear" w:color="auto" w:fill="auto"/>
        <w:spacing w:before="0" w:after="0" w:line="240" w:lineRule="auto"/>
        <w:ind w:firstLine="709"/>
      </w:pPr>
      <w:r w:rsidRPr="008D179E">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rsidR="00557E70" w:rsidRDefault="006B3446" w:rsidP="00557E70">
      <w:pPr>
        <w:pStyle w:val="23"/>
        <w:shd w:val="clear" w:color="auto" w:fill="auto"/>
        <w:spacing w:before="0" w:after="0" w:line="240" w:lineRule="auto"/>
        <w:ind w:firstLine="709"/>
      </w:pPr>
      <w:r w:rsidRPr="008D179E">
        <w:t>Изучение химии происходит с привлечением знаний из ранее изученных учебных предметов: «Окружающий мир», «Биология. 5-7 классы» и «Физика. 7 класс».</w:t>
      </w:r>
      <w:r w:rsidR="00557E70">
        <w:t xml:space="preserve"> </w:t>
      </w:r>
    </w:p>
    <w:p w:rsidR="00557E70" w:rsidRDefault="006B3446" w:rsidP="00557E70">
      <w:pPr>
        <w:pStyle w:val="23"/>
        <w:shd w:val="clear" w:color="auto" w:fill="auto"/>
        <w:spacing w:before="0" w:after="0" w:line="240" w:lineRule="auto"/>
        <w:ind w:firstLine="709"/>
      </w:pPr>
      <w:r w:rsidRPr="008D179E">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6B3446" w:rsidRDefault="006B3446" w:rsidP="00557E70">
      <w:pPr>
        <w:pStyle w:val="23"/>
        <w:shd w:val="clear" w:color="auto" w:fill="auto"/>
        <w:spacing w:before="0" w:after="0" w:line="240" w:lineRule="auto"/>
        <w:ind w:firstLine="709"/>
      </w:pPr>
      <w:r w:rsidRPr="008D179E">
        <w:t xml:space="preserve">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w:t>
      </w:r>
      <w:r w:rsidR="006F6F05">
        <w:t>умений и их применении в учебно-</w:t>
      </w:r>
      <w:r w:rsidRPr="008D179E">
        <w:t>познавательной и учебно-исследовательской деятельности, освоении правил безопасного обращения с веществами в повседневной жизни.</w:t>
      </w:r>
    </w:p>
    <w:p w:rsidR="006B3446" w:rsidRPr="006F6F05" w:rsidRDefault="006B3446" w:rsidP="006B3446">
      <w:pPr>
        <w:pStyle w:val="23"/>
        <w:shd w:val="clear" w:color="auto" w:fill="auto"/>
        <w:spacing w:before="0" w:after="0" w:line="240" w:lineRule="auto"/>
        <w:ind w:firstLine="709"/>
        <w:rPr>
          <w:b/>
          <w:i/>
        </w:rPr>
      </w:pPr>
      <w:r w:rsidRPr="006F6F05">
        <w:rPr>
          <w:b/>
          <w:i/>
        </w:rPr>
        <w:t>При изучении химии на уровне основного общего образования важное значение приобрели такие цели, как:</w:t>
      </w:r>
    </w:p>
    <w:p w:rsidR="006B3446" w:rsidRPr="008D179E" w:rsidRDefault="006B3446" w:rsidP="006B3446">
      <w:pPr>
        <w:pStyle w:val="23"/>
        <w:shd w:val="clear" w:color="auto" w:fill="auto"/>
        <w:spacing w:before="0" w:after="0" w:line="240" w:lineRule="auto"/>
        <w:ind w:firstLine="709"/>
      </w:pPr>
      <w:r>
        <w:t>- </w:t>
      </w:r>
      <w:r w:rsidRPr="008D179E">
        <w:t xml:space="preserve">формирование интеллектуально развитой личности, готовой к самообразованию, сотрудничеству, самостоятельному принятию решений, </w:t>
      </w:r>
      <w:r w:rsidRPr="008D179E">
        <w:lastRenderedPageBreak/>
        <w:t>способной адаптироваться к быстро меняющимся условиям жизни;</w:t>
      </w:r>
    </w:p>
    <w:p w:rsidR="006B3446" w:rsidRPr="008D179E" w:rsidRDefault="006B3446" w:rsidP="006B3446">
      <w:pPr>
        <w:pStyle w:val="23"/>
        <w:shd w:val="clear" w:color="auto" w:fill="auto"/>
        <w:spacing w:before="0" w:after="0" w:line="240" w:lineRule="auto"/>
        <w:ind w:firstLine="709"/>
      </w:pPr>
      <w:r>
        <w:t>- </w:t>
      </w:r>
      <w:r w:rsidRPr="008D179E">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B3446" w:rsidRPr="008D179E" w:rsidRDefault="006B3446" w:rsidP="006B3446">
      <w:pPr>
        <w:pStyle w:val="23"/>
        <w:shd w:val="clear" w:color="auto" w:fill="auto"/>
        <w:spacing w:before="0" w:after="0" w:line="240" w:lineRule="auto"/>
        <w:ind w:firstLine="709"/>
      </w:pPr>
      <w:r>
        <w:t>- </w:t>
      </w:r>
      <w:r w:rsidRPr="008D179E">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B3446" w:rsidRPr="008D179E" w:rsidRDefault="006B3446" w:rsidP="006B3446">
      <w:pPr>
        <w:pStyle w:val="23"/>
        <w:shd w:val="clear" w:color="auto" w:fill="auto"/>
        <w:spacing w:before="0" w:after="0" w:line="240" w:lineRule="auto"/>
        <w:ind w:firstLine="709"/>
      </w:pPr>
      <w:r>
        <w:t>- </w:t>
      </w:r>
      <w:r w:rsidRPr="008D179E">
        <w:t xml:space="preserve">формирование общей функциональной и естественно-научной грамотности, </w:t>
      </w:r>
      <w:r w:rsidR="002F7ABF">
        <w:t>в т.ч.</w:t>
      </w:r>
      <w:r w:rsidRPr="008D179E">
        <w:t xml:space="preserve"> умений объяснять и оценивать явления окружающего мира, используя знания и опыт, полученные при изучении химии, применять их при решении</w:t>
      </w:r>
      <w:r>
        <w:t xml:space="preserve"> </w:t>
      </w:r>
      <w:r w:rsidRPr="008D179E">
        <w:t>проблем в повседневной жизни и трудовой деятельности;</w:t>
      </w:r>
    </w:p>
    <w:p w:rsidR="006B3446" w:rsidRPr="008D179E" w:rsidRDefault="006B3446" w:rsidP="006B3446">
      <w:pPr>
        <w:pStyle w:val="23"/>
        <w:shd w:val="clear" w:color="auto" w:fill="auto"/>
        <w:spacing w:before="0" w:after="0" w:line="240" w:lineRule="auto"/>
        <w:ind w:firstLine="709"/>
      </w:pPr>
      <w:r>
        <w:t>- </w:t>
      </w:r>
      <w:r w:rsidRPr="008D179E">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B3446" w:rsidRPr="00786CA1" w:rsidRDefault="006B3446" w:rsidP="006B3446">
      <w:pPr>
        <w:pStyle w:val="23"/>
        <w:shd w:val="clear" w:color="auto" w:fill="auto"/>
        <w:spacing w:before="0" w:after="0" w:line="240" w:lineRule="auto"/>
        <w:ind w:firstLine="709"/>
      </w:pPr>
      <w:r>
        <w:t>- </w:t>
      </w:r>
      <w:r w:rsidRPr="008D179E">
        <w:t xml:space="preserve">развитие мотивации к обучению, способностей к самоконтролю и самовоспитанию на основе </w:t>
      </w:r>
      <w:r w:rsidRPr="00786CA1">
        <w:t>усвоения общечеловеческих ценностей, готовности к осознанному выбору профиля и направленности дальнейшего обучения.</w:t>
      </w:r>
    </w:p>
    <w:p w:rsidR="006B3446" w:rsidRPr="00786CA1" w:rsidRDefault="006B3446" w:rsidP="006B3446">
      <w:pPr>
        <w:widowControl/>
        <w:autoSpaceDE/>
        <w:autoSpaceDN/>
        <w:adjustRightInd/>
        <w:ind w:firstLine="709"/>
        <w:rPr>
          <w:rFonts w:ascii="Times New Roman" w:hAnsi="Times New Roman" w:cs="Times New Roman"/>
          <w:b/>
          <w:i/>
          <w:sz w:val="28"/>
          <w:szCs w:val="28"/>
          <w:lang w:eastAsia="en-US"/>
        </w:rPr>
      </w:pPr>
    </w:p>
    <w:p w:rsidR="006B3446" w:rsidRPr="00786CA1" w:rsidRDefault="006B3446" w:rsidP="006B3446">
      <w:pPr>
        <w:widowControl/>
        <w:autoSpaceDE/>
        <w:autoSpaceDN/>
        <w:adjustRightInd/>
        <w:ind w:firstLine="709"/>
        <w:rPr>
          <w:rFonts w:ascii="Times New Roman" w:hAnsi="Times New Roman" w:cs="Times New Roman"/>
          <w:b/>
          <w:i/>
          <w:sz w:val="28"/>
          <w:szCs w:val="28"/>
          <w:lang w:eastAsia="en-US"/>
        </w:rPr>
      </w:pPr>
      <w:r w:rsidRPr="00786CA1">
        <w:rPr>
          <w:rFonts w:ascii="Times New Roman" w:hAnsi="Times New Roman" w:cs="Times New Roman"/>
          <w:b/>
          <w:i/>
          <w:sz w:val="28"/>
          <w:szCs w:val="28"/>
          <w:lang w:eastAsia="en-US"/>
        </w:rPr>
        <w:t>Место учебного предмета «Химии» в учебном плане</w:t>
      </w:r>
    </w:p>
    <w:p w:rsidR="006B3446" w:rsidRPr="00786CA1" w:rsidRDefault="006F6F05" w:rsidP="006B3446">
      <w:pPr>
        <w:pStyle w:val="23"/>
        <w:shd w:val="clear" w:color="auto" w:fill="auto"/>
        <w:tabs>
          <w:tab w:val="left" w:pos="1744"/>
        </w:tabs>
        <w:spacing w:before="0" w:after="0" w:line="240" w:lineRule="auto"/>
        <w:ind w:firstLine="709"/>
      </w:pPr>
      <w:r w:rsidRPr="00786CA1">
        <w:t>Общее число часов для изучения химии</w:t>
      </w:r>
      <w:r w:rsidR="006B3446" w:rsidRPr="00786CA1">
        <w:t xml:space="preserve"> - 136 часов: </w:t>
      </w:r>
    </w:p>
    <w:p w:rsidR="006B3446" w:rsidRPr="00786CA1" w:rsidRDefault="006B3446" w:rsidP="006B3446">
      <w:pPr>
        <w:pStyle w:val="23"/>
        <w:shd w:val="clear" w:color="auto" w:fill="auto"/>
        <w:tabs>
          <w:tab w:val="left" w:pos="1744"/>
        </w:tabs>
        <w:spacing w:before="0" w:after="0" w:line="240" w:lineRule="auto"/>
        <w:ind w:firstLine="709"/>
      </w:pPr>
      <w:r w:rsidRPr="00786CA1">
        <w:t xml:space="preserve">в 8 классе - 68 часов (2 часа в неделю), </w:t>
      </w:r>
    </w:p>
    <w:p w:rsidR="006B3446" w:rsidRPr="00786CA1" w:rsidRDefault="006B3446" w:rsidP="006B3446">
      <w:pPr>
        <w:pStyle w:val="23"/>
        <w:shd w:val="clear" w:color="auto" w:fill="auto"/>
        <w:tabs>
          <w:tab w:val="left" w:pos="1744"/>
        </w:tabs>
        <w:spacing w:before="0" w:after="0" w:line="240" w:lineRule="auto"/>
        <w:ind w:firstLine="709"/>
      </w:pPr>
      <w:r w:rsidRPr="00786CA1">
        <w:t>в 9 классе - 68 часов (2 часа в неделю).</w:t>
      </w:r>
    </w:p>
    <w:p w:rsidR="006B3446" w:rsidRPr="00786CA1" w:rsidRDefault="006B3446" w:rsidP="006B3446">
      <w:pPr>
        <w:pStyle w:val="23"/>
        <w:shd w:val="clear" w:color="auto" w:fill="auto"/>
        <w:tabs>
          <w:tab w:val="left" w:pos="1744"/>
        </w:tabs>
        <w:spacing w:before="0" w:after="0" w:line="240" w:lineRule="auto"/>
        <w:ind w:firstLine="709"/>
      </w:pPr>
    </w:p>
    <w:p w:rsidR="006B3446" w:rsidRDefault="006B3446" w:rsidP="006B3446">
      <w:pPr>
        <w:rPr>
          <w:rFonts w:ascii="Times New Roman" w:hAnsi="Times New Roman" w:cs="Times New Roman"/>
          <w:b/>
          <w:sz w:val="28"/>
          <w:szCs w:val="28"/>
          <w:lang w:eastAsia="en-US"/>
        </w:rPr>
      </w:pPr>
      <w:r w:rsidRPr="00786CA1">
        <w:rPr>
          <w:rFonts w:ascii="Times New Roman" w:hAnsi="Times New Roman" w:cs="Times New Roman"/>
          <w:b/>
          <w:sz w:val="28"/>
          <w:szCs w:val="28"/>
          <w:lang w:eastAsia="en-US"/>
        </w:rPr>
        <w:t xml:space="preserve">2) СОДЕРЖАНИЕ </w:t>
      </w:r>
      <w:r w:rsidRPr="009A76FE">
        <w:rPr>
          <w:rFonts w:ascii="Times New Roman" w:hAnsi="Times New Roman" w:cs="Times New Roman"/>
          <w:b/>
          <w:sz w:val="28"/>
          <w:szCs w:val="28"/>
          <w:lang w:eastAsia="en-US"/>
        </w:rPr>
        <w:t>УЧЕБНОГО ПРЕДМЕТА «</w:t>
      </w:r>
      <w:r>
        <w:rPr>
          <w:rFonts w:ascii="Times New Roman" w:hAnsi="Times New Roman" w:cs="Times New Roman"/>
          <w:b/>
          <w:sz w:val="28"/>
          <w:szCs w:val="28"/>
          <w:lang w:eastAsia="en-US"/>
        </w:rPr>
        <w:t>ХИМИЯ</w:t>
      </w:r>
      <w:r w:rsidRPr="009A76FE">
        <w:rPr>
          <w:rFonts w:ascii="Times New Roman" w:hAnsi="Times New Roman" w:cs="Times New Roman"/>
          <w:b/>
          <w:sz w:val="28"/>
          <w:szCs w:val="28"/>
          <w:lang w:eastAsia="en-US"/>
        </w:rPr>
        <w:t>»</w:t>
      </w:r>
    </w:p>
    <w:p w:rsidR="006B3446" w:rsidRDefault="006B3446" w:rsidP="006B3446">
      <w:pPr>
        <w:rPr>
          <w:rFonts w:ascii="Times New Roman" w:hAnsi="Times New Roman" w:cs="Times New Roman"/>
          <w:b/>
          <w:sz w:val="28"/>
          <w:szCs w:val="28"/>
        </w:rPr>
      </w:pPr>
    </w:p>
    <w:p w:rsidR="006B3446" w:rsidRPr="00CA7802" w:rsidRDefault="006B3446" w:rsidP="006B3446">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8 КЛАССЕ</w:t>
      </w:r>
    </w:p>
    <w:p w:rsidR="006B3446" w:rsidRPr="00CA7802" w:rsidRDefault="006B3446" w:rsidP="006B3446">
      <w:pPr>
        <w:pStyle w:val="23"/>
        <w:shd w:val="clear" w:color="auto" w:fill="auto"/>
        <w:tabs>
          <w:tab w:val="left" w:pos="1769"/>
        </w:tabs>
        <w:spacing w:before="0" w:after="0" w:line="240" w:lineRule="auto"/>
        <w:ind w:left="709"/>
        <w:rPr>
          <w:b/>
        </w:rPr>
      </w:pPr>
      <w:r w:rsidRPr="00CA7802">
        <w:rPr>
          <w:b/>
        </w:rPr>
        <w:t>Первоначальные химические понятия.</w:t>
      </w:r>
    </w:p>
    <w:p w:rsidR="006B3446" w:rsidRPr="008D179E" w:rsidRDefault="006B3446" w:rsidP="006B3446">
      <w:pPr>
        <w:pStyle w:val="23"/>
        <w:shd w:val="clear" w:color="auto" w:fill="auto"/>
        <w:spacing w:before="0" w:after="0" w:line="240" w:lineRule="auto"/>
        <w:ind w:firstLine="709"/>
      </w:pPr>
      <w:r w:rsidRPr="008D179E">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B3446" w:rsidRPr="008D179E" w:rsidRDefault="006B3446" w:rsidP="006B3446">
      <w:pPr>
        <w:pStyle w:val="23"/>
        <w:shd w:val="clear" w:color="auto" w:fill="auto"/>
        <w:spacing w:before="0" w:after="0" w:line="240" w:lineRule="auto"/>
        <w:ind w:firstLine="709"/>
      </w:pPr>
      <w:r w:rsidRPr="008D179E">
        <w:t>Атомы и молекулы. Химические элементы. Символы химических элементов. Простые и сложные вещества. Атомно-молекулярное учение.</w:t>
      </w:r>
    </w:p>
    <w:p w:rsidR="006B3446" w:rsidRPr="008D179E" w:rsidRDefault="006B3446" w:rsidP="006B3446">
      <w:pPr>
        <w:pStyle w:val="23"/>
        <w:shd w:val="clear" w:color="auto" w:fill="auto"/>
        <w:spacing w:before="0" w:after="0" w:line="240" w:lineRule="auto"/>
        <w:ind w:firstLine="709"/>
      </w:pPr>
      <w:r w:rsidRPr="008D179E">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B3446" w:rsidRPr="008D179E" w:rsidRDefault="006B3446" w:rsidP="006B3446">
      <w:pPr>
        <w:pStyle w:val="23"/>
        <w:shd w:val="clear" w:color="auto" w:fill="auto"/>
        <w:spacing w:before="0" w:after="0" w:line="240" w:lineRule="auto"/>
        <w:ind w:firstLine="709"/>
      </w:pPr>
      <w:r w:rsidRPr="008D179E">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B3446" w:rsidRPr="008D179E" w:rsidRDefault="006B3446" w:rsidP="006B3446">
      <w:pPr>
        <w:pStyle w:val="23"/>
        <w:shd w:val="clear" w:color="auto" w:fill="auto"/>
        <w:spacing w:before="0" w:after="0" w:line="240" w:lineRule="auto"/>
        <w:ind w:firstLine="709"/>
      </w:pPr>
      <w:r w:rsidRPr="008D179E">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B3446" w:rsidRPr="008D179E" w:rsidRDefault="006B3446" w:rsidP="006B3446">
      <w:pPr>
        <w:pStyle w:val="23"/>
        <w:shd w:val="clear" w:color="auto" w:fill="auto"/>
        <w:spacing w:before="0" w:after="0" w:line="240" w:lineRule="auto"/>
        <w:ind w:firstLine="709"/>
      </w:pPr>
      <w:r w:rsidRPr="008D179E">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w:t>
      </w:r>
      <w:r w:rsidRPr="008D179E">
        <w:lastRenderedPageBreak/>
        <w:t>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B3446" w:rsidRPr="00D15943" w:rsidRDefault="006B3446" w:rsidP="006B3446">
      <w:pPr>
        <w:pStyle w:val="23"/>
        <w:shd w:val="clear" w:color="auto" w:fill="auto"/>
        <w:tabs>
          <w:tab w:val="left" w:pos="1759"/>
        </w:tabs>
        <w:spacing w:before="0" w:after="0" w:line="240" w:lineRule="auto"/>
        <w:ind w:left="709"/>
        <w:rPr>
          <w:b/>
        </w:rPr>
      </w:pPr>
      <w:r w:rsidRPr="00D15943">
        <w:rPr>
          <w:b/>
        </w:rPr>
        <w:t>Важнейшие представители неорганических веществ.</w:t>
      </w:r>
    </w:p>
    <w:p w:rsidR="006B3446" w:rsidRPr="008D179E" w:rsidRDefault="006B3446" w:rsidP="006B3446">
      <w:pPr>
        <w:pStyle w:val="23"/>
        <w:shd w:val="clear" w:color="auto" w:fill="auto"/>
        <w:spacing w:before="0" w:after="0" w:line="240" w:lineRule="auto"/>
        <w:ind w:firstLine="709"/>
      </w:pPr>
      <w:r w:rsidRPr="008D179E">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B3446" w:rsidRPr="008D179E" w:rsidRDefault="006B3446" w:rsidP="006B3446">
      <w:pPr>
        <w:pStyle w:val="23"/>
        <w:shd w:val="clear" w:color="auto" w:fill="auto"/>
        <w:spacing w:before="0" w:after="0" w:line="240" w:lineRule="auto"/>
        <w:ind w:firstLine="709"/>
      </w:pPr>
      <w:r w:rsidRPr="008D179E">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B3446" w:rsidRPr="008D179E" w:rsidRDefault="006B3446" w:rsidP="006B3446">
      <w:pPr>
        <w:pStyle w:val="23"/>
        <w:shd w:val="clear" w:color="auto" w:fill="auto"/>
        <w:spacing w:before="0" w:after="0" w:line="240" w:lineRule="auto"/>
        <w:ind w:firstLine="709"/>
      </w:pPr>
      <w:r w:rsidRPr="008D179E">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B3446" w:rsidRPr="008D179E" w:rsidRDefault="006B3446" w:rsidP="006B3446">
      <w:pPr>
        <w:pStyle w:val="23"/>
        <w:shd w:val="clear" w:color="auto" w:fill="auto"/>
        <w:spacing w:before="0" w:after="0" w:line="240" w:lineRule="auto"/>
        <w:ind w:firstLine="709"/>
      </w:pPr>
      <w:r w:rsidRPr="008D179E">
        <w:t>Молярный объём газов. Расчёты по химическим уравнениям.</w:t>
      </w:r>
    </w:p>
    <w:p w:rsidR="006B3446" w:rsidRPr="008D179E" w:rsidRDefault="006B3446" w:rsidP="006B3446">
      <w:pPr>
        <w:pStyle w:val="23"/>
        <w:shd w:val="clear" w:color="auto" w:fill="auto"/>
        <w:spacing w:before="0" w:after="0" w:line="240" w:lineRule="auto"/>
        <w:ind w:firstLine="709"/>
      </w:pPr>
      <w:r w:rsidRPr="008D179E">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B3446" w:rsidRPr="008D179E" w:rsidRDefault="006B3446" w:rsidP="006B3446">
      <w:pPr>
        <w:pStyle w:val="23"/>
        <w:shd w:val="clear" w:color="auto" w:fill="auto"/>
        <w:tabs>
          <w:tab w:val="left" w:pos="1736"/>
        </w:tabs>
        <w:spacing w:before="0" w:after="0" w:line="240" w:lineRule="auto"/>
        <w:ind w:firstLine="709"/>
      </w:pPr>
      <w:r w:rsidRPr="008D179E">
        <w:t>Классификация неорганических соединений.</w:t>
      </w:r>
      <w:r>
        <w:t xml:space="preserve"> Оксиды. Классификация оксидов: </w:t>
      </w:r>
      <w:r w:rsidRPr="008D179E">
        <w:t>солеобразующие (основные, кислотные, амфотерные)</w:t>
      </w:r>
      <w:r>
        <w:t xml:space="preserve"> </w:t>
      </w:r>
      <w:r w:rsidRPr="008D179E">
        <w:t>и несолеобразующие. Номенклатура оксидов. Физические и химические свойства оксидов. Получение оксидов.</w:t>
      </w:r>
    </w:p>
    <w:p w:rsidR="006B3446" w:rsidRPr="008D179E" w:rsidRDefault="006B3446" w:rsidP="006B3446">
      <w:pPr>
        <w:pStyle w:val="23"/>
        <w:shd w:val="clear" w:color="auto" w:fill="auto"/>
        <w:spacing w:before="0" w:after="0" w:line="240" w:lineRule="auto"/>
        <w:ind w:firstLine="709"/>
      </w:pPr>
      <w:r w:rsidRPr="008D179E">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B3446" w:rsidRPr="008D179E" w:rsidRDefault="006B3446" w:rsidP="006B3446">
      <w:pPr>
        <w:pStyle w:val="23"/>
        <w:shd w:val="clear" w:color="auto" w:fill="auto"/>
        <w:spacing w:before="0" w:after="0" w:line="240" w:lineRule="auto"/>
        <w:ind w:firstLine="709"/>
      </w:pPr>
      <w:r w:rsidRPr="008D179E">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B3446" w:rsidRPr="008D179E" w:rsidRDefault="006B3446" w:rsidP="006B3446">
      <w:pPr>
        <w:pStyle w:val="23"/>
        <w:shd w:val="clear" w:color="auto" w:fill="auto"/>
        <w:spacing w:before="0" w:after="0" w:line="240" w:lineRule="auto"/>
        <w:ind w:firstLine="709"/>
      </w:pPr>
      <w:r w:rsidRPr="008D179E">
        <w:t>Соли. Номенклатура солей.</w:t>
      </w:r>
    </w:p>
    <w:p w:rsidR="006B3446" w:rsidRPr="008D179E" w:rsidRDefault="006B3446" w:rsidP="006B3446">
      <w:pPr>
        <w:pStyle w:val="23"/>
        <w:shd w:val="clear" w:color="auto" w:fill="auto"/>
        <w:spacing w:before="0" w:after="0" w:line="240" w:lineRule="auto"/>
        <w:ind w:firstLine="709"/>
      </w:pPr>
      <w:r w:rsidRPr="008D179E">
        <w:t>Физические и химические свойства солей. Получение солей.</w:t>
      </w:r>
    </w:p>
    <w:p w:rsidR="006B3446" w:rsidRPr="008D179E" w:rsidRDefault="006B3446" w:rsidP="006B3446">
      <w:pPr>
        <w:pStyle w:val="23"/>
        <w:shd w:val="clear" w:color="auto" w:fill="auto"/>
        <w:spacing w:before="0" w:after="0" w:line="240" w:lineRule="auto"/>
        <w:ind w:firstLine="709"/>
      </w:pPr>
      <w:r w:rsidRPr="008D179E">
        <w:t>Генетическая связь между классами неорганических соединений.</w:t>
      </w:r>
    </w:p>
    <w:p w:rsidR="006B3446" w:rsidRDefault="006B3446" w:rsidP="006B3446">
      <w:pPr>
        <w:pStyle w:val="23"/>
        <w:shd w:val="clear" w:color="auto" w:fill="auto"/>
        <w:spacing w:before="0" w:after="0" w:line="240" w:lineRule="auto"/>
        <w:ind w:firstLine="709"/>
      </w:pPr>
      <w:r w:rsidRPr="008D179E">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w:t>
      </w:r>
      <w:r w:rsidRPr="008D179E">
        <w:lastRenderedPageBreak/>
        <w:t>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B3446" w:rsidRPr="00D15943" w:rsidRDefault="006B3446" w:rsidP="006B3446">
      <w:pPr>
        <w:pStyle w:val="23"/>
        <w:shd w:val="clear" w:color="auto" w:fill="auto"/>
        <w:spacing w:before="0" w:after="0" w:line="240" w:lineRule="auto"/>
        <w:ind w:firstLine="709"/>
        <w:rPr>
          <w:b/>
        </w:rPr>
      </w:pPr>
      <w:r w:rsidRPr="00D15943">
        <w:rPr>
          <w:b/>
        </w:rPr>
        <w:t>Периодический закон и Периодическая система химических элементов Д.И. Менделеева. Строение атомов. Химическая связь. Окислительно</w:t>
      </w:r>
      <w:r w:rsidRPr="00D15943">
        <w:rPr>
          <w:b/>
        </w:rPr>
        <w:softHyphen/>
        <w:t>восстановительные реакции.</w:t>
      </w:r>
    </w:p>
    <w:p w:rsidR="006B3446" w:rsidRPr="008D179E" w:rsidRDefault="006B3446" w:rsidP="006B3446">
      <w:pPr>
        <w:pStyle w:val="23"/>
        <w:shd w:val="clear" w:color="auto" w:fill="auto"/>
        <w:spacing w:before="0" w:after="0" w:line="240" w:lineRule="auto"/>
        <w:ind w:firstLine="709"/>
      </w:pPr>
      <w:r w:rsidRPr="008D179E">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B3446" w:rsidRPr="008D179E" w:rsidRDefault="006B3446" w:rsidP="006B3446">
      <w:pPr>
        <w:pStyle w:val="23"/>
        <w:shd w:val="clear" w:color="auto" w:fill="auto"/>
        <w:spacing w:before="0" w:after="0" w:line="240" w:lineRule="auto"/>
        <w:ind w:firstLine="709"/>
      </w:pPr>
      <w:r w:rsidRPr="008D179E">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B3446" w:rsidRPr="008D179E" w:rsidRDefault="006B3446" w:rsidP="006B3446">
      <w:pPr>
        <w:pStyle w:val="23"/>
        <w:shd w:val="clear" w:color="auto" w:fill="auto"/>
        <w:spacing w:before="0" w:after="0" w:line="240" w:lineRule="auto"/>
        <w:ind w:firstLine="709"/>
      </w:pPr>
      <w:r w:rsidRPr="008D179E">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B3446" w:rsidRPr="008D179E" w:rsidRDefault="006B3446" w:rsidP="006B3446">
      <w:pPr>
        <w:pStyle w:val="23"/>
        <w:shd w:val="clear" w:color="auto" w:fill="auto"/>
        <w:spacing w:before="0" w:after="0" w:line="240" w:lineRule="auto"/>
        <w:ind w:firstLine="709"/>
      </w:pPr>
      <w:r w:rsidRPr="008D179E">
        <w:t>Химическая связь. Ковалентная (полярная и неполярная) связь. Электроотрицательность химических элементов. Ионная связь.</w:t>
      </w:r>
    </w:p>
    <w:p w:rsidR="006B3446" w:rsidRPr="008D179E" w:rsidRDefault="006B3446" w:rsidP="006B3446">
      <w:pPr>
        <w:pStyle w:val="23"/>
        <w:shd w:val="clear" w:color="auto" w:fill="auto"/>
        <w:spacing w:before="0" w:after="0" w:line="240" w:lineRule="auto"/>
        <w:ind w:firstLine="709"/>
      </w:pPr>
      <w:r w:rsidRPr="008D179E">
        <w:t>Степень окисления. Окислительно-восстановительные реакции. Процессы окисления и восстановления. Окислители и восстановители.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B3446" w:rsidRPr="008D179E" w:rsidRDefault="006B3446" w:rsidP="006B3446">
      <w:pPr>
        <w:pStyle w:val="23"/>
        <w:shd w:val="clear" w:color="auto" w:fill="auto"/>
        <w:spacing w:before="0" w:after="0" w:line="240" w:lineRule="auto"/>
        <w:ind w:firstLine="709"/>
      </w:pPr>
      <w:r w:rsidRPr="008D179E">
        <w:lastRenderedPageBreak/>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r>
        <w:t xml:space="preserve"> </w:t>
      </w:r>
      <w:r w:rsidRPr="008D179E">
        <w:t>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ископаемые, топливо, водные ресурсы.</w:t>
      </w:r>
    </w:p>
    <w:p w:rsidR="006B3446" w:rsidRDefault="006B3446" w:rsidP="006B3446">
      <w:pPr>
        <w:pStyle w:val="23"/>
        <w:shd w:val="clear" w:color="auto" w:fill="auto"/>
        <w:spacing w:before="0" w:after="0" w:line="240" w:lineRule="auto"/>
        <w:ind w:firstLine="709"/>
      </w:pPr>
    </w:p>
    <w:p w:rsidR="006B3446" w:rsidRPr="008D179E" w:rsidRDefault="006B3446" w:rsidP="006B3446">
      <w:pPr>
        <w:pStyle w:val="23"/>
        <w:shd w:val="clear" w:color="auto" w:fill="auto"/>
        <w:spacing w:before="0" w:after="0" w:line="240" w:lineRule="auto"/>
        <w:ind w:firstLine="709"/>
        <w:jc w:val="center"/>
      </w:pPr>
      <w:r>
        <w:rPr>
          <w:b/>
        </w:rPr>
        <w:t xml:space="preserve">СОДЕРЖАНИЕ </w:t>
      </w:r>
      <w:proofErr w:type="gramStart"/>
      <w:r>
        <w:rPr>
          <w:b/>
        </w:rPr>
        <w:t>ОБУЧЕНИЯ В</w:t>
      </w:r>
      <w:proofErr w:type="gramEnd"/>
      <w:r>
        <w:rPr>
          <w:b/>
        </w:rPr>
        <w:t xml:space="preserve"> 9 КЛАССЕ</w:t>
      </w:r>
    </w:p>
    <w:p w:rsidR="006B3446" w:rsidRPr="00D15943" w:rsidRDefault="006B3446" w:rsidP="006B3446">
      <w:pPr>
        <w:pStyle w:val="23"/>
        <w:shd w:val="clear" w:color="auto" w:fill="auto"/>
        <w:tabs>
          <w:tab w:val="left" w:pos="1762"/>
        </w:tabs>
        <w:spacing w:before="0" w:after="0" w:line="240" w:lineRule="auto"/>
        <w:ind w:left="709"/>
        <w:rPr>
          <w:b/>
        </w:rPr>
      </w:pPr>
      <w:r w:rsidRPr="00D15943">
        <w:rPr>
          <w:b/>
        </w:rPr>
        <w:t>Вещество и химическая реакция.</w:t>
      </w:r>
    </w:p>
    <w:p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B3446" w:rsidRPr="008D179E" w:rsidRDefault="006B3446" w:rsidP="006B3446">
      <w:pPr>
        <w:pStyle w:val="23"/>
        <w:shd w:val="clear" w:color="auto" w:fill="auto"/>
        <w:spacing w:before="0" w:after="0" w:line="240" w:lineRule="auto"/>
        <w:ind w:firstLine="709"/>
      </w:pPr>
      <w:r w:rsidRPr="008D179E">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B3446" w:rsidRPr="008D179E" w:rsidRDefault="006B3446" w:rsidP="006B3446">
      <w:pPr>
        <w:pStyle w:val="23"/>
        <w:shd w:val="clear" w:color="auto" w:fill="auto"/>
        <w:spacing w:before="0" w:after="0" w:line="240" w:lineRule="auto"/>
        <w:ind w:firstLine="709"/>
      </w:pPr>
      <w:r w:rsidRPr="008D179E">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B3446" w:rsidRPr="008D179E" w:rsidRDefault="006B3446" w:rsidP="006B3446">
      <w:pPr>
        <w:pStyle w:val="23"/>
        <w:shd w:val="clear" w:color="auto" w:fill="auto"/>
        <w:spacing w:before="0" w:after="0" w:line="240" w:lineRule="auto"/>
        <w:ind w:firstLine="709"/>
      </w:pPr>
      <w:r w:rsidRPr="008D179E">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B3446" w:rsidRPr="008D179E" w:rsidRDefault="006B3446" w:rsidP="006B3446">
      <w:pPr>
        <w:pStyle w:val="23"/>
        <w:shd w:val="clear" w:color="auto" w:fill="auto"/>
        <w:spacing w:before="0" w:after="0" w:line="240" w:lineRule="auto"/>
        <w:ind w:firstLine="709"/>
      </w:pPr>
      <w:r w:rsidRPr="008D179E">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B3446" w:rsidRPr="008D179E" w:rsidRDefault="006B3446" w:rsidP="006B3446">
      <w:pPr>
        <w:pStyle w:val="23"/>
        <w:shd w:val="clear" w:color="auto" w:fill="auto"/>
        <w:spacing w:before="0" w:after="0" w:line="240" w:lineRule="auto"/>
        <w:ind w:firstLine="709"/>
      </w:pPr>
      <w:r w:rsidRPr="008D179E">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B3446" w:rsidRPr="008D179E" w:rsidRDefault="006B3446" w:rsidP="006B3446">
      <w:pPr>
        <w:pStyle w:val="23"/>
        <w:shd w:val="clear" w:color="auto" w:fill="auto"/>
        <w:spacing w:before="0" w:after="0" w:line="240" w:lineRule="auto"/>
        <w:ind w:firstLine="709"/>
      </w:pPr>
      <w:r w:rsidRPr="008D179E">
        <w:t>Теория электролитической диссоциации. Электролиты и неэлектролиты. Катионы, анионы. Механизм диссоциации веществ с различными видами</w:t>
      </w:r>
      <w:r>
        <w:t xml:space="preserve"> </w:t>
      </w:r>
      <w:r w:rsidRPr="008D179E">
        <w:t>химической связи. Степень диссоциации. Сильные и слабые электролиты.</w:t>
      </w:r>
    </w:p>
    <w:p w:rsidR="006B3446" w:rsidRPr="008D179E" w:rsidRDefault="006B3446" w:rsidP="006B3446">
      <w:pPr>
        <w:pStyle w:val="23"/>
        <w:shd w:val="clear" w:color="auto" w:fill="auto"/>
        <w:spacing w:before="0" w:after="0" w:line="240" w:lineRule="auto"/>
        <w:ind w:firstLine="709"/>
      </w:pPr>
      <w:r w:rsidRPr="008D179E">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B3446" w:rsidRPr="008D179E" w:rsidRDefault="006B3446" w:rsidP="006B3446">
      <w:pPr>
        <w:pStyle w:val="23"/>
        <w:shd w:val="clear" w:color="auto" w:fill="auto"/>
        <w:spacing w:before="0" w:after="0" w:line="240" w:lineRule="auto"/>
        <w:ind w:firstLine="709"/>
      </w:pPr>
      <w:r w:rsidRPr="008D179E">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w:t>
      </w:r>
      <w:r w:rsidRPr="008D179E">
        <w:lastRenderedPageBreak/>
        <w:t>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Неметаллы и их соединения.</w:t>
      </w:r>
    </w:p>
    <w:p w:rsidR="006B3446" w:rsidRPr="008D179E" w:rsidRDefault="006B3446" w:rsidP="006B3446">
      <w:pPr>
        <w:pStyle w:val="23"/>
        <w:shd w:val="clear" w:color="auto" w:fill="auto"/>
        <w:spacing w:before="0" w:after="0" w:line="240" w:lineRule="auto"/>
        <w:ind w:firstLine="709"/>
      </w:pPr>
      <w:r w:rsidRPr="008D179E">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VIA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B3446" w:rsidRPr="008D179E" w:rsidRDefault="006B3446" w:rsidP="006B3446">
      <w:pPr>
        <w:pStyle w:val="23"/>
        <w:shd w:val="clear" w:color="auto" w:fill="auto"/>
        <w:spacing w:before="0" w:after="0" w:line="240" w:lineRule="auto"/>
        <w:ind w:firstLine="709"/>
      </w:pPr>
      <w:r w:rsidRPr="008D179E">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B3446" w:rsidRPr="008D179E" w:rsidRDefault="006B3446" w:rsidP="006B3446">
      <w:pPr>
        <w:pStyle w:val="23"/>
        <w:shd w:val="clear" w:color="auto" w:fill="auto"/>
        <w:spacing w:before="0" w:after="0" w:line="240" w:lineRule="auto"/>
        <w:ind w:firstLine="709"/>
      </w:pPr>
      <w:r w:rsidRPr="008D179E">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IVA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w:t>
      </w:r>
      <w:r w:rsidRPr="008D179E">
        <w:lastRenderedPageBreak/>
        <w:t>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B3446" w:rsidRPr="008D179E" w:rsidRDefault="006B3446" w:rsidP="006B3446">
      <w:pPr>
        <w:pStyle w:val="23"/>
        <w:shd w:val="clear" w:color="auto" w:fill="auto"/>
        <w:spacing w:before="0" w:after="0" w:line="240" w:lineRule="auto"/>
        <w:ind w:firstLine="709"/>
      </w:pPr>
      <w:r w:rsidRPr="008D179E">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B3446" w:rsidRPr="008D179E" w:rsidRDefault="006B3446" w:rsidP="006B3446">
      <w:pPr>
        <w:pStyle w:val="23"/>
        <w:shd w:val="clear" w:color="auto" w:fill="auto"/>
        <w:spacing w:before="0" w:after="0" w:line="240" w:lineRule="auto"/>
        <w:ind w:firstLine="709"/>
      </w:pPr>
      <w:r w:rsidRPr="008D179E">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B3446" w:rsidRPr="008D179E" w:rsidRDefault="006B3446" w:rsidP="006B3446">
      <w:pPr>
        <w:pStyle w:val="23"/>
        <w:shd w:val="clear" w:color="auto" w:fill="auto"/>
        <w:spacing w:before="0" w:after="0" w:line="240" w:lineRule="auto"/>
        <w:ind w:firstLine="709"/>
      </w:pPr>
      <w:r w:rsidRPr="008D179E">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Металлы и их соединения.</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w:t>
      </w:r>
      <w:r w:rsidRPr="008D179E">
        <w:lastRenderedPageBreak/>
        <w:t>и промышленности.</w:t>
      </w:r>
    </w:p>
    <w:p w:rsidR="006B3446" w:rsidRPr="008D179E" w:rsidRDefault="006B3446" w:rsidP="006B3446">
      <w:pPr>
        <w:pStyle w:val="23"/>
        <w:shd w:val="clear" w:color="auto" w:fill="auto"/>
        <w:spacing w:before="0" w:after="0" w:line="240" w:lineRule="auto"/>
        <w:ind w:firstLine="709"/>
      </w:pPr>
      <w:r w:rsidRPr="008D179E">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B3446" w:rsidRPr="008D179E" w:rsidRDefault="006B3446" w:rsidP="006B3446">
      <w:pPr>
        <w:pStyle w:val="23"/>
        <w:shd w:val="clear" w:color="auto" w:fill="auto"/>
        <w:spacing w:before="0" w:after="0" w:line="240" w:lineRule="auto"/>
        <w:ind w:firstLine="709"/>
      </w:pPr>
      <w:r w:rsidRPr="008D179E">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B3446" w:rsidRPr="008D179E" w:rsidRDefault="006B3446" w:rsidP="006B3446">
      <w:pPr>
        <w:pStyle w:val="23"/>
        <w:shd w:val="clear" w:color="auto" w:fill="auto"/>
        <w:spacing w:before="0" w:after="0" w:line="240" w:lineRule="auto"/>
        <w:ind w:firstLine="709"/>
      </w:pPr>
      <w:r w:rsidRPr="008D179E">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B3446" w:rsidRPr="008D179E" w:rsidRDefault="006B3446" w:rsidP="006B3446">
      <w:pPr>
        <w:pStyle w:val="23"/>
        <w:shd w:val="clear" w:color="auto" w:fill="auto"/>
        <w:spacing w:before="0" w:after="0" w:line="240" w:lineRule="auto"/>
        <w:ind w:firstLine="709"/>
      </w:pPr>
      <w:r w:rsidRPr="008D179E">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Химия и окружающая среда.</w:t>
      </w:r>
    </w:p>
    <w:p w:rsidR="006B3446" w:rsidRPr="008D179E" w:rsidRDefault="006B3446" w:rsidP="006B3446">
      <w:pPr>
        <w:pStyle w:val="23"/>
        <w:shd w:val="clear" w:color="auto" w:fill="auto"/>
        <w:spacing w:before="0" w:after="0" w:line="240" w:lineRule="auto"/>
        <w:ind w:firstLine="709"/>
      </w:pPr>
      <w:r w:rsidRPr="008D179E">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B3446" w:rsidRPr="008D179E" w:rsidRDefault="006B3446" w:rsidP="006B3446">
      <w:pPr>
        <w:pStyle w:val="23"/>
        <w:shd w:val="clear" w:color="auto" w:fill="auto"/>
        <w:spacing w:before="0" w:after="0" w:line="240" w:lineRule="auto"/>
        <w:ind w:firstLine="709"/>
      </w:pPr>
      <w:r w:rsidRPr="008D179E">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материалов (стекло, сплавы металлов, полимерные материалы).</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3446" w:rsidRPr="008D179E" w:rsidRDefault="006B3446" w:rsidP="006B3446">
      <w:pPr>
        <w:pStyle w:val="23"/>
        <w:shd w:val="clear" w:color="auto" w:fill="auto"/>
        <w:spacing w:before="0" w:after="0" w:line="240" w:lineRule="auto"/>
        <w:ind w:firstLine="709"/>
      </w:pPr>
      <w:r w:rsidRPr="008D179E">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w:t>
      </w:r>
      <w:r w:rsidRPr="008D179E">
        <w:lastRenderedPageBreak/>
        <w:t>технология, материалы.</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 экосистема, минеральные удобрения, микроэлементы, макроэлементы, питательные вещества.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ископаемые, топливо, водные ресурсы.</w:t>
      </w:r>
    </w:p>
    <w:p w:rsidR="006B3446" w:rsidRDefault="006B3446" w:rsidP="006B3446">
      <w:pPr>
        <w:rPr>
          <w:rFonts w:ascii="Times New Roman" w:hAnsi="Times New Roman" w:cs="Times New Roman"/>
          <w:b/>
          <w:sz w:val="28"/>
          <w:szCs w:val="28"/>
        </w:rPr>
      </w:pPr>
    </w:p>
    <w:p w:rsidR="006B3446" w:rsidRDefault="006B3446" w:rsidP="006B3446">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557E70">
        <w:rPr>
          <w:rFonts w:ascii="Times New Roman" w:hAnsi="Times New Roman" w:cs="Times New Roman"/>
          <w:b/>
          <w:sz w:val="28"/>
          <w:szCs w:val="28"/>
        </w:rPr>
        <w:t xml:space="preserve">УЧЕБНОГО ПРЕДМЕТА «ХИМИЯ» </w:t>
      </w:r>
      <w:r w:rsidRPr="006779AC">
        <w:rPr>
          <w:rFonts w:ascii="Times New Roman" w:hAnsi="Times New Roman" w:cs="Times New Roman"/>
          <w:b/>
          <w:sz w:val="28"/>
          <w:szCs w:val="28"/>
        </w:rPr>
        <w:t>НА УРОВ</w:t>
      </w:r>
      <w:r>
        <w:rPr>
          <w:rFonts w:ascii="Times New Roman" w:hAnsi="Times New Roman" w:cs="Times New Roman"/>
          <w:b/>
          <w:sz w:val="28"/>
          <w:szCs w:val="28"/>
        </w:rPr>
        <w:t>НЕ ООО</w:t>
      </w:r>
    </w:p>
    <w:p w:rsidR="006B3446" w:rsidRPr="008D179E" w:rsidRDefault="006B3446" w:rsidP="006B3446">
      <w:pPr>
        <w:pStyle w:val="23"/>
        <w:shd w:val="clear" w:color="auto" w:fill="auto"/>
        <w:tabs>
          <w:tab w:val="left" w:pos="1738"/>
        </w:tabs>
        <w:spacing w:before="0" w:after="0" w:line="240" w:lineRule="auto"/>
        <w:ind w:firstLine="709"/>
      </w:pPr>
      <w:r w:rsidRPr="008D179E">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B3446" w:rsidRDefault="006B3446" w:rsidP="006B3446">
      <w:pPr>
        <w:rPr>
          <w:rFonts w:ascii="Times New Roman" w:hAnsi="Times New Roman" w:cs="Times New Roman"/>
          <w:b/>
          <w:sz w:val="28"/>
          <w:szCs w:val="28"/>
        </w:rPr>
      </w:pPr>
    </w:p>
    <w:p w:rsidR="006B3446" w:rsidRPr="005D1913" w:rsidRDefault="006B3446" w:rsidP="006B344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6B3446" w:rsidRDefault="006B3446" w:rsidP="006B3446">
      <w:pPr>
        <w:pStyle w:val="23"/>
        <w:shd w:val="clear" w:color="auto" w:fill="auto"/>
        <w:tabs>
          <w:tab w:val="left" w:pos="1734"/>
        </w:tabs>
        <w:spacing w:before="0" w:after="0" w:line="240" w:lineRule="auto"/>
        <w:ind w:firstLine="709"/>
      </w:pPr>
      <w:r w:rsidRPr="008D179E">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B3446" w:rsidRPr="00557E70" w:rsidRDefault="006B3446" w:rsidP="006B3446">
      <w:pPr>
        <w:pStyle w:val="23"/>
        <w:shd w:val="clear" w:color="auto" w:fill="auto"/>
        <w:tabs>
          <w:tab w:val="left" w:pos="1734"/>
        </w:tabs>
        <w:spacing w:before="0" w:after="0" w:line="240" w:lineRule="auto"/>
        <w:ind w:firstLine="709"/>
        <w:rPr>
          <w:b/>
          <w:i/>
        </w:rPr>
      </w:pPr>
      <w:r w:rsidRPr="00557E70">
        <w:rPr>
          <w:b/>
          <w:i/>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w:t>
      </w:r>
      <w:r w:rsidR="002F7ABF" w:rsidRPr="00557E70">
        <w:rPr>
          <w:b/>
          <w:i/>
        </w:rPr>
        <w:t>в т.ч.</w:t>
      </w:r>
      <w:r w:rsidRPr="00557E70">
        <w:rPr>
          <w:b/>
          <w:i/>
        </w:rPr>
        <w:t xml:space="preserve"> в части:</w:t>
      </w:r>
    </w:p>
    <w:p w:rsidR="006B3446" w:rsidRPr="00D15943" w:rsidRDefault="00557E70" w:rsidP="006B3446">
      <w:pPr>
        <w:pStyle w:val="23"/>
        <w:shd w:val="clear" w:color="auto" w:fill="auto"/>
        <w:tabs>
          <w:tab w:val="left" w:pos="1112"/>
        </w:tabs>
        <w:spacing w:before="0" w:after="0" w:line="240" w:lineRule="auto"/>
        <w:ind w:left="709"/>
        <w:rPr>
          <w:b/>
          <w:i/>
        </w:rPr>
      </w:pPr>
      <w:r>
        <w:rPr>
          <w:b/>
          <w:i/>
        </w:rPr>
        <w:t>1. П</w:t>
      </w:r>
      <w:r w:rsidR="006B3446" w:rsidRPr="00D15943">
        <w:rPr>
          <w:b/>
          <w:i/>
        </w:rPr>
        <w:t>атриотического воспитания:</w:t>
      </w:r>
    </w:p>
    <w:p w:rsidR="006B3446" w:rsidRPr="008D179E" w:rsidRDefault="006B3446" w:rsidP="006B3446">
      <w:pPr>
        <w:pStyle w:val="23"/>
        <w:shd w:val="clear" w:color="auto" w:fill="auto"/>
        <w:tabs>
          <w:tab w:val="left" w:pos="8410"/>
        </w:tabs>
        <w:spacing w:before="0" w:after="0" w:line="240" w:lineRule="auto"/>
        <w:ind w:firstLine="709"/>
      </w:pPr>
      <w:r>
        <w:t>- </w:t>
      </w:r>
      <w:r w:rsidRPr="008D179E">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w:t>
      </w:r>
      <w:r>
        <w:t xml:space="preserve">рной </w:t>
      </w:r>
      <w:r w:rsidRPr="008D179E">
        <w:t>информацией</w:t>
      </w:r>
      <w:r>
        <w:t xml:space="preserve"> </w:t>
      </w:r>
      <w:r w:rsidRPr="008D179E">
        <w:t>о передовых достижениях и открытиях мировой и отечественной химии, заинтересованности в научных знаниях об устройстве мира и общества;</w:t>
      </w:r>
    </w:p>
    <w:p w:rsidR="006B3446" w:rsidRPr="00D15943" w:rsidRDefault="00557E70" w:rsidP="006B3446">
      <w:pPr>
        <w:pStyle w:val="23"/>
        <w:shd w:val="clear" w:color="auto" w:fill="auto"/>
        <w:tabs>
          <w:tab w:val="left" w:pos="1141"/>
        </w:tabs>
        <w:spacing w:before="0" w:after="0" w:line="240" w:lineRule="auto"/>
        <w:ind w:left="709"/>
        <w:rPr>
          <w:b/>
          <w:i/>
        </w:rPr>
      </w:pPr>
      <w:r>
        <w:rPr>
          <w:b/>
          <w:i/>
        </w:rPr>
        <w:t>2. Г</w:t>
      </w:r>
      <w:r w:rsidR="006B3446" w:rsidRPr="00D15943">
        <w:rPr>
          <w:b/>
          <w:i/>
        </w:rPr>
        <w:t>ражданского воспитания:</w:t>
      </w:r>
    </w:p>
    <w:p w:rsidR="006B3446" w:rsidRPr="008D179E" w:rsidRDefault="006B3446" w:rsidP="006B3446">
      <w:pPr>
        <w:pStyle w:val="23"/>
        <w:shd w:val="clear" w:color="auto" w:fill="auto"/>
        <w:spacing w:before="0" w:after="0" w:line="240" w:lineRule="auto"/>
        <w:ind w:firstLine="709"/>
      </w:pPr>
      <w:r>
        <w:t>- </w:t>
      </w:r>
      <w:r w:rsidRPr="008D179E">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B3446" w:rsidRPr="003737ED" w:rsidRDefault="00557E70" w:rsidP="006B3446">
      <w:pPr>
        <w:pStyle w:val="23"/>
        <w:shd w:val="clear" w:color="auto" w:fill="auto"/>
        <w:tabs>
          <w:tab w:val="left" w:pos="1121"/>
        </w:tabs>
        <w:spacing w:before="0" w:after="0" w:line="240" w:lineRule="auto"/>
        <w:ind w:left="709"/>
        <w:rPr>
          <w:b/>
          <w:i/>
        </w:rPr>
      </w:pPr>
      <w:r>
        <w:rPr>
          <w:b/>
          <w:i/>
        </w:rPr>
        <w:t>3. Ц</w:t>
      </w:r>
      <w:r w:rsidR="006B3446" w:rsidRPr="003737ED">
        <w:rPr>
          <w:b/>
          <w:i/>
        </w:rPr>
        <w:t>енности научного познания:</w:t>
      </w:r>
    </w:p>
    <w:p w:rsidR="006B3446" w:rsidRPr="008D179E" w:rsidRDefault="006B3446" w:rsidP="006B3446">
      <w:pPr>
        <w:pStyle w:val="23"/>
        <w:shd w:val="clear" w:color="auto" w:fill="auto"/>
        <w:spacing w:before="0" w:after="0" w:line="240" w:lineRule="auto"/>
        <w:ind w:firstLine="709"/>
      </w:pPr>
      <w:r>
        <w:t>- </w:t>
      </w:r>
      <w:r w:rsidRPr="008D179E">
        <w:t xml:space="preserve">мировоззренческих представлений о веществе и химической реакции, соответствующих современному уровню развития науки и составляющих </w:t>
      </w:r>
      <w:r w:rsidRPr="008D179E">
        <w:lastRenderedPageBreak/>
        <w:t>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B3446" w:rsidRPr="008D179E" w:rsidRDefault="006B3446" w:rsidP="006B3446">
      <w:pPr>
        <w:pStyle w:val="23"/>
        <w:shd w:val="clear" w:color="auto" w:fill="auto"/>
        <w:spacing w:before="0" w:after="0" w:line="240" w:lineRule="auto"/>
        <w:ind w:firstLine="709"/>
      </w:pPr>
      <w:r>
        <w:t>- </w:t>
      </w:r>
      <w:r w:rsidRPr="008D179E">
        <w:t>познавательных мотивов, направленных на получение новых знаний по химии, необходимых для объяснения наблюдаемых процессов и явлений;</w:t>
      </w:r>
    </w:p>
    <w:p w:rsidR="006B3446" w:rsidRPr="008D179E" w:rsidRDefault="006B3446" w:rsidP="006B3446">
      <w:pPr>
        <w:pStyle w:val="23"/>
        <w:shd w:val="clear" w:color="auto" w:fill="auto"/>
        <w:spacing w:before="0" w:after="0" w:line="240" w:lineRule="auto"/>
        <w:ind w:firstLine="709"/>
      </w:pPr>
      <w:r>
        <w:t>- </w:t>
      </w:r>
      <w:r w:rsidRPr="008D179E">
        <w:t xml:space="preserve">познавательной, информационной и читательской культуры, </w:t>
      </w:r>
      <w:r w:rsidR="002F7ABF">
        <w:t>в т.ч.</w:t>
      </w:r>
      <w:r w:rsidRPr="008D179E">
        <w:t xml:space="preserve"> навыков самостоятельной работы с учебными текстами, справочной литературой, доступными техническими средствами информационных технологий;</w:t>
      </w:r>
    </w:p>
    <w:p w:rsidR="006B3446" w:rsidRPr="008D179E" w:rsidRDefault="006B3446" w:rsidP="006B3446">
      <w:pPr>
        <w:pStyle w:val="23"/>
        <w:shd w:val="clear" w:color="auto" w:fill="auto"/>
        <w:spacing w:before="0" w:after="0" w:line="240" w:lineRule="auto"/>
        <w:ind w:firstLine="709"/>
      </w:pPr>
      <w:r>
        <w:t>- </w:t>
      </w:r>
      <w:r w:rsidRPr="008D179E">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B3446" w:rsidRPr="003737ED" w:rsidRDefault="00557E70" w:rsidP="006B3446">
      <w:pPr>
        <w:pStyle w:val="23"/>
        <w:shd w:val="clear" w:color="auto" w:fill="auto"/>
        <w:tabs>
          <w:tab w:val="left" w:pos="1126"/>
        </w:tabs>
        <w:spacing w:before="0" w:after="0" w:line="240" w:lineRule="auto"/>
        <w:ind w:left="709"/>
        <w:rPr>
          <w:b/>
          <w:i/>
        </w:rPr>
      </w:pPr>
      <w:r>
        <w:rPr>
          <w:b/>
          <w:i/>
        </w:rPr>
        <w:t>4. Ф</w:t>
      </w:r>
      <w:r w:rsidR="006B3446" w:rsidRPr="003737ED">
        <w:rPr>
          <w:b/>
          <w:i/>
        </w:rPr>
        <w:t>ормирования культуры здоровья:</w:t>
      </w:r>
    </w:p>
    <w:p w:rsidR="006B3446" w:rsidRPr="008D179E" w:rsidRDefault="006B3446" w:rsidP="006B3446">
      <w:pPr>
        <w:pStyle w:val="23"/>
        <w:shd w:val="clear" w:color="auto" w:fill="auto"/>
        <w:spacing w:before="0" w:after="0" w:line="240" w:lineRule="auto"/>
        <w:ind w:firstLine="709"/>
      </w:pPr>
      <w:r>
        <w:t>- </w:t>
      </w:r>
      <w:r w:rsidRPr="008D179E">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Т</w:t>
      </w:r>
      <w:r w:rsidR="006B3446" w:rsidRPr="003737ED">
        <w:rPr>
          <w:b/>
          <w:i/>
        </w:rPr>
        <w:t>рудового воспитания:</w:t>
      </w:r>
    </w:p>
    <w:p w:rsidR="006B3446" w:rsidRPr="008D179E" w:rsidRDefault="006B3446" w:rsidP="006B3446">
      <w:pPr>
        <w:pStyle w:val="23"/>
        <w:shd w:val="clear" w:color="auto" w:fill="auto"/>
        <w:spacing w:before="0" w:after="0" w:line="240" w:lineRule="auto"/>
        <w:ind w:firstLine="709"/>
      </w:pPr>
      <w:r>
        <w:t>- </w:t>
      </w:r>
      <w:r w:rsidRPr="008D179E">
        <w:t xml:space="preserve">интереса к практическому изучению профессий и труда различного рода, уважение к труду и результатам трудовой деятельности, </w:t>
      </w:r>
      <w:r w:rsidR="002F7ABF">
        <w:t>в т.ч.</w:t>
      </w:r>
      <w:r w:rsidRPr="008D179E">
        <w:t xml:space="preserve">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Э</w:t>
      </w:r>
      <w:r w:rsidR="006B3446" w:rsidRPr="003737ED">
        <w:rPr>
          <w:b/>
          <w:i/>
        </w:rPr>
        <w:t>кологического воспитания:</w:t>
      </w:r>
    </w:p>
    <w:p w:rsidR="006B3446" w:rsidRPr="008D179E" w:rsidRDefault="006B3446" w:rsidP="006B3446">
      <w:pPr>
        <w:pStyle w:val="23"/>
        <w:shd w:val="clear" w:color="auto" w:fill="auto"/>
        <w:spacing w:before="0" w:after="0" w:line="240" w:lineRule="auto"/>
        <w:ind w:firstLine="709"/>
      </w:pPr>
      <w:r>
        <w:t>- </w:t>
      </w:r>
      <w:r w:rsidRPr="008D179E">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B3446" w:rsidRPr="008D179E" w:rsidRDefault="006B3446" w:rsidP="006B3446">
      <w:pPr>
        <w:pStyle w:val="23"/>
        <w:shd w:val="clear" w:color="auto" w:fill="auto"/>
        <w:spacing w:before="0" w:after="0" w:line="240" w:lineRule="auto"/>
        <w:ind w:firstLine="709"/>
      </w:pPr>
      <w:r>
        <w:t>- </w:t>
      </w:r>
      <w:r w:rsidRPr="008D179E">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B3446" w:rsidRDefault="006B3446" w:rsidP="006B3446">
      <w:pPr>
        <w:pStyle w:val="23"/>
        <w:shd w:val="clear" w:color="auto" w:fill="auto"/>
        <w:spacing w:before="0" w:after="0" w:line="240" w:lineRule="auto"/>
        <w:ind w:firstLine="709"/>
      </w:pPr>
      <w:r>
        <w:t>- </w:t>
      </w:r>
      <w:r w:rsidRPr="008D179E">
        <w:t>экологического мышления, умения руководствоваться им в познавательной, коммуникативной и социальной практике.</w:t>
      </w:r>
    </w:p>
    <w:p w:rsidR="006B3446" w:rsidRDefault="006B3446" w:rsidP="006B3446">
      <w:pPr>
        <w:pStyle w:val="23"/>
        <w:shd w:val="clear" w:color="auto" w:fill="auto"/>
        <w:spacing w:before="0" w:after="0" w:line="240" w:lineRule="auto"/>
        <w:ind w:firstLine="709"/>
        <w:jc w:val="center"/>
        <w:rPr>
          <w:b/>
          <w:lang w:eastAsia="en-US"/>
        </w:rPr>
      </w:pPr>
    </w:p>
    <w:p w:rsidR="006B3446" w:rsidRPr="008D179E" w:rsidRDefault="006B3446" w:rsidP="006B3446">
      <w:pPr>
        <w:pStyle w:val="23"/>
        <w:shd w:val="clear" w:color="auto" w:fill="auto"/>
        <w:spacing w:before="0" w:after="0" w:line="240" w:lineRule="auto"/>
        <w:ind w:firstLine="709"/>
        <w:jc w:val="center"/>
      </w:pPr>
      <w:r w:rsidRPr="005D1913">
        <w:rPr>
          <w:b/>
          <w:lang w:eastAsia="en-US"/>
        </w:rPr>
        <w:t>МЕТАПРЕДМЕТНЫЕ РЕЗУЛЬТАТЫ</w:t>
      </w:r>
    </w:p>
    <w:p w:rsidR="00557E70" w:rsidRDefault="006B3446" w:rsidP="006B3446">
      <w:pPr>
        <w:pStyle w:val="23"/>
        <w:shd w:val="clear" w:color="auto" w:fill="auto"/>
        <w:tabs>
          <w:tab w:val="left" w:pos="1738"/>
        </w:tabs>
        <w:spacing w:before="0" w:after="0" w:line="240" w:lineRule="auto"/>
        <w:ind w:firstLine="709"/>
      </w:pPr>
      <w:r w:rsidRPr="008D179E">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w:t>
      </w:r>
      <w:r w:rsidRPr="008D179E">
        <w:lastRenderedPageBreak/>
        <w:t xml:space="preserve">самостоятельному планированию и осуществлению учебной деятельности. </w:t>
      </w:r>
    </w:p>
    <w:p w:rsidR="006B3446" w:rsidRPr="00257974" w:rsidRDefault="00557E70" w:rsidP="006B3446">
      <w:pPr>
        <w:pStyle w:val="23"/>
        <w:shd w:val="clear" w:color="auto" w:fill="auto"/>
        <w:tabs>
          <w:tab w:val="left" w:pos="1738"/>
        </w:tabs>
        <w:spacing w:before="0" w:after="0" w:line="240" w:lineRule="auto"/>
        <w:ind w:firstLine="709"/>
        <w:rPr>
          <w:b/>
          <w:i/>
        </w:rPr>
      </w:pPr>
      <w:r>
        <w:rPr>
          <w:b/>
          <w:i/>
        </w:rPr>
        <w:t>Познавательные</w:t>
      </w:r>
      <w:r w:rsidR="006B3446" w:rsidRPr="00557E70">
        <w:rPr>
          <w:b/>
          <w:i/>
        </w:rPr>
        <w:t xml:space="preserve"> </w:t>
      </w:r>
      <w:r>
        <w:rPr>
          <w:b/>
          <w:i/>
        </w:rPr>
        <w:t>УУД</w:t>
      </w:r>
      <w:r w:rsidRPr="00257974">
        <w:rPr>
          <w:b/>
          <w:i/>
        </w:rPr>
        <w:t>:</w:t>
      </w:r>
    </w:p>
    <w:p w:rsidR="00557E70" w:rsidRPr="00557E70" w:rsidRDefault="00557E70" w:rsidP="00557E70">
      <w:pPr>
        <w:pStyle w:val="23"/>
        <w:shd w:val="clear" w:color="auto" w:fill="auto"/>
        <w:spacing w:before="0" w:after="0" w:line="240" w:lineRule="auto"/>
        <w:ind w:firstLine="709"/>
        <w:rPr>
          <w:i/>
        </w:rPr>
      </w:pPr>
      <w:r w:rsidRPr="00557E70">
        <w:rPr>
          <w:i/>
        </w:rPr>
        <w:t xml:space="preserve">У обучающегося будут сформированы следующие </w:t>
      </w:r>
      <w:r>
        <w:rPr>
          <w:i/>
        </w:rPr>
        <w:t>познавательные</w:t>
      </w:r>
      <w:r w:rsidRPr="00557E70">
        <w:rPr>
          <w:i/>
        </w:rPr>
        <w:t xml:space="preserve"> </w:t>
      </w:r>
      <w:r>
        <w:rPr>
          <w:i/>
        </w:rPr>
        <w:t>УУД:</w:t>
      </w:r>
    </w:p>
    <w:p w:rsidR="006B3446" w:rsidRPr="00557E70" w:rsidRDefault="00557E70" w:rsidP="006B3446">
      <w:pPr>
        <w:pStyle w:val="23"/>
        <w:shd w:val="clear" w:color="auto" w:fill="auto"/>
        <w:tabs>
          <w:tab w:val="left" w:pos="1092"/>
        </w:tabs>
        <w:spacing w:before="0" w:after="0" w:line="240" w:lineRule="auto"/>
        <w:ind w:left="709"/>
        <w:rPr>
          <w:i/>
        </w:rPr>
      </w:pPr>
      <w:r w:rsidRPr="00557E70">
        <w:rPr>
          <w:i/>
        </w:rPr>
        <w:t>Б</w:t>
      </w:r>
      <w:r w:rsidR="006B3446" w:rsidRPr="00557E70">
        <w:rPr>
          <w:i/>
        </w:rPr>
        <w:t>азовые логические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B3446" w:rsidRPr="008D179E" w:rsidRDefault="006B3446" w:rsidP="006B3446">
      <w:pPr>
        <w:pStyle w:val="23"/>
        <w:shd w:val="clear" w:color="auto" w:fill="auto"/>
        <w:tabs>
          <w:tab w:val="left" w:pos="2008"/>
          <w:tab w:val="left" w:pos="4240"/>
          <w:tab w:val="left" w:pos="7230"/>
        </w:tabs>
        <w:spacing w:before="0" w:after="0" w:line="240" w:lineRule="auto"/>
        <w:ind w:firstLine="709"/>
      </w:pPr>
      <w:r>
        <w:t xml:space="preserve">- умение применять в процессе познания </w:t>
      </w:r>
      <w:r w:rsidRPr="008D179E">
        <w:t>понятия (предметные</w:t>
      </w:r>
      <w:r>
        <w:t xml:space="preserve"> </w:t>
      </w:r>
      <w:r w:rsidRPr="008D179E">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Б</w:t>
      </w:r>
      <w:r w:rsidR="006B3446" w:rsidRPr="00557E70">
        <w:rPr>
          <w:i/>
        </w:rPr>
        <w:t>азовые исследовательские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Р</w:t>
      </w:r>
      <w:r w:rsidR="006B3446" w:rsidRPr="00557E70">
        <w:rPr>
          <w:i/>
        </w:rPr>
        <w:t>абота с информацией:</w:t>
      </w:r>
    </w:p>
    <w:p w:rsidR="006B3446" w:rsidRPr="008D179E" w:rsidRDefault="006B3446" w:rsidP="006B3446">
      <w:pPr>
        <w:pStyle w:val="23"/>
        <w:shd w:val="clear" w:color="auto" w:fill="auto"/>
        <w:spacing w:before="0" w:after="0" w:line="240" w:lineRule="auto"/>
        <w:ind w:firstLine="709"/>
      </w:pPr>
      <w:r>
        <w:t>- </w:t>
      </w:r>
      <w:r w:rsidRPr="008D179E">
        <w:t>умение выбирать, анализировать и интерпретировать информацию различных видов и форм представления, получаемую из разных источников (на</w:t>
      </w:r>
      <w:r>
        <w:t>учно-</w:t>
      </w:r>
      <w:r w:rsidRPr="008D179E">
        <w:t>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B3446" w:rsidRPr="008D179E" w:rsidRDefault="006B3446" w:rsidP="006B3446">
      <w:pPr>
        <w:pStyle w:val="23"/>
        <w:shd w:val="clear" w:color="auto" w:fill="auto"/>
        <w:spacing w:before="0" w:after="0" w:line="240" w:lineRule="auto"/>
        <w:ind w:firstLine="709"/>
      </w:pPr>
      <w:r>
        <w:t>- </w:t>
      </w:r>
      <w:r w:rsidRPr="008D179E">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B3446" w:rsidRDefault="006B3446" w:rsidP="006B3446">
      <w:pPr>
        <w:pStyle w:val="23"/>
        <w:shd w:val="clear" w:color="auto" w:fill="auto"/>
        <w:spacing w:before="0" w:after="0" w:line="240" w:lineRule="auto"/>
        <w:ind w:firstLine="709"/>
      </w:pPr>
      <w:r>
        <w:t>- </w:t>
      </w:r>
      <w:r w:rsidRPr="008D179E">
        <w:t xml:space="preserve">умение использовать и анализировать в процессе учебной и исследовательской деятельности информацию о влиянии промышленности, сельского </w:t>
      </w:r>
      <w:r w:rsidRPr="008D179E">
        <w:lastRenderedPageBreak/>
        <w:t>хозяйства и транспорта на состояние окружающей природной среды;</w:t>
      </w:r>
    </w:p>
    <w:p w:rsidR="006B3446" w:rsidRDefault="006B3446" w:rsidP="006B3446">
      <w:pPr>
        <w:pStyle w:val="23"/>
        <w:shd w:val="clear" w:color="auto" w:fill="auto"/>
        <w:spacing w:before="0" w:after="0" w:line="240" w:lineRule="auto"/>
        <w:ind w:firstLine="709"/>
      </w:pPr>
      <w:r w:rsidRPr="005D1913">
        <w:rPr>
          <w:b/>
          <w:i/>
          <w:lang w:eastAsia="en-US"/>
        </w:rPr>
        <w:t>Коммуникативные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коммуникативные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B3446" w:rsidRDefault="006B3446" w:rsidP="006B3446">
      <w:pPr>
        <w:pStyle w:val="23"/>
        <w:shd w:val="clear" w:color="auto" w:fill="auto"/>
        <w:spacing w:before="0" w:after="0" w:line="240" w:lineRule="auto"/>
        <w:ind w:firstLine="709"/>
      </w:pPr>
      <w:r>
        <w:t>- </w:t>
      </w:r>
      <w:r w:rsidRPr="008D179E">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B3446" w:rsidRDefault="006B3446" w:rsidP="006B3446">
      <w:pPr>
        <w:pStyle w:val="23"/>
        <w:shd w:val="clear" w:color="auto" w:fill="auto"/>
        <w:spacing w:before="0" w:after="0" w:line="240" w:lineRule="auto"/>
        <w:ind w:firstLine="709"/>
      </w:pPr>
      <w:r w:rsidRPr="005D1913">
        <w:rPr>
          <w:b/>
          <w:i/>
          <w:lang w:eastAsia="en-US"/>
        </w:rPr>
        <w:t>Регулятивные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регулятивные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контексты, предлагаемые в условии заданий.</w:t>
      </w:r>
    </w:p>
    <w:p w:rsidR="006B3446" w:rsidRDefault="006B3446" w:rsidP="006B3446">
      <w:pPr>
        <w:pStyle w:val="23"/>
        <w:shd w:val="clear" w:color="auto" w:fill="auto"/>
        <w:spacing w:before="0" w:after="0" w:line="240" w:lineRule="auto"/>
        <w:ind w:firstLine="709"/>
      </w:pPr>
    </w:p>
    <w:p w:rsidR="00E553A9" w:rsidRDefault="00E553A9" w:rsidP="00557E70">
      <w:pPr>
        <w:pStyle w:val="23"/>
        <w:shd w:val="clear" w:color="auto" w:fill="auto"/>
        <w:spacing w:before="0" w:after="0" w:line="240" w:lineRule="auto"/>
        <w:jc w:val="center"/>
        <w:rPr>
          <w:b/>
          <w:lang w:eastAsia="en-US"/>
        </w:rPr>
      </w:pPr>
    </w:p>
    <w:p w:rsidR="006B3446" w:rsidRPr="008D179E" w:rsidRDefault="006B3446" w:rsidP="00557E70">
      <w:pPr>
        <w:pStyle w:val="23"/>
        <w:shd w:val="clear" w:color="auto" w:fill="auto"/>
        <w:spacing w:before="0" w:after="0" w:line="240" w:lineRule="auto"/>
        <w:jc w:val="center"/>
      </w:pPr>
      <w:r w:rsidRPr="00A801BF">
        <w:rPr>
          <w:b/>
          <w:lang w:eastAsia="en-US"/>
        </w:rPr>
        <w:t>ПРЕДМЕТНЫЕ РЕЗУЛЬТАТЫ</w:t>
      </w:r>
    </w:p>
    <w:p w:rsidR="006B3446" w:rsidRDefault="006B3446" w:rsidP="00557E70">
      <w:pPr>
        <w:pStyle w:val="23"/>
        <w:shd w:val="clear" w:color="auto" w:fill="auto"/>
        <w:spacing w:before="0" w:after="0" w:line="240" w:lineRule="auto"/>
        <w:ind w:firstLine="709"/>
      </w:pPr>
      <w:r w:rsidRPr="008D179E">
        <w:t>В составе предметных результатов по освоению обязательн</w:t>
      </w:r>
      <w:r w:rsidR="00557E70">
        <w:t>ого содержания, установленного</w:t>
      </w:r>
      <w:r w:rsidRPr="008D179E">
        <w:t xml:space="preserve">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r>
        <w:t xml:space="preserve"> </w:t>
      </w:r>
      <w:r w:rsidRPr="008D179E">
        <w:t>ситуациях.</w:t>
      </w:r>
    </w:p>
    <w:p w:rsidR="006B3446" w:rsidRPr="008D179E" w:rsidRDefault="006B3446" w:rsidP="00557E70">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tabs>
          <w:tab w:val="left" w:pos="1940"/>
        </w:tabs>
        <w:spacing w:before="0" w:after="0" w:line="240" w:lineRule="auto"/>
        <w:ind w:firstLine="709"/>
        <w:rPr>
          <w:b/>
          <w:i/>
        </w:rPr>
      </w:pPr>
      <w:r w:rsidRPr="00557E70">
        <w:rPr>
          <w:b/>
          <w:i/>
        </w:rPr>
        <w:t>К концу обучения в 8 классе у обучающегося буду сформированы следующие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w:t>
      </w:r>
      <w:r w:rsidRPr="008D179E">
        <w:lastRenderedPageBreak/>
        <w:t>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применять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B3446" w:rsidRPr="008D179E" w:rsidRDefault="006B3446" w:rsidP="006B3446">
      <w:pPr>
        <w:pStyle w:val="23"/>
        <w:shd w:val="clear" w:color="auto" w:fill="auto"/>
        <w:tabs>
          <w:tab w:val="left" w:pos="3270"/>
          <w:tab w:val="left" w:pos="6682"/>
        </w:tabs>
        <w:spacing w:before="0" w:after="0" w:line="240" w:lineRule="auto"/>
        <w:ind w:firstLine="709"/>
      </w:pPr>
      <w:r>
        <w:t xml:space="preserve">- классифицировать химические элементы, </w:t>
      </w:r>
      <w:r w:rsidRPr="008D179E">
        <w:t>неорганические вещества,</w:t>
      </w:r>
      <w:r>
        <w:t xml:space="preserve"> </w:t>
      </w:r>
      <w:r w:rsidRPr="008D179E">
        <w:t>химические реакции (по числу и составу участвующих в реакции веществ, по тепловому эффекту);</w:t>
      </w:r>
    </w:p>
    <w:p w:rsidR="006B3446" w:rsidRPr="008D179E" w:rsidRDefault="006B3446" w:rsidP="006B3446">
      <w:pPr>
        <w:pStyle w:val="23"/>
        <w:shd w:val="clear" w:color="auto" w:fill="auto"/>
        <w:tabs>
          <w:tab w:val="left" w:pos="3270"/>
          <w:tab w:val="left" w:pos="4915"/>
          <w:tab w:val="left" w:pos="6682"/>
          <w:tab w:val="left" w:pos="8818"/>
        </w:tabs>
        <w:spacing w:before="0" w:after="0" w:line="240" w:lineRule="auto"/>
        <w:ind w:firstLine="709"/>
      </w:pPr>
      <w:r>
        <w:t>- </w:t>
      </w:r>
      <w:r w:rsidRPr="008D179E">
        <w:t>характеризовать (описывать) общие химические свойства веществ раз</w:t>
      </w:r>
      <w:r>
        <w:t xml:space="preserve">личных классов, подтверждая описание примерами </w:t>
      </w:r>
      <w:r w:rsidRPr="008D179E">
        <w:t>моле</w:t>
      </w:r>
      <w:r>
        <w:t xml:space="preserve">кулярных </w:t>
      </w:r>
      <w:r w:rsidRPr="008D179E">
        <w:t>уравнений</w:t>
      </w:r>
      <w:r>
        <w:t xml:space="preserve"> </w:t>
      </w:r>
      <w:r w:rsidRPr="008D179E">
        <w:t>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3446" w:rsidRDefault="006B3446" w:rsidP="006B3446">
      <w:pPr>
        <w:pStyle w:val="23"/>
        <w:shd w:val="clear" w:color="auto" w:fill="auto"/>
        <w:spacing w:before="0" w:after="0" w:line="240" w:lineRule="auto"/>
        <w:ind w:firstLine="709"/>
      </w:pPr>
      <w:r>
        <w:t>- </w:t>
      </w:r>
      <w:r w:rsidRPr="008D179E">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w:t>
      </w:r>
      <w:r>
        <w:t xml:space="preserve"> </w:t>
      </w:r>
      <w:r w:rsidRPr="008D179E">
        <w:t xml:space="preserve">с помощью индикаторов (лакмус, фенолфталеин, </w:t>
      </w:r>
      <w:r w:rsidRPr="008D179E">
        <w:lastRenderedPageBreak/>
        <w:t>метилоранж и другие).</w:t>
      </w:r>
    </w:p>
    <w:p w:rsidR="006B3446" w:rsidRDefault="006B3446" w:rsidP="006B3446">
      <w:pPr>
        <w:pStyle w:val="23"/>
        <w:shd w:val="clear" w:color="auto" w:fill="auto"/>
        <w:spacing w:before="0" w:after="0" w:line="240" w:lineRule="auto"/>
        <w:ind w:firstLine="709"/>
      </w:pPr>
    </w:p>
    <w:p w:rsidR="006B3446" w:rsidRDefault="006B3446" w:rsidP="00557E70">
      <w:pPr>
        <w:pStyle w:val="23"/>
        <w:shd w:val="clear" w:color="auto" w:fill="auto"/>
        <w:spacing w:before="0" w:after="0" w:line="240" w:lineRule="auto"/>
        <w:jc w:val="center"/>
        <w:rPr>
          <w:b/>
          <w:smallCaps/>
          <w:lang w:eastAsia="en-US"/>
        </w:rPr>
      </w:pPr>
      <w:r>
        <w:rPr>
          <w:b/>
          <w:lang w:eastAsia="en-US"/>
        </w:rPr>
        <w:t>9</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spacing w:before="0" w:after="0" w:line="240" w:lineRule="auto"/>
        <w:ind w:firstLine="709"/>
        <w:rPr>
          <w:b/>
          <w:i/>
        </w:rPr>
      </w:pPr>
      <w:r w:rsidRPr="00557E70">
        <w:rPr>
          <w:b/>
          <w:i/>
        </w:rPr>
        <w:t>К концу обучения в 9 классе у обучающегося буду сформированы следующие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применять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B3446" w:rsidRPr="008D179E" w:rsidRDefault="006B3446" w:rsidP="006B3446">
      <w:pPr>
        <w:pStyle w:val="23"/>
        <w:shd w:val="clear" w:color="auto" w:fill="auto"/>
        <w:spacing w:before="0" w:after="0" w:line="240" w:lineRule="auto"/>
        <w:ind w:firstLine="709"/>
      </w:pPr>
      <w:r>
        <w:t>- </w:t>
      </w:r>
      <w:r w:rsidRPr="008D179E">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B3446" w:rsidRPr="008D179E" w:rsidRDefault="006B3446" w:rsidP="006B3446">
      <w:pPr>
        <w:pStyle w:val="23"/>
        <w:shd w:val="clear" w:color="auto" w:fill="auto"/>
        <w:spacing w:before="0" w:after="0" w:line="240" w:lineRule="auto"/>
        <w:ind w:firstLine="709"/>
      </w:pPr>
      <w:r>
        <w:t>- </w:t>
      </w:r>
      <w:r w:rsidRPr="008D179E">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B3446" w:rsidRPr="008D179E" w:rsidRDefault="006B3446" w:rsidP="006B3446">
      <w:pPr>
        <w:pStyle w:val="23"/>
        <w:shd w:val="clear" w:color="auto" w:fill="auto"/>
        <w:spacing w:before="0" w:after="0" w:line="240" w:lineRule="auto"/>
        <w:ind w:firstLine="709"/>
      </w:pPr>
      <w:r>
        <w:lastRenderedPageBreak/>
        <w:t>- </w:t>
      </w:r>
      <w:r w:rsidRPr="008D179E">
        <w:t>раскрывать сущность окислительно-восстановительных реакций посредством составления электронного баланса этих реакций;</w:t>
      </w:r>
    </w:p>
    <w:p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строения, возможности протекания химических превращений в различных условиях;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B3446" w:rsidRPr="008D179E" w:rsidRDefault="006B3446" w:rsidP="006B3446">
      <w:pPr>
        <w:pStyle w:val="23"/>
        <w:shd w:val="clear" w:color="auto" w:fill="auto"/>
        <w:spacing w:before="0" w:after="0" w:line="240" w:lineRule="auto"/>
        <w:ind w:firstLine="709"/>
      </w:pPr>
      <w:r>
        <w:t>- </w:t>
      </w:r>
      <w:r w:rsidRPr="008D179E">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3446" w:rsidRDefault="00886ED8" w:rsidP="00886ED8">
      <w:pPr>
        <w:widowControl/>
        <w:tabs>
          <w:tab w:val="left" w:pos="943"/>
        </w:tabs>
        <w:autoSpaceDE/>
        <w:autoSpaceDN/>
        <w:adjustRightInd/>
        <w:ind w:firstLine="709"/>
        <w:rPr>
          <w:rFonts w:ascii="Times New Roman" w:hAnsi="Times New Roman" w:cs="Times New Roman"/>
          <w:b/>
          <w:sz w:val="28"/>
          <w:szCs w:val="28"/>
        </w:rPr>
      </w:pPr>
      <w:r>
        <w:rPr>
          <w:rFonts w:ascii="Times New Roman" w:hAnsi="Times New Roman" w:cs="Times New Roman"/>
          <w:sz w:val="28"/>
          <w:szCs w:val="28"/>
          <w:shd w:val="clear" w:color="auto" w:fill="FFFFFF"/>
        </w:rPr>
        <w:br w:type="page"/>
      </w:r>
      <w:r w:rsidR="006B3446" w:rsidRPr="00CC525B">
        <w:rPr>
          <w:rFonts w:ascii="Times New Roman" w:hAnsi="Times New Roman" w:cs="Times New Roman"/>
          <w:b/>
          <w:sz w:val="28"/>
          <w:szCs w:val="28"/>
        </w:rPr>
        <w:lastRenderedPageBreak/>
        <w:t>2.1.1</w:t>
      </w:r>
      <w:r w:rsidR="00786CA1">
        <w:rPr>
          <w:rFonts w:ascii="Times New Roman" w:hAnsi="Times New Roman" w:cs="Times New Roman"/>
          <w:b/>
          <w:sz w:val="28"/>
          <w:szCs w:val="28"/>
        </w:rPr>
        <w:t>7</w:t>
      </w:r>
      <w:r w:rsidR="006B3446" w:rsidRPr="00CC525B">
        <w:rPr>
          <w:rFonts w:ascii="Times New Roman" w:hAnsi="Times New Roman" w:cs="Times New Roman"/>
          <w:b/>
          <w:sz w:val="28"/>
          <w:szCs w:val="28"/>
        </w:rPr>
        <w:t>. </w:t>
      </w:r>
      <w:r w:rsidR="006B3446" w:rsidRPr="00CC525B">
        <w:rPr>
          <w:rFonts w:ascii="Times New Roman" w:hAnsi="Times New Roman"/>
          <w:b/>
          <w:sz w:val="28"/>
          <w:szCs w:val="28"/>
        </w:rPr>
        <w:t xml:space="preserve">РАБОЧАЯ ПРОГРАММА УЧЕБНОГО ПРЕДМЕТА </w:t>
      </w:r>
      <w:r w:rsidR="006B3446" w:rsidRPr="005B0404">
        <w:rPr>
          <w:rFonts w:ascii="Times New Roman" w:hAnsi="Times New Roman" w:cs="Times New Roman"/>
          <w:b/>
          <w:sz w:val="28"/>
          <w:szCs w:val="28"/>
        </w:rPr>
        <w:t>«ХИМИЯ</w:t>
      </w:r>
      <w:r w:rsidR="00557E70" w:rsidRPr="005B0404">
        <w:rPr>
          <w:rFonts w:ascii="Times New Roman" w:hAnsi="Times New Roman" w:cs="Times New Roman"/>
          <w:b/>
          <w:sz w:val="28"/>
          <w:szCs w:val="28"/>
        </w:rPr>
        <w:t>» (УГЛУБЛЕННЫЙ УРОВЕНЬ</w:t>
      </w:r>
      <w:r w:rsidR="00557E70">
        <w:rPr>
          <w:rFonts w:ascii="Times New Roman" w:hAnsi="Times New Roman" w:cs="Times New Roman"/>
          <w:b/>
          <w:sz w:val="28"/>
          <w:szCs w:val="28"/>
        </w:rPr>
        <w:t>)</w:t>
      </w:r>
    </w:p>
    <w:p w:rsidR="00557E70" w:rsidRDefault="00557E70" w:rsidP="00886ED8">
      <w:pPr>
        <w:widowControl/>
        <w:tabs>
          <w:tab w:val="left" w:pos="943"/>
        </w:tabs>
        <w:autoSpaceDE/>
        <w:autoSpaceDN/>
        <w:adjustRightInd/>
        <w:ind w:firstLine="709"/>
        <w:rPr>
          <w:rFonts w:ascii="Times New Roman" w:hAnsi="Times New Roman" w:cs="Times New Roman"/>
          <w:b/>
          <w:sz w:val="28"/>
          <w:szCs w:val="28"/>
        </w:rPr>
      </w:pPr>
    </w:p>
    <w:p w:rsidR="00557E70" w:rsidRPr="00557E70" w:rsidRDefault="00557E70" w:rsidP="00557E70">
      <w:pPr>
        <w:widowControl/>
        <w:autoSpaceDE/>
        <w:autoSpaceDN/>
        <w:adjustRightInd/>
        <w:ind w:firstLine="709"/>
        <w:rPr>
          <w:rFonts w:ascii="Times New Roman" w:hAnsi="Times New Roman" w:cs="Times New Roman"/>
          <w:b/>
          <w:i/>
          <w:sz w:val="28"/>
          <w:szCs w:val="28"/>
          <w:lang w:eastAsia="en-US"/>
        </w:rPr>
      </w:pPr>
      <w:r w:rsidRPr="00557E70">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Химия» (углубленный уровень)</w:t>
      </w:r>
      <w:r w:rsidRPr="00557E70">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Химия</w:t>
      </w:r>
      <w:r w:rsidRPr="00557E70">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(углубленный уровень) </w:t>
      </w:r>
      <w:r w:rsidRPr="00557E70">
        <w:rPr>
          <w:rFonts w:ascii="Times New Roman" w:hAnsi="Times New Roman" w:cs="Times New Roman"/>
          <w:b/>
          <w:i/>
          <w:sz w:val="28"/>
          <w:szCs w:val="28"/>
          <w:lang w:eastAsia="en-US"/>
        </w:rPr>
        <w:t>Федеральной образовательной программы ООО.</w:t>
      </w:r>
    </w:p>
    <w:p w:rsidR="006B3446" w:rsidRDefault="00557E70" w:rsidP="006B344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Р</w:t>
      </w:r>
      <w:r w:rsidR="006B3446" w:rsidRPr="005B0404">
        <w:rPr>
          <w:rFonts w:ascii="Times New Roman" w:hAnsi="Times New Roman" w:cs="Times New Roman"/>
          <w:sz w:val="28"/>
          <w:szCs w:val="28"/>
        </w:rPr>
        <w:t>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86ED8" w:rsidRDefault="00886ED8" w:rsidP="006B3446">
      <w:pPr>
        <w:widowControl/>
        <w:autoSpaceDE/>
        <w:autoSpaceDN/>
        <w:adjustRightInd/>
        <w:ind w:firstLine="709"/>
        <w:rPr>
          <w:rFonts w:ascii="Times New Roman" w:hAnsi="Times New Roman" w:cs="Times New Roman"/>
          <w:sz w:val="28"/>
          <w:szCs w:val="28"/>
        </w:rPr>
      </w:pPr>
    </w:p>
    <w:p w:rsidR="006B3446" w:rsidRPr="000D1B2B" w:rsidRDefault="006B3446" w:rsidP="006B3446">
      <w:pPr>
        <w:rPr>
          <w:b/>
          <w:sz w:val="28"/>
          <w:szCs w:val="28"/>
        </w:rPr>
      </w:pPr>
      <w:r w:rsidRPr="000D1B2B">
        <w:rPr>
          <w:b/>
          <w:sz w:val="28"/>
          <w:szCs w:val="28"/>
        </w:rPr>
        <w:t>1) ПОЯСНИТЕЛЬНАЯ ЗАПИСКА</w:t>
      </w:r>
    </w:p>
    <w:p w:rsidR="006B3446" w:rsidRDefault="006B3446" w:rsidP="006B3446">
      <w:pPr>
        <w:pStyle w:val="23"/>
        <w:shd w:val="clear" w:color="auto" w:fill="auto"/>
        <w:tabs>
          <w:tab w:val="left" w:pos="1729"/>
        </w:tabs>
        <w:spacing w:before="0" w:after="0" w:line="240" w:lineRule="auto"/>
        <w:ind w:firstLine="709"/>
      </w:pPr>
      <w:r w:rsidRPr="005B0404">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6B3446" w:rsidRPr="005B0404" w:rsidRDefault="006B3446" w:rsidP="006B3446">
      <w:pPr>
        <w:pStyle w:val="23"/>
        <w:shd w:val="clear" w:color="auto" w:fill="auto"/>
        <w:tabs>
          <w:tab w:val="left" w:pos="1729"/>
        </w:tabs>
        <w:spacing w:before="0" w:after="0" w:line="240" w:lineRule="auto"/>
        <w:ind w:firstLine="709"/>
      </w:pPr>
      <w:r w:rsidRPr="005B0404">
        <w:t>Программа по химии разработана с целью оказания методической помощи учителю в создании рабочей программы по учебному предмету.</w:t>
      </w:r>
    </w:p>
    <w:p w:rsidR="006B3446" w:rsidRDefault="006B3446" w:rsidP="006B3446">
      <w:pPr>
        <w:pStyle w:val="23"/>
        <w:shd w:val="clear" w:color="auto" w:fill="auto"/>
        <w:tabs>
          <w:tab w:val="left" w:pos="4440"/>
        </w:tabs>
        <w:spacing w:before="0" w:after="0" w:line="240" w:lineRule="auto"/>
        <w:ind w:firstLine="709"/>
      </w:pPr>
      <w:r w:rsidRPr="005B0404">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rsidRPr="005B0404">
        <w:tab/>
        <w:t>и предметным результатам обучения</w:t>
      </w:r>
      <w:r>
        <w:t xml:space="preserve"> </w:t>
      </w:r>
      <w:r w:rsidRPr="005B0404">
        <w:t>и в формировании основных видов учебно-познавательной деятельности обучающегося по освоению учебного содержания.</w:t>
      </w:r>
    </w:p>
    <w:p w:rsidR="006B3446" w:rsidRDefault="006B3446" w:rsidP="006B3446">
      <w:pPr>
        <w:pStyle w:val="23"/>
        <w:shd w:val="clear" w:color="auto" w:fill="auto"/>
        <w:tabs>
          <w:tab w:val="left" w:pos="4440"/>
        </w:tabs>
        <w:spacing w:before="0" w:after="0" w:line="240" w:lineRule="auto"/>
        <w:ind w:firstLine="709"/>
      </w:pPr>
      <w:r w:rsidRPr="005B0404">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6B3446" w:rsidRDefault="006B3446" w:rsidP="006B3446">
      <w:pPr>
        <w:pStyle w:val="23"/>
        <w:shd w:val="clear" w:color="auto" w:fill="auto"/>
        <w:tabs>
          <w:tab w:val="left" w:pos="4440"/>
        </w:tabs>
        <w:spacing w:before="0" w:after="0" w:line="240" w:lineRule="auto"/>
        <w:ind w:firstLine="709"/>
      </w:pPr>
      <w:r w:rsidRPr="005B0404">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6B3446" w:rsidRPr="00557E70" w:rsidRDefault="006B3446" w:rsidP="006B3446">
      <w:pPr>
        <w:pStyle w:val="23"/>
        <w:shd w:val="clear" w:color="auto" w:fill="auto"/>
        <w:tabs>
          <w:tab w:val="left" w:pos="4440"/>
        </w:tabs>
        <w:spacing w:before="0" w:after="0" w:line="240" w:lineRule="auto"/>
        <w:ind w:firstLine="709"/>
        <w:rPr>
          <w:i/>
        </w:rPr>
      </w:pPr>
      <w:r w:rsidRPr="00557E70">
        <w:rPr>
          <w:i/>
        </w:rPr>
        <w:t>Изучение химии:</w:t>
      </w:r>
    </w:p>
    <w:p w:rsidR="006B3446" w:rsidRPr="005B0404" w:rsidRDefault="006B3446" w:rsidP="006B3446">
      <w:pPr>
        <w:pStyle w:val="23"/>
        <w:shd w:val="clear" w:color="auto" w:fill="auto"/>
        <w:spacing w:before="0" w:after="0" w:line="240" w:lineRule="auto"/>
        <w:ind w:firstLine="709"/>
      </w:pPr>
      <w:r>
        <w:t>- </w:t>
      </w:r>
      <w:r w:rsidRPr="005B0404">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6B3446" w:rsidRPr="005B0404" w:rsidRDefault="006B3446" w:rsidP="006B3446">
      <w:pPr>
        <w:pStyle w:val="23"/>
        <w:shd w:val="clear" w:color="auto" w:fill="auto"/>
        <w:spacing w:before="0" w:after="0" w:line="240" w:lineRule="auto"/>
        <w:ind w:firstLine="709"/>
      </w:pPr>
      <w:r>
        <w:t>- </w:t>
      </w:r>
      <w:r w:rsidRPr="005B0404">
        <w:t xml:space="preserve">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w:t>
      </w:r>
      <w:r w:rsidRPr="005B0404">
        <w:lastRenderedPageBreak/>
        <w:t>жизни, так и в профессиональной деятельности;</w:t>
      </w:r>
    </w:p>
    <w:p w:rsidR="006B3446" w:rsidRPr="005B0404" w:rsidRDefault="006B3446" w:rsidP="006B3446">
      <w:pPr>
        <w:pStyle w:val="23"/>
        <w:shd w:val="clear" w:color="auto" w:fill="auto"/>
        <w:spacing w:before="0" w:after="0" w:line="240" w:lineRule="auto"/>
        <w:ind w:firstLine="709"/>
      </w:pPr>
      <w:r>
        <w:t>- </w:t>
      </w:r>
      <w:r w:rsidRPr="005B0404">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6B3446" w:rsidRDefault="006B3446" w:rsidP="006B3446">
      <w:pPr>
        <w:pStyle w:val="23"/>
        <w:shd w:val="clear" w:color="auto" w:fill="auto"/>
        <w:spacing w:before="0" w:after="0" w:line="240" w:lineRule="auto"/>
        <w:ind w:firstLine="709"/>
      </w:pPr>
      <w:r>
        <w:t>- </w:t>
      </w:r>
      <w:r w:rsidRPr="005B0404">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B3446" w:rsidRDefault="006B3446" w:rsidP="006B3446">
      <w:pPr>
        <w:pStyle w:val="23"/>
        <w:shd w:val="clear" w:color="auto" w:fill="auto"/>
        <w:spacing w:before="0" w:after="0" w:line="240" w:lineRule="auto"/>
        <w:ind w:firstLine="709"/>
      </w:pPr>
      <w:r w:rsidRPr="005B0404">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6B3446" w:rsidRPr="00557E70" w:rsidRDefault="006B3446" w:rsidP="006B3446">
      <w:pPr>
        <w:pStyle w:val="23"/>
        <w:shd w:val="clear" w:color="auto" w:fill="auto"/>
        <w:spacing w:before="0" w:after="0" w:line="240" w:lineRule="auto"/>
        <w:ind w:firstLine="709"/>
        <w:rPr>
          <w:i/>
        </w:rPr>
      </w:pPr>
      <w:r w:rsidRPr="00557E70">
        <w:rPr>
          <w:i/>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6B3446" w:rsidRPr="005B0404" w:rsidRDefault="006B3446" w:rsidP="006B3446">
      <w:pPr>
        <w:pStyle w:val="23"/>
        <w:shd w:val="clear" w:color="auto" w:fill="auto"/>
        <w:spacing w:before="0" w:after="0" w:line="240" w:lineRule="auto"/>
        <w:ind w:firstLine="709"/>
      </w:pPr>
      <w:r w:rsidRPr="005B0404">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r>
        <w:t xml:space="preserve"> </w:t>
      </w:r>
      <w:r w:rsidRPr="005B0404">
        <w:t>атомно-молекулярной теории как основы всего естествознания;</w:t>
      </w:r>
      <w:r>
        <w:t xml:space="preserve"> </w:t>
      </w:r>
      <w:r w:rsidRPr="005B0404">
        <w:t>Периодического закона Д.И. Менделеева как основного закона химии;</w:t>
      </w:r>
      <w:r>
        <w:t xml:space="preserve"> </w:t>
      </w:r>
      <w:r w:rsidRPr="005B0404">
        <w:t>учения о строении атома и химической связи;</w:t>
      </w:r>
      <w:r>
        <w:t xml:space="preserve"> </w:t>
      </w:r>
      <w:r w:rsidRPr="005B0404">
        <w:t>представлений об электролитической диссоциации веществ в растворах;</w:t>
      </w:r>
      <w:r>
        <w:t xml:space="preserve"> </w:t>
      </w:r>
      <w:r w:rsidRPr="005B0404">
        <w:t>о химической кинетике и термодинамике.</w:t>
      </w:r>
    </w:p>
    <w:p w:rsidR="006B3446" w:rsidRDefault="006B3446" w:rsidP="006B3446">
      <w:pPr>
        <w:pStyle w:val="23"/>
        <w:shd w:val="clear" w:color="auto" w:fill="auto"/>
        <w:spacing w:before="0" w:after="0" w:line="240" w:lineRule="auto"/>
        <w:ind w:firstLine="709"/>
      </w:pPr>
      <w:r w:rsidRPr="005B0404">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6B3446" w:rsidRPr="00557E70" w:rsidRDefault="006B3446" w:rsidP="006B3446">
      <w:pPr>
        <w:pStyle w:val="23"/>
        <w:shd w:val="clear" w:color="auto" w:fill="auto"/>
        <w:spacing w:before="0" w:after="0" w:line="240" w:lineRule="auto"/>
        <w:ind w:firstLine="709"/>
        <w:rPr>
          <w:i/>
        </w:rPr>
      </w:pPr>
      <w:r w:rsidRPr="00557E70">
        <w:rPr>
          <w:i/>
        </w:rPr>
        <w:t xml:space="preserve">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w:t>
      </w:r>
      <w:r w:rsidR="001E50CB">
        <w:rPr>
          <w:i/>
        </w:rPr>
        <w:t>труд (</w:t>
      </w:r>
      <w:r w:rsidRPr="00557E70">
        <w:rPr>
          <w:i/>
        </w:rPr>
        <w:t>технология</w:t>
      </w:r>
      <w:r w:rsidR="001E50CB">
        <w:rPr>
          <w:i/>
        </w:rPr>
        <w:t>)</w:t>
      </w:r>
      <w:r w:rsidRPr="00557E70">
        <w:rPr>
          <w:i/>
        </w:rPr>
        <w:t>, история.</w:t>
      </w:r>
    </w:p>
    <w:p w:rsidR="006B3446" w:rsidRDefault="006B3446" w:rsidP="006B3446">
      <w:pPr>
        <w:pStyle w:val="23"/>
        <w:shd w:val="clear" w:color="auto" w:fill="auto"/>
        <w:spacing w:before="0" w:after="0" w:line="240" w:lineRule="auto"/>
        <w:ind w:firstLine="709"/>
      </w:pPr>
      <w:r w:rsidRPr="005B0404">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6B3446" w:rsidRDefault="006B3446" w:rsidP="006B3446">
      <w:pPr>
        <w:pStyle w:val="23"/>
        <w:shd w:val="clear" w:color="auto" w:fill="auto"/>
        <w:spacing w:before="0" w:after="0" w:line="240" w:lineRule="auto"/>
        <w:ind w:firstLine="709"/>
      </w:pPr>
      <w:r w:rsidRPr="005B0404">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6B3446" w:rsidRDefault="006B3446" w:rsidP="006B3446">
      <w:pPr>
        <w:pStyle w:val="23"/>
        <w:shd w:val="clear" w:color="auto" w:fill="auto"/>
        <w:spacing w:before="0" w:after="0" w:line="240" w:lineRule="auto"/>
        <w:ind w:firstLine="709"/>
      </w:pPr>
      <w:r w:rsidRPr="005B0404">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6B3446" w:rsidRDefault="006B3446" w:rsidP="006B3446">
      <w:pPr>
        <w:pStyle w:val="23"/>
        <w:shd w:val="clear" w:color="auto" w:fill="auto"/>
        <w:spacing w:before="0" w:after="0" w:line="240" w:lineRule="auto"/>
        <w:ind w:firstLine="709"/>
      </w:pPr>
      <w:r w:rsidRPr="005B0404">
        <w:lastRenderedPageBreak/>
        <w:t>Образовательные функции химии, изучаемой на углубленном</w:t>
      </w:r>
      <w:r>
        <w:t xml:space="preserve"> </w:t>
      </w:r>
      <w:r w:rsidRPr="005B0404">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w:t>
      </w:r>
      <w:r>
        <w:t xml:space="preserve">витии познавательных </w:t>
      </w:r>
      <w:r w:rsidRPr="005B0404">
        <w:t>умений</w:t>
      </w:r>
      <w:r>
        <w:t xml:space="preserve"> </w:t>
      </w:r>
      <w:r w:rsidRPr="005B0404">
        <w:t>и способов деятельности и их применении в</w:t>
      </w:r>
      <w:r w:rsidR="00557E70">
        <w:t xml:space="preserve"> учебно-познавательной и учебно-</w:t>
      </w:r>
      <w:r w:rsidRPr="005B0404">
        <w:t>исследовательской деятельности, освоении правил безопасного обращения с веществами в повседневной жизни.</w:t>
      </w:r>
    </w:p>
    <w:p w:rsidR="006B3446" w:rsidRDefault="006B3446" w:rsidP="006B3446">
      <w:pPr>
        <w:pStyle w:val="23"/>
        <w:shd w:val="clear" w:color="auto" w:fill="auto"/>
        <w:spacing w:before="0" w:after="0" w:line="240" w:lineRule="auto"/>
        <w:ind w:firstLine="709"/>
      </w:pPr>
      <w:r w:rsidRPr="005B0404">
        <w:t>Цели изучения химии отражают направленность обучения на развитие и саморазвитие личности, формирование её интеллекта и общей культуры.</w:t>
      </w:r>
    </w:p>
    <w:p w:rsidR="006B3446" w:rsidRPr="00557E70" w:rsidRDefault="006B3446" w:rsidP="006B3446">
      <w:pPr>
        <w:pStyle w:val="23"/>
        <w:shd w:val="clear" w:color="auto" w:fill="auto"/>
        <w:spacing w:before="0" w:after="0" w:line="240" w:lineRule="auto"/>
        <w:ind w:firstLine="709"/>
        <w:rPr>
          <w:b/>
          <w:i/>
        </w:rPr>
      </w:pPr>
      <w:r w:rsidRPr="00557E70">
        <w:rPr>
          <w:b/>
          <w:i/>
        </w:rPr>
        <w:t xml:space="preserve">Изучение химии направлено на достижение следующих целей: </w:t>
      </w:r>
    </w:p>
    <w:p w:rsidR="006B3446" w:rsidRPr="005B0404" w:rsidRDefault="006B3446" w:rsidP="006B3446">
      <w:pPr>
        <w:pStyle w:val="23"/>
        <w:shd w:val="clear" w:color="auto" w:fill="auto"/>
        <w:spacing w:before="0" w:after="0" w:line="240" w:lineRule="auto"/>
        <w:ind w:firstLine="709"/>
      </w:pPr>
      <w:r>
        <w:t>- </w:t>
      </w:r>
      <w:r w:rsidRPr="005B0404">
        <w:t>формирование интеллектуально развитой личности, готовой</w:t>
      </w:r>
      <w:r>
        <w:t xml:space="preserve"> </w:t>
      </w:r>
      <w:r w:rsidRPr="005B0404">
        <w:t>к самообразованию, сотрудничеству, самостоятельному принятию решений, способной адаптироваться к быстро меняющимся условиям жизни;</w:t>
      </w:r>
    </w:p>
    <w:p w:rsidR="006B3446" w:rsidRPr="005B0404" w:rsidRDefault="006B3446" w:rsidP="006B3446">
      <w:pPr>
        <w:pStyle w:val="23"/>
        <w:shd w:val="clear" w:color="auto" w:fill="auto"/>
        <w:spacing w:before="0" w:after="0" w:line="240" w:lineRule="auto"/>
        <w:ind w:firstLine="709"/>
      </w:pPr>
      <w:r>
        <w:t>- </w:t>
      </w:r>
      <w:r w:rsidRPr="005B0404">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6B3446" w:rsidRPr="005B0404" w:rsidRDefault="006B3446" w:rsidP="006B3446">
      <w:pPr>
        <w:pStyle w:val="23"/>
        <w:shd w:val="clear" w:color="auto" w:fill="auto"/>
        <w:spacing w:before="0" w:after="0" w:line="240" w:lineRule="auto"/>
        <w:ind w:firstLine="709"/>
      </w:pPr>
      <w:r>
        <w:t>- </w:t>
      </w:r>
      <w:r w:rsidRPr="005B0404">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6B3446" w:rsidRPr="005B0404" w:rsidRDefault="006B3446" w:rsidP="006B3446">
      <w:pPr>
        <w:pStyle w:val="23"/>
        <w:shd w:val="clear" w:color="auto" w:fill="auto"/>
        <w:spacing w:before="0" w:after="0" w:line="240" w:lineRule="auto"/>
        <w:ind w:firstLine="709"/>
      </w:pPr>
      <w:r>
        <w:t>- </w:t>
      </w:r>
      <w:r w:rsidRPr="005B0404">
        <w:t xml:space="preserve">формирование общей функциональной и естественно-научной грамотности, </w:t>
      </w:r>
      <w:r w:rsidR="002F7ABF">
        <w:t>в т.ч.</w:t>
      </w:r>
      <w:r w:rsidRPr="005B0404">
        <w:t xml:space="preserve">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B3446" w:rsidRPr="005B0404" w:rsidRDefault="006B3446" w:rsidP="006B3446">
      <w:pPr>
        <w:pStyle w:val="23"/>
        <w:shd w:val="clear" w:color="auto" w:fill="auto"/>
        <w:spacing w:before="0" w:after="0" w:line="240" w:lineRule="auto"/>
        <w:ind w:firstLine="709"/>
      </w:pPr>
      <w:r w:rsidRPr="005B0404">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6B3446" w:rsidRPr="005B0404" w:rsidRDefault="006B3446" w:rsidP="006B3446">
      <w:pPr>
        <w:pStyle w:val="23"/>
        <w:shd w:val="clear" w:color="auto" w:fill="auto"/>
        <w:spacing w:before="0" w:after="0" w:line="240" w:lineRule="auto"/>
        <w:ind w:firstLine="709"/>
      </w:pPr>
      <w:r>
        <w:t>- </w:t>
      </w:r>
      <w:r w:rsidRPr="005B0404">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6B3446" w:rsidRPr="00786CA1" w:rsidRDefault="006B3446" w:rsidP="006B3446">
      <w:pPr>
        <w:pStyle w:val="23"/>
        <w:shd w:val="clear" w:color="auto" w:fill="auto"/>
        <w:spacing w:before="0" w:after="0" w:line="240" w:lineRule="auto"/>
        <w:ind w:firstLine="709"/>
      </w:pPr>
      <w:r>
        <w:t>- </w:t>
      </w:r>
      <w:r w:rsidRPr="005B0404">
        <w:t xml:space="preserve">приобретение обучающимися опыта самопознания, ключевых навыков (ключевых компетенций), </w:t>
      </w:r>
      <w:r w:rsidRPr="00786CA1">
        <w:t>необходимых для различных видов деятельности.</w:t>
      </w:r>
    </w:p>
    <w:p w:rsidR="006B3446" w:rsidRPr="00786CA1" w:rsidRDefault="006B3446" w:rsidP="006B3446">
      <w:pPr>
        <w:pStyle w:val="23"/>
        <w:shd w:val="clear" w:color="auto" w:fill="auto"/>
        <w:spacing w:before="0" w:after="0" w:line="240" w:lineRule="auto"/>
        <w:ind w:firstLine="709"/>
      </w:pPr>
    </w:p>
    <w:p w:rsidR="006B3446" w:rsidRPr="00786CA1" w:rsidRDefault="006B3446" w:rsidP="006B3446">
      <w:pPr>
        <w:pStyle w:val="23"/>
        <w:shd w:val="clear" w:color="auto" w:fill="auto"/>
        <w:spacing w:before="0" w:after="0" w:line="240" w:lineRule="auto"/>
        <w:ind w:firstLine="709"/>
      </w:pPr>
      <w:r w:rsidRPr="00786CA1">
        <w:rPr>
          <w:b/>
          <w:i/>
          <w:lang w:eastAsia="en-US"/>
        </w:rPr>
        <w:t>Место учебного предмета «Химии (углубленный уровень)» в учебном плане</w:t>
      </w:r>
    </w:p>
    <w:p w:rsidR="006B3446" w:rsidRPr="00786CA1" w:rsidRDefault="006B3446" w:rsidP="006B3446">
      <w:pPr>
        <w:pStyle w:val="23"/>
        <w:shd w:val="clear" w:color="auto" w:fill="auto"/>
        <w:spacing w:before="0" w:after="0" w:line="240" w:lineRule="auto"/>
        <w:ind w:firstLine="709"/>
      </w:pPr>
      <w:r w:rsidRPr="00786CA1">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6B3446" w:rsidRPr="00786CA1" w:rsidRDefault="006B3446" w:rsidP="006B3446">
      <w:pPr>
        <w:rPr>
          <w:rFonts w:ascii="Times New Roman" w:hAnsi="Times New Roman" w:cs="Times New Roman"/>
          <w:b/>
          <w:sz w:val="28"/>
          <w:szCs w:val="28"/>
          <w:lang w:eastAsia="en-US"/>
        </w:rPr>
      </w:pPr>
    </w:p>
    <w:p w:rsidR="006B3446" w:rsidRDefault="006B3446" w:rsidP="006B3446">
      <w:pPr>
        <w:rPr>
          <w:rFonts w:ascii="Times New Roman" w:hAnsi="Times New Roman" w:cs="Times New Roman"/>
          <w:b/>
          <w:sz w:val="28"/>
          <w:szCs w:val="28"/>
          <w:lang w:eastAsia="en-US"/>
        </w:rPr>
      </w:pPr>
      <w:r w:rsidRPr="00786CA1">
        <w:rPr>
          <w:rFonts w:ascii="Times New Roman" w:hAnsi="Times New Roman" w:cs="Times New Roman"/>
          <w:b/>
          <w:sz w:val="28"/>
          <w:szCs w:val="28"/>
          <w:lang w:eastAsia="en-US"/>
        </w:rPr>
        <w:t xml:space="preserve">2) СОДЕРЖАНИЕ УЧЕБНОГО </w:t>
      </w:r>
      <w:r w:rsidRPr="009A76FE">
        <w:rPr>
          <w:rFonts w:ascii="Times New Roman" w:hAnsi="Times New Roman" w:cs="Times New Roman"/>
          <w:b/>
          <w:sz w:val="28"/>
          <w:szCs w:val="28"/>
          <w:lang w:eastAsia="en-US"/>
        </w:rPr>
        <w:t>ПРЕДМЕТА «</w:t>
      </w:r>
      <w:r>
        <w:rPr>
          <w:rFonts w:ascii="Times New Roman" w:hAnsi="Times New Roman" w:cs="Times New Roman"/>
          <w:b/>
          <w:sz w:val="28"/>
          <w:szCs w:val="28"/>
          <w:lang w:eastAsia="en-US"/>
        </w:rPr>
        <w:t>ХИМИЯ</w:t>
      </w:r>
      <w:r w:rsidR="00557E70">
        <w:rPr>
          <w:rFonts w:ascii="Times New Roman" w:hAnsi="Times New Roman" w:cs="Times New Roman"/>
          <w:b/>
          <w:sz w:val="28"/>
          <w:szCs w:val="28"/>
          <w:lang w:eastAsia="en-US"/>
        </w:rPr>
        <w:t>»</w:t>
      </w:r>
      <w:r>
        <w:rPr>
          <w:rFonts w:ascii="Times New Roman" w:hAnsi="Times New Roman" w:cs="Times New Roman"/>
          <w:b/>
          <w:sz w:val="28"/>
          <w:szCs w:val="28"/>
          <w:lang w:eastAsia="en-US"/>
        </w:rPr>
        <w:t xml:space="preserve"> (УГЛУБЛЕННЫЙ УРОВЕНЬ)</w:t>
      </w:r>
      <w:r w:rsidRPr="009A76FE">
        <w:rPr>
          <w:rFonts w:ascii="Times New Roman" w:hAnsi="Times New Roman" w:cs="Times New Roman"/>
          <w:b/>
          <w:sz w:val="28"/>
          <w:szCs w:val="28"/>
          <w:lang w:eastAsia="en-US"/>
        </w:rPr>
        <w:t>»</w:t>
      </w:r>
    </w:p>
    <w:p w:rsidR="006B3446" w:rsidRDefault="006B3446" w:rsidP="006B3446">
      <w:pPr>
        <w:rPr>
          <w:rFonts w:ascii="Times New Roman" w:hAnsi="Times New Roman" w:cs="Times New Roman"/>
          <w:b/>
          <w:sz w:val="28"/>
          <w:szCs w:val="28"/>
        </w:rPr>
      </w:pPr>
    </w:p>
    <w:p w:rsidR="006B3446" w:rsidRPr="005B0404" w:rsidRDefault="006B3446" w:rsidP="006B3446">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8 КЛАССЕ</w:t>
      </w:r>
    </w:p>
    <w:p w:rsidR="006B3446" w:rsidRPr="005B0404" w:rsidRDefault="006B3446" w:rsidP="006B3446">
      <w:pPr>
        <w:pStyle w:val="23"/>
        <w:shd w:val="clear" w:color="auto" w:fill="auto"/>
        <w:tabs>
          <w:tab w:val="left" w:pos="1759"/>
        </w:tabs>
        <w:spacing w:before="0" w:after="0" w:line="240" w:lineRule="auto"/>
        <w:ind w:left="709"/>
        <w:rPr>
          <w:b/>
        </w:rPr>
      </w:pPr>
      <w:r w:rsidRPr="005B0404">
        <w:rPr>
          <w:b/>
        </w:rPr>
        <w:t>Первоначальные химические понятия.</w:t>
      </w:r>
    </w:p>
    <w:p w:rsidR="006B3446" w:rsidRPr="005B0404" w:rsidRDefault="006B3446" w:rsidP="006B3446">
      <w:pPr>
        <w:pStyle w:val="23"/>
        <w:shd w:val="clear" w:color="auto" w:fill="auto"/>
        <w:spacing w:before="0" w:after="0" w:line="240" w:lineRule="auto"/>
        <w:ind w:firstLine="709"/>
      </w:pPr>
      <w:r w:rsidRPr="005B0404">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6B3446" w:rsidRPr="005B0404" w:rsidRDefault="006B3446" w:rsidP="006B3446">
      <w:pPr>
        <w:pStyle w:val="23"/>
        <w:shd w:val="clear" w:color="auto" w:fill="auto"/>
        <w:spacing w:before="0" w:after="0" w:line="240" w:lineRule="auto"/>
        <w:ind w:firstLine="709"/>
      </w:pPr>
      <w:r w:rsidRPr="005B0404">
        <w:t>Язык химии. Источники химической информации.</w:t>
      </w:r>
    </w:p>
    <w:p w:rsidR="006B3446" w:rsidRPr="005B0404" w:rsidRDefault="006B3446" w:rsidP="006B3446">
      <w:pPr>
        <w:pStyle w:val="23"/>
        <w:shd w:val="clear" w:color="auto" w:fill="auto"/>
        <w:spacing w:before="0" w:after="0" w:line="240" w:lineRule="auto"/>
        <w:ind w:firstLine="709"/>
      </w:pPr>
      <w:r w:rsidRPr="005B0404">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6B3446" w:rsidRPr="005B0404" w:rsidRDefault="006B3446" w:rsidP="006B3446">
      <w:pPr>
        <w:pStyle w:val="23"/>
        <w:shd w:val="clear" w:color="auto" w:fill="auto"/>
        <w:spacing w:before="0" w:after="0" w:line="240" w:lineRule="auto"/>
        <w:ind w:firstLine="709"/>
      </w:pPr>
      <w:r w:rsidRPr="005B0404">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6B3446" w:rsidRPr="005B0404" w:rsidRDefault="006B3446" w:rsidP="006B3446">
      <w:pPr>
        <w:pStyle w:val="23"/>
        <w:shd w:val="clear" w:color="auto" w:fill="auto"/>
        <w:spacing w:before="0" w:after="0" w:line="240" w:lineRule="auto"/>
        <w:ind w:firstLine="709"/>
      </w:pPr>
      <w:r w:rsidRPr="005B0404">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6B3446" w:rsidRPr="005B0404" w:rsidRDefault="006B3446" w:rsidP="006B3446">
      <w:pPr>
        <w:pStyle w:val="23"/>
        <w:shd w:val="clear" w:color="auto" w:fill="auto"/>
        <w:spacing w:before="0" w:after="0" w:line="240" w:lineRule="auto"/>
        <w:ind w:firstLine="709"/>
      </w:pPr>
      <w:r w:rsidRPr="005B0404">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6B3446" w:rsidRPr="005B0404" w:rsidRDefault="006B3446" w:rsidP="006B3446">
      <w:pPr>
        <w:pStyle w:val="23"/>
        <w:shd w:val="clear" w:color="auto" w:fill="auto"/>
        <w:spacing w:before="0" w:after="0" w:line="240" w:lineRule="auto"/>
        <w:ind w:firstLine="709"/>
      </w:pPr>
      <w:r w:rsidRPr="005B0404">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r>
        <w:t xml:space="preserve"> </w:t>
      </w:r>
      <w:r w:rsidRPr="005B0404">
        <w:t>элементов.</w:t>
      </w:r>
    </w:p>
    <w:p w:rsidR="006B3446" w:rsidRPr="005B0404" w:rsidRDefault="006B3446" w:rsidP="006B3446">
      <w:pPr>
        <w:pStyle w:val="23"/>
        <w:shd w:val="clear" w:color="auto" w:fill="auto"/>
        <w:spacing w:before="0" w:after="0" w:line="240" w:lineRule="auto"/>
        <w:ind w:firstLine="709"/>
      </w:pPr>
      <w:r w:rsidRPr="005B0404">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6B3446" w:rsidRPr="005B0404" w:rsidRDefault="006B3446" w:rsidP="006B3446">
      <w:pPr>
        <w:pStyle w:val="23"/>
        <w:shd w:val="clear" w:color="auto" w:fill="auto"/>
        <w:spacing w:before="0" w:after="0" w:line="240" w:lineRule="auto"/>
        <w:ind w:firstLine="709"/>
      </w:pPr>
      <w:r w:rsidRPr="005B0404">
        <w:t xml:space="preserve">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w:t>
      </w:r>
      <w:r w:rsidRPr="005B0404">
        <w:lastRenderedPageBreak/>
        <w:t>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6B3446" w:rsidRPr="005B0404" w:rsidRDefault="006B3446" w:rsidP="006B3446">
      <w:pPr>
        <w:pStyle w:val="23"/>
        <w:shd w:val="clear" w:color="auto" w:fill="auto"/>
        <w:tabs>
          <w:tab w:val="left" w:pos="1750"/>
        </w:tabs>
        <w:spacing w:before="0" w:after="0" w:line="240" w:lineRule="auto"/>
        <w:ind w:left="709"/>
        <w:rPr>
          <w:b/>
        </w:rPr>
      </w:pPr>
      <w:r w:rsidRPr="005B0404">
        <w:rPr>
          <w:b/>
        </w:rPr>
        <w:t>Важнейшие представители неорганических веществ.</w:t>
      </w:r>
    </w:p>
    <w:p w:rsidR="006B3446" w:rsidRPr="005B0404" w:rsidRDefault="006B3446" w:rsidP="006B3446">
      <w:pPr>
        <w:pStyle w:val="23"/>
        <w:shd w:val="clear" w:color="auto" w:fill="auto"/>
        <w:spacing w:before="0" w:after="0" w:line="240" w:lineRule="auto"/>
        <w:ind w:firstLine="709"/>
      </w:pPr>
      <w:r w:rsidRPr="005B0404">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6B3446" w:rsidRPr="005B0404" w:rsidRDefault="006B3446" w:rsidP="006B3446">
      <w:pPr>
        <w:pStyle w:val="23"/>
        <w:shd w:val="clear" w:color="auto" w:fill="auto"/>
        <w:spacing w:before="0" w:after="0" w:line="240" w:lineRule="auto"/>
        <w:ind w:firstLine="709"/>
      </w:pPr>
      <w:r w:rsidRPr="005B0404">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6B3446" w:rsidRPr="005B0404" w:rsidRDefault="006B3446" w:rsidP="006B3446">
      <w:pPr>
        <w:pStyle w:val="23"/>
        <w:shd w:val="clear" w:color="auto" w:fill="auto"/>
        <w:spacing w:before="0" w:after="0" w:line="240" w:lineRule="auto"/>
        <w:ind w:firstLine="709"/>
      </w:pPr>
      <w:r w:rsidRPr="005B0404">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6B3446" w:rsidRPr="005B0404" w:rsidRDefault="006B3446" w:rsidP="006B3446">
      <w:pPr>
        <w:pStyle w:val="23"/>
        <w:shd w:val="clear" w:color="auto" w:fill="auto"/>
        <w:spacing w:before="0" w:after="0" w:line="240" w:lineRule="auto"/>
        <w:ind w:firstLine="709"/>
      </w:pPr>
      <w:r w:rsidRPr="005B0404">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6B3446" w:rsidRPr="005B0404" w:rsidRDefault="006B3446" w:rsidP="006B3446">
      <w:pPr>
        <w:pStyle w:val="23"/>
        <w:shd w:val="clear" w:color="auto" w:fill="auto"/>
        <w:spacing w:before="0" w:after="0" w:line="240" w:lineRule="auto"/>
        <w:ind w:firstLine="709"/>
      </w:pPr>
      <w:r w:rsidRPr="005B0404">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6B3446" w:rsidRPr="005B0404" w:rsidRDefault="006B3446" w:rsidP="006B3446">
      <w:pPr>
        <w:pStyle w:val="23"/>
        <w:shd w:val="clear" w:color="auto" w:fill="auto"/>
        <w:spacing w:before="0" w:after="0" w:line="240" w:lineRule="auto"/>
        <w:ind w:firstLine="709"/>
      </w:pPr>
      <w:r w:rsidRPr="005B0404">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6B3446" w:rsidRPr="005B0404" w:rsidRDefault="006B3446" w:rsidP="006B3446">
      <w:pPr>
        <w:pStyle w:val="23"/>
        <w:shd w:val="clear" w:color="auto" w:fill="auto"/>
        <w:tabs>
          <w:tab w:val="left" w:pos="1762"/>
        </w:tabs>
        <w:spacing w:before="0" w:after="0" w:line="240" w:lineRule="auto"/>
        <w:ind w:firstLine="709"/>
      </w:pPr>
      <w:r w:rsidRPr="005B0404">
        <w:t>Классификация неорганических соединений.</w:t>
      </w:r>
      <w:r>
        <w:t xml:space="preserve"> Оксиды. Классификация оксидов: </w:t>
      </w:r>
      <w:r w:rsidRPr="005B0404">
        <w:t>солеобразующие (основные, кислотные, амфотерные)</w:t>
      </w:r>
      <w:r>
        <w:t xml:space="preserve"> </w:t>
      </w:r>
      <w:r w:rsidRPr="005B0404">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6B3446" w:rsidRPr="005B0404" w:rsidRDefault="006B3446" w:rsidP="006B3446">
      <w:pPr>
        <w:pStyle w:val="23"/>
        <w:shd w:val="clear" w:color="auto" w:fill="auto"/>
        <w:spacing w:before="0" w:after="0" w:line="240" w:lineRule="auto"/>
        <w:ind w:firstLine="709"/>
      </w:pPr>
      <w:r w:rsidRPr="005B0404">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6B3446" w:rsidRPr="005B0404" w:rsidRDefault="006B3446" w:rsidP="006B3446">
      <w:pPr>
        <w:pStyle w:val="23"/>
        <w:shd w:val="clear" w:color="auto" w:fill="auto"/>
        <w:spacing w:before="0" w:after="0" w:line="240" w:lineRule="auto"/>
        <w:ind w:firstLine="709"/>
      </w:pPr>
      <w:r w:rsidRPr="005B0404">
        <w:t xml:space="preserve">Основания. Классификация оснований: щелочи и нерастворимые основания. Международная номенклатура оснований. Тривиальные названия </w:t>
      </w:r>
      <w:r w:rsidRPr="005B0404">
        <w:lastRenderedPageBreak/>
        <w:t>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r>
        <w:t xml:space="preserve"> </w:t>
      </w:r>
      <w:r w:rsidRPr="005B0404">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6B3446" w:rsidRPr="005B0404" w:rsidRDefault="006B3446" w:rsidP="006B3446">
      <w:pPr>
        <w:pStyle w:val="23"/>
        <w:shd w:val="clear" w:color="auto" w:fill="auto"/>
        <w:spacing w:before="0" w:after="0" w:line="240" w:lineRule="auto"/>
        <w:ind w:firstLine="709"/>
      </w:pPr>
      <w:r w:rsidRPr="005B0404">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6B3446" w:rsidRDefault="006B3446" w:rsidP="006B3446">
      <w:pPr>
        <w:pStyle w:val="23"/>
        <w:shd w:val="clear" w:color="auto" w:fill="auto"/>
        <w:spacing w:before="0" w:after="0" w:line="240" w:lineRule="auto"/>
        <w:ind w:firstLine="709"/>
      </w:pPr>
      <w:r w:rsidRPr="005B0404">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r>
        <w:t xml:space="preserve"> </w:t>
      </w:r>
      <w:r w:rsidRPr="005B0404">
        <w:t>ознакомление с образцами оксидов и описание их свойств;</w:t>
      </w:r>
      <w:r>
        <w:t xml:space="preserve"> </w:t>
      </w:r>
      <w:r w:rsidRPr="005B0404">
        <w:t>получение, собирание, распознавание и изучение свойств водорода (горение);</w:t>
      </w:r>
      <w:r>
        <w:t xml:space="preserve"> </w:t>
      </w:r>
      <w:r w:rsidRPr="005B0404">
        <w:t>взаимодействие водорода с оксидом меди (И);</w:t>
      </w:r>
      <w:r>
        <w:t xml:space="preserve"> </w:t>
      </w:r>
      <w:r w:rsidRPr="005B0404">
        <w:t>исследова</w:t>
      </w:r>
      <w:r w:rsidR="00557E70">
        <w:t xml:space="preserve">ние </w:t>
      </w:r>
      <w:r>
        <w:t xml:space="preserve">особенностей растворения веществ </w:t>
      </w:r>
      <w:r w:rsidRPr="005B0404">
        <w:t>с различной</w:t>
      </w:r>
      <w:r>
        <w:t xml:space="preserve"> </w:t>
      </w:r>
      <w:r w:rsidRPr="005B0404">
        <w:t>растворимостью;</w:t>
      </w:r>
      <w:r>
        <w:t xml:space="preserve"> </w:t>
      </w:r>
      <w:r w:rsidRPr="005B0404">
        <w:t>приготовление растворов с определенной массовой долей растворенного вещества;</w:t>
      </w:r>
      <w:r>
        <w:t xml:space="preserve"> </w:t>
      </w:r>
      <w:r w:rsidRPr="005B0404">
        <w:t>приготовление растворов с определенной молярной концентрацией растворенного вещества;</w:t>
      </w:r>
      <w:r>
        <w:t xml:space="preserve"> </w:t>
      </w:r>
      <w:r w:rsidRPr="005B0404">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r>
        <w:t xml:space="preserve"> </w:t>
      </w:r>
      <w:r w:rsidRPr="005B0404">
        <w:t>получение нерастворимых оснований, вытеснение одного металла другим из раствора соли;</w:t>
      </w:r>
      <w:r>
        <w:t xml:space="preserve"> </w:t>
      </w:r>
      <w:r w:rsidRPr="005B0404">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6B3446" w:rsidRPr="005B0404" w:rsidRDefault="006B3446" w:rsidP="006B3446">
      <w:pPr>
        <w:pStyle w:val="23"/>
        <w:shd w:val="clear" w:color="auto" w:fill="auto"/>
        <w:spacing w:before="0" w:after="0" w:line="240" w:lineRule="auto"/>
        <w:ind w:firstLine="709"/>
        <w:rPr>
          <w:b/>
        </w:rPr>
      </w:pPr>
      <w:r w:rsidRPr="005B0404">
        <w:rPr>
          <w:b/>
        </w:rPr>
        <w:t>Периодический закон и Периодическая система химических элементов Д.И. Менделеева. Строение атомов. Химическая связь. Окислительно</w:t>
      </w:r>
      <w:r w:rsidRPr="005B0404">
        <w:rPr>
          <w:b/>
        </w:rPr>
        <w:softHyphen/>
        <w:t>восстановительные реакции.</w:t>
      </w:r>
    </w:p>
    <w:p w:rsidR="006B3446" w:rsidRPr="005B0404" w:rsidRDefault="006B3446" w:rsidP="006B3446">
      <w:pPr>
        <w:pStyle w:val="23"/>
        <w:shd w:val="clear" w:color="auto" w:fill="auto"/>
        <w:spacing w:before="0" w:after="0" w:line="240" w:lineRule="auto"/>
        <w:ind w:firstLine="709"/>
      </w:pPr>
      <w:r w:rsidRPr="005B0404">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6B3446" w:rsidRPr="005B0404" w:rsidRDefault="006B3446" w:rsidP="006B3446">
      <w:pPr>
        <w:pStyle w:val="23"/>
        <w:shd w:val="clear" w:color="auto" w:fill="auto"/>
        <w:spacing w:before="0" w:after="0" w:line="240" w:lineRule="auto"/>
        <w:ind w:firstLine="709"/>
      </w:pPr>
      <w:r w:rsidRPr="005B0404">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6B3446" w:rsidRPr="005B0404" w:rsidRDefault="006B3446" w:rsidP="006B3446">
      <w:pPr>
        <w:pStyle w:val="23"/>
        <w:shd w:val="clear" w:color="auto" w:fill="auto"/>
        <w:tabs>
          <w:tab w:val="left" w:pos="6542"/>
        </w:tabs>
        <w:spacing w:before="0" w:after="0" w:line="240" w:lineRule="auto"/>
        <w:ind w:firstLine="709"/>
      </w:pPr>
      <w:r w:rsidRPr="005B0404">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5B0404">
        <w:rPr>
          <w:rStyle w:val="210pt"/>
        </w:rPr>
        <w:t>S</w:t>
      </w:r>
      <w:r w:rsidRPr="005B0404">
        <w:rPr>
          <w:rStyle w:val="210pt"/>
          <w:lang w:val="ru-RU"/>
        </w:rPr>
        <w:t xml:space="preserve">-, </w:t>
      </w:r>
      <w:r w:rsidRPr="005B0404">
        <w:t xml:space="preserve">р-, </w:t>
      </w:r>
      <w:r w:rsidRPr="005B0404">
        <w:rPr>
          <w:lang w:val="en-US" w:eastAsia="en-US"/>
        </w:rPr>
        <w:t>d</w:t>
      </w:r>
      <w:r w:rsidRPr="005B0404">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w:t>
      </w:r>
      <w:r w:rsidR="00557E70">
        <w:t xml:space="preserve">ческой системы Д.И. Менделеева: </w:t>
      </w:r>
      <w:r w:rsidRPr="005B0404">
        <w:t>распределение электронов</w:t>
      </w:r>
      <w:r>
        <w:t xml:space="preserve"> </w:t>
      </w:r>
      <w:r w:rsidRPr="005B0404">
        <w:t>по энергетическим уровням, подуровням и орбиталям. Физический смысл Периодического закона.</w:t>
      </w:r>
    </w:p>
    <w:p w:rsidR="006B3446" w:rsidRPr="005B0404" w:rsidRDefault="006B3446" w:rsidP="006B3446">
      <w:pPr>
        <w:pStyle w:val="23"/>
        <w:shd w:val="clear" w:color="auto" w:fill="auto"/>
        <w:spacing w:before="0" w:after="0" w:line="240" w:lineRule="auto"/>
        <w:ind w:firstLine="709"/>
      </w:pPr>
      <w:r w:rsidRPr="005B0404">
        <w:t xml:space="preserve">Закономерности изменения радиуса атомов химических элементов, </w:t>
      </w:r>
      <w:r w:rsidRPr="005B0404">
        <w:lastRenderedPageBreak/>
        <w:t>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6B3446" w:rsidRPr="005B0404" w:rsidRDefault="006B3446" w:rsidP="006B3446">
      <w:pPr>
        <w:pStyle w:val="23"/>
        <w:shd w:val="clear" w:color="auto" w:fill="auto"/>
        <w:spacing w:before="0" w:after="0" w:line="240" w:lineRule="auto"/>
        <w:ind w:firstLine="709"/>
      </w:pPr>
      <w:r w:rsidRPr="005B0404">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6B3446" w:rsidRPr="005B0404" w:rsidRDefault="006B3446" w:rsidP="006B3446">
      <w:pPr>
        <w:pStyle w:val="23"/>
        <w:shd w:val="clear" w:color="auto" w:fill="auto"/>
        <w:spacing w:before="0" w:after="0" w:line="240" w:lineRule="auto"/>
        <w:ind w:firstLine="709"/>
      </w:pPr>
      <w:r w:rsidRPr="005B0404">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6B3446" w:rsidRPr="005B0404" w:rsidRDefault="006B3446" w:rsidP="006B3446">
      <w:pPr>
        <w:pStyle w:val="23"/>
        <w:shd w:val="clear" w:color="auto" w:fill="auto"/>
        <w:spacing w:before="0" w:after="0" w:line="240" w:lineRule="auto"/>
        <w:ind w:firstLine="709"/>
      </w:pPr>
      <w:r w:rsidRPr="005B0404">
        <w:t>Кристаллические и аморфные вещества. Типы кристаллических решеток:</w:t>
      </w:r>
      <w:r>
        <w:t xml:space="preserve"> </w:t>
      </w:r>
      <w:r w:rsidRPr="005B0404">
        <w:t>ионная, атомная, молекулярная и их характеристики.</w:t>
      </w:r>
    </w:p>
    <w:p w:rsidR="006B3446" w:rsidRPr="005B0404" w:rsidRDefault="006B3446" w:rsidP="006B3446">
      <w:pPr>
        <w:pStyle w:val="23"/>
        <w:shd w:val="clear" w:color="auto" w:fill="auto"/>
        <w:spacing w:before="0" w:after="0" w:line="240" w:lineRule="auto"/>
        <w:ind w:firstLine="709"/>
      </w:pPr>
      <w:r w:rsidRPr="005B0404">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6B3446" w:rsidRPr="005B0404" w:rsidRDefault="006B3446" w:rsidP="006B3446">
      <w:pPr>
        <w:pStyle w:val="23"/>
        <w:shd w:val="clear" w:color="auto" w:fill="auto"/>
        <w:spacing w:before="0" w:after="0" w:line="240" w:lineRule="auto"/>
        <w:ind w:firstLine="709"/>
      </w:pPr>
      <w:r w:rsidRPr="005B0404">
        <w:t>Экспериментальное изучение веществ и явлений:</w:t>
      </w:r>
    </w:p>
    <w:p w:rsidR="006B3446" w:rsidRPr="005B0404" w:rsidRDefault="006B3446" w:rsidP="006B3446">
      <w:pPr>
        <w:pStyle w:val="23"/>
        <w:shd w:val="clear" w:color="auto" w:fill="auto"/>
        <w:spacing w:before="0" w:after="0" w:line="240" w:lineRule="auto"/>
        <w:ind w:firstLine="709"/>
      </w:pPr>
      <w:r>
        <w:t>- </w:t>
      </w:r>
      <w:r w:rsidRPr="005B0404">
        <w:t>ознакомление с образцами металлов и неметаллов;</w:t>
      </w:r>
    </w:p>
    <w:p w:rsidR="006B3446" w:rsidRPr="005B0404" w:rsidRDefault="006B3446" w:rsidP="006B3446">
      <w:pPr>
        <w:pStyle w:val="23"/>
        <w:shd w:val="clear" w:color="auto" w:fill="auto"/>
        <w:spacing w:before="0" w:after="0" w:line="240" w:lineRule="auto"/>
        <w:ind w:firstLine="709"/>
      </w:pPr>
      <w:r>
        <w:t>- </w:t>
      </w:r>
      <w:r w:rsidRPr="005B0404">
        <w:t>моделирование строения молекул при помощи рисунков, моделей, электронных и структурных формул;</w:t>
      </w:r>
    </w:p>
    <w:p w:rsidR="006B3446" w:rsidRPr="005B0404" w:rsidRDefault="006B3446" w:rsidP="006B3446">
      <w:pPr>
        <w:pStyle w:val="23"/>
        <w:shd w:val="clear" w:color="auto" w:fill="auto"/>
        <w:spacing w:before="0" w:after="0" w:line="240" w:lineRule="auto"/>
        <w:ind w:firstLine="709"/>
      </w:pPr>
      <w:r>
        <w:t>- </w:t>
      </w:r>
      <w:r w:rsidRPr="005B0404">
        <w:t>проведение опытов, иллю</w:t>
      </w:r>
      <w:r w:rsidR="00557E70">
        <w:t>стрирующих примеры окислительно-</w:t>
      </w:r>
      <w:r w:rsidRPr="005B0404">
        <w:t>восстановительных реакций (горение, реакции разложения, соединения).</w:t>
      </w:r>
    </w:p>
    <w:p w:rsidR="006B3446" w:rsidRPr="005B0404" w:rsidRDefault="006B3446" w:rsidP="006B3446">
      <w:pPr>
        <w:pStyle w:val="23"/>
        <w:shd w:val="clear" w:color="auto" w:fill="auto"/>
        <w:tabs>
          <w:tab w:val="left" w:pos="1805"/>
        </w:tabs>
        <w:spacing w:before="0" w:after="0" w:line="240" w:lineRule="auto"/>
        <w:ind w:left="709"/>
        <w:rPr>
          <w:b/>
        </w:rPr>
      </w:pPr>
      <w:r w:rsidRPr="005B0404">
        <w:rPr>
          <w:b/>
        </w:rPr>
        <w:t>Межпредметные связи.</w:t>
      </w:r>
    </w:p>
    <w:p w:rsidR="006B3446" w:rsidRPr="005B0404" w:rsidRDefault="006B3446" w:rsidP="006B3446">
      <w:pPr>
        <w:pStyle w:val="23"/>
        <w:shd w:val="clear" w:color="auto" w:fill="auto"/>
        <w:spacing w:before="0" w:after="0" w:line="240" w:lineRule="auto"/>
        <w:ind w:firstLine="709"/>
      </w:pPr>
      <w:r w:rsidRPr="005B0404">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6B3446" w:rsidRPr="005B0404" w:rsidRDefault="006B3446" w:rsidP="006B3446">
      <w:pPr>
        <w:pStyle w:val="23"/>
        <w:shd w:val="clear" w:color="auto" w:fill="auto"/>
        <w:spacing w:before="0" w:after="0" w:line="240" w:lineRule="auto"/>
        <w:ind w:firstLine="709"/>
      </w:pPr>
      <w:r w:rsidRPr="005B0404">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6B3446" w:rsidRPr="005B0404" w:rsidRDefault="006B3446" w:rsidP="006B3446">
      <w:pPr>
        <w:pStyle w:val="23"/>
        <w:shd w:val="clear" w:color="auto" w:fill="auto"/>
        <w:spacing w:before="0" w:after="0" w:line="240" w:lineRule="auto"/>
        <w:ind w:firstLine="709"/>
      </w:pPr>
      <w:r w:rsidRPr="005B0404">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6B3446" w:rsidRPr="005B0404" w:rsidRDefault="006B3446" w:rsidP="006B3446">
      <w:pPr>
        <w:pStyle w:val="23"/>
        <w:shd w:val="clear" w:color="auto" w:fill="auto"/>
        <w:spacing w:before="0" w:after="0" w:line="240" w:lineRule="auto"/>
        <w:ind w:firstLine="709"/>
      </w:pPr>
      <w:r w:rsidRPr="005B0404">
        <w:t>Биология: биосфера, фотосинтез, процессы обмена веществ.</w:t>
      </w:r>
    </w:p>
    <w:p w:rsidR="006B3446" w:rsidRPr="005B0404" w:rsidRDefault="006B3446" w:rsidP="006B3446">
      <w:pPr>
        <w:pStyle w:val="23"/>
        <w:shd w:val="clear" w:color="auto" w:fill="auto"/>
        <w:spacing w:before="0" w:after="0" w:line="240" w:lineRule="auto"/>
        <w:ind w:firstLine="709"/>
      </w:pPr>
      <w:r w:rsidRPr="005B0404">
        <w:t>География: атмосфера, гидросфера, минералы, горные породы, полезные ископаемые, топливо, водные ресурсы.</w:t>
      </w:r>
    </w:p>
    <w:p w:rsidR="006B3446" w:rsidRDefault="006B3446" w:rsidP="006B3446">
      <w:pPr>
        <w:pStyle w:val="23"/>
        <w:shd w:val="clear" w:color="auto" w:fill="auto"/>
        <w:spacing w:before="0" w:after="0" w:line="240" w:lineRule="auto"/>
        <w:ind w:firstLine="709"/>
      </w:pPr>
      <w:r w:rsidRPr="005B0404">
        <w:t>Технология: техносфера, производство, химические технологии, сырье, конструкционные материалы.</w:t>
      </w:r>
    </w:p>
    <w:p w:rsidR="006B3446" w:rsidRDefault="006B3446" w:rsidP="006B3446">
      <w:pPr>
        <w:ind w:firstLine="0"/>
        <w:jc w:val="center"/>
        <w:rPr>
          <w:rFonts w:ascii="Times New Roman" w:hAnsi="Times New Roman" w:cs="Times New Roman"/>
          <w:b/>
          <w:sz w:val="28"/>
          <w:szCs w:val="28"/>
        </w:rPr>
      </w:pPr>
    </w:p>
    <w:p w:rsidR="006B3446" w:rsidRPr="009A76FE" w:rsidRDefault="006B3446" w:rsidP="006B3446">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9 КЛАССЕ</w:t>
      </w:r>
    </w:p>
    <w:p w:rsidR="006B3446" w:rsidRPr="005B0404" w:rsidRDefault="006B3446" w:rsidP="006B3446">
      <w:pPr>
        <w:pStyle w:val="23"/>
        <w:shd w:val="clear" w:color="auto" w:fill="auto"/>
        <w:tabs>
          <w:tab w:val="left" w:pos="1810"/>
        </w:tabs>
        <w:spacing w:before="0" w:after="0" w:line="240" w:lineRule="auto"/>
        <w:ind w:left="709"/>
        <w:rPr>
          <w:b/>
        </w:rPr>
      </w:pPr>
      <w:r w:rsidRPr="005B0404">
        <w:rPr>
          <w:b/>
        </w:rPr>
        <w:t>Вещество и химическая реакция.</w:t>
      </w:r>
    </w:p>
    <w:p w:rsidR="006B3446" w:rsidRPr="005B0404" w:rsidRDefault="006B3446" w:rsidP="006B3446">
      <w:pPr>
        <w:pStyle w:val="23"/>
        <w:shd w:val="clear" w:color="auto" w:fill="auto"/>
        <w:spacing w:before="0" w:after="0" w:line="240" w:lineRule="auto"/>
        <w:ind w:firstLine="709"/>
      </w:pPr>
      <w:r w:rsidRPr="005B0404">
        <w:t xml:space="preserve">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w:t>
      </w:r>
      <w:r w:rsidRPr="005B0404">
        <w:lastRenderedPageBreak/>
        <w:t>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6B3446" w:rsidRPr="005B0404" w:rsidRDefault="006B3446" w:rsidP="006B3446">
      <w:pPr>
        <w:pStyle w:val="23"/>
        <w:shd w:val="clear" w:color="auto" w:fill="auto"/>
        <w:spacing w:before="0" w:after="0" w:line="240" w:lineRule="auto"/>
        <w:ind w:firstLine="709"/>
      </w:pPr>
      <w:r w:rsidRPr="005B0404">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6B3446" w:rsidRPr="005B0404" w:rsidRDefault="006B3446" w:rsidP="006B3446">
      <w:pPr>
        <w:pStyle w:val="23"/>
        <w:shd w:val="clear" w:color="auto" w:fill="auto"/>
        <w:spacing w:before="0" w:after="0" w:line="240" w:lineRule="auto"/>
        <w:ind w:firstLine="709"/>
      </w:pPr>
      <w:r w:rsidRPr="005B0404">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6B3446" w:rsidRPr="005B0404" w:rsidRDefault="006B3446" w:rsidP="006B3446">
      <w:pPr>
        <w:pStyle w:val="23"/>
        <w:shd w:val="clear" w:color="auto" w:fill="auto"/>
        <w:spacing w:before="0" w:after="0" w:line="240" w:lineRule="auto"/>
        <w:ind w:firstLine="709"/>
      </w:pPr>
      <w:r w:rsidRPr="005B0404">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6B3446" w:rsidRPr="005B0404" w:rsidRDefault="006B3446" w:rsidP="006B3446">
      <w:pPr>
        <w:pStyle w:val="23"/>
        <w:shd w:val="clear" w:color="auto" w:fill="auto"/>
        <w:spacing w:before="0" w:after="0" w:line="240" w:lineRule="auto"/>
        <w:ind w:firstLine="709"/>
      </w:pPr>
      <w:r w:rsidRPr="005B0404">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6B3446" w:rsidRPr="005B0404" w:rsidRDefault="006B3446" w:rsidP="006B3446">
      <w:pPr>
        <w:pStyle w:val="23"/>
        <w:shd w:val="clear" w:color="auto" w:fill="auto"/>
        <w:spacing w:before="0" w:after="0" w:line="240" w:lineRule="auto"/>
        <w:ind w:firstLine="709"/>
      </w:pPr>
      <w:r w:rsidRPr="005B0404">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6B3446" w:rsidRPr="005B0404" w:rsidRDefault="006B3446" w:rsidP="006B3446">
      <w:pPr>
        <w:pStyle w:val="23"/>
        <w:shd w:val="clear" w:color="auto" w:fill="auto"/>
        <w:spacing w:before="0" w:after="0" w:line="240" w:lineRule="auto"/>
        <w:ind w:firstLine="709"/>
      </w:pPr>
      <w:r w:rsidRPr="005B0404">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6B3446" w:rsidRPr="005B0404" w:rsidRDefault="006B3446" w:rsidP="006B3446">
      <w:pPr>
        <w:pStyle w:val="23"/>
        <w:shd w:val="clear" w:color="auto" w:fill="auto"/>
        <w:spacing w:before="0" w:after="0" w:line="240" w:lineRule="auto"/>
        <w:ind w:firstLine="709"/>
      </w:pPr>
      <w:r w:rsidRPr="005B0404">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6B3446" w:rsidRPr="005B0404" w:rsidRDefault="006B3446" w:rsidP="006B3446">
      <w:pPr>
        <w:pStyle w:val="23"/>
        <w:shd w:val="clear" w:color="auto" w:fill="auto"/>
        <w:spacing w:before="0" w:after="0" w:line="240" w:lineRule="auto"/>
        <w:ind w:firstLine="709"/>
      </w:pPr>
      <w:r w:rsidRPr="005B0404">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6B3446" w:rsidRPr="005B0404" w:rsidRDefault="006B3446" w:rsidP="006B3446">
      <w:pPr>
        <w:pStyle w:val="23"/>
        <w:shd w:val="clear" w:color="auto" w:fill="auto"/>
        <w:spacing w:before="0" w:after="0" w:line="240" w:lineRule="auto"/>
        <w:ind w:firstLine="709"/>
      </w:pPr>
      <w:r w:rsidRPr="005B0404">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6B3446" w:rsidRPr="005B0404" w:rsidRDefault="006B3446" w:rsidP="006B3446">
      <w:pPr>
        <w:pStyle w:val="23"/>
        <w:shd w:val="clear" w:color="auto" w:fill="auto"/>
        <w:spacing w:before="0" w:after="0" w:line="240" w:lineRule="auto"/>
        <w:ind w:firstLine="709"/>
      </w:pPr>
      <w:r w:rsidRPr="005B0404">
        <w:t xml:space="preserve">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w:t>
      </w:r>
      <w:r w:rsidRPr="005B0404">
        <w:lastRenderedPageBreak/>
        <w:t>диссоциации. Качественные реакции на ионы.</w:t>
      </w:r>
    </w:p>
    <w:p w:rsidR="006B3446" w:rsidRPr="005B0404" w:rsidRDefault="006B3446" w:rsidP="006B3446">
      <w:pPr>
        <w:pStyle w:val="23"/>
        <w:shd w:val="clear" w:color="auto" w:fill="auto"/>
        <w:spacing w:before="0" w:after="0" w:line="240" w:lineRule="auto"/>
        <w:ind w:firstLine="709"/>
      </w:pPr>
      <w:r w:rsidRPr="005B0404">
        <w:t>Гидролиз солей. Ионные уравнения гидролиза солей. Характер среды в водных растворах солей.</w:t>
      </w:r>
    </w:p>
    <w:p w:rsidR="006B3446" w:rsidRDefault="006B3446" w:rsidP="006B3446">
      <w:pPr>
        <w:pStyle w:val="23"/>
        <w:shd w:val="clear" w:color="auto" w:fill="auto"/>
        <w:spacing w:before="0" w:after="0" w:line="240" w:lineRule="auto"/>
        <w:ind w:firstLine="709"/>
      </w:pPr>
      <w:r w:rsidRPr="005B0404">
        <w:t xml:space="preserve">Экспериментальное изучение веществ и явлений: </w:t>
      </w:r>
    </w:p>
    <w:p w:rsidR="006B3446" w:rsidRPr="005B0404" w:rsidRDefault="006B3446" w:rsidP="006B3446">
      <w:pPr>
        <w:pStyle w:val="23"/>
        <w:shd w:val="clear" w:color="auto" w:fill="auto"/>
        <w:spacing w:before="0" w:after="0" w:line="240" w:lineRule="auto"/>
        <w:ind w:firstLine="709"/>
      </w:pPr>
      <w:r>
        <w:t>- </w:t>
      </w:r>
      <w:r w:rsidRPr="005B0404">
        <w:t>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6B3446" w:rsidRPr="005B0404" w:rsidRDefault="006B3446" w:rsidP="006B3446">
      <w:pPr>
        <w:pStyle w:val="23"/>
        <w:shd w:val="clear" w:color="auto" w:fill="auto"/>
        <w:spacing w:before="0" w:after="0" w:line="240" w:lineRule="auto"/>
        <w:ind w:firstLine="709"/>
      </w:pPr>
      <w:r>
        <w:t>- </w:t>
      </w:r>
      <w:r w:rsidRPr="005B0404">
        <w:t>исследование зависимости скорости химической реакции от воздействия различных факторов;</w:t>
      </w:r>
    </w:p>
    <w:p w:rsidR="006B3446" w:rsidRPr="005B0404" w:rsidRDefault="006B3446" w:rsidP="006B3446">
      <w:pPr>
        <w:pStyle w:val="23"/>
        <w:shd w:val="clear" w:color="auto" w:fill="auto"/>
        <w:spacing w:before="0" w:after="0" w:line="240" w:lineRule="auto"/>
        <w:ind w:firstLine="709"/>
      </w:pPr>
      <w:r>
        <w:t>- </w:t>
      </w:r>
      <w:r w:rsidRPr="005B0404">
        <w:t>опыты, иллюстрирующие обратимость химических реакций;</w:t>
      </w:r>
    </w:p>
    <w:p w:rsidR="006B3446" w:rsidRPr="005B0404" w:rsidRDefault="006B3446" w:rsidP="006B3446">
      <w:pPr>
        <w:pStyle w:val="23"/>
        <w:shd w:val="clear" w:color="auto" w:fill="auto"/>
        <w:spacing w:before="0" w:after="0" w:line="240" w:lineRule="auto"/>
        <w:ind w:firstLine="709"/>
      </w:pPr>
      <w:r>
        <w:t>- </w:t>
      </w:r>
      <w:r w:rsidRPr="005B0404">
        <w:t>исследование электропроводности растворов, процесса диссоциации кислот, щелочей и солей;</w:t>
      </w:r>
    </w:p>
    <w:p w:rsidR="006B3446" w:rsidRPr="005B0404" w:rsidRDefault="006B3446" w:rsidP="006B3446">
      <w:pPr>
        <w:pStyle w:val="23"/>
        <w:shd w:val="clear" w:color="auto" w:fill="auto"/>
        <w:spacing w:before="0" w:after="0" w:line="240" w:lineRule="auto"/>
        <w:ind w:firstLine="709"/>
      </w:pPr>
      <w:r>
        <w:t>- </w:t>
      </w:r>
      <w:r w:rsidRPr="005B0404">
        <w:t>проведение опытов, иллюстрирующих признаки протекания реакций ионного обмена (образование осадка, выделение газа, образование воды);</w:t>
      </w:r>
    </w:p>
    <w:p w:rsidR="006B3446" w:rsidRPr="005B0404" w:rsidRDefault="006B3446" w:rsidP="006B3446">
      <w:pPr>
        <w:pStyle w:val="23"/>
        <w:shd w:val="clear" w:color="auto" w:fill="auto"/>
        <w:spacing w:before="0" w:after="0" w:line="240" w:lineRule="auto"/>
        <w:ind w:firstLine="709"/>
      </w:pPr>
      <w:r>
        <w:t>- </w:t>
      </w:r>
      <w:r w:rsidRPr="005B0404">
        <w:t>применение индикаторов (лакмуса, метилоранжа и фенолфталеина) для определения характера среды в растворах кислот, оснований и солей;</w:t>
      </w:r>
    </w:p>
    <w:p w:rsidR="006B3446" w:rsidRPr="005B0404" w:rsidRDefault="006B3446" w:rsidP="006B3446">
      <w:pPr>
        <w:pStyle w:val="23"/>
        <w:shd w:val="clear" w:color="auto" w:fill="auto"/>
        <w:spacing w:before="0" w:after="0" w:line="240" w:lineRule="auto"/>
        <w:ind w:firstLine="709"/>
      </w:pPr>
      <w:r>
        <w:t>- </w:t>
      </w:r>
      <w:r w:rsidRPr="005B0404">
        <w:t>проведение опытов, иллюстрирующих примеры окислительно</w:t>
      </w:r>
      <w:r w:rsidRPr="005B0404">
        <w:softHyphen/>
        <w:t>восстановительных реакций (горение, реакции разложения, соединения);</w:t>
      </w:r>
    </w:p>
    <w:p w:rsidR="006B3446" w:rsidRPr="005B0404" w:rsidRDefault="006B3446" w:rsidP="006B3446">
      <w:pPr>
        <w:pStyle w:val="23"/>
        <w:shd w:val="clear" w:color="auto" w:fill="auto"/>
        <w:spacing w:before="0" w:after="0" w:line="240" w:lineRule="auto"/>
        <w:ind w:firstLine="709"/>
      </w:pPr>
      <w:r>
        <w:t>- </w:t>
      </w:r>
      <w:r w:rsidRPr="005B0404">
        <w:t>распознавание неорганических веществ с помощью качественных реакций на ионы;</w:t>
      </w:r>
    </w:p>
    <w:p w:rsidR="006B3446" w:rsidRPr="005B0404" w:rsidRDefault="006B3446" w:rsidP="006B3446">
      <w:pPr>
        <w:pStyle w:val="23"/>
        <w:shd w:val="clear" w:color="auto" w:fill="auto"/>
        <w:tabs>
          <w:tab w:val="left" w:pos="8223"/>
        </w:tabs>
        <w:spacing w:before="0" w:after="0" w:line="240" w:lineRule="auto"/>
        <w:ind w:firstLine="709"/>
      </w:pPr>
      <w:r>
        <w:t>- </w:t>
      </w:r>
      <w:r w:rsidRPr="005B0404">
        <w:t>решение эк</w:t>
      </w:r>
      <w:r>
        <w:t xml:space="preserve">спериментальных задач по темам: </w:t>
      </w:r>
      <w:r w:rsidRPr="005B0404">
        <w:t>«Окислител</w:t>
      </w:r>
      <w:r>
        <w:t>ьно</w:t>
      </w:r>
      <w:r>
        <w:softHyphen/>
        <w:t xml:space="preserve">восстановительные реакции», «Г идролиз </w:t>
      </w:r>
      <w:r w:rsidRPr="005B0404">
        <w:t>солей», «Электролитическая</w:t>
      </w:r>
      <w:r>
        <w:t xml:space="preserve"> </w:t>
      </w:r>
      <w:r w:rsidRPr="005B0404">
        <w:t>диссоциация».</w:t>
      </w:r>
    </w:p>
    <w:p w:rsidR="006B3446" w:rsidRPr="005B0404" w:rsidRDefault="006B3446" w:rsidP="006B3446">
      <w:pPr>
        <w:pStyle w:val="23"/>
        <w:shd w:val="clear" w:color="auto" w:fill="auto"/>
        <w:tabs>
          <w:tab w:val="left" w:pos="1750"/>
        </w:tabs>
        <w:spacing w:before="0" w:after="0" w:line="240" w:lineRule="auto"/>
        <w:ind w:left="709"/>
        <w:rPr>
          <w:b/>
        </w:rPr>
      </w:pPr>
      <w:r w:rsidRPr="005B0404">
        <w:rPr>
          <w:b/>
        </w:rPr>
        <w:t>Неметаллы и их соединения.</w:t>
      </w:r>
    </w:p>
    <w:p w:rsidR="006B3446" w:rsidRPr="005B0404" w:rsidRDefault="006B3446" w:rsidP="006B3446">
      <w:pPr>
        <w:pStyle w:val="23"/>
        <w:shd w:val="clear" w:color="auto" w:fill="auto"/>
        <w:spacing w:before="0" w:after="0" w:line="240" w:lineRule="auto"/>
        <w:ind w:firstLine="709"/>
      </w:pPr>
      <w:r w:rsidRPr="005B0404">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6B3446" w:rsidRPr="005B0404" w:rsidRDefault="006B3446" w:rsidP="006B3446">
      <w:pPr>
        <w:pStyle w:val="23"/>
        <w:shd w:val="clear" w:color="auto" w:fill="auto"/>
        <w:spacing w:before="0" w:after="0" w:line="240" w:lineRule="auto"/>
        <w:ind w:firstLine="709"/>
      </w:pPr>
      <w:r w:rsidRPr="005B0404">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6B3446" w:rsidRPr="005B0404" w:rsidRDefault="006B3446" w:rsidP="006B3446">
      <w:pPr>
        <w:pStyle w:val="23"/>
        <w:shd w:val="clear" w:color="auto" w:fill="auto"/>
        <w:spacing w:before="0" w:after="0" w:line="240" w:lineRule="auto"/>
        <w:ind w:firstLine="709"/>
      </w:pPr>
      <w:r w:rsidRPr="005B0404">
        <w:rPr>
          <w:lang w:val="en-US" w:eastAsia="en-US"/>
        </w:rPr>
        <w:t>WIA</w:t>
      </w:r>
      <w:r w:rsidRPr="005B0404">
        <w:t xml:space="preserve">-группы.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w:t>
      </w:r>
      <w:r w:rsidRPr="005B0404">
        <w:lastRenderedPageBreak/>
        <w:t>загрязнение окружающей среды соединениями серы (кислотные дожди, загрязнение воздуха), способы его предотвращения.</w:t>
      </w:r>
    </w:p>
    <w:p w:rsidR="006B3446" w:rsidRPr="005B0404" w:rsidRDefault="006B3446" w:rsidP="006B3446">
      <w:pPr>
        <w:pStyle w:val="23"/>
        <w:shd w:val="clear" w:color="auto" w:fill="auto"/>
        <w:spacing w:before="0" w:after="0" w:line="240" w:lineRule="auto"/>
        <w:ind w:firstLine="709"/>
      </w:pPr>
      <w:r w:rsidRPr="005B0404">
        <w:t xml:space="preserve">Общая характеристика элементов </w:t>
      </w:r>
      <w:r w:rsidRPr="005B0404">
        <w:rPr>
          <w:lang w:val="en-US" w:eastAsia="en-US"/>
        </w:rPr>
        <w:t>VA</w:t>
      </w:r>
      <w:r w:rsidRPr="005B0404">
        <w:t>-группы. Особенности строения атомов, характерные степени окисления.</w:t>
      </w:r>
    </w:p>
    <w:p w:rsidR="006B3446" w:rsidRPr="005B0404" w:rsidRDefault="006B3446" w:rsidP="006B3446">
      <w:pPr>
        <w:pStyle w:val="23"/>
        <w:shd w:val="clear" w:color="auto" w:fill="auto"/>
        <w:spacing w:before="0" w:after="0" w:line="240" w:lineRule="auto"/>
        <w:ind w:firstLine="709"/>
      </w:pPr>
      <w:r w:rsidRPr="005B0404">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5B0404">
        <w:rPr>
          <w:lang w:eastAsia="en-US"/>
        </w:rPr>
        <w:t>(</w:t>
      </w:r>
      <w:r w:rsidRPr="005B0404">
        <w:rPr>
          <w:lang w:val="en-US" w:eastAsia="en-US"/>
        </w:rPr>
        <w:t>I</w:t>
      </w:r>
      <w:r w:rsidRPr="005B0404">
        <w:rPr>
          <w:lang w:eastAsia="en-US"/>
        </w:rPr>
        <w:t xml:space="preserve">, </w:t>
      </w:r>
      <w:r w:rsidRPr="005B0404">
        <w:t xml:space="preserve">II, </w:t>
      </w:r>
      <w:r w:rsidRPr="005B0404">
        <w:rPr>
          <w:lang w:val="en-US" w:eastAsia="en-US"/>
        </w:rPr>
        <w:t>III</w:t>
      </w:r>
      <w:r w:rsidRPr="005B0404">
        <w:rPr>
          <w:lang w:eastAsia="en-US"/>
        </w:rPr>
        <w:t xml:space="preserve">, </w:t>
      </w:r>
      <w:r w:rsidRPr="005B0404">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6B3446" w:rsidRPr="005B0404" w:rsidRDefault="006B3446" w:rsidP="006B3446">
      <w:pPr>
        <w:pStyle w:val="23"/>
        <w:shd w:val="clear" w:color="auto" w:fill="auto"/>
        <w:spacing w:before="0" w:after="0" w:line="240" w:lineRule="auto"/>
        <w:ind w:firstLine="709"/>
      </w:pPr>
      <w:r w:rsidRPr="005B0404">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5B0404">
        <w:rPr>
          <w:lang w:eastAsia="en-US"/>
        </w:rPr>
        <w:t>(</w:t>
      </w:r>
      <w:r w:rsidRPr="005B0404">
        <w:rPr>
          <w:lang w:val="en-US" w:eastAsia="en-US"/>
        </w:rPr>
        <w:t>III</w:t>
      </w:r>
      <w:r w:rsidRPr="005B0404">
        <w:rPr>
          <w:lang w:eastAsia="en-US"/>
        </w:rPr>
        <w:t xml:space="preserve">, </w:t>
      </w:r>
      <w:r w:rsidRPr="005B0404">
        <w:t>V), фосфорная кислота, физические и химические свойства, получение. Качественная реакция на фосфат-ионы. Представления о галогенидах фосфора (III, V).</w:t>
      </w:r>
    </w:p>
    <w:p w:rsidR="006B3446" w:rsidRPr="005B0404" w:rsidRDefault="006B3446" w:rsidP="006B3446">
      <w:pPr>
        <w:pStyle w:val="23"/>
        <w:shd w:val="clear" w:color="auto" w:fill="auto"/>
        <w:spacing w:before="0" w:after="0" w:line="240" w:lineRule="auto"/>
        <w:ind w:firstLine="709"/>
      </w:pPr>
      <w:r w:rsidRPr="005B0404">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6B3446" w:rsidRPr="005B0404" w:rsidRDefault="006B3446" w:rsidP="006B3446">
      <w:pPr>
        <w:pStyle w:val="23"/>
        <w:shd w:val="clear" w:color="auto" w:fill="auto"/>
        <w:spacing w:before="0" w:after="0" w:line="240" w:lineRule="auto"/>
        <w:ind w:firstLine="709"/>
      </w:pPr>
      <w:r w:rsidRPr="005B0404">
        <w:t xml:space="preserve">Общая характеристика элементов </w:t>
      </w:r>
      <w:r w:rsidRPr="005B0404">
        <w:rPr>
          <w:lang w:val="en-US" w:eastAsia="en-US"/>
        </w:rPr>
        <w:t>IVA</w:t>
      </w:r>
      <w:r w:rsidRPr="005B0404">
        <w:t>-группы. Особенности строения атомов, характерные степени окисления.</w:t>
      </w:r>
    </w:p>
    <w:p w:rsidR="006B3446" w:rsidRPr="005B0404" w:rsidRDefault="006B3446" w:rsidP="006B3446">
      <w:pPr>
        <w:pStyle w:val="23"/>
        <w:shd w:val="clear" w:color="auto" w:fill="auto"/>
        <w:spacing w:before="0" w:after="0" w:line="240" w:lineRule="auto"/>
        <w:ind w:firstLine="709"/>
      </w:pPr>
      <w:r w:rsidRPr="005B0404">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6B3446" w:rsidRPr="005B0404" w:rsidRDefault="006B3446" w:rsidP="006B3446">
      <w:pPr>
        <w:pStyle w:val="23"/>
        <w:shd w:val="clear" w:color="auto" w:fill="auto"/>
        <w:spacing w:before="0" w:after="0" w:line="240" w:lineRule="auto"/>
        <w:ind w:firstLine="709"/>
      </w:pPr>
      <w:r w:rsidRPr="005B0404">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6B3446" w:rsidRPr="005B0404" w:rsidRDefault="006B3446" w:rsidP="006B3446">
      <w:pPr>
        <w:pStyle w:val="23"/>
        <w:shd w:val="clear" w:color="auto" w:fill="auto"/>
        <w:spacing w:before="0" w:after="0" w:line="240" w:lineRule="auto"/>
        <w:ind w:firstLine="709"/>
      </w:pPr>
      <w:r w:rsidRPr="005B0404">
        <w:t xml:space="preserve">Кремний, его физические и химические свойства (взаимодействие с </w:t>
      </w:r>
      <w:r w:rsidRPr="005B0404">
        <w:lastRenderedPageBreak/>
        <w:t>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B3446" w:rsidRPr="005B0404" w:rsidRDefault="006B3446" w:rsidP="006B3446">
      <w:pPr>
        <w:pStyle w:val="23"/>
        <w:shd w:val="clear" w:color="auto" w:fill="auto"/>
        <w:spacing w:before="0" w:after="0" w:line="240" w:lineRule="auto"/>
        <w:ind w:firstLine="709"/>
      </w:pPr>
      <w:r w:rsidRPr="005B0404">
        <w:t>Бор. Особенности строения атома. Общие представления о физических и химических свойствах. Борная кислота.</w:t>
      </w:r>
    </w:p>
    <w:p w:rsidR="006B3446" w:rsidRDefault="006B3446" w:rsidP="006B3446">
      <w:pPr>
        <w:pStyle w:val="23"/>
        <w:shd w:val="clear" w:color="auto" w:fill="auto"/>
        <w:spacing w:before="0" w:after="0" w:line="240" w:lineRule="auto"/>
        <w:ind w:firstLine="709"/>
      </w:pPr>
      <w:r w:rsidRPr="005B0404">
        <w:t xml:space="preserve">Экспериментальное изучение веществ и явлений: </w:t>
      </w:r>
    </w:p>
    <w:p w:rsidR="006B3446" w:rsidRPr="005B0404" w:rsidRDefault="006B3446" w:rsidP="006B3446">
      <w:pPr>
        <w:pStyle w:val="23"/>
        <w:shd w:val="clear" w:color="auto" w:fill="auto"/>
        <w:spacing w:before="0" w:after="0" w:line="240" w:lineRule="auto"/>
        <w:ind w:firstLine="709"/>
      </w:pPr>
      <w:r>
        <w:t>- </w:t>
      </w:r>
      <w:r w:rsidRPr="005B0404">
        <w:t>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6B3446" w:rsidRPr="005B0404" w:rsidRDefault="006B3446" w:rsidP="006B3446">
      <w:pPr>
        <w:pStyle w:val="23"/>
        <w:shd w:val="clear" w:color="auto" w:fill="auto"/>
        <w:spacing w:before="0" w:after="0" w:line="240" w:lineRule="auto"/>
        <w:ind w:firstLine="709"/>
      </w:pPr>
      <w:r>
        <w:t>- </w:t>
      </w:r>
      <w:r w:rsidRPr="005B0404">
        <w:t>изучение свойств соляной кислоты;</w:t>
      </w:r>
    </w:p>
    <w:p w:rsidR="006B3446" w:rsidRPr="005B0404" w:rsidRDefault="006B3446" w:rsidP="006B3446">
      <w:pPr>
        <w:pStyle w:val="23"/>
        <w:shd w:val="clear" w:color="auto" w:fill="auto"/>
        <w:spacing w:before="0" w:after="0" w:line="240" w:lineRule="auto"/>
        <w:ind w:firstLine="709"/>
      </w:pPr>
      <w:r>
        <w:t>- </w:t>
      </w:r>
      <w:r w:rsidRPr="005B0404">
        <w:t xml:space="preserve">проведение качественных реакций на хлорид-, бромид- и </w:t>
      </w:r>
      <w:proofErr w:type="gramStart"/>
      <w:r w:rsidRPr="005B0404">
        <w:t>иодид-ионы</w:t>
      </w:r>
      <w:proofErr w:type="gramEnd"/>
      <w:r w:rsidRPr="005B0404">
        <w:t xml:space="preserve"> и наблюдение признаков их протекания;</w:t>
      </w:r>
    </w:p>
    <w:p w:rsidR="006B3446" w:rsidRPr="005B0404" w:rsidRDefault="006B3446" w:rsidP="006B3446">
      <w:pPr>
        <w:pStyle w:val="23"/>
        <w:shd w:val="clear" w:color="auto" w:fill="auto"/>
        <w:spacing w:before="0" w:after="0" w:line="240" w:lineRule="auto"/>
        <w:ind w:firstLine="709"/>
      </w:pPr>
      <w:r>
        <w:t>- </w:t>
      </w:r>
      <w:r w:rsidRPr="005B0404">
        <w:t>ознакомление с образцами серы и ее природных соединений;</w:t>
      </w:r>
    </w:p>
    <w:p w:rsidR="006B3446" w:rsidRPr="005B0404" w:rsidRDefault="006B3446" w:rsidP="006B3446">
      <w:pPr>
        <w:pStyle w:val="23"/>
        <w:shd w:val="clear" w:color="auto" w:fill="auto"/>
        <w:spacing w:before="0" w:after="0" w:line="240" w:lineRule="auto"/>
        <w:ind w:firstLine="709"/>
      </w:pPr>
      <w:r>
        <w:t>- </w:t>
      </w:r>
      <w:r w:rsidRPr="005B0404">
        <w:t>наблюдение процесса обугливания сахара под действием концентрированной серной кислоты;</w:t>
      </w:r>
    </w:p>
    <w:p w:rsidR="006B3446" w:rsidRPr="005B0404" w:rsidRDefault="006B3446" w:rsidP="006B3446">
      <w:pPr>
        <w:pStyle w:val="23"/>
        <w:shd w:val="clear" w:color="auto" w:fill="auto"/>
        <w:spacing w:before="0" w:after="0" w:line="240" w:lineRule="auto"/>
        <w:ind w:firstLine="709"/>
      </w:pPr>
      <w:r>
        <w:t>- </w:t>
      </w:r>
      <w:r w:rsidRPr="005B0404">
        <w:t xml:space="preserve">изучение химических свойств разбавленной серной кислоты; проведение качественных реакций на сульфид-, сульфит- и </w:t>
      </w:r>
      <w:proofErr w:type="gramStart"/>
      <w:r w:rsidRPr="005B0404">
        <w:t>сульфат-ионы</w:t>
      </w:r>
      <w:proofErr w:type="gramEnd"/>
      <w:r w:rsidRPr="005B0404">
        <w:t xml:space="preserve"> и наблюдение признаков их протекания;</w:t>
      </w:r>
    </w:p>
    <w:p w:rsidR="006B3446" w:rsidRPr="005B0404" w:rsidRDefault="006B3446" w:rsidP="006B3446">
      <w:pPr>
        <w:pStyle w:val="23"/>
        <w:shd w:val="clear" w:color="auto" w:fill="auto"/>
        <w:spacing w:before="0" w:after="0" w:line="240" w:lineRule="auto"/>
        <w:ind w:firstLine="709"/>
      </w:pPr>
      <w:r>
        <w:t>- </w:t>
      </w:r>
      <w:r w:rsidRPr="005B0404">
        <w:t>ознакомление с физическими свойствами азота, фосфора и их соединений, образцами азотных и фосфорных удобрений;</w:t>
      </w:r>
    </w:p>
    <w:p w:rsidR="006B3446" w:rsidRPr="005B0404" w:rsidRDefault="006B3446" w:rsidP="006B3446">
      <w:pPr>
        <w:pStyle w:val="23"/>
        <w:shd w:val="clear" w:color="auto" w:fill="auto"/>
        <w:spacing w:before="0" w:after="0" w:line="240" w:lineRule="auto"/>
        <w:ind w:firstLine="709"/>
      </w:pPr>
      <w:r>
        <w:t>- </w:t>
      </w:r>
      <w:r w:rsidRPr="005B0404">
        <w:t>получение, собирание, распознавание и изучение свойств аммиака, изучение свойств солей аммония;</w:t>
      </w:r>
    </w:p>
    <w:p w:rsidR="006B3446" w:rsidRPr="005B0404" w:rsidRDefault="006B3446" w:rsidP="006B3446">
      <w:pPr>
        <w:pStyle w:val="23"/>
        <w:shd w:val="clear" w:color="auto" w:fill="auto"/>
        <w:spacing w:before="0" w:after="0" w:line="240" w:lineRule="auto"/>
        <w:ind w:firstLine="709"/>
      </w:pPr>
      <w:r>
        <w:t>- </w:t>
      </w:r>
      <w:r w:rsidRPr="005B0404">
        <w:t>проведение качественных реакций на ион аммония, нитрит-, нитрат- и фосфат- ионы и изучение признаков их протекания;</w:t>
      </w:r>
    </w:p>
    <w:p w:rsidR="006B3446" w:rsidRPr="005B0404" w:rsidRDefault="006B3446" w:rsidP="006B3446">
      <w:pPr>
        <w:pStyle w:val="23"/>
        <w:shd w:val="clear" w:color="auto" w:fill="auto"/>
        <w:spacing w:before="0" w:after="0" w:line="240" w:lineRule="auto"/>
        <w:ind w:firstLine="709"/>
      </w:pPr>
      <w:r>
        <w:t>- </w:t>
      </w:r>
      <w:r w:rsidRPr="005B0404">
        <w:t>изучение взаимодействия концентрированной азотной кислоты с медью, свойств фосфорной кислоты и ее солей;</w:t>
      </w:r>
    </w:p>
    <w:p w:rsidR="006B3446" w:rsidRPr="005B0404" w:rsidRDefault="006B3446" w:rsidP="006B3446">
      <w:pPr>
        <w:pStyle w:val="23"/>
        <w:shd w:val="clear" w:color="auto" w:fill="auto"/>
        <w:spacing w:before="0" w:after="0" w:line="240" w:lineRule="auto"/>
        <w:ind w:firstLine="709"/>
      </w:pPr>
      <w:r>
        <w:t>- </w:t>
      </w:r>
      <w:r w:rsidRPr="005B0404">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6B3446" w:rsidRPr="005B0404" w:rsidRDefault="006B3446" w:rsidP="006B3446">
      <w:pPr>
        <w:pStyle w:val="23"/>
        <w:shd w:val="clear" w:color="auto" w:fill="auto"/>
        <w:spacing w:before="0" w:after="0" w:line="240" w:lineRule="auto"/>
        <w:ind w:firstLine="709"/>
      </w:pPr>
      <w:r>
        <w:t>- </w:t>
      </w:r>
      <w:r w:rsidRPr="005B0404">
        <w:t xml:space="preserve">получение, собирание, распознавание и изучение свойств углекислого газа; проведение качественных реакций на карбонат- и </w:t>
      </w:r>
      <w:proofErr w:type="gramStart"/>
      <w:r w:rsidRPr="005B0404">
        <w:t>силикат-ионы</w:t>
      </w:r>
      <w:proofErr w:type="gramEnd"/>
      <w:r w:rsidRPr="005B0404">
        <w:t xml:space="preserve"> и изучение признаков их протекания;</w:t>
      </w:r>
    </w:p>
    <w:p w:rsidR="006B3446" w:rsidRPr="005B0404" w:rsidRDefault="006B3446" w:rsidP="006B3446">
      <w:pPr>
        <w:pStyle w:val="23"/>
        <w:shd w:val="clear" w:color="auto" w:fill="auto"/>
        <w:tabs>
          <w:tab w:val="left" w:pos="2670"/>
        </w:tabs>
        <w:spacing w:before="0" w:after="0" w:line="240" w:lineRule="auto"/>
        <w:ind w:firstLine="709"/>
      </w:pPr>
      <w:r>
        <w:t>- </w:t>
      </w:r>
      <w:r w:rsidRPr="005B0404">
        <w:t>изучение взаимных превращений карбонатов и гидрокарбонатов; озна</w:t>
      </w:r>
      <w:r>
        <w:t xml:space="preserve">комление </w:t>
      </w:r>
      <w:r w:rsidRPr="005B0404">
        <w:t>с образцами природных карбонатов и силикатов,</w:t>
      </w:r>
      <w:r>
        <w:t xml:space="preserve"> </w:t>
      </w:r>
      <w:r w:rsidRPr="005B0404">
        <w:t>с продукцией силикатной промышленности;</w:t>
      </w:r>
    </w:p>
    <w:p w:rsidR="006B3446" w:rsidRPr="005B0404" w:rsidRDefault="006B3446" w:rsidP="006B3446">
      <w:pPr>
        <w:pStyle w:val="23"/>
        <w:shd w:val="clear" w:color="auto" w:fill="auto"/>
        <w:spacing w:before="0" w:after="0" w:line="240" w:lineRule="auto"/>
        <w:ind w:firstLine="709"/>
      </w:pPr>
      <w:r>
        <w:t>- </w:t>
      </w:r>
      <w:r w:rsidRPr="005B0404">
        <w:t>решение экспериментальных задач по теме «Важнейшие неметаллы и их соединения».</w:t>
      </w:r>
    </w:p>
    <w:p w:rsidR="006B3446" w:rsidRPr="007356F5" w:rsidRDefault="006B3446" w:rsidP="006B3446">
      <w:pPr>
        <w:pStyle w:val="23"/>
        <w:shd w:val="clear" w:color="auto" w:fill="auto"/>
        <w:tabs>
          <w:tab w:val="left" w:pos="1771"/>
        </w:tabs>
        <w:spacing w:before="0" w:after="0" w:line="240" w:lineRule="auto"/>
        <w:ind w:left="709"/>
        <w:rPr>
          <w:b/>
        </w:rPr>
      </w:pPr>
      <w:r w:rsidRPr="007356F5">
        <w:rPr>
          <w:b/>
        </w:rPr>
        <w:t>Металлы и их соединения.</w:t>
      </w:r>
    </w:p>
    <w:p w:rsidR="006B3446" w:rsidRPr="005B0404" w:rsidRDefault="006B3446" w:rsidP="006B3446">
      <w:pPr>
        <w:pStyle w:val="23"/>
        <w:shd w:val="clear" w:color="auto" w:fill="auto"/>
        <w:spacing w:before="0" w:after="0" w:line="240" w:lineRule="auto"/>
        <w:ind w:firstLine="709"/>
      </w:pPr>
      <w:r w:rsidRPr="005B0404">
        <w:t xml:space="preserve">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w:t>
      </w:r>
      <w:r w:rsidRPr="005B0404">
        <w:lastRenderedPageBreak/>
        <w:t>плотноупакованная).</w:t>
      </w:r>
    </w:p>
    <w:p w:rsidR="006B3446" w:rsidRPr="005B0404" w:rsidRDefault="006B3446" w:rsidP="006B3446">
      <w:pPr>
        <w:pStyle w:val="23"/>
        <w:shd w:val="clear" w:color="auto" w:fill="auto"/>
        <w:spacing w:before="0" w:after="0" w:line="240" w:lineRule="auto"/>
        <w:ind w:firstLine="709"/>
      </w:pPr>
      <w:r w:rsidRPr="005B0404">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6B3446" w:rsidRPr="007D754A" w:rsidRDefault="006B3446" w:rsidP="006B3446">
      <w:pPr>
        <w:pStyle w:val="23"/>
        <w:shd w:val="clear" w:color="auto" w:fill="auto"/>
        <w:tabs>
          <w:tab w:val="left" w:pos="1966"/>
        </w:tabs>
        <w:spacing w:before="0" w:after="0" w:line="240" w:lineRule="auto"/>
        <w:ind w:left="709"/>
        <w:rPr>
          <w:b/>
        </w:rPr>
      </w:pPr>
      <w:r w:rsidRPr="007D754A">
        <w:rPr>
          <w:b/>
        </w:rPr>
        <w:t>Металлы А-групп.</w:t>
      </w:r>
    </w:p>
    <w:p w:rsidR="006B3446" w:rsidRPr="005B0404" w:rsidRDefault="006B3446" w:rsidP="006B3446">
      <w:pPr>
        <w:pStyle w:val="23"/>
        <w:shd w:val="clear" w:color="auto" w:fill="auto"/>
        <w:spacing w:before="0" w:after="0" w:line="240" w:lineRule="auto"/>
        <w:ind w:firstLine="709"/>
      </w:pPr>
      <w:r w:rsidRPr="005B0404">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6B3446" w:rsidRPr="005B0404" w:rsidRDefault="006B3446" w:rsidP="006B3446">
      <w:pPr>
        <w:pStyle w:val="23"/>
        <w:shd w:val="clear" w:color="auto" w:fill="auto"/>
        <w:spacing w:before="0" w:after="0" w:line="240" w:lineRule="auto"/>
        <w:ind w:firstLine="709"/>
      </w:pPr>
      <w:r w:rsidRPr="005B0404">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6B3446" w:rsidRPr="005B0404" w:rsidRDefault="006B3446" w:rsidP="006B3446">
      <w:pPr>
        <w:pStyle w:val="23"/>
        <w:shd w:val="clear" w:color="auto" w:fill="auto"/>
        <w:spacing w:before="0" w:after="0" w:line="240" w:lineRule="auto"/>
        <w:ind w:firstLine="709"/>
      </w:pPr>
      <w:r w:rsidRPr="005B0404">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6B3446" w:rsidRPr="007D754A" w:rsidRDefault="006B3446" w:rsidP="006B3446">
      <w:pPr>
        <w:pStyle w:val="23"/>
        <w:shd w:val="clear" w:color="auto" w:fill="auto"/>
        <w:tabs>
          <w:tab w:val="left" w:pos="1970"/>
        </w:tabs>
        <w:spacing w:before="0" w:after="0" w:line="240" w:lineRule="auto"/>
        <w:ind w:left="709"/>
        <w:rPr>
          <w:b/>
        </w:rPr>
      </w:pPr>
      <w:r w:rsidRPr="007D754A">
        <w:rPr>
          <w:b/>
        </w:rPr>
        <w:t>Металлы Б-групп.</w:t>
      </w:r>
    </w:p>
    <w:p w:rsidR="006B3446" w:rsidRPr="005B0404" w:rsidRDefault="006B3446" w:rsidP="006B3446">
      <w:pPr>
        <w:pStyle w:val="23"/>
        <w:shd w:val="clear" w:color="auto" w:fill="auto"/>
        <w:spacing w:before="0" w:after="0" w:line="240" w:lineRule="auto"/>
        <w:ind w:firstLine="709"/>
      </w:pPr>
      <w:r w:rsidRPr="005B0404">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sidRPr="005B0404">
        <w:rPr>
          <w:lang w:val="en-US" w:eastAsia="en-US"/>
        </w:rPr>
        <w:t>d</w:t>
      </w:r>
      <w:r w:rsidRPr="005B0404">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6B3446" w:rsidRPr="005B0404" w:rsidRDefault="006B3446" w:rsidP="006B3446">
      <w:pPr>
        <w:pStyle w:val="23"/>
        <w:shd w:val="clear" w:color="auto" w:fill="auto"/>
        <w:spacing w:before="0" w:after="0" w:line="240" w:lineRule="auto"/>
        <w:ind w:firstLine="709"/>
      </w:pPr>
      <w:r w:rsidRPr="005B0404">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6B3446" w:rsidRPr="005B0404" w:rsidRDefault="006B3446" w:rsidP="006B3446">
      <w:pPr>
        <w:pStyle w:val="23"/>
        <w:shd w:val="clear" w:color="auto" w:fill="auto"/>
        <w:spacing w:before="0" w:after="0" w:line="240" w:lineRule="auto"/>
        <w:ind w:firstLine="709"/>
      </w:pPr>
      <w:r w:rsidRPr="005B0404">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6B3446" w:rsidRPr="005B0404" w:rsidRDefault="006B3446" w:rsidP="006B3446">
      <w:pPr>
        <w:pStyle w:val="23"/>
        <w:shd w:val="clear" w:color="auto" w:fill="auto"/>
        <w:spacing w:before="0" w:after="0" w:line="240" w:lineRule="auto"/>
        <w:ind w:firstLine="709"/>
      </w:pPr>
      <w:r w:rsidRPr="005B0404">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6B3446" w:rsidRPr="005B0404" w:rsidRDefault="006B3446" w:rsidP="006B3446">
      <w:pPr>
        <w:pStyle w:val="23"/>
        <w:shd w:val="clear" w:color="auto" w:fill="auto"/>
        <w:spacing w:before="0" w:after="0" w:line="240" w:lineRule="auto"/>
        <w:ind w:firstLine="709"/>
      </w:pPr>
      <w:r w:rsidRPr="005B0404">
        <w:lastRenderedPageBreak/>
        <w:t>Экспериментальное изучение веществ и явлений:</w:t>
      </w:r>
    </w:p>
    <w:p w:rsidR="006B3446" w:rsidRPr="005B0404" w:rsidRDefault="006B3446" w:rsidP="006B3446">
      <w:pPr>
        <w:pStyle w:val="23"/>
        <w:shd w:val="clear" w:color="auto" w:fill="auto"/>
        <w:spacing w:before="0" w:after="0" w:line="240" w:lineRule="auto"/>
        <w:ind w:firstLine="709"/>
      </w:pPr>
      <w:r w:rsidRPr="005B0404">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r>
        <w:t xml:space="preserve"> </w:t>
      </w:r>
      <w:r w:rsidRPr="005B0404">
        <w:t>изучение особенностей взаимодействия оксидов кальция и натрия с водой, их гидроксидов - с оксидом углерода (IV) и кислотами;</w:t>
      </w:r>
      <w:r>
        <w:t xml:space="preserve"> </w:t>
      </w:r>
      <w:r w:rsidRPr="005B0404">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r>
        <w:t xml:space="preserve"> </w:t>
      </w:r>
      <w:r w:rsidRPr="005B0404">
        <w:t>наблюдение и описание окрашивания пламени ионами натрия, калия и кальция;</w:t>
      </w:r>
      <w:r>
        <w:t xml:space="preserve"> </w:t>
      </w:r>
      <w:r w:rsidRPr="005B0404">
        <w:t>исследование амфотерных свойств гидроксида алюминия, гидроксида хрома (III) и гидроксида цинка;</w:t>
      </w:r>
      <w:r>
        <w:t xml:space="preserve"> </w:t>
      </w:r>
      <w:r w:rsidRPr="005B0404">
        <w:t>решение экспериментальных задач по теме «Важнейшие металлы и их соединения».</w:t>
      </w:r>
    </w:p>
    <w:p w:rsidR="006B3446" w:rsidRPr="007D754A" w:rsidRDefault="006B3446" w:rsidP="006B3446">
      <w:pPr>
        <w:pStyle w:val="23"/>
        <w:shd w:val="clear" w:color="auto" w:fill="auto"/>
        <w:tabs>
          <w:tab w:val="left" w:pos="1739"/>
        </w:tabs>
        <w:spacing w:before="0" w:after="0" w:line="240" w:lineRule="auto"/>
        <w:ind w:left="709"/>
        <w:rPr>
          <w:b/>
        </w:rPr>
      </w:pPr>
      <w:r w:rsidRPr="007D754A">
        <w:rPr>
          <w:b/>
        </w:rPr>
        <w:t>Химия и окружающая среда.</w:t>
      </w:r>
    </w:p>
    <w:p w:rsidR="006B3446" w:rsidRPr="005B0404" w:rsidRDefault="006B3446" w:rsidP="006B3446">
      <w:pPr>
        <w:pStyle w:val="23"/>
        <w:shd w:val="clear" w:color="auto" w:fill="auto"/>
        <w:spacing w:before="0" w:after="0" w:line="240" w:lineRule="auto"/>
        <w:ind w:firstLine="709"/>
      </w:pPr>
      <w:r w:rsidRPr="005B0404">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6B3446" w:rsidRPr="005B0404" w:rsidRDefault="006B3446" w:rsidP="006B3446">
      <w:pPr>
        <w:pStyle w:val="23"/>
        <w:shd w:val="clear" w:color="auto" w:fill="auto"/>
        <w:spacing w:before="0" w:after="0" w:line="240" w:lineRule="auto"/>
        <w:ind w:firstLine="709"/>
      </w:pPr>
      <w:r w:rsidRPr="005B0404">
        <w:t>Новые материалы и технологии. Принципы «зеленой химии».</w:t>
      </w:r>
    </w:p>
    <w:p w:rsidR="006B3446" w:rsidRPr="005B0404" w:rsidRDefault="006B3446" w:rsidP="006B3446">
      <w:pPr>
        <w:pStyle w:val="23"/>
        <w:shd w:val="clear" w:color="auto" w:fill="auto"/>
        <w:spacing w:before="0" w:after="0" w:line="240" w:lineRule="auto"/>
        <w:ind w:firstLine="709"/>
      </w:pPr>
      <w:r w:rsidRPr="005B0404">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6B3446" w:rsidRPr="005B0404" w:rsidRDefault="006B3446" w:rsidP="006B3446">
      <w:pPr>
        <w:pStyle w:val="23"/>
        <w:shd w:val="clear" w:color="auto" w:fill="auto"/>
        <w:spacing w:before="0" w:after="0" w:line="240" w:lineRule="auto"/>
        <w:ind w:firstLine="709"/>
      </w:pPr>
      <w:r w:rsidRPr="005B0404">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6B3446" w:rsidRDefault="006B3446" w:rsidP="006B3446">
      <w:pPr>
        <w:pStyle w:val="23"/>
        <w:shd w:val="clear" w:color="auto" w:fill="auto"/>
        <w:spacing w:before="0" w:after="0" w:line="240" w:lineRule="auto"/>
        <w:ind w:firstLine="709"/>
      </w:pPr>
      <w:r w:rsidRPr="005B0404">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6B3446" w:rsidRPr="007D754A" w:rsidRDefault="006B3446" w:rsidP="006B3446">
      <w:pPr>
        <w:pStyle w:val="23"/>
        <w:shd w:val="clear" w:color="auto" w:fill="auto"/>
        <w:spacing w:before="0" w:after="0" w:line="240" w:lineRule="auto"/>
        <w:ind w:firstLine="709"/>
        <w:rPr>
          <w:b/>
        </w:rPr>
      </w:pPr>
      <w:r w:rsidRPr="007D754A">
        <w:rPr>
          <w:b/>
        </w:rPr>
        <w:t>Повторение и обобщение знаний основных разделов курсов 8-9 классов.</w:t>
      </w:r>
    </w:p>
    <w:p w:rsidR="006B3446" w:rsidRPr="005B0404" w:rsidRDefault="006B3446" w:rsidP="006B3446">
      <w:pPr>
        <w:pStyle w:val="23"/>
        <w:shd w:val="clear" w:color="auto" w:fill="auto"/>
        <w:spacing w:before="0" w:after="0" w:line="240" w:lineRule="auto"/>
        <w:ind w:firstLine="709"/>
      </w:pPr>
      <w:r w:rsidRPr="005B0404">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6B3446" w:rsidRPr="005B0404" w:rsidRDefault="006B3446" w:rsidP="006B3446">
      <w:pPr>
        <w:pStyle w:val="23"/>
        <w:shd w:val="clear" w:color="auto" w:fill="auto"/>
        <w:spacing w:before="0" w:after="0" w:line="240" w:lineRule="auto"/>
        <w:ind w:firstLine="709"/>
      </w:pPr>
      <w:r w:rsidRPr="005B0404">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6B3446" w:rsidRPr="005B0404" w:rsidRDefault="006B3446" w:rsidP="006B3446">
      <w:pPr>
        <w:pStyle w:val="23"/>
        <w:shd w:val="clear" w:color="auto" w:fill="auto"/>
        <w:spacing w:before="0" w:after="0" w:line="240" w:lineRule="auto"/>
        <w:ind w:firstLine="709"/>
      </w:pPr>
      <w:r w:rsidRPr="005B0404">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6B3446" w:rsidRPr="005B0404" w:rsidRDefault="006B3446" w:rsidP="006B3446">
      <w:pPr>
        <w:pStyle w:val="23"/>
        <w:shd w:val="clear" w:color="auto" w:fill="auto"/>
        <w:spacing w:before="0" w:after="0" w:line="240" w:lineRule="auto"/>
        <w:ind w:firstLine="709"/>
      </w:pPr>
      <w:r w:rsidRPr="005B0404">
        <w:t>Химические реакции в растворах. Гидролиз солей. Реакции окисления-восстановления. Электролиз.</w:t>
      </w:r>
    </w:p>
    <w:p w:rsidR="006B3446" w:rsidRPr="005B0404" w:rsidRDefault="006B3446" w:rsidP="006B3446">
      <w:pPr>
        <w:pStyle w:val="23"/>
        <w:shd w:val="clear" w:color="auto" w:fill="auto"/>
        <w:spacing w:before="0" w:after="0" w:line="240" w:lineRule="auto"/>
        <w:ind w:firstLine="709"/>
      </w:pPr>
      <w:r w:rsidRPr="005B0404">
        <w:t>Свойства кислот, оснований и солей в свете представлений об электролитической диссоциации и окислительно-восстановительных реакциях.</w:t>
      </w:r>
    </w:p>
    <w:p w:rsidR="006B3446" w:rsidRPr="007D754A" w:rsidRDefault="006B3446" w:rsidP="006B3446">
      <w:pPr>
        <w:pStyle w:val="23"/>
        <w:shd w:val="clear" w:color="auto" w:fill="auto"/>
        <w:tabs>
          <w:tab w:val="left" w:pos="1956"/>
        </w:tabs>
        <w:spacing w:before="0" w:after="0" w:line="240" w:lineRule="auto"/>
        <w:ind w:left="709"/>
        <w:rPr>
          <w:b/>
        </w:rPr>
      </w:pPr>
      <w:r w:rsidRPr="007D754A">
        <w:rPr>
          <w:b/>
        </w:rPr>
        <w:t>Межпредметные связи.</w:t>
      </w:r>
    </w:p>
    <w:p w:rsidR="006B3446" w:rsidRPr="005B0404" w:rsidRDefault="006B3446" w:rsidP="006B3446">
      <w:pPr>
        <w:pStyle w:val="23"/>
        <w:shd w:val="clear" w:color="auto" w:fill="auto"/>
        <w:spacing w:before="0" w:after="0" w:line="240" w:lineRule="auto"/>
        <w:ind w:firstLine="709"/>
      </w:pPr>
      <w:r w:rsidRPr="005B0404">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6B3446" w:rsidRPr="005B0404" w:rsidRDefault="006B3446" w:rsidP="006B3446">
      <w:pPr>
        <w:pStyle w:val="23"/>
        <w:shd w:val="clear" w:color="auto" w:fill="auto"/>
        <w:spacing w:before="0" w:after="0" w:line="240" w:lineRule="auto"/>
        <w:ind w:firstLine="709"/>
      </w:pPr>
      <w:r w:rsidRPr="005B0404">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6B3446" w:rsidRPr="005B0404" w:rsidRDefault="006B3446" w:rsidP="006B3446">
      <w:pPr>
        <w:pStyle w:val="23"/>
        <w:shd w:val="clear" w:color="auto" w:fill="auto"/>
        <w:spacing w:before="0" w:after="0" w:line="240" w:lineRule="auto"/>
        <w:ind w:firstLine="709"/>
      </w:pPr>
      <w:r w:rsidRPr="005B0404">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6B3446" w:rsidRPr="005B0404" w:rsidRDefault="006B3446" w:rsidP="006B3446">
      <w:pPr>
        <w:pStyle w:val="23"/>
        <w:shd w:val="clear" w:color="auto" w:fill="auto"/>
        <w:spacing w:before="0" w:after="0" w:line="240" w:lineRule="auto"/>
        <w:ind w:firstLine="709"/>
      </w:pPr>
      <w:r w:rsidRPr="005B0404">
        <w:t>Биология: экосистема, биосфера, фотосинтез, процессы обмена веществ, минеральные удобрения, микроэлементы, макроэлементы, питательные вещества.</w:t>
      </w:r>
    </w:p>
    <w:p w:rsidR="006B3446" w:rsidRPr="005B0404" w:rsidRDefault="006B3446" w:rsidP="006B3446">
      <w:pPr>
        <w:pStyle w:val="23"/>
        <w:shd w:val="clear" w:color="auto" w:fill="auto"/>
        <w:spacing w:before="0" w:after="0" w:line="240" w:lineRule="auto"/>
        <w:ind w:firstLine="709"/>
      </w:pPr>
      <w:r w:rsidRPr="005B0404">
        <w:t>География: атмосфера, гидросфера, минералы, горные породы, полезные ископаемые, топливо, водные ресурсы, планета Земля.</w:t>
      </w:r>
    </w:p>
    <w:p w:rsidR="006B3446" w:rsidRDefault="006B3446" w:rsidP="006B3446">
      <w:pPr>
        <w:pStyle w:val="23"/>
        <w:shd w:val="clear" w:color="auto" w:fill="auto"/>
        <w:spacing w:before="0" w:after="0" w:line="240" w:lineRule="auto"/>
        <w:ind w:firstLine="709"/>
      </w:pPr>
      <w:r w:rsidRPr="005B0404">
        <w:t>Технология: строительные технологии, сельскохозяйственные технологии, технологии электронной промышленности, нанотехнологии.</w:t>
      </w:r>
    </w:p>
    <w:p w:rsidR="00557E70" w:rsidRDefault="00557E70" w:rsidP="0050401C">
      <w:pPr>
        <w:ind w:firstLine="0"/>
        <w:rPr>
          <w:rFonts w:ascii="Times New Roman" w:hAnsi="Times New Roman" w:cs="Times New Roman"/>
          <w:b/>
          <w:sz w:val="28"/>
          <w:szCs w:val="28"/>
        </w:rPr>
      </w:pPr>
    </w:p>
    <w:p w:rsidR="006B3446" w:rsidRDefault="006B3446" w:rsidP="006B3446">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557E70">
        <w:rPr>
          <w:rFonts w:ascii="Times New Roman" w:hAnsi="Times New Roman" w:cs="Times New Roman"/>
          <w:b/>
          <w:sz w:val="28"/>
          <w:szCs w:val="28"/>
        </w:rPr>
        <w:t>УЧЕБНОГО ПРЕДМЕТА «ХИМИЯ»</w:t>
      </w:r>
      <w:r>
        <w:rPr>
          <w:rFonts w:ascii="Times New Roman" w:hAnsi="Times New Roman" w:cs="Times New Roman"/>
          <w:b/>
          <w:sz w:val="28"/>
          <w:szCs w:val="28"/>
        </w:rPr>
        <w:t xml:space="preserve"> (УГЛУБЛЕННЫЙ УРОВЕНЬ)</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6B3446" w:rsidRPr="005B0404" w:rsidRDefault="006B3446" w:rsidP="006B3446">
      <w:pPr>
        <w:pStyle w:val="23"/>
        <w:shd w:val="clear" w:color="auto" w:fill="auto"/>
        <w:tabs>
          <w:tab w:val="left" w:pos="1738"/>
        </w:tabs>
        <w:spacing w:before="0" w:after="0" w:line="240" w:lineRule="auto"/>
        <w:ind w:firstLine="709"/>
      </w:pPr>
      <w:r w:rsidRPr="005B0404">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B3446" w:rsidRDefault="006B3446" w:rsidP="006B3446">
      <w:pPr>
        <w:rPr>
          <w:rFonts w:ascii="Times New Roman" w:hAnsi="Times New Roman" w:cs="Times New Roman"/>
          <w:b/>
          <w:sz w:val="28"/>
          <w:szCs w:val="28"/>
        </w:rPr>
      </w:pPr>
    </w:p>
    <w:p w:rsidR="006B3446" w:rsidRPr="005D1913" w:rsidRDefault="006B3446" w:rsidP="006B344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6B3446" w:rsidRPr="005B0404" w:rsidRDefault="006B3446" w:rsidP="006B3446">
      <w:pPr>
        <w:pStyle w:val="23"/>
        <w:shd w:val="clear" w:color="auto" w:fill="auto"/>
        <w:tabs>
          <w:tab w:val="left" w:pos="1734"/>
        </w:tabs>
        <w:spacing w:before="0" w:after="0" w:line="240" w:lineRule="auto"/>
        <w:ind w:firstLine="709"/>
      </w:pPr>
      <w:r w:rsidRPr="005B0404">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r>
        <w:t xml:space="preserve"> </w:t>
      </w:r>
      <w:r w:rsidRPr="005B0404">
        <w:t>обучающихся.</w:t>
      </w:r>
    </w:p>
    <w:p w:rsidR="006B3446" w:rsidRPr="0082419C" w:rsidRDefault="006B3446" w:rsidP="006B3446">
      <w:pPr>
        <w:pStyle w:val="23"/>
        <w:shd w:val="clear" w:color="auto" w:fill="auto"/>
        <w:spacing w:before="0" w:after="0" w:line="240" w:lineRule="auto"/>
        <w:ind w:firstLine="709"/>
        <w:rPr>
          <w:b/>
          <w:i/>
        </w:rPr>
      </w:pPr>
      <w:r w:rsidRPr="0082419C">
        <w:rPr>
          <w:b/>
          <w:i/>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w:t>
      </w:r>
      <w:r w:rsidR="002F7ABF" w:rsidRPr="0082419C">
        <w:rPr>
          <w:b/>
          <w:i/>
        </w:rPr>
        <w:t>в т.ч.</w:t>
      </w:r>
      <w:r w:rsidRPr="0082419C">
        <w:rPr>
          <w:b/>
          <w:i/>
        </w:rPr>
        <w:t xml:space="preserve"> в части:</w:t>
      </w:r>
    </w:p>
    <w:p w:rsidR="006B3446" w:rsidRPr="007D754A" w:rsidRDefault="0082419C" w:rsidP="006B3446">
      <w:pPr>
        <w:pStyle w:val="23"/>
        <w:shd w:val="clear" w:color="auto" w:fill="auto"/>
        <w:tabs>
          <w:tab w:val="left" w:pos="1125"/>
        </w:tabs>
        <w:spacing w:before="0" w:after="0" w:line="240" w:lineRule="auto"/>
        <w:ind w:left="709"/>
        <w:rPr>
          <w:b/>
          <w:i/>
        </w:rPr>
      </w:pPr>
      <w:r>
        <w:rPr>
          <w:b/>
          <w:i/>
        </w:rPr>
        <w:t>1. П</w:t>
      </w:r>
      <w:r w:rsidR="006B3446" w:rsidRPr="007D754A">
        <w:rPr>
          <w:b/>
          <w:i/>
        </w:rPr>
        <w:t>атриотического воспитания:</w:t>
      </w:r>
    </w:p>
    <w:p w:rsidR="006B3446" w:rsidRPr="005B0404" w:rsidRDefault="006B3446" w:rsidP="006B3446">
      <w:pPr>
        <w:pStyle w:val="23"/>
        <w:shd w:val="clear" w:color="auto" w:fill="auto"/>
        <w:spacing w:before="0" w:after="0" w:line="240" w:lineRule="auto"/>
        <w:ind w:firstLine="709"/>
      </w:pPr>
      <w:r>
        <w:t>- </w:t>
      </w:r>
      <w:r w:rsidRPr="005B0404">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6B3446" w:rsidRPr="007D754A" w:rsidRDefault="0082419C" w:rsidP="006B3446">
      <w:pPr>
        <w:pStyle w:val="23"/>
        <w:shd w:val="clear" w:color="auto" w:fill="auto"/>
        <w:tabs>
          <w:tab w:val="left" w:pos="1158"/>
        </w:tabs>
        <w:spacing w:before="0" w:after="0" w:line="240" w:lineRule="auto"/>
        <w:ind w:left="709"/>
        <w:rPr>
          <w:b/>
          <w:i/>
        </w:rPr>
      </w:pPr>
      <w:r>
        <w:rPr>
          <w:b/>
          <w:i/>
        </w:rPr>
        <w:t>2. Г</w:t>
      </w:r>
      <w:r w:rsidR="006B3446" w:rsidRPr="007D754A">
        <w:rPr>
          <w:b/>
          <w:i/>
        </w:rPr>
        <w:t>ражданского воспитания:</w:t>
      </w:r>
    </w:p>
    <w:p w:rsidR="006B3446" w:rsidRPr="005B0404" w:rsidRDefault="006B3446" w:rsidP="006B3446">
      <w:pPr>
        <w:pStyle w:val="23"/>
        <w:shd w:val="clear" w:color="auto" w:fill="auto"/>
        <w:spacing w:before="0" w:after="0" w:line="240" w:lineRule="auto"/>
        <w:ind w:firstLine="709"/>
      </w:pPr>
      <w:r>
        <w:t>- </w:t>
      </w:r>
      <w:r w:rsidRPr="005B0404">
        <w:t xml:space="preserve">представление о социальных нормах и правилах межличностных отношений в коллективе, проявление коммуникативной культуры в разнообразной </w:t>
      </w:r>
      <w:r w:rsidRPr="005B0404">
        <w:lastRenderedPageBreak/>
        <w:t>совместной деятельности;</w:t>
      </w:r>
    </w:p>
    <w:p w:rsidR="006B3446" w:rsidRPr="005B0404" w:rsidRDefault="006B3446" w:rsidP="006B3446">
      <w:pPr>
        <w:pStyle w:val="23"/>
        <w:shd w:val="clear" w:color="auto" w:fill="auto"/>
        <w:spacing w:before="0" w:after="0" w:line="240" w:lineRule="auto"/>
        <w:ind w:firstLine="709"/>
      </w:pPr>
      <w:r>
        <w:t>- </w:t>
      </w:r>
      <w:r w:rsidRPr="005B0404">
        <w:t>стремление к взаимопониманию и взаимопомощи в процессе учебной и внеучебной деятельности;</w:t>
      </w:r>
    </w:p>
    <w:p w:rsidR="006B3446" w:rsidRPr="005B0404" w:rsidRDefault="006B3446" w:rsidP="006B3446">
      <w:pPr>
        <w:pStyle w:val="23"/>
        <w:shd w:val="clear" w:color="auto" w:fill="auto"/>
        <w:spacing w:before="0" w:after="0" w:line="240" w:lineRule="auto"/>
        <w:ind w:firstLine="709"/>
      </w:pPr>
      <w:r>
        <w:t>- </w:t>
      </w:r>
      <w:r w:rsidRPr="005B0404">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6B3446" w:rsidRPr="007D754A" w:rsidRDefault="0082419C" w:rsidP="006B3446">
      <w:pPr>
        <w:pStyle w:val="23"/>
        <w:shd w:val="clear" w:color="auto" w:fill="auto"/>
        <w:tabs>
          <w:tab w:val="left" w:pos="1158"/>
        </w:tabs>
        <w:spacing w:before="0" w:after="0" w:line="240" w:lineRule="auto"/>
        <w:ind w:left="709"/>
        <w:rPr>
          <w:b/>
          <w:i/>
        </w:rPr>
      </w:pPr>
      <w:r>
        <w:rPr>
          <w:b/>
          <w:i/>
        </w:rPr>
        <w:t>3. Ф</w:t>
      </w:r>
      <w:r w:rsidR="006B3446" w:rsidRPr="007D754A">
        <w:rPr>
          <w:b/>
          <w:i/>
        </w:rPr>
        <w:t>ормирования ценности научного познания:</w:t>
      </w:r>
    </w:p>
    <w:p w:rsidR="006B3446" w:rsidRPr="005B0404" w:rsidRDefault="006B3446" w:rsidP="006B3446">
      <w:pPr>
        <w:pStyle w:val="23"/>
        <w:shd w:val="clear" w:color="auto" w:fill="auto"/>
        <w:spacing w:before="0" w:after="0" w:line="240" w:lineRule="auto"/>
        <w:ind w:firstLine="709"/>
      </w:pPr>
      <w:r>
        <w:t>- </w:t>
      </w:r>
      <w:r w:rsidRPr="005B0404">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6B3446" w:rsidRPr="005B0404" w:rsidRDefault="006B3446" w:rsidP="006B3446">
      <w:pPr>
        <w:pStyle w:val="23"/>
        <w:shd w:val="clear" w:color="auto" w:fill="auto"/>
        <w:spacing w:before="0" w:after="0" w:line="240" w:lineRule="auto"/>
        <w:ind w:firstLine="709"/>
      </w:pPr>
      <w:r>
        <w:t>- </w:t>
      </w:r>
      <w:r w:rsidRPr="005B0404">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6B3446" w:rsidRPr="005B0404" w:rsidRDefault="006B3446" w:rsidP="006B3446">
      <w:pPr>
        <w:pStyle w:val="23"/>
        <w:shd w:val="clear" w:color="auto" w:fill="auto"/>
        <w:spacing w:before="0" w:after="0" w:line="240" w:lineRule="auto"/>
        <w:ind w:firstLine="709"/>
      </w:pPr>
      <w:r>
        <w:t>- </w:t>
      </w:r>
      <w:r w:rsidRPr="005B0404">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6B3446" w:rsidRPr="007D754A" w:rsidRDefault="0082419C" w:rsidP="006B3446">
      <w:pPr>
        <w:pStyle w:val="23"/>
        <w:shd w:val="clear" w:color="auto" w:fill="auto"/>
        <w:tabs>
          <w:tab w:val="left" w:pos="1158"/>
        </w:tabs>
        <w:spacing w:before="0" w:after="0" w:line="240" w:lineRule="auto"/>
        <w:ind w:left="709"/>
        <w:rPr>
          <w:b/>
          <w:i/>
        </w:rPr>
      </w:pPr>
      <w:r>
        <w:rPr>
          <w:b/>
          <w:i/>
        </w:rPr>
        <w:t>4. В</w:t>
      </w:r>
      <w:r w:rsidR="006B3446" w:rsidRPr="007D754A">
        <w:rPr>
          <w:b/>
          <w:i/>
        </w:rPr>
        <w:t>оспитания культуры здоровья:</w:t>
      </w:r>
    </w:p>
    <w:p w:rsidR="006B3446" w:rsidRPr="005B0404" w:rsidRDefault="006B3446" w:rsidP="006B3446">
      <w:pPr>
        <w:pStyle w:val="23"/>
        <w:shd w:val="clear" w:color="auto" w:fill="auto"/>
        <w:spacing w:before="0" w:after="0" w:line="240" w:lineRule="auto"/>
        <w:ind w:firstLine="709"/>
      </w:pPr>
      <w:r>
        <w:t>- </w:t>
      </w:r>
      <w:r w:rsidRPr="005B0404">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6B3446" w:rsidRPr="007D754A" w:rsidRDefault="0082419C" w:rsidP="006B3446">
      <w:pPr>
        <w:pStyle w:val="23"/>
        <w:shd w:val="clear" w:color="auto" w:fill="auto"/>
        <w:tabs>
          <w:tab w:val="left" w:pos="1127"/>
        </w:tabs>
        <w:spacing w:before="0" w:after="0" w:line="240" w:lineRule="auto"/>
        <w:ind w:left="709"/>
        <w:rPr>
          <w:b/>
          <w:i/>
        </w:rPr>
      </w:pPr>
      <w:r>
        <w:rPr>
          <w:b/>
          <w:i/>
        </w:rPr>
        <w:t>5. Т</w:t>
      </w:r>
      <w:r w:rsidR="006B3446" w:rsidRPr="007D754A">
        <w:rPr>
          <w:b/>
          <w:i/>
        </w:rPr>
        <w:t>рудового воспитания:</w:t>
      </w:r>
    </w:p>
    <w:p w:rsidR="006B3446" w:rsidRPr="005B0404" w:rsidRDefault="006B3446" w:rsidP="006B3446">
      <w:pPr>
        <w:pStyle w:val="23"/>
        <w:shd w:val="clear" w:color="auto" w:fill="auto"/>
        <w:spacing w:before="0" w:after="0" w:line="240" w:lineRule="auto"/>
        <w:ind w:firstLine="709"/>
      </w:pPr>
      <w:r>
        <w:t>- </w:t>
      </w:r>
      <w:r w:rsidRPr="005B0404">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6B3446" w:rsidRPr="005B0404" w:rsidRDefault="006B3446" w:rsidP="006B3446">
      <w:pPr>
        <w:pStyle w:val="23"/>
        <w:shd w:val="clear" w:color="auto" w:fill="auto"/>
        <w:spacing w:before="0" w:after="0" w:line="240" w:lineRule="auto"/>
        <w:ind w:firstLine="709"/>
      </w:pPr>
      <w:r>
        <w:t>- </w:t>
      </w:r>
      <w:r w:rsidRPr="005B0404">
        <w:t xml:space="preserve">развитие интереса к профессиям, связанным с химией, </w:t>
      </w:r>
      <w:r w:rsidR="002F7ABF">
        <w:t>в т.ч.</w:t>
      </w:r>
      <w:r w:rsidRPr="005B0404">
        <w:t xml:space="preserve"> к профессиям научной сферы, осознание возможности самореализации в этой сфере;</w:t>
      </w:r>
    </w:p>
    <w:p w:rsidR="006B3446" w:rsidRPr="007D754A" w:rsidRDefault="0082419C" w:rsidP="006B3446">
      <w:pPr>
        <w:pStyle w:val="23"/>
        <w:shd w:val="clear" w:color="auto" w:fill="auto"/>
        <w:tabs>
          <w:tab w:val="left" w:pos="1132"/>
        </w:tabs>
        <w:spacing w:before="0" w:after="0" w:line="240" w:lineRule="auto"/>
        <w:ind w:left="709"/>
        <w:rPr>
          <w:b/>
          <w:i/>
        </w:rPr>
      </w:pPr>
      <w:r>
        <w:rPr>
          <w:b/>
          <w:i/>
        </w:rPr>
        <w:t>6. Э</w:t>
      </w:r>
      <w:r w:rsidR="006B3446" w:rsidRPr="007D754A">
        <w:rPr>
          <w:b/>
          <w:i/>
        </w:rPr>
        <w:t>кологического воспитания:</w:t>
      </w:r>
    </w:p>
    <w:p w:rsidR="006B3446" w:rsidRPr="005B0404" w:rsidRDefault="006B3446" w:rsidP="006B3446">
      <w:pPr>
        <w:pStyle w:val="23"/>
        <w:shd w:val="clear" w:color="auto" w:fill="auto"/>
        <w:spacing w:before="0" w:after="0" w:line="240" w:lineRule="auto"/>
        <w:ind w:firstLine="709"/>
      </w:pPr>
      <w:r>
        <w:t>- </w:t>
      </w:r>
      <w:r w:rsidRPr="005B0404">
        <w:t>осознание необходимости отношения к природе как источнику жизни на Земле, основе ее существования;</w:t>
      </w:r>
    </w:p>
    <w:p w:rsidR="006B3446" w:rsidRDefault="006B3446" w:rsidP="006B3446">
      <w:pPr>
        <w:pStyle w:val="23"/>
        <w:shd w:val="clear" w:color="auto" w:fill="auto"/>
        <w:tabs>
          <w:tab w:val="left" w:pos="1435"/>
          <w:tab w:val="left" w:pos="3038"/>
        </w:tabs>
        <w:spacing w:before="0" w:after="0" w:line="240" w:lineRule="auto"/>
        <w:ind w:firstLine="709"/>
      </w:pPr>
      <w:r>
        <w:t>- </w:t>
      </w:r>
      <w:r w:rsidRPr="005B0404">
        <w:t>повышение уровня экологической культуры: приобретение опыта планирования поступков и оценки их возможных последствий для окружающей сре</w:t>
      </w:r>
      <w:r>
        <w:t xml:space="preserve">ды; осознание </w:t>
      </w:r>
      <w:r w:rsidRPr="005B0404">
        <w:t>глобального характера экологических проблем</w:t>
      </w:r>
      <w:r>
        <w:t xml:space="preserve"> </w:t>
      </w:r>
      <w:r w:rsidRPr="005B0404">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B3446" w:rsidRDefault="006B3446" w:rsidP="006B3446">
      <w:pPr>
        <w:widowControl/>
        <w:autoSpaceDE/>
        <w:autoSpaceDN/>
        <w:adjustRightInd/>
        <w:ind w:firstLine="0"/>
        <w:jc w:val="center"/>
        <w:rPr>
          <w:rFonts w:ascii="Times New Roman" w:hAnsi="Times New Roman" w:cs="Times New Roman"/>
          <w:b/>
          <w:sz w:val="28"/>
          <w:szCs w:val="28"/>
          <w:lang w:eastAsia="en-US"/>
        </w:rPr>
      </w:pPr>
    </w:p>
    <w:p w:rsidR="006B3446" w:rsidRPr="005D1913" w:rsidRDefault="006B3446" w:rsidP="006B344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6B3446" w:rsidRPr="0082419C" w:rsidRDefault="006B3446" w:rsidP="006B3446">
      <w:pPr>
        <w:pStyle w:val="23"/>
        <w:shd w:val="clear" w:color="auto" w:fill="auto"/>
        <w:tabs>
          <w:tab w:val="left" w:pos="1744"/>
        </w:tabs>
        <w:spacing w:before="0" w:after="0" w:line="240" w:lineRule="auto"/>
        <w:ind w:firstLine="709"/>
        <w:rPr>
          <w:i/>
        </w:rPr>
      </w:pPr>
      <w:r w:rsidRPr="0082419C">
        <w:rPr>
          <w:i/>
        </w:rPr>
        <w:t xml:space="preserve">Метапредметные результаты обучающихся, освоивших программу по химии основного общего образования, включают: </w:t>
      </w:r>
    </w:p>
    <w:p w:rsidR="006B3446" w:rsidRPr="005B0404" w:rsidRDefault="006B3446" w:rsidP="006B3446">
      <w:pPr>
        <w:pStyle w:val="23"/>
        <w:shd w:val="clear" w:color="auto" w:fill="auto"/>
        <w:tabs>
          <w:tab w:val="left" w:pos="1744"/>
        </w:tabs>
        <w:spacing w:before="0" w:after="0" w:line="240" w:lineRule="auto"/>
        <w:ind w:firstLine="709"/>
      </w:pPr>
      <w:r>
        <w:t>- </w:t>
      </w:r>
      <w:r w:rsidRPr="005B0404">
        <w:t xml:space="preserve">усвоение междисциплинарных (межпредметных) понятий, отражающих материальное единство мира и процесс познания (вещество, свойство, </w:t>
      </w:r>
      <w:r w:rsidRPr="005B0404">
        <w:lastRenderedPageBreak/>
        <w:t>энергия, явление, научный факт, закономерность, гипотеза, закон, теория, наблюдение, измерение, исследование, эксперимент и другие);</w:t>
      </w:r>
    </w:p>
    <w:p w:rsidR="006B3446" w:rsidRDefault="006B3446" w:rsidP="006B3446">
      <w:pPr>
        <w:pStyle w:val="23"/>
        <w:shd w:val="clear" w:color="auto" w:fill="auto"/>
        <w:spacing w:before="0" w:after="0" w:line="240" w:lineRule="auto"/>
        <w:ind w:firstLine="709"/>
      </w:pPr>
      <w:r>
        <w:t>- </w:t>
      </w:r>
      <w:r w:rsidRPr="005B0404">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6B3446" w:rsidRDefault="006B3446" w:rsidP="006B3446">
      <w:pPr>
        <w:pStyle w:val="23"/>
        <w:shd w:val="clear" w:color="auto" w:fill="auto"/>
        <w:spacing w:before="0" w:after="0" w:line="240" w:lineRule="auto"/>
        <w:ind w:firstLine="709"/>
      </w:pPr>
      <w:r>
        <w:t>- </w:t>
      </w:r>
      <w:r w:rsidRPr="005B0404">
        <w:t>способность их использовать в учебной, познавательной и социальной</w:t>
      </w:r>
      <w:r>
        <w:t xml:space="preserve"> </w:t>
      </w:r>
      <w:r w:rsidRPr="005B0404">
        <w:t>практике.</w:t>
      </w:r>
    </w:p>
    <w:p w:rsidR="006B3446" w:rsidRPr="005D1913" w:rsidRDefault="006B3446" w:rsidP="006B3446">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6B3446" w:rsidRPr="0082419C" w:rsidRDefault="0082419C" w:rsidP="006B3446">
      <w:pPr>
        <w:pStyle w:val="23"/>
        <w:shd w:val="clear" w:color="auto" w:fill="auto"/>
        <w:tabs>
          <w:tab w:val="left" w:pos="1945"/>
        </w:tabs>
        <w:spacing w:before="0" w:after="0" w:line="240" w:lineRule="auto"/>
        <w:ind w:firstLine="709"/>
        <w:rPr>
          <w:i/>
        </w:rPr>
      </w:pPr>
      <w:r w:rsidRPr="0082419C">
        <w:rPr>
          <w:i/>
        </w:rPr>
        <w:t xml:space="preserve">Овладение </w:t>
      </w:r>
      <w:r w:rsidR="006B3446" w:rsidRPr="0082419C">
        <w:rPr>
          <w:i/>
        </w:rPr>
        <w:t xml:space="preserve">познавательными </w:t>
      </w:r>
      <w:r w:rsidRPr="0082419C">
        <w:rPr>
          <w:i/>
        </w:rPr>
        <w:t>УУД</w:t>
      </w:r>
      <w:r w:rsidR="006B3446" w:rsidRPr="0082419C">
        <w:rPr>
          <w:i/>
        </w:rPr>
        <w:t xml:space="preserve"> включает:</w:t>
      </w:r>
    </w:p>
    <w:p w:rsidR="006B3446" w:rsidRPr="0082419C" w:rsidRDefault="0082419C" w:rsidP="006B3446">
      <w:pPr>
        <w:pStyle w:val="23"/>
        <w:shd w:val="clear" w:color="auto" w:fill="auto"/>
        <w:tabs>
          <w:tab w:val="left" w:pos="1945"/>
        </w:tabs>
        <w:spacing w:before="0" w:after="0" w:line="240" w:lineRule="auto"/>
        <w:ind w:firstLine="709"/>
        <w:rPr>
          <w:i/>
        </w:rPr>
      </w:pPr>
      <w:r w:rsidRPr="0082419C">
        <w:rPr>
          <w:i/>
        </w:rPr>
        <w:t>Б</w:t>
      </w:r>
      <w:r w:rsidR="006B3446" w:rsidRPr="0082419C">
        <w:rPr>
          <w:i/>
        </w:rPr>
        <w:t>азовые логические действия:</w:t>
      </w:r>
    </w:p>
    <w:p w:rsidR="006B3446" w:rsidRDefault="006B3446" w:rsidP="006B3446">
      <w:pPr>
        <w:pStyle w:val="23"/>
        <w:shd w:val="clear" w:color="auto" w:fill="auto"/>
        <w:spacing w:before="0" w:after="0" w:line="240" w:lineRule="auto"/>
        <w:ind w:firstLine="709"/>
      </w:pPr>
      <w:r>
        <w:t>- </w:t>
      </w:r>
      <w:r w:rsidRPr="003A3993">
        <w:t>умения использовать приемы логического мы</w:t>
      </w:r>
      <w:r w:rsidRPr="005B0404">
        <w:t>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6B3446" w:rsidRPr="0082419C" w:rsidRDefault="0082419C" w:rsidP="006B3446">
      <w:pPr>
        <w:pStyle w:val="23"/>
        <w:shd w:val="clear" w:color="auto" w:fill="auto"/>
        <w:spacing w:before="0" w:after="0" w:line="240" w:lineRule="auto"/>
        <w:ind w:firstLine="709"/>
        <w:rPr>
          <w:i/>
        </w:rPr>
      </w:pPr>
      <w:r w:rsidRPr="0082419C">
        <w:rPr>
          <w:i/>
        </w:rPr>
        <w:t>Б</w:t>
      </w:r>
      <w:r w:rsidR="006B3446" w:rsidRPr="0082419C">
        <w:rPr>
          <w:i/>
        </w:rPr>
        <w:t>азовые исследовательские действия (методы научного познания веществ и явлений):</w:t>
      </w:r>
    </w:p>
    <w:p w:rsidR="006B3446" w:rsidRPr="005B0404" w:rsidRDefault="006B3446" w:rsidP="006B3446">
      <w:pPr>
        <w:pStyle w:val="23"/>
        <w:shd w:val="clear" w:color="auto" w:fill="auto"/>
        <w:spacing w:before="0" w:after="0" w:line="240" w:lineRule="auto"/>
        <w:ind w:firstLine="709"/>
      </w:pPr>
      <w:r>
        <w:t>- </w:t>
      </w:r>
      <w:r w:rsidRPr="005B0404">
        <w:t>умения применять методы научного познания веществ и явлений на эмпирическом и теоретическом уровнях в уч</w:t>
      </w:r>
      <w:r w:rsidR="0082419C">
        <w:t>ебной познавательной и проектно-</w:t>
      </w:r>
      <w:r w:rsidRPr="005B0404">
        <w:t>исследовательской деятельности;</w:t>
      </w:r>
    </w:p>
    <w:p w:rsidR="006B3446" w:rsidRDefault="006B3446" w:rsidP="006B3446">
      <w:pPr>
        <w:pStyle w:val="23"/>
        <w:shd w:val="clear" w:color="auto" w:fill="auto"/>
        <w:spacing w:before="0" w:after="0" w:line="240" w:lineRule="auto"/>
        <w:ind w:firstLine="709"/>
      </w:pPr>
      <w:r>
        <w:t>- </w:t>
      </w:r>
      <w:r w:rsidRPr="005B0404">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6B3446" w:rsidRPr="0082419C" w:rsidRDefault="0082419C" w:rsidP="006B3446">
      <w:pPr>
        <w:pStyle w:val="23"/>
        <w:shd w:val="clear" w:color="auto" w:fill="auto"/>
        <w:spacing w:before="0" w:after="0" w:line="240" w:lineRule="auto"/>
        <w:ind w:firstLine="709"/>
        <w:rPr>
          <w:i/>
        </w:rPr>
      </w:pPr>
      <w:r w:rsidRPr="0082419C">
        <w:rPr>
          <w:i/>
        </w:rPr>
        <w:t>Р</w:t>
      </w:r>
      <w:r w:rsidR="006B3446" w:rsidRPr="0082419C">
        <w:rPr>
          <w:i/>
        </w:rPr>
        <w:t>абота с информацией:</w:t>
      </w:r>
    </w:p>
    <w:p w:rsidR="006B3446" w:rsidRDefault="006B3446" w:rsidP="006B3446">
      <w:pPr>
        <w:pStyle w:val="23"/>
        <w:shd w:val="clear" w:color="auto" w:fill="auto"/>
        <w:spacing w:before="0" w:after="0" w:line="240" w:lineRule="auto"/>
        <w:ind w:firstLine="709"/>
      </w:pPr>
      <w:r>
        <w:t>- </w:t>
      </w:r>
      <w:r w:rsidRPr="005B0404">
        <w:t xml:space="preserve">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w:t>
      </w:r>
      <w:r w:rsidRPr="005B0404">
        <w:lastRenderedPageBreak/>
        <w:t>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6B3446" w:rsidRDefault="006B3446" w:rsidP="006B3446">
      <w:pPr>
        <w:pStyle w:val="23"/>
        <w:shd w:val="clear" w:color="auto" w:fill="auto"/>
        <w:spacing w:before="0" w:after="0" w:line="240" w:lineRule="auto"/>
        <w:ind w:firstLine="709"/>
      </w:pPr>
      <w:r w:rsidRPr="005D1913">
        <w:rPr>
          <w:b/>
          <w:i/>
          <w:lang w:eastAsia="en-US"/>
        </w:rPr>
        <w:t>Коммуникативные УУД</w:t>
      </w:r>
    </w:p>
    <w:p w:rsidR="0082419C" w:rsidRDefault="006B3446" w:rsidP="0082419C">
      <w:pPr>
        <w:pStyle w:val="23"/>
        <w:shd w:val="clear" w:color="auto" w:fill="auto"/>
        <w:spacing w:before="0" w:after="0" w:line="240" w:lineRule="auto"/>
        <w:ind w:firstLine="709"/>
        <w:rPr>
          <w:i/>
        </w:rPr>
      </w:pPr>
      <w:r w:rsidRPr="0082419C">
        <w:rPr>
          <w:i/>
        </w:rPr>
        <w:t xml:space="preserve">Овладение коммуникативными </w:t>
      </w:r>
      <w:r w:rsidR="0082419C" w:rsidRPr="0082419C">
        <w:rPr>
          <w:i/>
        </w:rPr>
        <w:t>УУД</w:t>
      </w:r>
      <w:r w:rsidR="0082419C">
        <w:rPr>
          <w:i/>
        </w:rPr>
        <w:t xml:space="preserve"> включает</w:t>
      </w:r>
      <w:r w:rsidRPr="0082419C">
        <w:rPr>
          <w:i/>
        </w:rPr>
        <w:t>:</w:t>
      </w:r>
    </w:p>
    <w:p w:rsidR="006B3446" w:rsidRPr="0082419C" w:rsidRDefault="0082419C" w:rsidP="0082419C">
      <w:pPr>
        <w:pStyle w:val="23"/>
        <w:shd w:val="clear" w:color="auto" w:fill="auto"/>
        <w:spacing w:before="0" w:after="0" w:line="240" w:lineRule="auto"/>
        <w:ind w:firstLine="709"/>
        <w:rPr>
          <w:i/>
        </w:rPr>
      </w:pPr>
      <w:r>
        <w:rPr>
          <w:i/>
        </w:rPr>
        <w:t>Общение</w:t>
      </w:r>
      <w:r w:rsidRPr="0082419C">
        <w:rPr>
          <w:i/>
        </w:rPr>
        <w:t xml:space="preserve"> (письменная и устная коммуникация</w:t>
      </w:r>
      <w:r w:rsidR="006B3446" w:rsidRPr="0082419C">
        <w:rPr>
          <w:i/>
        </w:rPr>
        <w:t>):</w:t>
      </w:r>
    </w:p>
    <w:p w:rsidR="0082419C" w:rsidRDefault="006B3446" w:rsidP="006B3446">
      <w:pPr>
        <w:pStyle w:val="23"/>
        <w:shd w:val="clear" w:color="auto" w:fill="auto"/>
        <w:spacing w:before="0" w:after="0" w:line="240" w:lineRule="auto"/>
        <w:ind w:firstLine="709"/>
      </w:pPr>
      <w:r>
        <w:t>- </w:t>
      </w:r>
      <w:r w:rsidRPr="005B0404">
        <w:t xml:space="preserve">представлять полученные результаты познавательной деятельности в устных и письменных текстах; </w:t>
      </w:r>
    </w:p>
    <w:p w:rsidR="0082419C" w:rsidRDefault="0082419C" w:rsidP="006B3446">
      <w:pPr>
        <w:pStyle w:val="23"/>
        <w:shd w:val="clear" w:color="auto" w:fill="auto"/>
        <w:spacing w:before="0" w:after="0" w:line="240" w:lineRule="auto"/>
        <w:ind w:firstLine="709"/>
      </w:pPr>
      <w:r>
        <w:t>- </w:t>
      </w:r>
      <w:r w:rsidR="006B3446" w:rsidRPr="005B0404">
        <w:t xml:space="preserve">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w:t>
      </w:r>
    </w:p>
    <w:p w:rsidR="006B3446" w:rsidRDefault="0082419C" w:rsidP="006B3446">
      <w:pPr>
        <w:pStyle w:val="23"/>
        <w:shd w:val="clear" w:color="auto" w:fill="auto"/>
        <w:spacing w:before="0" w:after="0" w:line="240" w:lineRule="auto"/>
        <w:ind w:firstLine="709"/>
      </w:pPr>
      <w:r>
        <w:t>- </w:t>
      </w:r>
      <w:r w:rsidR="006B3446" w:rsidRPr="005B0404">
        <w:t>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6B3446" w:rsidRPr="0082419C" w:rsidRDefault="0082419C" w:rsidP="006B3446">
      <w:pPr>
        <w:pStyle w:val="23"/>
        <w:shd w:val="clear" w:color="auto" w:fill="auto"/>
        <w:spacing w:before="0" w:after="0" w:line="240" w:lineRule="auto"/>
        <w:ind w:firstLine="709"/>
        <w:rPr>
          <w:i/>
        </w:rPr>
      </w:pPr>
      <w:r w:rsidRPr="0082419C">
        <w:rPr>
          <w:i/>
        </w:rPr>
        <w:t>Учебное сотрудничество</w:t>
      </w:r>
      <w:r w:rsidR="006B3446" w:rsidRPr="0082419C">
        <w:rPr>
          <w:i/>
        </w:rPr>
        <w:t xml:space="preserve"> (групповая коммуникация):</w:t>
      </w:r>
    </w:p>
    <w:p w:rsidR="0082419C" w:rsidRDefault="006B3446" w:rsidP="0082419C">
      <w:pPr>
        <w:pStyle w:val="23"/>
        <w:shd w:val="clear" w:color="auto" w:fill="auto"/>
        <w:spacing w:before="0" w:after="0" w:line="240" w:lineRule="auto"/>
        <w:ind w:firstLine="709"/>
      </w:pPr>
      <w:r>
        <w:t>- </w:t>
      </w:r>
      <w:r w:rsidRPr="005B0404">
        <w:t xml:space="preserve">участвовать в групповых формах </w:t>
      </w:r>
      <w:r w:rsidR="0082419C">
        <w:t xml:space="preserve">работы: планировать организацию </w:t>
      </w:r>
      <w:r w:rsidRPr="005B0404">
        <w:t xml:space="preserve">совместной работы, определять свою роль, распределять задачи между членами группы; </w:t>
      </w:r>
    </w:p>
    <w:p w:rsidR="0082419C" w:rsidRDefault="0082419C" w:rsidP="0082419C">
      <w:pPr>
        <w:pStyle w:val="23"/>
        <w:shd w:val="clear" w:color="auto" w:fill="auto"/>
        <w:spacing w:before="0" w:after="0" w:line="240" w:lineRule="auto"/>
        <w:ind w:firstLine="709"/>
      </w:pPr>
      <w:r>
        <w:t>- </w:t>
      </w:r>
      <w:r w:rsidR="006B3446" w:rsidRPr="005B0404">
        <w:t xml:space="preserve">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w:t>
      </w:r>
    </w:p>
    <w:p w:rsidR="006B3446" w:rsidRDefault="0082419C" w:rsidP="0082419C">
      <w:pPr>
        <w:pStyle w:val="23"/>
        <w:shd w:val="clear" w:color="auto" w:fill="auto"/>
        <w:spacing w:before="0" w:after="0" w:line="240" w:lineRule="auto"/>
        <w:ind w:firstLine="709"/>
      </w:pPr>
      <w:r>
        <w:t>- </w:t>
      </w:r>
      <w:r w:rsidR="006B3446" w:rsidRPr="005B0404">
        <w:t>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6B3446" w:rsidRDefault="006B3446" w:rsidP="006B3446">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6B3446" w:rsidRPr="0082419C" w:rsidRDefault="006B3446" w:rsidP="006B3446">
      <w:pPr>
        <w:widowControl/>
        <w:autoSpaceDE/>
        <w:autoSpaceDN/>
        <w:adjustRightInd/>
        <w:ind w:firstLine="709"/>
        <w:rPr>
          <w:rFonts w:ascii="Times New Roman" w:hAnsi="Times New Roman" w:cs="Times New Roman"/>
          <w:b/>
          <w:i/>
          <w:sz w:val="28"/>
          <w:szCs w:val="28"/>
          <w:lang w:eastAsia="en-US"/>
        </w:rPr>
      </w:pPr>
      <w:r w:rsidRPr="0082419C">
        <w:rPr>
          <w:i/>
          <w:sz w:val="28"/>
          <w:szCs w:val="28"/>
        </w:rPr>
        <w:t xml:space="preserve">Овладение регулятивными </w:t>
      </w:r>
      <w:r w:rsidR="0082419C">
        <w:rPr>
          <w:i/>
          <w:sz w:val="28"/>
          <w:szCs w:val="28"/>
        </w:rPr>
        <w:t>УУД</w:t>
      </w:r>
      <w:r w:rsidRPr="0082419C">
        <w:rPr>
          <w:i/>
          <w:sz w:val="28"/>
          <w:szCs w:val="28"/>
        </w:rPr>
        <w:t xml:space="preserve"> включает развитие самоорганизации, самоконтроля, самокоррекции, </w:t>
      </w:r>
      <w:r w:rsidR="002F7ABF" w:rsidRPr="0082419C">
        <w:rPr>
          <w:i/>
          <w:sz w:val="28"/>
          <w:szCs w:val="28"/>
        </w:rPr>
        <w:t>в т.ч.</w:t>
      </w:r>
      <w:r w:rsidRPr="0082419C">
        <w:rPr>
          <w:i/>
          <w:sz w:val="28"/>
          <w:szCs w:val="28"/>
        </w:rPr>
        <w:t>:</w:t>
      </w:r>
    </w:p>
    <w:p w:rsidR="0082419C" w:rsidRDefault="006B3446" w:rsidP="006B3446">
      <w:pPr>
        <w:pStyle w:val="23"/>
        <w:shd w:val="clear" w:color="auto" w:fill="auto"/>
        <w:spacing w:before="0" w:after="0" w:line="240" w:lineRule="auto"/>
        <w:ind w:firstLine="709"/>
      </w:pPr>
      <w:r>
        <w:t>- </w:t>
      </w:r>
      <w:r w:rsidR="0082419C">
        <w:t>умение</w:t>
      </w:r>
      <w:r w:rsidRPr="005B0404">
        <w:t xml:space="preserve">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w:t>
      </w:r>
    </w:p>
    <w:p w:rsidR="0082419C" w:rsidRDefault="0082419C" w:rsidP="006B3446">
      <w:pPr>
        <w:pStyle w:val="23"/>
        <w:shd w:val="clear" w:color="auto" w:fill="auto"/>
        <w:spacing w:before="0" w:after="0" w:line="240" w:lineRule="auto"/>
        <w:ind w:firstLine="709"/>
      </w:pPr>
      <w:r>
        <w:t>- </w:t>
      </w:r>
      <w:r w:rsidR="006B3446" w:rsidRPr="005B0404">
        <w:t xml:space="preserve">на основе полученных результатов формулировать обобщения и выводы, прогнозировать возможное развитие процессов; </w:t>
      </w:r>
    </w:p>
    <w:p w:rsidR="006B3446" w:rsidRPr="005B5F09" w:rsidRDefault="0082419C" w:rsidP="0082419C">
      <w:pPr>
        <w:pStyle w:val="23"/>
        <w:shd w:val="clear" w:color="auto" w:fill="auto"/>
        <w:spacing w:before="0" w:after="0" w:line="240" w:lineRule="auto"/>
        <w:ind w:firstLine="709"/>
      </w:pPr>
      <w:r>
        <w:t>- </w:t>
      </w:r>
      <w:r w:rsidR="006B3446" w:rsidRPr="005B0404">
        <w:t>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6B3446" w:rsidRPr="005B5F09" w:rsidRDefault="006B3446" w:rsidP="006B3446">
      <w:pPr>
        <w:pStyle w:val="23"/>
        <w:shd w:val="clear" w:color="auto" w:fill="auto"/>
        <w:spacing w:before="0" w:after="0" w:line="240" w:lineRule="auto"/>
        <w:ind w:firstLine="709"/>
      </w:pPr>
    </w:p>
    <w:p w:rsidR="006B3446" w:rsidRPr="00A801BF" w:rsidRDefault="006B3446" w:rsidP="006B3446">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6B3446" w:rsidRPr="005B0404" w:rsidRDefault="006B3446" w:rsidP="006B3446">
      <w:pPr>
        <w:pStyle w:val="23"/>
        <w:shd w:val="clear" w:color="auto" w:fill="auto"/>
        <w:spacing w:before="0" w:after="0" w:line="240" w:lineRule="auto"/>
        <w:ind w:firstLine="709"/>
      </w:pPr>
      <w:r w:rsidRPr="005B0404">
        <w:t xml:space="preserve">Предметные результаты освоения программы по химии основного общего образования на углубленном уровне имеют общее содержательное ядро </w:t>
      </w:r>
      <w:r w:rsidRPr="005B0404">
        <w:lastRenderedPageBreak/>
        <w:t xml:space="preserve">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w:t>
      </w:r>
      <w:r w:rsidR="002F7ABF">
        <w:t>в т.ч.</w:t>
      </w:r>
      <w:r w:rsidRPr="005B0404">
        <w:t xml:space="preserve">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82419C" w:rsidRPr="0082419C" w:rsidRDefault="006B3446" w:rsidP="006B3446">
      <w:pPr>
        <w:pStyle w:val="23"/>
        <w:shd w:val="clear" w:color="auto" w:fill="auto"/>
        <w:spacing w:before="0" w:after="0" w:line="240" w:lineRule="auto"/>
        <w:ind w:firstLine="709"/>
        <w:rPr>
          <w:i/>
        </w:rPr>
      </w:pPr>
      <w:r w:rsidRPr="0082419C">
        <w:rPr>
          <w:i/>
        </w:rPr>
        <w:t xml:space="preserve">Предметные результаты включают: </w:t>
      </w:r>
    </w:p>
    <w:p w:rsidR="0082419C" w:rsidRDefault="006B3446" w:rsidP="006B3446">
      <w:pPr>
        <w:pStyle w:val="23"/>
        <w:shd w:val="clear" w:color="auto" w:fill="auto"/>
        <w:spacing w:before="0" w:after="0" w:line="240" w:lineRule="auto"/>
        <w:ind w:firstLine="709"/>
      </w:pPr>
      <w:r w:rsidRPr="005B0404">
        <w:t xml:space="preserve">освоение обучающимися научных знаний, умений и способов действий, специфических для предметной области «Химия»; </w:t>
      </w:r>
    </w:p>
    <w:p w:rsidR="0082419C" w:rsidRDefault="006B3446" w:rsidP="006B3446">
      <w:pPr>
        <w:pStyle w:val="23"/>
        <w:shd w:val="clear" w:color="auto" w:fill="auto"/>
        <w:spacing w:before="0" w:after="0" w:line="240" w:lineRule="auto"/>
        <w:ind w:firstLine="709"/>
      </w:pPr>
      <w:r w:rsidRPr="005B0404">
        <w:t xml:space="preserve">основы научного мышления; </w:t>
      </w:r>
    </w:p>
    <w:p w:rsidR="0082419C" w:rsidRDefault="006B3446" w:rsidP="006B3446">
      <w:pPr>
        <w:pStyle w:val="23"/>
        <w:shd w:val="clear" w:color="auto" w:fill="auto"/>
        <w:spacing w:before="0" w:after="0" w:line="240" w:lineRule="auto"/>
        <w:ind w:firstLine="709"/>
      </w:pPr>
      <w:r w:rsidRPr="005B0404">
        <w:t xml:space="preserve">виды деятельности по получению нового знания, его интерпретации, преобразованию и применению в различных учебных и реальных жизненных условиях; </w:t>
      </w:r>
    </w:p>
    <w:p w:rsidR="0082419C" w:rsidRPr="0082419C" w:rsidRDefault="006B3446" w:rsidP="0082419C">
      <w:pPr>
        <w:pStyle w:val="23"/>
        <w:shd w:val="clear" w:color="auto" w:fill="auto"/>
        <w:spacing w:before="0" w:after="0" w:line="240" w:lineRule="auto"/>
        <w:ind w:firstLine="709"/>
      </w:pPr>
      <w:r w:rsidRPr="005B0404">
        <w:t>обеспечивают возможность успешного обучения на следующем уровне образования.</w:t>
      </w:r>
    </w:p>
    <w:p w:rsidR="00E80E17" w:rsidRDefault="00E80E17" w:rsidP="006B3446">
      <w:pPr>
        <w:widowControl/>
        <w:autoSpaceDE/>
        <w:autoSpaceDN/>
        <w:adjustRightInd/>
        <w:ind w:firstLine="0"/>
        <w:jc w:val="center"/>
        <w:rPr>
          <w:rFonts w:ascii="Times New Roman" w:hAnsi="Times New Roman" w:cs="Times New Roman"/>
          <w:b/>
          <w:sz w:val="28"/>
          <w:szCs w:val="28"/>
          <w:lang w:eastAsia="en-US"/>
        </w:rPr>
      </w:pPr>
    </w:p>
    <w:p w:rsidR="006B3446" w:rsidRPr="00A801BF" w:rsidRDefault="006B3446" w:rsidP="006B3446">
      <w:pPr>
        <w:widowControl/>
        <w:autoSpaceDE/>
        <w:autoSpaceDN/>
        <w:adjustRightInd/>
        <w:ind w:firstLine="0"/>
        <w:jc w:val="center"/>
        <w:rPr>
          <w:rFonts w:ascii="Times New Roman" w:hAnsi="Times New Roman" w:cs="Times New Roman"/>
          <w:b/>
          <w:smallCaps/>
          <w:sz w:val="28"/>
          <w:szCs w:val="28"/>
          <w:lang w:eastAsia="en-US"/>
        </w:rPr>
      </w:pPr>
      <w:r w:rsidRPr="003A3993">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6B3446" w:rsidRPr="0082419C" w:rsidRDefault="006B3446" w:rsidP="006B3446">
      <w:pPr>
        <w:pStyle w:val="23"/>
        <w:shd w:val="clear" w:color="auto" w:fill="auto"/>
        <w:tabs>
          <w:tab w:val="left" w:pos="1966"/>
        </w:tabs>
        <w:spacing w:before="0" w:after="0" w:line="240" w:lineRule="auto"/>
        <w:ind w:firstLine="709"/>
        <w:rPr>
          <w:i/>
        </w:rPr>
      </w:pPr>
      <w:r w:rsidRPr="0082419C">
        <w:rPr>
          <w:i/>
        </w:rPr>
        <w:t>К концу обучения в 8 классе у обучающегося будут сформированы следующие предметные результаты изучения химии на углубленным уровне:</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w:t>
      </w:r>
      <w:r>
        <w:t>ии, метод электронного баланса;</w:t>
      </w:r>
      <w:r w:rsidRPr="003A3993">
        <w:t xml:space="preserve"> </w:t>
      </w:r>
      <w:r w:rsidRPr="005B0404">
        <w:t>иллюстрировать взаимосвязь основных химических</w:t>
      </w:r>
      <w:r w:rsidRPr="005B0404">
        <w:tab/>
        <w:t>понятий</w:t>
      </w:r>
      <w:r w:rsidRPr="003A3993">
        <w:t xml:space="preserve"> </w:t>
      </w:r>
      <w:r w:rsidRPr="005B0404">
        <w:t>и применять эти понятия при описании веществ и их превращений;</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использовать химическую символику для составления формул веществ и уравнений химических реакций;</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 xml:space="preserve">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w:t>
      </w:r>
      <w:r w:rsidR="002F7ABF">
        <w:t>в т.ч.</w:t>
      </w:r>
      <w:r w:rsidRPr="005B0404">
        <w:t xml:space="preserve"> экспериментальных и теоретических методах исследования веществ и </w:t>
      </w:r>
      <w:r w:rsidRPr="005B0404">
        <w:lastRenderedPageBreak/>
        <w:t>изучения химических реакций;</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демонстрировать понимание периодической зависимости свойств химических элементов от их положения в Периодической системе:</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6B3446" w:rsidRPr="005B0404" w:rsidRDefault="006B3446" w:rsidP="006B3446">
      <w:pPr>
        <w:pStyle w:val="23"/>
        <w:shd w:val="clear" w:color="auto" w:fill="auto"/>
        <w:spacing w:before="0" w:after="0" w:line="240" w:lineRule="auto"/>
        <w:ind w:firstLine="709"/>
      </w:pPr>
      <w:r w:rsidRPr="003A3993">
        <w:lastRenderedPageBreak/>
        <w:t>-</w:t>
      </w:r>
      <w:r>
        <w:rPr>
          <w:lang w:val="en-US"/>
        </w:rPr>
        <w:t> </w:t>
      </w:r>
      <w:r w:rsidRPr="005B0404">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6B3446" w:rsidRPr="005B5F09" w:rsidRDefault="006B3446" w:rsidP="006B3446">
      <w:pPr>
        <w:pStyle w:val="23"/>
        <w:shd w:val="clear" w:color="auto" w:fill="auto"/>
        <w:spacing w:before="0" w:after="0" w:line="240" w:lineRule="auto"/>
        <w:ind w:firstLine="709"/>
      </w:pPr>
      <w:r w:rsidRPr="003A3993">
        <w:t>-</w:t>
      </w:r>
      <w:r>
        <w:rPr>
          <w:lang w:val="en-US"/>
        </w:rPr>
        <w:t> </w:t>
      </w:r>
      <w:r w:rsidRPr="005B0404">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6B3446" w:rsidRPr="003A3993" w:rsidRDefault="006B3446" w:rsidP="006B3446">
      <w:pPr>
        <w:widowControl/>
        <w:autoSpaceDE/>
        <w:autoSpaceDN/>
        <w:adjustRightInd/>
        <w:ind w:firstLine="0"/>
        <w:jc w:val="center"/>
        <w:rPr>
          <w:rFonts w:ascii="Times New Roman" w:hAnsi="Times New Roman" w:cs="Times New Roman"/>
          <w:b/>
          <w:smallCaps/>
          <w:sz w:val="28"/>
          <w:szCs w:val="28"/>
          <w:lang w:eastAsia="en-US"/>
        </w:rPr>
      </w:pPr>
      <w:r w:rsidRPr="003A3993">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6B3446" w:rsidRPr="0082419C" w:rsidRDefault="006B3446" w:rsidP="006B3446">
      <w:pPr>
        <w:pStyle w:val="23"/>
        <w:shd w:val="clear" w:color="auto" w:fill="auto"/>
        <w:tabs>
          <w:tab w:val="left" w:pos="1945"/>
        </w:tabs>
        <w:spacing w:before="0" w:after="0" w:line="240" w:lineRule="auto"/>
        <w:ind w:firstLine="709"/>
        <w:rPr>
          <w:i/>
        </w:rPr>
      </w:pPr>
      <w:r w:rsidRPr="0082419C">
        <w:rPr>
          <w:i/>
        </w:rPr>
        <w:t>К концу обучения в 9 классе у обучающегося будут сформированы следующие предметные результаты изучения химии на углубленным уровне:</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иллюстрировать взаимосвязь основных химических понятий и применять эти понятия при описании веществ и их превращений;</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использовать химическую символику для составления формул веществ и уравнений химических реакций;</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раскрывать смысл Периодического закона Д.И. Менделеева и демонстрировать его понимание:</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 xml:space="preserve">описывать и характеризовать табличную форму Периодической системы химических элементов: различать понятия </w:t>
      </w:r>
      <w:r w:rsidRPr="005B0404">
        <w:rPr>
          <w:lang w:eastAsia="en-US"/>
        </w:rPr>
        <w:t>«</w:t>
      </w:r>
      <w:r w:rsidRPr="005B0404">
        <w:rPr>
          <w:lang w:val="en-US" w:eastAsia="en-US"/>
        </w:rPr>
        <w:t>A</w:t>
      </w:r>
      <w:r w:rsidRPr="005B0404">
        <w:t>-группа» и «Б-группа», «малые периоды» и «большие периоды»;</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6B3446" w:rsidRPr="005B0404" w:rsidRDefault="006B3446" w:rsidP="006B3446">
      <w:pPr>
        <w:pStyle w:val="23"/>
        <w:shd w:val="clear" w:color="auto" w:fill="auto"/>
        <w:spacing w:before="0" w:after="0" w:line="240" w:lineRule="auto"/>
        <w:ind w:firstLine="709"/>
      </w:pPr>
      <w:r w:rsidRPr="00813BC4">
        <w:lastRenderedPageBreak/>
        <w:t>-</w:t>
      </w:r>
      <w:r>
        <w:rPr>
          <w:lang w:val="en-US"/>
        </w:rPr>
        <w:t> </w:t>
      </w:r>
      <w:r w:rsidRPr="005B0404">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6B3446" w:rsidRPr="005B0404" w:rsidRDefault="006B3446" w:rsidP="006B3446">
      <w:pPr>
        <w:pStyle w:val="23"/>
        <w:shd w:val="clear" w:color="auto" w:fill="auto"/>
        <w:tabs>
          <w:tab w:val="left" w:pos="8843"/>
        </w:tabs>
        <w:spacing w:before="0" w:after="0" w:line="240" w:lineRule="auto"/>
        <w:ind w:firstLine="709"/>
      </w:pPr>
      <w:r w:rsidRPr="00813BC4">
        <w:t>-</w:t>
      </w:r>
      <w:r>
        <w:rPr>
          <w:lang w:val="en-US"/>
        </w:rPr>
        <w:t> </w:t>
      </w:r>
      <w:r w:rsidRPr="005B0404">
        <w:t>классифицировать хими</w:t>
      </w:r>
      <w:r>
        <w:t>ческие элементы, неорганические</w:t>
      </w:r>
      <w:r w:rsidRPr="00813BC4">
        <w:t xml:space="preserve"> </w:t>
      </w:r>
      <w:r w:rsidRPr="005B0404">
        <w:t>вещества,</w:t>
      </w:r>
      <w:r w:rsidRPr="00813BC4">
        <w:t xml:space="preserve"> </w:t>
      </w:r>
      <w:r w:rsidRPr="005B0404">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предсказывать характер среды в водных растворах солей;</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w:t>
      </w:r>
      <w:r w:rsidR="002F7ABF">
        <w:t>в т.ч.</w:t>
      </w:r>
      <w:r w:rsidRPr="005B0404">
        <w:t xml:space="preserve"> их водных растворов (аммиак, хлороводород, сероводород, оксиды углерода (II, IV), кремния (IV), азота </w:t>
      </w:r>
      <w:r w:rsidRPr="005B0404">
        <w:rPr>
          <w:lang w:eastAsia="en-US"/>
        </w:rPr>
        <w:t>(</w:t>
      </w:r>
      <w:r w:rsidRPr="005B0404">
        <w:rPr>
          <w:lang w:val="en-US" w:eastAsia="en-US"/>
        </w:rPr>
        <w:t>I</w:t>
      </w:r>
      <w:r w:rsidRPr="005B0404">
        <w:rPr>
          <w:lang w:eastAsia="en-US"/>
        </w:rPr>
        <w:t xml:space="preserve">, </w:t>
      </w:r>
      <w:r w:rsidRPr="005B0404">
        <w:t xml:space="preserve">II, </w:t>
      </w:r>
      <w:r w:rsidRPr="005B0404">
        <w:rPr>
          <w:lang w:val="en-US" w:eastAsia="en-US"/>
        </w:rPr>
        <w:t>III</w:t>
      </w:r>
      <w:r w:rsidRPr="005B0404">
        <w:rPr>
          <w:lang w:eastAsia="en-US"/>
        </w:rPr>
        <w:t xml:space="preserve">, </w:t>
      </w:r>
      <w:r w:rsidRPr="005B0404">
        <w:t xml:space="preserve">IV, V) и фосфора </w:t>
      </w:r>
      <w:r w:rsidRPr="005B0404">
        <w:rPr>
          <w:lang w:eastAsia="en-US"/>
        </w:rPr>
        <w:t>(</w:t>
      </w:r>
      <w:r w:rsidRPr="005B0404">
        <w:rPr>
          <w:lang w:val="en-US" w:eastAsia="en-US"/>
        </w:rPr>
        <w:t>III</w:t>
      </w:r>
      <w:r w:rsidRPr="005B0404">
        <w:rPr>
          <w:lang w:eastAsia="en-US"/>
        </w:rPr>
        <w:t xml:space="preserve">, </w:t>
      </w:r>
      <w:r w:rsidRPr="005B0404">
        <w:t xml:space="preserve">V), серы (IV, VI), сернистая, серная, азотная, фосфорная, угольная, кремниевая кислоты, оксиды и гидроксиды металлов </w:t>
      </w:r>
      <w:r w:rsidRPr="005B0404">
        <w:rPr>
          <w:lang w:val="en-US" w:eastAsia="en-US"/>
        </w:rPr>
        <w:t>IA</w:t>
      </w:r>
      <w:r w:rsidRPr="005B0404">
        <w:rPr>
          <w:lang w:eastAsia="en-US"/>
        </w:rPr>
        <w:t>-</w:t>
      </w:r>
      <w:r w:rsidRPr="005B0404">
        <w:rPr>
          <w:lang w:val="en-US" w:eastAsia="en-US"/>
        </w:rPr>
        <w:t>IIA</w:t>
      </w:r>
      <w:r w:rsidRPr="005B0404">
        <w:t>-групп, алюминия, меди (II), цинка, железа (II и III));</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 xml:space="preserve">объяснять и прогнозировать свойства важнейших изучаемых веществ </w:t>
      </w:r>
      <w:r w:rsidRPr="005B0404">
        <w:lastRenderedPageBreak/>
        <w:t>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rsidRPr="005B0404">
        <w:softHyphen/>
        <w:t>научными методами познания (наблюдение, измерение, моделирование,</w:t>
      </w:r>
      <w:r w:rsidRPr="00813BC4">
        <w:t xml:space="preserve"> </w:t>
      </w:r>
      <w:r w:rsidRPr="005B0404">
        <w:t>эксперимент (реальный и мысленный);</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6B3446" w:rsidRPr="00886ED8" w:rsidRDefault="006B3446" w:rsidP="006B3446">
      <w:pPr>
        <w:rPr>
          <w:rFonts w:ascii="Times New Roman" w:hAnsi="Times New Roman" w:cs="Times New Roman"/>
          <w:sz w:val="28"/>
          <w:szCs w:val="28"/>
        </w:rPr>
      </w:pPr>
      <w:r w:rsidRPr="00886ED8">
        <w:rPr>
          <w:rFonts w:ascii="Times New Roman" w:hAnsi="Times New Roman" w:cs="Times New Roman"/>
          <w:sz w:val="28"/>
          <w:szCs w:val="28"/>
        </w:rPr>
        <w:t>- 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CC525B" w:rsidRDefault="006B3446" w:rsidP="003465EA">
      <w:pPr>
        <w:rPr>
          <w:rFonts w:ascii="Times New Roman" w:hAnsi="Times New Roman"/>
          <w:b/>
          <w:sz w:val="28"/>
          <w:szCs w:val="28"/>
        </w:rPr>
      </w:pPr>
      <w:r>
        <w:rPr>
          <w:rFonts w:ascii="Times New Roman" w:hAnsi="Times New Roman" w:cs="Times New Roman"/>
          <w:b/>
          <w:sz w:val="28"/>
          <w:szCs w:val="28"/>
        </w:rPr>
        <w:br w:type="page"/>
      </w:r>
      <w:r w:rsidR="0082419C">
        <w:rPr>
          <w:rFonts w:ascii="Times New Roman" w:hAnsi="Times New Roman" w:cs="Times New Roman"/>
          <w:b/>
          <w:sz w:val="28"/>
          <w:szCs w:val="28"/>
        </w:rPr>
        <w:lastRenderedPageBreak/>
        <w:t>2.1.</w:t>
      </w:r>
      <w:r w:rsidR="00786CA1">
        <w:rPr>
          <w:rFonts w:ascii="Times New Roman" w:hAnsi="Times New Roman" w:cs="Times New Roman"/>
          <w:b/>
          <w:sz w:val="28"/>
          <w:szCs w:val="28"/>
        </w:rPr>
        <w:t>18</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w:t>
      </w:r>
      <w:r w:rsidR="00337D52">
        <w:rPr>
          <w:rFonts w:ascii="Times New Roman" w:hAnsi="Times New Roman"/>
          <w:b/>
          <w:sz w:val="28"/>
          <w:szCs w:val="28"/>
        </w:rPr>
        <w:t xml:space="preserve"> «БИОЛОГИЯ</w:t>
      </w:r>
      <w:r w:rsidR="00CC525B" w:rsidRPr="00CC525B">
        <w:rPr>
          <w:rFonts w:ascii="Times New Roman" w:hAnsi="Times New Roman"/>
          <w:b/>
          <w:sz w:val="28"/>
          <w:szCs w:val="28"/>
        </w:rPr>
        <w:t>»</w:t>
      </w:r>
    </w:p>
    <w:p w:rsidR="00EC56FD" w:rsidRPr="0082419C" w:rsidRDefault="0082419C" w:rsidP="0082419C">
      <w:pPr>
        <w:widowControl/>
        <w:autoSpaceDE/>
        <w:autoSpaceDN/>
        <w:adjustRightInd/>
        <w:ind w:firstLine="709"/>
        <w:rPr>
          <w:rFonts w:ascii="Times New Roman" w:hAnsi="Times New Roman" w:cs="Times New Roman"/>
          <w:b/>
          <w:i/>
          <w:sz w:val="28"/>
          <w:szCs w:val="28"/>
          <w:lang w:eastAsia="en-US"/>
        </w:rPr>
      </w:pPr>
      <w:r w:rsidRPr="0082419C">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Биология»</w:t>
      </w:r>
      <w:r w:rsidRPr="0082419C">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82419C">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Биология» (базовый уровень)</w:t>
      </w:r>
      <w:r w:rsidRPr="0082419C">
        <w:rPr>
          <w:rFonts w:ascii="Times New Roman" w:hAnsi="Times New Roman" w:cs="Times New Roman"/>
          <w:b/>
          <w:i/>
          <w:sz w:val="28"/>
          <w:szCs w:val="28"/>
          <w:lang w:eastAsia="en-US"/>
        </w:rPr>
        <w:t xml:space="preserve"> Федеральной образовательной программы ООО.</w:t>
      </w:r>
    </w:p>
    <w:p w:rsidR="00A01238" w:rsidRPr="00C51628" w:rsidRDefault="0082419C" w:rsidP="00A75C33">
      <w:pPr>
        <w:pStyle w:val="23"/>
        <w:shd w:val="clear" w:color="auto" w:fill="auto"/>
        <w:tabs>
          <w:tab w:val="left" w:pos="1527"/>
        </w:tabs>
        <w:spacing w:before="0" w:after="0" w:line="240" w:lineRule="auto"/>
        <w:ind w:firstLine="709"/>
      </w:pPr>
      <w:r>
        <w:t>Р</w:t>
      </w:r>
      <w:r w:rsidR="00A01238" w:rsidRPr="00883254">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75C33" w:rsidRPr="00C51628" w:rsidRDefault="00A75C33" w:rsidP="00A75C33">
      <w:pPr>
        <w:pStyle w:val="23"/>
        <w:shd w:val="clear" w:color="auto" w:fill="auto"/>
        <w:tabs>
          <w:tab w:val="left" w:pos="1527"/>
        </w:tabs>
        <w:spacing w:before="0" w:after="0" w:line="240" w:lineRule="auto"/>
        <w:ind w:firstLine="709"/>
      </w:pPr>
    </w:p>
    <w:p w:rsidR="00A75C33" w:rsidRPr="000D1B2B" w:rsidRDefault="00A75C33" w:rsidP="00A75C33">
      <w:pPr>
        <w:rPr>
          <w:b/>
          <w:sz w:val="28"/>
          <w:szCs w:val="28"/>
        </w:rPr>
      </w:pPr>
      <w:r w:rsidRPr="000D1B2B">
        <w:rPr>
          <w:b/>
          <w:sz w:val="28"/>
          <w:szCs w:val="28"/>
        </w:rPr>
        <w:t>1) ПОЯСНИТЕЛЬНАЯ ЗАПИСКА</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направлена на формирование естественно</w:t>
      </w:r>
      <w:r w:rsidRPr="00883254">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разработана с целью оказания методической помощи учителю в создании рабочей программы по учебному предмету.</w:t>
      </w:r>
    </w:p>
    <w:p w:rsidR="00A75C33" w:rsidRPr="00A75C33" w:rsidRDefault="00A01238" w:rsidP="00A75C33">
      <w:pPr>
        <w:pStyle w:val="23"/>
        <w:shd w:val="clear" w:color="auto" w:fill="auto"/>
        <w:tabs>
          <w:tab w:val="left" w:pos="1753"/>
        </w:tabs>
        <w:spacing w:before="0" w:after="0" w:line="240" w:lineRule="auto"/>
        <w:ind w:firstLine="709"/>
      </w:pPr>
      <w:r w:rsidRPr="00883254">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A75C33" w:rsidRPr="00A75C33" w:rsidRDefault="00A01238" w:rsidP="00A75C33">
      <w:pPr>
        <w:pStyle w:val="23"/>
        <w:shd w:val="clear" w:color="auto" w:fill="auto"/>
        <w:tabs>
          <w:tab w:val="left" w:pos="1753"/>
        </w:tabs>
        <w:spacing w:before="0" w:after="0" w:line="240" w:lineRule="auto"/>
        <w:ind w:firstLine="709"/>
      </w:pPr>
      <w:r w:rsidRPr="00883254">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A75C33" w:rsidRPr="00A75C33" w:rsidRDefault="00A01238" w:rsidP="00A75C33">
      <w:pPr>
        <w:pStyle w:val="23"/>
        <w:shd w:val="clear" w:color="auto" w:fill="auto"/>
        <w:tabs>
          <w:tab w:val="left" w:pos="1763"/>
        </w:tabs>
        <w:spacing w:before="0" w:after="0" w:line="240" w:lineRule="auto"/>
        <w:ind w:firstLine="709"/>
      </w:pPr>
      <w:r w:rsidRPr="00883254">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w:t>
      </w:r>
      <w:r w:rsidR="00A75C33">
        <w:t>льтуры, здорового образа жизни.</w:t>
      </w:r>
    </w:p>
    <w:p w:rsidR="00A01238" w:rsidRPr="0082419C" w:rsidRDefault="00A01238" w:rsidP="00A75C33">
      <w:pPr>
        <w:pStyle w:val="23"/>
        <w:shd w:val="clear" w:color="auto" w:fill="auto"/>
        <w:tabs>
          <w:tab w:val="left" w:pos="1763"/>
        </w:tabs>
        <w:spacing w:before="0" w:after="0" w:line="240" w:lineRule="auto"/>
        <w:ind w:firstLine="709"/>
        <w:rPr>
          <w:b/>
        </w:rPr>
      </w:pPr>
      <w:r w:rsidRPr="0082419C">
        <w:rPr>
          <w:b/>
        </w:rPr>
        <w:t>Целями изучения биологии на уровне основного общего образования являются:</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системы знаний о признаках и процессах жизнедеятельности биологических систем разного уровня организации;</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системы знаний об особенностях строения, жизнедеятельности организма человека, условиях сохранения его здоровья;</w:t>
      </w:r>
    </w:p>
    <w:p w:rsidR="00A01238" w:rsidRPr="00883254" w:rsidRDefault="00A75C33" w:rsidP="00883254">
      <w:pPr>
        <w:pStyle w:val="23"/>
        <w:shd w:val="clear" w:color="auto" w:fill="auto"/>
        <w:spacing w:before="0" w:after="0" w:line="240" w:lineRule="auto"/>
        <w:ind w:firstLine="709"/>
      </w:pPr>
      <w:r w:rsidRPr="00A75C33">
        <w:lastRenderedPageBreak/>
        <w:t>-</w:t>
      </w:r>
      <w:r>
        <w:rPr>
          <w:lang w:val="en-US"/>
        </w:rPr>
        <w:t> </w:t>
      </w:r>
      <w:r w:rsidR="00A01238" w:rsidRPr="00883254">
        <w:t xml:space="preserve">формирование умений применять методы биологической науки для изучения биологических систем, </w:t>
      </w:r>
      <w:r w:rsidR="002F7ABF">
        <w:t>в т.ч.</w:t>
      </w:r>
      <w:r w:rsidR="00A01238" w:rsidRPr="00883254">
        <w:t xml:space="preserve"> организма человека;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41CD2" w:rsidRPr="00141CD2" w:rsidRDefault="00A75C33" w:rsidP="00141CD2">
      <w:pPr>
        <w:pStyle w:val="23"/>
        <w:shd w:val="clear" w:color="auto" w:fill="auto"/>
        <w:spacing w:before="0" w:after="0" w:line="240" w:lineRule="auto"/>
        <w:ind w:firstLine="709"/>
      </w:pPr>
      <w:r w:rsidRPr="00A75C33">
        <w:t>-</w:t>
      </w:r>
      <w:r>
        <w:rPr>
          <w:lang w:val="en-US"/>
        </w:rPr>
        <w:t> </w:t>
      </w:r>
      <w:r w:rsidR="00A01238" w:rsidRPr="00883254">
        <w:t>формирование экологической культуры в целях сохранения собственного здоровья и охраны окружающей среды.</w:t>
      </w:r>
    </w:p>
    <w:p w:rsidR="00A01238" w:rsidRPr="00883254" w:rsidRDefault="00A01238" w:rsidP="00141CD2">
      <w:pPr>
        <w:pStyle w:val="23"/>
        <w:shd w:val="clear" w:color="auto" w:fill="auto"/>
        <w:spacing w:before="0" w:after="0" w:line="240" w:lineRule="auto"/>
        <w:ind w:firstLine="709"/>
      </w:pPr>
      <w:r w:rsidRPr="00883254">
        <w:t>Достижение целей программы по биологии обеспечивается решением следующих задач:</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 xml:space="preserve">освоение приёмов работы с биологической информацией, </w:t>
      </w:r>
      <w:r w:rsidR="002F7ABF">
        <w:t>в т.ч.</w:t>
      </w:r>
      <w:r w:rsidR="00A01238" w:rsidRPr="00883254">
        <w:t xml:space="preserve"> о современных достижениях в области биологии, её анализ и критическое оценивание;</w:t>
      </w:r>
    </w:p>
    <w:p w:rsidR="00A01238" w:rsidRPr="00786CA1" w:rsidRDefault="00141CD2" w:rsidP="00883254">
      <w:pPr>
        <w:pStyle w:val="23"/>
        <w:shd w:val="clear" w:color="auto" w:fill="auto"/>
        <w:spacing w:before="0" w:after="0" w:line="240" w:lineRule="auto"/>
        <w:ind w:firstLine="709"/>
      </w:pPr>
      <w:r w:rsidRPr="00141CD2">
        <w:t>-</w:t>
      </w:r>
      <w:r>
        <w:rPr>
          <w:lang w:val="en-US"/>
        </w:rPr>
        <w:t> </w:t>
      </w:r>
      <w:r w:rsidR="00A01238" w:rsidRPr="00883254">
        <w:t xml:space="preserve">воспитание биологически и экологически грамотной личности, готовой к сохранению собственного </w:t>
      </w:r>
      <w:r w:rsidR="00A01238" w:rsidRPr="00786CA1">
        <w:t>здоровья и охраны окружающей среды.</w:t>
      </w:r>
    </w:p>
    <w:p w:rsidR="00141CD2" w:rsidRPr="00786CA1" w:rsidRDefault="00141CD2" w:rsidP="00883254">
      <w:pPr>
        <w:pStyle w:val="23"/>
        <w:shd w:val="clear" w:color="auto" w:fill="auto"/>
        <w:spacing w:before="0" w:after="0" w:line="240" w:lineRule="auto"/>
        <w:ind w:firstLine="709"/>
        <w:rPr>
          <w:b/>
          <w:i/>
          <w:lang w:eastAsia="en-US"/>
        </w:rPr>
      </w:pPr>
    </w:p>
    <w:p w:rsidR="00141CD2" w:rsidRPr="00786CA1" w:rsidRDefault="00141CD2" w:rsidP="00883254">
      <w:pPr>
        <w:pStyle w:val="23"/>
        <w:shd w:val="clear" w:color="auto" w:fill="auto"/>
        <w:spacing w:before="0" w:after="0" w:line="240" w:lineRule="auto"/>
        <w:ind w:firstLine="709"/>
      </w:pPr>
      <w:r w:rsidRPr="00786CA1">
        <w:rPr>
          <w:b/>
          <w:i/>
          <w:lang w:eastAsia="en-US"/>
        </w:rPr>
        <w:t>Место учебного предмета «Биологии» в учебном плане</w:t>
      </w:r>
    </w:p>
    <w:p w:rsidR="00141CD2" w:rsidRPr="00786CA1" w:rsidRDefault="00A01238" w:rsidP="00141CD2">
      <w:pPr>
        <w:pStyle w:val="23"/>
        <w:shd w:val="clear" w:color="auto" w:fill="auto"/>
        <w:spacing w:before="0" w:after="0" w:line="240" w:lineRule="auto"/>
        <w:ind w:firstLine="709"/>
      </w:pPr>
      <w:r w:rsidRPr="00786CA1">
        <w:t xml:space="preserve">Общее число часов, рекомендованных для изучения биологии, -238 часов: </w:t>
      </w:r>
    </w:p>
    <w:p w:rsidR="00141CD2" w:rsidRPr="00786CA1" w:rsidRDefault="00A01238" w:rsidP="00141CD2">
      <w:pPr>
        <w:pStyle w:val="23"/>
        <w:shd w:val="clear" w:color="auto" w:fill="auto"/>
        <w:spacing w:before="0" w:after="0" w:line="240" w:lineRule="auto"/>
        <w:ind w:firstLine="709"/>
      </w:pPr>
      <w:r w:rsidRPr="00786CA1">
        <w:t xml:space="preserve">в 5 классе - 34 часа (1 час в неделю), </w:t>
      </w:r>
    </w:p>
    <w:p w:rsidR="00141CD2" w:rsidRPr="00786CA1" w:rsidRDefault="00A01238" w:rsidP="00141CD2">
      <w:pPr>
        <w:pStyle w:val="23"/>
        <w:shd w:val="clear" w:color="auto" w:fill="auto"/>
        <w:spacing w:before="0" w:after="0" w:line="240" w:lineRule="auto"/>
        <w:ind w:firstLine="709"/>
      </w:pPr>
      <w:r w:rsidRPr="00786CA1">
        <w:t xml:space="preserve">в 6 классе - 34 часа (1 час в неделю), </w:t>
      </w:r>
    </w:p>
    <w:p w:rsidR="00141CD2" w:rsidRPr="00786CA1" w:rsidRDefault="00A01238" w:rsidP="00141CD2">
      <w:pPr>
        <w:pStyle w:val="23"/>
        <w:shd w:val="clear" w:color="auto" w:fill="auto"/>
        <w:spacing w:before="0" w:after="0" w:line="240" w:lineRule="auto"/>
        <w:ind w:firstLine="709"/>
      </w:pPr>
      <w:r w:rsidRPr="00786CA1">
        <w:t xml:space="preserve">в 7 классе - 34 часа (1 час в неделю), </w:t>
      </w:r>
    </w:p>
    <w:p w:rsidR="00141CD2" w:rsidRPr="00786CA1" w:rsidRDefault="00A01238" w:rsidP="00141CD2">
      <w:pPr>
        <w:pStyle w:val="23"/>
        <w:shd w:val="clear" w:color="auto" w:fill="auto"/>
        <w:spacing w:before="0" w:after="0" w:line="240" w:lineRule="auto"/>
        <w:ind w:firstLine="709"/>
      </w:pPr>
      <w:r w:rsidRPr="00786CA1">
        <w:t xml:space="preserve">в 8 классе - 68 часов (2 часа в неделю), </w:t>
      </w:r>
    </w:p>
    <w:p w:rsidR="00A01238" w:rsidRPr="00786CA1" w:rsidRDefault="00A01238" w:rsidP="00141CD2">
      <w:pPr>
        <w:pStyle w:val="23"/>
        <w:shd w:val="clear" w:color="auto" w:fill="auto"/>
        <w:spacing w:before="0" w:after="0" w:line="240" w:lineRule="auto"/>
        <w:ind w:firstLine="709"/>
      </w:pPr>
      <w:r w:rsidRPr="00786CA1">
        <w:t>в 9 классе - 68 часов (2 часа в неделю).</w:t>
      </w:r>
    </w:p>
    <w:p w:rsidR="00A01238" w:rsidRDefault="00A01238" w:rsidP="00883254">
      <w:pPr>
        <w:pStyle w:val="23"/>
        <w:shd w:val="clear" w:color="auto" w:fill="auto"/>
        <w:spacing w:before="0" w:after="0" w:line="240" w:lineRule="auto"/>
        <w:ind w:firstLine="709"/>
      </w:pPr>
      <w:r w:rsidRPr="00786CA1">
        <w:t>Предлагаемый в программе по биологии перечень лабораторных и практических работ является рекомендательным</w:t>
      </w:r>
      <w:r w:rsidRPr="00883254">
        <w:t>,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41CD2" w:rsidRDefault="00141CD2" w:rsidP="00141CD2">
      <w:pPr>
        <w:rPr>
          <w:rFonts w:ascii="Times New Roman" w:hAnsi="Times New Roman" w:cs="Times New Roman"/>
          <w:b/>
          <w:sz w:val="28"/>
          <w:szCs w:val="28"/>
          <w:lang w:eastAsia="en-US"/>
        </w:rPr>
      </w:pPr>
    </w:p>
    <w:p w:rsidR="00141CD2" w:rsidRDefault="00141CD2" w:rsidP="00141CD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БИОЛОГИЯ</w:t>
      </w:r>
      <w:r w:rsidRPr="009A76FE">
        <w:rPr>
          <w:rFonts w:ascii="Times New Roman" w:hAnsi="Times New Roman" w:cs="Times New Roman"/>
          <w:b/>
          <w:sz w:val="28"/>
          <w:szCs w:val="28"/>
          <w:lang w:eastAsia="en-US"/>
        </w:rPr>
        <w:t>»</w:t>
      </w:r>
    </w:p>
    <w:p w:rsidR="00141CD2" w:rsidRDefault="00141CD2" w:rsidP="00141CD2">
      <w:pPr>
        <w:rPr>
          <w:rFonts w:ascii="Times New Roman" w:hAnsi="Times New Roman" w:cs="Times New Roman"/>
          <w:b/>
          <w:sz w:val="28"/>
          <w:szCs w:val="28"/>
        </w:rPr>
      </w:pPr>
    </w:p>
    <w:p w:rsidR="00141CD2" w:rsidRPr="00883254" w:rsidRDefault="00141CD2" w:rsidP="00141CD2">
      <w:pPr>
        <w:pStyle w:val="23"/>
        <w:shd w:val="clear" w:color="auto" w:fill="auto"/>
        <w:spacing w:before="0" w:after="0" w:line="240" w:lineRule="auto"/>
        <w:ind w:firstLine="709"/>
        <w:jc w:val="center"/>
      </w:pPr>
      <w:r>
        <w:rPr>
          <w:b/>
        </w:rPr>
        <w:t xml:space="preserve">СОДЕРЖАНИЕ </w:t>
      </w:r>
      <w:proofErr w:type="gramStart"/>
      <w:r>
        <w:rPr>
          <w:b/>
        </w:rPr>
        <w:t>ОБУЧЕНИЯ В</w:t>
      </w:r>
      <w:proofErr w:type="gramEnd"/>
      <w:r>
        <w:rPr>
          <w:b/>
        </w:rPr>
        <w:t xml:space="preserve"> 5 КЛАССЕ</w:t>
      </w:r>
    </w:p>
    <w:p w:rsidR="00A01238" w:rsidRPr="00141CD2" w:rsidRDefault="00A01238" w:rsidP="00141CD2">
      <w:pPr>
        <w:pStyle w:val="23"/>
        <w:shd w:val="clear" w:color="auto" w:fill="auto"/>
        <w:tabs>
          <w:tab w:val="left" w:pos="1786"/>
        </w:tabs>
        <w:spacing w:before="0" w:after="0" w:line="240" w:lineRule="auto"/>
        <w:ind w:left="709"/>
        <w:rPr>
          <w:b/>
        </w:rPr>
      </w:pPr>
      <w:r w:rsidRPr="00141CD2">
        <w:rPr>
          <w:b/>
        </w:rPr>
        <w:t>Биология - наука о живой природе.</w:t>
      </w:r>
    </w:p>
    <w:p w:rsidR="00A01238" w:rsidRPr="00883254" w:rsidRDefault="00A01238" w:rsidP="00883254">
      <w:pPr>
        <w:pStyle w:val="23"/>
        <w:shd w:val="clear" w:color="auto" w:fill="auto"/>
        <w:spacing w:before="0" w:after="0" w:line="240" w:lineRule="auto"/>
        <w:ind w:firstLine="709"/>
      </w:pPr>
      <w:r w:rsidRPr="00883254">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A01238" w:rsidRPr="00883254" w:rsidRDefault="00A01238" w:rsidP="00883254">
      <w:pPr>
        <w:pStyle w:val="23"/>
        <w:shd w:val="clear" w:color="auto" w:fill="auto"/>
        <w:spacing w:before="0" w:after="0" w:line="240" w:lineRule="auto"/>
        <w:ind w:firstLine="709"/>
      </w:pPr>
      <w:r w:rsidRPr="00883254">
        <w:t xml:space="preserve">Биология - система наук о живой природе. Основные разделы биологии </w:t>
      </w:r>
      <w:r w:rsidRPr="00883254">
        <w:lastRenderedPageBreak/>
        <w:t>(ботаника, зоология, экология, цитология, анатомия, физиология и другие разделы). Профессии, связанные с биологией</w:t>
      </w:r>
      <w:proofErr w:type="gramStart"/>
      <w:r w:rsidRPr="00883254">
        <w:t>:</w:t>
      </w:r>
      <w:proofErr w:type="gramEnd"/>
      <w:r w:rsidRPr="00883254">
        <w:t xml:space="preserve">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A01238" w:rsidRPr="00883254" w:rsidRDefault="00A01238" w:rsidP="00883254">
      <w:pPr>
        <w:pStyle w:val="23"/>
        <w:shd w:val="clear" w:color="auto" w:fill="auto"/>
        <w:spacing w:before="0" w:after="0" w:line="240" w:lineRule="auto"/>
        <w:ind w:firstLine="709"/>
      </w:pPr>
      <w:r w:rsidRPr="00883254">
        <w:t>Кабинет биологии. Правила поведения и работы в кабинете с биологическими приборами и инструментами.</w:t>
      </w:r>
    </w:p>
    <w:p w:rsidR="00A01238" w:rsidRPr="00883254" w:rsidRDefault="00A01238" w:rsidP="00883254">
      <w:pPr>
        <w:pStyle w:val="23"/>
        <w:shd w:val="clear" w:color="auto" w:fill="auto"/>
        <w:spacing w:before="0" w:after="0" w:line="240" w:lineRule="auto"/>
        <w:ind w:firstLine="709"/>
      </w:pPr>
      <w:r w:rsidRPr="00883254">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01238" w:rsidRPr="00141CD2" w:rsidRDefault="00A01238" w:rsidP="00141CD2">
      <w:pPr>
        <w:pStyle w:val="23"/>
        <w:shd w:val="clear" w:color="auto" w:fill="auto"/>
        <w:tabs>
          <w:tab w:val="left" w:pos="1792"/>
        </w:tabs>
        <w:spacing w:before="0" w:after="0" w:line="240" w:lineRule="auto"/>
        <w:ind w:left="709"/>
        <w:rPr>
          <w:b/>
        </w:rPr>
      </w:pPr>
      <w:r w:rsidRPr="00141CD2">
        <w:rPr>
          <w:b/>
        </w:rPr>
        <w:t>Методы изучения живой природы.</w:t>
      </w:r>
    </w:p>
    <w:p w:rsidR="00A01238" w:rsidRPr="00883254" w:rsidRDefault="00A01238" w:rsidP="00883254">
      <w:pPr>
        <w:pStyle w:val="23"/>
        <w:shd w:val="clear" w:color="auto" w:fill="auto"/>
        <w:spacing w:before="0" w:after="0" w:line="240" w:lineRule="auto"/>
        <w:ind w:firstLine="709"/>
      </w:pPr>
      <w:r w:rsidRPr="00883254">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01238" w:rsidRPr="00883254" w:rsidRDefault="00A01238" w:rsidP="00883254">
      <w:pPr>
        <w:pStyle w:val="23"/>
        <w:shd w:val="clear" w:color="auto" w:fill="auto"/>
        <w:spacing w:before="0" w:after="0" w:line="240" w:lineRule="auto"/>
        <w:ind w:firstLine="709"/>
      </w:pPr>
      <w:r w:rsidRPr="00883254">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лабораторного оборудования: термометры, весы, чашки Петри, пробирки, мензурки. Правила работы с оборудованием в школьном кабинете.</w:t>
      </w:r>
    </w:p>
    <w:p w:rsidR="00A01238" w:rsidRPr="00883254" w:rsidRDefault="00A01238" w:rsidP="00883254">
      <w:pPr>
        <w:pStyle w:val="23"/>
        <w:shd w:val="clear" w:color="auto" w:fill="auto"/>
        <w:spacing w:before="0" w:after="0" w:line="240" w:lineRule="auto"/>
        <w:ind w:firstLine="709"/>
      </w:pPr>
      <w:r w:rsidRPr="00883254">
        <w:t>Ознакомление с устройством лупы, светового микроскопа, правила работы с ними.</w:t>
      </w:r>
    </w:p>
    <w:p w:rsidR="00A01238" w:rsidRPr="00883254" w:rsidRDefault="00A01238" w:rsidP="00883254">
      <w:pPr>
        <w:pStyle w:val="23"/>
        <w:shd w:val="clear" w:color="auto" w:fill="auto"/>
        <w:spacing w:before="0" w:after="0" w:line="240" w:lineRule="auto"/>
        <w:ind w:firstLine="709"/>
      </w:pPr>
      <w:r w:rsidRPr="00883254">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Овладение методами изучения живой природы - наблюдением и экспериментом.</w:t>
      </w:r>
    </w:p>
    <w:p w:rsidR="00A01238" w:rsidRPr="00141CD2" w:rsidRDefault="00A01238" w:rsidP="00141CD2">
      <w:pPr>
        <w:pStyle w:val="23"/>
        <w:shd w:val="clear" w:color="auto" w:fill="auto"/>
        <w:tabs>
          <w:tab w:val="left" w:pos="1796"/>
        </w:tabs>
        <w:spacing w:before="0" w:after="0" w:line="240" w:lineRule="auto"/>
        <w:ind w:left="709"/>
        <w:rPr>
          <w:b/>
        </w:rPr>
      </w:pPr>
      <w:r w:rsidRPr="00141CD2">
        <w:rPr>
          <w:b/>
        </w:rPr>
        <w:t>Организмы - тела живой природы.</w:t>
      </w:r>
    </w:p>
    <w:p w:rsidR="00A01238" w:rsidRPr="00883254" w:rsidRDefault="00A01238" w:rsidP="00883254">
      <w:pPr>
        <w:pStyle w:val="23"/>
        <w:shd w:val="clear" w:color="auto" w:fill="auto"/>
        <w:spacing w:before="0" w:after="0" w:line="240" w:lineRule="auto"/>
        <w:ind w:firstLine="709"/>
      </w:pPr>
      <w:r w:rsidRPr="00883254">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82419C">
        <w:t>ых приборов: лупы и микроскопа.</w:t>
      </w:r>
      <w:r w:rsidRPr="00883254">
        <w:t xml:space="preserve"> Строение клетки под световым микроскопом: клеточная оболочка, цитоплазма, ядро.</w:t>
      </w:r>
    </w:p>
    <w:p w:rsidR="00A01238" w:rsidRPr="00883254" w:rsidRDefault="00A01238" w:rsidP="00883254">
      <w:pPr>
        <w:pStyle w:val="23"/>
        <w:shd w:val="clear" w:color="auto" w:fill="auto"/>
        <w:spacing w:before="0" w:after="0" w:line="240" w:lineRule="auto"/>
        <w:ind w:firstLine="709"/>
      </w:pPr>
      <w:r w:rsidRPr="00883254">
        <w:t>Одноклеточные и многоклеточные организмы. Клетки, ткани, органы, системы органов.</w:t>
      </w:r>
    </w:p>
    <w:p w:rsidR="00A01238" w:rsidRPr="00883254" w:rsidRDefault="00A01238" w:rsidP="00883254">
      <w:pPr>
        <w:pStyle w:val="23"/>
        <w:shd w:val="clear" w:color="auto" w:fill="auto"/>
        <w:spacing w:before="0" w:after="0" w:line="240" w:lineRule="auto"/>
        <w:ind w:firstLine="709"/>
      </w:pPr>
      <w:r w:rsidRPr="00883254">
        <w:t>Жизнедеятельность организмов. Особенности строения и процессов жизнедеятельности у растений, животных, бактерий и грибов.</w:t>
      </w:r>
    </w:p>
    <w:p w:rsidR="00A01238" w:rsidRPr="00883254" w:rsidRDefault="00A01238" w:rsidP="00883254">
      <w:pPr>
        <w:pStyle w:val="23"/>
        <w:shd w:val="clear" w:color="auto" w:fill="auto"/>
        <w:spacing w:before="0" w:after="0" w:line="240" w:lineRule="auto"/>
        <w:ind w:firstLine="709"/>
      </w:pPr>
      <w:r w:rsidRPr="00883254">
        <w:t>Свойства организмов: питание, дыхание, выделение, движение, размножение, развитие, раздражимость, приспособленность. Организм - единое целое.</w:t>
      </w:r>
    </w:p>
    <w:p w:rsidR="00A01238" w:rsidRPr="00883254" w:rsidRDefault="00A01238" w:rsidP="00883254">
      <w:pPr>
        <w:pStyle w:val="23"/>
        <w:shd w:val="clear" w:color="auto" w:fill="auto"/>
        <w:spacing w:before="0" w:after="0" w:line="240" w:lineRule="auto"/>
        <w:ind w:firstLine="709"/>
      </w:pPr>
      <w:r w:rsidRPr="00883254">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lastRenderedPageBreak/>
        <w:t>Изучение клеток кожицы чешуи лука под лупой и микроскопом (на примере самостоятельно приготовленного микропрепарата).</w:t>
      </w:r>
    </w:p>
    <w:p w:rsidR="00A01238" w:rsidRPr="00883254" w:rsidRDefault="00A01238" w:rsidP="00883254">
      <w:pPr>
        <w:pStyle w:val="23"/>
        <w:shd w:val="clear" w:color="auto" w:fill="auto"/>
        <w:spacing w:before="0" w:after="0" w:line="240" w:lineRule="auto"/>
        <w:ind w:firstLine="709"/>
      </w:pPr>
      <w:r w:rsidRPr="00883254">
        <w:t>Ознакомление с принципами систематики организмов.</w:t>
      </w:r>
    </w:p>
    <w:p w:rsidR="00A01238" w:rsidRPr="00883254" w:rsidRDefault="00A01238" w:rsidP="00883254">
      <w:pPr>
        <w:pStyle w:val="23"/>
        <w:shd w:val="clear" w:color="auto" w:fill="auto"/>
        <w:spacing w:before="0" w:after="0" w:line="240" w:lineRule="auto"/>
        <w:ind w:firstLine="709"/>
      </w:pPr>
      <w:r w:rsidRPr="00883254">
        <w:t>Наблюдение за потреблением воды растением.</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Организмы и среда обитания.</w:t>
      </w:r>
    </w:p>
    <w:p w:rsidR="00A01238" w:rsidRPr="00883254" w:rsidRDefault="00A01238" w:rsidP="00883254">
      <w:pPr>
        <w:pStyle w:val="23"/>
        <w:shd w:val="clear" w:color="auto" w:fill="auto"/>
        <w:spacing w:before="0" w:after="0" w:line="240" w:lineRule="auto"/>
        <w:ind w:firstLine="709"/>
      </w:pPr>
      <w:r w:rsidRPr="00883254">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01238" w:rsidRPr="00883254" w:rsidRDefault="00A01238" w:rsidP="00883254">
      <w:pPr>
        <w:pStyle w:val="23"/>
        <w:shd w:val="clear" w:color="auto" w:fill="auto"/>
        <w:spacing w:before="0" w:after="0" w:line="240" w:lineRule="auto"/>
        <w:ind w:firstLine="709"/>
      </w:pPr>
      <w:r w:rsidRPr="00883254">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Выявление приспособлений организмов к среде обитания (на конкретных примерах).</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Растительный и животный мир родного края (краеведение).</w:t>
      </w:r>
    </w:p>
    <w:p w:rsidR="00A01238" w:rsidRPr="00141CD2" w:rsidRDefault="00A01238" w:rsidP="00141CD2">
      <w:pPr>
        <w:pStyle w:val="23"/>
        <w:shd w:val="clear" w:color="auto" w:fill="auto"/>
        <w:tabs>
          <w:tab w:val="left" w:pos="1819"/>
        </w:tabs>
        <w:spacing w:before="0" w:after="0" w:line="240" w:lineRule="auto"/>
        <w:ind w:left="709"/>
        <w:rPr>
          <w:b/>
        </w:rPr>
      </w:pPr>
      <w:r w:rsidRPr="00141CD2">
        <w:rPr>
          <w:b/>
        </w:rPr>
        <w:t>Природные сообщества.</w:t>
      </w:r>
    </w:p>
    <w:p w:rsidR="00A01238" w:rsidRPr="00883254" w:rsidRDefault="00A01238" w:rsidP="00883254">
      <w:pPr>
        <w:pStyle w:val="23"/>
        <w:shd w:val="clear" w:color="auto" w:fill="auto"/>
        <w:spacing w:before="0" w:after="0" w:line="240" w:lineRule="auto"/>
        <w:ind w:firstLine="709"/>
      </w:pPr>
      <w:r w:rsidRPr="00883254">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A01238" w:rsidRPr="00883254" w:rsidRDefault="00A01238" w:rsidP="00883254">
      <w:pPr>
        <w:pStyle w:val="23"/>
        <w:shd w:val="clear" w:color="auto" w:fill="auto"/>
        <w:spacing w:before="0" w:after="0" w:line="240" w:lineRule="auto"/>
        <w:ind w:firstLine="709"/>
      </w:pPr>
      <w:r w:rsidRPr="00883254">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01238" w:rsidRPr="00883254" w:rsidRDefault="00A01238" w:rsidP="00883254">
      <w:pPr>
        <w:pStyle w:val="23"/>
        <w:shd w:val="clear" w:color="auto" w:fill="auto"/>
        <w:spacing w:before="0" w:after="0" w:line="240" w:lineRule="auto"/>
        <w:ind w:firstLine="709"/>
      </w:pPr>
      <w:r w:rsidRPr="00883254">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01238" w:rsidRPr="00883254" w:rsidRDefault="00A01238" w:rsidP="00883254">
      <w:pPr>
        <w:pStyle w:val="23"/>
        <w:shd w:val="clear" w:color="auto" w:fill="auto"/>
        <w:spacing w:before="0" w:after="0" w:line="240" w:lineRule="auto"/>
        <w:ind w:firstLine="709"/>
      </w:pPr>
      <w:r w:rsidRPr="00883254">
        <w:t>Природные зоны Земли, их обитатели. Флора и фауна природных зон. Ландшафты: природные и культурные.</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искусственных сообществ и их обитателей (на примере аквариума и других искусственных сообществ).</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Изучение природных сообществ (на примере леса, озера, пруда, луга и других природных сообществ.).</w:t>
      </w:r>
    </w:p>
    <w:p w:rsidR="00A01238" w:rsidRPr="00883254" w:rsidRDefault="00A01238" w:rsidP="00883254">
      <w:pPr>
        <w:pStyle w:val="23"/>
        <w:shd w:val="clear" w:color="auto" w:fill="auto"/>
        <w:spacing w:before="0" w:after="0" w:line="240" w:lineRule="auto"/>
        <w:ind w:firstLine="709"/>
      </w:pPr>
      <w:r w:rsidRPr="00883254">
        <w:t>Изучение сезонных явлений в жизни природных сообществ.</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Живая природа и человек.</w:t>
      </w:r>
    </w:p>
    <w:p w:rsidR="00A01238" w:rsidRPr="00883254" w:rsidRDefault="00A01238" w:rsidP="00883254">
      <w:pPr>
        <w:pStyle w:val="23"/>
        <w:shd w:val="clear" w:color="auto" w:fill="auto"/>
        <w:spacing w:before="0" w:after="0" w:line="240" w:lineRule="auto"/>
        <w:ind w:firstLine="709"/>
      </w:pPr>
      <w:r w:rsidRPr="00883254">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01238" w:rsidRPr="0082419C" w:rsidRDefault="00A01238" w:rsidP="00883254">
      <w:pPr>
        <w:pStyle w:val="23"/>
        <w:shd w:val="clear" w:color="auto" w:fill="auto"/>
        <w:spacing w:before="0" w:after="0" w:line="240" w:lineRule="auto"/>
        <w:ind w:firstLine="709"/>
        <w:rPr>
          <w:i/>
        </w:rPr>
      </w:pPr>
      <w:r w:rsidRPr="0082419C">
        <w:rPr>
          <w:i/>
        </w:rPr>
        <w:t>Практические работы.</w:t>
      </w:r>
    </w:p>
    <w:p w:rsidR="00A01238" w:rsidRDefault="00A01238" w:rsidP="00883254">
      <w:pPr>
        <w:pStyle w:val="23"/>
        <w:shd w:val="clear" w:color="auto" w:fill="auto"/>
        <w:spacing w:before="0" w:after="0" w:line="240" w:lineRule="auto"/>
        <w:ind w:firstLine="709"/>
      </w:pPr>
      <w:r w:rsidRPr="00883254">
        <w:t>Проведение акции по уборке мусора в ближайшем лесу, парке, сквере или на пришкольной территории.</w:t>
      </w:r>
    </w:p>
    <w:p w:rsidR="00141CD2" w:rsidRDefault="00141CD2" w:rsidP="00883254">
      <w:pPr>
        <w:pStyle w:val="23"/>
        <w:shd w:val="clear" w:color="auto" w:fill="auto"/>
        <w:spacing w:before="0" w:after="0" w:line="240" w:lineRule="auto"/>
        <w:ind w:firstLine="709"/>
      </w:pPr>
    </w:p>
    <w:p w:rsidR="00141CD2" w:rsidRPr="00141CD2"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6 КЛАССЕ</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Растительный организм.</w:t>
      </w:r>
    </w:p>
    <w:p w:rsidR="00A01238" w:rsidRPr="00883254" w:rsidRDefault="00A01238" w:rsidP="00883254">
      <w:pPr>
        <w:pStyle w:val="23"/>
        <w:shd w:val="clear" w:color="auto" w:fill="auto"/>
        <w:spacing w:before="0" w:after="0" w:line="240" w:lineRule="auto"/>
        <w:ind w:firstLine="709"/>
      </w:pPr>
      <w:r w:rsidRPr="00883254">
        <w:lastRenderedPageBreak/>
        <w:t>Ботаника - наука о растениях. Разделы ботаники. Связь ботаники с другими науками и техникой. Общие признаки растений.</w:t>
      </w:r>
    </w:p>
    <w:p w:rsidR="00A01238" w:rsidRPr="00883254" w:rsidRDefault="00A01238" w:rsidP="00883254">
      <w:pPr>
        <w:pStyle w:val="23"/>
        <w:shd w:val="clear" w:color="auto" w:fill="auto"/>
        <w:spacing w:before="0" w:after="0" w:line="240" w:lineRule="auto"/>
        <w:ind w:firstLine="709"/>
      </w:pPr>
      <w:r w:rsidRPr="00883254">
        <w:t>Разнообразие растений. Уровни организации растительного организма.</w:t>
      </w:r>
    </w:p>
    <w:p w:rsidR="00A01238" w:rsidRPr="00883254" w:rsidRDefault="00A01238" w:rsidP="00883254">
      <w:pPr>
        <w:pStyle w:val="23"/>
        <w:shd w:val="clear" w:color="auto" w:fill="auto"/>
        <w:spacing w:before="0" w:after="0" w:line="240" w:lineRule="auto"/>
        <w:ind w:firstLine="709"/>
      </w:pPr>
      <w:r w:rsidRPr="00883254">
        <w:t>Высшие и низшие растения. Споровые и семенные растения.</w:t>
      </w:r>
    </w:p>
    <w:p w:rsidR="00A01238" w:rsidRPr="00883254" w:rsidRDefault="00A01238" w:rsidP="00883254">
      <w:pPr>
        <w:pStyle w:val="23"/>
        <w:shd w:val="clear" w:color="auto" w:fill="auto"/>
        <w:spacing w:before="0" w:after="0" w:line="240" w:lineRule="auto"/>
        <w:ind w:firstLine="709"/>
      </w:pPr>
      <w:r w:rsidRPr="00883254">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01238" w:rsidRPr="0082419C" w:rsidRDefault="00A01238" w:rsidP="00883254">
      <w:pPr>
        <w:pStyle w:val="23"/>
        <w:shd w:val="clear" w:color="auto" w:fill="auto"/>
        <w:spacing w:before="0" w:after="0" w:line="240" w:lineRule="auto"/>
        <w:ind w:firstLine="709"/>
      </w:pPr>
      <w:r w:rsidRPr="00883254">
        <w:t xml:space="preserve">Органы и системы органов растений. Строение органов </w:t>
      </w:r>
      <w:r w:rsidRPr="0082419C">
        <w:t>растительного организма, их роль и связь между собой.</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01238" w:rsidRPr="00883254" w:rsidRDefault="00A01238" w:rsidP="00883254">
      <w:pPr>
        <w:pStyle w:val="23"/>
        <w:shd w:val="clear" w:color="auto" w:fill="auto"/>
        <w:spacing w:before="0" w:after="0" w:line="240" w:lineRule="auto"/>
        <w:ind w:firstLine="709"/>
      </w:pPr>
      <w:r w:rsidRPr="00883254">
        <w:t>Обнаружение неорганических и органических веществ в растении.</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Ознакомление в природе с цветковыми растениями.</w:t>
      </w:r>
    </w:p>
    <w:p w:rsidR="00A01238" w:rsidRPr="00141CD2" w:rsidRDefault="00A01238" w:rsidP="00141CD2">
      <w:pPr>
        <w:pStyle w:val="23"/>
        <w:shd w:val="clear" w:color="auto" w:fill="auto"/>
        <w:tabs>
          <w:tab w:val="left" w:pos="1959"/>
        </w:tabs>
        <w:spacing w:before="0" w:after="0" w:line="240" w:lineRule="auto"/>
        <w:ind w:left="709"/>
        <w:rPr>
          <w:b/>
        </w:rPr>
      </w:pPr>
      <w:r w:rsidRPr="00141CD2">
        <w:rPr>
          <w:b/>
        </w:rPr>
        <w:t>Строение и многообразие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A01238" w:rsidRPr="00883254" w:rsidRDefault="00A01238" w:rsidP="00883254">
      <w:pPr>
        <w:pStyle w:val="23"/>
        <w:shd w:val="clear" w:color="auto" w:fill="auto"/>
        <w:spacing w:before="0" w:after="0" w:line="240" w:lineRule="auto"/>
        <w:ind w:firstLine="709"/>
      </w:pPr>
      <w:r w:rsidRPr="00883254">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A01238" w:rsidRPr="00883254" w:rsidRDefault="00A01238" w:rsidP="00883254">
      <w:pPr>
        <w:pStyle w:val="23"/>
        <w:shd w:val="clear" w:color="auto" w:fill="auto"/>
        <w:spacing w:before="0" w:after="0" w:line="240" w:lineRule="auto"/>
        <w:ind w:firstLine="709"/>
      </w:pPr>
      <w:r w:rsidRPr="00883254">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07720" w:rsidRDefault="00A01238" w:rsidP="00883254">
      <w:pPr>
        <w:pStyle w:val="23"/>
        <w:shd w:val="clear" w:color="auto" w:fill="auto"/>
        <w:spacing w:before="0" w:after="0" w:line="240" w:lineRule="auto"/>
        <w:ind w:firstLine="709"/>
      </w:pPr>
      <w:r w:rsidRPr="00883254">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корневых систем (стержневой и мочковатой) на примере гербарных экземпляров или живых растений.</w:t>
      </w:r>
    </w:p>
    <w:p w:rsidR="00A01238" w:rsidRPr="00883254" w:rsidRDefault="00A01238" w:rsidP="00883254">
      <w:pPr>
        <w:pStyle w:val="23"/>
        <w:shd w:val="clear" w:color="auto" w:fill="auto"/>
        <w:spacing w:before="0" w:after="0" w:line="240" w:lineRule="auto"/>
        <w:ind w:firstLine="709"/>
      </w:pPr>
      <w:r w:rsidRPr="00883254">
        <w:t>Изучение микропрепарата клеток корня.</w:t>
      </w:r>
    </w:p>
    <w:p w:rsidR="00A01238" w:rsidRPr="00883254" w:rsidRDefault="00A01238" w:rsidP="00883254">
      <w:pPr>
        <w:pStyle w:val="23"/>
        <w:shd w:val="clear" w:color="auto" w:fill="auto"/>
        <w:spacing w:before="0" w:after="0" w:line="240" w:lineRule="auto"/>
        <w:ind w:firstLine="709"/>
      </w:pPr>
      <w:r w:rsidRPr="00883254">
        <w:t>Ознакомление с внешним строением листьев и листорасположением (на комнатных растениях).</w:t>
      </w:r>
    </w:p>
    <w:p w:rsidR="00A01238" w:rsidRPr="00883254" w:rsidRDefault="00A01238" w:rsidP="00883254">
      <w:pPr>
        <w:pStyle w:val="23"/>
        <w:shd w:val="clear" w:color="auto" w:fill="auto"/>
        <w:spacing w:before="0" w:after="0" w:line="240" w:lineRule="auto"/>
        <w:ind w:firstLine="709"/>
      </w:pPr>
      <w:r w:rsidRPr="00883254">
        <w:lastRenderedPageBreak/>
        <w:t>Изучение строения вегетативных и генеративных почек (на примере сирени, тополя и других растений).</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A01238" w:rsidRPr="00883254" w:rsidRDefault="00A01238" w:rsidP="00883254">
      <w:pPr>
        <w:pStyle w:val="23"/>
        <w:shd w:val="clear" w:color="auto" w:fill="auto"/>
        <w:spacing w:before="0" w:after="0" w:line="240" w:lineRule="auto"/>
        <w:ind w:firstLine="709"/>
      </w:pPr>
      <w:r w:rsidRPr="00883254">
        <w:t>Исследование строения корневища, клубня, луковицы.</w:t>
      </w:r>
    </w:p>
    <w:p w:rsidR="00A01238" w:rsidRPr="00883254" w:rsidRDefault="00A01238" w:rsidP="00883254">
      <w:pPr>
        <w:pStyle w:val="23"/>
        <w:shd w:val="clear" w:color="auto" w:fill="auto"/>
        <w:spacing w:before="0" w:after="0" w:line="240" w:lineRule="auto"/>
        <w:ind w:firstLine="709"/>
      </w:pPr>
      <w:r w:rsidRPr="00883254">
        <w:t>Изучение строения цветков.</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соцветий.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двудольных растений.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однодольных растений.</w:t>
      </w:r>
    </w:p>
    <w:p w:rsidR="00A01238" w:rsidRPr="00141CD2" w:rsidRDefault="00A01238" w:rsidP="00141CD2">
      <w:pPr>
        <w:pStyle w:val="23"/>
        <w:shd w:val="clear" w:color="auto" w:fill="auto"/>
        <w:tabs>
          <w:tab w:val="left" w:pos="1805"/>
        </w:tabs>
        <w:spacing w:before="0" w:after="0" w:line="240" w:lineRule="auto"/>
        <w:ind w:left="709"/>
        <w:rPr>
          <w:b/>
        </w:rPr>
      </w:pPr>
      <w:r w:rsidRPr="00141CD2">
        <w:rPr>
          <w:b/>
        </w:rPr>
        <w:t>Жизнедеятельность растительного организма.</w:t>
      </w:r>
    </w:p>
    <w:p w:rsidR="00A01238" w:rsidRPr="00883254" w:rsidRDefault="00A01238" w:rsidP="00883254">
      <w:pPr>
        <w:pStyle w:val="23"/>
        <w:shd w:val="clear" w:color="auto" w:fill="auto"/>
        <w:spacing w:before="0" w:after="0" w:line="240" w:lineRule="auto"/>
        <w:ind w:firstLine="709"/>
      </w:pPr>
      <w:r w:rsidRPr="00883254">
        <w:t>Обмен веществ у растений</w:t>
      </w:r>
    </w:p>
    <w:p w:rsidR="00A01238" w:rsidRPr="00883254" w:rsidRDefault="00A01238" w:rsidP="00883254">
      <w:pPr>
        <w:pStyle w:val="23"/>
        <w:shd w:val="clear" w:color="auto" w:fill="auto"/>
        <w:spacing w:before="0" w:after="0" w:line="240" w:lineRule="auto"/>
        <w:ind w:firstLine="709"/>
      </w:pPr>
      <w:r w:rsidRPr="00883254">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A01238" w:rsidRPr="00883254" w:rsidRDefault="00A01238" w:rsidP="00883254">
      <w:pPr>
        <w:pStyle w:val="23"/>
        <w:shd w:val="clear" w:color="auto" w:fill="auto"/>
        <w:spacing w:before="0" w:after="0" w:line="240" w:lineRule="auto"/>
        <w:ind w:firstLine="709"/>
      </w:pPr>
      <w:r w:rsidRPr="00883254">
        <w:t>Питание растения</w:t>
      </w:r>
    </w:p>
    <w:p w:rsidR="00A01238" w:rsidRPr="00883254" w:rsidRDefault="00A01238" w:rsidP="00141CD2">
      <w:pPr>
        <w:pStyle w:val="23"/>
        <w:shd w:val="clear" w:color="auto" w:fill="auto"/>
        <w:spacing w:before="0" w:after="0" w:line="240" w:lineRule="auto"/>
        <w:ind w:firstLine="709"/>
      </w:pPr>
      <w:r w:rsidRPr="00883254">
        <w:t>Поглощение корнями воды и минеральных веществ, необходимых растению (корневое давление, осмос). Почва, её плодородие. Значение обработки почвы</w:t>
      </w:r>
      <w:r w:rsidR="00141CD2">
        <w:t xml:space="preserve"> </w:t>
      </w:r>
      <w:r w:rsidRPr="00883254">
        <w:t>(окучивание), внесения удобрений, прореживания проростков, полива для жизни культурных растений. Гидропоника.</w:t>
      </w:r>
    </w:p>
    <w:p w:rsidR="00A01238" w:rsidRPr="00883254" w:rsidRDefault="00A01238" w:rsidP="00883254">
      <w:pPr>
        <w:pStyle w:val="23"/>
        <w:shd w:val="clear" w:color="auto" w:fill="auto"/>
        <w:spacing w:before="0" w:after="0" w:line="240" w:lineRule="auto"/>
        <w:ind w:firstLine="709"/>
      </w:pPr>
      <w:r w:rsidRPr="00883254">
        <w:t>Фотосинтез. Лист - орган воздушного питания. Значение фотосинтеза в природе и в жизни человека.</w:t>
      </w:r>
    </w:p>
    <w:p w:rsidR="00A01238" w:rsidRPr="00883254" w:rsidRDefault="00A01238" w:rsidP="00883254">
      <w:pPr>
        <w:pStyle w:val="23"/>
        <w:shd w:val="clear" w:color="auto" w:fill="auto"/>
        <w:spacing w:before="0" w:after="0" w:line="240" w:lineRule="auto"/>
        <w:ind w:firstLine="709"/>
      </w:pPr>
      <w:r w:rsidRPr="00883254">
        <w:t>Дыхание растения</w:t>
      </w:r>
    </w:p>
    <w:p w:rsidR="00A01238" w:rsidRPr="00883254" w:rsidRDefault="00A01238" w:rsidP="00883254">
      <w:pPr>
        <w:pStyle w:val="23"/>
        <w:shd w:val="clear" w:color="auto" w:fill="auto"/>
        <w:spacing w:before="0" w:after="0" w:line="240" w:lineRule="auto"/>
        <w:ind w:firstLine="709"/>
      </w:pPr>
      <w:r w:rsidRPr="00883254">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01238" w:rsidRPr="00883254" w:rsidRDefault="00A01238" w:rsidP="00883254">
      <w:pPr>
        <w:pStyle w:val="23"/>
        <w:shd w:val="clear" w:color="auto" w:fill="auto"/>
        <w:spacing w:before="0" w:after="0" w:line="240" w:lineRule="auto"/>
        <w:ind w:firstLine="709"/>
      </w:pPr>
      <w:r w:rsidRPr="00883254">
        <w:t>Транспорт веществ в растении.</w:t>
      </w:r>
    </w:p>
    <w:p w:rsidR="00A01238" w:rsidRPr="00883254" w:rsidRDefault="00A01238" w:rsidP="00883254">
      <w:pPr>
        <w:pStyle w:val="23"/>
        <w:shd w:val="clear" w:color="auto" w:fill="auto"/>
        <w:spacing w:before="0" w:after="0" w:line="240" w:lineRule="auto"/>
        <w:ind w:firstLine="709"/>
      </w:pPr>
      <w:r w:rsidRPr="00883254">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A01238" w:rsidRPr="00883254" w:rsidRDefault="00A01238" w:rsidP="00883254">
      <w:pPr>
        <w:pStyle w:val="23"/>
        <w:shd w:val="clear" w:color="auto" w:fill="auto"/>
        <w:spacing w:before="0" w:after="0" w:line="240" w:lineRule="auto"/>
        <w:ind w:firstLine="709"/>
      </w:pPr>
      <w:r w:rsidRPr="00883254">
        <w:t>Рост и развитие растения</w:t>
      </w:r>
    </w:p>
    <w:p w:rsidR="00A01238" w:rsidRPr="00883254" w:rsidRDefault="00A01238" w:rsidP="00883254">
      <w:pPr>
        <w:pStyle w:val="23"/>
        <w:shd w:val="clear" w:color="auto" w:fill="auto"/>
        <w:spacing w:before="0" w:after="0" w:line="240" w:lineRule="auto"/>
        <w:ind w:firstLine="709"/>
      </w:pPr>
      <w:r w:rsidRPr="00883254">
        <w:t>Прорастание семян. Условия прорастания семян. Подготовка семян к посеву. Развитие проростков.</w:t>
      </w:r>
    </w:p>
    <w:p w:rsidR="00A01238" w:rsidRPr="00883254" w:rsidRDefault="00A01238" w:rsidP="00883254">
      <w:pPr>
        <w:pStyle w:val="23"/>
        <w:shd w:val="clear" w:color="auto" w:fill="auto"/>
        <w:spacing w:before="0" w:after="0" w:line="240" w:lineRule="auto"/>
        <w:ind w:firstLine="709"/>
      </w:pPr>
      <w:r w:rsidRPr="00883254">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A01238" w:rsidRPr="00883254" w:rsidRDefault="00A01238" w:rsidP="00883254">
      <w:pPr>
        <w:pStyle w:val="23"/>
        <w:shd w:val="clear" w:color="auto" w:fill="auto"/>
        <w:spacing w:before="0" w:after="0" w:line="240" w:lineRule="auto"/>
        <w:ind w:firstLine="709"/>
      </w:pPr>
      <w:r w:rsidRPr="00883254">
        <w:lastRenderedPageBreak/>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01238" w:rsidRPr="00883254" w:rsidRDefault="00A01238" w:rsidP="00883254">
      <w:pPr>
        <w:pStyle w:val="23"/>
        <w:shd w:val="clear" w:color="auto" w:fill="auto"/>
        <w:spacing w:before="0" w:after="0" w:line="240" w:lineRule="auto"/>
        <w:ind w:firstLine="709"/>
      </w:pPr>
      <w:r w:rsidRPr="00883254">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Наблюдение за ростом корня.</w:t>
      </w:r>
    </w:p>
    <w:p w:rsidR="00A01238" w:rsidRPr="00883254" w:rsidRDefault="00A01238" w:rsidP="00883254">
      <w:pPr>
        <w:pStyle w:val="23"/>
        <w:shd w:val="clear" w:color="auto" w:fill="auto"/>
        <w:spacing w:before="0" w:after="0" w:line="240" w:lineRule="auto"/>
        <w:ind w:firstLine="709"/>
      </w:pPr>
      <w:r w:rsidRPr="00883254">
        <w:t>Наблюдение за ростом побега.</w:t>
      </w:r>
    </w:p>
    <w:p w:rsidR="00A01238" w:rsidRPr="00883254" w:rsidRDefault="00A01238" w:rsidP="00883254">
      <w:pPr>
        <w:pStyle w:val="23"/>
        <w:shd w:val="clear" w:color="auto" w:fill="auto"/>
        <w:spacing w:before="0" w:after="0" w:line="240" w:lineRule="auto"/>
        <w:ind w:firstLine="709"/>
      </w:pPr>
      <w:r w:rsidRPr="00883254">
        <w:t>Определение возраста дерева по спилу.</w:t>
      </w:r>
    </w:p>
    <w:p w:rsidR="00A01238" w:rsidRPr="00883254" w:rsidRDefault="00A01238" w:rsidP="00883254">
      <w:pPr>
        <w:pStyle w:val="23"/>
        <w:shd w:val="clear" w:color="auto" w:fill="auto"/>
        <w:spacing w:before="0" w:after="0" w:line="240" w:lineRule="auto"/>
        <w:ind w:firstLine="709"/>
      </w:pPr>
      <w:r w:rsidRPr="00883254">
        <w:t>Выявление передвижения воды и минеральных веществ по древесине.</w:t>
      </w:r>
    </w:p>
    <w:p w:rsidR="00A01238" w:rsidRPr="00883254" w:rsidRDefault="00A01238" w:rsidP="00883254">
      <w:pPr>
        <w:pStyle w:val="23"/>
        <w:shd w:val="clear" w:color="auto" w:fill="auto"/>
        <w:spacing w:before="0" w:after="0" w:line="240" w:lineRule="auto"/>
        <w:ind w:firstLine="709"/>
      </w:pPr>
      <w:r w:rsidRPr="00883254">
        <w:t>Наблюдение процесса выделения кислорода на свету аквариумными растениями.</w:t>
      </w:r>
    </w:p>
    <w:p w:rsidR="00A01238" w:rsidRPr="00883254" w:rsidRDefault="00A01238" w:rsidP="00883254">
      <w:pPr>
        <w:pStyle w:val="23"/>
        <w:shd w:val="clear" w:color="auto" w:fill="auto"/>
        <w:spacing w:before="0" w:after="0" w:line="240" w:lineRule="auto"/>
        <w:ind w:firstLine="709"/>
      </w:pPr>
      <w:r w:rsidRPr="00883254">
        <w:t>Изучение роли рыхления для дыхания корней.</w:t>
      </w:r>
    </w:p>
    <w:p w:rsidR="00A01238" w:rsidRPr="00883254" w:rsidRDefault="00A01238" w:rsidP="00883254">
      <w:pPr>
        <w:pStyle w:val="23"/>
        <w:shd w:val="clear" w:color="auto" w:fill="auto"/>
        <w:spacing w:before="0" w:after="0" w:line="240" w:lineRule="auto"/>
        <w:ind w:firstLine="709"/>
      </w:pPr>
      <w:r w:rsidRPr="00883254">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01238" w:rsidRPr="00883254" w:rsidRDefault="00A01238" w:rsidP="00883254">
      <w:pPr>
        <w:pStyle w:val="23"/>
        <w:shd w:val="clear" w:color="auto" w:fill="auto"/>
        <w:spacing w:before="0" w:after="0" w:line="240" w:lineRule="auto"/>
        <w:ind w:firstLine="709"/>
      </w:pPr>
      <w:r w:rsidRPr="00883254">
        <w:t>Определение всхожести семян культурных растений и посев их в грунт.</w:t>
      </w:r>
    </w:p>
    <w:p w:rsidR="00A01238" w:rsidRPr="00883254" w:rsidRDefault="00A01238" w:rsidP="00883254">
      <w:pPr>
        <w:pStyle w:val="23"/>
        <w:shd w:val="clear" w:color="auto" w:fill="auto"/>
        <w:spacing w:before="0" w:after="0" w:line="240" w:lineRule="auto"/>
        <w:ind w:firstLine="709"/>
      </w:pPr>
      <w:r w:rsidRPr="00883254">
        <w:t>Наблюдение за ростом и развитием цветкового растения в комнатных условиях (на примере фасоли или посевного гороха).</w:t>
      </w:r>
    </w:p>
    <w:p w:rsidR="00A01238" w:rsidRDefault="00A01238" w:rsidP="00883254">
      <w:pPr>
        <w:pStyle w:val="23"/>
        <w:shd w:val="clear" w:color="auto" w:fill="auto"/>
        <w:spacing w:before="0" w:after="0" w:line="240" w:lineRule="auto"/>
        <w:ind w:firstLine="709"/>
      </w:pPr>
      <w:r w:rsidRPr="00883254">
        <w:t>Определение условий прорастания семян.</w:t>
      </w:r>
    </w:p>
    <w:p w:rsidR="00141CD2" w:rsidRDefault="00141CD2" w:rsidP="00883254">
      <w:pPr>
        <w:pStyle w:val="23"/>
        <w:shd w:val="clear" w:color="auto" w:fill="auto"/>
        <w:spacing w:before="0" w:after="0" w:line="240" w:lineRule="auto"/>
        <w:ind w:firstLine="709"/>
      </w:pPr>
    </w:p>
    <w:p w:rsidR="00141CD2" w:rsidRPr="009A76FE"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7 КЛАССЕ</w:t>
      </w:r>
    </w:p>
    <w:p w:rsidR="00A01238" w:rsidRPr="00141CD2" w:rsidRDefault="00A01238" w:rsidP="00141CD2">
      <w:pPr>
        <w:pStyle w:val="23"/>
        <w:shd w:val="clear" w:color="auto" w:fill="auto"/>
        <w:tabs>
          <w:tab w:val="left" w:pos="1830"/>
        </w:tabs>
        <w:spacing w:before="0" w:after="0" w:line="240" w:lineRule="auto"/>
        <w:ind w:left="709"/>
        <w:rPr>
          <w:b/>
        </w:rPr>
      </w:pPr>
      <w:r w:rsidRPr="00141CD2">
        <w:rPr>
          <w:b/>
        </w:rPr>
        <w:t>Систематические группы растений.</w:t>
      </w:r>
    </w:p>
    <w:p w:rsidR="00A01238" w:rsidRPr="00883254" w:rsidRDefault="00A01238" w:rsidP="00883254">
      <w:pPr>
        <w:pStyle w:val="23"/>
        <w:shd w:val="clear" w:color="auto" w:fill="auto"/>
        <w:spacing w:before="0" w:after="0" w:line="240" w:lineRule="auto"/>
        <w:ind w:firstLine="709"/>
      </w:pPr>
      <w:r w:rsidRPr="00883254">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01238" w:rsidRPr="00883254" w:rsidRDefault="00141CD2" w:rsidP="00883254">
      <w:pPr>
        <w:pStyle w:val="23"/>
        <w:shd w:val="clear" w:color="auto" w:fill="auto"/>
        <w:tabs>
          <w:tab w:val="left" w:pos="3503"/>
        </w:tabs>
        <w:spacing w:before="0" w:after="0" w:line="240" w:lineRule="auto"/>
        <w:ind w:firstLine="709"/>
      </w:pPr>
      <w:r>
        <w:t>Низшие растения.</w:t>
      </w:r>
      <w:r w:rsidR="000B1C0E">
        <w:t xml:space="preserve"> </w:t>
      </w:r>
      <w:r w:rsidR="00A01238" w:rsidRPr="00883254">
        <w:t>Водоросли. Общая характеристика водорослей.</w:t>
      </w:r>
    </w:p>
    <w:p w:rsidR="00A01238" w:rsidRPr="00883254" w:rsidRDefault="00A01238" w:rsidP="000B1C0E">
      <w:pPr>
        <w:pStyle w:val="23"/>
        <w:shd w:val="clear" w:color="auto" w:fill="auto"/>
        <w:tabs>
          <w:tab w:val="left" w:pos="3503"/>
          <w:tab w:val="left" w:pos="5198"/>
        </w:tabs>
        <w:spacing w:before="0" w:after="0" w:line="240" w:lineRule="auto"/>
        <w:ind w:firstLine="709"/>
      </w:pPr>
      <w:r w:rsidRPr="00883254">
        <w:t>Одноклеточные и многоклеточные зелёные водоросли. Строение и жизнедеятельность зелёных водорослей. Размножение зелёных водорослей (беспо</w:t>
      </w:r>
      <w:r w:rsidR="00141CD2">
        <w:t>лое и половое). Бурые и</w:t>
      </w:r>
      <w:r w:rsidR="000B1C0E">
        <w:t xml:space="preserve"> </w:t>
      </w:r>
      <w:r w:rsidRPr="00883254">
        <w:t>красные водоросли, их строение</w:t>
      </w:r>
      <w:r w:rsidR="000B1C0E">
        <w:t xml:space="preserve"> </w:t>
      </w:r>
      <w:r w:rsidRPr="00883254">
        <w:t>и жизнедеятельность. Значение водорослей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01238" w:rsidRPr="00883254" w:rsidRDefault="00A01238" w:rsidP="00883254">
      <w:pPr>
        <w:pStyle w:val="23"/>
        <w:shd w:val="clear" w:color="auto" w:fill="auto"/>
        <w:spacing w:before="0" w:after="0" w:line="240" w:lineRule="auto"/>
        <w:ind w:firstLine="709"/>
      </w:pPr>
      <w:r w:rsidRPr="00883254">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w:t>
      </w:r>
      <w:r w:rsidRPr="00883254">
        <w:lastRenderedPageBreak/>
        <w:t>человека.</w:t>
      </w:r>
    </w:p>
    <w:p w:rsidR="00A01238" w:rsidRPr="00883254" w:rsidRDefault="00A01238" w:rsidP="00883254">
      <w:pPr>
        <w:pStyle w:val="23"/>
        <w:shd w:val="clear" w:color="auto" w:fill="auto"/>
        <w:spacing w:before="0" w:after="0" w:line="240" w:lineRule="auto"/>
        <w:ind w:firstLine="709"/>
      </w:pPr>
      <w:r w:rsidRPr="00883254">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01238" w:rsidRPr="00883254" w:rsidRDefault="00A01238" w:rsidP="00883254">
      <w:pPr>
        <w:pStyle w:val="23"/>
        <w:shd w:val="clear" w:color="auto" w:fill="auto"/>
        <w:spacing w:before="0" w:after="0" w:line="240" w:lineRule="auto"/>
        <w:ind w:firstLine="709"/>
      </w:pPr>
      <w:r w:rsidRPr="00883254">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00707720">
        <w:t xml:space="preserve"> </w:t>
      </w:r>
      <w:r w:rsidRPr="00883254">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водорослей (на примере хламидомонады и хлореллы).</w:t>
      </w:r>
    </w:p>
    <w:p w:rsidR="00A01238" w:rsidRPr="00883254" w:rsidRDefault="00A01238" w:rsidP="00883254">
      <w:pPr>
        <w:pStyle w:val="23"/>
        <w:shd w:val="clear" w:color="auto" w:fill="auto"/>
        <w:spacing w:before="0" w:after="0" w:line="240" w:lineRule="auto"/>
        <w:ind w:firstLine="709"/>
      </w:pPr>
      <w:r w:rsidRPr="00883254">
        <w:t>Изучение строения многоклеточных нитчатых водорослей (на примере спирогиры и улотрикса).</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мхов (на местных видах).</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папоротника или хвоща.</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веток, хвои, шишек и семян голосеменных растений (на примере ели, сосны или лиственницы).</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01238" w:rsidRPr="00883254" w:rsidRDefault="00A01238" w:rsidP="00883254">
      <w:pPr>
        <w:pStyle w:val="23"/>
        <w:shd w:val="clear" w:color="auto" w:fill="auto"/>
        <w:spacing w:before="0" w:after="0" w:line="240" w:lineRule="auto"/>
        <w:ind w:firstLine="709"/>
      </w:pPr>
      <w:r w:rsidRPr="00883254">
        <w:t>Определение видов растений (на примере трёх семейств) с использованием определителей растений или определительных карточек.</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Развитие растительного мира на Земле.</w:t>
      </w:r>
    </w:p>
    <w:p w:rsidR="00A01238" w:rsidRPr="00883254" w:rsidRDefault="00A01238" w:rsidP="00883254">
      <w:pPr>
        <w:pStyle w:val="23"/>
        <w:shd w:val="clear" w:color="auto" w:fill="auto"/>
        <w:spacing w:before="0" w:after="0" w:line="240" w:lineRule="auto"/>
        <w:ind w:firstLine="709"/>
      </w:pPr>
      <w:r w:rsidRPr="00883254">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01238" w:rsidRPr="00707720" w:rsidRDefault="00A01238" w:rsidP="00883254">
      <w:pPr>
        <w:pStyle w:val="23"/>
        <w:shd w:val="clear" w:color="auto" w:fill="auto"/>
        <w:spacing w:before="0" w:after="0" w:line="240" w:lineRule="auto"/>
        <w:ind w:firstLine="709"/>
        <w:rPr>
          <w:i/>
        </w:rPr>
      </w:pPr>
      <w:r w:rsidRPr="00707720">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Развитие растительного мира на Земле (экскурсия в палеонтологический или краеведческий музей).</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Растения в природных сообществах.</w:t>
      </w:r>
    </w:p>
    <w:p w:rsidR="00A01238" w:rsidRPr="00883254" w:rsidRDefault="00A01238" w:rsidP="00883254">
      <w:pPr>
        <w:pStyle w:val="23"/>
        <w:shd w:val="clear" w:color="auto" w:fill="auto"/>
        <w:spacing w:before="0" w:after="0" w:line="240" w:lineRule="auto"/>
        <w:ind w:firstLine="709"/>
      </w:pPr>
      <w:r w:rsidRPr="00883254">
        <w:t xml:space="preserve">Растения и среда обитания. Экологические факторы. Растения и условия неживой природы: свет, температура, влага, атмосферный воздух. Растения и </w:t>
      </w:r>
      <w:r w:rsidRPr="00883254">
        <w:lastRenderedPageBreak/>
        <w:t>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01238" w:rsidRPr="00883254" w:rsidRDefault="00A01238" w:rsidP="00883254">
      <w:pPr>
        <w:pStyle w:val="23"/>
        <w:shd w:val="clear" w:color="auto" w:fill="auto"/>
        <w:spacing w:before="0" w:after="0" w:line="240" w:lineRule="auto"/>
        <w:ind w:firstLine="709"/>
      </w:pPr>
      <w:r w:rsidRPr="00883254">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Растения и человек.</w:t>
      </w:r>
    </w:p>
    <w:p w:rsidR="00A01238" w:rsidRPr="00883254" w:rsidRDefault="00A01238" w:rsidP="00883254">
      <w:pPr>
        <w:pStyle w:val="23"/>
        <w:shd w:val="clear" w:color="auto" w:fill="auto"/>
        <w:spacing w:before="0" w:after="0" w:line="240" w:lineRule="auto"/>
        <w:ind w:firstLine="709"/>
      </w:pPr>
      <w:r w:rsidRPr="00883254">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01238" w:rsidRPr="00707720" w:rsidRDefault="00A01238" w:rsidP="00883254">
      <w:pPr>
        <w:pStyle w:val="23"/>
        <w:shd w:val="clear" w:color="auto" w:fill="auto"/>
        <w:spacing w:before="0" w:after="0" w:line="240" w:lineRule="auto"/>
        <w:ind w:firstLine="709"/>
        <w:rPr>
          <w:i/>
        </w:rPr>
      </w:pPr>
      <w:r w:rsidRPr="00707720">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Изучение сельскохозяйственных растений региона.</w:t>
      </w:r>
    </w:p>
    <w:p w:rsidR="00A01238" w:rsidRPr="00883254" w:rsidRDefault="00A01238" w:rsidP="00883254">
      <w:pPr>
        <w:pStyle w:val="23"/>
        <w:shd w:val="clear" w:color="auto" w:fill="auto"/>
        <w:spacing w:before="0" w:after="0" w:line="240" w:lineRule="auto"/>
        <w:ind w:firstLine="709"/>
      </w:pPr>
      <w:r w:rsidRPr="00883254">
        <w:t>Изучение сорных растений региона.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Грибы. Лишайники. Бактерии.</w:t>
      </w:r>
    </w:p>
    <w:p w:rsidR="00A01238" w:rsidRPr="00883254" w:rsidRDefault="00A01238" w:rsidP="00883254">
      <w:pPr>
        <w:pStyle w:val="23"/>
        <w:shd w:val="clear" w:color="auto" w:fill="auto"/>
        <w:spacing w:before="0" w:after="0" w:line="240" w:lineRule="auto"/>
        <w:ind w:firstLine="709"/>
      </w:pPr>
      <w:r w:rsidRPr="00883254">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01238" w:rsidRPr="00883254" w:rsidRDefault="00A01238" w:rsidP="00883254">
      <w:pPr>
        <w:pStyle w:val="23"/>
        <w:shd w:val="clear" w:color="auto" w:fill="auto"/>
        <w:spacing w:before="0" w:after="0" w:line="240" w:lineRule="auto"/>
        <w:ind w:firstLine="709"/>
      </w:pPr>
      <w:r w:rsidRPr="00883254">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01238" w:rsidRPr="00883254" w:rsidRDefault="00A01238" w:rsidP="00883254">
      <w:pPr>
        <w:pStyle w:val="23"/>
        <w:shd w:val="clear" w:color="auto" w:fill="auto"/>
        <w:spacing w:before="0" w:after="0" w:line="240" w:lineRule="auto"/>
        <w:ind w:firstLine="709"/>
      </w:pPr>
      <w:r w:rsidRPr="00883254">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01238" w:rsidRPr="00883254" w:rsidRDefault="00A01238" w:rsidP="00883254">
      <w:pPr>
        <w:pStyle w:val="23"/>
        <w:shd w:val="clear" w:color="auto" w:fill="auto"/>
        <w:spacing w:before="0" w:after="0" w:line="240" w:lineRule="auto"/>
        <w:ind w:firstLine="709"/>
      </w:pPr>
      <w:r w:rsidRPr="00883254">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A01238" w:rsidRPr="00883254" w:rsidRDefault="00A01238" w:rsidP="00883254">
      <w:pPr>
        <w:pStyle w:val="23"/>
        <w:shd w:val="clear" w:color="auto" w:fill="auto"/>
        <w:spacing w:before="0" w:after="0" w:line="240" w:lineRule="auto"/>
        <w:ind w:firstLine="709"/>
      </w:pPr>
      <w:r w:rsidRPr="00883254">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(мукор) и многоклеточных (пеницилл) плесневых грибов.</w:t>
      </w:r>
    </w:p>
    <w:p w:rsidR="00A01238" w:rsidRPr="00883254" w:rsidRDefault="00A01238" w:rsidP="00883254">
      <w:pPr>
        <w:pStyle w:val="23"/>
        <w:shd w:val="clear" w:color="auto" w:fill="auto"/>
        <w:spacing w:before="0" w:after="0" w:line="240" w:lineRule="auto"/>
        <w:ind w:firstLine="709"/>
      </w:pPr>
      <w:r w:rsidRPr="00883254">
        <w:t>Изучение строения плодовых тел шляпочных грибов (или изучение шляпочных грибов на муляжах).</w:t>
      </w:r>
    </w:p>
    <w:p w:rsidR="00A01238" w:rsidRPr="00883254" w:rsidRDefault="00A01238" w:rsidP="00883254">
      <w:pPr>
        <w:pStyle w:val="23"/>
        <w:shd w:val="clear" w:color="auto" w:fill="auto"/>
        <w:spacing w:before="0" w:after="0" w:line="240" w:lineRule="auto"/>
        <w:ind w:firstLine="709"/>
      </w:pPr>
      <w:r w:rsidRPr="00883254">
        <w:lastRenderedPageBreak/>
        <w:t>Изучение строения лишайников.</w:t>
      </w:r>
    </w:p>
    <w:p w:rsidR="00A01238" w:rsidRDefault="00A01238" w:rsidP="00883254">
      <w:pPr>
        <w:pStyle w:val="23"/>
        <w:shd w:val="clear" w:color="auto" w:fill="auto"/>
        <w:spacing w:before="0" w:after="0" w:line="240" w:lineRule="auto"/>
        <w:ind w:firstLine="709"/>
      </w:pPr>
      <w:r w:rsidRPr="00883254">
        <w:t>Изучение строения бактерий (на готовых микропрепаратах).</w:t>
      </w:r>
    </w:p>
    <w:p w:rsidR="000B1C0E" w:rsidRDefault="000B1C0E" w:rsidP="00883254">
      <w:pPr>
        <w:pStyle w:val="23"/>
        <w:shd w:val="clear" w:color="auto" w:fill="auto"/>
        <w:spacing w:before="0" w:after="0" w:line="240" w:lineRule="auto"/>
        <w:ind w:firstLine="709"/>
      </w:pPr>
    </w:p>
    <w:p w:rsidR="000B1C0E" w:rsidRPr="000B1C0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8 КЛАССЕ</w:t>
      </w:r>
    </w:p>
    <w:p w:rsidR="00A01238" w:rsidRPr="000B1C0E" w:rsidRDefault="00A01238" w:rsidP="000B1C0E">
      <w:pPr>
        <w:pStyle w:val="23"/>
        <w:shd w:val="clear" w:color="auto" w:fill="auto"/>
        <w:tabs>
          <w:tab w:val="left" w:pos="1828"/>
        </w:tabs>
        <w:spacing w:before="0" w:after="0" w:line="240" w:lineRule="auto"/>
        <w:ind w:left="709"/>
        <w:rPr>
          <w:b/>
        </w:rPr>
      </w:pPr>
      <w:r w:rsidRPr="000B1C0E">
        <w:rPr>
          <w:b/>
        </w:rPr>
        <w:t>Животный организм.</w:t>
      </w:r>
    </w:p>
    <w:p w:rsidR="00A01238" w:rsidRPr="00883254" w:rsidRDefault="00A01238" w:rsidP="00883254">
      <w:pPr>
        <w:pStyle w:val="23"/>
        <w:shd w:val="clear" w:color="auto" w:fill="auto"/>
        <w:spacing w:before="0" w:after="0" w:line="240" w:lineRule="auto"/>
        <w:ind w:firstLine="709"/>
      </w:pPr>
      <w:r w:rsidRPr="00883254">
        <w:t>Зоология - наука о животных. Разделы зоологии. Связь зоологии с другими науками и техникой.</w:t>
      </w:r>
    </w:p>
    <w:p w:rsidR="00A01238" w:rsidRPr="00883254" w:rsidRDefault="00A01238" w:rsidP="00883254">
      <w:pPr>
        <w:pStyle w:val="23"/>
        <w:shd w:val="clear" w:color="auto" w:fill="auto"/>
        <w:spacing w:before="0" w:after="0" w:line="240" w:lineRule="auto"/>
        <w:ind w:firstLine="709"/>
      </w:pPr>
      <w:r w:rsidRPr="00883254">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A01238" w:rsidRPr="00883254" w:rsidRDefault="00A01238" w:rsidP="00883254">
      <w:pPr>
        <w:pStyle w:val="23"/>
        <w:shd w:val="clear" w:color="auto" w:fill="auto"/>
        <w:spacing w:before="0" w:after="0" w:line="240" w:lineRule="auto"/>
        <w:ind w:firstLine="709"/>
      </w:pPr>
      <w:r w:rsidRPr="00883254">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под микроскопом готовых микропрепаратов клеток и тканей животных.</w:t>
      </w:r>
    </w:p>
    <w:p w:rsidR="00A01238" w:rsidRPr="000B1C0E" w:rsidRDefault="00A01238" w:rsidP="000B1C0E">
      <w:pPr>
        <w:pStyle w:val="23"/>
        <w:shd w:val="clear" w:color="auto" w:fill="auto"/>
        <w:tabs>
          <w:tab w:val="left" w:pos="1833"/>
        </w:tabs>
        <w:spacing w:before="0" w:after="0" w:line="240" w:lineRule="auto"/>
        <w:ind w:left="709"/>
        <w:rPr>
          <w:b/>
        </w:rPr>
      </w:pPr>
      <w:r w:rsidRPr="000B1C0E">
        <w:rPr>
          <w:b/>
        </w:rPr>
        <w:t>Строение и жизнедеятельность организма животного.</w:t>
      </w:r>
    </w:p>
    <w:p w:rsidR="00A01238" w:rsidRPr="00883254" w:rsidRDefault="00A01238" w:rsidP="000B1C0E">
      <w:pPr>
        <w:pStyle w:val="23"/>
        <w:shd w:val="clear" w:color="auto" w:fill="auto"/>
        <w:spacing w:before="0" w:after="0" w:line="240" w:lineRule="auto"/>
        <w:ind w:firstLine="709"/>
      </w:pPr>
      <w:r w:rsidRPr="00883254">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0B1C0E">
        <w:t xml:space="preserve"> </w:t>
      </w:r>
      <w:r w:rsidRPr="00883254">
        <w:t>и другое). Рычажные конечности.</w:t>
      </w:r>
    </w:p>
    <w:p w:rsidR="00A01238" w:rsidRPr="00883254" w:rsidRDefault="00A01238" w:rsidP="00883254">
      <w:pPr>
        <w:pStyle w:val="23"/>
        <w:shd w:val="clear" w:color="auto" w:fill="auto"/>
        <w:spacing w:before="0" w:after="0" w:line="240" w:lineRule="auto"/>
        <w:ind w:firstLine="709"/>
      </w:pPr>
      <w:r w:rsidRPr="00883254">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01238" w:rsidRPr="00883254" w:rsidRDefault="00A01238" w:rsidP="00883254">
      <w:pPr>
        <w:pStyle w:val="23"/>
        <w:shd w:val="clear" w:color="auto" w:fill="auto"/>
        <w:spacing w:before="0" w:after="0" w:line="240" w:lineRule="auto"/>
        <w:ind w:firstLine="709"/>
      </w:pPr>
      <w:r w:rsidRPr="00883254">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01238" w:rsidRPr="00883254" w:rsidRDefault="00A01238" w:rsidP="00883254">
      <w:pPr>
        <w:pStyle w:val="23"/>
        <w:shd w:val="clear" w:color="auto" w:fill="auto"/>
        <w:spacing w:before="0" w:after="0" w:line="240" w:lineRule="auto"/>
        <w:ind w:firstLine="709"/>
      </w:pPr>
      <w:r w:rsidRPr="00883254">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01238" w:rsidRPr="00883254" w:rsidRDefault="00A01238" w:rsidP="00883254">
      <w:pPr>
        <w:pStyle w:val="23"/>
        <w:shd w:val="clear" w:color="auto" w:fill="auto"/>
        <w:spacing w:before="0" w:after="0" w:line="240" w:lineRule="auto"/>
        <w:ind w:firstLine="709"/>
      </w:pPr>
      <w:r w:rsidRPr="00883254">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01238" w:rsidRPr="00883254" w:rsidRDefault="00A01238" w:rsidP="00883254">
      <w:pPr>
        <w:pStyle w:val="23"/>
        <w:shd w:val="clear" w:color="auto" w:fill="auto"/>
        <w:spacing w:before="0" w:after="0" w:line="240" w:lineRule="auto"/>
        <w:ind w:firstLine="709"/>
      </w:pPr>
      <w:r w:rsidRPr="00883254">
        <w:lastRenderedPageBreak/>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01238" w:rsidRPr="00883254" w:rsidRDefault="00A01238" w:rsidP="00883254">
      <w:pPr>
        <w:pStyle w:val="23"/>
        <w:shd w:val="clear" w:color="auto" w:fill="auto"/>
        <w:spacing w:before="0" w:after="0" w:line="240" w:lineRule="auto"/>
        <w:ind w:firstLine="709"/>
      </w:pPr>
      <w:r w:rsidRPr="00883254">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01238" w:rsidRPr="00883254" w:rsidRDefault="00A01238" w:rsidP="00883254">
      <w:pPr>
        <w:pStyle w:val="23"/>
        <w:shd w:val="clear" w:color="auto" w:fill="auto"/>
        <w:spacing w:before="0" w:after="0" w:line="240" w:lineRule="auto"/>
        <w:ind w:firstLine="709"/>
      </w:pPr>
      <w:r w:rsidRPr="00883254">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01238" w:rsidRPr="00883254" w:rsidRDefault="00A01238" w:rsidP="00883254">
      <w:pPr>
        <w:pStyle w:val="23"/>
        <w:shd w:val="clear" w:color="auto" w:fill="auto"/>
        <w:spacing w:before="0" w:after="0" w:line="240" w:lineRule="auto"/>
        <w:ind w:firstLine="709"/>
      </w:pPr>
      <w:r w:rsidRPr="00883254">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Ознакомление с органами опоры и движения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поглощения пищи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дыхания у животных.</w:t>
      </w:r>
    </w:p>
    <w:p w:rsidR="00A01238" w:rsidRPr="00883254" w:rsidRDefault="00A01238" w:rsidP="00883254">
      <w:pPr>
        <w:pStyle w:val="23"/>
        <w:shd w:val="clear" w:color="auto" w:fill="auto"/>
        <w:spacing w:before="0" w:after="0" w:line="240" w:lineRule="auto"/>
        <w:ind w:firstLine="709"/>
      </w:pPr>
      <w:r w:rsidRPr="00883254">
        <w:t>Ознакомление с системами органов транспорта веществ у животных.</w:t>
      </w:r>
    </w:p>
    <w:p w:rsidR="00A01238" w:rsidRPr="00883254" w:rsidRDefault="00A01238" w:rsidP="00883254">
      <w:pPr>
        <w:pStyle w:val="23"/>
        <w:shd w:val="clear" w:color="auto" w:fill="auto"/>
        <w:spacing w:before="0" w:after="0" w:line="240" w:lineRule="auto"/>
        <w:ind w:firstLine="709"/>
      </w:pPr>
      <w:r w:rsidRPr="00883254">
        <w:t>Изучение покровов тела у животных.</w:t>
      </w:r>
    </w:p>
    <w:p w:rsidR="00A01238" w:rsidRPr="00883254" w:rsidRDefault="00A01238" w:rsidP="00883254">
      <w:pPr>
        <w:pStyle w:val="23"/>
        <w:shd w:val="clear" w:color="auto" w:fill="auto"/>
        <w:spacing w:before="0" w:after="0" w:line="240" w:lineRule="auto"/>
        <w:ind w:firstLine="709"/>
      </w:pPr>
      <w:r w:rsidRPr="00883254">
        <w:t>Изучение органов чувств у животных.</w:t>
      </w:r>
    </w:p>
    <w:p w:rsidR="00A01238" w:rsidRPr="00883254" w:rsidRDefault="00A01238" w:rsidP="00883254">
      <w:pPr>
        <w:pStyle w:val="23"/>
        <w:shd w:val="clear" w:color="auto" w:fill="auto"/>
        <w:spacing w:before="0" w:after="0" w:line="240" w:lineRule="auto"/>
        <w:ind w:firstLine="709"/>
      </w:pPr>
      <w:r w:rsidRPr="00883254">
        <w:t>Формирование условных рефлексов у аквариумных рыб.</w:t>
      </w:r>
    </w:p>
    <w:p w:rsidR="00A01238" w:rsidRPr="00883254" w:rsidRDefault="00A01238" w:rsidP="00883254">
      <w:pPr>
        <w:pStyle w:val="23"/>
        <w:shd w:val="clear" w:color="auto" w:fill="auto"/>
        <w:spacing w:before="0" w:after="0" w:line="240" w:lineRule="auto"/>
        <w:ind w:firstLine="709"/>
      </w:pPr>
      <w:r w:rsidRPr="00883254">
        <w:t>Строение яйца и развитие зародыша птицы (курицы).</w:t>
      </w:r>
    </w:p>
    <w:p w:rsidR="00A01238" w:rsidRPr="000B1C0E" w:rsidRDefault="00A01238" w:rsidP="000B1C0E">
      <w:pPr>
        <w:pStyle w:val="23"/>
        <w:shd w:val="clear" w:color="auto" w:fill="auto"/>
        <w:tabs>
          <w:tab w:val="left" w:pos="1797"/>
        </w:tabs>
        <w:spacing w:before="0" w:after="0" w:line="240" w:lineRule="auto"/>
        <w:ind w:left="709"/>
        <w:rPr>
          <w:b/>
        </w:rPr>
      </w:pPr>
      <w:r w:rsidRPr="000B1C0E">
        <w:rPr>
          <w:b/>
        </w:rPr>
        <w:t>Систематические группы животных.</w:t>
      </w:r>
    </w:p>
    <w:p w:rsidR="00A01238" w:rsidRPr="00883254" w:rsidRDefault="00A01238" w:rsidP="00883254">
      <w:pPr>
        <w:pStyle w:val="23"/>
        <w:shd w:val="clear" w:color="auto" w:fill="auto"/>
        <w:spacing w:before="0" w:after="0" w:line="240" w:lineRule="auto"/>
        <w:ind w:firstLine="709"/>
      </w:pPr>
      <w:r w:rsidRPr="00883254">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01238" w:rsidRPr="00883254" w:rsidRDefault="00A01238" w:rsidP="00883254">
      <w:pPr>
        <w:pStyle w:val="23"/>
        <w:shd w:val="clear" w:color="auto" w:fill="auto"/>
        <w:spacing w:before="0" w:after="0" w:line="240" w:lineRule="auto"/>
        <w:ind w:firstLine="709"/>
      </w:pPr>
      <w:r w:rsidRPr="00883254">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w:t>
      </w:r>
      <w:r w:rsidRPr="00883254">
        <w:lastRenderedPageBreak/>
        <w:t>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инфузории-туфельки и наблюдение за её передвижением. Изучение хемотаксиса.</w:t>
      </w:r>
    </w:p>
    <w:p w:rsidR="00A01238" w:rsidRPr="00883254" w:rsidRDefault="00A01238" w:rsidP="00883254">
      <w:pPr>
        <w:pStyle w:val="23"/>
        <w:shd w:val="clear" w:color="auto" w:fill="auto"/>
        <w:spacing w:before="0" w:after="0" w:line="240" w:lineRule="auto"/>
        <w:ind w:firstLine="709"/>
      </w:pPr>
      <w:r w:rsidRPr="00883254">
        <w:t>Многообразие простейших (на готовых препаратах).</w:t>
      </w:r>
    </w:p>
    <w:p w:rsidR="00A01238" w:rsidRPr="00883254" w:rsidRDefault="00A01238" w:rsidP="00883254">
      <w:pPr>
        <w:pStyle w:val="23"/>
        <w:shd w:val="clear" w:color="auto" w:fill="auto"/>
        <w:spacing w:before="0" w:after="0" w:line="240" w:lineRule="auto"/>
        <w:ind w:firstLine="709"/>
      </w:pPr>
      <w:r w:rsidRPr="00883254">
        <w:t>Изготовление модели клетки простейшего (амёбы, инфузории-туфельки и другое.).</w:t>
      </w:r>
    </w:p>
    <w:p w:rsidR="00A01238" w:rsidRPr="00883254" w:rsidRDefault="00A01238" w:rsidP="00883254">
      <w:pPr>
        <w:pStyle w:val="23"/>
        <w:shd w:val="clear" w:color="auto" w:fill="auto"/>
        <w:spacing w:before="0" w:after="0" w:line="240" w:lineRule="auto"/>
        <w:ind w:firstLine="709"/>
      </w:pPr>
      <w:r w:rsidRPr="00883254">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пресноводной гидры и её передвижения (школьный аквариум).</w:t>
      </w:r>
    </w:p>
    <w:p w:rsidR="00A01238" w:rsidRPr="00883254" w:rsidRDefault="00A01238" w:rsidP="00883254">
      <w:pPr>
        <w:pStyle w:val="23"/>
        <w:shd w:val="clear" w:color="auto" w:fill="auto"/>
        <w:spacing w:before="0" w:after="0" w:line="240" w:lineRule="auto"/>
        <w:ind w:firstLine="709"/>
      </w:pPr>
      <w:r w:rsidRPr="00883254">
        <w:t>Исследование питания гидры дафниями и циклопами (школьный аквариум).</w:t>
      </w:r>
    </w:p>
    <w:p w:rsidR="00A01238" w:rsidRPr="00883254" w:rsidRDefault="00A01238" w:rsidP="00883254">
      <w:pPr>
        <w:pStyle w:val="23"/>
        <w:shd w:val="clear" w:color="auto" w:fill="auto"/>
        <w:spacing w:before="0" w:after="0" w:line="240" w:lineRule="auto"/>
        <w:ind w:firstLine="709"/>
      </w:pPr>
      <w:r w:rsidRPr="00883254">
        <w:t>Изготовление модели пресноводной гидры.</w:t>
      </w:r>
    </w:p>
    <w:p w:rsidR="00A01238" w:rsidRPr="00883254" w:rsidRDefault="00A01238" w:rsidP="00883254">
      <w:pPr>
        <w:pStyle w:val="23"/>
        <w:shd w:val="clear" w:color="auto" w:fill="auto"/>
        <w:spacing w:before="0" w:after="0" w:line="240" w:lineRule="auto"/>
        <w:ind w:firstLine="709"/>
      </w:pPr>
      <w:r w:rsidRPr="00883254">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дождевого червя. Наблюдение за реакцией дождевого червя на раздражители.</w:t>
      </w:r>
    </w:p>
    <w:p w:rsidR="00A01238" w:rsidRPr="00883254" w:rsidRDefault="00A01238" w:rsidP="00883254">
      <w:pPr>
        <w:pStyle w:val="23"/>
        <w:shd w:val="clear" w:color="auto" w:fill="auto"/>
        <w:spacing w:before="0" w:after="0" w:line="240" w:lineRule="auto"/>
        <w:ind w:firstLine="709"/>
      </w:pPr>
      <w:r w:rsidRPr="00883254">
        <w:t>Исследование внутреннего строения дождевого червя (на готовом влажном препарате и микропрепарате).</w:t>
      </w:r>
    </w:p>
    <w:p w:rsidR="00A01238" w:rsidRPr="00883254" w:rsidRDefault="00A01238" w:rsidP="00883254">
      <w:pPr>
        <w:pStyle w:val="23"/>
        <w:shd w:val="clear" w:color="auto" w:fill="auto"/>
        <w:spacing w:before="0" w:after="0" w:line="240" w:lineRule="auto"/>
        <w:ind w:firstLine="709"/>
      </w:pPr>
      <w:r w:rsidRPr="00883254">
        <w:t>Изучение приспособлений паразитических червей к паразитизму (на готовых влажных и микропрепаратах).</w:t>
      </w:r>
    </w:p>
    <w:p w:rsidR="00A01238" w:rsidRPr="00883254" w:rsidRDefault="00A01238" w:rsidP="00883254">
      <w:pPr>
        <w:pStyle w:val="23"/>
        <w:shd w:val="clear" w:color="auto" w:fill="auto"/>
        <w:spacing w:before="0" w:after="0" w:line="240" w:lineRule="auto"/>
        <w:ind w:firstLine="709"/>
      </w:pPr>
      <w:r w:rsidRPr="00883254">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01238" w:rsidRPr="00883254" w:rsidRDefault="00A01238" w:rsidP="00883254">
      <w:pPr>
        <w:pStyle w:val="23"/>
        <w:shd w:val="clear" w:color="auto" w:fill="auto"/>
        <w:spacing w:before="0" w:after="0" w:line="240" w:lineRule="auto"/>
        <w:ind w:firstLine="709"/>
      </w:pPr>
      <w:r w:rsidRPr="00883254">
        <w:t>Ракообразные. Особенности строения и жизнедеятельности.</w:t>
      </w:r>
    </w:p>
    <w:p w:rsidR="00A01238" w:rsidRPr="00883254" w:rsidRDefault="00A01238" w:rsidP="00883254">
      <w:pPr>
        <w:pStyle w:val="23"/>
        <w:shd w:val="clear" w:color="auto" w:fill="auto"/>
        <w:spacing w:before="0" w:after="0" w:line="240" w:lineRule="auto"/>
        <w:ind w:firstLine="709"/>
      </w:pPr>
      <w:r w:rsidRPr="00883254">
        <w:t>Значение ракообразных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01238" w:rsidRPr="00883254" w:rsidRDefault="00A01238" w:rsidP="00883254">
      <w:pPr>
        <w:pStyle w:val="23"/>
        <w:shd w:val="clear" w:color="auto" w:fill="auto"/>
        <w:spacing w:before="0" w:after="0" w:line="240" w:lineRule="auto"/>
        <w:ind w:firstLine="709"/>
      </w:pPr>
      <w:r w:rsidRPr="00883254">
        <w:t xml:space="preserve">Насекомые. Особенности строения и жизнедеятельности. Размножение насекомых и типы развития. Отряды насекомых: Прямокрылые, Равнокрылые, </w:t>
      </w:r>
      <w:r w:rsidRPr="00883254">
        <w:lastRenderedPageBreak/>
        <w:t>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насекомого (на примере майского жука или других крупных насекомых-вредителей).</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развития насекомых (на примере коллекций).</w:t>
      </w:r>
    </w:p>
    <w:p w:rsidR="00A01238" w:rsidRPr="00883254" w:rsidRDefault="00A01238" w:rsidP="00883254">
      <w:pPr>
        <w:pStyle w:val="23"/>
        <w:shd w:val="clear" w:color="auto" w:fill="auto"/>
        <w:spacing w:before="0" w:after="0" w:line="240" w:lineRule="auto"/>
        <w:ind w:firstLine="709"/>
      </w:pPr>
      <w:r w:rsidRPr="00883254">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раковин пресноводных и морских моллюсков (раковины беззубки, перловицы, прудовика, катушки и другие).</w:t>
      </w:r>
    </w:p>
    <w:p w:rsidR="00A01238" w:rsidRPr="00883254" w:rsidRDefault="00A01238" w:rsidP="00883254">
      <w:pPr>
        <w:pStyle w:val="23"/>
        <w:shd w:val="clear" w:color="auto" w:fill="auto"/>
        <w:spacing w:before="0" w:after="0" w:line="240" w:lineRule="auto"/>
        <w:ind w:firstLine="709"/>
      </w:pPr>
      <w:r w:rsidRPr="00883254">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01238" w:rsidRPr="00883254" w:rsidRDefault="00A01238" w:rsidP="00883254">
      <w:pPr>
        <w:pStyle w:val="23"/>
        <w:shd w:val="clear" w:color="auto" w:fill="auto"/>
        <w:spacing w:before="0" w:after="0" w:line="240" w:lineRule="auto"/>
        <w:ind w:firstLine="709"/>
      </w:pPr>
      <w:r w:rsidRPr="00883254">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и особенностей передвижения рыбы (на примере живой рыбы в банке с водой).</w:t>
      </w:r>
    </w:p>
    <w:p w:rsidR="00A01238" w:rsidRPr="00883254" w:rsidRDefault="00A01238" w:rsidP="00883254">
      <w:pPr>
        <w:pStyle w:val="23"/>
        <w:shd w:val="clear" w:color="auto" w:fill="auto"/>
        <w:spacing w:before="0" w:after="0" w:line="240" w:lineRule="auto"/>
        <w:ind w:firstLine="709"/>
      </w:pPr>
      <w:r w:rsidRPr="00883254">
        <w:t>Исследование внутреннего строения рыбы (на примере готового влажного препарата).</w:t>
      </w:r>
    </w:p>
    <w:p w:rsidR="00A01238" w:rsidRPr="00883254" w:rsidRDefault="00A01238" w:rsidP="00883254">
      <w:pPr>
        <w:pStyle w:val="23"/>
        <w:shd w:val="clear" w:color="auto" w:fill="auto"/>
        <w:spacing w:before="0" w:after="0" w:line="240" w:lineRule="auto"/>
        <w:ind w:firstLine="709"/>
      </w:pPr>
      <w:r w:rsidRPr="00883254">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01238" w:rsidRPr="00883254" w:rsidRDefault="00A01238" w:rsidP="000B1C0E">
      <w:pPr>
        <w:pStyle w:val="23"/>
        <w:shd w:val="clear" w:color="auto" w:fill="auto"/>
        <w:spacing w:before="0" w:after="0" w:line="240" w:lineRule="auto"/>
        <w:ind w:firstLine="709"/>
      </w:pPr>
      <w:r w:rsidRPr="00883254">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r w:rsidR="000B1C0E">
        <w:t xml:space="preserve"> </w:t>
      </w:r>
      <w:r w:rsidRPr="00883254">
        <w:t>человека.</w:t>
      </w:r>
    </w:p>
    <w:p w:rsidR="00A01238" w:rsidRPr="00883254" w:rsidRDefault="00A01238" w:rsidP="00883254">
      <w:pPr>
        <w:pStyle w:val="23"/>
        <w:shd w:val="clear" w:color="auto" w:fill="auto"/>
        <w:spacing w:before="0" w:after="0" w:line="240" w:lineRule="auto"/>
        <w:ind w:firstLine="709"/>
      </w:pPr>
      <w:r w:rsidRPr="00883254">
        <w:t xml:space="preserve">Птицы. Общая характеристика. Особенности внешнего строения птиц. Особенности внутреннего строения и процессов жизнедеятельности птиц. </w:t>
      </w:r>
      <w:r w:rsidRPr="00883254">
        <w:lastRenderedPageBreak/>
        <w:t>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и перьевого покрова птиц (на примере чучела птиц и набора перьев: контурных, пуховых и пуха).</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птицы.</w:t>
      </w:r>
    </w:p>
    <w:p w:rsidR="00A01238" w:rsidRPr="00883254" w:rsidRDefault="00A01238" w:rsidP="00883254">
      <w:pPr>
        <w:pStyle w:val="23"/>
        <w:shd w:val="clear" w:color="auto" w:fill="auto"/>
        <w:spacing w:before="0" w:after="0" w:line="240" w:lineRule="auto"/>
        <w:ind w:firstLine="709"/>
      </w:pPr>
      <w:r w:rsidRPr="00883254">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01238" w:rsidRPr="00883254" w:rsidRDefault="00A01238" w:rsidP="00883254">
      <w:pPr>
        <w:pStyle w:val="23"/>
        <w:shd w:val="clear" w:color="auto" w:fill="auto"/>
        <w:spacing w:before="0" w:after="0" w:line="240" w:lineRule="auto"/>
        <w:ind w:firstLine="709"/>
      </w:pPr>
      <w:r w:rsidRPr="00883254">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01238" w:rsidRPr="00883254" w:rsidRDefault="00A01238" w:rsidP="00883254">
      <w:pPr>
        <w:pStyle w:val="23"/>
        <w:shd w:val="clear" w:color="auto" w:fill="auto"/>
        <w:spacing w:before="0" w:after="0" w:line="240" w:lineRule="auto"/>
        <w:ind w:firstLine="709"/>
      </w:pPr>
      <w:r w:rsidRPr="00883254">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млекопитающих.</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зубной системы млекопитающих.</w:t>
      </w:r>
    </w:p>
    <w:p w:rsidR="00A01238" w:rsidRPr="000B1C0E" w:rsidRDefault="00A01238" w:rsidP="000B1C0E">
      <w:pPr>
        <w:pStyle w:val="23"/>
        <w:shd w:val="clear" w:color="auto" w:fill="auto"/>
        <w:tabs>
          <w:tab w:val="left" w:pos="1780"/>
        </w:tabs>
        <w:spacing w:before="0" w:after="0" w:line="240" w:lineRule="auto"/>
        <w:ind w:left="709"/>
        <w:rPr>
          <w:b/>
        </w:rPr>
      </w:pPr>
      <w:r w:rsidRPr="000B1C0E">
        <w:rPr>
          <w:b/>
        </w:rPr>
        <w:t>Развитие животного мира на Земле.</w:t>
      </w:r>
    </w:p>
    <w:p w:rsidR="00A01238" w:rsidRPr="00883254" w:rsidRDefault="00A01238" w:rsidP="00883254">
      <w:pPr>
        <w:pStyle w:val="23"/>
        <w:shd w:val="clear" w:color="auto" w:fill="auto"/>
        <w:spacing w:before="0" w:after="0" w:line="240" w:lineRule="auto"/>
        <w:ind w:firstLine="709"/>
      </w:pPr>
      <w:r w:rsidRPr="00883254">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01238" w:rsidRPr="00883254" w:rsidRDefault="00A01238" w:rsidP="00883254">
      <w:pPr>
        <w:pStyle w:val="23"/>
        <w:shd w:val="clear" w:color="auto" w:fill="auto"/>
        <w:spacing w:before="0" w:after="0" w:line="240" w:lineRule="auto"/>
        <w:ind w:firstLine="709"/>
      </w:pPr>
      <w:r w:rsidRPr="00883254">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ископаемых остатков вымерших животных.</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в природных сообществах.</w:t>
      </w:r>
    </w:p>
    <w:p w:rsidR="00A01238" w:rsidRPr="00883254" w:rsidRDefault="00A01238" w:rsidP="00883254">
      <w:pPr>
        <w:pStyle w:val="23"/>
        <w:shd w:val="clear" w:color="auto" w:fill="auto"/>
        <w:spacing w:before="0" w:after="0" w:line="240" w:lineRule="auto"/>
        <w:ind w:firstLine="709"/>
      </w:pPr>
      <w:r w:rsidRPr="00883254">
        <w:t>Животные и среда обитания. Влияние света, температуры и влажности на животных. Приспособленность животных к условиям среды обитания.</w:t>
      </w:r>
    </w:p>
    <w:p w:rsidR="00A01238" w:rsidRPr="00883254" w:rsidRDefault="00A01238" w:rsidP="00883254">
      <w:pPr>
        <w:pStyle w:val="23"/>
        <w:shd w:val="clear" w:color="auto" w:fill="auto"/>
        <w:spacing w:before="0" w:after="0" w:line="240" w:lineRule="auto"/>
        <w:ind w:firstLine="709"/>
      </w:pPr>
      <w:r w:rsidRPr="00883254">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01238" w:rsidRPr="00883254" w:rsidRDefault="00A01238" w:rsidP="00883254">
      <w:pPr>
        <w:pStyle w:val="23"/>
        <w:shd w:val="clear" w:color="auto" w:fill="auto"/>
        <w:spacing w:before="0" w:after="0" w:line="240" w:lineRule="auto"/>
        <w:ind w:firstLine="709"/>
      </w:pPr>
      <w:r w:rsidRPr="00883254">
        <w:t>Животный мир природных зон Земли. Основные закономерности распределения животных на планете. Фауна.</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и человек.</w:t>
      </w:r>
    </w:p>
    <w:p w:rsidR="00A01238" w:rsidRPr="00883254" w:rsidRDefault="00A01238" w:rsidP="00883254">
      <w:pPr>
        <w:pStyle w:val="23"/>
        <w:shd w:val="clear" w:color="auto" w:fill="auto"/>
        <w:spacing w:before="0" w:after="0" w:line="240" w:lineRule="auto"/>
        <w:ind w:firstLine="709"/>
      </w:pPr>
      <w:r w:rsidRPr="00883254">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01238" w:rsidRPr="00883254" w:rsidRDefault="00A01238" w:rsidP="00883254">
      <w:pPr>
        <w:pStyle w:val="23"/>
        <w:shd w:val="clear" w:color="auto" w:fill="auto"/>
        <w:spacing w:before="0" w:after="0" w:line="240" w:lineRule="auto"/>
        <w:ind w:firstLine="709"/>
      </w:pPr>
      <w:r w:rsidRPr="00883254">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01238" w:rsidRDefault="00A01238" w:rsidP="00883254">
      <w:pPr>
        <w:pStyle w:val="23"/>
        <w:shd w:val="clear" w:color="auto" w:fill="auto"/>
        <w:spacing w:before="0" w:after="0" w:line="240" w:lineRule="auto"/>
        <w:ind w:firstLine="709"/>
      </w:pPr>
      <w:r w:rsidRPr="00883254">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B1C0E" w:rsidRDefault="000B1C0E" w:rsidP="00883254">
      <w:pPr>
        <w:pStyle w:val="23"/>
        <w:shd w:val="clear" w:color="auto" w:fill="auto"/>
        <w:spacing w:before="0" w:after="0" w:line="240" w:lineRule="auto"/>
        <w:ind w:firstLine="709"/>
      </w:pPr>
    </w:p>
    <w:p w:rsidR="000B1C0E" w:rsidRPr="009A76F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9 КЛАССЕ</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Человек - биосоциальный вид.</w:t>
      </w:r>
    </w:p>
    <w:p w:rsidR="00A01238" w:rsidRPr="00883254" w:rsidRDefault="00A01238" w:rsidP="00883254">
      <w:pPr>
        <w:pStyle w:val="23"/>
        <w:shd w:val="clear" w:color="auto" w:fill="auto"/>
        <w:spacing w:before="0" w:after="0" w:line="240" w:lineRule="auto"/>
        <w:ind w:firstLine="709"/>
      </w:pPr>
      <w:r w:rsidRPr="00883254">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01238" w:rsidRPr="00883254" w:rsidRDefault="00A01238" w:rsidP="00883254">
      <w:pPr>
        <w:pStyle w:val="23"/>
        <w:shd w:val="clear" w:color="auto" w:fill="auto"/>
        <w:spacing w:before="0" w:after="0" w:line="240" w:lineRule="auto"/>
        <w:ind w:firstLine="709"/>
      </w:pPr>
      <w:r w:rsidRPr="00883254">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Структура организма человека.</w:t>
      </w:r>
    </w:p>
    <w:p w:rsidR="00A01238" w:rsidRPr="00883254" w:rsidRDefault="00A01238" w:rsidP="00883254">
      <w:pPr>
        <w:pStyle w:val="23"/>
        <w:shd w:val="clear" w:color="auto" w:fill="auto"/>
        <w:spacing w:before="0" w:after="0" w:line="240" w:lineRule="auto"/>
        <w:ind w:firstLine="709"/>
      </w:pPr>
      <w:r w:rsidRPr="00883254">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тканей (на готовых микропрепаратах).</w:t>
      </w:r>
    </w:p>
    <w:p w:rsidR="00A01238" w:rsidRPr="00883254" w:rsidRDefault="00A01238" w:rsidP="00883254">
      <w:pPr>
        <w:pStyle w:val="23"/>
        <w:shd w:val="clear" w:color="auto" w:fill="auto"/>
        <w:spacing w:before="0" w:after="0" w:line="240" w:lineRule="auto"/>
        <w:ind w:firstLine="709"/>
      </w:pPr>
      <w:r w:rsidRPr="00883254">
        <w:t>Распознавание органов и систем органов человека (по таблицам).</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Нейрогуморальная регуляция.</w:t>
      </w:r>
    </w:p>
    <w:p w:rsidR="00A01238" w:rsidRPr="00883254" w:rsidRDefault="00A01238" w:rsidP="00883254">
      <w:pPr>
        <w:pStyle w:val="23"/>
        <w:shd w:val="clear" w:color="auto" w:fill="auto"/>
        <w:spacing w:before="0" w:after="0" w:line="240" w:lineRule="auto"/>
        <w:ind w:firstLine="709"/>
      </w:pPr>
      <w:r w:rsidRPr="00883254">
        <w:t>Нервная система человека, её организация и значение. Нейроны, нервы, нервные узлы. Рефлекс. Рефлекторная дуга.</w:t>
      </w:r>
    </w:p>
    <w:p w:rsidR="00A01238" w:rsidRPr="00883254" w:rsidRDefault="00A01238" w:rsidP="00883254">
      <w:pPr>
        <w:pStyle w:val="23"/>
        <w:shd w:val="clear" w:color="auto" w:fill="auto"/>
        <w:spacing w:before="0" w:after="0" w:line="240" w:lineRule="auto"/>
        <w:ind w:firstLine="709"/>
      </w:pPr>
      <w:r w:rsidRPr="00883254">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w:t>
      </w:r>
      <w:r w:rsidRPr="00883254">
        <w:lastRenderedPageBreak/>
        <w:t>система как единое целое. Нарушения в работе нервной системы.</w:t>
      </w:r>
    </w:p>
    <w:p w:rsidR="00A01238" w:rsidRPr="00883254" w:rsidRDefault="00A01238" w:rsidP="00883254">
      <w:pPr>
        <w:pStyle w:val="23"/>
        <w:shd w:val="clear" w:color="auto" w:fill="auto"/>
        <w:spacing w:before="0" w:after="0" w:line="240" w:lineRule="auto"/>
        <w:ind w:firstLine="709"/>
      </w:pPr>
      <w:r w:rsidRPr="00883254">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головного мозга человека (по муляжам).</w:t>
      </w:r>
    </w:p>
    <w:p w:rsidR="00A01238" w:rsidRPr="00883254" w:rsidRDefault="00A01238" w:rsidP="00883254">
      <w:pPr>
        <w:pStyle w:val="23"/>
        <w:shd w:val="clear" w:color="auto" w:fill="auto"/>
        <w:spacing w:before="0" w:after="0" w:line="240" w:lineRule="auto"/>
        <w:ind w:firstLine="709"/>
      </w:pPr>
      <w:r w:rsidRPr="00883254">
        <w:t>Изучение изменения размера зрачка в зависимости от освещённости.</w:t>
      </w:r>
    </w:p>
    <w:p w:rsidR="00A01238" w:rsidRPr="000B1C0E" w:rsidRDefault="00A01238" w:rsidP="000B1C0E">
      <w:pPr>
        <w:pStyle w:val="23"/>
        <w:shd w:val="clear" w:color="auto" w:fill="auto"/>
        <w:tabs>
          <w:tab w:val="left" w:pos="1794"/>
        </w:tabs>
        <w:spacing w:before="0" w:after="0" w:line="240" w:lineRule="auto"/>
        <w:ind w:left="709"/>
        <w:rPr>
          <w:b/>
        </w:rPr>
      </w:pPr>
      <w:r w:rsidRPr="000B1C0E">
        <w:rPr>
          <w:b/>
        </w:rPr>
        <w:t>Опора и движение.</w:t>
      </w:r>
    </w:p>
    <w:p w:rsidR="00A01238" w:rsidRPr="00883254" w:rsidRDefault="00A01238" w:rsidP="00883254">
      <w:pPr>
        <w:pStyle w:val="23"/>
        <w:shd w:val="clear" w:color="auto" w:fill="auto"/>
        <w:spacing w:before="0" w:after="0" w:line="240" w:lineRule="auto"/>
        <w:ind w:firstLine="709"/>
      </w:pPr>
      <w:r w:rsidRPr="00883254">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01238" w:rsidRPr="00883254" w:rsidRDefault="00A01238" w:rsidP="00883254">
      <w:pPr>
        <w:pStyle w:val="23"/>
        <w:shd w:val="clear" w:color="auto" w:fill="auto"/>
        <w:spacing w:before="0" w:after="0" w:line="240" w:lineRule="auto"/>
        <w:ind w:firstLine="709"/>
      </w:pPr>
      <w:r w:rsidRPr="00883254">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01238" w:rsidRPr="00883254" w:rsidRDefault="00A01238" w:rsidP="00883254">
      <w:pPr>
        <w:pStyle w:val="23"/>
        <w:shd w:val="clear" w:color="auto" w:fill="auto"/>
        <w:spacing w:before="0" w:after="0" w:line="240" w:lineRule="auto"/>
        <w:ind w:firstLine="709"/>
      </w:pPr>
      <w:r w:rsidRPr="00883254">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свойств кости.</w:t>
      </w:r>
    </w:p>
    <w:p w:rsidR="00A01238" w:rsidRPr="00883254" w:rsidRDefault="00A01238" w:rsidP="00883254">
      <w:pPr>
        <w:pStyle w:val="23"/>
        <w:shd w:val="clear" w:color="auto" w:fill="auto"/>
        <w:spacing w:before="0" w:after="0" w:line="240" w:lineRule="auto"/>
        <w:ind w:firstLine="709"/>
      </w:pPr>
      <w:r w:rsidRPr="00883254">
        <w:t>Изучение строения костей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позвонков (на муляжах).</w:t>
      </w:r>
    </w:p>
    <w:p w:rsidR="00A01238" w:rsidRPr="00883254" w:rsidRDefault="00A01238" w:rsidP="00883254">
      <w:pPr>
        <w:pStyle w:val="23"/>
        <w:shd w:val="clear" w:color="auto" w:fill="auto"/>
        <w:spacing w:before="0" w:after="0" w:line="240" w:lineRule="auto"/>
        <w:ind w:firstLine="709"/>
      </w:pPr>
      <w:r w:rsidRPr="00883254">
        <w:t>Определение гибкости позвоночника.</w:t>
      </w:r>
    </w:p>
    <w:p w:rsidR="00A01238" w:rsidRPr="00883254" w:rsidRDefault="00A01238" w:rsidP="00883254">
      <w:pPr>
        <w:pStyle w:val="23"/>
        <w:shd w:val="clear" w:color="auto" w:fill="auto"/>
        <w:spacing w:before="0" w:after="0" w:line="240" w:lineRule="auto"/>
        <w:ind w:firstLine="709"/>
      </w:pPr>
      <w:r w:rsidRPr="00883254">
        <w:t>Измерение массы и роста своего организма.</w:t>
      </w:r>
    </w:p>
    <w:p w:rsidR="00A01238" w:rsidRPr="00883254" w:rsidRDefault="00A01238" w:rsidP="00883254">
      <w:pPr>
        <w:pStyle w:val="23"/>
        <w:shd w:val="clear" w:color="auto" w:fill="auto"/>
        <w:spacing w:before="0" w:after="0" w:line="240" w:lineRule="auto"/>
        <w:ind w:firstLine="709"/>
      </w:pPr>
      <w:r w:rsidRPr="00883254">
        <w:t>Изучение влияния статической и динамической нагрузки на утомление мышц.</w:t>
      </w:r>
    </w:p>
    <w:p w:rsidR="00A01238" w:rsidRPr="00883254" w:rsidRDefault="00A01238" w:rsidP="00883254">
      <w:pPr>
        <w:pStyle w:val="23"/>
        <w:shd w:val="clear" w:color="auto" w:fill="auto"/>
        <w:spacing w:before="0" w:after="0" w:line="240" w:lineRule="auto"/>
        <w:ind w:firstLine="709"/>
      </w:pPr>
      <w:r w:rsidRPr="00883254">
        <w:t>Выявление нарушения осанки.</w:t>
      </w:r>
    </w:p>
    <w:p w:rsidR="00A01238" w:rsidRPr="00883254" w:rsidRDefault="00A01238" w:rsidP="00883254">
      <w:pPr>
        <w:pStyle w:val="23"/>
        <w:shd w:val="clear" w:color="auto" w:fill="auto"/>
        <w:spacing w:before="0" w:after="0" w:line="240" w:lineRule="auto"/>
        <w:ind w:firstLine="709"/>
      </w:pPr>
      <w:r w:rsidRPr="00883254">
        <w:t>Определение признаков плоскостопия.</w:t>
      </w:r>
    </w:p>
    <w:p w:rsidR="00A01238" w:rsidRPr="00883254" w:rsidRDefault="00A01238" w:rsidP="00883254">
      <w:pPr>
        <w:pStyle w:val="23"/>
        <w:shd w:val="clear" w:color="auto" w:fill="auto"/>
        <w:spacing w:before="0" w:after="0" w:line="240" w:lineRule="auto"/>
        <w:ind w:firstLine="709"/>
      </w:pPr>
      <w:r w:rsidRPr="00883254">
        <w:t>Оказание первой помощи при повреждении скелета и мышц.</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Внутренняя среда организма.</w:t>
      </w:r>
    </w:p>
    <w:p w:rsidR="00A01238" w:rsidRPr="00883254" w:rsidRDefault="00A01238" w:rsidP="00883254">
      <w:pPr>
        <w:pStyle w:val="23"/>
        <w:shd w:val="clear" w:color="auto" w:fill="auto"/>
        <w:spacing w:before="0" w:after="0" w:line="240" w:lineRule="auto"/>
        <w:ind w:firstLine="709"/>
      </w:pPr>
      <w:r w:rsidRPr="00883254">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01238" w:rsidRPr="00883254" w:rsidRDefault="00A01238" w:rsidP="00883254">
      <w:pPr>
        <w:pStyle w:val="23"/>
        <w:shd w:val="clear" w:color="auto" w:fill="auto"/>
        <w:spacing w:before="0" w:after="0" w:line="240" w:lineRule="auto"/>
        <w:ind w:firstLine="709"/>
      </w:pPr>
      <w:r w:rsidRPr="00883254">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 xml:space="preserve">Изучение микроскопического строения крови человека и лягушки </w:t>
      </w:r>
      <w:r w:rsidRPr="00883254">
        <w:lastRenderedPageBreak/>
        <w:t>(сравнение) на готовых микропрепаратах.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Кровообращение.</w:t>
      </w:r>
    </w:p>
    <w:p w:rsidR="00A01238" w:rsidRPr="00883254" w:rsidRDefault="00A01238" w:rsidP="00883254">
      <w:pPr>
        <w:pStyle w:val="23"/>
        <w:shd w:val="clear" w:color="auto" w:fill="auto"/>
        <w:spacing w:before="0" w:after="0" w:line="240" w:lineRule="auto"/>
        <w:ind w:firstLine="709"/>
      </w:pPr>
      <w:r w:rsidRPr="00883254">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кровяного давления.</w:t>
      </w:r>
    </w:p>
    <w:p w:rsidR="00A01238" w:rsidRPr="00883254" w:rsidRDefault="00A01238" w:rsidP="00883254">
      <w:pPr>
        <w:pStyle w:val="23"/>
        <w:shd w:val="clear" w:color="auto" w:fill="auto"/>
        <w:spacing w:before="0" w:after="0" w:line="240" w:lineRule="auto"/>
        <w:ind w:firstLine="709"/>
      </w:pPr>
      <w:r w:rsidRPr="00883254">
        <w:t>Определение пульса и числа сердечных сокращений в покое и после дозированных физических нагрузок у человека.</w:t>
      </w:r>
    </w:p>
    <w:p w:rsidR="00A01238" w:rsidRPr="00883254" w:rsidRDefault="00A01238" w:rsidP="00883254">
      <w:pPr>
        <w:pStyle w:val="23"/>
        <w:shd w:val="clear" w:color="auto" w:fill="auto"/>
        <w:spacing w:before="0" w:after="0" w:line="240" w:lineRule="auto"/>
        <w:ind w:firstLine="709"/>
      </w:pPr>
      <w:r w:rsidRPr="00883254">
        <w:t>Первая помощь при кровотечениях.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Дыхание.</w:t>
      </w:r>
    </w:p>
    <w:p w:rsidR="00A01238" w:rsidRPr="00883254" w:rsidRDefault="00A01238" w:rsidP="00883254">
      <w:pPr>
        <w:pStyle w:val="23"/>
        <w:shd w:val="clear" w:color="auto" w:fill="auto"/>
        <w:spacing w:before="0" w:after="0" w:line="240" w:lineRule="auto"/>
        <w:ind w:firstLine="709"/>
      </w:pPr>
      <w:r w:rsidRPr="00883254">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01238" w:rsidRPr="00883254" w:rsidRDefault="00A01238" w:rsidP="00883254">
      <w:pPr>
        <w:pStyle w:val="23"/>
        <w:shd w:val="clear" w:color="auto" w:fill="auto"/>
        <w:spacing w:before="0" w:after="0" w:line="240" w:lineRule="auto"/>
        <w:ind w:firstLine="709"/>
      </w:pPr>
      <w:r w:rsidRPr="00883254">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обхвата грудной клетки в состоянии вдоха и выдоха.</w:t>
      </w:r>
    </w:p>
    <w:p w:rsidR="00707720" w:rsidRPr="00883254" w:rsidRDefault="00A01238" w:rsidP="000C4AB8">
      <w:pPr>
        <w:pStyle w:val="23"/>
        <w:shd w:val="clear" w:color="auto" w:fill="auto"/>
        <w:spacing w:before="0" w:after="0" w:line="240" w:lineRule="auto"/>
        <w:ind w:firstLine="709"/>
      </w:pPr>
      <w:r w:rsidRPr="00883254">
        <w:t>Определение частоты дыхания. Влияние различных факторов на частоту дыхания.</w:t>
      </w:r>
    </w:p>
    <w:p w:rsidR="00A01238" w:rsidRPr="000B1C0E" w:rsidRDefault="00A01238" w:rsidP="000B1C0E">
      <w:pPr>
        <w:pStyle w:val="23"/>
        <w:shd w:val="clear" w:color="auto" w:fill="auto"/>
        <w:tabs>
          <w:tab w:val="left" w:pos="1803"/>
        </w:tabs>
        <w:spacing w:before="0" w:after="0" w:line="240" w:lineRule="auto"/>
        <w:ind w:left="709"/>
        <w:rPr>
          <w:b/>
        </w:rPr>
      </w:pPr>
      <w:r w:rsidRPr="000B1C0E">
        <w:rPr>
          <w:b/>
        </w:rPr>
        <w:t>Питание и пищеварение.</w:t>
      </w:r>
    </w:p>
    <w:p w:rsidR="00A01238" w:rsidRPr="00883254" w:rsidRDefault="00A01238" w:rsidP="00883254">
      <w:pPr>
        <w:pStyle w:val="23"/>
        <w:shd w:val="clear" w:color="auto" w:fill="auto"/>
        <w:spacing w:before="0" w:after="0" w:line="240" w:lineRule="auto"/>
        <w:ind w:firstLine="709"/>
      </w:pPr>
      <w:r w:rsidRPr="00883254">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01238" w:rsidRPr="00883254" w:rsidRDefault="00A01238" w:rsidP="00883254">
      <w:pPr>
        <w:pStyle w:val="23"/>
        <w:shd w:val="clear" w:color="auto" w:fill="auto"/>
        <w:spacing w:before="0" w:after="0" w:line="240" w:lineRule="auto"/>
        <w:ind w:firstLine="709"/>
      </w:pPr>
      <w:r w:rsidRPr="00883254">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A01238" w:rsidRPr="00883254" w:rsidRDefault="00A01238" w:rsidP="00883254">
      <w:pPr>
        <w:pStyle w:val="23"/>
        <w:shd w:val="clear" w:color="auto" w:fill="auto"/>
        <w:spacing w:before="0" w:after="0" w:line="240" w:lineRule="auto"/>
        <w:ind w:firstLine="709"/>
      </w:pPr>
      <w:r w:rsidRPr="00883254">
        <w:t>Гигиена питания. Предупреждение глистных и желудочно-кишечных заболеваний, пищевых отравлений. Влияние курения и алкоголя на пищеварение.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действия ферментов слюны на крахмал.</w:t>
      </w:r>
    </w:p>
    <w:p w:rsidR="00A01238" w:rsidRPr="00883254" w:rsidRDefault="00A01238" w:rsidP="00883254">
      <w:pPr>
        <w:pStyle w:val="23"/>
        <w:shd w:val="clear" w:color="auto" w:fill="auto"/>
        <w:spacing w:before="0" w:after="0" w:line="240" w:lineRule="auto"/>
        <w:ind w:firstLine="709"/>
      </w:pPr>
      <w:r w:rsidRPr="00883254">
        <w:t>Наблюдение действия желудочного сока на белки.</w:t>
      </w:r>
    </w:p>
    <w:p w:rsidR="00A01238" w:rsidRPr="000B1C0E" w:rsidRDefault="00A01238" w:rsidP="000B1C0E">
      <w:pPr>
        <w:pStyle w:val="23"/>
        <w:shd w:val="clear" w:color="auto" w:fill="auto"/>
        <w:tabs>
          <w:tab w:val="left" w:pos="1808"/>
        </w:tabs>
        <w:spacing w:before="0" w:after="0" w:line="240" w:lineRule="auto"/>
        <w:ind w:left="709"/>
        <w:rPr>
          <w:b/>
        </w:rPr>
      </w:pPr>
      <w:r w:rsidRPr="000B1C0E">
        <w:rPr>
          <w:b/>
        </w:rPr>
        <w:t>Обмен веществ и превращение энергии.</w:t>
      </w:r>
    </w:p>
    <w:p w:rsidR="00A01238" w:rsidRPr="00883254" w:rsidRDefault="00A01238" w:rsidP="00883254">
      <w:pPr>
        <w:pStyle w:val="23"/>
        <w:shd w:val="clear" w:color="auto" w:fill="auto"/>
        <w:spacing w:before="0" w:after="0" w:line="240" w:lineRule="auto"/>
        <w:ind w:firstLine="709"/>
      </w:pPr>
      <w:r w:rsidRPr="00883254">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01238" w:rsidRPr="00883254" w:rsidRDefault="00A01238" w:rsidP="00883254">
      <w:pPr>
        <w:pStyle w:val="23"/>
        <w:shd w:val="clear" w:color="auto" w:fill="auto"/>
        <w:spacing w:before="0" w:after="0" w:line="240" w:lineRule="auto"/>
        <w:ind w:firstLine="709"/>
      </w:pPr>
      <w:r w:rsidRPr="00883254">
        <w:lastRenderedPageBreak/>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01238" w:rsidRPr="00883254" w:rsidRDefault="00A01238" w:rsidP="00707720">
      <w:pPr>
        <w:pStyle w:val="23"/>
        <w:shd w:val="clear" w:color="auto" w:fill="auto"/>
        <w:spacing w:before="0" w:after="0" w:line="240" w:lineRule="auto"/>
        <w:ind w:firstLine="709"/>
      </w:pPr>
      <w:r w:rsidRPr="00883254">
        <w:t>Нормы и режим питания. Рациональное пит</w:t>
      </w:r>
      <w:r w:rsidR="00707720">
        <w:t xml:space="preserve">ание - фактор укрепления </w:t>
      </w:r>
      <w:r w:rsidRPr="00883254">
        <w:t>здоровья. Нарушение обмена веществ.</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состава продуктов питания.</w:t>
      </w:r>
    </w:p>
    <w:p w:rsidR="00A01238" w:rsidRPr="00883254" w:rsidRDefault="00A01238" w:rsidP="00883254">
      <w:pPr>
        <w:pStyle w:val="23"/>
        <w:shd w:val="clear" w:color="auto" w:fill="auto"/>
        <w:spacing w:before="0" w:after="0" w:line="240" w:lineRule="auto"/>
        <w:ind w:firstLine="709"/>
      </w:pPr>
      <w:r w:rsidRPr="00883254">
        <w:t>Составление меню в зависимости от калорийности пищи.</w:t>
      </w:r>
    </w:p>
    <w:p w:rsidR="00A01238" w:rsidRPr="00883254" w:rsidRDefault="00A01238" w:rsidP="00883254">
      <w:pPr>
        <w:pStyle w:val="23"/>
        <w:shd w:val="clear" w:color="auto" w:fill="auto"/>
        <w:spacing w:before="0" w:after="0" w:line="240" w:lineRule="auto"/>
        <w:ind w:firstLine="709"/>
      </w:pPr>
      <w:r w:rsidRPr="00883254">
        <w:t>Способы сохранения витаминов в пищевых продуктах.</w:t>
      </w:r>
    </w:p>
    <w:p w:rsidR="00A01238" w:rsidRPr="000B1C0E" w:rsidRDefault="00A01238" w:rsidP="000B1C0E">
      <w:pPr>
        <w:pStyle w:val="23"/>
        <w:shd w:val="clear" w:color="auto" w:fill="auto"/>
        <w:tabs>
          <w:tab w:val="left" w:pos="1949"/>
        </w:tabs>
        <w:spacing w:before="0" w:after="0" w:line="240" w:lineRule="auto"/>
        <w:ind w:left="709"/>
        <w:rPr>
          <w:b/>
        </w:rPr>
      </w:pPr>
      <w:r w:rsidRPr="000B1C0E">
        <w:rPr>
          <w:b/>
        </w:rPr>
        <w:t>Кожа.</w:t>
      </w:r>
    </w:p>
    <w:p w:rsidR="00A01238" w:rsidRPr="00883254" w:rsidRDefault="00A01238" w:rsidP="00883254">
      <w:pPr>
        <w:pStyle w:val="23"/>
        <w:shd w:val="clear" w:color="auto" w:fill="auto"/>
        <w:spacing w:before="0" w:after="0" w:line="240" w:lineRule="auto"/>
        <w:ind w:firstLine="709"/>
      </w:pPr>
      <w:r w:rsidRPr="00883254">
        <w:t>Строение и функции кожи. Кожа и её производные. Кожа и терморегуляция. Влияние на кожу факторов окружающей среды.</w:t>
      </w:r>
    </w:p>
    <w:p w:rsidR="00A01238" w:rsidRPr="00883254" w:rsidRDefault="00A01238" w:rsidP="00883254">
      <w:pPr>
        <w:pStyle w:val="23"/>
        <w:shd w:val="clear" w:color="auto" w:fill="auto"/>
        <w:spacing w:before="0" w:after="0" w:line="240" w:lineRule="auto"/>
        <w:ind w:firstLine="709"/>
      </w:pPr>
      <w:r w:rsidRPr="00883254">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 помощью лупы тыльной и ладонной стороны кисти.</w:t>
      </w:r>
    </w:p>
    <w:p w:rsidR="00A01238" w:rsidRPr="00883254" w:rsidRDefault="00A01238" w:rsidP="00883254">
      <w:pPr>
        <w:pStyle w:val="23"/>
        <w:shd w:val="clear" w:color="auto" w:fill="auto"/>
        <w:spacing w:before="0" w:after="0" w:line="240" w:lineRule="auto"/>
        <w:ind w:firstLine="709"/>
      </w:pPr>
      <w:r w:rsidRPr="00883254">
        <w:t>Определение жирности различных участков кожи лица.</w:t>
      </w:r>
    </w:p>
    <w:p w:rsidR="00A01238" w:rsidRPr="00883254" w:rsidRDefault="00A01238" w:rsidP="00883254">
      <w:pPr>
        <w:pStyle w:val="23"/>
        <w:shd w:val="clear" w:color="auto" w:fill="auto"/>
        <w:spacing w:before="0" w:after="0" w:line="240" w:lineRule="auto"/>
        <w:ind w:firstLine="709"/>
      </w:pPr>
      <w:r w:rsidRPr="00883254">
        <w:t>Описание мер по уходу за кожей лица и волосами в зависимости от типа кожи.</w:t>
      </w:r>
    </w:p>
    <w:p w:rsidR="00A01238" w:rsidRPr="00883254" w:rsidRDefault="00A01238" w:rsidP="00883254">
      <w:pPr>
        <w:pStyle w:val="23"/>
        <w:shd w:val="clear" w:color="auto" w:fill="auto"/>
        <w:spacing w:before="0" w:after="0" w:line="240" w:lineRule="auto"/>
        <w:ind w:firstLine="709"/>
      </w:pPr>
      <w:r w:rsidRPr="00883254">
        <w:t>Описание основных гигиенических требований к одежде и обуви.</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Выделение.</w:t>
      </w:r>
    </w:p>
    <w:p w:rsidR="00A01238" w:rsidRPr="00883254" w:rsidRDefault="00A01238" w:rsidP="00883254">
      <w:pPr>
        <w:pStyle w:val="23"/>
        <w:shd w:val="clear" w:color="auto" w:fill="auto"/>
        <w:spacing w:before="0" w:after="0" w:line="240" w:lineRule="auto"/>
        <w:ind w:firstLine="709"/>
      </w:pPr>
      <w:r w:rsidRPr="00883254">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местоположения почек (на муляже).</w:t>
      </w:r>
    </w:p>
    <w:p w:rsidR="00A01238" w:rsidRPr="00883254" w:rsidRDefault="00A01238" w:rsidP="00883254">
      <w:pPr>
        <w:pStyle w:val="23"/>
        <w:shd w:val="clear" w:color="auto" w:fill="auto"/>
        <w:spacing w:before="0" w:after="0" w:line="240" w:lineRule="auto"/>
        <w:ind w:firstLine="709"/>
      </w:pPr>
      <w:r w:rsidRPr="00883254">
        <w:t>Описание мер профилактики болезней почек.</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Размножение и развитие.</w:t>
      </w:r>
    </w:p>
    <w:p w:rsidR="00A01238" w:rsidRPr="00883254" w:rsidRDefault="00A01238" w:rsidP="00883254">
      <w:pPr>
        <w:pStyle w:val="23"/>
        <w:shd w:val="clear" w:color="auto" w:fill="auto"/>
        <w:spacing w:before="0" w:after="0" w:line="240" w:lineRule="auto"/>
        <w:ind w:firstLine="709"/>
      </w:pPr>
      <w:r w:rsidRPr="00883254">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Описание основных мер по профилактике инфекционных вирусных заболеваний: СПИД и гепатит.</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Органы чувств и сенсорные системы.</w:t>
      </w:r>
    </w:p>
    <w:p w:rsidR="00A01238" w:rsidRPr="00883254" w:rsidRDefault="00A01238" w:rsidP="00883254">
      <w:pPr>
        <w:pStyle w:val="23"/>
        <w:shd w:val="clear" w:color="auto" w:fill="auto"/>
        <w:spacing w:before="0" w:after="0" w:line="240" w:lineRule="auto"/>
        <w:ind w:firstLine="709"/>
      </w:pPr>
      <w:r w:rsidRPr="00883254">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01238" w:rsidRPr="00883254" w:rsidRDefault="00A01238" w:rsidP="00883254">
      <w:pPr>
        <w:pStyle w:val="23"/>
        <w:shd w:val="clear" w:color="auto" w:fill="auto"/>
        <w:spacing w:before="0" w:after="0" w:line="240" w:lineRule="auto"/>
        <w:ind w:firstLine="709"/>
      </w:pPr>
      <w:r w:rsidRPr="00883254">
        <w:t xml:space="preserve">Ухо и слух. Строение и функции органа слуха. Механизм работы слухового анализатора. Слуховое восприятие. Нарушения слуха и их причины. </w:t>
      </w:r>
      <w:r w:rsidRPr="00883254">
        <w:lastRenderedPageBreak/>
        <w:t>Гигиена слуха.</w:t>
      </w:r>
    </w:p>
    <w:p w:rsidR="00A01238" w:rsidRPr="00883254" w:rsidRDefault="00A01238" w:rsidP="00883254">
      <w:pPr>
        <w:pStyle w:val="23"/>
        <w:shd w:val="clear" w:color="auto" w:fill="auto"/>
        <w:spacing w:before="0" w:after="0" w:line="240" w:lineRule="auto"/>
        <w:ind w:firstLine="709"/>
      </w:pPr>
      <w:r w:rsidRPr="00883254">
        <w:t>Органы равновесия, мышечного чувства, осязания, обоняния и вкуса. Взаимодействие сенсорных систем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остроты зрения у человека.</w:t>
      </w:r>
    </w:p>
    <w:p w:rsidR="00A01238" w:rsidRPr="00883254" w:rsidRDefault="00A01238" w:rsidP="00883254">
      <w:pPr>
        <w:pStyle w:val="23"/>
        <w:shd w:val="clear" w:color="auto" w:fill="auto"/>
        <w:spacing w:before="0" w:after="0" w:line="240" w:lineRule="auto"/>
        <w:ind w:firstLine="709"/>
      </w:pPr>
      <w:r w:rsidRPr="00883254">
        <w:t>Изучение строения органа зрения (на муляже и влажном препарате).</w:t>
      </w:r>
    </w:p>
    <w:p w:rsidR="00A01238" w:rsidRPr="00883254" w:rsidRDefault="00A01238" w:rsidP="00883254">
      <w:pPr>
        <w:pStyle w:val="23"/>
        <w:shd w:val="clear" w:color="auto" w:fill="auto"/>
        <w:spacing w:before="0" w:after="0" w:line="240" w:lineRule="auto"/>
        <w:ind w:firstLine="709"/>
      </w:pPr>
      <w:r w:rsidRPr="00883254">
        <w:t>Изучение строения органа слуха (на муляже).</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Поведение и психика.</w:t>
      </w:r>
    </w:p>
    <w:p w:rsidR="00A01238" w:rsidRPr="00883254" w:rsidRDefault="00A01238" w:rsidP="00883254">
      <w:pPr>
        <w:pStyle w:val="23"/>
        <w:shd w:val="clear" w:color="auto" w:fill="auto"/>
        <w:spacing w:before="0" w:after="0" w:line="240" w:lineRule="auto"/>
        <w:ind w:firstLine="709"/>
      </w:pPr>
      <w:r w:rsidRPr="00883254">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01238" w:rsidRPr="00883254" w:rsidRDefault="00A01238" w:rsidP="00883254">
      <w:pPr>
        <w:pStyle w:val="23"/>
        <w:shd w:val="clear" w:color="auto" w:fill="auto"/>
        <w:spacing w:before="0" w:after="0" w:line="240" w:lineRule="auto"/>
        <w:ind w:firstLine="709"/>
      </w:pPr>
      <w:r w:rsidRPr="00883254">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кратковременной памяти.</w:t>
      </w:r>
    </w:p>
    <w:p w:rsidR="00A01238" w:rsidRPr="00883254" w:rsidRDefault="00A01238" w:rsidP="00883254">
      <w:pPr>
        <w:pStyle w:val="23"/>
        <w:shd w:val="clear" w:color="auto" w:fill="auto"/>
        <w:spacing w:before="0" w:after="0" w:line="240" w:lineRule="auto"/>
        <w:ind w:firstLine="709"/>
      </w:pPr>
      <w:r w:rsidRPr="00883254">
        <w:t>Определение объёма механической и логической памяти.</w:t>
      </w:r>
    </w:p>
    <w:p w:rsidR="00A01238" w:rsidRPr="00883254" w:rsidRDefault="00A01238" w:rsidP="00883254">
      <w:pPr>
        <w:pStyle w:val="23"/>
        <w:shd w:val="clear" w:color="auto" w:fill="auto"/>
        <w:spacing w:before="0" w:after="0" w:line="240" w:lineRule="auto"/>
        <w:ind w:firstLine="709"/>
      </w:pPr>
      <w:r w:rsidRPr="00883254">
        <w:t>Оценка сформированности навыков логического мышления.</w:t>
      </w:r>
    </w:p>
    <w:p w:rsidR="00A01238" w:rsidRPr="000B1C0E" w:rsidRDefault="00A01238" w:rsidP="000B1C0E">
      <w:pPr>
        <w:pStyle w:val="23"/>
        <w:shd w:val="clear" w:color="auto" w:fill="auto"/>
        <w:tabs>
          <w:tab w:val="left" w:pos="1939"/>
        </w:tabs>
        <w:spacing w:before="0" w:after="0" w:line="240" w:lineRule="auto"/>
        <w:ind w:left="709"/>
        <w:rPr>
          <w:b/>
        </w:rPr>
      </w:pPr>
      <w:r w:rsidRPr="000B1C0E">
        <w:rPr>
          <w:b/>
        </w:rPr>
        <w:t>Человек и окружающая среда.</w:t>
      </w:r>
    </w:p>
    <w:p w:rsidR="00A01238" w:rsidRPr="00883254" w:rsidRDefault="00A01238" w:rsidP="00883254">
      <w:pPr>
        <w:pStyle w:val="23"/>
        <w:shd w:val="clear" w:color="auto" w:fill="auto"/>
        <w:spacing w:before="0" w:after="0" w:line="240" w:lineRule="auto"/>
        <w:ind w:firstLine="709"/>
      </w:pPr>
      <w:r w:rsidRPr="00883254">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01238" w:rsidRPr="00883254" w:rsidRDefault="00A01238" w:rsidP="00883254">
      <w:pPr>
        <w:pStyle w:val="23"/>
        <w:shd w:val="clear" w:color="auto" w:fill="auto"/>
        <w:spacing w:before="0" w:after="0" w:line="240" w:lineRule="auto"/>
        <w:ind w:firstLine="709"/>
      </w:pPr>
      <w:r w:rsidRPr="00883254">
        <w:t>Здоровье человека как социальная ценность. Факторы, нарушающие здоровье</w:t>
      </w:r>
      <w:proofErr w:type="gramStart"/>
      <w:r w:rsidRPr="00883254">
        <w:t>:</w:t>
      </w:r>
      <w:proofErr w:type="gramEnd"/>
      <w:r w:rsidRPr="00883254">
        <w:t xml:space="preserve">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01238" w:rsidRDefault="00A01238" w:rsidP="00883254">
      <w:pPr>
        <w:pStyle w:val="23"/>
        <w:shd w:val="clear" w:color="auto" w:fill="auto"/>
        <w:spacing w:before="0" w:after="0" w:line="240" w:lineRule="auto"/>
        <w:ind w:firstLine="709"/>
      </w:pPr>
      <w:r w:rsidRPr="00883254">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B1C0E" w:rsidRDefault="000B1C0E" w:rsidP="00883254">
      <w:pPr>
        <w:pStyle w:val="23"/>
        <w:shd w:val="clear" w:color="auto" w:fill="auto"/>
        <w:spacing w:before="0" w:after="0" w:line="240" w:lineRule="auto"/>
        <w:ind w:firstLine="709"/>
        <w:rPr>
          <w:b/>
        </w:rPr>
      </w:pPr>
    </w:p>
    <w:p w:rsidR="000B1C0E" w:rsidRPr="00883254" w:rsidRDefault="000B1C0E" w:rsidP="00883254">
      <w:pPr>
        <w:pStyle w:val="23"/>
        <w:shd w:val="clear" w:color="auto" w:fill="auto"/>
        <w:spacing w:before="0" w:after="0" w:line="240" w:lineRule="auto"/>
        <w:ind w:firstLine="709"/>
      </w:pPr>
      <w:r>
        <w:rPr>
          <w:b/>
        </w:rPr>
        <w:t>3)</w:t>
      </w:r>
      <w:r w:rsidRPr="006779AC">
        <w:rPr>
          <w:b/>
        </w:rPr>
        <w:t xml:space="preserve"> ПЛАНИРУЕМЫЕ РЕЗУЛЬТАТЫ ОСВОЕНИЯ ПРОГРАММЫ ПО </w:t>
      </w:r>
      <w:r w:rsidR="00707720">
        <w:rPr>
          <w:b/>
        </w:rPr>
        <w:t>УЧЕБНОМУ ПРЕДМЕТУ «БИОЛОГИЯ» (БАЗОВЫЙ УРОВЕНЬ)</w:t>
      </w:r>
      <w:r w:rsidRPr="006779AC">
        <w:rPr>
          <w:b/>
        </w:rPr>
        <w:t xml:space="preserve"> НА УРОВ</w:t>
      </w:r>
      <w:r>
        <w:rPr>
          <w:b/>
        </w:rPr>
        <w:t>НЕ ООО</w:t>
      </w:r>
    </w:p>
    <w:p w:rsidR="00A01238" w:rsidRDefault="00A01238" w:rsidP="000B1C0E">
      <w:pPr>
        <w:pStyle w:val="23"/>
        <w:shd w:val="clear" w:color="auto" w:fill="auto"/>
        <w:tabs>
          <w:tab w:val="left" w:pos="1769"/>
        </w:tabs>
        <w:spacing w:before="0" w:after="0" w:line="240" w:lineRule="auto"/>
        <w:ind w:firstLine="709"/>
      </w:pPr>
      <w:r w:rsidRPr="00883254">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0B1C0E" w:rsidRDefault="000B1C0E" w:rsidP="000B1C0E">
      <w:pPr>
        <w:pStyle w:val="23"/>
        <w:shd w:val="clear" w:color="auto" w:fill="auto"/>
        <w:tabs>
          <w:tab w:val="left" w:pos="1769"/>
        </w:tabs>
        <w:spacing w:before="0" w:after="0" w:line="240" w:lineRule="auto"/>
        <w:ind w:firstLine="709"/>
      </w:pPr>
    </w:p>
    <w:p w:rsidR="000B1C0E" w:rsidRPr="00883254" w:rsidRDefault="000B1C0E" w:rsidP="000B1C0E">
      <w:pPr>
        <w:pStyle w:val="23"/>
        <w:shd w:val="clear" w:color="auto" w:fill="auto"/>
        <w:tabs>
          <w:tab w:val="left" w:pos="1769"/>
        </w:tabs>
        <w:spacing w:before="0" w:after="0" w:line="240" w:lineRule="auto"/>
        <w:ind w:firstLine="709"/>
        <w:jc w:val="center"/>
      </w:pPr>
      <w:r w:rsidRPr="005D1913">
        <w:rPr>
          <w:b/>
          <w:lang w:eastAsia="en-US"/>
        </w:rPr>
        <w:t>ЛИЧНОСТНЫЕ РЕЗУЛЬТАТЫ</w:t>
      </w:r>
    </w:p>
    <w:p w:rsidR="00A01238" w:rsidRPr="00883254" w:rsidRDefault="00A01238" w:rsidP="000B1C0E">
      <w:pPr>
        <w:pStyle w:val="23"/>
        <w:shd w:val="clear" w:color="auto" w:fill="auto"/>
        <w:tabs>
          <w:tab w:val="left" w:pos="1773"/>
        </w:tabs>
        <w:spacing w:before="0" w:after="0" w:line="240" w:lineRule="auto"/>
        <w:ind w:firstLine="709"/>
      </w:pPr>
      <w:r w:rsidRPr="000B1C0E">
        <w:rPr>
          <w:b/>
          <w:i/>
        </w:rPr>
        <w:t>Личностные результаты освоения программы по биологии</w:t>
      </w:r>
      <w:r w:rsidRPr="00883254">
        <w:t xml:space="preserve"> </w:t>
      </w:r>
      <w:r w:rsidRPr="00707720">
        <w:rPr>
          <w:b/>
          <w:i/>
        </w:rPr>
        <w:t xml:space="preserve">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2F7ABF" w:rsidRPr="00707720">
        <w:rPr>
          <w:b/>
          <w:i/>
        </w:rPr>
        <w:t>в т.ч.</w:t>
      </w:r>
      <w:r w:rsidRPr="00707720">
        <w:rPr>
          <w:b/>
          <w:i/>
        </w:rPr>
        <w:t xml:space="preserve"> в части:</w:t>
      </w:r>
    </w:p>
    <w:p w:rsidR="00A01238" w:rsidRPr="000B1C0E" w:rsidRDefault="000B1C0E" w:rsidP="000B1C0E">
      <w:pPr>
        <w:pStyle w:val="23"/>
        <w:shd w:val="clear" w:color="auto" w:fill="auto"/>
        <w:tabs>
          <w:tab w:val="left" w:pos="1147"/>
        </w:tabs>
        <w:spacing w:before="0" w:after="0" w:line="240" w:lineRule="auto"/>
        <w:ind w:left="709"/>
        <w:rPr>
          <w:b/>
          <w:i/>
        </w:rPr>
      </w:pPr>
      <w:r w:rsidRPr="000B1C0E">
        <w:rPr>
          <w:b/>
          <w:i/>
        </w:rPr>
        <w:t>1. </w:t>
      </w:r>
      <w:r w:rsidR="00707720">
        <w:rPr>
          <w:b/>
          <w:i/>
        </w:rPr>
        <w:t>П</w:t>
      </w:r>
      <w:r w:rsidR="00A01238" w:rsidRPr="000B1C0E">
        <w:rPr>
          <w:b/>
          <w:i/>
        </w:rPr>
        <w:t>атриотического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01238" w:rsidRPr="000B1C0E" w:rsidRDefault="000B1C0E" w:rsidP="000B1C0E">
      <w:pPr>
        <w:pStyle w:val="23"/>
        <w:shd w:val="clear" w:color="auto" w:fill="auto"/>
        <w:tabs>
          <w:tab w:val="left" w:pos="1171"/>
        </w:tabs>
        <w:spacing w:before="0" w:after="0" w:line="240" w:lineRule="auto"/>
        <w:ind w:left="709"/>
        <w:rPr>
          <w:b/>
          <w:i/>
        </w:rPr>
      </w:pPr>
      <w:r w:rsidRPr="000B1C0E">
        <w:rPr>
          <w:b/>
          <w:i/>
        </w:rPr>
        <w:t>2. </w:t>
      </w:r>
      <w:r w:rsidR="00707720">
        <w:rPr>
          <w:b/>
          <w:i/>
        </w:rPr>
        <w:t>Г</w:t>
      </w:r>
      <w:r w:rsidR="00A01238" w:rsidRPr="000B1C0E">
        <w:rPr>
          <w:b/>
          <w:i/>
        </w:rPr>
        <w:t>ражданского воспитания:</w:t>
      </w:r>
    </w:p>
    <w:p w:rsidR="00A01238" w:rsidRPr="00883254" w:rsidRDefault="000B1C0E" w:rsidP="000B1C0E">
      <w:pPr>
        <w:pStyle w:val="23"/>
        <w:shd w:val="clear" w:color="auto" w:fill="auto"/>
        <w:spacing w:before="0" w:after="0" w:line="240" w:lineRule="auto"/>
        <w:ind w:firstLine="709"/>
      </w:pPr>
      <w:r>
        <w:t>- </w:t>
      </w:r>
      <w:r w:rsidR="00A01238" w:rsidRPr="00883254">
        <w:t>готовность к конструктивной совместной деятельности при выполнении</w:t>
      </w:r>
      <w:r>
        <w:t xml:space="preserve"> </w:t>
      </w:r>
      <w:r w:rsidR="00A01238" w:rsidRPr="00883254">
        <w:t>исследований и проектов, стремление к взаимопониманию и взаимопомощи;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3. </w:t>
      </w:r>
      <w:r w:rsidR="00707720">
        <w:rPr>
          <w:b/>
          <w:i/>
        </w:rPr>
        <w:t>Д</w:t>
      </w:r>
      <w:r w:rsidR="00A01238" w:rsidRPr="000B1C0E">
        <w:rPr>
          <w:b/>
          <w:i/>
        </w:rPr>
        <w:t>уховно-нравственного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готовность оценивать поведение и поступки с позиции нравственных норм и норм экологической культуры;</w:t>
      </w:r>
    </w:p>
    <w:p w:rsidR="00A01238" w:rsidRPr="00883254" w:rsidRDefault="000B1C0E" w:rsidP="00883254">
      <w:pPr>
        <w:pStyle w:val="23"/>
        <w:shd w:val="clear" w:color="auto" w:fill="auto"/>
        <w:spacing w:before="0" w:after="0" w:line="240" w:lineRule="auto"/>
        <w:ind w:firstLine="709"/>
      </w:pPr>
      <w:r>
        <w:t>- </w:t>
      </w:r>
      <w:r w:rsidR="00A01238" w:rsidRPr="00883254">
        <w:t>понимание значимости нравственного аспекта деятельности человека в медицине и биологии;</w:t>
      </w:r>
    </w:p>
    <w:p w:rsidR="00A01238" w:rsidRPr="000B1C0E" w:rsidRDefault="00707720" w:rsidP="000B1C0E">
      <w:pPr>
        <w:pStyle w:val="23"/>
        <w:shd w:val="clear" w:color="auto" w:fill="auto"/>
        <w:tabs>
          <w:tab w:val="left" w:pos="1181"/>
        </w:tabs>
        <w:spacing w:before="0" w:after="0" w:line="240" w:lineRule="auto"/>
        <w:ind w:left="709"/>
        <w:rPr>
          <w:b/>
          <w:i/>
        </w:rPr>
      </w:pPr>
      <w:r>
        <w:rPr>
          <w:b/>
          <w:i/>
        </w:rPr>
        <w:t>4. Э</w:t>
      </w:r>
      <w:r w:rsidR="00A01238" w:rsidRPr="000B1C0E">
        <w:rPr>
          <w:b/>
          <w:i/>
        </w:rPr>
        <w:t>стетического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биологии в формировании эстетической культуры личности;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5. </w:t>
      </w:r>
      <w:r w:rsidR="00707720">
        <w:rPr>
          <w:b/>
          <w:i/>
        </w:rPr>
        <w:t>Ц</w:t>
      </w:r>
      <w:r w:rsidR="00A01238" w:rsidRPr="000B1C0E">
        <w:rPr>
          <w:b/>
          <w:i/>
        </w:rPr>
        <w:t>енности научного познания:</w:t>
      </w:r>
    </w:p>
    <w:p w:rsidR="00A01238" w:rsidRPr="00883254" w:rsidRDefault="000B1C0E" w:rsidP="00883254">
      <w:pPr>
        <w:pStyle w:val="23"/>
        <w:shd w:val="clear" w:color="auto" w:fill="auto"/>
        <w:spacing w:before="0" w:after="0" w:line="240" w:lineRule="auto"/>
        <w:ind w:firstLine="709"/>
      </w:pPr>
      <w:r>
        <w:t>- </w:t>
      </w:r>
      <w:r w:rsidR="00A01238" w:rsidRPr="00883254">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биологической науки в формировании научного мировоззрения;</w:t>
      </w:r>
    </w:p>
    <w:p w:rsidR="00A01238" w:rsidRPr="00883254" w:rsidRDefault="000B1C0E" w:rsidP="00883254">
      <w:pPr>
        <w:pStyle w:val="23"/>
        <w:shd w:val="clear" w:color="auto" w:fill="auto"/>
        <w:spacing w:before="0" w:after="0" w:line="240" w:lineRule="auto"/>
        <w:ind w:firstLine="709"/>
      </w:pPr>
      <w:r>
        <w:t>- </w:t>
      </w:r>
      <w:r w:rsidR="00A01238" w:rsidRPr="00883254">
        <w:t>развитие научной любознательности, интереса к биологической науке, навыков исследовательской деятельности;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6. </w:t>
      </w:r>
      <w:r w:rsidR="00707720">
        <w:rPr>
          <w:b/>
          <w:i/>
        </w:rPr>
        <w:t>Ф</w:t>
      </w:r>
      <w:r w:rsidR="00A01238" w:rsidRPr="000B1C0E">
        <w:rPr>
          <w:b/>
          <w:i/>
        </w:rPr>
        <w:t>ормирования культуры здоровья:</w:t>
      </w:r>
    </w:p>
    <w:p w:rsidR="00A01238" w:rsidRPr="00883254" w:rsidRDefault="000B1C0E" w:rsidP="00883254">
      <w:pPr>
        <w:pStyle w:val="23"/>
        <w:shd w:val="clear" w:color="auto" w:fill="auto"/>
        <w:spacing w:before="0" w:after="0" w:line="240" w:lineRule="auto"/>
        <w:ind w:firstLine="709"/>
      </w:pPr>
      <w:r>
        <w:t>- </w:t>
      </w:r>
      <w:r w:rsidR="00A01238" w:rsidRPr="00883254">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01238" w:rsidRPr="00883254" w:rsidRDefault="000B1C0E" w:rsidP="00883254">
      <w:pPr>
        <w:pStyle w:val="23"/>
        <w:shd w:val="clear" w:color="auto" w:fill="auto"/>
        <w:spacing w:before="0" w:after="0" w:line="240" w:lineRule="auto"/>
        <w:ind w:firstLine="709"/>
      </w:pPr>
      <w:r>
        <w:t>- </w:t>
      </w:r>
      <w:r w:rsidR="00A01238" w:rsidRPr="00883254">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01238" w:rsidRPr="00883254" w:rsidRDefault="000B1C0E" w:rsidP="00883254">
      <w:pPr>
        <w:pStyle w:val="23"/>
        <w:shd w:val="clear" w:color="auto" w:fill="auto"/>
        <w:spacing w:before="0" w:after="0" w:line="240" w:lineRule="auto"/>
        <w:ind w:firstLine="709"/>
      </w:pPr>
      <w:r>
        <w:t>- </w:t>
      </w:r>
      <w:r w:rsidR="00A01238" w:rsidRPr="00883254">
        <w:t xml:space="preserve">соблюдение правил безопасности, </w:t>
      </w:r>
      <w:r w:rsidR="002F7ABF">
        <w:t>в т.ч.</w:t>
      </w:r>
      <w:r w:rsidR="00A01238" w:rsidRPr="00883254">
        <w:t xml:space="preserve"> навыки безопасного поведения в природной среде;</w:t>
      </w:r>
    </w:p>
    <w:p w:rsidR="00A01238" w:rsidRPr="00883254" w:rsidRDefault="000B1C0E" w:rsidP="00883254">
      <w:pPr>
        <w:pStyle w:val="23"/>
        <w:shd w:val="clear" w:color="auto" w:fill="auto"/>
        <w:spacing w:before="0" w:after="0" w:line="240" w:lineRule="auto"/>
        <w:ind w:firstLine="709"/>
      </w:pPr>
      <w:r>
        <w:t xml:space="preserve">- </w:t>
      </w:r>
      <w:r w:rsidR="00A01238" w:rsidRPr="00883254">
        <w:t>сформированность навыка рефлексии, управление собственным эмоциональным состоянием;</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7.</w:t>
      </w:r>
      <w:r w:rsidRPr="000B1C0E">
        <w:rPr>
          <w:b/>
          <w:i/>
          <w:lang w:val="en-US"/>
        </w:rPr>
        <w:t> </w:t>
      </w:r>
      <w:r w:rsidR="00707720">
        <w:rPr>
          <w:b/>
          <w:i/>
        </w:rPr>
        <w:t>Т</w:t>
      </w:r>
      <w:r w:rsidR="00A01238" w:rsidRPr="000B1C0E">
        <w:rPr>
          <w:b/>
          <w:i/>
        </w:rPr>
        <w:t>рудового воспитания:</w:t>
      </w:r>
    </w:p>
    <w:p w:rsidR="00A01238" w:rsidRPr="00883254" w:rsidRDefault="000B1C0E" w:rsidP="000B1C0E">
      <w:pPr>
        <w:pStyle w:val="23"/>
        <w:shd w:val="clear" w:color="auto" w:fill="auto"/>
        <w:spacing w:before="0" w:after="0" w:line="240" w:lineRule="auto"/>
        <w:ind w:firstLine="709"/>
      </w:pPr>
      <w:r w:rsidRPr="000B1C0E">
        <w:t>-</w:t>
      </w:r>
      <w:r>
        <w:rPr>
          <w:lang w:val="en-US"/>
        </w:rPr>
        <w:t> </w:t>
      </w:r>
      <w:r w:rsidR="00A01238" w:rsidRPr="00883254">
        <w:t xml:space="preserve">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w:t>
      </w:r>
      <w:r w:rsidR="00A01238" w:rsidRPr="00883254">
        <w:lastRenderedPageBreak/>
        <w:t>профессий,</w:t>
      </w:r>
      <w:r w:rsidRPr="000B1C0E">
        <w:t xml:space="preserve"> </w:t>
      </w:r>
      <w:r w:rsidR="00A01238" w:rsidRPr="00883254">
        <w:t>связанных с биологией;</w:t>
      </w:r>
    </w:p>
    <w:p w:rsidR="00A01238" w:rsidRPr="000B1C0E" w:rsidRDefault="000B1C0E" w:rsidP="000B1C0E">
      <w:pPr>
        <w:pStyle w:val="23"/>
        <w:shd w:val="clear" w:color="auto" w:fill="auto"/>
        <w:tabs>
          <w:tab w:val="left" w:pos="1191"/>
        </w:tabs>
        <w:spacing w:before="0" w:after="0" w:line="240" w:lineRule="auto"/>
        <w:ind w:left="709"/>
        <w:rPr>
          <w:b/>
          <w:i/>
        </w:rPr>
      </w:pPr>
      <w:r w:rsidRPr="000B1C0E">
        <w:rPr>
          <w:b/>
          <w:i/>
        </w:rPr>
        <w:t>8.</w:t>
      </w:r>
      <w:r w:rsidR="00707720">
        <w:rPr>
          <w:b/>
          <w:i/>
        </w:rPr>
        <w:t> Э</w:t>
      </w:r>
      <w:r w:rsidR="00A01238" w:rsidRPr="000B1C0E">
        <w:rPr>
          <w:b/>
          <w:i/>
        </w:rPr>
        <w:t>кологического воспитания:</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ориентация на применение биологических знаний при решении задач в области окружающей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осознание экологических проблем и путей их решения;</w:t>
      </w:r>
    </w:p>
    <w:p w:rsidR="000B1C0E" w:rsidRPr="000B1C0E" w:rsidRDefault="000B1C0E" w:rsidP="000B1C0E">
      <w:pPr>
        <w:pStyle w:val="23"/>
        <w:shd w:val="clear" w:color="auto" w:fill="auto"/>
        <w:spacing w:before="0" w:after="0" w:line="240" w:lineRule="auto"/>
        <w:ind w:firstLine="709"/>
      </w:pPr>
      <w:r w:rsidRPr="000B1C0E">
        <w:t>-</w:t>
      </w:r>
      <w:r>
        <w:rPr>
          <w:lang w:val="en-US"/>
        </w:rPr>
        <w:t> </w:t>
      </w:r>
      <w:r w:rsidR="00A01238" w:rsidRPr="00883254">
        <w:t>готовность к участию в практической деятельности экологической направленности;</w:t>
      </w:r>
    </w:p>
    <w:p w:rsidR="00A01238" w:rsidRPr="000B1C0E" w:rsidRDefault="000B1C0E" w:rsidP="000B1C0E">
      <w:pPr>
        <w:pStyle w:val="23"/>
        <w:shd w:val="clear" w:color="auto" w:fill="auto"/>
        <w:spacing w:before="0" w:after="0" w:line="240" w:lineRule="auto"/>
        <w:ind w:firstLine="709"/>
        <w:rPr>
          <w:b/>
          <w:i/>
        </w:rPr>
      </w:pPr>
      <w:r w:rsidRPr="000B1C0E">
        <w:rPr>
          <w:b/>
          <w:i/>
        </w:rPr>
        <w:t>9.</w:t>
      </w:r>
      <w:r>
        <w:rPr>
          <w:b/>
          <w:i/>
          <w:lang w:val="en-US"/>
        </w:rPr>
        <w:t> </w:t>
      </w:r>
      <w:r w:rsidR="00707720">
        <w:rPr>
          <w:b/>
          <w:i/>
        </w:rPr>
        <w:t>А</w:t>
      </w:r>
      <w:r w:rsidR="00A01238" w:rsidRPr="000B1C0E">
        <w:rPr>
          <w:b/>
          <w:i/>
        </w:rPr>
        <w:t>даптации обучающегося к изменяющимся условиям социальной и природной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оценка изменяющихся условий;</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принятие решения (индивидуальное, в группе) в изменяющихся условиях на основании анализа биологической информации;</w:t>
      </w:r>
    </w:p>
    <w:p w:rsidR="00A01238" w:rsidRPr="00C51628" w:rsidRDefault="000B1C0E" w:rsidP="00883254">
      <w:pPr>
        <w:pStyle w:val="23"/>
        <w:shd w:val="clear" w:color="auto" w:fill="auto"/>
        <w:spacing w:before="0" w:after="0" w:line="240" w:lineRule="auto"/>
        <w:ind w:firstLine="709"/>
      </w:pPr>
      <w:r w:rsidRPr="000B1C0E">
        <w:t>-</w:t>
      </w:r>
      <w:r>
        <w:rPr>
          <w:lang w:val="en-US"/>
        </w:rPr>
        <w:t> </w:t>
      </w:r>
      <w:r w:rsidR="00A01238" w:rsidRPr="00883254">
        <w:t>планирование действий в новой ситуации на основании знаний биологических закономерностей.</w:t>
      </w:r>
    </w:p>
    <w:p w:rsidR="000B1C0E" w:rsidRPr="00C51628" w:rsidRDefault="000B1C0E" w:rsidP="000B1C0E">
      <w:pPr>
        <w:pStyle w:val="23"/>
        <w:shd w:val="clear" w:color="auto" w:fill="auto"/>
        <w:spacing w:before="0" w:after="0" w:line="240" w:lineRule="auto"/>
        <w:ind w:firstLine="709"/>
        <w:jc w:val="center"/>
        <w:rPr>
          <w:b/>
          <w:lang w:eastAsia="en-US"/>
        </w:rPr>
      </w:pPr>
    </w:p>
    <w:p w:rsidR="000B1C0E" w:rsidRPr="00C51628" w:rsidRDefault="000B1C0E" w:rsidP="00C51628">
      <w:pPr>
        <w:pStyle w:val="23"/>
        <w:shd w:val="clear" w:color="auto" w:fill="auto"/>
        <w:spacing w:before="0" w:after="0" w:line="240" w:lineRule="auto"/>
        <w:ind w:firstLine="709"/>
        <w:jc w:val="center"/>
      </w:pPr>
      <w:r w:rsidRPr="005D1913">
        <w:rPr>
          <w:b/>
          <w:lang w:eastAsia="en-US"/>
        </w:rPr>
        <w:t>МЕТАПРЕДМЕТНЫЕ РЕЗУЛЬТАТЫ</w:t>
      </w:r>
    </w:p>
    <w:p w:rsidR="000B1C0E" w:rsidRPr="000B1C0E" w:rsidRDefault="000B1C0E" w:rsidP="000B1C0E">
      <w:pPr>
        <w:pStyle w:val="23"/>
        <w:shd w:val="clear" w:color="auto" w:fill="auto"/>
        <w:tabs>
          <w:tab w:val="left" w:pos="1789"/>
        </w:tabs>
        <w:spacing w:before="0" w:after="0" w:line="240" w:lineRule="auto"/>
        <w:ind w:firstLine="709"/>
      </w:pPr>
      <w:r w:rsidRPr="005D1913">
        <w:rPr>
          <w:b/>
          <w:i/>
          <w:lang w:eastAsia="en-US"/>
        </w:rPr>
        <w:t>Познавательные УУД</w:t>
      </w:r>
    </w:p>
    <w:p w:rsidR="00A01238" w:rsidRPr="00C51628" w:rsidRDefault="00E33747" w:rsidP="00C51628">
      <w:pPr>
        <w:pStyle w:val="23"/>
        <w:shd w:val="clear" w:color="auto" w:fill="auto"/>
        <w:tabs>
          <w:tab w:val="left" w:pos="1172"/>
        </w:tabs>
        <w:spacing w:before="0" w:after="0" w:line="240" w:lineRule="auto"/>
        <w:ind w:left="709"/>
        <w:rPr>
          <w:b/>
          <w:i/>
        </w:rPr>
      </w:pPr>
      <w:r w:rsidRPr="00E33747">
        <w:rPr>
          <w:i/>
        </w:rPr>
        <w:t>Б</w:t>
      </w:r>
      <w:r w:rsidR="00A01238" w:rsidRPr="00E33747">
        <w:rPr>
          <w:i/>
        </w:rPr>
        <w:t>азовые логические действия</w:t>
      </w:r>
      <w:r w:rsidR="00A01238" w:rsidRPr="00C51628">
        <w:rPr>
          <w:b/>
          <w:i/>
        </w:rPr>
        <w:t>:</w:t>
      </w:r>
    </w:p>
    <w:p w:rsidR="00A01238" w:rsidRPr="00883254" w:rsidRDefault="00C51628" w:rsidP="00883254">
      <w:pPr>
        <w:pStyle w:val="23"/>
        <w:shd w:val="clear" w:color="auto" w:fill="auto"/>
        <w:spacing w:before="0" w:after="0" w:line="240" w:lineRule="auto"/>
        <w:ind w:firstLine="709"/>
      </w:pPr>
      <w:r>
        <w:t>- </w:t>
      </w:r>
      <w:r w:rsidR="00A01238" w:rsidRPr="00883254">
        <w:t>выявлять и характеризовать существенные признаки биологических объектов (явлений);</w:t>
      </w:r>
    </w:p>
    <w:p w:rsidR="00A01238" w:rsidRPr="00883254" w:rsidRDefault="00C51628" w:rsidP="00883254">
      <w:pPr>
        <w:pStyle w:val="23"/>
        <w:shd w:val="clear" w:color="auto" w:fill="auto"/>
        <w:spacing w:before="0" w:after="0" w:line="240" w:lineRule="auto"/>
        <w:ind w:firstLine="709"/>
      </w:pPr>
      <w:r>
        <w:t>- </w:t>
      </w:r>
      <w:r w:rsidR="00A01238" w:rsidRPr="00883254">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01238" w:rsidRPr="00883254" w:rsidRDefault="00C51628" w:rsidP="00883254">
      <w:pPr>
        <w:pStyle w:val="23"/>
        <w:shd w:val="clear" w:color="auto" w:fill="auto"/>
        <w:spacing w:before="0" w:after="0" w:line="240" w:lineRule="auto"/>
        <w:ind w:firstLine="709"/>
      </w:pPr>
      <w:r>
        <w:t>- </w:t>
      </w:r>
      <w:r w:rsidR="00A01238" w:rsidRPr="00883254">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01238" w:rsidRPr="00883254" w:rsidRDefault="00C51628" w:rsidP="00883254">
      <w:pPr>
        <w:pStyle w:val="23"/>
        <w:shd w:val="clear" w:color="auto" w:fill="auto"/>
        <w:spacing w:before="0" w:after="0" w:line="240" w:lineRule="auto"/>
        <w:ind w:firstLine="709"/>
      </w:pPr>
      <w:r>
        <w:t>- </w:t>
      </w:r>
      <w:r w:rsidR="00A01238" w:rsidRPr="00883254">
        <w:t>выявлять дефициты информации, данных, необходимых для решения поставленной задачи;</w:t>
      </w:r>
    </w:p>
    <w:p w:rsidR="00A01238" w:rsidRPr="00883254" w:rsidRDefault="00C51628" w:rsidP="00C51628">
      <w:pPr>
        <w:pStyle w:val="23"/>
        <w:shd w:val="clear" w:color="auto" w:fill="auto"/>
        <w:spacing w:before="0" w:after="0" w:line="240" w:lineRule="auto"/>
        <w:ind w:firstLine="709"/>
      </w:pPr>
      <w:r>
        <w:t>- </w:t>
      </w:r>
      <w:r w:rsidR="00A01238" w:rsidRPr="00883254">
        <w:t>выявлять причинно-следственные связи при изучении биологических явлений и процессов, проводить выводы с использованием дедуктивных и индуктивных</w:t>
      </w:r>
      <w:r>
        <w:t xml:space="preserve"> </w:t>
      </w:r>
      <w:r w:rsidR="00A01238" w:rsidRPr="00883254">
        <w:t>умозаключений, умозаключ</w:t>
      </w:r>
      <w:r>
        <w:t xml:space="preserve">ений по аналогии, формулировать </w:t>
      </w:r>
      <w:r w:rsidR="00A01238" w:rsidRPr="00883254">
        <w:t>гипотезы</w:t>
      </w:r>
      <w:r>
        <w:t xml:space="preserve"> </w:t>
      </w:r>
      <w:r w:rsidR="00A01238" w:rsidRPr="00883254">
        <w:t>о взаимосвязях;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Б</w:t>
      </w:r>
      <w:r w:rsidR="00A01238" w:rsidRPr="00E33747">
        <w:rPr>
          <w:i/>
        </w:rPr>
        <w:t>азовые исследовательские действия:</w:t>
      </w:r>
    </w:p>
    <w:p w:rsidR="00A01238" w:rsidRPr="00883254" w:rsidRDefault="00C51628" w:rsidP="00883254">
      <w:pPr>
        <w:pStyle w:val="23"/>
        <w:shd w:val="clear" w:color="auto" w:fill="auto"/>
        <w:spacing w:before="0" w:after="0" w:line="240" w:lineRule="auto"/>
        <w:ind w:firstLine="709"/>
      </w:pPr>
      <w:r>
        <w:t>- </w:t>
      </w:r>
      <w:r w:rsidR="00A01238" w:rsidRPr="00883254">
        <w:t>использовать вопросы как исследовательский инструмент познания;</w:t>
      </w:r>
    </w:p>
    <w:p w:rsidR="00A01238" w:rsidRPr="00883254" w:rsidRDefault="00C51628" w:rsidP="00883254">
      <w:pPr>
        <w:pStyle w:val="23"/>
        <w:shd w:val="clear" w:color="auto" w:fill="auto"/>
        <w:spacing w:before="0" w:after="0" w:line="240" w:lineRule="auto"/>
        <w:ind w:firstLine="709"/>
      </w:pPr>
      <w:r>
        <w:t>- </w:t>
      </w:r>
      <w:r w:rsidR="00A01238" w:rsidRPr="00883254">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01238" w:rsidRPr="00883254" w:rsidRDefault="00C51628" w:rsidP="00C51628">
      <w:pPr>
        <w:pStyle w:val="23"/>
        <w:shd w:val="clear" w:color="auto" w:fill="auto"/>
        <w:tabs>
          <w:tab w:val="left" w:pos="6807"/>
          <w:tab w:val="left" w:pos="8900"/>
        </w:tabs>
        <w:spacing w:before="0" w:after="0" w:line="240" w:lineRule="auto"/>
        <w:ind w:firstLine="709"/>
      </w:pPr>
      <w:r>
        <w:t>- </w:t>
      </w:r>
      <w:r w:rsidR="00A01238" w:rsidRPr="00883254">
        <w:t>фор</w:t>
      </w:r>
      <w:r w:rsidR="00E33747">
        <w:t xml:space="preserve">мировать гипотезу об истинности собственных </w:t>
      </w:r>
      <w:r w:rsidR="00A01238" w:rsidRPr="00883254">
        <w:t>суждений,</w:t>
      </w:r>
      <w:r>
        <w:t xml:space="preserve"> </w:t>
      </w:r>
      <w:r w:rsidR="00A01238" w:rsidRPr="00883254">
        <w:t>аргументировать свою позицию, мнение;</w:t>
      </w:r>
    </w:p>
    <w:p w:rsidR="00A01238" w:rsidRPr="00883254" w:rsidRDefault="00C51628" w:rsidP="00883254">
      <w:pPr>
        <w:pStyle w:val="23"/>
        <w:shd w:val="clear" w:color="auto" w:fill="auto"/>
        <w:spacing w:before="0" w:after="0" w:line="240" w:lineRule="auto"/>
        <w:ind w:firstLine="709"/>
      </w:pPr>
      <w:r>
        <w:t>- </w:t>
      </w:r>
      <w:r w:rsidR="00A01238" w:rsidRPr="00883254">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01238" w:rsidRPr="00883254" w:rsidRDefault="00C51628" w:rsidP="00883254">
      <w:pPr>
        <w:pStyle w:val="23"/>
        <w:shd w:val="clear" w:color="auto" w:fill="auto"/>
        <w:spacing w:before="0" w:after="0" w:line="240" w:lineRule="auto"/>
        <w:ind w:firstLine="709"/>
      </w:pPr>
      <w:r>
        <w:t>- </w:t>
      </w:r>
      <w:r w:rsidR="00A01238" w:rsidRPr="00883254">
        <w:t xml:space="preserve">оценивать на применимость и достоверность информацию, </w:t>
      </w:r>
      <w:r w:rsidR="00A01238" w:rsidRPr="00883254">
        <w:lastRenderedPageBreak/>
        <w:t>полученную в ходе наблюдения и эксперимента;</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01238" w:rsidRPr="00883254" w:rsidRDefault="00C51628" w:rsidP="00883254">
      <w:pPr>
        <w:pStyle w:val="23"/>
        <w:shd w:val="clear" w:color="auto" w:fill="auto"/>
        <w:spacing w:before="0" w:after="0" w:line="240" w:lineRule="auto"/>
        <w:ind w:firstLine="709"/>
      </w:pPr>
      <w:r>
        <w:t>- </w:t>
      </w:r>
      <w:r w:rsidR="00A01238" w:rsidRPr="00883254">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Р</w:t>
      </w:r>
      <w:r w:rsidR="00A01238" w:rsidRPr="00E33747">
        <w:rPr>
          <w:i/>
        </w:rPr>
        <w:t>абота с информацией:</w:t>
      </w:r>
    </w:p>
    <w:p w:rsidR="00A01238" w:rsidRPr="00883254" w:rsidRDefault="00C51628" w:rsidP="00883254">
      <w:pPr>
        <w:pStyle w:val="23"/>
        <w:shd w:val="clear" w:color="auto" w:fill="auto"/>
        <w:spacing w:before="0" w:after="0" w:line="240" w:lineRule="auto"/>
        <w:ind w:firstLine="709"/>
      </w:pPr>
      <w:r>
        <w:t>- </w:t>
      </w:r>
      <w:r w:rsidR="00A01238" w:rsidRPr="00883254">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01238" w:rsidRPr="00883254" w:rsidRDefault="00C51628" w:rsidP="00883254">
      <w:pPr>
        <w:pStyle w:val="23"/>
        <w:shd w:val="clear" w:color="auto" w:fill="auto"/>
        <w:spacing w:before="0" w:after="0" w:line="240" w:lineRule="auto"/>
        <w:ind w:firstLine="709"/>
      </w:pPr>
      <w:r>
        <w:t>- </w:t>
      </w:r>
      <w:r w:rsidR="00A01238" w:rsidRPr="00883254">
        <w:t>выбирать, анализировать, систематизировать и интерпретировать биологическую информацию различных видов и форм представления;</w:t>
      </w:r>
    </w:p>
    <w:p w:rsidR="00A01238" w:rsidRPr="00883254" w:rsidRDefault="00C51628" w:rsidP="00C51628">
      <w:pPr>
        <w:pStyle w:val="23"/>
        <w:shd w:val="clear" w:color="auto" w:fill="auto"/>
        <w:spacing w:before="0" w:after="0" w:line="240" w:lineRule="auto"/>
        <w:ind w:firstLine="709"/>
      </w:pPr>
      <w:r>
        <w:t>- </w:t>
      </w:r>
      <w:r w:rsidR="00A01238" w:rsidRPr="00883254">
        <w:t>находить сходные аргументы (подтверждающие или опровергающие одну</w:t>
      </w:r>
      <w:r>
        <w:t xml:space="preserve"> </w:t>
      </w:r>
      <w:r w:rsidR="00A01238" w:rsidRPr="00883254">
        <w:t>и ту же идею, версию) в различных информационных источниках;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1238" w:rsidRDefault="00C51628" w:rsidP="00883254">
      <w:pPr>
        <w:pStyle w:val="23"/>
        <w:shd w:val="clear" w:color="auto" w:fill="auto"/>
        <w:spacing w:before="0" w:after="0" w:line="240" w:lineRule="auto"/>
        <w:ind w:firstLine="709"/>
      </w:pPr>
      <w:r>
        <w:t>- </w:t>
      </w:r>
      <w:r w:rsidR="00A01238" w:rsidRPr="00883254">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A01238" w:rsidRPr="00E33747" w:rsidRDefault="00E33747" w:rsidP="00E33747">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r w:rsidR="00A01238" w:rsidRPr="006A02AF">
        <w:rPr>
          <w:i/>
        </w:rPr>
        <w:t>:</w:t>
      </w:r>
    </w:p>
    <w:p w:rsidR="00A01238" w:rsidRPr="00E33747" w:rsidRDefault="00E33747" w:rsidP="006A02AF">
      <w:pPr>
        <w:pStyle w:val="23"/>
        <w:shd w:val="clear" w:color="auto" w:fill="auto"/>
        <w:tabs>
          <w:tab w:val="left" w:pos="1129"/>
        </w:tabs>
        <w:spacing w:before="0" w:after="0" w:line="240" w:lineRule="auto"/>
        <w:ind w:left="709"/>
        <w:rPr>
          <w:i/>
        </w:rPr>
      </w:pPr>
      <w:r w:rsidRPr="00E33747">
        <w:rPr>
          <w:i/>
        </w:rPr>
        <w:t>О</w:t>
      </w:r>
      <w:r w:rsidR="00A01238" w:rsidRPr="00E33747">
        <w:rPr>
          <w:i/>
        </w:rPr>
        <w:t>бщение:</w:t>
      </w:r>
    </w:p>
    <w:p w:rsidR="00A01238" w:rsidRPr="00883254" w:rsidRDefault="006A02AF" w:rsidP="00883254">
      <w:pPr>
        <w:pStyle w:val="23"/>
        <w:shd w:val="clear" w:color="auto" w:fill="auto"/>
        <w:spacing w:before="0" w:after="0" w:line="240" w:lineRule="auto"/>
        <w:ind w:firstLine="709"/>
      </w:pPr>
      <w:r>
        <w:t>- </w:t>
      </w:r>
      <w:r w:rsidR="00A01238" w:rsidRPr="00883254">
        <w:t>воспринимать и формулировать суждения, выражать эмоции в процессе выполнения практических и лабораторных работ;</w:t>
      </w:r>
    </w:p>
    <w:p w:rsidR="00A01238" w:rsidRPr="00883254" w:rsidRDefault="006A02AF" w:rsidP="00883254">
      <w:pPr>
        <w:pStyle w:val="23"/>
        <w:shd w:val="clear" w:color="auto" w:fill="auto"/>
        <w:spacing w:before="0" w:after="0" w:line="240" w:lineRule="auto"/>
        <w:ind w:firstLine="709"/>
      </w:pPr>
      <w:r>
        <w:t>- </w:t>
      </w:r>
      <w:r w:rsidR="00A01238" w:rsidRPr="00883254">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01238" w:rsidRPr="00883254" w:rsidRDefault="006A02AF" w:rsidP="00883254">
      <w:pPr>
        <w:pStyle w:val="23"/>
        <w:shd w:val="clear" w:color="auto" w:fill="auto"/>
        <w:spacing w:before="0" w:after="0" w:line="240" w:lineRule="auto"/>
        <w:ind w:firstLine="709"/>
      </w:pPr>
      <w:r>
        <w:t>- </w:t>
      </w:r>
      <w:r w:rsidR="00A01238" w:rsidRPr="00883254">
        <w:t>понимать намерения других, проявлять уважительное отношение к собеседнику и в корректной форме формулировать свои возражения;</w:t>
      </w:r>
    </w:p>
    <w:p w:rsidR="00A01238" w:rsidRPr="00883254" w:rsidRDefault="006A02AF" w:rsidP="00883254">
      <w:pPr>
        <w:pStyle w:val="23"/>
        <w:shd w:val="clear" w:color="auto" w:fill="auto"/>
        <w:spacing w:before="0" w:after="0" w:line="240" w:lineRule="auto"/>
        <w:ind w:firstLine="709"/>
      </w:pPr>
      <w:r>
        <w:t>- </w:t>
      </w:r>
      <w:r w:rsidR="00A01238" w:rsidRPr="00883254">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01238" w:rsidRPr="00883254" w:rsidRDefault="006A02AF" w:rsidP="00883254">
      <w:pPr>
        <w:pStyle w:val="23"/>
        <w:shd w:val="clear" w:color="auto" w:fill="auto"/>
        <w:spacing w:before="0" w:after="0" w:line="240" w:lineRule="auto"/>
        <w:ind w:firstLine="709"/>
      </w:pPr>
      <w:r>
        <w:t>- </w:t>
      </w:r>
      <w:r w:rsidR="00A01238" w:rsidRPr="00883254">
        <w:t>сопоставлять свои суждения с суждениями других участников диалога, обнаруживать различие и сходство позиций;</w:t>
      </w:r>
    </w:p>
    <w:p w:rsidR="00A01238" w:rsidRPr="00883254" w:rsidRDefault="006A02AF" w:rsidP="00883254">
      <w:pPr>
        <w:pStyle w:val="23"/>
        <w:shd w:val="clear" w:color="auto" w:fill="auto"/>
        <w:spacing w:before="0" w:after="0" w:line="240" w:lineRule="auto"/>
        <w:ind w:firstLine="709"/>
      </w:pPr>
      <w:r>
        <w:t>- </w:t>
      </w:r>
      <w:r w:rsidR="00A01238" w:rsidRPr="00883254">
        <w:t>публично представлять результаты выполненного биологического опыта (эксперимента, исследования, проекта);</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1238" w:rsidRPr="00E33747" w:rsidRDefault="00E33747" w:rsidP="006A02AF">
      <w:pPr>
        <w:pStyle w:val="23"/>
        <w:shd w:val="clear" w:color="auto" w:fill="auto"/>
        <w:tabs>
          <w:tab w:val="left" w:pos="1162"/>
        </w:tabs>
        <w:spacing w:before="0" w:after="0" w:line="240" w:lineRule="auto"/>
        <w:ind w:left="709"/>
        <w:rPr>
          <w:i/>
        </w:rPr>
      </w:pPr>
      <w:r w:rsidRPr="00E33747">
        <w:rPr>
          <w:i/>
        </w:rPr>
        <w:t>С</w:t>
      </w:r>
      <w:r w:rsidR="00A01238" w:rsidRPr="00E33747">
        <w:rPr>
          <w:i/>
        </w:rPr>
        <w:t>овместная деятельность:</w:t>
      </w:r>
    </w:p>
    <w:p w:rsidR="00A01238" w:rsidRPr="00883254" w:rsidRDefault="006A02AF" w:rsidP="00883254">
      <w:pPr>
        <w:pStyle w:val="23"/>
        <w:shd w:val="clear" w:color="auto" w:fill="auto"/>
        <w:spacing w:before="0" w:after="0" w:line="240" w:lineRule="auto"/>
        <w:ind w:firstLine="709"/>
      </w:pPr>
      <w:r>
        <w:t>- </w:t>
      </w:r>
      <w:r w:rsidR="00A01238" w:rsidRPr="00883254">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01238" w:rsidRPr="00883254" w:rsidRDefault="006A02AF" w:rsidP="00883254">
      <w:pPr>
        <w:pStyle w:val="23"/>
        <w:shd w:val="clear" w:color="auto" w:fill="auto"/>
        <w:spacing w:before="0" w:after="0" w:line="240" w:lineRule="auto"/>
        <w:ind w:firstLine="709"/>
      </w:pPr>
      <w:r>
        <w:t>- </w:t>
      </w:r>
      <w:r w:rsidR="00A01238" w:rsidRPr="00883254">
        <w:t xml:space="preserve">принимать цель совместной деятельности, коллективно строить </w:t>
      </w:r>
      <w:r w:rsidR="00A01238" w:rsidRPr="00883254">
        <w:lastRenderedPageBreak/>
        <w:t>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A01238" w:rsidRPr="00883254" w:rsidRDefault="006A02AF" w:rsidP="00883254">
      <w:pPr>
        <w:pStyle w:val="23"/>
        <w:shd w:val="clear" w:color="auto" w:fill="auto"/>
        <w:spacing w:before="0" w:after="0" w:line="240" w:lineRule="auto"/>
        <w:ind w:firstLine="709"/>
      </w:pPr>
      <w:r>
        <w:t>- </w:t>
      </w:r>
      <w:r w:rsidR="00A01238" w:rsidRPr="00883254">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01238" w:rsidRPr="00883254" w:rsidRDefault="006A02AF" w:rsidP="00883254">
      <w:pPr>
        <w:pStyle w:val="23"/>
        <w:shd w:val="clear" w:color="auto" w:fill="auto"/>
        <w:spacing w:before="0" w:after="0" w:line="240" w:lineRule="auto"/>
        <w:ind w:firstLine="709"/>
      </w:pPr>
      <w:r>
        <w:t>- </w:t>
      </w:r>
      <w:r w:rsidR="00A01238" w:rsidRPr="00883254">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1238" w:rsidRPr="00883254" w:rsidRDefault="006A02AF" w:rsidP="00883254">
      <w:pPr>
        <w:pStyle w:val="23"/>
        <w:shd w:val="clear" w:color="auto" w:fill="auto"/>
        <w:spacing w:before="0" w:after="0" w:line="240" w:lineRule="auto"/>
        <w:ind w:firstLine="709"/>
      </w:pPr>
      <w:r>
        <w:t>- </w:t>
      </w:r>
      <w:r w:rsidR="00A01238" w:rsidRPr="00883254">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01238" w:rsidRDefault="006A02AF" w:rsidP="00883254">
      <w:pPr>
        <w:pStyle w:val="23"/>
        <w:shd w:val="clear" w:color="auto" w:fill="auto"/>
        <w:spacing w:before="0" w:after="0" w:line="240" w:lineRule="auto"/>
        <w:ind w:firstLine="709"/>
      </w:pPr>
      <w:r>
        <w:t>- </w:t>
      </w:r>
      <w:r w:rsidR="00A01238" w:rsidRPr="00883254">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A02AF" w:rsidRPr="005D1913" w:rsidRDefault="006A02AF" w:rsidP="006A02A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A01238" w:rsidRPr="00E33747" w:rsidRDefault="00E33747" w:rsidP="00883254">
      <w:pPr>
        <w:pStyle w:val="23"/>
        <w:shd w:val="clear" w:color="auto" w:fill="auto"/>
        <w:spacing w:before="0" w:after="0" w:line="240" w:lineRule="auto"/>
        <w:ind w:firstLine="709"/>
        <w:rPr>
          <w:i/>
        </w:rPr>
      </w:pPr>
      <w:r w:rsidRPr="00E33747">
        <w:rPr>
          <w:i/>
        </w:rPr>
        <w:t>С</w:t>
      </w:r>
      <w:r w:rsidR="00A01238" w:rsidRPr="00E33747">
        <w:rPr>
          <w:i/>
        </w:rPr>
        <w:t>амоорганизация:</w:t>
      </w:r>
    </w:p>
    <w:p w:rsidR="00A01238" w:rsidRPr="00883254" w:rsidRDefault="006A02AF" w:rsidP="00883254">
      <w:pPr>
        <w:pStyle w:val="23"/>
        <w:shd w:val="clear" w:color="auto" w:fill="auto"/>
        <w:spacing w:before="0" w:after="0" w:line="240" w:lineRule="auto"/>
        <w:ind w:firstLine="709"/>
      </w:pPr>
      <w:r>
        <w:t>- </w:t>
      </w:r>
      <w:r w:rsidR="00A01238" w:rsidRPr="00883254">
        <w:t>выявлять проблемы для решения в жизненных и учебных ситуациях, используя биологические знания;</w:t>
      </w:r>
    </w:p>
    <w:p w:rsidR="00A01238" w:rsidRPr="00883254" w:rsidRDefault="006A02AF" w:rsidP="00883254">
      <w:pPr>
        <w:pStyle w:val="23"/>
        <w:shd w:val="clear" w:color="auto" w:fill="auto"/>
        <w:spacing w:before="0" w:after="0" w:line="240" w:lineRule="auto"/>
        <w:ind w:firstLine="709"/>
      </w:pPr>
      <w:r>
        <w:t>- </w:t>
      </w:r>
      <w:r w:rsidR="00A01238" w:rsidRPr="00883254">
        <w:t>ориентироваться в различных подходах принятия решений (индивидуальное, принятие решения в группе, принятие решений группой);</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01238" w:rsidRPr="00883254" w:rsidRDefault="006A02AF" w:rsidP="00883254">
      <w:pPr>
        <w:pStyle w:val="23"/>
        <w:shd w:val="clear" w:color="auto" w:fill="auto"/>
        <w:spacing w:before="0" w:after="0" w:line="240" w:lineRule="auto"/>
        <w:ind w:firstLine="709"/>
      </w:pPr>
      <w:r>
        <w:t>- </w:t>
      </w:r>
      <w:r w:rsidR="00A01238" w:rsidRPr="00883254">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01238" w:rsidRPr="00883254" w:rsidRDefault="006A02AF" w:rsidP="00883254">
      <w:pPr>
        <w:pStyle w:val="23"/>
        <w:shd w:val="clear" w:color="auto" w:fill="auto"/>
        <w:spacing w:before="0" w:after="0" w:line="240" w:lineRule="auto"/>
        <w:ind w:firstLine="709"/>
      </w:pPr>
      <w:r>
        <w:t>- </w:t>
      </w:r>
      <w:r w:rsidR="00A01238" w:rsidRPr="00883254">
        <w:t>проводить выбор и брать ответственность за решение.</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С</w:t>
      </w:r>
      <w:r w:rsidR="00A01238" w:rsidRPr="00E33747">
        <w:rPr>
          <w:i/>
        </w:rPr>
        <w:t>амоконтроль:</w:t>
      </w:r>
    </w:p>
    <w:p w:rsidR="00A01238" w:rsidRPr="00883254" w:rsidRDefault="006A02AF" w:rsidP="00883254">
      <w:pPr>
        <w:pStyle w:val="23"/>
        <w:shd w:val="clear" w:color="auto" w:fill="auto"/>
        <w:spacing w:before="0" w:after="0" w:line="240" w:lineRule="auto"/>
        <w:ind w:firstLine="709"/>
      </w:pPr>
      <w:r>
        <w:t>- </w:t>
      </w:r>
      <w:r w:rsidR="00A01238" w:rsidRPr="00883254">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01238" w:rsidRPr="00883254" w:rsidRDefault="006A02AF" w:rsidP="00883254">
      <w:pPr>
        <w:pStyle w:val="23"/>
        <w:shd w:val="clear" w:color="auto" w:fill="auto"/>
        <w:spacing w:before="0" w:after="0" w:line="240" w:lineRule="auto"/>
        <w:ind w:firstLine="709"/>
      </w:pPr>
      <w:r>
        <w:t>- </w:t>
      </w:r>
      <w:r w:rsidR="00A01238" w:rsidRPr="00883254">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01238" w:rsidRPr="00883254" w:rsidRDefault="006A02AF" w:rsidP="00883254">
      <w:pPr>
        <w:pStyle w:val="23"/>
        <w:shd w:val="clear" w:color="auto" w:fill="auto"/>
        <w:spacing w:before="0" w:after="0" w:line="240" w:lineRule="auto"/>
        <w:ind w:firstLine="709"/>
      </w:pPr>
      <w:r>
        <w:t>- </w:t>
      </w:r>
      <w:r w:rsidR="00A01238" w:rsidRPr="00883254">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Э</w:t>
      </w:r>
      <w:r w:rsidR="00A01238" w:rsidRPr="00E33747">
        <w:rPr>
          <w:i/>
        </w:rPr>
        <w:t>моциональный интеллект:</w:t>
      </w:r>
    </w:p>
    <w:p w:rsidR="00A01238" w:rsidRPr="00883254" w:rsidRDefault="006A02AF" w:rsidP="00883254">
      <w:pPr>
        <w:pStyle w:val="23"/>
        <w:shd w:val="clear" w:color="auto" w:fill="auto"/>
        <w:spacing w:before="0" w:after="0" w:line="240" w:lineRule="auto"/>
        <w:ind w:firstLine="709"/>
      </w:pPr>
      <w:r>
        <w:t>- </w:t>
      </w:r>
      <w:r w:rsidR="00A01238" w:rsidRPr="00883254">
        <w:t>различать, называть и управлять собственными эмоциями и эмоциями других; выявлять и анализировать причины эмоций;</w:t>
      </w:r>
    </w:p>
    <w:p w:rsidR="00A01238" w:rsidRPr="00883254" w:rsidRDefault="006A02AF" w:rsidP="00883254">
      <w:pPr>
        <w:pStyle w:val="23"/>
        <w:shd w:val="clear" w:color="auto" w:fill="auto"/>
        <w:spacing w:before="0" w:after="0" w:line="240" w:lineRule="auto"/>
        <w:ind w:firstLine="709"/>
      </w:pPr>
      <w:r>
        <w:lastRenderedPageBreak/>
        <w:t>- </w:t>
      </w:r>
      <w:r w:rsidR="00A01238" w:rsidRPr="00883254">
        <w:t>ставить себя на место другого человека, понимать мотивы и намерения другого;</w:t>
      </w:r>
    </w:p>
    <w:p w:rsidR="00A01238" w:rsidRPr="00883254" w:rsidRDefault="006A02AF" w:rsidP="00883254">
      <w:pPr>
        <w:pStyle w:val="23"/>
        <w:shd w:val="clear" w:color="auto" w:fill="auto"/>
        <w:spacing w:before="0" w:after="0" w:line="240" w:lineRule="auto"/>
        <w:ind w:firstLine="709"/>
      </w:pPr>
      <w:r>
        <w:t>- </w:t>
      </w:r>
      <w:r w:rsidR="00A01238" w:rsidRPr="00883254">
        <w:t>регулировать способ выражения эмоций.</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П</w:t>
      </w:r>
      <w:r w:rsidR="00A01238" w:rsidRPr="00E33747">
        <w:rPr>
          <w:i/>
        </w:rPr>
        <w:t>ринятие себя и других:</w:t>
      </w:r>
    </w:p>
    <w:p w:rsidR="00A01238" w:rsidRPr="00883254" w:rsidRDefault="006A02AF" w:rsidP="00883254">
      <w:pPr>
        <w:pStyle w:val="23"/>
        <w:shd w:val="clear" w:color="auto" w:fill="auto"/>
        <w:spacing w:before="0" w:after="0" w:line="240" w:lineRule="auto"/>
        <w:ind w:firstLine="709"/>
      </w:pPr>
      <w:r>
        <w:t>- </w:t>
      </w:r>
      <w:r w:rsidR="00A01238" w:rsidRPr="00883254">
        <w:t>осознанно относиться к другому человеку, его мнению; признавать своё право на ошибку и такое же право другого; открытость себе и другим;</w:t>
      </w:r>
    </w:p>
    <w:p w:rsidR="00A01238" w:rsidRPr="00883254" w:rsidRDefault="006A02AF" w:rsidP="00883254">
      <w:pPr>
        <w:pStyle w:val="23"/>
        <w:shd w:val="clear" w:color="auto" w:fill="auto"/>
        <w:spacing w:before="0" w:after="0" w:line="240" w:lineRule="auto"/>
        <w:ind w:firstLine="709"/>
      </w:pPr>
      <w:r>
        <w:t>- </w:t>
      </w:r>
      <w:r w:rsidR="00A01238" w:rsidRPr="00883254">
        <w:t>осознавать невозможность контролировать всё вокруг;</w:t>
      </w:r>
    </w:p>
    <w:p w:rsidR="00A01238" w:rsidRDefault="006A02AF" w:rsidP="00883254">
      <w:pPr>
        <w:pStyle w:val="23"/>
        <w:shd w:val="clear" w:color="auto" w:fill="auto"/>
        <w:spacing w:before="0" w:after="0" w:line="240" w:lineRule="auto"/>
        <w:ind w:firstLine="709"/>
      </w:pPr>
      <w:r>
        <w:t>- </w:t>
      </w:r>
      <w:r w:rsidR="00A01238" w:rsidRPr="00883254">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C4AB8" w:rsidRDefault="000C4AB8" w:rsidP="000C4AB8">
      <w:pPr>
        <w:pStyle w:val="23"/>
        <w:shd w:val="clear" w:color="auto" w:fill="auto"/>
        <w:spacing w:before="0" w:after="0" w:line="240" w:lineRule="auto"/>
        <w:rPr>
          <w:b/>
          <w:lang w:eastAsia="en-US"/>
        </w:rPr>
      </w:pPr>
    </w:p>
    <w:p w:rsidR="006A02AF" w:rsidRDefault="006A02AF" w:rsidP="006A02AF">
      <w:pPr>
        <w:pStyle w:val="23"/>
        <w:shd w:val="clear" w:color="auto" w:fill="auto"/>
        <w:spacing w:before="0" w:after="0" w:line="240" w:lineRule="auto"/>
        <w:ind w:firstLine="709"/>
        <w:jc w:val="center"/>
        <w:rPr>
          <w:b/>
          <w:lang w:eastAsia="en-US"/>
        </w:rPr>
      </w:pPr>
      <w:r w:rsidRPr="00A801BF">
        <w:rPr>
          <w:b/>
          <w:lang w:eastAsia="en-US"/>
        </w:rPr>
        <w:t>ПРЕДМЕТНЫЕ РЕЗУЛЬТАТЫ</w:t>
      </w:r>
    </w:p>
    <w:p w:rsidR="006A02AF" w:rsidRPr="00AE52CB" w:rsidRDefault="006A02AF"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5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биологию как науку о живой природе, называть признаки живого, сравнивать объекты живой и неживой природы;</w:t>
      </w:r>
    </w:p>
    <w:p w:rsidR="00A01238" w:rsidRPr="00883254" w:rsidRDefault="00AE52CB" w:rsidP="00883254">
      <w:pPr>
        <w:pStyle w:val="23"/>
        <w:shd w:val="clear" w:color="auto" w:fill="auto"/>
        <w:spacing w:before="0" w:after="0" w:line="240" w:lineRule="auto"/>
        <w:ind w:firstLine="709"/>
      </w:pPr>
      <w:r>
        <w:t>- </w:t>
      </w:r>
      <w:r w:rsidR="00A01238" w:rsidRPr="00883254">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В.И. Вернадский, А.Л. Чижевский) и зарубежных (</w:t>
      </w:r>
      <w:r w:rsidR="002F7ABF">
        <w:t>в т.ч.</w:t>
      </w:r>
      <w:r w:rsidR="00A01238" w:rsidRPr="00883254">
        <w:t xml:space="preserve"> Аристотель, Теофраст, Гиппократ) учёных в развитие биологии;</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понятие о среде обитания (водной, наземно-воздушной, почвенной, внутриорганизменной), условиях среды обитания;</w:t>
      </w:r>
    </w:p>
    <w:p w:rsidR="00A01238" w:rsidRPr="00883254" w:rsidRDefault="00AE52CB" w:rsidP="00AE52CB">
      <w:pPr>
        <w:pStyle w:val="23"/>
        <w:shd w:val="clear" w:color="auto" w:fill="auto"/>
        <w:spacing w:before="0" w:after="0" w:line="240" w:lineRule="auto"/>
        <w:ind w:firstLine="709"/>
      </w:pPr>
      <w:r>
        <w:t>- </w:t>
      </w:r>
      <w:r w:rsidR="00A01238" w:rsidRPr="00883254">
        <w:t xml:space="preserve">приводить примеры, характеризующие приспособленность организмов </w:t>
      </w:r>
      <w:r w:rsidR="00A01238" w:rsidRPr="00883254">
        <w:lastRenderedPageBreak/>
        <w:t>к среде</w:t>
      </w:r>
      <w:r>
        <w:t xml:space="preserve"> </w:t>
      </w:r>
      <w:r w:rsidR="00A01238" w:rsidRPr="00883254">
        <w:t>обитания, взаимосвязи организмов в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выделять отличительные признаки природных и искусственных сообществ;</w:t>
      </w:r>
    </w:p>
    <w:p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биологии в практической деятельности человека;</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01238" w:rsidRPr="00883254" w:rsidRDefault="00AE52CB" w:rsidP="00883254">
      <w:pPr>
        <w:pStyle w:val="23"/>
        <w:shd w:val="clear" w:color="auto" w:fill="auto"/>
        <w:spacing w:before="0" w:after="0" w:line="240" w:lineRule="auto"/>
        <w:ind w:firstLine="709"/>
      </w:pPr>
      <w:r>
        <w:t>- </w:t>
      </w:r>
      <w:r w:rsidR="00A01238" w:rsidRPr="00883254">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лупой, световым и цифровым микроскопами при рассматривании биологических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при выполнении учебных заданий научно-популярную литературу по биологии, справочные материалы, ресурсы Интернета;</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80"/>
        </w:tabs>
        <w:spacing w:before="0" w:after="0" w:line="240" w:lineRule="auto"/>
        <w:ind w:firstLine="709"/>
        <w:rPr>
          <w:b/>
          <w:i/>
        </w:rPr>
      </w:pPr>
      <w:r w:rsidRPr="00AE52CB">
        <w:rPr>
          <w:b/>
          <w:i/>
        </w:rPr>
        <w:t>Предметные результаты освоения программы по биологии к концу обучения в 6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ботанику как биологическую науку, её разделы и связи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В.В. Докучаев, К.А. Тимирязев, С.Г. Навашин) и зарубежных учёных (</w:t>
      </w:r>
      <w:r w:rsidR="002F7ABF">
        <w:t>в т.ч.</w:t>
      </w:r>
      <w:r w:rsidR="00A01238" w:rsidRPr="00883254">
        <w:t xml:space="preserve"> Р. Гук,</w:t>
      </w:r>
      <w:r>
        <w:t xml:space="preserve"> </w:t>
      </w:r>
      <w:r w:rsidR="00A01238" w:rsidRPr="00883254">
        <w:t>М. Мальпиги) в развитие наук о растениях;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01238" w:rsidRPr="00883254" w:rsidRDefault="00AE52CB" w:rsidP="00883254">
      <w:pPr>
        <w:pStyle w:val="23"/>
        <w:shd w:val="clear" w:color="auto" w:fill="auto"/>
        <w:spacing w:before="0" w:after="0" w:line="240" w:lineRule="auto"/>
        <w:ind w:firstLine="709"/>
      </w:pPr>
      <w:r>
        <w:lastRenderedPageBreak/>
        <w:t>- </w:t>
      </w:r>
      <w:r w:rsidR="00A01238" w:rsidRPr="00883254">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01238" w:rsidRPr="00883254" w:rsidRDefault="00AE52CB" w:rsidP="00883254">
      <w:pPr>
        <w:pStyle w:val="23"/>
        <w:shd w:val="clear" w:color="auto" w:fill="auto"/>
        <w:spacing w:before="0" w:after="0" w:line="240" w:lineRule="auto"/>
        <w:ind w:firstLine="709"/>
      </w:pPr>
      <w:r>
        <w:t>- </w:t>
      </w:r>
      <w:r w:rsidR="00A01238" w:rsidRPr="00883254">
        <w:t xml:space="preserve">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и функциями тканей и органов растений, строением и жизнедеятельностью растений;</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01238" w:rsidRPr="00883254" w:rsidRDefault="00AE52CB" w:rsidP="00883254">
      <w:pPr>
        <w:pStyle w:val="23"/>
        <w:shd w:val="clear" w:color="auto" w:fill="auto"/>
        <w:spacing w:before="0" w:after="0" w:line="240" w:lineRule="auto"/>
        <w:ind w:firstLine="709"/>
      </w:pPr>
      <w:r>
        <w:t>- </w:t>
      </w:r>
      <w:r w:rsidR="00A01238" w:rsidRPr="00883254">
        <w:t>применять полученные знания для выращивания и размножения культурных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7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Н.И. Вавилов, И.В. Мичурин) и зарубежных (</w:t>
      </w:r>
      <w:r w:rsidR="002F7ABF">
        <w:t>в т.ч.</w:t>
      </w:r>
      <w:r w:rsidR="00A01238" w:rsidRPr="00883254">
        <w:t xml:space="preserve"> К. Линней, Л. Пастер) учёных в развитие наук о растениях, грибах, лишайниках, бактериях;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xml:space="preserve">: ботаника, </w:t>
      </w:r>
      <w:r w:rsidR="00A01238" w:rsidRPr="00883254">
        <w:lastRenderedPageBreak/>
        <w:t>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покрытосеменных или цветковых, семейств двудольных и однодольных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систематике растений, микологии и микробиологии,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выделять существенные признаки строения и жизнедеятельности растений, бактерий, грибов, лишайников;</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и сравнивать между собой растения, грибы, лишайники, бактерии по заданному плану,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описывать усложнение организации растений в ходе эволюции растительного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растений к среде обитания, значение экологических факторов для растений;</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культурных растений и их значение в жизни человека, понимать причины и знать меры охраны растительного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01238" w:rsidRPr="00883254" w:rsidRDefault="00AE52CB" w:rsidP="00AE52CB">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бактериями, грибами, лишайниками, описывать их, ставить простейшие</w:t>
      </w:r>
      <w:r>
        <w:t xml:space="preserve"> </w:t>
      </w:r>
      <w:r w:rsidR="00A01238" w:rsidRPr="00883254">
        <w:t>биологические опыты и эксперименты;</w:t>
      </w:r>
    </w:p>
    <w:p w:rsidR="00A01238" w:rsidRPr="00883254" w:rsidRDefault="00AE52CB" w:rsidP="00AE52CB">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spacing w:before="0" w:after="0" w:line="240" w:lineRule="auto"/>
        <w:ind w:firstLine="709"/>
      </w:pPr>
      <w:r>
        <w:t>- </w:t>
      </w:r>
      <w:r w:rsidR="00A01238" w:rsidRPr="00883254">
        <w:t xml:space="preserve">владеть приёмами работы с информацией: формулировать основания для извлечения и обобщения информации из несколькихисточников (2-3), </w:t>
      </w:r>
      <w:r w:rsidR="00A01238" w:rsidRPr="00883254">
        <w:lastRenderedPageBreak/>
        <w:t>преобразовывать информацию из одной знаковой системы в другую;</w:t>
      </w:r>
    </w:p>
    <w:p w:rsidR="00A01238" w:rsidRDefault="00AE52CB" w:rsidP="00AE52CB">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C4AB8" w:rsidRDefault="000C4AB8" w:rsidP="001E1A8F">
      <w:pPr>
        <w:widowControl/>
        <w:autoSpaceDE/>
        <w:autoSpaceDN/>
        <w:adjustRightInd/>
        <w:ind w:firstLine="0"/>
        <w:rPr>
          <w:rFonts w:ascii="Times New Roman" w:hAnsi="Times New Roman" w:cs="Times New Roman"/>
          <w:b/>
          <w:sz w:val="28"/>
          <w:szCs w:val="28"/>
          <w:lang w:eastAsia="en-US"/>
        </w:rPr>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0"/>
        </w:tabs>
        <w:spacing w:before="0" w:after="0" w:line="240" w:lineRule="auto"/>
        <w:ind w:firstLine="709"/>
        <w:rPr>
          <w:b/>
          <w:i/>
        </w:rPr>
      </w:pPr>
      <w:r w:rsidRPr="00AE52CB">
        <w:rPr>
          <w:b/>
          <w:i/>
        </w:rPr>
        <w:t>Предметные результаты освоения программы по биологии к концу обучения в 8 классе:</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зоологию как биологическую науку, её разделы и связь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А. О. Ковалевский, К.И. Скрябин) и зарубежных (</w:t>
      </w:r>
      <w:r w:rsidR="002F7ABF">
        <w:t>в т.ч.</w:t>
      </w:r>
      <w:r w:rsidR="00A01238" w:rsidRPr="00883254">
        <w:t xml:space="preserve"> А. Левенгук, Ж. Кювье, Э. Геккель) учёных в развитие наук о животных;</w:t>
      </w:r>
    </w:p>
    <w:p w:rsidR="00A01238" w:rsidRPr="00883254" w:rsidRDefault="00AE52CB" w:rsidP="00AE52CB">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01238" w:rsidRPr="00883254" w:rsidRDefault="00AE52CB" w:rsidP="00AE52CB">
      <w:pPr>
        <w:pStyle w:val="23"/>
        <w:shd w:val="clear" w:color="auto" w:fill="auto"/>
        <w:spacing w:before="0" w:after="0" w:line="240" w:lineRule="auto"/>
        <w:ind w:firstLine="709"/>
      </w:pPr>
      <w:r>
        <w:t>- </w:t>
      </w:r>
      <w:r w:rsidR="00A01238" w:rsidRPr="00883254">
        <w:t>раскрывать общие признаки животных, уровни организации животного организма: клетки, ткани, органы, системы органов,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жизнедеятельностью и средой обитания животных изучаемых систематических групп;</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членистоногих и хордовых, отрядов насекомых и млекопитающих;</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морфологии, анатомии, физиологии и поведению животных,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представителей отдельных систематических групп животных и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lastRenderedPageBreak/>
        <w:t>- </w:t>
      </w:r>
      <w:r w:rsidR="00A01238" w:rsidRPr="00883254">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животных к среде обитания, значение экологических факторов для животных;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животных природных зон Земли, основные закономерности</w:t>
      </w:r>
      <w:r>
        <w:t xml:space="preserve"> </w:t>
      </w:r>
      <w:r w:rsidR="00A01238" w:rsidRPr="00883254">
        <w:t>распространения животных по планете;</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животных в природных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мероприятиях по охране животного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tabs>
          <w:tab w:val="left" w:pos="2189"/>
          <w:tab w:val="left" w:pos="3178"/>
          <w:tab w:val="left" w:pos="5342"/>
          <w:tab w:val="left" w:pos="7685"/>
          <w:tab w:val="left" w:pos="8784"/>
        </w:tabs>
        <w:spacing w:before="0" w:after="0" w:line="240" w:lineRule="auto"/>
        <w:ind w:firstLine="709"/>
      </w:pPr>
      <w:r>
        <w:t>- </w:t>
      </w:r>
      <w:r w:rsidR="00A01238" w:rsidRPr="00883254">
        <w:t>владеть приёмами работы с информацией: формули</w:t>
      </w:r>
      <w:r>
        <w:t xml:space="preserve">ровать основания для извлечения и </w:t>
      </w:r>
      <w:r w:rsidR="00A01238" w:rsidRPr="00883254">
        <w:t>об</w:t>
      </w:r>
      <w:r>
        <w:t xml:space="preserve">общения информации из </w:t>
      </w:r>
      <w:r w:rsidR="00A01238" w:rsidRPr="00883254">
        <w:t>нескольких</w:t>
      </w:r>
      <w:r>
        <w:t xml:space="preserve"> </w:t>
      </w:r>
      <w:r w:rsidR="00A01238" w:rsidRPr="00883254">
        <w:t>(3</w:t>
      </w:r>
      <w:r>
        <w:t>-</w:t>
      </w:r>
      <w:r w:rsidR="00A01238" w:rsidRPr="00883254">
        <w:t>4) источников, преобразовывать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68"/>
        </w:tabs>
        <w:spacing w:before="0" w:after="0" w:line="240" w:lineRule="auto"/>
        <w:ind w:firstLine="709"/>
        <w:rPr>
          <w:b/>
          <w:i/>
        </w:rPr>
      </w:pPr>
      <w:r w:rsidRPr="00AE52CB">
        <w:rPr>
          <w:b/>
          <w:i/>
        </w:rPr>
        <w:t>Предметные результаты освоения программы по биологии к концу обучения в 9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объяснять положение человека в системе органического мира, его происхождение, отличия человека от животных, приспособленность</w:t>
      </w:r>
      <w:r>
        <w:t xml:space="preserve"> </w:t>
      </w:r>
      <w:r w:rsidR="00A01238" w:rsidRPr="00883254">
        <w:t>к различным экологическим факторам (человеческие расы и адаптивные типы людей), родство человеческих рас;</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И. М. Сеченов, И.П. Павлов, И.И. Мечников, А.А. Ухтомский, П.К. Анохин) и зарубежных (</w:t>
      </w:r>
      <w:r w:rsidR="002F7ABF">
        <w:t>в т.ч.</w:t>
      </w:r>
      <w:r w:rsidR="00A01238" w:rsidRPr="00883254">
        <w:t xml:space="preserve">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01238" w:rsidRPr="00883254" w:rsidRDefault="00AE52CB" w:rsidP="00883254">
      <w:pPr>
        <w:pStyle w:val="23"/>
        <w:shd w:val="clear" w:color="auto" w:fill="auto"/>
        <w:spacing w:before="0" w:after="0" w:line="240" w:lineRule="auto"/>
        <w:ind w:firstLine="709"/>
      </w:pPr>
      <w:r>
        <w:lastRenderedPageBreak/>
        <w:t>- </w:t>
      </w:r>
      <w:r w:rsidR="00A01238" w:rsidRPr="00883254">
        <w:t>применять биологические термины и понятия (</w:t>
      </w:r>
      <w:r w:rsidR="002F7ABF">
        <w:t>в т.ч.</w:t>
      </w:r>
      <w:r w:rsidR="00A01238" w:rsidRPr="00883254">
        <w:t>: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различать биологически активные вещества (витамины, ферменты, гормоны), выявлять их роль в процессе обмена веществ и превращения энергии;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модели для выявления особенностей строения и функционирования органов и систем органов человека;</w:t>
      </w:r>
    </w:p>
    <w:p w:rsidR="00A01238" w:rsidRPr="00883254" w:rsidRDefault="00AE52CB" w:rsidP="00AE52CB">
      <w:pPr>
        <w:pStyle w:val="23"/>
        <w:shd w:val="clear" w:color="auto" w:fill="auto"/>
        <w:spacing w:before="0" w:after="0" w:line="240" w:lineRule="auto"/>
        <w:ind w:firstLine="709"/>
      </w:pPr>
      <w:r>
        <w:t>- </w:t>
      </w:r>
      <w:r w:rsidR="00A01238" w:rsidRPr="00883254">
        <w:t>объяснять нейрогуморальную регуляцию процессов жизнедеятельности</w:t>
      </w:r>
      <w:r>
        <w:t xml:space="preserve"> </w:t>
      </w:r>
      <w:r w:rsidR="00A01238" w:rsidRPr="00883254">
        <w:t>организма человека;</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01238" w:rsidRPr="00883254" w:rsidRDefault="00AE52CB" w:rsidP="00883254">
      <w:pPr>
        <w:pStyle w:val="23"/>
        <w:shd w:val="clear" w:color="auto" w:fill="auto"/>
        <w:spacing w:before="0" w:after="0" w:line="240" w:lineRule="auto"/>
        <w:ind w:firstLine="709"/>
      </w:pPr>
      <w:r>
        <w:t>- </w:t>
      </w:r>
      <w:r w:rsidR="00A01238" w:rsidRPr="00883254">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морфологии, анатомии, физиологии и поведению человека,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01238" w:rsidRPr="00883254" w:rsidRDefault="00AE52CB" w:rsidP="00883254">
      <w:pPr>
        <w:pStyle w:val="23"/>
        <w:shd w:val="clear" w:color="auto" w:fill="auto"/>
        <w:spacing w:before="0" w:after="0" w:line="240" w:lineRule="auto"/>
        <w:ind w:firstLine="709"/>
      </w:pPr>
      <w:r>
        <w:t>- </w:t>
      </w:r>
      <w:r w:rsidR="00A01238" w:rsidRPr="00883254">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w:t>
      </w:r>
      <w:r w:rsidR="00A01238" w:rsidRPr="00883254">
        <w:lastRenderedPageBreak/>
        <w:t>организация труда и полноценного отдыха, позитивное эмоционально-психическое состояние;</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01238" w:rsidRPr="00883254"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C56FD" w:rsidRPr="00183C4D" w:rsidRDefault="00CD06BB" w:rsidP="00EC56FD">
      <w:pPr>
        <w:widowControl/>
        <w:tabs>
          <w:tab w:val="left" w:pos="943"/>
        </w:tabs>
        <w:autoSpaceDE/>
        <w:autoSpaceDN/>
        <w:adjustRightInd/>
        <w:ind w:firstLine="709"/>
        <w:rPr>
          <w:rFonts w:ascii="Times New Roman" w:hAnsi="Times New Roman" w:cs="Times New Roman"/>
          <w:b/>
          <w:sz w:val="28"/>
          <w:szCs w:val="28"/>
          <w:shd w:val="clear" w:color="auto" w:fill="FFFFFF"/>
        </w:rPr>
      </w:pPr>
      <w:r>
        <w:rPr>
          <w:sz w:val="28"/>
          <w:szCs w:val="28"/>
        </w:rPr>
        <w:br w:type="page"/>
      </w:r>
      <w:r w:rsidR="00E553A9">
        <w:rPr>
          <w:rFonts w:ascii="Times New Roman" w:hAnsi="Times New Roman" w:cs="Times New Roman"/>
          <w:b/>
          <w:sz w:val="28"/>
          <w:szCs w:val="28"/>
        </w:rPr>
        <w:lastRenderedPageBreak/>
        <w:t>2.1.</w:t>
      </w:r>
      <w:r w:rsidR="005E7191">
        <w:rPr>
          <w:rFonts w:ascii="Times New Roman" w:hAnsi="Times New Roman" w:cs="Times New Roman"/>
          <w:b/>
          <w:sz w:val="28"/>
          <w:szCs w:val="28"/>
        </w:rPr>
        <w:t>19</w:t>
      </w:r>
      <w:r w:rsidR="00A01238" w:rsidRPr="00CC525B">
        <w:rPr>
          <w:rFonts w:ascii="Times New Roman" w:hAnsi="Times New Roman" w:cs="Times New Roman"/>
          <w:b/>
          <w:sz w:val="28"/>
          <w:szCs w:val="28"/>
        </w:rPr>
        <w:t>. </w:t>
      </w:r>
      <w:r w:rsidR="00A01238" w:rsidRPr="00CC525B">
        <w:rPr>
          <w:rFonts w:ascii="Times New Roman" w:hAnsi="Times New Roman"/>
          <w:b/>
          <w:sz w:val="28"/>
          <w:szCs w:val="28"/>
        </w:rPr>
        <w:t xml:space="preserve">РАБОЧАЯ ПРОГРАММА УЧЕБНОГО ПРЕДМЕТА </w:t>
      </w:r>
      <w:r w:rsidR="00183C4D" w:rsidRPr="00183C4D">
        <w:rPr>
          <w:rFonts w:ascii="Times New Roman" w:hAnsi="Times New Roman"/>
          <w:b/>
          <w:sz w:val="28"/>
          <w:szCs w:val="28"/>
        </w:rPr>
        <w:t>«</w:t>
      </w:r>
      <w:r w:rsidR="00183C4D" w:rsidRPr="00183C4D">
        <w:rPr>
          <w:b/>
          <w:sz w:val="28"/>
          <w:szCs w:val="28"/>
        </w:rPr>
        <w:t xml:space="preserve">БИОЛОГИЯ» </w:t>
      </w:r>
      <w:r w:rsidR="00E33747" w:rsidRPr="00183C4D">
        <w:rPr>
          <w:b/>
          <w:sz w:val="28"/>
          <w:szCs w:val="28"/>
        </w:rPr>
        <w:t>(УГЛУБЛЁННЫЙ УРОВЕНЬ)</w:t>
      </w:r>
    </w:p>
    <w:p w:rsidR="00E33747" w:rsidRPr="00E33747" w:rsidRDefault="00E33747" w:rsidP="00E33747">
      <w:pPr>
        <w:widowControl/>
        <w:autoSpaceDE/>
        <w:autoSpaceDN/>
        <w:adjustRightInd/>
        <w:ind w:firstLine="709"/>
        <w:rPr>
          <w:rFonts w:ascii="Times New Roman" w:hAnsi="Times New Roman" w:cs="Times New Roman"/>
          <w:b/>
          <w:i/>
          <w:sz w:val="28"/>
          <w:szCs w:val="28"/>
          <w:lang w:eastAsia="en-US"/>
        </w:rPr>
      </w:pPr>
      <w:r w:rsidRPr="00E33747">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Биология» (углубленный уровень)</w:t>
      </w:r>
      <w:r w:rsidRPr="00E33747">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Биология</w:t>
      </w:r>
      <w:r w:rsidRPr="00E33747">
        <w:rPr>
          <w:rFonts w:ascii="Times New Roman" w:hAnsi="Times New Roman" w:cs="Times New Roman"/>
          <w:b/>
          <w:i/>
          <w:sz w:val="28"/>
          <w:szCs w:val="28"/>
          <w:lang w:eastAsia="en-US"/>
        </w:rPr>
        <w:t>»</w:t>
      </w:r>
      <w:r>
        <w:rPr>
          <w:rFonts w:ascii="Times New Roman" w:hAnsi="Times New Roman" w:cs="Times New Roman"/>
          <w:b/>
          <w:i/>
          <w:sz w:val="28"/>
          <w:szCs w:val="28"/>
          <w:lang w:eastAsia="en-US"/>
        </w:rPr>
        <w:t xml:space="preserve"> (углубленный уровень)</w:t>
      </w:r>
      <w:r w:rsidRPr="00E33747">
        <w:rPr>
          <w:rFonts w:ascii="Times New Roman" w:hAnsi="Times New Roman" w:cs="Times New Roman"/>
          <w:b/>
          <w:i/>
          <w:sz w:val="28"/>
          <w:szCs w:val="28"/>
          <w:lang w:eastAsia="en-US"/>
        </w:rPr>
        <w:t xml:space="preserve"> Федеральной образовательной программы ООО.</w:t>
      </w:r>
    </w:p>
    <w:p w:rsidR="00C43339" w:rsidRDefault="00E33747" w:rsidP="00183C4D">
      <w:pPr>
        <w:pStyle w:val="23"/>
        <w:shd w:val="clear" w:color="auto" w:fill="auto"/>
        <w:tabs>
          <w:tab w:val="left" w:pos="1537"/>
        </w:tabs>
        <w:spacing w:before="0" w:after="0" w:line="240" w:lineRule="auto"/>
        <w:ind w:firstLine="709"/>
      </w:pPr>
      <w:r>
        <w:t>Р</w:t>
      </w:r>
      <w:r w:rsidR="00C43339">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83C4D" w:rsidRDefault="00183C4D" w:rsidP="00183C4D">
      <w:pPr>
        <w:pStyle w:val="23"/>
        <w:shd w:val="clear" w:color="auto" w:fill="auto"/>
        <w:tabs>
          <w:tab w:val="left" w:pos="1537"/>
        </w:tabs>
        <w:spacing w:before="0" w:after="0" w:line="240" w:lineRule="auto"/>
        <w:ind w:firstLine="709"/>
      </w:pPr>
    </w:p>
    <w:p w:rsidR="00183C4D" w:rsidRPr="000D1B2B" w:rsidRDefault="00183C4D" w:rsidP="00183C4D">
      <w:pPr>
        <w:rPr>
          <w:b/>
          <w:sz w:val="28"/>
          <w:szCs w:val="28"/>
        </w:rPr>
      </w:pPr>
      <w:r w:rsidRPr="000D1B2B">
        <w:rPr>
          <w:b/>
          <w:sz w:val="28"/>
          <w:szCs w:val="28"/>
        </w:rPr>
        <w:t>1) ПОЯСНИТЕЛЬНАЯ ЗАПИСКА</w:t>
      </w:r>
    </w:p>
    <w:p w:rsidR="00183C4D" w:rsidRDefault="00C43339" w:rsidP="00183C4D">
      <w:pPr>
        <w:pStyle w:val="23"/>
        <w:shd w:val="clear" w:color="auto" w:fill="auto"/>
        <w:tabs>
          <w:tab w:val="left" w:pos="1734"/>
        </w:tabs>
        <w:spacing w:before="0" w:after="0" w:line="240" w:lineRule="auto"/>
        <w:ind w:firstLine="709"/>
      </w:pPr>
      <w: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183C4D" w:rsidRDefault="00C43339" w:rsidP="00183C4D">
      <w:pPr>
        <w:pStyle w:val="23"/>
        <w:shd w:val="clear" w:color="auto" w:fill="auto"/>
        <w:tabs>
          <w:tab w:val="left" w:pos="1738"/>
        </w:tabs>
        <w:spacing w:before="0" w:after="0" w:line="240" w:lineRule="auto"/>
        <w:ind w:firstLine="709"/>
      </w:pPr>
      <w: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183C4D" w:rsidRDefault="00C43339" w:rsidP="00183C4D">
      <w:pPr>
        <w:pStyle w:val="23"/>
        <w:shd w:val="clear" w:color="auto" w:fill="auto"/>
        <w:tabs>
          <w:tab w:val="left" w:pos="1729"/>
        </w:tabs>
        <w:spacing w:before="0" w:after="0" w:line="240" w:lineRule="auto"/>
        <w:ind w:firstLine="709"/>
      </w:pPr>
      <w: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83C4D" w:rsidRDefault="00C43339" w:rsidP="00183C4D">
      <w:pPr>
        <w:pStyle w:val="23"/>
        <w:shd w:val="clear" w:color="auto" w:fill="auto"/>
        <w:tabs>
          <w:tab w:val="left" w:pos="1743"/>
        </w:tabs>
        <w:spacing w:before="0" w:after="0" w:line="240" w:lineRule="auto"/>
        <w:ind w:firstLine="709"/>
      </w:pPr>
      <w:r>
        <w:t>Программа по биологии разработана с целью оказания методической помощи учителю в создании рабочей программы по учебному предмету.</w:t>
      </w:r>
    </w:p>
    <w:p w:rsidR="00183C4D" w:rsidRDefault="00C43339" w:rsidP="00183C4D">
      <w:pPr>
        <w:pStyle w:val="23"/>
        <w:shd w:val="clear" w:color="auto" w:fill="auto"/>
        <w:tabs>
          <w:tab w:val="left" w:pos="1738"/>
        </w:tabs>
        <w:spacing w:before="0" w:after="0" w:line="240" w:lineRule="auto"/>
        <w:ind w:firstLine="709"/>
      </w:pPr>
      <w: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183C4D" w:rsidRDefault="00C43339" w:rsidP="00183C4D">
      <w:pPr>
        <w:pStyle w:val="23"/>
        <w:shd w:val="clear" w:color="auto" w:fill="auto"/>
        <w:tabs>
          <w:tab w:val="left" w:pos="1748"/>
        </w:tabs>
        <w:spacing w:before="0" w:after="0" w:line="240" w:lineRule="auto"/>
        <w:ind w:firstLine="709"/>
      </w:pPr>
      <w: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183C4D" w:rsidRDefault="00C43339" w:rsidP="00183C4D">
      <w:pPr>
        <w:pStyle w:val="23"/>
        <w:shd w:val="clear" w:color="auto" w:fill="auto"/>
        <w:tabs>
          <w:tab w:val="left" w:pos="1734"/>
        </w:tabs>
        <w:spacing w:before="0" w:after="0" w:line="240" w:lineRule="auto"/>
        <w:ind w:firstLine="709"/>
      </w:pPr>
      <w: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C43339" w:rsidRPr="00E33747" w:rsidRDefault="00C43339" w:rsidP="00183C4D">
      <w:pPr>
        <w:pStyle w:val="23"/>
        <w:shd w:val="clear" w:color="auto" w:fill="auto"/>
        <w:tabs>
          <w:tab w:val="left" w:pos="1734"/>
        </w:tabs>
        <w:spacing w:before="0" w:after="0" w:line="240" w:lineRule="auto"/>
        <w:ind w:firstLine="709"/>
        <w:rPr>
          <w:b/>
          <w:i/>
        </w:rPr>
      </w:pPr>
      <w:r w:rsidRPr="00E33747">
        <w:rPr>
          <w:b/>
          <w:i/>
        </w:rPr>
        <w:t xml:space="preserve">Целями обучения биологии на уровне основного общего образования </w:t>
      </w:r>
      <w:r w:rsidRPr="00E33747">
        <w:rPr>
          <w:b/>
          <w:i/>
        </w:rPr>
        <w:lastRenderedPageBreak/>
        <w:t>(углублённый уровень) являются:</w:t>
      </w:r>
    </w:p>
    <w:p w:rsidR="00C43339" w:rsidRDefault="00183C4D" w:rsidP="00183C4D">
      <w:pPr>
        <w:pStyle w:val="23"/>
        <w:shd w:val="clear" w:color="auto" w:fill="auto"/>
        <w:spacing w:before="0" w:after="0" w:line="240" w:lineRule="auto"/>
        <w:ind w:firstLine="709"/>
      </w:pPr>
      <w:r>
        <w:t>- </w:t>
      </w:r>
      <w:r w:rsidR="00C43339">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C43339" w:rsidRDefault="00183C4D" w:rsidP="00183C4D">
      <w:pPr>
        <w:pStyle w:val="23"/>
        <w:shd w:val="clear" w:color="auto" w:fill="auto"/>
        <w:spacing w:before="0" w:after="0" w:line="240" w:lineRule="auto"/>
        <w:ind w:firstLine="709"/>
      </w:pPr>
      <w:r>
        <w:t>- </w:t>
      </w:r>
      <w:r w:rsidR="00C43339">
        <w:t>формирование умений применять методы биологической науки для изучения</w:t>
      </w:r>
      <w:r>
        <w:t xml:space="preserve"> </w:t>
      </w:r>
      <w:r w:rsidR="00C43339">
        <w:t xml:space="preserve">биологических систем, </w:t>
      </w:r>
      <w:r w:rsidR="002F7ABF">
        <w:t>в т.ч.</w:t>
      </w:r>
      <w:r w:rsidR="00C43339">
        <w:t xml:space="preserve"> организма человека;</w:t>
      </w:r>
    </w:p>
    <w:p w:rsidR="00C43339" w:rsidRDefault="00183C4D" w:rsidP="00183C4D">
      <w:pPr>
        <w:pStyle w:val="23"/>
        <w:shd w:val="clear" w:color="auto" w:fill="auto"/>
        <w:spacing w:before="0" w:after="0" w:line="240" w:lineRule="auto"/>
        <w:ind w:firstLine="709"/>
      </w:pPr>
      <w:r>
        <w:t>- </w:t>
      </w:r>
      <w:r w:rsidR="00C43339">
        <w:t>воспитание экологической культуры в целях сохранения собственного здоровья и охраны окружающей среды;</w:t>
      </w:r>
    </w:p>
    <w:p w:rsidR="00183C4D" w:rsidRDefault="00183C4D" w:rsidP="00183C4D">
      <w:pPr>
        <w:pStyle w:val="23"/>
        <w:shd w:val="clear" w:color="auto" w:fill="auto"/>
        <w:spacing w:before="0" w:after="0" w:line="240" w:lineRule="auto"/>
        <w:ind w:firstLine="709"/>
      </w:pPr>
      <w:r>
        <w:t>- </w:t>
      </w:r>
      <w:r w:rsidR="00C43339">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C43339" w:rsidRPr="00E33747" w:rsidRDefault="00C43339" w:rsidP="00183C4D">
      <w:pPr>
        <w:pStyle w:val="23"/>
        <w:shd w:val="clear" w:color="auto" w:fill="auto"/>
        <w:spacing w:before="0" w:after="0" w:line="240" w:lineRule="auto"/>
        <w:ind w:firstLine="709"/>
        <w:rPr>
          <w:b/>
          <w:i/>
        </w:rPr>
      </w:pPr>
      <w:r w:rsidRPr="00E33747">
        <w:rPr>
          <w:b/>
          <w:i/>
        </w:rPr>
        <w:t>Достижение целей программы по биологии обеспечивается решением</w:t>
      </w:r>
      <w:r w:rsidRPr="00E33747">
        <w:rPr>
          <w:i/>
        </w:rPr>
        <w:t xml:space="preserve"> </w:t>
      </w:r>
      <w:r w:rsidRPr="00E33747">
        <w:rPr>
          <w:b/>
          <w:i/>
        </w:rPr>
        <w:t>следующих задач:</w:t>
      </w:r>
    </w:p>
    <w:p w:rsidR="00C43339" w:rsidRDefault="00183C4D" w:rsidP="00183C4D">
      <w:pPr>
        <w:pStyle w:val="23"/>
        <w:shd w:val="clear" w:color="auto" w:fill="auto"/>
        <w:spacing w:before="0" w:after="0" w:line="240" w:lineRule="auto"/>
        <w:ind w:firstLine="709"/>
      </w:pPr>
      <w:r>
        <w:t>- </w:t>
      </w:r>
      <w:r w:rsidR="00C43339">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C43339" w:rsidRDefault="00183C4D" w:rsidP="00183C4D">
      <w:pPr>
        <w:pStyle w:val="23"/>
        <w:shd w:val="clear" w:color="auto" w:fill="auto"/>
        <w:spacing w:before="0" w:after="0" w:line="240" w:lineRule="auto"/>
        <w:ind w:firstLine="709"/>
      </w:pPr>
      <w:r>
        <w:t>- </w:t>
      </w:r>
      <w:r w:rsidR="00C43339">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C43339" w:rsidRDefault="00183C4D" w:rsidP="00183C4D">
      <w:pPr>
        <w:pStyle w:val="23"/>
        <w:shd w:val="clear" w:color="auto" w:fill="auto"/>
        <w:spacing w:before="0" w:after="0" w:line="240" w:lineRule="auto"/>
        <w:ind w:firstLine="709"/>
      </w:pPr>
      <w:r>
        <w:t>- </w:t>
      </w:r>
      <w:r w:rsidR="00C43339">
        <w:t xml:space="preserve">освоение приёмов работы с биологической информацией, </w:t>
      </w:r>
      <w:r w:rsidR="002F7ABF">
        <w:t>в т.ч.</w:t>
      </w:r>
      <w:r w:rsidR="00C43339">
        <w:t xml:space="preserve"> о современных достижениях в области биологии, её анализ и критическое оценивание;</w:t>
      </w:r>
    </w:p>
    <w:p w:rsidR="00C43339" w:rsidRPr="00703448" w:rsidRDefault="00183C4D" w:rsidP="00183C4D">
      <w:pPr>
        <w:pStyle w:val="23"/>
        <w:shd w:val="clear" w:color="auto" w:fill="auto"/>
        <w:spacing w:before="0" w:after="0" w:line="240" w:lineRule="auto"/>
        <w:ind w:firstLine="709"/>
      </w:pPr>
      <w:r>
        <w:t xml:space="preserve">- </w:t>
      </w:r>
      <w:r w:rsidR="00C43339">
        <w:t xml:space="preserve">освоение экологически грамотного поведения, направленного на сохранение собственного здоровья </w:t>
      </w:r>
      <w:r w:rsidR="00C43339" w:rsidRPr="00703448">
        <w:t>и охраны окружающей природной среды;</w:t>
      </w:r>
    </w:p>
    <w:p w:rsidR="00C43339" w:rsidRPr="00703448" w:rsidRDefault="00183C4D" w:rsidP="00183C4D">
      <w:pPr>
        <w:pStyle w:val="23"/>
        <w:shd w:val="clear" w:color="auto" w:fill="auto"/>
        <w:spacing w:before="0" w:after="0" w:line="240" w:lineRule="auto"/>
        <w:ind w:firstLine="709"/>
      </w:pPr>
      <w:r w:rsidRPr="00703448">
        <w:t>-</w:t>
      </w:r>
      <w:r w:rsidRPr="00703448">
        <w:rPr>
          <w:lang w:val="en-US"/>
        </w:rPr>
        <w:t> </w:t>
      </w:r>
      <w:r w:rsidR="00C43339" w:rsidRPr="00703448">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E33747" w:rsidRPr="00703448" w:rsidRDefault="00E33747" w:rsidP="00E33747">
      <w:pPr>
        <w:pStyle w:val="23"/>
        <w:shd w:val="clear" w:color="auto" w:fill="auto"/>
        <w:spacing w:before="0" w:after="0" w:line="240" w:lineRule="auto"/>
        <w:ind w:firstLine="709"/>
      </w:pPr>
      <w:r w:rsidRPr="00703448">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4841D0" w:rsidRPr="00703448" w:rsidRDefault="004841D0" w:rsidP="00183C4D">
      <w:pPr>
        <w:pStyle w:val="23"/>
        <w:shd w:val="clear" w:color="auto" w:fill="auto"/>
        <w:spacing w:before="0" w:after="0" w:line="240" w:lineRule="auto"/>
        <w:ind w:firstLine="709"/>
        <w:rPr>
          <w:b/>
          <w:i/>
          <w:lang w:eastAsia="en-US"/>
        </w:rPr>
      </w:pPr>
    </w:p>
    <w:p w:rsidR="004841D0" w:rsidRPr="00703448" w:rsidRDefault="004841D0" w:rsidP="00183C4D">
      <w:pPr>
        <w:pStyle w:val="23"/>
        <w:shd w:val="clear" w:color="auto" w:fill="auto"/>
        <w:spacing w:before="0" w:after="0" w:line="240" w:lineRule="auto"/>
        <w:ind w:firstLine="709"/>
      </w:pPr>
      <w:r w:rsidRPr="00703448">
        <w:rPr>
          <w:b/>
          <w:i/>
          <w:lang w:eastAsia="en-US"/>
        </w:rPr>
        <w:t>Место учебного предмета «</w:t>
      </w:r>
      <w:r w:rsidRPr="00703448">
        <w:rPr>
          <w:b/>
          <w:i/>
        </w:rPr>
        <w:t>Биология</w:t>
      </w:r>
      <w:r w:rsidR="00E33747" w:rsidRPr="00703448">
        <w:rPr>
          <w:b/>
          <w:i/>
        </w:rPr>
        <w:t>»</w:t>
      </w:r>
      <w:r w:rsidRPr="00703448">
        <w:rPr>
          <w:b/>
          <w:i/>
        </w:rPr>
        <w:t xml:space="preserve"> (углублённый уровень)</w:t>
      </w:r>
      <w:r w:rsidRPr="00703448">
        <w:rPr>
          <w:b/>
          <w:i/>
          <w:lang w:eastAsia="en-US"/>
        </w:rPr>
        <w:t xml:space="preserve"> в учебном плане</w:t>
      </w:r>
    </w:p>
    <w:p w:rsidR="004841D0" w:rsidRPr="00703448" w:rsidRDefault="00E33747" w:rsidP="004841D0">
      <w:pPr>
        <w:pStyle w:val="23"/>
        <w:shd w:val="clear" w:color="auto" w:fill="auto"/>
        <w:tabs>
          <w:tab w:val="left" w:pos="1880"/>
        </w:tabs>
        <w:spacing w:before="0" w:after="0" w:line="240" w:lineRule="auto"/>
        <w:ind w:firstLine="709"/>
      </w:pPr>
      <w:r w:rsidRPr="00703448">
        <w:t>Общее число часов</w:t>
      </w:r>
      <w:r w:rsidR="00C43339" w:rsidRPr="00703448">
        <w:t xml:space="preserve"> для изучения</w:t>
      </w:r>
      <w:r w:rsidRPr="00703448">
        <w:t xml:space="preserve"> биологии на углубленном уровне - 272 часа:</w:t>
      </w:r>
    </w:p>
    <w:p w:rsidR="004841D0" w:rsidRPr="00703448" w:rsidRDefault="00C43339" w:rsidP="004841D0">
      <w:pPr>
        <w:pStyle w:val="23"/>
        <w:shd w:val="clear" w:color="auto" w:fill="auto"/>
        <w:tabs>
          <w:tab w:val="left" w:pos="1880"/>
        </w:tabs>
        <w:spacing w:before="0" w:after="0" w:line="240" w:lineRule="auto"/>
        <w:ind w:firstLine="709"/>
      </w:pPr>
      <w:r w:rsidRPr="00703448">
        <w:t xml:space="preserve">в 7 классе - 68 часов (2 часа в неделю), </w:t>
      </w:r>
    </w:p>
    <w:p w:rsidR="004841D0" w:rsidRPr="00703448" w:rsidRDefault="00C43339" w:rsidP="004841D0">
      <w:pPr>
        <w:pStyle w:val="23"/>
        <w:shd w:val="clear" w:color="auto" w:fill="auto"/>
        <w:tabs>
          <w:tab w:val="left" w:pos="1880"/>
        </w:tabs>
        <w:spacing w:before="0" w:after="0" w:line="240" w:lineRule="auto"/>
        <w:ind w:firstLine="709"/>
      </w:pPr>
      <w:r w:rsidRPr="00703448">
        <w:t xml:space="preserve">в 8 классе - 102 часа (3 часа в неделю), </w:t>
      </w:r>
    </w:p>
    <w:p w:rsidR="004841D0" w:rsidRPr="00703448" w:rsidRDefault="00C43339" w:rsidP="004841D0">
      <w:pPr>
        <w:pStyle w:val="23"/>
        <w:shd w:val="clear" w:color="auto" w:fill="auto"/>
        <w:tabs>
          <w:tab w:val="left" w:pos="1880"/>
        </w:tabs>
        <w:spacing w:before="0" w:after="0" w:line="240" w:lineRule="auto"/>
        <w:ind w:firstLine="709"/>
      </w:pPr>
      <w:r w:rsidRPr="00703448">
        <w:t>в 9 классе - 102 часа (3 часа в неделю).</w:t>
      </w:r>
    </w:p>
    <w:p w:rsidR="004841D0" w:rsidRPr="00703448" w:rsidRDefault="004841D0" w:rsidP="004841D0">
      <w:pPr>
        <w:rPr>
          <w:rFonts w:ascii="Times New Roman" w:hAnsi="Times New Roman" w:cs="Times New Roman"/>
          <w:b/>
          <w:sz w:val="28"/>
          <w:szCs w:val="28"/>
          <w:lang w:eastAsia="en-US"/>
        </w:rPr>
      </w:pPr>
    </w:p>
    <w:p w:rsidR="00E33747" w:rsidRPr="00703448" w:rsidRDefault="00E33747" w:rsidP="004841D0">
      <w:pPr>
        <w:rPr>
          <w:rFonts w:ascii="Times New Roman" w:hAnsi="Times New Roman" w:cs="Times New Roman"/>
          <w:b/>
          <w:sz w:val="28"/>
          <w:szCs w:val="28"/>
          <w:lang w:eastAsia="en-US"/>
        </w:rPr>
      </w:pPr>
    </w:p>
    <w:p w:rsidR="00E33747" w:rsidRPr="00703448" w:rsidRDefault="00E33747" w:rsidP="004841D0">
      <w:pPr>
        <w:rPr>
          <w:rFonts w:ascii="Times New Roman" w:hAnsi="Times New Roman" w:cs="Times New Roman"/>
          <w:b/>
          <w:sz w:val="28"/>
          <w:szCs w:val="28"/>
          <w:lang w:eastAsia="en-US"/>
        </w:rPr>
      </w:pPr>
    </w:p>
    <w:p w:rsidR="004841D0" w:rsidRPr="004841D0" w:rsidRDefault="004841D0" w:rsidP="004841D0">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ПРЕДМЕТА </w:t>
      </w:r>
      <w:r w:rsidRPr="004841D0">
        <w:rPr>
          <w:rFonts w:ascii="Times New Roman" w:hAnsi="Times New Roman" w:cs="Times New Roman"/>
          <w:b/>
          <w:sz w:val="28"/>
          <w:szCs w:val="28"/>
          <w:lang w:eastAsia="en-US"/>
        </w:rPr>
        <w:t>«</w:t>
      </w:r>
      <w:r w:rsidRPr="004841D0">
        <w:rPr>
          <w:b/>
          <w:sz w:val="28"/>
          <w:szCs w:val="28"/>
        </w:rPr>
        <w:t>БИОЛОГИЯ (УГЛУБЛЁННЫЙ УРОВЕНЬ)</w:t>
      </w:r>
      <w:r w:rsidRPr="004841D0">
        <w:rPr>
          <w:rFonts w:ascii="Times New Roman" w:hAnsi="Times New Roman" w:cs="Times New Roman"/>
          <w:b/>
          <w:sz w:val="28"/>
          <w:szCs w:val="28"/>
          <w:lang w:eastAsia="en-US"/>
        </w:rPr>
        <w:t>»</w:t>
      </w:r>
    </w:p>
    <w:p w:rsidR="004841D0" w:rsidRDefault="004841D0" w:rsidP="004841D0">
      <w:pPr>
        <w:rPr>
          <w:rFonts w:ascii="Times New Roman" w:hAnsi="Times New Roman" w:cs="Times New Roman"/>
          <w:b/>
          <w:sz w:val="28"/>
          <w:szCs w:val="28"/>
        </w:rPr>
      </w:pPr>
    </w:p>
    <w:p w:rsidR="004841D0" w:rsidRPr="004841D0" w:rsidRDefault="004841D0" w:rsidP="004841D0">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7 КЛАССЕ</w:t>
      </w:r>
    </w:p>
    <w:p w:rsidR="00C43339" w:rsidRPr="004841D0" w:rsidRDefault="00C43339" w:rsidP="004841D0">
      <w:pPr>
        <w:pStyle w:val="23"/>
        <w:shd w:val="clear" w:color="auto" w:fill="auto"/>
        <w:tabs>
          <w:tab w:val="left" w:pos="1767"/>
        </w:tabs>
        <w:spacing w:before="0" w:after="0" w:line="240" w:lineRule="auto"/>
        <w:ind w:left="709"/>
        <w:rPr>
          <w:b/>
        </w:rPr>
      </w:pPr>
      <w:r w:rsidRPr="004841D0">
        <w:rPr>
          <w:b/>
        </w:rPr>
        <w:t>Введение.</w:t>
      </w:r>
    </w:p>
    <w:p w:rsidR="00C43339" w:rsidRDefault="00C43339" w:rsidP="00183C4D">
      <w:pPr>
        <w:pStyle w:val="23"/>
        <w:shd w:val="clear" w:color="auto" w:fill="auto"/>
        <w:spacing w:before="0" w:after="0" w:line="240" w:lineRule="auto"/>
        <w:ind w:firstLine="709"/>
      </w:pPr>
      <w: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C43339" w:rsidRDefault="00C43339" w:rsidP="00183C4D">
      <w:pPr>
        <w:pStyle w:val="23"/>
        <w:shd w:val="clear" w:color="auto" w:fill="auto"/>
        <w:spacing w:before="0" w:after="0" w:line="240" w:lineRule="auto"/>
        <w:ind w:firstLine="709"/>
      </w:pPr>
      <w: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C43339" w:rsidRDefault="00C43339" w:rsidP="00183C4D">
      <w:pPr>
        <w:pStyle w:val="23"/>
        <w:shd w:val="clear" w:color="auto" w:fill="auto"/>
        <w:spacing w:before="0" w:after="0" w:line="240" w:lineRule="auto"/>
        <w:ind w:firstLine="709"/>
      </w:pPr>
      <w:r>
        <w:t>Современная классификация организмов, основные принципы. Классификация организмов и эволюционное учение. Теория эволюции Чарльза Дарвина.</w:t>
      </w:r>
    </w:p>
    <w:p w:rsidR="00C43339" w:rsidRDefault="00C43339" w:rsidP="00183C4D">
      <w:pPr>
        <w:pStyle w:val="23"/>
        <w:shd w:val="clear" w:color="auto" w:fill="auto"/>
        <w:spacing w:before="0" w:after="0" w:line="240" w:lineRule="auto"/>
        <w:ind w:firstLine="709"/>
      </w:pPr>
      <w: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C43339" w:rsidRDefault="00C43339" w:rsidP="00183C4D">
      <w:pPr>
        <w:pStyle w:val="23"/>
        <w:shd w:val="clear" w:color="auto" w:fill="auto"/>
        <w:spacing w:before="0" w:after="0" w:line="240" w:lineRule="auto"/>
        <w:ind w:firstLine="709"/>
      </w:pPr>
      <w:r>
        <w:t>Демонстрация портретов учёных, микрофотографий клеточных структур, выполненных с помощью различных типов микроскопии.</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C43339" w:rsidRPr="004841D0" w:rsidRDefault="00C43339" w:rsidP="004841D0">
      <w:pPr>
        <w:pStyle w:val="23"/>
        <w:shd w:val="clear" w:color="auto" w:fill="auto"/>
        <w:tabs>
          <w:tab w:val="left" w:pos="1772"/>
        </w:tabs>
        <w:spacing w:before="0" w:after="0" w:line="240" w:lineRule="auto"/>
        <w:ind w:left="709"/>
        <w:rPr>
          <w:b/>
        </w:rPr>
      </w:pPr>
      <w:r w:rsidRPr="004841D0">
        <w:rPr>
          <w:b/>
        </w:rPr>
        <w:t>Бактерии и археи.</w:t>
      </w:r>
    </w:p>
    <w:p w:rsidR="00C43339" w:rsidRDefault="00C43339" w:rsidP="00183C4D">
      <w:pPr>
        <w:pStyle w:val="23"/>
        <w:shd w:val="clear" w:color="auto" w:fill="auto"/>
        <w:spacing w:before="0" w:after="0" w:line="240" w:lineRule="auto"/>
        <w:ind w:firstLine="709"/>
      </w:pPr>
      <w: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C43339" w:rsidRDefault="00C43339" w:rsidP="00183C4D">
      <w:pPr>
        <w:pStyle w:val="23"/>
        <w:shd w:val="clear" w:color="auto" w:fill="auto"/>
        <w:spacing w:before="0" w:after="0" w:line="240" w:lineRule="auto"/>
        <w:ind w:firstLine="709"/>
      </w:pPr>
      <w:r>
        <w:t>Особенности организации архей и их отличия от бактерий. Роль архей и бактерий в возникновении эукариотов.</w:t>
      </w:r>
    </w:p>
    <w:p w:rsidR="00C43339" w:rsidRDefault="00C43339" w:rsidP="00183C4D">
      <w:pPr>
        <w:pStyle w:val="23"/>
        <w:shd w:val="clear" w:color="auto" w:fill="auto"/>
        <w:spacing w:before="0" w:after="0" w:line="240" w:lineRule="auto"/>
        <w:ind w:firstLine="709"/>
      </w:pPr>
      <w:r>
        <w:t>Распространённость бактерий и архей, их роль в природе и жизни человека. Роль бактерий в биогеохимических циклах.</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методов дезинфекции и стерилизации.</w:t>
      </w:r>
    </w:p>
    <w:p w:rsidR="00C43339" w:rsidRDefault="00C43339" w:rsidP="00183C4D">
      <w:pPr>
        <w:pStyle w:val="23"/>
        <w:shd w:val="clear" w:color="auto" w:fill="auto"/>
        <w:spacing w:before="0" w:after="0" w:line="240" w:lineRule="auto"/>
        <w:ind w:firstLine="709"/>
      </w:pPr>
      <w:r>
        <w:t>Изучение морфологии бактерий на микроскопических препаратах.</w:t>
      </w:r>
    </w:p>
    <w:p w:rsidR="00C43339" w:rsidRPr="004841D0" w:rsidRDefault="00C43339" w:rsidP="004841D0">
      <w:pPr>
        <w:pStyle w:val="23"/>
        <w:shd w:val="clear" w:color="auto" w:fill="auto"/>
        <w:tabs>
          <w:tab w:val="left" w:pos="1814"/>
        </w:tabs>
        <w:spacing w:before="0" w:after="0" w:line="240" w:lineRule="auto"/>
        <w:ind w:left="709"/>
        <w:rPr>
          <w:b/>
        </w:rPr>
      </w:pPr>
      <w:r w:rsidRPr="004841D0">
        <w:rPr>
          <w:b/>
        </w:rPr>
        <w:t>Многообразие одноклеточных эукариот. •</w:t>
      </w:r>
    </w:p>
    <w:p w:rsidR="00C43339" w:rsidRDefault="00C43339" w:rsidP="00183C4D">
      <w:pPr>
        <w:pStyle w:val="23"/>
        <w:shd w:val="clear" w:color="auto" w:fill="auto"/>
        <w:spacing w:before="0" w:after="0" w:line="240" w:lineRule="auto"/>
        <w:ind w:firstLine="709"/>
      </w:pPr>
      <w:r>
        <w:t xml:space="preserve">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w:t>
      </w:r>
      <w:r>
        <w:lastRenderedPageBreak/>
        <w:t>лейшманиоз. Трихомониаз. Лямблиоз.</w:t>
      </w:r>
    </w:p>
    <w:p w:rsidR="00C43339" w:rsidRDefault="00C43339" w:rsidP="00183C4D">
      <w:pPr>
        <w:pStyle w:val="23"/>
        <w:shd w:val="clear" w:color="auto" w:fill="auto"/>
        <w:spacing w:before="0" w:after="0" w:line="240" w:lineRule="auto"/>
        <w:ind w:firstLine="709"/>
      </w:pPr>
      <w: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одноклеточных организмов под микроскопом на временных и фиксированных микропрепаратах.</w:t>
      </w:r>
    </w:p>
    <w:p w:rsidR="00C43339" w:rsidRPr="004841D0" w:rsidRDefault="00C43339" w:rsidP="004841D0">
      <w:pPr>
        <w:pStyle w:val="23"/>
        <w:shd w:val="clear" w:color="auto" w:fill="auto"/>
        <w:tabs>
          <w:tab w:val="left" w:pos="1814"/>
        </w:tabs>
        <w:spacing w:before="0" w:after="0" w:line="240" w:lineRule="auto"/>
        <w:ind w:left="709"/>
        <w:rPr>
          <w:b/>
        </w:rPr>
      </w:pPr>
      <w:r w:rsidRPr="004841D0">
        <w:rPr>
          <w:b/>
        </w:rPr>
        <w:t>Архепластидные или «растения».</w:t>
      </w:r>
    </w:p>
    <w:p w:rsidR="00C43339" w:rsidRDefault="00C43339" w:rsidP="00183C4D">
      <w:pPr>
        <w:pStyle w:val="23"/>
        <w:shd w:val="clear" w:color="auto" w:fill="auto"/>
        <w:spacing w:before="0" w:after="0" w:line="240" w:lineRule="auto"/>
        <w:ind w:firstLine="709"/>
      </w:pPr>
      <w:r>
        <w:t>Ботаника - наука о растениях.</w:t>
      </w:r>
    </w:p>
    <w:p w:rsidR="00C43339" w:rsidRDefault="00C43339" w:rsidP="00183C4D">
      <w:pPr>
        <w:pStyle w:val="23"/>
        <w:shd w:val="clear" w:color="auto" w:fill="auto"/>
        <w:spacing w:before="0" w:after="0" w:line="240" w:lineRule="auto"/>
        <w:ind w:firstLine="709"/>
      </w:pPr>
      <w: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C43339" w:rsidRDefault="00C43339" w:rsidP="00183C4D">
      <w:pPr>
        <w:pStyle w:val="23"/>
        <w:shd w:val="clear" w:color="auto" w:fill="auto"/>
        <w:spacing w:before="0" w:after="0" w:line="240" w:lineRule="auto"/>
        <w:ind w:firstLine="709"/>
      </w:pPr>
      <w:r>
        <w:t>Демонстрация портретов учёных, живых растений, коллекций и муляжей.</w:t>
      </w:r>
    </w:p>
    <w:p w:rsidR="00C43339" w:rsidRDefault="00C43339" w:rsidP="00183C4D">
      <w:pPr>
        <w:pStyle w:val="23"/>
        <w:shd w:val="clear" w:color="auto" w:fill="auto"/>
        <w:spacing w:before="0" w:after="0" w:line="240" w:lineRule="auto"/>
        <w:ind w:firstLine="709"/>
      </w:pPr>
      <w:r>
        <w:t>Общая организация растительного организма.</w:t>
      </w:r>
    </w:p>
    <w:p w:rsidR="00C43339" w:rsidRDefault="00C43339" w:rsidP="00183C4D">
      <w:pPr>
        <w:pStyle w:val="23"/>
        <w:shd w:val="clear" w:color="auto" w:fill="auto"/>
        <w:spacing w:before="0" w:after="0" w:line="240" w:lineRule="auto"/>
        <w:ind w:firstLine="709"/>
      </w:pPr>
      <w:r>
        <w:t>Растительная клетка и её особенности.</w:t>
      </w:r>
    </w:p>
    <w:p w:rsidR="00C43339" w:rsidRDefault="00C43339" w:rsidP="00183C4D">
      <w:pPr>
        <w:pStyle w:val="23"/>
        <w:shd w:val="clear" w:color="auto" w:fill="auto"/>
        <w:spacing w:before="0" w:after="0" w:line="240" w:lineRule="auto"/>
        <w:ind w:firstLine="709"/>
      </w:pPr>
      <w: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C43339" w:rsidRDefault="00C43339" w:rsidP="00183C4D">
      <w:pPr>
        <w:pStyle w:val="23"/>
        <w:shd w:val="clear" w:color="auto" w:fill="auto"/>
        <w:spacing w:before="0" w:after="0" w:line="240" w:lineRule="auto"/>
        <w:ind w:firstLine="709"/>
      </w:pPr>
      <w: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строения растительных клеток на готовых и временных микропрепаратах.</w:t>
      </w:r>
    </w:p>
    <w:p w:rsidR="00C43339" w:rsidRDefault="00C43339" w:rsidP="00183C4D">
      <w:pPr>
        <w:pStyle w:val="23"/>
        <w:shd w:val="clear" w:color="auto" w:fill="auto"/>
        <w:spacing w:before="0" w:after="0" w:line="240" w:lineRule="auto"/>
        <w:ind w:firstLine="709"/>
      </w:pPr>
      <w:r>
        <w:t>Наблюдение процесса плазмолиза и деплазмолиза в растительных клетках под микроскопом.</w:t>
      </w:r>
    </w:p>
    <w:p w:rsidR="00C43339" w:rsidRDefault="00C43339" w:rsidP="00183C4D">
      <w:pPr>
        <w:pStyle w:val="23"/>
        <w:shd w:val="clear" w:color="auto" w:fill="auto"/>
        <w:spacing w:before="0" w:after="0" w:line="240" w:lineRule="auto"/>
        <w:ind w:firstLine="709"/>
      </w:pPr>
      <w:r>
        <w:t>Изучение особенностей строения тканей растений на готовых и временных микропрепаратах.</w:t>
      </w:r>
    </w:p>
    <w:p w:rsidR="00C43339" w:rsidRDefault="00C43339" w:rsidP="00183C4D">
      <w:pPr>
        <w:pStyle w:val="23"/>
        <w:shd w:val="clear" w:color="auto" w:fill="auto"/>
        <w:spacing w:before="0" w:after="0" w:line="240" w:lineRule="auto"/>
        <w:ind w:firstLine="709"/>
      </w:pPr>
      <w:r>
        <w:t>Изучение строения органов растений на живых объектах и гербарных образцах.</w:t>
      </w:r>
    </w:p>
    <w:p w:rsidR="00C43339" w:rsidRDefault="00C43339" w:rsidP="00183C4D">
      <w:pPr>
        <w:pStyle w:val="23"/>
        <w:shd w:val="clear" w:color="auto" w:fill="auto"/>
        <w:spacing w:before="0" w:after="0" w:line="240" w:lineRule="auto"/>
        <w:ind w:firstLine="709"/>
      </w:pPr>
      <w:r>
        <w:t>Споровые растения.</w:t>
      </w:r>
    </w:p>
    <w:p w:rsidR="00C43339" w:rsidRDefault="00C43339" w:rsidP="00183C4D">
      <w:pPr>
        <w:pStyle w:val="23"/>
        <w:shd w:val="clear" w:color="auto" w:fill="auto"/>
        <w:spacing w:before="0" w:after="0" w:line="240" w:lineRule="auto"/>
        <w:ind w:firstLine="709"/>
      </w:pPr>
      <w: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C43339" w:rsidRDefault="00C43339" w:rsidP="00183C4D">
      <w:pPr>
        <w:pStyle w:val="23"/>
        <w:shd w:val="clear" w:color="auto" w:fill="auto"/>
        <w:spacing w:before="0" w:after="0" w:line="240" w:lineRule="auto"/>
        <w:ind w:firstLine="709"/>
      </w:pPr>
      <w: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C43339" w:rsidRDefault="00C43339" w:rsidP="00183C4D">
      <w:pPr>
        <w:pStyle w:val="23"/>
        <w:shd w:val="clear" w:color="auto" w:fill="auto"/>
        <w:spacing w:before="0" w:after="0" w:line="240" w:lineRule="auto"/>
        <w:ind w:firstLine="709"/>
      </w:pPr>
      <w:r>
        <w:t>Происхождение высших растений (эмбриофит) от харовых водорослей. Современные подходы к систематике растений.</w:t>
      </w:r>
    </w:p>
    <w:p w:rsidR="00C43339" w:rsidRDefault="00C43339" w:rsidP="00183C4D">
      <w:pPr>
        <w:pStyle w:val="23"/>
        <w:shd w:val="clear" w:color="auto" w:fill="auto"/>
        <w:spacing w:before="0" w:after="0" w:line="240" w:lineRule="auto"/>
        <w:ind w:firstLine="709"/>
      </w:pPr>
      <w:r>
        <w:t xml:space="preserve">Моховидные или мхи. Общая характеристика, строение и </w:t>
      </w:r>
      <w:r>
        <w:lastRenderedPageBreak/>
        <w:t>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C43339" w:rsidRDefault="00C43339" w:rsidP="00183C4D">
      <w:pPr>
        <w:pStyle w:val="23"/>
        <w:shd w:val="clear" w:color="auto" w:fill="auto"/>
        <w:spacing w:before="0" w:after="0" w:line="240" w:lineRule="auto"/>
        <w:ind w:firstLine="709"/>
      </w:pPr>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C43339" w:rsidRDefault="00C43339" w:rsidP="00183C4D">
      <w:pPr>
        <w:pStyle w:val="23"/>
        <w:shd w:val="clear" w:color="auto" w:fill="auto"/>
        <w:spacing w:before="0" w:after="0" w:line="240" w:lineRule="auto"/>
        <w:ind w:firstLine="709"/>
      </w:pPr>
      <w: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C43339" w:rsidRDefault="00C43339" w:rsidP="00183C4D">
      <w:pPr>
        <w:pStyle w:val="23"/>
        <w:shd w:val="clear" w:color="auto" w:fill="auto"/>
        <w:spacing w:before="0" w:after="0" w:line="240" w:lineRule="auto"/>
        <w:ind w:firstLine="709"/>
      </w:pPr>
      <w:r>
        <w:t>Изучение строения и жизненных циклов бурых водорослей на живом и гербарном материале.</w:t>
      </w:r>
    </w:p>
    <w:p w:rsidR="00C43339" w:rsidRDefault="00C43339" w:rsidP="00183C4D">
      <w:pPr>
        <w:pStyle w:val="23"/>
        <w:shd w:val="clear" w:color="auto" w:fill="auto"/>
        <w:spacing w:before="0" w:after="0" w:line="240" w:lineRule="auto"/>
        <w:ind w:firstLine="709"/>
      </w:pPr>
      <w:r>
        <w:t>Изучение особенностей строения кукушкина льна и сфагнума (на живых и гербарных объектах).</w:t>
      </w:r>
    </w:p>
    <w:p w:rsidR="00C43339" w:rsidRDefault="00C43339" w:rsidP="00183C4D">
      <w:pPr>
        <w:pStyle w:val="23"/>
        <w:shd w:val="clear" w:color="auto" w:fill="auto"/>
        <w:spacing w:before="0" w:after="0" w:line="240" w:lineRule="auto"/>
        <w:ind w:firstLine="709"/>
      </w:pPr>
      <w:r>
        <w:t>Изучение особенностей строения плауна булавовидного (на живых и гербарных объектах).</w:t>
      </w:r>
    </w:p>
    <w:p w:rsidR="00C43339" w:rsidRDefault="00C43339" w:rsidP="00183C4D">
      <w:pPr>
        <w:pStyle w:val="23"/>
        <w:shd w:val="clear" w:color="auto" w:fill="auto"/>
        <w:spacing w:before="0" w:after="0" w:line="240" w:lineRule="auto"/>
        <w:ind w:firstLine="709"/>
      </w:pPr>
      <w:r>
        <w:t>Изучение особенностей строения хвоща полевого (на живых и гербарных объектах).</w:t>
      </w:r>
    </w:p>
    <w:p w:rsidR="00C43339" w:rsidRDefault="00C43339" w:rsidP="00183C4D">
      <w:pPr>
        <w:pStyle w:val="23"/>
        <w:shd w:val="clear" w:color="auto" w:fill="auto"/>
        <w:spacing w:before="0" w:after="0" w:line="240" w:lineRule="auto"/>
        <w:ind w:firstLine="709"/>
      </w:pPr>
      <w:r>
        <w:t>Изучение особенностей строения папоротника щитовника мужского (на живых и гербарных объектах).</w:t>
      </w:r>
    </w:p>
    <w:p w:rsidR="00C43339" w:rsidRDefault="00C43339" w:rsidP="00183C4D">
      <w:pPr>
        <w:pStyle w:val="23"/>
        <w:shd w:val="clear" w:color="auto" w:fill="auto"/>
        <w:spacing w:before="0" w:after="0" w:line="240" w:lineRule="auto"/>
        <w:ind w:firstLine="709"/>
      </w:pPr>
      <w:r>
        <w:t>Семенные растения.</w:t>
      </w:r>
    </w:p>
    <w:p w:rsidR="00C43339" w:rsidRDefault="00C43339" w:rsidP="00183C4D">
      <w:pPr>
        <w:pStyle w:val="23"/>
        <w:shd w:val="clear" w:color="auto" w:fill="auto"/>
        <w:spacing w:before="0" w:after="0" w:line="240" w:lineRule="auto"/>
        <w:ind w:firstLine="709"/>
      </w:pPr>
      <w: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особенностей внешнего строения веток, хвои, шишек и семян хвойных (ель, сосна, лиственница).</w:t>
      </w:r>
    </w:p>
    <w:p w:rsidR="00C43339" w:rsidRDefault="00C43339" w:rsidP="00183C4D">
      <w:pPr>
        <w:pStyle w:val="23"/>
        <w:shd w:val="clear" w:color="auto" w:fill="auto"/>
        <w:spacing w:before="0" w:after="0" w:line="240" w:lineRule="auto"/>
        <w:ind w:firstLine="709"/>
      </w:pPr>
      <w:r>
        <w:t xml:space="preserve">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w:t>
      </w:r>
      <w:r>
        <w:lastRenderedPageBreak/>
        <w:t>(сложные,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C43339" w:rsidRDefault="00C43339" w:rsidP="00183C4D">
      <w:pPr>
        <w:pStyle w:val="23"/>
        <w:shd w:val="clear" w:color="auto" w:fill="auto"/>
        <w:spacing w:before="0" w:after="0" w:line="240" w:lineRule="auto"/>
        <w:ind w:firstLine="709"/>
      </w:pPr>
      <w: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C43339" w:rsidRDefault="00C43339" w:rsidP="00183C4D">
      <w:pPr>
        <w:pStyle w:val="23"/>
        <w:shd w:val="clear" w:color="auto" w:fill="auto"/>
        <w:spacing w:before="0" w:after="0" w:line="240" w:lineRule="auto"/>
        <w:ind w:firstLine="709"/>
      </w:pPr>
      <w: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морфологии цветка (на живых и фиксированных объектах).</w:t>
      </w:r>
    </w:p>
    <w:p w:rsidR="00C43339" w:rsidRDefault="00C43339" w:rsidP="00183C4D">
      <w:pPr>
        <w:pStyle w:val="23"/>
        <w:shd w:val="clear" w:color="auto" w:fill="auto"/>
        <w:spacing w:before="0" w:after="0" w:line="240" w:lineRule="auto"/>
        <w:ind w:firstLine="709"/>
      </w:pPr>
      <w:r>
        <w:t>Изучение разнообразия соцветий (на гербарных образцах).</w:t>
      </w:r>
    </w:p>
    <w:p w:rsidR="00C43339" w:rsidRDefault="00C43339" w:rsidP="00183C4D">
      <w:pPr>
        <w:pStyle w:val="23"/>
        <w:shd w:val="clear" w:color="auto" w:fill="auto"/>
        <w:spacing w:before="0" w:after="0" w:line="240" w:lineRule="auto"/>
        <w:ind w:firstLine="709"/>
      </w:pPr>
      <w:r>
        <w:t>Изучение строения завязи цветка и семяпочки под микроскопом (на готовых микропрепаратах).</w:t>
      </w:r>
    </w:p>
    <w:p w:rsidR="00C43339" w:rsidRDefault="00C43339" w:rsidP="00183C4D">
      <w:pPr>
        <w:pStyle w:val="23"/>
        <w:shd w:val="clear" w:color="auto" w:fill="auto"/>
        <w:spacing w:before="0" w:after="0" w:line="240" w:lineRule="auto"/>
        <w:ind w:firstLine="709"/>
      </w:pPr>
      <w:r>
        <w:t>Изучение строения семян покрытосеменных растений.</w:t>
      </w:r>
    </w:p>
    <w:p w:rsidR="00C43339" w:rsidRDefault="00C43339" w:rsidP="00183C4D">
      <w:pPr>
        <w:pStyle w:val="23"/>
        <w:shd w:val="clear" w:color="auto" w:fill="auto"/>
        <w:spacing w:before="0" w:after="0" w:line="240" w:lineRule="auto"/>
        <w:ind w:firstLine="709"/>
      </w:pPr>
      <w:r>
        <w:t>Изучение строения плодов и соплодий.</w:t>
      </w:r>
    </w:p>
    <w:p w:rsidR="00C43339" w:rsidRDefault="00C43339" w:rsidP="00183C4D">
      <w:pPr>
        <w:pStyle w:val="23"/>
        <w:shd w:val="clear" w:color="auto" w:fill="auto"/>
        <w:spacing w:before="0" w:after="0" w:line="240" w:lineRule="auto"/>
        <w:ind w:firstLine="709"/>
      </w:pPr>
      <w:r>
        <w:t>Строение и жизнедеятельность семенных растений.</w:t>
      </w:r>
    </w:p>
    <w:p w:rsidR="00C43339" w:rsidRDefault="00C43339" w:rsidP="00183C4D">
      <w:pPr>
        <w:pStyle w:val="23"/>
        <w:shd w:val="clear" w:color="auto" w:fill="auto"/>
        <w:spacing w:before="0" w:after="0" w:line="240" w:lineRule="auto"/>
        <w:ind w:firstLine="709"/>
      </w:pPr>
      <w:r>
        <w:t>Побег и побеговые системы.</w:t>
      </w:r>
    </w:p>
    <w:p w:rsidR="00C43339" w:rsidRDefault="00C43339" w:rsidP="00183C4D">
      <w:pPr>
        <w:pStyle w:val="23"/>
        <w:shd w:val="clear" w:color="auto" w:fill="auto"/>
        <w:spacing w:before="0" w:after="0" w:line="240" w:lineRule="auto"/>
        <w:ind w:firstLine="709"/>
      </w:pPr>
      <w: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C43339" w:rsidRDefault="00C43339" w:rsidP="00183C4D">
      <w:pPr>
        <w:pStyle w:val="23"/>
        <w:shd w:val="clear" w:color="auto" w:fill="auto"/>
        <w:spacing w:before="0" w:after="0" w:line="240" w:lineRule="auto"/>
        <w:ind w:firstLine="709"/>
      </w:pPr>
      <w: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C43339" w:rsidRDefault="00C43339" w:rsidP="00183C4D">
      <w:pPr>
        <w:pStyle w:val="23"/>
        <w:shd w:val="clear" w:color="auto" w:fill="auto"/>
        <w:spacing w:before="0" w:after="0" w:line="240" w:lineRule="auto"/>
        <w:ind w:firstLine="709"/>
      </w:pPr>
      <w:r>
        <w:t>Стебель. Морфология стебля. Форма стеблей у травянистых и древесных растений.</w:t>
      </w:r>
    </w:p>
    <w:p w:rsidR="00C43339" w:rsidRDefault="00C43339" w:rsidP="00183C4D">
      <w:pPr>
        <w:pStyle w:val="23"/>
        <w:shd w:val="clear" w:color="auto" w:fill="auto"/>
        <w:spacing w:before="0" w:after="0" w:line="240" w:lineRule="auto"/>
        <w:ind w:firstLine="709"/>
      </w:pPr>
      <w: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C43339" w:rsidRDefault="00C43339" w:rsidP="00183C4D">
      <w:pPr>
        <w:pStyle w:val="23"/>
        <w:shd w:val="clear" w:color="auto" w:fill="auto"/>
        <w:spacing w:before="0" w:after="0" w:line="240" w:lineRule="auto"/>
        <w:ind w:firstLine="709"/>
      </w:pPr>
      <w:r>
        <w:t>Функции стебля. Механическая, транспортная. Вегетативное размножение цветковых растений.</w:t>
      </w:r>
    </w:p>
    <w:p w:rsidR="00C43339" w:rsidRDefault="00C43339" w:rsidP="00183C4D">
      <w:pPr>
        <w:pStyle w:val="23"/>
        <w:shd w:val="clear" w:color="auto" w:fill="auto"/>
        <w:spacing w:before="0" w:after="0" w:line="240" w:lineRule="auto"/>
        <w:ind w:firstLine="709"/>
      </w:pPr>
      <w:r>
        <w:t>Демонстрация опыта - передвижение минеральных и органических веществ по стеблю, видоизменённых побегов.</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морфологии побега на живых объектах или на гербарных образцах.</w:t>
      </w:r>
    </w:p>
    <w:p w:rsidR="00C43339" w:rsidRDefault="00C43339" w:rsidP="00183C4D">
      <w:pPr>
        <w:pStyle w:val="23"/>
        <w:shd w:val="clear" w:color="auto" w:fill="auto"/>
        <w:spacing w:before="0" w:after="0" w:line="240" w:lineRule="auto"/>
        <w:ind w:firstLine="709"/>
      </w:pPr>
      <w:r>
        <w:t>Изучение строения вегетативных, генеративных и смешанных почек. Разнообразие почек у древесных растений.</w:t>
      </w:r>
    </w:p>
    <w:p w:rsidR="00C43339" w:rsidRDefault="00C43339" w:rsidP="00183C4D">
      <w:pPr>
        <w:pStyle w:val="23"/>
        <w:shd w:val="clear" w:color="auto" w:fill="auto"/>
        <w:spacing w:before="0" w:after="0" w:line="240" w:lineRule="auto"/>
        <w:ind w:firstLine="709"/>
      </w:pPr>
      <w:r>
        <w:t>Изучение поперечного спила ствола растений и анализ влияния экологических условий на развитие растений.</w:t>
      </w:r>
    </w:p>
    <w:p w:rsidR="00C43339" w:rsidRDefault="00C43339" w:rsidP="00183C4D">
      <w:pPr>
        <w:pStyle w:val="23"/>
        <w:shd w:val="clear" w:color="auto" w:fill="auto"/>
        <w:spacing w:before="0" w:after="0" w:line="240" w:lineRule="auto"/>
        <w:ind w:firstLine="709"/>
      </w:pPr>
      <w:r>
        <w:t xml:space="preserve">Изучение особенностей анатомического строения стебля двудольных и однодольных травянистых растений (на живых объектах или на гербарных </w:t>
      </w:r>
      <w:r>
        <w:lastRenderedPageBreak/>
        <w:t>образцах).</w:t>
      </w:r>
    </w:p>
    <w:p w:rsidR="00C43339" w:rsidRDefault="00C43339" w:rsidP="00183C4D">
      <w:pPr>
        <w:pStyle w:val="23"/>
        <w:shd w:val="clear" w:color="auto" w:fill="auto"/>
        <w:spacing w:before="0" w:after="0" w:line="240" w:lineRule="auto"/>
        <w:ind w:firstLine="709"/>
      </w:pPr>
      <w:r>
        <w:t>Изучение особенностей анатомического строения стебля древесных растений.</w:t>
      </w:r>
    </w:p>
    <w:p w:rsidR="00C43339" w:rsidRDefault="00C43339" w:rsidP="00183C4D">
      <w:pPr>
        <w:pStyle w:val="23"/>
        <w:shd w:val="clear" w:color="auto" w:fill="auto"/>
        <w:spacing w:before="0" w:after="0" w:line="240" w:lineRule="auto"/>
        <w:ind w:firstLine="709"/>
      </w:pPr>
      <w:r>
        <w:t>Изучение транспорта веществ в стебле.</w:t>
      </w:r>
    </w:p>
    <w:p w:rsidR="00C43339" w:rsidRDefault="00C43339" w:rsidP="00183C4D">
      <w:pPr>
        <w:pStyle w:val="23"/>
        <w:shd w:val="clear" w:color="auto" w:fill="auto"/>
        <w:spacing w:before="0" w:after="0" w:line="240" w:lineRule="auto"/>
        <w:ind w:firstLine="709"/>
      </w:pPr>
      <w:r>
        <w:t>Изучение метаморфозов побега.</w:t>
      </w:r>
    </w:p>
    <w:p w:rsidR="00C43339" w:rsidRDefault="00C43339" w:rsidP="00183C4D">
      <w:pPr>
        <w:pStyle w:val="23"/>
        <w:shd w:val="clear" w:color="auto" w:fill="auto"/>
        <w:spacing w:before="0" w:after="0" w:line="240" w:lineRule="auto"/>
        <w:ind w:firstLine="709"/>
      </w:pPr>
      <w: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C43339" w:rsidRDefault="00C43339" w:rsidP="00183C4D">
      <w:pPr>
        <w:pStyle w:val="23"/>
        <w:shd w:val="clear" w:color="auto" w:fill="auto"/>
        <w:spacing w:before="0" w:after="0" w:line="240" w:lineRule="auto"/>
        <w:ind w:firstLine="709"/>
      </w:pPr>
      <w: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C43339" w:rsidRDefault="00C43339" w:rsidP="00183C4D">
      <w:pPr>
        <w:pStyle w:val="23"/>
        <w:shd w:val="clear" w:color="auto" w:fill="auto"/>
        <w:spacing w:before="0" w:after="0" w:line="240" w:lineRule="auto"/>
        <w:ind w:firstLine="709"/>
      </w:pPr>
      <w: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C43339" w:rsidRDefault="00C43339" w:rsidP="00183C4D">
      <w:pPr>
        <w:pStyle w:val="23"/>
        <w:shd w:val="clear" w:color="auto" w:fill="auto"/>
        <w:spacing w:before="0" w:after="0" w:line="240" w:lineRule="auto"/>
        <w:ind w:firstLine="709"/>
      </w:pPr>
      <w: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морфологии листа на живых объектах или гербарных образцах.</w:t>
      </w:r>
    </w:p>
    <w:p w:rsidR="00C43339" w:rsidRDefault="00C43339" w:rsidP="00183C4D">
      <w:pPr>
        <w:pStyle w:val="23"/>
        <w:shd w:val="clear" w:color="auto" w:fill="auto"/>
        <w:spacing w:before="0" w:after="0" w:line="240" w:lineRule="auto"/>
        <w:ind w:firstLine="709"/>
      </w:pPr>
      <w:r>
        <w:t>Типы и формулы листорасположения.</w:t>
      </w:r>
    </w:p>
    <w:p w:rsidR="00C43339" w:rsidRDefault="00C43339" w:rsidP="00183C4D">
      <w:pPr>
        <w:pStyle w:val="23"/>
        <w:shd w:val="clear" w:color="auto" w:fill="auto"/>
        <w:spacing w:before="0" w:after="0" w:line="240" w:lineRule="auto"/>
        <w:ind w:firstLine="709"/>
      </w:pPr>
      <w:r>
        <w:t>Исследование анатомии листа с помощью светового микроскопа.</w:t>
      </w:r>
    </w:p>
    <w:p w:rsidR="00C43339" w:rsidRDefault="00C43339" w:rsidP="00183C4D">
      <w:pPr>
        <w:pStyle w:val="23"/>
        <w:shd w:val="clear" w:color="auto" w:fill="auto"/>
        <w:spacing w:before="0" w:after="0" w:line="240" w:lineRule="auto"/>
        <w:ind w:firstLine="709"/>
      </w:pPr>
      <w:r>
        <w:t>Изучение метаморфозов листа.</w:t>
      </w:r>
    </w:p>
    <w:p w:rsidR="00C43339" w:rsidRDefault="00C43339" w:rsidP="00183C4D">
      <w:pPr>
        <w:pStyle w:val="23"/>
        <w:shd w:val="clear" w:color="auto" w:fill="auto"/>
        <w:spacing w:before="0" w:after="0" w:line="240" w:lineRule="auto"/>
        <w:ind w:firstLine="709"/>
      </w:pPr>
      <w:r>
        <w:t>Корень и корневые системы. Морфология корня. Виды корней. Типы корневых систем.</w:t>
      </w:r>
    </w:p>
    <w:p w:rsidR="00C43339" w:rsidRDefault="00C43339" w:rsidP="00183C4D">
      <w:pPr>
        <w:pStyle w:val="23"/>
        <w:shd w:val="clear" w:color="auto" w:fill="auto"/>
        <w:spacing w:before="0" w:after="0" w:line="240" w:lineRule="auto"/>
        <w:ind w:firstLine="709"/>
      </w:pPr>
      <w:r>
        <w:t>Анатомия корня. Зоны корня. Корневой чехлик. Строение корня на поперечном срезе в зоне всасывания.</w:t>
      </w:r>
    </w:p>
    <w:p w:rsidR="00C43339" w:rsidRDefault="00C43339" w:rsidP="00183C4D">
      <w:pPr>
        <w:pStyle w:val="23"/>
        <w:shd w:val="clear" w:color="auto" w:fill="auto"/>
        <w:spacing w:before="0" w:after="0" w:line="240" w:lineRule="auto"/>
        <w:ind w:firstLine="709"/>
      </w:pPr>
      <w:r>
        <w:t>Функции корня. Закрепление растения в субстрате. Всасывание и проведение воды и минеральных веществ. Запасание питательных веществ.</w:t>
      </w:r>
    </w:p>
    <w:p w:rsidR="00C43339" w:rsidRDefault="00C43339" w:rsidP="00183C4D">
      <w:pPr>
        <w:pStyle w:val="23"/>
        <w:shd w:val="clear" w:color="auto" w:fill="auto"/>
        <w:spacing w:before="0" w:after="0" w:line="240" w:lineRule="auto"/>
        <w:ind w:firstLine="709"/>
      </w:pPr>
      <w: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C43339" w:rsidRDefault="00C43339" w:rsidP="00183C4D">
      <w:pPr>
        <w:pStyle w:val="23"/>
        <w:shd w:val="clear" w:color="auto" w:fill="auto"/>
        <w:spacing w:before="0" w:after="0" w:line="240" w:lineRule="auto"/>
        <w:ind w:firstLine="709"/>
      </w:pPr>
      <w:r>
        <w:t>Дыхание корня. Синтез биологически активных веществ. Вегетативное размножение. Видоизменения корней и их функции.</w:t>
      </w:r>
    </w:p>
    <w:p w:rsidR="00C43339" w:rsidRDefault="00C43339" w:rsidP="00183C4D">
      <w:pPr>
        <w:pStyle w:val="23"/>
        <w:shd w:val="clear" w:color="auto" w:fill="auto"/>
        <w:spacing w:before="0" w:after="0" w:line="240" w:lineRule="auto"/>
        <w:ind w:firstLine="709"/>
      </w:pPr>
      <w: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морфологии корня на живых объектах или гербарных образцах.</w:t>
      </w:r>
    </w:p>
    <w:p w:rsidR="00C43339" w:rsidRDefault="00C43339" w:rsidP="00183C4D">
      <w:pPr>
        <w:pStyle w:val="23"/>
        <w:shd w:val="clear" w:color="auto" w:fill="auto"/>
        <w:spacing w:before="0" w:after="0" w:line="240" w:lineRule="auto"/>
        <w:ind w:firstLine="709"/>
      </w:pPr>
      <w:r>
        <w:t>Изучение анатомического строения корня на готовых микропрепаратах.</w:t>
      </w:r>
    </w:p>
    <w:p w:rsidR="00C43339" w:rsidRDefault="00C43339" w:rsidP="00183C4D">
      <w:pPr>
        <w:pStyle w:val="23"/>
        <w:shd w:val="clear" w:color="auto" w:fill="auto"/>
        <w:spacing w:before="0" w:after="0" w:line="240" w:lineRule="auto"/>
        <w:ind w:firstLine="709"/>
      </w:pPr>
      <w:r>
        <w:t xml:space="preserve">Изучение строения кончика корня проростка пшеницы и первичного </w:t>
      </w:r>
      <w:r>
        <w:lastRenderedPageBreak/>
        <w:t>строения корня ириса (или другого растения).</w:t>
      </w:r>
    </w:p>
    <w:p w:rsidR="00C43339" w:rsidRDefault="00C43339" w:rsidP="00183C4D">
      <w:pPr>
        <w:pStyle w:val="23"/>
        <w:shd w:val="clear" w:color="auto" w:fill="auto"/>
        <w:spacing w:before="0" w:after="0" w:line="240" w:lineRule="auto"/>
        <w:ind w:firstLine="709"/>
      </w:pPr>
      <w:r>
        <w:t>Изучение строения корневых волосков с помощью светового микроскопа.</w:t>
      </w:r>
    </w:p>
    <w:p w:rsidR="00C43339" w:rsidRDefault="00C43339" w:rsidP="00183C4D">
      <w:pPr>
        <w:pStyle w:val="23"/>
        <w:shd w:val="clear" w:color="auto" w:fill="auto"/>
        <w:spacing w:before="0" w:after="0" w:line="240" w:lineRule="auto"/>
        <w:ind w:firstLine="709"/>
      </w:pPr>
      <w:r>
        <w:t>Исследование влияния воздуха на развитие корней.</w:t>
      </w:r>
    </w:p>
    <w:p w:rsidR="00C43339" w:rsidRDefault="00C43339" w:rsidP="00183C4D">
      <w:pPr>
        <w:pStyle w:val="23"/>
        <w:shd w:val="clear" w:color="auto" w:fill="auto"/>
        <w:spacing w:before="0" w:after="0" w:line="240" w:lineRule="auto"/>
        <w:ind w:firstLine="709"/>
      </w:pPr>
      <w:r>
        <w:t>Изучение метаморфозов корня.</w:t>
      </w:r>
    </w:p>
    <w:p w:rsidR="00C43339" w:rsidRDefault="00C43339" w:rsidP="00183C4D">
      <w:pPr>
        <w:pStyle w:val="23"/>
        <w:shd w:val="clear" w:color="auto" w:fill="auto"/>
        <w:spacing w:before="0" w:after="0" w:line="240" w:lineRule="auto"/>
        <w:ind w:firstLine="709"/>
      </w:pPr>
      <w: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C43339" w:rsidRDefault="00C43339" w:rsidP="00183C4D">
      <w:pPr>
        <w:pStyle w:val="23"/>
        <w:shd w:val="clear" w:color="auto" w:fill="auto"/>
        <w:spacing w:before="0" w:after="0" w:line="240" w:lineRule="auto"/>
        <w:ind w:firstLine="709"/>
      </w:pPr>
      <w: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C43339" w:rsidRDefault="00C43339" w:rsidP="00183C4D">
      <w:pPr>
        <w:pStyle w:val="23"/>
        <w:shd w:val="clear" w:color="auto" w:fill="auto"/>
        <w:spacing w:before="0" w:after="0" w:line="240" w:lineRule="auto"/>
        <w:ind w:firstLine="709"/>
      </w:pPr>
      <w:r>
        <w:t>Демонстрация способов вегетативного размножения на примере комнатных растений.</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митоза в корешке лука.</w:t>
      </w:r>
    </w:p>
    <w:p w:rsidR="00C43339" w:rsidRDefault="00C43339" w:rsidP="00183C4D">
      <w:pPr>
        <w:pStyle w:val="23"/>
        <w:shd w:val="clear" w:color="auto" w:fill="auto"/>
        <w:spacing w:before="0" w:after="0" w:line="240" w:lineRule="auto"/>
        <w:ind w:firstLine="709"/>
      </w:pPr>
      <w:r>
        <w:t>Изучение жизненных циклов растений на гербарных образцах.</w:t>
      </w:r>
    </w:p>
    <w:p w:rsidR="00C43339" w:rsidRDefault="00C43339" w:rsidP="00183C4D">
      <w:pPr>
        <w:pStyle w:val="23"/>
        <w:shd w:val="clear" w:color="auto" w:fill="auto"/>
        <w:spacing w:before="0" w:after="0" w:line="240" w:lineRule="auto"/>
        <w:ind w:firstLine="709"/>
      </w:pPr>
      <w:r>
        <w:t>Методы микроклонального размножения растений.</w:t>
      </w:r>
    </w:p>
    <w:p w:rsidR="00C43339" w:rsidRDefault="00C43339" w:rsidP="00183C4D">
      <w:pPr>
        <w:pStyle w:val="23"/>
        <w:shd w:val="clear" w:color="auto" w:fill="auto"/>
        <w:tabs>
          <w:tab w:val="left" w:pos="4013"/>
        </w:tabs>
        <w:spacing w:before="0" w:after="0" w:line="240" w:lineRule="auto"/>
        <w:ind w:firstLine="709"/>
      </w:pPr>
      <w:r>
        <w:t>Классификация цветковых. Однодольные и Двудольные. С</w:t>
      </w:r>
      <w:r w:rsidR="00E33747">
        <w:t xml:space="preserve">емейства цветковых. Двудольные: </w:t>
      </w:r>
      <w:r>
        <w:t>Крестоцветные, Розоцветные, Паслёновые,</w:t>
      </w:r>
    </w:p>
    <w:p w:rsidR="00C43339" w:rsidRDefault="00C43339" w:rsidP="00183C4D">
      <w:pPr>
        <w:pStyle w:val="23"/>
        <w:shd w:val="clear" w:color="auto" w:fill="auto"/>
        <w:spacing w:before="0" w:after="0" w:line="240" w:lineRule="auto"/>
        <w:ind w:firstLine="709"/>
      </w:pPr>
      <w: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отличительных признаков представителей семейств покрытосеменных.</w:t>
      </w:r>
    </w:p>
    <w:p w:rsidR="00C43339" w:rsidRDefault="00C43339" w:rsidP="00183C4D">
      <w:pPr>
        <w:pStyle w:val="23"/>
        <w:shd w:val="clear" w:color="auto" w:fill="auto"/>
        <w:spacing w:before="0" w:after="0" w:line="240" w:lineRule="auto"/>
        <w:ind w:firstLine="709"/>
      </w:pPr>
      <w:r>
        <w:t>Определение представителей различных семейств с использованием определителей растений или определительных карточек.</w:t>
      </w:r>
    </w:p>
    <w:p w:rsidR="00C43339" w:rsidRDefault="00C43339" w:rsidP="00183C4D">
      <w:pPr>
        <w:pStyle w:val="23"/>
        <w:shd w:val="clear" w:color="auto" w:fill="auto"/>
        <w:spacing w:before="0" w:after="0" w:line="240" w:lineRule="auto"/>
        <w:ind w:firstLine="709"/>
      </w:pPr>
      <w:r>
        <w:t>Экология растений. Растения в природных сообществах.</w:t>
      </w:r>
    </w:p>
    <w:p w:rsidR="00C43339" w:rsidRDefault="00C43339" w:rsidP="00183C4D">
      <w:pPr>
        <w:pStyle w:val="23"/>
        <w:shd w:val="clear" w:color="auto" w:fill="auto"/>
        <w:spacing w:before="0" w:after="0" w:line="240" w:lineRule="auto"/>
        <w:ind w:firstLine="709"/>
      </w:pPr>
      <w: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C43339" w:rsidRDefault="00C43339" w:rsidP="00183C4D">
      <w:pPr>
        <w:pStyle w:val="23"/>
        <w:shd w:val="clear" w:color="auto" w:fill="auto"/>
        <w:spacing w:before="0" w:after="0" w:line="240" w:lineRule="auto"/>
        <w:ind w:firstLine="709"/>
      </w:pPr>
      <w:r>
        <w:t>Значение почвенных организмов для питания растений. Ризосфера. Бактериальные клубеньки. Микориза (эндо- и эктомикориза). Зелёные удобрения.</w:t>
      </w:r>
    </w:p>
    <w:p w:rsidR="00C43339" w:rsidRDefault="00C43339" w:rsidP="00183C4D">
      <w:pPr>
        <w:pStyle w:val="23"/>
        <w:shd w:val="clear" w:color="auto" w:fill="auto"/>
        <w:spacing w:before="0" w:after="0" w:line="240" w:lineRule="auto"/>
        <w:ind w:firstLine="709"/>
      </w:pPr>
      <w: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C43339" w:rsidRDefault="00C43339" w:rsidP="00183C4D">
      <w:pPr>
        <w:pStyle w:val="23"/>
        <w:shd w:val="clear" w:color="auto" w:fill="auto"/>
        <w:spacing w:before="0" w:after="0" w:line="240" w:lineRule="auto"/>
        <w:ind w:firstLine="709"/>
      </w:pPr>
      <w:r>
        <w:lastRenderedPageBreak/>
        <w:t>Растительность (растительный покров). Флора.</w:t>
      </w:r>
    </w:p>
    <w:p w:rsidR="00C43339" w:rsidRDefault="00C43339" w:rsidP="00183C4D">
      <w:pPr>
        <w:pStyle w:val="23"/>
        <w:shd w:val="clear" w:color="auto" w:fill="auto"/>
        <w:spacing w:before="0" w:after="0" w:line="240" w:lineRule="auto"/>
        <w:ind w:firstLine="709"/>
      </w:pPr>
      <w: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C43339" w:rsidRDefault="00C43339" w:rsidP="00183C4D">
      <w:pPr>
        <w:pStyle w:val="23"/>
        <w:shd w:val="clear" w:color="auto" w:fill="auto"/>
        <w:spacing w:before="0" w:after="0" w:line="240" w:lineRule="auto"/>
        <w:ind w:firstLine="709"/>
      </w:pPr>
      <w:r>
        <w:t>Экскурсии или видеоэкскурсии.</w:t>
      </w:r>
    </w:p>
    <w:p w:rsidR="00C43339" w:rsidRDefault="00C43339" w:rsidP="00183C4D">
      <w:pPr>
        <w:pStyle w:val="23"/>
        <w:shd w:val="clear" w:color="auto" w:fill="auto"/>
        <w:spacing w:before="0" w:after="0" w:line="240" w:lineRule="auto"/>
        <w:ind w:firstLine="709"/>
      </w:pPr>
      <w:r>
        <w:t>Изучение видового состава и экологического состояния одного из растительных сообществ региона.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особенностей строения растений различных экологических групп.</w:t>
      </w:r>
    </w:p>
    <w:p w:rsidR="00C43339" w:rsidRDefault="00C43339" w:rsidP="00183C4D">
      <w:pPr>
        <w:pStyle w:val="23"/>
        <w:shd w:val="clear" w:color="auto" w:fill="auto"/>
        <w:spacing w:before="0" w:after="0" w:line="240" w:lineRule="auto"/>
        <w:ind w:firstLine="709"/>
      </w:pPr>
      <w:r>
        <w:t>Растительный мир и деятельность человека.</w:t>
      </w:r>
    </w:p>
    <w:p w:rsidR="00C43339" w:rsidRDefault="00C43339" w:rsidP="00183C4D">
      <w:pPr>
        <w:pStyle w:val="23"/>
        <w:shd w:val="clear" w:color="auto" w:fill="auto"/>
        <w:spacing w:before="0" w:after="0" w:line="240" w:lineRule="auto"/>
        <w:ind w:firstLine="709"/>
      </w:pPr>
      <w: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w:t>
      </w:r>
      <w:r w:rsidR="006B3446">
        <w:t>-</w:t>
      </w:r>
      <w:r>
        <w:t xml:space="preserve">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C43339" w:rsidRDefault="00C43339" w:rsidP="00183C4D">
      <w:pPr>
        <w:pStyle w:val="23"/>
        <w:shd w:val="clear" w:color="auto" w:fill="auto"/>
        <w:spacing w:before="0" w:after="0" w:line="240" w:lineRule="auto"/>
        <w:ind w:firstLine="709"/>
      </w:pPr>
      <w:r>
        <w:t>Палеоботаника. Ископаемые остатки растений. Окаменелости. Отпечатки. «Живые ископаемые» среди современных растений.</w:t>
      </w:r>
    </w:p>
    <w:p w:rsidR="00C43339" w:rsidRDefault="00C43339" w:rsidP="00183C4D">
      <w:pPr>
        <w:pStyle w:val="23"/>
        <w:shd w:val="clear" w:color="auto" w:fill="auto"/>
        <w:spacing w:before="0" w:after="0" w:line="240" w:lineRule="auto"/>
        <w:ind w:firstLine="709"/>
      </w:pPr>
      <w: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C43339" w:rsidRDefault="00C43339" w:rsidP="00183C4D">
      <w:pPr>
        <w:pStyle w:val="23"/>
        <w:shd w:val="clear" w:color="auto" w:fill="auto"/>
        <w:spacing w:before="0" w:after="0" w:line="240" w:lineRule="auto"/>
        <w:ind w:firstLine="709"/>
      </w:pPr>
      <w: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C43339" w:rsidRDefault="00C43339" w:rsidP="00183C4D">
      <w:pPr>
        <w:pStyle w:val="23"/>
        <w:shd w:val="clear" w:color="auto" w:fill="auto"/>
        <w:spacing w:before="0" w:after="0" w:line="240" w:lineRule="auto"/>
        <w:ind w:firstLine="709"/>
      </w:pPr>
      <w: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C43339" w:rsidRDefault="00C43339" w:rsidP="00183C4D">
      <w:pPr>
        <w:pStyle w:val="23"/>
        <w:shd w:val="clear" w:color="auto" w:fill="auto"/>
        <w:spacing w:before="0" w:after="0" w:line="240" w:lineRule="auto"/>
        <w:ind w:firstLine="709"/>
      </w:pPr>
      <w:r>
        <w:t>Экскурсии или видеоэкскурсии.</w:t>
      </w:r>
    </w:p>
    <w:p w:rsidR="00C43339" w:rsidRDefault="00C43339" w:rsidP="00183C4D">
      <w:pPr>
        <w:pStyle w:val="23"/>
        <w:shd w:val="clear" w:color="auto" w:fill="auto"/>
        <w:spacing w:before="0" w:after="0" w:line="240" w:lineRule="auto"/>
        <w:ind w:firstLine="709"/>
      </w:pPr>
      <w:r>
        <w:t>Развитие растительного мира на Земле (экскурсия в палеонтологический или краеведческий музей).</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сельскохозяйственных растений своего региона.</w:t>
      </w:r>
    </w:p>
    <w:p w:rsidR="00C43339" w:rsidRDefault="00C43339" w:rsidP="00183C4D">
      <w:pPr>
        <w:pStyle w:val="23"/>
        <w:shd w:val="clear" w:color="auto" w:fill="auto"/>
        <w:spacing w:before="0" w:after="0" w:line="240" w:lineRule="auto"/>
        <w:ind w:firstLine="709"/>
      </w:pPr>
      <w:r>
        <w:t>Изучение сортовых особенностей культурных растений.</w:t>
      </w:r>
    </w:p>
    <w:p w:rsidR="004841D0" w:rsidRDefault="004841D0" w:rsidP="00183C4D">
      <w:pPr>
        <w:pStyle w:val="23"/>
        <w:shd w:val="clear" w:color="auto" w:fill="auto"/>
        <w:spacing w:before="0" w:after="0" w:line="240" w:lineRule="auto"/>
        <w:ind w:firstLine="709"/>
        <w:rPr>
          <w:b/>
        </w:rPr>
      </w:pPr>
    </w:p>
    <w:p w:rsidR="004841D0" w:rsidRDefault="004841D0" w:rsidP="004841D0">
      <w:pPr>
        <w:pStyle w:val="23"/>
        <w:shd w:val="clear" w:color="auto" w:fill="auto"/>
        <w:spacing w:before="0" w:after="0" w:line="240" w:lineRule="auto"/>
        <w:ind w:firstLine="709"/>
        <w:jc w:val="center"/>
      </w:pPr>
      <w:r>
        <w:rPr>
          <w:b/>
        </w:rPr>
        <w:t xml:space="preserve">СОДЕРЖАНИЕ </w:t>
      </w:r>
      <w:proofErr w:type="gramStart"/>
      <w:r>
        <w:rPr>
          <w:b/>
        </w:rPr>
        <w:t>ОБУЧЕНИЯ В</w:t>
      </w:r>
      <w:proofErr w:type="gramEnd"/>
      <w:r>
        <w:rPr>
          <w:b/>
        </w:rPr>
        <w:t xml:space="preserve"> 8 КЛАССЕ</w:t>
      </w:r>
    </w:p>
    <w:p w:rsidR="00C43339" w:rsidRPr="004841D0" w:rsidRDefault="00C43339" w:rsidP="004841D0">
      <w:pPr>
        <w:pStyle w:val="23"/>
        <w:shd w:val="clear" w:color="auto" w:fill="auto"/>
        <w:tabs>
          <w:tab w:val="left" w:pos="1809"/>
        </w:tabs>
        <w:spacing w:before="0" w:after="0" w:line="240" w:lineRule="auto"/>
        <w:ind w:left="709"/>
        <w:rPr>
          <w:b/>
        </w:rPr>
      </w:pPr>
      <w:r w:rsidRPr="004841D0">
        <w:rPr>
          <w:b/>
        </w:rPr>
        <w:t>Грибы и грибоподобные организмы.</w:t>
      </w:r>
    </w:p>
    <w:p w:rsidR="00C43339" w:rsidRDefault="00C43339" w:rsidP="00183C4D">
      <w:pPr>
        <w:pStyle w:val="23"/>
        <w:shd w:val="clear" w:color="auto" w:fill="auto"/>
        <w:spacing w:before="0" w:after="0" w:line="240" w:lineRule="auto"/>
        <w:ind w:firstLine="709"/>
      </w:pPr>
      <w:r>
        <w:lastRenderedPageBreak/>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C43339" w:rsidRDefault="00C43339" w:rsidP="00183C4D">
      <w:pPr>
        <w:pStyle w:val="23"/>
        <w:shd w:val="clear" w:color="auto" w:fill="auto"/>
        <w:spacing w:before="0" w:after="0" w:line="240" w:lineRule="auto"/>
        <w:ind w:firstLine="709"/>
      </w:pPr>
      <w:r>
        <w:t>Плесневые грибы. Съедобные и ядовитые грибы.</w:t>
      </w:r>
    </w:p>
    <w:p w:rsidR="00C43339" w:rsidRDefault="00C43339" w:rsidP="00183C4D">
      <w:pPr>
        <w:pStyle w:val="23"/>
        <w:shd w:val="clear" w:color="auto" w:fill="auto"/>
        <w:spacing w:before="0" w:after="0" w:line="240" w:lineRule="auto"/>
        <w:ind w:firstLine="709"/>
      </w:pPr>
      <w:r>
        <w:t>Зигомицеты. Основные черты организации на примере мукора. Роль в природе и жизни человека.</w:t>
      </w:r>
    </w:p>
    <w:p w:rsidR="00C43339" w:rsidRDefault="00C43339" w:rsidP="00183C4D">
      <w:pPr>
        <w:pStyle w:val="23"/>
        <w:shd w:val="clear" w:color="auto" w:fill="auto"/>
        <w:spacing w:before="0" w:after="0" w:line="240" w:lineRule="auto"/>
        <w:ind w:firstLine="709"/>
      </w:pPr>
      <w: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C43339" w:rsidRDefault="00C43339" w:rsidP="00183C4D">
      <w:pPr>
        <w:pStyle w:val="23"/>
        <w:shd w:val="clear" w:color="auto" w:fill="auto"/>
        <w:spacing w:before="0" w:after="0" w:line="240" w:lineRule="auto"/>
        <w:ind w:firstLine="709"/>
      </w:pPr>
      <w: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C43339" w:rsidRDefault="00C43339" w:rsidP="00183C4D">
      <w:pPr>
        <w:pStyle w:val="23"/>
        <w:shd w:val="clear" w:color="auto" w:fill="auto"/>
        <w:spacing w:before="0" w:after="0" w:line="240" w:lineRule="auto"/>
        <w:ind w:firstLine="709"/>
      </w:pPr>
      <w:r>
        <w:t>Грибоподобные организмы. Особенности строения клеток. Оомицеты. Паразитические представители оомицетов на примере фитофторы.</w:t>
      </w:r>
    </w:p>
    <w:p w:rsidR="00C43339" w:rsidRDefault="00C43339" w:rsidP="00183C4D">
      <w:pPr>
        <w:pStyle w:val="23"/>
        <w:shd w:val="clear" w:color="auto" w:fill="auto"/>
        <w:spacing w:before="0" w:after="0" w:line="240" w:lineRule="auto"/>
        <w:ind w:firstLine="709"/>
      </w:pPr>
      <w: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C43339" w:rsidRDefault="00C43339" w:rsidP="00183C4D">
      <w:pPr>
        <w:pStyle w:val="23"/>
        <w:shd w:val="clear" w:color="auto" w:fill="auto"/>
        <w:spacing w:before="0" w:after="0" w:line="240" w:lineRule="auto"/>
        <w:ind w:firstLine="709"/>
      </w:pPr>
      <w: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особенностей строения плодовых тел шляпочных грибов на микроскопических препаратах и муляжах.</w:t>
      </w:r>
    </w:p>
    <w:p w:rsidR="00C43339" w:rsidRDefault="00C43339" w:rsidP="00183C4D">
      <w:pPr>
        <w:pStyle w:val="23"/>
        <w:shd w:val="clear" w:color="auto" w:fill="auto"/>
        <w:spacing w:before="0" w:after="0" w:line="240" w:lineRule="auto"/>
        <w:ind w:firstLine="709"/>
      </w:pPr>
      <w:r>
        <w:t>Изучение строения плесневых грибов: мукора и пеницилла.</w:t>
      </w:r>
    </w:p>
    <w:p w:rsidR="00C43339" w:rsidRDefault="00C43339" w:rsidP="00183C4D">
      <w:pPr>
        <w:pStyle w:val="23"/>
        <w:shd w:val="clear" w:color="auto" w:fill="auto"/>
        <w:spacing w:before="0" w:after="0" w:line="240" w:lineRule="auto"/>
        <w:ind w:firstLine="709"/>
      </w:pPr>
      <w:r>
        <w:t>Изучение влияния внешних факторов на процесс размножения дрожжей.</w:t>
      </w:r>
    </w:p>
    <w:p w:rsidR="00C43339" w:rsidRDefault="00C43339" w:rsidP="00183C4D">
      <w:pPr>
        <w:pStyle w:val="23"/>
        <w:shd w:val="clear" w:color="auto" w:fill="auto"/>
        <w:spacing w:before="0" w:after="0" w:line="240" w:lineRule="auto"/>
        <w:ind w:firstLine="709"/>
      </w:pPr>
      <w:r>
        <w:t>Изучение строения и жизненного цикла фитофторы на живом и гербарном материале.</w:t>
      </w:r>
    </w:p>
    <w:p w:rsidR="00E33747" w:rsidRPr="000C4AB8" w:rsidRDefault="00C43339" w:rsidP="000C4AB8">
      <w:pPr>
        <w:pStyle w:val="23"/>
        <w:shd w:val="clear" w:color="auto" w:fill="auto"/>
        <w:spacing w:before="0" w:after="0" w:line="240" w:lineRule="auto"/>
        <w:ind w:firstLine="709"/>
      </w:pPr>
      <w:r>
        <w:t>Изучение строения лиша</w:t>
      </w:r>
      <w:r w:rsidR="000C4AB8">
        <w:t>йников (на гербарных образцах).</w:t>
      </w:r>
    </w:p>
    <w:p w:rsidR="00C43339" w:rsidRPr="004841D0" w:rsidRDefault="00C43339" w:rsidP="004841D0">
      <w:pPr>
        <w:pStyle w:val="23"/>
        <w:shd w:val="clear" w:color="auto" w:fill="auto"/>
        <w:tabs>
          <w:tab w:val="left" w:pos="1794"/>
        </w:tabs>
        <w:spacing w:before="0" w:after="0" w:line="240" w:lineRule="auto"/>
        <w:ind w:left="709"/>
        <w:rPr>
          <w:b/>
        </w:rPr>
      </w:pPr>
      <w:r w:rsidRPr="004841D0">
        <w:rPr>
          <w:b/>
        </w:rPr>
        <w:t>Животные.</w:t>
      </w:r>
    </w:p>
    <w:p w:rsidR="00C43339" w:rsidRDefault="00C43339" w:rsidP="00183C4D">
      <w:pPr>
        <w:pStyle w:val="23"/>
        <w:shd w:val="clear" w:color="auto" w:fill="auto"/>
        <w:spacing w:before="0" w:after="0" w:line="240" w:lineRule="auto"/>
        <w:ind w:firstLine="709"/>
      </w:pPr>
      <w:r>
        <w:t>Зоология - наука о животных.</w:t>
      </w:r>
    </w:p>
    <w:p w:rsidR="00C43339" w:rsidRDefault="00C43339" w:rsidP="00183C4D">
      <w:pPr>
        <w:pStyle w:val="23"/>
        <w:shd w:val="clear" w:color="auto" w:fill="auto"/>
        <w:spacing w:before="0" w:after="0" w:line="240" w:lineRule="auto"/>
        <w:ind w:firstLine="709"/>
      </w:pPr>
      <w:r>
        <w:t>Общие и специальные разделы зоологии. Краткая история развития зоологии.</w:t>
      </w:r>
    </w:p>
    <w:p w:rsidR="00C43339" w:rsidRDefault="00C43339" w:rsidP="00183C4D">
      <w:pPr>
        <w:pStyle w:val="23"/>
        <w:shd w:val="clear" w:color="auto" w:fill="auto"/>
        <w:spacing w:before="0" w:after="0" w:line="240" w:lineRule="auto"/>
        <w:ind w:firstLine="709"/>
      </w:pPr>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C43339" w:rsidRDefault="00C43339" w:rsidP="00183C4D">
      <w:pPr>
        <w:pStyle w:val="23"/>
        <w:shd w:val="clear" w:color="auto" w:fill="auto"/>
        <w:spacing w:before="0" w:after="0" w:line="240" w:lineRule="auto"/>
        <w:ind w:firstLine="709"/>
      </w:pPr>
      <w:r>
        <w:t>Демонстрация портретов учёных, изображений, моделей животных, муляжи животных, влажных препаратов и другое.</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Составление рекомендаций по сбору зоологических коллекций.</w:t>
      </w:r>
    </w:p>
    <w:p w:rsidR="00C43339" w:rsidRDefault="00C43339" w:rsidP="00183C4D">
      <w:pPr>
        <w:pStyle w:val="23"/>
        <w:shd w:val="clear" w:color="auto" w:fill="auto"/>
        <w:spacing w:before="0" w:after="0" w:line="240" w:lineRule="auto"/>
        <w:ind w:firstLine="709"/>
      </w:pPr>
      <w:r>
        <w:lastRenderedPageBreak/>
        <w:t>Составление описаний профессий, связанных с зоологией.</w:t>
      </w:r>
    </w:p>
    <w:p w:rsidR="00C43339" w:rsidRDefault="00C43339" w:rsidP="00183C4D">
      <w:pPr>
        <w:pStyle w:val="23"/>
        <w:shd w:val="clear" w:color="auto" w:fill="auto"/>
        <w:spacing w:before="0" w:after="0" w:line="240" w:lineRule="auto"/>
        <w:ind w:firstLine="709"/>
      </w:pPr>
      <w:r>
        <w:t>Общая организация животного организма.</w:t>
      </w:r>
    </w:p>
    <w:p w:rsidR="00C43339" w:rsidRDefault="00C43339" w:rsidP="00183C4D">
      <w:pPr>
        <w:pStyle w:val="23"/>
        <w:shd w:val="clear" w:color="auto" w:fill="auto"/>
        <w:spacing w:before="0" w:after="0" w:line="240" w:lineRule="auto"/>
        <w:ind w:firstLine="709"/>
      </w:pPr>
      <w: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Исследование клеток под микроскопом на временных микропрепаратах.</w:t>
      </w:r>
    </w:p>
    <w:p w:rsidR="00C43339" w:rsidRDefault="00C43339" w:rsidP="00183C4D">
      <w:pPr>
        <w:pStyle w:val="23"/>
        <w:shd w:val="clear" w:color="auto" w:fill="auto"/>
        <w:spacing w:before="0" w:after="0" w:line="240" w:lineRule="auto"/>
        <w:ind w:firstLine="709"/>
      </w:pPr>
      <w:r>
        <w:t>Сравнение растительной и животной клеток.</w:t>
      </w:r>
    </w:p>
    <w:p w:rsidR="00C43339" w:rsidRDefault="00C43339" w:rsidP="00183C4D">
      <w:pPr>
        <w:pStyle w:val="23"/>
        <w:shd w:val="clear" w:color="auto" w:fill="auto"/>
        <w:spacing w:before="0" w:after="0" w:line="240" w:lineRule="auto"/>
        <w:ind w:firstLine="709"/>
      </w:pPr>
      <w:r>
        <w:t>Изучение тканей животных.</w:t>
      </w:r>
    </w:p>
    <w:p w:rsidR="00C43339" w:rsidRDefault="00C43339" w:rsidP="00183C4D">
      <w:pPr>
        <w:pStyle w:val="23"/>
        <w:shd w:val="clear" w:color="auto" w:fill="auto"/>
        <w:spacing w:before="0" w:after="0" w:line="240" w:lineRule="auto"/>
        <w:ind w:firstLine="709"/>
      </w:pPr>
      <w:r>
        <w:t>Строение и жизнедеятельность животного организма.</w:t>
      </w:r>
    </w:p>
    <w:p w:rsidR="00C43339" w:rsidRDefault="00C43339" w:rsidP="00183C4D">
      <w:pPr>
        <w:pStyle w:val="23"/>
        <w:shd w:val="clear" w:color="auto" w:fill="auto"/>
        <w:spacing w:before="0" w:after="0" w:line="240" w:lineRule="auto"/>
        <w:ind w:firstLine="709"/>
      </w:pPr>
      <w:r>
        <w:t>Организменный уровень организации жизни.</w:t>
      </w:r>
    </w:p>
    <w:p w:rsidR="00C43339" w:rsidRDefault="00C43339" w:rsidP="00183C4D">
      <w:pPr>
        <w:pStyle w:val="23"/>
        <w:shd w:val="clear" w:color="auto" w:fill="auto"/>
        <w:spacing w:before="0" w:after="0" w:line="240" w:lineRule="auto"/>
        <w:ind w:firstLine="709"/>
      </w:pPr>
      <w: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питания простейшего под микроскопом на временных микропрепаратах.</w:t>
      </w:r>
    </w:p>
    <w:p w:rsidR="00C43339" w:rsidRDefault="00C43339" w:rsidP="00183C4D">
      <w:pPr>
        <w:pStyle w:val="23"/>
        <w:shd w:val="clear" w:color="auto" w:fill="auto"/>
        <w:spacing w:before="0" w:after="0" w:line="240" w:lineRule="auto"/>
        <w:ind w:firstLine="709"/>
      </w:pPr>
      <w:r>
        <w:t>Изучение питания отдельных представителей различных групп животных.</w:t>
      </w:r>
    </w:p>
    <w:p w:rsidR="00C43339" w:rsidRDefault="00C43339" w:rsidP="00183C4D">
      <w:pPr>
        <w:pStyle w:val="23"/>
        <w:shd w:val="clear" w:color="auto" w:fill="auto"/>
        <w:spacing w:before="0" w:after="0" w:line="240" w:lineRule="auto"/>
        <w:ind w:firstLine="709"/>
      </w:pPr>
      <w: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C43339" w:rsidRDefault="00C43339" w:rsidP="00183C4D">
      <w:pPr>
        <w:pStyle w:val="23"/>
        <w:shd w:val="clear" w:color="auto" w:fill="auto"/>
        <w:spacing w:before="0" w:after="0" w:line="240" w:lineRule="auto"/>
        <w:ind w:firstLine="709"/>
      </w:pPr>
      <w: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C43339" w:rsidRDefault="00C43339" w:rsidP="00183C4D">
      <w:pPr>
        <w:pStyle w:val="23"/>
        <w:shd w:val="clear" w:color="auto" w:fill="auto"/>
        <w:spacing w:before="0" w:after="0" w:line="240" w:lineRule="auto"/>
        <w:ind w:firstLine="709"/>
      </w:pPr>
      <w:r>
        <w:t>Дыхание при помощи трахей. Лёгкие. Эволюция дыхательной системы у позвоночных животных.</w:t>
      </w:r>
    </w:p>
    <w:p w:rsidR="00C43339" w:rsidRDefault="00C43339" w:rsidP="00183C4D">
      <w:pPr>
        <w:pStyle w:val="23"/>
        <w:shd w:val="clear" w:color="auto" w:fill="auto"/>
        <w:spacing w:before="0" w:after="0" w:line="240" w:lineRule="auto"/>
        <w:ind w:firstLine="709"/>
      </w:pPr>
      <w: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C43339" w:rsidRDefault="00C43339" w:rsidP="00183C4D">
      <w:pPr>
        <w:pStyle w:val="23"/>
        <w:shd w:val="clear" w:color="auto" w:fill="auto"/>
        <w:spacing w:before="0" w:after="0" w:line="240" w:lineRule="auto"/>
        <w:ind w:firstLine="709"/>
      </w:pPr>
      <w: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w:t>
      </w:r>
      <w:r>
        <w:lastRenderedPageBreak/>
        <w:t>Выталкивающая сила. Плавательные пузыри. Движение в наземно-воздушной среде. Полёт. Подъемная сила. Различные типы полёта.</w:t>
      </w:r>
    </w:p>
    <w:p w:rsidR="00C43339" w:rsidRDefault="00C43339" w:rsidP="00183C4D">
      <w:pPr>
        <w:pStyle w:val="23"/>
        <w:shd w:val="clear" w:color="auto" w:fill="auto"/>
        <w:spacing w:before="0" w:after="0" w:line="240" w:lineRule="auto"/>
        <w:ind w:firstLine="709"/>
      </w:pPr>
      <w: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C43339" w:rsidRDefault="00C43339" w:rsidP="00183C4D">
      <w:pPr>
        <w:pStyle w:val="23"/>
        <w:shd w:val="clear" w:color="auto" w:fill="auto"/>
        <w:spacing w:before="0" w:after="0" w:line="240" w:lineRule="auto"/>
        <w:ind w:firstLine="709"/>
      </w:pPr>
      <w:r>
        <w:t>Разнообразие животных.</w:t>
      </w:r>
    </w:p>
    <w:p w:rsidR="00C43339" w:rsidRDefault="00C43339" w:rsidP="00183C4D">
      <w:pPr>
        <w:pStyle w:val="23"/>
        <w:shd w:val="clear" w:color="auto" w:fill="auto"/>
        <w:spacing w:before="0" w:after="0" w:line="240" w:lineRule="auto"/>
        <w:ind w:firstLine="709"/>
      </w:pPr>
      <w: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строения и жизнедеятельности гидры.</w:t>
      </w:r>
    </w:p>
    <w:p w:rsidR="00C43339" w:rsidRDefault="00C43339" w:rsidP="00183C4D">
      <w:pPr>
        <w:pStyle w:val="23"/>
        <w:shd w:val="clear" w:color="auto" w:fill="auto"/>
        <w:spacing w:before="0" w:after="0" w:line="240" w:lineRule="auto"/>
        <w:ind w:firstLine="709"/>
      </w:pPr>
      <w:r>
        <w:t>Изучение химического состава скелета колониальных коралловых полипов.</w:t>
      </w:r>
    </w:p>
    <w:p w:rsidR="00C43339" w:rsidRDefault="00C43339" w:rsidP="00183C4D">
      <w:pPr>
        <w:pStyle w:val="23"/>
        <w:shd w:val="clear" w:color="auto" w:fill="auto"/>
        <w:spacing w:before="0" w:after="0" w:line="240" w:lineRule="auto"/>
        <w:ind w:firstLine="709"/>
      </w:pPr>
      <w: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C43339" w:rsidRDefault="00C43339" w:rsidP="00183C4D">
      <w:pPr>
        <w:pStyle w:val="23"/>
        <w:shd w:val="clear" w:color="auto" w:fill="auto"/>
        <w:spacing w:before="0" w:after="0" w:line="240" w:lineRule="auto"/>
        <w:ind w:firstLine="709"/>
      </w:pPr>
      <w: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C43339" w:rsidRDefault="00C43339" w:rsidP="00183C4D">
      <w:pPr>
        <w:pStyle w:val="23"/>
        <w:shd w:val="clear" w:color="auto" w:fill="auto"/>
        <w:spacing w:before="0" w:after="0" w:line="240" w:lineRule="auto"/>
        <w:ind w:firstLine="709"/>
      </w:pPr>
      <w: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жизнедеятельности, внешнего и внутреннего строения пресноводных плоских червей.</w:t>
      </w:r>
    </w:p>
    <w:p w:rsidR="00C43339" w:rsidRDefault="00C43339" w:rsidP="00183C4D">
      <w:pPr>
        <w:pStyle w:val="23"/>
        <w:shd w:val="clear" w:color="auto" w:fill="auto"/>
        <w:spacing w:before="0" w:after="0" w:line="240" w:lineRule="auto"/>
        <w:ind w:firstLine="709"/>
      </w:pPr>
      <w:r>
        <w:t>Изучение строения паразитических плоских червей на влажных препаратах.</w:t>
      </w:r>
    </w:p>
    <w:p w:rsidR="00C43339" w:rsidRDefault="00C43339" w:rsidP="00183C4D">
      <w:pPr>
        <w:pStyle w:val="23"/>
        <w:shd w:val="clear" w:color="auto" w:fill="auto"/>
        <w:spacing w:before="0" w:after="0" w:line="240" w:lineRule="auto"/>
        <w:ind w:firstLine="709"/>
      </w:pPr>
      <w: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строения человеческой (свиной) аскариды.</w:t>
      </w:r>
    </w:p>
    <w:p w:rsidR="00C43339" w:rsidRDefault="00C43339" w:rsidP="00183C4D">
      <w:pPr>
        <w:pStyle w:val="23"/>
        <w:shd w:val="clear" w:color="auto" w:fill="auto"/>
        <w:spacing w:before="0" w:after="0" w:line="240" w:lineRule="auto"/>
        <w:ind w:firstLine="709"/>
      </w:pPr>
      <w: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w:t>
      </w:r>
      <w:r>
        <w:lastRenderedPageBreak/>
        <w:t>кольчатых червей.</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внешнего и внутреннего строения дождевого червя.</w:t>
      </w:r>
    </w:p>
    <w:p w:rsidR="00C43339" w:rsidRDefault="00C43339" w:rsidP="00183C4D">
      <w:pPr>
        <w:pStyle w:val="23"/>
        <w:shd w:val="clear" w:color="auto" w:fill="auto"/>
        <w:spacing w:before="0" w:after="0" w:line="240" w:lineRule="auto"/>
        <w:ind w:firstLine="709"/>
      </w:pPr>
      <w:r>
        <w:t>Изучение внешнего и внутреннего строения медицинской пиявки.</w:t>
      </w:r>
    </w:p>
    <w:p w:rsidR="00C43339" w:rsidRDefault="00C43339" w:rsidP="00183C4D">
      <w:pPr>
        <w:pStyle w:val="23"/>
        <w:shd w:val="clear" w:color="auto" w:fill="auto"/>
        <w:spacing w:before="0" w:after="0" w:line="240" w:lineRule="auto"/>
        <w:ind w:firstLine="709"/>
      </w:pPr>
      <w:r>
        <w:t>Изучение строения многощетинковых червей.</w:t>
      </w:r>
    </w:p>
    <w:p w:rsidR="00C43339" w:rsidRDefault="00C43339" w:rsidP="00183C4D">
      <w:pPr>
        <w:pStyle w:val="23"/>
        <w:shd w:val="clear" w:color="auto" w:fill="auto"/>
        <w:spacing w:before="0" w:after="0" w:line="240" w:lineRule="auto"/>
        <w:ind w:firstLine="709"/>
      </w:pPr>
      <w: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оловоногие моллюски.</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внешнего и внутреннего строения двустворчатого моллюска.</w:t>
      </w:r>
    </w:p>
    <w:p w:rsidR="00C43339" w:rsidRDefault="00C43339" w:rsidP="00183C4D">
      <w:pPr>
        <w:pStyle w:val="23"/>
        <w:shd w:val="clear" w:color="auto" w:fill="auto"/>
        <w:spacing w:before="0" w:after="0" w:line="240" w:lineRule="auto"/>
        <w:ind w:firstLine="709"/>
      </w:pPr>
      <w:r>
        <w:t>Изучение внешнего и внутреннего строения брюхоногого моллюска.</w:t>
      </w:r>
    </w:p>
    <w:p w:rsidR="00C43339" w:rsidRDefault="00C43339" w:rsidP="00183C4D">
      <w:pPr>
        <w:pStyle w:val="23"/>
        <w:shd w:val="clear" w:color="auto" w:fill="auto"/>
        <w:spacing w:before="0" w:after="0" w:line="240" w:lineRule="auto"/>
        <w:ind w:firstLine="709"/>
      </w:pPr>
      <w:r>
        <w:t>Изучение внешнего и внутреннего строения головоногого моллюска.</w:t>
      </w:r>
    </w:p>
    <w:p w:rsidR="00C43339" w:rsidRDefault="00C43339" w:rsidP="00183C4D">
      <w:pPr>
        <w:pStyle w:val="23"/>
        <w:shd w:val="clear" w:color="auto" w:fill="auto"/>
        <w:spacing w:before="0" w:after="0" w:line="240" w:lineRule="auto"/>
        <w:ind w:firstLine="709"/>
      </w:pPr>
      <w:r>
        <w:t>Изучение строения раковин моллюсков.</w:t>
      </w:r>
    </w:p>
    <w:p w:rsidR="00C43339" w:rsidRDefault="00C43339" w:rsidP="00183C4D">
      <w:pPr>
        <w:pStyle w:val="23"/>
        <w:shd w:val="clear" w:color="auto" w:fill="auto"/>
        <w:spacing w:before="0" w:after="0" w:line="240" w:lineRule="auto"/>
        <w:ind w:firstLine="709"/>
      </w:pPr>
      <w: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C43339" w:rsidRDefault="00C43339" w:rsidP="00183C4D">
      <w:pPr>
        <w:pStyle w:val="23"/>
        <w:shd w:val="clear" w:color="auto" w:fill="auto"/>
        <w:spacing w:before="0" w:after="0" w:line="240" w:lineRule="auto"/>
        <w:ind w:firstLine="709"/>
      </w:pPr>
      <w:r>
        <w:t>Класс Ракообразные. Строение и морфология ракообразных на примере речного рака. Разнообразие ракообразных.</w:t>
      </w:r>
    </w:p>
    <w:p w:rsidR="00C43339" w:rsidRDefault="00C43339" w:rsidP="00183C4D">
      <w:pPr>
        <w:pStyle w:val="23"/>
        <w:shd w:val="clear" w:color="auto" w:fill="auto"/>
        <w:spacing w:before="0" w:after="0" w:line="240" w:lineRule="auto"/>
        <w:ind w:firstLine="709"/>
      </w:pPr>
      <w:r>
        <w:t>Класс Паукообразные. Строение и морфология паукообразных на примере паука-крестовика. Разнообразие паукообразных.</w:t>
      </w:r>
    </w:p>
    <w:p w:rsidR="00C43339" w:rsidRDefault="00C43339" w:rsidP="00183C4D">
      <w:pPr>
        <w:pStyle w:val="23"/>
        <w:shd w:val="clear" w:color="auto" w:fill="auto"/>
        <w:spacing w:before="0" w:after="0" w:line="240" w:lineRule="auto"/>
        <w:ind w:firstLine="709"/>
      </w:pPr>
      <w: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внешнего строения и конечностей ракообразных.</w:t>
      </w:r>
    </w:p>
    <w:p w:rsidR="00C43339" w:rsidRDefault="00C43339" w:rsidP="00183C4D">
      <w:pPr>
        <w:pStyle w:val="23"/>
        <w:shd w:val="clear" w:color="auto" w:fill="auto"/>
        <w:spacing w:before="0" w:after="0" w:line="240" w:lineRule="auto"/>
        <w:ind w:firstLine="709"/>
      </w:pPr>
      <w:r>
        <w:t>Изучение внутреннего строения ракообразного.</w:t>
      </w:r>
    </w:p>
    <w:p w:rsidR="00C43339" w:rsidRDefault="00C43339" w:rsidP="00183C4D">
      <w:pPr>
        <w:pStyle w:val="23"/>
        <w:shd w:val="clear" w:color="auto" w:fill="auto"/>
        <w:spacing w:before="0" w:after="0" w:line="240" w:lineRule="auto"/>
        <w:ind w:firstLine="709"/>
      </w:pPr>
      <w:r>
        <w:t>Изучение строения ротового аппарата и конечностей насекомого.</w:t>
      </w:r>
    </w:p>
    <w:p w:rsidR="00C43339" w:rsidRDefault="00C43339" w:rsidP="00183C4D">
      <w:pPr>
        <w:pStyle w:val="23"/>
        <w:shd w:val="clear" w:color="auto" w:fill="auto"/>
        <w:spacing w:before="0" w:after="0" w:line="240" w:lineRule="auto"/>
        <w:ind w:firstLine="709"/>
      </w:pPr>
      <w:r>
        <w:t>Изучение внутреннего строения насекомого.</w:t>
      </w:r>
    </w:p>
    <w:p w:rsidR="00C43339" w:rsidRDefault="00C43339" w:rsidP="00183C4D">
      <w:pPr>
        <w:pStyle w:val="23"/>
        <w:shd w:val="clear" w:color="auto" w:fill="auto"/>
        <w:spacing w:before="0" w:after="0" w:line="240" w:lineRule="auto"/>
        <w:ind w:firstLine="709"/>
      </w:pPr>
      <w: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C43339" w:rsidRDefault="00C43339" w:rsidP="00183C4D">
      <w:pPr>
        <w:pStyle w:val="23"/>
        <w:shd w:val="clear" w:color="auto" w:fill="auto"/>
        <w:spacing w:before="0" w:after="0" w:line="240" w:lineRule="auto"/>
        <w:ind w:firstLine="709"/>
      </w:pPr>
      <w: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C43339" w:rsidRDefault="00C43339" w:rsidP="00183C4D">
      <w:pPr>
        <w:pStyle w:val="23"/>
        <w:shd w:val="clear" w:color="auto" w:fill="auto"/>
        <w:spacing w:before="0" w:after="0" w:line="240" w:lineRule="auto"/>
        <w:ind w:firstLine="709"/>
      </w:pPr>
      <w:r>
        <w:t>Подтип Г оловохордовые. Строение и жизнедеятельность ланцетника. 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внешнего и внутреннего строения ланцетника на фиксированных препаратах.</w:t>
      </w:r>
    </w:p>
    <w:p w:rsidR="00C43339" w:rsidRDefault="00C43339" w:rsidP="00183C4D">
      <w:pPr>
        <w:pStyle w:val="23"/>
        <w:shd w:val="clear" w:color="auto" w:fill="auto"/>
        <w:spacing w:before="0" w:after="0" w:line="240" w:lineRule="auto"/>
        <w:ind w:firstLine="709"/>
      </w:pPr>
      <w:r>
        <w:t>Разнообразие и эволюция позвоночных животных.</w:t>
      </w:r>
    </w:p>
    <w:p w:rsidR="00C43339" w:rsidRDefault="00C43339" w:rsidP="00183C4D">
      <w:pPr>
        <w:pStyle w:val="23"/>
        <w:shd w:val="clear" w:color="auto" w:fill="auto"/>
        <w:spacing w:before="0" w:after="0" w:line="240" w:lineRule="auto"/>
        <w:ind w:firstLine="709"/>
      </w:pPr>
      <w:r>
        <w:lastRenderedPageBreak/>
        <w:t>Общий обзор строения и развития позвоночных животных.</w:t>
      </w:r>
    </w:p>
    <w:p w:rsidR="00C43339" w:rsidRDefault="00C43339" w:rsidP="00183C4D">
      <w:pPr>
        <w:pStyle w:val="23"/>
        <w:shd w:val="clear" w:color="auto" w:fill="auto"/>
        <w:spacing w:before="0" w:after="0" w:line="240" w:lineRule="auto"/>
        <w:ind w:firstLine="709"/>
      </w:pPr>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C43339" w:rsidRDefault="00C43339" w:rsidP="00183C4D">
      <w:pPr>
        <w:pStyle w:val="23"/>
        <w:shd w:val="clear" w:color="auto" w:fill="auto"/>
        <w:spacing w:before="0" w:after="0" w:line="240" w:lineRule="auto"/>
        <w:ind w:firstLine="709"/>
      </w:pPr>
      <w: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C43339" w:rsidRDefault="00C43339" w:rsidP="00183C4D">
      <w:pPr>
        <w:pStyle w:val="23"/>
        <w:shd w:val="clear" w:color="auto" w:fill="auto"/>
        <w:spacing w:before="0" w:after="0" w:line="240" w:lineRule="auto"/>
        <w:ind w:firstLine="709"/>
      </w:pPr>
      <w:r>
        <w:t>Надкласс Рыбы.</w:t>
      </w:r>
    </w:p>
    <w:p w:rsidR="00C43339" w:rsidRDefault="00C43339" w:rsidP="00183C4D">
      <w:pPr>
        <w:pStyle w:val="23"/>
        <w:shd w:val="clear" w:color="auto" w:fill="auto"/>
        <w:spacing w:before="0" w:after="0" w:line="240" w:lineRule="auto"/>
        <w:ind w:firstLine="709"/>
      </w:pPr>
      <w: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внешнего и внутреннего строения рыбы.</w:t>
      </w:r>
    </w:p>
    <w:p w:rsidR="00C43339" w:rsidRDefault="00C43339" w:rsidP="00183C4D">
      <w:pPr>
        <w:pStyle w:val="23"/>
        <w:shd w:val="clear" w:color="auto" w:fill="auto"/>
        <w:spacing w:before="0" w:after="0" w:line="240" w:lineRule="auto"/>
        <w:ind w:firstLine="709"/>
      </w:pPr>
      <w:r>
        <w:t>Изучение скелета костных и хрящевых рыб.</w:t>
      </w:r>
    </w:p>
    <w:p w:rsidR="00C43339" w:rsidRDefault="00C43339" w:rsidP="00183C4D">
      <w:pPr>
        <w:pStyle w:val="23"/>
        <w:shd w:val="clear" w:color="auto" w:fill="auto"/>
        <w:spacing w:before="0" w:after="0" w:line="240" w:lineRule="auto"/>
        <w:ind w:firstLine="709"/>
      </w:pPr>
      <w:r>
        <w:t>Изучение разнообразия рыб.</w:t>
      </w:r>
    </w:p>
    <w:p w:rsidR="00C43339" w:rsidRDefault="00C43339" w:rsidP="00183C4D">
      <w:pPr>
        <w:pStyle w:val="23"/>
        <w:shd w:val="clear" w:color="auto" w:fill="auto"/>
        <w:spacing w:before="0" w:after="0" w:line="240" w:lineRule="auto"/>
        <w:ind w:firstLine="709"/>
      </w:pPr>
      <w:r>
        <w:t>Определение возраста рыб по чешуе.</w:t>
      </w:r>
    </w:p>
    <w:p w:rsidR="00C43339" w:rsidRDefault="00C43339" w:rsidP="00183C4D">
      <w:pPr>
        <w:pStyle w:val="23"/>
        <w:shd w:val="clear" w:color="auto" w:fill="auto"/>
        <w:spacing w:before="0" w:after="0" w:line="240" w:lineRule="auto"/>
        <w:ind w:firstLine="709"/>
      </w:pPr>
      <w:r>
        <w:t>Выход позвоночных на сушу. Амфибии, или Земноводные.</w:t>
      </w:r>
    </w:p>
    <w:p w:rsidR="00C43339" w:rsidRDefault="00C43339" w:rsidP="00183C4D">
      <w:pPr>
        <w:pStyle w:val="23"/>
        <w:shd w:val="clear" w:color="auto" w:fill="auto"/>
        <w:spacing w:before="0" w:after="0" w:line="240" w:lineRule="auto"/>
        <w:ind w:firstLine="709"/>
      </w:pPr>
      <w: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внешнего и внутреннего строения лягушки и тритона.</w:t>
      </w:r>
    </w:p>
    <w:p w:rsidR="00C43339" w:rsidRDefault="00C43339" w:rsidP="00183C4D">
      <w:pPr>
        <w:pStyle w:val="23"/>
        <w:shd w:val="clear" w:color="auto" w:fill="auto"/>
        <w:spacing w:before="0" w:after="0" w:line="240" w:lineRule="auto"/>
        <w:ind w:firstLine="709"/>
      </w:pPr>
      <w:r>
        <w:t>Изучение скелета лягушки.</w:t>
      </w:r>
    </w:p>
    <w:p w:rsidR="00C43339" w:rsidRDefault="00C43339" w:rsidP="00183C4D">
      <w:pPr>
        <w:pStyle w:val="23"/>
        <w:shd w:val="clear" w:color="auto" w:fill="auto"/>
        <w:spacing w:before="0" w:after="0" w:line="240" w:lineRule="auto"/>
        <w:ind w:firstLine="709"/>
      </w:pPr>
      <w:r>
        <w:t>Изучение индивидуального развития земноводного.</w:t>
      </w:r>
    </w:p>
    <w:p w:rsidR="00C43339" w:rsidRDefault="00C43339" w:rsidP="00183C4D">
      <w:pPr>
        <w:pStyle w:val="23"/>
        <w:shd w:val="clear" w:color="auto" w:fill="auto"/>
        <w:spacing w:before="0" w:after="0" w:line="240" w:lineRule="auto"/>
        <w:ind w:firstLine="709"/>
      </w:pPr>
      <w:r>
        <w:t>Амниоты. Рептилии, или Пресмыкающиеся</w:t>
      </w:r>
    </w:p>
    <w:p w:rsidR="00C43339" w:rsidRDefault="00C43339" w:rsidP="00183C4D">
      <w:pPr>
        <w:pStyle w:val="23"/>
        <w:shd w:val="clear" w:color="auto" w:fill="auto"/>
        <w:spacing w:before="0" w:after="0" w:line="240" w:lineRule="auto"/>
        <w:ind w:firstLine="709"/>
      </w:pPr>
      <w: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внешнего и внутреннего строения ящерицы.</w:t>
      </w:r>
    </w:p>
    <w:p w:rsidR="00C43339" w:rsidRDefault="00C43339" w:rsidP="00183C4D">
      <w:pPr>
        <w:pStyle w:val="23"/>
        <w:shd w:val="clear" w:color="auto" w:fill="auto"/>
        <w:spacing w:before="0" w:after="0" w:line="240" w:lineRule="auto"/>
        <w:ind w:firstLine="709"/>
      </w:pPr>
      <w:r>
        <w:t>Изучение скелета ящерицы.</w:t>
      </w:r>
    </w:p>
    <w:p w:rsidR="00C43339" w:rsidRDefault="00C43339" w:rsidP="00183C4D">
      <w:pPr>
        <w:pStyle w:val="23"/>
        <w:shd w:val="clear" w:color="auto" w:fill="auto"/>
        <w:spacing w:before="0" w:after="0" w:line="240" w:lineRule="auto"/>
        <w:ind w:firstLine="709"/>
      </w:pPr>
      <w:r>
        <w:t>Изучение разнообразия пресмыкающихся.</w:t>
      </w:r>
    </w:p>
    <w:p w:rsidR="00C43339" w:rsidRDefault="00C43339" w:rsidP="00183C4D">
      <w:pPr>
        <w:pStyle w:val="23"/>
        <w:shd w:val="clear" w:color="auto" w:fill="auto"/>
        <w:spacing w:before="0" w:after="0" w:line="240" w:lineRule="auto"/>
        <w:ind w:firstLine="709"/>
      </w:pPr>
      <w:r>
        <w:t>Птицы.</w:t>
      </w:r>
    </w:p>
    <w:p w:rsidR="00C43339" w:rsidRDefault="00C43339" w:rsidP="00183C4D">
      <w:pPr>
        <w:pStyle w:val="23"/>
        <w:shd w:val="clear" w:color="auto" w:fill="auto"/>
        <w:spacing w:before="0" w:after="0" w:line="240" w:lineRule="auto"/>
        <w:ind w:firstLine="709"/>
      </w:pPr>
      <w:r>
        <w:lastRenderedPageBreak/>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C43339" w:rsidRDefault="00C43339" w:rsidP="00183C4D">
      <w:pPr>
        <w:pStyle w:val="23"/>
        <w:shd w:val="clear" w:color="auto" w:fill="auto"/>
        <w:spacing w:before="0" w:after="0" w:line="240" w:lineRule="auto"/>
        <w:ind w:firstLine="709"/>
      </w:pPr>
      <w: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внешнего и внутреннего строения птиц.</w:t>
      </w:r>
    </w:p>
    <w:p w:rsidR="00C43339" w:rsidRDefault="00C43339" w:rsidP="00183C4D">
      <w:pPr>
        <w:pStyle w:val="23"/>
        <w:shd w:val="clear" w:color="auto" w:fill="auto"/>
        <w:spacing w:before="0" w:after="0" w:line="240" w:lineRule="auto"/>
        <w:ind w:firstLine="709"/>
      </w:pPr>
      <w:r>
        <w:t>Изучение скелета птицы.</w:t>
      </w:r>
    </w:p>
    <w:p w:rsidR="00C43339" w:rsidRDefault="00C43339" w:rsidP="00183C4D">
      <w:pPr>
        <w:pStyle w:val="23"/>
        <w:shd w:val="clear" w:color="auto" w:fill="auto"/>
        <w:spacing w:before="0" w:after="0" w:line="240" w:lineRule="auto"/>
        <w:ind w:firstLine="709"/>
      </w:pPr>
      <w:r>
        <w:t>Изучение внешнего строения и перьевого покрова птиц.</w:t>
      </w:r>
    </w:p>
    <w:p w:rsidR="00C43339" w:rsidRDefault="00C43339" w:rsidP="00183C4D">
      <w:pPr>
        <w:pStyle w:val="23"/>
        <w:shd w:val="clear" w:color="auto" w:fill="auto"/>
        <w:spacing w:before="0" w:after="0" w:line="240" w:lineRule="auto"/>
        <w:ind w:firstLine="709"/>
      </w:pPr>
      <w:r>
        <w:t>Изучение строения яйца птиц.</w:t>
      </w:r>
    </w:p>
    <w:p w:rsidR="00C43339" w:rsidRDefault="00C43339" w:rsidP="00183C4D">
      <w:pPr>
        <w:pStyle w:val="23"/>
        <w:shd w:val="clear" w:color="auto" w:fill="auto"/>
        <w:spacing w:before="0" w:after="0" w:line="240" w:lineRule="auto"/>
        <w:ind w:firstLine="709"/>
      </w:pPr>
      <w:r>
        <w:t>Определение птиц с использованием определителей.</w:t>
      </w:r>
    </w:p>
    <w:p w:rsidR="00C43339" w:rsidRDefault="00C43339" w:rsidP="00183C4D">
      <w:pPr>
        <w:pStyle w:val="23"/>
        <w:shd w:val="clear" w:color="auto" w:fill="auto"/>
        <w:spacing w:before="0" w:after="0" w:line="240" w:lineRule="auto"/>
        <w:ind w:firstLine="709"/>
      </w:pPr>
      <w:r>
        <w:t>Млекопитающие.</w:t>
      </w:r>
    </w:p>
    <w:p w:rsidR="00C43339" w:rsidRDefault="00C43339" w:rsidP="00183C4D">
      <w:pPr>
        <w:pStyle w:val="23"/>
        <w:shd w:val="clear" w:color="auto" w:fill="auto"/>
        <w:spacing w:before="0" w:after="0" w:line="240" w:lineRule="auto"/>
        <w:ind w:firstLine="709"/>
      </w:pPr>
      <w: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строения черепа и зубной системы различных млекопитающих.</w:t>
      </w:r>
    </w:p>
    <w:p w:rsidR="00C43339" w:rsidRDefault="00C43339" w:rsidP="00183C4D">
      <w:pPr>
        <w:pStyle w:val="23"/>
        <w:shd w:val="clear" w:color="auto" w:fill="auto"/>
        <w:spacing w:before="0" w:after="0" w:line="240" w:lineRule="auto"/>
        <w:ind w:firstLine="709"/>
      </w:pPr>
      <w:r>
        <w:t>Изучение разнообразия млекопитающих.</w:t>
      </w:r>
    </w:p>
    <w:p w:rsidR="00C43339" w:rsidRDefault="00C43339" w:rsidP="00183C4D">
      <w:pPr>
        <w:pStyle w:val="23"/>
        <w:shd w:val="clear" w:color="auto" w:fill="auto"/>
        <w:spacing w:before="0" w:after="0" w:line="240" w:lineRule="auto"/>
        <w:ind w:firstLine="709"/>
      </w:pPr>
      <w:r>
        <w:t>Изучение строения скелета млекопитающих.</w:t>
      </w:r>
    </w:p>
    <w:p w:rsidR="00C43339" w:rsidRDefault="00C43339" w:rsidP="00183C4D">
      <w:pPr>
        <w:pStyle w:val="23"/>
        <w:shd w:val="clear" w:color="auto" w:fill="auto"/>
        <w:spacing w:before="0" w:after="0" w:line="240" w:lineRule="auto"/>
        <w:ind w:firstLine="709"/>
      </w:pPr>
      <w:r>
        <w:t>Эволюция и экология животных.</w:t>
      </w:r>
    </w:p>
    <w:p w:rsidR="00C43339" w:rsidRDefault="00C43339" w:rsidP="00183C4D">
      <w:pPr>
        <w:pStyle w:val="23"/>
        <w:shd w:val="clear" w:color="auto" w:fill="auto"/>
        <w:spacing w:before="0" w:after="0" w:line="240" w:lineRule="auto"/>
        <w:ind w:firstLine="709"/>
      </w:pPr>
      <w:r>
        <w:t>Эволюция беспозвоночных животных. Эволюция хордовых животных.</w:t>
      </w:r>
    </w:p>
    <w:p w:rsidR="00C43339" w:rsidRDefault="00C43339" w:rsidP="00183C4D">
      <w:pPr>
        <w:pStyle w:val="23"/>
        <w:shd w:val="clear" w:color="auto" w:fill="auto"/>
        <w:spacing w:before="0" w:after="0" w:line="240" w:lineRule="auto"/>
        <w:ind w:firstLine="709"/>
      </w:pPr>
      <w: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C43339" w:rsidRDefault="00C43339" w:rsidP="00183C4D">
      <w:pPr>
        <w:pStyle w:val="23"/>
        <w:shd w:val="clear" w:color="auto" w:fill="auto"/>
        <w:spacing w:before="0" w:after="0" w:line="240" w:lineRule="auto"/>
        <w:ind w:firstLine="709"/>
      </w:pPr>
      <w: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w:t>
      </w:r>
      <w:r>
        <w:lastRenderedPageBreak/>
        <w:t>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C43339" w:rsidRDefault="00C43339" w:rsidP="00183C4D">
      <w:pPr>
        <w:pStyle w:val="23"/>
        <w:shd w:val="clear" w:color="auto" w:fill="auto"/>
        <w:spacing w:before="0" w:after="0" w:line="240" w:lineRule="auto"/>
        <w:ind w:firstLine="709"/>
      </w:pPr>
      <w: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C43339" w:rsidRDefault="00C43339" w:rsidP="00183C4D">
      <w:pPr>
        <w:pStyle w:val="23"/>
        <w:shd w:val="clear" w:color="auto" w:fill="auto"/>
        <w:spacing w:before="0" w:after="0" w:line="240" w:lineRule="auto"/>
        <w:ind w:firstLine="709"/>
      </w:pPr>
      <w: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C43339" w:rsidRDefault="00C43339" w:rsidP="00183C4D">
      <w:pPr>
        <w:pStyle w:val="23"/>
        <w:shd w:val="clear" w:color="auto" w:fill="auto"/>
        <w:spacing w:before="0" w:after="0" w:line="240" w:lineRule="auto"/>
        <w:ind w:firstLine="709"/>
      </w:pPr>
      <w: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C43339" w:rsidRDefault="00C43339" w:rsidP="00183C4D">
      <w:pPr>
        <w:pStyle w:val="23"/>
        <w:shd w:val="clear" w:color="auto" w:fill="auto"/>
        <w:spacing w:before="0" w:after="0" w:line="240" w:lineRule="auto"/>
        <w:ind w:firstLine="709"/>
      </w:pPr>
      <w: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C43339" w:rsidRDefault="00C43339" w:rsidP="00183C4D">
      <w:pPr>
        <w:pStyle w:val="23"/>
        <w:shd w:val="clear" w:color="auto" w:fill="auto"/>
        <w:spacing w:before="0" w:after="0" w:line="240" w:lineRule="auto"/>
        <w:ind w:firstLine="709"/>
      </w:pPr>
      <w:r>
        <w:t>Земли, географических карт (животный мир Земли).</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природного сообщества: состава и структуры.</w:t>
      </w:r>
    </w:p>
    <w:p w:rsidR="00C43339" w:rsidRDefault="00C43339" w:rsidP="00183C4D">
      <w:pPr>
        <w:pStyle w:val="23"/>
        <w:shd w:val="clear" w:color="auto" w:fill="auto"/>
        <w:spacing w:before="0" w:after="0" w:line="240" w:lineRule="auto"/>
        <w:ind w:firstLine="709"/>
      </w:pPr>
      <w:r>
        <w:t>Экскурсия или видеоэкскурсия.</w:t>
      </w:r>
    </w:p>
    <w:p w:rsidR="00C43339" w:rsidRDefault="00C43339" w:rsidP="00183C4D">
      <w:pPr>
        <w:pStyle w:val="23"/>
        <w:shd w:val="clear" w:color="auto" w:fill="auto"/>
        <w:spacing w:before="0" w:after="0" w:line="240" w:lineRule="auto"/>
        <w:ind w:firstLine="709"/>
      </w:pPr>
      <w:r>
        <w:t>Сезонные явления в жизни животных.</w:t>
      </w:r>
    </w:p>
    <w:p w:rsidR="00C43339" w:rsidRDefault="00C43339" w:rsidP="00183C4D">
      <w:pPr>
        <w:pStyle w:val="23"/>
        <w:shd w:val="clear" w:color="auto" w:fill="auto"/>
        <w:spacing w:before="0" w:after="0" w:line="240" w:lineRule="auto"/>
        <w:ind w:firstLine="709"/>
      </w:pPr>
      <w:r>
        <w:t>Животные и человек.</w:t>
      </w:r>
    </w:p>
    <w:p w:rsidR="00C43339" w:rsidRDefault="00C43339" w:rsidP="00183C4D">
      <w:pPr>
        <w:pStyle w:val="23"/>
        <w:shd w:val="clear" w:color="auto" w:fill="auto"/>
        <w:spacing w:before="0" w:after="0" w:line="240" w:lineRule="auto"/>
        <w:ind w:firstLine="709"/>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C43339" w:rsidRDefault="00C43339" w:rsidP="00183C4D">
      <w:pPr>
        <w:pStyle w:val="23"/>
        <w:shd w:val="clear" w:color="auto" w:fill="auto"/>
        <w:spacing w:before="0" w:after="0" w:line="240" w:lineRule="auto"/>
        <w:ind w:firstLine="709"/>
      </w:pPr>
      <w: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C43339" w:rsidRDefault="00C43339" w:rsidP="00183C4D">
      <w:pPr>
        <w:pStyle w:val="23"/>
        <w:shd w:val="clear" w:color="auto" w:fill="auto"/>
        <w:spacing w:before="0" w:after="0" w:line="240" w:lineRule="auto"/>
        <w:ind w:firstLine="709"/>
      </w:pPr>
      <w:r>
        <w:t xml:space="preserve">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w:t>
      </w:r>
      <w:r>
        <w:lastRenderedPageBreak/>
        <w:t>животных России. Меры сохранения и восстановления животного мира.</w:t>
      </w:r>
    </w:p>
    <w:p w:rsidR="00C43339" w:rsidRDefault="00C43339" w:rsidP="00183C4D">
      <w:pPr>
        <w:pStyle w:val="23"/>
        <w:shd w:val="clear" w:color="auto" w:fill="auto"/>
        <w:spacing w:before="0" w:after="0" w:line="240" w:lineRule="auto"/>
        <w:ind w:firstLine="709"/>
      </w:pPr>
      <w: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4841D0">
      <w:pPr>
        <w:pStyle w:val="23"/>
        <w:shd w:val="clear" w:color="auto" w:fill="auto"/>
        <w:spacing w:before="0" w:after="0" w:line="240" w:lineRule="auto"/>
        <w:ind w:firstLine="709"/>
      </w:pPr>
      <w:r>
        <w:t>Изучение насекомых-вредителей сельскохозяйственных культур.</w:t>
      </w:r>
    </w:p>
    <w:p w:rsidR="00C43339" w:rsidRDefault="00C43339" w:rsidP="00183C4D">
      <w:pPr>
        <w:pStyle w:val="23"/>
        <w:shd w:val="clear" w:color="auto" w:fill="auto"/>
        <w:spacing w:before="0" w:after="0" w:line="240" w:lineRule="auto"/>
        <w:ind w:firstLine="709"/>
      </w:pPr>
      <w:r>
        <w:t>Наблюдения за птицами в городской среде.</w:t>
      </w:r>
    </w:p>
    <w:p w:rsidR="004841D0" w:rsidRDefault="004841D0" w:rsidP="00183C4D">
      <w:pPr>
        <w:pStyle w:val="23"/>
        <w:shd w:val="clear" w:color="auto" w:fill="auto"/>
        <w:spacing w:before="0" w:after="0" w:line="240" w:lineRule="auto"/>
        <w:ind w:firstLine="709"/>
        <w:rPr>
          <w:b/>
        </w:rPr>
      </w:pPr>
    </w:p>
    <w:p w:rsidR="004841D0" w:rsidRDefault="004841D0" w:rsidP="004841D0">
      <w:pPr>
        <w:pStyle w:val="23"/>
        <w:shd w:val="clear" w:color="auto" w:fill="auto"/>
        <w:spacing w:before="0" w:after="0" w:line="240" w:lineRule="auto"/>
        <w:ind w:firstLine="709"/>
        <w:jc w:val="center"/>
      </w:pPr>
      <w:r>
        <w:rPr>
          <w:b/>
        </w:rPr>
        <w:t xml:space="preserve">СОДЕРЖАНИЕ </w:t>
      </w:r>
      <w:proofErr w:type="gramStart"/>
      <w:r>
        <w:rPr>
          <w:b/>
        </w:rPr>
        <w:t>ОБУЧЕНИЯ В</w:t>
      </w:r>
      <w:proofErr w:type="gramEnd"/>
      <w:r>
        <w:rPr>
          <w:b/>
        </w:rPr>
        <w:t xml:space="preserve"> 9 КЛАССЕ</w:t>
      </w:r>
    </w:p>
    <w:p w:rsidR="00C43339" w:rsidRPr="004841D0" w:rsidRDefault="00C43339" w:rsidP="004841D0">
      <w:pPr>
        <w:pStyle w:val="23"/>
        <w:shd w:val="clear" w:color="auto" w:fill="auto"/>
        <w:tabs>
          <w:tab w:val="left" w:pos="1774"/>
        </w:tabs>
        <w:spacing w:before="0" w:after="0" w:line="240" w:lineRule="auto"/>
        <w:ind w:left="709"/>
        <w:rPr>
          <w:b/>
        </w:rPr>
      </w:pPr>
      <w:r w:rsidRPr="004841D0">
        <w:rPr>
          <w:b/>
        </w:rPr>
        <w:t>Введение.</w:t>
      </w:r>
    </w:p>
    <w:p w:rsidR="00C43339" w:rsidRDefault="00C43339" w:rsidP="00183C4D">
      <w:pPr>
        <w:pStyle w:val="23"/>
        <w:shd w:val="clear" w:color="auto" w:fill="auto"/>
        <w:spacing w:before="0" w:after="0" w:line="240" w:lineRule="auto"/>
        <w:ind w:firstLine="709"/>
      </w:pPr>
      <w:r>
        <w:t>Система биологических наук, изучающих человека</w:t>
      </w:r>
      <w:proofErr w:type="gramStart"/>
      <w:r>
        <w:t>:</w:t>
      </w:r>
      <w:proofErr w:type="gramEnd"/>
      <w:r>
        <w:t xml:space="preserve"> цитология, гистология, эмбриология, генетика, антропология, анатомия человека, физиология человека и другие медицинские науки.</w:t>
      </w:r>
    </w:p>
    <w:p w:rsidR="00C43339" w:rsidRDefault="00C43339" w:rsidP="00183C4D">
      <w:pPr>
        <w:pStyle w:val="23"/>
        <w:shd w:val="clear" w:color="auto" w:fill="auto"/>
        <w:spacing w:before="0" w:after="0" w:line="240" w:lineRule="auto"/>
        <w:ind w:firstLine="709"/>
      </w:pPr>
      <w:r>
        <w:t>Профессии, связанные с науками о человеке. Перспективы развития знаний об организме человеке и его связях с окружающей средой.</w:t>
      </w:r>
    </w:p>
    <w:p w:rsidR="00C43339" w:rsidRDefault="00C43339" w:rsidP="00183C4D">
      <w:pPr>
        <w:pStyle w:val="23"/>
        <w:shd w:val="clear" w:color="auto" w:fill="auto"/>
        <w:spacing w:before="0" w:after="0" w:line="240" w:lineRule="auto"/>
        <w:ind w:firstLine="709"/>
      </w:pPr>
      <w: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C43339" w:rsidRPr="004841D0" w:rsidRDefault="00C43339" w:rsidP="004841D0">
      <w:pPr>
        <w:pStyle w:val="23"/>
        <w:shd w:val="clear" w:color="auto" w:fill="auto"/>
        <w:tabs>
          <w:tab w:val="left" w:pos="1774"/>
        </w:tabs>
        <w:spacing w:before="0" w:after="0" w:line="240" w:lineRule="auto"/>
        <w:ind w:left="709"/>
        <w:rPr>
          <w:b/>
        </w:rPr>
      </w:pPr>
      <w:r w:rsidRPr="004841D0">
        <w:rPr>
          <w:b/>
        </w:rPr>
        <w:t>Общий обзор клеток и тканей организма человека.</w:t>
      </w:r>
    </w:p>
    <w:p w:rsidR="00C43339" w:rsidRDefault="00C43339" w:rsidP="00183C4D">
      <w:pPr>
        <w:pStyle w:val="23"/>
        <w:shd w:val="clear" w:color="auto" w:fill="auto"/>
        <w:spacing w:before="0" w:after="0" w:line="240" w:lineRule="auto"/>
        <w:ind w:firstLine="709"/>
      </w:pPr>
      <w: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C43339" w:rsidRDefault="00C43339" w:rsidP="00183C4D">
      <w:pPr>
        <w:pStyle w:val="23"/>
        <w:shd w:val="clear" w:color="auto" w:fill="auto"/>
        <w:spacing w:before="0" w:after="0" w:line="240" w:lineRule="auto"/>
        <w:ind w:firstLine="709"/>
      </w:pPr>
      <w: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C43339" w:rsidRDefault="00C43339" w:rsidP="00183C4D">
      <w:pPr>
        <w:pStyle w:val="23"/>
        <w:shd w:val="clear" w:color="auto" w:fill="auto"/>
        <w:spacing w:before="0" w:after="0" w:line="240" w:lineRule="auto"/>
        <w:ind w:firstLine="709"/>
      </w:pPr>
      <w: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Просмотр электронно-микроскопических фотографий препаратов строения клетки и межклеточных контактов.</w:t>
      </w:r>
    </w:p>
    <w:p w:rsidR="00C43339" w:rsidRDefault="00C43339" w:rsidP="00183C4D">
      <w:pPr>
        <w:pStyle w:val="23"/>
        <w:shd w:val="clear" w:color="auto" w:fill="auto"/>
        <w:spacing w:before="0" w:after="0" w:line="240" w:lineRule="auto"/>
        <w:ind w:firstLine="709"/>
      </w:pPr>
      <w: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w:t>
      </w:r>
      <w:r>
        <w:lastRenderedPageBreak/>
        <w:t xml:space="preserve">ткань: скелетная, сердечная и гладкая. Строение сократительного аппарата </w:t>
      </w:r>
      <w:proofErr w:type="gramStart"/>
      <w:r>
        <w:t>поперечно-полосатых</w:t>
      </w:r>
      <w:proofErr w:type="gramEnd"/>
      <w:r>
        <w:t xml:space="preserve"> мышц. Молекулярные механизмы сокращения и расслабления. Отличия гладкой мускулатуры от </w:t>
      </w:r>
      <w:proofErr w:type="gramStart"/>
      <w:r>
        <w:t>поперечно-полосатой</w:t>
      </w:r>
      <w:proofErr w:type="gramEnd"/>
      <w:r>
        <w:t>.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Микроскопирование препаратов основных типов тканей.</w:t>
      </w:r>
    </w:p>
    <w:p w:rsidR="00C43339" w:rsidRPr="004841D0" w:rsidRDefault="00C43339" w:rsidP="004841D0">
      <w:pPr>
        <w:pStyle w:val="23"/>
        <w:shd w:val="clear" w:color="auto" w:fill="auto"/>
        <w:tabs>
          <w:tab w:val="left" w:pos="1779"/>
        </w:tabs>
        <w:spacing w:before="0" w:after="0" w:line="240" w:lineRule="auto"/>
        <w:ind w:left="709"/>
        <w:rPr>
          <w:b/>
        </w:rPr>
      </w:pPr>
      <w:r w:rsidRPr="004841D0">
        <w:rPr>
          <w:b/>
        </w:rPr>
        <w:t>Нервная система.</w:t>
      </w:r>
    </w:p>
    <w:p w:rsidR="00C43339" w:rsidRDefault="00C43339" w:rsidP="00183C4D">
      <w:pPr>
        <w:pStyle w:val="23"/>
        <w:shd w:val="clear" w:color="auto" w:fill="auto"/>
        <w:spacing w:before="0" w:after="0" w:line="240" w:lineRule="auto"/>
        <w:ind w:firstLine="709"/>
      </w:pPr>
      <w: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C43339" w:rsidRDefault="00C43339" w:rsidP="00183C4D">
      <w:pPr>
        <w:pStyle w:val="23"/>
        <w:shd w:val="clear" w:color="auto" w:fill="auto"/>
        <w:spacing w:before="0" w:after="0" w:line="240" w:lineRule="auto"/>
        <w:ind w:firstLine="709"/>
      </w:pPr>
      <w:r>
        <w:t xml:space="preserve">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w:t>
      </w:r>
      <w:proofErr w:type="gramStart"/>
      <w:r>
        <w:t>условные</w:t>
      </w:r>
      <w:proofErr w:type="gramEnd"/>
      <w:r>
        <w:t xml:space="preserve">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C43339" w:rsidRDefault="00C43339" w:rsidP="00183C4D">
      <w:pPr>
        <w:pStyle w:val="23"/>
        <w:shd w:val="clear" w:color="auto" w:fill="auto"/>
        <w:spacing w:before="0" w:after="0" w:line="240" w:lineRule="auto"/>
        <w:ind w:firstLine="709"/>
      </w:pPr>
      <w: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гистологических препаратов органов нервной системы.</w:t>
      </w:r>
    </w:p>
    <w:p w:rsidR="00E33747" w:rsidRPr="000C4AB8" w:rsidRDefault="00C43339" w:rsidP="000C4AB8">
      <w:pPr>
        <w:pStyle w:val="23"/>
        <w:shd w:val="clear" w:color="auto" w:fill="auto"/>
        <w:spacing w:before="0" w:after="0" w:line="240" w:lineRule="auto"/>
        <w:ind w:firstLine="709"/>
      </w:pPr>
      <w:r>
        <w:t>Изучение строе</w:t>
      </w:r>
      <w:r w:rsidR="000C4AB8">
        <w:t>ния головного мозга на макетах.</w:t>
      </w:r>
    </w:p>
    <w:p w:rsidR="00C43339" w:rsidRPr="004841D0" w:rsidRDefault="00C43339" w:rsidP="004841D0">
      <w:pPr>
        <w:pStyle w:val="23"/>
        <w:shd w:val="clear" w:color="auto" w:fill="auto"/>
        <w:tabs>
          <w:tab w:val="left" w:pos="1754"/>
        </w:tabs>
        <w:spacing w:before="0" w:after="0" w:line="240" w:lineRule="auto"/>
        <w:ind w:left="709"/>
        <w:rPr>
          <w:b/>
        </w:rPr>
      </w:pPr>
      <w:r w:rsidRPr="004841D0">
        <w:rPr>
          <w:b/>
        </w:rPr>
        <w:t>Сенсорные системы.</w:t>
      </w:r>
    </w:p>
    <w:p w:rsidR="00C43339" w:rsidRDefault="00C43339" w:rsidP="00183C4D">
      <w:pPr>
        <w:pStyle w:val="23"/>
        <w:shd w:val="clear" w:color="auto" w:fill="auto"/>
        <w:spacing w:before="0" w:after="0" w:line="240" w:lineRule="auto"/>
        <w:ind w:firstLine="709"/>
      </w:pPr>
      <w: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C43339" w:rsidRDefault="00C43339" w:rsidP="00183C4D">
      <w:pPr>
        <w:pStyle w:val="23"/>
        <w:shd w:val="clear" w:color="auto" w:fill="auto"/>
        <w:spacing w:before="0" w:after="0" w:line="240" w:lineRule="auto"/>
        <w:ind w:firstLine="709"/>
      </w:pPr>
      <w: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C43339" w:rsidRDefault="00C43339" w:rsidP="00183C4D">
      <w:pPr>
        <w:pStyle w:val="23"/>
        <w:shd w:val="clear" w:color="auto" w:fill="auto"/>
        <w:spacing w:before="0" w:after="0" w:line="240" w:lineRule="auto"/>
        <w:ind w:firstLine="709"/>
      </w:pPr>
      <w:r>
        <w:t xml:space="preserve">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w:t>
      </w:r>
      <w:r>
        <w:lastRenderedPageBreak/>
        <w:t>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C43339" w:rsidRDefault="00C43339" w:rsidP="00183C4D">
      <w:pPr>
        <w:pStyle w:val="23"/>
        <w:shd w:val="clear" w:color="auto" w:fill="auto"/>
        <w:spacing w:before="0" w:after="0" w:line="240" w:lineRule="auto"/>
        <w:ind w:firstLine="709"/>
      </w:pPr>
      <w:r>
        <w:t>Органы вкуса, обоняния, мышечного и кожного чувства: анатомия и физиология, их нарушения.</w:t>
      </w:r>
    </w:p>
    <w:p w:rsidR="00C43339" w:rsidRDefault="00C43339" w:rsidP="00183C4D">
      <w:pPr>
        <w:pStyle w:val="23"/>
        <w:shd w:val="clear" w:color="auto" w:fill="auto"/>
        <w:spacing w:before="0" w:after="0" w:line="240" w:lineRule="auto"/>
        <w:ind w:firstLine="709"/>
      </w:pPr>
      <w:r>
        <w:t>Демонстрация разборных моделей глаза и уха.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строения органа зрения (на муляже и влажном препарате).</w:t>
      </w:r>
    </w:p>
    <w:p w:rsidR="00C43339" w:rsidRDefault="00C43339" w:rsidP="00183C4D">
      <w:pPr>
        <w:pStyle w:val="23"/>
        <w:shd w:val="clear" w:color="auto" w:fill="auto"/>
        <w:spacing w:before="0" w:after="0" w:line="240" w:lineRule="auto"/>
        <w:ind w:firstLine="709"/>
      </w:pPr>
      <w:r>
        <w:t>Изучение строения органа слуха (на муляже).</w:t>
      </w:r>
    </w:p>
    <w:p w:rsidR="00C43339" w:rsidRDefault="00C43339" w:rsidP="00183C4D">
      <w:pPr>
        <w:pStyle w:val="23"/>
        <w:shd w:val="clear" w:color="auto" w:fill="auto"/>
        <w:spacing w:before="0" w:after="0" w:line="240" w:lineRule="auto"/>
        <w:ind w:firstLine="709"/>
      </w:pPr>
      <w:r>
        <w:t>Изучение гистологических препаратов органов чувств.</w:t>
      </w:r>
    </w:p>
    <w:p w:rsidR="00C43339" w:rsidRPr="004841D0" w:rsidRDefault="00C43339" w:rsidP="004841D0">
      <w:pPr>
        <w:pStyle w:val="23"/>
        <w:shd w:val="clear" w:color="auto" w:fill="auto"/>
        <w:tabs>
          <w:tab w:val="left" w:pos="1778"/>
        </w:tabs>
        <w:spacing w:before="0" w:after="0" w:line="240" w:lineRule="auto"/>
        <w:ind w:left="709"/>
        <w:rPr>
          <w:b/>
        </w:rPr>
      </w:pPr>
      <w:r w:rsidRPr="004841D0">
        <w:rPr>
          <w:b/>
        </w:rPr>
        <w:t>Эндокринная система.</w:t>
      </w:r>
    </w:p>
    <w:p w:rsidR="00C43339" w:rsidRDefault="00C43339" w:rsidP="00183C4D">
      <w:pPr>
        <w:pStyle w:val="23"/>
        <w:shd w:val="clear" w:color="auto" w:fill="auto"/>
        <w:spacing w:before="0" w:after="0" w:line="240" w:lineRule="auto"/>
        <w:ind w:firstLine="709"/>
      </w:pPr>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C43339" w:rsidRDefault="00C43339" w:rsidP="00183C4D">
      <w:pPr>
        <w:pStyle w:val="23"/>
        <w:shd w:val="clear" w:color="auto" w:fill="auto"/>
        <w:spacing w:before="0" w:after="0" w:line="240" w:lineRule="auto"/>
        <w:ind w:firstLine="709"/>
      </w:pPr>
      <w: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C43339" w:rsidRDefault="00C43339" w:rsidP="00183C4D">
      <w:pPr>
        <w:pStyle w:val="23"/>
        <w:shd w:val="clear" w:color="auto" w:fill="auto"/>
        <w:spacing w:before="0" w:after="0" w:line="240" w:lineRule="auto"/>
        <w:ind w:firstLine="709"/>
      </w:pPr>
      <w:r>
        <w:t>Прочие органы и ткани, выделяющие гормоны: почки, сердце, желудочно-кишечный тракт, жировая ткань и другие.</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гистологических препаратов эндокринных органов.</w:t>
      </w:r>
    </w:p>
    <w:p w:rsidR="00C43339" w:rsidRPr="004841D0" w:rsidRDefault="00C43339" w:rsidP="004841D0">
      <w:pPr>
        <w:pStyle w:val="23"/>
        <w:shd w:val="clear" w:color="auto" w:fill="auto"/>
        <w:tabs>
          <w:tab w:val="left" w:pos="1778"/>
        </w:tabs>
        <w:spacing w:before="0" w:after="0" w:line="240" w:lineRule="auto"/>
        <w:ind w:left="709"/>
        <w:rPr>
          <w:b/>
        </w:rPr>
      </w:pPr>
      <w:r w:rsidRPr="004841D0">
        <w:rPr>
          <w:b/>
        </w:rPr>
        <w:t>Поведение.</w:t>
      </w:r>
    </w:p>
    <w:p w:rsidR="00C43339" w:rsidRDefault="00C43339" w:rsidP="00183C4D">
      <w:pPr>
        <w:pStyle w:val="23"/>
        <w:shd w:val="clear" w:color="auto" w:fill="auto"/>
        <w:spacing w:before="0" w:after="0" w:line="240" w:lineRule="auto"/>
        <w:ind w:firstLine="709"/>
      </w:pPr>
      <w:r>
        <w:t xml:space="preserve">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w:t>
      </w:r>
      <w:proofErr w:type="gramStart"/>
      <w:r>
        <w:t>бодрствования</w:t>
      </w:r>
      <w:proofErr w:type="gramEnd"/>
      <w:r>
        <w:t xml:space="preserve">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C43339" w:rsidRPr="004841D0" w:rsidRDefault="00C43339" w:rsidP="004841D0">
      <w:pPr>
        <w:pStyle w:val="23"/>
        <w:shd w:val="clear" w:color="auto" w:fill="auto"/>
        <w:tabs>
          <w:tab w:val="left" w:pos="1807"/>
        </w:tabs>
        <w:spacing w:before="0" w:after="0" w:line="240" w:lineRule="auto"/>
        <w:ind w:left="709"/>
        <w:rPr>
          <w:b/>
        </w:rPr>
      </w:pPr>
      <w:r w:rsidRPr="004841D0">
        <w:rPr>
          <w:b/>
        </w:rPr>
        <w:t>Опорно-двигательный аппарат.</w:t>
      </w:r>
    </w:p>
    <w:p w:rsidR="00C43339" w:rsidRDefault="00C43339" w:rsidP="00183C4D">
      <w:pPr>
        <w:pStyle w:val="23"/>
        <w:shd w:val="clear" w:color="auto" w:fill="auto"/>
        <w:spacing w:before="0" w:after="0" w:line="240" w:lineRule="auto"/>
        <w:ind w:firstLine="709"/>
      </w:pPr>
      <w: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C43339" w:rsidRDefault="00C43339" w:rsidP="00183C4D">
      <w:pPr>
        <w:pStyle w:val="23"/>
        <w:shd w:val="clear" w:color="auto" w:fill="auto"/>
        <w:spacing w:before="0" w:after="0" w:line="240" w:lineRule="auto"/>
        <w:ind w:firstLine="709"/>
      </w:pPr>
      <w: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C43339" w:rsidRDefault="00C43339" w:rsidP="00183C4D">
      <w:pPr>
        <w:pStyle w:val="23"/>
        <w:shd w:val="clear" w:color="auto" w:fill="auto"/>
        <w:spacing w:before="0" w:after="0" w:line="240" w:lineRule="auto"/>
        <w:ind w:firstLine="709"/>
      </w:pPr>
      <w:r>
        <w:t>Скелеты поясов конечностей и свободных конечностей: анатомические особенности входящих в их состав костей.</w:t>
      </w:r>
    </w:p>
    <w:p w:rsidR="00C43339" w:rsidRDefault="00C43339" w:rsidP="00E33747">
      <w:pPr>
        <w:pStyle w:val="23"/>
        <w:shd w:val="clear" w:color="auto" w:fill="auto"/>
        <w:tabs>
          <w:tab w:val="left" w:pos="3749"/>
          <w:tab w:val="left" w:pos="7046"/>
        </w:tabs>
        <w:spacing w:before="0" w:after="0" w:line="240" w:lineRule="auto"/>
        <w:ind w:firstLine="709"/>
      </w:pPr>
      <w:r>
        <w:lastRenderedPageBreak/>
        <w:t xml:space="preserve">Нарушения строения скелетной системы. Возрастные изменения, </w:t>
      </w:r>
      <w:r w:rsidR="00E33747">
        <w:t xml:space="preserve">остеопороз. Травмы. Заболевания </w:t>
      </w:r>
      <w:r>
        <w:t>опорно-дв</w:t>
      </w:r>
      <w:r w:rsidR="00E33747">
        <w:t xml:space="preserve">игательного аппарата, связанные </w:t>
      </w:r>
      <w: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C43339" w:rsidRDefault="00C43339" w:rsidP="00183C4D">
      <w:pPr>
        <w:pStyle w:val="23"/>
        <w:shd w:val="clear" w:color="auto" w:fill="auto"/>
        <w:spacing w:before="0" w:after="0" w:line="240" w:lineRule="auto"/>
        <w:ind w:firstLine="709"/>
      </w:pPr>
      <w:r>
        <w:t>Демонстрация скелета человека, черепа, конечностей, позвонков, распилов костей.</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строения скелета человека на макетах.</w:t>
      </w:r>
    </w:p>
    <w:p w:rsidR="00C43339" w:rsidRDefault="00C43339" w:rsidP="00183C4D">
      <w:pPr>
        <w:pStyle w:val="23"/>
        <w:shd w:val="clear" w:color="auto" w:fill="auto"/>
        <w:spacing w:before="0" w:after="0" w:line="240" w:lineRule="auto"/>
        <w:ind w:firstLine="709"/>
      </w:pPr>
      <w: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C43339" w:rsidRDefault="00C43339" w:rsidP="00183C4D">
      <w:pPr>
        <w:pStyle w:val="23"/>
        <w:shd w:val="clear" w:color="auto" w:fill="auto"/>
        <w:spacing w:before="0" w:after="0" w:line="240" w:lineRule="auto"/>
        <w:ind w:firstLine="709"/>
      </w:pPr>
      <w: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C43339" w:rsidRDefault="00C43339" w:rsidP="00183C4D">
      <w:pPr>
        <w:pStyle w:val="23"/>
        <w:shd w:val="clear" w:color="auto" w:fill="auto"/>
        <w:spacing w:before="0" w:after="0" w:line="240" w:lineRule="auto"/>
        <w:ind w:firstLine="709"/>
      </w:pPr>
      <w:r>
        <w:t>Основные мышцы тела человека. Наиболее распространённые травмы мышечной системы и методы их профилактики. Атрофия мышц, причины и лечение.</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Оказание первой помощи при повреждении скелета и мышц.</w:t>
      </w:r>
    </w:p>
    <w:p w:rsidR="00C43339" w:rsidRPr="004841D0" w:rsidRDefault="00C43339" w:rsidP="004841D0">
      <w:pPr>
        <w:pStyle w:val="23"/>
        <w:shd w:val="clear" w:color="auto" w:fill="auto"/>
        <w:tabs>
          <w:tab w:val="left" w:pos="1816"/>
        </w:tabs>
        <w:spacing w:before="0" w:after="0" w:line="240" w:lineRule="auto"/>
        <w:ind w:left="709"/>
        <w:rPr>
          <w:b/>
        </w:rPr>
      </w:pPr>
      <w:r w:rsidRPr="004841D0">
        <w:rPr>
          <w:b/>
        </w:rPr>
        <w:t>Кровеносная и лимфатическая системы.</w:t>
      </w:r>
    </w:p>
    <w:p w:rsidR="00C43339" w:rsidRDefault="00C43339" w:rsidP="00183C4D">
      <w:pPr>
        <w:pStyle w:val="23"/>
        <w:shd w:val="clear" w:color="auto" w:fill="auto"/>
        <w:spacing w:before="0" w:after="0" w:line="240" w:lineRule="auto"/>
        <w:ind w:firstLine="709"/>
      </w:pPr>
      <w: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Просмотр гистологических препаратов сердечной мышцы.</w:t>
      </w:r>
    </w:p>
    <w:p w:rsidR="00C43339" w:rsidRDefault="00C43339" w:rsidP="00183C4D">
      <w:pPr>
        <w:pStyle w:val="23"/>
        <w:shd w:val="clear" w:color="auto" w:fill="auto"/>
        <w:spacing w:before="0" w:after="0" w:line="240" w:lineRule="auto"/>
        <w:ind w:firstLine="709"/>
      </w:pPr>
      <w:r>
        <w:t>Электрокардиография.</w:t>
      </w:r>
    </w:p>
    <w:p w:rsidR="00C43339" w:rsidRDefault="00C43339" w:rsidP="00183C4D">
      <w:pPr>
        <w:pStyle w:val="23"/>
        <w:shd w:val="clear" w:color="auto" w:fill="auto"/>
        <w:spacing w:before="0" w:after="0" w:line="240" w:lineRule="auto"/>
        <w:ind w:firstLine="709"/>
      </w:pPr>
      <w:r>
        <w:t>Измерение артериального давления и пульса.</w:t>
      </w:r>
    </w:p>
    <w:p w:rsidR="00C43339" w:rsidRDefault="00C43339" w:rsidP="00183C4D">
      <w:pPr>
        <w:pStyle w:val="23"/>
        <w:shd w:val="clear" w:color="auto" w:fill="auto"/>
        <w:spacing w:before="0" w:after="0" w:line="240" w:lineRule="auto"/>
        <w:ind w:firstLine="709"/>
      </w:pPr>
      <w:r>
        <w:t>Кровеносная система и лимфатическая система.</w:t>
      </w:r>
    </w:p>
    <w:p w:rsidR="00C43339" w:rsidRDefault="00C43339" w:rsidP="00183C4D">
      <w:pPr>
        <w:pStyle w:val="23"/>
        <w:shd w:val="clear" w:color="auto" w:fill="auto"/>
        <w:spacing w:before="0" w:after="0" w:line="240" w:lineRule="auto"/>
        <w:ind w:firstLine="709"/>
      </w:pPr>
      <w: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C43339" w:rsidRDefault="00C43339" w:rsidP="00183C4D">
      <w:pPr>
        <w:pStyle w:val="23"/>
        <w:shd w:val="clear" w:color="auto" w:fill="auto"/>
        <w:spacing w:before="0" w:after="0" w:line="240" w:lineRule="auto"/>
        <w:ind w:firstLine="709"/>
      </w:pPr>
      <w:r>
        <w:t>Анатомия лимфатической системы: лимфатические сосуды и лимфатические узлы. Причины движения крови и лимфы по сосудам.</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гистологических препаратов стенок сосудов.</w:t>
      </w:r>
    </w:p>
    <w:p w:rsidR="00C43339" w:rsidRDefault="00C43339" w:rsidP="00183C4D">
      <w:pPr>
        <w:pStyle w:val="23"/>
        <w:shd w:val="clear" w:color="auto" w:fill="auto"/>
        <w:spacing w:before="0" w:after="0" w:line="240" w:lineRule="auto"/>
        <w:ind w:firstLine="709"/>
      </w:pPr>
      <w:r>
        <w:lastRenderedPageBreak/>
        <w:t>Первая помощь при кровотечениях.</w:t>
      </w:r>
    </w:p>
    <w:p w:rsidR="00C43339" w:rsidRDefault="00C43339" w:rsidP="00183C4D">
      <w:pPr>
        <w:pStyle w:val="23"/>
        <w:shd w:val="clear" w:color="auto" w:fill="auto"/>
        <w:spacing w:before="0" w:after="0" w:line="240" w:lineRule="auto"/>
        <w:ind w:firstLine="709"/>
      </w:pPr>
      <w:r>
        <w:t>Внутренняя среда организма.</w:t>
      </w:r>
    </w:p>
    <w:p w:rsidR="00C43339" w:rsidRDefault="00C43339" w:rsidP="00183C4D">
      <w:pPr>
        <w:pStyle w:val="23"/>
        <w:shd w:val="clear" w:color="auto" w:fill="auto"/>
        <w:spacing w:before="0" w:after="0" w:line="240" w:lineRule="auto"/>
        <w:ind w:firstLine="709"/>
      </w:pPr>
      <w: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C43339" w:rsidRDefault="00C43339" w:rsidP="00183C4D">
      <w:pPr>
        <w:pStyle w:val="23"/>
        <w:shd w:val="clear" w:color="auto" w:fill="auto"/>
        <w:spacing w:before="0" w:after="0" w:line="240" w:lineRule="auto"/>
        <w:ind w:firstLine="709"/>
      </w:pPr>
      <w: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гистологических препаратов крови и органов кроветворения.</w:t>
      </w:r>
    </w:p>
    <w:p w:rsidR="00C43339" w:rsidRPr="004841D0" w:rsidRDefault="00C43339" w:rsidP="004841D0">
      <w:pPr>
        <w:pStyle w:val="23"/>
        <w:shd w:val="clear" w:color="auto" w:fill="auto"/>
        <w:tabs>
          <w:tab w:val="left" w:pos="1741"/>
        </w:tabs>
        <w:spacing w:before="0" w:after="0" w:line="240" w:lineRule="auto"/>
        <w:ind w:left="709"/>
        <w:rPr>
          <w:b/>
        </w:rPr>
      </w:pPr>
      <w:r w:rsidRPr="004841D0">
        <w:rPr>
          <w:b/>
        </w:rPr>
        <w:t>Дыхательная система.</w:t>
      </w:r>
    </w:p>
    <w:p w:rsidR="00C43339" w:rsidRDefault="00C43339" w:rsidP="00183C4D">
      <w:pPr>
        <w:pStyle w:val="23"/>
        <w:shd w:val="clear" w:color="auto" w:fill="auto"/>
        <w:spacing w:before="0" w:after="0" w:line="240" w:lineRule="auto"/>
        <w:ind w:firstLine="709"/>
      </w:pPr>
      <w: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C43339" w:rsidRDefault="00C43339" w:rsidP="00183C4D">
      <w:pPr>
        <w:pStyle w:val="23"/>
        <w:shd w:val="clear" w:color="auto" w:fill="auto"/>
        <w:spacing w:before="0" w:after="0" w:line="240" w:lineRule="auto"/>
        <w:ind w:firstLine="709"/>
      </w:pPr>
      <w: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C43339" w:rsidRDefault="00C43339" w:rsidP="00183C4D">
      <w:pPr>
        <w:pStyle w:val="23"/>
        <w:shd w:val="clear" w:color="auto" w:fill="auto"/>
        <w:spacing w:before="0" w:after="0" w:line="240" w:lineRule="auto"/>
        <w:ind w:firstLine="709"/>
      </w:pPr>
      <w:r>
        <w:t>Демонстрация модели гортани, модели, проясняющей механизм вдоха и выдоха.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Измерение обхвата грудной клетки в состоянии вдоха и выдоха.</w:t>
      </w:r>
    </w:p>
    <w:p w:rsidR="00C43339" w:rsidRDefault="00C43339" w:rsidP="00183C4D">
      <w:pPr>
        <w:pStyle w:val="23"/>
        <w:shd w:val="clear" w:color="auto" w:fill="auto"/>
        <w:spacing w:before="0" w:after="0" w:line="240" w:lineRule="auto"/>
        <w:ind w:firstLine="709"/>
      </w:pPr>
      <w:r>
        <w:t>Определение частоты дыхания.</w:t>
      </w:r>
    </w:p>
    <w:p w:rsidR="00C43339" w:rsidRDefault="00C43339" w:rsidP="00183C4D">
      <w:pPr>
        <w:pStyle w:val="23"/>
        <w:shd w:val="clear" w:color="auto" w:fill="auto"/>
        <w:spacing w:before="0" w:after="0" w:line="240" w:lineRule="auto"/>
        <w:ind w:firstLine="709"/>
      </w:pPr>
      <w:r>
        <w:t>Влияние различных факторов на частоту дыхания.</w:t>
      </w:r>
    </w:p>
    <w:p w:rsidR="00C43339" w:rsidRDefault="00C43339" w:rsidP="00183C4D">
      <w:pPr>
        <w:pStyle w:val="23"/>
        <w:shd w:val="clear" w:color="auto" w:fill="auto"/>
        <w:spacing w:before="0" w:after="0" w:line="240" w:lineRule="auto"/>
        <w:ind w:firstLine="709"/>
      </w:pPr>
      <w:r>
        <w:t>Спирография.</w:t>
      </w:r>
    </w:p>
    <w:p w:rsidR="00C43339" w:rsidRDefault="00C43339" w:rsidP="00183C4D">
      <w:pPr>
        <w:pStyle w:val="23"/>
        <w:shd w:val="clear" w:color="auto" w:fill="auto"/>
        <w:spacing w:before="0" w:after="0" w:line="240" w:lineRule="auto"/>
        <w:ind w:firstLine="709"/>
      </w:pPr>
      <w:r>
        <w:t>Изучение гистологических препаратов органов дыхания.</w:t>
      </w:r>
    </w:p>
    <w:p w:rsidR="00C43339" w:rsidRPr="004841D0" w:rsidRDefault="00C43339" w:rsidP="004841D0">
      <w:pPr>
        <w:pStyle w:val="23"/>
        <w:shd w:val="clear" w:color="auto" w:fill="auto"/>
        <w:tabs>
          <w:tab w:val="left" w:pos="1931"/>
        </w:tabs>
        <w:spacing w:before="0" w:after="0" w:line="240" w:lineRule="auto"/>
        <w:ind w:left="709"/>
        <w:rPr>
          <w:b/>
        </w:rPr>
      </w:pPr>
      <w:r w:rsidRPr="004841D0">
        <w:rPr>
          <w:b/>
        </w:rPr>
        <w:t>Пищеварительная система.</w:t>
      </w:r>
    </w:p>
    <w:p w:rsidR="00C43339" w:rsidRDefault="00C43339" w:rsidP="00183C4D">
      <w:pPr>
        <w:pStyle w:val="23"/>
        <w:shd w:val="clear" w:color="auto" w:fill="auto"/>
        <w:spacing w:before="0" w:after="0" w:line="240" w:lineRule="auto"/>
        <w:ind w:firstLine="709"/>
      </w:pPr>
      <w: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w:t>
      </w:r>
      <w:r>
        <w:lastRenderedPageBreak/>
        <w:t>тонком кишечнике. Функции поджелудочной железы и печени. Функции толстой кишки. Роль кишечной микрофлоры для человека.</w:t>
      </w:r>
    </w:p>
    <w:p w:rsidR="00C43339" w:rsidRDefault="00C43339" w:rsidP="00183C4D">
      <w:pPr>
        <w:pStyle w:val="23"/>
        <w:shd w:val="clear" w:color="auto" w:fill="auto"/>
        <w:spacing w:before="0" w:after="0" w:line="240" w:lineRule="auto"/>
        <w:ind w:firstLine="709"/>
      </w:pPr>
      <w:r>
        <w:t>Нервная и гуморальная регуляция процессов пищеварения, углеводного, липидного, белкового обмена.</w:t>
      </w:r>
    </w:p>
    <w:p w:rsidR="00C43339" w:rsidRDefault="00C43339" w:rsidP="00183C4D">
      <w:pPr>
        <w:pStyle w:val="23"/>
        <w:shd w:val="clear" w:color="auto" w:fill="auto"/>
        <w:spacing w:before="0" w:after="0" w:line="240" w:lineRule="auto"/>
        <w:ind w:firstLine="709"/>
      </w:pPr>
      <w: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C43339" w:rsidRDefault="00C43339" w:rsidP="00183C4D">
      <w:pPr>
        <w:pStyle w:val="23"/>
        <w:shd w:val="clear" w:color="auto" w:fill="auto"/>
        <w:spacing w:before="0" w:after="0" w:line="240" w:lineRule="auto"/>
        <w:ind w:firstLine="709"/>
      </w:pPr>
      <w:r>
        <w:t>Демонстрация торса человека, таблиц.</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Исследование действия ферментов слюны на крахмал.</w:t>
      </w:r>
    </w:p>
    <w:p w:rsidR="00C43339" w:rsidRDefault="00C43339" w:rsidP="00183C4D">
      <w:pPr>
        <w:pStyle w:val="23"/>
        <w:shd w:val="clear" w:color="auto" w:fill="auto"/>
        <w:spacing w:before="0" w:after="0" w:line="240" w:lineRule="auto"/>
        <w:ind w:firstLine="709"/>
      </w:pPr>
      <w:r>
        <w:t>Изучение гистологических препаратов органов пищеварительной системы.</w:t>
      </w:r>
    </w:p>
    <w:p w:rsidR="00C43339" w:rsidRPr="004841D0" w:rsidRDefault="00C43339" w:rsidP="004841D0">
      <w:pPr>
        <w:pStyle w:val="23"/>
        <w:shd w:val="clear" w:color="auto" w:fill="auto"/>
        <w:tabs>
          <w:tab w:val="left" w:pos="1931"/>
        </w:tabs>
        <w:spacing w:before="0" w:after="0" w:line="240" w:lineRule="auto"/>
        <w:ind w:left="709"/>
        <w:rPr>
          <w:b/>
        </w:rPr>
      </w:pPr>
      <w:r w:rsidRPr="004841D0">
        <w:rPr>
          <w:b/>
        </w:rPr>
        <w:t>Выделительная система.</w:t>
      </w:r>
    </w:p>
    <w:p w:rsidR="00C43339" w:rsidRDefault="004841D0" w:rsidP="004841D0">
      <w:pPr>
        <w:pStyle w:val="23"/>
        <w:shd w:val="clear" w:color="auto" w:fill="auto"/>
        <w:tabs>
          <w:tab w:val="left" w:pos="7034"/>
        </w:tabs>
        <w:spacing w:before="0" w:after="0" w:line="240" w:lineRule="auto"/>
        <w:ind w:firstLine="709"/>
      </w:pPr>
      <w:r>
        <w:t xml:space="preserve">Строение выделительной системы: </w:t>
      </w:r>
      <w:r w:rsidR="00C43339">
        <w:t>почки, мочеточники,</w:t>
      </w:r>
      <w:r>
        <w:t xml:space="preserve"> </w:t>
      </w:r>
      <w:r w:rsidR="00C43339">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C43339" w:rsidRDefault="00C43339" w:rsidP="00183C4D">
      <w:pPr>
        <w:pStyle w:val="23"/>
        <w:shd w:val="clear" w:color="auto" w:fill="auto"/>
        <w:spacing w:before="0" w:after="0" w:line="240" w:lineRule="auto"/>
        <w:ind w:firstLine="709"/>
      </w:pPr>
      <w:r>
        <w:t>Демонстрация таблиц, модели «Строение почки млекопитающего», муляжа почек человека, влажного препарата.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гистологических препаратов разных участков почки, мочеточника, мочевого пузыря.</w:t>
      </w:r>
    </w:p>
    <w:p w:rsidR="00C43339" w:rsidRPr="004841D0" w:rsidRDefault="00C43339" w:rsidP="00183C4D">
      <w:pPr>
        <w:pStyle w:val="23"/>
        <w:shd w:val="clear" w:color="auto" w:fill="auto"/>
        <w:spacing w:before="0" w:after="0" w:line="240" w:lineRule="auto"/>
        <w:ind w:firstLine="709"/>
        <w:rPr>
          <w:b/>
        </w:rPr>
      </w:pPr>
      <w:r w:rsidRPr="004841D0">
        <w:rPr>
          <w:b/>
        </w:rPr>
        <w:t>Половая система.</w:t>
      </w:r>
    </w:p>
    <w:p w:rsidR="00C43339" w:rsidRDefault="00C43339" w:rsidP="00183C4D">
      <w:pPr>
        <w:pStyle w:val="23"/>
        <w:shd w:val="clear" w:color="auto" w:fill="auto"/>
        <w:spacing w:before="0" w:after="0" w:line="240" w:lineRule="auto"/>
        <w:ind w:firstLine="709"/>
      </w:pPr>
      <w:r>
        <w:t>Стадии гаметогенеза. Отличия оогенеза и сперматогенеза друг от друга. Оплодотворение.</w:t>
      </w:r>
    </w:p>
    <w:p w:rsidR="00C43339" w:rsidRDefault="00C43339" w:rsidP="00183C4D">
      <w:pPr>
        <w:pStyle w:val="23"/>
        <w:shd w:val="clear" w:color="auto" w:fill="auto"/>
        <w:spacing w:before="0" w:after="0" w:line="240" w:lineRule="auto"/>
        <w:ind w:firstLine="709"/>
      </w:pPr>
      <w:r>
        <w:t>Женская половая система: яичники, маточные трубы, матка, влагалище, внешние половые органы. Менструальный цикл.</w:t>
      </w:r>
    </w:p>
    <w:p w:rsidR="00C43339" w:rsidRDefault="00C43339" w:rsidP="00183C4D">
      <w:pPr>
        <w:pStyle w:val="23"/>
        <w:shd w:val="clear" w:color="auto" w:fill="auto"/>
        <w:spacing w:before="0" w:after="0" w:line="240" w:lineRule="auto"/>
        <w:ind w:firstLine="709"/>
      </w:pPr>
      <w:r>
        <w:t>Мужская половая система: семенники и прочие внутренние половые органы, внешние половые органы.</w:t>
      </w:r>
    </w:p>
    <w:p w:rsidR="00C43339" w:rsidRDefault="00C43339" w:rsidP="00183C4D">
      <w:pPr>
        <w:pStyle w:val="23"/>
        <w:shd w:val="clear" w:color="auto" w:fill="auto"/>
        <w:spacing w:before="0" w:after="0" w:line="240" w:lineRule="auto"/>
        <w:ind w:firstLine="709"/>
      </w:pPr>
      <w:r>
        <w:t>Нервная и гуморальная регуляция работы органов половой системы.</w:t>
      </w:r>
    </w:p>
    <w:p w:rsidR="00C43339" w:rsidRDefault="00C43339" w:rsidP="00183C4D">
      <w:pPr>
        <w:pStyle w:val="23"/>
        <w:shd w:val="clear" w:color="auto" w:fill="auto"/>
        <w:spacing w:before="0" w:after="0" w:line="240" w:lineRule="auto"/>
        <w:ind w:firstLine="709"/>
      </w:pPr>
      <w: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гистологических препаратов органов половой системы.</w:t>
      </w:r>
    </w:p>
    <w:p w:rsidR="00C43339" w:rsidRPr="004841D0" w:rsidRDefault="00C43339" w:rsidP="004841D0">
      <w:pPr>
        <w:pStyle w:val="23"/>
        <w:shd w:val="clear" w:color="auto" w:fill="auto"/>
        <w:tabs>
          <w:tab w:val="left" w:pos="1954"/>
        </w:tabs>
        <w:spacing w:before="0" w:after="0" w:line="240" w:lineRule="auto"/>
        <w:ind w:left="709"/>
        <w:rPr>
          <w:b/>
        </w:rPr>
      </w:pPr>
      <w:r w:rsidRPr="004841D0">
        <w:rPr>
          <w:b/>
        </w:rPr>
        <w:t>Кожа и её производные.</w:t>
      </w:r>
    </w:p>
    <w:p w:rsidR="00C43339" w:rsidRDefault="00C43339" w:rsidP="00183C4D">
      <w:pPr>
        <w:pStyle w:val="23"/>
        <w:shd w:val="clear" w:color="auto" w:fill="auto"/>
        <w:spacing w:before="0" w:after="0" w:line="240" w:lineRule="auto"/>
        <w:ind w:firstLine="709"/>
      </w:pPr>
      <w:r>
        <w:t xml:space="preserve">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w:t>
      </w:r>
      <w:r>
        <w:lastRenderedPageBreak/>
        <w:t>других функций кожи.</w:t>
      </w:r>
    </w:p>
    <w:p w:rsidR="00C43339" w:rsidRDefault="00C43339" w:rsidP="00183C4D">
      <w:pPr>
        <w:pStyle w:val="23"/>
        <w:shd w:val="clear" w:color="auto" w:fill="auto"/>
        <w:spacing w:before="0" w:after="0" w:line="240" w:lineRule="auto"/>
        <w:ind w:firstLine="709"/>
      </w:pPr>
      <w: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C43339" w:rsidRDefault="00C43339" w:rsidP="00183C4D">
      <w:pPr>
        <w:pStyle w:val="23"/>
        <w:shd w:val="clear" w:color="auto" w:fill="auto"/>
        <w:spacing w:before="0" w:after="0" w:line="240" w:lineRule="auto"/>
        <w:ind w:firstLine="709"/>
      </w:pPr>
      <w:r>
        <w:t>Демонстрация модели строения кожи, таблиц, слайдов.</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Исследование с помощью лупы тыльной и ладонной стороны кисти.</w:t>
      </w:r>
    </w:p>
    <w:p w:rsidR="00C43339" w:rsidRDefault="00C43339" w:rsidP="00183C4D">
      <w:pPr>
        <w:pStyle w:val="23"/>
        <w:shd w:val="clear" w:color="auto" w:fill="auto"/>
        <w:spacing w:before="0" w:after="0" w:line="240" w:lineRule="auto"/>
        <w:ind w:firstLine="709"/>
      </w:pPr>
      <w:r>
        <w:t>Изучение гистологических препаратов эпидермиса и дермы.</w:t>
      </w:r>
    </w:p>
    <w:p w:rsidR="00C43339" w:rsidRPr="004841D0" w:rsidRDefault="00C43339" w:rsidP="004841D0">
      <w:pPr>
        <w:pStyle w:val="23"/>
        <w:shd w:val="clear" w:color="auto" w:fill="auto"/>
        <w:tabs>
          <w:tab w:val="left" w:pos="1954"/>
        </w:tabs>
        <w:spacing w:before="0" w:after="0" w:line="240" w:lineRule="auto"/>
        <w:ind w:left="709"/>
        <w:rPr>
          <w:b/>
        </w:rPr>
      </w:pPr>
      <w:r w:rsidRPr="004841D0">
        <w:rPr>
          <w:b/>
        </w:rPr>
        <w:t>Адаптации организма человека.</w:t>
      </w:r>
    </w:p>
    <w:p w:rsidR="00C43339" w:rsidRDefault="00C43339" w:rsidP="00183C4D">
      <w:pPr>
        <w:pStyle w:val="23"/>
        <w:shd w:val="clear" w:color="auto" w:fill="auto"/>
        <w:spacing w:before="0" w:after="0" w:line="240" w:lineRule="auto"/>
        <w:ind w:firstLine="709"/>
      </w:pPr>
      <w:r>
        <w:t>Терморегуляция: роль кожи и сосудов. Гипоталамус как центр нейрогуморальной регуляции теплообмена. Поведенческие адаптации.</w:t>
      </w:r>
    </w:p>
    <w:p w:rsidR="00C43339" w:rsidRDefault="00C43339" w:rsidP="00183C4D">
      <w:pPr>
        <w:pStyle w:val="23"/>
        <w:shd w:val="clear" w:color="auto" w:fill="auto"/>
        <w:spacing w:before="0" w:after="0" w:line="240" w:lineRule="auto"/>
        <w:ind w:firstLine="709"/>
      </w:pPr>
      <w: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C43339" w:rsidRDefault="00C43339" w:rsidP="00183C4D">
      <w:pPr>
        <w:pStyle w:val="23"/>
        <w:shd w:val="clear" w:color="auto" w:fill="auto"/>
        <w:spacing w:before="0" w:after="0" w:line="240" w:lineRule="auto"/>
        <w:ind w:firstLine="709"/>
      </w:pPr>
      <w: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C43339" w:rsidRDefault="004841D0" w:rsidP="00E33747">
      <w:pPr>
        <w:pStyle w:val="23"/>
        <w:shd w:val="clear" w:color="auto" w:fill="auto"/>
        <w:tabs>
          <w:tab w:val="left" w:pos="3784"/>
        </w:tabs>
        <w:spacing w:before="0" w:after="0" w:line="240" w:lineRule="auto"/>
        <w:ind w:firstLine="709"/>
      </w:pPr>
      <w:r>
        <w:t xml:space="preserve">Циркадные ритмы. </w:t>
      </w:r>
      <w:r w:rsidR="00C43339">
        <w:t>Влияние продолжительности св</w:t>
      </w:r>
      <w:r w:rsidR="00E33747">
        <w:t xml:space="preserve">етового дня </w:t>
      </w:r>
      <w:r w:rsidR="00C43339">
        <w:t>на нейрогуморальную регуляцию процессов жизнедеятельности человека.</w:t>
      </w:r>
    </w:p>
    <w:p w:rsidR="00C43339" w:rsidRDefault="00C43339" w:rsidP="00183C4D">
      <w:pPr>
        <w:pStyle w:val="23"/>
        <w:shd w:val="clear" w:color="auto" w:fill="auto"/>
        <w:spacing w:before="0" w:after="0" w:line="240" w:lineRule="auto"/>
        <w:ind w:firstLine="709"/>
      </w:pPr>
      <w: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C43339" w:rsidRDefault="00C43339" w:rsidP="00183C4D">
      <w:pPr>
        <w:pStyle w:val="23"/>
        <w:shd w:val="clear" w:color="auto" w:fill="auto"/>
        <w:spacing w:before="0" w:after="0" w:line="240" w:lineRule="auto"/>
        <w:ind w:firstLine="709"/>
      </w:pPr>
      <w:r>
        <w:t>Адаптации к невесомости. Перестройки метаболизма в условиях низкой гравитации, профилактика негативных последствий.</w:t>
      </w:r>
    </w:p>
    <w:p w:rsidR="00C43339" w:rsidRDefault="00C43339" w:rsidP="00183C4D">
      <w:pPr>
        <w:pStyle w:val="23"/>
        <w:shd w:val="clear" w:color="auto" w:fill="auto"/>
        <w:spacing w:before="0" w:after="0" w:line="240" w:lineRule="auto"/>
        <w:ind w:firstLine="709"/>
      </w:pPr>
      <w:r>
        <w:t>Демонстрация пособий и обучающих видеороликов.</w:t>
      </w:r>
    </w:p>
    <w:p w:rsidR="00C43339" w:rsidRPr="004841D0" w:rsidRDefault="00C43339" w:rsidP="00183C4D">
      <w:pPr>
        <w:pStyle w:val="23"/>
        <w:shd w:val="clear" w:color="auto" w:fill="auto"/>
        <w:spacing w:before="0" w:after="0" w:line="240" w:lineRule="auto"/>
        <w:ind w:firstLine="709"/>
        <w:rPr>
          <w:b/>
        </w:rPr>
      </w:pPr>
      <w:r w:rsidRPr="004841D0">
        <w:rPr>
          <w:b/>
        </w:rPr>
        <w:t>Генетика человека.</w:t>
      </w:r>
    </w:p>
    <w:p w:rsidR="00C43339" w:rsidRDefault="00C43339" w:rsidP="00183C4D">
      <w:pPr>
        <w:pStyle w:val="23"/>
        <w:shd w:val="clear" w:color="auto" w:fill="auto"/>
        <w:spacing w:before="0" w:after="0" w:line="240" w:lineRule="auto"/>
        <w:ind w:firstLine="709"/>
      </w:pPr>
      <w: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C43339" w:rsidRDefault="00C43339" w:rsidP="00183C4D">
      <w:pPr>
        <w:pStyle w:val="23"/>
        <w:shd w:val="clear" w:color="auto" w:fill="auto"/>
        <w:tabs>
          <w:tab w:val="left" w:pos="3122"/>
        </w:tabs>
        <w:spacing w:before="0" w:after="0" w:line="240" w:lineRule="auto"/>
        <w:ind w:firstLine="709"/>
      </w:pPr>
      <w:r>
        <w:t>Из</w:t>
      </w:r>
      <w:r w:rsidR="00266AFA">
        <w:t xml:space="preserve">менчивость: </w:t>
      </w:r>
      <w:r>
        <w:t>наследственная и ненаследственная. Примеры</w:t>
      </w:r>
    </w:p>
    <w:p w:rsidR="00C43339" w:rsidRDefault="00C43339" w:rsidP="00183C4D">
      <w:pPr>
        <w:pStyle w:val="23"/>
        <w:shd w:val="clear" w:color="auto" w:fill="auto"/>
        <w:spacing w:before="0" w:after="0" w:line="240" w:lineRule="auto"/>
        <w:ind w:firstLine="709"/>
      </w:pPr>
      <w: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C43339" w:rsidRDefault="00C43339" w:rsidP="00183C4D">
      <w:pPr>
        <w:pStyle w:val="23"/>
        <w:shd w:val="clear" w:color="auto" w:fill="auto"/>
        <w:spacing w:before="0" w:after="0" w:line="240" w:lineRule="auto"/>
        <w:ind w:firstLine="709"/>
      </w:pPr>
      <w:r>
        <w:t>Популяционная генетика. Понятие генофонда. Распределение частот аллелей в популяции. Закон Харди-Вайнберга.</w:t>
      </w:r>
    </w:p>
    <w:p w:rsidR="00C43339" w:rsidRDefault="00C43339" w:rsidP="00183C4D">
      <w:pPr>
        <w:pStyle w:val="23"/>
        <w:shd w:val="clear" w:color="auto" w:fill="auto"/>
        <w:spacing w:before="0" w:after="0" w:line="240" w:lineRule="auto"/>
        <w:ind w:firstLine="709"/>
      </w:pPr>
      <w:r>
        <w:t>Решение генетических задач.</w:t>
      </w:r>
    </w:p>
    <w:p w:rsidR="00C43339" w:rsidRDefault="00C43339" w:rsidP="00183C4D">
      <w:pPr>
        <w:pStyle w:val="23"/>
        <w:shd w:val="clear" w:color="auto" w:fill="auto"/>
        <w:spacing w:before="0" w:after="0" w:line="240" w:lineRule="auto"/>
        <w:ind w:firstLine="709"/>
      </w:pPr>
      <w: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C43339" w:rsidRDefault="00C43339" w:rsidP="00183C4D">
      <w:pPr>
        <w:pStyle w:val="23"/>
        <w:shd w:val="clear" w:color="auto" w:fill="auto"/>
        <w:spacing w:before="0" w:after="0" w:line="240" w:lineRule="auto"/>
        <w:ind w:firstLine="709"/>
      </w:pPr>
      <w:r>
        <w:t xml:space="preserve">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w:t>
      </w:r>
      <w:r>
        <w:lastRenderedPageBreak/>
        <w:t xml:space="preserve">Этические аспекты внесения изменений в геномы различных организмов, </w:t>
      </w:r>
      <w:r w:rsidR="002F7ABF">
        <w:t>в т.ч.</w:t>
      </w:r>
      <w:r>
        <w:t xml:space="preserve"> человека.</w:t>
      </w:r>
    </w:p>
    <w:p w:rsidR="00C43339" w:rsidRDefault="00C43339" w:rsidP="00183C4D">
      <w:pPr>
        <w:pStyle w:val="23"/>
        <w:shd w:val="clear" w:color="auto" w:fill="auto"/>
        <w:spacing w:before="0" w:after="0" w:line="240" w:lineRule="auto"/>
        <w:ind w:firstLine="709"/>
      </w:pPr>
      <w:r>
        <w:t>Демонстрация таблиц, плакатов, кинофрагментов, роликов из Интернета.</w:t>
      </w:r>
    </w:p>
    <w:p w:rsidR="00C43339" w:rsidRPr="004841D0" w:rsidRDefault="00C43339" w:rsidP="004841D0">
      <w:pPr>
        <w:pStyle w:val="23"/>
        <w:shd w:val="clear" w:color="auto" w:fill="auto"/>
        <w:tabs>
          <w:tab w:val="left" w:pos="1935"/>
        </w:tabs>
        <w:spacing w:before="0" w:after="0" w:line="240" w:lineRule="auto"/>
        <w:ind w:left="709"/>
        <w:rPr>
          <w:b/>
        </w:rPr>
      </w:pPr>
      <w:r w:rsidRPr="004841D0">
        <w:rPr>
          <w:b/>
        </w:rPr>
        <w:t>Антропогенез</w:t>
      </w:r>
    </w:p>
    <w:p w:rsidR="00C43339" w:rsidRDefault="00C43339" w:rsidP="00183C4D">
      <w:pPr>
        <w:pStyle w:val="23"/>
        <w:shd w:val="clear" w:color="auto" w:fill="auto"/>
        <w:spacing w:before="0" w:after="0" w:line="240" w:lineRule="auto"/>
        <w:ind w:firstLine="709"/>
      </w:pPr>
      <w:r>
        <w:t>Приматы: отличительные черты, состав и эволюция отряда.</w:t>
      </w:r>
    </w:p>
    <w:p w:rsidR="00C43339" w:rsidRDefault="00C43339" w:rsidP="00183C4D">
      <w:pPr>
        <w:pStyle w:val="23"/>
        <w:shd w:val="clear" w:color="auto" w:fill="auto"/>
        <w:spacing w:before="0" w:after="0" w:line="240" w:lineRule="auto"/>
        <w:ind w:firstLine="709"/>
      </w:pPr>
      <w: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C43339" w:rsidRDefault="00C43339" w:rsidP="00183C4D">
      <w:pPr>
        <w:pStyle w:val="23"/>
        <w:shd w:val="clear" w:color="auto" w:fill="auto"/>
        <w:spacing w:before="0" w:after="0" w:line="240" w:lineRule="auto"/>
        <w:ind w:firstLine="709"/>
      </w:pPr>
      <w: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древнейшей истории и эволюции человека на примере коллекций и реконструкций (экскурсия в палеонтологический музей).</w:t>
      </w:r>
    </w:p>
    <w:p w:rsidR="00C43339" w:rsidRPr="004841D0" w:rsidRDefault="00C43339" w:rsidP="004841D0">
      <w:pPr>
        <w:pStyle w:val="23"/>
        <w:shd w:val="clear" w:color="auto" w:fill="auto"/>
        <w:tabs>
          <w:tab w:val="left" w:pos="1924"/>
        </w:tabs>
        <w:spacing w:before="0" w:after="0" w:line="240" w:lineRule="auto"/>
        <w:ind w:left="709"/>
        <w:rPr>
          <w:b/>
        </w:rPr>
      </w:pPr>
      <w:r w:rsidRPr="004841D0">
        <w:rPr>
          <w:b/>
        </w:rPr>
        <w:t>Человек и окружающая среда.</w:t>
      </w:r>
    </w:p>
    <w:p w:rsidR="00C43339" w:rsidRDefault="00C43339" w:rsidP="00183C4D">
      <w:pPr>
        <w:pStyle w:val="23"/>
        <w:shd w:val="clear" w:color="auto" w:fill="auto"/>
        <w:spacing w:before="0" w:after="0" w:line="240" w:lineRule="auto"/>
        <w:ind w:firstLine="709"/>
      </w:pPr>
      <w: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C43339" w:rsidRDefault="00C43339" w:rsidP="00183C4D">
      <w:pPr>
        <w:pStyle w:val="23"/>
        <w:shd w:val="clear" w:color="auto" w:fill="auto"/>
        <w:spacing w:before="0" w:after="0" w:line="240" w:lineRule="auto"/>
        <w:ind w:firstLine="709"/>
      </w:pPr>
      <w:r>
        <w:t>Здоровье человека как социальная ценность. Факторы, нарушающие здоровье</w:t>
      </w:r>
      <w:proofErr w:type="gramStart"/>
      <w:r>
        <w:t>:</w:t>
      </w:r>
      <w:proofErr w:type="gramEnd"/>
      <w:r>
        <w:t xml:space="preserve">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C43339" w:rsidRDefault="00C43339" w:rsidP="00183C4D">
      <w:pPr>
        <w:pStyle w:val="23"/>
        <w:shd w:val="clear" w:color="auto" w:fill="auto"/>
        <w:spacing w:before="0" w:after="0" w:line="240" w:lineRule="auto"/>
        <w:ind w:firstLine="709"/>
      </w:pPr>
      <w: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C43339" w:rsidRDefault="00C43339" w:rsidP="00183C4D">
      <w:pPr>
        <w:pStyle w:val="23"/>
        <w:shd w:val="clear" w:color="auto" w:fill="auto"/>
        <w:spacing w:before="0" w:after="0" w:line="240" w:lineRule="auto"/>
        <w:ind w:firstLine="709"/>
      </w:pPr>
      <w:r>
        <w:t>Демонстрация таблиц, плакатов, кинофрагментов, видеороликов из Интернета.</w:t>
      </w:r>
    </w:p>
    <w:p w:rsidR="004841D0" w:rsidRDefault="004841D0" w:rsidP="004841D0">
      <w:pPr>
        <w:rPr>
          <w:rFonts w:ascii="Times New Roman" w:hAnsi="Times New Roman" w:cs="Times New Roman"/>
          <w:b/>
          <w:sz w:val="28"/>
          <w:szCs w:val="28"/>
        </w:rPr>
      </w:pPr>
    </w:p>
    <w:p w:rsidR="004841D0" w:rsidRDefault="004841D0" w:rsidP="004841D0">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B73453">
        <w:rPr>
          <w:rFonts w:ascii="Times New Roman" w:hAnsi="Times New Roman" w:cs="Times New Roman"/>
          <w:b/>
          <w:sz w:val="28"/>
          <w:szCs w:val="28"/>
        </w:rPr>
        <w:t>УЧЕБНОГО ПРЕДМЕТА «БИОЛОГИЯ»</w:t>
      </w:r>
      <w:r>
        <w:rPr>
          <w:rFonts w:ascii="Times New Roman" w:hAnsi="Times New Roman" w:cs="Times New Roman"/>
          <w:b/>
          <w:sz w:val="28"/>
          <w:szCs w:val="28"/>
        </w:rPr>
        <w:t xml:space="preserve"> (УГЛУБЛЕННЫЙ УРОВЕНЬ)</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4841D0" w:rsidRDefault="004841D0" w:rsidP="004841D0">
      <w:pPr>
        <w:pStyle w:val="23"/>
        <w:shd w:val="clear" w:color="auto" w:fill="auto"/>
        <w:tabs>
          <w:tab w:val="left" w:pos="1770"/>
        </w:tabs>
        <w:spacing w:before="0" w:after="0" w:line="240" w:lineRule="auto"/>
        <w:ind w:firstLine="709"/>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4841D0" w:rsidRDefault="004841D0" w:rsidP="004841D0">
      <w:pPr>
        <w:rPr>
          <w:rFonts w:ascii="Times New Roman" w:hAnsi="Times New Roman" w:cs="Times New Roman"/>
          <w:b/>
          <w:sz w:val="28"/>
          <w:szCs w:val="28"/>
        </w:rPr>
      </w:pPr>
    </w:p>
    <w:p w:rsidR="004841D0" w:rsidRPr="004841D0" w:rsidRDefault="004841D0" w:rsidP="004841D0">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w:t>
      </w:r>
      <w:r>
        <w:rPr>
          <w:rFonts w:ascii="Times New Roman" w:hAnsi="Times New Roman" w:cs="Times New Roman"/>
          <w:b/>
          <w:sz w:val="28"/>
          <w:szCs w:val="28"/>
          <w:lang w:eastAsia="en-US"/>
        </w:rPr>
        <w:t>УЛЬТАТЫ</w:t>
      </w:r>
    </w:p>
    <w:p w:rsidR="00C43339" w:rsidRPr="00B73453" w:rsidRDefault="00C43339" w:rsidP="00183C4D">
      <w:pPr>
        <w:pStyle w:val="23"/>
        <w:shd w:val="clear" w:color="auto" w:fill="auto"/>
        <w:spacing w:before="0" w:after="0" w:line="240" w:lineRule="auto"/>
        <w:ind w:firstLine="709"/>
        <w:rPr>
          <w:b/>
          <w:i/>
        </w:rPr>
      </w:pPr>
      <w:r w:rsidRPr="00B73453">
        <w:rPr>
          <w:b/>
          <w:i/>
        </w:rPr>
        <w:t xml:space="preserve">Личностные результаты освоения программы по биологии основного общего образования должны отражать готовность обучающихся </w:t>
      </w:r>
      <w:r w:rsidRPr="00B73453">
        <w:rPr>
          <w:b/>
          <w:i/>
        </w:rPr>
        <w:lastRenderedPageBreak/>
        <w:t xml:space="preserve">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2F7ABF" w:rsidRPr="00B73453">
        <w:rPr>
          <w:b/>
          <w:i/>
        </w:rPr>
        <w:t>в т.ч.</w:t>
      </w:r>
      <w:r w:rsidRPr="00B73453">
        <w:rPr>
          <w:b/>
          <w:i/>
        </w:rPr>
        <w:t xml:space="preserve"> в части:</w:t>
      </w:r>
    </w:p>
    <w:p w:rsidR="00C43339" w:rsidRPr="004841D0" w:rsidRDefault="004841D0" w:rsidP="004841D0">
      <w:pPr>
        <w:pStyle w:val="23"/>
        <w:shd w:val="clear" w:color="auto" w:fill="auto"/>
        <w:tabs>
          <w:tab w:val="left" w:pos="1123"/>
        </w:tabs>
        <w:spacing w:before="0" w:after="0" w:line="240" w:lineRule="auto"/>
        <w:ind w:left="709"/>
        <w:rPr>
          <w:b/>
          <w:i/>
        </w:rPr>
      </w:pPr>
      <w:r w:rsidRPr="004841D0">
        <w:rPr>
          <w:b/>
          <w:i/>
        </w:rPr>
        <w:t>1. </w:t>
      </w:r>
      <w:r w:rsidR="00B73453">
        <w:rPr>
          <w:b/>
          <w:i/>
        </w:rPr>
        <w:t>П</w:t>
      </w:r>
      <w:r w:rsidR="00C43339" w:rsidRPr="004841D0">
        <w:rPr>
          <w:b/>
          <w:i/>
        </w:rPr>
        <w:t>атриотического воспитания:</w:t>
      </w:r>
    </w:p>
    <w:p w:rsidR="00C43339" w:rsidRDefault="004841D0" w:rsidP="00183C4D">
      <w:pPr>
        <w:pStyle w:val="23"/>
        <w:shd w:val="clear" w:color="auto" w:fill="auto"/>
        <w:spacing w:before="0" w:after="0" w:line="240" w:lineRule="auto"/>
        <w:ind w:firstLine="709"/>
      </w:pPr>
      <w:r>
        <w:t>- </w:t>
      </w:r>
      <w:r w:rsidR="00C43339">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43339" w:rsidRPr="004841D0" w:rsidRDefault="004841D0" w:rsidP="004841D0">
      <w:pPr>
        <w:pStyle w:val="23"/>
        <w:shd w:val="clear" w:color="auto" w:fill="auto"/>
        <w:tabs>
          <w:tab w:val="left" w:pos="1152"/>
        </w:tabs>
        <w:spacing w:before="0" w:after="0" w:line="240" w:lineRule="auto"/>
        <w:ind w:left="709"/>
        <w:rPr>
          <w:b/>
          <w:i/>
        </w:rPr>
      </w:pPr>
      <w:r w:rsidRPr="004841D0">
        <w:rPr>
          <w:b/>
          <w:i/>
        </w:rPr>
        <w:t>2. </w:t>
      </w:r>
      <w:r w:rsidR="00B73453">
        <w:rPr>
          <w:b/>
          <w:i/>
        </w:rPr>
        <w:t>Г</w:t>
      </w:r>
      <w:r w:rsidR="00C43339" w:rsidRPr="004841D0">
        <w:rPr>
          <w:b/>
          <w:i/>
        </w:rPr>
        <w:t>ражданского воспитания:</w:t>
      </w:r>
    </w:p>
    <w:p w:rsidR="00C43339" w:rsidRDefault="004841D0" w:rsidP="00183C4D">
      <w:pPr>
        <w:pStyle w:val="23"/>
        <w:shd w:val="clear" w:color="auto" w:fill="auto"/>
        <w:spacing w:before="0" w:after="0" w:line="240" w:lineRule="auto"/>
        <w:ind w:firstLine="709"/>
      </w:pPr>
      <w:r>
        <w:t>- </w:t>
      </w:r>
      <w:r w:rsidR="00C43339">
        <w:t>готовность к конструктивной совместной деятельности при выполнении исследований и проектов, стремление к взаимопониманию и взаимопомощи;</w:t>
      </w:r>
    </w:p>
    <w:p w:rsidR="00C43339" w:rsidRPr="004841D0" w:rsidRDefault="004841D0" w:rsidP="004841D0">
      <w:pPr>
        <w:pStyle w:val="23"/>
        <w:shd w:val="clear" w:color="auto" w:fill="auto"/>
        <w:tabs>
          <w:tab w:val="left" w:pos="1152"/>
        </w:tabs>
        <w:spacing w:before="0" w:after="0" w:line="240" w:lineRule="auto"/>
        <w:ind w:left="709"/>
        <w:rPr>
          <w:b/>
          <w:i/>
        </w:rPr>
      </w:pPr>
      <w:r w:rsidRPr="004841D0">
        <w:rPr>
          <w:b/>
          <w:i/>
        </w:rPr>
        <w:t>3. </w:t>
      </w:r>
      <w:r w:rsidR="00B73453">
        <w:rPr>
          <w:b/>
          <w:i/>
        </w:rPr>
        <w:t>Д</w:t>
      </w:r>
      <w:r w:rsidR="00C43339" w:rsidRPr="004841D0">
        <w:rPr>
          <w:b/>
          <w:i/>
        </w:rPr>
        <w:t>уховно-нравственного воспитания:</w:t>
      </w:r>
    </w:p>
    <w:p w:rsidR="00C43339" w:rsidRDefault="004841D0" w:rsidP="00183C4D">
      <w:pPr>
        <w:pStyle w:val="23"/>
        <w:shd w:val="clear" w:color="auto" w:fill="auto"/>
        <w:spacing w:before="0" w:after="0" w:line="240" w:lineRule="auto"/>
        <w:ind w:firstLine="709"/>
      </w:pPr>
      <w:r>
        <w:t>- </w:t>
      </w:r>
      <w:r w:rsidR="00C43339">
        <w:t>готовность оценивать поведение и поступки с позиции нравственных норм и норм экологической культуры;</w:t>
      </w:r>
    </w:p>
    <w:p w:rsidR="00C43339" w:rsidRDefault="004841D0" w:rsidP="00183C4D">
      <w:pPr>
        <w:pStyle w:val="23"/>
        <w:shd w:val="clear" w:color="auto" w:fill="auto"/>
        <w:spacing w:before="0" w:after="0" w:line="240" w:lineRule="auto"/>
        <w:ind w:firstLine="709"/>
      </w:pPr>
      <w:r>
        <w:t>- </w:t>
      </w:r>
      <w:r w:rsidR="00C43339">
        <w:t>понимание значимости нравственного аспекта деятельности человека в медицине и биологии;</w:t>
      </w:r>
    </w:p>
    <w:p w:rsidR="00C43339" w:rsidRPr="004841D0" w:rsidRDefault="004841D0" w:rsidP="004841D0">
      <w:pPr>
        <w:pStyle w:val="23"/>
        <w:shd w:val="clear" w:color="auto" w:fill="auto"/>
        <w:tabs>
          <w:tab w:val="left" w:pos="1193"/>
        </w:tabs>
        <w:spacing w:before="0" w:after="0" w:line="240" w:lineRule="auto"/>
        <w:ind w:left="709"/>
        <w:rPr>
          <w:b/>
          <w:i/>
        </w:rPr>
      </w:pPr>
      <w:r w:rsidRPr="004841D0">
        <w:rPr>
          <w:b/>
          <w:i/>
        </w:rPr>
        <w:t>4. </w:t>
      </w:r>
      <w:r w:rsidR="00B73453">
        <w:rPr>
          <w:b/>
          <w:i/>
        </w:rPr>
        <w:t>Э</w:t>
      </w:r>
      <w:r w:rsidR="00C43339" w:rsidRPr="004841D0">
        <w:rPr>
          <w:b/>
          <w:i/>
        </w:rPr>
        <w:t>стетического воспитания:</w:t>
      </w:r>
    </w:p>
    <w:p w:rsidR="00C43339" w:rsidRDefault="004841D0" w:rsidP="00183C4D">
      <w:pPr>
        <w:pStyle w:val="23"/>
        <w:shd w:val="clear" w:color="auto" w:fill="auto"/>
        <w:spacing w:before="0" w:after="0" w:line="240" w:lineRule="auto"/>
        <w:ind w:firstLine="709"/>
      </w:pPr>
      <w:r>
        <w:t>- </w:t>
      </w:r>
      <w:r w:rsidR="00C43339">
        <w:t>понимание роли биологии в формировании эстетической культуры личности;</w:t>
      </w:r>
    </w:p>
    <w:p w:rsidR="00C43339" w:rsidRPr="004841D0" w:rsidRDefault="004841D0" w:rsidP="004841D0">
      <w:pPr>
        <w:pStyle w:val="23"/>
        <w:shd w:val="clear" w:color="auto" w:fill="auto"/>
        <w:tabs>
          <w:tab w:val="left" w:pos="1193"/>
        </w:tabs>
        <w:spacing w:before="0" w:after="0" w:line="240" w:lineRule="auto"/>
        <w:ind w:left="709"/>
        <w:rPr>
          <w:b/>
          <w:i/>
        </w:rPr>
      </w:pPr>
      <w:r w:rsidRPr="004841D0">
        <w:rPr>
          <w:b/>
          <w:i/>
        </w:rPr>
        <w:t>5. </w:t>
      </w:r>
      <w:r w:rsidR="00B73453">
        <w:rPr>
          <w:b/>
          <w:i/>
        </w:rPr>
        <w:t>Ц</w:t>
      </w:r>
      <w:r w:rsidR="00C43339" w:rsidRPr="004841D0">
        <w:rPr>
          <w:b/>
          <w:i/>
        </w:rPr>
        <w:t>енности научного познания:</w:t>
      </w:r>
    </w:p>
    <w:p w:rsidR="00C43339" w:rsidRDefault="004841D0" w:rsidP="00183C4D">
      <w:pPr>
        <w:pStyle w:val="23"/>
        <w:shd w:val="clear" w:color="auto" w:fill="auto"/>
        <w:spacing w:before="0" w:after="0" w:line="240" w:lineRule="auto"/>
        <w:ind w:firstLine="709"/>
      </w:pPr>
      <w:r>
        <w:t>- </w:t>
      </w:r>
      <w:r w:rsidR="00C43339">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43339" w:rsidRDefault="004841D0" w:rsidP="00183C4D">
      <w:pPr>
        <w:pStyle w:val="23"/>
        <w:shd w:val="clear" w:color="auto" w:fill="auto"/>
        <w:spacing w:before="0" w:after="0" w:line="240" w:lineRule="auto"/>
        <w:ind w:firstLine="709"/>
      </w:pPr>
      <w:r>
        <w:t>- </w:t>
      </w:r>
      <w:r w:rsidR="00C43339">
        <w:t>понимание роли биологической науки в формировании научного мировоззрения;</w:t>
      </w:r>
    </w:p>
    <w:p w:rsidR="00C43339" w:rsidRDefault="004841D0" w:rsidP="00183C4D">
      <w:pPr>
        <w:pStyle w:val="23"/>
        <w:shd w:val="clear" w:color="auto" w:fill="auto"/>
        <w:spacing w:before="0" w:after="0" w:line="240" w:lineRule="auto"/>
        <w:ind w:firstLine="709"/>
      </w:pPr>
      <w:r>
        <w:t>- </w:t>
      </w:r>
      <w:r w:rsidR="00C43339">
        <w:t>развитие научной любознательности, интереса к биологической науке, навыков исследовательской деятельности;</w:t>
      </w:r>
    </w:p>
    <w:p w:rsidR="00C43339" w:rsidRPr="004841D0" w:rsidRDefault="004841D0" w:rsidP="004841D0">
      <w:pPr>
        <w:pStyle w:val="23"/>
        <w:shd w:val="clear" w:color="auto" w:fill="auto"/>
        <w:tabs>
          <w:tab w:val="left" w:pos="1193"/>
        </w:tabs>
        <w:spacing w:before="0" w:after="0" w:line="240" w:lineRule="auto"/>
        <w:ind w:left="709"/>
        <w:rPr>
          <w:b/>
          <w:i/>
        </w:rPr>
      </w:pPr>
      <w:r w:rsidRPr="004841D0">
        <w:rPr>
          <w:b/>
          <w:i/>
        </w:rPr>
        <w:t>6. </w:t>
      </w:r>
      <w:r w:rsidR="00B73453">
        <w:rPr>
          <w:b/>
          <w:i/>
        </w:rPr>
        <w:t>Ф</w:t>
      </w:r>
      <w:r w:rsidR="00C43339" w:rsidRPr="004841D0">
        <w:rPr>
          <w:b/>
          <w:i/>
        </w:rPr>
        <w:t>ормирования культуры здоровья:</w:t>
      </w:r>
    </w:p>
    <w:p w:rsidR="00C43339" w:rsidRDefault="004841D0" w:rsidP="00183C4D">
      <w:pPr>
        <w:pStyle w:val="23"/>
        <w:shd w:val="clear" w:color="auto" w:fill="auto"/>
        <w:spacing w:before="0" w:after="0" w:line="240" w:lineRule="auto"/>
        <w:ind w:firstLine="709"/>
      </w:pPr>
      <w:r>
        <w:t>- </w:t>
      </w:r>
      <w:r w:rsidR="00C43339">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43339" w:rsidRDefault="004841D0" w:rsidP="00183C4D">
      <w:pPr>
        <w:pStyle w:val="23"/>
        <w:shd w:val="clear" w:color="auto" w:fill="auto"/>
        <w:spacing w:before="0" w:after="0" w:line="240" w:lineRule="auto"/>
        <w:ind w:firstLine="709"/>
      </w:pPr>
      <w:r>
        <w:t>- </w:t>
      </w:r>
      <w:r w:rsidR="00C43339">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43339" w:rsidRDefault="004841D0" w:rsidP="00183C4D">
      <w:pPr>
        <w:pStyle w:val="23"/>
        <w:shd w:val="clear" w:color="auto" w:fill="auto"/>
        <w:spacing w:before="0" w:after="0" w:line="240" w:lineRule="auto"/>
        <w:ind w:firstLine="709"/>
      </w:pPr>
      <w:r>
        <w:t>- </w:t>
      </w:r>
      <w:r w:rsidR="00C43339">
        <w:t xml:space="preserve">соблюдение правил безопасности, </w:t>
      </w:r>
      <w:r w:rsidR="002F7ABF">
        <w:t>в т.ч.</w:t>
      </w:r>
      <w:r w:rsidR="00C43339">
        <w:t xml:space="preserve"> навыки безопасного поведения в природной среде;</w:t>
      </w:r>
    </w:p>
    <w:p w:rsidR="00C43339" w:rsidRDefault="004841D0" w:rsidP="00183C4D">
      <w:pPr>
        <w:pStyle w:val="23"/>
        <w:shd w:val="clear" w:color="auto" w:fill="auto"/>
        <w:spacing w:before="0" w:after="0" w:line="240" w:lineRule="auto"/>
        <w:ind w:firstLine="709"/>
      </w:pPr>
      <w:r>
        <w:t>- </w:t>
      </w:r>
      <w:r w:rsidR="00C43339">
        <w:t>сформированность навыка рефлексии, управление собственным эмоциональным состоянием;</w:t>
      </w:r>
    </w:p>
    <w:p w:rsidR="00C43339" w:rsidRPr="004841D0" w:rsidRDefault="004841D0" w:rsidP="004841D0">
      <w:pPr>
        <w:pStyle w:val="23"/>
        <w:shd w:val="clear" w:color="auto" w:fill="auto"/>
        <w:tabs>
          <w:tab w:val="left" w:pos="1193"/>
        </w:tabs>
        <w:spacing w:before="0" w:after="0" w:line="240" w:lineRule="auto"/>
        <w:ind w:left="709"/>
        <w:rPr>
          <w:b/>
          <w:i/>
        </w:rPr>
      </w:pPr>
      <w:r w:rsidRPr="004841D0">
        <w:rPr>
          <w:b/>
          <w:i/>
        </w:rPr>
        <w:t>7. </w:t>
      </w:r>
      <w:r w:rsidR="00B73453">
        <w:rPr>
          <w:b/>
          <w:i/>
        </w:rPr>
        <w:t>Т</w:t>
      </w:r>
      <w:r w:rsidR="00C43339" w:rsidRPr="004841D0">
        <w:rPr>
          <w:b/>
          <w:i/>
        </w:rPr>
        <w:t>рудового воспитания:</w:t>
      </w:r>
    </w:p>
    <w:p w:rsidR="00C43339" w:rsidRDefault="004841D0" w:rsidP="00183C4D">
      <w:pPr>
        <w:pStyle w:val="23"/>
        <w:shd w:val="clear" w:color="auto" w:fill="auto"/>
        <w:spacing w:before="0" w:after="0" w:line="240" w:lineRule="auto"/>
        <w:ind w:firstLine="709"/>
      </w:pPr>
      <w:r>
        <w:t>- </w:t>
      </w:r>
      <w:r w:rsidR="00C43339">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C43339" w:rsidRPr="004841D0" w:rsidRDefault="004841D0" w:rsidP="004841D0">
      <w:pPr>
        <w:pStyle w:val="23"/>
        <w:shd w:val="clear" w:color="auto" w:fill="auto"/>
        <w:tabs>
          <w:tab w:val="left" w:pos="1191"/>
        </w:tabs>
        <w:spacing w:before="0" w:after="0" w:line="240" w:lineRule="auto"/>
        <w:ind w:left="709"/>
        <w:rPr>
          <w:b/>
          <w:i/>
        </w:rPr>
      </w:pPr>
      <w:r w:rsidRPr="004841D0">
        <w:rPr>
          <w:b/>
          <w:i/>
        </w:rPr>
        <w:t>8.</w:t>
      </w:r>
      <w:r w:rsidRPr="004841D0">
        <w:rPr>
          <w:b/>
          <w:i/>
          <w:lang w:val="en-US"/>
        </w:rPr>
        <w:t> </w:t>
      </w:r>
      <w:r w:rsidR="00B73453">
        <w:rPr>
          <w:b/>
          <w:i/>
        </w:rPr>
        <w:t>Э</w:t>
      </w:r>
      <w:r w:rsidR="00C43339" w:rsidRPr="004841D0">
        <w:rPr>
          <w:b/>
          <w:i/>
        </w:rPr>
        <w:t>кологического воспитания:</w:t>
      </w:r>
    </w:p>
    <w:p w:rsidR="00C43339" w:rsidRDefault="004841D0" w:rsidP="00183C4D">
      <w:pPr>
        <w:pStyle w:val="23"/>
        <w:shd w:val="clear" w:color="auto" w:fill="auto"/>
        <w:spacing w:before="0" w:after="0" w:line="240" w:lineRule="auto"/>
        <w:ind w:firstLine="709"/>
      </w:pPr>
      <w:r w:rsidRPr="004841D0">
        <w:t>-</w:t>
      </w:r>
      <w:r>
        <w:rPr>
          <w:lang w:val="en-US"/>
        </w:rPr>
        <w:t> </w:t>
      </w:r>
      <w:r w:rsidR="00C43339">
        <w:t>ориентация на применение биологических знаний при решении задач в области окружающей среды;</w:t>
      </w:r>
    </w:p>
    <w:p w:rsidR="00C43339" w:rsidRDefault="004841D0" w:rsidP="00183C4D">
      <w:pPr>
        <w:pStyle w:val="23"/>
        <w:shd w:val="clear" w:color="auto" w:fill="auto"/>
        <w:spacing w:before="0" w:after="0" w:line="240" w:lineRule="auto"/>
        <w:ind w:firstLine="709"/>
      </w:pPr>
      <w:r w:rsidRPr="004841D0">
        <w:lastRenderedPageBreak/>
        <w:t>-</w:t>
      </w:r>
      <w:r>
        <w:rPr>
          <w:lang w:val="en-US"/>
        </w:rPr>
        <w:t> </w:t>
      </w:r>
      <w:r w:rsidR="00C43339">
        <w:t>осознание экологических проблем и путей их решения;</w:t>
      </w:r>
    </w:p>
    <w:p w:rsidR="004841D0" w:rsidRPr="004841D0" w:rsidRDefault="004841D0" w:rsidP="004841D0">
      <w:pPr>
        <w:pStyle w:val="23"/>
        <w:shd w:val="clear" w:color="auto" w:fill="auto"/>
        <w:spacing w:before="0" w:after="0" w:line="240" w:lineRule="auto"/>
        <w:ind w:firstLine="709"/>
      </w:pPr>
      <w:r w:rsidRPr="004841D0">
        <w:t>-</w:t>
      </w:r>
      <w:r>
        <w:rPr>
          <w:lang w:val="en-US"/>
        </w:rPr>
        <w:t> </w:t>
      </w:r>
      <w:r w:rsidR="00C43339">
        <w:t>готовность к участию в практической деятельности экологической направленности.</w:t>
      </w:r>
    </w:p>
    <w:p w:rsidR="00C43339" w:rsidRPr="004841D0" w:rsidRDefault="004841D0" w:rsidP="004841D0">
      <w:pPr>
        <w:pStyle w:val="23"/>
        <w:shd w:val="clear" w:color="auto" w:fill="auto"/>
        <w:spacing w:before="0" w:after="0" w:line="240" w:lineRule="auto"/>
        <w:ind w:firstLine="709"/>
        <w:rPr>
          <w:b/>
          <w:i/>
        </w:rPr>
      </w:pPr>
      <w:r w:rsidRPr="004841D0">
        <w:rPr>
          <w:b/>
          <w:i/>
        </w:rPr>
        <w:t>9.</w:t>
      </w:r>
      <w:r w:rsidRPr="004841D0">
        <w:rPr>
          <w:b/>
          <w:i/>
          <w:lang w:val="en-US"/>
        </w:rPr>
        <w:t> </w:t>
      </w:r>
      <w:r w:rsidR="00B73453">
        <w:rPr>
          <w:b/>
          <w:i/>
        </w:rPr>
        <w:t>А</w:t>
      </w:r>
      <w:r w:rsidR="00C43339" w:rsidRPr="004841D0">
        <w:rPr>
          <w:b/>
          <w:i/>
        </w:rPr>
        <w:t>даптации к изменяющимся условиям социальной и природной среды:</w:t>
      </w:r>
    </w:p>
    <w:p w:rsidR="00C43339" w:rsidRDefault="004841D0" w:rsidP="00183C4D">
      <w:pPr>
        <w:pStyle w:val="23"/>
        <w:shd w:val="clear" w:color="auto" w:fill="auto"/>
        <w:spacing w:before="0" w:after="0" w:line="240" w:lineRule="auto"/>
        <w:ind w:firstLine="709"/>
      </w:pPr>
      <w:r w:rsidRPr="004841D0">
        <w:t>-</w:t>
      </w:r>
      <w:r>
        <w:rPr>
          <w:lang w:val="en-US"/>
        </w:rPr>
        <w:t> </w:t>
      </w:r>
      <w:r w:rsidR="00C43339">
        <w:t>оценка изменяющихся условий;</w:t>
      </w:r>
    </w:p>
    <w:p w:rsidR="00C43339" w:rsidRDefault="004841D0" w:rsidP="00183C4D">
      <w:pPr>
        <w:pStyle w:val="23"/>
        <w:shd w:val="clear" w:color="auto" w:fill="auto"/>
        <w:spacing w:before="0" w:after="0" w:line="240" w:lineRule="auto"/>
        <w:ind w:firstLine="709"/>
      </w:pPr>
      <w:r>
        <w:t>- </w:t>
      </w:r>
      <w:r w:rsidR="00C43339">
        <w:t>принятие решения (индивидуальное, в группе) в изменяющихся условиях на основании анализа биологической информации;</w:t>
      </w:r>
    </w:p>
    <w:p w:rsidR="00C43339" w:rsidRDefault="004841D0" w:rsidP="00183C4D">
      <w:pPr>
        <w:pStyle w:val="23"/>
        <w:shd w:val="clear" w:color="auto" w:fill="auto"/>
        <w:spacing w:before="0" w:after="0" w:line="240" w:lineRule="auto"/>
        <w:ind w:firstLine="709"/>
      </w:pPr>
      <w:r>
        <w:t>- </w:t>
      </w:r>
      <w:r w:rsidR="00C43339">
        <w:t>планирование действий в новой ситуации на основании знаний биологических закономерностей.</w:t>
      </w:r>
    </w:p>
    <w:p w:rsidR="00CE0FB3" w:rsidRDefault="00CE0FB3" w:rsidP="00CE0FB3">
      <w:pPr>
        <w:widowControl/>
        <w:autoSpaceDE/>
        <w:autoSpaceDN/>
        <w:adjustRightInd/>
        <w:ind w:firstLine="0"/>
        <w:jc w:val="center"/>
        <w:rPr>
          <w:rFonts w:ascii="Times New Roman" w:hAnsi="Times New Roman" w:cs="Times New Roman"/>
          <w:b/>
          <w:sz w:val="28"/>
          <w:szCs w:val="28"/>
          <w:lang w:eastAsia="en-US"/>
        </w:rPr>
      </w:pPr>
    </w:p>
    <w:p w:rsidR="004841D0" w:rsidRPr="00CE0FB3" w:rsidRDefault="00CE0FB3" w:rsidP="00CE0FB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CE0FB3" w:rsidRDefault="00CE0FB3" w:rsidP="00CE0FB3">
      <w:pPr>
        <w:pStyle w:val="23"/>
        <w:shd w:val="clear" w:color="auto" w:fill="auto"/>
        <w:tabs>
          <w:tab w:val="left" w:pos="1794"/>
        </w:tabs>
        <w:spacing w:before="0" w:after="0" w:line="240" w:lineRule="auto"/>
        <w:ind w:firstLine="709"/>
        <w:rPr>
          <w:b/>
          <w:i/>
        </w:rPr>
      </w:pPr>
      <w:r w:rsidRPr="005D1913">
        <w:rPr>
          <w:b/>
          <w:i/>
          <w:lang w:eastAsia="en-US"/>
        </w:rPr>
        <w:t>Познавательные УУД</w:t>
      </w:r>
    </w:p>
    <w:p w:rsidR="00C43339" w:rsidRPr="00B73453" w:rsidRDefault="00B73453" w:rsidP="00CE0FB3">
      <w:pPr>
        <w:pStyle w:val="23"/>
        <w:shd w:val="clear" w:color="auto" w:fill="auto"/>
        <w:tabs>
          <w:tab w:val="left" w:pos="1172"/>
        </w:tabs>
        <w:spacing w:before="0" w:after="0" w:line="240" w:lineRule="auto"/>
        <w:ind w:left="709"/>
        <w:rPr>
          <w:i/>
        </w:rPr>
      </w:pPr>
      <w:r w:rsidRPr="00B73453">
        <w:rPr>
          <w:i/>
        </w:rPr>
        <w:t>Б</w:t>
      </w:r>
      <w:r w:rsidR="00C43339" w:rsidRPr="00B73453">
        <w:rPr>
          <w:i/>
        </w:rPr>
        <w:t>азовые логические действия:</w:t>
      </w:r>
    </w:p>
    <w:p w:rsidR="00C43339" w:rsidRDefault="00B73453" w:rsidP="00183C4D">
      <w:pPr>
        <w:pStyle w:val="23"/>
        <w:shd w:val="clear" w:color="auto" w:fill="auto"/>
        <w:spacing w:before="0" w:after="0" w:line="240" w:lineRule="auto"/>
        <w:ind w:firstLine="709"/>
      </w:pPr>
      <w:r>
        <w:noBreakHyphen/>
        <w:t> </w:t>
      </w:r>
      <w:r w:rsidR="00C43339">
        <w:t>выявлять и характеризовать существенные признаки биологических объектов (явлений);</w:t>
      </w:r>
    </w:p>
    <w:p w:rsidR="00C43339" w:rsidRDefault="00CE0FB3" w:rsidP="00183C4D">
      <w:pPr>
        <w:pStyle w:val="23"/>
        <w:shd w:val="clear" w:color="auto" w:fill="auto"/>
        <w:spacing w:before="0" w:after="0" w:line="240" w:lineRule="auto"/>
        <w:ind w:firstLine="709"/>
      </w:pPr>
      <w:r>
        <w:t>- </w:t>
      </w:r>
      <w:r w:rsidR="00C43339">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43339" w:rsidRDefault="00CE0FB3" w:rsidP="00183C4D">
      <w:pPr>
        <w:pStyle w:val="23"/>
        <w:shd w:val="clear" w:color="auto" w:fill="auto"/>
        <w:spacing w:before="0" w:after="0" w:line="240" w:lineRule="auto"/>
        <w:ind w:firstLine="709"/>
      </w:pPr>
      <w:r>
        <w:t>- </w:t>
      </w:r>
      <w:r w:rsidR="00C43339">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43339" w:rsidRDefault="00CE0FB3" w:rsidP="00183C4D">
      <w:pPr>
        <w:pStyle w:val="23"/>
        <w:shd w:val="clear" w:color="auto" w:fill="auto"/>
        <w:spacing w:before="0" w:after="0" w:line="240" w:lineRule="auto"/>
        <w:ind w:firstLine="709"/>
      </w:pPr>
      <w:r>
        <w:t>- </w:t>
      </w:r>
      <w:r w:rsidR="00C43339">
        <w:t>выявлять дефициты информации, данных, необходимых для решения поставленной задачи;</w:t>
      </w:r>
    </w:p>
    <w:p w:rsidR="00C43339" w:rsidRDefault="00CE0FB3" w:rsidP="00CE0FB3">
      <w:pPr>
        <w:pStyle w:val="23"/>
        <w:shd w:val="clear" w:color="auto" w:fill="auto"/>
        <w:spacing w:before="0" w:after="0" w:line="240" w:lineRule="auto"/>
        <w:ind w:firstLine="709"/>
      </w:pPr>
      <w:r>
        <w:t>- </w:t>
      </w:r>
      <w:r w:rsidR="00C43339">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r>
        <w:t xml:space="preserve"> </w:t>
      </w:r>
      <w:r w:rsidR="00C43339">
        <w:t>о взаимосвязях;</w:t>
      </w:r>
    </w:p>
    <w:p w:rsidR="00C43339" w:rsidRDefault="00CE0FB3" w:rsidP="00183C4D">
      <w:pPr>
        <w:pStyle w:val="23"/>
        <w:shd w:val="clear" w:color="auto" w:fill="auto"/>
        <w:spacing w:before="0" w:after="0" w:line="240" w:lineRule="auto"/>
        <w:ind w:firstLine="709"/>
      </w:pPr>
      <w:r>
        <w:t>- </w:t>
      </w:r>
      <w:r w:rsidR="00C43339">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43339" w:rsidRPr="00B73453" w:rsidRDefault="00B73453" w:rsidP="00CE0FB3">
      <w:pPr>
        <w:pStyle w:val="23"/>
        <w:shd w:val="clear" w:color="auto" w:fill="auto"/>
        <w:tabs>
          <w:tab w:val="left" w:pos="1158"/>
        </w:tabs>
        <w:spacing w:before="0" w:after="0" w:line="240" w:lineRule="auto"/>
        <w:ind w:left="709"/>
        <w:rPr>
          <w:i/>
        </w:rPr>
      </w:pPr>
      <w:r w:rsidRPr="00B73453">
        <w:rPr>
          <w:i/>
        </w:rPr>
        <w:t>Б</w:t>
      </w:r>
      <w:r w:rsidR="00C43339" w:rsidRPr="00B73453">
        <w:rPr>
          <w:i/>
        </w:rPr>
        <w:t>азовые исследовательские действия:</w:t>
      </w:r>
    </w:p>
    <w:p w:rsidR="00C43339" w:rsidRDefault="00CE0FB3" w:rsidP="00183C4D">
      <w:pPr>
        <w:pStyle w:val="23"/>
        <w:shd w:val="clear" w:color="auto" w:fill="auto"/>
        <w:spacing w:before="0" w:after="0" w:line="240" w:lineRule="auto"/>
        <w:ind w:firstLine="709"/>
      </w:pPr>
      <w:r>
        <w:t>- </w:t>
      </w:r>
      <w:r w:rsidR="00C43339">
        <w:t>использовать вопросы как исследовательский инструмент познания;</w:t>
      </w:r>
    </w:p>
    <w:p w:rsidR="00C43339" w:rsidRDefault="00CE0FB3" w:rsidP="00183C4D">
      <w:pPr>
        <w:pStyle w:val="23"/>
        <w:shd w:val="clear" w:color="auto" w:fill="auto"/>
        <w:spacing w:before="0" w:after="0" w:line="240" w:lineRule="auto"/>
        <w:ind w:firstLine="709"/>
      </w:pPr>
      <w:r>
        <w:t>- </w:t>
      </w:r>
      <w:r w:rsidR="00C43339">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43339" w:rsidRDefault="00CE0FB3" w:rsidP="00183C4D">
      <w:pPr>
        <w:pStyle w:val="23"/>
        <w:shd w:val="clear" w:color="auto" w:fill="auto"/>
        <w:spacing w:before="0" w:after="0" w:line="240" w:lineRule="auto"/>
        <w:ind w:firstLine="709"/>
      </w:pPr>
      <w:r>
        <w:t>- </w:t>
      </w:r>
      <w:r w:rsidR="00C43339">
        <w:t>формировать гипотезу об истинности собственных суждений, аргументировать свою позицию, мнение;</w:t>
      </w:r>
    </w:p>
    <w:p w:rsidR="00C43339" w:rsidRDefault="00CE0FB3" w:rsidP="00183C4D">
      <w:pPr>
        <w:pStyle w:val="23"/>
        <w:shd w:val="clear" w:color="auto" w:fill="auto"/>
        <w:spacing w:before="0" w:after="0" w:line="240" w:lineRule="auto"/>
        <w:ind w:firstLine="709"/>
      </w:pPr>
      <w:r>
        <w:t>- </w:t>
      </w:r>
      <w:r w:rsidR="00C43339">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43339" w:rsidRDefault="00CE0FB3" w:rsidP="00183C4D">
      <w:pPr>
        <w:pStyle w:val="23"/>
        <w:shd w:val="clear" w:color="auto" w:fill="auto"/>
        <w:spacing w:before="0" w:after="0" w:line="240" w:lineRule="auto"/>
        <w:ind w:firstLine="709"/>
      </w:pPr>
      <w:r>
        <w:t>- </w:t>
      </w:r>
      <w:r w:rsidR="00C43339">
        <w:t>оценивать на применимость и достоверность информацию, полученную в ходе наблюдения и эксперимента;</w:t>
      </w:r>
    </w:p>
    <w:p w:rsidR="00C43339" w:rsidRDefault="00CE0FB3" w:rsidP="00183C4D">
      <w:pPr>
        <w:pStyle w:val="23"/>
        <w:shd w:val="clear" w:color="auto" w:fill="auto"/>
        <w:spacing w:before="0" w:after="0" w:line="240" w:lineRule="auto"/>
        <w:ind w:firstLine="709"/>
      </w:pPr>
      <w:r>
        <w:t>- </w:t>
      </w:r>
      <w:r w:rsidR="00C43339">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43339" w:rsidRDefault="00CE0FB3" w:rsidP="00183C4D">
      <w:pPr>
        <w:pStyle w:val="23"/>
        <w:shd w:val="clear" w:color="auto" w:fill="auto"/>
        <w:spacing w:before="0" w:after="0" w:line="240" w:lineRule="auto"/>
        <w:ind w:firstLine="709"/>
      </w:pPr>
      <w:r>
        <w:lastRenderedPageBreak/>
        <w:t>- </w:t>
      </w:r>
      <w:r w:rsidR="00C43339">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43339" w:rsidRPr="00B73453" w:rsidRDefault="00B73453" w:rsidP="00AA546F">
      <w:pPr>
        <w:pStyle w:val="23"/>
        <w:shd w:val="clear" w:color="auto" w:fill="auto"/>
        <w:tabs>
          <w:tab w:val="left" w:pos="1158"/>
        </w:tabs>
        <w:spacing w:before="0" w:after="0" w:line="240" w:lineRule="auto"/>
        <w:ind w:left="709"/>
        <w:rPr>
          <w:i/>
        </w:rPr>
      </w:pPr>
      <w:r w:rsidRPr="00B73453">
        <w:rPr>
          <w:i/>
        </w:rPr>
        <w:t>Р</w:t>
      </w:r>
      <w:r w:rsidR="00C43339" w:rsidRPr="00B73453">
        <w:rPr>
          <w:i/>
        </w:rPr>
        <w:t>абота с информацией:</w:t>
      </w:r>
    </w:p>
    <w:p w:rsidR="00C43339" w:rsidRDefault="00AA546F" w:rsidP="00183C4D">
      <w:pPr>
        <w:pStyle w:val="23"/>
        <w:shd w:val="clear" w:color="auto" w:fill="auto"/>
        <w:spacing w:before="0" w:after="0" w:line="240" w:lineRule="auto"/>
        <w:ind w:firstLine="709"/>
      </w:pPr>
      <w:r>
        <w:t>- </w:t>
      </w:r>
      <w:r w:rsidR="00C43339">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43339" w:rsidRDefault="00AA546F" w:rsidP="00183C4D">
      <w:pPr>
        <w:pStyle w:val="23"/>
        <w:shd w:val="clear" w:color="auto" w:fill="auto"/>
        <w:spacing w:before="0" w:after="0" w:line="240" w:lineRule="auto"/>
        <w:ind w:firstLine="709"/>
      </w:pPr>
      <w:r>
        <w:t>- </w:t>
      </w:r>
      <w:r w:rsidR="00C43339">
        <w:t>выбирать, анализировать, систематизировать и интерпретировать биологическую информацию различных видов и форм представления;</w:t>
      </w:r>
    </w:p>
    <w:p w:rsidR="00C43339" w:rsidRDefault="00AA546F" w:rsidP="00183C4D">
      <w:pPr>
        <w:pStyle w:val="23"/>
        <w:shd w:val="clear" w:color="auto" w:fill="auto"/>
        <w:spacing w:before="0" w:after="0" w:line="240" w:lineRule="auto"/>
        <w:ind w:firstLine="709"/>
      </w:pPr>
      <w:r>
        <w:t>- </w:t>
      </w:r>
      <w:r w:rsidR="00C43339">
        <w:t>находить сходные аргументы (подтверждающие или опровергающие одну и ту же идею, версию) в различных информационных источниках;</w:t>
      </w:r>
    </w:p>
    <w:p w:rsidR="00C43339" w:rsidRDefault="00AA546F" w:rsidP="00183C4D">
      <w:pPr>
        <w:pStyle w:val="23"/>
        <w:shd w:val="clear" w:color="auto" w:fill="auto"/>
        <w:spacing w:before="0" w:after="0" w:line="240" w:lineRule="auto"/>
        <w:ind w:firstLine="709"/>
      </w:pPr>
      <w:r>
        <w:t>- </w:t>
      </w:r>
      <w:r w:rsidR="00C43339">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43339" w:rsidRDefault="00AA546F" w:rsidP="00183C4D">
      <w:pPr>
        <w:pStyle w:val="23"/>
        <w:shd w:val="clear" w:color="auto" w:fill="auto"/>
        <w:spacing w:before="0" w:after="0" w:line="240" w:lineRule="auto"/>
        <w:ind w:firstLine="709"/>
      </w:pPr>
      <w:r>
        <w:t>- </w:t>
      </w:r>
      <w:r w:rsidR="00C43339">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AA546F" w:rsidRDefault="00AA546F" w:rsidP="00183C4D">
      <w:pPr>
        <w:pStyle w:val="23"/>
        <w:shd w:val="clear" w:color="auto" w:fill="auto"/>
        <w:spacing w:before="0" w:after="0" w:line="240" w:lineRule="auto"/>
        <w:ind w:firstLine="709"/>
      </w:pPr>
      <w:r w:rsidRPr="005D1913">
        <w:rPr>
          <w:b/>
          <w:i/>
          <w:lang w:eastAsia="en-US"/>
        </w:rPr>
        <w:t>Коммуникативные УУД</w:t>
      </w:r>
    </w:p>
    <w:p w:rsidR="00C43339" w:rsidRPr="00B73453" w:rsidRDefault="00B73453" w:rsidP="00AA546F">
      <w:pPr>
        <w:pStyle w:val="23"/>
        <w:shd w:val="clear" w:color="auto" w:fill="auto"/>
        <w:tabs>
          <w:tab w:val="left" w:pos="377"/>
        </w:tabs>
        <w:spacing w:before="0" w:after="0" w:line="240" w:lineRule="auto"/>
        <w:ind w:left="709"/>
        <w:rPr>
          <w:i/>
        </w:rPr>
      </w:pPr>
      <w:r w:rsidRPr="00B73453">
        <w:rPr>
          <w:i/>
        </w:rPr>
        <w:t>О</w:t>
      </w:r>
      <w:r w:rsidR="00C43339" w:rsidRPr="00B73453">
        <w:rPr>
          <w:i/>
        </w:rPr>
        <w:t>бщение:</w:t>
      </w:r>
    </w:p>
    <w:p w:rsidR="00C43339" w:rsidRDefault="00AA546F" w:rsidP="00183C4D">
      <w:pPr>
        <w:pStyle w:val="23"/>
        <w:shd w:val="clear" w:color="auto" w:fill="auto"/>
        <w:spacing w:before="0" w:after="0" w:line="240" w:lineRule="auto"/>
        <w:ind w:firstLine="709"/>
      </w:pPr>
      <w:r>
        <w:t>- </w:t>
      </w:r>
      <w:r w:rsidR="00C43339">
        <w:t>воспринимать и формулировать суждения, выражать эмоции в процессе выполнения практических и лабораторных работ;</w:t>
      </w:r>
    </w:p>
    <w:p w:rsidR="00C43339" w:rsidRDefault="00AA546F" w:rsidP="00183C4D">
      <w:pPr>
        <w:pStyle w:val="23"/>
        <w:shd w:val="clear" w:color="auto" w:fill="auto"/>
        <w:spacing w:before="0" w:after="0" w:line="240" w:lineRule="auto"/>
        <w:ind w:firstLine="709"/>
      </w:pPr>
      <w:r>
        <w:t>- </w:t>
      </w:r>
      <w:r w:rsidR="00C43339">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43339" w:rsidRDefault="00AA546F" w:rsidP="00183C4D">
      <w:pPr>
        <w:pStyle w:val="23"/>
        <w:shd w:val="clear" w:color="auto" w:fill="auto"/>
        <w:spacing w:before="0" w:after="0" w:line="240" w:lineRule="auto"/>
        <w:ind w:firstLine="709"/>
      </w:pPr>
      <w:r>
        <w:t>- </w:t>
      </w:r>
      <w:r w:rsidR="00C43339">
        <w:t>понимать намерения других, проявлять уважительное отношение к собеседнику и в корректной форме формулировать свои возражения;</w:t>
      </w:r>
    </w:p>
    <w:p w:rsidR="00C43339" w:rsidRDefault="00C43339" w:rsidP="00183C4D">
      <w:pPr>
        <w:pStyle w:val="23"/>
        <w:shd w:val="clear" w:color="auto" w:fill="auto"/>
        <w:spacing w:before="0" w:after="0" w:line="240" w:lineRule="auto"/>
        <w:ind w:firstLine="709"/>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43339" w:rsidRDefault="00AA546F" w:rsidP="00183C4D">
      <w:pPr>
        <w:pStyle w:val="23"/>
        <w:shd w:val="clear" w:color="auto" w:fill="auto"/>
        <w:spacing w:before="0" w:after="0" w:line="240" w:lineRule="auto"/>
        <w:ind w:firstLine="709"/>
      </w:pPr>
      <w:r>
        <w:t>- </w:t>
      </w:r>
      <w:r w:rsidR="00C43339">
        <w:t>сопоставлять свои суждения с суждениями других участников диалога, обнаруживать различия и сходство позиций;</w:t>
      </w:r>
    </w:p>
    <w:p w:rsidR="00C43339" w:rsidRDefault="00AA546F" w:rsidP="00183C4D">
      <w:pPr>
        <w:pStyle w:val="23"/>
        <w:shd w:val="clear" w:color="auto" w:fill="auto"/>
        <w:spacing w:before="0" w:after="0" w:line="240" w:lineRule="auto"/>
        <w:ind w:firstLine="709"/>
      </w:pPr>
      <w:r>
        <w:t>- </w:t>
      </w:r>
      <w:r w:rsidR="00C43339">
        <w:t>публично представлять результаты выполненного биологического опыта (эксперимента, исследования, проекта);</w:t>
      </w:r>
    </w:p>
    <w:p w:rsidR="00AA546F" w:rsidRPr="00AA546F" w:rsidRDefault="00AA546F" w:rsidP="00AA546F">
      <w:pPr>
        <w:pStyle w:val="23"/>
        <w:shd w:val="clear" w:color="auto" w:fill="auto"/>
        <w:spacing w:before="0" w:after="0" w:line="240" w:lineRule="auto"/>
        <w:ind w:firstLine="709"/>
      </w:pPr>
      <w:r>
        <w:t>- </w:t>
      </w:r>
      <w:r w:rsidR="00C43339">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3339" w:rsidRPr="00B73453" w:rsidRDefault="00B73453" w:rsidP="00AA546F">
      <w:pPr>
        <w:pStyle w:val="23"/>
        <w:shd w:val="clear" w:color="auto" w:fill="auto"/>
        <w:spacing w:before="0" w:after="0" w:line="240" w:lineRule="auto"/>
        <w:ind w:firstLine="709"/>
        <w:rPr>
          <w:i/>
        </w:rPr>
      </w:pPr>
      <w:r w:rsidRPr="00B73453">
        <w:rPr>
          <w:i/>
        </w:rPr>
        <w:t>С</w:t>
      </w:r>
      <w:r w:rsidR="00C43339" w:rsidRPr="00B73453">
        <w:rPr>
          <w:i/>
        </w:rPr>
        <w:t>овместная деятельность:</w:t>
      </w:r>
    </w:p>
    <w:p w:rsidR="00C43339" w:rsidRDefault="00AA546F" w:rsidP="00183C4D">
      <w:pPr>
        <w:pStyle w:val="23"/>
        <w:shd w:val="clear" w:color="auto" w:fill="auto"/>
        <w:spacing w:before="0" w:after="0" w:line="240" w:lineRule="auto"/>
        <w:ind w:firstLine="709"/>
      </w:pPr>
      <w:r w:rsidRPr="00AA546F">
        <w:t>-</w:t>
      </w:r>
      <w:r>
        <w:rPr>
          <w:lang w:val="en-US"/>
        </w:rPr>
        <w:t> </w:t>
      </w:r>
      <w:r w:rsidR="00C43339">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43339" w:rsidRDefault="00AA546F" w:rsidP="00183C4D">
      <w:pPr>
        <w:pStyle w:val="23"/>
        <w:shd w:val="clear" w:color="auto" w:fill="auto"/>
        <w:spacing w:before="0" w:after="0" w:line="240" w:lineRule="auto"/>
        <w:ind w:firstLine="709"/>
      </w:pPr>
      <w:r w:rsidRPr="00AA546F">
        <w:t>-</w:t>
      </w:r>
      <w:r>
        <w:rPr>
          <w:lang w:val="en-US"/>
        </w:rPr>
        <w:t> </w:t>
      </w:r>
      <w:r w:rsidR="00C43339">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43339" w:rsidRDefault="00AA546F" w:rsidP="00183C4D">
      <w:pPr>
        <w:pStyle w:val="23"/>
        <w:shd w:val="clear" w:color="auto" w:fill="auto"/>
        <w:spacing w:before="0" w:after="0" w:line="240" w:lineRule="auto"/>
        <w:ind w:firstLine="709"/>
      </w:pPr>
      <w:r w:rsidRPr="00AA546F">
        <w:t>-</w:t>
      </w:r>
      <w:r>
        <w:rPr>
          <w:lang w:val="en-US"/>
        </w:rPr>
        <w:t> </w:t>
      </w:r>
      <w:r w:rsidR="00C43339">
        <w:t>уметь обобщать мнения нескольких человек, проявлять готовность руководить, выполнять поручения, подчиняться;</w:t>
      </w:r>
    </w:p>
    <w:p w:rsidR="00C43339" w:rsidRDefault="00AA546F" w:rsidP="00183C4D">
      <w:pPr>
        <w:pStyle w:val="23"/>
        <w:shd w:val="clear" w:color="auto" w:fill="auto"/>
        <w:spacing w:before="0" w:after="0" w:line="240" w:lineRule="auto"/>
        <w:ind w:firstLine="709"/>
      </w:pPr>
      <w:r w:rsidRPr="00AA546F">
        <w:lastRenderedPageBreak/>
        <w:t>-</w:t>
      </w:r>
      <w:r>
        <w:rPr>
          <w:lang w:val="en-US"/>
        </w:rPr>
        <w:t> </w:t>
      </w:r>
      <w:r w:rsidR="00C43339">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43339" w:rsidRDefault="00AA546F" w:rsidP="00183C4D">
      <w:pPr>
        <w:pStyle w:val="23"/>
        <w:shd w:val="clear" w:color="auto" w:fill="auto"/>
        <w:spacing w:before="0" w:after="0" w:line="240" w:lineRule="auto"/>
        <w:ind w:firstLine="709"/>
      </w:pPr>
      <w:r w:rsidRPr="00AA546F">
        <w:t>-</w:t>
      </w:r>
      <w:r>
        <w:rPr>
          <w:lang w:val="en-US"/>
        </w:rPr>
        <w:t> </w:t>
      </w:r>
      <w:r w:rsidR="00C43339">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3339" w:rsidRDefault="00AA546F" w:rsidP="00183C4D">
      <w:pPr>
        <w:pStyle w:val="23"/>
        <w:shd w:val="clear" w:color="auto" w:fill="auto"/>
        <w:spacing w:before="0" w:after="0" w:line="240" w:lineRule="auto"/>
        <w:ind w:firstLine="709"/>
      </w:pPr>
      <w:r w:rsidRPr="00AA546F">
        <w:t>-</w:t>
      </w:r>
      <w:r>
        <w:rPr>
          <w:lang w:val="en-US"/>
        </w:rPr>
        <w:t> </w:t>
      </w:r>
      <w:r w:rsidR="00C43339">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3339" w:rsidRPr="005B5F09" w:rsidRDefault="00AA546F" w:rsidP="00183C4D">
      <w:pPr>
        <w:pStyle w:val="23"/>
        <w:shd w:val="clear" w:color="auto" w:fill="auto"/>
        <w:spacing w:before="0" w:after="0" w:line="240" w:lineRule="auto"/>
        <w:ind w:firstLine="709"/>
      </w:pPr>
      <w:r w:rsidRPr="00AA546F">
        <w:t>-</w:t>
      </w:r>
      <w:r>
        <w:rPr>
          <w:lang w:val="en-US"/>
        </w:rPr>
        <w:t> </w:t>
      </w:r>
      <w:r w:rsidR="00C43339">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A546F" w:rsidRPr="00AA546F" w:rsidRDefault="00AA546F" w:rsidP="00AA546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C43339" w:rsidRPr="00B73453" w:rsidRDefault="00B73453" w:rsidP="00183C4D">
      <w:pPr>
        <w:pStyle w:val="23"/>
        <w:shd w:val="clear" w:color="auto" w:fill="auto"/>
        <w:spacing w:before="0" w:after="0" w:line="240" w:lineRule="auto"/>
        <w:ind w:firstLine="709"/>
        <w:rPr>
          <w:i/>
        </w:rPr>
      </w:pPr>
      <w:r w:rsidRPr="00B73453">
        <w:rPr>
          <w:i/>
        </w:rPr>
        <w:t>С</w:t>
      </w:r>
      <w:r w:rsidR="00C43339" w:rsidRPr="00B73453">
        <w:rPr>
          <w:i/>
        </w:rPr>
        <w:t>амоорганизация:</w:t>
      </w:r>
    </w:p>
    <w:p w:rsidR="00C43339" w:rsidRDefault="00AA546F" w:rsidP="00183C4D">
      <w:pPr>
        <w:pStyle w:val="23"/>
        <w:shd w:val="clear" w:color="auto" w:fill="auto"/>
        <w:spacing w:before="0" w:after="0" w:line="240" w:lineRule="auto"/>
        <w:ind w:firstLine="709"/>
      </w:pPr>
      <w:r w:rsidRPr="00AA546F">
        <w:t>-</w:t>
      </w:r>
      <w:r>
        <w:rPr>
          <w:lang w:val="en-US"/>
        </w:rPr>
        <w:t> </w:t>
      </w:r>
      <w:r w:rsidR="00C43339">
        <w:t>выявлять проблемы для решения в жизненных и учебных ситуациях, используя биологические знания;</w:t>
      </w:r>
    </w:p>
    <w:p w:rsidR="00C43339" w:rsidRDefault="00AA546F" w:rsidP="00183C4D">
      <w:pPr>
        <w:pStyle w:val="23"/>
        <w:shd w:val="clear" w:color="auto" w:fill="auto"/>
        <w:spacing w:before="0" w:after="0" w:line="240" w:lineRule="auto"/>
        <w:ind w:firstLine="709"/>
      </w:pPr>
      <w:r w:rsidRPr="00AA546F">
        <w:t>-</w:t>
      </w:r>
      <w:r>
        <w:rPr>
          <w:lang w:val="en-US"/>
        </w:rPr>
        <w:t> </w:t>
      </w:r>
      <w:r w:rsidR="00C43339">
        <w:t>ориентироваться в различных подходах принятия решений (индивидуальное, принятие решения в группе, принятие решений группой);</w:t>
      </w:r>
    </w:p>
    <w:p w:rsidR="00C43339" w:rsidRDefault="00AA546F" w:rsidP="00183C4D">
      <w:pPr>
        <w:pStyle w:val="23"/>
        <w:shd w:val="clear" w:color="auto" w:fill="auto"/>
        <w:spacing w:before="0" w:after="0" w:line="240" w:lineRule="auto"/>
        <w:ind w:firstLine="709"/>
      </w:pPr>
      <w:r w:rsidRPr="00AA546F">
        <w:t>-</w:t>
      </w:r>
      <w:r>
        <w:rPr>
          <w:lang w:val="en-US"/>
        </w:rPr>
        <w:t> </w:t>
      </w:r>
      <w:r w:rsidR="00C43339">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43339" w:rsidRDefault="00AA546F" w:rsidP="00183C4D">
      <w:pPr>
        <w:pStyle w:val="23"/>
        <w:shd w:val="clear" w:color="auto" w:fill="auto"/>
        <w:spacing w:before="0" w:after="0" w:line="240" w:lineRule="auto"/>
        <w:ind w:firstLine="709"/>
      </w:pPr>
      <w:r w:rsidRPr="00AA546F">
        <w:t>-</w:t>
      </w:r>
      <w:r>
        <w:rPr>
          <w:lang w:val="en-US"/>
        </w:rPr>
        <w:t> </w:t>
      </w:r>
      <w:r w:rsidR="00C43339">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43339" w:rsidRDefault="00AA546F" w:rsidP="00183C4D">
      <w:pPr>
        <w:pStyle w:val="23"/>
        <w:shd w:val="clear" w:color="auto" w:fill="auto"/>
        <w:spacing w:before="0" w:after="0" w:line="240" w:lineRule="auto"/>
        <w:ind w:firstLine="709"/>
      </w:pPr>
      <w:r w:rsidRPr="00AA546F">
        <w:t>-</w:t>
      </w:r>
      <w:r>
        <w:rPr>
          <w:lang w:val="en-US"/>
        </w:rPr>
        <w:t> </w:t>
      </w:r>
      <w:r w:rsidR="00C43339">
        <w:t>проводить выбор и брать ответственность за решение.</w:t>
      </w:r>
    </w:p>
    <w:p w:rsidR="00C43339" w:rsidRPr="00B73453" w:rsidRDefault="00B73453" w:rsidP="00AA546F">
      <w:pPr>
        <w:pStyle w:val="23"/>
        <w:shd w:val="clear" w:color="auto" w:fill="auto"/>
        <w:tabs>
          <w:tab w:val="left" w:pos="1161"/>
        </w:tabs>
        <w:spacing w:before="0" w:after="0" w:line="240" w:lineRule="auto"/>
        <w:ind w:left="709"/>
        <w:rPr>
          <w:i/>
        </w:rPr>
      </w:pPr>
      <w:r w:rsidRPr="00B73453">
        <w:rPr>
          <w:i/>
        </w:rPr>
        <w:t>С</w:t>
      </w:r>
      <w:r w:rsidR="00C43339" w:rsidRPr="00B73453">
        <w:rPr>
          <w:i/>
        </w:rPr>
        <w:t>амоконтроль:</w:t>
      </w:r>
    </w:p>
    <w:p w:rsidR="00C43339" w:rsidRDefault="00AA546F" w:rsidP="00183C4D">
      <w:pPr>
        <w:pStyle w:val="23"/>
        <w:shd w:val="clear" w:color="auto" w:fill="auto"/>
        <w:spacing w:before="0" w:after="0" w:line="240" w:lineRule="auto"/>
        <w:ind w:firstLine="709"/>
      </w:pPr>
      <w:r w:rsidRPr="00AA546F">
        <w:t>-</w:t>
      </w:r>
      <w:r>
        <w:rPr>
          <w:lang w:val="en-US"/>
        </w:rPr>
        <w:t> </w:t>
      </w:r>
      <w:r w:rsidR="00C43339">
        <w:t>владеть способами самоконтроля, самомотивации и рефлексии;</w:t>
      </w:r>
    </w:p>
    <w:p w:rsidR="00C43339" w:rsidRDefault="00AA546F" w:rsidP="00183C4D">
      <w:pPr>
        <w:pStyle w:val="23"/>
        <w:shd w:val="clear" w:color="auto" w:fill="auto"/>
        <w:spacing w:before="0" w:after="0" w:line="240" w:lineRule="auto"/>
        <w:ind w:firstLine="709"/>
      </w:pPr>
      <w:r w:rsidRPr="00AA546F">
        <w:t>-</w:t>
      </w:r>
      <w:r>
        <w:rPr>
          <w:lang w:val="en-US"/>
        </w:rPr>
        <w:t> </w:t>
      </w:r>
      <w:r w:rsidR="00C43339">
        <w:t>давать оценку ситуации и предлагать план её изменения;</w:t>
      </w:r>
    </w:p>
    <w:p w:rsidR="00C43339" w:rsidRDefault="00AA546F" w:rsidP="00183C4D">
      <w:pPr>
        <w:pStyle w:val="23"/>
        <w:shd w:val="clear" w:color="auto" w:fill="auto"/>
        <w:spacing w:before="0" w:after="0" w:line="240" w:lineRule="auto"/>
        <w:ind w:firstLine="709"/>
      </w:pPr>
      <w:r w:rsidRPr="00AA546F">
        <w:t>-</w:t>
      </w:r>
      <w:r>
        <w:rPr>
          <w:lang w:val="en-US"/>
        </w:rPr>
        <w:t> </w:t>
      </w:r>
      <w:r w:rsidR="00C43339">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43339" w:rsidRDefault="00AA546F" w:rsidP="00183C4D">
      <w:pPr>
        <w:pStyle w:val="23"/>
        <w:shd w:val="clear" w:color="auto" w:fill="auto"/>
        <w:spacing w:before="0" w:after="0" w:line="240" w:lineRule="auto"/>
        <w:ind w:firstLine="709"/>
      </w:pPr>
      <w:r w:rsidRPr="00AA546F">
        <w:t>-</w:t>
      </w:r>
      <w:r>
        <w:rPr>
          <w:lang w:val="en-US"/>
        </w:rPr>
        <w:t> </w:t>
      </w:r>
      <w:r w:rsidR="00C43339">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43339" w:rsidRDefault="00AA546F" w:rsidP="00183C4D">
      <w:pPr>
        <w:pStyle w:val="23"/>
        <w:shd w:val="clear" w:color="auto" w:fill="auto"/>
        <w:spacing w:before="0" w:after="0" w:line="240" w:lineRule="auto"/>
        <w:ind w:firstLine="709"/>
      </w:pPr>
      <w:r w:rsidRPr="00AA546F">
        <w:t>-</w:t>
      </w:r>
      <w:r>
        <w:rPr>
          <w:lang w:val="en-US"/>
        </w:rPr>
        <w:t> </w:t>
      </w:r>
      <w:r w:rsidR="00C43339">
        <w:t>вносить коррективы в деятельность на основе новых обстоятельств, изменившихся ситуаций, установленных ошибок, возникших трудностей;</w:t>
      </w:r>
    </w:p>
    <w:p w:rsidR="00C43339" w:rsidRDefault="00AA546F" w:rsidP="00183C4D">
      <w:pPr>
        <w:pStyle w:val="23"/>
        <w:shd w:val="clear" w:color="auto" w:fill="auto"/>
        <w:spacing w:before="0" w:after="0" w:line="240" w:lineRule="auto"/>
        <w:ind w:firstLine="709"/>
      </w:pPr>
      <w:r w:rsidRPr="00AA546F">
        <w:t>-</w:t>
      </w:r>
      <w:r>
        <w:rPr>
          <w:lang w:val="en-US"/>
        </w:rPr>
        <w:t> </w:t>
      </w:r>
      <w:r w:rsidR="00C43339">
        <w:t>оценивать соответствие результата цели и условиям.</w:t>
      </w:r>
    </w:p>
    <w:p w:rsidR="00C43339" w:rsidRPr="00B73453" w:rsidRDefault="00B73453" w:rsidP="00AA546F">
      <w:pPr>
        <w:pStyle w:val="23"/>
        <w:shd w:val="clear" w:color="auto" w:fill="auto"/>
        <w:tabs>
          <w:tab w:val="left" w:pos="1161"/>
        </w:tabs>
        <w:spacing w:before="0" w:after="0" w:line="240" w:lineRule="auto"/>
        <w:ind w:left="709"/>
        <w:rPr>
          <w:i/>
        </w:rPr>
      </w:pPr>
      <w:r w:rsidRPr="00B73453">
        <w:rPr>
          <w:i/>
        </w:rPr>
        <w:t>Э</w:t>
      </w:r>
      <w:r w:rsidR="00C43339" w:rsidRPr="00B73453">
        <w:rPr>
          <w:i/>
        </w:rPr>
        <w:t>моциональный интеллект:</w:t>
      </w:r>
    </w:p>
    <w:p w:rsidR="00C43339" w:rsidRDefault="00AA546F" w:rsidP="00183C4D">
      <w:pPr>
        <w:pStyle w:val="23"/>
        <w:shd w:val="clear" w:color="auto" w:fill="auto"/>
        <w:spacing w:before="0" w:after="0" w:line="240" w:lineRule="auto"/>
        <w:ind w:firstLine="709"/>
      </w:pPr>
      <w:r w:rsidRPr="00AA546F">
        <w:t>-</w:t>
      </w:r>
      <w:r>
        <w:rPr>
          <w:lang w:val="en-US"/>
        </w:rPr>
        <w:t> </w:t>
      </w:r>
      <w:r w:rsidR="00C43339">
        <w:t>различать, называть и управлять собственными эмоциями и эмоциями других;</w:t>
      </w:r>
    </w:p>
    <w:p w:rsidR="00C43339" w:rsidRDefault="00AA546F" w:rsidP="00183C4D">
      <w:pPr>
        <w:pStyle w:val="23"/>
        <w:shd w:val="clear" w:color="auto" w:fill="auto"/>
        <w:spacing w:before="0" w:after="0" w:line="240" w:lineRule="auto"/>
        <w:ind w:firstLine="709"/>
      </w:pPr>
      <w:r w:rsidRPr="00AA546F">
        <w:t>-</w:t>
      </w:r>
      <w:r>
        <w:rPr>
          <w:lang w:val="en-US"/>
        </w:rPr>
        <w:t> </w:t>
      </w:r>
      <w:r w:rsidR="00C43339">
        <w:t>выявлять и анализировать причины эмоций;</w:t>
      </w:r>
    </w:p>
    <w:p w:rsidR="00C43339" w:rsidRDefault="00AA546F" w:rsidP="00183C4D">
      <w:pPr>
        <w:pStyle w:val="23"/>
        <w:shd w:val="clear" w:color="auto" w:fill="auto"/>
        <w:spacing w:before="0" w:after="0" w:line="240" w:lineRule="auto"/>
        <w:ind w:firstLine="709"/>
      </w:pPr>
      <w:r w:rsidRPr="00AA546F">
        <w:t>-</w:t>
      </w:r>
      <w:r>
        <w:rPr>
          <w:lang w:val="en-US"/>
        </w:rPr>
        <w:t> </w:t>
      </w:r>
      <w:r w:rsidR="00C43339">
        <w:t>ставить себя на место другого человека, понимать мотивы и намерения другого;</w:t>
      </w:r>
    </w:p>
    <w:p w:rsidR="00C43339" w:rsidRDefault="00AA546F" w:rsidP="00183C4D">
      <w:pPr>
        <w:pStyle w:val="23"/>
        <w:shd w:val="clear" w:color="auto" w:fill="auto"/>
        <w:spacing w:before="0" w:after="0" w:line="240" w:lineRule="auto"/>
        <w:ind w:firstLine="709"/>
      </w:pPr>
      <w:r w:rsidRPr="00AA546F">
        <w:lastRenderedPageBreak/>
        <w:t>-</w:t>
      </w:r>
      <w:r>
        <w:rPr>
          <w:lang w:val="en-US"/>
        </w:rPr>
        <w:t> </w:t>
      </w:r>
      <w:r w:rsidR="00C43339">
        <w:t>регулировать способ выражения эмоций.</w:t>
      </w:r>
    </w:p>
    <w:p w:rsidR="00C43339" w:rsidRPr="00B73453" w:rsidRDefault="00B73453" w:rsidP="00AA546F">
      <w:pPr>
        <w:pStyle w:val="23"/>
        <w:shd w:val="clear" w:color="auto" w:fill="auto"/>
        <w:tabs>
          <w:tab w:val="left" w:pos="1161"/>
        </w:tabs>
        <w:spacing w:before="0" w:after="0" w:line="240" w:lineRule="auto"/>
        <w:ind w:left="709"/>
        <w:rPr>
          <w:i/>
        </w:rPr>
      </w:pPr>
      <w:r w:rsidRPr="00B73453">
        <w:rPr>
          <w:i/>
        </w:rPr>
        <w:t>П</w:t>
      </w:r>
      <w:r w:rsidR="00C43339" w:rsidRPr="00B73453">
        <w:rPr>
          <w:i/>
        </w:rPr>
        <w:t>ринятие себя и других:</w:t>
      </w:r>
    </w:p>
    <w:p w:rsidR="00C43339" w:rsidRDefault="00AA546F" w:rsidP="00183C4D">
      <w:pPr>
        <w:pStyle w:val="23"/>
        <w:shd w:val="clear" w:color="auto" w:fill="auto"/>
        <w:spacing w:before="0" w:after="0" w:line="240" w:lineRule="auto"/>
        <w:ind w:firstLine="709"/>
      </w:pPr>
      <w:r w:rsidRPr="00AA546F">
        <w:t>-</w:t>
      </w:r>
      <w:r>
        <w:rPr>
          <w:lang w:val="en-US"/>
        </w:rPr>
        <w:t> </w:t>
      </w:r>
      <w:r w:rsidR="00C43339">
        <w:t>осознанно относиться к другому человеку, его мнению;</w:t>
      </w:r>
    </w:p>
    <w:p w:rsidR="00C43339" w:rsidRDefault="00AA546F" w:rsidP="00183C4D">
      <w:pPr>
        <w:pStyle w:val="23"/>
        <w:shd w:val="clear" w:color="auto" w:fill="auto"/>
        <w:spacing w:before="0" w:after="0" w:line="240" w:lineRule="auto"/>
        <w:ind w:firstLine="709"/>
      </w:pPr>
      <w:r>
        <w:t>- </w:t>
      </w:r>
      <w:r w:rsidR="00C43339">
        <w:t>признавать своё право на ошибку и такое же право другого;</w:t>
      </w:r>
    </w:p>
    <w:p w:rsidR="00C43339" w:rsidRDefault="00AA546F" w:rsidP="00183C4D">
      <w:pPr>
        <w:pStyle w:val="23"/>
        <w:shd w:val="clear" w:color="auto" w:fill="auto"/>
        <w:spacing w:before="0" w:after="0" w:line="240" w:lineRule="auto"/>
        <w:ind w:firstLine="709"/>
      </w:pPr>
      <w:r>
        <w:t>- </w:t>
      </w:r>
      <w:r w:rsidR="00C43339">
        <w:t>открытость себе и другим;</w:t>
      </w:r>
    </w:p>
    <w:p w:rsidR="00C43339" w:rsidRDefault="00AA546F" w:rsidP="00183C4D">
      <w:pPr>
        <w:pStyle w:val="23"/>
        <w:shd w:val="clear" w:color="auto" w:fill="auto"/>
        <w:spacing w:before="0" w:after="0" w:line="240" w:lineRule="auto"/>
        <w:ind w:firstLine="709"/>
      </w:pPr>
      <w:r>
        <w:t>- </w:t>
      </w:r>
      <w:r w:rsidR="00C43339">
        <w:t>осознавать невозможность контролировать всё вокруг;</w:t>
      </w:r>
    </w:p>
    <w:p w:rsidR="00C43339" w:rsidRDefault="00AA546F" w:rsidP="00183C4D">
      <w:pPr>
        <w:pStyle w:val="23"/>
        <w:shd w:val="clear" w:color="auto" w:fill="auto"/>
        <w:spacing w:before="0" w:after="0" w:line="240" w:lineRule="auto"/>
        <w:ind w:firstLine="709"/>
      </w:pPr>
      <w:r>
        <w:t>- </w:t>
      </w:r>
      <w:r w:rsidR="00C43339">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553A9" w:rsidRDefault="00E553A9" w:rsidP="001E1A8F">
      <w:pPr>
        <w:widowControl/>
        <w:autoSpaceDE/>
        <w:autoSpaceDN/>
        <w:adjustRightInd/>
        <w:ind w:firstLine="0"/>
        <w:rPr>
          <w:rFonts w:ascii="Times New Roman" w:hAnsi="Times New Roman" w:cs="Times New Roman"/>
          <w:b/>
          <w:sz w:val="28"/>
          <w:szCs w:val="28"/>
          <w:lang w:eastAsia="en-US"/>
        </w:rPr>
      </w:pPr>
    </w:p>
    <w:p w:rsidR="00AA546F" w:rsidRPr="00A801BF" w:rsidRDefault="00AA546F" w:rsidP="00AA546F">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AA546F" w:rsidRPr="00A801BF" w:rsidRDefault="00AA546F" w:rsidP="00AA546F">
      <w:pPr>
        <w:widowControl/>
        <w:autoSpaceDE/>
        <w:autoSpaceDN/>
        <w:adjustRightInd/>
        <w:ind w:firstLine="0"/>
        <w:jc w:val="center"/>
        <w:rPr>
          <w:rFonts w:ascii="Times New Roman" w:hAnsi="Times New Roman" w:cs="Times New Roman"/>
          <w:b/>
          <w:sz w:val="28"/>
          <w:szCs w:val="28"/>
          <w:lang w:eastAsia="en-US"/>
        </w:rPr>
      </w:pPr>
    </w:p>
    <w:p w:rsidR="00AA546F" w:rsidRPr="00A801BF" w:rsidRDefault="00AA546F" w:rsidP="00AA546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C43339" w:rsidRPr="00B73453" w:rsidRDefault="00C43339" w:rsidP="00AA546F">
      <w:pPr>
        <w:pStyle w:val="23"/>
        <w:shd w:val="clear" w:color="auto" w:fill="auto"/>
        <w:tabs>
          <w:tab w:val="left" w:pos="1940"/>
        </w:tabs>
        <w:spacing w:before="0" w:after="0" w:line="240" w:lineRule="auto"/>
        <w:ind w:firstLine="709"/>
        <w:rPr>
          <w:b/>
          <w:i/>
        </w:rPr>
      </w:pPr>
      <w:r w:rsidRPr="00B73453">
        <w:rPr>
          <w:b/>
          <w:i/>
        </w:rPr>
        <w:t>Предметные результаты освоения программы по биологии (углублённый уровень) к концу обучения в 7 классе:</w:t>
      </w:r>
    </w:p>
    <w:p w:rsidR="00C43339" w:rsidRDefault="00AA546F" w:rsidP="00183C4D">
      <w:pPr>
        <w:pStyle w:val="23"/>
        <w:shd w:val="clear" w:color="auto" w:fill="auto"/>
        <w:spacing w:before="0" w:after="0" w:line="240" w:lineRule="auto"/>
        <w:ind w:firstLine="709"/>
      </w:pPr>
      <w:r>
        <w:t>- </w:t>
      </w:r>
      <w:r w:rsidR="00C43339">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C43339" w:rsidRDefault="00AA546F" w:rsidP="00183C4D">
      <w:pPr>
        <w:pStyle w:val="23"/>
        <w:shd w:val="clear" w:color="auto" w:fill="auto"/>
        <w:spacing w:before="0" w:after="0" w:line="240" w:lineRule="auto"/>
        <w:ind w:firstLine="709"/>
      </w:pPr>
      <w:r>
        <w:t>- </w:t>
      </w:r>
      <w:r w:rsidR="00C43339">
        <w:t>приводить примеры вклада российских (</w:t>
      </w:r>
      <w:r w:rsidR="002F7ABF">
        <w:t>в т.ч.</w:t>
      </w:r>
      <w:r w:rsidR="00C43339">
        <w:t xml:space="preserve"> В.В. Докучаев, К.А. Тимирязев, С.Г. Навашин) и зарубежных учёных (</w:t>
      </w:r>
      <w:r w:rsidR="002F7ABF">
        <w:t>в т.ч.</w:t>
      </w:r>
      <w:r w:rsidR="00C43339">
        <w:t xml:space="preserve"> Р. Гук, М. Мальпиги) в развитие наук о растениях;</w:t>
      </w:r>
    </w:p>
    <w:p w:rsidR="00C43339" w:rsidRDefault="00AA546F" w:rsidP="00183C4D">
      <w:pPr>
        <w:pStyle w:val="23"/>
        <w:shd w:val="clear" w:color="auto" w:fill="auto"/>
        <w:spacing w:before="0" w:after="0" w:line="240" w:lineRule="auto"/>
        <w:ind w:firstLine="709"/>
      </w:pPr>
      <w:r>
        <w:t>- </w:t>
      </w:r>
      <w:r w:rsidR="00C43339">
        <w:t>применять биологические термины и понятия (</w:t>
      </w:r>
      <w:r w:rsidR="002F7ABF">
        <w:t>в т.ч.</w:t>
      </w:r>
      <w:r w:rsidR="00C43339">
        <w:t>: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C43339" w:rsidRDefault="00AA546F" w:rsidP="00183C4D">
      <w:pPr>
        <w:pStyle w:val="23"/>
        <w:shd w:val="clear" w:color="auto" w:fill="auto"/>
        <w:spacing w:before="0" w:after="0" w:line="240" w:lineRule="auto"/>
        <w:ind w:firstLine="709"/>
      </w:pPr>
      <w:r>
        <w:t>- </w:t>
      </w:r>
      <w:r w:rsidR="00C43339">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C43339" w:rsidRDefault="00AA546F" w:rsidP="00183C4D">
      <w:pPr>
        <w:pStyle w:val="23"/>
        <w:shd w:val="clear" w:color="auto" w:fill="auto"/>
        <w:spacing w:before="0" w:after="0" w:line="240" w:lineRule="auto"/>
        <w:ind w:firstLine="709"/>
      </w:pPr>
      <w:r>
        <w:t>- </w:t>
      </w:r>
      <w:r w:rsidR="00C43339">
        <w:t>различать подходы к построению современной системы высших растений (эмбриофит);</w:t>
      </w:r>
    </w:p>
    <w:p w:rsidR="00C43339" w:rsidRDefault="00AA546F" w:rsidP="00183C4D">
      <w:pPr>
        <w:pStyle w:val="23"/>
        <w:shd w:val="clear" w:color="auto" w:fill="auto"/>
        <w:spacing w:before="0" w:after="0" w:line="240" w:lineRule="auto"/>
        <w:ind w:firstLine="709"/>
      </w:pPr>
      <w:r>
        <w:t>- </w:t>
      </w:r>
      <w:r w:rsidR="00C43339">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43339" w:rsidRDefault="00AA546F" w:rsidP="00183C4D">
      <w:pPr>
        <w:pStyle w:val="23"/>
        <w:shd w:val="clear" w:color="auto" w:fill="auto"/>
        <w:spacing w:before="0" w:after="0" w:line="240" w:lineRule="auto"/>
        <w:ind w:firstLine="709"/>
      </w:pPr>
      <w:r>
        <w:t>- </w:t>
      </w:r>
      <w:r w:rsidR="00C43339">
        <w:t>различать вегетативные органы растений на поперечных и продольных срезах,</w:t>
      </w:r>
    </w:p>
    <w:p w:rsidR="00C43339" w:rsidRDefault="00AA546F" w:rsidP="00183C4D">
      <w:pPr>
        <w:pStyle w:val="23"/>
        <w:shd w:val="clear" w:color="auto" w:fill="auto"/>
        <w:spacing w:before="0" w:after="0" w:line="240" w:lineRule="auto"/>
        <w:ind w:firstLine="709"/>
      </w:pPr>
      <w:r>
        <w:t>- </w:t>
      </w:r>
      <w:r w:rsidR="00C43339">
        <w:t>определять тип строения вегетативных органов;</w:t>
      </w:r>
    </w:p>
    <w:p w:rsidR="00C43339" w:rsidRDefault="00AA546F" w:rsidP="00183C4D">
      <w:pPr>
        <w:pStyle w:val="23"/>
        <w:shd w:val="clear" w:color="auto" w:fill="auto"/>
        <w:spacing w:before="0" w:after="0" w:line="240" w:lineRule="auto"/>
        <w:ind w:firstLine="709"/>
      </w:pPr>
      <w:r>
        <w:t>- </w:t>
      </w:r>
      <w:r w:rsidR="00C43339">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43339" w:rsidRDefault="00AA546F" w:rsidP="00183C4D">
      <w:pPr>
        <w:pStyle w:val="23"/>
        <w:shd w:val="clear" w:color="auto" w:fill="auto"/>
        <w:spacing w:before="0" w:after="0" w:line="240" w:lineRule="auto"/>
        <w:ind w:firstLine="709"/>
      </w:pPr>
      <w:r>
        <w:t>- </w:t>
      </w:r>
      <w:r w:rsidR="00C43339">
        <w:t xml:space="preserve">характеризовать признаки растений, уровни организации растительного организма, части растений: клетки, ткани, органы, системы органов, </w:t>
      </w:r>
      <w:r w:rsidR="00C43339">
        <w:lastRenderedPageBreak/>
        <w:t>организм, объяснять, в чём заключаются особенности организменного уровня жизни;</w:t>
      </w:r>
    </w:p>
    <w:p w:rsidR="00C43339" w:rsidRDefault="00AA546F" w:rsidP="00183C4D">
      <w:pPr>
        <w:pStyle w:val="23"/>
        <w:shd w:val="clear" w:color="auto" w:fill="auto"/>
        <w:spacing w:before="0" w:after="0" w:line="240" w:lineRule="auto"/>
        <w:ind w:firstLine="709"/>
      </w:pPr>
      <w:r>
        <w:t>- </w:t>
      </w:r>
      <w:r w:rsidR="00C43339">
        <w:t>характеризовать основные группы одноклеточных организмов и выявлять между ними эволюционное родство;</w:t>
      </w:r>
    </w:p>
    <w:p w:rsidR="00C43339" w:rsidRDefault="00AA546F" w:rsidP="00183C4D">
      <w:pPr>
        <w:pStyle w:val="23"/>
        <w:shd w:val="clear" w:color="auto" w:fill="auto"/>
        <w:spacing w:before="0" w:after="0" w:line="240" w:lineRule="auto"/>
        <w:ind w:firstLine="709"/>
      </w:pPr>
      <w:r>
        <w:t>- </w:t>
      </w:r>
      <w:r w:rsidR="00C43339">
        <w:t>выполнять практические работы по сбору и анализу материала одноклеточных и многоклеточных организмов из типичных биотопов;</w:t>
      </w:r>
    </w:p>
    <w:p w:rsidR="00C43339" w:rsidRDefault="00AA546F" w:rsidP="00183C4D">
      <w:pPr>
        <w:pStyle w:val="23"/>
        <w:shd w:val="clear" w:color="auto" w:fill="auto"/>
        <w:spacing w:before="0" w:after="0" w:line="240" w:lineRule="auto"/>
        <w:ind w:firstLine="709"/>
      </w:pPr>
      <w:r>
        <w:t>- </w:t>
      </w:r>
      <w:r w:rsidR="00C43339">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C43339" w:rsidRDefault="00AA546F" w:rsidP="00183C4D">
      <w:pPr>
        <w:pStyle w:val="23"/>
        <w:shd w:val="clear" w:color="auto" w:fill="auto"/>
        <w:spacing w:before="0" w:after="0" w:line="240" w:lineRule="auto"/>
        <w:ind w:firstLine="709"/>
      </w:pPr>
      <w:r>
        <w:t>- </w:t>
      </w:r>
      <w:r w:rsidR="00C43339">
        <w:t xml:space="preserve">сравнивать растительные ткани и органы растений между собой; выполнять практические и лабораторные работы по морфологии и физиологии растений, </w:t>
      </w:r>
      <w:r w:rsidR="002F7ABF">
        <w:t>в т.ч.</w:t>
      </w:r>
      <w:r w:rsidR="00C43339">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3339" w:rsidRDefault="00AA546F" w:rsidP="00183C4D">
      <w:pPr>
        <w:pStyle w:val="23"/>
        <w:shd w:val="clear" w:color="auto" w:fill="auto"/>
        <w:spacing w:before="0" w:after="0" w:line="240" w:lineRule="auto"/>
        <w:ind w:firstLine="709"/>
      </w:pPr>
      <w:r>
        <w:t>- </w:t>
      </w:r>
      <w:r w:rsidR="00C43339">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C43339" w:rsidRDefault="00AA546F" w:rsidP="00183C4D">
      <w:pPr>
        <w:pStyle w:val="23"/>
        <w:shd w:val="clear" w:color="auto" w:fill="auto"/>
        <w:spacing w:before="0" w:after="0" w:line="240" w:lineRule="auto"/>
        <w:ind w:firstLine="709"/>
      </w:pPr>
      <w:r>
        <w:t>- </w:t>
      </w:r>
      <w:r w:rsidR="00C43339">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43339" w:rsidRDefault="00AA546F" w:rsidP="00183C4D">
      <w:pPr>
        <w:pStyle w:val="23"/>
        <w:shd w:val="clear" w:color="auto" w:fill="auto"/>
        <w:spacing w:before="0" w:after="0" w:line="240" w:lineRule="auto"/>
        <w:ind w:firstLine="709"/>
      </w:pPr>
      <w:r>
        <w:t>- </w:t>
      </w:r>
      <w:r w:rsidR="00C43339">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C43339" w:rsidRDefault="00AA546F" w:rsidP="00183C4D">
      <w:pPr>
        <w:pStyle w:val="23"/>
        <w:shd w:val="clear" w:color="auto" w:fill="auto"/>
        <w:spacing w:before="0" w:after="0" w:line="240" w:lineRule="auto"/>
        <w:ind w:firstLine="709"/>
      </w:pPr>
      <w:r>
        <w:t>- </w:t>
      </w:r>
      <w:r w:rsidR="00C43339">
        <w:t>выявлять причинно-следственные связи между строением и функциями тканей и органов растений, строением и жизнедеятельностью растений;</w:t>
      </w:r>
    </w:p>
    <w:p w:rsidR="00C43339" w:rsidRDefault="00AA546F" w:rsidP="00183C4D">
      <w:pPr>
        <w:pStyle w:val="23"/>
        <w:shd w:val="clear" w:color="auto" w:fill="auto"/>
        <w:spacing w:before="0" w:after="0" w:line="240" w:lineRule="auto"/>
        <w:ind w:firstLine="709"/>
      </w:pPr>
      <w:r>
        <w:t>- </w:t>
      </w:r>
      <w:r w:rsidR="00C43339">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C43339" w:rsidRDefault="00AA546F" w:rsidP="00183C4D">
      <w:pPr>
        <w:pStyle w:val="23"/>
        <w:shd w:val="clear" w:color="auto" w:fill="auto"/>
        <w:spacing w:before="0" w:after="0" w:line="240" w:lineRule="auto"/>
        <w:ind w:firstLine="709"/>
      </w:pPr>
      <w:r>
        <w:t>- </w:t>
      </w:r>
      <w:r w:rsidR="00C43339">
        <w:t>применять полученные знания для выращивания и размножения культурных растений;</w:t>
      </w:r>
    </w:p>
    <w:p w:rsidR="00C43339" w:rsidRDefault="00AA546F" w:rsidP="00183C4D">
      <w:pPr>
        <w:pStyle w:val="23"/>
        <w:shd w:val="clear" w:color="auto" w:fill="auto"/>
        <w:spacing w:before="0" w:after="0" w:line="240" w:lineRule="auto"/>
        <w:ind w:firstLine="709"/>
      </w:pPr>
      <w:r>
        <w:t>- </w:t>
      </w:r>
      <w:r w:rsidR="00C43339">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43339" w:rsidRDefault="00AA546F" w:rsidP="00183C4D">
      <w:pPr>
        <w:pStyle w:val="23"/>
        <w:shd w:val="clear" w:color="auto" w:fill="auto"/>
        <w:spacing w:before="0" w:after="0" w:line="240" w:lineRule="auto"/>
        <w:ind w:firstLine="709"/>
      </w:pPr>
      <w:r>
        <w:t>- </w:t>
      </w:r>
      <w:r w:rsidR="00C43339">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43339" w:rsidRDefault="00AA546F" w:rsidP="00183C4D">
      <w:pPr>
        <w:pStyle w:val="23"/>
        <w:shd w:val="clear" w:color="auto" w:fill="auto"/>
        <w:spacing w:before="0" w:after="0" w:line="240" w:lineRule="auto"/>
        <w:ind w:firstLine="709"/>
      </w:pPr>
      <w:r>
        <w:t>- </w:t>
      </w:r>
      <w:r w:rsidR="00C43339">
        <w:t>характеризовать принципы классификации растений, основные систематические группы растений;</w:t>
      </w:r>
    </w:p>
    <w:p w:rsidR="00C43339" w:rsidRDefault="00AA546F" w:rsidP="00183C4D">
      <w:pPr>
        <w:pStyle w:val="23"/>
        <w:shd w:val="clear" w:color="auto" w:fill="auto"/>
        <w:spacing w:before="0" w:after="0" w:line="240" w:lineRule="auto"/>
        <w:ind w:firstLine="709"/>
      </w:pPr>
      <w:r>
        <w:t>- </w:t>
      </w:r>
      <w:r w:rsidR="00C43339">
        <w:t>приводить примеры вклада российских (</w:t>
      </w:r>
      <w:r w:rsidR="002F7ABF">
        <w:t>в т.ч.</w:t>
      </w:r>
      <w:r w:rsidR="00C43339">
        <w:t xml:space="preserve"> Н.И. Вавилов, И.В. Мичурин) и зарубежных (</w:t>
      </w:r>
      <w:r w:rsidR="002F7ABF">
        <w:t>в т.ч.</w:t>
      </w:r>
      <w:r w:rsidR="00C43339">
        <w:t xml:space="preserve"> К. Линней, Л. Пастер) учёных в развитие наук о растениях, грибах, бактериях и архей;</w:t>
      </w:r>
    </w:p>
    <w:p w:rsidR="00C43339" w:rsidRDefault="00AA546F" w:rsidP="00183C4D">
      <w:pPr>
        <w:pStyle w:val="23"/>
        <w:shd w:val="clear" w:color="auto" w:fill="auto"/>
        <w:spacing w:before="0" w:after="0" w:line="240" w:lineRule="auto"/>
        <w:ind w:firstLine="709"/>
      </w:pPr>
      <w:r>
        <w:t>- </w:t>
      </w:r>
      <w:r w:rsidR="00C43339">
        <w:t>применять биологические термины и понятия (</w:t>
      </w:r>
      <w:r w:rsidR="002F7ABF">
        <w:t>в т.ч.</w:t>
      </w:r>
      <w:r w:rsidR="00C43339">
        <w:t xml:space="preserve">: ботаника, экология растений, микология, альгология, микробиология, бактериология, </w:t>
      </w:r>
      <w:r w:rsidR="00C43339">
        <w:lastRenderedPageBreak/>
        <w:t>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C43339" w:rsidRDefault="00AA546F" w:rsidP="00183C4D">
      <w:pPr>
        <w:pStyle w:val="23"/>
        <w:shd w:val="clear" w:color="auto" w:fill="auto"/>
        <w:spacing w:before="0" w:after="0" w:line="240" w:lineRule="auto"/>
        <w:ind w:firstLine="709"/>
      </w:pPr>
      <w:r>
        <w:t>- </w:t>
      </w:r>
      <w:r w:rsidR="00C43339">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43339" w:rsidRDefault="00AA546F" w:rsidP="00183C4D">
      <w:pPr>
        <w:pStyle w:val="23"/>
        <w:shd w:val="clear" w:color="auto" w:fill="auto"/>
        <w:spacing w:before="0" w:after="0" w:line="240" w:lineRule="auto"/>
        <w:ind w:firstLine="709"/>
      </w:pPr>
      <w:r>
        <w:t>- </w:t>
      </w:r>
      <w:r w:rsidR="00C43339">
        <w:t>выявлять признаки классов покрытосеменных, или цветковых, семейств двудольных и однодольных растений;</w:t>
      </w:r>
    </w:p>
    <w:p w:rsidR="00C43339" w:rsidRDefault="00AA546F" w:rsidP="00183C4D">
      <w:pPr>
        <w:pStyle w:val="23"/>
        <w:shd w:val="clear" w:color="auto" w:fill="auto"/>
        <w:spacing w:before="0" w:after="0" w:line="240" w:lineRule="auto"/>
        <w:ind w:firstLine="709"/>
      </w:pPr>
      <w:r>
        <w:t>- </w:t>
      </w:r>
      <w:r w:rsidR="00C43339">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43339" w:rsidRDefault="00AA546F" w:rsidP="00183C4D">
      <w:pPr>
        <w:pStyle w:val="23"/>
        <w:shd w:val="clear" w:color="auto" w:fill="auto"/>
        <w:spacing w:before="0" w:after="0" w:line="240" w:lineRule="auto"/>
        <w:ind w:firstLine="709"/>
      </w:pPr>
      <w:r>
        <w:t>- </w:t>
      </w:r>
      <w:r w:rsidR="00C43339">
        <w:t xml:space="preserve">выполнять практические и лабораторные работы по систематике растений, альгологии, микологии и микробиологии, </w:t>
      </w:r>
      <w:r w:rsidR="002F7ABF">
        <w:t>в т.ч.</w:t>
      </w:r>
      <w:r w:rsidR="00C43339">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3339" w:rsidRDefault="00AA546F" w:rsidP="00183C4D">
      <w:pPr>
        <w:pStyle w:val="23"/>
        <w:shd w:val="clear" w:color="auto" w:fill="auto"/>
        <w:spacing w:before="0" w:after="0" w:line="240" w:lineRule="auto"/>
        <w:ind w:firstLine="709"/>
      </w:pPr>
      <w:r>
        <w:t>- </w:t>
      </w:r>
      <w:r w:rsidR="00C43339">
        <w:t>выделять существенные признаки строения и жизнедеятельности растений, бактерий, архей, грибов;</w:t>
      </w:r>
    </w:p>
    <w:p w:rsidR="00C43339" w:rsidRDefault="00AA546F" w:rsidP="00183C4D">
      <w:pPr>
        <w:pStyle w:val="23"/>
        <w:shd w:val="clear" w:color="auto" w:fill="auto"/>
        <w:spacing w:before="0" w:after="0" w:line="240" w:lineRule="auto"/>
        <w:ind w:firstLine="709"/>
      </w:pPr>
      <w:r>
        <w:t>- </w:t>
      </w:r>
      <w:r w:rsidR="00C43339">
        <w:t>проводить описание и сравнивать между собой растения, грибы, бактерии, археи по заданному плану, проводить выводы на основе сравнения;</w:t>
      </w:r>
    </w:p>
    <w:p w:rsidR="00C43339" w:rsidRDefault="00AA546F" w:rsidP="00183C4D">
      <w:pPr>
        <w:pStyle w:val="23"/>
        <w:shd w:val="clear" w:color="auto" w:fill="auto"/>
        <w:spacing w:before="0" w:after="0" w:line="240" w:lineRule="auto"/>
        <w:ind w:firstLine="709"/>
      </w:pPr>
      <w:r>
        <w:t>- </w:t>
      </w:r>
      <w:r w:rsidR="00C43339">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C43339" w:rsidRDefault="00AA546F" w:rsidP="00183C4D">
      <w:pPr>
        <w:pStyle w:val="23"/>
        <w:shd w:val="clear" w:color="auto" w:fill="auto"/>
        <w:spacing w:before="0" w:after="0" w:line="240" w:lineRule="auto"/>
        <w:ind w:firstLine="709"/>
      </w:pPr>
      <w:r>
        <w:t>- </w:t>
      </w:r>
      <w:r w:rsidR="00C43339">
        <w:t>выявлять черты приспособленности растений к среде обитания, значение экологических факторов для растений;</w:t>
      </w:r>
    </w:p>
    <w:p w:rsidR="00C43339" w:rsidRDefault="00AA546F" w:rsidP="00183C4D">
      <w:pPr>
        <w:pStyle w:val="23"/>
        <w:shd w:val="clear" w:color="auto" w:fill="auto"/>
        <w:spacing w:before="0" w:after="0" w:line="240" w:lineRule="auto"/>
        <w:ind w:firstLine="709"/>
      </w:pPr>
      <w:r>
        <w:t>- </w:t>
      </w:r>
      <w:r w:rsidR="00C43339">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C43339" w:rsidRDefault="00AA546F" w:rsidP="00183C4D">
      <w:pPr>
        <w:pStyle w:val="23"/>
        <w:shd w:val="clear" w:color="auto" w:fill="auto"/>
        <w:spacing w:before="0" w:after="0" w:line="240" w:lineRule="auto"/>
        <w:ind w:firstLine="709"/>
      </w:pPr>
      <w:r>
        <w:t>- </w:t>
      </w:r>
      <w:r w:rsidR="00C43339">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C43339" w:rsidRDefault="00AA546F" w:rsidP="00183C4D">
      <w:pPr>
        <w:pStyle w:val="23"/>
        <w:shd w:val="clear" w:color="auto" w:fill="auto"/>
        <w:spacing w:before="0" w:after="0" w:line="240" w:lineRule="auto"/>
        <w:ind w:firstLine="709"/>
      </w:pPr>
      <w:r>
        <w:t>- </w:t>
      </w:r>
      <w:r w:rsidR="00C43339">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C43339" w:rsidRDefault="00AA546F" w:rsidP="00183C4D">
      <w:pPr>
        <w:pStyle w:val="23"/>
        <w:shd w:val="clear" w:color="auto" w:fill="auto"/>
        <w:spacing w:before="0" w:after="0" w:line="240" w:lineRule="auto"/>
        <w:ind w:firstLine="709"/>
      </w:pPr>
      <w:r>
        <w:t>- </w:t>
      </w:r>
      <w:r w:rsidR="00C43339">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C43339" w:rsidRDefault="00AA546F" w:rsidP="00183C4D">
      <w:pPr>
        <w:pStyle w:val="23"/>
        <w:shd w:val="clear" w:color="auto" w:fill="auto"/>
        <w:spacing w:before="0" w:after="0" w:line="240" w:lineRule="auto"/>
        <w:ind w:firstLine="709"/>
      </w:pPr>
      <w:r>
        <w:t>- </w:t>
      </w:r>
      <w:r w:rsidR="00C43339">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C43339" w:rsidRDefault="00AA546F" w:rsidP="00183C4D">
      <w:pPr>
        <w:pStyle w:val="23"/>
        <w:shd w:val="clear" w:color="auto" w:fill="auto"/>
        <w:spacing w:before="0" w:after="0" w:line="240" w:lineRule="auto"/>
        <w:ind w:firstLine="709"/>
      </w:pPr>
      <w:r>
        <w:lastRenderedPageBreak/>
        <w:t>- </w:t>
      </w:r>
      <w:r w:rsidR="00C43339">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43339" w:rsidRDefault="00AA546F" w:rsidP="00183C4D">
      <w:pPr>
        <w:pStyle w:val="23"/>
        <w:shd w:val="clear" w:color="auto" w:fill="auto"/>
        <w:spacing w:before="0" w:after="0" w:line="240" w:lineRule="auto"/>
        <w:ind w:firstLine="709"/>
      </w:pPr>
      <w:r>
        <w:t>- </w:t>
      </w:r>
      <w:r w:rsidR="00C43339">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C43339" w:rsidRDefault="00AA546F" w:rsidP="00183C4D">
      <w:pPr>
        <w:pStyle w:val="23"/>
        <w:shd w:val="clear" w:color="auto" w:fill="auto"/>
        <w:spacing w:before="0" w:after="0" w:line="240" w:lineRule="auto"/>
        <w:ind w:firstLine="709"/>
      </w:pPr>
      <w:r>
        <w:t>- </w:t>
      </w:r>
      <w:r w:rsidR="00C43339">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43339" w:rsidRDefault="00AA546F" w:rsidP="00183C4D">
      <w:pPr>
        <w:pStyle w:val="23"/>
        <w:shd w:val="clear" w:color="auto" w:fill="auto"/>
        <w:spacing w:before="0" w:after="0" w:line="240" w:lineRule="auto"/>
        <w:ind w:firstLine="709"/>
      </w:pPr>
      <w:r>
        <w:t>- </w:t>
      </w:r>
      <w:r w:rsidR="00C43339">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C43339" w:rsidRDefault="00AA546F" w:rsidP="00183C4D">
      <w:pPr>
        <w:pStyle w:val="23"/>
        <w:shd w:val="clear" w:color="auto" w:fill="auto"/>
        <w:spacing w:before="0" w:after="0" w:line="240" w:lineRule="auto"/>
        <w:ind w:firstLine="709"/>
      </w:pPr>
      <w:r>
        <w:t>- </w:t>
      </w:r>
      <w:r w:rsidR="00C43339">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AA546F" w:rsidRPr="00A801BF" w:rsidRDefault="00AA546F" w:rsidP="00AA546F">
      <w:pPr>
        <w:widowControl/>
        <w:autoSpaceDE/>
        <w:autoSpaceDN/>
        <w:adjustRightInd/>
        <w:ind w:firstLine="0"/>
        <w:jc w:val="center"/>
        <w:rPr>
          <w:rFonts w:ascii="Times New Roman" w:hAnsi="Times New Roman" w:cs="Times New Roman"/>
          <w:b/>
          <w:sz w:val="28"/>
          <w:szCs w:val="28"/>
          <w:lang w:eastAsia="en-US"/>
        </w:rPr>
      </w:pPr>
    </w:p>
    <w:p w:rsidR="00AA546F" w:rsidRPr="00AA546F" w:rsidRDefault="00AA546F" w:rsidP="00AA546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C43339" w:rsidRPr="00B73453" w:rsidRDefault="00C43339" w:rsidP="00AA546F">
      <w:pPr>
        <w:pStyle w:val="23"/>
        <w:shd w:val="clear" w:color="auto" w:fill="auto"/>
        <w:tabs>
          <w:tab w:val="left" w:pos="1945"/>
        </w:tabs>
        <w:spacing w:before="0" w:after="0" w:line="240" w:lineRule="auto"/>
        <w:ind w:firstLine="709"/>
        <w:rPr>
          <w:b/>
          <w:i/>
        </w:rPr>
      </w:pPr>
      <w:r w:rsidRPr="00B73453">
        <w:rPr>
          <w:b/>
          <w:i/>
        </w:rPr>
        <w:t>Предметные результаты освоения программы по биологии (углублённый уровень) к концу обучения в 8 классе:</w:t>
      </w:r>
    </w:p>
    <w:p w:rsidR="00C43339" w:rsidRDefault="00AA546F" w:rsidP="00183C4D">
      <w:pPr>
        <w:pStyle w:val="23"/>
        <w:shd w:val="clear" w:color="auto" w:fill="auto"/>
        <w:spacing w:before="0" w:after="0" w:line="240" w:lineRule="auto"/>
        <w:ind w:firstLine="709"/>
      </w:pPr>
      <w:r>
        <w:t>- </w:t>
      </w:r>
      <w:r w:rsidR="00C43339">
        <w:t>характеризовать зоологию и микологию как биологические науки, их разделы и связь с другими науками и техникой;</w:t>
      </w:r>
    </w:p>
    <w:p w:rsidR="00C43339" w:rsidRDefault="00AA546F" w:rsidP="00183C4D">
      <w:pPr>
        <w:pStyle w:val="23"/>
        <w:shd w:val="clear" w:color="auto" w:fill="auto"/>
        <w:spacing w:before="0" w:after="0" w:line="240" w:lineRule="auto"/>
        <w:ind w:firstLine="709"/>
      </w:pPr>
      <w:r>
        <w:t>- </w:t>
      </w:r>
      <w:r w:rsidR="00C43339">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C43339" w:rsidRDefault="00AA546F" w:rsidP="00183C4D">
      <w:pPr>
        <w:pStyle w:val="23"/>
        <w:shd w:val="clear" w:color="auto" w:fill="auto"/>
        <w:spacing w:before="0" w:after="0" w:line="240" w:lineRule="auto"/>
        <w:ind w:firstLine="709"/>
      </w:pPr>
      <w:r>
        <w:t>- </w:t>
      </w:r>
      <w:r w:rsidR="00C43339">
        <w:t>приводить примеры вклада российских (</w:t>
      </w:r>
      <w:r w:rsidR="002F7ABF">
        <w:t>в т.ч.</w:t>
      </w:r>
      <w:r w:rsidR="00C43339">
        <w:t xml:space="preserve"> А.О. Ковалевский, К.И. Скрябин) и зарубежных (</w:t>
      </w:r>
      <w:r w:rsidR="002F7ABF">
        <w:t>в т.ч.</w:t>
      </w:r>
      <w:r w:rsidR="00C43339">
        <w:t xml:space="preserve"> А. Левенгук, Ж. Кювье, Э. Геккель) учёных в развитие наук о животных;</w:t>
      </w:r>
    </w:p>
    <w:p w:rsidR="00C43339" w:rsidRDefault="00AA546F" w:rsidP="00183C4D">
      <w:pPr>
        <w:pStyle w:val="23"/>
        <w:shd w:val="clear" w:color="auto" w:fill="auto"/>
        <w:spacing w:before="0" w:after="0" w:line="240" w:lineRule="auto"/>
        <w:ind w:firstLine="709"/>
      </w:pPr>
      <w:r>
        <w:t>- </w:t>
      </w:r>
      <w:r w:rsidR="00C43339">
        <w:t>применять биологические термины и понятия (</w:t>
      </w:r>
      <w:r w:rsidR="002F7ABF">
        <w:t>в т.ч.</w:t>
      </w:r>
      <w:r w:rsidR="00C43339">
        <w:t>: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C43339" w:rsidRDefault="00AA546F" w:rsidP="00183C4D">
      <w:pPr>
        <w:pStyle w:val="23"/>
        <w:shd w:val="clear" w:color="auto" w:fill="auto"/>
        <w:spacing w:before="0" w:after="0" w:line="240" w:lineRule="auto"/>
        <w:ind w:firstLine="709"/>
      </w:pPr>
      <w:r>
        <w:t>- </w:t>
      </w:r>
      <w:r w:rsidR="00C43339">
        <w:t>раскрывать общие признаки животных и грибов, уровни организации животного и грибного организма;</w:t>
      </w:r>
    </w:p>
    <w:p w:rsidR="00C43339" w:rsidRDefault="00AA546F" w:rsidP="00183C4D">
      <w:pPr>
        <w:pStyle w:val="23"/>
        <w:shd w:val="clear" w:color="auto" w:fill="auto"/>
        <w:spacing w:before="0" w:after="0" w:line="240" w:lineRule="auto"/>
        <w:ind w:firstLine="709"/>
      </w:pPr>
      <w:r>
        <w:t>- </w:t>
      </w:r>
      <w:r w:rsidR="00C43339">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C43339" w:rsidRDefault="00AA546F" w:rsidP="00183C4D">
      <w:pPr>
        <w:pStyle w:val="23"/>
        <w:shd w:val="clear" w:color="auto" w:fill="auto"/>
        <w:spacing w:before="0" w:after="0" w:line="240" w:lineRule="auto"/>
        <w:ind w:firstLine="709"/>
      </w:pPr>
      <w:r>
        <w:t>- </w:t>
      </w:r>
      <w:r w:rsidR="00C43339">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43339" w:rsidRDefault="00AA546F" w:rsidP="00183C4D">
      <w:pPr>
        <w:pStyle w:val="23"/>
        <w:shd w:val="clear" w:color="auto" w:fill="auto"/>
        <w:spacing w:before="0" w:after="0" w:line="240" w:lineRule="auto"/>
        <w:ind w:firstLine="709"/>
      </w:pPr>
      <w:r>
        <w:t>- </w:t>
      </w:r>
      <w:r w:rsidR="00C43339">
        <w:t xml:space="preserve">описывать различные типы размножения животных: гидростатическую </w:t>
      </w:r>
      <w:r w:rsidR="00C43339">
        <w:lastRenderedPageBreak/>
        <w:t>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C43339" w:rsidRDefault="00AA546F" w:rsidP="00183C4D">
      <w:pPr>
        <w:pStyle w:val="23"/>
        <w:shd w:val="clear" w:color="auto" w:fill="auto"/>
        <w:spacing w:before="0" w:after="0" w:line="240" w:lineRule="auto"/>
        <w:ind w:firstLine="709"/>
      </w:pPr>
      <w:r>
        <w:t>- </w:t>
      </w:r>
      <w:r w:rsidR="00C43339">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43339" w:rsidRDefault="00AA546F" w:rsidP="00AA546F">
      <w:pPr>
        <w:pStyle w:val="23"/>
        <w:shd w:val="clear" w:color="auto" w:fill="auto"/>
        <w:spacing w:before="0" w:after="0" w:line="240" w:lineRule="auto"/>
        <w:ind w:firstLine="709"/>
      </w:pPr>
      <w:r>
        <w:t>- </w:t>
      </w:r>
      <w:r w:rsidR="00C43339">
        <w:t>выявлять причинно-следственные связи между строением, жизнедеятельностью и средой обитания животных и грибов изучаемых</w:t>
      </w:r>
      <w:r>
        <w:t xml:space="preserve"> </w:t>
      </w:r>
      <w:r w:rsidR="00C43339">
        <w:t>систематических групп;</w:t>
      </w:r>
    </w:p>
    <w:p w:rsidR="00C43339" w:rsidRDefault="00AA546F" w:rsidP="00183C4D">
      <w:pPr>
        <w:pStyle w:val="23"/>
        <w:shd w:val="clear" w:color="auto" w:fill="auto"/>
        <w:spacing w:before="0" w:after="0" w:line="240" w:lineRule="auto"/>
        <w:ind w:firstLine="709"/>
      </w:pPr>
      <w:r>
        <w:t>- </w:t>
      </w:r>
      <w:r w:rsidR="00C43339">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C43339" w:rsidRDefault="00AA546F" w:rsidP="00183C4D">
      <w:pPr>
        <w:pStyle w:val="23"/>
        <w:shd w:val="clear" w:color="auto" w:fill="auto"/>
        <w:spacing w:before="0" w:after="0" w:line="240" w:lineRule="auto"/>
        <w:ind w:firstLine="709"/>
      </w:pPr>
      <w:r>
        <w:t>- </w:t>
      </w:r>
      <w:r w:rsidR="00C43339">
        <w:t>выявлять признаки классов членистоногих и хордовых, отрядов насекомых и млекопитающих;</w:t>
      </w:r>
    </w:p>
    <w:p w:rsidR="00C43339" w:rsidRDefault="00AA546F" w:rsidP="00183C4D">
      <w:pPr>
        <w:pStyle w:val="23"/>
        <w:shd w:val="clear" w:color="auto" w:fill="auto"/>
        <w:spacing w:before="0" w:after="0" w:line="240" w:lineRule="auto"/>
        <w:ind w:firstLine="709"/>
      </w:pPr>
      <w:r>
        <w:t>- </w:t>
      </w:r>
      <w:r w:rsidR="00C43339">
        <w:t xml:space="preserve">выполнять практические и лабораторные работы по морфологии грибов, по морфологии, анатомии, физиологии и поведению животных, </w:t>
      </w:r>
      <w:r w:rsidR="002F7ABF">
        <w:t>в т.ч.</w:t>
      </w:r>
      <w:r w:rsidR="00C43339">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3339" w:rsidRDefault="00AA546F" w:rsidP="00183C4D">
      <w:pPr>
        <w:pStyle w:val="23"/>
        <w:shd w:val="clear" w:color="auto" w:fill="auto"/>
        <w:spacing w:before="0" w:after="0" w:line="240" w:lineRule="auto"/>
        <w:ind w:firstLine="709"/>
      </w:pPr>
      <w:r>
        <w:t>- </w:t>
      </w:r>
      <w:r w:rsidR="00C43339">
        <w:t>сравнивать представителей отдельных систематических групп животных и грибов и проводить выводы на основе сравнения;</w:t>
      </w:r>
    </w:p>
    <w:p w:rsidR="00C43339" w:rsidRDefault="00AA546F" w:rsidP="00183C4D">
      <w:pPr>
        <w:pStyle w:val="23"/>
        <w:shd w:val="clear" w:color="auto" w:fill="auto"/>
        <w:spacing w:before="0" w:after="0" w:line="240" w:lineRule="auto"/>
        <w:ind w:firstLine="709"/>
      </w:pPr>
      <w:r>
        <w:t>- </w:t>
      </w:r>
      <w:r w:rsidR="00C43339">
        <w:t>классифицировать животных на основании особенностей строения и индивидуального развития;</w:t>
      </w:r>
    </w:p>
    <w:p w:rsidR="00C43339" w:rsidRDefault="00AA546F" w:rsidP="00183C4D">
      <w:pPr>
        <w:pStyle w:val="23"/>
        <w:shd w:val="clear" w:color="auto" w:fill="auto"/>
        <w:spacing w:before="0" w:after="0" w:line="240" w:lineRule="auto"/>
        <w:ind w:firstLine="709"/>
      </w:pPr>
      <w:r>
        <w:t>- </w:t>
      </w:r>
      <w:r w:rsidR="00C43339">
        <w:t>выявлять черты приспособленности животных и грибов к среде обитания, значение экологических факторов для животных;</w:t>
      </w:r>
    </w:p>
    <w:p w:rsidR="00C43339" w:rsidRDefault="00AA546F" w:rsidP="00183C4D">
      <w:pPr>
        <w:pStyle w:val="23"/>
        <w:shd w:val="clear" w:color="auto" w:fill="auto"/>
        <w:spacing w:before="0" w:after="0" w:line="240" w:lineRule="auto"/>
        <w:ind w:firstLine="709"/>
      </w:pPr>
      <w:r>
        <w:t>- </w:t>
      </w:r>
      <w:r w:rsidR="00C43339">
        <w:t>выявлять взаимосвязи животных и грибов в природных сообществах, цепи питания;</w:t>
      </w:r>
    </w:p>
    <w:p w:rsidR="00C43339" w:rsidRDefault="00AA546F" w:rsidP="00183C4D">
      <w:pPr>
        <w:pStyle w:val="23"/>
        <w:shd w:val="clear" w:color="auto" w:fill="auto"/>
        <w:spacing w:before="0" w:after="0" w:line="240" w:lineRule="auto"/>
        <w:ind w:firstLine="709"/>
      </w:pPr>
      <w:r>
        <w:t>- </w:t>
      </w:r>
      <w:r w:rsidR="00C43339">
        <w:t>устанавливать взаимосвязи между типом полости тела, типом кровеносной и выделительной системы;</w:t>
      </w:r>
    </w:p>
    <w:p w:rsidR="00C43339" w:rsidRDefault="00C43339" w:rsidP="00183C4D">
      <w:pPr>
        <w:pStyle w:val="23"/>
        <w:shd w:val="clear" w:color="auto" w:fill="auto"/>
        <w:spacing w:before="0" w:after="0" w:line="240" w:lineRule="auto"/>
        <w:ind w:firstLine="709"/>
      </w:pPr>
      <w:r>
        <w:t>устанавливать взаимосвязи животных с растениями, грибами, лишайниками и бактериями в природных сообществах;</w:t>
      </w:r>
    </w:p>
    <w:p w:rsidR="00C43339" w:rsidRDefault="00AA546F" w:rsidP="00183C4D">
      <w:pPr>
        <w:pStyle w:val="23"/>
        <w:shd w:val="clear" w:color="auto" w:fill="auto"/>
        <w:spacing w:before="0" w:after="0" w:line="240" w:lineRule="auto"/>
        <w:ind w:firstLine="709"/>
      </w:pPr>
      <w:r>
        <w:t>- </w:t>
      </w:r>
      <w:r w:rsidR="00C43339">
        <w:t>устанавливать взаимосвязи между строением животного и средой его обитания;</w:t>
      </w:r>
    </w:p>
    <w:p w:rsidR="00C43339" w:rsidRDefault="00AA546F" w:rsidP="00183C4D">
      <w:pPr>
        <w:pStyle w:val="23"/>
        <w:shd w:val="clear" w:color="auto" w:fill="auto"/>
        <w:spacing w:before="0" w:after="0" w:line="240" w:lineRule="auto"/>
        <w:ind w:firstLine="709"/>
      </w:pPr>
      <w:r>
        <w:t>- </w:t>
      </w:r>
      <w:r w:rsidR="00C43339">
        <w:t>характеризовать животных и грибы природных зон Земли, основные закономерности распространения животных и грибов по планете;</w:t>
      </w:r>
    </w:p>
    <w:p w:rsidR="00C43339" w:rsidRDefault="00AA546F" w:rsidP="00183C4D">
      <w:pPr>
        <w:pStyle w:val="23"/>
        <w:shd w:val="clear" w:color="auto" w:fill="auto"/>
        <w:spacing w:before="0" w:after="0" w:line="240" w:lineRule="auto"/>
        <w:ind w:firstLine="709"/>
      </w:pPr>
      <w:r>
        <w:t>- </w:t>
      </w:r>
      <w:r w:rsidR="00C43339">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C43339" w:rsidRDefault="00AA546F" w:rsidP="00183C4D">
      <w:pPr>
        <w:pStyle w:val="23"/>
        <w:shd w:val="clear" w:color="auto" w:fill="auto"/>
        <w:spacing w:before="0" w:after="0" w:line="240" w:lineRule="auto"/>
        <w:ind w:firstLine="709"/>
      </w:pPr>
      <w:r>
        <w:t>- </w:t>
      </w:r>
      <w:r w:rsidR="00C43339">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43339" w:rsidRDefault="00AA546F" w:rsidP="00183C4D">
      <w:pPr>
        <w:pStyle w:val="23"/>
        <w:shd w:val="clear" w:color="auto" w:fill="auto"/>
        <w:spacing w:before="0" w:after="0" w:line="240" w:lineRule="auto"/>
        <w:ind w:firstLine="709"/>
      </w:pPr>
      <w:r>
        <w:t>- </w:t>
      </w:r>
      <w:r w:rsidR="00C43339">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C43339" w:rsidRDefault="00AA546F" w:rsidP="00183C4D">
      <w:pPr>
        <w:pStyle w:val="23"/>
        <w:shd w:val="clear" w:color="auto" w:fill="auto"/>
        <w:spacing w:before="0" w:after="0" w:line="240" w:lineRule="auto"/>
        <w:ind w:firstLine="709"/>
      </w:pPr>
      <w:r>
        <w:t>- </w:t>
      </w:r>
      <w:r w:rsidR="00C43339">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C43339" w:rsidRDefault="00AA546F" w:rsidP="00183C4D">
      <w:pPr>
        <w:pStyle w:val="23"/>
        <w:shd w:val="clear" w:color="auto" w:fill="auto"/>
        <w:spacing w:before="0" w:after="0" w:line="240" w:lineRule="auto"/>
        <w:ind w:firstLine="709"/>
      </w:pPr>
      <w:r>
        <w:lastRenderedPageBreak/>
        <w:t>- </w:t>
      </w:r>
      <w:r w:rsidR="00C43339">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43339" w:rsidRDefault="00AA546F" w:rsidP="00183C4D">
      <w:pPr>
        <w:pStyle w:val="23"/>
        <w:shd w:val="clear" w:color="auto" w:fill="auto"/>
        <w:spacing w:before="0" w:after="0" w:line="240" w:lineRule="auto"/>
        <w:ind w:firstLine="709"/>
      </w:pPr>
      <w:r>
        <w:t>- </w:t>
      </w:r>
      <w:r w:rsidR="00C43339">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AA546F" w:rsidRDefault="00AA546F" w:rsidP="00AA546F">
      <w:pPr>
        <w:pStyle w:val="23"/>
        <w:shd w:val="clear" w:color="auto" w:fill="auto"/>
        <w:spacing w:before="0" w:after="0" w:line="240" w:lineRule="auto"/>
        <w:ind w:firstLine="709"/>
      </w:pPr>
      <w:r>
        <w:t>- </w:t>
      </w:r>
      <w:r w:rsidR="00C43339">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A546F" w:rsidRPr="00A801BF" w:rsidRDefault="00AA546F" w:rsidP="00AA546F">
      <w:pPr>
        <w:widowControl/>
        <w:autoSpaceDE/>
        <w:autoSpaceDN/>
        <w:adjustRightInd/>
        <w:ind w:firstLine="0"/>
        <w:jc w:val="center"/>
        <w:rPr>
          <w:rFonts w:ascii="Times New Roman" w:hAnsi="Times New Roman" w:cs="Times New Roman"/>
          <w:b/>
          <w:sz w:val="28"/>
          <w:szCs w:val="28"/>
          <w:lang w:eastAsia="en-US"/>
        </w:rPr>
      </w:pPr>
    </w:p>
    <w:p w:rsidR="00AA546F" w:rsidRPr="00AA546F" w:rsidRDefault="00AA546F" w:rsidP="00AA546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C43339" w:rsidRPr="00B73453" w:rsidRDefault="00C43339" w:rsidP="00AA546F">
      <w:pPr>
        <w:pStyle w:val="23"/>
        <w:shd w:val="clear" w:color="auto" w:fill="auto"/>
        <w:tabs>
          <w:tab w:val="left" w:pos="1943"/>
        </w:tabs>
        <w:spacing w:before="0" w:after="0" w:line="240" w:lineRule="auto"/>
        <w:ind w:firstLine="709"/>
        <w:rPr>
          <w:b/>
          <w:i/>
        </w:rPr>
      </w:pPr>
      <w:r w:rsidRPr="00B73453">
        <w:rPr>
          <w:b/>
          <w:i/>
        </w:rPr>
        <w:t>Предметные результаты освоения программы по биологии (углублённый уровень) к концу обучения в 9 классе:</w:t>
      </w:r>
    </w:p>
    <w:p w:rsidR="00C43339" w:rsidRDefault="00AA546F" w:rsidP="00183C4D">
      <w:pPr>
        <w:pStyle w:val="23"/>
        <w:shd w:val="clear" w:color="auto" w:fill="auto"/>
        <w:spacing w:before="0" w:after="0" w:line="240" w:lineRule="auto"/>
        <w:ind w:firstLine="709"/>
      </w:pPr>
      <w:r>
        <w:t>- </w:t>
      </w:r>
      <w:r w:rsidR="00C43339">
        <w:t>характеризовать науки о человеке (антропологию, анатомию, физиологию, медицину, гистологию, цитологию и другие) и их связи с другими науками;</w:t>
      </w:r>
    </w:p>
    <w:p w:rsidR="00C43339" w:rsidRDefault="00AA546F" w:rsidP="00183C4D">
      <w:pPr>
        <w:pStyle w:val="23"/>
        <w:shd w:val="clear" w:color="auto" w:fill="auto"/>
        <w:spacing w:before="0" w:after="0" w:line="240" w:lineRule="auto"/>
        <w:ind w:firstLine="709"/>
      </w:pPr>
      <w:r>
        <w:t>- </w:t>
      </w:r>
      <w:r w:rsidR="00C43339">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C43339" w:rsidRDefault="00AA546F" w:rsidP="00183C4D">
      <w:pPr>
        <w:pStyle w:val="23"/>
        <w:shd w:val="clear" w:color="auto" w:fill="auto"/>
        <w:spacing w:before="0" w:after="0" w:line="240" w:lineRule="auto"/>
        <w:ind w:firstLine="709"/>
      </w:pPr>
      <w:r>
        <w:t>- </w:t>
      </w:r>
      <w:r w:rsidR="00C43339">
        <w:t>приводить примеры вклада российских (</w:t>
      </w:r>
      <w:r w:rsidR="002F7ABF">
        <w:t>в т.ч.</w:t>
      </w:r>
      <w:r w:rsidR="00C43339">
        <w:t xml:space="preserve"> И.П. Павлов, И.И. Мечников и другие) и зарубежных (</w:t>
      </w:r>
      <w:r w:rsidR="002F7ABF">
        <w:t>в т.ч.</w:t>
      </w:r>
      <w:r w:rsidR="00C43339">
        <w:t xml:space="preserve"> П. Эрлих и другие) учёных в развитие представлений об анатомии, о физиологии и других науках о человеке;</w:t>
      </w:r>
    </w:p>
    <w:p w:rsidR="00C43339" w:rsidRDefault="00AA546F" w:rsidP="00AA546F">
      <w:pPr>
        <w:pStyle w:val="23"/>
        <w:shd w:val="clear" w:color="auto" w:fill="auto"/>
        <w:spacing w:before="0" w:after="0" w:line="240" w:lineRule="auto"/>
        <w:ind w:firstLine="709"/>
      </w:pPr>
      <w:r>
        <w:t>- </w:t>
      </w:r>
      <w:r w:rsidR="00C43339">
        <w:t>применять биологические термины и понятия (</w:t>
      </w:r>
      <w:r w:rsidR="002F7ABF">
        <w:t>в т.ч.</w:t>
      </w:r>
      <w:r w:rsidR="00C43339">
        <w:t>: цитология,</w:t>
      </w:r>
      <w:r>
        <w:t xml:space="preserve"> </w:t>
      </w:r>
      <w:r w:rsidR="00C43339">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C43339" w:rsidRDefault="00AA546F" w:rsidP="00183C4D">
      <w:pPr>
        <w:pStyle w:val="23"/>
        <w:shd w:val="clear" w:color="auto" w:fill="auto"/>
        <w:spacing w:before="0" w:after="0" w:line="240" w:lineRule="auto"/>
        <w:ind w:firstLine="709"/>
      </w:pPr>
      <w:r>
        <w:t>- </w:t>
      </w:r>
      <w:r w:rsidR="00C43339">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43339" w:rsidRDefault="00AA546F" w:rsidP="00183C4D">
      <w:pPr>
        <w:pStyle w:val="23"/>
        <w:shd w:val="clear" w:color="auto" w:fill="auto"/>
        <w:spacing w:before="0" w:after="0" w:line="240" w:lineRule="auto"/>
        <w:ind w:firstLine="709"/>
      </w:pPr>
      <w:r>
        <w:t>- </w:t>
      </w:r>
      <w:r w:rsidR="00C43339">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C43339" w:rsidRDefault="00AA546F" w:rsidP="00183C4D">
      <w:pPr>
        <w:pStyle w:val="23"/>
        <w:shd w:val="clear" w:color="auto" w:fill="auto"/>
        <w:spacing w:before="0" w:after="0" w:line="240" w:lineRule="auto"/>
        <w:ind w:firstLine="709"/>
      </w:pPr>
      <w:r>
        <w:t>- </w:t>
      </w:r>
      <w:r w:rsidR="00C43339">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C43339" w:rsidRDefault="00AA546F" w:rsidP="00183C4D">
      <w:pPr>
        <w:pStyle w:val="23"/>
        <w:shd w:val="clear" w:color="auto" w:fill="auto"/>
        <w:spacing w:before="0" w:after="0" w:line="240" w:lineRule="auto"/>
        <w:ind w:firstLine="709"/>
      </w:pPr>
      <w:r>
        <w:t>- </w:t>
      </w:r>
      <w:r w:rsidR="00C43339">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C43339" w:rsidRDefault="00AA546F" w:rsidP="00183C4D">
      <w:pPr>
        <w:pStyle w:val="23"/>
        <w:shd w:val="clear" w:color="auto" w:fill="auto"/>
        <w:spacing w:before="0" w:after="0" w:line="240" w:lineRule="auto"/>
        <w:ind w:firstLine="709"/>
      </w:pPr>
      <w:r>
        <w:t>- </w:t>
      </w:r>
      <w:r w:rsidR="00C43339">
        <w:t>характеризовать основные положения клеточной теории, законы Г. Менделя, хромосомную теорию наследственности Т. Моргана, закон Харди-Вайнберга;</w:t>
      </w:r>
    </w:p>
    <w:p w:rsidR="00C43339" w:rsidRDefault="00AA546F" w:rsidP="00183C4D">
      <w:pPr>
        <w:pStyle w:val="23"/>
        <w:shd w:val="clear" w:color="auto" w:fill="auto"/>
        <w:spacing w:before="0" w:after="0" w:line="240" w:lineRule="auto"/>
        <w:ind w:firstLine="709"/>
      </w:pPr>
      <w:r>
        <w:t>- </w:t>
      </w:r>
      <w:r w:rsidR="00C43339">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C43339" w:rsidRDefault="00AA546F" w:rsidP="00183C4D">
      <w:pPr>
        <w:pStyle w:val="23"/>
        <w:shd w:val="clear" w:color="auto" w:fill="auto"/>
        <w:spacing w:before="0" w:after="0" w:line="240" w:lineRule="auto"/>
        <w:ind w:firstLine="709"/>
      </w:pPr>
      <w:r>
        <w:lastRenderedPageBreak/>
        <w:t>- </w:t>
      </w:r>
      <w:r w:rsidR="00C43339">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C43339" w:rsidRDefault="00AA546F" w:rsidP="00183C4D">
      <w:pPr>
        <w:pStyle w:val="23"/>
        <w:shd w:val="clear" w:color="auto" w:fill="auto"/>
        <w:spacing w:before="0" w:after="0" w:line="240" w:lineRule="auto"/>
        <w:ind w:firstLine="709"/>
      </w:pPr>
      <w:r>
        <w:t>- </w:t>
      </w:r>
      <w:r w:rsidR="00C43339">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43339" w:rsidRDefault="00AA546F" w:rsidP="00183C4D">
      <w:pPr>
        <w:pStyle w:val="23"/>
        <w:shd w:val="clear" w:color="auto" w:fill="auto"/>
        <w:spacing w:before="0" w:after="0" w:line="240" w:lineRule="auto"/>
        <w:ind w:firstLine="709"/>
      </w:pPr>
      <w:r>
        <w:t>- </w:t>
      </w:r>
      <w:r w:rsidR="00C43339">
        <w:t>применять биологические модели для выявления особенностей строения и функционирования органов и систем органов человека;</w:t>
      </w:r>
    </w:p>
    <w:p w:rsidR="00C43339" w:rsidRDefault="00AA546F" w:rsidP="00183C4D">
      <w:pPr>
        <w:pStyle w:val="23"/>
        <w:shd w:val="clear" w:color="auto" w:fill="auto"/>
        <w:spacing w:before="0" w:after="0" w:line="240" w:lineRule="auto"/>
        <w:ind w:firstLine="709"/>
      </w:pPr>
      <w:r>
        <w:t>- </w:t>
      </w:r>
      <w:r w:rsidR="00C43339">
        <w:t>применять биологические термины и понятия: микрофлора, микробном, микросимбионт;</w:t>
      </w:r>
    </w:p>
    <w:p w:rsidR="00C43339" w:rsidRDefault="00AA546F" w:rsidP="00183C4D">
      <w:pPr>
        <w:pStyle w:val="23"/>
        <w:shd w:val="clear" w:color="auto" w:fill="auto"/>
        <w:spacing w:before="0" w:after="0" w:line="240" w:lineRule="auto"/>
        <w:ind w:firstLine="709"/>
      </w:pPr>
      <w:r>
        <w:t>- </w:t>
      </w:r>
      <w:r w:rsidR="00C43339">
        <w:t>объяснять нейрогуморальную регуляцию процессов жизнедеятельности организма человека;</w:t>
      </w:r>
    </w:p>
    <w:p w:rsidR="00C43339" w:rsidRDefault="00AA546F" w:rsidP="00183C4D">
      <w:pPr>
        <w:pStyle w:val="23"/>
        <w:shd w:val="clear" w:color="auto" w:fill="auto"/>
        <w:spacing w:before="0" w:after="0" w:line="240" w:lineRule="auto"/>
        <w:ind w:firstLine="709"/>
      </w:pPr>
      <w:r>
        <w:t>- </w:t>
      </w:r>
      <w:r w:rsidR="00C43339">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C43339" w:rsidRDefault="00AA546F" w:rsidP="00183C4D">
      <w:pPr>
        <w:pStyle w:val="23"/>
        <w:shd w:val="clear" w:color="auto" w:fill="auto"/>
        <w:spacing w:before="0" w:after="0" w:line="240" w:lineRule="auto"/>
        <w:ind w:firstLine="709"/>
      </w:pPr>
      <w:r>
        <w:t>- </w:t>
      </w:r>
      <w:r w:rsidR="00C43339">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43339" w:rsidRDefault="00AA546F" w:rsidP="00183C4D">
      <w:pPr>
        <w:pStyle w:val="23"/>
        <w:shd w:val="clear" w:color="auto" w:fill="auto"/>
        <w:spacing w:before="0" w:after="0" w:line="240" w:lineRule="auto"/>
        <w:ind w:firstLine="709"/>
      </w:pPr>
      <w:r>
        <w:t>- </w:t>
      </w:r>
      <w:r w:rsidR="00C43339">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C43339" w:rsidRDefault="00AA546F" w:rsidP="00183C4D">
      <w:pPr>
        <w:pStyle w:val="23"/>
        <w:shd w:val="clear" w:color="auto" w:fill="auto"/>
        <w:spacing w:before="0" w:after="0" w:line="240" w:lineRule="auto"/>
        <w:ind w:firstLine="709"/>
      </w:pPr>
      <w:r>
        <w:t>- </w:t>
      </w:r>
      <w:r w:rsidR="00C43339">
        <w:t xml:space="preserve">выполнять практические и лабораторные работы по анатомии и физиологии человека, </w:t>
      </w:r>
      <w:r w:rsidR="002F7ABF">
        <w:t>в т.ч.</w:t>
      </w:r>
      <w:r w:rsidR="00C43339">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3339" w:rsidRDefault="00AA546F" w:rsidP="00183C4D">
      <w:pPr>
        <w:pStyle w:val="23"/>
        <w:shd w:val="clear" w:color="auto" w:fill="auto"/>
        <w:spacing w:before="0" w:after="0" w:line="240" w:lineRule="auto"/>
        <w:ind w:firstLine="709"/>
      </w:pPr>
      <w:r>
        <w:t>- </w:t>
      </w:r>
      <w:r w:rsidR="00C43339">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43339" w:rsidRDefault="00AA546F" w:rsidP="00183C4D">
      <w:pPr>
        <w:pStyle w:val="23"/>
        <w:shd w:val="clear" w:color="auto" w:fill="auto"/>
        <w:spacing w:before="0" w:after="0" w:line="240" w:lineRule="auto"/>
        <w:ind w:firstLine="709"/>
      </w:pPr>
      <w:r>
        <w:t>- </w:t>
      </w:r>
      <w:r w:rsidR="00C43339">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43339" w:rsidRDefault="00AA546F" w:rsidP="00183C4D">
      <w:pPr>
        <w:pStyle w:val="23"/>
        <w:shd w:val="clear" w:color="auto" w:fill="auto"/>
        <w:spacing w:before="0" w:after="0" w:line="240" w:lineRule="auto"/>
        <w:ind w:firstLine="709"/>
      </w:pPr>
      <w:r>
        <w:t>- </w:t>
      </w:r>
      <w:r w:rsidR="00C43339">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43339" w:rsidRDefault="00AA546F" w:rsidP="00183C4D">
      <w:pPr>
        <w:pStyle w:val="23"/>
        <w:shd w:val="clear" w:color="auto" w:fill="auto"/>
        <w:spacing w:before="0" w:after="0" w:line="240" w:lineRule="auto"/>
        <w:ind w:firstLine="709"/>
      </w:pPr>
      <w:r>
        <w:t>- </w:t>
      </w:r>
      <w:r w:rsidR="00C43339">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C43339" w:rsidRDefault="00AA546F" w:rsidP="00183C4D">
      <w:pPr>
        <w:pStyle w:val="23"/>
        <w:shd w:val="clear" w:color="auto" w:fill="auto"/>
        <w:spacing w:before="0" w:after="0" w:line="240" w:lineRule="auto"/>
        <w:ind w:firstLine="709"/>
      </w:pPr>
      <w:r>
        <w:t>- </w:t>
      </w:r>
      <w:r w:rsidR="00C43339">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C43339" w:rsidRDefault="00AA546F" w:rsidP="00183C4D">
      <w:pPr>
        <w:pStyle w:val="23"/>
        <w:shd w:val="clear" w:color="auto" w:fill="auto"/>
        <w:spacing w:before="0" w:after="0" w:line="240" w:lineRule="auto"/>
        <w:ind w:firstLine="709"/>
      </w:pPr>
      <w:r>
        <w:t>- </w:t>
      </w:r>
      <w:r w:rsidR="00C43339">
        <w:t xml:space="preserve">использовать методы биологии: наблюдать, измерять, описывать </w:t>
      </w:r>
      <w:r w:rsidR="00C43339">
        <w:lastRenderedPageBreak/>
        <w:t>организм человека и процессы его жизнедеятельности, проводить простейшие исследования организма человека и объяснять их результаты;</w:t>
      </w:r>
    </w:p>
    <w:p w:rsidR="00C43339" w:rsidRDefault="00AA546F" w:rsidP="00183C4D">
      <w:pPr>
        <w:pStyle w:val="23"/>
        <w:shd w:val="clear" w:color="auto" w:fill="auto"/>
        <w:spacing w:before="0" w:after="0" w:line="240" w:lineRule="auto"/>
        <w:ind w:firstLine="709"/>
      </w:pPr>
      <w:r>
        <w:t>- </w:t>
      </w:r>
      <w:r w:rsidR="00C43339">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43339" w:rsidRDefault="00AA546F" w:rsidP="00183C4D">
      <w:pPr>
        <w:pStyle w:val="23"/>
        <w:shd w:val="clear" w:color="auto" w:fill="auto"/>
        <w:spacing w:before="0" w:after="0" w:line="240" w:lineRule="auto"/>
        <w:ind w:firstLine="709"/>
      </w:pPr>
      <w:r>
        <w:t>- </w:t>
      </w:r>
      <w:r w:rsidR="00C43339">
        <w:t>владеть приёмами работы с информацией: формулировать основания для извлечения и обобщения информации из нескольких источников;</w:t>
      </w:r>
    </w:p>
    <w:p w:rsidR="00C43339" w:rsidRDefault="00AA546F" w:rsidP="00183C4D">
      <w:pPr>
        <w:pStyle w:val="23"/>
        <w:shd w:val="clear" w:color="auto" w:fill="auto"/>
        <w:spacing w:before="0" w:after="0" w:line="240" w:lineRule="auto"/>
        <w:ind w:firstLine="709"/>
      </w:pPr>
      <w:r>
        <w:t>- </w:t>
      </w:r>
      <w:r w:rsidR="00C43339">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C43339" w:rsidRDefault="00AA546F" w:rsidP="00183C4D">
      <w:pPr>
        <w:pStyle w:val="23"/>
        <w:shd w:val="clear" w:color="auto" w:fill="auto"/>
        <w:spacing w:before="0" w:after="0" w:line="240" w:lineRule="auto"/>
        <w:ind w:firstLine="709"/>
      </w:pPr>
      <w:r>
        <w:t>- </w:t>
      </w:r>
      <w:r w:rsidR="00C43339">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C43339" w:rsidRDefault="00AA546F" w:rsidP="00183C4D">
      <w:pPr>
        <w:pStyle w:val="23"/>
        <w:shd w:val="clear" w:color="auto" w:fill="auto"/>
        <w:spacing w:before="0" w:after="0" w:line="240" w:lineRule="auto"/>
        <w:ind w:firstLine="709"/>
      </w:pPr>
      <w:r>
        <w:t>- </w:t>
      </w:r>
      <w:r w:rsidR="00C43339">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375DC4" w:rsidRDefault="00CD06BB" w:rsidP="00375DC4">
      <w:pPr>
        <w:rPr>
          <w:rFonts w:ascii="Times New Roman" w:hAnsi="Times New Roman"/>
          <w:b/>
          <w:sz w:val="28"/>
          <w:szCs w:val="28"/>
        </w:rPr>
      </w:pPr>
      <w:r>
        <w:rPr>
          <w:rFonts w:ascii="Calibri" w:hAnsi="Calibri" w:cs="Times New Roman"/>
          <w:b/>
          <w:sz w:val="32"/>
          <w:szCs w:val="32"/>
        </w:rPr>
        <w:br w:type="page"/>
      </w:r>
      <w:r w:rsidR="00375DC4" w:rsidRPr="00CC525B">
        <w:rPr>
          <w:rFonts w:ascii="Times New Roman" w:hAnsi="Times New Roman" w:cs="Times New Roman"/>
          <w:b/>
          <w:sz w:val="28"/>
          <w:szCs w:val="28"/>
        </w:rPr>
        <w:lastRenderedPageBreak/>
        <w:t>2.1.</w:t>
      </w:r>
      <w:r w:rsidR="00B73453">
        <w:rPr>
          <w:rFonts w:ascii="Times New Roman" w:hAnsi="Times New Roman" w:cs="Times New Roman"/>
          <w:b/>
          <w:sz w:val="28"/>
          <w:szCs w:val="28"/>
        </w:rPr>
        <w:t>2</w:t>
      </w:r>
      <w:r w:rsidR="005E7191">
        <w:rPr>
          <w:rFonts w:ascii="Times New Roman" w:hAnsi="Times New Roman" w:cs="Times New Roman"/>
          <w:b/>
          <w:sz w:val="28"/>
          <w:szCs w:val="28"/>
        </w:rPr>
        <w:t>0</w:t>
      </w:r>
      <w:r w:rsidR="00375DC4" w:rsidRPr="00CC525B">
        <w:rPr>
          <w:rFonts w:ascii="Times New Roman" w:hAnsi="Times New Roman" w:cs="Times New Roman"/>
          <w:b/>
          <w:sz w:val="28"/>
          <w:szCs w:val="28"/>
        </w:rPr>
        <w:t>. </w:t>
      </w:r>
      <w:r w:rsidR="00375DC4" w:rsidRPr="00CC525B">
        <w:rPr>
          <w:rFonts w:ascii="Times New Roman" w:hAnsi="Times New Roman"/>
          <w:b/>
          <w:sz w:val="28"/>
          <w:szCs w:val="28"/>
        </w:rPr>
        <w:t>РАБОЧАЯ ПРОГРАММА УЧЕБНОГО ПРЕДМЕТА «</w:t>
      </w:r>
      <w:r w:rsidR="00375DC4">
        <w:rPr>
          <w:rFonts w:ascii="Times New Roman" w:hAnsi="Times New Roman"/>
          <w:b/>
          <w:sz w:val="28"/>
          <w:szCs w:val="28"/>
        </w:rPr>
        <w:t>ОСНОВЫ ДУХОВНО-НРАВСТВЕННОЙ КУЛЬТУРЫ НАРОДОВ РОССИИ</w:t>
      </w:r>
      <w:r w:rsidR="00375DC4"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B73453" w:rsidRDefault="00B73453" w:rsidP="00B73453">
      <w:pPr>
        <w:widowControl/>
        <w:autoSpaceDE/>
        <w:autoSpaceDN/>
        <w:adjustRightInd/>
        <w:ind w:firstLine="709"/>
        <w:rPr>
          <w:rFonts w:ascii="Times New Roman" w:hAnsi="Times New Roman" w:cs="Times New Roman"/>
          <w:b/>
          <w:i/>
          <w:sz w:val="28"/>
          <w:szCs w:val="28"/>
          <w:lang w:eastAsia="en-US"/>
        </w:rPr>
      </w:pPr>
    </w:p>
    <w:p w:rsidR="00B73453" w:rsidRPr="00B73453" w:rsidRDefault="00B73453" w:rsidP="00B73453">
      <w:pPr>
        <w:widowControl/>
        <w:autoSpaceDE/>
        <w:autoSpaceDN/>
        <w:adjustRightInd/>
        <w:ind w:firstLine="709"/>
        <w:rPr>
          <w:rFonts w:ascii="Times New Roman" w:hAnsi="Times New Roman" w:cs="Times New Roman"/>
          <w:b/>
          <w:i/>
          <w:sz w:val="28"/>
          <w:szCs w:val="28"/>
          <w:lang w:eastAsia="en-US"/>
        </w:rPr>
      </w:pPr>
      <w:r w:rsidRPr="00B73453">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ОДНКНР</w:t>
      </w:r>
      <w:r w:rsidRPr="00B73453">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«ОДНКНР</w:t>
      </w:r>
      <w:r w:rsidRPr="00B73453">
        <w:rPr>
          <w:rFonts w:ascii="Times New Roman" w:hAnsi="Times New Roman" w:cs="Times New Roman"/>
          <w:b/>
          <w:i/>
          <w:sz w:val="28"/>
          <w:szCs w:val="28"/>
          <w:lang w:eastAsia="en-US"/>
        </w:rPr>
        <w:t>» Федеральной образовательной программы ООО.</w:t>
      </w:r>
    </w:p>
    <w:p w:rsidR="006E7980" w:rsidRPr="006E7980" w:rsidRDefault="00B73453" w:rsidP="006E7980">
      <w:pPr>
        <w:pStyle w:val="23"/>
        <w:shd w:val="clear" w:color="auto" w:fill="auto"/>
        <w:tabs>
          <w:tab w:val="left" w:pos="1527"/>
        </w:tabs>
        <w:spacing w:before="0" w:after="0" w:line="240" w:lineRule="auto"/>
        <w:ind w:firstLine="709"/>
      </w:pPr>
      <w:r>
        <w:t>Рабочая программа учебного курса</w:t>
      </w:r>
      <w:r w:rsidR="006E7980" w:rsidRPr="006E7980">
        <w:t xml:space="preserve">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B63993" w:rsidRDefault="00B63993" w:rsidP="00B63993">
      <w:pPr>
        <w:rPr>
          <w:b/>
          <w:sz w:val="28"/>
          <w:szCs w:val="28"/>
        </w:rPr>
      </w:pPr>
    </w:p>
    <w:p w:rsidR="00B63993" w:rsidRPr="000D1B2B" w:rsidRDefault="00B63993" w:rsidP="00B63993">
      <w:pPr>
        <w:rPr>
          <w:b/>
          <w:sz w:val="28"/>
          <w:szCs w:val="28"/>
        </w:rPr>
      </w:pPr>
      <w:r w:rsidRPr="000D1B2B">
        <w:rPr>
          <w:b/>
          <w:sz w:val="28"/>
          <w:szCs w:val="28"/>
        </w:rPr>
        <w:t>1) ПОЯСНИТЕЛЬНАЯ ЗАПИСКА</w:t>
      </w:r>
    </w:p>
    <w:p w:rsidR="00B63993" w:rsidRDefault="006E7980" w:rsidP="00B63993">
      <w:pPr>
        <w:pStyle w:val="23"/>
        <w:shd w:val="clear" w:color="auto" w:fill="auto"/>
        <w:tabs>
          <w:tab w:val="left" w:pos="1734"/>
        </w:tabs>
        <w:spacing w:before="0" w:after="0" w:line="240" w:lineRule="auto"/>
        <w:ind w:firstLine="709"/>
      </w:pPr>
      <w:r w:rsidRPr="006E7980">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158CB" w:rsidRDefault="00B63993" w:rsidP="00E158CB">
      <w:pPr>
        <w:pStyle w:val="23"/>
        <w:shd w:val="clear" w:color="auto" w:fill="auto"/>
        <w:tabs>
          <w:tab w:val="left" w:pos="1748"/>
        </w:tabs>
        <w:spacing w:before="0" w:after="0" w:line="240" w:lineRule="auto"/>
        <w:ind w:firstLine="709"/>
      </w:pPr>
      <w:r>
        <w:t xml:space="preserve">В программе по ОДНКНР </w:t>
      </w:r>
      <w:r w:rsidR="006E7980" w:rsidRPr="006E7980">
        <w:t>соблюдается преемственность</w:t>
      </w:r>
      <w:r>
        <w:t xml:space="preserve"> </w:t>
      </w:r>
      <w:r w:rsidR="006E7980" w:rsidRPr="006E7980">
        <w:t>с федеральным государственным образовательным стандартом начального общего образова</w:t>
      </w:r>
      <w:r>
        <w:t xml:space="preserve">ния, учитываются возрастные и </w:t>
      </w:r>
      <w:r w:rsidR="006E7980" w:rsidRPr="006E7980">
        <w:t>психологические особенности</w:t>
      </w:r>
      <w:r>
        <w:t xml:space="preserve"> </w:t>
      </w:r>
      <w:r w:rsidR="006E7980" w:rsidRPr="006E7980">
        <w:t>обучающихся на уровне основного общего образования, необходимость формирования межпредметных связе</w:t>
      </w:r>
      <w:r w:rsidR="00E158CB">
        <w:t>й. Учебный курс «Основы духовно-</w:t>
      </w:r>
      <w:r w:rsidR="006E7980" w:rsidRPr="006E7980">
        <w:t>нравственной культуры народов России» носит культурологический и воспитательный характер, главный резу</w:t>
      </w:r>
      <w:r w:rsidR="00E158CB">
        <w:t>льтат обучения ОДНКНР – духовно-</w:t>
      </w:r>
      <w:r w:rsidR="006E7980" w:rsidRPr="006E7980">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158CB" w:rsidRDefault="006E7980" w:rsidP="00E158CB">
      <w:pPr>
        <w:pStyle w:val="23"/>
        <w:shd w:val="clear" w:color="auto" w:fill="auto"/>
        <w:tabs>
          <w:tab w:val="left" w:pos="1743"/>
        </w:tabs>
        <w:spacing w:before="0" w:after="0" w:line="240" w:lineRule="auto"/>
        <w:ind w:firstLine="709"/>
      </w:pPr>
      <w:r w:rsidRPr="006E7980">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158CB" w:rsidRDefault="006E7980" w:rsidP="00E158CB">
      <w:pPr>
        <w:pStyle w:val="23"/>
        <w:shd w:val="clear" w:color="auto" w:fill="auto"/>
        <w:tabs>
          <w:tab w:val="left" w:pos="1743"/>
        </w:tabs>
        <w:spacing w:before="0" w:after="0" w:line="240" w:lineRule="auto"/>
        <w:ind w:firstLine="709"/>
      </w:pPr>
      <w:r w:rsidRPr="006E7980">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158CB" w:rsidRDefault="006E7980" w:rsidP="00E158CB">
      <w:pPr>
        <w:pStyle w:val="23"/>
        <w:shd w:val="clear" w:color="auto" w:fill="auto"/>
        <w:tabs>
          <w:tab w:val="left" w:pos="1734"/>
        </w:tabs>
        <w:spacing w:before="0" w:after="0" w:line="240" w:lineRule="auto"/>
        <w:ind w:firstLine="709"/>
      </w:pPr>
      <w:r w:rsidRPr="006E7980">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158CB" w:rsidRDefault="006E7980" w:rsidP="00E158CB">
      <w:pPr>
        <w:pStyle w:val="23"/>
        <w:shd w:val="clear" w:color="auto" w:fill="auto"/>
        <w:tabs>
          <w:tab w:val="left" w:pos="1743"/>
        </w:tabs>
        <w:spacing w:before="0" w:after="0" w:line="240" w:lineRule="auto"/>
        <w:ind w:firstLine="709"/>
      </w:pPr>
      <w:r w:rsidRPr="006E7980">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158CB" w:rsidRDefault="006E7980" w:rsidP="00E158CB">
      <w:pPr>
        <w:pStyle w:val="23"/>
        <w:shd w:val="clear" w:color="auto" w:fill="auto"/>
        <w:tabs>
          <w:tab w:val="left" w:pos="1738"/>
        </w:tabs>
        <w:spacing w:before="0" w:after="0" w:line="240" w:lineRule="auto"/>
        <w:ind w:firstLine="709"/>
      </w:pPr>
      <w:r w:rsidRPr="006E7980">
        <w:lastRenderedPageBreak/>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6E7980">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158CB" w:rsidRDefault="006E7980" w:rsidP="00E158CB">
      <w:pPr>
        <w:pStyle w:val="23"/>
        <w:shd w:val="clear" w:color="auto" w:fill="auto"/>
        <w:tabs>
          <w:tab w:val="left" w:pos="1738"/>
        </w:tabs>
        <w:spacing w:before="0" w:after="0" w:line="240" w:lineRule="auto"/>
        <w:ind w:firstLine="709"/>
      </w:pPr>
      <w:r w:rsidRPr="00B73453">
        <w:rPr>
          <w:i/>
        </w:rPr>
        <w:t>Принцип культурологичности</w:t>
      </w:r>
      <w:r w:rsidRPr="006E7980">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158CB" w:rsidRDefault="006E7980" w:rsidP="00E158CB">
      <w:pPr>
        <w:pStyle w:val="23"/>
        <w:shd w:val="clear" w:color="auto" w:fill="auto"/>
        <w:tabs>
          <w:tab w:val="left" w:pos="1738"/>
        </w:tabs>
        <w:spacing w:before="0" w:after="0" w:line="240" w:lineRule="auto"/>
        <w:ind w:firstLine="709"/>
      </w:pPr>
      <w:r w:rsidRPr="00B73453">
        <w:rPr>
          <w:i/>
        </w:rPr>
        <w:t>Принцип научности</w:t>
      </w:r>
      <w:r w:rsidRPr="006E7980">
        <w:t xml:space="preserve">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158CB" w:rsidRDefault="006E7980" w:rsidP="00E158CB">
      <w:pPr>
        <w:pStyle w:val="23"/>
        <w:shd w:val="clear" w:color="auto" w:fill="auto"/>
        <w:tabs>
          <w:tab w:val="left" w:pos="1738"/>
        </w:tabs>
        <w:spacing w:before="0" w:after="0" w:line="240" w:lineRule="auto"/>
        <w:ind w:firstLine="709"/>
      </w:pPr>
      <w:r w:rsidRPr="00B73453">
        <w:rPr>
          <w:i/>
        </w:rPr>
        <w:t>Принцип соответствия</w:t>
      </w:r>
      <w:r w:rsidRPr="006E7980">
        <w:t xml:space="preserve"> </w:t>
      </w:r>
      <w:r w:rsidRPr="00B73453">
        <w:rPr>
          <w:i/>
        </w:rPr>
        <w:t>требованиям возрастной педагогики и психологии</w:t>
      </w:r>
      <w:r w:rsidRPr="006E7980">
        <w:t xml:space="preserve">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158CB" w:rsidRDefault="006E7980" w:rsidP="00E158CB">
      <w:pPr>
        <w:pStyle w:val="23"/>
        <w:shd w:val="clear" w:color="auto" w:fill="auto"/>
        <w:tabs>
          <w:tab w:val="left" w:pos="1738"/>
        </w:tabs>
        <w:spacing w:before="0" w:after="0" w:line="240" w:lineRule="auto"/>
        <w:ind w:firstLine="709"/>
      </w:pPr>
      <w:r w:rsidRPr="00B73453">
        <w:rPr>
          <w:i/>
        </w:rPr>
        <w:t>Принцип формирования гражданского самосознания и общероссийской гражданской идентичности обучающихся</w:t>
      </w:r>
      <w:r w:rsidRPr="006E7980">
        <w:t xml:space="preserve">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6E7980">
        <w:softHyphen/>
        <w:t>нравственной жизни народов России, их культуре, религии и историческом развитии.</w:t>
      </w:r>
    </w:p>
    <w:p w:rsidR="00E158CB" w:rsidRPr="00B73453" w:rsidRDefault="006E7980" w:rsidP="00E158CB">
      <w:pPr>
        <w:pStyle w:val="23"/>
        <w:shd w:val="clear" w:color="auto" w:fill="auto"/>
        <w:tabs>
          <w:tab w:val="left" w:pos="1738"/>
        </w:tabs>
        <w:spacing w:before="0" w:after="0" w:line="240" w:lineRule="auto"/>
        <w:ind w:firstLine="709"/>
        <w:rPr>
          <w:b/>
          <w:i/>
        </w:rPr>
      </w:pPr>
      <w:r w:rsidRPr="00B73453">
        <w:rPr>
          <w:b/>
          <w:i/>
        </w:rPr>
        <w:t xml:space="preserve">Целями изучения учебного курса ОДНКНР являются: </w:t>
      </w:r>
    </w:p>
    <w:p w:rsidR="006E7980" w:rsidRPr="006E7980" w:rsidRDefault="00E158CB" w:rsidP="00E158CB">
      <w:pPr>
        <w:pStyle w:val="23"/>
        <w:shd w:val="clear" w:color="auto" w:fill="auto"/>
        <w:tabs>
          <w:tab w:val="left" w:pos="1738"/>
        </w:tabs>
        <w:spacing w:before="0" w:after="0" w:line="240" w:lineRule="auto"/>
        <w:ind w:firstLine="709"/>
      </w:pPr>
      <w:r>
        <w:t>- </w:t>
      </w:r>
      <w:r w:rsidR="006E7980" w:rsidRPr="006E7980">
        <w:t>формирование общероссийской гражданской идентичности обучающихся</w:t>
      </w:r>
      <w:r>
        <w:t xml:space="preserve"> </w:t>
      </w:r>
      <w:r w:rsidR="006E7980" w:rsidRPr="006E7980">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6E7980" w:rsidRPr="006E7980" w:rsidRDefault="00E158CB" w:rsidP="006E7980">
      <w:pPr>
        <w:pStyle w:val="23"/>
        <w:shd w:val="clear" w:color="auto" w:fill="auto"/>
        <w:spacing w:before="0" w:after="0" w:line="240" w:lineRule="auto"/>
        <w:ind w:firstLine="709"/>
      </w:pPr>
      <w:r>
        <w:t>- </w:t>
      </w:r>
      <w:r w:rsidR="006E7980" w:rsidRPr="006E7980">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E7980" w:rsidRPr="006E7980" w:rsidRDefault="00E158CB" w:rsidP="006E7980">
      <w:pPr>
        <w:pStyle w:val="23"/>
        <w:shd w:val="clear" w:color="auto" w:fill="auto"/>
        <w:spacing w:before="0" w:after="0" w:line="240" w:lineRule="auto"/>
        <w:ind w:firstLine="709"/>
      </w:pPr>
      <w:r>
        <w:t>- </w:t>
      </w:r>
      <w:r w:rsidR="006E7980" w:rsidRPr="006E7980">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6E7980" w:rsidRPr="006E7980" w:rsidRDefault="00E158CB" w:rsidP="006E7980">
      <w:pPr>
        <w:pStyle w:val="23"/>
        <w:shd w:val="clear" w:color="auto" w:fill="auto"/>
        <w:spacing w:before="0" w:after="0" w:line="240" w:lineRule="auto"/>
        <w:ind w:firstLine="709"/>
      </w:pPr>
      <w:r>
        <w:t>- </w:t>
      </w:r>
      <w:r w:rsidR="006E7980" w:rsidRPr="006E7980">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6E7980" w:rsidRPr="00B73453" w:rsidRDefault="006E7980" w:rsidP="00E158CB">
      <w:pPr>
        <w:pStyle w:val="23"/>
        <w:shd w:val="clear" w:color="auto" w:fill="auto"/>
        <w:tabs>
          <w:tab w:val="left" w:pos="1914"/>
        </w:tabs>
        <w:spacing w:before="0" w:after="0" w:line="240" w:lineRule="auto"/>
        <w:ind w:left="760"/>
        <w:rPr>
          <w:b/>
          <w:i/>
        </w:rPr>
      </w:pPr>
      <w:r w:rsidRPr="00B73453">
        <w:rPr>
          <w:b/>
          <w:i/>
        </w:rPr>
        <w:t>Цели курса ОДНКНР определяют следующие задачи:</w:t>
      </w:r>
    </w:p>
    <w:p w:rsidR="006E7980" w:rsidRPr="006E7980" w:rsidRDefault="00E158CB" w:rsidP="006E7980">
      <w:pPr>
        <w:pStyle w:val="23"/>
        <w:shd w:val="clear" w:color="auto" w:fill="auto"/>
        <w:spacing w:before="0" w:after="0" w:line="240" w:lineRule="auto"/>
        <w:ind w:firstLine="709"/>
      </w:pPr>
      <w:r>
        <w:t>- </w:t>
      </w:r>
      <w:r w:rsidR="006E7980" w:rsidRPr="006E7980">
        <w:t>овладение предметными компетенциями, имеющими преимущественное значение для формирования гражданской идентичности обучающегося;</w:t>
      </w:r>
    </w:p>
    <w:p w:rsidR="006E7980" w:rsidRPr="006E7980" w:rsidRDefault="00E158CB" w:rsidP="006E7980">
      <w:pPr>
        <w:pStyle w:val="23"/>
        <w:shd w:val="clear" w:color="auto" w:fill="auto"/>
        <w:spacing w:before="0" w:after="0" w:line="240" w:lineRule="auto"/>
        <w:ind w:firstLine="709"/>
      </w:pPr>
      <w:r>
        <w:t>- </w:t>
      </w:r>
      <w:r w:rsidR="006E7980" w:rsidRPr="006E7980">
        <w:t xml:space="preserve">приобретение и усвоение знаний о нормах общественной морали и </w:t>
      </w:r>
      <w:r w:rsidR="006E7980" w:rsidRPr="006E7980">
        <w:lastRenderedPageBreak/>
        <w:t>нравственности как основополагающих элементах духовной культуры современного общества;</w:t>
      </w:r>
    </w:p>
    <w:p w:rsidR="006E7980" w:rsidRPr="006E7980" w:rsidRDefault="00E158CB" w:rsidP="006E7980">
      <w:pPr>
        <w:pStyle w:val="23"/>
        <w:shd w:val="clear" w:color="auto" w:fill="auto"/>
        <w:spacing w:before="0" w:after="0" w:line="240" w:lineRule="auto"/>
        <w:ind w:firstLine="709"/>
      </w:pPr>
      <w:r>
        <w:t>- </w:t>
      </w:r>
      <w:r w:rsidR="006E7980" w:rsidRPr="006E7980">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6E7980" w:rsidRPr="006E7980" w:rsidRDefault="00E158CB" w:rsidP="006E7980">
      <w:pPr>
        <w:pStyle w:val="23"/>
        <w:shd w:val="clear" w:color="auto" w:fill="auto"/>
        <w:spacing w:before="0" w:after="0" w:line="240" w:lineRule="auto"/>
        <w:ind w:firstLine="709"/>
      </w:pPr>
      <w:r>
        <w:t>- </w:t>
      </w:r>
      <w:r w:rsidR="006E7980" w:rsidRPr="006E7980">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E7980" w:rsidRPr="006E7980" w:rsidRDefault="00E158CB" w:rsidP="006E7980">
      <w:pPr>
        <w:pStyle w:val="23"/>
        <w:shd w:val="clear" w:color="auto" w:fill="auto"/>
        <w:spacing w:before="0" w:after="0" w:line="240" w:lineRule="auto"/>
        <w:ind w:firstLine="709"/>
      </w:pPr>
      <w:r>
        <w:t>- </w:t>
      </w:r>
      <w:r w:rsidR="006E7980" w:rsidRPr="006E7980">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6E7980" w:rsidRPr="006E7980" w:rsidRDefault="00E158CB" w:rsidP="006E7980">
      <w:pPr>
        <w:pStyle w:val="23"/>
        <w:shd w:val="clear" w:color="auto" w:fill="auto"/>
        <w:spacing w:before="0" w:after="0" w:line="240" w:lineRule="auto"/>
        <w:ind w:firstLine="709"/>
      </w:pPr>
      <w:r>
        <w:t>- </w:t>
      </w:r>
      <w:r w:rsidR="006E7980" w:rsidRPr="006E7980">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E7980" w:rsidRPr="006E7980" w:rsidRDefault="00E158CB" w:rsidP="006E7980">
      <w:pPr>
        <w:pStyle w:val="23"/>
        <w:shd w:val="clear" w:color="auto" w:fill="auto"/>
        <w:spacing w:before="0" w:after="0" w:line="240" w:lineRule="auto"/>
        <w:ind w:firstLine="709"/>
      </w:pPr>
      <w:r>
        <w:t>- </w:t>
      </w:r>
      <w:r w:rsidR="006E7980" w:rsidRPr="006E7980">
        <w:t>воспитание уважительного и бережного отношения к историческому, религиозному и культурному наследию народов Российской Федерации;</w:t>
      </w:r>
    </w:p>
    <w:p w:rsidR="006E7980" w:rsidRPr="006E7980" w:rsidRDefault="00E158CB" w:rsidP="006E7980">
      <w:pPr>
        <w:pStyle w:val="23"/>
        <w:shd w:val="clear" w:color="auto" w:fill="auto"/>
        <w:spacing w:before="0" w:after="0" w:line="240" w:lineRule="auto"/>
        <w:ind w:firstLine="709"/>
      </w:pPr>
      <w:r>
        <w:t>- </w:t>
      </w:r>
      <w:r w:rsidR="006E7980" w:rsidRPr="006E7980">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16D93" w:rsidRDefault="00E158CB" w:rsidP="00816D93">
      <w:pPr>
        <w:pStyle w:val="23"/>
        <w:shd w:val="clear" w:color="auto" w:fill="auto"/>
        <w:spacing w:before="0" w:after="0" w:line="240" w:lineRule="auto"/>
        <w:ind w:firstLine="709"/>
      </w:pPr>
      <w:r>
        <w:t>- </w:t>
      </w:r>
      <w:r w:rsidR="006E7980" w:rsidRPr="006E7980">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E7980" w:rsidRPr="00B73453" w:rsidRDefault="006E7980" w:rsidP="00816D93">
      <w:pPr>
        <w:pStyle w:val="23"/>
        <w:shd w:val="clear" w:color="auto" w:fill="auto"/>
        <w:spacing w:before="0" w:after="0" w:line="240" w:lineRule="auto"/>
        <w:ind w:firstLine="709"/>
        <w:rPr>
          <w:i/>
        </w:rPr>
      </w:pPr>
      <w:r w:rsidRPr="00B73453">
        <w:rPr>
          <w:i/>
        </w:rPr>
        <w:t>Изучение курса ОДНКНР вносит значительный вклад в достижение главных целей основного общего образования, способствуя:</w:t>
      </w:r>
    </w:p>
    <w:p w:rsidR="006E7980" w:rsidRPr="006E7980" w:rsidRDefault="00816D93" w:rsidP="006E7980">
      <w:pPr>
        <w:pStyle w:val="23"/>
        <w:shd w:val="clear" w:color="auto" w:fill="auto"/>
        <w:spacing w:before="0" w:after="0" w:line="240" w:lineRule="auto"/>
        <w:ind w:firstLine="709"/>
      </w:pPr>
      <w:r>
        <w:t>- </w:t>
      </w:r>
      <w:r w:rsidR="006E7980" w:rsidRPr="006E7980">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6E7980" w:rsidRPr="006E7980" w:rsidRDefault="00816D93" w:rsidP="006E7980">
      <w:pPr>
        <w:pStyle w:val="23"/>
        <w:shd w:val="clear" w:color="auto" w:fill="auto"/>
        <w:spacing w:before="0" w:after="0" w:line="240" w:lineRule="auto"/>
        <w:ind w:firstLine="709"/>
      </w:pPr>
      <w:r>
        <w:t>- </w:t>
      </w:r>
      <w:r w:rsidR="006E7980" w:rsidRPr="006E7980">
        <w:t>углублению представлений о светской этике, религиозной культуре народов Российской Федерации, их роли в развитии современного общества;</w:t>
      </w:r>
    </w:p>
    <w:p w:rsidR="006E7980" w:rsidRPr="006E7980" w:rsidRDefault="00816D93" w:rsidP="006E7980">
      <w:pPr>
        <w:pStyle w:val="23"/>
        <w:shd w:val="clear" w:color="auto" w:fill="auto"/>
        <w:spacing w:before="0" w:after="0" w:line="240" w:lineRule="auto"/>
        <w:ind w:firstLine="709"/>
      </w:pPr>
      <w:r>
        <w:t>- </w:t>
      </w:r>
      <w:r w:rsidR="006E7980" w:rsidRPr="006E7980">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6E7980" w:rsidRPr="006E7980" w:rsidRDefault="00816D93" w:rsidP="006E7980">
      <w:pPr>
        <w:pStyle w:val="23"/>
        <w:shd w:val="clear" w:color="auto" w:fill="auto"/>
        <w:spacing w:before="0" w:after="0" w:line="240" w:lineRule="auto"/>
        <w:ind w:firstLine="709"/>
      </w:pPr>
      <w:r>
        <w:t>- </w:t>
      </w:r>
      <w:r w:rsidR="006E7980" w:rsidRPr="006E7980">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E7980" w:rsidRPr="006E7980" w:rsidRDefault="00816D93" w:rsidP="006E7980">
      <w:pPr>
        <w:pStyle w:val="23"/>
        <w:shd w:val="clear" w:color="auto" w:fill="auto"/>
        <w:spacing w:before="0" w:after="0" w:line="240" w:lineRule="auto"/>
        <w:ind w:firstLine="709"/>
      </w:pPr>
      <w:r>
        <w:t>- </w:t>
      </w:r>
      <w:r w:rsidR="006E7980" w:rsidRPr="006E7980">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E7980" w:rsidRPr="006E7980" w:rsidRDefault="00816D93" w:rsidP="006E7980">
      <w:pPr>
        <w:pStyle w:val="23"/>
        <w:shd w:val="clear" w:color="auto" w:fill="auto"/>
        <w:spacing w:before="0" w:after="0" w:line="240" w:lineRule="auto"/>
        <w:ind w:firstLine="709"/>
      </w:pPr>
      <w:r>
        <w:t>- </w:t>
      </w:r>
      <w:r w:rsidR="006E7980" w:rsidRPr="006E7980">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6E7980" w:rsidRPr="006E7980" w:rsidRDefault="00816D93" w:rsidP="006E7980">
      <w:pPr>
        <w:pStyle w:val="23"/>
        <w:shd w:val="clear" w:color="auto" w:fill="auto"/>
        <w:spacing w:before="0" w:after="0" w:line="240" w:lineRule="auto"/>
        <w:ind w:firstLine="709"/>
      </w:pPr>
      <w:r>
        <w:lastRenderedPageBreak/>
        <w:t>- </w:t>
      </w:r>
      <w:r w:rsidR="006E7980" w:rsidRPr="006E7980">
        <w:t>раскрытию природы духовно-нравственных ценностей российского общества, объединяющих светскость и духовность;</w:t>
      </w:r>
    </w:p>
    <w:p w:rsidR="006E7980" w:rsidRPr="006E7980" w:rsidRDefault="00816D93" w:rsidP="006E7980">
      <w:pPr>
        <w:pStyle w:val="23"/>
        <w:shd w:val="clear" w:color="auto" w:fill="auto"/>
        <w:spacing w:before="0" w:after="0" w:line="240" w:lineRule="auto"/>
        <w:ind w:firstLine="709"/>
      </w:pPr>
      <w:r>
        <w:t>- </w:t>
      </w:r>
      <w:r w:rsidR="006E7980" w:rsidRPr="006E7980">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E7980" w:rsidRPr="005E7191" w:rsidRDefault="00816D93" w:rsidP="006E7980">
      <w:pPr>
        <w:pStyle w:val="23"/>
        <w:shd w:val="clear" w:color="auto" w:fill="auto"/>
        <w:spacing w:before="0" w:after="0" w:line="240" w:lineRule="auto"/>
        <w:ind w:firstLine="709"/>
      </w:pPr>
      <w:r>
        <w:t>- </w:t>
      </w:r>
      <w:r w:rsidR="006E7980" w:rsidRPr="006E7980">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w:t>
      </w:r>
      <w:r w:rsidR="006E7980" w:rsidRPr="005E7191">
        <w:t>культурно-исторических процессах;</w:t>
      </w:r>
    </w:p>
    <w:p w:rsidR="006E7980" w:rsidRPr="005E7191" w:rsidRDefault="00816D93" w:rsidP="006E7980">
      <w:pPr>
        <w:pStyle w:val="23"/>
        <w:shd w:val="clear" w:color="auto" w:fill="auto"/>
        <w:spacing w:before="0" w:after="0" w:line="240" w:lineRule="auto"/>
        <w:ind w:firstLine="709"/>
      </w:pPr>
      <w:r w:rsidRPr="005E7191">
        <w:t>- </w:t>
      </w:r>
      <w:r w:rsidR="006E7980" w:rsidRPr="005E7191">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16D93" w:rsidRPr="005E7191" w:rsidRDefault="00816D93" w:rsidP="00816D93">
      <w:pPr>
        <w:widowControl/>
        <w:autoSpaceDE/>
        <w:autoSpaceDN/>
        <w:adjustRightInd/>
        <w:ind w:firstLine="709"/>
        <w:rPr>
          <w:rFonts w:ascii="Times New Roman" w:hAnsi="Times New Roman" w:cs="Times New Roman"/>
          <w:b/>
          <w:i/>
          <w:sz w:val="28"/>
          <w:szCs w:val="28"/>
          <w:lang w:eastAsia="en-US"/>
        </w:rPr>
      </w:pPr>
    </w:p>
    <w:p w:rsidR="00816D93" w:rsidRPr="005E7191" w:rsidRDefault="00816D93" w:rsidP="00816D93">
      <w:pPr>
        <w:widowControl/>
        <w:autoSpaceDE/>
        <w:autoSpaceDN/>
        <w:adjustRightInd/>
        <w:ind w:firstLine="709"/>
        <w:rPr>
          <w:rFonts w:ascii="Times New Roman" w:hAnsi="Times New Roman" w:cs="Times New Roman"/>
          <w:b/>
          <w:i/>
          <w:sz w:val="28"/>
          <w:szCs w:val="28"/>
          <w:lang w:eastAsia="en-US"/>
        </w:rPr>
      </w:pPr>
      <w:r w:rsidRPr="005E7191">
        <w:rPr>
          <w:rFonts w:ascii="Times New Roman" w:hAnsi="Times New Roman" w:cs="Times New Roman"/>
          <w:b/>
          <w:i/>
          <w:sz w:val="28"/>
          <w:szCs w:val="28"/>
          <w:lang w:eastAsia="en-US"/>
        </w:rPr>
        <w:t>Место учебного предмета «</w:t>
      </w:r>
      <w:r w:rsidRPr="005E7191">
        <w:rPr>
          <w:rFonts w:ascii="Times New Roman" w:hAnsi="Times New Roman" w:cs="Times New Roman"/>
          <w:b/>
          <w:sz w:val="28"/>
          <w:szCs w:val="28"/>
        </w:rPr>
        <w:t>ОДНКНР</w:t>
      </w:r>
      <w:r w:rsidRPr="005E7191">
        <w:rPr>
          <w:rFonts w:ascii="Times New Roman" w:hAnsi="Times New Roman" w:cs="Times New Roman"/>
          <w:b/>
          <w:i/>
          <w:sz w:val="28"/>
          <w:szCs w:val="28"/>
          <w:lang w:eastAsia="en-US"/>
        </w:rPr>
        <w:t>» в учебном плане</w:t>
      </w:r>
    </w:p>
    <w:p w:rsidR="00816D93" w:rsidRPr="005E7191" w:rsidRDefault="00B73453" w:rsidP="00816D93">
      <w:pPr>
        <w:widowControl/>
        <w:autoSpaceDE/>
        <w:autoSpaceDN/>
        <w:adjustRightInd/>
        <w:ind w:firstLine="709"/>
        <w:rPr>
          <w:rFonts w:ascii="Times New Roman" w:hAnsi="Times New Roman" w:cs="Times New Roman"/>
          <w:sz w:val="28"/>
          <w:szCs w:val="28"/>
        </w:rPr>
      </w:pPr>
      <w:r w:rsidRPr="005E7191">
        <w:rPr>
          <w:rFonts w:ascii="Times New Roman" w:hAnsi="Times New Roman" w:cs="Times New Roman"/>
          <w:sz w:val="28"/>
          <w:szCs w:val="28"/>
        </w:rPr>
        <w:t>Общее число часов для изучения курса ОДНКНР</w:t>
      </w:r>
      <w:r w:rsidR="006E7980" w:rsidRPr="005E7191">
        <w:rPr>
          <w:rFonts w:ascii="Times New Roman" w:hAnsi="Times New Roman" w:cs="Times New Roman"/>
          <w:sz w:val="28"/>
          <w:szCs w:val="28"/>
        </w:rPr>
        <w:t xml:space="preserve"> - 68 часов: </w:t>
      </w:r>
    </w:p>
    <w:p w:rsidR="00816D93" w:rsidRPr="005E7191" w:rsidRDefault="006E7980" w:rsidP="00816D93">
      <w:pPr>
        <w:widowControl/>
        <w:autoSpaceDE/>
        <w:autoSpaceDN/>
        <w:adjustRightInd/>
        <w:ind w:firstLine="709"/>
        <w:rPr>
          <w:rFonts w:ascii="Times New Roman" w:hAnsi="Times New Roman" w:cs="Times New Roman"/>
          <w:sz w:val="28"/>
          <w:szCs w:val="28"/>
        </w:rPr>
      </w:pPr>
      <w:r w:rsidRPr="005E7191">
        <w:rPr>
          <w:rFonts w:ascii="Times New Roman" w:hAnsi="Times New Roman" w:cs="Times New Roman"/>
          <w:sz w:val="28"/>
          <w:szCs w:val="28"/>
        </w:rPr>
        <w:t xml:space="preserve">в 5 классе - 34 часа (1 час в неделю), </w:t>
      </w:r>
    </w:p>
    <w:p w:rsidR="006E7980" w:rsidRPr="005E7191" w:rsidRDefault="006E7980" w:rsidP="00816D93">
      <w:pPr>
        <w:widowControl/>
        <w:autoSpaceDE/>
        <w:autoSpaceDN/>
        <w:adjustRightInd/>
        <w:ind w:firstLine="709"/>
        <w:rPr>
          <w:rFonts w:ascii="Times New Roman" w:hAnsi="Times New Roman" w:cs="Times New Roman"/>
          <w:sz w:val="28"/>
          <w:szCs w:val="28"/>
        </w:rPr>
      </w:pPr>
      <w:r w:rsidRPr="005E7191">
        <w:rPr>
          <w:rFonts w:ascii="Times New Roman" w:hAnsi="Times New Roman" w:cs="Times New Roman"/>
          <w:sz w:val="28"/>
          <w:szCs w:val="28"/>
        </w:rPr>
        <w:t>в 6 классе - 34 часа (1 час в неделю).</w:t>
      </w:r>
    </w:p>
    <w:p w:rsidR="00816D93" w:rsidRPr="005E7191" w:rsidRDefault="00816D93" w:rsidP="00816D93">
      <w:pPr>
        <w:rPr>
          <w:rFonts w:ascii="Times New Roman" w:hAnsi="Times New Roman" w:cs="Times New Roman"/>
          <w:b/>
          <w:sz w:val="28"/>
          <w:szCs w:val="28"/>
          <w:lang w:eastAsia="en-US"/>
        </w:rPr>
      </w:pPr>
    </w:p>
    <w:p w:rsidR="00816D93" w:rsidRPr="005E7191" w:rsidRDefault="00816D93" w:rsidP="00E553A9">
      <w:pPr>
        <w:ind w:firstLine="0"/>
        <w:jc w:val="center"/>
        <w:rPr>
          <w:rFonts w:ascii="Times New Roman" w:hAnsi="Times New Roman" w:cs="Times New Roman"/>
          <w:b/>
          <w:sz w:val="28"/>
          <w:szCs w:val="28"/>
          <w:lang w:eastAsia="en-US"/>
        </w:rPr>
      </w:pPr>
      <w:r w:rsidRPr="005E7191">
        <w:rPr>
          <w:rFonts w:ascii="Times New Roman" w:hAnsi="Times New Roman" w:cs="Times New Roman"/>
          <w:b/>
          <w:sz w:val="28"/>
          <w:szCs w:val="28"/>
          <w:lang w:eastAsia="en-US"/>
        </w:rPr>
        <w:t>2) СОДЕРЖАНИЕ УЧЕБНОГО ПРЕДМЕТА «</w:t>
      </w:r>
      <w:r w:rsidRPr="005E7191">
        <w:rPr>
          <w:rFonts w:ascii="Times New Roman" w:hAnsi="Times New Roman" w:cs="Times New Roman"/>
          <w:b/>
          <w:sz w:val="28"/>
          <w:szCs w:val="28"/>
        </w:rPr>
        <w:t>ОДНКНР</w:t>
      </w:r>
      <w:r w:rsidRPr="005E7191">
        <w:rPr>
          <w:rFonts w:ascii="Times New Roman" w:hAnsi="Times New Roman" w:cs="Times New Roman"/>
          <w:b/>
          <w:sz w:val="28"/>
          <w:szCs w:val="28"/>
          <w:lang w:eastAsia="en-US"/>
        </w:rPr>
        <w:t>»</w:t>
      </w:r>
    </w:p>
    <w:p w:rsidR="00816D93" w:rsidRPr="005E7191" w:rsidRDefault="00816D93" w:rsidP="00816D93">
      <w:pPr>
        <w:jc w:val="center"/>
        <w:rPr>
          <w:rFonts w:ascii="Times New Roman" w:hAnsi="Times New Roman" w:cs="Times New Roman"/>
          <w:b/>
          <w:sz w:val="28"/>
          <w:szCs w:val="28"/>
        </w:rPr>
      </w:pPr>
    </w:p>
    <w:p w:rsidR="00816D93" w:rsidRPr="00816D93" w:rsidRDefault="00816D93" w:rsidP="00816D93">
      <w:pPr>
        <w:widowControl/>
        <w:autoSpaceDE/>
        <w:autoSpaceDN/>
        <w:adjustRightInd/>
        <w:ind w:firstLine="709"/>
        <w:jc w:val="center"/>
        <w:rPr>
          <w:rFonts w:ascii="Times New Roman" w:hAnsi="Times New Roman" w:cs="Times New Roman"/>
          <w:b/>
          <w:i/>
          <w:sz w:val="28"/>
          <w:szCs w:val="28"/>
          <w:lang w:eastAsia="en-US"/>
        </w:rPr>
      </w:pPr>
      <w:r w:rsidRPr="005E7191">
        <w:rPr>
          <w:rFonts w:ascii="Times New Roman" w:hAnsi="Times New Roman" w:cs="Times New Roman"/>
          <w:b/>
          <w:sz w:val="28"/>
          <w:szCs w:val="28"/>
        </w:rPr>
        <w:t xml:space="preserve">СОДЕРЖАНИЕ </w:t>
      </w:r>
      <w:proofErr w:type="gramStart"/>
      <w:r w:rsidRPr="005E7191">
        <w:rPr>
          <w:rFonts w:ascii="Times New Roman" w:hAnsi="Times New Roman" w:cs="Times New Roman"/>
          <w:b/>
          <w:sz w:val="28"/>
          <w:szCs w:val="28"/>
        </w:rPr>
        <w:t xml:space="preserve">ОБУЧЕНИЯ </w:t>
      </w:r>
      <w:r>
        <w:rPr>
          <w:rFonts w:ascii="Times New Roman" w:hAnsi="Times New Roman" w:cs="Times New Roman"/>
          <w:b/>
          <w:sz w:val="28"/>
          <w:szCs w:val="28"/>
        </w:rPr>
        <w:t>В</w:t>
      </w:r>
      <w:proofErr w:type="gramEnd"/>
      <w:r>
        <w:rPr>
          <w:rFonts w:ascii="Times New Roman" w:hAnsi="Times New Roman" w:cs="Times New Roman"/>
          <w:b/>
          <w:sz w:val="28"/>
          <w:szCs w:val="28"/>
        </w:rPr>
        <w:t xml:space="preserve"> 5 КЛАССЕ</w:t>
      </w:r>
    </w:p>
    <w:p w:rsidR="006E7980" w:rsidRPr="00816D93" w:rsidRDefault="006E7980" w:rsidP="00816D93">
      <w:pPr>
        <w:pStyle w:val="23"/>
        <w:shd w:val="clear" w:color="auto" w:fill="auto"/>
        <w:tabs>
          <w:tab w:val="left" w:pos="1757"/>
        </w:tabs>
        <w:spacing w:before="0" w:after="0" w:line="240" w:lineRule="auto"/>
        <w:ind w:left="760"/>
        <w:rPr>
          <w:b/>
        </w:rPr>
      </w:pPr>
      <w:r w:rsidRPr="00816D93">
        <w:rPr>
          <w:b/>
        </w:rPr>
        <w:t>Тематический блок 1. «Россия - наш общий дом».</w:t>
      </w:r>
    </w:p>
    <w:p w:rsidR="006E7980" w:rsidRPr="00175E09" w:rsidRDefault="006E7980" w:rsidP="006E7980">
      <w:pPr>
        <w:pStyle w:val="23"/>
        <w:shd w:val="clear" w:color="auto" w:fill="auto"/>
        <w:spacing w:before="0" w:after="0" w:line="240" w:lineRule="auto"/>
        <w:ind w:firstLine="709"/>
        <w:rPr>
          <w:i/>
        </w:rPr>
      </w:pPr>
      <w:r w:rsidRPr="00175E09">
        <w:rPr>
          <w:i/>
        </w:rPr>
        <w:t>Тема 1. Зачем изучать курс «Основы духовно-нравственной культуры народов России»?</w:t>
      </w:r>
    </w:p>
    <w:p w:rsidR="006E7980" w:rsidRPr="006E7980" w:rsidRDefault="006E7980" w:rsidP="006E7980">
      <w:pPr>
        <w:pStyle w:val="23"/>
        <w:shd w:val="clear" w:color="auto" w:fill="auto"/>
        <w:spacing w:before="0" w:after="0" w:line="240" w:lineRule="auto"/>
        <w:ind w:firstLine="709"/>
      </w:pPr>
      <w:r w:rsidRPr="006E7980">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2. Наш дом - Россия.</w:t>
      </w:r>
    </w:p>
    <w:p w:rsidR="006E7980" w:rsidRPr="006E7980" w:rsidRDefault="006E7980" w:rsidP="006E7980">
      <w:pPr>
        <w:pStyle w:val="23"/>
        <w:shd w:val="clear" w:color="auto" w:fill="auto"/>
        <w:spacing w:before="0" w:after="0" w:line="240" w:lineRule="auto"/>
        <w:ind w:firstLine="709"/>
      </w:pPr>
      <w:r w:rsidRPr="006E7980">
        <w:t>Россия - многонациональная страна. Многонациональный народ Российской Федерации. Россия как общий дом. Дружба народов.</w:t>
      </w:r>
    </w:p>
    <w:p w:rsidR="006E7980" w:rsidRPr="00175E09" w:rsidRDefault="006E7980" w:rsidP="006E7980">
      <w:pPr>
        <w:pStyle w:val="23"/>
        <w:shd w:val="clear" w:color="auto" w:fill="auto"/>
        <w:spacing w:before="0" w:after="0" w:line="240" w:lineRule="auto"/>
        <w:ind w:firstLine="709"/>
        <w:rPr>
          <w:i/>
        </w:rPr>
      </w:pPr>
      <w:r w:rsidRPr="00175E09">
        <w:rPr>
          <w:i/>
        </w:rPr>
        <w:t>Тема 3. Язык и история.</w:t>
      </w:r>
    </w:p>
    <w:p w:rsidR="006E7980" w:rsidRPr="006E7980" w:rsidRDefault="006E7980" w:rsidP="006E7980">
      <w:pPr>
        <w:pStyle w:val="23"/>
        <w:shd w:val="clear" w:color="auto" w:fill="auto"/>
        <w:spacing w:before="0" w:after="0" w:line="240" w:lineRule="auto"/>
        <w:ind w:firstLine="709"/>
      </w:pPr>
      <w:r w:rsidRPr="006E7980">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75E09" w:rsidRPr="00175E09" w:rsidRDefault="006E7980" w:rsidP="00816D93">
      <w:pPr>
        <w:pStyle w:val="23"/>
        <w:shd w:val="clear" w:color="auto" w:fill="auto"/>
        <w:tabs>
          <w:tab w:val="left" w:pos="1478"/>
        </w:tabs>
        <w:spacing w:before="0" w:after="0" w:line="240" w:lineRule="auto"/>
        <w:ind w:firstLine="709"/>
        <w:rPr>
          <w:i/>
        </w:rPr>
      </w:pPr>
      <w:r w:rsidRPr="00175E09">
        <w:rPr>
          <w:i/>
        </w:rPr>
        <w:t xml:space="preserve">Тема 4. Русский язык - язык общения и язык возможностей. </w:t>
      </w:r>
    </w:p>
    <w:p w:rsidR="006E7980" w:rsidRPr="006E7980" w:rsidRDefault="006E7980" w:rsidP="00816D93">
      <w:pPr>
        <w:pStyle w:val="23"/>
        <w:shd w:val="clear" w:color="auto" w:fill="auto"/>
        <w:tabs>
          <w:tab w:val="left" w:pos="1478"/>
        </w:tabs>
        <w:spacing w:before="0" w:after="0" w:line="240" w:lineRule="auto"/>
        <w:ind w:firstLine="709"/>
      </w:pPr>
      <w:r w:rsidRPr="006E7980">
        <w:t>Русский язык - основа российской культуры. Как складывался русский язык: вклад на</w:t>
      </w:r>
      <w:r w:rsidR="00816D93">
        <w:t xml:space="preserve">родов России в его </w:t>
      </w:r>
      <w:r w:rsidRPr="006E7980">
        <w:t>развитие. Русский язык как культурообразующий проект</w:t>
      </w:r>
      <w:r w:rsidR="00816D93">
        <w:t xml:space="preserve"> </w:t>
      </w:r>
      <w:r w:rsidRPr="006E7980">
        <w:t>и язык межнационального общения. Важность общего языка для всех народов России. Возможности, которые даёт русский язык.</w:t>
      </w:r>
    </w:p>
    <w:p w:rsidR="006E7980" w:rsidRPr="00175E09" w:rsidRDefault="006E7980" w:rsidP="006E7980">
      <w:pPr>
        <w:pStyle w:val="23"/>
        <w:shd w:val="clear" w:color="auto" w:fill="auto"/>
        <w:spacing w:before="0" w:after="0" w:line="240" w:lineRule="auto"/>
        <w:ind w:firstLine="709"/>
        <w:rPr>
          <w:i/>
        </w:rPr>
      </w:pPr>
      <w:r w:rsidRPr="00175E09">
        <w:rPr>
          <w:i/>
        </w:rPr>
        <w:t>Тема 5. Истоки родной культуры.</w:t>
      </w:r>
    </w:p>
    <w:p w:rsidR="006E7980" w:rsidRPr="006E7980" w:rsidRDefault="006E7980" w:rsidP="006E7980">
      <w:pPr>
        <w:pStyle w:val="23"/>
        <w:shd w:val="clear" w:color="auto" w:fill="auto"/>
        <w:spacing w:before="0" w:after="0" w:line="240" w:lineRule="auto"/>
        <w:ind w:firstLine="709"/>
      </w:pPr>
      <w:r w:rsidRPr="006E7980">
        <w:t xml:space="preserve">Что такое культура. Культура и природа. Роль культуры в жизни </w:t>
      </w:r>
      <w:r w:rsidRPr="006E7980">
        <w:lastRenderedPageBreak/>
        <w:t>общества. Многообразие культур и его причины. Единство культурного пространства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6. Материальная культура.</w:t>
      </w:r>
    </w:p>
    <w:p w:rsidR="006E7980" w:rsidRPr="006E7980" w:rsidRDefault="006E7980" w:rsidP="006E7980">
      <w:pPr>
        <w:pStyle w:val="23"/>
        <w:shd w:val="clear" w:color="auto" w:fill="auto"/>
        <w:spacing w:before="0" w:after="0" w:line="240" w:lineRule="auto"/>
        <w:ind w:firstLine="709"/>
      </w:pPr>
      <w:r w:rsidRPr="006E7980">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E7980" w:rsidRPr="00175E09" w:rsidRDefault="006E7980" w:rsidP="006E7980">
      <w:pPr>
        <w:pStyle w:val="23"/>
        <w:shd w:val="clear" w:color="auto" w:fill="auto"/>
        <w:spacing w:before="0" w:after="0" w:line="240" w:lineRule="auto"/>
        <w:ind w:firstLine="709"/>
        <w:rPr>
          <w:i/>
        </w:rPr>
      </w:pPr>
      <w:r w:rsidRPr="00175E09">
        <w:rPr>
          <w:i/>
        </w:rPr>
        <w:t>Тема 7. Духовная культура.</w:t>
      </w:r>
    </w:p>
    <w:p w:rsidR="006E7980" w:rsidRPr="006E7980" w:rsidRDefault="006E7980" w:rsidP="006E7980">
      <w:pPr>
        <w:pStyle w:val="23"/>
        <w:shd w:val="clear" w:color="auto" w:fill="auto"/>
        <w:spacing w:before="0" w:after="0" w:line="240" w:lineRule="auto"/>
        <w:ind w:firstLine="709"/>
      </w:pPr>
      <w:r w:rsidRPr="006E7980">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E7980" w:rsidRPr="00175E09" w:rsidRDefault="006E7980" w:rsidP="006E7980">
      <w:pPr>
        <w:pStyle w:val="23"/>
        <w:shd w:val="clear" w:color="auto" w:fill="auto"/>
        <w:spacing w:before="0" w:after="0" w:line="240" w:lineRule="auto"/>
        <w:ind w:firstLine="709"/>
        <w:rPr>
          <w:i/>
        </w:rPr>
      </w:pPr>
      <w:r w:rsidRPr="00175E09">
        <w:rPr>
          <w:i/>
        </w:rPr>
        <w:t>Тема 8. Культура и религия.</w:t>
      </w:r>
    </w:p>
    <w:p w:rsidR="006E7980" w:rsidRPr="006E7980" w:rsidRDefault="006E7980" w:rsidP="006E7980">
      <w:pPr>
        <w:pStyle w:val="23"/>
        <w:shd w:val="clear" w:color="auto" w:fill="auto"/>
        <w:spacing w:before="0" w:after="0" w:line="240" w:lineRule="auto"/>
        <w:ind w:firstLine="709"/>
      </w:pPr>
      <w:r w:rsidRPr="006E7980">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9. Культура и образование.</w:t>
      </w:r>
    </w:p>
    <w:p w:rsidR="006E7980" w:rsidRPr="006E7980" w:rsidRDefault="006E7980" w:rsidP="006E7980">
      <w:pPr>
        <w:pStyle w:val="23"/>
        <w:shd w:val="clear" w:color="auto" w:fill="auto"/>
        <w:spacing w:before="0" w:after="0" w:line="240" w:lineRule="auto"/>
        <w:ind w:firstLine="709"/>
      </w:pPr>
      <w:r w:rsidRPr="006E7980">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6E7980" w:rsidRPr="00175E09" w:rsidRDefault="006E7980" w:rsidP="006E7980">
      <w:pPr>
        <w:pStyle w:val="23"/>
        <w:shd w:val="clear" w:color="auto" w:fill="auto"/>
        <w:spacing w:before="0" w:after="0" w:line="240" w:lineRule="auto"/>
        <w:ind w:firstLine="709"/>
        <w:rPr>
          <w:i/>
        </w:rPr>
      </w:pPr>
      <w:r w:rsidRPr="00175E09">
        <w:rPr>
          <w:i/>
        </w:rPr>
        <w:t>Тема 10. Многообразие культур России (практическое занятие).</w:t>
      </w:r>
    </w:p>
    <w:p w:rsidR="00816D93" w:rsidRDefault="006E7980" w:rsidP="00816D93">
      <w:pPr>
        <w:pStyle w:val="23"/>
        <w:shd w:val="clear" w:color="auto" w:fill="auto"/>
        <w:spacing w:before="0" w:after="0" w:line="240" w:lineRule="auto"/>
        <w:ind w:firstLine="709"/>
      </w:pPr>
      <w:r w:rsidRPr="006E7980">
        <w:t>Единство культур народов России. Что значит быть культурным человеком? Знание о культуре народов России.</w:t>
      </w:r>
    </w:p>
    <w:p w:rsidR="00175E09" w:rsidRDefault="006E7980" w:rsidP="00816D93">
      <w:pPr>
        <w:pStyle w:val="23"/>
        <w:shd w:val="clear" w:color="auto" w:fill="auto"/>
        <w:spacing w:before="0" w:after="0" w:line="240" w:lineRule="auto"/>
        <w:ind w:firstLine="709"/>
        <w:rPr>
          <w:b/>
        </w:rPr>
      </w:pPr>
      <w:r w:rsidRPr="00816D93">
        <w:rPr>
          <w:b/>
        </w:rPr>
        <w:t>Тематический блок 2. «Семья и духовно-нравственные ценно</w:t>
      </w:r>
      <w:r w:rsidR="00175E09">
        <w:rPr>
          <w:b/>
        </w:rPr>
        <w:t>сти».</w:t>
      </w:r>
    </w:p>
    <w:p w:rsidR="006E7980" w:rsidRPr="00175E09" w:rsidRDefault="006E7980" w:rsidP="00816D93">
      <w:pPr>
        <w:pStyle w:val="23"/>
        <w:shd w:val="clear" w:color="auto" w:fill="auto"/>
        <w:spacing w:before="0" w:after="0" w:line="240" w:lineRule="auto"/>
        <w:ind w:firstLine="709"/>
        <w:rPr>
          <w:i/>
        </w:rPr>
      </w:pPr>
      <w:r w:rsidRPr="00175E09">
        <w:rPr>
          <w:i/>
        </w:rPr>
        <w:t>Тема 11. Семья - хранитель духовных ценностей.</w:t>
      </w:r>
    </w:p>
    <w:p w:rsidR="006E7980" w:rsidRPr="006E7980" w:rsidRDefault="006E7980" w:rsidP="006E7980">
      <w:pPr>
        <w:pStyle w:val="23"/>
        <w:shd w:val="clear" w:color="auto" w:fill="auto"/>
        <w:spacing w:before="0" w:after="0" w:line="240" w:lineRule="auto"/>
        <w:ind w:firstLine="709"/>
      </w:pPr>
      <w:r w:rsidRPr="006E7980">
        <w:t>Семья - базовый элемент общества. Семейные ценности, традиции и культура. Помощь сиротам как духовно-нравственный долг человека.</w:t>
      </w:r>
    </w:p>
    <w:p w:rsidR="006E7980" w:rsidRPr="00175E09" w:rsidRDefault="006E7980" w:rsidP="006E7980">
      <w:pPr>
        <w:pStyle w:val="23"/>
        <w:shd w:val="clear" w:color="auto" w:fill="auto"/>
        <w:spacing w:before="0" w:after="0" w:line="240" w:lineRule="auto"/>
        <w:ind w:firstLine="709"/>
        <w:rPr>
          <w:i/>
        </w:rPr>
      </w:pPr>
      <w:r w:rsidRPr="00175E09">
        <w:rPr>
          <w:i/>
        </w:rPr>
        <w:t>Тема 12. Родина начинается с семьи.</w:t>
      </w:r>
    </w:p>
    <w:p w:rsidR="006E7980" w:rsidRPr="006E7980" w:rsidRDefault="006E7980" w:rsidP="006E7980">
      <w:pPr>
        <w:pStyle w:val="23"/>
        <w:shd w:val="clear" w:color="auto" w:fill="auto"/>
        <w:spacing w:before="0" w:after="0" w:line="240" w:lineRule="auto"/>
        <w:ind w:firstLine="709"/>
      </w:pPr>
      <w:r w:rsidRPr="006E7980">
        <w:t>История семьи как часть истории народа, государства, человечества. Как связаны Родина и семья? Что такое Родина и Отечество?</w:t>
      </w:r>
    </w:p>
    <w:p w:rsidR="006E7980" w:rsidRPr="00175E09" w:rsidRDefault="006E7980" w:rsidP="006E7980">
      <w:pPr>
        <w:pStyle w:val="23"/>
        <w:shd w:val="clear" w:color="auto" w:fill="auto"/>
        <w:spacing w:before="0" w:after="0" w:line="240" w:lineRule="auto"/>
        <w:ind w:firstLine="709"/>
        <w:rPr>
          <w:i/>
        </w:rPr>
      </w:pPr>
      <w:r w:rsidRPr="00175E09">
        <w:rPr>
          <w:i/>
        </w:rPr>
        <w:t>Тема 13. Традиции семейного воспитания в России.</w:t>
      </w:r>
    </w:p>
    <w:p w:rsidR="006E7980" w:rsidRPr="006E7980" w:rsidRDefault="006E7980" w:rsidP="006E7980">
      <w:pPr>
        <w:pStyle w:val="23"/>
        <w:shd w:val="clear" w:color="auto" w:fill="auto"/>
        <w:spacing w:before="0" w:after="0" w:line="240" w:lineRule="auto"/>
        <w:ind w:firstLine="709"/>
      </w:pPr>
      <w:r w:rsidRPr="006E7980">
        <w:t>Семейные традиции народов России. Межнациональные семьи. Семейное воспитание как трансляция ценностей.</w:t>
      </w:r>
    </w:p>
    <w:p w:rsidR="00175E09" w:rsidRDefault="006E7980" w:rsidP="006E7980">
      <w:pPr>
        <w:pStyle w:val="23"/>
        <w:shd w:val="clear" w:color="auto" w:fill="auto"/>
        <w:spacing w:before="0" w:after="0" w:line="240" w:lineRule="auto"/>
        <w:ind w:firstLine="709"/>
      </w:pPr>
      <w:r w:rsidRPr="00175E09">
        <w:rPr>
          <w:i/>
        </w:rPr>
        <w:t>Тема 14. Образ семьи в культуре народов России.</w:t>
      </w:r>
      <w:r w:rsidRPr="006E7980">
        <w:t xml:space="preserve"> </w:t>
      </w:r>
    </w:p>
    <w:p w:rsidR="006E7980" w:rsidRPr="006E7980" w:rsidRDefault="006E7980" w:rsidP="006E7980">
      <w:pPr>
        <w:pStyle w:val="23"/>
        <w:shd w:val="clear" w:color="auto" w:fill="auto"/>
        <w:spacing w:before="0" w:after="0" w:line="240" w:lineRule="auto"/>
        <w:ind w:firstLine="709"/>
      </w:pPr>
      <w:r w:rsidRPr="006E7980">
        <w:t>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E7980" w:rsidRPr="00175E09" w:rsidRDefault="006E7980" w:rsidP="006E7980">
      <w:pPr>
        <w:pStyle w:val="23"/>
        <w:shd w:val="clear" w:color="auto" w:fill="auto"/>
        <w:spacing w:before="0" w:after="0" w:line="240" w:lineRule="auto"/>
        <w:ind w:firstLine="709"/>
        <w:rPr>
          <w:i/>
        </w:rPr>
      </w:pPr>
      <w:r w:rsidRPr="00175E09">
        <w:rPr>
          <w:i/>
        </w:rPr>
        <w:t>Тема 15. Труд в истории семьи.</w:t>
      </w:r>
    </w:p>
    <w:p w:rsidR="006E7980" w:rsidRPr="006E7980" w:rsidRDefault="006E7980" w:rsidP="006E7980">
      <w:pPr>
        <w:pStyle w:val="23"/>
        <w:shd w:val="clear" w:color="auto" w:fill="auto"/>
        <w:spacing w:before="0" w:after="0" w:line="240" w:lineRule="auto"/>
        <w:ind w:firstLine="709"/>
      </w:pPr>
      <w:r w:rsidRPr="00175E09">
        <w:rPr>
          <w:i/>
        </w:rPr>
        <w:t>Социальные роли в истории семьи. Ро</w:t>
      </w:r>
      <w:r w:rsidRPr="006E7980">
        <w:t>ль домашнего труда.</w:t>
      </w:r>
    </w:p>
    <w:p w:rsidR="006E7980" w:rsidRPr="006E7980" w:rsidRDefault="006E7980" w:rsidP="006E7980">
      <w:pPr>
        <w:pStyle w:val="23"/>
        <w:shd w:val="clear" w:color="auto" w:fill="auto"/>
        <w:spacing w:before="0" w:after="0" w:line="240" w:lineRule="auto"/>
        <w:ind w:firstLine="709"/>
      </w:pPr>
      <w:r w:rsidRPr="006E7980">
        <w:t>Роль нравственных норм в благополучии семьи.</w:t>
      </w:r>
    </w:p>
    <w:p w:rsidR="00175E09" w:rsidRPr="00175E09" w:rsidRDefault="006E7980" w:rsidP="00816D93">
      <w:pPr>
        <w:pStyle w:val="23"/>
        <w:shd w:val="clear" w:color="auto" w:fill="auto"/>
        <w:spacing w:before="0" w:after="0" w:line="240" w:lineRule="auto"/>
        <w:ind w:firstLine="709"/>
        <w:rPr>
          <w:i/>
        </w:rPr>
      </w:pPr>
      <w:r w:rsidRPr="00175E09">
        <w:rPr>
          <w:i/>
        </w:rPr>
        <w:t xml:space="preserve">Тема 16. Семья в современном мире (практическое занятие). </w:t>
      </w:r>
    </w:p>
    <w:p w:rsidR="00816D93" w:rsidRDefault="006E7980" w:rsidP="00816D93">
      <w:pPr>
        <w:pStyle w:val="23"/>
        <w:shd w:val="clear" w:color="auto" w:fill="auto"/>
        <w:spacing w:before="0" w:after="0" w:line="240" w:lineRule="auto"/>
        <w:ind w:firstLine="709"/>
      </w:pPr>
      <w:r w:rsidRPr="006E7980">
        <w:t>Рассказ о своей семье (с использованием фотографий, книг, писем и другого). Семейное древо. Семейные традиции.</w:t>
      </w:r>
    </w:p>
    <w:p w:rsidR="00816D93" w:rsidRPr="00816D93" w:rsidRDefault="006E7980" w:rsidP="00816D93">
      <w:pPr>
        <w:pStyle w:val="23"/>
        <w:shd w:val="clear" w:color="auto" w:fill="auto"/>
        <w:spacing w:before="0" w:after="0" w:line="240" w:lineRule="auto"/>
        <w:ind w:firstLine="709"/>
        <w:rPr>
          <w:b/>
        </w:rPr>
      </w:pPr>
      <w:r w:rsidRPr="00816D93">
        <w:rPr>
          <w:b/>
        </w:rPr>
        <w:t xml:space="preserve">Тематический блок 3. «Духовно-нравственное богатство личности». </w:t>
      </w:r>
    </w:p>
    <w:p w:rsidR="006E7980" w:rsidRPr="00175E09" w:rsidRDefault="006E7980" w:rsidP="00816D93">
      <w:pPr>
        <w:pStyle w:val="23"/>
        <w:shd w:val="clear" w:color="auto" w:fill="auto"/>
        <w:spacing w:before="0" w:after="0" w:line="240" w:lineRule="auto"/>
        <w:ind w:firstLine="709"/>
        <w:rPr>
          <w:i/>
        </w:rPr>
      </w:pPr>
      <w:r w:rsidRPr="00175E09">
        <w:rPr>
          <w:i/>
        </w:rPr>
        <w:t>Тема 17. Личность - общество - культура.</w:t>
      </w:r>
    </w:p>
    <w:p w:rsidR="006E7980" w:rsidRPr="006E7980" w:rsidRDefault="006E7980" w:rsidP="006E7980">
      <w:pPr>
        <w:pStyle w:val="23"/>
        <w:shd w:val="clear" w:color="auto" w:fill="auto"/>
        <w:spacing w:before="0" w:after="0" w:line="240" w:lineRule="auto"/>
        <w:ind w:firstLine="709"/>
      </w:pPr>
      <w:r w:rsidRPr="006E7980">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75E09" w:rsidRPr="00175E09" w:rsidRDefault="006E7980" w:rsidP="00816D93">
      <w:pPr>
        <w:pStyle w:val="23"/>
        <w:shd w:val="clear" w:color="auto" w:fill="auto"/>
        <w:spacing w:before="0" w:after="0" w:line="240" w:lineRule="auto"/>
        <w:ind w:firstLine="709"/>
        <w:rPr>
          <w:i/>
        </w:rPr>
      </w:pPr>
      <w:r w:rsidRPr="00175E09">
        <w:rPr>
          <w:i/>
        </w:rPr>
        <w:t xml:space="preserve">Тема 18. Духовный мир человека. </w:t>
      </w:r>
    </w:p>
    <w:p w:rsidR="006E7980" w:rsidRPr="006E7980" w:rsidRDefault="006E7980" w:rsidP="00816D93">
      <w:pPr>
        <w:pStyle w:val="23"/>
        <w:shd w:val="clear" w:color="auto" w:fill="auto"/>
        <w:spacing w:before="0" w:after="0" w:line="240" w:lineRule="auto"/>
        <w:ind w:firstLine="709"/>
      </w:pPr>
      <w:r w:rsidRPr="006E7980">
        <w:lastRenderedPageBreak/>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r w:rsidR="00816D93">
        <w:t xml:space="preserve"> </w:t>
      </w:r>
      <w:r w:rsidRPr="006E7980">
        <w:t>как творческой деятельности, как реализации.</w:t>
      </w:r>
    </w:p>
    <w:p w:rsidR="00175E09" w:rsidRPr="00175E09" w:rsidRDefault="006E7980" w:rsidP="006E7980">
      <w:pPr>
        <w:pStyle w:val="23"/>
        <w:shd w:val="clear" w:color="auto" w:fill="auto"/>
        <w:spacing w:before="0" w:after="0" w:line="240" w:lineRule="auto"/>
        <w:ind w:firstLine="709"/>
        <w:rPr>
          <w:i/>
        </w:rPr>
      </w:pPr>
      <w:r w:rsidRPr="00175E09">
        <w:rPr>
          <w:i/>
        </w:rPr>
        <w:t xml:space="preserve">Тема 19. Личность и духовно-нравственные ценности. </w:t>
      </w:r>
    </w:p>
    <w:p w:rsidR="006E7980" w:rsidRPr="006E7980" w:rsidRDefault="006E7980" w:rsidP="006E7980">
      <w:pPr>
        <w:pStyle w:val="23"/>
        <w:shd w:val="clear" w:color="auto" w:fill="auto"/>
        <w:spacing w:before="0" w:after="0" w:line="240" w:lineRule="auto"/>
        <w:ind w:firstLine="709"/>
      </w:pPr>
      <w:r w:rsidRPr="006E7980">
        <w:t>Мораль и нравственность в жизни человека. Взаимопомощь, сострадание, милосердие, любовь, дружба, коллективизм, патриотизм, любовь к близким.</w:t>
      </w:r>
    </w:p>
    <w:p w:rsidR="006E7980" w:rsidRPr="00816D93" w:rsidRDefault="006E7980" w:rsidP="00816D93">
      <w:pPr>
        <w:pStyle w:val="23"/>
        <w:shd w:val="clear" w:color="auto" w:fill="auto"/>
        <w:tabs>
          <w:tab w:val="left" w:pos="1790"/>
        </w:tabs>
        <w:spacing w:before="0" w:after="0" w:line="240" w:lineRule="auto"/>
        <w:ind w:left="760"/>
        <w:rPr>
          <w:b/>
        </w:rPr>
      </w:pPr>
      <w:r w:rsidRPr="00816D93">
        <w:rPr>
          <w:b/>
        </w:rPr>
        <w:t>Тематический блок 4. «Культурное единство России».</w:t>
      </w:r>
    </w:p>
    <w:p w:rsidR="006E7980" w:rsidRPr="00534C88" w:rsidRDefault="006E7980" w:rsidP="006E7980">
      <w:pPr>
        <w:pStyle w:val="23"/>
        <w:shd w:val="clear" w:color="auto" w:fill="auto"/>
        <w:spacing w:before="0" w:after="0" w:line="240" w:lineRule="auto"/>
        <w:ind w:firstLine="709"/>
        <w:rPr>
          <w:i/>
        </w:rPr>
      </w:pPr>
      <w:r w:rsidRPr="00534C88">
        <w:rPr>
          <w:i/>
        </w:rPr>
        <w:t>Тема 20. Историческая память как духовно-нравственная ценность.</w:t>
      </w:r>
    </w:p>
    <w:p w:rsidR="006E7980" w:rsidRPr="006E7980" w:rsidRDefault="006E7980" w:rsidP="006E7980">
      <w:pPr>
        <w:pStyle w:val="23"/>
        <w:shd w:val="clear" w:color="auto" w:fill="auto"/>
        <w:spacing w:before="0" w:after="0" w:line="240" w:lineRule="auto"/>
        <w:ind w:firstLine="709"/>
      </w:pPr>
      <w:r w:rsidRPr="006E7980">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6E7980" w:rsidRPr="00534C88" w:rsidRDefault="006E7980" w:rsidP="006E7980">
      <w:pPr>
        <w:pStyle w:val="23"/>
        <w:shd w:val="clear" w:color="auto" w:fill="auto"/>
        <w:spacing w:before="0" w:after="0" w:line="240" w:lineRule="auto"/>
        <w:ind w:firstLine="709"/>
        <w:rPr>
          <w:i/>
        </w:rPr>
      </w:pPr>
      <w:r w:rsidRPr="00534C88">
        <w:rPr>
          <w:i/>
        </w:rPr>
        <w:t>Тема 21. Литература как язык культуры.</w:t>
      </w:r>
    </w:p>
    <w:p w:rsidR="006E7980" w:rsidRPr="006E7980" w:rsidRDefault="006E7980" w:rsidP="006E7980">
      <w:pPr>
        <w:pStyle w:val="23"/>
        <w:shd w:val="clear" w:color="auto" w:fill="auto"/>
        <w:spacing w:before="0" w:after="0" w:line="240" w:lineRule="auto"/>
        <w:ind w:firstLine="709"/>
      </w:pPr>
      <w:r w:rsidRPr="006E7980">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E7980" w:rsidRPr="00534C88" w:rsidRDefault="006E7980" w:rsidP="006E7980">
      <w:pPr>
        <w:pStyle w:val="23"/>
        <w:shd w:val="clear" w:color="auto" w:fill="auto"/>
        <w:spacing w:before="0" w:after="0" w:line="240" w:lineRule="auto"/>
        <w:ind w:firstLine="709"/>
        <w:rPr>
          <w:i/>
        </w:rPr>
      </w:pPr>
      <w:r w:rsidRPr="00534C88">
        <w:rPr>
          <w:i/>
        </w:rPr>
        <w:t>Тема 22. Взаимовлияние культур.</w:t>
      </w:r>
    </w:p>
    <w:p w:rsidR="006E7980" w:rsidRPr="006E7980" w:rsidRDefault="006E7980" w:rsidP="006E7980">
      <w:pPr>
        <w:pStyle w:val="23"/>
        <w:shd w:val="clear" w:color="auto" w:fill="auto"/>
        <w:spacing w:before="0" w:after="0" w:line="240" w:lineRule="auto"/>
        <w:ind w:firstLine="709"/>
      </w:pPr>
      <w:r w:rsidRPr="006E7980">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23. Духовно-нравственные ценности российского народа. </w:t>
      </w:r>
    </w:p>
    <w:p w:rsidR="006E7980" w:rsidRPr="006E7980" w:rsidRDefault="006E7980" w:rsidP="006E7980">
      <w:pPr>
        <w:pStyle w:val="23"/>
        <w:shd w:val="clear" w:color="auto" w:fill="auto"/>
        <w:spacing w:before="0" w:after="0" w:line="240" w:lineRule="auto"/>
        <w:ind w:firstLine="709"/>
      </w:pPr>
      <w:r w:rsidRPr="006E7980">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24. Регионы России: культурное многообразие. </w:t>
      </w:r>
    </w:p>
    <w:p w:rsidR="006E7980" w:rsidRPr="006E7980" w:rsidRDefault="006E7980" w:rsidP="006E7980">
      <w:pPr>
        <w:pStyle w:val="23"/>
        <w:shd w:val="clear" w:color="auto" w:fill="auto"/>
        <w:spacing w:before="0" w:after="0" w:line="240" w:lineRule="auto"/>
        <w:ind w:firstLine="709"/>
      </w:pPr>
      <w:r w:rsidRPr="006E7980">
        <w:t>Исторические и социальные причины культурного разнообразия. Каждый регион уникален. Малая Родина - часть общего Отечества.</w:t>
      </w:r>
    </w:p>
    <w:p w:rsidR="006E7980" w:rsidRPr="00534C88" w:rsidRDefault="006E7980" w:rsidP="006E7980">
      <w:pPr>
        <w:pStyle w:val="23"/>
        <w:shd w:val="clear" w:color="auto" w:fill="auto"/>
        <w:spacing w:before="0" w:after="0" w:line="240" w:lineRule="auto"/>
        <w:ind w:firstLine="709"/>
        <w:rPr>
          <w:i/>
        </w:rPr>
      </w:pPr>
      <w:r w:rsidRPr="00534C88">
        <w:rPr>
          <w:i/>
        </w:rPr>
        <w:t>Тема 25. Праздники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6E7980" w:rsidRPr="00534C88" w:rsidRDefault="006E7980" w:rsidP="006E7980">
      <w:pPr>
        <w:pStyle w:val="23"/>
        <w:shd w:val="clear" w:color="auto" w:fill="auto"/>
        <w:spacing w:before="0" w:after="0" w:line="240" w:lineRule="auto"/>
        <w:ind w:firstLine="709"/>
        <w:rPr>
          <w:i/>
        </w:rPr>
      </w:pPr>
      <w:r w:rsidRPr="00534C88">
        <w:rPr>
          <w:i/>
        </w:rPr>
        <w:t>Тема 26. Памятники архитектуры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E7980" w:rsidRPr="00534C88" w:rsidRDefault="006E7980" w:rsidP="006E7980">
      <w:pPr>
        <w:pStyle w:val="23"/>
        <w:shd w:val="clear" w:color="auto" w:fill="auto"/>
        <w:spacing w:before="0" w:after="0" w:line="240" w:lineRule="auto"/>
        <w:ind w:firstLine="709"/>
        <w:rPr>
          <w:i/>
        </w:rPr>
      </w:pPr>
      <w:r w:rsidRPr="00534C88">
        <w:rPr>
          <w:i/>
        </w:rPr>
        <w:t>Тема 27. Музыкальная культура народов России.</w:t>
      </w:r>
    </w:p>
    <w:p w:rsidR="006E7980" w:rsidRPr="006E7980" w:rsidRDefault="006E7980" w:rsidP="006E7980">
      <w:pPr>
        <w:pStyle w:val="23"/>
        <w:shd w:val="clear" w:color="auto" w:fill="auto"/>
        <w:spacing w:before="0" w:after="0" w:line="240" w:lineRule="auto"/>
        <w:ind w:firstLine="709"/>
      </w:pPr>
      <w:r w:rsidRPr="006E7980">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E7980" w:rsidRPr="00534C88" w:rsidRDefault="006E7980" w:rsidP="006E7980">
      <w:pPr>
        <w:pStyle w:val="23"/>
        <w:shd w:val="clear" w:color="auto" w:fill="auto"/>
        <w:spacing w:before="0" w:after="0" w:line="240" w:lineRule="auto"/>
        <w:ind w:firstLine="709"/>
        <w:rPr>
          <w:i/>
        </w:rPr>
      </w:pPr>
      <w:r w:rsidRPr="00534C88">
        <w:rPr>
          <w:i/>
        </w:rPr>
        <w:t>Тема 28. Изобразительное искусство народов России.</w:t>
      </w:r>
    </w:p>
    <w:p w:rsidR="006E7980" w:rsidRPr="006E7980" w:rsidRDefault="006E7980" w:rsidP="006E7980">
      <w:pPr>
        <w:pStyle w:val="23"/>
        <w:shd w:val="clear" w:color="auto" w:fill="auto"/>
        <w:spacing w:before="0" w:after="0" w:line="240" w:lineRule="auto"/>
        <w:ind w:firstLine="709"/>
      </w:pPr>
      <w:r w:rsidRPr="006E7980">
        <w:t xml:space="preserve">Художественная реальность. Скульптура: от религиозных сюжетов к </w:t>
      </w:r>
      <w:r w:rsidRPr="006E7980">
        <w:lastRenderedPageBreak/>
        <w:t>современному искусству. Храмовые росписи и фольклорные орнаменты. Живопись, графика. Выдающиеся художники разных народов России.</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29. Фольклор и литература народов России. </w:t>
      </w:r>
    </w:p>
    <w:p w:rsidR="006E7980" w:rsidRPr="006E7980" w:rsidRDefault="006E7980" w:rsidP="006E7980">
      <w:pPr>
        <w:pStyle w:val="23"/>
        <w:shd w:val="clear" w:color="auto" w:fill="auto"/>
        <w:spacing w:before="0" w:after="0" w:line="240" w:lineRule="auto"/>
        <w:ind w:firstLine="709"/>
      </w:pPr>
      <w:r w:rsidRPr="006E7980">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E7980" w:rsidRPr="00534C88" w:rsidRDefault="006E7980" w:rsidP="006E7980">
      <w:pPr>
        <w:pStyle w:val="23"/>
        <w:shd w:val="clear" w:color="auto" w:fill="auto"/>
        <w:spacing w:before="0" w:after="0" w:line="240" w:lineRule="auto"/>
        <w:ind w:firstLine="709"/>
        <w:rPr>
          <w:i/>
        </w:rPr>
      </w:pPr>
      <w:r w:rsidRPr="00534C88">
        <w:rPr>
          <w:i/>
        </w:rPr>
        <w:t>Тема 30. Бытовые традиции народов России: пища, одежда, дом (практическое занятие).</w:t>
      </w:r>
    </w:p>
    <w:p w:rsidR="006E7980" w:rsidRPr="006E7980" w:rsidRDefault="006E7980" w:rsidP="006E7980">
      <w:pPr>
        <w:pStyle w:val="23"/>
        <w:shd w:val="clear" w:color="auto" w:fill="auto"/>
        <w:spacing w:before="0" w:after="0" w:line="240" w:lineRule="auto"/>
        <w:ind w:firstLine="709"/>
      </w:pPr>
      <w:r w:rsidRPr="006E7980">
        <w:t>Рассказ о бытовых традициях своей семьи, народа, региона. Доклад с использованием разнообразного зрительного ряда и других источников.</w:t>
      </w:r>
    </w:p>
    <w:p w:rsidR="006E7980" w:rsidRPr="001C6DE6" w:rsidRDefault="006E7980" w:rsidP="006E7980">
      <w:pPr>
        <w:pStyle w:val="23"/>
        <w:shd w:val="clear" w:color="auto" w:fill="auto"/>
        <w:spacing w:before="0" w:after="0" w:line="240" w:lineRule="auto"/>
        <w:ind w:firstLine="709"/>
        <w:rPr>
          <w:i/>
        </w:rPr>
      </w:pPr>
      <w:r w:rsidRPr="001C6DE6">
        <w:rPr>
          <w:i/>
        </w:rPr>
        <w:t>Тема 31. Культурная карта России (практическое занятие).</w:t>
      </w:r>
    </w:p>
    <w:p w:rsidR="006E7980" w:rsidRPr="006E7980" w:rsidRDefault="006E7980" w:rsidP="006E7980">
      <w:pPr>
        <w:pStyle w:val="23"/>
        <w:shd w:val="clear" w:color="auto" w:fill="auto"/>
        <w:spacing w:before="0" w:after="0" w:line="240" w:lineRule="auto"/>
        <w:ind w:firstLine="709"/>
      </w:pPr>
      <w:r w:rsidRPr="006E7980">
        <w:t>География культур России. Россия как культурная карта.</w:t>
      </w:r>
    </w:p>
    <w:p w:rsidR="006E7980" w:rsidRPr="006E7980" w:rsidRDefault="006E7980" w:rsidP="006E7980">
      <w:pPr>
        <w:pStyle w:val="23"/>
        <w:shd w:val="clear" w:color="auto" w:fill="auto"/>
        <w:spacing w:before="0" w:after="0" w:line="240" w:lineRule="auto"/>
        <w:ind w:firstLine="709"/>
      </w:pPr>
      <w:r w:rsidRPr="006E7980">
        <w:t>Описание регионов в соответствии с их особенностями.</w:t>
      </w:r>
    </w:p>
    <w:p w:rsidR="006E7980" w:rsidRPr="001C6DE6" w:rsidRDefault="006E7980" w:rsidP="006E7980">
      <w:pPr>
        <w:pStyle w:val="23"/>
        <w:shd w:val="clear" w:color="auto" w:fill="auto"/>
        <w:spacing w:before="0" w:after="0" w:line="240" w:lineRule="auto"/>
        <w:ind w:firstLine="709"/>
        <w:rPr>
          <w:i/>
        </w:rPr>
      </w:pPr>
      <w:r w:rsidRPr="001C6DE6">
        <w:rPr>
          <w:i/>
        </w:rPr>
        <w:t>Тема 32. Единство страны - залог будущего России.</w:t>
      </w:r>
    </w:p>
    <w:p w:rsidR="006E7980" w:rsidRDefault="006E7980" w:rsidP="006E7980">
      <w:pPr>
        <w:pStyle w:val="23"/>
        <w:shd w:val="clear" w:color="auto" w:fill="auto"/>
        <w:spacing w:before="0" w:after="0" w:line="240" w:lineRule="auto"/>
        <w:ind w:firstLine="709"/>
      </w:pPr>
      <w:r w:rsidRPr="006E7980">
        <w:t>Россия - единая страна. Русский мир. Общая история, сходство культурных традиций, единые духовно-нравственные ценности народов России.</w:t>
      </w:r>
    </w:p>
    <w:p w:rsidR="00BC2851" w:rsidRDefault="00BC2851" w:rsidP="00BC2851">
      <w:pPr>
        <w:ind w:firstLine="0"/>
        <w:jc w:val="center"/>
        <w:rPr>
          <w:rFonts w:ascii="Times New Roman" w:hAnsi="Times New Roman" w:cs="Times New Roman"/>
          <w:b/>
          <w:sz w:val="28"/>
          <w:szCs w:val="28"/>
        </w:rPr>
      </w:pPr>
    </w:p>
    <w:p w:rsidR="00BC2851" w:rsidRPr="00BC2851" w:rsidRDefault="00BC2851" w:rsidP="00BC2851">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6 КЛАССЕ</w:t>
      </w:r>
    </w:p>
    <w:p w:rsidR="006E7980" w:rsidRPr="00BC2851" w:rsidRDefault="006E7980" w:rsidP="00BC2851">
      <w:pPr>
        <w:pStyle w:val="23"/>
        <w:shd w:val="clear" w:color="auto" w:fill="auto"/>
        <w:tabs>
          <w:tab w:val="left" w:pos="1794"/>
        </w:tabs>
        <w:spacing w:before="0" w:after="0" w:line="240" w:lineRule="auto"/>
        <w:ind w:left="740"/>
        <w:rPr>
          <w:b/>
        </w:rPr>
      </w:pPr>
      <w:r w:rsidRPr="00BC2851">
        <w:rPr>
          <w:b/>
        </w:rPr>
        <w:t>Тематический блок 1. «Культура как социальность».</w:t>
      </w:r>
    </w:p>
    <w:p w:rsidR="006E7980" w:rsidRPr="001C6DE6" w:rsidRDefault="006E7980" w:rsidP="006E7980">
      <w:pPr>
        <w:pStyle w:val="23"/>
        <w:shd w:val="clear" w:color="auto" w:fill="auto"/>
        <w:spacing w:before="0" w:after="0" w:line="240" w:lineRule="auto"/>
        <w:ind w:firstLine="709"/>
        <w:rPr>
          <w:i/>
        </w:rPr>
      </w:pPr>
      <w:r w:rsidRPr="001C6DE6">
        <w:rPr>
          <w:i/>
        </w:rPr>
        <w:t>Тема 1. Мир культуры: его структура.</w:t>
      </w:r>
    </w:p>
    <w:p w:rsidR="006E7980" w:rsidRPr="006E7980" w:rsidRDefault="006E7980" w:rsidP="006E7980">
      <w:pPr>
        <w:pStyle w:val="23"/>
        <w:shd w:val="clear" w:color="auto" w:fill="auto"/>
        <w:spacing w:before="0" w:after="0" w:line="240" w:lineRule="auto"/>
        <w:ind w:firstLine="709"/>
      </w:pPr>
      <w:r w:rsidRPr="006E7980">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2. Культура России: многообразие регионов.</w:t>
      </w:r>
    </w:p>
    <w:p w:rsidR="006E7980" w:rsidRPr="006E7980" w:rsidRDefault="006E7980" w:rsidP="006E7980">
      <w:pPr>
        <w:pStyle w:val="23"/>
        <w:shd w:val="clear" w:color="auto" w:fill="auto"/>
        <w:spacing w:before="0" w:after="0" w:line="240" w:lineRule="auto"/>
        <w:ind w:firstLine="709"/>
      </w:pPr>
      <w:r w:rsidRPr="006E7980">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E7980" w:rsidRPr="001C6DE6" w:rsidRDefault="006E7980" w:rsidP="006E7980">
      <w:pPr>
        <w:pStyle w:val="23"/>
        <w:shd w:val="clear" w:color="auto" w:fill="auto"/>
        <w:spacing w:before="0" w:after="0" w:line="240" w:lineRule="auto"/>
        <w:ind w:firstLine="709"/>
        <w:rPr>
          <w:i/>
        </w:rPr>
      </w:pPr>
      <w:r w:rsidRPr="001C6DE6">
        <w:rPr>
          <w:i/>
        </w:rPr>
        <w:t>Тема 3. История быта как история культуры.</w:t>
      </w:r>
    </w:p>
    <w:p w:rsidR="006E7980" w:rsidRPr="006E7980" w:rsidRDefault="006E7980" w:rsidP="006E7980">
      <w:pPr>
        <w:pStyle w:val="23"/>
        <w:shd w:val="clear" w:color="auto" w:fill="auto"/>
        <w:spacing w:before="0" w:after="0" w:line="240" w:lineRule="auto"/>
        <w:ind w:firstLine="709"/>
      </w:pPr>
      <w:r w:rsidRPr="006E7980">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C6DE6" w:rsidRPr="001C6DE6" w:rsidRDefault="006E7980" w:rsidP="006E7980">
      <w:pPr>
        <w:pStyle w:val="23"/>
        <w:shd w:val="clear" w:color="auto" w:fill="auto"/>
        <w:spacing w:before="0" w:after="0" w:line="240" w:lineRule="auto"/>
        <w:ind w:firstLine="709"/>
        <w:rPr>
          <w:i/>
        </w:rPr>
      </w:pPr>
      <w:r w:rsidRPr="001C6DE6">
        <w:rPr>
          <w:i/>
        </w:rPr>
        <w:t xml:space="preserve">Тема 4. Прогресс: технический и социальный. </w:t>
      </w:r>
    </w:p>
    <w:p w:rsidR="006E7980" w:rsidRPr="006E7980" w:rsidRDefault="006E7980" w:rsidP="006E7980">
      <w:pPr>
        <w:pStyle w:val="23"/>
        <w:shd w:val="clear" w:color="auto" w:fill="auto"/>
        <w:spacing w:before="0" w:after="0" w:line="240" w:lineRule="auto"/>
        <w:ind w:firstLine="709"/>
      </w:pPr>
      <w:r w:rsidRPr="006E7980">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5. Образование в культуре народов России. Представление об основных этапах в истории образования.</w:t>
      </w:r>
    </w:p>
    <w:p w:rsidR="006E7980" w:rsidRPr="006E7980" w:rsidRDefault="006E7980" w:rsidP="006E7980">
      <w:pPr>
        <w:pStyle w:val="23"/>
        <w:shd w:val="clear" w:color="auto" w:fill="auto"/>
        <w:spacing w:before="0" w:after="0" w:line="240" w:lineRule="auto"/>
        <w:ind w:firstLine="709"/>
      </w:pPr>
      <w:r w:rsidRPr="006E7980">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6. Права и обязанности человека.</w:t>
      </w:r>
    </w:p>
    <w:p w:rsidR="006E7980" w:rsidRPr="006E7980" w:rsidRDefault="006E7980" w:rsidP="006E7980">
      <w:pPr>
        <w:pStyle w:val="23"/>
        <w:shd w:val="clear" w:color="auto" w:fill="auto"/>
        <w:spacing w:before="0" w:after="0" w:line="240" w:lineRule="auto"/>
        <w:ind w:firstLine="709"/>
      </w:pPr>
      <w:r w:rsidRPr="006E7980">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E7980" w:rsidRPr="001C6DE6" w:rsidRDefault="006E7980" w:rsidP="006E7980">
      <w:pPr>
        <w:pStyle w:val="23"/>
        <w:shd w:val="clear" w:color="auto" w:fill="auto"/>
        <w:spacing w:before="0" w:after="0" w:line="240" w:lineRule="auto"/>
        <w:ind w:firstLine="709"/>
        <w:rPr>
          <w:i/>
        </w:rPr>
      </w:pPr>
      <w:r w:rsidRPr="001C6DE6">
        <w:rPr>
          <w:i/>
        </w:rPr>
        <w:t>Тема 7. Общество и религия: духовно-нравственное взаимодействие.</w:t>
      </w:r>
    </w:p>
    <w:p w:rsidR="006E7980" w:rsidRPr="006E7980" w:rsidRDefault="006E7980" w:rsidP="001C6DE6">
      <w:pPr>
        <w:pStyle w:val="23"/>
        <w:shd w:val="clear" w:color="auto" w:fill="auto"/>
        <w:tabs>
          <w:tab w:val="left" w:pos="3466"/>
        </w:tabs>
        <w:spacing w:before="0" w:after="0" w:line="240" w:lineRule="auto"/>
        <w:ind w:firstLine="709"/>
      </w:pPr>
      <w:r w:rsidRPr="006E7980">
        <w:lastRenderedPageBreak/>
        <w:t>Мир религий в истории. Ре</w:t>
      </w:r>
      <w:r w:rsidR="001C6DE6">
        <w:t>лигии народов России сегодня. Г</w:t>
      </w:r>
      <w:r w:rsidRPr="006E7980">
        <w:t>осударство</w:t>
      </w:r>
      <w:r w:rsidR="001C6DE6">
        <w:t xml:space="preserve">образующие </w:t>
      </w:r>
      <w:r w:rsidRPr="006E7980">
        <w:t>и традиционные религии как источник</w:t>
      </w:r>
      <w:r w:rsidR="001C6DE6">
        <w:t xml:space="preserve"> </w:t>
      </w:r>
      <w:r w:rsidRPr="006E7980">
        <w:t>духовно-нравственных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8. Современный мир: самое важное (практическое занятие).</w:t>
      </w:r>
    </w:p>
    <w:p w:rsidR="006E7980" w:rsidRPr="006E7980" w:rsidRDefault="006E7980" w:rsidP="006E7980">
      <w:pPr>
        <w:pStyle w:val="23"/>
        <w:shd w:val="clear" w:color="auto" w:fill="auto"/>
        <w:spacing w:before="0" w:after="0" w:line="240" w:lineRule="auto"/>
        <w:ind w:firstLine="709"/>
      </w:pPr>
      <w:r w:rsidRPr="006E7980">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E7980" w:rsidRPr="001C6DE6" w:rsidRDefault="006E7980" w:rsidP="001C6DE6">
      <w:pPr>
        <w:pStyle w:val="23"/>
        <w:shd w:val="clear" w:color="auto" w:fill="auto"/>
        <w:tabs>
          <w:tab w:val="left" w:pos="1810"/>
        </w:tabs>
        <w:spacing w:before="0" w:after="0" w:line="240" w:lineRule="auto"/>
        <w:ind w:left="760"/>
        <w:rPr>
          <w:b/>
        </w:rPr>
      </w:pPr>
      <w:r w:rsidRPr="001C6DE6">
        <w:rPr>
          <w:b/>
        </w:rPr>
        <w:t>Тематический блок 2. «Человек и его отражение в культуре».</w:t>
      </w:r>
    </w:p>
    <w:p w:rsidR="006E7980" w:rsidRPr="001C6DE6" w:rsidRDefault="006E7980" w:rsidP="006E7980">
      <w:pPr>
        <w:pStyle w:val="23"/>
        <w:shd w:val="clear" w:color="auto" w:fill="auto"/>
        <w:spacing w:before="0" w:after="0" w:line="240" w:lineRule="auto"/>
        <w:ind w:firstLine="709"/>
        <w:rPr>
          <w:i/>
        </w:rPr>
      </w:pPr>
      <w:r w:rsidRPr="001C6DE6">
        <w:rPr>
          <w:i/>
        </w:rPr>
        <w:t>Тема 9. Каким должен быть человек? Духовно-нравственный облик и идеал человека.</w:t>
      </w:r>
    </w:p>
    <w:p w:rsidR="006E7980" w:rsidRPr="006E7980" w:rsidRDefault="006E7980" w:rsidP="006E7980">
      <w:pPr>
        <w:pStyle w:val="23"/>
        <w:shd w:val="clear" w:color="auto" w:fill="auto"/>
        <w:spacing w:before="0" w:after="0" w:line="240" w:lineRule="auto"/>
        <w:ind w:firstLine="709"/>
      </w:pPr>
      <w:r w:rsidRPr="006E7980">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E7980" w:rsidRPr="006E7980" w:rsidRDefault="006E7980" w:rsidP="006E7980">
      <w:pPr>
        <w:pStyle w:val="23"/>
        <w:shd w:val="clear" w:color="auto" w:fill="auto"/>
        <w:spacing w:before="0" w:after="0" w:line="240" w:lineRule="auto"/>
        <w:ind w:firstLine="709"/>
      </w:pPr>
      <w:r w:rsidRPr="006E7980">
        <w:t>Свойства и качества человека, его образ в культуре народов России, единство человеческих качеств. Единство духовной жизни.</w:t>
      </w:r>
    </w:p>
    <w:p w:rsidR="001C6DE6" w:rsidRPr="001C6DE6" w:rsidRDefault="006E7980" w:rsidP="006E7980">
      <w:pPr>
        <w:pStyle w:val="23"/>
        <w:shd w:val="clear" w:color="auto" w:fill="auto"/>
        <w:spacing w:before="0" w:after="0" w:line="240" w:lineRule="auto"/>
        <w:ind w:firstLine="709"/>
        <w:rPr>
          <w:i/>
        </w:rPr>
      </w:pPr>
      <w:r w:rsidRPr="001C6DE6">
        <w:rPr>
          <w:i/>
        </w:rPr>
        <w:t xml:space="preserve">Тема 10. Взросление человека в культуре народов России. </w:t>
      </w:r>
    </w:p>
    <w:p w:rsidR="006E7980" w:rsidRPr="006E7980" w:rsidRDefault="006E7980" w:rsidP="006E7980">
      <w:pPr>
        <w:pStyle w:val="23"/>
        <w:shd w:val="clear" w:color="auto" w:fill="auto"/>
        <w:spacing w:before="0" w:after="0" w:line="240" w:lineRule="auto"/>
        <w:ind w:firstLine="709"/>
      </w:pPr>
      <w:r w:rsidRPr="006E7980">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E7980" w:rsidRPr="001C6DE6" w:rsidRDefault="006E7980" w:rsidP="006E7980">
      <w:pPr>
        <w:pStyle w:val="23"/>
        <w:shd w:val="clear" w:color="auto" w:fill="auto"/>
        <w:spacing w:before="0" w:after="0" w:line="240" w:lineRule="auto"/>
        <w:ind w:firstLine="709"/>
        <w:rPr>
          <w:i/>
        </w:rPr>
      </w:pPr>
      <w:r w:rsidRPr="001C6DE6">
        <w:rPr>
          <w:i/>
        </w:rPr>
        <w:t>Тема 11. Религия как источник нравственности.</w:t>
      </w:r>
    </w:p>
    <w:p w:rsidR="006E7980" w:rsidRPr="006E7980" w:rsidRDefault="006E7980" w:rsidP="006E7980">
      <w:pPr>
        <w:pStyle w:val="23"/>
        <w:shd w:val="clear" w:color="auto" w:fill="auto"/>
        <w:spacing w:before="0" w:after="0" w:line="240" w:lineRule="auto"/>
        <w:ind w:firstLine="709"/>
      </w:pPr>
      <w:r w:rsidRPr="006E7980">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6E7980" w:rsidRPr="001C6DE6" w:rsidRDefault="006E7980" w:rsidP="006E7980">
      <w:pPr>
        <w:pStyle w:val="23"/>
        <w:shd w:val="clear" w:color="auto" w:fill="auto"/>
        <w:spacing w:before="0" w:after="0" w:line="240" w:lineRule="auto"/>
        <w:ind w:firstLine="709"/>
        <w:rPr>
          <w:i/>
        </w:rPr>
      </w:pPr>
      <w:r w:rsidRPr="001C6DE6">
        <w:rPr>
          <w:i/>
        </w:rPr>
        <w:t>Тема 12. Наука как источник знания о человеке и человеческом.</w:t>
      </w:r>
    </w:p>
    <w:p w:rsidR="006E7980" w:rsidRPr="006E7980" w:rsidRDefault="006E7980" w:rsidP="006E7980">
      <w:pPr>
        <w:pStyle w:val="23"/>
        <w:shd w:val="clear" w:color="auto" w:fill="auto"/>
        <w:spacing w:before="0" w:after="0" w:line="240" w:lineRule="auto"/>
        <w:ind w:firstLine="709"/>
      </w:pPr>
      <w:r w:rsidRPr="006E7980">
        <w:t>Гуманитарное знание и его особенности. Культура как самопознание. Этика. Эстетика. Право в контексте духовно-нравственных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13. Этика и нравственность как категории духовной культуры.</w:t>
      </w:r>
    </w:p>
    <w:p w:rsidR="006E7980" w:rsidRPr="006E7980" w:rsidRDefault="006E7980" w:rsidP="006E7980">
      <w:pPr>
        <w:pStyle w:val="23"/>
        <w:shd w:val="clear" w:color="auto" w:fill="auto"/>
        <w:spacing w:before="0" w:after="0" w:line="240" w:lineRule="auto"/>
        <w:ind w:firstLine="709"/>
      </w:pPr>
      <w:r w:rsidRPr="006E7980">
        <w:t>Что такое этика. Добро и его проявления в реальной жизни. Что значит быть нравственным. Почему нравственность важна?</w:t>
      </w:r>
    </w:p>
    <w:p w:rsidR="006E7980" w:rsidRPr="001C6DE6" w:rsidRDefault="006E7980" w:rsidP="006E7980">
      <w:pPr>
        <w:pStyle w:val="23"/>
        <w:shd w:val="clear" w:color="auto" w:fill="auto"/>
        <w:spacing w:before="0" w:after="0" w:line="240" w:lineRule="auto"/>
        <w:ind w:firstLine="709"/>
        <w:rPr>
          <w:i/>
        </w:rPr>
      </w:pPr>
      <w:r w:rsidRPr="001C6DE6">
        <w:rPr>
          <w:i/>
        </w:rPr>
        <w:t>Тема 14. Самопознание (практическое занятие).</w:t>
      </w:r>
    </w:p>
    <w:p w:rsidR="006E7980" w:rsidRPr="006E7980" w:rsidRDefault="006E7980" w:rsidP="006E7980">
      <w:pPr>
        <w:pStyle w:val="23"/>
        <w:shd w:val="clear" w:color="auto" w:fill="auto"/>
        <w:spacing w:before="0" w:after="0" w:line="240" w:lineRule="auto"/>
        <w:ind w:firstLine="709"/>
      </w:pPr>
      <w:r w:rsidRPr="006E7980">
        <w:t>Автобиография и автопортрет: кто я и что я люблю. Как устроена моя жизнь. Выполнение проекта.</w:t>
      </w:r>
    </w:p>
    <w:p w:rsidR="006E7980" w:rsidRPr="001C6DE6" w:rsidRDefault="006E7980" w:rsidP="001C6DE6">
      <w:pPr>
        <w:pStyle w:val="23"/>
        <w:shd w:val="clear" w:color="auto" w:fill="auto"/>
        <w:tabs>
          <w:tab w:val="left" w:pos="1819"/>
        </w:tabs>
        <w:spacing w:before="0" w:after="0" w:line="240" w:lineRule="auto"/>
        <w:ind w:left="760"/>
        <w:rPr>
          <w:b/>
        </w:rPr>
      </w:pPr>
      <w:r w:rsidRPr="001C6DE6">
        <w:rPr>
          <w:b/>
        </w:rPr>
        <w:t>Тематический блок 3. «Человек как член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15. Труд делает человека человеком.</w:t>
      </w:r>
    </w:p>
    <w:p w:rsidR="006E7980" w:rsidRPr="006E7980" w:rsidRDefault="006E7980" w:rsidP="006E7980">
      <w:pPr>
        <w:pStyle w:val="23"/>
        <w:shd w:val="clear" w:color="auto" w:fill="auto"/>
        <w:spacing w:before="0" w:after="0" w:line="240" w:lineRule="auto"/>
        <w:ind w:firstLine="709"/>
      </w:pPr>
      <w:r w:rsidRPr="006E7980">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6E7980" w:rsidRPr="001C6DE6" w:rsidRDefault="006E7980" w:rsidP="006E7980">
      <w:pPr>
        <w:pStyle w:val="23"/>
        <w:shd w:val="clear" w:color="auto" w:fill="auto"/>
        <w:spacing w:before="0" w:after="0" w:line="240" w:lineRule="auto"/>
        <w:ind w:firstLine="709"/>
        <w:rPr>
          <w:i/>
        </w:rPr>
      </w:pPr>
      <w:r w:rsidRPr="001C6DE6">
        <w:rPr>
          <w:i/>
        </w:rPr>
        <w:t>Тема 16. Подвиг: как узнать героя?</w:t>
      </w:r>
    </w:p>
    <w:p w:rsidR="006E7980" w:rsidRPr="006E7980" w:rsidRDefault="006E7980" w:rsidP="006E7980">
      <w:pPr>
        <w:pStyle w:val="23"/>
        <w:shd w:val="clear" w:color="auto" w:fill="auto"/>
        <w:spacing w:before="0" w:after="0" w:line="240" w:lineRule="auto"/>
        <w:ind w:firstLine="709"/>
      </w:pPr>
      <w:r w:rsidRPr="006E7980">
        <w:t>Что такое подвиг. Героизм как самопожертвование. Героизм на войне. Подвиг в мирное время. Милосердие, взаимопомощь.</w:t>
      </w:r>
    </w:p>
    <w:p w:rsidR="006E7980" w:rsidRPr="001C6DE6" w:rsidRDefault="006E7980" w:rsidP="006E7980">
      <w:pPr>
        <w:pStyle w:val="23"/>
        <w:shd w:val="clear" w:color="auto" w:fill="auto"/>
        <w:spacing w:before="0" w:after="0" w:line="240" w:lineRule="auto"/>
        <w:ind w:firstLine="709"/>
        <w:rPr>
          <w:i/>
        </w:rPr>
      </w:pPr>
      <w:r w:rsidRPr="001C6DE6">
        <w:rPr>
          <w:i/>
        </w:rPr>
        <w:t>Тема 17. Люди в обществе: духовно-нравственное взаимовлияние.</w:t>
      </w:r>
    </w:p>
    <w:p w:rsidR="006E7980" w:rsidRPr="006E7980" w:rsidRDefault="006E7980" w:rsidP="006E7980">
      <w:pPr>
        <w:pStyle w:val="23"/>
        <w:shd w:val="clear" w:color="auto" w:fill="auto"/>
        <w:spacing w:before="0" w:after="0" w:line="240" w:lineRule="auto"/>
        <w:ind w:firstLine="709"/>
      </w:pPr>
      <w:r w:rsidRPr="006E7980">
        <w:t>Человек в социальном измерении. Дружба, предательство. Коллектив. Личные границы. Этика предпринимательства. Социальная помощь.</w:t>
      </w:r>
    </w:p>
    <w:p w:rsidR="006E7980" w:rsidRPr="00356288" w:rsidRDefault="006E7980" w:rsidP="006E7980">
      <w:pPr>
        <w:pStyle w:val="23"/>
        <w:shd w:val="clear" w:color="auto" w:fill="auto"/>
        <w:spacing w:before="0" w:after="0" w:line="240" w:lineRule="auto"/>
        <w:ind w:firstLine="709"/>
        <w:rPr>
          <w:i/>
        </w:rPr>
      </w:pPr>
      <w:r w:rsidRPr="00356288">
        <w:rPr>
          <w:i/>
        </w:rPr>
        <w:t>Тема 18. Проблемы современного общества как отражение его духовно-нравственного самосознания.</w:t>
      </w:r>
    </w:p>
    <w:p w:rsidR="006E7980" w:rsidRPr="006E7980" w:rsidRDefault="006E7980" w:rsidP="006E7980">
      <w:pPr>
        <w:pStyle w:val="23"/>
        <w:shd w:val="clear" w:color="auto" w:fill="auto"/>
        <w:spacing w:before="0" w:after="0" w:line="240" w:lineRule="auto"/>
        <w:ind w:firstLine="709"/>
      </w:pPr>
      <w:r w:rsidRPr="006E7980">
        <w:t>Бедность. Инвалидность. Асоциальная семья. Сиротство.</w:t>
      </w:r>
    </w:p>
    <w:p w:rsidR="006E7980" w:rsidRPr="006E7980" w:rsidRDefault="006E7980" w:rsidP="006E7980">
      <w:pPr>
        <w:pStyle w:val="23"/>
        <w:shd w:val="clear" w:color="auto" w:fill="auto"/>
        <w:spacing w:before="0" w:after="0" w:line="240" w:lineRule="auto"/>
        <w:ind w:firstLine="709"/>
      </w:pPr>
      <w:r w:rsidRPr="006E7980">
        <w:t>Отражение этих явлений в культуре общества.</w:t>
      </w:r>
    </w:p>
    <w:p w:rsidR="006E7980" w:rsidRPr="00356288" w:rsidRDefault="006E7980" w:rsidP="006E7980">
      <w:pPr>
        <w:pStyle w:val="23"/>
        <w:shd w:val="clear" w:color="auto" w:fill="auto"/>
        <w:spacing w:before="0" w:after="0" w:line="240" w:lineRule="auto"/>
        <w:ind w:firstLine="709"/>
        <w:rPr>
          <w:i/>
        </w:rPr>
      </w:pPr>
      <w:r w:rsidRPr="00356288">
        <w:rPr>
          <w:i/>
        </w:rPr>
        <w:lastRenderedPageBreak/>
        <w:t>Тема 19. Духовно-нравственные ориентиры социальных отношений.</w:t>
      </w:r>
    </w:p>
    <w:p w:rsidR="006E7980" w:rsidRPr="006E7980" w:rsidRDefault="006E7980" w:rsidP="006E7980">
      <w:pPr>
        <w:pStyle w:val="23"/>
        <w:shd w:val="clear" w:color="auto" w:fill="auto"/>
        <w:spacing w:before="0" w:after="0" w:line="240" w:lineRule="auto"/>
        <w:ind w:firstLine="709"/>
      </w:pPr>
      <w:r w:rsidRPr="006E7980">
        <w:t>Милосердие. Взаимопомощь. Социальное служение. Благотворительность. Волонтёрство. Общественные блага.</w:t>
      </w:r>
    </w:p>
    <w:p w:rsidR="006E7980" w:rsidRPr="00356288" w:rsidRDefault="006E7980" w:rsidP="006E7980">
      <w:pPr>
        <w:pStyle w:val="23"/>
        <w:shd w:val="clear" w:color="auto" w:fill="auto"/>
        <w:spacing w:before="0" w:after="0" w:line="240" w:lineRule="auto"/>
        <w:ind w:firstLine="709"/>
        <w:rPr>
          <w:i/>
        </w:rPr>
      </w:pPr>
      <w:r w:rsidRPr="00356288">
        <w:rPr>
          <w:i/>
        </w:rPr>
        <w:t>Тема 20. Гуманизм как сущностная характеристика духовно-нравственной культуры народов России.</w:t>
      </w:r>
    </w:p>
    <w:p w:rsidR="006E7980" w:rsidRPr="006E7980" w:rsidRDefault="006E7980" w:rsidP="006E7980">
      <w:pPr>
        <w:pStyle w:val="23"/>
        <w:shd w:val="clear" w:color="auto" w:fill="auto"/>
        <w:spacing w:before="0" w:after="0" w:line="240" w:lineRule="auto"/>
        <w:ind w:firstLine="709"/>
      </w:pPr>
      <w:r w:rsidRPr="006E7980">
        <w:t>Гуманизм. Истоки гуманистического мышления. Философия гуманизма. Проявления гуманизма в историко-культурном наследии народов России.</w:t>
      </w:r>
    </w:p>
    <w:p w:rsidR="006E7980" w:rsidRPr="00356288" w:rsidRDefault="00356288" w:rsidP="00356288">
      <w:pPr>
        <w:pStyle w:val="23"/>
        <w:shd w:val="clear" w:color="auto" w:fill="auto"/>
        <w:tabs>
          <w:tab w:val="left" w:pos="1580"/>
          <w:tab w:val="left" w:pos="4010"/>
        </w:tabs>
        <w:spacing w:before="0" w:after="0" w:line="240" w:lineRule="auto"/>
        <w:ind w:firstLine="709"/>
        <w:rPr>
          <w:i/>
        </w:rPr>
      </w:pPr>
      <w:r w:rsidRPr="00356288">
        <w:rPr>
          <w:i/>
        </w:rPr>
        <w:t xml:space="preserve">Тема 21. Социальные </w:t>
      </w:r>
      <w:r w:rsidR="006E7980" w:rsidRPr="00356288">
        <w:rPr>
          <w:i/>
        </w:rPr>
        <w:t>профессии; их важность для сохранения</w:t>
      </w:r>
      <w:r w:rsidRPr="00356288">
        <w:rPr>
          <w:i/>
        </w:rPr>
        <w:t xml:space="preserve"> </w:t>
      </w:r>
      <w:r w:rsidR="006E7980" w:rsidRPr="00356288">
        <w:rPr>
          <w:i/>
        </w:rPr>
        <w:t>духовно-нравственного облика общества.</w:t>
      </w:r>
    </w:p>
    <w:p w:rsidR="006E7980" w:rsidRPr="006E7980" w:rsidRDefault="006E7980" w:rsidP="00356288">
      <w:pPr>
        <w:pStyle w:val="23"/>
        <w:shd w:val="clear" w:color="auto" w:fill="auto"/>
        <w:tabs>
          <w:tab w:val="left" w:pos="1580"/>
        </w:tabs>
        <w:spacing w:before="0" w:after="0" w:line="240" w:lineRule="auto"/>
        <w:ind w:firstLine="709"/>
      </w:pPr>
      <w:r w:rsidRPr="006E7980">
        <w:t>Социальные профессии: врач, учитель, пожарный, полицейский, социальный работник.</w:t>
      </w:r>
      <w:r w:rsidRPr="006E7980">
        <w:tab/>
        <w:t>Духовно-нравственные качества, необходимые представителям</w:t>
      </w:r>
      <w:r w:rsidR="00356288">
        <w:t xml:space="preserve"> </w:t>
      </w:r>
      <w:r w:rsidRPr="006E7980">
        <w:t>этих профессий.</w:t>
      </w:r>
    </w:p>
    <w:p w:rsidR="006E7980" w:rsidRPr="00356288" w:rsidRDefault="006E7980" w:rsidP="006E7980">
      <w:pPr>
        <w:pStyle w:val="23"/>
        <w:shd w:val="clear" w:color="auto" w:fill="auto"/>
        <w:spacing w:before="0" w:after="0" w:line="240" w:lineRule="auto"/>
        <w:ind w:firstLine="709"/>
        <w:rPr>
          <w:i/>
        </w:rPr>
      </w:pPr>
      <w:r w:rsidRPr="00356288">
        <w:rPr>
          <w:i/>
        </w:rPr>
        <w:t>Тема 22. Выдающиеся благотворители в истории. Благотворительность как нравственный долг.</w:t>
      </w:r>
    </w:p>
    <w:p w:rsidR="006E7980" w:rsidRPr="006E7980" w:rsidRDefault="006E7980" w:rsidP="00B73453">
      <w:pPr>
        <w:pStyle w:val="23"/>
        <w:shd w:val="clear" w:color="auto" w:fill="auto"/>
        <w:tabs>
          <w:tab w:val="left" w:pos="1580"/>
        </w:tabs>
        <w:spacing w:before="0" w:after="0" w:line="240" w:lineRule="auto"/>
        <w:ind w:firstLine="709"/>
      </w:pPr>
      <w:r w:rsidRPr="006E7980">
        <w:t>Меценаты, философы, религиозные лидеры, вр</w:t>
      </w:r>
      <w:r w:rsidR="00356288">
        <w:t xml:space="preserve">ачи, учёные, педагоги. Важность </w:t>
      </w:r>
      <w:r w:rsidRPr="006E7980">
        <w:t>меценатства для духовно-нравственного развития личности</w:t>
      </w:r>
      <w:r w:rsidR="00356288">
        <w:t xml:space="preserve"> </w:t>
      </w:r>
      <w:r w:rsidRPr="006E7980">
        <w:t>самого мецената и общества в целом.</w:t>
      </w:r>
    </w:p>
    <w:p w:rsidR="006E7980" w:rsidRPr="00356288" w:rsidRDefault="006E7980" w:rsidP="00B73453">
      <w:pPr>
        <w:pStyle w:val="23"/>
        <w:shd w:val="clear" w:color="auto" w:fill="auto"/>
        <w:spacing w:before="0" w:after="0" w:line="240" w:lineRule="auto"/>
        <w:ind w:firstLine="709"/>
        <w:rPr>
          <w:i/>
        </w:rPr>
      </w:pPr>
      <w:r w:rsidRPr="00356288">
        <w:rPr>
          <w:i/>
        </w:rPr>
        <w:t>Тема 23. Выдающиеся учёные России. Наука как источник социального и духовного прогресса общества.</w:t>
      </w:r>
    </w:p>
    <w:p w:rsidR="006E7980" w:rsidRPr="006E7980" w:rsidRDefault="006E7980" w:rsidP="00B73453">
      <w:pPr>
        <w:pStyle w:val="23"/>
        <w:shd w:val="clear" w:color="auto" w:fill="auto"/>
        <w:spacing w:before="0" w:after="0" w:line="240" w:lineRule="auto"/>
        <w:ind w:firstLine="709"/>
      </w:pPr>
      <w:r w:rsidRPr="006E7980">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E7980" w:rsidRPr="00356288" w:rsidRDefault="006E7980" w:rsidP="00B73453">
      <w:pPr>
        <w:pStyle w:val="23"/>
        <w:shd w:val="clear" w:color="auto" w:fill="auto"/>
        <w:spacing w:before="0" w:after="0" w:line="240" w:lineRule="auto"/>
        <w:ind w:firstLine="709"/>
        <w:rPr>
          <w:i/>
        </w:rPr>
      </w:pPr>
      <w:r w:rsidRPr="00356288">
        <w:rPr>
          <w:i/>
        </w:rPr>
        <w:t>Тема 24. Моя профессия (практическое занятие).</w:t>
      </w:r>
    </w:p>
    <w:p w:rsidR="006E7980" w:rsidRPr="006E7980" w:rsidRDefault="006E7980" w:rsidP="00B73453">
      <w:pPr>
        <w:pStyle w:val="23"/>
        <w:shd w:val="clear" w:color="auto" w:fill="auto"/>
        <w:spacing w:before="0" w:after="0" w:line="240" w:lineRule="auto"/>
        <w:ind w:firstLine="709"/>
      </w:pPr>
      <w:r w:rsidRPr="006E7980">
        <w:t>Труд как самореализация, как вклад в общество. Рассказ о своей будущей профессии.</w:t>
      </w:r>
    </w:p>
    <w:p w:rsidR="006E7980" w:rsidRPr="00356288" w:rsidRDefault="006E7980" w:rsidP="00B73453">
      <w:pPr>
        <w:pStyle w:val="23"/>
        <w:shd w:val="clear" w:color="auto" w:fill="auto"/>
        <w:tabs>
          <w:tab w:val="left" w:pos="1830"/>
        </w:tabs>
        <w:spacing w:before="0" w:after="0" w:line="240" w:lineRule="auto"/>
        <w:ind w:firstLine="709"/>
        <w:rPr>
          <w:b/>
        </w:rPr>
      </w:pPr>
      <w:r w:rsidRPr="00356288">
        <w:rPr>
          <w:b/>
        </w:rPr>
        <w:t>Тематический блок 4. «Родина и патриотизм».</w:t>
      </w:r>
    </w:p>
    <w:p w:rsidR="006E7980" w:rsidRPr="00356288" w:rsidRDefault="006E7980" w:rsidP="00B73453">
      <w:pPr>
        <w:pStyle w:val="23"/>
        <w:shd w:val="clear" w:color="auto" w:fill="auto"/>
        <w:spacing w:before="0" w:after="0" w:line="240" w:lineRule="auto"/>
        <w:ind w:firstLine="709"/>
        <w:rPr>
          <w:i/>
        </w:rPr>
      </w:pPr>
      <w:r w:rsidRPr="00356288">
        <w:rPr>
          <w:i/>
        </w:rPr>
        <w:t>Тема 25. Гражданин.</w:t>
      </w:r>
    </w:p>
    <w:p w:rsidR="006E7980" w:rsidRPr="006E7980" w:rsidRDefault="006E7980" w:rsidP="00B73453">
      <w:pPr>
        <w:pStyle w:val="23"/>
        <w:shd w:val="clear" w:color="auto" w:fill="auto"/>
        <w:spacing w:before="0" w:after="0" w:line="240" w:lineRule="auto"/>
        <w:ind w:firstLine="709"/>
      </w:pPr>
      <w:r w:rsidRPr="006E7980">
        <w:t>Родина и гражданство, их взаимосвязь. Что делает человека гражданином. Нравственные качества гражданина.</w:t>
      </w:r>
    </w:p>
    <w:p w:rsidR="006E7980" w:rsidRPr="00356288" w:rsidRDefault="006E7980" w:rsidP="00B73453">
      <w:pPr>
        <w:pStyle w:val="23"/>
        <w:shd w:val="clear" w:color="auto" w:fill="auto"/>
        <w:spacing w:before="0" w:after="0" w:line="240" w:lineRule="auto"/>
        <w:ind w:firstLine="709"/>
        <w:rPr>
          <w:i/>
        </w:rPr>
      </w:pPr>
      <w:r w:rsidRPr="00356288">
        <w:rPr>
          <w:i/>
        </w:rPr>
        <w:t>Тема 26. Патриотизм.</w:t>
      </w:r>
    </w:p>
    <w:p w:rsidR="006E7980" w:rsidRPr="006E7980" w:rsidRDefault="006E7980" w:rsidP="00B73453">
      <w:pPr>
        <w:pStyle w:val="23"/>
        <w:shd w:val="clear" w:color="auto" w:fill="auto"/>
        <w:spacing w:before="0" w:after="0" w:line="240" w:lineRule="auto"/>
        <w:ind w:firstLine="709"/>
      </w:pPr>
      <w:r w:rsidRPr="006E7980">
        <w:t>Патриотизм. Толерантность. Уважение к другим народам и их истории. Важность патриотизма.</w:t>
      </w:r>
    </w:p>
    <w:p w:rsidR="006E7980" w:rsidRPr="00356288" w:rsidRDefault="006E7980" w:rsidP="00B73453">
      <w:pPr>
        <w:pStyle w:val="23"/>
        <w:shd w:val="clear" w:color="auto" w:fill="auto"/>
        <w:spacing w:before="0" w:after="0" w:line="240" w:lineRule="auto"/>
        <w:ind w:firstLine="709"/>
        <w:rPr>
          <w:i/>
        </w:rPr>
      </w:pPr>
      <w:r w:rsidRPr="00356288">
        <w:rPr>
          <w:i/>
        </w:rPr>
        <w:t>Тема 27. Защита Родины: подвиг или долг?</w:t>
      </w:r>
    </w:p>
    <w:p w:rsidR="006E7980" w:rsidRPr="006E7980" w:rsidRDefault="006E7980" w:rsidP="00B73453">
      <w:pPr>
        <w:pStyle w:val="23"/>
        <w:shd w:val="clear" w:color="auto" w:fill="auto"/>
        <w:spacing w:before="0" w:after="0" w:line="240" w:lineRule="auto"/>
        <w:ind w:firstLine="709"/>
      </w:pPr>
      <w:r w:rsidRPr="006E7980">
        <w:t>Война и мир. Роль знания в защите Родины. Долг гражданина перед обществом. Военные подвиги. Честь. Доблесть.</w:t>
      </w:r>
    </w:p>
    <w:p w:rsidR="006E7980" w:rsidRPr="00356288" w:rsidRDefault="006E7980" w:rsidP="006E7980">
      <w:pPr>
        <w:pStyle w:val="23"/>
        <w:shd w:val="clear" w:color="auto" w:fill="auto"/>
        <w:spacing w:before="0" w:after="0" w:line="240" w:lineRule="auto"/>
        <w:ind w:firstLine="709"/>
        <w:rPr>
          <w:i/>
        </w:rPr>
      </w:pPr>
      <w:r w:rsidRPr="00356288">
        <w:rPr>
          <w:i/>
        </w:rPr>
        <w:t>Тема 28. Государство. Россия - наша Родина.</w:t>
      </w:r>
    </w:p>
    <w:p w:rsidR="006E7980" w:rsidRPr="006E7980" w:rsidRDefault="006E7980" w:rsidP="006E7980">
      <w:pPr>
        <w:pStyle w:val="23"/>
        <w:shd w:val="clear" w:color="auto" w:fill="auto"/>
        <w:spacing w:before="0" w:after="0" w:line="240" w:lineRule="auto"/>
        <w:ind w:firstLine="709"/>
      </w:pPr>
      <w:r w:rsidRPr="006E7980">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E7980" w:rsidRPr="00356288" w:rsidRDefault="006E7980" w:rsidP="006E7980">
      <w:pPr>
        <w:pStyle w:val="23"/>
        <w:shd w:val="clear" w:color="auto" w:fill="auto"/>
        <w:spacing w:before="0" w:after="0" w:line="240" w:lineRule="auto"/>
        <w:ind w:firstLine="709"/>
        <w:rPr>
          <w:i/>
        </w:rPr>
      </w:pPr>
      <w:r w:rsidRPr="00356288">
        <w:rPr>
          <w:i/>
        </w:rPr>
        <w:t>Тема 29. Гражданская идентичность (практическое занятие).</w:t>
      </w:r>
    </w:p>
    <w:p w:rsidR="006E7980" w:rsidRPr="006E7980" w:rsidRDefault="006E7980" w:rsidP="006E7980">
      <w:pPr>
        <w:pStyle w:val="23"/>
        <w:shd w:val="clear" w:color="auto" w:fill="auto"/>
        <w:spacing w:before="0" w:after="0" w:line="240" w:lineRule="auto"/>
        <w:ind w:firstLine="709"/>
      </w:pPr>
      <w:r w:rsidRPr="006E7980">
        <w:t>Какими качествами должен обладать человек как гражданин.</w:t>
      </w:r>
    </w:p>
    <w:p w:rsidR="00356288" w:rsidRPr="00356288" w:rsidRDefault="006E7980" w:rsidP="006E7980">
      <w:pPr>
        <w:pStyle w:val="23"/>
        <w:shd w:val="clear" w:color="auto" w:fill="auto"/>
        <w:spacing w:before="0" w:after="0" w:line="240" w:lineRule="auto"/>
        <w:ind w:firstLine="709"/>
        <w:rPr>
          <w:i/>
        </w:rPr>
      </w:pPr>
      <w:r w:rsidRPr="00356288">
        <w:rPr>
          <w:i/>
        </w:rPr>
        <w:t xml:space="preserve">Тема 30. Моя школа и мой класс (практическое занятие). </w:t>
      </w:r>
    </w:p>
    <w:p w:rsidR="006E7980" w:rsidRPr="006E7980" w:rsidRDefault="006E7980" w:rsidP="006E7980">
      <w:pPr>
        <w:pStyle w:val="23"/>
        <w:shd w:val="clear" w:color="auto" w:fill="auto"/>
        <w:spacing w:before="0" w:after="0" w:line="240" w:lineRule="auto"/>
        <w:ind w:firstLine="709"/>
      </w:pPr>
      <w:r w:rsidRPr="006E7980">
        <w:t>Портрет школы или класса через добрые дела.</w:t>
      </w:r>
    </w:p>
    <w:p w:rsidR="006E7980" w:rsidRPr="00912FFF" w:rsidRDefault="006E7980" w:rsidP="006E7980">
      <w:pPr>
        <w:pStyle w:val="23"/>
        <w:shd w:val="clear" w:color="auto" w:fill="auto"/>
        <w:spacing w:before="0" w:after="0" w:line="240" w:lineRule="auto"/>
        <w:ind w:firstLine="709"/>
        <w:rPr>
          <w:i/>
        </w:rPr>
      </w:pPr>
      <w:r w:rsidRPr="00912FFF">
        <w:rPr>
          <w:i/>
        </w:rPr>
        <w:t>Тема 31. Человек: какой он? (практическое занятие).</w:t>
      </w:r>
    </w:p>
    <w:p w:rsidR="006E7980" w:rsidRPr="006E7980" w:rsidRDefault="006E7980" w:rsidP="006E7980">
      <w:pPr>
        <w:pStyle w:val="23"/>
        <w:shd w:val="clear" w:color="auto" w:fill="auto"/>
        <w:spacing w:before="0" w:after="0" w:line="240" w:lineRule="auto"/>
        <w:ind w:firstLine="709"/>
      </w:pPr>
      <w:r w:rsidRPr="006E7980">
        <w:t>Человек. Его образы в культуре. Духовность и нравственность как важнейшие качества человека.</w:t>
      </w:r>
    </w:p>
    <w:p w:rsidR="006E7980" w:rsidRPr="00912FFF" w:rsidRDefault="006E7980" w:rsidP="006E7980">
      <w:pPr>
        <w:pStyle w:val="23"/>
        <w:shd w:val="clear" w:color="auto" w:fill="auto"/>
        <w:spacing w:before="0" w:after="0" w:line="240" w:lineRule="auto"/>
        <w:ind w:firstLine="709"/>
        <w:rPr>
          <w:i/>
        </w:rPr>
      </w:pPr>
      <w:r w:rsidRPr="00912FFF">
        <w:rPr>
          <w:i/>
        </w:rPr>
        <w:t>Тема 31. Человек и культура (проект).</w:t>
      </w:r>
    </w:p>
    <w:p w:rsidR="006E7980" w:rsidRDefault="006E7980" w:rsidP="006E7980">
      <w:pPr>
        <w:pStyle w:val="23"/>
        <w:shd w:val="clear" w:color="auto" w:fill="auto"/>
        <w:spacing w:before="0" w:after="0" w:line="240" w:lineRule="auto"/>
        <w:ind w:firstLine="709"/>
      </w:pPr>
      <w:r w:rsidRPr="006E7980">
        <w:lastRenderedPageBreak/>
        <w:t>Итоговый проект: «Что значит быть человеком?»</w:t>
      </w:r>
    </w:p>
    <w:p w:rsidR="00912FFF" w:rsidRDefault="00912FFF" w:rsidP="00912FFF">
      <w:pPr>
        <w:rPr>
          <w:rFonts w:ascii="Times New Roman" w:hAnsi="Times New Roman" w:cs="Times New Roman"/>
          <w:b/>
          <w:sz w:val="28"/>
          <w:szCs w:val="28"/>
        </w:rPr>
      </w:pPr>
    </w:p>
    <w:p w:rsidR="00912FFF" w:rsidRDefault="00912FFF" w:rsidP="00912FF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B73453">
        <w:rPr>
          <w:rFonts w:ascii="Times New Roman" w:hAnsi="Times New Roman" w:cs="Times New Roman"/>
          <w:b/>
          <w:sz w:val="28"/>
          <w:szCs w:val="28"/>
        </w:rPr>
        <w:t>УЧЕБНОГО ПРЕДМЕТА «</w:t>
      </w:r>
      <w:r w:rsidR="006B3446" w:rsidRPr="006B3446">
        <w:rPr>
          <w:rFonts w:ascii="Times New Roman" w:hAnsi="Times New Roman" w:cs="Times New Roman"/>
          <w:b/>
          <w:sz w:val="28"/>
          <w:szCs w:val="28"/>
        </w:rPr>
        <w:t>ОДНКНР</w:t>
      </w:r>
      <w:r w:rsidR="00B73453">
        <w:rPr>
          <w:rFonts w:ascii="Times New Roman" w:hAnsi="Times New Roman" w:cs="Times New Roman"/>
          <w:b/>
          <w:sz w:val="28"/>
          <w:szCs w:val="28"/>
        </w:rPr>
        <w:t>»</w:t>
      </w:r>
    </w:p>
    <w:p w:rsidR="00912FFF" w:rsidRPr="006E7980" w:rsidRDefault="00912FFF" w:rsidP="00912FFF">
      <w:pPr>
        <w:pStyle w:val="23"/>
        <w:shd w:val="clear" w:color="auto" w:fill="auto"/>
        <w:tabs>
          <w:tab w:val="left" w:pos="1789"/>
        </w:tabs>
        <w:spacing w:before="0" w:after="0" w:line="240" w:lineRule="auto"/>
        <w:ind w:firstLine="709"/>
      </w:pPr>
      <w:r w:rsidRPr="006E7980">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12FFF" w:rsidRDefault="00912FFF" w:rsidP="00912FFF">
      <w:pPr>
        <w:pStyle w:val="23"/>
        <w:shd w:val="clear" w:color="auto" w:fill="auto"/>
        <w:spacing w:before="0" w:after="0" w:line="240" w:lineRule="auto"/>
        <w:ind w:firstLine="709"/>
        <w:jc w:val="center"/>
        <w:rPr>
          <w:b/>
          <w:lang w:eastAsia="en-US"/>
        </w:rPr>
      </w:pPr>
    </w:p>
    <w:p w:rsidR="00912FFF" w:rsidRDefault="00912FFF" w:rsidP="00B73453">
      <w:pPr>
        <w:pStyle w:val="23"/>
        <w:shd w:val="clear" w:color="auto" w:fill="auto"/>
        <w:spacing w:before="0" w:after="0" w:line="240" w:lineRule="auto"/>
        <w:jc w:val="center"/>
      </w:pPr>
      <w:r w:rsidRPr="005D1913">
        <w:rPr>
          <w:b/>
          <w:lang w:eastAsia="en-US"/>
        </w:rPr>
        <w:t>ЛИЧНОСТНЫЕ РЕЗУЛЬТАТЫ</w:t>
      </w:r>
    </w:p>
    <w:p w:rsidR="00BD50A0" w:rsidRDefault="006E7980" w:rsidP="00BD50A0">
      <w:pPr>
        <w:pStyle w:val="23"/>
        <w:shd w:val="clear" w:color="auto" w:fill="auto"/>
        <w:tabs>
          <w:tab w:val="left" w:pos="1760"/>
        </w:tabs>
        <w:spacing w:before="0" w:after="0" w:line="240" w:lineRule="auto"/>
        <w:ind w:firstLine="709"/>
      </w:pPr>
      <w:r w:rsidRPr="00BD50A0">
        <w:rPr>
          <w:b/>
          <w:i/>
        </w:rPr>
        <w:t>Личностные результаты</w:t>
      </w:r>
      <w:r w:rsidRPr="006E7980">
        <w:t xml:space="preserve"> имеют направленность на решение задач воспитания, развития и социализации обучающихся средствами учебного курса.</w:t>
      </w:r>
    </w:p>
    <w:p w:rsidR="006E7980" w:rsidRPr="006E7980" w:rsidRDefault="006E7980" w:rsidP="00BD50A0">
      <w:pPr>
        <w:pStyle w:val="23"/>
        <w:shd w:val="clear" w:color="auto" w:fill="auto"/>
        <w:tabs>
          <w:tab w:val="left" w:pos="1760"/>
        </w:tabs>
        <w:spacing w:before="0" w:after="0" w:line="240" w:lineRule="auto"/>
        <w:ind w:firstLine="709"/>
      </w:pPr>
      <w:r w:rsidRPr="006E7980">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6E7980" w:rsidRPr="006E7980" w:rsidRDefault="006E7980" w:rsidP="006E7980">
      <w:pPr>
        <w:pStyle w:val="23"/>
        <w:shd w:val="clear" w:color="auto" w:fill="auto"/>
        <w:spacing w:before="0" w:after="0" w:line="240" w:lineRule="auto"/>
        <w:ind w:firstLine="709"/>
      </w:pPr>
      <w:r w:rsidRPr="006E7980">
        <w:t>Личностные результаты освоения курса достигаются в единстве учебной и воспитательной деятельности.</w:t>
      </w:r>
    </w:p>
    <w:p w:rsidR="006E7980" w:rsidRPr="00B73453" w:rsidRDefault="006E7980" w:rsidP="006E7980">
      <w:pPr>
        <w:pStyle w:val="23"/>
        <w:shd w:val="clear" w:color="auto" w:fill="auto"/>
        <w:spacing w:before="0" w:after="0" w:line="240" w:lineRule="auto"/>
        <w:ind w:firstLine="709"/>
        <w:rPr>
          <w:b/>
          <w:i/>
        </w:rPr>
      </w:pPr>
      <w:r w:rsidRPr="00B73453">
        <w:rPr>
          <w:b/>
          <w:i/>
        </w:rPr>
        <w:t>Личностные результаты освоения курса включают:</w:t>
      </w:r>
    </w:p>
    <w:p w:rsidR="006E7980" w:rsidRPr="006E7980" w:rsidRDefault="00BD50A0" w:rsidP="006E7980">
      <w:pPr>
        <w:pStyle w:val="23"/>
        <w:shd w:val="clear" w:color="auto" w:fill="auto"/>
        <w:spacing w:before="0" w:after="0" w:line="240" w:lineRule="auto"/>
        <w:ind w:firstLine="709"/>
      </w:pPr>
      <w:r>
        <w:t>- </w:t>
      </w:r>
      <w:r w:rsidR="006E7980" w:rsidRPr="006E7980">
        <w:t>осознание российской гражданской идентичности;</w:t>
      </w:r>
    </w:p>
    <w:p w:rsidR="006E7980" w:rsidRPr="006E7980" w:rsidRDefault="00BD50A0" w:rsidP="006E7980">
      <w:pPr>
        <w:pStyle w:val="23"/>
        <w:shd w:val="clear" w:color="auto" w:fill="auto"/>
        <w:spacing w:before="0" w:after="0" w:line="240" w:lineRule="auto"/>
        <w:ind w:firstLine="709"/>
      </w:pPr>
      <w:r>
        <w:t>- </w:t>
      </w:r>
      <w:r w:rsidR="006E7980" w:rsidRPr="006E7980">
        <w:t>готовность обучающихся к саморазвитию, самостоятельности и личностному самоопределению;</w:t>
      </w:r>
    </w:p>
    <w:p w:rsidR="006E7980" w:rsidRPr="006E7980" w:rsidRDefault="00BD50A0" w:rsidP="006E7980">
      <w:pPr>
        <w:pStyle w:val="23"/>
        <w:shd w:val="clear" w:color="auto" w:fill="auto"/>
        <w:spacing w:before="0" w:after="0" w:line="240" w:lineRule="auto"/>
        <w:ind w:firstLine="709"/>
      </w:pPr>
      <w:r>
        <w:t>- </w:t>
      </w:r>
      <w:r w:rsidR="006E7980" w:rsidRPr="006E7980">
        <w:t>ценность самостоятельности и инициативы;</w:t>
      </w:r>
    </w:p>
    <w:p w:rsidR="006E7980" w:rsidRPr="006E7980" w:rsidRDefault="00BD50A0" w:rsidP="006E7980">
      <w:pPr>
        <w:pStyle w:val="23"/>
        <w:shd w:val="clear" w:color="auto" w:fill="auto"/>
        <w:spacing w:before="0" w:after="0" w:line="240" w:lineRule="auto"/>
        <w:ind w:firstLine="709"/>
      </w:pPr>
      <w:r>
        <w:t>- </w:t>
      </w:r>
      <w:r w:rsidR="006E7980" w:rsidRPr="006E7980">
        <w:t>наличие мотивации к целенаправленной социально значимой деятельности;</w:t>
      </w:r>
    </w:p>
    <w:p w:rsidR="00BD50A0" w:rsidRDefault="00BD50A0" w:rsidP="00BD50A0">
      <w:pPr>
        <w:pStyle w:val="23"/>
        <w:shd w:val="clear" w:color="auto" w:fill="auto"/>
        <w:spacing w:before="0" w:after="0" w:line="240" w:lineRule="auto"/>
        <w:ind w:firstLine="709"/>
      </w:pPr>
      <w:r>
        <w:t>- </w:t>
      </w:r>
      <w:r w:rsidR="006E7980" w:rsidRPr="006E7980">
        <w:t>сформированность внутренней позиции личности как особого ценностного отношения к себе, окружающим людям и жизни в целом.</w:t>
      </w:r>
    </w:p>
    <w:p w:rsidR="00BD50A0" w:rsidRPr="00B73453" w:rsidRDefault="006E7980" w:rsidP="00BD50A0">
      <w:pPr>
        <w:pStyle w:val="23"/>
        <w:shd w:val="clear" w:color="auto" w:fill="auto"/>
        <w:spacing w:before="0" w:after="0" w:line="240" w:lineRule="auto"/>
        <w:ind w:firstLine="709"/>
        <w:rPr>
          <w:b/>
          <w:i/>
        </w:rPr>
      </w:pPr>
      <w:r w:rsidRPr="00B73453">
        <w:rPr>
          <w:b/>
          <w:i/>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E7980" w:rsidRPr="00BD50A0" w:rsidRDefault="00BD50A0" w:rsidP="00BD50A0">
      <w:pPr>
        <w:pStyle w:val="23"/>
        <w:shd w:val="clear" w:color="auto" w:fill="auto"/>
        <w:spacing w:before="0" w:after="0" w:line="240" w:lineRule="auto"/>
        <w:ind w:firstLine="709"/>
        <w:rPr>
          <w:b/>
          <w:i/>
        </w:rPr>
      </w:pPr>
      <w:r w:rsidRPr="00BD50A0">
        <w:rPr>
          <w:b/>
          <w:i/>
        </w:rPr>
        <w:t>1. </w:t>
      </w:r>
      <w:r w:rsidR="00B73453">
        <w:rPr>
          <w:b/>
          <w:i/>
        </w:rPr>
        <w:t>П</w:t>
      </w:r>
      <w:r w:rsidR="006E7980" w:rsidRPr="00BD50A0">
        <w:rPr>
          <w:b/>
          <w:i/>
        </w:rPr>
        <w:t>атриотического воспитания:</w:t>
      </w:r>
    </w:p>
    <w:p w:rsidR="006E7980" w:rsidRPr="006E7980" w:rsidRDefault="00BD50A0" w:rsidP="006E7980">
      <w:pPr>
        <w:pStyle w:val="23"/>
        <w:shd w:val="clear" w:color="auto" w:fill="auto"/>
        <w:spacing w:before="0" w:after="0" w:line="240" w:lineRule="auto"/>
        <w:ind w:firstLine="709"/>
      </w:pPr>
      <w:r>
        <w:t>- </w:t>
      </w:r>
      <w:r w:rsidR="006E7980" w:rsidRPr="006E7980">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E7980" w:rsidRPr="00BD50A0" w:rsidRDefault="00BD50A0" w:rsidP="00BD50A0">
      <w:pPr>
        <w:pStyle w:val="23"/>
        <w:shd w:val="clear" w:color="auto" w:fill="auto"/>
        <w:tabs>
          <w:tab w:val="left" w:pos="1172"/>
        </w:tabs>
        <w:spacing w:before="0" w:after="0" w:line="240" w:lineRule="auto"/>
        <w:ind w:left="780"/>
        <w:rPr>
          <w:b/>
          <w:i/>
        </w:rPr>
      </w:pPr>
      <w:r w:rsidRPr="00BD50A0">
        <w:rPr>
          <w:b/>
          <w:i/>
        </w:rPr>
        <w:t>2. </w:t>
      </w:r>
      <w:r w:rsidR="00B73453">
        <w:rPr>
          <w:b/>
          <w:i/>
        </w:rPr>
        <w:t>Г</w:t>
      </w:r>
      <w:r w:rsidR="006E7980" w:rsidRPr="00BD50A0">
        <w:rPr>
          <w:b/>
          <w:i/>
        </w:rPr>
        <w:t>ражданского воспитания:</w:t>
      </w:r>
    </w:p>
    <w:p w:rsidR="006E7980" w:rsidRPr="006E7980" w:rsidRDefault="00BD50A0" w:rsidP="006E7980">
      <w:pPr>
        <w:pStyle w:val="23"/>
        <w:shd w:val="clear" w:color="auto" w:fill="auto"/>
        <w:spacing w:before="0" w:after="0" w:line="240" w:lineRule="auto"/>
        <w:ind w:firstLine="709"/>
      </w:pPr>
      <w:r>
        <w:t>- </w:t>
      </w:r>
      <w:r w:rsidR="006E7980" w:rsidRPr="006E7980">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E7980" w:rsidRPr="006E7980" w:rsidRDefault="00BD50A0" w:rsidP="006E7980">
      <w:pPr>
        <w:pStyle w:val="23"/>
        <w:shd w:val="clear" w:color="auto" w:fill="auto"/>
        <w:spacing w:before="0" w:after="0" w:line="240" w:lineRule="auto"/>
        <w:ind w:firstLine="709"/>
      </w:pPr>
      <w:r>
        <w:t>- </w:t>
      </w:r>
      <w:r w:rsidR="006E7980" w:rsidRPr="006E7980">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6E7980" w:rsidRPr="006E7980" w:rsidRDefault="00BD50A0" w:rsidP="00BD50A0">
      <w:pPr>
        <w:pStyle w:val="23"/>
        <w:shd w:val="clear" w:color="auto" w:fill="auto"/>
        <w:tabs>
          <w:tab w:val="left" w:pos="3117"/>
          <w:tab w:val="left" w:pos="6098"/>
          <w:tab w:val="left" w:pos="8891"/>
        </w:tabs>
        <w:spacing w:before="0" w:after="0" w:line="240" w:lineRule="auto"/>
        <w:ind w:firstLine="709"/>
      </w:pPr>
      <w:r>
        <w:lastRenderedPageBreak/>
        <w:t xml:space="preserve">- воспитание веротерпимости, уважительного </w:t>
      </w:r>
      <w:r w:rsidR="006E7980" w:rsidRPr="006E7980">
        <w:t>отношения</w:t>
      </w:r>
      <w:r>
        <w:t xml:space="preserve"> </w:t>
      </w:r>
      <w:r w:rsidR="006E7980" w:rsidRPr="006E7980">
        <w:t>к религиозным чувствам, взглядам людей или их отсутствию;</w:t>
      </w:r>
    </w:p>
    <w:p w:rsidR="006E7980" w:rsidRPr="00BD50A0" w:rsidRDefault="00BD50A0" w:rsidP="00BD50A0">
      <w:pPr>
        <w:pStyle w:val="23"/>
        <w:shd w:val="clear" w:color="auto" w:fill="auto"/>
        <w:tabs>
          <w:tab w:val="left" w:pos="1123"/>
        </w:tabs>
        <w:spacing w:before="0" w:after="0" w:line="240" w:lineRule="auto"/>
        <w:ind w:left="760"/>
        <w:rPr>
          <w:b/>
          <w:i/>
        </w:rPr>
      </w:pPr>
      <w:r w:rsidRPr="00BD50A0">
        <w:rPr>
          <w:b/>
          <w:i/>
        </w:rPr>
        <w:t>3.</w:t>
      </w:r>
      <w:r>
        <w:rPr>
          <w:b/>
          <w:i/>
        </w:rPr>
        <w:t> </w:t>
      </w:r>
      <w:r w:rsidR="00B73453">
        <w:rPr>
          <w:b/>
          <w:i/>
        </w:rPr>
        <w:t>Ц</w:t>
      </w:r>
      <w:r w:rsidR="00B73453" w:rsidRPr="00BD50A0">
        <w:rPr>
          <w:b/>
          <w:i/>
        </w:rPr>
        <w:t xml:space="preserve"> </w:t>
      </w:r>
      <w:r w:rsidR="006E7980" w:rsidRPr="00BD50A0">
        <w:rPr>
          <w:b/>
          <w:i/>
        </w:rPr>
        <w:t>енности познавательной деятельности:</w:t>
      </w:r>
    </w:p>
    <w:p w:rsidR="006E7980" w:rsidRPr="006E7980" w:rsidRDefault="00BD50A0" w:rsidP="006E7980">
      <w:pPr>
        <w:pStyle w:val="23"/>
        <w:shd w:val="clear" w:color="auto" w:fill="auto"/>
        <w:spacing w:before="0" w:after="0" w:line="240" w:lineRule="auto"/>
        <w:ind w:firstLine="709"/>
      </w:pPr>
      <w:r>
        <w:t>- </w:t>
      </w:r>
      <w:r w:rsidR="006E7980" w:rsidRPr="006E7980">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E7980" w:rsidRPr="006E7980" w:rsidRDefault="00BD50A0" w:rsidP="006E7980">
      <w:pPr>
        <w:pStyle w:val="23"/>
        <w:shd w:val="clear" w:color="auto" w:fill="auto"/>
        <w:spacing w:before="0" w:after="0" w:line="240" w:lineRule="auto"/>
        <w:ind w:firstLine="709"/>
      </w:pPr>
      <w:r>
        <w:t>- </w:t>
      </w:r>
      <w:r w:rsidR="006E7980" w:rsidRPr="006E7980">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6E7980" w:rsidRPr="006E7980" w:rsidRDefault="00BD50A0" w:rsidP="006E7980">
      <w:pPr>
        <w:pStyle w:val="23"/>
        <w:shd w:val="clear" w:color="auto" w:fill="auto"/>
        <w:spacing w:before="0" w:after="0" w:line="240" w:lineRule="auto"/>
        <w:ind w:firstLine="709"/>
      </w:pPr>
      <w:r>
        <w:t>- </w:t>
      </w:r>
      <w:r w:rsidR="006E7980" w:rsidRPr="006E7980">
        <w:t>воспитание веротерпимости, уважительного отношения к религиозным чувствам, взглядам людей или их отсутствию;</w:t>
      </w:r>
    </w:p>
    <w:p w:rsidR="006E7980" w:rsidRPr="00BC51EB" w:rsidRDefault="00BC51EB" w:rsidP="00BC51EB">
      <w:pPr>
        <w:pStyle w:val="23"/>
        <w:shd w:val="clear" w:color="auto" w:fill="auto"/>
        <w:tabs>
          <w:tab w:val="left" w:pos="1123"/>
        </w:tabs>
        <w:spacing w:before="0" w:after="0" w:line="240" w:lineRule="auto"/>
        <w:ind w:left="760"/>
        <w:rPr>
          <w:b/>
          <w:i/>
        </w:rPr>
      </w:pPr>
      <w:r w:rsidRPr="00BC51EB">
        <w:rPr>
          <w:b/>
          <w:i/>
        </w:rPr>
        <w:t>4. </w:t>
      </w:r>
      <w:r w:rsidR="00B73453">
        <w:rPr>
          <w:b/>
          <w:i/>
        </w:rPr>
        <w:t>Д</w:t>
      </w:r>
      <w:r w:rsidR="006E7980" w:rsidRPr="00BC51EB">
        <w:rPr>
          <w:b/>
          <w:i/>
        </w:rPr>
        <w:t>уховно-нравственного воспитания.</w:t>
      </w:r>
    </w:p>
    <w:p w:rsidR="006E7980" w:rsidRPr="006E7980" w:rsidRDefault="00BC51EB" w:rsidP="006E7980">
      <w:pPr>
        <w:pStyle w:val="23"/>
        <w:shd w:val="clear" w:color="auto" w:fill="auto"/>
        <w:spacing w:before="0" w:after="0" w:line="240" w:lineRule="auto"/>
        <w:ind w:firstLine="709"/>
      </w:pPr>
      <w:r>
        <w:t>- </w:t>
      </w:r>
      <w:r w:rsidR="006E7980" w:rsidRPr="006E7980">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E7980" w:rsidRPr="006E7980" w:rsidRDefault="00BC51EB" w:rsidP="006E7980">
      <w:pPr>
        <w:pStyle w:val="23"/>
        <w:shd w:val="clear" w:color="auto" w:fill="auto"/>
        <w:spacing w:before="0" w:after="0" w:line="240" w:lineRule="auto"/>
        <w:ind w:firstLine="709"/>
      </w:pPr>
      <w:r>
        <w:t>- </w:t>
      </w:r>
      <w:r w:rsidR="006E7980" w:rsidRPr="006E7980">
        <w:t>освоение социальных норм, правил поведения, ролей и форм социальной жизни в группах и сообществах, включая взрослые и социальные сообщества;</w:t>
      </w:r>
    </w:p>
    <w:p w:rsidR="006E7980" w:rsidRDefault="00BC51EB" w:rsidP="006E7980">
      <w:pPr>
        <w:pStyle w:val="23"/>
        <w:shd w:val="clear" w:color="auto" w:fill="auto"/>
        <w:spacing w:before="0" w:after="0" w:line="240" w:lineRule="auto"/>
        <w:ind w:firstLine="709"/>
      </w:pPr>
      <w:r>
        <w:t>- </w:t>
      </w:r>
      <w:r w:rsidR="006E7980" w:rsidRPr="006E7980">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B73453" w:rsidRDefault="00B73453" w:rsidP="00E553A9">
      <w:pPr>
        <w:widowControl/>
        <w:autoSpaceDE/>
        <w:autoSpaceDN/>
        <w:adjustRightInd/>
        <w:ind w:firstLine="0"/>
        <w:rPr>
          <w:rFonts w:ascii="Times New Roman" w:hAnsi="Times New Roman" w:cs="Times New Roman"/>
          <w:b/>
          <w:sz w:val="28"/>
          <w:szCs w:val="28"/>
          <w:lang w:eastAsia="en-US"/>
        </w:rPr>
      </w:pPr>
    </w:p>
    <w:p w:rsidR="00BC51EB" w:rsidRPr="005D1913" w:rsidRDefault="00BC51EB" w:rsidP="00BC51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6E7980" w:rsidRPr="006E7980" w:rsidRDefault="006E7980" w:rsidP="00BC51EB">
      <w:pPr>
        <w:pStyle w:val="23"/>
        <w:shd w:val="clear" w:color="auto" w:fill="auto"/>
        <w:tabs>
          <w:tab w:val="left" w:pos="1738"/>
        </w:tabs>
        <w:spacing w:before="0" w:after="0" w:line="240" w:lineRule="auto"/>
        <w:ind w:firstLine="709"/>
      </w:pPr>
      <w:r w:rsidRPr="006E7980">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w:t>
      </w:r>
      <w:r w:rsidR="002F7ABF">
        <w:t>в т.ч.</w:t>
      </w:r>
      <w:r w:rsidRPr="006E7980">
        <w:t xml:space="preserve"> цифровых, с учётом назначения информации и её аудитории.</w:t>
      </w:r>
    </w:p>
    <w:p w:rsidR="00095266" w:rsidRDefault="006E7980" w:rsidP="00095266">
      <w:pPr>
        <w:pStyle w:val="23"/>
        <w:shd w:val="clear" w:color="auto" w:fill="auto"/>
        <w:spacing w:before="0" w:after="0" w:line="240" w:lineRule="auto"/>
        <w:ind w:firstLine="709"/>
        <w:rPr>
          <w:b/>
          <w:i/>
        </w:rPr>
      </w:pPr>
      <w:r w:rsidRPr="00B73453">
        <w:rPr>
          <w:b/>
          <w:i/>
        </w:rPr>
        <w:t xml:space="preserve">В результате изучения ОДНКНР на уровне основного общего образования у обучающегося будут сформированы познавательные </w:t>
      </w:r>
      <w:r w:rsidR="00B73453">
        <w:rPr>
          <w:b/>
          <w:i/>
        </w:rPr>
        <w:t>УУД</w:t>
      </w:r>
      <w:r w:rsidRPr="00B73453">
        <w:rPr>
          <w:b/>
          <w:i/>
        </w:rPr>
        <w:t>, коммуникативны</w:t>
      </w:r>
      <w:r w:rsidR="00B73453">
        <w:rPr>
          <w:b/>
          <w:i/>
        </w:rPr>
        <w:t>е УУД</w:t>
      </w:r>
      <w:r w:rsidRPr="00B73453">
        <w:rPr>
          <w:b/>
          <w:i/>
        </w:rPr>
        <w:t>, регулятивны</w:t>
      </w:r>
      <w:r w:rsidR="00B73453">
        <w:rPr>
          <w:b/>
          <w:i/>
        </w:rPr>
        <w:t>е УУД</w:t>
      </w:r>
      <w:r w:rsidRPr="00B73453">
        <w:rPr>
          <w:b/>
          <w:i/>
        </w:rPr>
        <w:t>.</w:t>
      </w:r>
    </w:p>
    <w:p w:rsidR="00B73453" w:rsidRPr="00B73453" w:rsidRDefault="00B73453" w:rsidP="00095266">
      <w:pPr>
        <w:pStyle w:val="23"/>
        <w:shd w:val="clear" w:color="auto" w:fill="auto"/>
        <w:spacing w:before="0" w:after="0" w:line="240" w:lineRule="auto"/>
        <w:ind w:firstLine="709"/>
        <w:rPr>
          <w:b/>
          <w:i/>
        </w:rPr>
      </w:pPr>
      <w:r>
        <w:rPr>
          <w:b/>
          <w:i/>
        </w:rPr>
        <w:t>Познавательные УУД</w:t>
      </w:r>
    </w:p>
    <w:p w:rsidR="006E7980" w:rsidRPr="00B73453" w:rsidRDefault="006E7980" w:rsidP="00095266">
      <w:pPr>
        <w:pStyle w:val="23"/>
        <w:shd w:val="clear" w:color="auto" w:fill="auto"/>
        <w:spacing w:before="0" w:after="0" w:line="240" w:lineRule="auto"/>
        <w:ind w:firstLine="709"/>
        <w:rPr>
          <w:i/>
        </w:rPr>
      </w:pPr>
      <w:r w:rsidRPr="00B73453">
        <w:rPr>
          <w:i/>
        </w:rPr>
        <w:t xml:space="preserve">У обучающегося будут сформированы следующие познавательные </w:t>
      </w:r>
      <w:r w:rsidR="00B73453" w:rsidRPr="00B73453">
        <w:rPr>
          <w:i/>
        </w:rPr>
        <w:lastRenderedPageBreak/>
        <w:t>УУД</w:t>
      </w:r>
      <w:r w:rsidRPr="00B73453">
        <w:rPr>
          <w:i/>
        </w:rPr>
        <w:t>:</w:t>
      </w:r>
    </w:p>
    <w:p w:rsidR="006E7980" w:rsidRPr="006E7980" w:rsidRDefault="00095266" w:rsidP="00095266">
      <w:pPr>
        <w:pStyle w:val="23"/>
        <w:shd w:val="clear" w:color="auto" w:fill="auto"/>
        <w:tabs>
          <w:tab w:val="left" w:pos="2655"/>
          <w:tab w:val="left" w:pos="5022"/>
          <w:tab w:val="left" w:pos="8342"/>
        </w:tabs>
        <w:spacing w:before="0" w:after="0" w:line="240" w:lineRule="auto"/>
        <w:ind w:firstLine="709"/>
      </w:pPr>
      <w:r>
        <w:t>- </w:t>
      </w:r>
      <w:r w:rsidR="006E7980" w:rsidRPr="006E7980">
        <w:t>умение определять понятия, создавать обобщения, устанавливать анало</w:t>
      </w:r>
      <w:r>
        <w:t xml:space="preserve">гии, классифицировать, самостоятельно выбирать основания </w:t>
      </w:r>
      <w:r w:rsidR="006E7980" w:rsidRPr="006E7980">
        <w:t>и критерии</w:t>
      </w:r>
      <w:r>
        <w:t xml:space="preserve"> </w:t>
      </w:r>
      <w:r w:rsidR="006E7980" w:rsidRPr="006E7980">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6E7980" w:rsidRPr="006E7980" w:rsidRDefault="00095266" w:rsidP="006E7980">
      <w:pPr>
        <w:pStyle w:val="23"/>
        <w:shd w:val="clear" w:color="auto" w:fill="auto"/>
        <w:spacing w:before="0" w:after="0" w:line="240" w:lineRule="auto"/>
        <w:ind w:firstLine="709"/>
      </w:pPr>
      <w:r>
        <w:t>-</w:t>
      </w:r>
      <w:r>
        <w:rPr>
          <w:lang w:val="en-US"/>
        </w:rPr>
        <w:t> </w:t>
      </w:r>
      <w:r w:rsidR="006E7980" w:rsidRPr="006E7980">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смысловое чтение;</w:t>
      </w:r>
    </w:p>
    <w:p w:rsidR="00095266" w:rsidRDefault="00095266" w:rsidP="00095266">
      <w:pPr>
        <w:pStyle w:val="23"/>
        <w:shd w:val="clear" w:color="auto" w:fill="auto"/>
        <w:spacing w:before="0" w:after="0" w:line="240" w:lineRule="auto"/>
        <w:ind w:firstLine="709"/>
      </w:pPr>
      <w:r w:rsidRPr="00095266">
        <w:t>-</w:t>
      </w:r>
      <w:r>
        <w:rPr>
          <w:lang w:val="en-US"/>
        </w:rPr>
        <w:t> </w:t>
      </w:r>
      <w:r w:rsidR="006E7980" w:rsidRPr="006E7980">
        <w:t>развитие мотивации к овладению культурой активного использования словарей и других поисковых систем.</w:t>
      </w:r>
    </w:p>
    <w:p w:rsidR="00B73453" w:rsidRPr="00B73453" w:rsidRDefault="00B73453" w:rsidP="00B73453">
      <w:pPr>
        <w:pStyle w:val="23"/>
        <w:shd w:val="clear" w:color="auto" w:fill="auto"/>
        <w:spacing w:before="0" w:after="0" w:line="240" w:lineRule="auto"/>
        <w:ind w:firstLine="709"/>
        <w:rPr>
          <w:b/>
          <w:i/>
        </w:rPr>
      </w:pPr>
      <w:r>
        <w:rPr>
          <w:b/>
          <w:i/>
        </w:rPr>
        <w:t>К</w:t>
      </w:r>
      <w:r w:rsidRPr="00095266">
        <w:rPr>
          <w:b/>
          <w:i/>
        </w:rPr>
        <w:t xml:space="preserve">оммуникативные </w:t>
      </w:r>
      <w:r>
        <w:rPr>
          <w:b/>
          <w:i/>
        </w:rPr>
        <w:t>УУД</w:t>
      </w:r>
    </w:p>
    <w:p w:rsidR="006E7980" w:rsidRPr="00B73453" w:rsidRDefault="00095266" w:rsidP="00095266">
      <w:pPr>
        <w:pStyle w:val="23"/>
        <w:shd w:val="clear" w:color="auto" w:fill="auto"/>
        <w:spacing w:before="0" w:after="0" w:line="240" w:lineRule="auto"/>
        <w:ind w:firstLine="709"/>
      </w:pPr>
      <w:r>
        <w:t>У</w:t>
      </w:r>
      <w:r w:rsidRPr="00095266">
        <w:t xml:space="preserve"> </w:t>
      </w:r>
      <w:r>
        <w:t>обучающегося</w:t>
      </w:r>
      <w:r w:rsidRPr="00095266">
        <w:t xml:space="preserve"> </w:t>
      </w:r>
      <w:r w:rsidR="00B73453">
        <w:t xml:space="preserve">будут </w:t>
      </w:r>
      <w:r w:rsidR="006E7980" w:rsidRPr="006E7980">
        <w:t>сформированы следующие</w:t>
      </w:r>
      <w:r w:rsidRPr="00095266">
        <w:t xml:space="preserve"> </w:t>
      </w:r>
      <w:r w:rsidR="006E7980" w:rsidRPr="00B73453">
        <w:t xml:space="preserve">коммуникативные </w:t>
      </w:r>
      <w:r w:rsidR="00B73453" w:rsidRPr="00B73453">
        <w:t>УУД</w:t>
      </w:r>
      <w:r w:rsidR="006E7980" w:rsidRPr="00B73453">
        <w:t>:</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умение организовывать учебное сотрудничество и совместную деятельность с учителем и сверстниками;</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работать индивидуально и в группе: находить общее решение и разрешать конфликты на основе согласования позиций и учёта интересов;</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формулировать, аргументировать и отстаивать своё мнение (учебное сотрудничество);</w:t>
      </w:r>
    </w:p>
    <w:p w:rsidR="006E7980" w:rsidRPr="006E7980" w:rsidRDefault="00CA4AFD" w:rsidP="00CA4AFD">
      <w:pPr>
        <w:pStyle w:val="23"/>
        <w:shd w:val="clear" w:color="auto" w:fill="auto"/>
        <w:tabs>
          <w:tab w:val="left" w:pos="8374"/>
        </w:tabs>
        <w:spacing w:before="0" w:after="0" w:line="240" w:lineRule="auto"/>
        <w:ind w:firstLine="709"/>
      </w:pPr>
      <w:r w:rsidRPr="00CA4AFD">
        <w:t>-</w:t>
      </w:r>
      <w:r>
        <w:rPr>
          <w:lang w:val="en-US"/>
        </w:rPr>
        <w:t> </w:t>
      </w:r>
      <w:r w:rsidR="006E7980" w:rsidRPr="006E7980">
        <w:t>умение осознанно использовать речевые средства в соответствии с задачей коммуникации для в</w:t>
      </w:r>
      <w:r>
        <w:t>ыражения своих чувств, мыслей и</w:t>
      </w:r>
      <w:r w:rsidRPr="00CA4AFD">
        <w:t xml:space="preserve"> </w:t>
      </w:r>
      <w:r w:rsidR="006E7980" w:rsidRPr="006E7980">
        <w:t>потребностей</w:t>
      </w:r>
      <w:r w:rsidRPr="00CA4AFD">
        <w:t xml:space="preserve"> </w:t>
      </w:r>
      <w:r w:rsidR="006E7980" w:rsidRPr="006E7980">
        <w:t>для планирования и регуляции своей деятельности;</w:t>
      </w:r>
    </w:p>
    <w:p w:rsidR="006E7980" w:rsidRPr="006E7980" w:rsidRDefault="00CA4AFD" w:rsidP="006E7980">
      <w:pPr>
        <w:pStyle w:val="23"/>
        <w:shd w:val="clear" w:color="auto" w:fill="auto"/>
        <w:spacing w:before="0" w:after="0" w:line="240" w:lineRule="auto"/>
        <w:ind w:firstLine="709"/>
      </w:pPr>
      <w:r w:rsidRPr="00CA4AFD">
        <w:t>-</w:t>
      </w:r>
      <w:r>
        <w:rPr>
          <w:lang w:val="en-US"/>
        </w:rPr>
        <w:t> </w:t>
      </w:r>
      <w:r w:rsidR="006E7980" w:rsidRPr="006E7980">
        <w:t>владение устной и письменной речью, монологической контекстной речью (коммуникация);</w:t>
      </w:r>
    </w:p>
    <w:p w:rsidR="00110A51" w:rsidRDefault="00CA4AFD" w:rsidP="00110A51">
      <w:pPr>
        <w:pStyle w:val="23"/>
        <w:shd w:val="clear" w:color="auto" w:fill="auto"/>
        <w:tabs>
          <w:tab w:val="left" w:pos="5539"/>
          <w:tab w:val="left" w:pos="8026"/>
        </w:tabs>
        <w:spacing w:before="0" w:after="0" w:line="240" w:lineRule="auto"/>
        <w:ind w:firstLine="709"/>
      </w:pPr>
      <w:r w:rsidRPr="00CA4AFD">
        <w:t>-</w:t>
      </w:r>
      <w:r>
        <w:rPr>
          <w:lang w:val="en-US"/>
        </w:rPr>
        <w:t> </w:t>
      </w:r>
      <w:r w:rsidR="006E7980" w:rsidRPr="006E7980">
        <w:t>формирование и развитие компетентности в области использования ин</w:t>
      </w:r>
      <w:r>
        <w:t>формационно-коммуникационных</w:t>
      </w:r>
      <w:r w:rsidRPr="00CA4AFD">
        <w:t xml:space="preserve"> </w:t>
      </w:r>
      <w:r>
        <w:t>технологий</w:t>
      </w:r>
      <w:r w:rsidRPr="00CA4AFD">
        <w:t xml:space="preserve"> </w:t>
      </w:r>
      <w:r w:rsidR="006E7980" w:rsidRPr="006E7980">
        <w:t>(информа</w:t>
      </w:r>
      <w:r>
        <w:t>ционно-</w:t>
      </w:r>
      <w:r w:rsidR="006E7980" w:rsidRPr="006E7980">
        <w:t>коммуникационная компетентность).</w:t>
      </w:r>
    </w:p>
    <w:p w:rsidR="00B73453" w:rsidRDefault="00B73453" w:rsidP="00E553A9">
      <w:pPr>
        <w:pStyle w:val="23"/>
        <w:shd w:val="clear" w:color="auto" w:fill="auto"/>
        <w:tabs>
          <w:tab w:val="left" w:pos="5539"/>
          <w:tab w:val="left" w:pos="8026"/>
        </w:tabs>
        <w:spacing w:before="0" w:after="0" w:line="240" w:lineRule="auto"/>
        <w:rPr>
          <w:b/>
          <w:i/>
        </w:rPr>
      </w:pPr>
    </w:p>
    <w:p w:rsidR="00B73453" w:rsidRPr="00B73453" w:rsidRDefault="00B73453" w:rsidP="00110A51">
      <w:pPr>
        <w:pStyle w:val="23"/>
        <w:shd w:val="clear" w:color="auto" w:fill="auto"/>
        <w:tabs>
          <w:tab w:val="left" w:pos="5539"/>
          <w:tab w:val="left" w:pos="8026"/>
        </w:tabs>
        <w:spacing w:before="0" w:after="0" w:line="240" w:lineRule="auto"/>
        <w:ind w:firstLine="709"/>
        <w:rPr>
          <w:b/>
          <w:i/>
        </w:rPr>
      </w:pPr>
      <w:r w:rsidRPr="00B73453">
        <w:rPr>
          <w:b/>
          <w:i/>
        </w:rPr>
        <w:t>Регулятивные УУД</w:t>
      </w:r>
    </w:p>
    <w:p w:rsidR="006E7980" w:rsidRPr="00B73453" w:rsidRDefault="006E7980" w:rsidP="00110A51">
      <w:pPr>
        <w:pStyle w:val="23"/>
        <w:shd w:val="clear" w:color="auto" w:fill="auto"/>
        <w:tabs>
          <w:tab w:val="left" w:pos="5539"/>
          <w:tab w:val="left" w:pos="8026"/>
        </w:tabs>
        <w:spacing w:before="0" w:after="0" w:line="240" w:lineRule="auto"/>
        <w:ind w:firstLine="709"/>
        <w:rPr>
          <w:b/>
          <w:i/>
        </w:rPr>
      </w:pPr>
      <w:r w:rsidRPr="00B73453">
        <w:rPr>
          <w:i/>
        </w:rPr>
        <w:t xml:space="preserve">У обучающегося будут сформированы следующие регулятивные </w:t>
      </w:r>
      <w:r w:rsidR="00B73453" w:rsidRPr="00B73453">
        <w:rPr>
          <w:i/>
        </w:rPr>
        <w:t>УУД:</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E7980" w:rsidRPr="006E7980" w:rsidRDefault="00110A51" w:rsidP="00110A51">
      <w:pPr>
        <w:pStyle w:val="23"/>
        <w:shd w:val="clear" w:color="auto" w:fill="auto"/>
        <w:tabs>
          <w:tab w:val="left" w:pos="7451"/>
        </w:tabs>
        <w:spacing w:before="0" w:after="0" w:line="240" w:lineRule="auto"/>
        <w:ind w:firstLine="709"/>
      </w:pPr>
      <w:r w:rsidRPr="00110A51">
        <w:t>-</w:t>
      </w:r>
      <w:r>
        <w:rPr>
          <w:lang w:val="en-US"/>
        </w:rPr>
        <w:t> </w:t>
      </w:r>
      <w:r w:rsidR="006E7980" w:rsidRPr="006E7980">
        <w:t xml:space="preserve">умение </w:t>
      </w:r>
      <w:r>
        <w:t>самостоятельно планировать пути</w:t>
      </w:r>
      <w:r w:rsidRPr="00110A51">
        <w:t xml:space="preserve"> </w:t>
      </w:r>
      <w:r w:rsidR="006E7980" w:rsidRPr="006E7980">
        <w:t>достижения целей,</w:t>
      </w:r>
      <w:r w:rsidRPr="00110A51">
        <w:t xml:space="preserve"> </w:t>
      </w:r>
      <w:r w:rsidR="002F7ABF">
        <w:t>в т.ч.</w:t>
      </w:r>
      <w:r w:rsidR="006E7980" w:rsidRPr="006E7980">
        <w:t xml:space="preserve"> альтернативные, осознанно выбирать наиболее эффективные способы решения учебных и познавательных задач (планирование);</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оценивать правильность выполнения учебной задачи, собственные возможности её решения (оценка);</w:t>
      </w:r>
    </w:p>
    <w:p w:rsidR="00110A51" w:rsidRPr="00110A51" w:rsidRDefault="00110A51" w:rsidP="00110A51">
      <w:pPr>
        <w:pStyle w:val="23"/>
        <w:shd w:val="clear" w:color="auto" w:fill="auto"/>
        <w:spacing w:before="0" w:after="0" w:line="240" w:lineRule="auto"/>
        <w:ind w:firstLine="709"/>
      </w:pPr>
      <w:r w:rsidRPr="00110A51">
        <w:t>-</w:t>
      </w:r>
      <w:r>
        <w:rPr>
          <w:lang w:val="en-US"/>
        </w:rPr>
        <w:t> </w:t>
      </w:r>
      <w:r w:rsidR="006E7980" w:rsidRPr="006E7980">
        <w:t>владение основами самоконтроля, самооценки, принятия решений</w:t>
      </w:r>
      <w:r w:rsidRPr="00110A51">
        <w:t xml:space="preserve"> </w:t>
      </w:r>
      <w:r w:rsidR="006E7980" w:rsidRPr="006E7980">
        <w:t xml:space="preserve">и осуществления осознанного выбора в учебной и познавательной </w:t>
      </w:r>
      <w:r w:rsidR="006E7980" w:rsidRPr="006E7980">
        <w:lastRenderedPageBreak/>
        <w:t>(познавательная рефлексия, саморегуляция) деятельности.</w:t>
      </w: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110A51" w:rsidRPr="00110A51" w:rsidRDefault="006E7980" w:rsidP="00110A51">
      <w:pPr>
        <w:pStyle w:val="23"/>
        <w:shd w:val="clear" w:color="auto" w:fill="auto"/>
        <w:spacing w:before="0" w:after="0" w:line="240" w:lineRule="auto"/>
        <w:ind w:firstLine="709"/>
      </w:pPr>
      <w:r w:rsidRPr="006E7980">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w:t>
      </w:r>
      <w:r w:rsidR="002F7ABF">
        <w:t>в т.ч.</w:t>
      </w:r>
      <w:r w:rsidRPr="006E7980">
        <w:t xml:space="preserve"> при создании проектов.</w:t>
      </w: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507F4F" w:rsidRDefault="00110A51" w:rsidP="00110A5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6E7980" w:rsidRPr="00DE1A1D" w:rsidRDefault="006E7980" w:rsidP="00110A51">
      <w:pPr>
        <w:pStyle w:val="23"/>
        <w:shd w:val="clear" w:color="auto" w:fill="auto"/>
        <w:spacing w:before="0" w:after="0" w:line="240" w:lineRule="auto"/>
        <w:ind w:firstLine="709"/>
        <w:rPr>
          <w:b/>
          <w:i/>
        </w:rPr>
      </w:pPr>
      <w:r w:rsidRPr="00DE1A1D">
        <w:rPr>
          <w:b/>
          <w:i/>
        </w:rPr>
        <w:t>К концу обучения в 5 классе обучающийся получит следующие предметные результаты по отдельным темам программы по ОДНКНР:</w:t>
      </w:r>
    </w:p>
    <w:p w:rsidR="006E7980" w:rsidRPr="00110A51" w:rsidRDefault="006E7980" w:rsidP="006E7980">
      <w:pPr>
        <w:pStyle w:val="23"/>
        <w:shd w:val="clear" w:color="auto" w:fill="auto"/>
        <w:spacing w:before="0" w:after="0" w:line="240" w:lineRule="auto"/>
        <w:ind w:firstLine="709"/>
        <w:rPr>
          <w:b/>
        </w:rPr>
      </w:pPr>
      <w:r w:rsidRPr="00110A51">
        <w:rPr>
          <w:b/>
        </w:rPr>
        <w:t>Тематический блок 1. «Россия - наш общий дом».</w:t>
      </w:r>
    </w:p>
    <w:p w:rsidR="006E7980" w:rsidRPr="00BD2A44" w:rsidRDefault="006E7980" w:rsidP="006E7980">
      <w:pPr>
        <w:pStyle w:val="23"/>
        <w:shd w:val="clear" w:color="auto" w:fill="auto"/>
        <w:spacing w:before="0" w:after="0" w:line="240" w:lineRule="auto"/>
        <w:ind w:firstLine="709"/>
        <w:rPr>
          <w:i/>
        </w:rPr>
      </w:pPr>
      <w:r w:rsidRPr="00BD2A44">
        <w:rPr>
          <w:i/>
        </w:rPr>
        <w:t>Тема 1. Зачем изучать курс «Основы духовно-нравственной культуры народов России»?</w:t>
      </w:r>
    </w:p>
    <w:p w:rsidR="006E7980" w:rsidRPr="006E7980" w:rsidRDefault="006E7980" w:rsidP="001E7889">
      <w:pPr>
        <w:pStyle w:val="23"/>
        <w:shd w:val="clear" w:color="auto" w:fill="auto"/>
        <w:spacing w:before="0" w:after="0" w:line="240" w:lineRule="auto"/>
        <w:ind w:firstLine="709"/>
      </w:pPr>
      <w:r w:rsidRPr="006E7980">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r w:rsidR="001E7889" w:rsidRPr="001E7889">
        <w:t xml:space="preserve"> </w:t>
      </w:r>
      <w:r w:rsidRPr="006E7980">
        <w:t xml:space="preserve">иметь представление о содержании данного курса, </w:t>
      </w:r>
      <w:r w:rsidR="002F7ABF">
        <w:t>в т.ч.</w:t>
      </w:r>
      <w:r w:rsidRPr="006E7980">
        <w:t xml:space="preserve"> о понятиях «мораль и нравственность», «семья», «традиционные ценности», об угрозах духовно-нравственному единству страны;</w:t>
      </w:r>
      <w:r w:rsidR="00110A51" w:rsidRPr="00110A51">
        <w:t xml:space="preserve"> </w:t>
      </w:r>
      <w:r w:rsidRPr="006E7980">
        <w:t>понимать взаимосвязь между языком и культурой, духовно-нравственным развитием личности и социальным поведением.</w:t>
      </w:r>
    </w:p>
    <w:p w:rsidR="006E7980" w:rsidRPr="00BD2A44" w:rsidRDefault="006E7980" w:rsidP="006E7980">
      <w:pPr>
        <w:pStyle w:val="23"/>
        <w:shd w:val="clear" w:color="auto" w:fill="auto"/>
        <w:spacing w:before="0" w:after="0" w:line="240" w:lineRule="auto"/>
        <w:ind w:firstLine="709"/>
        <w:rPr>
          <w:i/>
        </w:rPr>
      </w:pPr>
      <w:r w:rsidRPr="00BD2A44">
        <w:rPr>
          <w:i/>
        </w:rPr>
        <w:t>Тема 2. Наш дом - Россия.</w:t>
      </w:r>
    </w:p>
    <w:p w:rsidR="006E7980" w:rsidRPr="006E7980" w:rsidRDefault="006E7980" w:rsidP="001E7889">
      <w:pPr>
        <w:pStyle w:val="23"/>
        <w:shd w:val="clear" w:color="auto" w:fill="auto"/>
        <w:spacing w:before="0" w:after="0" w:line="240" w:lineRule="auto"/>
        <w:ind w:firstLine="709"/>
      </w:pPr>
      <w:r w:rsidRPr="006E7980">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r w:rsidR="001E7889" w:rsidRPr="001E7889">
        <w:t xml:space="preserve"> </w:t>
      </w:r>
      <w:r w:rsidRPr="006E7980">
        <w:t>знать о современном состоянии культурного и религиозного разнообразия народов Российской Федерации, причинах культурных различий;</w:t>
      </w:r>
      <w:r w:rsidR="001E7889" w:rsidRPr="001E7889">
        <w:t xml:space="preserve"> </w:t>
      </w:r>
      <w:r w:rsidRPr="006E7980">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E7980" w:rsidRPr="00BD2A44" w:rsidRDefault="006E7980" w:rsidP="006E7980">
      <w:pPr>
        <w:pStyle w:val="23"/>
        <w:shd w:val="clear" w:color="auto" w:fill="auto"/>
        <w:spacing w:before="0" w:after="0" w:line="240" w:lineRule="auto"/>
        <w:ind w:firstLine="709"/>
        <w:rPr>
          <w:i/>
        </w:rPr>
      </w:pPr>
      <w:r w:rsidRPr="00BD2A44">
        <w:rPr>
          <w:i/>
        </w:rPr>
        <w:t>Тема 3. Язык и история.</w:t>
      </w:r>
    </w:p>
    <w:p w:rsidR="006E7980" w:rsidRPr="006E7980" w:rsidRDefault="006E7980" w:rsidP="001E7889">
      <w:pPr>
        <w:pStyle w:val="23"/>
        <w:shd w:val="clear" w:color="auto" w:fill="auto"/>
        <w:spacing w:before="0" w:after="0" w:line="240" w:lineRule="auto"/>
        <w:ind w:firstLine="709"/>
      </w:pPr>
      <w:r w:rsidRPr="00DE1A1D">
        <w:t>Знать и понимать, что такое</w:t>
      </w:r>
      <w:r w:rsidRPr="006E7980">
        <w:t xml:space="preserve"> язык, каковы важность его изучения и влияние на миропонимание личности;</w:t>
      </w:r>
      <w:r w:rsidR="001E7889" w:rsidRPr="001E7889">
        <w:t xml:space="preserve"> </w:t>
      </w:r>
      <w:r w:rsidRPr="006E7980">
        <w:t>иметь базовые представления о формировании языка как носителя духовно-нравственных смыслов культуры;</w:t>
      </w:r>
      <w:r w:rsidR="001E7889" w:rsidRPr="001E7889">
        <w:t xml:space="preserve"> </w:t>
      </w:r>
      <w:r w:rsidRPr="006E7980">
        <w:t xml:space="preserve">понимать суть и смысл коммуникативной роли языка, </w:t>
      </w:r>
      <w:r w:rsidR="002F7ABF">
        <w:t>в т.ч.</w:t>
      </w:r>
      <w:r w:rsidRPr="006E7980">
        <w:t xml:space="preserve"> в организации межкультурного диалога и взаимодействия;</w:t>
      </w:r>
      <w:r w:rsidR="001E7889" w:rsidRPr="001E7889">
        <w:t xml:space="preserve"> </w:t>
      </w:r>
      <w:r w:rsidRPr="006E7980">
        <w:t>обосновывать своё понимание необходимости нравственной чистоты языка, важности лингвистической гигиены, речевого этикета.</w:t>
      </w:r>
    </w:p>
    <w:p w:rsidR="006E7980" w:rsidRPr="00BD2A44" w:rsidRDefault="006E7980" w:rsidP="006E7980">
      <w:pPr>
        <w:pStyle w:val="23"/>
        <w:shd w:val="clear" w:color="auto" w:fill="auto"/>
        <w:spacing w:before="0" w:after="0" w:line="240" w:lineRule="auto"/>
        <w:ind w:firstLine="709"/>
        <w:rPr>
          <w:i/>
        </w:rPr>
      </w:pPr>
      <w:r w:rsidRPr="00BD2A44">
        <w:rPr>
          <w:i/>
        </w:rPr>
        <w:t>Тема 4. Русский язык - язык общения и язык возможностей.</w:t>
      </w:r>
    </w:p>
    <w:p w:rsidR="006E7980" w:rsidRPr="006E7980" w:rsidRDefault="006E7980" w:rsidP="001B1F5B">
      <w:pPr>
        <w:pStyle w:val="23"/>
        <w:shd w:val="clear" w:color="auto" w:fill="auto"/>
        <w:spacing w:before="0" w:after="0" w:line="240" w:lineRule="auto"/>
        <w:ind w:firstLine="709"/>
      </w:pPr>
      <w:r w:rsidRPr="006E7980">
        <w:t>Иметь базовые представления о происхождении и развитии русского языка, его взаимосвязи с языками других народов России;</w:t>
      </w:r>
      <w:r w:rsidR="001B1F5B" w:rsidRPr="001B1F5B">
        <w:t xml:space="preserve"> </w:t>
      </w:r>
      <w:r w:rsidRPr="006E7980">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r w:rsidR="001B1F5B" w:rsidRPr="001B1F5B">
        <w:t xml:space="preserve"> </w:t>
      </w:r>
      <w:r w:rsidRPr="006E7980">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r w:rsidR="001B1F5B" w:rsidRPr="001B1F5B">
        <w:t xml:space="preserve"> </w:t>
      </w:r>
      <w:r w:rsidRPr="006E7980">
        <w:t>иметь представление о нравственных категориях русского языка и их происхождении.</w:t>
      </w:r>
    </w:p>
    <w:p w:rsidR="006E7980" w:rsidRPr="00BD2A44" w:rsidRDefault="006E7980" w:rsidP="006E7980">
      <w:pPr>
        <w:pStyle w:val="23"/>
        <w:shd w:val="clear" w:color="auto" w:fill="auto"/>
        <w:spacing w:before="0" w:after="0" w:line="240" w:lineRule="auto"/>
        <w:ind w:firstLine="709"/>
        <w:rPr>
          <w:i/>
        </w:rPr>
      </w:pPr>
      <w:r w:rsidRPr="00BD2A44">
        <w:rPr>
          <w:i/>
        </w:rPr>
        <w:lastRenderedPageBreak/>
        <w:t>Тема 5. Истоки родной культуры.</w:t>
      </w:r>
    </w:p>
    <w:p w:rsidR="006E7980" w:rsidRPr="006E7980" w:rsidRDefault="006E7980" w:rsidP="001B1F5B">
      <w:pPr>
        <w:pStyle w:val="23"/>
        <w:shd w:val="clear" w:color="auto" w:fill="auto"/>
        <w:spacing w:before="0" w:after="0" w:line="240" w:lineRule="auto"/>
        <w:ind w:firstLine="709"/>
      </w:pPr>
      <w:r w:rsidRPr="006E7980">
        <w:t>Иметь сформированное представление о понятие «культура»;</w:t>
      </w:r>
      <w:r w:rsidR="001B1F5B" w:rsidRPr="001B1F5B">
        <w:t xml:space="preserve"> </w:t>
      </w:r>
      <w:r w:rsidRPr="006E7980">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r w:rsidR="001B1F5B" w:rsidRPr="001B1F5B">
        <w:t xml:space="preserve"> </w:t>
      </w:r>
      <w:r w:rsidRPr="006E7980">
        <w:t>уметь выделять общие черты в культуре различных народов, обосновывать их значение и причины.</w:t>
      </w:r>
    </w:p>
    <w:p w:rsidR="006E7980" w:rsidRPr="00BD2A44" w:rsidRDefault="006E7980" w:rsidP="006E7980">
      <w:pPr>
        <w:pStyle w:val="23"/>
        <w:shd w:val="clear" w:color="auto" w:fill="auto"/>
        <w:spacing w:before="0" w:after="0" w:line="240" w:lineRule="auto"/>
        <w:ind w:firstLine="709"/>
        <w:rPr>
          <w:i/>
        </w:rPr>
      </w:pPr>
      <w:r w:rsidRPr="00BD2A44">
        <w:rPr>
          <w:i/>
        </w:rPr>
        <w:t>Тема 6. Материальная культура.</w:t>
      </w:r>
    </w:p>
    <w:p w:rsidR="006E7980" w:rsidRPr="006E7980" w:rsidRDefault="006E7980" w:rsidP="001B1F5B">
      <w:pPr>
        <w:pStyle w:val="23"/>
        <w:shd w:val="clear" w:color="auto" w:fill="auto"/>
        <w:spacing w:before="0" w:after="0" w:line="240" w:lineRule="auto"/>
        <w:ind w:firstLine="709"/>
      </w:pPr>
      <w:r w:rsidRPr="006E7980">
        <w:t>Иметь представление об артефактах культуры;</w:t>
      </w:r>
      <w:r w:rsidR="001B1F5B" w:rsidRPr="001B1F5B">
        <w:t xml:space="preserve"> </w:t>
      </w:r>
      <w:r w:rsidRPr="006E7980">
        <w:t>иметь базовое представление о традиционных укладах хозяйства: земледелии, скотоводстве, охоте, рыболовстве;</w:t>
      </w:r>
      <w:r w:rsidR="001B1F5B" w:rsidRPr="001B1F5B">
        <w:t xml:space="preserve"> </w:t>
      </w:r>
      <w:r w:rsidRPr="006E7980">
        <w:t>понимать взаимосвязь между хозяйственным укладом и проявлениями</w:t>
      </w:r>
      <w:r w:rsidR="001B1F5B" w:rsidRPr="001B1F5B">
        <w:t xml:space="preserve"> </w:t>
      </w:r>
      <w:r w:rsidRPr="006E7980">
        <w:t>духовной культуры;</w:t>
      </w:r>
      <w:r w:rsidR="001B1F5B" w:rsidRPr="001B1F5B">
        <w:t xml:space="preserve"> </w:t>
      </w:r>
      <w:r w:rsidRPr="006E7980">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E7980" w:rsidRPr="00BD2A44" w:rsidRDefault="006E7980" w:rsidP="006E7980">
      <w:pPr>
        <w:pStyle w:val="23"/>
        <w:shd w:val="clear" w:color="auto" w:fill="auto"/>
        <w:spacing w:before="0" w:after="0" w:line="240" w:lineRule="auto"/>
        <w:ind w:firstLine="709"/>
        <w:rPr>
          <w:i/>
        </w:rPr>
      </w:pPr>
      <w:r w:rsidRPr="00BD2A44">
        <w:rPr>
          <w:i/>
        </w:rPr>
        <w:t>Тема 7. Духовная культура.</w:t>
      </w:r>
    </w:p>
    <w:p w:rsidR="006E7980" w:rsidRPr="006E7980" w:rsidRDefault="006E7980" w:rsidP="001B1F5B">
      <w:pPr>
        <w:pStyle w:val="23"/>
        <w:shd w:val="clear" w:color="auto" w:fill="auto"/>
        <w:spacing w:before="0" w:after="0" w:line="240" w:lineRule="auto"/>
        <w:ind w:firstLine="709"/>
      </w:pPr>
      <w:r w:rsidRPr="006E7980">
        <w:t>Иметь представление о таких культурных концептах как «искусство», «наука», «религия»;</w:t>
      </w:r>
      <w:r w:rsidR="001B1F5B" w:rsidRPr="001B1F5B">
        <w:t xml:space="preserve"> </w:t>
      </w:r>
      <w:r w:rsidRPr="006E7980">
        <w:t>знать и давать определения терминам «мораль», «нравственность», «духовные ценности», «духовность» на доступном для обучающихся уровне осмысления;</w:t>
      </w:r>
      <w:r w:rsidR="001B1F5B" w:rsidRPr="001B1F5B">
        <w:t xml:space="preserve"> </w:t>
      </w:r>
      <w:r w:rsidRPr="006E7980">
        <w:t>понимать смысл и взаимосвязь названных терминов с формами их репрезентации в культуре;</w:t>
      </w:r>
      <w:r w:rsidR="001B1F5B" w:rsidRPr="001B1F5B">
        <w:t xml:space="preserve"> </w:t>
      </w:r>
      <w:r w:rsidRPr="006E7980">
        <w:t>осознавать значение культурных символов, нравственный и духовный смысл культурных артефактов;</w:t>
      </w:r>
      <w:r w:rsidR="001B1F5B" w:rsidRPr="001B1F5B">
        <w:t xml:space="preserve"> </w:t>
      </w:r>
      <w:r w:rsidRPr="006E7980">
        <w:t>знать, что такое знаки и символы, уметь соотносить их с культурными явлениями, с которыми они связаны.</w:t>
      </w:r>
    </w:p>
    <w:p w:rsidR="006E7980" w:rsidRPr="00BD2A44" w:rsidRDefault="006E7980" w:rsidP="006E7980">
      <w:pPr>
        <w:pStyle w:val="23"/>
        <w:shd w:val="clear" w:color="auto" w:fill="auto"/>
        <w:spacing w:before="0" w:after="0" w:line="240" w:lineRule="auto"/>
        <w:ind w:firstLine="709"/>
        <w:rPr>
          <w:i/>
        </w:rPr>
      </w:pPr>
      <w:r w:rsidRPr="00BD2A44">
        <w:rPr>
          <w:i/>
        </w:rPr>
        <w:t>Тема 8. Культура и религия.</w:t>
      </w:r>
    </w:p>
    <w:p w:rsidR="006E7980" w:rsidRPr="006E7980" w:rsidRDefault="006E7980" w:rsidP="000B0D60">
      <w:pPr>
        <w:pStyle w:val="23"/>
        <w:shd w:val="clear" w:color="auto" w:fill="auto"/>
        <w:spacing w:before="0" w:after="0" w:line="240" w:lineRule="auto"/>
        <w:ind w:firstLine="709"/>
      </w:pPr>
      <w:r w:rsidRPr="006E7980">
        <w:t>Иметь представление о понятии «религия», уметь пояснить её роль в жизни общества и основные социально-культурные функции;</w:t>
      </w:r>
      <w:r w:rsidR="000B0D60" w:rsidRPr="000B0D60">
        <w:t xml:space="preserve"> </w:t>
      </w:r>
      <w:r w:rsidRPr="006E7980">
        <w:t>осознавать связь религии и морали;</w:t>
      </w:r>
      <w:r w:rsidR="000B0D60" w:rsidRPr="000B0D60">
        <w:t xml:space="preserve"> </w:t>
      </w:r>
      <w:r w:rsidRPr="006E7980">
        <w:t>понимать роль и значение духовных ценностей в религиях народов России;</w:t>
      </w:r>
      <w:r w:rsidR="000B0D60" w:rsidRPr="000B0D60">
        <w:t xml:space="preserve"> </w:t>
      </w:r>
      <w:r w:rsidRPr="006E7980">
        <w:t>уметь характеризовать государствообразующие конфессии России и их картины мира.</w:t>
      </w:r>
    </w:p>
    <w:p w:rsidR="006E7980" w:rsidRPr="00BD2A44" w:rsidRDefault="006E7980" w:rsidP="006E7980">
      <w:pPr>
        <w:pStyle w:val="23"/>
        <w:shd w:val="clear" w:color="auto" w:fill="auto"/>
        <w:spacing w:before="0" w:after="0" w:line="240" w:lineRule="auto"/>
        <w:ind w:firstLine="709"/>
        <w:rPr>
          <w:i/>
        </w:rPr>
      </w:pPr>
      <w:r w:rsidRPr="00BD2A44">
        <w:rPr>
          <w:i/>
        </w:rPr>
        <w:t>Тема 9. Культура и образование.</w:t>
      </w:r>
    </w:p>
    <w:p w:rsidR="006E7980" w:rsidRPr="006E7980" w:rsidRDefault="006E7980" w:rsidP="000B0D60">
      <w:pPr>
        <w:pStyle w:val="23"/>
        <w:shd w:val="clear" w:color="auto" w:fill="auto"/>
        <w:spacing w:before="0" w:after="0" w:line="240" w:lineRule="auto"/>
        <w:ind w:firstLine="709"/>
      </w:pPr>
      <w:r w:rsidRPr="006E7980">
        <w:t>Характеризовать термин «образование» и уметь обосновать его важность для личности и общества;</w:t>
      </w:r>
      <w:r w:rsidR="000B0D60" w:rsidRPr="000B0D60">
        <w:t xml:space="preserve"> </w:t>
      </w:r>
      <w:r w:rsidRPr="006E7980">
        <w:t>иметь представление об основных ступенях образования в России и их необходимости;</w:t>
      </w:r>
      <w:r w:rsidR="000B0D60" w:rsidRPr="000B0D60">
        <w:t xml:space="preserve"> </w:t>
      </w:r>
      <w:r w:rsidRPr="006E7980">
        <w:t>понимать взаимосвязь культуры и образованности человека;</w:t>
      </w:r>
      <w:r w:rsidR="000B0D60" w:rsidRPr="000B0D60">
        <w:t xml:space="preserve"> </w:t>
      </w:r>
      <w:r w:rsidRPr="006E7980">
        <w:t>приводить примеры взаимосвязи между знанием, образованием и личностным и профессиональным ростом человека;</w:t>
      </w:r>
      <w:r w:rsidR="000B0D60" w:rsidRPr="000B0D60">
        <w:t xml:space="preserve"> </w:t>
      </w:r>
      <w:r w:rsidRPr="006E7980">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E7980" w:rsidRPr="00BD2A44" w:rsidRDefault="006E7980" w:rsidP="006E7980">
      <w:pPr>
        <w:pStyle w:val="23"/>
        <w:shd w:val="clear" w:color="auto" w:fill="auto"/>
        <w:spacing w:before="0" w:after="0" w:line="240" w:lineRule="auto"/>
        <w:ind w:firstLine="709"/>
        <w:rPr>
          <w:i/>
        </w:rPr>
      </w:pPr>
      <w:r w:rsidRPr="00BD2A44">
        <w:rPr>
          <w:i/>
        </w:rPr>
        <w:t>Тема 10. Многообразие культур России (практическое занятие).</w:t>
      </w:r>
    </w:p>
    <w:p w:rsidR="006E7980" w:rsidRPr="006E7980" w:rsidRDefault="006E7980" w:rsidP="000B0D60">
      <w:pPr>
        <w:pStyle w:val="23"/>
        <w:shd w:val="clear" w:color="auto" w:fill="auto"/>
        <w:spacing w:before="0" w:after="0" w:line="240" w:lineRule="auto"/>
        <w:ind w:firstLine="709"/>
      </w:pPr>
      <w:r w:rsidRPr="006E7980">
        <w:t>Иметь сформированные представления о закономерностях развития культуры и истории народов, их культурных особенностях;</w:t>
      </w:r>
      <w:r w:rsidR="000B0D60" w:rsidRPr="000B0D60">
        <w:t xml:space="preserve"> </w:t>
      </w:r>
      <w:r w:rsidRPr="006E7980">
        <w:t>выделять общее и единичное в культуре на основе предметных знаний о культуре своего народа;</w:t>
      </w:r>
      <w:r w:rsidR="000B0D60" w:rsidRPr="000B0D60">
        <w:t xml:space="preserve"> </w:t>
      </w:r>
      <w:r w:rsidRPr="006E7980">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r w:rsidR="000B0D60" w:rsidRPr="000B0D60">
        <w:t xml:space="preserve"> </w:t>
      </w:r>
      <w:r w:rsidRPr="006E7980">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E7980" w:rsidRPr="00BD2A44" w:rsidRDefault="006E7980" w:rsidP="006E7980">
      <w:pPr>
        <w:pStyle w:val="23"/>
        <w:shd w:val="clear" w:color="auto" w:fill="auto"/>
        <w:spacing w:before="0" w:after="0" w:line="240" w:lineRule="auto"/>
        <w:ind w:firstLine="709"/>
        <w:rPr>
          <w:b/>
        </w:rPr>
      </w:pPr>
      <w:r w:rsidRPr="00BD2A44">
        <w:rPr>
          <w:b/>
        </w:rPr>
        <w:t>Тематический блок 2. «Семья и духовно-нравственные ценности».</w:t>
      </w:r>
    </w:p>
    <w:p w:rsidR="006E7980" w:rsidRPr="00BD2A44" w:rsidRDefault="006E7980" w:rsidP="006E7980">
      <w:pPr>
        <w:pStyle w:val="23"/>
        <w:shd w:val="clear" w:color="auto" w:fill="auto"/>
        <w:spacing w:before="0" w:after="0" w:line="240" w:lineRule="auto"/>
        <w:ind w:firstLine="709"/>
        <w:rPr>
          <w:i/>
        </w:rPr>
      </w:pPr>
      <w:r w:rsidRPr="00BD2A44">
        <w:rPr>
          <w:i/>
        </w:rPr>
        <w:lastRenderedPageBreak/>
        <w:t>Тема 11. Семья - хранитель духовных ценностей.</w:t>
      </w:r>
    </w:p>
    <w:p w:rsidR="006E7980" w:rsidRPr="006E7980" w:rsidRDefault="006E7980" w:rsidP="000B0D60">
      <w:pPr>
        <w:pStyle w:val="23"/>
        <w:shd w:val="clear" w:color="auto" w:fill="auto"/>
        <w:spacing w:before="0" w:after="0" w:line="240" w:lineRule="auto"/>
        <w:ind w:firstLine="709"/>
      </w:pPr>
      <w:r w:rsidRPr="006E7980">
        <w:t>Знать и понимать смысл термина «семья»;</w:t>
      </w:r>
      <w:r w:rsidR="000B0D60" w:rsidRPr="000B0D60">
        <w:t xml:space="preserve"> </w:t>
      </w:r>
      <w:r w:rsidRPr="006E7980">
        <w:t>иметь представление о взаимосвязях между типом культуры и особенностями семейного быта и отношений в семье;</w:t>
      </w:r>
      <w:r w:rsidR="000B0D60" w:rsidRPr="000B0D60">
        <w:t xml:space="preserve"> </w:t>
      </w:r>
      <w:r w:rsidRPr="006E7980">
        <w:t>осознавать значение термина «поколение» и его взаимосвязь с культурными особенностями своего времени;</w:t>
      </w:r>
      <w:r w:rsidR="000B0D60" w:rsidRPr="000B0D60">
        <w:t xml:space="preserve"> </w:t>
      </w:r>
      <w:r w:rsidR="000B0D60">
        <w:t>уметь составить</w:t>
      </w:r>
      <w:r w:rsidR="000B0D60" w:rsidRPr="000B0D60">
        <w:t xml:space="preserve"> </w:t>
      </w:r>
      <w:r w:rsidR="000B0D60">
        <w:t>рассказ</w:t>
      </w:r>
      <w:r w:rsidR="000B0D60" w:rsidRPr="000B0D60">
        <w:t xml:space="preserve"> </w:t>
      </w:r>
      <w:r w:rsidR="000B0D60">
        <w:t>о своей</w:t>
      </w:r>
      <w:r w:rsidR="000B0D60" w:rsidRPr="000B0D60">
        <w:t xml:space="preserve"> </w:t>
      </w:r>
      <w:r w:rsidRPr="006E7980">
        <w:t>семье в соответствии</w:t>
      </w:r>
      <w:r w:rsidR="000B0D60" w:rsidRPr="000B0D60">
        <w:t xml:space="preserve"> </w:t>
      </w:r>
      <w:r w:rsidRPr="006E7980">
        <w:t>с культурно-историческими условиями её существования;</w:t>
      </w:r>
    </w:p>
    <w:p w:rsidR="006E7980" w:rsidRPr="006E7980" w:rsidRDefault="006E7980" w:rsidP="000B0D60">
      <w:pPr>
        <w:pStyle w:val="23"/>
        <w:shd w:val="clear" w:color="auto" w:fill="auto"/>
        <w:spacing w:before="0" w:after="0" w:line="240" w:lineRule="auto"/>
      </w:pPr>
      <w:r w:rsidRPr="006E7980">
        <w:t>понимать и обосновывать такие понятия, как «счастливая семья», «семейное счастье»;</w:t>
      </w:r>
      <w:r w:rsidR="000B0D60" w:rsidRPr="000B0D60">
        <w:t xml:space="preserve"> </w:t>
      </w:r>
      <w:r w:rsidRPr="006E7980">
        <w:t>осознавать и уметь доказывать важность семьи как хранителя традиций и её воспитательную роль;</w:t>
      </w:r>
      <w:r w:rsidR="000B0D60" w:rsidRPr="000B0D60">
        <w:t xml:space="preserve"> </w:t>
      </w:r>
      <w:r w:rsidR="000B0D60">
        <w:t>понимать смысл</w:t>
      </w:r>
      <w:r w:rsidR="000B0D60">
        <w:tab/>
        <w:t>терминов</w:t>
      </w:r>
      <w:r w:rsidR="000B0D60" w:rsidRPr="000B0D60">
        <w:t xml:space="preserve"> </w:t>
      </w:r>
      <w:r w:rsidR="000B0D60">
        <w:t>«сиротство»,</w:t>
      </w:r>
      <w:r w:rsidR="000B0D60" w:rsidRPr="000B0D60">
        <w:t xml:space="preserve"> </w:t>
      </w:r>
      <w:r w:rsidRPr="006E7980">
        <w:t>«социальное сиротство»,</w:t>
      </w:r>
      <w:r w:rsidR="000B0D60" w:rsidRPr="000B0D60">
        <w:t xml:space="preserve"> </w:t>
      </w:r>
      <w:r w:rsidRPr="006E7980">
        <w:t>обосновывать нравственную важность заботы о сиротах, знать о формах помощи сиротам со стороны государства.</w:t>
      </w:r>
    </w:p>
    <w:p w:rsidR="006E7980" w:rsidRPr="00BD2A44" w:rsidRDefault="006E7980" w:rsidP="006E7980">
      <w:pPr>
        <w:pStyle w:val="23"/>
        <w:shd w:val="clear" w:color="auto" w:fill="auto"/>
        <w:spacing w:before="0" w:after="0" w:line="240" w:lineRule="auto"/>
        <w:ind w:firstLine="709"/>
        <w:rPr>
          <w:i/>
        </w:rPr>
      </w:pPr>
      <w:r w:rsidRPr="00BD2A44">
        <w:rPr>
          <w:i/>
        </w:rPr>
        <w:t>Тема 12. Родина начинается с семьи.</w:t>
      </w:r>
    </w:p>
    <w:p w:rsidR="006E7980" w:rsidRPr="006E7980" w:rsidRDefault="006E7980" w:rsidP="00447A54">
      <w:pPr>
        <w:pStyle w:val="23"/>
        <w:shd w:val="clear" w:color="auto" w:fill="auto"/>
        <w:spacing w:before="0" w:after="0" w:line="240" w:lineRule="auto"/>
        <w:ind w:firstLine="709"/>
      </w:pPr>
      <w:r w:rsidRPr="006E7980">
        <w:t>Знать и умет</w:t>
      </w:r>
      <w:r w:rsidR="00CE7280">
        <w:t>ь объяснить понятие «Родина»;</w:t>
      </w:r>
      <w:r w:rsidR="00CE7280" w:rsidRPr="00CE7280">
        <w:t xml:space="preserve"> </w:t>
      </w:r>
      <w:r w:rsidRPr="006E7980">
        <w:t>осознавать взаимосвязь и различия между концептами «Отечество» и «Родина»;</w:t>
      </w:r>
      <w:r w:rsidR="00CE7280" w:rsidRPr="00CE7280">
        <w:t xml:space="preserve"> </w:t>
      </w:r>
      <w:r w:rsidRPr="006E7980">
        <w:t>понимать, что такое история семьи, каковы формы её выражения и сохранения;</w:t>
      </w:r>
      <w:r w:rsidR="00447A54" w:rsidRPr="00447A54">
        <w:t xml:space="preserve"> </w:t>
      </w:r>
      <w:r w:rsidRPr="006E7980">
        <w:t>обосновывать и доказывать взаимосвязь истории семьи и истории народа, государства, человечества.</w:t>
      </w:r>
    </w:p>
    <w:p w:rsidR="006E7980" w:rsidRPr="00BD2A44" w:rsidRDefault="006E7980" w:rsidP="006E7980">
      <w:pPr>
        <w:pStyle w:val="23"/>
        <w:shd w:val="clear" w:color="auto" w:fill="auto"/>
        <w:spacing w:before="0" w:after="0" w:line="240" w:lineRule="auto"/>
        <w:ind w:firstLine="709"/>
        <w:rPr>
          <w:i/>
        </w:rPr>
      </w:pPr>
      <w:r w:rsidRPr="00BD2A44">
        <w:rPr>
          <w:i/>
        </w:rPr>
        <w:t>Тема 13. Традиции семейного воспитания в России.</w:t>
      </w:r>
    </w:p>
    <w:p w:rsidR="006E7980" w:rsidRPr="006E7980" w:rsidRDefault="006E7980" w:rsidP="00447A54">
      <w:pPr>
        <w:pStyle w:val="23"/>
        <w:shd w:val="clear" w:color="auto" w:fill="auto"/>
        <w:spacing w:before="0" w:after="0" w:line="240" w:lineRule="auto"/>
        <w:ind w:firstLine="709"/>
      </w:pPr>
      <w:r w:rsidRPr="006E7980">
        <w:t>Иметь представление о семейных традициях и обосновывать их важность как ключевы</w:t>
      </w:r>
      <w:r w:rsidR="00447A54">
        <w:t>х элементах семейных отношений;</w:t>
      </w:r>
      <w:r w:rsidR="00447A54" w:rsidRPr="00447A54">
        <w:t xml:space="preserve"> </w:t>
      </w:r>
      <w:r w:rsidRPr="006E7980">
        <w:t>знать и понимать взаимосвязь семейных традиций и культуры собственного этноса;</w:t>
      </w:r>
      <w:r w:rsidR="00447A54" w:rsidRPr="00447A54">
        <w:t xml:space="preserve"> </w:t>
      </w:r>
      <w:r w:rsidRPr="006E7980">
        <w:t>уметь рассказывать о семейных традициях своего народа и народов России, собственной семьи;</w:t>
      </w:r>
      <w:r w:rsidR="00447A54" w:rsidRPr="00447A54">
        <w:t xml:space="preserve"> </w:t>
      </w:r>
      <w:r w:rsidRPr="006E7980">
        <w:t>осознавать роль семейных традиций в культуре общества, трансляции ценностей, духовно-нравственных идеалов.</w:t>
      </w:r>
    </w:p>
    <w:p w:rsidR="006E7980" w:rsidRPr="00BD2A44" w:rsidRDefault="006E7980" w:rsidP="006E7980">
      <w:pPr>
        <w:pStyle w:val="23"/>
        <w:shd w:val="clear" w:color="auto" w:fill="auto"/>
        <w:spacing w:before="0" w:after="0" w:line="240" w:lineRule="auto"/>
        <w:ind w:firstLine="709"/>
        <w:rPr>
          <w:i/>
        </w:rPr>
      </w:pPr>
      <w:r w:rsidRPr="00BD2A44">
        <w:rPr>
          <w:i/>
        </w:rPr>
        <w:t>Тема 14. Образ семьи в культуре народов России.</w:t>
      </w:r>
    </w:p>
    <w:p w:rsidR="006E7980" w:rsidRPr="006E7980" w:rsidRDefault="006E7980" w:rsidP="00447A54">
      <w:pPr>
        <w:pStyle w:val="23"/>
        <w:shd w:val="clear" w:color="auto" w:fill="auto"/>
        <w:spacing w:before="0" w:after="0" w:line="240" w:lineRule="auto"/>
        <w:ind w:firstLine="709"/>
      </w:pPr>
      <w:r w:rsidRPr="006E7980">
        <w:t>Знать и называть традиционные сказочные и фольклорные сюжеты о се</w:t>
      </w:r>
      <w:r w:rsidR="00447A54">
        <w:t>мье, семейных обязанностях;</w:t>
      </w:r>
      <w:r w:rsidR="00447A54" w:rsidRPr="00447A54">
        <w:t xml:space="preserve"> </w:t>
      </w:r>
      <w:r w:rsidRPr="006E7980">
        <w:t>уметь обосновывать своё понимание семейных ценностей, выраженных в фольклорных сюжетах;</w:t>
      </w:r>
      <w:r w:rsidR="00447A54" w:rsidRPr="00447A54">
        <w:t xml:space="preserve"> </w:t>
      </w:r>
      <w:r w:rsidRPr="006E7980">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r w:rsidR="00447A54" w:rsidRPr="00447A54">
        <w:t xml:space="preserve"> </w:t>
      </w:r>
      <w:r w:rsidRPr="006E7980">
        <w:t>понимать и обосновывать важность семейных ценностей с использованием различного иллюстративного материала.</w:t>
      </w:r>
    </w:p>
    <w:p w:rsidR="006E7980" w:rsidRPr="00BD2A44" w:rsidRDefault="006E7980" w:rsidP="006E7980">
      <w:pPr>
        <w:pStyle w:val="23"/>
        <w:shd w:val="clear" w:color="auto" w:fill="auto"/>
        <w:spacing w:before="0" w:after="0" w:line="240" w:lineRule="auto"/>
        <w:ind w:firstLine="709"/>
        <w:rPr>
          <w:i/>
        </w:rPr>
      </w:pPr>
      <w:r w:rsidRPr="00BD2A44">
        <w:rPr>
          <w:i/>
        </w:rPr>
        <w:t>Тема 15. Труд в истории семьи.</w:t>
      </w:r>
    </w:p>
    <w:p w:rsidR="006E7980" w:rsidRPr="006E7980" w:rsidRDefault="006E7980" w:rsidP="00447A54">
      <w:pPr>
        <w:pStyle w:val="23"/>
        <w:shd w:val="clear" w:color="auto" w:fill="auto"/>
        <w:spacing w:before="0" w:after="0" w:line="240" w:lineRule="auto"/>
        <w:ind w:firstLine="709"/>
      </w:pPr>
      <w:r w:rsidRPr="006E7980">
        <w:t>Знать и понимать, что такое семе</w:t>
      </w:r>
      <w:r w:rsidR="00447A54">
        <w:t>йное хозяйство и домашний труд;</w:t>
      </w:r>
      <w:r w:rsidR="00447A54" w:rsidRPr="00447A54">
        <w:t xml:space="preserve"> </w:t>
      </w:r>
      <w:r w:rsidRPr="006E7980">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r w:rsidR="00447A54" w:rsidRPr="00447A54">
        <w:t xml:space="preserve"> </w:t>
      </w:r>
      <w:r w:rsidRPr="006E7980">
        <w:t>осознавать и оценива</w:t>
      </w:r>
      <w:r w:rsidR="00447A54">
        <w:t>ть семейный уклад и взаимосвязь</w:t>
      </w:r>
      <w:r w:rsidR="00447A54" w:rsidRPr="00447A54">
        <w:t xml:space="preserve"> </w:t>
      </w:r>
      <w:r w:rsidRPr="006E7980">
        <w:t>с социально-экономической структурой общества в форме большой и малой семей;</w:t>
      </w:r>
      <w:r w:rsidR="00447A54" w:rsidRPr="00447A54">
        <w:t xml:space="preserve"> </w:t>
      </w:r>
      <w:r w:rsidRPr="006E7980">
        <w:t>характеризовать распределение семейного труда и осознавать его важность для укрепления целостности семьи.</w:t>
      </w:r>
    </w:p>
    <w:p w:rsidR="006E7980" w:rsidRPr="00BD2A44" w:rsidRDefault="006E7980" w:rsidP="006E7980">
      <w:pPr>
        <w:pStyle w:val="23"/>
        <w:shd w:val="clear" w:color="auto" w:fill="auto"/>
        <w:spacing w:before="0" w:after="0" w:line="240" w:lineRule="auto"/>
        <w:ind w:firstLine="709"/>
        <w:rPr>
          <w:i/>
        </w:rPr>
      </w:pPr>
      <w:r w:rsidRPr="00BD2A44">
        <w:rPr>
          <w:i/>
        </w:rPr>
        <w:t>Тема 16. Семья в современном мире (практическое занятие).</w:t>
      </w:r>
    </w:p>
    <w:p w:rsidR="006E7980" w:rsidRPr="006E7980" w:rsidRDefault="006E7980" w:rsidP="00447A54">
      <w:pPr>
        <w:pStyle w:val="23"/>
        <w:shd w:val="clear" w:color="auto" w:fill="auto"/>
        <w:spacing w:before="0" w:after="0" w:line="240" w:lineRule="auto"/>
        <w:ind w:firstLine="709"/>
      </w:pPr>
      <w:r w:rsidRPr="006E7980">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w:t>
      </w:r>
      <w:r w:rsidR="00447A54">
        <w:t>мьи;</w:t>
      </w:r>
      <w:r w:rsidR="00447A54" w:rsidRPr="00447A54">
        <w:t xml:space="preserve"> </w:t>
      </w:r>
      <w:r w:rsidRPr="006E7980">
        <w:t xml:space="preserve">выделять особенности духовной культуры семьи в фольклоре и культуре различных народов на основе предметных знаний о культуре своего </w:t>
      </w:r>
      <w:r w:rsidRPr="006E7980">
        <w:lastRenderedPageBreak/>
        <w:t>народа;</w:t>
      </w:r>
      <w:r w:rsidR="00447A54" w:rsidRPr="00447A54">
        <w:t xml:space="preserve"> </w:t>
      </w:r>
      <w:r w:rsidRPr="006E7980">
        <w:t>предполагать и доказывать наличие взаимосвязи между культурой и духовно-нравственными ценностями семьи;</w:t>
      </w:r>
      <w:r w:rsidR="00447A54" w:rsidRPr="00447A54">
        <w:t xml:space="preserve"> </w:t>
      </w:r>
      <w:r w:rsidRPr="006E7980">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E7980" w:rsidRPr="00BD2A44" w:rsidRDefault="006E7980" w:rsidP="006E7980">
      <w:pPr>
        <w:pStyle w:val="23"/>
        <w:shd w:val="clear" w:color="auto" w:fill="auto"/>
        <w:spacing w:before="0" w:after="0" w:line="240" w:lineRule="auto"/>
        <w:ind w:firstLine="709"/>
        <w:rPr>
          <w:b/>
        </w:rPr>
      </w:pPr>
      <w:r w:rsidRPr="00BD2A44">
        <w:rPr>
          <w:b/>
        </w:rPr>
        <w:t>Тематический блок 3. «Духовно-нравственное богатство личности».</w:t>
      </w:r>
    </w:p>
    <w:p w:rsidR="006E7980" w:rsidRPr="00BD2A44" w:rsidRDefault="006E7980" w:rsidP="006E7980">
      <w:pPr>
        <w:pStyle w:val="23"/>
        <w:shd w:val="clear" w:color="auto" w:fill="auto"/>
        <w:spacing w:before="0" w:after="0" w:line="240" w:lineRule="auto"/>
        <w:ind w:firstLine="709"/>
        <w:rPr>
          <w:i/>
        </w:rPr>
      </w:pPr>
      <w:r w:rsidRPr="00BD2A44">
        <w:rPr>
          <w:i/>
        </w:rPr>
        <w:t>Тема 17. Личность - общество - культура.</w:t>
      </w:r>
    </w:p>
    <w:p w:rsidR="006E7980" w:rsidRPr="006E7980" w:rsidRDefault="00BD2A44" w:rsidP="00BD2A44">
      <w:pPr>
        <w:pStyle w:val="23"/>
        <w:shd w:val="clear" w:color="auto" w:fill="auto"/>
        <w:tabs>
          <w:tab w:val="left" w:pos="5458"/>
          <w:tab w:val="left" w:pos="6697"/>
          <w:tab w:val="left" w:pos="8778"/>
        </w:tabs>
        <w:spacing w:before="0" w:after="0" w:line="240" w:lineRule="auto"/>
        <w:ind w:firstLine="709"/>
      </w:pPr>
      <w:r>
        <w:t>Знать и понимать значение</w:t>
      </w:r>
      <w:r w:rsidRPr="00BD2A44">
        <w:t xml:space="preserve"> </w:t>
      </w:r>
      <w:r>
        <w:t>термина</w:t>
      </w:r>
      <w:r w:rsidRPr="00BD2A44">
        <w:t xml:space="preserve"> </w:t>
      </w:r>
      <w:r>
        <w:t>«человек» в</w:t>
      </w:r>
      <w:r w:rsidRPr="00BD2A44">
        <w:t xml:space="preserve"> </w:t>
      </w:r>
      <w:r w:rsidR="006E7980" w:rsidRPr="006E7980">
        <w:t>кон</w:t>
      </w:r>
      <w:r>
        <w:t>тексте</w:t>
      </w:r>
      <w:r w:rsidRPr="00BD2A44">
        <w:t xml:space="preserve"> </w:t>
      </w:r>
      <w:r w:rsidR="006E7980" w:rsidRPr="006E7980">
        <w:t>духовно-нра</w:t>
      </w:r>
      <w:r>
        <w:t>вственной культуры;</w:t>
      </w:r>
      <w:r w:rsidRPr="00BD2A44">
        <w:t xml:space="preserve"> </w:t>
      </w:r>
      <w:r w:rsidR="006E7980" w:rsidRPr="006E7980">
        <w:t>уметь обосновать взаимосвязь и взаимообусловленность чело века и общества, человека и культуры;</w:t>
      </w:r>
      <w:r w:rsidRPr="00BD2A44">
        <w:t xml:space="preserve"> </w:t>
      </w:r>
      <w:r w:rsidR="006E7980" w:rsidRPr="006E7980">
        <w:t>понимать и объяснять различия между обоснованием термина «личность» в быту, в контексте культуры и творчества;</w:t>
      </w:r>
      <w:r w:rsidRPr="00BD2A44">
        <w:t xml:space="preserve"> </w:t>
      </w:r>
      <w:r w:rsidR="006E7980" w:rsidRPr="006E7980">
        <w:t>знать, что такое гуманизм, иметь представление о его источниках в культуре.</w:t>
      </w:r>
    </w:p>
    <w:p w:rsidR="006E7980" w:rsidRPr="00BD2A44" w:rsidRDefault="006E7980" w:rsidP="006E7980">
      <w:pPr>
        <w:pStyle w:val="23"/>
        <w:shd w:val="clear" w:color="auto" w:fill="auto"/>
        <w:spacing w:before="0" w:after="0" w:line="240" w:lineRule="auto"/>
        <w:ind w:firstLine="709"/>
        <w:rPr>
          <w:i/>
        </w:rPr>
      </w:pPr>
      <w:r w:rsidRPr="00BD2A44">
        <w:rPr>
          <w:i/>
        </w:rPr>
        <w:t>Тема 18. Духовный мир человека. Человек - творец культуры.</w:t>
      </w:r>
    </w:p>
    <w:p w:rsidR="006E7980" w:rsidRPr="006E7980" w:rsidRDefault="006E7980" w:rsidP="000C4AB8">
      <w:pPr>
        <w:pStyle w:val="23"/>
        <w:shd w:val="clear" w:color="auto" w:fill="auto"/>
        <w:spacing w:before="0" w:after="0" w:line="240" w:lineRule="auto"/>
        <w:ind w:firstLine="709"/>
      </w:pPr>
      <w:r w:rsidRPr="006E7980">
        <w:t>Знать значение термина «творчество» в нескольких аспектах и по</w:t>
      </w:r>
      <w:r w:rsidR="00BD2A44">
        <w:t>нимать границы их применимости;</w:t>
      </w:r>
      <w:r w:rsidR="00BD2A44" w:rsidRPr="00BD2A44">
        <w:t xml:space="preserve"> </w:t>
      </w:r>
      <w:r w:rsidRPr="006E7980">
        <w:t>осознавать и доказывать важность морально- нравственных ограничений в творчестве;</w:t>
      </w:r>
      <w:r w:rsidR="00BD2A44" w:rsidRPr="00BD2A44">
        <w:t xml:space="preserve"> </w:t>
      </w:r>
      <w:r w:rsidRPr="006E7980">
        <w:t>обосновывать важность творчества как реализацию духовно-нравственных ценностей человека;</w:t>
      </w:r>
      <w:r w:rsidR="00BD2A44" w:rsidRPr="00BD2A44">
        <w:t xml:space="preserve"> </w:t>
      </w:r>
      <w:r w:rsidRPr="006E7980">
        <w:t>доказывать детерминированность твор</w:t>
      </w:r>
      <w:r w:rsidR="000C4AB8">
        <w:t xml:space="preserve">чества культурой своего этноса; </w:t>
      </w:r>
      <w:r w:rsidRPr="006E7980">
        <w:t>знать и уметь объяснить взаимосвязь труда и творчества.</w:t>
      </w:r>
    </w:p>
    <w:p w:rsidR="006E7980" w:rsidRPr="00BD2A44" w:rsidRDefault="006E7980" w:rsidP="00BD2A44">
      <w:pPr>
        <w:pStyle w:val="23"/>
        <w:shd w:val="clear" w:color="auto" w:fill="auto"/>
        <w:spacing w:before="0" w:after="0" w:line="240" w:lineRule="auto"/>
        <w:ind w:firstLine="709"/>
        <w:rPr>
          <w:i/>
        </w:rPr>
      </w:pPr>
      <w:r w:rsidRPr="00BD2A44">
        <w:rPr>
          <w:i/>
        </w:rPr>
        <w:t>Тема 19. Личность и духовно-нравственные ценности.</w:t>
      </w:r>
    </w:p>
    <w:p w:rsidR="006E7980" w:rsidRPr="006E7980" w:rsidRDefault="006E7980" w:rsidP="00674429">
      <w:pPr>
        <w:pStyle w:val="23"/>
        <w:shd w:val="clear" w:color="auto" w:fill="auto"/>
        <w:spacing w:before="0" w:after="0" w:line="240" w:lineRule="auto"/>
        <w:ind w:firstLine="709"/>
      </w:pPr>
      <w:r w:rsidRPr="006E7980">
        <w:t>Знать и уметь объяснить значение и роль морали и н</w:t>
      </w:r>
      <w:r w:rsidR="00674429">
        <w:t>равственности в жизни человека;</w:t>
      </w:r>
      <w:r w:rsidR="00674429" w:rsidRPr="00674429">
        <w:t xml:space="preserve"> </w:t>
      </w:r>
      <w:r w:rsidRPr="006E7980">
        <w:t>обосновывать происхождение духовных ценностей, понимание идеалов добра</w:t>
      </w:r>
      <w:r w:rsidR="00674429" w:rsidRPr="00674429">
        <w:t xml:space="preserve"> </w:t>
      </w:r>
      <w:r w:rsidR="00674429">
        <w:t>и зла;</w:t>
      </w:r>
      <w:r w:rsidR="00674429" w:rsidRPr="00674429">
        <w:t xml:space="preserve"> </w:t>
      </w:r>
      <w:r w:rsidRPr="006E7980">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6E7980" w:rsidRPr="00674429" w:rsidRDefault="006E7980" w:rsidP="00BD2A44">
      <w:pPr>
        <w:pStyle w:val="23"/>
        <w:shd w:val="clear" w:color="auto" w:fill="auto"/>
        <w:spacing w:before="0" w:after="0" w:line="240" w:lineRule="auto"/>
        <w:ind w:firstLine="709"/>
        <w:rPr>
          <w:b/>
        </w:rPr>
      </w:pPr>
      <w:r w:rsidRPr="00674429">
        <w:rPr>
          <w:b/>
        </w:rPr>
        <w:t>Тематический блок 4. «Культурное единство России».</w:t>
      </w:r>
    </w:p>
    <w:p w:rsidR="006E7980" w:rsidRPr="00674429" w:rsidRDefault="006E7980" w:rsidP="00BD2A44">
      <w:pPr>
        <w:pStyle w:val="23"/>
        <w:shd w:val="clear" w:color="auto" w:fill="auto"/>
        <w:spacing w:before="0" w:after="0" w:line="240" w:lineRule="auto"/>
        <w:ind w:firstLine="709"/>
        <w:rPr>
          <w:i/>
        </w:rPr>
      </w:pPr>
      <w:r w:rsidRPr="00674429">
        <w:rPr>
          <w:i/>
        </w:rPr>
        <w:t>Тема 20. Историческая память как духовно-нравственная ценность.</w:t>
      </w:r>
    </w:p>
    <w:p w:rsidR="006E7980" w:rsidRPr="006E7980" w:rsidRDefault="006E7980" w:rsidP="00674429">
      <w:pPr>
        <w:pStyle w:val="23"/>
        <w:shd w:val="clear" w:color="auto" w:fill="auto"/>
        <w:spacing w:before="0" w:after="0" w:line="240" w:lineRule="auto"/>
        <w:ind w:firstLine="709"/>
      </w:pPr>
      <w:r w:rsidRPr="006E7980">
        <w:t>Понимать и уметь объяснять суть термина «история», знать основные исторические периоды и умет</w:t>
      </w:r>
      <w:r w:rsidR="00674429">
        <w:t>ь выделять их сущностные черты;</w:t>
      </w:r>
      <w:r w:rsidR="00674429" w:rsidRPr="00674429">
        <w:t xml:space="preserve"> </w:t>
      </w:r>
      <w:r w:rsidRPr="006E7980">
        <w:t>иметь представление о значен</w:t>
      </w:r>
      <w:r w:rsidR="00674429">
        <w:t>ии и функциях изучения истории;</w:t>
      </w:r>
      <w:r w:rsidR="00674429" w:rsidRPr="00674429">
        <w:t xml:space="preserve"> </w:t>
      </w:r>
      <w:r w:rsidRPr="006E7980">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E7980" w:rsidRPr="00674429" w:rsidRDefault="006E7980" w:rsidP="00BD2A44">
      <w:pPr>
        <w:pStyle w:val="23"/>
        <w:shd w:val="clear" w:color="auto" w:fill="auto"/>
        <w:spacing w:before="0" w:after="0" w:line="240" w:lineRule="auto"/>
        <w:ind w:firstLine="709"/>
        <w:rPr>
          <w:i/>
        </w:rPr>
      </w:pPr>
      <w:r w:rsidRPr="00674429">
        <w:rPr>
          <w:i/>
        </w:rPr>
        <w:t>Тема 21. Литература как язык культуры.</w:t>
      </w:r>
    </w:p>
    <w:p w:rsidR="006E7980" w:rsidRPr="006E7980" w:rsidRDefault="006E7980" w:rsidP="00674429">
      <w:pPr>
        <w:pStyle w:val="23"/>
        <w:shd w:val="clear" w:color="auto" w:fill="auto"/>
        <w:spacing w:before="0" w:after="0" w:line="240" w:lineRule="auto"/>
        <w:ind w:firstLine="709"/>
      </w:pPr>
      <w:r w:rsidRPr="006E7980">
        <w:t>Знать и понимать отличия литературы от других видов художес</w:t>
      </w:r>
      <w:r w:rsidR="00674429">
        <w:t>твенного творчества;</w:t>
      </w:r>
      <w:r w:rsidR="00674429" w:rsidRPr="00674429">
        <w:t xml:space="preserve"> </w:t>
      </w:r>
      <w:r w:rsidRPr="006E7980">
        <w:t>рассказывать об особенностях литературного повествования, выделять простые выразительные средства литературного языка;</w:t>
      </w:r>
      <w:r w:rsidR="00674429" w:rsidRPr="00674429">
        <w:t xml:space="preserve"> </w:t>
      </w:r>
      <w:r w:rsidRPr="006E7980">
        <w:t>обосновывать и доказывать важность литературы как культурного явления, как формы трансляции культурных ценностей;</w:t>
      </w:r>
      <w:r w:rsidR="00674429" w:rsidRPr="00674429">
        <w:t xml:space="preserve"> </w:t>
      </w:r>
      <w:r w:rsidRPr="006E7980">
        <w:t>находить и обозначать средства выражения морального и нравственного смысла в литературных произведениях.</w:t>
      </w:r>
    </w:p>
    <w:p w:rsidR="006E7980" w:rsidRPr="00674429" w:rsidRDefault="006E7980" w:rsidP="00BD2A44">
      <w:pPr>
        <w:pStyle w:val="23"/>
        <w:shd w:val="clear" w:color="auto" w:fill="auto"/>
        <w:spacing w:before="0" w:after="0" w:line="240" w:lineRule="auto"/>
        <w:ind w:firstLine="709"/>
        <w:rPr>
          <w:i/>
        </w:rPr>
      </w:pPr>
      <w:r w:rsidRPr="00674429">
        <w:rPr>
          <w:i/>
        </w:rPr>
        <w:t>Тема 22. Взаимовлияние культур.</w:t>
      </w:r>
    </w:p>
    <w:p w:rsidR="006E7980" w:rsidRPr="006E7980" w:rsidRDefault="006E7980" w:rsidP="00674429">
      <w:pPr>
        <w:pStyle w:val="23"/>
        <w:shd w:val="clear" w:color="auto" w:fill="auto"/>
        <w:spacing w:before="0" w:after="0" w:line="240" w:lineRule="auto"/>
        <w:ind w:firstLine="709"/>
      </w:pPr>
      <w:r w:rsidRPr="006E7980">
        <w:t>Иметь представление о значении терминов «взаимодействие культур», «культурный обмен» как формах распространения и обогащения духовно</w:t>
      </w:r>
      <w:r w:rsidR="00674429">
        <w:t>-нравственных идеалов общества;</w:t>
      </w:r>
      <w:r w:rsidR="00674429" w:rsidRPr="00674429">
        <w:t xml:space="preserve"> </w:t>
      </w:r>
      <w:r w:rsidRPr="006E7980">
        <w:t>понимать и обосновывать важность сохра</w:t>
      </w:r>
      <w:r w:rsidR="00674429">
        <w:t>нения культурного наследия;</w:t>
      </w:r>
      <w:r w:rsidR="00674429" w:rsidRPr="00674429">
        <w:t xml:space="preserve"> </w:t>
      </w:r>
      <w:r w:rsidRPr="006E7980">
        <w:t xml:space="preserve">знать, что такое глобализация, уметь приводить примеры межкультурной коммуникации как способа формирования общих </w:t>
      </w:r>
      <w:r w:rsidRPr="006E7980">
        <w:lastRenderedPageBreak/>
        <w:t>духовно-нравственных ценностей.</w:t>
      </w:r>
    </w:p>
    <w:p w:rsidR="006E7980" w:rsidRPr="00674429" w:rsidRDefault="006E7980" w:rsidP="006E7980">
      <w:pPr>
        <w:pStyle w:val="23"/>
        <w:shd w:val="clear" w:color="auto" w:fill="auto"/>
        <w:spacing w:before="0" w:after="0" w:line="240" w:lineRule="auto"/>
        <w:ind w:firstLine="709"/>
        <w:rPr>
          <w:i/>
        </w:rPr>
      </w:pPr>
      <w:r w:rsidRPr="00674429">
        <w:rPr>
          <w:i/>
        </w:rPr>
        <w:t>Тема 23. Духовно-нравственные ценности российского народа.</w:t>
      </w:r>
    </w:p>
    <w:p w:rsidR="006E7980" w:rsidRPr="006E7980" w:rsidRDefault="006E7980" w:rsidP="00CA0E95">
      <w:pPr>
        <w:pStyle w:val="23"/>
        <w:shd w:val="clear" w:color="auto" w:fill="auto"/>
        <w:spacing w:before="0" w:after="0" w:line="240" w:lineRule="auto"/>
        <w:ind w:firstLine="709"/>
      </w:pPr>
      <w:r w:rsidRPr="006E7980">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w:t>
      </w:r>
      <w:r w:rsidR="00CA0E95">
        <w:t>лений, единство народов России;</w:t>
      </w:r>
      <w:r w:rsidR="00CA0E95" w:rsidRPr="00CA0E95">
        <w:t xml:space="preserve"> </w:t>
      </w:r>
      <w:r w:rsidRPr="006E7980">
        <w:t>осознавать духовно-нравственные ценности в качестве базовых общегражданских ценностей российского общества и уметь доказывать это.</w:t>
      </w:r>
    </w:p>
    <w:p w:rsidR="006E7980" w:rsidRPr="00CA0E95" w:rsidRDefault="006E7980" w:rsidP="006E7980">
      <w:pPr>
        <w:pStyle w:val="23"/>
        <w:shd w:val="clear" w:color="auto" w:fill="auto"/>
        <w:spacing w:before="0" w:after="0" w:line="240" w:lineRule="auto"/>
        <w:ind w:firstLine="709"/>
        <w:rPr>
          <w:i/>
        </w:rPr>
      </w:pPr>
      <w:r w:rsidRPr="00CA0E95">
        <w:rPr>
          <w:i/>
        </w:rPr>
        <w:t>Тема 24. Регионы России: культурное многообразие.</w:t>
      </w:r>
    </w:p>
    <w:p w:rsidR="006E7980" w:rsidRPr="006E7980" w:rsidRDefault="006E7980" w:rsidP="00CA0E95">
      <w:pPr>
        <w:pStyle w:val="23"/>
        <w:shd w:val="clear" w:color="auto" w:fill="auto"/>
        <w:spacing w:before="0" w:after="0" w:line="240" w:lineRule="auto"/>
        <w:ind w:firstLine="709"/>
      </w:pPr>
      <w:r w:rsidRPr="006E7980">
        <w:t>Понимать принципы федеративного устройства России и концепт «полиэтничность»;</w:t>
      </w:r>
      <w:r w:rsidR="00CA0E95" w:rsidRPr="00CA0E95">
        <w:t xml:space="preserve"> </w:t>
      </w:r>
      <w:r w:rsidRPr="006E7980">
        <w:t>называть основные этносы Российской Федерации и регионы, где они традиционно проживают;</w:t>
      </w:r>
      <w:r w:rsidR="00CA0E95" w:rsidRPr="00CA0E95">
        <w:t xml:space="preserve"> </w:t>
      </w:r>
      <w:r w:rsidRPr="006E7980">
        <w:t>уметь объяснить значение словосочетаний «многонациональный народ Российской Федерации», «государствообразующий народ», «титульный этнос»;</w:t>
      </w:r>
      <w:r w:rsidR="00CA0E95" w:rsidRPr="00CA0E95">
        <w:t xml:space="preserve"> </w:t>
      </w:r>
      <w:r w:rsidRPr="006E7980">
        <w:t>понимать ценность многообразия культурных укладов народов Российской Федерации;</w:t>
      </w:r>
      <w:r w:rsidR="00CA0E95" w:rsidRPr="00CA0E95">
        <w:t xml:space="preserve"> </w:t>
      </w:r>
      <w:r w:rsidRPr="006E7980">
        <w:t>демонстрировать готовность к сохранению межнационального и межрелигиозного согласия в России;</w:t>
      </w:r>
      <w:r w:rsidR="00CA0E95" w:rsidRPr="00CA0E95">
        <w:t xml:space="preserve"> </w:t>
      </w:r>
      <w:r w:rsidRPr="006E7980">
        <w:t>уметь выделять общие черты в культуре различных народов, обосновывать их значение и причины.</w:t>
      </w:r>
    </w:p>
    <w:p w:rsidR="006E7980" w:rsidRPr="00CA0E95" w:rsidRDefault="006E7980" w:rsidP="006E7980">
      <w:pPr>
        <w:pStyle w:val="23"/>
        <w:shd w:val="clear" w:color="auto" w:fill="auto"/>
        <w:spacing w:before="0" w:after="0" w:line="240" w:lineRule="auto"/>
        <w:ind w:firstLine="709"/>
        <w:rPr>
          <w:i/>
        </w:rPr>
      </w:pPr>
      <w:r w:rsidRPr="00CA0E95">
        <w:rPr>
          <w:i/>
        </w:rPr>
        <w:t>Тема 25. Праздники в культуре народов России.</w:t>
      </w:r>
    </w:p>
    <w:p w:rsidR="006E7980" w:rsidRPr="006E7980" w:rsidRDefault="006E7980" w:rsidP="00CA0E95">
      <w:pPr>
        <w:pStyle w:val="23"/>
        <w:shd w:val="clear" w:color="auto" w:fill="auto"/>
        <w:spacing w:before="0" w:after="0" w:line="240" w:lineRule="auto"/>
        <w:ind w:firstLine="709"/>
      </w:pPr>
      <w:r w:rsidRPr="006E7980">
        <w:t>Иметь представление о природе праздников и обосновывать их в</w:t>
      </w:r>
      <w:r w:rsidR="00CA0E95">
        <w:t>ажность как элементов культуры;</w:t>
      </w:r>
      <w:r w:rsidR="00CA0E95" w:rsidRPr="00CA0E95">
        <w:t xml:space="preserve"> </w:t>
      </w:r>
      <w:r w:rsidRPr="006E7980">
        <w:t>устанавливать взаимосвязь п</w:t>
      </w:r>
      <w:r w:rsidR="00CA0E95">
        <w:t>раздников и культурного уклада;</w:t>
      </w:r>
      <w:r w:rsidR="00CA0E95" w:rsidRPr="00CA0E95">
        <w:t xml:space="preserve"> </w:t>
      </w:r>
      <w:r w:rsidRPr="006E7980">
        <w:t>разл</w:t>
      </w:r>
      <w:r w:rsidR="00CA0E95">
        <w:t>ичать основные типы праздников;</w:t>
      </w:r>
      <w:r w:rsidR="00CA0E95" w:rsidRPr="00CA0E95">
        <w:t xml:space="preserve"> </w:t>
      </w:r>
      <w:r w:rsidRPr="006E7980">
        <w:t>уметь рассказывать о праздничных традициях народов России и собственной семьи;</w:t>
      </w:r>
      <w:r w:rsidR="00CA0E95" w:rsidRPr="00CA0E95">
        <w:t xml:space="preserve"> </w:t>
      </w:r>
      <w:r w:rsidRPr="006E7980">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6E7980" w:rsidRPr="000D0EFB" w:rsidRDefault="006E7980" w:rsidP="006E7980">
      <w:pPr>
        <w:pStyle w:val="23"/>
        <w:shd w:val="clear" w:color="auto" w:fill="auto"/>
        <w:spacing w:before="0" w:after="0" w:line="240" w:lineRule="auto"/>
        <w:ind w:firstLine="709"/>
        <w:rPr>
          <w:i/>
        </w:rPr>
      </w:pPr>
      <w:r w:rsidRPr="000D0EFB">
        <w:rPr>
          <w:i/>
        </w:rPr>
        <w:t>Тема 26. Памятники архитектуры народов России.</w:t>
      </w:r>
    </w:p>
    <w:p w:rsidR="006E7980" w:rsidRPr="006E7980" w:rsidRDefault="006E7980" w:rsidP="000D0EFB">
      <w:pPr>
        <w:pStyle w:val="23"/>
        <w:shd w:val="clear" w:color="auto" w:fill="auto"/>
        <w:spacing w:before="0" w:after="0" w:line="240" w:lineRule="auto"/>
        <w:ind w:firstLine="709"/>
      </w:pPr>
      <w:r w:rsidRPr="006E7980">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w:t>
      </w:r>
      <w:r w:rsidR="000D0EFB">
        <w:t>этапами исторического развития;</w:t>
      </w:r>
      <w:r w:rsidR="000D0EFB" w:rsidRPr="000D0EFB">
        <w:t xml:space="preserve"> </w:t>
      </w:r>
      <w:r w:rsidRPr="006E7980">
        <w:t>понимать взаимосвязь между типом жилищ и типом хозяйственной деятельности;</w:t>
      </w:r>
      <w:r w:rsidR="000D0EFB" w:rsidRPr="000D0EFB">
        <w:t xml:space="preserve"> </w:t>
      </w:r>
      <w:r w:rsidRPr="006E7980">
        <w:t>осознавать и уметь охарактеризовать связь между уровнем научно-технического развития и типами жилищ;</w:t>
      </w:r>
      <w:r w:rsidR="000D0EFB" w:rsidRPr="000D0EFB">
        <w:t xml:space="preserve"> </w:t>
      </w:r>
      <w:r w:rsidRPr="006E7980">
        <w:t>осознавать и уметь объяснять взаимосвязь между особенностями архитектуры и духовно-нравственными ценностями народов России;</w:t>
      </w:r>
      <w:r w:rsidR="000D0EFB" w:rsidRPr="000D0EFB">
        <w:t xml:space="preserve"> </w:t>
      </w:r>
      <w:r w:rsidRPr="006E7980">
        <w:t>устанавливать связь между историей памятника и историей края, характеризовать памятники истории и культуры;</w:t>
      </w:r>
      <w:r w:rsidR="000D0EFB" w:rsidRPr="000D0EFB">
        <w:t xml:space="preserve"> </w:t>
      </w:r>
      <w:r w:rsidRPr="006E7980">
        <w:t>иметь представление о нравственном и научном смысле краеведческой работы.</w:t>
      </w:r>
    </w:p>
    <w:p w:rsidR="006E7980" w:rsidRPr="000D0EFB" w:rsidRDefault="006E7980" w:rsidP="006E7980">
      <w:pPr>
        <w:pStyle w:val="23"/>
        <w:shd w:val="clear" w:color="auto" w:fill="auto"/>
        <w:spacing w:before="0" w:after="0" w:line="240" w:lineRule="auto"/>
        <w:ind w:firstLine="709"/>
        <w:rPr>
          <w:i/>
        </w:rPr>
      </w:pPr>
      <w:r w:rsidRPr="000D0EFB">
        <w:rPr>
          <w:i/>
        </w:rPr>
        <w:t>Тема 27. Музыкальная культура народов России.</w:t>
      </w:r>
    </w:p>
    <w:p w:rsidR="006E7980" w:rsidRPr="006E7980" w:rsidRDefault="006E7980" w:rsidP="000D0EFB">
      <w:pPr>
        <w:pStyle w:val="23"/>
        <w:shd w:val="clear" w:color="auto" w:fill="auto"/>
        <w:spacing w:before="0" w:after="0" w:line="240" w:lineRule="auto"/>
        <w:ind w:firstLine="709"/>
      </w:pPr>
      <w:r w:rsidRPr="006E7980">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w:t>
      </w:r>
      <w:r w:rsidR="000D0EFB">
        <w:t>языка;</w:t>
      </w:r>
      <w:r w:rsidR="000D0EFB" w:rsidRPr="000D0EFB">
        <w:t xml:space="preserve"> </w:t>
      </w:r>
      <w:r w:rsidRPr="006E7980">
        <w:t>обосновывать и доказывать важность музыки как культурного явления, как формы трансляции культурных ценностей;</w:t>
      </w:r>
      <w:r w:rsidR="000D0EFB" w:rsidRPr="000D0EFB">
        <w:t xml:space="preserve"> </w:t>
      </w:r>
      <w:r w:rsidRPr="006E7980">
        <w:t xml:space="preserve">находить и обозначать средства выражения </w:t>
      </w:r>
      <w:r w:rsidRPr="006E7980">
        <w:lastRenderedPageBreak/>
        <w:t>морального и нравственного смысла музыкальных произведений;</w:t>
      </w:r>
      <w:r w:rsidR="000D0EFB" w:rsidRPr="000D0EFB">
        <w:t xml:space="preserve"> </w:t>
      </w:r>
      <w:r w:rsidRPr="006E7980">
        <w:t>знать основные темы музыкального творчества народов России, народные инструменты.</w:t>
      </w:r>
    </w:p>
    <w:p w:rsidR="006E7980" w:rsidRPr="000D0EFB" w:rsidRDefault="006E7980" w:rsidP="006E7980">
      <w:pPr>
        <w:pStyle w:val="23"/>
        <w:shd w:val="clear" w:color="auto" w:fill="auto"/>
        <w:spacing w:before="0" w:after="0" w:line="240" w:lineRule="auto"/>
        <w:ind w:firstLine="709"/>
        <w:rPr>
          <w:i/>
        </w:rPr>
      </w:pPr>
      <w:r w:rsidRPr="000D0EFB">
        <w:rPr>
          <w:i/>
        </w:rPr>
        <w:t>Тема 28. Изобразительное искусство народов России.</w:t>
      </w:r>
    </w:p>
    <w:p w:rsidR="006E7980" w:rsidRPr="006E7980" w:rsidRDefault="006E7980" w:rsidP="000D0EFB">
      <w:pPr>
        <w:pStyle w:val="23"/>
        <w:shd w:val="clear" w:color="auto" w:fill="auto"/>
        <w:spacing w:before="0" w:after="0" w:line="240" w:lineRule="auto"/>
        <w:ind w:firstLine="709"/>
      </w:pPr>
      <w:r w:rsidRPr="006E7980">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w:t>
      </w:r>
      <w:r w:rsidR="000D0EFB">
        <w:t>льного искусства;</w:t>
      </w:r>
      <w:r w:rsidR="000D0EFB" w:rsidRPr="000D0EFB">
        <w:t xml:space="preserve"> </w:t>
      </w:r>
      <w:r w:rsidRPr="006E7980">
        <w:t>уметь объяснить, что такое скульптура, живопись, графика, фольклорные орнаменты;</w:t>
      </w:r>
      <w:r w:rsidR="000D0EFB" w:rsidRPr="000D0EFB">
        <w:t xml:space="preserve"> </w:t>
      </w:r>
      <w:r w:rsidRPr="006E7980">
        <w:t>обосновывать и доказывать важность изобразительного искусства как культурного явления, как формы трансляции культурных ценностей;</w:t>
      </w:r>
      <w:r w:rsidR="000D0EFB" w:rsidRPr="000D0EFB">
        <w:t xml:space="preserve"> </w:t>
      </w:r>
      <w:r w:rsidRPr="006E7980">
        <w:t>находить и обозначать средства выражения морального и нравственного смысла изобразительного искусства;</w:t>
      </w:r>
      <w:r w:rsidR="000D0EFB" w:rsidRPr="000D0EFB">
        <w:t xml:space="preserve"> </w:t>
      </w:r>
      <w:r w:rsidRPr="006E7980">
        <w:t>знать основные темы изобразительного искусства народов России.</w:t>
      </w:r>
    </w:p>
    <w:p w:rsidR="006E7980" w:rsidRPr="000D0EFB" w:rsidRDefault="006E7980" w:rsidP="006E7980">
      <w:pPr>
        <w:pStyle w:val="23"/>
        <w:shd w:val="clear" w:color="auto" w:fill="auto"/>
        <w:spacing w:before="0" w:after="0" w:line="240" w:lineRule="auto"/>
        <w:ind w:firstLine="709"/>
        <w:rPr>
          <w:i/>
        </w:rPr>
      </w:pPr>
      <w:r w:rsidRPr="000D0EFB">
        <w:rPr>
          <w:i/>
        </w:rPr>
        <w:t>Тема 29. Фольклор и литература народов России.</w:t>
      </w:r>
    </w:p>
    <w:p w:rsidR="006E7980" w:rsidRPr="006E7980" w:rsidRDefault="006E7980" w:rsidP="000D0EFB">
      <w:pPr>
        <w:pStyle w:val="23"/>
        <w:shd w:val="clear" w:color="auto" w:fill="auto"/>
        <w:spacing w:before="0" w:after="0" w:line="240" w:lineRule="auto"/>
        <w:ind w:firstLine="709"/>
      </w:pPr>
      <w:r w:rsidRPr="006E7980">
        <w:t xml:space="preserve">Знать и понимать, что такое пословицы и поговорки, обосновывать важность и нужность этих </w:t>
      </w:r>
      <w:r w:rsidR="000D0EFB">
        <w:t>языковых выразительных средств;</w:t>
      </w:r>
      <w:r w:rsidR="000D0EFB" w:rsidRPr="000D0EFB">
        <w:t xml:space="preserve"> </w:t>
      </w:r>
      <w:r w:rsidRPr="006E7980">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r w:rsidR="000D0EFB" w:rsidRPr="000D0EFB">
        <w:t xml:space="preserve"> </w:t>
      </w:r>
      <w:r w:rsidRPr="006E7980">
        <w:t>знать, что такое национальная литература и каковы её выразительные средства;</w:t>
      </w:r>
      <w:r w:rsidR="000D0EFB" w:rsidRPr="000D0EFB">
        <w:t xml:space="preserve"> </w:t>
      </w:r>
      <w:r w:rsidRPr="006E7980">
        <w:t>оценивать морально-нравственный потенциал национальной литературы.</w:t>
      </w:r>
    </w:p>
    <w:p w:rsidR="006E7980" w:rsidRPr="000D0EFB" w:rsidRDefault="006E7980" w:rsidP="006E7980">
      <w:pPr>
        <w:pStyle w:val="23"/>
        <w:shd w:val="clear" w:color="auto" w:fill="auto"/>
        <w:spacing w:before="0" w:after="0" w:line="240" w:lineRule="auto"/>
        <w:ind w:firstLine="709"/>
        <w:rPr>
          <w:i/>
        </w:rPr>
      </w:pPr>
      <w:r w:rsidRPr="000D0EFB">
        <w:rPr>
          <w:i/>
        </w:rPr>
        <w:t>Тема 30. Бытовые традиции народов России: пища, одежда, дом.</w:t>
      </w:r>
    </w:p>
    <w:p w:rsidR="006E7980" w:rsidRPr="006E7980" w:rsidRDefault="006E7980" w:rsidP="000D0EFB">
      <w:pPr>
        <w:pStyle w:val="23"/>
        <w:shd w:val="clear" w:color="auto" w:fill="auto"/>
        <w:spacing w:before="0" w:after="0" w:line="240" w:lineRule="auto"/>
        <w:ind w:firstLine="709"/>
      </w:pPr>
      <w:r w:rsidRPr="006E7980">
        <w:t>Знать и уметь объяснить взаимосвязь между бытом и природными условиями проживания народа на примерах из ист</w:t>
      </w:r>
      <w:r w:rsidR="000D0EFB">
        <w:t>ории и культуры своего региона;</w:t>
      </w:r>
      <w:r w:rsidR="000D0EFB" w:rsidRPr="000D0EFB">
        <w:t xml:space="preserve"> </w:t>
      </w:r>
      <w:r w:rsidRPr="006E7980">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r w:rsidR="000D0EFB" w:rsidRPr="000D0EFB">
        <w:t xml:space="preserve"> </w:t>
      </w:r>
      <w:r w:rsidRPr="006E7980">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r w:rsidR="000D0EFB" w:rsidRPr="000D0EFB">
        <w:t xml:space="preserve"> </w:t>
      </w:r>
      <w:r w:rsidRPr="006E7980">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E7980" w:rsidRPr="000D0EFB" w:rsidRDefault="006E7980" w:rsidP="006E7980">
      <w:pPr>
        <w:pStyle w:val="23"/>
        <w:shd w:val="clear" w:color="auto" w:fill="auto"/>
        <w:spacing w:before="0" w:after="0" w:line="240" w:lineRule="auto"/>
        <w:ind w:firstLine="709"/>
        <w:rPr>
          <w:i/>
        </w:rPr>
      </w:pPr>
      <w:r w:rsidRPr="000D0EFB">
        <w:rPr>
          <w:i/>
        </w:rPr>
        <w:t>Тема 31. Культурная карта России (практическое занятие).</w:t>
      </w:r>
    </w:p>
    <w:p w:rsidR="006E7980" w:rsidRPr="006E7980" w:rsidRDefault="006E7980" w:rsidP="000D0EFB">
      <w:pPr>
        <w:pStyle w:val="23"/>
        <w:shd w:val="clear" w:color="auto" w:fill="auto"/>
        <w:spacing w:before="0" w:after="0" w:line="240" w:lineRule="auto"/>
        <w:ind w:firstLine="709"/>
      </w:pPr>
      <w:r w:rsidRPr="006E7980">
        <w:t>Знать и уметь объяснить отличия культурной географии от физич</w:t>
      </w:r>
      <w:r w:rsidR="000D0EFB">
        <w:t>еской и политической географии;</w:t>
      </w:r>
      <w:r w:rsidR="000D0EFB" w:rsidRPr="000D0EFB">
        <w:t xml:space="preserve"> </w:t>
      </w:r>
      <w:r w:rsidRPr="006E7980">
        <w:t>понимать, что такое культурная карта народов Рос</w:t>
      </w:r>
      <w:r w:rsidR="000D0EFB">
        <w:t>сии;</w:t>
      </w:r>
      <w:r w:rsidR="000D0EFB" w:rsidRPr="000D0EFB">
        <w:t xml:space="preserve"> </w:t>
      </w:r>
      <w:r w:rsidRPr="006E7980">
        <w:t>описывать отдельные области культурной карты в соответствии с их особенностями.</w:t>
      </w:r>
    </w:p>
    <w:p w:rsidR="006E7980" w:rsidRPr="000D0EFB" w:rsidRDefault="006E7980" w:rsidP="006E7980">
      <w:pPr>
        <w:pStyle w:val="23"/>
        <w:shd w:val="clear" w:color="auto" w:fill="auto"/>
        <w:spacing w:before="0" w:after="0" w:line="240" w:lineRule="auto"/>
        <w:ind w:firstLine="709"/>
        <w:rPr>
          <w:i/>
        </w:rPr>
      </w:pPr>
      <w:r w:rsidRPr="000D0EFB">
        <w:rPr>
          <w:i/>
        </w:rPr>
        <w:t>Тема 32. Единство страны - залог будущего России.</w:t>
      </w:r>
    </w:p>
    <w:p w:rsidR="006E7980" w:rsidRPr="00507F4F" w:rsidRDefault="006E7980" w:rsidP="000D0EFB">
      <w:pPr>
        <w:pStyle w:val="23"/>
        <w:shd w:val="clear" w:color="auto" w:fill="auto"/>
        <w:spacing w:before="0" w:after="0" w:line="240" w:lineRule="auto"/>
        <w:ind w:firstLine="709"/>
      </w:pPr>
      <w:r w:rsidRPr="006E7980">
        <w:t>Знать и уметь объяснить значение и роль общих элементов в культуре народов России для обоснования её территориального, политического и эко</w:t>
      </w:r>
      <w:r w:rsidR="000D0EFB">
        <w:t>номического единства;</w:t>
      </w:r>
      <w:r w:rsidR="000D0EFB" w:rsidRPr="000D0EFB">
        <w:t xml:space="preserve"> </w:t>
      </w:r>
      <w:r w:rsidRPr="006E7980">
        <w:t>понимать и доказывать важность и преимущества этого единства перед требованиями национального самоопределения отдельных этносов.</w:t>
      </w:r>
    </w:p>
    <w:p w:rsidR="000D0EFB" w:rsidRPr="00507F4F" w:rsidRDefault="000D0EFB" w:rsidP="000D0EFB">
      <w:pPr>
        <w:pStyle w:val="23"/>
        <w:shd w:val="clear" w:color="auto" w:fill="auto"/>
        <w:spacing w:before="0" w:after="0" w:line="240" w:lineRule="auto"/>
        <w:ind w:firstLine="709"/>
      </w:pPr>
    </w:p>
    <w:p w:rsidR="000D0EFB" w:rsidRPr="00507F4F" w:rsidRDefault="000D0EFB" w:rsidP="000D0EFB">
      <w:pPr>
        <w:widowControl/>
        <w:autoSpaceDE/>
        <w:autoSpaceDN/>
        <w:adjustRightInd/>
        <w:ind w:firstLine="0"/>
        <w:jc w:val="center"/>
        <w:rPr>
          <w:rFonts w:ascii="Times New Roman" w:hAnsi="Times New Roman" w:cs="Times New Roman"/>
          <w:b/>
          <w:smallCaps/>
          <w:sz w:val="28"/>
          <w:szCs w:val="28"/>
          <w:lang w:eastAsia="en-US"/>
        </w:rPr>
      </w:pPr>
      <w:r w:rsidRPr="000D0EFB">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6E7980" w:rsidRPr="00DE1A1D" w:rsidRDefault="006E7980" w:rsidP="000D0EFB">
      <w:pPr>
        <w:pStyle w:val="23"/>
        <w:shd w:val="clear" w:color="auto" w:fill="auto"/>
        <w:tabs>
          <w:tab w:val="left" w:pos="2000"/>
        </w:tabs>
        <w:spacing w:before="0" w:after="0" w:line="240" w:lineRule="auto"/>
        <w:ind w:firstLine="709"/>
        <w:rPr>
          <w:b/>
          <w:i/>
        </w:rPr>
      </w:pPr>
      <w:r w:rsidRPr="00DE1A1D">
        <w:rPr>
          <w:b/>
          <w:i/>
        </w:rPr>
        <w:t>К концу обучения в 6 классе обучающийся получит следующие предметные результаты по отдельным темам программы по ОДНКНР.</w:t>
      </w:r>
    </w:p>
    <w:p w:rsidR="006E7980" w:rsidRPr="000D0EFB" w:rsidRDefault="006E7980" w:rsidP="006E7980">
      <w:pPr>
        <w:pStyle w:val="23"/>
        <w:shd w:val="clear" w:color="auto" w:fill="auto"/>
        <w:spacing w:before="0" w:after="0" w:line="240" w:lineRule="auto"/>
        <w:ind w:firstLine="709"/>
        <w:rPr>
          <w:b/>
        </w:rPr>
      </w:pPr>
      <w:r w:rsidRPr="000D0EFB">
        <w:rPr>
          <w:b/>
        </w:rPr>
        <w:t>Тематический блок 1. «Культура как социальность».</w:t>
      </w:r>
    </w:p>
    <w:p w:rsidR="006E7980" w:rsidRPr="00B912D5" w:rsidRDefault="006E7980" w:rsidP="006E7980">
      <w:pPr>
        <w:pStyle w:val="23"/>
        <w:shd w:val="clear" w:color="auto" w:fill="auto"/>
        <w:spacing w:before="0" w:after="0" w:line="240" w:lineRule="auto"/>
        <w:ind w:firstLine="709"/>
        <w:rPr>
          <w:i/>
        </w:rPr>
      </w:pPr>
      <w:r w:rsidRPr="00B912D5">
        <w:rPr>
          <w:i/>
        </w:rPr>
        <w:t>Тема 1. Мир культуры: его структура.</w:t>
      </w:r>
    </w:p>
    <w:p w:rsidR="006E7980" w:rsidRPr="006E7980" w:rsidRDefault="006E7980" w:rsidP="006E7980">
      <w:pPr>
        <w:pStyle w:val="23"/>
        <w:shd w:val="clear" w:color="auto" w:fill="auto"/>
        <w:spacing w:before="0" w:after="0" w:line="240" w:lineRule="auto"/>
        <w:ind w:firstLine="709"/>
      </w:pPr>
      <w:r w:rsidRPr="006E7980">
        <w:lastRenderedPageBreak/>
        <w:t>Знать и уметь объяснить структуру культуры как социального явления;</w:t>
      </w:r>
    </w:p>
    <w:p w:rsidR="006E7980" w:rsidRPr="006E7980" w:rsidRDefault="006E7980" w:rsidP="00B912D5">
      <w:pPr>
        <w:pStyle w:val="23"/>
        <w:shd w:val="clear" w:color="auto" w:fill="auto"/>
        <w:spacing w:before="0" w:after="0" w:line="240" w:lineRule="auto"/>
        <w:ind w:firstLine="709"/>
      </w:pPr>
      <w:r w:rsidRPr="006E7980">
        <w:t>понимать специфику социальных явлений, их ключевые отличия от при</w:t>
      </w:r>
      <w:r w:rsidR="00B912D5">
        <w:t>родных явлений;</w:t>
      </w:r>
      <w:r w:rsidR="00B912D5" w:rsidRPr="00B912D5">
        <w:t xml:space="preserve"> </w:t>
      </w:r>
      <w:r w:rsidRPr="006E7980">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r w:rsidR="00B912D5" w:rsidRPr="00B912D5">
        <w:t xml:space="preserve"> </w:t>
      </w:r>
      <w:r w:rsidRPr="006E7980">
        <w:t>понимать зависимость социальных процессов от культурно-исторических процессов;</w:t>
      </w:r>
      <w:r w:rsidR="00B912D5" w:rsidRPr="00B912D5">
        <w:t xml:space="preserve"> </w:t>
      </w:r>
      <w:r w:rsidRPr="006E7980">
        <w:t>уметь объяснить взаимосвязь между научно-техническим прогрессом и этапами развития социума.</w:t>
      </w:r>
    </w:p>
    <w:p w:rsidR="006E7980" w:rsidRPr="00B912D5" w:rsidRDefault="006E7980" w:rsidP="006E7980">
      <w:pPr>
        <w:pStyle w:val="23"/>
        <w:shd w:val="clear" w:color="auto" w:fill="auto"/>
        <w:spacing w:before="0" w:after="0" w:line="240" w:lineRule="auto"/>
        <w:ind w:firstLine="709"/>
        <w:rPr>
          <w:i/>
        </w:rPr>
      </w:pPr>
      <w:r w:rsidRPr="00B912D5">
        <w:rPr>
          <w:i/>
        </w:rPr>
        <w:t>Тема 2. Культура России: многообразие регионов.</w:t>
      </w:r>
    </w:p>
    <w:p w:rsidR="006E7980" w:rsidRPr="006E7980" w:rsidRDefault="006E7980" w:rsidP="00B35FF4">
      <w:pPr>
        <w:pStyle w:val="23"/>
        <w:shd w:val="clear" w:color="auto" w:fill="auto"/>
        <w:spacing w:before="0" w:after="0" w:line="240" w:lineRule="auto"/>
        <w:ind w:firstLine="709"/>
      </w:pPr>
      <w:r w:rsidRPr="006E7980">
        <w:t>Характеризовать административно-</w:t>
      </w:r>
      <w:r w:rsidR="00B912D5">
        <w:t>территориальное деление России;</w:t>
      </w:r>
      <w:r w:rsidR="00B912D5" w:rsidRPr="00284DCD">
        <w:t xml:space="preserve"> </w:t>
      </w:r>
      <w:r w:rsidRPr="006E7980">
        <w:t>знать количество регионов, различать субъекты и федеральные округа, уметь показать их на административной карте России;</w:t>
      </w:r>
      <w:r w:rsidR="00B912D5" w:rsidRPr="00284DCD">
        <w:t xml:space="preserve"> </w:t>
      </w:r>
      <w:r w:rsidRPr="006E7980">
        <w:t>понимать и уметь объяснить необходимость федеративного устройства в полиэтничном государстве, важность сохранения исторической памяти от</w:t>
      </w:r>
      <w:r w:rsidR="00B35FF4">
        <w:t>дельных этносов;</w:t>
      </w:r>
      <w:r w:rsidR="00B35FF4" w:rsidRPr="00B35FF4">
        <w:t xml:space="preserve"> </w:t>
      </w:r>
      <w:r w:rsidRPr="006E7980">
        <w:t>объяснять принцип равенства прав каждого человека, вне зависимости от его принадлежности к тому или иному народу;</w:t>
      </w:r>
      <w:r w:rsidR="00B35FF4" w:rsidRPr="00B35FF4">
        <w:t xml:space="preserve"> </w:t>
      </w:r>
      <w:r w:rsidRPr="006E7980">
        <w:t>понимать ценность многообразия культурных укладов народов Российской Федерации;</w:t>
      </w:r>
      <w:r w:rsidR="00B35FF4" w:rsidRPr="00B35FF4">
        <w:t xml:space="preserve"> </w:t>
      </w:r>
      <w:r w:rsidRPr="006E7980">
        <w:t>демонстрировать готовность к сохранению межнационального и межрелигиозного согласия в России;</w:t>
      </w:r>
      <w:r w:rsidR="00B35FF4" w:rsidRPr="00B35FF4">
        <w:t xml:space="preserve"> </w:t>
      </w:r>
      <w:r w:rsidRPr="006E7980">
        <w:t>характеризовать духовную культуру всех народов России как общее достояние и богатство нашей многонациональной Родины.</w:t>
      </w:r>
    </w:p>
    <w:p w:rsidR="006E7980" w:rsidRPr="00B35FF4" w:rsidRDefault="006E7980" w:rsidP="006E7980">
      <w:pPr>
        <w:pStyle w:val="23"/>
        <w:shd w:val="clear" w:color="auto" w:fill="auto"/>
        <w:spacing w:before="0" w:after="0" w:line="240" w:lineRule="auto"/>
        <w:ind w:firstLine="709"/>
        <w:rPr>
          <w:i/>
        </w:rPr>
      </w:pPr>
      <w:r w:rsidRPr="00B35FF4">
        <w:rPr>
          <w:i/>
        </w:rPr>
        <w:t>Тема 3. История быта как история культуры.</w:t>
      </w:r>
    </w:p>
    <w:p w:rsidR="006E7980" w:rsidRPr="006E7980" w:rsidRDefault="006E7980" w:rsidP="00B35FF4">
      <w:pPr>
        <w:pStyle w:val="23"/>
        <w:shd w:val="clear" w:color="auto" w:fill="auto"/>
        <w:spacing w:before="0" w:after="0" w:line="240" w:lineRule="auto"/>
        <w:ind w:firstLine="709"/>
      </w:pPr>
      <w:r w:rsidRPr="006E7980">
        <w:t>Понимать смысл понятия «домашнее хозяйст</w:t>
      </w:r>
      <w:r w:rsidR="00B35FF4">
        <w:t>во» и характеризовать его типы;</w:t>
      </w:r>
      <w:r w:rsidR="00B35FF4" w:rsidRPr="00B35FF4">
        <w:t xml:space="preserve"> </w:t>
      </w:r>
      <w:r w:rsidRPr="006E7980">
        <w:t>понимать взаимосвязь между хозяйственной деятельностью народов России и особенностями исторического периода;</w:t>
      </w:r>
      <w:r w:rsidR="00B35FF4" w:rsidRPr="00B35FF4">
        <w:t xml:space="preserve"> </w:t>
      </w:r>
      <w:r w:rsidRPr="006E7980">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6E7980" w:rsidRPr="00B35FF4" w:rsidRDefault="006E7980" w:rsidP="006E7980">
      <w:pPr>
        <w:pStyle w:val="23"/>
        <w:shd w:val="clear" w:color="auto" w:fill="auto"/>
        <w:spacing w:before="0" w:after="0" w:line="240" w:lineRule="auto"/>
        <w:ind w:firstLine="709"/>
        <w:rPr>
          <w:i/>
        </w:rPr>
      </w:pPr>
      <w:r w:rsidRPr="00B35FF4">
        <w:rPr>
          <w:i/>
        </w:rPr>
        <w:t>Тема 4. Прогресс: технический и социальный.</w:t>
      </w:r>
    </w:p>
    <w:p w:rsidR="006E7980" w:rsidRPr="006E7980" w:rsidRDefault="006E7980" w:rsidP="00B35FF4">
      <w:pPr>
        <w:pStyle w:val="23"/>
        <w:shd w:val="clear" w:color="auto" w:fill="auto"/>
        <w:spacing w:before="0" w:after="0" w:line="240" w:lineRule="auto"/>
        <w:ind w:firstLine="709"/>
      </w:pPr>
      <w:r w:rsidRPr="006E7980">
        <w:t>Знать, что такое труд, производительность труда и разделение труда, характеризовать их роль и значение в истории и соврем</w:t>
      </w:r>
      <w:r w:rsidR="00B35FF4">
        <w:t>енном обществе;</w:t>
      </w:r>
      <w:r w:rsidR="00B35FF4" w:rsidRPr="00B35FF4">
        <w:t xml:space="preserve"> </w:t>
      </w:r>
      <w:r w:rsidRPr="006E7980">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r w:rsidR="00B35FF4" w:rsidRPr="00B35FF4">
        <w:t xml:space="preserve"> </w:t>
      </w:r>
      <w:r w:rsidRPr="006E7980">
        <w:t>демонстрировать понимание роли обслуживающего труда, его социальной и духовно-нравственной важности;</w:t>
      </w:r>
      <w:r w:rsidR="00B35FF4" w:rsidRPr="00B35FF4">
        <w:t xml:space="preserve"> </w:t>
      </w:r>
      <w:r w:rsidRPr="006E7980">
        <w:t>понимать взаимосвязи между механизацией домашнего труда и изменениями социальных взаимосвязей в обществе;</w:t>
      </w:r>
      <w:r w:rsidR="00B35FF4" w:rsidRPr="00B35FF4">
        <w:t xml:space="preserve"> </w:t>
      </w:r>
      <w:r w:rsidRPr="006E7980">
        <w:t>осознавать и обосновывать влияние технологий на культуру и ценности общества.</w:t>
      </w:r>
    </w:p>
    <w:p w:rsidR="006E7980" w:rsidRPr="00B35FF4" w:rsidRDefault="006E7980" w:rsidP="006E7980">
      <w:pPr>
        <w:pStyle w:val="23"/>
        <w:shd w:val="clear" w:color="auto" w:fill="auto"/>
        <w:spacing w:before="0" w:after="0" w:line="240" w:lineRule="auto"/>
        <w:ind w:firstLine="709"/>
        <w:rPr>
          <w:i/>
        </w:rPr>
      </w:pPr>
      <w:r w:rsidRPr="00B35FF4">
        <w:rPr>
          <w:i/>
        </w:rPr>
        <w:t>Тема 5. Образование в культуре народов России.</w:t>
      </w:r>
    </w:p>
    <w:p w:rsidR="006E7980" w:rsidRPr="006E7980" w:rsidRDefault="006E7980" w:rsidP="00B35FF4">
      <w:pPr>
        <w:pStyle w:val="23"/>
        <w:shd w:val="clear" w:color="auto" w:fill="auto"/>
        <w:spacing w:before="0" w:after="0" w:line="240" w:lineRule="auto"/>
        <w:ind w:firstLine="709"/>
      </w:pPr>
      <w:r w:rsidRPr="006E7980">
        <w:t>Иметь представление об истории об</w:t>
      </w:r>
      <w:r w:rsidR="00B35FF4">
        <w:t>разования и его роли в обществе</w:t>
      </w:r>
      <w:r w:rsidR="00B35FF4" w:rsidRPr="00B35FF4">
        <w:t xml:space="preserve"> </w:t>
      </w:r>
      <w:r w:rsidRPr="006E7980">
        <w:t>на</w:t>
      </w:r>
      <w:r w:rsidR="00B35FF4">
        <w:t xml:space="preserve"> различных этапах его развития;</w:t>
      </w:r>
      <w:r w:rsidR="00B35FF4" w:rsidRPr="00B35FF4">
        <w:t xml:space="preserve"> </w:t>
      </w:r>
      <w:r w:rsidRPr="006E7980">
        <w:t>понимать и обосновывать роль ценностей в обществе, их зависимость от процесса познания;</w:t>
      </w:r>
      <w:r w:rsidR="00B35FF4" w:rsidRPr="00B35FF4">
        <w:t xml:space="preserve"> </w:t>
      </w:r>
      <w:r w:rsidRPr="006E7980">
        <w:t>понимать специфику каждого уровня образования, её роль в современных общественных процессах;</w:t>
      </w:r>
      <w:r w:rsidR="00B35FF4" w:rsidRPr="00B35FF4">
        <w:t xml:space="preserve"> </w:t>
      </w:r>
      <w:r w:rsidRPr="006E7980">
        <w:t>обосновывать важность образования в современном мире и ценность знания;</w:t>
      </w:r>
      <w:r w:rsidR="00B35FF4" w:rsidRPr="00B35FF4">
        <w:t xml:space="preserve"> </w:t>
      </w:r>
      <w:r w:rsidRPr="006E7980">
        <w:t>характеризовать образование как часть процесса формирования духовно-нравственных ориентиров человека.</w:t>
      </w:r>
    </w:p>
    <w:p w:rsidR="006E7980" w:rsidRPr="00B35FF4" w:rsidRDefault="006E7980" w:rsidP="006E7980">
      <w:pPr>
        <w:pStyle w:val="23"/>
        <w:shd w:val="clear" w:color="auto" w:fill="auto"/>
        <w:spacing w:before="0" w:after="0" w:line="240" w:lineRule="auto"/>
        <w:ind w:firstLine="709"/>
        <w:rPr>
          <w:i/>
        </w:rPr>
      </w:pPr>
      <w:r w:rsidRPr="00B35FF4">
        <w:rPr>
          <w:i/>
        </w:rPr>
        <w:t>Тема 6. Права и обязанности человека.</w:t>
      </w:r>
    </w:p>
    <w:p w:rsidR="006E7980" w:rsidRPr="006E7980" w:rsidRDefault="006E7980" w:rsidP="00B35FF4">
      <w:pPr>
        <w:pStyle w:val="23"/>
        <w:shd w:val="clear" w:color="auto" w:fill="auto"/>
        <w:spacing w:before="0" w:after="0" w:line="240" w:lineRule="auto"/>
        <w:ind w:firstLine="709"/>
      </w:pPr>
      <w:r w:rsidRPr="006E7980">
        <w:t>Знать термины «права человека», «естественные права человека», «пра</w:t>
      </w:r>
      <w:r w:rsidR="00B35FF4">
        <w:t>вовая культура»;</w:t>
      </w:r>
      <w:r w:rsidR="00B35FF4" w:rsidRPr="00B35FF4">
        <w:t xml:space="preserve"> </w:t>
      </w:r>
      <w:r w:rsidRPr="006E7980">
        <w:t>характеризовать историю формирования комплекса понятий, связанных с правами;</w:t>
      </w:r>
      <w:r w:rsidR="00B35FF4" w:rsidRPr="00B35FF4">
        <w:t xml:space="preserve"> </w:t>
      </w:r>
      <w:r w:rsidRPr="006E7980">
        <w:t xml:space="preserve">понимать и обосновывать важность прав человека как </w:t>
      </w:r>
      <w:r w:rsidRPr="006E7980">
        <w:lastRenderedPageBreak/>
        <w:t>привилегии и обязанности человека;</w:t>
      </w:r>
      <w:r w:rsidR="00B35FF4" w:rsidRPr="00B35FF4">
        <w:t xml:space="preserve"> </w:t>
      </w:r>
      <w:r w:rsidRPr="006E7980">
        <w:t>понимать необходимость со</w:t>
      </w:r>
      <w:r w:rsidR="00B35FF4">
        <w:t>блюдения прав человека;</w:t>
      </w:r>
      <w:r w:rsidR="00B35FF4" w:rsidRPr="00B35FF4">
        <w:t xml:space="preserve"> </w:t>
      </w:r>
      <w:r w:rsidRPr="006E7980">
        <w:t>понимать и уметь объяснить необходимость сохранения паритета между правами и обязанностями человека в обществе;</w:t>
      </w:r>
      <w:r w:rsidR="00B35FF4" w:rsidRPr="00B35FF4">
        <w:t xml:space="preserve"> </w:t>
      </w:r>
      <w:r w:rsidRPr="006E7980">
        <w:t>приводить примеры формирования правовой культуры из истории народов России.</w:t>
      </w:r>
    </w:p>
    <w:p w:rsidR="006E7980" w:rsidRPr="00B35FF4" w:rsidRDefault="006E7980" w:rsidP="006E7980">
      <w:pPr>
        <w:pStyle w:val="23"/>
        <w:shd w:val="clear" w:color="auto" w:fill="auto"/>
        <w:spacing w:before="0" w:after="0" w:line="240" w:lineRule="auto"/>
        <w:ind w:firstLine="709"/>
        <w:rPr>
          <w:i/>
        </w:rPr>
      </w:pPr>
      <w:r w:rsidRPr="00B35FF4">
        <w:rPr>
          <w:i/>
        </w:rPr>
        <w:t>Тема 7. Общество и религия: духовно-нравственное взаимодействие.</w:t>
      </w:r>
    </w:p>
    <w:p w:rsidR="006E7980" w:rsidRPr="006E7980" w:rsidRDefault="006E7980" w:rsidP="00B35FF4">
      <w:pPr>
        <w:pStyle w:val="23"/>
        <w:shd w:val="clear" w:color="auto" w:fill="auto"/>
        <w:spacing w:before="0" w:after="0" w:line="240" w:lineRule="auto"/>
        <w:ind w:firstLine="709"/>
      </w:pPr>
      <w:r w:rsidRPr="006E7980">
        <w:t>Знать и понимать смысл терминов «религия», «конфесс</w:t>
      </w:r>
      <w:r w:rsidR="00B35FF4">
        <w:t>ия», «атеизм», «свободомыслие»;</w:t>
      </w:r>
      <w:r w:rsidR="00B35FF4" w:rsidRPr="00B35FF4">
        <w:t xml:space="preserve"> </w:t>
      </w:r>
      <w:r w:rsidRPr="006E7980">
        <w:t>характеризовать основные культурообразующие конфессии;</w:t>
      </w:r>
    </w:p>
    <w:p w:rsidR="006E7980" w:rsidRPr="006E7980" w:rsidRDefault="006E7980" w:rsidP="00B35FF4">
      <w:pPr>
        <w:pStyle w:val="23"/>
        <w:shd w:val="clear" w:color="auto" w:fill="auto"/>
        <w:spacing w:before="0" w:after="0" w:line="240" w:lineRule="auto"/>
      </w:pPr>
      <w:r w:rsidRPr="006E7980">
        <w:t>знать и уметь объяснять роль религии в истории и на современном этапе общественного развития;</w:t>
      </w:r>
      <w:r w:rsidR="00B35FF4" w:rsidRPr="00B35FF4">
        <w:t xml:space="preserve"> </w:t>
      </w:r>
      <w:r w:rsidRPr="006E7980">
        <w:t>понимать и обосновывать роль религий как источника культурного развития общества.</w:t>
      </w:r>
    </w:p>
    <w:p w:rsidR="006E7980" w:rsidRPr="00F77F57" w:rsidRDefault="006E7980" w:rsidP="006E7980">
      <w:pPr>
        <w:pStyle w:val="23"/>
        <w:shd w:val="clear" w:color="auto" w:fill="auto"/>
        <w:spacing w:before="0" w:after="0" w:line="240" w:lineRule="auto"/>
        <w:ind w:firstLine="709"/>
        <w:rPr>
          <w:i/>
        </w:rPr>
      </w:pPr>
      <w:r w:rsidRPr="00F77F57">
        <w:rPr>
          <w:i/>
        </w:rPr>
        <w:t>Тема 8. Современный мир: самое важное (практическое занятие).</w:t>
      </w:r>
    </w:p>
    <w:p w:rsidR="006E7980" w:rsidRPr="006E7980" w:rsidRDefault="006E7980" w:rsidP="00F77F57">
      <w:pPr>
        <w:pStyle w:val="23"/>
        <w:shd w:val="clear" w:color="auto" w:fill="auto"/>
        <w:spacing w:before="0" w:after="0" w:line="240" w:lineRule="auto"/>
        <w:ind w:firstLine="709"/>
      </w:pPr>
      <w:r w:rsidRPr="006E7980">
        <w:t xml:space="preserve">Характеризовать основные процессы, протекающие в современном обществе, его </w:t>
      </w:r>
      <w:r w:rsidR="00F77F57">
        <w:t>духовно-нравственные ориентиры;</w:t>
      </w:r>
      <w:r w:rsidR="00F77F57" w:rsidRPr="00F77F57">
        <w:t xml:space="preserve"> </w:t>
      </w:r>
      <w:r w:rsidRPr="006E7980">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r w:rsidR="00F77F57" w:rsidRPr="00F77F57">
        <w:t xml:space="preserve"> </w:t>
      </w:r>
      <w:r w:rsidRPr="006E7980">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6E7980" w:rsidRPr="00F77F57" w:rsidRDefault="006E7980" w:rsidP="006E7980">
      <w:pPr>
        <w:pStyle w:val="23"/>
        <w:shd w:val="clear" w:color="auto" w:fill="auto"/>
        <w:spacing w:before="0" w:after="0" w:line="240" w:lineRule="auto"/>
        <w:ind w:firstLine="709"/>
        <w:rPr>
          <w:b/>
        </w:rPr>
      </w:pPr>
      <w:r w:rsidRPr="00F77F57">
        <w:rPr>
          <w:b/>
        </w:rPr>
        <w:t>Тематический блок 2. «Человек и его отражение в культуре».</w:t>
      </w:r>
    </w:p>
    <w:p w:rsidR="006E7980" w:rsidRPr="00F77F57" w:rsidRDefault="006E7980" w:rsidP="006E7980">
      <w:pPr>
        <w:pStyle w:val="23"/>
        <w:shd w:val="clear" w:color="auto" w:fill="auto"/>
        <w:spacing w:before="0" w:after="0" w:line="240" w:lineRule="auto"/>
        <w:ind w:firstLine="709"/>
        <w:rPr>
          <w:i/>
        </w:rPr>
      </w:pPr>
      <w:r w:rsidRPr="00F77F57">
        <w:rPr>
          <w:i/>
        </w:rPr>
        <w:t>Тема 9. Духовно-нравственный облик и идеал человека.</w:t>
      </w:r>
    </w:p>
    <w:p w:rsidR="006E7980" w:rsidRPr="006E7980" w:rsidRDefault="006E7980" w:rsidP="00F77F57">
      <w:pPr>
        <w:pStyle w:val="23"/>
        <w:shd w:val="clear" w:color="auto" w:fill="auto"/>
        <w:spacing w:before="0" w:after="0" w:line="240" w:lineRule="auto"/>
        <w:ind w:firstLine="709"/>
      </w:pPr>
      <w:r w:rsidRPr="006E7980">
        <w:t>Объяснять, как проявляется мораль и нравственность через оп</w:t>
      </w:r>
      <w:r w:rsidR="00F77F57">
        <w:t>исание личных качеств человека;</w:t>
      </w:r>
      <w:r w:rsidR="00F77F57" w:rsidRPr="00F77F57">
        <w:t xml:space="preserve"> </w:t>
      </w:r>
      <w:r w:rsidRPr="006E7980">
        <w:t>осознавать, какие личностные качества соотносятся с теми или иными моральными и нравственными ценностями;</w:t>
      </w:r>
      <w:r w:rsidR="00F77F57" w:rsidRPr="00F77F57">
        <w:t xml:space="preserve"> </w:t>
      </w:r>
      <w:r w:rsidRPr="006E7980">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r w:rsidR="00F77F57" w:rsidRPr="00F77F57">
        <w:t xml:space="preserve"> </w:t>
      </w:r>
      <w:r w:rsidRPr="006E7980">
        <w:t>характеризовать взаимосвязь таких понятий как «свобода», «ответственность», «право» и «долг»;</w:t>
      </w:r>
      <w:r w:rsidR="00F77F57" w:rsidRPr="00F77F57">
        <w:t xml:space="preserve"> </w:t>
      </w:r>
      <w:r w:rsidRPr="006E7980">
        <w:t>понимать важность коллективизма как ценности современной России и его приоритет перед идеологией индивидуализма;</w:t>
      </w:r>
      <w:r w:rsidR="00F77F57" w:rsidRPr="00F77F57">
        <w:t xml:space="preserve"> </w:t>
      </w:r>
      <w:r w:rsidRPr="006E7980">
        <w:t>приводить примеры идеалов человека в историко-культурном пространстве современной России.</w:t>
      </w:r>
    </w:p>
    <w:p w:rsidR="006E7980" w:rsidRPr="00EC2B7D" w:rsidRDefault="006E7980" w:rsidP="006E7980">
      <w:pPr>
        <w:pStyle w:val="23"/>
        <w:shd w:val="clear" w:color="auto" w:fill="auto"/>
        <w:spacing w:before="0" w:after="0" w:line="240" w:lineRule="auto"/>
        <w:ind w:firstLine="709"/>
        <w:rPr>
          <w:i/>
        </w:rPr>
      </w:pPr>
      <w:r w:rsidRPr="00EC2B7D">
        <w:rPr>
          <w:i/>
        </w:rPr>
        <w:t>Тема 10. Взросление человека в культуре народов России.</w:t>
      </w:r>
    </w:p>
    <w:p w:rsidR="006E7980" w:rsidRPr="006E7980" w:rsidRDefault="006E7980" w:rsidP="00EC2B7D">
      <w:pPr>
        <w:pStyle w:val="23"/>
        <w:shd w:val="clear" w:color="auto" w:fill="auto"/>
        <w:spacing w:before="0" w:after="0" w:line="240" w:lineRule="auto"/>
        <w:ind w:firstLine="709"/>
      </w:pPr>
      <w:r w:rsidRPr="006E7980">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w:t>
      </w:r>
      <w:r w:rsidR="00EC2B7D">
        <w:t>ждом из этапов;</w:t>
      </w:r>
      <w:r w:rsidR="00EC2B7D" w:rsidRPr="00EC2B7D">
        <w:t xml:space="preserve"> </w:t>
      </w:r>
      <w:r w:rsidRPr="006E7980">
        <w:t>обосновывать важность взаимодействия человека и общества, характеризовать негативные эффекты социальной изоляции;</w:t>
      </w:r>
      <w:r w:rsidR="00EC2B7D" w:rsidRPr="00EC2B7D">
        <w:t xml:space="preserve"> </w:t>
      </w:r>
      <w:r w:rsidRPr="006E7980">
        <w:t>знать и уметь демонстрировать своё понимание самостоятельности, её роли в развитии личности, во взаимодействии с другими людьми.</w:t>
      </w:r>
    </w:p>
    <w:p w:rsidR="006E7980" w:rsidRPr="00EC2B7D" w:rsidRDefault="006E7980" w:rsidP="006E7980">
      <w:pPr>
        <w:pStyle w:val="23"/>
        <w:shd w:val="clear" w:color="auto" w:fill="auto"/>
        <w:spacing w:before="0" w:after="0" w:line="240" w:lineRule="auto"/>
        <w:ind w:firstLine="709"/>
        <w:rPr>
          <w:i/>
        </w:rPr>
      </w:pPr>
      <w:r w:rsidRPr="00EC2B7D">
        <w:rPr>
          <w:i/>
        </w:rPr>
        <w:t>Тема 11. Религия как источник нравственности.</w:t>
      </w:r>
    </w:p>
    <w:p w:rsidR="006E7980" w:rsidRPr="006E7980" w:rsidRDefault="006E7980" w:rsidP="00EC2B7D">
      <w:pPr>
        <w:pStyle w:val="23"/>
        <w:shd w:val="clear" w:color="auto" w:fill="auto"/>
        <w:spacing w:before="0" w:after="0" w:line="240" w:lineRule="auto"/>
        <w:ind w:firstLine="709"/>
      </w:pPr>
      <w:r w:rsidRPr="006E7980">
        <w:t xml:space="preserve">Характеризовать </w:t>
      </w:r>
      <w:r w:rsidR="00EC2B7D">
        <w:t>нравственный потенциал религии;</w:t>
      </w:r>
      <w:r w:rsidR="00EC2B7D" w:rsidRPr="00EC2B7D">
        <w:t xml:space="preserve"> </w:t>
      </w:r>
      <w:r w:rsidRPr="006E7980">
        <w:t>знать и уметь излагать нравственные принципы государствообразующих конфессий России;</w:t>
      </w:r>
      <w:r w:rsidR="00EC2B7D" w:rsidRPr="00EC2B7D">
        <w:t xml:space="preserve"> </w:t>
      </w:r>
      <w:r w:rsidRPr="006E7980">
        <w:t>знать основные требования к нравственному идеалу человека в государствообразующих религиях современной России;</w:t>
      </w:r>
      <w:r w:rsidR="00EC2B7D" w:rsidRPr="00EC2B7D">
        <w:t xml:space="preserve"> </w:t>
      </w:r>
      <w:r w:rsidRPr="006E7980">
        <w:t>уметь обосновывать важность религиозных моральных и нравственных ценностей для современного общества.</w:t>
      </w:r>
    </w:p>
    <w:p w:rsidR="006E7980" w:rsidRPr="00EC2B7D" w:rsidRDefault="006E7980" w:rsidP="006E7980">
      <w:pPr>
        <w:pStyle w:val="23"/>
        <w:shd w:val="clear" w:color="auto" w:fill="auto"/>
        <w:spacing w:before="0" w:after="0" w:line="240" w:lineRule="auto"/>
        <w:ind w:firstLine="709"/>
        <w:rPr>
          <w:i/>
        </w:rPr>
      </w:pPr>
      <w:r w:rsidRPr="00EC2B7D">
        <w:rPr>
          <w:i/>
        </w:rPr>
        <w:t>Тема 12. Наука как источник знания о человеке.</w:t>
      </w:r>
    </w:p>
    <w:p w:rsidR="006E7980" w:rsidRPr="006E7980" w:rsidRDefault="006E7980" w:rsidP="00EC2B7D">
      <w:pPr>
        <w:pStyle w:val="23"/>
        <w:shd w:val="clear" w:color="auto" w:fill="auto"/>
        <w:spacing w:before="0" w:after="0" w:line="240" w:lineRule="auto"/>
        <w:ind w:firstLine="709"/>
      </w:pPr>
      <w:r w:rsidRPr="006E7980">
        <w:t xml:space="preserve">Понимать и характеризовать смысл понятия «гуманитарное знание»; определять нравственный смысл гуманитарного знания, его </w:t>
      </w:r>
      <w:r w:rsidRPr="006E7980">
        <w:lastRenderedPageBreak/>
        <w:t>системообразующ</w:t>
      </w:r>
      <w:r w:rsidR="00EC2B7D">
        <w:t>ую роль в современной культуре;</w:t>
      </w:r>
      <w:r w:rsidR="00EC2B7D" w:rsidRPr="00EC2B7D">
        <w:t xml:space="preserve"> </w:t>
      </w:r>
      <w:r w:rsidRPr="006E7980">
        <w:t>характеризовать понятие «культура» как процесс самопознания общества, как его внутреннюю самоактуализацию;</w:t>
      </w:r>
      <w:r w:rsidR="00EC2B7D" w:rsidRPr="00507F4F">
        <w:t xml:space="preserve"> </w:t>
      </w:r>
      <w:r w:rsidRPr="006E7980">
        <w:t>осознавать и доказывать взаимосвязь различных областей гуманитарного знания.</w:t>
      </w:r>
    </w:p>
    <w:p w:rsidR="006E7980" w:rsidRPr="006E7980" w:rsidRDefault="006E7980" w:rsidP="00EC2B7D">
      <w:pPr>
        <w:pStyle w:val="23"/>
        <w:shd w:val="clear" w:color="auto" w:fill="auto"/>
        <w:spacing w:before="0" w:after="0" w:line="240" w:lineRule="auto"/>
        <w:ind w:firstLine="709"/>
      </w:pPr>
      <w:r w:rsidRPr="00EC2B7D">
        <w:rPr>
          <w:i/>
        </w:rPr>
        <w:t>Тема 13. Этика и нравственность как категории духовной культуры.</w:t>
      </w:r>
      <w:r w:rsidRPr="006E7980">
        <w:t xml:space="preserve"> Характеризовать многосторонность понятия «этика»; понимать осо</w:t>
      </w:r>
      <w:r w:rsidR="00EC2B7D">
        <w:t>бенности этики как науки;</w:t>
      </w:r>
      <w:r w:rsidR="00EC2B7D" w:rsidRPr="00EC2B7D">
        <w:t xml:space="preserve"> </w:t>
      </w:r>
      <w:r w:rsidRPr="006E7980">
        <w:t>объяснять понятия «добро» и «зло» с помощью примеров в истории и культуре народов России и соотносить их с личным опытом;</w:t>
      </w:r>
      <w:r w:rsidR="00EC2B7D" w:rsidRPr="00EC2B7D">
        <w:t xml:space="preserve"> </w:t>
      </w:r>
      <w:r w:rsidRPr="006E7980">
        <w:t>обосновывать важность и необходимость нравственности для социального благополучия общества и личности.</w:t>
      </w:r>
    </w:p>
    <w:p w:rsidR="006E7980" w:rsidRPr="00EC2B7D" w:rsidRDefault="006E7980" w:rsidP="006E7980">
      <w:pPr>
        <w:pStyle w:val="23"/>
        <w:shd w:val="clear" w:color="auto" w:fill="auto"/>
        <w:spacing w:before="0" w:after="0" w:line="240" w:lineRule="auto"/>
        <w:ind w:firstLine="709"/>
        <w:rPr>
          <w:i/>
        </w:rPr>
      </w:pPr>
      <w:r w:rsidRPr="00EC2B7D">
        <w:rPr>
          <w:i/>
        </w:rPr>
        <w:t>Тема 14. Самопознание (практическое занятие).</w:t>
      </w:r>
    </w:p>
    <w:p w:rsidR="006E7980" w:rsidRPr="006E7980" w:rsidRDefault="006E7980" w:rsidP="00EC2B7D">
      <w:pPr>
        <w:pStyle w:val="23"/>
        <w:shd w:val="clear" w:color="auto" w:fill="auto"/>
        <w:spacing w:before="0" w:after="0" w:line="240" w:lineRule="auto"/>
        <w:ind w:firstLine="709"/>
      </w:pPr>
      <w:r w:rsidRPr="006E7980">
        <w:t>Характеризовать понятия «самопознание», «автобиография», «автопорт</w:t>
      </w:r>
      <w:r w:rsidR="00EC2B7D">
        <w:t>рет», «рефлексия»;</w:t>
      </w:r>
      <w:r w:rsidR="00EC2B7D" w:rsidRPr="00EC2B7D">
        <w:t xml:space="preserve"> </w:t>
      </w:r>
      <w:r w:rsidRPr="006E7980">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6E7980" w:rsidRPr="00EC2B7D" w:rsidRDefault="006E7980" w:rsidP="006E7980">
      <w:pPr>
        <w:pStyle w:val="23"/>
        <w:shd w:val="clear" w:color="auto" w:fill="auto"/>
        <w:spacing w:before="0" w:after="0" w:line="240" w:lineRule="auto"/>
        <w:ind w:firstLine="709"/>
        <w:rPr>
          <w:b/>
        </w:rPr>
      </w:pPr>
      <w:r w:rsidRPr="00EC2B7D">
        <w:rPr>
          <w:b/>
        </w:rPr>
        <w:t>Тематический блок 3. «Человек как член общества».</w:t>
      </w:r>
    </w:p>
    <w:p w:rsidR="006E7980" w:rsidRPr="00EC2B7D" w:rsidRDefault="006E7980" w:rsidP="006E7980">
      <w:pPr>
        <w:pStyle w:val="23"/>
        <w:shd w:val="clear" w:color="auto" w:fill="auto"/>
        <w:spacing w:before="0" w:after="0" w:line="240" w:lineRule="auto"/>
        <w:ind w:firstLine="709"/>
        <w:rPr>
          <w:i/>
        </w:rPr>
      </w:pPr>
      <w:r w:rsidRPr="00EC2B7D">
        <w:rPr>
          <w:i/>
        </w:rPr>
        <w:t>Тема 15. Труд делает человека человеком.</w:t>
      </w:r>
    </w:p>
    <w:p w:rsidR="006E7980" w:rsidRPr="006E7980" w:rsidRDefault="006E7980" w:rsidP="006E7980">
      <w:pPr>
        <w:pStyle w:val="23"/>
        <w:shd w:val="clear" w:color="auto" w:fill="auto"/>
        <w:spacing w:before="0" w:after="0" w:line="240" w:lineRule="auto"/>
        <w:ind w:firstLine="709"/>
      </w:pPr>
      <w:r w:rsidRPr="006E7980">
        <w:t>Характеризовать важность труда и его роль в современном обществе;</w:t>
      </w:r>
    </w:p>
    <w:p w:rsidR="006E7980" w:rsidRPr="006E7980" w:rsidRDefault="006E7980" w:rsidP="00975307">
      <w:pPr>
        <w:pStyle w:val="23"/>
        <w:shd w:val="clear" w:color="auto" w:fill="auto"/>
        <w:spacing w:before="0" w:after="0" w:line="240" w:lineRule="auto"/>
        <w:ind w:firstLine="709"/>
      </w:pPr>
      <w:r w:rsidRPr="006E7980">
        <w:t>соотносить понятия «добросовестный труд» и «экономическое благополучие»; объяснять понятия «б</w:t>
      </w:r>
      <w:r w:rsidR="00975307">
        <w:t>езделье», «лень», «тунеядство»;</w:t>
      </w:r>
      <w:r w:rsidR="00975307" w:rsidRPr="00975307">
        <w:t xml:space="preserve"> </w:t>
      </w:r>
      <w:r w:rsidRPr="006E7980">
        <w:t>понимать важность и уметь обосновать необходимость их преодоления для самого себя;</w:t>
      </w:r>
      <w:r w:rsidR="00975307" w:rsidRPr="00975307">
        <w:t xml:space="preserve"> </w:t>
      </w:r>
      <w:r w:rsidRPr="006E7980">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r w:rsidR="00975307" w:rsidRPr="00975307">
        <w:t xml:space="preserve"> </w:t>
      </w:r>
      <w:r w:rsidRPr="006E7980">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E7980" w:rsidRPr="00975307" w:rsidRDefault="006E7980" w:rsidP="006E7980">
      <w:pPr>
        <w:pStyle w:val="23"/>
        <w:shd w:val="clear" w:color="auto" w:fill="auto"/>
        <w:spacing w:before="0" w:after="0" w:line="240" w:lineRule="auto"/>
        <w:ind w:firstLine="709"/>
        <w:rPr>
          <w:i/>
        </w:rPr>
      </w:pPr>
      <w:r w:rsidRPr="00975307">
        <w:rPr>
          <w:i/>
        </w:rPr>
        <w:t>Тема 16. Подвиг: как узнать героя?</w:t>
      </w:r>
    </w:p>
    <w:p w:rsidR="006E7980" w:rsidRPr="006E7980" w:rsidRDefault="006E7980" w:rsidP="006E7980">
      <w:pPr>
        <w:pStyle w:val="23"/>
        <w:shd w:val="clear" w:color="auto" w:fill="auto"/>
        <w:spacing w:before="0" w:after="0" w:line="240" w:lineRule="auto"/>
        <w:ind w:firstLine="709"/>
      </w:pPr>
      <w:r w:rsidRPr="006E7980">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975307" w:rsidRPr="00507F4F" w:rsidRDefault="006E7980" w:rsidP="006E7980">
      <w:pPr>
        <w:pStyle w:val="23"/>
        <w:shd w:val="clear" w:color="auto" w:fill="auto"/>
        <w:spacing w:before="0" w:after="0" w:line="240" w:lineRule="auto"/>
        <w:ind w:firstLine="709"/>
        <w:rPr>
          <w:i/>
        </w:rPr>
      </w:pPr>
      <w:r w:rsidRPr="00975307">
        <w:rPr>
          <w:i/>
        </w:rPr>
        <w:t xml:space="preserve">Тема 17. Люди в обществе: духовно-нравственное взаимовлияние. </w:t>
      </w:r>
    </w:p>
    <w:p w:rsidR="006E7980" w:rsidRPr="006E7980" w:rsidRDefault="006E7980" w:rsidP="00975307">
      <w:pPr>
        <w:pStyle w:val="23"/>
        <w:shd w:val="clear" w:color="auto" w:fill="auto"/>
        <w:spacing w:before="0" w:after="0" w:line="240" w:lineRule="auto"/>
        <w:ind w:firstLine="709"/>
      </w:pPr>
      <w:r w:rsidRPr="006E7980">
        <w:t xml:space="preserve">Характеризовать </w:t>
      </w:r>
      <w:r w:rsidR="00975307">
        <w:t>понятие «социальные отношения»;</w:t>
      </w:r>
      <w:r w:rsidR="00975307" w:rsidRPr="00975307">
        <w:t xml:space="preserve"> </w:t>
      </w:r>
      <w:r w:rsidRPr="006E7980">
        <w:t>понимать смысл понятия «человек как субъект социальных отношений» в приложении к его нравственному и духовному развитию;</w:t>
      </w:r>
      <w:r w:rsidR="00975307" w:rsidRPr="00975307">
        <w:t xml:space="preserve"> </w:t>
      </w:r>
      <w:r w:rsidRPr="006E7980">
        <w:t>осознавать роль малых и больших социальных групп в нравственном состоянии личности;</w:t>
      </w:r>
      <w:r w:rsidR="00975307" w:rsidRPr="00975307">
        <w:t xml:space="preserve"> </w:t>
      </w:r>
      <w:r w:rsidRPr="006E7980">
        <w:t>обосновывать понятия «дружба», «предательство», «честь», «коллективизм» и приводить примеры из истории, культуры и литературы;</w:t>
      </w:r>
      <w:r w:rsidR="00975307" w:rsidRPr="00975307">
        <w:t xml:space="preserve"> </w:t>
      </w:r>
      <w:r w:rsidRPr="006E7980">
        <w:t xml:space="preserve">обосновывать важность и находить нравственные основания социальной взаимопомощи, </w:t>
      </w:r>
      <w:r w:rsidR="002F7ABF">
        <w:t>в т.ч.</w:t>
      </w:r>
      <w:r w:rsidRPr="006E7980">
        <w:t xml:space="preserve"> благотворительности;</w:t>
      </w:r>
      <w:r w:rsidR="00975307" w:rsidRPr="00975307">
        <w:t xml:space="preserve"> </w:t>
      </w:r>
      <w:r w:rsidRPr="006E7980">
        <w:t>понимать и характеризовать понятие «этика предпринимательства» в социальном аспекте.</w:t>
      </w:r>
    </w:p>
    <w:p w:rsidR="006E7980" w:rsidRPr="000F1A0F" w:rsidRDefault="006E7980" w:rsidP="006E7980">
      <w:pPr>
        <w:pStyle w:val="23"/>
        <w:shd w:val="clear" w:color="auto" w:fill="auto"/>
        <w:spacing w:before="0" w:after="0" w:line="240" w:lineRule="auto"/>
        <w:ind w:firstLine="709"/>
        <w:rPr>
          <w:i/>
        </w:rPr>
      </w:pPr>
      <w:r w:rsidRPr="000F1A0F">
        <w:rPr>
          <w:i/>
        </w:rPr>
        <w:t>Тема 18. Проблемы современного общества как отражение его духовно-нравственного самосознания.</w:t>
      </w:r>
    </w:p>
    <w:p w:rsidR="006E7980" w:rsidRPr="006E7980" w:rsidRDefault="006E7980" w:rsidP="000F1A0F">
      <w:pPr>
        <w:pStyle w:val="23"/>
        <w:shd w:val="clear" w:color="auto" w:fill="auto"/>
        <w:spacing w:before="0" w:after="0" w:line="240" w:lineRule="auto"/>
        <w:ind w:firstLine="709"/>
      </w:pPr>
      <w:r w:rsidRPr="006E7980">
        <w:t xml:space="preserve">Характеризовать понятие «социальные проблемы современного </w:t>
      </w:r>
      <w:r w:rsidRPr="006E7980">
        <w:lastRenderedPageBreak/>
        <w:t xml:space="preserve">общества» как многостороннее явление, </w:t>
      </w:r>
      <w:r w:rsidR="002F7ABF">
        <w:t>в т.ч.</w:t>
      </w:r>
      <w:r w:rsidRPr="006E7980">
        <w:t xml:space="preserve"> обусловленное несовершенством духовно-нр</w:t>
      </w:r>
      <w:r w:rsidR="000F1A0F">
        <w:t>авственных идеалов и ценностей;</w:t>
      </w:r>
      <w:r w:rsidR="000F1A0F" w:rsidRPr="000F1A0F">
        <w:t xml:space="preserve"> </w:t>
      </w:r>
      <w:r w:rsidRPr="006E7980">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E7980" w:rsidRPr="006E7980" w:rsidRDefault="006E7980" w:rsidP="000F1A0F">
      <w:pPr>
        <w:pStyle w:val="23"/>
        <w:shd w:val="clear" w:color="auto" w:fill="auto"/>
        <w:spacing w:before="0" w:after="0" w:line="240" w:lineRule="auto"/>
      </w:pPr>
      <w:r w:rsidRPr="006E7980">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E7980" w:rsidRPr="000F1A0F" w:rsidRDefault="006E7980" w:rsidP="006E7980">
      <w:pPr>
        <w:pStyle w:val="23"/>
        <w:shd w:val="clear" w:color="auto" w:fill="auto"/>
        <w:spacing w:before="0" w:after="0" w:line="240" w:lineRule="auto"/>
        <w:ind w:firstLine="709"/>
        <w:rPr>
          <w:i/>
        </w:rPr>
      </w:pPr>
      <w:r w:rsidRPr="000F1A0F">
        <w:rPr>
          <w:i/>
        </w:rPr>
        <w:t>Тема 19. Духовно-нравственные ориентиры социальных отношений.</w:t>
      </w:r>
    </w:p>
    <w:p w:rsidR="006E7980" w:rsidRPr="006E7980" w:rsidRDefault="006E7980" w:rsidP="000F1A0F">
      <w:pPr>
        <w:pStyle w:val="23"/>
        <w:shd w:val="clear" w:color="auto" w:fill="auto"/>
        <w:spacing w:before="0" w:after="0" w:line="240" w:lineRule="auto"/>
        <w:ind w:firstLine="709"/>
      </w:pPr>
      <w:r w:rsidRPr="006E7980">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w:t>
      </w:r>
      <w:r w:rsidR="000F1A0F">
        <w:t>коллективизм» в их взаимосвязи;</w:t>
      </w:r>
      <w:r w:rsidR="000F1A0F" w:rsidRPr="000F1A0F">
        <w:t xml:space="preserve"> </w:t>
      </w:r>
      <w:r w:rsidRPr="006E7980">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r w:rsidR="000F1A0F" w:rsidRPr="000F1A0F">
        <w:t xml:space="preserve"> </w:t>
      </w:r>
      <w:r w:rsidRPr="006E7980">
        <w:t>уметь самостоятельно находить информацию о благотворительных, волонтёрских и социальных проектах в регионе своего проживания.</w:t>
      </w:r>
    </w:p>
    <w:p w:rsidR="006E7980" w:rsidRPr="000F1A0F" w:rsidRDefault="006E7980" w:rsidP="006E7980">
      <w:pPr>
        <w:pStyle w:val="23"/>
        <w:shd w:val="clear" w:color="auto" w:fill="auto"/>
        <w:spacing w:before="0" w:after="0" w:line="240" w:lineRule="auto"/>
        <w:ind w:firstLine="709"/>
        <w:rPr>
          <w:i/>
        </w:rPr>
      </w:pPr>
      <w:r w:rsidRPr="000F1A0F">
        <w:rPr>
          <w:i/>
        </w:rPr>
        <w:t>Тема 20. Гуманизм как сущностная характеристика духовно-нравственной культуры народов России.</w:t>
      </w:r>
    </w:p>
    <w:p w:rsidR="006E7980" w:rsidRPr="006E7980" w:rsidRDefault="006E7980" w:rsidP="000F1A0F">
      <w:pPr>
        <w:pStyle w:val="23"/>
        <w:shd w:val="clear" w:color="auto" w:fill="auto"/>
        <w:spacing w:before="0" w:after="0" w:line="240" w:lineRule="auto"/>
        <w:ind w:firstLine="709"/>
      </w:pPr>
      <w:r w:rsidRPr="006E7980">
        <w:t>Характеризовать понятие «гуманизм» как источник духовно-нравственны</w:t>
      </w:r>
      <w:r w:rsidR="000F1A0F">
        <w:t>х ценностей российского народа;</w:t>
      </w:r>
      <w:r w:rsidR="000F1A0F" w:rsidRPr="000F1A0F">
        <w:t xml:space="preserve"> </w:t>
      </w:r>
      <w:r w:rsidRPr="006E7980">
        <w:t>находить и обосновывать проявления гуманизма в историко-культурном наследии народов России;</w:t>
      </w:r>
      <w:r w:rsidR="000F1A0F" w:rsidRPr="000F1A0F">
        <w:t xml:space="preserve"> </w:t>
      </w:r>
      <w:r w:rsidRPr="006E7980">
        <w:t>знать и понимать важность гуманизма для формирования высоконравственной личности, государственной политики, взаимоотношений в обществе;</w:t>
      </w:r>
      <w:r w:rsidR="000F1A0F" w:rsidRPr="000F1A0F">
        <w:t xml:space="preserve"> </w:t>
      </w:r>
      <w:r w:rsidRPr="006E7980">
        <w:t>находить и объяснять гуманистические проявления в современной культуре.</w:t>
      </w:r>
    </w:p>
    <w:p w:rsidR="006E7980" w:rsidRPr="000F1A0F" w:rsidRDefault="006E7980" w:rsidP="006E7980">
      <w:pPr>
        <w:pStyle w:val="23"/>
        <w:shd w:val="clear" w:color="auto" w:fill="auto"/>
        <w:spacing w:before="0" w:after="0" w:line="240" w:lineRule="auto"/>
        <w:ind w:firstLine="709"/>
        <w:rPr>
          <w:i/>
        </w:rPr>
      </w:pPr>
      <w:r w:rsidRPr="000F1A0F">
        <w:rPr>
          <w:i/>
        </w:rPr>
        <w:t>Тема 21. Социальные профессии, их важность для сохранения духовно-нравственного облика общества.</w:t>
      </w:r>
    </w:p>
    <w:p w:rsidR="006E7980" w:rsidRPr="006E7980" w:rsidRDefault="006E7980" w:rsidP="00453959">
      <w:pPr>
        <w:pStyle w:val="23"/>
        <w:shd w:val="clear" w:color="auto" w:fill="auto"/>
        <w:spacing w:before="0" w:after="0" w:line="240" w:lineRule="auto"/>
        <w:ind w:firstLine="709"/>
      </w:pPr>
      <w:r w:rsidRPr="006E7980">
        <w:t>Характеризовать понятия «соц</w:t>
      </w:r>
      <w:r w:rsidR="00453959">
        <w:t>иальные профессии», «помогающие</w:t>
      </w:r>
      <w:r w:rsidR="00453959" w:rsidRPr="00453959">
        <w:t xml:space="preserve"> </w:t>
      </w:r>
      <w:r w:rsidRPr="006E7980">
        <w:t>про</w:t>
      </w:r>
      <w:r w:rsidR="00453959">
        <w:t>фессии»;</w:t>
      </w:r>
      <w:r w:rsidR="00453959" w:rsidRPr="00453959">
        <w:t xml:space="preserve"> </w:t>
      </w:r>
      <w:r w:rsidRPr="006E7980">
        <w:t>иметь представление о духовно-нравственных качествах, необходимых представителям социальных профессий;</w:t>
      </w:r>
      <w:r w:rsidR="00453959" w:rsidRPr="00453959">
        <w:t xml:space="preserve"> </w:t>
      </w:r>
      <w:r w:rsidRPr="006E7980">
        <w:t>осознавать и обосновывать ответственность личности при выборе социальных профессий;</w:t>
      </w:r>
      <w:r w:rsidR="00453959" w:rsidRPr="00453959">
        <w:t xml:space="preserve"> </w:t>
      </w:r>
      <w:r w:rsidRPr="006E7980">
        <w:t>приводить примеры из литературы и истории, современной жизни, подтверждающие данную точку зрения.</w:t>
      </w:r>
    </w:p>
    <w:p w:rsidR="006E7980" w:rsidRPr="00453959" w:rsidRDefault="006E7980" w:rsidP="006E7980">
      <w:pPr>
        <w:pStyle w:val="23"/>
        <w:shd w:val="clear" w:color="auto" w:fill="auto"/>
        <w:spacing w:before="0" w:after="0" w:line="240" w:lineRule="auto"/>
        <w:ind w:firstLine="709"/>
        <w:rPr>
          <w:i/>
        </w:rPr>
      </w:pPr>
      <w:r w:rsidRPr="00453959">
        <w:rPr>
          <w:i/>
        </w:rPr>
        <w:t>Тема 22. Выдающиеся благотворители в истории. Благотворительность как нравственный долг.</w:t>
      </w:r>
    </w:p>
    <w:p w:rsidR="006E7980" w:rsidRPr="006E7980" w:rsidRDefault="006E7980" w:rsidP="00453959">
      <w:pPr>
        <w:pStyle w:val="23"/>
        <w:shd w:val="clear" w:color="auto" w:fill="auto"/>
        <w:spacing w:before="0" w:after="0" w:line="240" w:lineRule="auto"/>
        <w:ind w:firstLine="709"/>
      </w:pPr>
      <w:r w:rsidRPr="006E7980">
        <w:t>Характеризовать понятие «благотворительность» и его эволюцию в ис</w:t>
      </w:r>
      <w:r w:rsidR="00453959">
        <w:t>тории России;</w:t>
      </w:r>
      <w:r w:rsidR="00453959" w:rsidRPr="00453959">
        <w:t xml:space="preserve"> </w:t>
      </w:r>
      <w:r w:rsidRPr="006E7980">
        <w:t>доказывать важность меценатства в современном обществе для общества в целом и для духовно-нравственного развития личности самого мецената;</w:t>
      </w:r>
      <w:r w:rsidR="00453959" w:rsidRPr="00453959">
        <w:t xml:space="preserve"> </w:t>
      </w:r>
      <w:r w:rsidRPr="006E7980">
        <w:t>характеризовать понятие «социальный долг», обосновывать его важную роль в жизни общества;</w:t>
      </w:r>
      <w:r w:rsidR="00453959" w:rsidRPr="00453959">
        <w:t xml:space="preserve"> </w:t>
      </w:r>
      <w:r w:rsidRPr="006E7980">
        <w:t>приводить примеры выдающихся благотворителей в истории и современной России;</w:t>
      </w:r>
      <w:r w:rsidR="00453959" w:rsidRPr="00453959">
        <w:t xml:space="preserve"> </w:t>
      </w:r>
      <w:r w:rsidRPr="006E7980">
        <w:t>понимать смысл внеэкономической благотворительности: волонтёрской деятельности, аргументированно объяснять её важность.</w:t>
      </w:r>
    </w:p>
    <w:p w:rsidR="006E7980" w:rsidRPr="00453959" w:rsidRDefault="006E7980" w:rsidP="006E7980">
      <w:pPr>
        <w:pStyle w:val="23"/>
        <w:shd w:val="clear" w:color="auto" w:fill="auto"/>
        <w:spacing w:before="0" w:after="0" w:line="240" w:lineRule="auto"/>
        <w:ind w:firstLine="709"/>
        <w:rPr>
          <w:i/>
        </w:rPr>
      </w:pPr>
      <w:r w:rsidRPr="00453959">
        <w:rPr>
          <w:i/>
        </w:rPr>
        <w:t>Тема 23. Выдающиеся учёные России. Наука как источник социального и духовного прогресса общества.</w:t>
      </w:r>
    </w:p>
    <w:p w:rsidR="006E7980" w:rsidRPr="006E7980" w:rsidRDefault="006E7980" w:rsidP="00453959">
      <w:pPr>
        <w:pStyle w:val="23"/>
        <w:shd w:val="clear" w:color="auto" w:fill="auto"/>
        <w:spacing w:before="0" w:after="0" w:line="240" w:lineRule="auto"/>
        <w:ind w:firstLine="709"/>
      </w:pPr>
      <w:r w:rsidRPr="006E7980">
        <w:t>Х</w:t>
      </w:r>
      <w:r w:rsidR="00453959">
        <w:t>арактеризовать понятие «наука»;</w:t>
      </w:r>
      <w:r w:rsidR="00453959" w:rsidRPr="00453959">
        <w:t xml:space="preserve"> </w:t>
      </w:r>
      <w:r w:rsidRPr="006E7980">
        <w:t>уметь аргументированно обосновывать важность науки в современном обществе, прослеживать её связь с научно-техническим и социальным прогрессом;</w:t>
      </w:r>
      <w:r w:rsidR="00453959" w:rsidRPr="00453959">
        <w:t xml:space="preserve"> </w:t>
      </w:r>
      <w:r w:rsidRPr="006E7980">
        <w:t>называть имена выдающихся учё</w:t>
      </w:r>
      <w:r w:rsidR="00453959">
        <w:t xml:space="preserve">ных </w:t>
      </w:r>
      <w:r w:rsidR="00453959">
        <w:lastRenderedPageBreak/>
        <w:t>России;</w:t>
      </w:r>
      <w:r w:rsidR="00453959" w:rsidRPr="00453959">
        <w:t xml:space="preserve"> </w:t>
      </w:r>
      <w:r w:rsidRPr="006E7980">
        <w:t>обосновывать важность понимания истории науки, получения и обоснования научного знания;</w:t>
      </w:r>
      <w:r w:rsidR="00453959" w:rsidRPr="00453959">
        <w:t xml:space="preserve"> </w:t>
      </w:r>
      <w:r w:rsidRPr="006E7980">
        <w:t>характеризовать и доказывать важность науки для благополучия общества, страны и государства;</w:t>
      </w:r>
      <w:r w:rsidR="00453959" w:rsidRPr="00453959">
        <w:t xml:space="preserve"> </w:t>
      </w:r>
      <w:r w:rsidRPr="006E7980">
        <w:t>обосновывать важность морали и нравственности в науке, её роль и вклад в доказательство этих понятий.</w:t>
      </w:r>
    </w:p>
    <w:p w:rsidR="006E7980" w:rsidRPr="00453959" w:rsidRDefault="006E7980" w:rsidP="006E7980">
      <w:pPr>
        <w:pStyle w:val="23"/>
        <w:shd w:val="clear" w:color="auto" w:fill="auto"/>
        <w:spacing w:before="0" w:after="0" w:line="240" w:lineRule="auto"/>
        <w:ind w:firstLine="709"/>
        <w:rPr>
          <w:i/>
        </w:rPr>
      </w:pPr>
      <w:r w:rsidRPr="00453959">
        <w:rPr>
          <w:i/>
        </w:rPr>
        <w:t>Тема 24. Моя профессия (практическое занятие).</w:t>
      </w:r>
    </w:p>
    <w:p w:rsidR="006E7980" w:rsidRPr="006E7980" w:rsidRDefault="006E7980" w:rsidP="00453959">
      <w:pPr>
        <w:pStyle w:val="23"/>
        <w:shd w:val="clear" w:color="auto" w:fill="auto"/>
        <w:spacing w:before="0" w:after="0" w:line="240" w:lineRule="auto"/>
        <w:ind w:firstLine="709"/>
      </w:pPr>
      <w:r w:rsidRPr="006E7980">
        <w:t xml:space="preserve">Характеризовать понятие «профессия», предполагать характер и цель </w:t>
      </w:r>
      <w:r w:rsidR="00453959">
        <w:t>труда в определённой профессии;</w:t>
      </w:r>
      <w:r w:rsidR="00453959" w:rsidRPr="00453959">
        <w:t xml:space="preserve"> </w:t>
      </w:r>
      <w:r w:rsidRPr="006E7980">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E7980" w:rsidRPr="00453959" w:rsidRDefault="006E7980" w:rsidP="006E7980">
      <w:pPr>
        <w:pStyle w:val="23"/>
        <w:shd w:val="clear" w:color="auto" w:fill="auto"/>
        <w:spacing w:before="0" w:after="0" w:line="240" w:lineRule="auto"/>
        <w:ind w:firstLine="709"/>
        <w:rPr>
          <w:b/>
        </w:rPr>
      </w:pPr>
      <w:r w:rsidRPr="00453959">
        <w:rPr>
          <w:b/>
        </w:rPr>
        <w:t>Тематический блок 4. «Родина и патриотизм».</w:t>
      </w:r>
    </w:p>
    <w:p w:rsidR="006E7980" w:rsidRPr="00453959" w:rsidRDefault="006E7980" w:rsidP="006E7980">
      <w:pPr>
        <w:pStyle w:val="23"/>
        <w:shd w:val="clear" w:color="auto" w:fill="auto"/>
        <w:spacing w:before="0" w:after="0" w:line="240" w:lineRule="auto"/>
        <w:ind w:firstLine="709"/>
        <w:rPr>
          <w:i/>
        </w:rPr>
      </w:pPr>
      <w:r w:rsidRPr="00453959">
        <w:rPr>
          <w:i/>
        </w:rPr>
        <w:t>Тема 25. Гражданин.</w:t>
      </w:r>
    </w:p>
    <w:p w:rsidR="006E7980" w:rsidRPr="006E7980" w:rsidRDefault="006E7980" w:rsidP="00453959">
      <w:pPr>
        <w:pStyle w:val="23"/>
        <w:shd w:val="clear" w:color="auto" w:fill="auto"/>
        <w:tabs>
          <w:tab w:val="left" w:pos="8884"/>
        </w:tabs>
        <w:spacing w:before="0" w:after="0" w:line="240" w:lineRule="auto"/>
        <w:ind w:firstLine="709"/>
      </w:pPr>
      <w:r w:rsidRPr="006E7980">
        <w:t>Характеризовать по</w:t>
      </w:r>
      <w:r w:rsidR="00453959">
        <w:t>нятия «Родина» и «гражданство»,</w:t>
      </w:r>
      <w:r w:rsidR="00453959" w:rsidRPr="00453959">
        <w:t xml:space="preserve"> </w:t>
      </w:r>
      <w:r w:rsidRPr="006E7980">
        <w:t>объ</w:t>
      </w:r>
      <w:r w:rsidR="00453959">
        <w:t>яснять</w:t>
      </w:r>
      <w:r w:rsidR="00453959" w:rsidRPr="00453959">
        <w:t xml:space="preserve"> </w:t>
      </w:r>
      <w:r w:rsidRPr="006E7980">
        <w:t>их взаи</w:t>
      </w:r>
      <w:r w:rsidR="00453959">
        <w:t>мосвязь;</w:t>
      </w:r>
      <w:r w:rsidR="00453959" w:rsidRPr="00453959">
        <w:t xml:space="preserve"> </w:t>
      </w:r>
      <w:r w:rsidRPr="006E7980">
        <w:t>понимать духовно-нра</w:t>
      </w:r>
      <w:r w:rsidR="00453959">
        <w:t>вственный характер патриотизма,</w:t>
      </w:r>
      <w:r w:rsidR="00453959" w:rsidRPr="00453959">
        <w:t xml:space="preserve"> </w:t>
      </w:r>
      <w:r w:rsidRPr="006E7980">
        <w:t>ценностей</w:t>
      </w:r>
      <w:r w:rsidR="00453959" w:rsidRPr="00453959">
        <w:t xml:space="preserve"> </w:t>
      </w:r>
      <w:r w:rsidR="00453959">
        <w:t>гражданского самосознания;</w:t>
      </w:r>
      <w:r w:rsidR="00453959" w:rsidRPr="00453959">
        <w:t xml:space="preserve"> </w:t>
      </w:r>
      <w:r w:rsidRPr="006E7980">
        <w:t>понимать и уметь обосновывать нравственные качества гражданина.</w:t>
      </w:r>
    </w:p>
    <w:p w:rsidR="006E7980" w:rsidRPr="00453959" w:rsidRDefault="006E7980" w:rsidP="006E7980">
      <w:pPr>
        <w:pStyle w:val="23"/>
        <w:shd w:val="clear" w:color="auto" w:fill="auto"/>
        <w:spacing w:before="0" w:after="0" w:line="240" w:lineRule="auto"/>
        <w:ind w:firstLine="709"/>
        <w:rPr>
          <w:i/>
        </w:rPr>
      </w:pPr>
      <w:r w:rsidRPr="00453959">
        <w:rPr>
          <w:i/>
        </w:rPr>
        <w:t>Тема 26. Патриотизм.</w:t>
      </w:r>
    </w:p>
    <w:p w:rsidR="006E7980" w:rsidRPr="006E7980" w:rsidRDefault="006E7980" w:rsidP="00453959">
      <w:pPr>
        <w:pStyle w:val="23"/>
        <w:shd w:val="clear" w:color="auto" w:fill="auto"/>
        <w:spacing w:before="0" w:after="0" w:line="240" w:lineRule="auto"/>
        <w:ind w:firstLine="709"/>
      </w:pPr>
      <w:r w:rsidRPr="00453959">
        <w:t>Характ</w:t>
      </w:r>
      <w:r w:rsidR="00453959">
        <w:t>еризовать понятие «патриотизм»;</w:t>
      </w:r>
      <w:r w:rsidR="00453959" w:rsidRPr="00453959">
        <w:t xml:space="preserve"> </w:t>
      </w:r>
      <w:r w:rsidRPr="006E7980">
        <w:t>приводить примеры патриотизма в ис</w:t>
      </w:r>
      <w:r w:rsidR="00453959">
        <w:t>тории и современном обществе;</w:t>
      </w:r>
      <w:r w:rsidR="00453959" w:rsidRPr="00453959">
        <w:t xml:space="preserve"> </w:t>
      </w:r>
      <w:r w:rsidRPr="006E7980">
        <w:t>различать истинный и ложный патриотизм через ориентированность на ценности толерантности, уважения к другим народам, их истории и культуре;</w:t>
      </w:r>
      <w:r w:rsidR="00453959" w:rsidRPr="00453959">
        <w:t xml:space="preserve"> </w:t>
      </w:r>
      <w:r w:rsidRPr="006E7980">
        <w:t>уметь обосновывать важность патриотизма.</w:t>
      </w:r>
    </w:p>
    <w:p w:rsidR="006E7980" w:rsidRPr="00453959" w:rsidRDefault="006E7980" w:rsidP="006E7980">
      <w:pPr>
        <w:pStyle w:val="23"/>
        <w:shd w:val="clear" w:color="auto" w:fill="auto"/>
        <w:spacing w:before="0" w:after="0" w:line="240" w:lineRule="auto"/>
        <w:ind w:firstLine="709"/>
        <w:rPr>
          <w:i/>
        </w:rPr>
      </w:pPr>
      <w:r w:rsidRPr="00453959">
        <w:rPr>
          <w:i/>
        </w:rPr>
        <w:t>Тема 27. Защита Родины: подвиг или долг?</w:t>
      </w:r>
    </w:p>
    <w:p w:rsidR="006E7980" w:rsidRPr="006E7980" w:rsidRDefault="006E7980" w:rsidP="00453959">
      <w:pPr>
        <w:pStyle w:val="23"/>
        <w:shd w:val="clear" w:color="auto" w:fill="auto"/>
        <w:spacing w:before="0" w:after="0" w:line="240" w:lineRule="auto"/>
        <w:ind w:firstLine="709"/>
      </w:pPr>
      <w:r w:rsidRPr="006E7980">
        <w:t>Характери</w:t>
      </w:r>
      <w:r w:rsidR="00453959">
        <w:t>зовать понятия «война» и «мир»;</w:t>
      </w:r>
      <w:r w:rsidR="00453959" w:rsidRPr="00453959">
        <w:t xml:space="preserve"> </w:t>
      </w:r>
      <w:r w:rsidRPr="006E7980">
        <w:t>доказывать важность сохра</w:t>
      </w:r>
      <w:r w:rsidR="00453959">
        <w:t>нения мира и согласия;</w:t>
      </w:r>
      <w:r w:rsidR="00453959" w:rsidRPr="00453959">
        <w:t xml:space="preserve"> </w:t>
      </w:r>
      <w:r w:rsidRPr="006E7980">
        <w:t>обосновывать роль защиты Отечест</w:t>
      </w:r>
      <w:r w:rsidR="00453959">
        <w:t>ва, её важность для гражданина;</w:t>
      </w:r>
      <w:r w:rsidR="00453959" w:rsidRPr="00453959">
        <w:t xml:space="preserve"> </w:t>
      </w:r>
      <w:r w:rsidRPr="006E7980">
        <w:t>понимать особенности защиты чести Отечества в спорте, науке, культу</w:t>
      </w:r>
      <w:r w:rsidR="00453959">
        <w:t>ре;</w:t>
      </w:r>
      <w:r w:rsidR="00453959" w:rsidRPr="00453959">
        <w:t xml:space="preserve"> </w:t>
      </w:r>
      <w:r w:rsidRPr="006E7980">
        <w:t>характеризовать понятия «военный подвиг», «честь», «доблесть», обосновывать их важность, приводить примеры их проявлений.</w:t>
      </w:r>
    </w:p>
    <w:p w:rsidR="006E7980" w:rsidRPr="00453959" w:rsidRDefault="006E7980" w:rsidP="006E7980">
      <w:pPr>
        <w:pStyle w:val="23"/>
        <w:shd w:val="clear" w:color="auto" w:fill="auto"/>
        <w:spacing w:before="0" w:after="0" w:line="240" w:lineRule="auto"/>
        <w:ind w:firstLine="709"/>
        <w:rPr>
          <w:i/>
        </w:rPr>
      </w:pPr>
      <w:r w:rsidRPr="00453959">
        <w:rPr>
          <w:i/>
        </w:rPr>
        <w:t>Тема 28. Государство. Россия - наша родина.</w:t>
      </w:r>
    </w:p>
    <w:p w:rsidR="006E7980" w:rsidRPr="006E7980" w:rsidRDefault="006E7980" w:rsidP="00453959">
      <w:pPr>
        <w:pStyle w:val="23"/>
        <w:shd w:val="clear" w:color="auto" w:fill="auto"/>
        <w:spacing w:before="0" w:after="0" w:line="240" w:lineRule="auto"/>
        <w:ind w:firstLine="709"/>
      </w:pPr>
      <w:r w:rsidRPr="006E7980">
        <w:t>Характе</w:t>
      </w:r>
      <w:r w:rsidR="00453959">
        <w:t>ризовать понятие «государство»;</w:t>
      </w:r>
      <w:r w:rsidR="00453959" w:rsidRPr="00453959">
        <w:t xml:space="preserve"> </w:t>
      </w:r>
      <w:r w:rsidRPr="006E7980">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r w:rsidR="00453959" w:rsidRPr="00453959">
        <w:t xml:space="preserve"> </w:t>
      </w:r>
      <w:r w:rsidRPr="006E7980">
        <w:t>характеризовать понятие «закон» как существенную часть гражданской идентичности человека;</w:t>
      </w:r>
      <w:r w:rsidR="00453959" w:rsidRPr="00453959">
        <w:t xml:space="preserve"> </w:t>
      </w:r>
      <w:r w:rsidRPr="006E7980">
        <w:t>характеризовать понятие «гражданская идентичность», соотносить это понятие с необходимыми нравственными качествами человека.</w:t>
      </w:r>
    </w:p>
    <w:p w:rsidR="006E7980" w:rsidRPr="00453959" w:rsidRDefault="006E7980" w:rsidP="006E7980">
      <w:pPr>
        <w:pStyle w:val="23"/>
        <w:shd w:val="clear" w:color="auto" w:fill="auto"/>
        <w:spacing w:before="0" w:after="0" w:line="240" w:lineRule="auto"/>
        <w:ind w:firstLine="709"/>
        <w:rPr>
          <w:i/>
        </w:rPr>
      </w:pPr>
      <w:r w:rsidRPr="00453959">
        <w:rPr>
          <w:i/>
        </w:rPr>
        <w:t>Тема 29. Гражданская идентичность (практическое занятие).</w:t>
      </w:r>
    </w:p>
    <w:p w:rsidR="006E7980" w:rsidRPr="006E7980" w:rsidRDefault="006E7980" w:rsidP="00453959">
      <w:pPr>
        <w:pStyle w:val="23"/>
        <w:shd w:val="clear" w:color="auto" w:fill="auto"/>
        <w:spacing w:before="0" w:after="0" w:line="240" w:lineRule="auto"/>
        <w:ind w:firstLine="709"/>
      </w:pPr>
      <w:r w:rsidRPr="006E7980">
        <w:t>Охарактеризовать свою гражданскую идентичность, её составляющие: этническую, религ</w:t>
      </w:r>
      <w:r w:rsidR="00453959">
        <w:t>иозную, гендерную идентичности;</w:t>
      </w:r>
      <w:r w:rsidR="00453959" w:rsidRPr="00453959">
        <w:t xml:space="preserve"> </w:t>
      </w:r>
      <w:r w:rsidRPr="006E7980">
        <w:t>обосновывать важность духовно-нравственных качеств гражданина, указывать их источники.</w:t>
      </w:r>
    </w:p>
    <w:p w:rsidR="006E7980" w:rsidRPr="00453959" w:rsidRDefault="006E7980" w:rsidP="006E7980">
      <w:pPr>
        <w:pStyle w:val="23"/>
        <w:shd w:val="clear" w:color="auto" w:fill="auto"/>
        <w:spacing w:before="0" w:after="0" w:line="240" w:lineRule="auto"/>
        <w:ind w:firstLine="709"/>
        <w:rPr>
          <w:i/>
        </w:rPr>
      </w:pPr>
      <w:r w:rsidRPr="00453959">
        <w:rPr>
          <w:i/>
        </w:rPr>
        <w:t>Тема 30. Моя школа и мой класс (практическое занятие).</w:t>
      </w:r>
    </w:p>
    <w:p w:rsidR="006E7980" w:rsidRPr="006E7980" w:rsidRDefault="006E7980" w:rsidP="00453959">
      <w:pPr>
        <w:pStyle w:val="23"/>
        <w:shd w:val="clear" w:color="auto" w:fill="auto"/>
        <w:spacing w:before="0" w:after="0" w:line="240" w:lineRule="auto"/>
        <w:ind w:firstLine="709"/>
      </w:pPr>
      <w:r w:rsidRPr="006E7980">
        <w:t>Характеризовать понятие «добрые дела» в контексте оценки собственных действ</w:t>
      </w:r>
      <w:r w:rsidR="00453959">
        <w:t>ий, их нравственного характера;</w:t>
      </w:r>
      <w:r w:rsidR="00453959" w:rsidRPr="00453959">
        <w:t xml:space="preserve"> </w:t>
      </w:r>
      <w:r w:rsidRPr="006E7980">
        <w:t>находить примеры добрых дел в реальности и уметь адаптировать их к потребностям класса.</w:t>
      </w:r>
    </w:p>
    <w:p w:rsidR="006E7980" w:rsidRPr="00453959" w:rsidRDefault="006E7980" w:rsidP="006E7980">
      <w:pPr>
        <w:pStyle w:val="23"/>
        <w:shd w:val="clear" w:color="auto" w:fill="auto"/>
        <w:spacing w:before="0" w:after="0" w:line="240" w:lineRule="auto"/>
        <w:ind w:firstLine="709"/>
        <w:rPr>
          <w:i/>
        </w:rPr>
      </w:pPr>
      <w:r w:rsidRPr="00453959">
        <w:rPr>
          <w:i/>
        </w:rPr>
        <w:t>Тема 31. Человек: какой он? (практическое занятие).</w:t>
      </w:r>
    </w:p>
    <w:p w:rsidR="006E7980" w:rsidRPr="006E7980" w:rsidRDefault="006E7980" w:rsidP="006E7980">
      <w:pPr>
        <w:pStyle w:val="23"/>
        <w:shd w:val="clear" w:color="auto" w:fill="auto"/>
        <w:spacing w:before="0" w:after="0" w:line="240" w:lineRule="auto"/>
        <w:ind w:firstLine="709"/>
      </w:pPr>
      <w:r w:rsidRPr="00453959">
        <w:t>Характеризовать понятие «человек» как духовно-нравственный</w:t>
      </w:r>
      <w:r w:rsidRPr="006E7980">
        <w:t xml:space="preserve">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6E7980" w:rsidRPr="00453959" w:rsidRDefault="006E7980" w:rsidP="006E7980">
      <w:pPr>
        <w:pStyle w:val="23"/>
        <w:shd w:val="clear" w:color="auto" w:fill="auto"/>
        <w:spacing w:before="0" w:after="0" w:line="240" w:lineRule="auto"/>
        <w:ind w:firstLine="709"/>
        <w:rPr>
          <w:i/>
        </w:rPr>
      </w:pPr>
      <w:r w:rsidRPr="00453959">
        <w:rPr>
          <w:i/>
        </w:rPr>
        <w:t>Тема 32. Человек и культура (проект).</w:t>
      </w:r>
    </w:p>
    <w:p w:rsidR="00453959" w:rsidRPr="00453959" w:rsidRDefault="006E7980" w:rsidP="00DE1A1D">
      <w:pPr>
        <w:pStyle w:val="23"/>
        <w:shd w:val="clear" w:color="auto" w:fill="auto"/>
        <w:spacing w:before="0" w:after="0" w:line="240" w:lineRule="auto"/>
        <w:ind w:firstLine="709"/>
      </w:pPr>
      <w:r w:rsidRPr="006E7980">
        <w:lastRenderedPageBreak/>
        <w:t>Характеризовать грани взаимодействия человека и культуры; уметь описать в выбранном направлении с помощью известных примеров образ человека, созда</w:t>
      </w:r>
      <w:r w:rsidR="00453959">
        <w:t>ваемый произведениями культуры;</w:t>
      </w:r>
      <w:r w:rsidR="00453959" w:rsidRPr="00453959">
        <w:t xml:space="preserve"> </w:t>
      </w:r>
      <w:r w:rsidRPr="006E7980">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6E7980" w:rsidRPr="00453959" w:rsidRDefault="006E7980" w:rsidP="00DE1A1D">
      <w:pPr>
        <w:pStyle w:val="23"/>
        <w:shd w:val="clear" w:color="auto" w:fill="auto"/>
        <w:tabs>
          <w:tab w:val="left" w:pos="1796"/>
        </w:tabs>
        <w:spacing w:before="0" w:after="0" w:line="240" w:lineRule="auto"/>
        <w:ind w:firstLine="709"/>
        <w:rPr>
          <w:b/>
        </w:rPr>
      </w:pPr>
      <w:r w:rsidRPr="00453959">
        <w:rPr>
          <w:b/>
        </w:rPr>
        <w:t>Система оценки результатов обучения.</w:t>
      </w:r>
    </w:p>
    <w:p w:rsidR="006E7980" w:rsidRPr="006E7980" w:rsidRDefault="006E7980" w:rsidP="00DE1A1D">
      <w:pPr>
        <w:pStyle w:val="23"/>
        <w:shd w:val="clear" w:color="auto" w:fill="auto"/>
        <w:spacing w:before="0" w:after="0" w:line="240" w:lineRule="auto"/>
        <w:ind w:firstLine="709"/>
      </w:pPr>
      <w:r w:rsidRPr="006E7980">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E7980" w:rsidRPr="006E7980" w:rsidRDefault="006E7980" w:rsidP="00DE1A1D">
      <w:pPr>
        <w:pStyle w:val="23"/>
        <w:shd w:val="clear" w:color="auto" w:fill="auto"/>
        <w:spacing w:before="0" w:after="0" w:line="240" w:lineRule="auto"/>
        <w:ind w:firstLine="709"/>
      </w:pPr>
      <w:r w:rsidRPr="006E7980">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E7980" w:rsidRPr="006E7980" w:rsidRDefault="006E7980" w:rsidP="00DE1A1D">
      <w:pPr>
        <w:pStyle w:val="23"/>
        <w:shd w:val="clear" w:color="auto" w:fill="auto"/>
        <w:spacing w:before="0" w:after="0" w:line="240" w:lineRule="auto"/>
        <w:ind w:firstLine="709"/>
      </w:pPr>
      <w:r w:rsidRPr="006E7980">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375DC4" w:rsidRPr="00CD06BB" w:rsidRDefault="006E7980" w:rsidP="00DE1A1D">
      <w:pPr>
        <w:pStyle w:val="23"/>
        <w:shd w:val="clear" w:color="auto" w:fill="auto"/>
        <w:spacing w:before="0" w:after="0" w:line="240" w:lineRule="auto"/>
        <w:ind w:firstLine="709"/>
      </w:pPr>
      <w:r w:rsidRPr="006E7980">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A0132E" w:rsidRDefault="00CD06BB" w:rsidP="00DE1A1D">
      <w:pPr>
        <w:ind w:firstLine="709"/>
        <w:rPr>
          <w:rFonts w:ascii="Times New Roman" w:hAnsi="Times New Roman"/>
          <w:b/>
          <w:sz w:val="28"/>
          <w:szCs w:val="28"/>
        </w:rPr>
      </w:pPr>
      <w:r>
        <w:rPr>
          <w:rFonts w:ascii="Times New Roman" w:hAnsi="Times New Roman" w:cs="Times New Roman"/>
          <w:b/>
          <w:sz w:val="28"/>
          <w:szCs w:val="28"/>
        </w:rPr>
        <w:br w:type="page"/>
      </w:r>
      <w:r w:rsidR="00337D52" w:rsidRPr="00CC525B">
        <w:rPr>
          <w:rFonts w:ascii="Times New Roman" w:hAnsi="Times New Roman" w:cs="Times New Roman"/>
          <w:b/>
          <w:sz w:val="28"/>
          <w:szCs w:val="28"/>
        </w:rPr>
        <w:lastRenderedPageBreak/>
        <w:t>2.1.</w:t>
      </w:r>
      <w:r w:rsidR="00DE1A1D">
        <w:rPr>
          <w:rFonts w:ascii="Times New Roman" w:hAnsi="Times New Roman" w:cs="Times New Roman"/>
          <w:b/>
          <w:sz w:val="28"/>
          <w:szCs w:val="28"/>
        </w:rPr>
        <w:t>2</w:t>
      </w:r>
      <w:r w:rsidR="005E7191">
        <w:rPr>
          <w:rFonts w:ascii="Times New Roman" w:hAnsi="Times New Roman" w:cs="Times New Roman"/>
          <w:b/>
          <w:sz w:val="28"/>
          <w:szCs w:val="28"/>
        </w:rPr>
        <w:t>1</w:t>
      </w:r>
      <w:r w:rsidR="00337D52" w:rsidRPr="00CC525B">
        <w:rPr>
          <w:rFonts w:ascii="Times New Roman" w:hAnsi="Times New Roman" w:cs="Times New Roman"/>
          <w:b/>
          <w:sz w:val="28"/>
          <w:szCs w:val="28"/>
        </w:rPr>
        <w:t>. </w:t>
      </w:r>
      <w:r w:rsidR="00337D52" w:rsidRPr="00CC525B">
        <w:rPr>
          <w:rFonts w:ascii="Times New Roman" w:hAnsi="Times New Roman"/>
          <w:b/>
          <w:sz w:val="28"/>
          <w:szCs w:val="28"/>
        </w:rPr>
        <w:t>РАБОЧАЯ ПРОГРАММА УЧЕБНОГО ПРЕДМЕТА «</w:t>
      </w:r>
      <w:r w:rsidR="00337D52">
        <w:rPr>
          <w:rFonts w:ascii="Times New Roman" w:hAnsi="Times New Roman"/>
          <w:b/>
          <w:sz w:val="28"/>
          <w:szCs w:val="28"/>
        </w:rPr>
        <w:t>ИЗОБРАЗИТЕЛЬНОЕ ИСКУССТВО</w:t>
      </w:r>
      <w:r w:rsidR="00337D52"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DE1A1D" w:rsidRDefault="00DE1A1D" w:rsidP="00DE1A1D">
      <w:pPr>
        <w:ind w:firstLine="709"/>
        <w:rPr>
          <w:rFonts w:ascii="Times New Roman" w:hAnsi="Times New Roman"/>
          <w:b/>
          <w:sz w:val="28"/>
          <w:szCs w:val="28"/>
        </w:rPr>
      </w:pPr>
    </w:p>
    <w:p w:rsidR="00DE1A1D" w:rsidRPr="00DE1A1D" w:rsidRDefault="00DE1A1D" w:rsidP="00DE1A1D">
      <w:pPr>
        <w:widowControl/>
        <w:autoSpaceDE/>
        <w:autoSpaceDN/>
        <w:adjustRightInd/>
        <w:ind w:firstLine="709"/>
        <w:rPr>
          <w:rFonts w:ascii="Times New Roman" w:hAnsi="Times New Roman" w:cs="Times New Roman"/>
          <w:b/>
          <w:i/>
          <w:sz w:val="28"/>
          <w:szCs w:val="28"/>
          <w:lang w:eastAsia="en-US"/>
        </w:rPr>
      </w:pPr>
      <w:r w:rsidRPr="00DE1A1D">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Федеральной образовательной программы ООО.</w:t>
      </w:r>
    </w:p>
    <w:p w:rsidR="007874D7" w:rsidRPr="005B5F09" w:rsidRDefault="00DE1A1D" w:rsidP="00A0132E">
      <w:pPr>
        <w:rPr>
          <w:sz w:val="28"/>
          <w:szCs w:val="28"/>
        </w:rPr>
      </w:pPr>
      <w:r>
        <w:rPr>
          <w:sz w:val="28"/>
          <w:szCs w:val="28"/>
        </w:rPr>
        <w:t>Р</w:t>
      </w:r>
      <w:r w:rsidR="007874D7" w:rsidRPr="00A0132E">
        <w:rPr>
          <w:sz w:val="28"/>
          <w:szCs w:val="28"/>
        </w:rPr>
        <w:t>абочая программа по учебному предмет</w:t>
      </w:r>
      <w:r w:rsidR="00A0132E" w:rsidRPr="00A0132E">
        <w:rPr>
          <w:sz w:val="28"/>
          <w:szCs w:val="28"/>
        </w:rPr>
        <w:t xml:space="preserve"> </w:t>
      </w:r>
      <w:r w:rsidR="007874D7" w:rsidRPr="00A0132E">
        <w:rPr>
          <w:sz w:val="28"/>
          <w:szCs w:val="28"/>
        </w:rPr>
        <w:t>«Изобразительное искусство» (предметная область «Искусство») (далее соответст</w:t>
      </w:r>
      <w:r w:rsidR="00A0132E">
        <w:rPr>
          <w:sz w:val="28"/>
          <w:szCs w:val="28"/>
        </w:rPr>
        <w:t>венно</w:t>
      </w:r>
      <w:r w:rsidR="00A0132E" w:rsidRPr="00A0132E">
        <w:rPr>
          <w:sz w:val="28"/>
          <w:szCs w:val="28"/>
        </w:rPr>
        <w:t xml:space="preserve"> </w:t>
      </w:r>
      <w:r w:rsidR="007874D7" w:rsidRPr="00A0132E">
        <w:rPr>
          <w:sz w:val="28"/>
          <w:szCs w:val="28"/>
        </w:rPr>
        <w:t>- программа по изобразител</w:t>
      </w:r>
      <w:r>
        <w:rPr>
          <w:sz w:val="28"/>
          <w:szCs w:val="28"/>
        </w:rPr>
        <w:t xml:space="preserve">ьному </w:t>
      </w:r>
      <w:r w:rsidR="007874D7" w:rsidRPr="00A0132E">
        <w:rPr>
          <w:sz w:val="28"/>
          <w:szCs w:val="28"/>
        </w:rPr>
        <w:t>искусству</w:t>
      </w:r>
      <w:r w:rsidR="00A0132E" w:rsidRPr="00A0132E">
        <w:rPr>
          <w:sz w:val="28"/>
          <w:szCs w:val="28"/>
        </w:rPr>
        <w:t xml:space="preserve"> </w:t>
      </w:r>
      <w:r w:rsidR="007874D7" w:rsidRPr="00A0132E">
        <w:rPr>
          <w:sz w:val="28"/>
          <w:szCs w:val="28"/>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0132E" w:rsidRPr="005B5F09" w:rsidRDefault="00A0132E" w:rsidP="00A0132E">
      <w:pPr>
        <w:rPr>
          <w:rFonts w:ascii="Times New Roman" w:hAnsi="Times New Roman"/>
          <w:b/>
          <w:sz w:val="28"/>
          <w:szCs w:val="28"/>
        </w:rPr>
      </w:pPr>
    </w:p>
    <w:p w:rsidR="00A0132E" w:rsidRPr="00A0132E" w:rsidRDefault="00A0132E" w:rsidP="00A0132E">
      <w:pPr>
        <w:rPr>
          <w:rFonts w:ascii="Times New Roman" w:hAnsi="Times New Roman"/>
          <w:b/>
          <w:sz w:val="28"/>
          <w:szCs w:val="28"/>
        </w:rPr>
      </w:pPr>
      <w:r w:rsidRPr="000D1B2B">
        <w:rPr>
          <w:b/>
          <w:sz w:val="28"/>
          <w:szCs w:val="28"/>
        </w:rPr>
        <w:t>1) ПОЯСНИТЕЛЬНАЯ ЗАПИСКА</w:t>
      </w:r>
    </w:p>
    <w:p w:rsidR="00A0132E" w:rsidRPr="00A0132E" w:rsidRDefault="007874D7" w:rsidP="00A0132E">
      <w:pPr>
        <w:pStyle w:val="23"/>
        <w:shd w:val="clear" w:color="auto" w:fill="auto"/>
        <w:tabs>
          <w:tab w:val="left" w:pos="1729"/>
        </w:tabs>
        <w:spacing w:before="0" w:after="0" w:line="240" w:lineRule="auto"/>
        <w:ind w:firstLine="709"/>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A0132E" w:rsidRPr="00A0132E" w:rsidRDefault="007874D7" w:rsidP="00A0132E">
      <w:pPr>
        <w:pStyle w:val="23"/>
        <w:shd w:val="clear" w:color="auto" w:fill="auto"/>
        <w:tabs>
          <w:tab w:val="left" w:pos="1738"/>
        </w:tabs>
        <w:spacing w:before="0" w:after="0" w:line="240" w:lineRule="auto"/>
        <w:ind w:firstLine="709"/>
      </w:pPr>
      <w:r>
        <w:t>Основная цель изобразительного</w:t>
      </w:r>
      <w:r w:rsidR="00DE1A1D">
        <w:t xml:space="preserve"> искусства - развитие визуально-</w:t>
      </w:r>
      <w:r>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A0132E" w:rsidRPr="00A0132E" w:rsidRDefault="007874D7" w:rsidP="00A0132E">
      <w:pPr>
        <w:pStyle w:val="23"/>
        <w:shd w:val="clear" w:color="auto" w:fill="auto"/>
        <w:tabs>
          <w:tab w:val="left" w:pos="1738"/>
        </w:tabs>
        <w:spacing w:before="0" w:after="0" w:line="240" w:lineRule="auto"/>
        <w:ind w:firstLine="709"/>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0132E" w:rsidRPr="00A0132E" w:rsidRDefault="007874D7" w:rsidP="00A0132E">
      <w:pPr>
        <w:pStyle w:val="23"/>
        <w:shd w:val="clear" w:color="auto" w:fill="auto"/>
        <w:tabs>
          <w:tab w:val="left" w:pos="1729"/>
        </w:tabs>
        <w:spacing w:before="0" w:after="0" w:line="240" w:lineRule="auto"/>
        <w:ind w:firstLine="709"/>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0132E" w:rsidRPr="00A0132E" w:rsidRDefault="007874D7" w:rsidP="00A0132E">
      <w:pPr>
        <w:pStyle w:val="23"/>
        <w:shd w:val="clear" w:color="auto" w:fill="auto"/>
        <w:tabs>
          <w:tab w:val="left" w:pos="1738"/>
        </w:tabs>
        <w:spacing w:before="0" w:after="0" w:line="240" w:lineRule="auto"/>
        <w:ind w:firstLine="709"/>
      </w:pPr>
      <w:r>
        <w:t>Программа по изобразительному искусству ориентирована на психологовозрастные особенности развития обучающихся 11-15 лет.</w:t>
      </w:r>
    </w:p>
    <w:p w:rsidR="00A0132E" w:rsidRPr="00A0132E" w:rsidRDefault="007874D7" w:rsidP="00A0132E">
      <w:pPr>
        <w:pStyle w:val="23"/>
        <w:shd w:val="clear" w:color="auto" w:fill="auto"/>
        <w:tabs>
          <w:tab w:val="left" w:pos="1759"/>
        </w:tabs>
        <w:spacing w:before="0" w:after="0" w:line="240" w:lineRule="auto"/>
        <w:ind w:firstLine="709"/>
      </w:pPr>
      <w:r w:rsidRPr="00DE1A1D">
        <w:rPr>
          <w:b/>
          <w:i/>
        </w:rPr>
        <w:t>Целью изучения изобразительного искусства является</w:t>
      </w:r>
      <w:r>
        <w:t xml:space="preserve">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7874D7" w:rsidRPr="00DE1A1D" w:rsidRDefault="007874D7" w:rsidP="00A0132E">
      <w:pPr>
        <w:pStyle w:val="23"/>
        <w:shd w:val="clear" w:color="auto" w:fill="auto"/>
        <w:tabs>
          <w:tab w:val="left" w:pos="1759"/>
        </w:tabs>
        <w:spacing w:before="0" w:after="0" w:line="240" w:lineRule="auto"/>
        <w:ind w:firstLine="709"/>
        <w:rPr>
          <w:b/>
          <w:i/>
        </w:rPr>
      </w:pPr>
      <w:r w:rsidRPr="00DE1A1D">
        <w:rPr>
          <w:b/>
          <w:i/>
        </w:rPr>
        <w:t>Задачами изобразительного искусства являются: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 xml:space="preserve">освоение художественной культуры как формы выражения в </w:t>
      </w:r>
      <w:r w:rsidR="007874D7">
        <w:lastRenderedPageBreak/>
        <w:t>пространственных формах духовных ценностей, формирование представлений о месте и значении художественной деятельности в жизни общества;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представлений об отечественной и мировой художественной культуре во всём многообразии её видов;</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навыков эстетического видения</w:t>
      </w:r>
      <w:r w:rsidRPr="00A0132E">
        <w:t xml:space="preserve"> </w:t>
      </w:r>
      <w:r w:rsidR="007874D7">
        <w:t>и преобразования мира;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пространственного мышления и аналитических визуальных способностей;</w:t>
      </w:r>
    </w:p>
    <w:p w:rsidR="007874D7" w:rsidRPr="00A0132E" w:rsidRDefault="00A0132E" w:rsidP="00A0132E">
      <w:pPr>
        <w:pStyle w:val="23"/>
        <w:shd w:val="clear" w:color="auto" w:fill="auto"/>
        <w:spacing w:before="0" w:after="0" w:line="240" w:lineRule="auto"/>
        <w:ind w:firstLine="709"/>
      </w:pPr>
      <w:r w:rsidRPr="00A0132E">
        <w:t>-</w:t>
      </w:r>
      <w:r>
        <w:rPr>
          <w:lang w:val="en-US"/>
        </w:rPr>
        <w:t> </w:t>
      </w:r>
      <w:r w:rsidR="007874D7">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развитие наблюдательности, ассоциативного мышления и творческого воображения;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воспитание уважения и любви к цивилизационному наследию России через освоение отечественной художественной культуры;</w:t>
      </w:r>
    </w:p>
    <w:p w:rsidR="007874D7" w:rsidRPr="005E7191" w:rsidRDefault="00A0132E" w:rsidP="00A0132E">
      <w:pPr>
        <w:pStyle w:val="23"/>
        <w:shd w:val="clear" w:color="auto" w:fill="auto"/>
        <w:spacing w:before="0" w:after="0" w:line="240" w:lineRule="auto"/>
        <w:ind w:firstLine="709"/>
      </w:pPr>
      <w:r w:rsidRPr="00A0132E">
        <w:t>-</w:t>
      </w:r>
      <w:r>
        <w:rPr>
          <w:lang w:val="en-US"/>
        </w:rPr>
        <w:t> </w:t>
      </w:r>
      <w:r w:rsidR="007874D7">
        <w:t xml:space="preserve">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w:t>
      </w:r>
      <w:r w:rsidR="007874D7" w:rsidRPr="005E7191">
        <w:t>смысловой, эстетической и личностно значимой ценности.</w:t>
      </w:r>
    </w:p>
    <w:p w:rsidR="00A0132E" w:rsidRPr="005E7191"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Pr="005E7191" w:rsidRDefault="00A0132E" w:rsidP="00A0132E">
      <w:pPr>
        <w:widowControl/>
        <w:autoSpaceDE/>
        <w:autoSpaceDN/>
        <w:adjustRightInd/>
        <w:ind w:firstLine="709"/>
        <w:rPr>
          <w:rFonts w:ascii="Times New Roman" w:hAnsi="Times New Roman" w:cs="Times New Roman"/>
          <w:b/>
          <w:i/>
          <w:sz w:val="28"/>
          <w:szCs w:val="28"/>
          <w:lang w:eastAsia="en-US"/>
        </w:rPr>
      </w:pPr>
      <w:r w:rsidRPr="005E7191">
        <w:rPr>
          <w:rFonts w:ascii="Times New Roman" w:hAnsi="Times New Roman" w:cs="Times New Roman"/>
          <w:b/>
          <w:i/>
          <w:sz w:val="28"/>
          <w:szCs w:val="28"/>
          <w:lang w:eastAsia="en-US"/>
        </w:rPr>
        <w:t>Место учебного предмета «</w:t>
      </w:r>
      <w:r w:rsidRPr="005E7191">
        <w:rPr>
          <w:b/>
          <w:i/>
          <w:sz w:val="28"/>
          <w:szCs w:val="28"/>
        </w:rPr>
        <w:t>Изобразительного искусства</w:t>
      </w:r>
      <w:r w:rsidRPr="005E7191">
        <w:rPr>
          <w:rFonts w:ascii="Times New Roman" w:hAnsi="Times New Roman" w:cs="Times New Roman"/>
          <w:b/>
          <w:i/>
          <w:sz w:val="28"/>
          <w:szCs w:val="28"/>
          <w:lang w:eastAsia="en-US"/>
        </w:rPr>
        <w:t>» в учебном плане</w:t>
      </w:r>
    </w:p>
    <w:p w:rsidR="00A0132E" w:rsidRPr="005E7191" w:rsidRDefault="00DE1A1D" w:rsidP="00A0132E">
      <w:pPr>
        <w:widowControl/>
        <w:autoSpaceDE/>
        <w:autoSpaceDN/>
        <w:adjustRightInd/>
        <w:ind w:firstLine="709"/>
        <w:rPr>
          <w:sz w:val="28"/>
          <w:szCs w:val="28"/>
        </w:rPr>
      </w:pPr>
      <w:r w:rsidRPr="005E7191">
        <w:rPr>
          <w:sz w:val="28"/>
          <w:szCs w:val="28"/>
        </w:rPr>
        <w:t>Общее число часов</w:t>
      </w:r>
      <w:r w:rsidR="007874D7" w:rsidRPr="005E7191">
        <w:rPr>
          <w:sz w:val="28"/>
          <w:szCs w:val="28"/>
        </w:rPr>
        <w:t xml:space="preserve"> для изучения изобразительного </w:t>
      </w:r>
      <w:r w:rsidRPr="005E7191">
        <w:rPr>
          <w:sz w:val="28"/>
          <w:szCs w:val="28"/>
        </w:rPr>
        <w:t>искусства</w:t>
      </w:r>
      <w:r w:rsidR="007874D7" w:rsidRPr="005E7191">
        <w:rPr>
          <w:sz w:val="28"/>
          <w:szCs w:val="28"/>
        </w:rPr>
        <w:t xml:space="preserve"> - 102 часа: </w:t>
      </w:r>
    </w:p>
    <w:p w:rsidR="00A0132E" w:rsidRPr="005E7191" w:rsidRDefault="007874D7" w:rsidP="00A0132E">
      <w:pPr>
        <w:widowControl/>
        <w:autoSpaceDE/>
        <w:autoSpaceDN/>
        <w:adjustRightInd/>
        <w:ind w:firstLine="709"/>
        <w:rPr>
          <w:sz w:val="28"/>
          <w:szCs w:val="28"/>
        </w:rPr>
      </w:pPr>
      <w:r w:rsidRPr="005E7191">
        <w:rPr>
          <w:sz w:val="28"/>
          <w:szCs w:val="28"/>
        </w:rPr>
        <w:t xml:space="preserve">в 5 классе - 34 часа (1 час в неделю), </w:t>
      </w:r>
    </w:p>
    <w:p w:rsidR="00A0132E" w:rsidRPr="005E7191" w:rsidRDefault="007874D7" w:rsidP="00A0132E">
      <w:pPr>
        <w:widowControl/>
        <w:autoSpaceDE/>
        <w:autoSpaceDN/>
        <w:adjustRightInd/>
        <w:ind w:firstLine="709"/>
        <w:rPr>
          <w:sz w:val="28"/>
          <w:szCs w:val="28"/>
        </w:rPr>
      </w:pPr>
      <w:r w:rsidRPr="005E7191">
        <w:rPr>
          <w:sz w:val="28"/>
          <w:szCs w:val="28"/>
        </w:rPr>
        <w:t xml:space="preserve">в 6 классе - 34 часа (1 час в неделю), </w:t>
      </w:r>
    </w:p>
    <w:p w:rsidR="007874D7" w:rsidRPr="005E7191" w:rsidRDefault="007874D7" w:rsidP="00A0132E">
      <w:pPr>
        <w:widowControl/>
        <w:autoSpaceDE/>
        <w:autoSpaceDN/>
        <w:adjustRightInd/>
        <w:ind w:firstLine="709"/>
        <w:rPr>
          <w:sz w:val="28"/>
          <w:szCs w:val="28"/>
        </w:rPr>
      </w:pPr>
      <w:r w:rsidRPr="005E7191">
        <w:rPr>
          <w:sz w:val="28"/>
          <w:szCs w:val="28"/>
        </w:rPr>
        <w:t>в 7 классе - 34 часа (1 час в неделю).</w:t>
      </w:r>
    </w:p>
    <w:p w:rsidR="00A0132E" w:rsidRPr="005E7191"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Pr="00DE1A1D" w:rsidRDefault="00A0132E" w:rsidP="00DE1A1D">
      <w:pPr>
        <w:rPr>
          <w:b/>
          <w:sz w:val="28"/>
          <w:szCs w:val="28"/>
        </w:rPr>
      </w:pPr>
      <w:r w:rsidRPr="005E7191">
        <w:rPr>
          <w:rFonts w:ascii="Times New Roman" w:hAnsi="Times New Roman" w:cs="Times New Roman"/>
          <w:b/>
          <w:sz w:val="28"/>
          <w:szCs w:val="28"/>
          <w:lang w:eastAsia="en-US"/>
        </w:rPr>
        <w:t xml:space="preserve">2) СОДЕРЖАНИЕ УЧЕБНОГО </w:t>
      </w:r>
      <w:r w:rsidRPr="009A76FE">
        <w:rPr>
          <w:rFonts w:ascii="Times New Roman" w:hAnsi="Times New Roman" w:cs="Times New Roman"/>
          <w:b/>
          <w:sz w:val="28"/>
          <w:szCs w:val="28"/>
          <w:lang w:eastAsia="en-US"/>
        </w:rPr>
        <w:t>ПРЕДМЕТА «</w:t>
      </w:r>
      <w:r w:rsidR="00DE1A1D">
        <w:rPr>
          <w:b/>
          <w:sz w:val="28"/>
          <w:szCs w:val="28"/>
        </w:rPr>
        <w:t>ИЗОБРАЗИТЕЛЬНОЕ ИСКУССТВО</w:t>
      </w:r>
      <w:r w:rsidRPr="009A76FE">
        <w:rPr>
          <w:rFonts w:ascii="Times New Roman" w:hAnsi="Times New Roman" w:cs="Times New Roman"/>
          <w:b/>
          <w:sz w:val="28"/>
          <w:szCs w:val="28"/>
          <w:lang w:eastAsia="en-US"/>
        </w:rPr>
        <w:t>»</w:t>
      </w:r>
    </w:p>
    <w:p w:rsidR="007874D7" w:rsidRDefault="007874D7" w:rsidP="00A0132E">
      <w:pPr>
        <w:pStyle w:val="23"/>
        <w:shd w:val="clear" w:color="auto" w:fill="auto"/>
        <w:tabs>
          <w:tab w:val="left" w:pos="1754"/>
        </w:tabs>
        <w:spacing w:before="0" w:after="0" w:line="240" w:lineRule="auto"/>
        <w:ind w:firstLine="709"/>
      </w:pPr>
      <w: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w:t>
      </w:r>
      <w:proofErr w:type="gramStart"/>
      <w:r>
        <w:t>классах</w:t>
      </w:r>
      <w:proofErr w:type="gramEnd"/>
      <w:r>
        <w:t xml:space="preserve"> или во внеурочной деятельности.</w:t>
      </w:r>
    </w:p>
    <w:p w:rsidR="007874D7" w:rsidRDefault="007874D7" w:rsidP="00A0132E">
      <w:pPr>
        <w:pStyle w:val="23"/>
        <w:shd w:val="clear" w:color="auto" w:fill="auto"/>
        <w:spacing w:before="0" w:after="0" w:line="240" w:lineRule="auto"/>
        <w:ind w:firstLine="709"/>
      </w:pPr>
      <w:r>
        <w:t>Модуль № 1 «Декоративно-прикладное и народное искусство» (5 класс)</w:t>
      </w:r>
    </w:p>
    <w:p w:rsidR="007874D7" w:rsidRDefault="007874D7" w:rsidP="00A0132E">
      <w:pPr>
        <w:pStyle w:val="23"/>
        <w:shd w:val="clear" w:color="auto" w:fill="auto"/>
        <w:spacing w:before="0" w:after="0" w:line="240" w:lineRule="auto"/>
        <w:ind w:firstLine="709"/>
      </w:pPr>
      <w:r>
        <w:t>Модуль № 2 «Живопись, графика, скульптура» (6 класс)</w:t>
      </w:r>
    </w:p>
    <w:p w:rsidR="007874D7" w:rsidRDefault="007874D7" w:rsidP="00A0132E">
      <w:pPr>
        <w:pStyle w:val="23"/>
        <w:shd w:val="clear" w:color="auto" w:fill="auto"/>
        <w:spacing w:before="0" w:after="0" w:line="240" w:lineRule="auto"/>
        <w:ind w:firstLine="709"/>
      </w:pPr>
      <w:r>
        <w:t>Модуль № 3 «Архитектура и дизайн» (7 класс)</w:t>
      </w:r>
    </w:p>
    <w:p w:rsidR="007874D7" w:rsidRDefault="007874D7" w:rsidP="00A0132E">
      <w:pPr>
        <w:pStyle w:val="23"/>
        <w:shd w:val="clear" w:color="auto" w:fill="auto"/>
        <w:spacing w:before="0" w:after="0" w:line="240" w:lineRule="auto"/>
        <w:ind w:firstLine="709"/>
      </w:pPr>
      <w:r>
        <w:t>Модуль № 4 «Изображение в синтетических, экранных видах искусства и художественная фотография» (вариативный).</w:t>
      </w:r>
    </w:p>
    <w:p w:rsidR="007874D7" w:rsidRDefault="007874D7" w:rsidP="00A0132E">
      <w:pPr>
        <w:pStyle w:val="23"/>
        <w:shd w:val="clear" w:color="auto" w:fill="auto"/>
        <w:spacing w:before="0" w:after="0" w:line="240" w:lineRule="auto"/>
        <w:ind w:firstLine="709"/>
      </w:pPr>
      <w:r>
        <w:t xml:space="preserve">Каждый модуль программы по изобразительному искусству обладает содержательной целостностью и организован по восходящему принципу в </w:t>
      </w:r>
      <w:r>
        <w:lastRenderedPageBreak/>
        <w:t>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5 КЛАССЕ</w:t>
      </w:r>
    </w:p>
    <w:p w:rsidR="007874D7" w:rsidRPr="00ED526B" w:rsidRDefault="007874D7" w:rsidP="00ED526B">
      <w:pPr>
        <w:pStyle w:val="23"/>
        <w:shd w:val="clear" w:color="auto" w:fill="auto"/>
        <w:tabs>
          <w:tab w:val="left" w:pos="1794"/>
        </w:tabs>
        <w:spacing w:before="0" w:after="0" w:line="240" w:lineRule="auto"/>
        <w:ind w:left="709"/>
        <w:rPr>
          <w:b/>
        </w:rPr>
      </w:pPr>
      <w:r w:rsidRPr="00ED526B">
        <w:rPr>
          <w:b/>
        </w:rPr>
        <w:t>Модуль № 1 «Декоративно-прикладное и народное искусство».</w:t>
      </w:r>
    </w:p>
    <w:p w:rsidR="007874D7" w:rsidRDefault="007874D7" w:rsidP="00A0132E">
      <w:pPr>
        <w:pStyle w:val="23"/>
        <w:shd w:val="clear" w:color="auto" w:fill="auto"/>
        <w:spacing w:before="0" w:after="0" w:line="240" w:lineRule="auto"/>
        <w:ind w:firstLine="709"/>
      </w:pPr>
      <w:r>
        <w:t>Общие сведения о декоративно-прикладном искусстве.</w:t>
      </w:r>
    </w:p>
    <w:p w:rsidR="007874D7" w:rsidRDefault="007874D7" w:rsidP="00A0132E">
      <w:pPr>
        <w:pStyle w:val="23"/>
        <w:shd w:val="clear" w:color="auto" w:fill="auto"/>
        <w:spacing w:before="0" w:after="0" w:line="240" w:lineRule="auto"/>
        <w:ind w:firstLine="709"/>
      </w:pPr>
      <w:r>
        <w:t>Декоративно-прикладное искусство и его виды. Декоративно-прикладное искусство и предметная среда жизни людей.</w:t>
      </w:r>
    </w:p>
    <w:p w:rsidR="007874D7" w:rsidRDefault="007874D7" w:rsidP="00A0132E">
      <w:pPr>
        <w:pStyle w:val="23"/>
        <w:shd w:val="clear" w:color="auto" w:fill="auto"/>
        <w:spacing w:before="0" w:after="0" w:line="240" w:lineRule="auto"/>
        <w:ind w:firstLine="709"/>
      </w:pPr>
      <w:r>
        <w:t>Древние корни народного искусства.</w:t>
      </w:r>
    </w:p>
    <w:p w:rsidR="007874D7" w:rsidRDefault="007874D7" w:rsidP="00A0132E">
      <w:pPr>
        <w:pStyle w:val="23"/>
        <w:shd w:val="clear" w:color="auto" w:fill="auto"/>
        <w:spacing w:before="0" w:after="0" w:line="240" w:lineRule="auto"/>
        <w:ind w:firstLine="709"/>
      </w:pPr>
      <w:r>
        <w:t>Истоки образного языка декоративно-прикладного искусства. Традиционные образы народного (крестьянского) прикладного искусства.</w:t>
      </w:r>
    </w:p>
    <w:p w:rsidR="007874D7" w:rsidRDefault="007874D7" w:rsidP="00A0132E">
      <w:pPr>
        <w:pStyle w:val="23"/>
        <w:shd w:val="clear" w:color="auto" w:fill="auto"/>
        <w:spacing w:before="0" w:after="0" w:line="240" w:lineRule="auto"/>
        <w:ind w:firstLine="709"/>
      </w:pPr>
      <w:r>
        <w:t>Связь народного искусства с природой, бытом, трудом, верованиями и эпосом.</w:t>
      </w:r>
    </w:p>
    <w:p w:rsidR="007874D7" w:rsidRDefault="007874D7" w:rsidP="00A0132E">
      <w:pPr>
        <w:pStyle w:val="23"/>
        <w:shd w:val="clear" w:color="auto" w:fill="auto"/>
        <w:spacing w:before="0" w:after="0" w:line="240" w:lineRule="auto"/>
        <w:ind w:firstLine="709"/>
      </w:pPr>
      <w:r>
        <w:t>Роль природных материалов в строительстве и изготовлении предметов быта, их значение в характере труда и жизненного уклада.</w:t>
      </w:r>
    </w:p>
    <w:p w:rsidR="007874D7" w:rsidRDefault="007874D7" w:rsidP="00A0132E">
      <w:pPr>
        <w:pStyle w:val="23"/>
        <w:shd w:val="clear" w:color="auto" w:fill="auto"/>
        <w:spacing w:before="0" w:after="0" w:line="240" w:lineRule="auto"/>
        <w:ind w:firstLine="709"/>
      </w:pPr>
      <w:r>
        <w:t>Образно-символический язык народного прикладного искусства.</w:t>
      </w:r>
    </w:p>
    <w:p w:rsidR="007874D7" w:rsidRDefault="007874D7" w:rsidP="00A0132E">
      <w:pPr>
        <w:pStyle w:val="23"/>
        <w:shd w:val="clear" w:color="auto" w:fill="auto"/>
        <w:spacing w:before="0" w:after="0" w:line="240" w:lineRule="auto"/>
        <w:ind w:firstLine="709"/>
      </w:pPr>
      <w:r>
        <w:t>Знаки-символы традиционного крестьянского прикладного искусства.</w:t>
      </w:r>
    </w:p>
    <w:p w:rsidR="007874D7" w:rsidRDefault="007874D7" w:rsidP="00A0132E">
      <w:pPr>
        <w:pStyle w:val="23"/>
        <w:shd w:val="clear" w:color="auto" w:fill="auto"/>
        <w:spacing w:before="0" w:after="0" w:line="240" w:lineRule="auto"/>
        <w:ind w:firstLine="709"/>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7874D7" w:rsidRDefault="007874D7" w:rsidP="00A0132E">
      <w:pPr>
        <w:pStyle w:val="23"/>
        <w:shd w:val="clear" w:color="auto" w:fill="auto"/>
        <w:spacing w:before="0" w:after="0" w:line="240" w:lineRule="auto"/>
        <w:ind w:firstLine="709"/>
      </w:pPr>
      <w:r>
        <w:t>Убранство русской избы.</w:t>
      </w:r>
    </w:p>
    <w:p w:rsidR="007874D7" w:rsidRDefault="007874D7" w:rsidP="00A0132E">
      <w:pPr>
        <w:pStyle w:val="23"/>
        <w:shd w:val="clear" w:color="auto" w:fill="auto"/>
        <w:spacing w:before="0" w:after="0" w:line="240" w:lineRule="auto"/>
        <w:ind w:firstLine="709"/>
      </w:pPr>
      <w:r>
        <w:t>Конструкция избы, единство красоты и пользы - функционального и символического - в её постройке и украшении.</w:t>
      </w:r>
    </w:p>
    <w:p w:rsidR="007874D7" w:rsidRDefault="007874D7" w:rsidP="00A0132E">
      <w:pPr>
        <w:pStyle w:val="23"/>
        <w:shd w:val="clear" w:color="auto" w:fill="auto"/>
        <w:spacing w:before="0" w:after="0" w:line="240" w:lineRule="auto"/>
        <w:ind w:firstLine="709"/>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7874D7" w:rsidRDefault="007874D7" w:rsidP="00A0132E">
      <w:pPr>
        <w:pStyle w:val="23"/>
        <w:shd w:val="clear" w:color="auto" w:fill="auto"/>
        <w:spacing w:before="0" w:after="0" w:line="240" w:lineRule="auto"/>
        <w:ind w:firstLine="709"/>
      </w:pPr>
      <w:r>
        <w:t>Выполнение рисунков - эскизов орнаментального декора крестьянского дома.</w:t>
      </w:r>
    </w:p>
    <w:p w:rsidR="007874D7" w:rsidRDefault="007874D7" w:rsidP="00A0132E">
      <w:pPr>
        <w:pStyle w:val="23"/>
        <w:shd w:val="clear" w:color="auto" w:fill="auto"/>
        <w:spacing w:before="0" w:after="0" w:line="240" w:lineRule="auto"/>
        <w:ind w:firstLine="709"/>
      </w:pPr>
      <w:r>
        <w:t>Устройство внутреннего пространства крестьянского дома.</w:t>
      </w:r>
    </w:p>
    <w:p w:rsidR="007874D7" w:rsidRDefault="007874D7" w:rsidP="00A0132E">
      <w:pPr>
        <w:pStyle w:val="23"/>
        <w:shd w:val="clear" w:color="auto" w:fill="auto"/>
        <w:spacing w:before="0" w:after="0" w:line="240" w:lineRule="auto"/>
        <w:ind w:firstLine="709"/>
      </w:pPr>
      <w:r>
        <w:t>Декоративные элементы жилой среды.</w:t>
      </w:r>
    </w:p>
    <w:p w:rsidR="007874D7" w:rsidRDefault="007874D7" w:rsidP="00A0132E">
      <w:pPr>
        <w:pStyle w:val="23"/>
        <w:shd w:val="clear" w:color="auto" w:fill="auto"/>
        <w:spacing w:before="0" w:after="0" w:line="240" w:lineRule="auto"/>
        <w:ind w:firstLine="709"/>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7874D7" w:rsidRDefault="007874D7" w:rsidP="00A0132E">
      <w:pPr>
        <w:pStyle w:val="23"/>
        <w:shd w:val="clear" w:color="auto" w:fill="auto"/>
        <w:spacing w:before="0" w:after="0" w:line="240" w:lineRule="auto"/>
        <w:ind w:firstLine="709"/>
      </w:pPr>
      <w:r>
        <w:t>Выполнение рисунков предметов народного быта, выявление мудрости их выразительной формы и орнаментально-символического оформления.</w:t>
      </w:r>
    </w:p>
    <w:p w:rsidR="007874D7" w:rsidRDefault="007874D7" w:rsidP="00A0132E">
      <w:pPr>
        <w:pStyle w:val="23"/>
        <w:shd w:val="clear" w:color="auto" w:fill="auto"/>
        <w:spacing w:before="0" w:after="0" w:line="240" w:lineRule="auto"/>
        <w:ind w:firstLine="709"/>
      </w:pPr>
      <w:r>
        <w:t>Народный праздничный костюм.</w:t>
      </w:r>
    </w:p>
    <w:p w:rsidR="007874D7" w:rsidRDefault="007874D7" w:rsidP="00A0132E">
      <w:pPr>
        <w:pStyle w:val="23"/>
        <w:shd w:val="clear" w:color="auto" w:fill="auto"/>
        <w:spacing w:before="0" w:after="0" w:line="240" w:lineRule="auto"/>
        <w:ind w:firstLine="709"/>
      </w:pPr>
      <w:r>
        <w:t>Образный строй народного праздничного костюма - женского и мужского.</w:t>
      </w:r>
    </w:p>
    <w:p w:rsidR="007874D7" w:rsidRDefault="007874D7" w:rsidP="00A0132E">
      <w:pPr>
        <w:pStyle w:val="23"/>
        <w:shd w:val="clear" w:color="auto" w:fill="auto"/>
        <w:spacing w:before="0" w:after="0" w:line="240" w:lineRule="auto"/>
        <w:ind w:firstLine="709"/>
      </w:pPr>
      <w:r>
        <w:t>Традиционная конструкция русского женского костюма - северорусский (сарафан) и южнорусский (понёва) варианты.</w:t>
      </w:r>
    </w:p>
    <w:p w:rsidR="007874D7" w:rsidRDefault="007874D7" w:rsidP="00A0132E">
      <w:pPr>
        <w:pStyle w:val="23"/>
        <w:shd w:val="clear" w:color="auto" w:fill="auto"/>
        <w:spacing w:before="0" w:after="0" w:line="240" w:lineRule="auto"/>
        <w:ind w:firstLine="709"/>
      </w:pPr>
      <w:r>
        <w:t>Разнообразие форм и украшений народного праздничного костюма для различных регионов страны.</w:t>
      </w:r>
    </w:p>
    <w:p w:rsidR="007874D7" w:rsidRDefault="007874D7" w:rsidP="00A0132E">
      <w:pPr>
        <w:pStyle w:val="23"/>
        <w:shd w:val="clear" w:color="auto" w:fill="auto"/>
        <w:spacing w:before="0" w:after="0" w:line="240" w:lineRule="auto"/>
        <w:ind w:firstLine="709"/>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w:t>
      </w:r>
      <w:r>
        <w:lastRenderedPageBreak/>
        <w:t>орнаментах вышивки. Особенности традиционных орнаментов текстильных промыслов в разных регионах страны.</w:t>
      </w:r>
    </w:p>
    <w:p w:rsidR="007874D7" w:rsidRDefault="007874D7" w:rsidP="00A0132E">
      <w:pPr>
        <w:pStyle w:val="23"/>
        <w:shd w:val="clear" w:color="auto" w:fill="auto"/>
        <w:spacing w:before="0" w:after="0" w:line="240" w:lineRule="auto"/>
        <w:ind w:firstLine="709"/>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7874D7" w:rsidRDefault="007874D7" w:rsidP="00A0132E">
      <w:pPr>
        <w:pStyle w:val="23"/>
        <w:shd w:val="clear" w:color="auto" w:fill="auto"/>
        <w:spacing w:before="0" w:after="0" w:line="240" w:lineRule="auto"/>
        <w:ind w:firstLine="709"/>
      </w:pPr>
      <w:r>
        <w:t>Народные праздники и праздничные обряды как синтез всех видов народного творчества.</w:t>
      </w:r>
    </w:p>
    <w:p w:rsidR="007874D7" w:rsidRDefault="007874D7" w:rsidP="00A0132E">
      <w:pPr>
        <w:pStyle w:val="23"/>
        <w:shd w:val="clear" w:color="auto" w:fill="auto"/>
        <w:spacing w:before="0" w:after="0" w:line="240" w:lineRule="auto"/>
        <w:ind w:firstLine="709"/>
      </w:pPr>
      <w:r>
        <w:t>Выполнение сюжетной композиции или участие в работе по созданию коллективного панно на тему традиций народных праздников.</w:t>
      </w:r>
    </w:p>
    <w:p w:rsidR="007874D7" w:rsidRDefault="007874D7" w:rsidP="00A0132E">
      <w:pPr>
        <w:pStyle w:val="23"/>
        <w:shd w:val="clear" w:color="auto" w:fill="auto"/>
        <w:spacing w:before="0" w:after="0" w:line="240" w:lineRule="auto"/>
        <w:ind w:firstLine="709"/>
      </w:pPr>
      <w:r>
        <w:t>Народные художественные промыслы.</w:t>
      </w:r>
    </w:p>
    <w:p w:rsidR="007874D7" w:rsidRDefault="007874D7" w:rsidP="00A0132E">
      <w:pPr>
        <w:pStyle w:val="23"/>
        <w:shd w:val="clear" w:color="auto" w:fill="auto"/>
        <w:spacing w:before="0" w:after="0" w:line="240" w:lineRule="auto"/>
        <w:ind w:firstLine="709"/>
      </w:pPr>
      <w:r>
        <w:t>Роль и значение народных промыслов в современной жизни. Искусство и ремесло. Традиции культуры, особенные для каждого региона.</w:t>
      </w:r>
    </w:p>
    <w:p w:rsidR="007874D7" w:rsidRDefault="007874D7" w:rsidP="00A0132E">
      <w:pPr>
        <w:pStyle w:val="23"/>
        <w:shd w:val="clear" w:color="auto" w:fill="auto"/>
        <w:spacing w:before="0" w:after="0" w:line="240" w:lineRule="auto"/>
        <w:ind w:firstLine="709"/>
      </w:pPr>
      <w:r>
        <w:t>Многообразие видов традиционных ремёсел и происхождение художественных промыслов народов России.</w:t>
      </w:r>
    </w:p>
    <w:p w:rsidR="007874D7" w:rsidRDefault="007874D7" w:rsidP="00ED526B">
      <w:pPr>
        <w:pStyle w:val="23"/>
        <w:shd w:val="clear" w:color="auto" w:fill="auto"/>
        <w:spacing w:before="0" w:after="0" w:line="240" w:lineRule="auto"/>
        <w:ind w:firstLine="709"/>
      </w:pPr>
      <w:r>
        <w:t>Разнообразие материалов народных ремёсел и их связь с регионально-национальным бытом (дерево, береста, керамика, металл, кость, мех</w:t>
      </w:r>
      <w:r w:rsidR="00ED526B">
        <w:t xml:space="preserve"> </w:t>
      </w:r>
      <w:r>
        <w:t>и кожа, шерсть и лён).</w:t>
      </w:r>
    </w:p>
    <w:p w:rsidR="007874D7" w:rsidRDefault="007874D7" w:rsidP="00A0132E">
      <w:pPr>
        <w:pStyle w:val="23"/>
        <w:shd w:val="clear" w:color="auto" w:fill="auto"/>
        <w:spacing w:before="0" w:after="0" w:line="240" w:lineRule="auto"/>
        <w:ind w:firstLine="709"/>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7874D7" w:rsidRDefault="007874D7" w:rsidP="00A0132E">
      <w:pPr>
        <w:pStyle w:val="23"/>
        <w:shd w:val="clear" w:color="auto" w:fill="auto"/>
        <w:spacing w:before="0" w:after="0" w:line="240" w:lineRule="auto"/>
        <w:ind w:firstLine="709"/>
      </w:pPr>
      <w:r>
        <w:t>Создание эскиза игрушки по мотивам избранного промысла.</w:t>
      </w:r>
    </w:p>
    <w:p w:rsidR="007874D7" w:rsidRDefault="007874D7" w:rsidP="00A0132E">
      <w:pPr>
        <w:pStyle w:val="23"/>
        <w:shd w:val="clear" w:color="auto" w:fill="auto"/>
        <w:spacing w:before="0" w:after="0" w:line="240" w:lineRule="auto"/>
        <w:ind w:firstLine="709"/>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7874D7" w:rsidRDefault="007874D7" w:rsidP="00A0132E">
      <w:pPr>
        <w:pStyle w:val="23"/>
        <w:shd w:val="clear" w:color="auto" w:fill="auto"/>
        <w:spacing w:before="0" w:after="0" w:line="240" w:lineRule="auto"/>
        <w:ind w:firstLine="709"/>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7874D7" w:rsidRDefault="007874D7" w:rsidP="00A0132E">
      <w:pPr>
        <w:pStyle w:val="23"/>
        <w:shd w:val="clear" w:color="auto" w:fill="auto"/>
        <w:spacing w:before="0" w:after="0" w:line="240" w:lineRule="auto"/>
        <w:ind w:firstLine="709"/>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7874D7" w:rsidRDefault="007874D7" w:rsidP="00A0132E">
      <w:pPr>
        <w:pStyle w:val="23"/>
        <w:shd w:val="clear" w:color="auto" w:fill="auto"/>
        <w:spacing w:before="0" w:after="0" w:line="240" w:lineRule="auto"/>
        <w:ind w:firstLine="709"/>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7874D7" w:rsidRDefault="007874D7" w:rsidP="00A0132E">
      <w:pPr>
        <w:pStyle w:val="23"/>
        <w:shd w:val="clear" w:color="auto" w:fill="auto"/>
        <w:spacing w:before="0" w:after="0" w:line="240" w:lineRule="auto"/>
        <w:ind w:firstLine="709"/>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7874D7" w:rsidRDefault="007874D7" w:rsidP="00A0132E">
      <w:pPr>
        <w:pStyle w:val="23"/>
        <w:shd w:val="clear" w:color="auto" w:fill="auto"/>
        <w:spacing w:before="0" w:after="0" w:line="240" w:lineRule="auto"/>
        <w:ind w:firstLine="709"/>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7874D7" w:rsidRDefault="007874D7" w:rsidP="00ED526B">
      <w:pPr>
        <w:pStyle w:val="23"/>
        <w:shd w:val="clear" w:color="auto" w:fill="auto"/>
        <w:spacing w:before="0" w:after="0" w:line="240" w:lineRule="auto"/>
        <w:ind w:firstLine="709"/>
      </w:pPr>
      <w:r>
        <w:lastRenderedPageBreak/>
        <w:t>Мир сказок и легенд, примет и оберегов в творчестве мастеров</w:t>
      </w:r>
      <w:r w:rsidR="00ED526B">
        <w:t xml:space="preserve"> </w:t>
      </w:r>
      <w:r>
        <w:t>художественных промыслов.</w:t>
      </w:r>
    </w:p>
    <w:p w:rsidR="007874D7" w:rsidRDefault="007874D7" w:rsidP="00ED526B">
      <w:pPr>
        <w:pStyle w:val="23"/>
        <w:shd w:val="clear" w:color="auto" w:fill="auto"/>
        <w:spacing w:before="0" w:after="0" w:line="240" w:lineRule="auto"/>
        <w:ind w:firstLine="709"/>
      </w:pPr>
      <w:r>
        <w:t>Отражение в изделиях народных промыслов многообразия исторических, духовных и культурных традиций.</w:t>
      </w:r>
    </w:p>
    <w:p w:rsidR="007874D7" w:rsidRDefault="007874D7" w:rsidP="00ED526B">
      <w:pPr>
        <w:pStyle w:val="23"/>
        <w:shd w:val="clear" w:color="auto" w:fill="auto"/>
        <w:spacing w:before="0" w:after="0" w:line="240" w:lineRule="auto"/>
        <w:ind w:firstLine="709"/>
      </w:pPr>
      <w:r>
        <w:t>Народные художественные ремёсла и промыслы - материальные и духовные ценности, неотъемлемая часть культурного наследия России.</w:t>
      </w:r>
    </w:p>
    <w:p w:rsidR="007874D7" w:rsidRDefault="007874D7" w:rsidP="00ED526B">
      <w:pPr>
        <w:pStyle w:val="23"/>
        <w:shd w:val="clear" w:color="auto" w:fill="auto"/>
        <w:spacing w:before="0" w:after="0" w:line="240" w:lineRule="auto"/>
        <w:ind w:firstLine="709"/>
      </w:pPr>
      <w:r>
        <w:t>Декоративно-прикладное искусство в культуре разных эпох и народов.</w:t>
      </w:r>
    </w:p>
    <w:p w:rsidR="007874D7" w:rsidRDefault="007874D7" w:rsidP="00ED526B">
      <w:pPr>
        <w:pStyle w:val="23"/>
        <w:shd w:val="clear" w:color="auto" w:fill="auto"/>
        <w:spacing w:before="0" w:after="0" w:line="240" w:lineRule="auto"/>
        <w:ind w:firstLine="709"/>
      </w:pPr>
      <w:r>
        <w:t>Роль декоративно-прикладного искусства в культуре древних цивилизаций.</w:t>
      </w:r>
    </w:p>
    <w:p w:rsidR="007874D7" w:rsidRDefault="007874D7" w:rsidP="00ED526B">
      <w:pPr>
        <w:pStyle w:val="23"/>
        <w:shd w:val="clear" w:color="auto" w:fill="auto"/>
        <w:spacing w:before="0" w:after="0" w:line="240" w:lineRule="auto"/>
        <w:ind w:firstLine="709"/>
      </w:pPr>
      <w:r>
        <w:t>Отражение в декоре мировоззрения эпохи, организации общества, традиций быта и ремесла, уклада жизни людей.</w:t>
      </w:r>
    </w:p>
    <w:p w:rsidR="007874D7" w:rsidRDefault="007874D7" w:rsidP="00ED526B">
      <w:pPr>
        <w:pStyle w:val="23"/>
        <w:shd w:val="clear" w:color="auto" w:fill="auto"/>
        <w:spacing w:before="0" w:after="0" w:line="240" w:lineRule="auto"/>
        <w:ind w:firstLine="709"/>
      </w:pPr>
      <w:r>
        <w:t>Характерные признаки произведений декоративно-прикладного искусства, основные мотивы и символика орнаментов в культуре разных эпох.</w:t>
      </w:r>
    </w:p>
    <w:p w:rsidR="007874D7" w:rsidRDefault="007874D7" w:rsidP="00ED526B">
      <w:pPr>
        <w:pStyle w:val="23"/>
        <w:shd w:val="clear" w:color="auto" w:fill="auto"/>
        <w:spacing w:before="0" w:after="0" w:line="240" w:lineRule="auto"/>
        <w:ind w:firstLine="709"/>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7874D7" w:rsidRDefault="007874D7" w:rsidP="00ED526B">
      <w:pPr>
        <w:pStyle w:val="23"/>
        <w:shd w:val="clear" w:color="auto" w:fill="auto"/>
        <w:spacing w:before="0" w:after="0" w:line="240" w:lineRule="auto"/>
        <w:ind w:firstLine="709"/>
      </w:pPr>
      <w:r>
        <w:t>Декоративно-прикладное искусство в жизни современного человека.</w:t>
      </w:r>
    </w:p>
    <w:p w:rsidR="007874D7" w:rsidRDefault="007874D7" w:rsidP="00ED526B">
      <w:pPr>
        <w:pStyle w:val="23"/>
        <w:shd w:val="clear" w:color="auto" w:fill="auto"/>
        <w:spacing w:before="0" w:after="0" w:line="240" w:lineRule="auto"/>
        <w:ind w:firstLine="709"/>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7874D7" w:rsidRDefault="007874D7" w:rsidP="00ED526B">
      <w:pPr>
        <w:pStyle w:val="23"/>
        <w:shd w:val="clear" w:color="auto" w:fill="auto"/>
        <w:spacing w:before="0" w:after="0" w:line="240" w:lineRule="auto"/>
        <w:ind w:firstLine="709"/>
      </w:pPr>
      <w:r>
        <w:t>Символический знак в современной жизни: эмблема, логотип, указующий или декоративный знак.</w:t>
      </w:r>
    </w:p>
    <w:p w:rsidR="007874D7" w:rsidRDefault="007874D7" w:rsidP="00ED526B">
      <w:pPr>
        <w:pStyle w:val="23"/>
        <w:shd w:val="clear" w:color="auto" w:fill="auto"/>
        <w:spacing w:before="0" w:after="0" w:line="240" w:lineRule="auto"/>
        <w:ind w:firstLine="709"/>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7874D7" w:rsidRDefault="007874D7" w:rsidP="00ED526B">
      <w:pPr>
        <w:pStyle w:val="23"/>
        <w:shd w:val="clear" w:color="auto" w:fill="auto"/>
        <w:spacing w:before="0" w:after="0" w:line="240" w:lineRule="auto"/>
        <w:ind w:firstLine="709"/>
      </w:pPr>
      <w:r>
        <w:t>Декор на улицах и декор помещений. Декор праздничный и повседневный. Праздничное оформление школы.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6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2 «Живопись, графика, скульптура».</w:t>
      </w:r>
    </w:p>
    <w:p w:rsidR="007874D7" w:rsidRDefault="007874D7" w:rsidP="00ED526B">
      <w:pPr>
        <w:pStyle w:val="23"/>
        <w:shd w:val="clear" w:color="auto" w:fill="auto"/>
        <w:spacing w:before="0" w:after="0" w:line="240" w:lineRule="auto"/>
        <w:ind w:firstLine="709"/>
      </w:pPr>
      <w:r>
        <w:t>Общие сведения о видах искусства.</w:t>
      </w:r>
    </w:p>
    <w:p w:rsidR="007874D7" w:rsidRDefault="007874D7" w:rsidP="00ED526B">
      <w:pPr>
        <w:pStyle w:val="23"/>
        <w:shd w:val="clear" w:color="auto" w:fill="auto"/>
        <w:spacing w:before="0" w:after="0" w:line="240" w:lineRule="auto"/>
        <w:ind w:firstLine="709"/>
      </w:pPr>
      <w:r>
        <w:t>Пространственные и временные виды искусства.</w:t>
      </w:r>
    </w:p>
    <w:p w:rsidR="007874D7" w:rsidRDefault="007874D7" w:rsidP="00ED526B">
      <w:pPr>
        <w:pStyle w:val="23"/>
        <w:shd w:val="clear" w:color="auto" w:fill="auto"/>
        <w:spacing w:before="0" w:after="0" w:line="240" w:lineRule="auto"/>
        <w:ind w:firstLine="709"/>
      </w:pPr>
      <w:r>
        <w:t>Изобразительные, конструктивные и декоративные виды пространственных</w:t>
      </w:r>
      <w:r w:rsidR="00ED526B">
        <w:t xml:space="preserve"> </w:t>
      </w:r>
      <w:r>
        <w:t>искусств, их место и назначение в жизни людей.</w:t>
      </w:r>
    </w:p>
    <w:p w:rsidR="007874D7" w:rsidRDefault="007874D7" w:rsidP="00A0132E">
      <w:pPr>
        <w:pStyle w:val="23"/>
        <w:shd w:val="clear" w:color="auto" w:fill="auto"/>
        <w:spacing w:before="0" w:after="0" w:line="240" w:lineRule="auto"/>
        <w:ind w:firstLine="709"/>
      </w:pPr>
      <w:r>
        <w:t>Основные виды живописи, графики и скульптуры. Художник и зритель: зрительские умения, знания и творчество зрителя.</w:t>
      </w:r>
    </w:p>
    <w:p w:rsidR="007874D7" w:rsidRDefault="007874D7" w:rsidP="00A0132E">
      <w:pPr>
        <w:pStyle w:val="23"/>
        <w:shd w:val="clear" w:color="auto" w:fill="auto"/>
        <w:spacing w:before="0" w:after="0" w:line="240" w:lineRule="auto"/>
        <w:ind w:firstLine="709"/>
      </w:pPr>
      <w:r>
        <w:t>Язык изобразительного искусства и его выразительные средства.</w:t>
      </w:r>
    </w:p>
    <w:p w:rsidR="007874D7" w:rsidRDefault="007874D7" w:rsidP="00A0132E">
      <w:pPr>
        <w:pStyle w:val="23"/>
        <w:shd w:val="clear" w:color="auto" w:fill="auto"/>
        <w:spacing w:before="0" w:after="0" w:line="240" w:lineRule="auto"/>
        <w:ind w:firstLine="709"/>
      </w:pPr>
      <w:r>
        <w:t>Живописные, графические и скульптурные художественные материалы, их особые свойства.</w:t>
      </w:r>
    </w:p>
    <w:p w:rsidR="007874D7" w:rsidRDefault="007874D7" w:rsidP="00A0132E">
      <w:pPr>
        <w:pStyle w:val="23"/>
        <w:shd w:val="clear" w:color="auto" w:fill="auto"/>
        <w:spacing w:before="0" w:after="0" w:line="240" w:lineRule="auto"/>
        <w:ind w:firstLine="709"/>
      </w:pPr>
      <w:r>
        <w:t>Рисунок - основа изобразительного искусства и мастерства художника.</w:t>
      </w:r>
    </w:p>
    <w:p w:rsidR="007874D7" w:rsidRDefault="007874D7" w:rsidP="00A0132E">
      <w:pPr>
        <w:pStyle w:val="23"/>
        <w:shd w:val="clear" w:color="auto" w:fill="auto"/>
        <w:spacing w:before="0" w:after="0" w:line="240" w:lineRule="auto"/>
        <w:ind w:firstLine="709"/>
      </w:pPr>
      <w:r>
        <w:t>Виды рисунка: зарисовка, набросок, учебный рисунок и творческий рисунок.</w:t>
      </w:r>
    </w:p>
    <w:p w:rsidR="007874D7" w:rsidRDefault="007874D7" w:rsidP="00A0132E">
      <w:pPr>
        <w:pStyle w:val="23"/>
        <w:shd w:val="clear" w:color="auto" w:fill="auto"/>
        <w:spacing w:before="0" w:after="0" w:line="240" w:lineRule="auto"/>
        <w:ind w:firstLine="709"/>
      </w:pPr>
      <w:r>
        <w:t>Навыки размещения рисунка в листе, выбор формата.</w:t>
      </w:r>
    </w:p>
    <w:p w:rsidR="007874D7" w:rsidRDefault="007874D7" w:rsidP="00A0132E">
      <w:pPr>
        <w:pStyle w:val="23"/>
        <w:shd w:val="clear" w:color="auto" w:fill="auto"/>
        <w:spacing w:before="0" w:after="0" w:line="240" w:lineRule="auto"/>
        <w:ind w:firstLine="709"/>
      </w:pPr>
      <w:r>
        <w:t>Начальные умения рисунка с натуры. Зарисовки простых предметов.</w:t>
      </w:r>
    </w:p>
    <w:p w:rsidR="007874D7" w:rsidRDefault="007874D7" w:rsidP="00A0132E">
      <w:pPr>
        <w:pStyle w:val="23"/>
        <w:shd w:val="clear" w:color="auto" w:fill="auto"/>
        <w:spacing w:before="0" w:after="0" w:line="240" w:lineRule="auto"/>
        <w:ind w:firstLine="709"/>
      </w:pPr>
      <w:r>
        <w:t>Линейные графические рисунки и наброски. Тон и тональные отношения: тёмное - светлое.</w:t>
      </w:r>
    </w:p>
    <w:p w:rsidR="007874D7" w:rsidRDefault="007874D7" w:rsidP="00A0132E">
      <w:pPr>
        <w:pStyle w:val="23"/>
        <w:shd w:val="clear" w:color="auto" w:fill="auto"/>
        <w:spacing w:before="0" w:after="0" w:line="240" w:lineRule="auto"/>
        <w:ind w:firstLine="709"/>
      </w:pPr>
      <w:r>
        <w:lastRenderedPageBreak/>
        <w:t>Ритм и ритмическая организация плоскости листа.</w:t>
      </w:r>
    </w:p>
    <w:p w:rsidR="007874D7" w:rsidRDefault="007874D7" w:rsidP="00A0132E">
      <w:pPr>
        <w:pStyle w:val="23"/>
        <w:shd w:val="clear" w:color="auto" w:fill="auto"/>
        <w:spacing w:before="0" w:after="0" w:line="240" w:lineRule="auto"/>
        <w:ind w:firstLine="709"/>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7874D7" w:rsidRDefault="007874D7" w:rsidP="00A0132E">
      <w:pPr>
        <w:pStyle w:val="23"/>
        <w:shd w:val="clear" w:color="auto" w:fill="auto"/>
        <w:spacing w:before="0" w:after="0" w:line="240" w:lineRule="auto"/>
        <w:ind w:firstLine="709"/>
      </w:pPr>
      <w:r>
        <w:t>Цвет как выразительное средство в изобразительном искусстве: холодный и тёплый цвет, понятие цветовых отношений; колорит в живописи.</w:t>
      </w:r>
    </w:p>
    <w:p w:rsidR="007874D7" w:rsidRDefault="007874D7" w:rsidP="00A0132E">
      <w:pPr>
        <w:pStyle w:val="23"/>
        <w:shd w:val="clear" w:color="auto" w:fill="auto"/>
        <w:spacing w:before="0" w:after="0" w:line="240" w:lineRule="auto"/>
        <w:ind w:firstLine="709"/>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874D7" w:rsidRDefault="007874D7" w:rsidP="00A0132E">
      <w:pPr>
        <w:pStyle w:val="23"/>
        <w:shd w:val="clear" w:color="auto" w:fill="auto"/>
        <w:spacing w:before="0" w:after="0" w:line="240" w:lineRule="auto"/>
        <w:ind w:firstLine="709"/>
      </w:pPr>
      <w:r>
        <w:t>Жанры изобразительного искусства.</w:t>
      </w:r>
    </w:p>
    <w:p w:rsidR="007874D7" w:rsidRDefault="007874D7" w:rsidP="00A0132E">
      <w:pPr>
        <w:pStyle w:val="23"/>
        <w:shd w:val="clear" w:color="auto" w:fill="auto"/>
        <w:spacing w:before="0" w:after="0" w:line="240" w:lineRule="auto"/>
        <w:ind w:firstLine="709"/>
      </w:pPr>
      <w:r>
        <w:t>Жанровая система в изобразительном искусстве как инструмент для сравнения и анализа произведений изобразительного искусства.</w:t>
      </w:r>
    </w:p>
    <w:p w:rsidR="007874D7" w:rsidRDefault="007874D7" w:rsidP="00A0132E">
      <w:pPr>
        <w:pStyle w:val="23"/>
        <w:shd w:val="clear" w:color="auto" w:fill="auto"/>
        <w:spacing w:before="0" w:after="0" w:line="240" w:lineRule="auto"/>
        <w:ind w:firstLine="709"/>
      </w:pPr>
      <w:r>
        <w:t>Предмет изображения, сюжет и содержание произведения изобразительного искусства.</w:t>
      </w:r>
    </w:p>
    <w:p w:rsidR="007874D7" w:rsidRDefault="007874D7" w:rsidP="00A0132E">
      <w:pPr>
        <w:pStyle w:val="23"/>
        <w:shd w:val="clear" w:color="auto" w:fill="auto"/>
        <w:spacing w:before="0" w:after="0" w:line="240" w:lineRule="auto"/>
        <w:ind w:firstLine="709"/>
      </w:pPr>
      <w:r>
        <w:t>Натюрморт.</w:t>
      </w:r>
    </w:p>
    <w:p w:rsidR="007874D7" w:rsidRDefault="007874D7" w:rsidP="00A0132E">
      <w:pPr>
        <w:pStyle w:val="23"/>
        <w:shd w:val="clear" w:color="auto" w:fill="auto"/>
        <w:spacing w:before="0" w:after="0" w:line="240" w:lineRule="auto"/>
        <w:ind w:firstLine="709"/>
      </w:pPr>
      <w:r>
        <w:t>Изображение предметного мира в изобразительном искусстве и появление жанра натюрморта в европейском и отечественном искусстве.</w:t>
      </w:r>
    </w:p>
    <w:p w:rsidR="007874D7" w:rsidRDefault="007874D7" w:rsidP="00A0132E">
      <w:pPr>
        <w:pStyle w:val="23"/>
        <w:shd w:val="clear" w:color="auto" w:fill="auto"/>
        <w:spacing w:before="0" w:after="0" w:line="240" w:lineRule="auto"/>
        <w:ind w:firstLine="709"/>
      </w:pPr>
      <w:r>
        <w:t>Основы графической грамоты: правила объёмного изображения предметов на плоскости.</w:t>
      </w:r>
    </w:p>
    <w:p w:rsidR="007874D7" w:rsidRDefault="007874D7" w:rsidP="00A0132E">
      <w:pPr>
        <w:pStyle w:val="23"/>
        <w:shd w:val="clear" w:color="auto" w:fill="auto"/>
        <w:spacing w:before="0" w:after="0" w:line="240" w:lineRule="auto"/>
        <w:ind w:firstLine="709"/>
      </w:pPr>
      <w:r>
        <w:t>Линейное построение предмета в пространстве: линия горизонта, точка зрения и точка схода, правила перспективных сокращений.</w:t>
      </w:r>
    </w:p>
    <w:p w:rsidR="007874D7" w:rsidRDefault="007874D7" w:rsidP="00A0132E">
      <w:pPr>
        <w:pStyle w:val="23"/>
        <w:shd w:val="clear" w:color="auto" w:fill="auto"/>
        <w:spacing w:before="0" w:after="0" w:line="240" w:lineRule="auto"/>
        <w:ind w:firstLine="709"/>
      </w:pPr>
      <w:r>
        <w:t>Изображение окружности в перспективе.</w:t>
      </w:r>
    </w:p>
    <w:p w:rsidR="007874D7" w:rsidRDefault="007874D7" w:rsidP="00A0132E">
      <w:pPr>
        <w:pStyle w:val="23"/>
        <w:shd w:val="clear" w:color="auto" w:fill="auto"/>
        <w:spacing w:before="0" w:after="0" w:line="240" w:lineRule="auto"/>
        <w:ind w:firstLine="709"/>
      </w:pPr>
      <w:r>
        <w:t>Рисование геометрических тел на основе правил линейной перспективы.</w:t>
      </w:r>
    </w:p>
    <w:p w:rsidR="007874D7" w:rsidRDefault="007874D7" w:rsidP="00A0132E">
      <w:pPr>
        <w:pStyle w:val="23"/>
        <w:shd w:val="clear" w:color="auto" w:fill="auto"/>
        <w:spacing w:before="0" w:after="0" w:line="240" w:lineRule="auto"/>
        <w:ind w:firstLine="709"/>
      </w:pPr>
      <w:r>
        <w:t>Сложная пространственная форма и выявление её конструкции.</w:t>
      </w:r>
    </w:p>
    <w:p w:rsidR="007874D7" w:rsidRDefault="007874D7" w:rsidP="00A0132E">
      <w:pPr>
        <w:pStyle w:val="23"/>
        <w:shd w:val="clear" w:color="auto" w:fill="auto"/>
        <w:spacing w:before="0" w:after="0" w:line="240" w:lineRule="auto"/>
        <w:ind w:firstLine="709"/>
      </w:pPr>
      <w:r>
        <w:t>Рисунок сложной формы предмета как соотношение простых геометрических фигур.</w:t>
      </w:r>
    </w:p>
    <w:p w:rsidR="007874D7" w:rsidRDefault="007874D7" w:rsidP="00A0132E">
      <w:pPr>
        <w:pStyle w:val="23"/>
        <w:shd w:val="clear" w:color="auto" w:fill="auto"/>
        <w:spacing w:before="0" w:after="0" w:line="240" w:lineRule="auto"/>
        <w:ind w:firstLine="709"/>
      </w:pPr>
      <w:r>
        <w:t>Линейный рисунок конструкции из нескольких геометрических тел.</w:t>
      </w:r>
    </w:p>
    <w:p w:rsidR="007874D7" w:rsidRDefault="007874D7" w:rsidP="00A0132E">
      <w:pPr>
        <w:pStyle w:val="23"/>
        <w:shd w:val="clear" w:color="auto" w:fill="auto"/>
        <w:spacing w:before="0" w:after="0" w:line="240" w:lineRule="auto"/>
        <w:ind w:firstLine="709"/>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7874D7" w:rsidRDefault="007874D7" w:rsidP="00A0132E">
      <w:pPr>
        <w:pStyle w:val="23"/>
        <w:shd w:val="clear" w:color="auto" w:fill="auto"/>
        <w:spacing w:before="0" w:after="0" w:line="240" w:lineRule="auto"/>
        <w:ind w:firstLine="709"/>
      </w:pPr>
      <w:r>
        <w:t>Рисунок натюрморта графическими материалами с натуры или по представлению.</w:t>
      </w:r>
    </w:p>
    <w:p w:rsidR="007874D7" w:rsidRDefault="007874D7" w:rsidP="00A0132E">
      <w:pPr>
        <w:pStyle w:val="23"/>
        <w:shd w:val="clear" w:color="auto" w:fill="auto"/>
        <w:spacing w:before="0" w:after="0" w:line="240" w:lineRule="auto"/>
        <w:ind w:firstLine="709"/>
      </w:pPr>
      <w:r>
        <w:t>Творческий натюрморт в графике. Произведения художников-графиков. Особенности графических техник. Печатная графика.</w:t>
      </w:r>
    </w:p>
    <w:p w:rsidR="007874D7" w:rsidRDefault="007874D7" w:rsidP="00A0132E">
      <w:pPr>
        <w:pStyle w:val="23"/>
        <w:shd w:val="clear" w:color="auto" w:fill="auto"/>
        <w:spacing w:before="0" w:after="0" w:line="240" w:lineRule="auto"/>
        <w:ind w:firstLine="709"/>
      </w:pPr>
      <w:r>
        <w:t>Живописное изображение натюрморта. Цвет в натюрмортах европейских и отечественных живописцев. Опыт создания живописного натюрморта.</w:t>
      </w:r>
    </w:p>
    <w:p w:rsidR="007874D7" w:rsidRDefault="007874D7" w:rsidP="00A0132E">
      <w:pPr>
        <w:pStyle w:val="23"/>
        <w:shd w:val="clear" w:color="auto" w:fill="auto"/>
        <w:spacing w:before="0" w:after="0" w:line="240" w:lineRule="auto"/>
        <w:ind w:firstLine="709"/>
      </w:pPr>
      <w:r>
        <w:t>Портрет.</w:t>
      </w:r>
    </w:p>
    <w:p w:rsidR="007874D7" w:rsidRDefault="007874D7" w:rsidP="00A0132E">
      <w:pPr>
        <w:pStyle w:val="23"/>
        <w:shd w:val="clear" w:color="auto" w:fill="auto"/>
        <w:spacing w:before="0" w:after="0" w:line="240" w:lineRule="auto"/>
        <w:ind w:firstLine="709"/>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7874D7" w:rsidRDefault="007874D7" w:rsidP="00A0132E">
      <w:pPr>
        <w:pStyle w:val="23"/>
        <w:shd w:val="clear" w:color="auto" w:fill="auto"/>
        <w:spacing w:before="0" w:after="0" w:line="240" w:lineRule="auto"/>
        <w:ind w:firstLine="709"/>
      </w:pPr>
      <w:r>
        <w:t>Великие портретисты в европейском искусстве.</w:t>
      </w:r>
    </w:p>
    <w:p w:rsidR="007874D7" w:rsidRDefault="007874D7" w:rsidP="00A0132E">
      <w:pPr>
        <w:pStyle w:val="23"/>
        <w:shd w:val="clear" w:color="auto" w:fill="auto"/>
        <w:spacing w:before="0" w:after="0" w:line="240" w:lineRule="auto"/>
        <w:ind w:firstLine="709"/>
      </w:pPr>
      <w:r>
        <w:t>Особенности развития портретного жанра в отечественном искусстве. Великие портретисты в русской живописи.</w:t>
      </w:r>
    </w:p>
    <w:p w:rsidR="007874D7" w:rsidRDefault="007874D7" w:rsidP="00A0132E">
      <w:pPr>
        <w:pStyle w:val="23"/>
        <w:shd w:val="clear" w:color="auto" w:fill="auto"/>
        <w:spacing w:before="0" w:after="0" w:line="240" w:lineRule="auto"/>
        <w:ind w:firstLine="709"/>
      </w:pPr>
      <w:r>
        <w:t>Парадный и камерный портрет в живописи.</w:t>
      </w:r>
    </w:p>
    <w:p w:rsidR="007874D7" w:rsidRDefault="007874D7" w:rsidP="00A0132E">
      <w:pPr>
        <w:pStyle w:val="23"/>
        <w:shd w:val="clear" w:color="auto" w:fill="auto"/>
        <w:spacing w:before="0" w:after="0" w:line="240" w:lineRule="auto"/>
        <w:ind w:firstLine="709"/>
      </w:pPr>
      <w:r>
        <w:t>Особенности развития жанра портрета в искусстве XX в. - отечественном и европейском.</w:t>
      </w:r>
    </w:p>
    <w:p w:rsidR="007874D7" w:rsidRDefault="007874D7" w:rsidP="00A0132E">
      <w:pPr>
        <w:pStyle w:val="23"/>
        <w:shd w:val="clear" w:color="auto" w:fill="auto"/>
        <w:spacing w:before="0" w:after="0" w:line="240" w:lineRule="auto"/>
        <w:ind w:firstLine="709"/>
      </w:pPr>
      <w:r>
        <w:lastRenderedPageBreak/>
        <w:t>Построение головы человека, основные пропорции лица, соотношение лицевой и черепной частей головы.</w:t>
      </w:r>
    </w:p>
    <w:p w:rsidR="007874D7" w:rsidRDefault="007874D7" w:rsidP="00A0132E">
      <w:pPr>
        <w:pStyle w:val="23"/>
        <w:shd w:val="clear" w:color="auto" w:fill="auto"/>
        <w:spacing w:before="0" w:after="0" w:line="240" w:lineRule="auto"/>
        <w:ind w:firstLine="709"/>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874D7" w:rsidRDefault="007874D7" w:rsidP="00A0132E">
      <w:pPr>
        <w:pStyle w:val="23"/>
        <w:shd w:val="clear" w:color="auto" w:fill="auto"/>
        <w:spacing w:before="0" w:after="0" w:line="240" w:lineRule="auto"/>
        <w:ind w:firstLine="709"/>
      </w:pPr>
      <w:r>
        <w:t>Роль освещения головы при создании портретного образа.</w:t>
      </w:r>
    </w:p>
    <w:p w:rsidR="007874D7" w:rsidRDefault="007874D7" w:rsidP="00A0132E">
      <w:pPr>
        <w:pStyle w:val="23"/>
        <w:shd w:val="clear" w:color="auto" w:fill="auto"/>
        <w:spacing w:before="0" w:after="0" w:line="240" w:lineRule="auto"/>
        <w:ind w:firstLine="709"/>
      </w:pPr>
      <w:r>
        <w:t>Свет и тень в изображении головы человека.</w:t>
      </w:r>
    </w:p>
    <w:p w:rsidR="007874D7" w:rsidRDefault="007874D7" w:rsidP="00A0132E">
      <w:pPr>
        <w:pStyle w:val="23"/>
        <w:shd w:val="clear" w:color="auto" w:fill="auto"/>
        <w:spacing w:before="0" w:after="0" w:line="240" w:lineRule="auto"/>
        <w:ind w:firstLine="709"/>
      </w:pPr>
      <w:r>
        <w:t>Портрет в скульптуре.</w:t>
      </w:r>
    </w:p>
    <w:p w:rsidR="007874D7" w:rsidRDefault="007874D7" w:rsidP="00A0132E">
      <w:pPr>
        <w:pStyle w:val="23"/>
        <w:shd w:val="clear" w:color="auto" w:fill="auto"/>
        <w:spacing w:before="0" w:after="0" w:line="240" w:lineRule="auto"/>
        <w:ind w:firstLine="709"/>
      </w:pPr>
      <w:r>
        <w:t>Выражение характера человека, его социального положения и образа эпохи в скульптурном портрете.</w:t>
      </w:r>
    </w:p>
    <w:p w:rsidR="007874D7" w:rsidRDefault="007874D7" w:rsidP="00A0132E">
      <w:pPr>
        <w:pStyle w:val="23"/>
        <w:shd w:val="clear" w:color="auto" w:fill="auto"/>
        <w:spacing w:before="0" w:after="0" w:line="240" w:lineRule="auto"/>
        <w:ind w:firstLine="709"/>
      </w:pPr>
      <w:r>
        <w:t>Значение свойств художественных материалов в создании скульптурного портрета.</w:t>
      </w:r>
    </w:p>
    <w:p w:rsidR="007874D7" w:rsidRDefault="007874D7" w:rsidP="00A0132E">
      <w:pPr>
        <w:pStyle w:val="23"/>
        <w:shd w:val="clear" w:color="auto" w:fill="auto"/>
        <w:spacing w:before="0" w:after="0" w:line="240" w:lineRule="auto"/>
        <w:ind w:firstLine="709"/>
      </w:pPr>
      <w:r>
        <w:t>Живописное изображение портрета. Роль цвета в живописном портретном образе в произведениях выдающихся живописцев.</w:t>
      </w:r>
    </w:p>
    <w:p w:rsidR="007874D7" w:rsidRDefault="007874D7" w:rsidP="00A0132E">
      <w:pPr>
        <w:pStyle w:val="23"/>
        <w:shd w:val="clear" w:color="auto" w:fill="auto"/>
        <w:spacing w:before="0" w:after="0" w:line="240" w:lineRule="auto"/>
        <w:ind w:firstLine="709"/>
      </w:pPr>
      <w:r>
        <w:t>Опыт работы над созданием живописного портрета.</w:t>
      </w:r>
    </w:p>
    <w:p w:rsidR="007874D7" w:rsidRDefault="007874D7" w:rsidP="00A0132E">
      <w:pPr>
        <w:pStyle w:val="23"/>
        <w:shd w:val="clear" w:color="auto" w:fill="auto"/>
        <w:spacing w:before="0" w:after="0" w:line="240" w:lineRule="auto"/>
        <w:ind w:firstLine="709"/>
      </w:pPr>
      <w:r>
        <w:t>Пейзаж.</w:t>
      </w:r>
    </w:p>
    <w:p w:rsidR="007874D7" w:rsidRDefault="00ED526B" w:rsidP="00ED526B">
      <w:pPr>
        <w:pStyle w:val="23"/>
        <w:shd w:val="clear" w:color="auto" w:fill="auto"/>
        <w:tabs>
          <w:tab w:val="left" w:pos="4538"/>
          <w:tab w:val="left" w:pos="6417"/>
        </w:tabs>
        <w:spacing w:before="0" w:after="0" w:line="240" w:lineRule="auto"/>
        <w:ind w:firstLine="709"/>
      </w:pPr>
      <w:r>
        <w:t xml:space="preserve">Особенности изображения </w:t>
      </w:r>
      <w:r w:rsidR="00CD06BB">
        <w:t xml:space="preserve">пространства </w:t>
      </w:r>
      <w:r w:rsidR="007874D7">
        <w:t>в эпоху Древнего мира,</w:t>
      </w:r>
      <w:r>
        <w:t xml:space="preserve"> </w:t>
      </w:r>
      <w:r w:rsidR="007874D7">
        <w:t>в средневековом искусстве и в эпоху Возрождения.</w:t>
      </w:r>
    </w:p>
    <w:p w:rsidR="007874D7" w:rsidRDefault="007874D7" w:rsidP="00A0132E">
      <w:pPr>
        <w:pStyle w:val="23"/>
        <w:shd w:val="clear" w:color="auto" w:fill="auto"/>
        <w:spacing w:before="0" w:after="0" w:line="240" w:lineRule="auto"/>
        <w:ind w:firstLine="709"/>
      </w:pPr>
      <w:r>
        <w:t>Правила построения линейной перспективы в изображении пространства.</w:t>
      </w:r>
    </w:p>
    <w:p w:rsidR="007874D7" w:rsidRDefault="007874D7" w:rsidP="00A0132E">
      <w:pPr>
        <w:pStyle w:val="23"/>
        <w:shd w:val="clear" w:color="auto" w:fill="auto"/>
        <w:spacing w:before="0" w:after="0" w:line="240" w:lineRule="auto"/>
        <w:ind w:firstLine="709"/>
      </w:pPr>
      <w:r>
        <w:t>Правила воздушной перспективы, построения переднего, среднего и дальнего планов при изображении пейзажа.</w:t>
      </w:r>
    </w:p>
    <w:p w:rsidR="007874D7" w:rsidRDefault="007874D7" w:rsidP="00A0132E">
      <w:pPr>
        <w:pStyle w:val="23"/>
        <w:shd w:val="clear" w:color="auto" w:fill="auto"/>
        <w:spacing w:before="0" w:after="0" w:line="240" w:lineRule="auto"/>
        <w:ind w:firstLine="709"/>
      </w:pPr>
      <w:r>
        <w:t>Особенности изображения разных состояний природы и её освещения. Романтический пейзаж. Морские пейзажи И. Айвазовского.</w:t>
      </w:r>
    </w:p>
    <w:p w:rsidR="007874D7" w:rsidRDefault="007874D7" w:rsidP="00D12BF8">
      <w:pPr>
        <w:pStyle w:val="23"/>
        <w:shd w:val="clear" w:color="auto" w:fill="auto"/>
        <w:tabs>
          <w:tab w:val="left" w:pos="6417"/>
        </w:tabs>
        <w:spacing w:before="0" w:after="0" w:line="240" w:lineRule="auto"/>
        <w:ind w:firstLine="709"/>
      </w:pPr>
      <w:r>
        <w:t>Ос</w:t>
      </w:r>
      <w:r w:rsidR="00CD06BB">
        <w:t xml:space="preserve">обенности изображения природы в </w:t>
      </w:r>
      <w:r w:rsidR="00D12BF8">
        <w:t xml:space="preserve">творчестве импрессионистов </w:t>
      </w:r>
      <w:r>
        <w:t>и постимпрессионистов. Представления о пленэрной живописи и колористической изменчивости состояний природы.</w:t>
      </w:r>
    </w:p>
    <w:p w:rsidR="007874D7" w:rsidRDefault="007874D7" w:rsidP="00A0132E">
      <w:pPr>
        <w:pStyle w:val="23"/>
        <w:shd w:val="clear" w:color="auto" w:fill="auto"/>
        <w:spacing w:before="0" w:after="0" w:line="240" w:lineRule="auto"/>
        <w:ind w:firstLine="709"/>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7874D7" w:rsidRDefault="007874D7" w:rsidP="00A0132E">
      <w:pPr>
        <w:pStyle w:val="23"/>
        <w:shd w:val="clear" w:color="auto" w:fill="auto"/>
        <w:spacing w:before="0" w:after="0" w:line="240" w:lineRule="auto"/>
        <w:ind w:firstLine="709"/>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7874D7" w:rsidRDefault="007874D7" w:rsidP="00A0132E">
      <w:pPr>
        <w:pStyle w:val="23"/>
        <w:shd w:val="clear" w:color="auto" w:fill="auto"/>
        <w:spacing w:before="0" w:after="0" w:line="240" w:lineRule="auto"/>
        <w:ind w:firstLine="709"/>
      </w:pPr>
      <w:r>
        <w:t>Творческий опыт в создании композиционного живописного пейзажа своей Родины.</w:t>
      </w:r>
    </w:p>
    <w:p w:rsidR="007874D7" w:rsidRDefault="007874D7" w:rsidP="00A0132E">
      <w:pPr>
        <w:pStyle w:val="23"/>
        <w:shd w:val="clear" w:color="auto" w:fill="auto"/>
        <w:spacing w:before="0" w:after="0" w:line="240" w:lineRule="auto"/>
        <w:ind w:firstLine="709"/>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7874D7" w:rsidRDefault="007874D7" w:rsidP="00A0132E">
      <w:pPr>
        <w:pStyle w:val="23"/>
        <w:shd w:val="clear" w:color="auto" w:fill="auto"/>
        <w:spacing w:before="0" w:after="0" w:line="240" w:lineRule="auto"/>
        <w:ind w:firstLine="709"/>
      </w:pPr>
      <w:r>
        <w:t>Графические зарисовки и графическая композиция на темы окружающей природы.</w:t>
      </w:r>
    </w:p>
    <w:p w:rsidR="007874D7" w:rsidRDefault="00ED526B" w:rsidP="00A0132E">
      <w:pPr>
        <w:pStyle w:val="23"/>
        <w:shd w:val="clear" w:color="auto" w:fill="auto"/>
        <w:spacing w:before="0" w:after="0" w:line="240" w:lineRule="auto"/>
        <w:ind w:firstLine="709"/>
      </w:pPr>
      <w:r>
        <w:t>Г</w:t>
      </w:r>
      <w:r w:rsidR="007874D7">
        <w:t>ородской пейзаж в творчестве мастеров искусства. Многообразие в понимании образа города.</w:t>
      </w:r>
    </w:p>
    <w:p w:rsidR="007874D7" w:rsidRDefault="007874D7" w:rsidP="00A0132E">
      <w:pPr>
        <w:pStyle w:val="23"/>
        <w:shd w:val="clear" w:color="auto" w:fill="auto"/>
        <w:spacing w:before="0" w:after="0" w:line="240" w:lineRule="auto"/>
        <w:ind w:firstLine="709"/>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7874D7" w:rsidRDefault="007874D7" w:rsidP="00A0132E">
      <w:pPr>
        <w:pStyle w:val="23"/>
        <w:shd w:val="clear" w:color="auto" w:fill="auto"/>
        <w:spacing w:before="0" w:after="0" w:line="240" w:lineRule="auto"/>
        <w:ind w:firstLine="709"/>
      </w:pPr>
      <w:r>
        <w:t xml:space="preserve">Опыт изображения городского пейзажа. Наблюдательная перспектива и </w:t>
      </w:r>
      <w:r>
        <w:lastRenderedPageBreak/>
        <w:t>ритмическая организация плоскости изображения.</w:t>
      </w:r>
    </w:p>
    <w:p w:rsidR="007874D7" w:rsidRDefault="007874D7" w:rsidP="00A0132E">
      <w:pPr>
        <w:pStyle w:val="23"/>
        <w:shd w:val="clear" w:color="auto" w:fill="auto"/>
        <w:spacing w:before="0" w:after="0" w:line="240" w:lineRule="auto"/>
        <w:ind w:firstLine="709"/>
      </w:pPr>
      <w:r>
        <w:t>Бытовой жанр в изобразительном искусстве.</w:t>
      </w:r>
    </w:p>
    <w:p w:rsidR="007874D7" w:rsidRDefault="007874D7" w:rsidP="00A0132E">
      <w:pPr>
        <w:pStyle w:val="23"/>
        <w:shd w:val="clear" w:color="auto" w:fill="auto"/>
        <w:spacing w:before="0" w:after="0" w:line="240" w:lineRule="auto"/>
        <w:ind w:firstLine="709"/>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874D7" w:rsidRDefault="007874D7" w:rsidP="00A0132E">
      <w:pPr>
        <w:pStyle w:val="23"/>
        <w:shd w:val="clear" w:color="auto" w:fill="auto"/>
        <w:spacing w:before="0" w:after="0" w:line="240" w:lineRule="auto"/>
        <w:ind w:firstLine="709"/>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874D7" w:rsidRDefault="007874D7" w:rsidP="00A0132E">
      <w:pPr>
        <w:pStyle w:val="23"/>
        <w:shd w:val="clear" w:color="auto" w:fill="auto"/>
        <w:spacing w:before="0" w:after="0" w:line="240" w:lineRule="auto"/>
        <w:ind w:firstLine="709"/>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7874D7" w:rsidRDefault="007874D7" w:rsidP="00A0132E">
      <w:pPr>
        <w:pStyle w:val="23"/>
        <w:shd w:val="clear" w:color="auto" w:fill="auto"/>
        <w:spacing w:before="0" w:after="0" w:line="240" w:lineRule="auto"/>
        <w:ind w:firstLine="709"/>
      </w:pPr>
      <w:r>
        <w:t>Исторический жанр в изобразительном искусстве.</w:t>
      </w:r>
    </w:p>
    <w:p w:rsidR="007874D7" w:rsidRDefault="007874D7" w:rsidP="00A0132E">
      <w:pPr>
        <w:pStyle w:val="23"/>
        <w:shd w:val="clear" w:color="auto" w:fill="auto"/>
        <w:spacing w:before="0" w:after="0" w:line="240" w:lineRule="auto"/>
        <w:ind w:firstLine="709"/>
      </w:pPr>
      <w:r>
        <w:t>Историческая тема в искусстве как изображение наиболее значительных событий в жизни общества.</w:t>
      </w:r>
    </w:p>
    <w:p w:rsidR="007874D7" w:rsidRDefault="007874D7" w:rsidP="00A0132E">
      <w:pPr>
        <w:pStyle w:val="23"/>
        <w:shd w:val="clear" w:color="auto" w:fill="auto"/>
        <w:spacing w:before="0" w:after="0" w:line="240" w:lineRule="auto"/>
        <w:ind w:firstLine="709"/>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7874D7" w:rsidRDefault="007874D7" w:rsidP="00A0132E">
      <w:pPr>
        <w:pStyle w:val="23"/>
        <w:shd w:val="clear" w:color="auto" w:fill="auto"/>
        <w:spacing w:before="0" w:after="0" w:line="240" w:lineRule="auto"/>
        <w:ind w:firstLine="709"/>
      </w:pPr>
      <w:r>
        <w:t>Историческая картина в русском искусстве XIX в. и её особое место в развитии отечественной культуры.</w:t>
      </w:r>
    </w:p>
    <w:p w:rsidR="007874D7" w:rsidRDefault="007874D7" w:rsidP="00A0132E">
      <w:pPr>
        <w:pStyle w:val="23"/>
        <w:shd w:val="clear" w:color="auto" w:fill="auto"/>
        <w:spacing w:before="0" w:after="0" w:line="240" w:lineRule="auto"/>
        <w:ind w:firstLine="709"/>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7874D7" w:rsidRDefault="007874D7" w:rsidP="00A0132E">
      <w:pPr>
        <w:pStyle w:val="23"/>
        <w:shd w:val="clear" w:color="auto" w:fill="auto"/>
        <w:spacing w:before="0" w:after="0" w:line="240" w:lineRule="auto"/>
        <w:ind w:firstLine="709"/>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7874D7" w:rsidRDefault="007874D7" w:rsidP="00A0132E">
      <w:pPr>
        <w:pStyle w:val="23"/>
        <w:shd w:val="clear" w:color="auto" w:fill="auto"/>
        <w:spacing w:before="0" w:after="0" w:line="240" w:lineRule="auto"/>
        <w:ind w:firstLine="709"/>
      </w:pPr>
      <w:r>
        <w:t>Разработка эскизов композиции на историческую тему с использованием собранного материала по задуманному сюжету.</w:t>
      </w:r>
    </w:p>
    <w:p w:rsidR="007874D7" w:rsidRDefault="007874D7" w:rsidP="00A0132E">
      <w:pPr>
        <w:pStyle w:val="23"/>
        <w:shd w:val="clear" w:color="auto" w:fill="auto"/>
        <w:spacing w:before="0" w:after="0" w:line="240" w:lineRule="auto"/>
        <w:ind w:firstLine="709"/>
      </w:pPr>
      <w:r>
        <w:t>Библейские темы в изобразительном искусстве.</w:t>
      </w:r>
    </w:p>
    <w:p w:rsidR="007874D7" w:rsidRDefault="007874D7" w:rsidP="00A0132E">
      <w:pPr>
        <w:pStyle w:val="23"/>
        <w:shd w:val="clear" w:color="auto" w:fill="auto"/>
        <w:spacing w:before="0" w:after="0" w:line="240" w:lineRule="auto"/>
        <w:ind w:firstLine="709"/>
      </w:pPr>
      <w:r>
        <w:t>Исторические картины на библейские темы: место и значение сюжетов Священной истории в европейской культуре.</w:t>
      </w:r>
    </w:p>
    <w:p w:rsidR="007874D7" w:rsidRDefault="007874D7" w:rsidP="00A0132E">
      <w:pPr>
        <w:pStyle w:val="23"/>
        <w:shd w:val="clear" w:color="auto" w:fill="auto"/>
        <w:spacing w:before="0" w:after="0" w:line="240" w:lineRule="auto"/>
        <w:ind w:firstLine="709"/>
      </w:pPr>
      <w:r>
        <w:t>Вечные темы и их нравственное и духовно-ценностное выражение как «духовная ось», соединяющая жизненные позиции разных поколений.</w:t>
      </w:r>
    </w:p>
    <w:p w:rsidR="007874D7" w:rsidRDefault="007874D7" w:rsidP="00A0132E">
      <w:pPr>
        <w:pStyle w:val="23"/>
        <w:shd w:val="clear" w:color="auto" w:fill="auto"/>
        <w:spacing w:before="0" w:after="0" w:line="240" w:lineRule="auto"/>
        <w:ind w:firstLine="709"/>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7874D7" w:rsidRDefault="007874D7" w:rsidP="00A0132E">
      <w:pPr>
        <w:pStyle w:val="23"/>
        <w:shd w:val="clear" w:color="auto" w:fill="auto"/>
        <w:spacing w:before="0" w:after="0" w:line="240" w:lineRule="auto"/>
        <w:ind w:firstLine="709"/>
      </w:pPr>
      <w:r>
        <w:t>Великие русские иконописцы: духовный свет икон Андрея Рублёва, Феофана Грека, Дионисия.</w:t>
      </w:r>
    </w:p>
    <w:p w:rsidR="007874D7" w:rsidRDefault="007874D7" w:rsidP="00A0132E">
      <w:pPr>
        <w:pStyle w:val="23"/>
        <w:shd w:val="clear" w:color="auto" w:fill="auto"/>
        <w:spacing w:before="0" w:after="0" w:line="240" w:lineRule="auto"/>
        <w:ind w:firstLine="709"/>
      </w:pPr>
      <w:r>
        <w:t>Работа над эскизом сюжетной композиции.</w:t>
      </w:r>
    </w:p>
    <w:p w:rsidR="007874D7" w:rsidRDefault="007874D7" w:rsidP="00A0132E">
      <w:pPr>
        <w:pStyle w:val="23"/>
        <w:shd w:val="clear" w:color="auto" w:fill="auto"/>
        <w:spacing w:before="0" w:after="0" w:line="240" w:lineRule="auto"/>
        <w:ind w:firstLine="709"/>
      </w:pPr>
      <w:r>
        <w:t>Роль и значение изобразительного искусства в жизни людей: образ мира в изобразительном искусстве.</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7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3 «Архитектура и дизайн».</w:t>
      </w:r>
    </w:p>
    <w:p w:rsidR="007874D7" w:rsidRDefault="007874D7" w:rsidP="00A0132E">
      <w:pPr>
        <w:pStyle w:val="23"/>
        <w:shd w:val="clear" w:color="auto" w:fill="auto"/>
        <w:spacing w:before="0" w:after="0" w:line="240" w:lineRule="auto"/>
        <w:ind w:firstLine="709"/>
      </w:pPr>
      <w:r>
        <w:lastRenderedPageBreak/>
        <w:t>Архитектура и дизайн - искусства художественной постройки - конструктивные искусства.</w:t>
      </w:r>
    </w:p>
    <w:p w:rsidR="007874D7" w:rsidRDefault="007874D7" w:rsidP="00ED526B">
      <w:pPr>
        <w:pStyle w:val="23"/>
        <w:shd w:val="clear" w:color="auto" w:fill="auto"/>
        <w:tabs>
          <w:tab w:val="left" w:pos="8322"/>
        </w:tabs>
        <w:spacing w:before="0" w:after="0" w:line="240" w:lineRule="auto"/>
        <w:ind w:firstLine="709"/>
      </w:pPr>
      <w:r>
        <w:t>Дизайн и ар</w:t>
      </w:r>
      <w:r w:rsidR="00ED526B">
        <w:t xml:space="preserve">хитектура как создатели «второй </w:t>
      </w:r>
      <w:r>
        <w:t>природы» -</w:t>
      </w:r>
      <w:r w:rsidR="00ED526B">
        <w:t xml:space="preserve"> </w:t>
      </w:r>
      <w:r>
        <w:t>предметно-пространственной среды жизни людей.</w:t>
      </w:r>
    </w:p>
    <w:p w:rsidR="007874D7" w:rsidRDefault="007874D7" w:rsidP="00ED526B">
      <w:pPr>
        <w:pStyle w:val="23"/>
        <w:shd w:val="clear" w:color="auto" w:fill="auto"/>
        <w:tabs>
          <w:tab w:val="left" w:pos="8322"/>
        </w:tabs>
        <w:spacing w:before="0" w:after="0" w:line="240" w:lineRule="auto"/>
        <w:ind w:firstLine="709"/>
      </w:pPr>
      <w:r>
        <w:t>Функциональность п</w:t>
      </w:r>
      <w:r w:rsidR="00ED526B">
        <w:t xml:space="preserve">редметно-пространственной среды </w:t>
      </w:r>
      <w:r>
        <w:t>и выражение</w:t>
      </w:r>
      <w:r w:rsidR="00ED526B">
        <w:t xml:space="preserve"> </w:t>
      </w:r>
      <w:r>
        <w:t>в ней мировосприятия, духовно-ценностных позиций общества.</w:t>
      </w:r>
    </w:p>
    <w:p w:rsidR="007874D7" w:rsidRDefault="007874D7" w:rsidP="00A0132E">
      <w:pPr>
        <w:pStyle w:val="23"/>
        <w:shd w:val="clear" w:color="auto" w:fill="auto"/>
        <w:spacing w:before="0" w:after="0" w:line="240" w:lineRule="auto"/>
        <w:ind w:firstLine="709"/>
      </w:pPr>
      <w:r>
        <w:t>Материальная культура человечества как уникальная информация о жизни людей в разные исторические эпохи.</w:t>
      </w:r>
    </w:p>
    <w:p w:rsidR="007874D7" w:rsidRDefault="007874D7" w:rsidP="00A0132E">
      <w:pPr>
        <w:pStyle w:val="23"/>
        <w:shd w:val="clear" w:color="auto" w:fill="auto"/>
        <w:spacing w:before="0" w:after="0" w:line="240" w:lineRule="auto"/>
        <w:ind w:firstLine="709"/>
      </w:pPr>
      <w:r>
        <w:t>Роль архитектуры в понимании человеком своей идентичности. Задачи сохранения культурного наследия и природного ландшафта.</w:t>
      </w:r>
    </w:p>
    <w:p w:rsidR="007874D7" w:rsidRDefault="007874D7" w:rsidP="00A0132E">
      <w:pPr>
        <w:pStyle w:val="23"/>
        <w:shd w:val="clear" w:color="auto" w:fill="auto"/>
        <w:spacing w:before="0" w:after="0" w:line="240" w:lineRule="auto"/>
        <w:ind w:firstLine="709"/>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7874D7" w:rsidRDefault="007874D7" w:rsidP="00A0132E">
      <w:pPr>
        <w:pStyle w:val="23"/>
        <w:shd w:val="clear" w:color="auto" w:fill="auto"/>
        <w:spacing w:before="0" w:after="0" w:line="240" w:lineRule="auto"/>
        <w:ind w:firstLine="709"/>
      </w:pPr>
      <w:r>
        <w:t>Графический дизайн.</w:t>
      </w:r>
    </w:p>
    <w:p w:rsidR="007874D7" w:rsidRDefault="007874D7" w:rsidP="00A0132E">
      <w:pPr>
        <w:pStyle w:val="23"/>
        <w:shd w:val="clear" w:color="auto" w:fill="auto"/>
        <w:spacing w:before="0" w:after="0" w:line="240" w:lineRule="auto"/>
        <w:ind w:firstLine="709"/>
      </w:pPr>
      <w:r>
        <w:t>Композиция как основа реализации замысла в любой творческой деятельности. Основы формальной композиции в конструктивных искусствах.</w:t>
      </w:r>
    </w:p>
    <w:p w:rsidR="007874D7" w:rsidRDefault="007874D7" w:rsidP="00A0132E">
      <w:pPr>
        <w:pStyle w:val="23"/>
        <w:shd w:val="clear" w:color="auto" w:fill="auto"/>
        <w:spacing w:before="0" w:after="0" w:line="240" w:lineRule="auto"/>
        <w:ind w:firstLine="709"/>
      </w:pPr>
      <w:r>
        <w:t>Элементы композиции в графическом дизайне: пятно, линия, цвет, буква, текст и изображение.</w:t>
      </w:r>
    </w:p>
    <w:p w:rsidR="007874D7" w:rsidRDefault="007874D7" w:rsidP="00A0132E">
      <w:pPr>
        <w:pStyle w:val="23"/>
        <w:shd w:val="clear" w:color="auto" w:fill="auto"/>
        <w:spacing w:before="0" w:after="0" w:line="240" w:lineRule="auto"/>
        <w:ind w:firstLine="709"/>
      </w:pPr>
      <w:r>
        <w:t>Формальная композиция как композиционное построение на основе сочетания геометрических фигур, без предметного содержания.</w:t>
      </w:r>
    </w:p>
    <w:p w:rsidR="007874D7" w:rsidRDefault="007874D7" w:rsidP="00A0132E">
      <w:pPr>
        <w:pStyle w:val="23"/>
        <w:shd w:val="clear" w:color="auto" w:fill="auto"/>
        <w:spacing w:before="0" w:after="0" w:line="240" w:lineRule="auto"/>
        <w:ind w:firstLine="709"/>
      </w:pPr>
      <w:r>
        <w:t>Основные свойства композиции: целостность и соподчинённость элементов.</w:t>
      </w:r>
    </w:p>
    <w:p w:rsidR="007874D7" w:rsidRDefault="007874D7" w:rsidP="00A0132E">
      <w:pPr>
        <w:pStyle w:val="23"/>
        <w:shd w:val="clear" w:color="auto" w:fill="auto"/>
        <w:spacing w:before="0" w:after="0" w:line="240" w:lineRule="auto"/>
        <w:ind w:firstLine="709"/>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7874D7" w:rsidRDefault="007874D7" w:rsidP="00A0132E">
      <w:pPr>
        <w:pStyle w:val="23"/>
        <w:shd w:val="clear" w:color="auto" w:fill="auto"/>
        <w:spacing w:before="0" w:after="0" w:line="240" w:lineRule="auto"/>
        <w:ind w:firstLine="709"/>
      </w:pPr>
      <w:r>
        <w:t>Практические упражнения по созданию композиции с вариативным ритмическим расположением геометрических фигур на плоскости.</w:t>
      </w:r>
    </w:p>
    <w:p w:rsidR="007874D7" w:rsidRDefault="007874D7" w:rsidP="00A0132E">
      <w:pPr>
        <w:pStyle w:val="23"/>
        <w:shd w:val="clear" w:color="auto" w:fill="auto"/>
        <w:spacing w:before="0" w:after="0" w:line="240" w:lineRule="auto"/>
        <w:ind w:firstLine="709"/>
      </w:pPr>
      <w:r>
        <w:t>Роль цвета в организации композиционного пространства. Функциональные задачи цвета в конструктивных искусствах.</w:t>
      </w:r>
    </w:p>
    <w:p w:rsidR="007874D7" w:rsidRDefault="007874D7" w:rsidP="00A0132E">
      <w:pPr>
        <w:pStyle w:val="23"/>
        <w:shd w:val="clear" w:color="auto" w:fill="auto"/>
        <w:spacing w:before="0" w:after="0" w:line="240" w:lineRule="auto"/>
        <w:ind w:firstLine="709"/>
      </w:pPr>
      <w:r>
        <w:t>Цвет и законы колористики. Применение локального цвета. Цветовой акцент, ритм цветовых форм, доминанта.</w:t>
      </w:r>
    </w:p>
    <w:p w:rsidR="007874D7" w:rsidRDefault="007874D7" w:rsidP="00A0132E">
      <w:pPr>
        <w:pStyle w:val="23"/>
        <w:shd w:val="clear" w:color="auto" w:fill="auto"/>
        <w:spacing w:before="0" w:after="0" w:line="240" w:lineRule="auto"/>
        <w:ind w:firstLine="709"/>
      </w:pPr>
      <w:r>
        <w:t>Шрифты и шрифтовая композиция в графическом дизайне. Форма буквы как изобразительно-смысловой символ.</w:t>
      </w:r>
    </w:p>
    <w:p w:rsidR="007874D7" w:rsidRDefault="007874D7" w:rsidP="00A0132E">
      <w:pPr>
        <w:pStyle w:val="23"/>
        <w:shd w:val="clear" w:color="auto" w:fill="auto"/>
        <w:spacing w:before="0" w:after="0" w:line="240" w:lineRule="auto"/>
        <w:ind w:firstLine="709"/>
      </w:pPr>
      <w:r>
        <w:t>Шрифт и содержание текста. Стилизация шрифта.</w:t>
      </w:r>
    </w:p>
    <w:p w:rsidR="007874D7" w:rsidRDefault="007874D7" w:rsidP="00A0132E">
      <w:pPr>
        <w:pStyle w:val="23"/>
        <w:shd w:val="clear" w:color="auto" w:fill="auto"/>
        <w:spacing w:before="0" w:after="0" w:line="240" w:lineRule="auto"/>
        <w:ind w:firstLine="709"/>
      </w:pPr>
      <w:r>
        <w:t>Типографика. Понимание типографской строки как элемента плоскостной композиции.</w:t>
      </w:r>
    </w:p>
    <w:p w:rsidR="007874D7" w:rsidRDefault="007874D7" w:rsidP="00A0132E">
      <w:pPr>
        <w:pStyle w:val="23"/>
        <w:shd w:val="clear" w:color="auto" w:fill="auto"/>
        <w:spacing w:before="0" w:after="0" w:line="240" w:lineRule="auto"/>
        <w:ind w:firstLine="709"/>
      </w:pPr>
      <w:r>
        <w:t>Выполнение аналитических и практических работ по теме «Буква - изобразительный элемент композиции».</w:t>
      </w:r>
    </w:p>
    <w:p w:rsidR="007874D7" w:rsidRDefault="007874D7" w:rsidP="00A0132E">
      <w:pPr>
        <w:pStyle w:val="23"/>
        <w:shd w:val="clear" w:color="auto" w:fill="auto"/>
        <w:spacing w:before="0" w:after="0" w:line="240" w:lineRule="auto"/>
        <w:ind w:firstLine="709"/>
      </w:pPr>
      <w:r>
        <w:t>Логотип как графический знак, эмблема или стилизованный графический символ. Функции логотипа. Шрифтовой логотип. Знаковый логотип.</w:t>
      </w:r>
    </w:p>
    <w:p w:rsidR="007874D7" w:rsidRDefault="007874D7" w:rsidP="00A0132E">
      <w:pPr>
        <w:pStyle w:val="23"/>
        <w:shd w:val="clear" w:color="auto" w:fill="auto"/>
        <w:spacing w:before="0" w:after="0" w:line="240" w:lineRule="auto"/>
        <w:ind w:firstLine="709"/>
      </w:pPr>
      <w:r>
        <w:t>Композиционные основы макетирования в графическом дизайне при соединении текста и изображения.</w:t>
      </w:r>
    </w:p>
    <w:p w:rsidR="007874D7" w:rsidRDefault="007874D7" w:rsidP="00A0132E">
      <w:pPr>
        <w:pStyle w:val="23"/>
        <w:shd w:val="clear" w:color="auto" w:fill="auto"/>
        <w:spacing w:before="0" w:after="0" w:line="240" w:lineRule="auto"/>
        <w:ind w:firstLine="709"/>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7874D7" w:rsidRDefault="007874D7" w:rsidP="00A0132E">
      <w:pPr>
        <w:pStyle w:val="23"/>
        <w:shd w:val="clear" w:color="auto" w:fill="auto"/>
        <w:spacing w:before="0" w:after="0" w:line="240" w:lineRule="auto"/>
        <w:ind w:firstLine="709"/>
      </w:pPr>
      <w:r>
        <w:t xml:space="preserve">Многообразие форм графического дизайна. Дизайн книги и журнала. Элементы, составляющие конструкцию и художественное оформление книги, </w:t>
      </w:r>
      <w:r>
        <w:lastRenderedPageBreak/>
        <w:t>журнала.</w:t>
      </w:r>
    </w:p>
    <w:p w:rsidR="007874D7" w:rsidRDefault="007874D7" w:rsidP="00A0132E">
      <w:pPr>
        <w:pStyle w:val="23"/>
        <w:shd w:val="clear" w:color="auto" w:fill="auto"/>
        <w:spacing w:before="0" w:after="0" w:line="240" w:lineRule="auto"/>
        <w:ind w:firstLine="709"/>
      </w:pPr>
      <w:r>
        <w:t>Макет разворота книги или журнала по выбранной теме в виде коллажа или на основе компьютерных программ.</w:t>
      </w:r>
    </w:p>
    <w:p w:rsidR="007874D7" w:rsidRDefault="007874D7" w:rsidP="00A0132E">
      <w:pPr>
        <w:pStyle w:val="23"/>
        <w:shd w:val="clear" w:color="auto" w:fill="auto"/>
        <w:spacing w:before="0" w:after="0" w:line="240" w:lineRule="auto"/>
        <w:ind w:firstLine="709"/>
      </w:pPr>
      <w:r>
        <w:t>Макетирование объёмно-пространственных композиций.</w:t>
      </w:r>
    </w:p>
    <w:p w:rsidR="007874D7" w:rsidRDefault="007874D7" w:rsidP="00A0132E">
      <w:pPr>
        <w:pStyle w:val="23"/>
        <w:shd w:val="clear" w:color="auto" w:fill="auto"/>
        <w:spacing w:before="0" w:after="0" w:line="240" w:lineRule="auto"/>
        <w:ind w:firstLine="709"/>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7874D7" w:rsidRDefault="007874D7" w:rsidP="00A0132E">
      <w:pPr>
        <w:pStyle w:val="23"/>
        <w:shd w:val="clear" w:color="auto" w:fill="auto"/>
        <w:spacing w:before="0" w:after="0" w:line="240" w:lineRule="auto"/>
        <w:ind w:firstLine="709"/>
      </w:pPr>
      <w:r>
        <w:t>Макетирование. Введение в макет понятия рельефа местности и способы его обозначения на макете.</w:t>
      </w:r>
    </w:p>
    <w:p w:rsidR="007874D7" w:rsidRDefault="007874D7" w:rsidP="00A0132E">
      <w:pPr>
        <w:pStyle w:val="23"/>
        <w:shd w:val="clear" w:color="auto" w:fill="auto"/>
        <w:spacing w:before="0" w:after="0" w:line="240" w:lineRule="auto"/>
        <w:ind w:firstLine="709"/>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7874D7" w:rsidRDefault="007874D7" w:rsidP="00A0132E">
      <w:pPr>
        <w:pStyle w:val="23"/>
        <w:shd w:val="clear" w:color="auto" w:fill="auto"/>
        <w:spacing w:before="0" w:after="0" w:line="240" w:lineRule="auto"/>
        <w:ind w:firstLine="709"/>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7874D7" w:rsidRDefault="007874D7" w:rsidP="00A0132E">
      <w:pPr>
        <w:pStyle w:val="23"/>
        <w:shd w:val="clear" w:color="auto" w:fill="auto"/>
        <w:spacing w:before="0" w:after="0" w:line="240" w:lineRule="auto"/>
        <w:ind w:firstLine="709"/>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874D7" w:rsidRDefault="007874D7" w:rsidP="00A0132E">
      <w:pPr>
        <w:pStyle w:val="23"/>
        <w:shd w:val="clear" w:color="auto" w:fill="auto"/>
        <w:spacing w:before="0" w:after="0" w:line="240" w:lineRule="auto"/>
        <w:ind w:firstLine="709"/>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7874D7" w:rsidRDefault="007874D7" w:rsidP="00A0132E">
      <w:pPr>
        <w:pStyle w:val="23"/>
        <w:shd w:val="clear" w:color="auto" w:fill="auto"/>
        <w:spacing w:before="0" w:after="0" w:line="240" w:lineRule="auto"/>
        <w:ind w:firstLine="709"/>
      </w:pPr>
      <w:r>
        <w:t>Многообразие предметного мира, создаваемого человеком. Функция вещи и её форма. Образ времени в предметах, создаваемых человеком.</w:t>
      </w:r>
    </w:p>
    <w:p w:rsidR="007874D7" w:rsidRDefault="007874D7" w:rsidP="00ED526B">
      <w:pPr>
        <w:pStyle w:val="23"/>
        <w:shd w:val="clear" w:color="auto" w:fill="auto"/>
        <w:spacing w:before="0" w:after="0" w:line="240" w:lineRule="auto"/>
        <w:ind w:firstLine="709"/>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r w:rsidR="00ED526B">
        <w:t xml:space="preserve"> </w:t>
      </w:r>
      <w:r>
        <w:t>предмета.</w:t>
      </w:r>
    </w:p>
    <w:p w:rsidR="007874D7" w:rsidRDefault="007874D7" w:rsidP="00A0132E">
      <w:pPr>
        <w:pStyle w:val="23"/>
        <w:shd w:val="clear" w:color="auto" w:fill="auto"/>
        <w:spacing w:before="0" w:after="0" w:line="240" w:lineRule="auto"/>
        <w:ind w:firstLine="709"/>
      </w:pPr>
      <w:r>
        <w:t>Выполнение аналитических зарисовок форм бытовых предметов.</w:t>
      </w:r>
    </w:p>
    <w:p w:rsidR="007874D7" w:rsidRDefault="007874D7" w:rsidP="00A0132E">
      <w:pPr>
        <w:pStyle w:val="23"/>
        <w:shd w:val="clear" w:color="auto" w:fill="auto"/>
        <w:spacing w:before="0" w:after="0" w:line="240" w:lineRule="auto"/>
        <w:ind w:firstLine="709"/>
      </w:pPr>
      <w:r>
        <w:t>Творческое проектирование предметов быта с определением их функций и материала изготовления.</w:t>
      </w:r>
    </w:p>
    <w:p w:rsidR="007874D7" w:rsidRDefault="007874D7" w:rsidP="00A0132E">
      <w:pPr>
        <w:pStyle w:val="23"/>
        <w:shd w:val="clear" w:color="auto" w:fill="auto"/>
        <w:spacing w:before="0" w:after="0" w:line="240" w:lineRule="auto"/>
        <w:ind w:firstLine="709"/>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7874D7" w:rsidRDefault="007874D7" w:rsidP="00A0132E">
      <w:pPr>
        <w:pStyle w:val="23"/>
        <w:shd w:val="clear" w:color="auto" w:fill="auto"/>
        <w:spacing w:before="0" w:after="0" w:line="240" w:lineRule="auto"/>
        <w:ind w:firstLine="709"/>
      </w:pPr>
      <w:r>
        <w:t>Конструирование объектов дизайна или архитектурное макетирование с использованием цвета.</w:t>
      </w:r>
    </w:p>
    <w:p w:rsidR="007874D7" w:rsidRDefault="007874D7" w:rsidP="00A0132E">
      <w:pPr>
        <w:pStyle w:val="23"/>
        <w:shd w:val="clear" w:color="auto" w:fill="auto"/>
        <w:spacing w:before="0" w:after="0" w:line="240" w:lineRule="auto"/>
        <w:ind w:firstLine="709"/>
      </w:pPr>
      <w:r>
        <w:t>Социальное значение дизайна и архитектуры как среды жизни человека.</w:t>
      </w:r>
    </w:p>
    <w:p w:rsidR="007874D7" w:rsidRDefault="007874D7" w:rsidP="00A0132E">
      <w:pPr>
        <w:pStyle w:val="23"/>
        <w:shd w:val="clear" w:color="auto" w:fill="auto"/>
        <w:spacing w:before="0" w:after="0" w:line="240" w:lineRule="auto"/>
        <w:ind w:firstLine="709"/>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7874D7" w:rsidRDefault="007874D7" w:rsidP="00A0132E">
      <w:pPr>
        <w:pStyle w:val="23"/>
        <w:shd w:val="clear" w:color="auto" w:fill="auto"/>
        <w:spacing w:before="0" w:after="0" w:line="240" w:lineRule="auto"/>
        <w:ind w:firstLine="709"/>
      </w:pPr>
      <w:r>
        <w:t>Архитектура народного жилища, храмовая архитектура, частный дом в предметно-пространственной среде жизни разных народов.</w:t>
      </w:r>
    </w:p>
    <w:p w:rsidR="007874D7" w:rsidRDefault="007874D7" w:rsidP="00A0132E">
      <w:pPr>
        <w:pStyle w:val="23"/>
        <w:shd w:val="clear" w:color="auto" w:fill="auto"/>
        <w:spacing w:before="0" w:after="0" w:line="240" w:lineRule="auto"/>
        <w:ind w:firstLine="709"/>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7874D7" w:rsidRDefault="007874D7" w:rsidP="00A0132E">
      <w:pPr>
        <w:pStyle w:val="23"/>
        <w:shd w:val="clear" w:color="auto" w:fill="auto"/>
        <w:spacing w:before="0" w:after="0" w:line="240" w:lineRule="auto"/>
        <w:ind w:firstLine="709"/>
      </w:pPr>
      <w:r>
        <w:lastRenderedPageBreak/>
        <w:t>Пути развития современной архитектуры и дизайна: город сегодня и завтра.</w:t>
      </w:r>
    </w:p>
    <w:p w:rsidR="007874D7" w:rsidRDefault="007874D7" w:rsidP="00A0132E">
      <w:pPr>
        <w:pStyle w:val="23"/>
        <w:shd w:val="clear" w:color="auto" w:fill="auto"/>
        <w:spacing w:before="0" w:after="0" w:line="240" w:lineRule="auto"/>
        <w:ind w:firstLine="709"/>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7874D7" w:rsidRDefault="007874D7" w:rsidP="00A0132E">
      <w:pPr>
        <w:pStyle w:val="23"/>
        <w:shd w:val="clear" w:color="auto" w:fill="auto"/>
        <w:spacing w:before="0" w:after="0" w:line="240" w:lineRule="auto"/>
        <w:ind w:firstLine="709"/>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7874D7" w:rsidRDefault="007874D7" w:rsidP="00A0132E">
      <w:pPr>
        <w:pStyle w:val="23"/>
        <w:shd w:val="clear" w:color="auto" w:fill="auto"/>
        <w:spacing w:before="0" w:after="0" w:line="240" w:lineRule="auto"/>
        <w:ind w:firstLine="709"/>
      </w:pPr>
      <w:r>
        <w:t>Пространство городской среды. Исторические формы планировки городской среды и их связь с образом жизни людей.</w:t>
      </w:r>
    </w:p>
    <w:p w:rsidR="007874D7" w:rsidRDefault="007874D7" w:rsidP="00A0132E">
      <w:pPr>
        <w:pStyle w:val="23"/>
        <w:shd w:val="clear" w:color="auto" w:fill="auto"/>
        <w:spacing w:before="0" w:after="0" w:line="240" w:lineRule="auto"/>
        <w:ind w:firstLine="709"/>
      </w:pPr>
      <w:r>
        <w:t>Роль цвета в формировании пространства. Схема-планировка и реальность.</w:t>
      </w:r>
    </w:p>
    <w:p w:rsidR="007874D7" w:rsidRDefault="007874D7" w:rsidP="00A0132E">
      <w:pPr>
        <w:pStyle w:val="23"/>
        <w:shd w:val="clear" w:color="auto" w:fill="auto"/>
        <w:spacing w:before="0" w:after="0" w:line="240" w:lineRule="auto"/>
        <w:ind w:firstLine="709"/>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874D7" w:rsidRDefault="007874D7" w:rsidP="00A0132E">
      <w:pPr>
        <w:pStyle w:val="23"/>
        <w:shd w:val="clear" w:color="auto" w:fill="auto"/>
        <w:spacing w:before="0" w:after="0" w:line="240" w:lineRule="auto"/>
        <w:ind w:firstLine="709"/>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7874D7" w:rsidRDefault="007874D7" w:rsidP="00A0132E">
      <w:pPr>
        <w:pStyle w:val="23"/>
        <w:shd w:val="clear" w:color="auto" w:fill="auto"/>
        <w:spacing w:before="0" w:after="0" w:line="240" w:lineRule="auto"/>
        <w:ind w:firstLine="709"/>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7874D7" w:rsidRDefault="007874D7" w:rsidP="00A0132E">
      <w:pPr>
        <w:pStyle w:val="23"/>
        <w:shd w:val="clear" w:color="auto" w:fill="auto"/>
        <w:spacing w:before="0" w:after="0" w:line="240" w:lineRule="auto"/>
        <w:ind w:firstLine="709"/>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7874D7" w:rsidRDefault="007874D7" w:rsidP="00A0132E">
      <w:pPr>
        <w:pStyle w:val="23"/>
        <w:shd w:val="clear" w:color="auto" w:fill="auto"/>
        <w:spacing w:before="0" w:after="0" w:line="240" w:lineRule="auto"/>
        <w:ind w:firstLine="709"/>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7874D7" w:rsidRDefault="007874D7" w:rsidP="00A0132E">
      <w:pPr>
        <w:pStyle w:val="23"/>
        <w:shd w:val="clear" w:color="auto" w:fill="auto"/>
        <w:spacing w:before="0" w:after="0" w:line="240" w:lineRule="auto"/>
        <w:ind w:firstLine="709"/>
      </w:pPr>
      <w:r>
        <w:t>Интерьер и предметный мир в доме. Назначение помещения и построение его интерьера. Дизайн пространственно-предметной среды интерьера.</w:t>
      </w:r>
    </w:p>
    <w:p w:rsidR="007874D7" w:rsidRDefault="007874D7" w:rsidP="00A0132E">
      <w:pPr>
        <w:pStyle w:val="23"/>
        <w:shd w:val="clear" w:color="auto" w:fill="auto"/>
        <w:spacing w:before="0" w:after="0" w:line="240" w:lineRule="auto"/>
        <w:ind w:firstLine="709"/>
      </w:pPr>
      <w:r>
        <w:t>Образно-стилевое единство материальной культуры каждой эпохи. Интерьер как отражение стиля жизни его хозяев.</w:t>
      </w:r>
    </w:p>
    <w:p w:rsidR="007874D7" w:rsidRDefault="007874D7" w:rsidP="00A0132E">
      <w:pPr>
        <w:pStyle w:val="23"/>
        <w:shd w:val="clear" w:color="auto" w:fill="auto"/>
        <w:spacing w:before="0" w:after="0" w:line="240" w:lineRule="auto"/>
        <w:ind w:firstLine="709"/>
      </w:pPr>
      <w:r>
        <w:t>Зонирование интерьера - создание многофункционального пространства. Отделочные материалы, введение фактуры и цвета в интерьер.</w:t>
      </w:r>
    </w:p>
    <w:p w:rsidR="007874D7" w:rsidRDefault="007874D7" w:rsidP="00A0132E">
      <w:pPr>
        <w:pStyle w:val="23"/>
        <w:shd w:val="clear" w:color="auto" w:fill="auto"/>
        <w:spacing w:before="0" w:after="0" w:line="240" w:lineRule="auto"/>
        <w:ind w:firstLine="709"/>
      </w:pPr>
      <w:r>
        <w:t>Интерьеры общественных зданий (театр, кафе, вокзал, офис, школа).</w:t>
      </w:r>
    </w:p>
    <w:p w:rsidR="007874D7" w:rsidRDefault="007874D7" w:rsidP="00A0132E">
      <w:pPr>
        <w:pStyle w:val="23"/>
        <w:shd w:val="clear" w:color="auto" w:fill="auto"/>
        <w:spacing w:before="0" w:after="0" w:line="240" w:lineRule="auto"/>
        <w:ind w:firstLine="709"/>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7874D7" w:rsidRDefault="007874D7" w:rsidP="00A0132E">
      <w:pPr>
        <w:pStyle w:val="23"/>
        <w:shd w:val="clear" w:color="auto" w:fill="auto"/>
        <w:spacing w:before="0" w:after="0" w:line="240" w:lineRule="auto"/>
        <w:ind w:firstLine="709"/>
      </w:pPr>
      <w:r>
        <w:t>Организация архитектурно-ландшафтного пространства. Город в единстве с ландшафтно-парковой средой.</w:t>
      </w:r>
    </w:p>
    <w:p w:rsidR="007874D7" w:rsidRDefault="007874D7" w:rsidP="00A0132E">
      <w:pPr>
        <w:pStyle w:val="23"/>
        <w:shd w:val="clear" w:color="auto" w:fill="auto"/>
        <w:spacing w:before="0" w:after="0" w:line="240" w:lineRule="auto"/>
        <w:ind w:firstLine="709"/>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874D7" w:rsidRDefault="007874D7" w:rsidP="00A0132E">
      <w:pPr>
        <w:pStyle w:val="23"/>
        <w:shd w:val="clear" w:color="auto" w:fill="auto"/>
        <w:spacing w:before="0" w:after="0" w:line="240" w:lineRule="auto"/>
        <w:ind w:firstLine="709"/>
      </w:pPr>
      <w:r>
        <w:t>Выполнение дизайн-проекта территории парка или приусадебного участка в виде схемы-чертежа.</w:t>
      </w:r>
    </w:p>
    <w:p w:rsidR="007874D7" w:rsidRDefault="007874D7" w:rsidP="00A0132E">
      <w:pPr>
        <w:pStyle w:val="23"/>
        <w:shd w:val="clear" w:color="auto" w:fill="auto"/>
        <w:spacing w:before="0" w:after="0" w:line="240" w:lineRule="auto"/>
        <w:ind w:firstLine="709"/>
      </w:pPr>
      <w:r>
        <w:t>Единство эстетического и функционального в объёмнопространственной организации среды жизнедеятельности людей.</w:t>
      </w:r>
    </w:p>
    <w:p w:rsidR="007874D7" w:rsidRDefault="007874D7" w:rsidP="00A0132E">
      <w:pPr>
        <w:pStyle w:val="23"/>
        <w:shd w:val="clear" w:color="auto" w:fill="auto"/>
        <w:spacing w:before="0" w:after="0" w:line="240" w:lineRule="auto"/>
        <w:ind w:firstLine="709"/>
      </w:pPr>
      <w:r>
        <w:lastRenderedPageBreak/>
        <w:t>Образ человека и индивидуальное проектирование.</w:t>
      </w:r>
    </w:p>
    <w:p w:rsidR="007874D7" w:rsidRDefault="007874D7" w:rsidP="00A0132E">
      <w:pPr>
        <w:pStyle w:val="23"/>
        <w:shd w:val="clear" w:color="auto" w:fill="auto"/>
        <w:spacing w:before="0" w:after="0" w:line="240" w:lineRule="auto"/>
        <w:ind w:firstLine="709"/>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7874D7" w:rsidRDefault="007874D7" w:rsidP="00A0132E">
      <w:pPr>
        <w:pStyle w:val="23"/>
        <w:shd w:val="clear" w:color="auto" w:fill="auto"/>
        <w:spacing w:before="0" w:after="0" w:line="240" w:lineRule="auto"/>
        <w:ind w:firstLine="709"/>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7874D7" w:rsidRDefault="007874D7" w:rsidP="00A0132E">
      <w:pPr>
        <w:pStyle w:val="23"/>
        <w:shd w:val="clear" w:color="auto" w:fill="auto"/>
        <w:spacing w:before="0" w:after="0" w:line="240" w:lineRule="auto"/>
        <w:ind w:firstLine="709"/>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874D7" w:rsidRDefault="007874D7" w:rsidP="00A0132E">
      <w:pPr>
        <w:pStyle w:val="23"/>
        <w:shd w:val="clear" w:color="auto" w:fill="auto"/>
        <w:spacing w:before="0" w:after="0" w:line="240" w:lineRule="auto"/>
        <w:ind w:firstLine="709"/>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7874D7" w:rsidRDefault="007874D7" w:rsidP="00A0132E">
      <w:pPr>
        <w:pStyle w:val="23"/>
        <w:shd w:val="clear" w:color="auto" w:fill="auto"/>
        <w:spacing w:before="0" w:after="0" w:line="240" w:lineRule="auto"/>
        <w:ind w:firstLine="709"/>
      </w:pPr>
      <w:r>
        <w:t>Выполнение практических творческих эскизов по теме «Дизайн современной одежды».</w:t>
      </w:r>
    </w:p>
    <w:p w:rsidR="007874D7" w:rsidRDefault="007874D7" w:rsidP="00A0132E">
      <w:pPr>
        <w:pStyle w:val="23"/>
        <w:shd w:val="clear" w:color="auto" w:fill="auto"/>
        <w:spacing w:before="0" w:after="0" w:line="240" w:lineRule="auto"/>
        <w:ind w:firstLine="709"/>
      </w:pPr>
      <w:r>
        <w:t>Искусство грима и причёски. Форма лица и причёска. Макияж дневной, вечерний и карнавальный. Грим бытовой и сценический.</w:t>
      </w:r>
    </w:p>
    <w:p w:rsidR="007874D7" w:rsidRDefault="007874D7" w:rsidP="00A0132E">
      <w:pPr>
        <w:pStyle w:val="23"/>
        <w:shd w:val="clear" w:color="auto" w:fill="auto"/>
        <w:spacing w:before="0" w:after="0" w:line="240" w:lineRule="auto"/>
        <w:ind w:firstLine="709"/>
      </w:pPr>
      <w:r>
        <w:t>Имидж-дизайн и его связь с публичностью, технологией социального поведения, рекламой, общественной деятельностью.</w:t>
      </w:r>
    </w:p>
    <w:p w:rsidR="00ED526B" w:rsidRDefault="007874D7" w:rsidP="00DE1A1D">
      <w:pPr>
        <w:pStyle w:val="23"/>
        <w:shd w:val="clear" w:color="auto" w:fill="auto"/>
        <w:spacing w:before="0" w:after="0" w:line="240" w:lineRule="auto"/>
        <w:ind w:firstLine="709"/>
      </w:pPr>
      <w:r>
        <w:t>Дизайн и архитектура - средства организации среды жизни людей и строительства нового мира.</w:t>
      </w:r>
    </w:p>
    <w:p w:rsidR="007874D7" w:rsidRPr="005E7191" w:rsidRDefault="007874D7" w:rsidP="00ED526B">
      <w:pPr>
        <w:pStyle w:val="23"/>
        <w:shd w:val="clear" w:color="auto" w:fill="auto"/>
        <w:spacing w:before="0" w:after="0" w:line="240" w:lineRule="auto"/>
        <w:ind w:firstLine="709"/>
        <w:rPr>
          <w:b/>
        </w:rPr>
      </w:pPr>
      <w:r w:rsidRPr="00ED526B">
        <w:rPr>
          <w:b/>
        </w:rPr>
        <w:t>Модуль №</w:t>
      </w:r>
      <w:r w:rsidRPr="005E7191">
        <w:rPr>
          <w:b/>
        </w:rPr>
        <w:t>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7874D7" w:rsidRPr="005E7191" w:rsidRDefault="007874D7" w:rsidP="00A0132E">
      <w:pPr>
        <w:pStyle w:val="23"/>
        <w:shd w:val="clear" w:color="auto" w:fill="auto"/>
        <w:spacing w:before="0" w:after="0" w:line="240" w:lineRule="auto"/>
        <w:ind w:firstLine="709"/>
      </w:pPr>
      <w:r w:rsidRPr="005E7191">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7874D7" w:rsidRDefault="007874D7" w:rsidP="00A0132E">
      <w:pPr>
        <w:pStyle w:val="23"/>
        <w:shd w:val="clear" w:color="auto" w:fill="auto"/>
        <w:spacing w:before="0" w:after="0" w:line="240" w:lineRule="auto"/>
        <w:ind w:firstLine="709"/>
      </w:pPr>
      <w:r w:rsidRPr="005E7191">
        <w:t xml:space="preserve">Значение развития </w:t>
      </w:r>
      <w:r>
        <w:t>технологий в становлении новых видов искусства.</w:t>
      </w:r>
    </w:p>
    <w:p w:rsidR="007874D7" w:rsidRDefault="007874D7" w:rsidP="00A0132E">
      <w:pPr>
        <w:pStyle w:val="23"/>
        <w:shd w:val="clear" w:color="auto" w:fill="auto"/>
        <w:spacing w:before="0" w:after="0" w:line="240" w:lineRule="auto"/>
        <w:ind w:firstLine="709"/>
      </w:pPr>
      <w:r>
        <w:t>Мультимедиа и объединение множества воспринимаемых человеком информационных средств на экране цифрового искусства.</w:t>
      </w:r>
    </w:p>
    <w:p w:rsidR="007874D7" w:rsidRDefault="007874D7" w:rsidP="00A0132E">
      <w:pPr>
        <w:pStyle w:val="23"/>
        <w:shd w:val="clear" w:color="auto" w:fill="auto"/>
        <w:spacing w:before="0" w:after="0" w:line="240" w:lineRule="auto"/>
        <w:ind w:firstLine="709"/>
      </w:pPr>
      <w:r>
        <w:t>Художник и искусство театра.</w:t>
      </w:r>
    </w:p>
    <w:p w:rsidR="007874D7" w:rsidRDefault="007874D7" w:rsidP="00A0132E">
      <w:pPr>
        <w:pStyle w:val="23"/>
        <w:shd w:val="clear" w:color="auto" w:fill="auto"/>
        <w:spacing w:before="0" w:after="0" w:line="240" w:lineRule="auto"/>
        <w:ind w:firstLine="709"/>
      </w:pPr>
      <w:r>
        <w:t>Рождение театра в древнейших обрядах. История развития искусства театра.</w:t>
      </w:r>
    </w:p>
    <w:p w:rsidR="007874D7" w:rsidRDefault="007874D7" w:rsidP="00A0132E">
      <w:pPr>
        <w:pStyle w:val="23"/>
        <w:shd w:val="clear" w:color="auto" w:fill="auto"/>
        <w:spacing w:before="0" w:after="0" w:line="240" w:lineRule="auto"/>
        <w:ind w:firstLine="709"/>
      </w:pPr>
      <w:r>
        <w:t>Жанровое многообразие театральных представлений, шоу, праздников и их визуальный облик.</w:t>
      </w:r>
    </w:p>
    <w:p w:rsidR="007874D7" w:rsidRDefault="007874D7" w:rsidP="00A0132E">
      <w:pPr>
        <w:pStyle w:val="23"/>
        <w:shd w:val="clear" w:color="auto" w:fill="auto"/>
        <w:spacing w:before="0" w:after="0" w:line="240" w:lineRule="auto"/>
        <w:ind w:firstLine="709"/>
      </w:pPr>
      <w:r>
        <w:t>Роль художника и виды профессиональной деятельности художника в современном театре.</w:t>
      </w:r>
    </w:p>
    <w:p w:rsidR="007874D7" w:rsidRDefault="007874D7" w:rsidP="00A0132E">
      <w:pPr>
        <w:pStyle w:val="23"/>
        <w:shd w:val="clear" w:color="auto" w:fill="auto"/>
        <w:spacing w:before="0" w:after="0" w:line="240" w:lineRule="auto"/>
        <w:ind w:firstLine="709"/>
      </w:pPr>
      <w:r>
        <w:t>Сценография и создание сценического образа. Сотворчество художника-постановщика с драматургом, режиссёром и актёрами.</w:t>
      </w:r>
    </w:p>
    <w:p w:rsidR="007874D7" w:rsidRDefault="007874D7" w:rsidP="00A0132E">
      <w:pPr>
        <w:pStyle w:val="23"/>
        <w:shd w:val="clear" w:color="auto" w:fill="auto"/>
        <w:spacing w:before="0" w:after="0" w:line="240" w:lineRule="auto"/>
        <w:ind w:firstLine="709"/>
      </w:pPr>
      <w:r>
        <w:t>Роль освещения в визуальном облике театрального действия. Бутафорские, пошивочные, декорационные и иные цеха в театре.</w:t>
      </w:r>
    </w:p>
    <w:p w:rsidR="007874D7" w:rsidRDefault="007874D7" w:rsidP="00A0132E">
      <w:pPr>
        <w:pStyle w:val="23"/>
        <w:shd w:val="clear" w:color="auto" w:fill="auto"/>
        <w:spacing w:before="0" w:after="0" w:line="240" w:lineRule="auto"/>
        <w:ind w:firstLine="709"/>
      </w:pPr>
      <w:r>
        <w:t>Сценический костюм, грим и маска. Стилистическое единство в решении образа спектакля. Выражение в костюме характера персонажа.</w:t>
      </w:r>
    </w:p>
    <w:p w:rsidR="007874D7" w:rsidRDefault="007874D7" w:rsidP="00A0132E">
      <w:pPr>
        <w:pStyle w:val="23"/>
        <w:shd w:val="clear" w:color="auto" w:fill="auto"/>
        <w:spacing w:before="0" w:after="0" w:line="240" w:lineRule="auto"/>
        <w:ind w:firstLine="709"/>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7874D7" w:rsidRDefault="007874D7" w:rsidP="00A0132E">
      <w:pPr>
        <w:pStyle w:val="23"/>
        <w:shd w:val="clear" w:color="auto" w:fill="auto"/>
        <w:spacing w:before="0" w:after="0" w:line="240" w:lineRule="auto"/>
        <w:ind w:firstLine="709"/>
      </w:pPr>
      <w:r>
        <w:lastRenderedPageBreak/>
        <w:t>Художник в театре кукол и его ведущая роль как соавтора режиссёра и актёра в процессе создания образа персонажа.</w:t>
      </w:r>
    </w:p>
    <w:p w:rsidR="007874D7" w:rsidRDefault="007874D7" w:rsidP="00A0132E">
      <w:pPr>
        <w:pStyle w:val="23"/>
        <w:shd w:val="clear" w:color="auto" w:fill="auto"/>
        <w:spacing w:before="0" w:after="0" w:line="240" w:lineRule="auto"/>
        <w:ind w:firstLine="709"/>
      </w:pPr>
      <w:r>
        <w:t>Условность и метафора в театральной постановке как образная и авторская интерпретация реальности.</w:t>
      </w:r>
    </w:p>
    <w:p w:rsidR="007874D7" w:rsidRDefault="007874D7" w:rsidP="00A0132E">
      <w:pPr>
        <w:pStyle w:val="23"/>
        <w:shd w:val="clear" w:color="auto" w:fill="auto"/>
        <w:spacing w:before="0" w:after="0" w:line="240" w:lineRule="auto"/>
        <w:ind w:firstLine="709"/>
      </w:pPr>
      <w:r>
        <w:t>Художественная фотография.</w:t>
      </w:r>
    </w:p>
    <w:p w:rsidR="007874D7" w:rsidRDefault="007874D7" w:rsidP="00A0132E">
      <w:pPr>
        <w:pStyle w:val="23"/>
        <w:shd w:val="clear" w:color="auto" w:fill="auto"/>
        <w:spacing w:before="0" w:after="0" w:line="240" w:lineRule="auto"/>
        <w:ind w:firstLine="709"/>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7874D7" w:rsidRDefault="007874D7" w:rsidP="00A0132E">
      <w:pPr>
        <w:pStyle w:val="23"/>
        <w:shd w:val="clear" w:color="auto" w:fill="auto"/>
        <w:spacing w:before="0" w:after="0" w:line="240" w:lineRule="auto"/>
        <w:ind w:firstLine="709"/>
      </w:pPr>
      <w:r>
        <w:t>Современные возможности художественной обработки цифровой фотографии.</w:t>
      </w:r>
    </w:p>
    <w:p w:rsidR="007874D7" w:rsidRDefault="007874D7" w:rsidP="00A0132E">
      <w:pPr>
        <w:pStyle w:val="23"/>
        <w:shd w:val="clear" w:color="auto" w:fill="auto"/>
        <w:spacing w:before="0" w:after="0" w:line="240" w:lineRule="auto"/>
        <w:ind w:firstLine="709"/>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7874D7" w:rsidRDefault="007874D7" w:rsidP="00A0132E">
      <w:pPr>
        <w:pStyle w:val="23"/>
        <w:shd w:val="clear" w:color="auto" w:fill="auto"/>
        <w:spacing w:before="0" w:after="0" w:line="240" w:lineRule="auto"/>
        <w:ind w:firstLine="709"/>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7874D7" w:rsidRDefault="007874D7" w:rsidP="00A0132E">
      <w:pPr>
        <w:pStyle w:val="23"/>
        <w:shd w:val="clear" w:color="auto" w:fill="auto"/>
        <w:spacing w:before="0" w:after="0" w:line="240" w:lineRule="auto"/>
        <w:ind w:firstLine="709"/>
      </w:pPr>
      <w:r>
        <w:t>Композиция кадра, ракурс, плановость, графический ритм.</w:t>
      </w:r>
    </w:p>
    <w:p w:rsidR="007874D7" w:rsidRDefault="007874D7" w:rsidP="00A0132E">
      <w:pPr>
        <w:pStyle w:val="23"/>
        <w:shd w:val="clear" w:color="auto" w:fill="auto"/>
        <w:spacing w:before="0" w:after="0" w:line="240" w:lineRule="auto"/>
        <w:ind w:firstLine="709"/>
      </w:pPr>
      <w:r>
        <w:t>Умения наблюдать и выявлять выразительность и красоту окружающей жизни с помощью фотографии.</w:t>
      </w:r>
    </w:p>
    <w:p w:rsidR="007874D7" w:rsidRDefault="007874D7" w:rsidP="00A0132E">
      <w:pPr>
        <w:pStyle w:val="23"/>
        <w:shd w:val="clear" w:color="auto" w:fill="auto"/>
        <w:spacing w:before="0" w:after="0" w:line="240" w:lineRule="auto"/>
        <w:ind w:firstLine="709"/>
      </w:pPr>
      <w:r>
        <w:t>Фотопейзаж в творчестве профессиональных фотографов.</w:t>
      </w:r>
    </w:p>
    <w:p w:rsidR="007874D7" w:rsidRDefault="007874D7" w:rsidP="00A0132E">
      <w:pPr>
        <w:pStyle w:val="23"/>
        <w:shd w:val="clear" w:color="auto" w:fill="auto"/>
        <w:spacing w:before="0" w:after="0" w:line="240" w:lineRule="auto"/>
        <w:ind w:firstLine="709"/>
      </w:pPr>
      <w:r>
        <w:t>Образные возможности чёрно-белой и цветной фотографии.</w:t>
      </w:r>
    </w:p>
    <w:p w:rsidR="007874D7" w:rsidRDefault="007874D7" w:rsidP="00A0132E">
      <w:pPr>
        <w:pStyle w:val="23"/>
        <w:shd w:val="clear" w:color="auto" w:fill="auto"/>
        <w:spacing w:before="0" w:after="0" w:line="240" w:lineRule="auto"/>
        <w:ind w:firstLine="709"/>
      </w:pPr>
      <w:r>
        <w:t>Роль тональных контрастов и роль цвета в эмоционально-образном восприятии пейзажа.</w:t>
      </w:r>
    </w:p>
    <w:p w:rsidR="007874D7" w:rsidRDefault="007874D7" w:rsidP="00A0132E">
      <w:pPr>
        <w:pStyle w:val="23"/>
        <w:shd w:val="clear" w:color="auto" w:fill="auto"/>
        <w:spacing w:before="0" w:after="0" w:line="240" w:lineRule="auto"/>
        <w:ind w:firstLine="709"/>
      </w:pPr>
      <w:r>
        <w:t>Роль освещения в портретном образе. Фотография постановочная и документальная.</w:t>
      </w:r>
    </w:p>
    <w:p w:rsidR="007874D7" w:rsidRDefault="007874D7" w:rsidP="00A0132E">
      <w:pPr>
        <w:pStyle w:val="23"/>
        <w:shd w:val="clear" w:color="auto" w:fill="auto"/>
        <w:spacing w:before="0" w:after="0" w:line="240" w:lineRule="auto"/>
        <w:ind w:firstLine="709"/>
      </w:pPr>
      <w:r>
        <w:t>Фотопортрет в истории профессиональной фотографии и его связь с направлениями в изобразительном искусстве.</w:t>
      </w:r>
    </w:p>
    <w:p w:rsidR="007874D7" w:rsidRDefault="007874D7" w:rsidP="00A0132E">
      <w:pPr>
        <w:pStyle w:val="23"/>
        <w:shd w:val="clear" w:color="auto" w:fill="auto"/>
        <w:spacing w:before="0" w:after="0" w:line="240" w:lineRule="auto"/>
        <w:ind w:firstLine="709"/>
      </w:pPr>
      <w:r>
        <w:t>Портрет в фотографии, его общее и особенное по сравнению с живописным и графическим портретом. Опыт выполнения портретных фотографий.</w:t>
      </w:r>
    </w:p>
    <w:p w:rsidR="007874D7" w:rsidRDefault="007874D7" w:rsidP="00A0132E">
      <w:pPr>
        <w:pStyle w:val="23"/>
        <w:shd w:val="clear" w:color="auto" w:fill="auto"/>
        <w:spacing w:before="0" w:after="0" w:line="240" w:lineRule="auto"/>
        <w:ind w:firstLine="709"/>
      </w:pPr>
      <w:r>
        <w:t>Фоторепортаж. Образ события в кадре. Репортажный снимок - свидетельство истории и его значение в сохранении памяти о событии.</w:t>
      </w:r>
    </w:p>
    <w:p w:rsidR="007874D7" w:rsidRDefault="007874D7" w:rsidP="00A0132E">
      <w:pPr>
        <w:pStyle w:val="23"/>
        <w:shd w:val="clear" w:color="auto" w:fill="auto"/>
        <w:spacing w:before="0" w:after="0" w:line="240" w:lineRule="auto"/>
        <w:ind w:firstLine="709"/>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7874D7" w:rsidRDefault="007874D7" w:rsidP="00A0132E">
      <w:pPr>
        <w:pStyle w:val="23"/>
        <w:shd w:val="clear" w:color="auto" w:fill="auto"/>
        <w:spacing w:before="0" w:after="0" w:line="240" w:lineRule="auto"/>
        <w:ind w:firstLine="709"/>
      </w:pPr>
      <w:r>
        <w:t>«Работать для жизни...» - фотографии Александра Родченко, их значение и влияние на стиль эпохи.</w:t>
      </w:r>
    </w:p>
    <w:p w:rsidR="007874D7" w:rsidRDefault="007874D7" w:rsidP="00A0132E">
      <w:pPr>
        <w:pStyle w:val="23"/>
        <w:shd w:val="clear" w:color="auto" w:fill="auto"/>
        <w:spacing w:before="0" w:after="0" w:line="240" w:lineRule="auto"/>
        <w:ind w:firstLine="709"/>
      </w:pPr>
      <w:r>
        <w:t>Возможности компьютерной обработки фотографий, задачи преобразования фотографий и границы достоверности.</w:t>
      </w:r>
    </w:p>
    <w:p w:rsidR="007874D7" w:rsidRDefault="007874D7" w:rsidP="00A0132E">
      <w:pPr>
        <w:pStyle w:val="23"/>
        <w:shd w:val="clear" w:color="auto" w:fill="auto"/>
        <w:spacing w:before="0" w:after="0" w:line="240" w:lineRule="auto"/>
        <w:ind w:firstLine="709"/>
      </w:pPr>
      <w:r>
        <w:t>Коллаж как жанр художественного творчества с помощью различных компьютерных программ.</w:t>
      </w:r>
    </w:p>
    <w:p w:rsidR="007874D7" w:rsidRDefault="007874D7" w:rsidP="00A0132E">
      <w:pPr>
        <w:pStyle w:val="23"/>
        <w:shd w:val="clear" w:color="auto" w:fill="auto"/>
        <w:spacing w:before="0" w:after="0" w:line="240" w:lineRule="auto"/>
        <w:ind w:firstLine="709"/>
      </w:pPr>
      <w:r>
        <w:t>Художественная фотография как авторское видение мира, как образ времени и влияние фотообраза на жизнь людей.</w:t>
      </w:r>
    </w:p>
    <w:p w:rsidR="007874D7" w:rsidRDefault="007874D7" w:rsidP="00A0132E">
      <w:pPr>
        <w:pStyle w:val="23"/>
        <w:shd w:val="clear" w:color="auto" w:fill="auto"/>
        <w:spacing w:before="0" w:after="0" w:line="240" w:lineRule="auto"/>
        <w:ind w:firstLine="709"/>
      </w:pPr>
      <w:r>
        <w:t>Изображение и искусство кино.</w:t>
      </w:r>
    </w:p>
    <w:p w:rsidR="007874D7" w:rsidRDefault="007874D7" w:rsidP="00A0132E">
      <w:pPr>
        <w:pStyle w:val="23"/>
        <w:shd w:val="clear" w:color="auto" w:fill="auto"/>
        <w:spacing w:before="0" w:after="0" w:line="240" w:lineRule="auto"/>
        <w:ind w:firstLine="709"/>
      </w:pPr>
      <w:r>
        <w:t>Ожившее изображение. История кино и его эволюция как искусства.</w:t>
      </w:r>
    </w:p>
    <w:p w:rsidR="007874D7" w:rsidRDefault="007874D7" w:rsidP="00A0132E">
      <w:pPr>
        <w:pStyle w:val="23"/>
        <w:shd w:val="clear" w:color="auto" w:fill="auto"/>
        <w:spacing w:before="0" w:after="0" w:line="240" w:lineRule="auto"/>
        <w:ind w:firstLine="709"/>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7874D7" w:rsidRDefault="007874D7" w:rsidP="00A0132E">
      <w:pPr>
        <w:pStyle w:val="23"/>
        <w:shd w:val="clear" w:color="auto" w:fill="auto"/>
        <w:spacing w:before="0" w:after="0" w:line="240" w:lineRule="auto"/>
        <w:ind w:firstLine="709"/>
      </w:pPr>
      <w:r>
        <w:lastRenderedPageBreak/>
        <w:t>Монтаж композиционно построенных кадров - основа языка киноискусства.</w:t>
      </w:r>
    </w:p>
    <w:p w:rsidR="007874D7" w:rsidRDefault="007874D7" w:rsidP="00A0132E">
      <w:pPr>
        <w:pStyle w:val="23"/>
        <w:shd w:val="clear" w:color="auto" w:fill="auto"/>
        <w:spacing w:before="0" w:after="0" w:line="240" w:lineRule="auto"/>
        <w:ind w:firstLine="709"/>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874D7" w:rsidRDefault="007874D7" w:rsidP="00A0132E">
      <w:pPr>
        <w:pStyle w:val="23"/>
        <w:shd w:val="clear" w:color="auto" w:fill="auto"/>
        <w:spacing w:before="0" w:after="0" w:line="240" w:lineRule="auto"/>
        <w:ind w:firstLine="709"/>
      </w:pPr>
      <w:r>
        <w:t>Создание видеоролика - от замысла до съёмки. Разные жанры - разные задачи в работе над видеороликом. Этапы создания видеоролика.</w:t>
      </w:r>
    </w:p>
    <w:p w:rsidR="007874D7" w:rsidRDefault="007874D7" w:rsidP="00A0132E">
      <w:pPr>
        <w:pStyle w:val="23"/>
        <w:shd w:val="clear" w:color="auto" w:fill="auto"/>
        <w:spacing w:before="0" w:after="0" w:line="240" w:lineRule="auto"/>
        <w:ind w:firstLine="709"/>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7874D7" w:rsidRDefault="007874D7" w:rsidP="00A0132E">
      <w:pPr>
        <w:pStyle w:val="23"/>
        <w:shd w:val="clear" w:color="auto" w:fill="auto"/>
        <w:spacing w:before="0" w:after="0" w:line="240" w:lineRule="auto"/>
        <w:ind w:firstLine="709"/>
      </w:pPr>
      <w:r>
        <w:t>Использование электронно-цифровых технологий в современном игровом кинематографе.</w:t>
      </w:r>
    </w:p>
    <w:p w:rsidR="007874D7" w:rsidRDefault="007874D7" w:rsidP="00A0132E">
      <w:pPr>
        <w:pStyle w:val="23"/>
        <w:shd w:val="clear" w:color="auto" w:fill="auto"/>
        <w:spacing w:before="0" w:after="0" w:line="240" w:lineRule="auto"/>
        <w:ind w:firstLine="709"/>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7874D7" w:rsidRDefault="007874D7" w:rsidP="00A0132E">
      <w:pPr>
        <w:pStyle w:val="23"/>
        <w:shd w:val="clear" w:color="auto" w:fill="auto"/>
        <w:spacing w:before="0" w:after="0" w:line="240" w:lineRule="auto"/>
        <w:ind w:firstLine="709"/>
      </w:pPr>
      <w:r>
        <w:t>Этапы создания анимационного фильма. Требования и критерии художественности.</w:t>
      </w:r>
    </w:p>
    <w:p w:rsidR="007874D7" w:rsidRDefault="007874D7" w:rsidP="00A0132E">
      <w:pPr>
        <w:pStyle w:val="23"/>
        <w:shd w:val="clear" w:color="auto" w:fill="auto"/>
        <w:spacing w:before="0" w:after="0" w:line="240" w:lineRule="auto"/>
        <w:ind w:firstLine="709"/>
      </w:pPr>
      <w:r>
        <w:t>Изобразительное искусство на телевидении.</w:t>
      </w:r>
    </w:p>
    <w:p w:rsidR="007874D7" w:rsidRDefault="007874D7" w:rsidP="00A0132E">
      <w:pPr>
        <w:pStyle w:val="23"/>
        <w:shd w:val="clear" w:color="auto" w:fill="auto"/>
        <w:spacing w:before="0" w:after="0" w:line="240" w:lineRule="auto"/>
        <w:ind w:firstLine="709"/>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7874D7" w:rsidRDefault="007874D7" w:rsidP="00A0132E">
      <w:pPr>
        <w:pStyle w:val="23"/>
        <w:shd w:val="clear" w:color="auto" w:fill="auto"/>
        <w:spacing w:before="0" w:after="0" w:line="240" w:lineRule="auto"/>
        <w:ind w:firstLine="709"/>
      </w:pPr>
      <w:r>
        <w:t>Искусство и технология. Создатель телевидения - русский инженер Владимир Козьмич Зворыкин.</w:t>
      </w:r>
    </w:p>
    <w:p w:rsidR="007874D7" w:rsidRDefault="007874D7" w:rsidP="00A0132E">
      <w:pPr>
        <w:pStyle w:val="23"/>
        <w:shd w:val="clear" w:color="auto" w:fill="auto"/>
        <w:spacing w:before="0" w:after="0" w:line="240" w:lineRule="auto"/>
        <w:ind w:firstLine="709"/>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7874D7" w:rsidRDefault="007874D7" w:rsidP="00A0132E">
      <w:pPr>
        <w:pStyle w:val="23"/>
        <w:shd w:val="clear" w:color="auto" w:fill="auto"/>
        <w:spacing w:before="0" w:after="0" w:line="240" w:lineRule="auto"/>
        <w:ind w:firstLine="709"/>
      </w:pPr>
      <w:r>
        <w:t>Деятельность художника на телевидении: художники по свету, костюму, гриму, сценографический дизайн и компьютерная графика.</w:t>
      </w:r>
    </w:p>
    <w:p w:rsidR="007874D7" w:rsidRDefault="007874D7" w:rsidP="00A0132E">
      <w:pPr>
        <w:pStyle w:val="23"/>
        <w:shd w:val="clear" w:color="auto" w:fill="auto"/>
        <w:spacing w:before="0" w:after="0" w:line="240" w:lineRule="auto"/>
        <w:ind w:firstLine="709"/>
      </w:pPr>
      <w:r>
        <w:t>Школьное телевидение и студия мультимедиа. Построение видеоряда и художественного оформления.</w:t>
      </w:r>
    </w:p>
    <w:p w:rsidR="007874D7" w:rsidRDefault="007874D7" w:rsidP="00A0132E">
      <w:pPr>
        <w:pStyle w:val="23"/>
        <w:shd w:val="clear" w:color="auto" w:fill="auto"/>
        <w:spacing w:before="0" w:after="0" w:line="240" w:lineRule="auto"/>
        <w:ind w:firstLine="709"/>
      </w:pPr>
      <w:r>
        <w:t>Художнические роли каждого человека в реальной бытийной жизни.</w:t>
      </w:r>
    </w:p>
    <w:p w:rsidR="007874D7" w:rsidRDefault="007874D7" w:rsidP="00A0132E">
      <w:pPr>
        <w:pStyle w:val="23"/>
        <w:shd w:val="clear" w:color="auto" w:fill="auto"/>
        <w:spacing w:before="0" w:after="0" w:line="240" w:lineRule="auto"/>
        <w:ind w:firstLine="709"/>
      </w:pPr>
      <w:r>
        <w:t>Роль искусства в жизни общества и его влияние на жизнь каждого человека.</w:t>
      </w:r>
    </w:p>
    <w:p w:rsidR="00ED526B" w:rsidRDefault="00ED526B" w:rsidP="00ED526B">
      <w:pPr>
        <w:rPr>
          <w:rFonts w:ascii="Times New Roman" w:hAnsi="Times New Roman" w:cs="Times New Roman"/>
          <w:b/>
          <w:sz w:val="28"/>
          <w:szCs w:val="28"/>
        </w:rPr>
      </w:pPr>
    </w:p>
    <w:p w:rsidR="00ED526B" w:rsidRDefault="00ED526B" w:rsidP="00ED526B">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DE1A1D">
        <w:rPr>
          <w:rFonts w:ascii="Times New Roman" w:hAnsi="Times New Roman" w:cs="Times New Roman"/>
          <w:b/>
          <w:sz w:val="28"/>
          <w:szCs w:val="28"/>
        </w:rPr>
        <w:t>ЕЗУЛЬТАТЫ ОСВОЕНИЯ ПРОГРАММЫ УЧЕБНОГО ПРЕДМЕТА «</w:t>
      </w:r>
      <w:r w:rsidR="00DE1A1D">
        <w:rPr>
          <w:b/>
          <w:sz w:val="28"/>
          <w:szCs w:val="28"/>
        </w:rPr>
        <w:t>ИЗОБРАЗИТЕЛЬНОЕ ИСКУССТВО»</w:t>
      </w:r>
    </w:p>
    <w:p w:rsidR="00ED526B" w:rsidRDefault="00ED526B" w:rsidP="00ED526B">
      <w:pPr>
        <w:rPr>
          <w:rFonts w:ascii="Times New Roman" w:hAnsi="Times New Roman" w:cs="Times New Roman"/>
          <w:b/>
          <w:sz w:val="28"/>
          <w:szCs w:val="28"/>
        </w:rPr>
      </w:pPr>
    </w:p>
    <w:p w:rsidR="00ED526B" w:rsidRPr="00ED526B" w:rsidRDefault="00ED526B" w:rsidP="00ED526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7874D7" w:rsidRDefault="007874D7" w:rsidP="00C613EB">
      <w:pPr>
        <w:pStyle w:val="23"/>
        <w:shd w:val="clear" w:color="auto" w:fill="auto"/>
        <w:tabs>
          <w:tab w:val="left" w:pos="1734"/>
        </w:tabs>
        <w:spacing w:before="0" w:after="0" w:line="240" w:lineRule="auto"/>
        <w:ind w:firstLine="709"/>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874D7" w:rsidRDefault="007874D7" w:rsidP="00A0132E">
      <w:pPr>
        <w:pStyle w:val="23"/>
        <w:shd w:val="clear" w:color="auto" w:fill="auto"/>
        <w:spacing w:before="0" w:after="0" w:line="240" w:lineRule="auto"/>
        <w:ind w:firstLine="709"/>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7874D7" w:rsidRDefault="007874D7" w:rsidP="00A0132E">
      <w:pPr>
        <w:pStyle w:val="23"/>
        <w:shd w:val="clear" w:color="auto" w:fill="auto"/>
        <w:spacing w:before="0" w:after="0" w:line="240" w:lineRule="auto"/>
        <w:ind w:firstLine="709"/>
      </w:pPr>
      <w:r>
        <w:lastRenderedPageBreak/>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7874D7" w:rsidRPr="00CD0585" w:rsidRDefault="00CD0585" w:rsidP="00A0132E">
      <w:pPr>
        <w:pStyle w:val="23"/>
        <w:shd w:val="clear" w:color="auto" w:fill="auto"/>
        <w:spacing w:before="0" w:after="0" w:line="240" w:lineRule="auto"/>
        <w:ind w:firstLine="709"/>
        <w:rPr>
          <w:b/>
          <w:i/>
        </w:rPr>
      </w:pPr>
      <w:r>
        <w:rPr>
          <w:b/>
          <w:i/>
        </w:rPr>
        <w:t>1. </w:t>
      </w:r>
      <w:r w:rsidR="007874D7" w:rsidRPr="00CD0585">
        <w:rPr>
          <w:b/>
          <w:i/>
        </w:rPr>
        <w:t>Патриотическое воспитание.</w:t>
      </w:r>
    </w:p>
    <w:p w:rsidR="007874D7" w:rsidRDefault="007874D7" w:rsidP="00A0132E">
      <w:pPr>
        <w:pStyle w:val="23"/>
        <w:shd w:val="clear" w:color="auto" w:fill="auto"/>
        <w:spacing w:before="0" w:after="0" w:line="240" w:lineRule="auto"/>
        <w:ind w:firstLine="709"/>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874D7" w:rsidRPr="00CD0585" w:rsidRDefault="00CD0585" w:rsidP="00A0132E">
      <w:pPr>
        <w:pStyle w:val="23"/>
        <w:shd w:val="clear" w:color="auto" w:fill="auto"/>
        <w:spacing w:before="0" w:after="0" w:line="240" w:lineRule="auto"/>
        <w:ind w:firstLine="709"/>
        <w:rPr>
          <w:b/>
          <w:i/>
        </w:rPr>
      </w:pPr>
      <w:r w:rsidRPr="00CD0585">
        <w:rPr>
          <w:b/>
          <w:i/>
        </w:rPr>
        <w:t>2. </w:t>
      </w:r>
      <w:r w:rsidR="007874D7" w:rsidRPr="00CD0585">
        <w:rPr>
          <w:b/>
          <w:i/>
        </w:rPr>
        <w:t>Гражданское воспитание.</w:t>
      </w:r>
    </w:p>
    <w:p w:rsidR="007874D7" w:rsidRDefault="007874D7" w:rsidP="00A0132E">
      <w:pPr>
        <w:pStyle w:val="23"/>
        <w:shd w:val="clear" w:color="auto" w:fill="auto"/>
        <w:spacing w:before="0" w:after="0" w:line="240" w:lineRule="auto"/>
        <w:ind w:firstLine="709"/>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7874D7" w:rsidRPr="00CD0585" w:rsidRDefault="00CD0585" w:rsidP="00A0132E">
      <w:pPr>
        <w:pStyle w:val="23"/>
        <w:shd w:val="clear" w:color="auto" w:fill="auto"/>
        <w:spacing w:before="0" w:after="0" w:line="240" w:lineRule="auto"/>
        <w:ind w:firstLine="709"/>
        <w:rPr>
          <w:b/>
          <w:i/>
        </w:rPr>
      </w:pPr>
      <w:r w:rsidRPr="00CD0585">
        <w:rPr>
          <w:b/>
          <w:i/>
        </w:rPr>
        <w:t>3. </w:t>
      </w:r>
      <w:r w:rsidR="007874D7" w:rsidRPr="00CD0585">
        <w:rPr>
          <w:b/>
          <w:i/>
        </w:rPr>
        <w:t>Духовно-нравственное воспитание.</w:t>
      </w:r>
    </w:p>
    <w:p w:rsidR="007874D7" w:rsidRDefault="007874D7" w:rsidP="00A0132E">
      <w:pPr>
        <w:pStyle w:val="23"/>
        <w:shd w:val="clear" w:color="auto" w:fill="auto"/>
        <w:spacing w:before="0" w:after="0" w:line="240" w:lineRule="auto"/>
        <w:ind w:firstLine="709"/>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7874D7" w:rsidRDefault="007874D7" w:rsidP="00A0132E">
      <w:pPr>
        <w:pStyle w:val="23"/>
        <w:shd w:val="clear" w:color="auto" w:fill="auto"/>
        <w:spacing w:before="0" w:after="0" w:line="240" w:lineRule="auto"/>
        <w:ind w:firstLine="709"/>
      </w:pPr>
      <w:r>
        <w:lastRenderedPageBreak/>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874D7" w:rsidRPr="00CD0585" w:rsidRDefault="00CD0585" w:rsidP="00A0132E">
      <w:pPr>
        <w:pStyle w:val="23"/>
        <w:shd w:val="clear" w:color="auto" w:fill="auto"/>
        <w:spacing w:before="0" w:after="0" w:line="240" w:lineRule="auto"/>
        <w:ind w:firstLine="709"/>
        <w:rPr>
          <w:b/>
          <w:i/>
        </w:rPr>
      </w:pPr>
      <w:r w:rsidRPr="00CD0585">
        <w:rPr>
          <w:b/>
          <w:i/>
        </w:rPr>
        <w:t>4. </w:t>
      </w:r>
      <w:r w:rsidR="007874D7" w:rsidRPr="00CD0585">
        <w:rPr>
          <w:b/>
          <w:i/>
        </w:rPr>
        <w:t>Ценности познавательной деятельности.</w:t>
      </w:r>
    </w:p>
    <w:p w:rsidR="007874D7" w:rsidRDefault="007874D7" w:rsidP="00C613EB">
      <w:pPr>
        <w:pStyle w:val="23"/>
        <w:shd w:val="clear" w:color="auto" w:fill="auto"/>
        <w:tabs>
          <w:tab w:val="left" w:pos="4344"/>
          <w:tab w:val="left" w:pos="9120"/>
        </w:tabs>
        <w:spacing w:before="0" w:after="0" w:line="240" w:lineRule="auto"/>
        <w:ind w:firstLine="709"/>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sidR="00C613EB">
        <w:t xml:space="preserve">ктов на уроках изобразительного искусства и при выполнении </w:t>
      </w:r>
      <w:r>
        <w:t>заданий</w:t>
      </w:r>
      <w:r w:rsidR="00C613EB">
        <w:t xml:space="preserve"> </w:t>
      </w:r>
      <w:r>
        <w:t>культурно-исторической направленности.</w:t>
      </w:r>
    </w:p>
    <w:p w:rsidR="007874D7" w:rsidRPr="00CD0585" w:rsidRDefault="00CD0585" w:rsidP="00A0132E">
      <w:pPr>
        <w:pStyle w:val="23"/>
        <w:shd w:val="clear" w:color="auto" w:fill="auto"/>
        <w:spacing w:before="0" w:after="0" w:line="240" w:lineRule="auto"/>
        <w:ind w:firstLine="709"/>
        <w:rPr>
          <w:b/>
          <w:i/>
        </w:rPr>
      </w:pPr>
      <w:r w:rsidRPr="00CD0585">
        <w:rPr>
          <w:b/>
          <w:i/>
        </w:rPr>
        <w:t>5. </w:t>
      </w:r>
      <w:r w:rsidR="007874D7" w:rsidRPr="00CD0585">
        <w:rPr>
          <w:b/>
          <w:i/>
        </w:rPr>
        <w:t>Экологическое воспитание.</w:t>
      </w:r>
    </w:p>
    <w:p w:rsidR="007874D7" w:rsidRDefault="007874D7" w:rsidP="00A0132E">
      <w:pPr>
        <w:pStyle w:val="23"/>
        <w:shd w:val="clear" w:color="auto" w:fill="auto"/>
        <w:spacing w:before="0" w:after="0" w:line="240" w:lineRule="auto"/>
        <w:ind w:firstLine="709"/>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7874D7" w:rsidRPr="00CD0585" w:rsidRDefault="00CD0585" w:rsidP="00A0132E">
      <w:pPr>
        <w:pStyle w:val="23"/>
        <w:shd w:val="clear" w:color="auto" w:fill="auto"/>
        <w:spacing w:before="0" w:after="0" w:line="240" w:lineRule="auto"/>
        <w:ind w:firstLine="709"/>
        <w:rPr>
          <w:b/>
          <w:i/>
        </w:rPr>
      </w:pPr>
      <w:r w:rsidRPr="00CD0585">
        <w:rPr>
          <w:b/>
          <w:i/>
        </w:rPr>
        <w:t>6. </w:t>
      </w:r>
      <w:r w:rsidR="007874D7" w:rsidRPr="00CD0585">
        <w:rPr>
          <w:b/>
          <w:i/>
        </w:rPr>
        <w:t>Трудовое воспитание.</w:t>
      </w:r>
    </w:p>
    <w:p w:rsidR="007874D7" w:rsidRDefault="007874D7" w:rsidP="00A0132E">
      <w:pPr>
        <w:pStyle w:val="23"/>
        <w:shd w:val="clear" w:color="auto" w:fill="auto"/>
        <w:spacing w:before="0" w:after="0" w:line="240" w:lineRule="auto"/>
        <w:ind w:firstLine="709"/>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7874D7" w:rsidRPr="00CD0585" w:rsidRDefault="007874D7" w:rsidP="00A0132E">
      <w:pPr>
        <w:pStyle w:val="23"/>
        <w:shd w:val="clear" w:color="auto" w:fill="auto"/>
        <w:spacing w:before="0" w:after="0" w:line="240" w:lineRule="auto"/>
        <w:ind w:firstLine="709"/>
        <w:rPr>
          <w:b/>
          <w:i/>
        </w:rPr>
      </w:pPr>
      <w:r w:rsidRPr="00CD0585">
        <w:rPr>
          <w:b/>
          <w:i/>
        </w:rPr>
        <w:t>Воспитывающая предметно-эстетическая среда.</w:t>
      </w:r>
    </w:p>
    <w:p w:rsidR="007874D7" w:rsidRDefault="007874D7" w:rsidP="00A0132E">
      <w:pPr>
        <w:pStyle w:val="23"/>
        <w:shd w:val="clear" w:color="auto" w:fill="auto"/>
        <w:spacing w:before="0" w:after="0" w:line="240" w:lineRule="auto"/>
        <w:ind w:firstLine="709"/>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w:t>
      </w:r>
      <w:r>
        <w:lastRenderedPageBreak/>
        <w:t>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C613EB" w:rsidRDefault="00C613EB" w:rsidP="00C613EB">
      <w:pPr>
        <w:widowControl/>
        <w:autoSpaceDE/>
        <w:autoSpaceDN/>
        <w:adjustRightInd/>
        <w:ind w:firstLine="0"/>
        <w:jc w:val="center"/>
        <w:rPr>
          <w:rFonts w:ascii="Times New Roman" w:hAnsi="Times New Roman" w:cs="Times New Roman"/>
          <w:b/>
          <w:sz w:val="28"/>
          <w:szCs w:val="28"/>
          <w:lang w:eastAsia="en-US"/>
        </w:rPr>
      </w:pPr>
    </w:p>
    <w:p w:rsidR="00C613EB" w:rsidRPr="00C613EB" w:rsidRDefault="00C613EB" w:rsidP="00C613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7874D7" w:rsidRPr="00CD0585" w:rsidRDefault="007874D7" w:rsidP="00C613EB">
      <w:pPr>
        <w:pStyle w:val="23"/>
        <w:shd w:val="clear" w:color="auto" w:fill="auto"/>
        <w:tabs>
          <w:tab w:val="left" w:pos="1762"/>
        </w:tabs>
        <w:spacing w:before="0" w:after="0" w:line="240" w:lineRule="auto"/>
        <w:ind w:firstLine="709"/>
      </w:pPr>
      <w: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w:t>
      </w:r>
      <w:r w:rsidR="00CD0585">
        <w:t>УУД</w:t>
      </w:r>
      <w:r>
        <w:t xml:space="preserve">, коммуникативные </w:t>
      </w:r>
      <w:r w:rsidR="00CD0585">
        <w:t>УУД</w:t>
      </w:r>
      <w:r>
        <w:t xml:space="preserve">, </w:t>
      </w:r>
      <w:r w:rsidR="00CD0585">
        <w:t>регулятивные УУД.</w:t>
      </w:r>
    </w:p>
    <w:p w:rsidR="00C613EB" w:rsidRDefault="00C613EB" w:rsidP="00C613EB">
      <w:pPr>
        <w:pStyle w:val="23"/>
        <w:shd w:val="clear" w:color="auto" w:fill="auto"/>
        <w:tabs>
          <w:tab w:val="left" w:pos="1762"/>
        </w:tabs>
        <w:spacing w:before="0" w:after="0" w:line="240" w:lineRule="auto"/>
        <w:ind w:firstLine="709"/>
      </w:pPr>
      <w:r w:rsidRPr="005D1913">
        <w:rPr>
          <w:b/>
          <w:i/>
          <w:lang w:eastAsia="en-US"/>
        </w:rPr>
        <w:t>Познавательные УУД</w:t>
      </w:r>
    </w:p>
    <w:p w:rsidR="007874D7" w:rsidRPr="00C613EB" w:rsidRDefault="007874D7" w:rsidP="00C613EB">
      <w:pPr>
        <w:pStyle w:val="23"/>
        <w:shd w:val="clear" w:color="auto" w:fill="auto"/>
        <w:tabs>
          <w:tab w:val="left" w:pos="1963"/>
        </w:tabs>
        <w:spacing w:before="0" w:after="0" w:line="240" w:lineRule="auto"/>
        <w:ind w:firstLine="709"/>
        <w:rPr>
          <w:i/>
        </w:rPr>
      </w:pPr>
      <w:r w:rsidRPr="00C613EB">
        <w:rPr>
          <w:i/>
        </w:rPr>
        <w:t xml:space="preserve">У обучающегося будут сформированы следующие пространственные представления и сенсорные способности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сравнивать предметные и пространственные объекты по заданным основаниям;</w:t>
      </w:r>
    </w:p>
    <w:p w:rsidR="007874D7" w:rsidRDefault="00C613EB" w:rsidP="00A0132E">
      <w:pPr>
        <w:pStyle w:val="23"/>
        <w:shd w:val="clear" w:color="auto" w:fill="auto"/>
        <w:spacing w:before="0" w:after="0" w:line="240" w:lineRule="auto"/>
        <w:ind w:firstLine="709"/>
      </w:pPr>
      <w:r>
        <w:t>- </w:t>
      </w:r>
      <w:r w:rsidR="007874D7">
        <w:t>характеризовать форму предмета, конструкции;</w:t>
      </w:r>
    </w:p>
    <w:p w:rsidR="007874D7" w:rsidRDefault="00C613EB" w:rsidP="00A0132E">
      <w:pPr>
        <w:pStyle w:val="23"/>
        <w:shd w:val="clear" w:color="auto" w:fill="auto"/>
        <w:spacing w:before="0" w:after="0" w:line="240" w:lineRule="auto"/>
        <w:ind w:firstLine="709"/>
      </w:pPr>
      <w:r>
        <w:t>- </w:t>
      </w:r>
      <w:r w:rsidR="007874D7">
        <w:t>выявлять положение предметной формы в пространстве;</w:t>
      </w:r>
    </w:p>
    <w:p w:rsidR="007874D7" w:rsidRDefault="00C613EB" w:rsidP="00A0132E">
      <w:pPr>
        <w:pStyle w:val="23"/>
        <w:shd w:val="clear" w:color="auto" w:fill="auto"/>
        <w:spacing w:before="0" w:after="0" w:line="240" w:lineRule="auto"/>
        <w:ind w:firstLine="709"/>
      </w:pPr>
      <w:r>
        <w:t>- </w:t>
      </w:r>
      <w:r w:rsidR="007874D7">
        <w:t>обобщать форму составной конструкции;</w:t>
      </w:r>
    </w:p>
    <w:p w:rsidR="007874D7" w:rsidRDefault="00C613EB" w:rsidP="00A0132E">
      <w:pPr>
        <w:pStyle w:val="23"/>
        <w:shd w:val="clear" w:color="auto" w:fill="auto"/>
        <w:spacing w:before="0" w:after="0" w:line="240" w:lineRule="auto"/>
        <w:ind w:firstLine="709"/>
      </w:pPr>
      <w:r>
        <w:t>- </w:t>
      </w:r>
      <w:r w:rsidR="007874D7">
        <w:t>анализировать структуру предмета, конструкции, пространства, зрительного образа;</w:t>
      </w:r>
    </w:p>
    <w:p w:rsidR="007874D7" w:rsidRDefault="00C613EB" w:rsidP="00A0132E">
      <w:pPr>
        <w:pStyle w:val="23"/>
        <w:shd w:val="clear" w:color="auto" w:fill="auto"/>
        <w:spacing w:before="0" w:after="0" w:line="240" w:lineRule="auto"/>
        <w:ind w:firstLine="709"/>
      </w:pPr>
      <w:r>
        <w:t>- </w:t>
      </w:r>
      <w:r w:rsidR="007874D7">
        <w:t>структурировать предметно-пространственные явления;</w:t>
      </w:r>
    </w:p>
    <w:p w:rsidR="007874D7" w:rsidRDefault="00C613EB" w:rsidP="00A0132E">
      <w:pPr>
        <w:pStyle w:val="23"/>
        <w:shd w:val="clear" w:color="auto" w:fill="auto"/>
        <w:spacing w:before="0" w:after="0" w:line="240" w:lineRule="auto"/>
        <w:ind w:firstLine="709"/>
      </w:pPr>
      <w:r>
        <w:t>- </w:t>
      </w:r>
      <w:r w:rsidR="007874D7">
        <w:t>сопоставлять пропорциональное соотношение частей внутри целого и предметов между собой;</w:t>
      </w:r>
    </w:p>
    <w:p w:rsidR="00C613EB" w:rsidRDefault="00C613EB" w:rsidP="00C613EB">
      <w:pPr>
        <w:pStyle w:val="23"/>
        <w:shd w:val="clear" w:color="auto" w:fill="auto"/>
        <w:spacing w:before="0" w:after="0" w:line="240" w:lineRule="auto"/>
        <w:ind w:firstLine="709"/>
      </w:pPr>
      <w:r>
        <w:t>- </w:t>
      </w:r>
      <w:r w:rsidR="007874D7">
        <w:t>абстрагировать образ реальности в построении плоской или пространственной композиции.</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следующие базовые логические и исследовательские действия как часть познавательных</w:t>
      </w:r>
      <w:r w:rsidR="00C613EB" w:rsidRPr="00C613EB">
        <w:rPr>
          <w:i/>
        </w:rPr>
        <w:t xml:space="preserve">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выявлять и характеризовать существенные признаки явлений художественной культуры;</w:t>
      </w:r>
    </w:p>
    <w:p w:rsidR="007874D7" w:rsidRDefault="00C613EB" w:rsidP="00A0132E">
      <w:pPr>
        <w:pStyle w:val="23"/>
        <w:shd w:val="clear" w:color="auto" w:fill="auto"/>
        <w:spacing w:before="0" w:after="0" w:line="240" w:lineRule="auto"/>
        <w:ind w:firstLine="709"/>
      </w:pPr>
      <w:r>
        <w:t>- </w:t>
      </w:r>
      <w:r w:rsidR="007874D7">
        <w:t>сопоставлять, анализировать, сравнивать и оценивать с позиций эстетических категорий явления искусства и действительности;</w:t>
      </w:r>
    </w:p>
    <w:p w:rsidR="007874D7" w:rsidRDefault="00C613EB" w:rsidP="00A0132E">
      <w:pPr>
        <w:pStyle w:val="23"/>
        <w:shd w:val="clear" w:color="auto" w:fill="auto"/>
        <w:spacing w:before="0" w:after="0" w:line="240" w:lineRule="auto"/>
        <w:ind w:firstLine="709"/>
      </w:pPr>
      <w:r>
        <w:t>- </w:t>
      </w:r>
      <w:r w:rsidR="007874D7">
        <w:t>классифицировать произведения искусства по видам и, соответственно, по назначению в жизни людей;</w:t>
      </w:r>
    </w:p>
    <w:p w:rsidR="007874D7" w:rsidRDefault="00C613EB" w:rsidP="00A0132E">
      <w:pPr>
        <w:pStyle w:val="23"/>
        <w:shd w:val="clear" w:color="auto" w:fill="auto"/>
        <w:spacing w:before="0" w:after="0" w:line="240" w:lineRule="auto"/>
        <w:ind w:firstLine="709"/>
      </w:pPr>
      <w:r>
        <w:t>- </w:t>
      </w:r>
      <w:r w:rsidR="007874D7">
        <w:t>ставить и использовать вопросы как исследовательский инструмент познания;</w:t>
      </w:r>
    </w:p>
    <w:p w:rsidR="007874D7" w:rsidRDefault="00C613EB" w:rsidP="00A0132E">
      <w:pPr>
        <w:pStyle w:val="23"/>
        <w:shd w:val="clear" w:color="auto" w:fill="auto"/>
        <w:spacing w:before="0" w:after="0" w:line="240" w:lineRule="auto"/>
        <w:ind w:firstLine="709"/>
      </w:pPr>
      <w:r>
        <w:t>- </w:t>
      </w:r>
      <w:r w:rsidR="007874D7">
        <w:t>вести исследовательскую работу по сбору информационного материала по установленной или выбранной теме;</w:t>
      </w:r>
    </w:p>
    <w:p w:rsidR="00C613EB" w:rsidRDefault="00C613EB" w:rsidP="00C613EB">
      <w:pPr>
        <w:pStyle w:val="23"/>
        <w:shd w:val="clear" w:color="auto" w:fill="auto"/>
        <w:spacing w:before="0" w:after="0" w:line="240" w:lineRule="auto"/>
        <w:ind w:firstLine="709"/>
      </w:pPr>
      <w:r>
        <w:t>- </w:t>
      </w:r>
      <w:r w:rsidR="007874D7">
        <w:t>самостоятельно формулировать выводы и обобщения по результатам наблюдения или исследования, аргументированно защищать свои позиции.</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работать с информацией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 xml:space="preserve">использовать различные методы, </w:t>
      </w:r>
      <w:r w:rsidR="002F7ABF">
        <w:t>в т.ч.</w:t>
      </w:r>
      <w:r w:rsidR="007874D7">
        <w:t xml:space="preserve"> электронные технологии, для поиска и отбора информации на основе образовательных задач и заданных критериев;</w:t>
      </w:r>
    </w:p>
    <w:p w:rsidR="007874D7" w:rsidRDefault="00C613EB" w:rsidP="00A0132E">
      <w:pPr>
        <w:pStyle w:val="23"/>
        <w:shd w:val="clear" w:color="auto" w:fill="auto"/>
        <w:spacing w:before="0" w:after="0" w:line="240" w:lineRule="auto"/>
        <w:ind w:firstLine="709"/>
      </w:pPr>
      <w:r>
        <w:t>- </w:t>
      </w:r>
      <w:r w:rsidR="007874D7">
        <w:t>использовать электронные образовательные ресурсы;</w:t>
      </w:r>
    </w:p>
    <w:p w:rsidR="007874D7" w:rsidRDefault="00C613EB" w:rsidP="00A0132E">
      <w:pPr>
        <w:pStyle w:val="23"/>
        <w:shd w:val="clear" w:color="auto" w:fill="auto"/>
        <w:spacing w:before="0" w:after="0" w:line="240" w:lineRule="auto"/>
        <w:ind w:firstLine="709"/>
      </w:pPr>
      <w:r>
        <w:t>- </w:t>
      </w:r>
      <w:r w:rsidR="007874D7">
        <w:t>уметь работать с электронными учебными пособиями и учебниками;</w:t>
      </w:r>
    </w:p>
    <w:p w:rsidR="007874D7" w:rsidRDefault="00C613EB" w:rsidP="00A0132E">
      <w:pPr>
        <w:pStyle w:val="23"/>
        <w:shd w:val="clear" w:color="auto" w:fill="auto"/>
        <w:spacing w:before="0" w:after="0" w:line="240" w:lineRule="auto"/>
        <w:ind w:firstLine="709"/>
      </w:pPr>
      <w:r>
        <w:t>- </w:t>
      </w:r>
      <w:r w:rsidR="007874D7">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7874D7" w:rsidRDefault="00C613EB" w:rsidP="00A0132E">
      <w:pPr>
        <w:pStyle w:val="23"/>
        <w:shd w:val="clear" w:color="auto" w:fill="auto"/>
        <w:spacing w:before="0" w:after="0" w:line="240" w:lineRule="auto"/>
        <w:ind w:firstLine="709"/>
      </w:pPr>
      <w:r>
        <w:lastRenderedPageBreak/>
        <w:t>- </w:t>
      </w:r>
      <w:r w:rsidR="007874D7">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613EB" w:rsidRDefault="00C613EB" w:rsidP="00C613E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7874D7" w:rsidRPr="00C613EB" w:rsidRDefault="007874D7" w:rsidP="00C613EB">
      <w:pPr>
        <w:widowControl/>
        <w:autoSpaceDE/>
        <w:autoSpaceDN/>
        <w:adjustRightInd/>
        <w:ind w:firstLine="709"/>
        <w:rPr>
          <w:rFonts w:ascii="Times New Roman" w:hAnsi="Times New Roman" w:cs="Times New Roman"/>
          <w:b/>
          <w:i/>
          <w:sz w:val="28"/>
          <w:szCs w:val="28"/>
          <w:lang w:eastAsia="en-US"/>
        </w:rPr>
      </w:pPr>
      <w:r w:rsidRPr="00C613EB">
        <w:rPr>
          <w:i/>
          <w:sz w:val="28"/>
          <w:szCs w:val="28"/>
        </w:rPr>
        <w:t xml:space="preserve">У обучающегося будут сформированы следующие коммуникативные </w:t>
      </w:r>
      <w:r w:rsidR="00CD0585">
        <w:rPr>
          <w:i/>
          <w:sz w:val="28"/>
          <w:szCs w:val="28"/>
        </w:rPr>
        <w:t>УУД</w:t>
      </w:r>
      <w:r w:rsidRPr="00C613EB">
        <w:rPr>
          <w:i/>
          <w:sz w:val="28"/>
          <w:szCs w:val="28"/>
        </w:rPr>
        <w:t>:</w:t>
      </w:r>
    </w:p>
    <w:p w:rsidR="007874D7" w:rsidRDefault="00C613EB" w:rsidP="00A0132E">
      <w:pPr>
        <w:pStyle w:val="23"/>
        <w:shd w:val="clear" w:color="auto" w:fill="auto"/>
        <w:spacing w:before="0" w:after="0" w:line="240" w:lineRule="auto"/>
        <w:ind w:firstLine="709"/>
      </w:pPr>
      <w:r>
        <w:t>- </w:t>
      </w:r>
      <w:r w:rsidR="007874D7">
        <w:t>понимать искусство в качестве особого языка общения - межличностного (автор - зритель), между поколениями, между народами;</w:t>
      </w:r>
    </w:p>
    <w:p w:rsidR="007874D7" w:rsidRDefault="00C613EB" w:rsidP="00C613EB">
      <w:pPr>
        <w:pStyle w:val="23"/>
        <w:shd w:val="clear" w:color="auto" w:fill="auto"/>
        <w:spacing w:before="0" w:after="0" w:line="240" w:lineRule="auto"/>
        <w:ind w:firstLine="709"/>
      </w:pPr>
      <w:r>
        <w:t>- </w:t>
      </w:r>
      <w:r w:rsidR="007874D7">
        <w:t>воспринимать и формулировать суждения, выражать эмоции в соответствии с целями и условиями общения, развивая способность к эмпатии и опираясь</w:t>
      </w:r>
      <w:r>
        <w:t xml:space="preserve"> </w:t>
      </w:r>
      <w:r w:rsidR="007874D7">
        <w:t>на восприятие окружающих;</w:t>
      </w:r>
    </w:p>
    <w:p w:rsidR="007874D7" w:rsidRDefault="00C613EB" w:rsidP="00A0132E">
      <w:pPr>
        <w:pStyle w:val="23"/>
        <w:shd w:val="clear" w:color="auto" w:fill="auto"/>
        <w:spacing w:before="0" w:after="0" w:line="240" w:lineRule="auto"/>
        <w:ind w:firstLine="709"/>
      </w:pPr>
      <w:r>
        <w:t>- </w:t>
      </w:r>
      <w:r w:rsidR="007874D7">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874D7" w:rsidRDefault="00C613EB" w:rsidP="00A0132E">
      <w:pPr>
        <w:pStyle w:val="23"/>
        <w:shd w:val="clear" w:color="auto" w:fill="auto"/>
        <w:spacing w:before="0" w:after="0" w:line="240" w:lineRule="auto"/>
        <w:ind w:firstLine="709"/>
      </w:pPr>
      <w:r>
        <w:t>- </w:t>
      </w:r>
      <w:r w:rsidR="007874D7">
        <w:t>публично представлять и объяснять результаты своего творческого, художественного или исследовательского опыта;</w:t>
      </w:r>
    </w:p>
    <w:p w:rsidR="007874D7" w:rsidRDefault="00C613EB" w:rsidP="00A0132E">
      <w:pPr>
        <w:pStyle w:val="23"/>
        <w:shd w:val="clear" w:color="auto" w:fill="auto"/>
        <w:spacing w:before="0" w:after="0" w:line="240" w:lineRule="auto"/>
        <w:ind w:firstLine="709"/>
      </w:pPr>
      <w:r>
        <w:t>- </w:t>
      </w:r>
      <w:r w:rsidR="007874D7">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613EB" w:rsidRDefault="00C613EB" w:rsidP="00C613EB">
      <w:pPr>
        <w:pStyle w:val="23"/>
        <w:shd w:val="clear" w:color="auto" w:fill="auto"/>
        <w:spacing w:before="0" w:after="0" w:line="240" w:lineRule="auto"/>
        <w:ind w:firstLine="709"/>
      </w:pPr>
      <w:r w:rsidRPr="005D1913">
        <w:rPr>
          <w:b/>
          <w:i/>
          <w:lang w:eastAsia="en-US"/>
        </w:rPr>
        <w:t>Регулятивные УУД</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самоорганизации как часть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874D7" w:rsidRDefault="00C613EB" w:rsidP="00A0132E">
      <w:pPr>
        <w:pStyle w:val="23"/>
        <w:shd w:val="clear" w:color="auto" w:fill="auto"/>
        <w:spacing w:before="0" w:after="0" w:line="240" w:lineRule="auto"/>
        <w:ind w:firstLine="709"/>
      </w:pPr>
      <w:r>
        <w:t>- </w:t>
      </w:r>
      <w:r w:rsidR="007874D7">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613EB" w:rsidRDefault="00C613EB" w:rsidP="00C613EB">
      <w:pPr>
        <w:pStyle w:val="23"/>
        <w:shd w:val="clear" w:color="auto" w:fill="auto"/>
        <w:spacing w:before="0" w:after="0" w:line="240" w:lineRule="auto"/>
        <w:ind w:firstLine="709"/>
      </w:pPr>
      <w:r>
        <w:t>- </w:t>
      </w:r>
      <w:r w:rsidR="007874D7">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самоконтроля как часть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соотносить свои действия с планируемыми результатами, осуществлять контроль своей деятельности в процессе достижения результата;</w:t>
      </w:r>
    </w:p>
    <w:p w:rsidR="00C613EB" w:rsidRDefault="00C613EB" w:rsidP="00C613EB">
      <w:pPr>
        <w:pStyle w:val="23"/>
        <w:shd w:val="clear" w:color="auto" w:fill="auto"/>
        <w:spacing w:before="0" w:after="0" w:line="240" w:lineRule="auto"/>
        <w:ind w:firstLine="709"/>
      </w:pPr>
      <w:r>
        <w:t>- </w:t>
      </w:r>
      <w:r w:rsidR="007874D7">
        <w:t>владеть основами самоконтроля, рефлексии, самооценки на основе соответствующих целям критериев.</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умения эмоци</w:t>
      </w:r>
      <w:r w:rsidR="00CD0585">
        <w:rPr>
          <w:i/>
        </w:rPr>
        <w:t>онального интеллекта как часть</w:t>
      </w:r>
      <w:r w:rsidRPr="00C613EB">
        <w:rPr>
          <w:i/>
        </w:rPr>
        <w:t xml:space="preserve">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развивать способность управлять собственными эмоциями, стремиться к пониманию эмоций других;</w:t>
      </w:r>
    </w:p>
    <w:p w:rsidR="007874D7" w:rsidRDefault="00C613EB" w:rsidP="00A0132E">
      <w:pPr>
        <w:pStyle w:val="23"/>
        <w:shd w:val="clear" w:color="auto" w:fill="auto"/>
        <w:spacing w:before="0" w:after="0" w:line="240" w:lineRule="auto"/>
        <w:ind w:firstLine="709"/>
      </w:pPr>
      <w:r>
        <w:t>- </w:t>
      </w:r>
      <w:r w:rsidR="007874D7">
        <w:t xml:space="preserve">уметь рефлексировать эмоции как основание для художественного </w:t>
      </w:r>
      <w:r w:rsidR="007874D7">
        <w:lastRenderedPageBreak/>
        <w:t>восприятия искусства и собственной художественной деятельности;</w:t>
      </w:r>
    </w:p>
    <w:p w:rsidR="007874D7" w:rsidRDefault="00C613EB" w:rsidP="00A0132E">
      <w:pPr>
        <w:pStyle w:val="23"/>
        <w:shd w:val="clear" w:color="auto" w:fill="auto"/>
        <w:spacing w:before="0" w:after="0" w:line="240" w:lineRule="auto"/>
        <w:ind w:firstLine="709"/>
      </w:pPr>
      <w:r>
        <w:t>- </w:t>
      </w:r>
      <w:r w:rsidR="007874D7">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7874D7" w:rsidRPr="005B5F09" w:rsidRDefault="00C613EB" w:rsidP="00A0132E">
      <w:pPr>
        <w:pStyle w:val="23"/>
        <w:shd w:val="clear" w:color="auto" w:fill="auto"/>
        <w:spacing w:before="0" w:after="0" w:line="240" w:lineRule="auto"/>
        <w:ind w:firstLine="709"/>
      </w:pPr>
      <w:r>
        <w:t xml:space="preserve">- </w:t>
      </w:r>
      <w:r w:rsidR="007874D7">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613EB" w:rsidRPr="005B5F09" w:rsidRDefault="00C613EB" w:rsidP="00A0132E">
      <w:pPr>
        <w:pStyle w:val="23"/>
        <w:shd w:val="clear" w:color="auto" w:fill="auto"/>
        <w:spacing w:before="0" w:after="0" w:line="240" w:lineRule="auto"/>
        <w:ind w:firstLine="709"/>
      </w:pPr>
    </w:p>
    <w:p w:rsidR="00C613EB" w:rsidRPr="00C613EB" w:rsidRDefault="00C613EB" w:rsidP="00CD0585">
      <w:pPr>
        <w:pStyle w:val="23"/>
        <w:shd w:val="clear" w:color="auto" w:fill="auto"/>
        <w:spacing w:before="0" w:after="0" w:line="240" w:lineRule="auto"/>
        <w:jc w:val="center"/>
      </w:pPr>
      <w:r w:rsidRPr="00A801BF">
        <w:rPr>
          <w:b/>
          <w:lang w:eastAsia="en-US"/>
        </w:rPr>
        <w:t>ПРЕДМЕТНЫЕ РЕЗУЛЬТАТЫ</w:t>
      </w:r>
    </w:p>
    <w:p w:rsidR="00C613EB" w:rsidRPr="005B5F09" w:rsidRDefault="00C613EB" w:rsidP="00C613EB">
      <w:pPr>
        <w:pStyle w:val="23"/>
        <w:shd w:val="clear" w:color="auto" w:fill="auto"/>
        <w:spacing w:before="0" w:after="0" w:line="240" w:lineRule="auto"/>
        <w:ind w:firstLine="709"/>
        <w:jc w:val="center"/>
      </w:pPr>
      <w:r>
        <w:rPr>
          <w:b/>
          <w:lang w:eastAsia="en-US"/>
        </w:rPr>
        <w:t>5</w:t>
      </w:r>
      <w:r w:rsidRPr="00A801BF">
        <w:rPr>
          <w:b/>
          <w:lang w:eastAsia="en-US"/>
        </w:rPr>
        <w:t> </w:t>
      </w:r>
      <w:r w:rsidRPr="00A801BF">
        <w:rPr>
          <w:b/>
          <w:smallCaps/>
          <w:lang w:eastAsia="en-US"/>
        </w:rPr>
        <w:t>КЛАСС</w:t>
      </w:r>
    </w:p>
    <w:p w:rsidR="007874D7" w:rsidRPr="00CD0585" w:rsidRDefault="007874D7" w:rsidP="00A0132E">
      <w:pPr>
        <w:pStyle w:val="23"/>
        <w:shd w:val="clear" w:color="auto" w:fill="auto"/>
        <w:spacing w:before="0" w:after="0" w:line="240" w:lineRule="auto"/>
        <w:ind w:firstLine="709"/>
        <w:rPr>
          <w:b/>
          <w:i/>
        </w:rPr>
      </w:pPr>
      <w:r w:rsidRPr="00CD0585">
        <w:rPr>
          <w:b/>
          <w:i/>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C613EB" w:rsidRPr="005B5F09" w:rsidRDefault="007874D7" w:rsidP="00A0132E">
      <w:pPr>
        <w:pStyle w:val="23"/>
        <w:shd w:val="clear" w:color="auto" w:fill="auto"/>
        <w:spacing w:before="0" w:after="0" w:line="240" w:lineRule="auto"/>
        <w:ind w:firstLine="709"/>
      </w:pPr>
      <w:r w:rsidRPr="00C613EB">
        <w:rPr>
          <w:b/>
        </w:rPr>
        <w:t>Модуль № 1 «Декоративно-прикладное и народное искусство»:</w:t>
      </w:r>
      <w:r>
        <w:t xml:space="preserve"> </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многообразии видов декоративно-прикладного искусства: народного, классического, современного, искусства,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коммуникативные, познавательные и культовые функции декоративно-прикладного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7874D7" w:rsidRDefault="007874D7" w:rsidP="00A0132E">
      <w:pPr>
        <w:pStyle w:val="23"/>
        <w:shd w:val="clear" w:color="auto" w:fill="auto"/>
        <w:spacing w:before="0" w:after="0" w:line="240" w:lineRule="auto"/>
        <w:ind w:firstLine="709"/>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специфику образного языка декоративного искусства - его знаковую природу, орнаментальность, стилизацию изображения;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разные виды орнамента по сюжетной основе: геометрический, растительный, зооморфный, антропоморфный;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самостоятельного творческого создания орнаментов ленточных, сетчатых, центрических;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7874D7" w:rsidRDefault="00C613EB" w:rsidP="00A0132E">
      <w:pPr>
        <w:pStyle w:val="23"/>
        <w:shd w:val="clear" w:color="auto" w:fill="auto"/>
        <w:spacing w:before="0" w:after="0" w:line="240" w:lineRule="auto"/>
        <w:ind w:firstLine="709"/>
      </w:pPr>
      <w:r w:rsidRPr="00C613EB">
        <w:lastRenderedPageBreak/>
        <w:t>-</w:t>
      </w:r>
      <w:r>
        <w:rPr>
          <w:lang w:val="en-US"/>
        </w:rPr>
        <w:t> </w:t>
      </w:r>
      <w:r w:rsidR="007874D7">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практический опыт изображения характерных традиционных предметов крестьянского быта;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значение народных промыслов и традиций художественного ремесла в современной жизни;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происхождении народных художественных промыслов, о соотношении ремесла и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называть характерные черты орнаментов и изделий ряда отечественных народных художественных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древние образы народного искусства в произведениях современных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перечислять материалы, используемые в народных художественных промыслах: дерево, глина, металл, стекло;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изделия народных художественных промыслов по материалу изготовления и технике декора;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связь между материалом, формой и техникой декора в произведениях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приёмах и последовательности работы при создании изделий некоторых художественных промыслов;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уметь изображать фрагменты орнаментов, отдельные сюжеты, детали</w:t>
      </w:r>
      <w:r w:rsidRPr="00C613EB">
        <w:t xml:space="preserve"> </w:t>
      </w:r>
      <w:r w:rsidR="007874D7">
        <w:t>или общий вид изделий ряда отечественных художественных промыслов;</w:t>
      </w:r>
    </w:p>
    <w:p w:rsidR="007874D7" w:rsidRDefault="00C613EB" w:rsidP="00A0132E">
      <w:pPr>
        <w:pStyle w:val="23"/>
        <w:shd w:val="clear" w:color="auto" w:fill="auto"/>
        <w:spacing w:before="0" w:after="0" w:line="240" w:lineRule="auto"/>
        <w:ind w:firstLine="709"/>
      </w:pPr>
      <w:r w:rsidRPr="00C613EB">
        <w:lastRenderedPageBreak/>
        <w:t>-</w:t>
      </w:r>
      <w:r>
        <w:rPr>
          <w:lang w:val="en-US"/>
        </w:rPr>
        <w:t> </w:t>
      </w:r>
      <w:r w:rsidR="007874D7">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и объяснять значение государственной символики, иметь представление о значении и содержании геральдики;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ориентироваться в широком разнообразии современного декоративно</w:t>
      </w:r>
      <w:r w:rsidR="007874D7">
        <w:softHyphen/>
        <w:t>прикладного искусства, различать по материалам, технике исполнения художественное стекло, керамику, ковку, литьё, гобелен и другое;</w:t>
      </w:r>
    </w:p>
    <w:p w:rsidR="007874D7" w:rsidRPr="005B5F09" w:rsidRDefault="00C613EB" w:rsidP="00A0132E">
      <w:pPr>
        <w:pStyle w:val="23"/>
        <w:shd w:val="clear" w:color="auto" w:fill="auto"/>
        <w:spacing w:before="0" w:after="0" w:line="240" w:lineRule="auto"/>
        <w:ind w:firstLine="709"/>
      </w:pPr>
      <w:r w:rsidRPr="00C613EB">
        <w:t>-</w:t>
      </w:r>
      <w:r>
        <w:rPr>
          <w:lang w:val="en-US"/>
        </w:rPr>
        <w:t> </w:t>
      </w:r>
      <w:r w:rsidR="007874D7">
        <w:t>иметь навыки коллективной практической творческой работы по оформлению пространства школы и школьных праздников.</w:t>
      </w:r>
    </w:p>
    <w:p w:rsidR="00CD0585" w:rsidRDefault="00CD0585" w:rsidP="00200DC2">
      <w:pPr>
        <w:pStyle w:val="23"/>
        <w:shd w:val="clear" w:color="auto" w:fill="auto"/>
        <w:spacing w:before="0" w:after="0" w:line="240" w:lineRule="auto"/>
        <w:rPr>
          <w:b/>
          <w:lang w:eastAsia="en-US"/>
        </w:rPr>
      </w:pPr>
    </w:p>
    <w:p w:rsidR="00C613EB" w:rsidRPr="00C613EB" w:rsidRDefault="00C613EB" w:rsidP="00C613EB">
      <w:pPr>
        <w:pStyle w:val="23"/>
        <w:shd w:val="clear" w:color="auto" w:fill="auto"/>
        <w:spacing w:before="0" w:after="0" w:line="240" w:lineRule="auto"/>
        <w:ind w:firstLine="709"/>
        <w:jc w:val="center"/>
      </w:pPr>
      <w:r w:rsidRPr="00C613EB">
        <w:rPr>
          <w:b/>
          <w:lang w:eastAsia="en-US"/>
        </w:rPr>
        <w:t>6</w:t>
      </w:r>
      <w:r w:rsidRPr="00A801BF">
        <w:rPr>
          <w:b/>
          <w:lang w:eastAsia="en-US"/>
        </w:rPr>
        <w:t> </w:t>
      </w:r>
      <w:r w:rsidRPr="00A801BF">
        <w:rPr>
          <w:b/>
          <w:smallCaps/>
          <w:lang w:eastAsia="en-US"/>
        </w:rPr>
        <w:t>КЛАСС</w:t>
      </w:r>
    </w:p>
    <w:p w:rsidR="007874D7" w:rsidRPr="00CD0585" w:rsidRDefault="007874D7" w:rsidP="00C613EB">
      <w:pPr>
        <w:pStyle w:val="23"/>
        <w:shd w:val="clear" w:color="auto" w:fill="auto"/>
        <w:tabs>
          <w:tab w:val="left" w:pos="1752"/>
        </w:tabs>
        <w:spacing w:before="0" w:after="0" w:line="240" w:lineRule="auto"/>
        <w:ind w:firstLine="709"/>
        <w:rPr>
          <w:b/>
          <w:i/>
        </w:rPr>
      </w:pPr>
      <w:r w:rsidRPr="00CD0585">
        <w:rPr>
          <w:b/>
          <w:i/>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7874D7" w:rsidRPr="00C613EB" w:rsidRDefault="007874D7" w:rsidP="00A0132E">
      <w:pPr>
        <w:pStyle w:val="23"/>
        <w:shd w:val="clear" w:color="auto" w:fill="auto"/>
        <w:spacing w:before="0" w:after="0" w:line="240" w:lineRule="auto"/>
        <w:ind w:firstLine="709"/>
        <w:rPr>
          <w:b/>
        </w:rPr>
      </w:pPr>
      <w:r w:rsidRPr="00C613EB">
        <w:rPr>
          <w:b/>
        </w:rPr>
        <w:t>Модуль № 2 «Живопись, графика, скульптура»: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различия между пространственными и временными видами искусства и их значение в жизни людей;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C613EB" w:rsidRPr="005B5F09" w:rsidRDefault="007874D7" w:rsidP="00A0132E">
      <w:pPr>
        <w:pStyle w:val="23"/>
        <w:shd w:val="clear" w:color="auto" w:fill="auto"/>
        <w:spacing w:before="0" w:after="0" w:line="240" w:lineRule="auto"/>
        <w:ind w:firstLine="709"/>
        <w:rPr>
          <w:i/>
        </w:rPr>
      </w:pPr>
      <w:r w:rsidRPr="00C613EB">
        <w:rPr>
          <w:i/>
        </w:rPr>
        <w:t xml:space="preserve">Язык изобразительного искусства и его выразительные средства: </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 характеризовать традиционные художественные материалы для графики, живописи, скульптуры;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874D7" w:rsidRDefault="00C613EB" w:rsidP="00C613EB">
      <w:pPr>
        <w:pStyle w:val="23"/>
        <w:shd w:val="clear" w:color="auto" w:fill="auto"/>
        <w:spacing w:before="0" w:after="0" w:line="240" w:lineRule="auto"/>
        <w:ind w:firstLine="709"/>
      </w:pPr>
      <w:r w:rsidRPr="00C613EB">
        <w:t>-</w:t>
      </w:r>
      <w:r>
        <w:rPr>
          <w:lang w:val="en-US"/>
        </w:rPr>
        <w:t> </w:t>
      </w:r>
      <w:r w:rsidR="007874D7">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r w:rsidRPr="00C613EB">
        <w:t xml:space="preserve"> </w:t>
      </w:r>
      <w:r w:rsidR="007874D7">
        <w:t>художественные материалы;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различных художественных техниках в использовании художественных материалов;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содержание понятий «тон», «тональные отношения» и иметь опыт их визуального анализа;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 xml:space="preserve">обладать навыком определения конструкции сложных форм, </w:t>
      </w:r>
      <w:r w:rsidR="007874D7">
        <w:lastRenderedPageBreak/>
        <w:t>геометризации плоскостных и объёмных форм, умением соотносить между собой пропорции частей внутри целого;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основы цветоведения: характеризовать основные и составные цвета, дополнительные цвета - и значение этих знаний для искусства живописи;</w:t>
      </w:r>
    </w:p>
    <w:p w:rsidR="007874D7" w:rsidRDefault="007874D7" w:rsidP="00A0132E">
      <w:pPr>
        <w:pStyle w:val="23"/>
        <w:shd w:val="clear" w:color="auto" w:fill="auto"/>
        <w:spacing w:before="0" w:after="0" w:line="240" w:lineRule="auto"/>
        <w:ind w:firstLine="709"/>
      </w:pPr>
      <w:r>
        <w:t>определять содержание понятий «колорит», «цветовые отношения», «цветовой контраст» и иметь навыки практической работы гуашью и акварелью;</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7874D7" w:rsidRPr="00C613EB" w:rsidRDefault="007874D7" w:rsidP="00A0132E">
      <w:pPr>
        <w:pStyle w:val="23"/>
        <w:shd w:val="clear" w:color="auto" w:fill="auto"/>
        <w:spacing w:before="0" w:after="0" w:line="240" w:lineRule="auto"/>
        <w:ind w:firstLine="709"/>
        <w:rPr>
          <w:i/>
        </w:rPr>
      </w:pPr>
      <w:r w:rsidRPr="00C613EB">
        <w:rPr>
          <w:i/>
        </w:rPr>
        <w:t>Жанры изобразительного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понятие «жанры в изобразительном искусстве», перечислять жанры;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разницу между предметом изображения, сюжетом и содержанием произведения искусства.</w:t>
      </w:r>
    </w:p>
    <w:p w:rsidR="007874D7" w:rsidRPr="00C613EB" w:rsidRDefault="007874D7" w:rsidP="00A0132E">
      <w:pPr>
        <w:pStyle w:val="23"/>
        <w:shd w:val="clear" w:color="auto" w:fill="auto"/>
        <w:spacing w:before="0" w:after="0" w:line="240" w:lineRule="auto"/>
        <w:ind w:firstLine="709"/>
        <w:rPr>
          <w:i/>
        </w:rPr>
      </w:pPr>
      <w:r w:rsidRPr="00C613EB">
        <w:rPr>
          <w:i/>
        </w:rPr>
        <w:t>Натюрморт: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применять в рисунке правила линейной перспективы и изображения объёмного предмета в двухмерном пространстве листа;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создания графического натюрморта; иметь опыт создания натюрморта средствами живописи.</w:t>
      </w:r>
    </w:p>
    <w:p w:rsidR="007874D7" w:rsidRPr="00C613EB" w:rsidRDefault="007874D7" w:rsidP="00A0132E">
      <w:pPr>
        <w:pStyle w:val="23"/>
        <w:shd w:val="clear" w:color="auto" w:fill="auto"/>
        <w:spacing w:before="0" w:after="0" w:line="240" w:lineRule="auto"/>
        <w:ind w:firstLine="709"/>
        <w:rPr>
          <w:i/>
        </w:rPr>
      </w:pPr>
      <w:r w:rsidRPr="00C613EB">
        <w:rPr>
          <w:i/>
        </w:rPr>
        <w:t>Портрет: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сравнивать содержание портретного образа в искусстве Древнего Рима, эпохи Возрождения и Нового времени;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что в художественном портрете присутствует также выражение идеалов эпохи и авторская позиция художника;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уметь рассказывать историю портрета в русском изобразительном искусстве, называть имена великих художников-портретистов (В. Боровиковский,</w:t>
      </w:r>
      <w:r w:rsidR="00CD0585">
        <w:t xml:space="preserve"> А. </w:t>
      </w:r>
      <w:r w:rsidR="007874D7">
        <w:t xml:space="preserve">Венецианов, О. Кипренский, В. Тропинин, К. Брюллов, И. Крамской, </w:t>
      </w:r>
      <w:r w:rsidR="007874D7">
        <w:lastRenderedPageBreak/>
        <w:t>И. Репин,</w:t>
      </w:r>
      <w:r>
        <w:t xml:space="preserve"> А.</w:t>
      </w:r>
      <w:r w:rsidR="00CD0585">
        <w:t> </w:t>
      </w:r>
      <w:r w:rsidR="007874D7">
        <w:t>Суриков, В. Серов и другие авторы);</w:t>
      </w:r>
    </w:p>
    <w:p w:rsidR="007874D7" w:rsidRDefault="00C613EB" w:rsidP="00A0132E">
      <w:pPr>
        <w:pStyle w:val="23"/>
        <w:shd w:val="clear" w:color="auto" w:fill="auto"/>
        <w:spacing w:before="0" w:after="0" w:line="240" w:lineRule="auto"/>
        <w:ind w:firstLine="709"/>
      </w:pPr>
      <w:r>
        <w:t>- </w:t>
      </w:r>
      <w:r w:rsidR="007874D7">
        <w:t>знать и претворять в рисунке основные позиции конструкции головы человека, пропорции лица, соотношение лицевой и черепной частей головы;</w:t>
      </w:r>
    </w:p>
    <w:p w:rsidR="007874D7" w:rsidRDefault="00C613EB" w:rsidP="00A0132E">
      <w:pPr>
        <w:pStyle w:val="23"/>
        <w:shd w:val="clear" w:color="auto" w:fill="auto"/>
        <w:spacing w:before="0" w:after="0" w:line="240" w:lineRule="auto"/>
        <w:ind w:firstLine="709"/>
      </w:pPr>
      <w:r>
        <w:t>- </w:t>
      </w:r>
      <w:r w:rsidR="007874D7">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7874D7" w:rsidRDefault="00C613EB" w:rsidP="00A0132E">
      <w:pPr>
        <w:pStyle w:val="23"/>
        <w:shd w:val="clear" w:color="auto" w:fill="auto"/>
        <w:spacing w:before="0" w:after="0" w:line="240" w:lineRule="auto"/>
        <w:ind w:firstLine="709"/>
      </w:pPr>
      <w:r>
        <w:t>- </w:t>
      </w:r>
      <w:r w:rsidR="007874D7">
        <w:t>иметь представление о скульптурном портрете в истории искусства, о выражении характера человека и образа эпохи в скульптурном портрете;</w:t>
      </w:r>
    </w:p>
    <w:p w:rsidR="007874D7" w:rsidRDefault="00C613EB" w:rsidP="00A0132E">
      <w:pPr>
        <w:pStyle w:val="23"/>
        <w:shd w:val="clear" w:color="auto" w:fill="auto"/>
        <w:spacing w:before="0" w:after="0" w:line="240" w:lineRule="auto"/>
        <w:ind w:firstLine="709"/>
      </w:pPr>
      <w:r>
        <w:t>- </w:t>
      </w:r>
      <w:r w:rsidR="007874D7">
        <w:t>иметь начальный опыт лепки головы человека;</w:t>
      </w:r>
    </w:p>
    <w:p w:rsidR="007874D7" w:rsidRDefault="00C613EB" w:rsidP="00A0132E">
      <w:pPr>
        <w:pStyle w:val="23"/>
        <w:shd w:val="clear" w:color="auto" w:fill="auto"/>
        <w:spacing w:before="0" w:after="0" w:line="240" w:lineRule="auto"/>
        <w:ind w:firstLine="709"/>
      </w:pPr>
      <w:r>
        <w:t>- </w:t>
      </w:r>
      <w:r w:rsidR="007874D7">
        <w:t>приобретать опыт графического портретного изображения как нового для себя видения индивидуальности человека;</w:t>
      </w:r>
    </w:p>
    <w:p w:rsidR="007874D7" w:rsidRDefault="00C613EB" w:rsidP="00A0132E">
      <w:pPr>
        <w:pStyle w:val="23"/>
        <w:shd w:val="clear" w:color="auto" w:fill="auto"/>
        <w:spacing w:before="0" w:after="0" w:line="240" w:lineRule="auto"/>
        <w:ind w:firstLine="709"/>
      </w:pPr>
      <w:r>
        <w:t>- </w:t>
      </w:r>
      <w:r w:rsidR="007874D7">
        <w:t>иметь представление о графических портретах мастеров разных эпох, о разнообразии графических средств в изображении образа человека;</w:t>
      </w:r>
    </w:p>
    <w:p w:rsidR="007874D7" w:rsidRDefault="00C613EB" w:rsidP="00A0132E">
      <w:pPr>
        <w:pStyle w:val="23"/>
        <w:shd w:val="clear" w:color="auto" w:fill="auto"/>
        <w:spacing w:before="0" w:after="0" w:line="240" w:lineRule="auto"/>
        <w:ind w:firstLine="709"/>
      </w:pPr>
      <w:r>
        <w:t>- </w:t>
      </w:r>
      <w:r w:rsidR="007874D7">
        <w:t>уметь характеризовать роль освещения как выразительного средства при создании художественного образа;</w:t>
      </w:r>
    </w:p>
    <w:p w:rsidR="007874D7" w:rsidRDefault="00C613EB" w:rsidP="00C613EB">
      <w:pPr>
        <w:pStyle w:val="23"/>
        <w:shd w:val="clear" w:color="auto" w:fill="auto"/>
        <w:tabs>
          <w:tab w:val="left" w:pos="1838"/>
          <w:tab w:val="left" w:pos="5194"/>
          <w:tab w:val="left" w:pos="6979"/>
        </w:tabs>
        <w:spacing w:before="0" w:after="0" w:line="240" w:lineRule="auto"/>
        <w:ind w:firstLine="709"/>
      </w:pPr>
      <w:r>
        <w:t>- </w:t>
      </w:r>
      <w:r w:rsidR="007874D7">
        <w:t>иметь опыт создания живописного портрета, понимать роль цвета в соз</w:t>
      </w:r>
      <w:r>
        <w:t xml:space="preserve">дании портретного образа как средства выражения </w:t>
      </w:r>
      <w:r w:rsidR="007874D7">
        <w:t>настроения, характера,</w:t>
      </w:r>
      <w:r>
        <w:t xml:space="preserve"> </w:t>
      </w:r>
      <w:r w:rsidR="007874D7">
        <w:t>индивидуальности героя портрета;</w:t>
      </w:r>
    </w:p>
    <w:p w:rsidR="007874D7" w:rsidRDefault="00C613EB" w:rsidP="00A0132E">
      <w:pPr>
        <w:pStyle w:val="23"/>
        <w:shd w:val="clear" w:color="auto" w:fill="auto"/>
        <w:spacing w:before="0" w:after="0" w:line="240" w:lineRule="auto"/>
        <w:ind w:firstLine="709"/>
      </w:pPr>
      <w:r>
        <w:t>- </w:t>
      </w:r>
      <w:r w:rsidR="007874D7">
        <w:t>иметь представление о жанре портрета в искусстве XX в. - западном и отечественном.</w:t>
      </w:r>
    </w:p>
    <w:p w:rsidR="007874D7" w:rsidRPr="00C613EB" w:rsidRDefault="007874D7" w:rsidP="00A0132E">
      <w:pPr>
        <w:pStyle w:val="23"/>
        <w:shd w:val="clear" w:color="auto" w:fill="auto"/>
        <w:spacing w:before="0" w:after="0" w:line="240" w:lineRule="auto"/>
        <w:ind w:firstLine="709"/>
        <w:rPr>
          <w:i/>
        </w:rPr>
      </w:pPr>
      <w:r w:rsidRPr="00C613EB">
        <w:rPr>
          <w:i/>
        </w:rPr>
        <w:t>Пейзаж:</w:t>
      </w:r>
    </w:p>
    <w:p w:rsidR="007874D7" w:rsidRDefault="00C613EB" w:rsidP="00A0132E">
      <w:pPr>
        <w:pStyle w:val="23"/>
        <w:shd w:val="clear" w:color="auto" w:fill="auto"/>
        <w:spacing w:before="0" w:after="0" w:line="240" w:lineRule="auto"/>
        <w:ind w:firstLine="709"/>
      </w:pPr>
      <w:r>
        <w:t>- </w:t>
      </w:r>
      <w:r w:rsidR="007874D7">
        <w:t>иметь представление и уметь сравнивать изображение пространства в эпоху Древнего мира, в Средневековом искусстве и в эпоху Возрождения;</w:t>
      </w:r>
    </w:p>
    <w:p w:rsidR="007874D7" w:rsidRDefault="00C613EB" w:rsidP="00A0132E">
      <w:pPr>
        <w:pStyle w:val="23"/>
        <w:shd w:val="clear" w:color="auto" w:fill="auto"/>
        <w:spacing w:before="0" w:after="0" w:line="240" w:lineRule="auto"/>
        <w:ind w:firstLine="709"/>
      </w:pPr>
      <w:r>
        <w:t>- </w:t>
      </w:r>
      <w:r w:rsidR="007874D7">
        <w:t>знать правила построения линейной перспективы и уметь применять их в рисунке;</w:t>
      </w:r>
    </w:p>
    <w:p w:rsidR="007874D7" w:rsidRDefault="00C613EB" w:rsidP="00A0132E">
      <w:pPr>
        <w:pStyle w:val="23"/>
        <w:shd w:val="clear" w:color="auto" w:fill="auto"/>
        <w:spacing w:before="0" w:after="0" w:line="240" w:lineRule="auto"/>
        <w:ind w:firstLine="709"/>
      </w:pPr>
      <w:r>
        <w:t>- </w:t>
      </w:r>
      <w:r w:rsidR="007874D7">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874D7" w:rsidRDefault="00C613EB" w:rsidP="00A0132E">
      <w:pPr>
        <w:pStyle w:val="23"/>
        <w:shd w:val="clear" w:color="auto" w:fill="auto"/>
        <w:spacing w:before="0" w:after="0" w:line="240" w:lineRule="auto"/>
        <w:ind w:firstLine="709"/>
      </w:pPr>
      <w:r>
        <w:t>- </w:t>
      </w:r>
      <w:r w:rsidR="007874D7">
        <w:t>знать правила воздушной перспективы и уметь их применять на практике;</w:t>
      </w:r>
    </w:p>
    <w:p w:rsidR="007874D7" w:rsidRDefault="00C613EB" w:rsidP="00A0132E">
      <w:pPr>
        <w:pStyle w:val="23"/>
        <w:shd w:val="clear" w:color="auto" w:fill="auto"/>
        <w:spacing w:before="0" w:after="0" w:line="240" w:lineRule="auto"/>
        <w:ind w:firstLine="709"/>
      </w:pPr>
      <w:r>
        <w:t>- </w:t>
      </w:r>
      <w:r w:rsidR="007874D7">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7874D7" w:rsidRDefault="00C613EB" w:rsidP="00A0132E">
      <w:pPr>
        <w:pStyle w:val="23"/>
        <w:shd w:val="clear" w:color="auto" w:fill="auto"/>
        <w:spacing w:before="0" w:after="0" w:line="240" w:lineRule="auto"/>
        <w:ind w:firstLine="709"/>
      </w:pPr>
      <w:r>
        <w:t>- </w:t>
      </w:r>
      <w:r w:rsidR="007874D7">
        <w:t>иметь представление о морских пейзажах И. Айвазовского;</w:t>
      </w:r>
    </w:p>
    <w:p w:rsidR="007874D7" w:rsidRDefault="00C613EB" w:rsidP="00A0132E">
      <w:pPr>
        <w:pStyle w:val="23"/>
        <w:shd w:val="clear" w:color="auto" w:fill="auto"/>
        <w:spacing w:before="0" w:after="0" w:line="240" w:lineRule="auto"/>
        <w:ind w:firstLine="709"/>
      </w:pPr>
      <w:r>
        <w:t>- </w:t>
      </w:r>
      <w:r w:rsidR="007874D7">
        <w:t>иметь представление об особенностях пленэрной живописи и колористической изменчивости состояний природы;</w:t>
      </w:r>
    </w:p>
    <w:p w:rsidR="007874D7" w:rsidRDefault="00C613EB" w:rsidP="00A0132E">
      <w:pPr>
        <w:pStyle w:val="23"/>
        <w:shd w:val="clear" w:color="auto" w:fill="auto"/>
        <w:spacing w:before="0" w:after="0" w:line="240" w:lineRule="auto"/>
        <w:ind w:firstLine="709"/>
      </w:pPr>
      <w:r>
        <w:t>- </w:t>
      </w:r>
      <w:r w:rsidR="007874D7">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7874D7" w:rsidRDefault="00C613EB" w:rsidP="00A0132E">
      <w:pPr>
        <w:pStyle w:val="23"/>
        <w:shd w:val="clear" w:color="auto" w:fill="auto"/>
        <w:spacing w:before="0" w:after="0" w:line="240" w:lineRule="auto"/>
        <w:ind w:firstLine="709"/>
      </w:pPr>
      <w:r>
        <w:t>- </w:t>
      </w:r>
      <w:r w:rsidR="007874D7">
        <w:t>уметь объяснять, как в пейзажной живописи развивался образ отечественной природы и каково его значение в развитии чувства Родины;</w:t>
      </w:r>
    </w:p>
    <w:p w:rsidR="007874D7" w:rsidRDefault="00C613EB" w:rsidP="00A0132E">
      <w:pPr>
        <w:pStyle w:val="23"/>
        <w:shd w:val="clear" w:color="auto" w:fill="auto"/>
        <w:spacing w:before="0" w:after="0" w:line="240" w:lineRule="auto"/>
        <w:ind w:firstLine="709"/>
      </w:pPr>
      <w:r>
        <w:t>- </w:t>
      </w:r>
      <w:r w:rsidR="007874D7">
        <w:t>иметь опыт живописного изображения различных активно выраженных состояний природы;</w:t>
      </w:r>
    </w:p>
    <w:p w:rsidR="007874D7" w:rsidRDefault="00C613EB" w:rsidP="00A0132E">
      <w:pPr>
        <w:pStyle w:val="23"/>
        <w:shd w:val="clear" w:color="auto" w:fill="auto"/>
        <w:spacing w:before="0" w:after="0" w:line="240" w:lineRule="auto"/>
        <w:ind w:firstLine="709"/>
      </w:pPr>
      <w:r>
        <w:t>- </w:t>
      </w:r>
      <w:r w:rsidR="007874D7">
        <w:t>иметь опыт пейзажных зарисовок, графического изображения природы по памяти и представлению;</w:t>
      </w:r>
    </w:p>
    <w:p w:rsidR="007874D7" w:rsidRDefault="00C613EB" w:rsidP="00A0132E">
      <w:pPr>
        <w:pStyle w:val="23"/>
        <w:shd w:val="clear" w:color="auto" w:fill="auto"/>
        <w:spacing w:before="0" w:after="0" w:line="240" w:lineRule="auto"/>
        <w:ind w:firstLine="709"/>
      </w:pPr>
      <w:r>
        <w:t>- </w:t>
      </w:r>
      <w:r w:rsidR="007874D7">
        <w:t>иметь опыт художественной наблюдательности как способа развития интереса к окружающему миру и его художественно-поэтическому видению;</w:t>
      </w:r>
    </w:p>
    <w:p w:rsidR="007874D7" w:rsidRDefault="00C613EB" w:rsidP="00A0132E">
      <w:pPr>
        <w:pStyle w:val="23"/>
        <w:shd w:val="clear" w:color="auto" w:fill="auto"/>
        <w:spacing w:before="0" w:after="0" w:line="240" w:lineRule="auto"/>
        <w:ind w:firstLine="709"/>
      </w:pPr>
      <w:r>
        <w:lastRenderedPageBreak/>
        <w:t>- </w:t>
      </w:r>
      <w:r w:rsidR="007874D7">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7874D7" w:rsidRDefault="00C613EB" w:rsidP="00A0132E">
      <w:pPr>
        <w:pStyle w:val="23"/>
        <w:shd w:val="clear" w:color="auto" w:fill="auto"/>
        <w:spacing w:before="0" w:after="0" w:line="240" w:lineRule="auto"/>
        <w:ind w:firstLine="709"/>
      </w:pPr>
      <w:r>
        <w:t>- </w:t>
      </w:r>
      <w:r w:rsidR="007874D7">
        <w:t>понимать и объяснять роль культурного наследия в городском пространстве, задачи его охраны и сохранения.</w:t>
      </w:r>
    </w:p>
    <w:p w:rsidR="007874D7" w:rsidRPr="00C613EB" w:rsidRDefault="007874D7" w:rsidP="00A0132E">
      <w:pPr>
        <w:pStyle w:val="23"/>
        <w:shd w:val="clear" w:color="auto" w:fill="auto"/>
        <w:spacing w:before="0" w:after="0" w:line="240" w:lineRule="auto"/>
        <w:ind w:firstLine="709"/>
        <w:rPr>
          <w:i/>
        </w:rPr>
      </w:pPr>
      <w:r w:rsidRPr="00C613EB">
        <w:rPr>
          <w:i/>
        </w:rPr>
        <w:t>Бытовой жанр:</w:t>
      </w:r>
    </w:p>
    <w:p w:rsidR="007874D7" w:rsidRDefault="00C613EB" w:rsidP="00A0132E">
      <w:pPr>
        <w:pStyle w:val="23"/>
        <w:shd w:val="clear" w:color="auto" w:fill="auto"/>
        <w:spacing w:before="0" w:after="0" w:line="240" w:lineRule="auto"/>
        <w:ind w:firstLine="709"/>
      </w:pPr>
      <w:r>
        <w:t>- </w:t>
      </w:r>
      <w:r w:rsidR="007874D7">
        <w:t>характеризовать роль изобразительного искусства в формировании представлений о жизни людей разных эпох и народов;</w:t>
      </w:r>
    </w:p>
    <w:p w:rsidR="007874D7" w:rsidRDefault="00C613EB" w:rsidP="00A0132E">
      <w:pPr>
        <w:pStyle w:val="23"/>
        <w:shd w:val="clear" w:color="auto" w:fill="auto"/>
        <w:spacing w:before="0" w:after="0" w:line="240" w:lineRule="auto"/>
        <w:ind w:firstLine="709"/>
      </w:pPr>
      <w:r>
        <w:t>- </w:t>
      </w:r>
      <w:r w:rsidR="007874D7">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7874D7" w:rsidRDefault="00C613EB" w:rsidP="00A0132E">
      <w:pPr>
        <w:pStyle w:val="23"/>
        <w:shd w:val="clear" w:color="auto" w:fill="auto"/>
        <w:spacing w:before="0" w:after="0" w:line="240" w:lineRule="auto"/>
        <w:ind w:firstLine="709"/>
      </w:pPr>
      <w:r>
        <w:t>- </w:t>
      </w:r>
      <w:r w:rsidR="007874D7">
        <w:t>различать тему, сюжет и содержание в жанровой картине, выявлять образ нравственных и ценностных смыслов в жанровой картине;</w:t>
      </w:r>
    </w:p>
    <w:p w:rsidR="007874D7" w:rsidRDefault="00C613EB" w:rsidP="00A0132E">
      <w:pPr>
        <w:pStyle w:val="23"/>
        <w:shd w:val="clear" w:color="auto" w:fill="auto"/>
        <w:spacing w:before="0" w:after="0" w:line="240" w:lineRule="auto"/>
        <w:ind w:firstLine="709"/>
      </w:pPr>
      <w:r>
        <w:t>- </w:t>
      </w:r>
      <w:r w:rsidR="007874D7">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874D7" w:rsidRDefault="00C613EB" w:rsidP="00A0132E">
      <w:pPr>
        <w:pStyle w:val="23"/>
        <w:shd w:val="clear" w:color="auto" w:fill="auto"/>
        <w:spacing w:before="0" w:after="0" w:line="240" w:lineRule="auto"/>
        <w:ind w:firstLine="709"/>
      </w:pPr>
      <w:r>
        <w:t>- </w:t>
      </w:r>
      <w:r w:rsidR="007874D7">
        <w:t>уметь объяснять значение художественного изображения бытовой жизни людей в понимании истории человечества и современной жизни;</w:t>
      </w:r>
    </w:p>
    <w:p w:rsidR="007874D7" w:rsidRDefault="00C613EB" w:rsidP="00A0132E">
      <w:pPr>
        <w:pStyle w:val="23"/>
        <w:shd w:val="clear" w:color="auto" w:fill="auto"/>
        <w:spacing w:before="0" w:after="0" w:line="240" w:lineRule="auto"/>
        <w:ind w:firstLine="709"/>
      </w:pPr>
      <w:r>
        <w:t>- </w:t>
      </w:r>
      <w:r w:rsidR="007874D7">
        <w:t>осознавать многообразие форм организации бытовой жизни и одновременно единство мира людей;</w:t>
      </w:r>
    </w:p>
    <w:p w:rsidR="007874D7" w:rsidRDefault="00C613EB" w:rsidP="00C613EB">
      <w:pPr>
        <w:pStyle w:val="23"/>
        <w:shd w:val="clear" w:color="auto" w:fill="auto"/>
        <w:spacing w:before="0" w:after="0" w:line="240" w:lineRule="auto"/>
        <w:ind w:firstLine="709"/>
      </w:pPr>
      <w:r>
        <w:t>- </w:t>
      </w:r>
      <w:r w:rsidR="007874D7">
        <w:t>иметь представление об изображении труда и повседневных занятий человека</w:t>
      </w:r>
      <w:r>
        <w:t xml:space="preserve"> </w:t>
      </w:r>
      <w:r w:rsidR="007874D7">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7874D7" w:rsidRDefault="00C613EB" w:rsidP="00A0132E">
      <w:pPr>
        <w:pStyle w:val="23"/>
        <w:shd w:val="clear" w:color="auto" w:fill="auto"/>
        <w:spacing w:before="0" w:after="0" w:line="240" w:lineRule="auto"/>
        <w:ind w:firstLine="709"/>
      </w:pPr>
      <w:r>
        <w:t>- </w:t>
      </w:r>
      <w:r w:rsidR="007874D7">
        <w:t>иметь опыт изображения бытовой жизни разных народов в контексте традиций их искусства;</w:t>
      </w:r>
    </w:p>
    <w:p w:rsidR="007874D7" w:rsidRDefault="00C613EB" w:rsidP="00A0132E">
      <w:pPr>
        <w:pStyle w:val="23"/>
        <w:shd w:val="clear" w:color="auto" w:fill="auto"/>
        <w:spacing w:before="0" w:after="0" w:line="240" w:lineRule="auto"/>
        <w:ind w:firstLine="709"/>
      </w:pPr>
      <w:r>
        <w:t>- </w:t>
      </w:r>
      <w:r w:rsidR="007874D7">
        <w:t>характеризовать понятие «бытовой жанр» и уметь приводить несколько примеров произведений европейского и отечественного искусства;</w:t>
      </w:r>
    </w:p>
    <w:p w:rsidR="007874D7" w:rsidRDefault="00C613EB" w:rsidP="00A0132E">
      <w:pPr>
        <w:pStyle w:val="23"/>
        <w:shd w:val="clear" w:color="auto" w:fill="auto"/>
        <w:spacing w:before="0" w:after="0" w:line="240" w:lineRule="auto"/>
        <w:ind w:firstLine="709"/>
      </w:pPr>
      <w:r>
        <w:t>- </w:t>
      </w:r>
      <w:r w:rsidR="007874D7">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874D7" w:rsidRPr="00C613EB" w:rsidRDefault="007874D7" w:rsidP="00A0132E">
      <w:pPr>
        <w:pStyle w:val="23"/>
        <w:shd w:val="clear" w:color="auto" w:fill="auto"/>
        <w:spacing w:before="0" w:after="0" w:line="240" w:lineRule="auto"/>
        <w:ind w:firstLine="709"/>
        <w:rPr>
          <w:i/>
        </w:rPr>
      </w:pPr>
      <w:r w:rsidRPr="00C613EB">
        <w:rPr>
          <w:i/>
        </w:rPr>
        <w:t>Исторический жанр:</w:t>
      </w:r>
    </w:p>
    <w:p w:rsidR="007874D7" w:rsidRDefault="00C613EB" w:rsidP="00A0132E">
      <w:pPr>
        <w:pStyle w:val="23"/>
        <w:shd w:val="clear" w:color="auto" w:fill="auto"/>
        <w:spacing w:before="0" w:after="0" w:line="240" w:lineRule="auto"/>
        <w:ind w:firstLine="709"/>
      </w:pPr>
      <w:r>
        <w:t>- </w:t>
      </w:r>
      <w:r w:rsidR="007874D7">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874D7" w:rsidRDefault="00C613EB" w:rsidP="00A0132E">
      <w:pPr>
        <w:pStyle w:val="23"/>
        <w:shd w:val="clear" w:color="auto" w:fill="auto"/>
        <w:spacing w:before="0" w:after="0" w:line="240" w:lineRule="auto"/>
        <w:ind w:firstLine="709"/>
      </w:pPr>
      <w:r>
        <w:t>- </w:t>
      </w:r>
      <w:r w:rsidR="007874D7">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7874D7" w:rsidRDefault="00C613EB" w:rsidP="00A0132E">
      <w:pPr>
        <w:pStyle w:val="23"/>
        <w:shd w:val="clear" w:color="auto" w:fill="auto"/>
        <w:spacing w:before="0" w:after="0" w:line="240" w:lineRule="auto"/>
        <w:ind w:firstLine="709"/>
      </w:pPr>
      <w:r>
        <w:t>- </w:t>
      </w:r>
      <w:r w:rsidR="007874D7">
        <w:t>иметь представление о развитии исторического жанра в творчестве отечественных художников XX в.;</w:t>
      </w:r>
    </w:p>
    <w:p w:rsidR="007874D7" w:rsidRDefault="00C613EB" w:rsidP="00C613EB">
      <w:pPr>
        <w:pStyle w:val="23"/>
        <w:shd w:val="clear" w:color="auto" w:fill="auto"/>
        <w:spacing w:before="0" w:after="0" w:line="240" w:lineRule="auto"/>
        <w:ind w:firstLine="709"/>
      </w:pPr>
      <w:r>
        <w:t>- </w:t>
      </w:r>
      <w:r w:rsidR="007874D7">
        <w:t>уметь объяснять, почему произведения на библейские, мифологические темы, сюжеты об античных героях принято относить к историческому жанру;</w:t>
      </w:r>
      <w:r>
        <w:t xml:space="preserve"> </w:t>
      </w:r>
      <w:r w:rsidR="007874D7">
        <w:t>иметь представление о произведениях «Давид» Микеланджело, «Весна»</w:t>
      </w:r>
      <w:r>
        <w:t xml:space="preserve"> С.</w:t>
      </w:r>
      <w:r w:rsidR="00CD0585">
        <w:t xml:space="preserve"> </w:t>
      </w:r>
      <w:r w:rsidR="007874D7">
        <w:t>Боттичелли;</w:t>
      </w:r>
    </w:p>
    <w:p w:rsidR="007874D7" w:rsidRDefault="00C613EB" w:rsidP="00A0132E">
      <w:pPr>
        <w:pStyle w:val="23"/>
        <w:shd w:val="clear" w:color="auto" w:fill="auto"/>
        <w:spacing w:before="0" w:after="0" w:line="240" w:lineRule="auto"/>
        <w:ind w:firstLine="709"/>
      </w:pPr>
      <w:r>
        <w:t>- </w:t>
      </w:r>
      <w:r w:rsidR="007874D7">
        <w:t xml:space="preserve">знать характеристики основных этапов работы художника над тематической картиной: периода эскизов, периода сбора материала и работы над </w:t>
      </w:r>
      <w:r w:rsidR="007874D7">
        <w:lastRenderedPageBreak/>
        <w:t>этюдами, уточнения эскизов, этапов работы над основным холстом;</w:t>
      </w:r>
    </w:p>
    <w:p w:rsidR="007874D7" w:rsidRDefault="00C613EB" w:rsidP="00A0132E">
      <w:pPr>
        <w:pStyle w:val="23"/>
        <w:shd w:val="clear" w:color="auto" w:fill="auto"/>
        <w:spacing w:before="0" w:after="0" w:line="240" w:lineRule="auto"/>
        <w:ind w:firstLine="709"/>
      </w:pPr>
      <w:r>
        <w:t>- </w:t>
      </w:r>
      <w:r w:rsidR="007874D7">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7874D7" w:rsidRPr="00C613EB" w:rsidRDefault="007874D7" w:rsidP="00A0132E">
      <w:pPr>
        <w:pStyle w:val="23"/>
        <w:shd w:val="clear" w:color="auto" w:fill="auto"/>
        <w:spacing w:before="0" w:after="0" w:line="240" w:lineRule="auto"/>
        <w:ind w:firstLine="709"/>
        <w:rPr>
          <w:i/>
        </w:rPr>
      </w:pPr>
      <w:r w:rsidRPr="00C613EB">
        <w:rPr>
          <w:i/>
        </w:rPr>
        <w:t>Библейские темы в изобразительном искусстве:</w:t>
      </w:r>
    </w:p>
    <w:p w:rsidR="007874D7" w:rsidRDefault="00C613EB" w:rsidP="00C613EB">
      <w:pPr>
        <w:pStyle w:val="23"/>
        <w:shd w:val="clear" w:color="auto" w:fill="auto"/>
        <w:spacing w:before="0" w:after="0" w:line="240" w:lineRule="auto"/>
        <w:ind w:firstLine="709"/>
      </w:pPr>
      <w:r>
        <w:t>- </w:t>
      </w:r>
      <w:r w:rsidR="007874D7">
        <w:t>знать о значении библейских сюжетов в истории культуры и узнавать сюжеты</w:t>
      </w:r>
      <w:r>
        <w:t xml:space="preserve"> </w:t>
      </w:r>
      <w:r w:rsidR="007874D7">
        <w:t>Священной истории в произведениях искусства;</w:t>
      </w:r>
    </w:p>
    <w:p w:rsidR="007874D7" w:rsidRDefault="00C613EB" w:rsidP="00A0132E">
      <w:pPr>
        <w:pStyle w:val="23"/>
        <w:shd w:val="clear" w:color="auto" w:fill="auto"/>
        <w:spacing w:before="0" w:after="0" w:line="240" w:lineRule="auto"/>
        <w:ind w:firstLine="709"/>
      </w:pPr>
      <w:r>
        <w:t>- </w:t>
      </w:r>
      <w:r w:rsidR="007874D7">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7874D7" w:rsidRDefault="00C613EB" w:rsidP="00A0132E">
      <w:pPr>
        <w:pStyle w:val="23"/>
        <w:shd w:val="clear" w:color="auto" w:fill="auto"/>
        <w:spacing w:before="0" w:after="0" w:line="240" w:lineRule="auto"/>
        <w:ind w:firstLine="709"/>
      </w:pPr>
      <w:r>
        <w:t>- </w:t>
      </w:r>
      <w:r w:rsidR="007874D7">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7874D7" w:rsidRDefault="00C613EB" w:rsidP="00A0132E">
      <w:pPr>
        <w:pStyle w:val="23"/>
        <w:shd w:val="clear" w:color="auto" w:fill="auto"/>
        <w:spacing w:before="0" w:after="0" w:line="240" w:lineRule="auto"/>
        <w:ind w:firstLine="709"/>
      </w:pPr>
      <w:r>
        <w:t>- </w:t>
      </w:r>
      <w:r w:rsidR="007874D7">
        <w:t>знать о картинах на библейские темы в истории русского искусства;</w:t>
      </w:r>
    </w:p>
    <w:p w:rsidR="007874D7" w:rsidRDefault="00C613EB" w:rsidP="00A0132E">
      <w:pPr>
        <w:pStyle w:val="23"/>
        <w:shd w:val="clear" w:color="auto" w:fill="auto"/>
        <w:spacing w:before="0" w:after="0" w:line="240" w:lineRule="auto"/>
        <w:ind w:firstLine="709"/>
      </w:pPr>
      <w:r>
        <w:t>- </w:t>
      </w:r>
      <w:r w:rsidR="007874D7">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7874D7" w:rsidRDefault="00C613EB" w:rsidP="00A0132E">
      <w:pPr>
        <w:pStyle w:val="23"/>
        <w:shd w:val="clear" w:color="auto" w:fill="auto"/>
        <w:spacing w:before="0" w:after="0" w:line="240" w:lineRule="auto"/>
        <w:ind w:firstLine="709"/>
      </w:pPr>
      <w:r>
        <w:t>- </w:t>
      </w:r>
      <w:r w:rsidR="007874D7">
        <w:t>иметь представление о смысловом различии между иконой и картиной на библейские темы;</w:t>
      </w:r>
    </w:p>
    <w:p w:rsidR="007874D7" w:rsidRDefault="008E51A2" w:rsidP="00A0132E">
      <w:pPr>
        <w:pStyle w:val="23"/>
        <w:shd w:val="clear" w:color="auto" w:fill="auto"/>
        <w:spacing w:before="0" w:after="0" w:line="240" w:lineRule="auto"/>
        <w:ind w:firstLine="709"/>
      </w:pPr>
      <w:r>
        <w:t>- </w:t>
      </w:r>
      <w:r w:rsidR="007874D7">
        <w:t>иметь знания о русской иконописи, о великих русских иконописцах: Андрее Рублёве, Феофане Греке, Дионисии;</w:t>
      </w:r>
    </w:p>
    <w:p w:rsidR="007874D7" w:rsidRDefault="008E51A2" w:rsidP="00A0132E">
      <w:pPr>
        <w:pStyle w:val="23"/>
        <w:shd w:val="clear" w:color="auto" w:fill="auto"/>
        <w:spacing w:before="0" w:after="0" w:line="240" w:lineRule="auto"/>
        <w:ind w:firstLine="709"/>
      </w:pPr>
      <w:r>
        <w:t>- </w:t>
      </w:r>
      <w:r w:rsidR="007874D7">
        <w:t>воспринимать искусство древнерусской иконописи как уникальное и высокое достижение отечественной культуры;</w:t>
      </w:r>
    </w:p>
    <w:p w:rsidR="007874D7" w:rsidRDefault="008E51A2" w:rsidP="00A0132E">
      <w:pPr>
        <w:pStyle w:val="23"/>
        <w:shd w:val="clear" w:color="auto" w:fill="auto"/>
        <w:spacing w:before="0" w:after="0" w:line="240" w:lineRule="auto"/>
        <w:ind w:firstLine="709"/>
      </w:pPr>
      <w:r>
        <w:t>- </w:t>
      </w:r>
      <w:r w:rsidR="007874D7">
        <w:t>объяснять творческий и деятельный характер восприятия произведений искусства на основе художественной культуры зрителя;</w:t>
      </w:r>
    </w:p>
    <w:p w:rsidR="007874D7" w:rsidRDefault="008E51A2" w:rsidP="00A0132E">
      <w:pPr>
        <w:pStyle w:val="23"/>
        <w:shd w:val="clear" w:color="auto" w:fill="auto"/>
        <w:spacing w:before="0" w:after="0" w:line="240" w:lineRule="auto"/>
        <w:ind w:firstLine="709"/>
      </w:pPr>
      <w:r>
        <w:t>- </w:t>
      </w:r>
      <w:r w:rsidR="007874D7">
        <w:t>рассуждать о месте и значении изобразительного искусства в культуре, в жизни общества, в жизни человека.</w:t>
      </w:r>
    </w:p>
    <w:p w:rsidR="008E51A2" w:rsidRDefault="008E51A2" w:rsidP="008E51A2">
      <w:pPr>
        <w:pStyle w:val="23"/>
        <w:shd w:val="clear" w:color="auto" w:fill="auto"/>
        <w:spacing w:before="0" w:after="0" w:line="240" w:lineRule="auto"/>
        <w:ind w:firstLine="709"/>
        <w:jc w:val="center"/>
        <w:rPr>
          <w:b/>
          <w:lang w:eastAsia="en-US"/>
        </w:rPr>
      </w:pPr>
    </w:p>
    <w:p w:rsidR="008E51A2" w:rsidRDefault="008E51A2" w:rsidP="008E51A2">
      <w:pPr>
        <w:pStyle w:val="23"/>
        <w:shd w:val="clear" w:color="auto" w:fill="auto"/>
        <w:spacing w:before="0" w:after="0" w:line="240" w:lineRule="auto"/>
        <w:ind w:firstLine="709"/>
        <w:jc w:val="center"/>
      </w:pPr>
      <w:r>
        <w:rPr>
          <w:b/>
          <w:lang w:eastAsia="en-US"/>
        </w:rPr>
        <w:t>7</w:t>
      </w:r>
      <w:r w:rsidRPr="00A801BF">
        <w:rPr>
          <w:b/>
          <w:lang w:eastAsia="en-US"/>
        </w:rPr>
        <w:t> </w:t>
      </w:r>
      <w:r w:rsidRPr="00A801BF">
        <w:rPr>
          <w:b/>
          <w:smallCaps/>
          <w:lang w:eastAsia="en-US"/>
        </w:rPr>
        <w:t>КЛАСС</w:t>
      </w:r>
    </w:p>
    <w:p w:rsidR="007874D7" w:rsidRPr="00CD0585" w:rsidRDefault="007874D7" w:rsidP="008E51A2">
      <w:pPr>
        <w:pStyle w:val="23"/>
        <w:shd w:val="clear" w:color="auto" w:fill="auto"/>
        <w:tabs>
          <w:tab w:val="left" w:pos="1776"/>
        </w:tabs>
        <w:spacing w:before="0" w:after="0" w:line="240" w:lineRule="auto"/>
        <w:ind w:firstLine="709"/>
        <w:rPr>
          <w:b/>
          <w:i/>
        </w:rPr>
      </w:pPr>
      <w:r w:rsidRPr="00CD0585">
        <w:rPr>
          <w:b/>
          <w:i/>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7874D7" w:rsidRPr="008E51A2" w:rsidRDefault="007874D7" w:rsidP="00A0132E">
      <w:pPr>
        <w:pStyle w:val="23"/>
        <w:shd w:val="clear" w:color="auto" w:fill="auto"/>
        <w:spacing w:before="0" w:after="0" w:line="240" w:lineRule="auto"/>
        <w:ind w:firstLine="709"/>
        <w:rPr>
          <w:b/>
        </w:rPr>
      </w:pPr>
      <w:r w:rsidRPr="008E51A2">
        <w:rPr>
          <w:b/>
        </w:rPr>
        <w:t>Модуль № 3 «Архитектура и дизайн»:</w:t>
      </w:r>
    </w:p>
    <w:p w:rsidR="007874D7" w:rsidRDefault="008E51A2" w:rsidP="00A0132E">
      <w:pPr>
        <w:pStyle w:val="23"/>
        <w:shd w:val="clear" w:color="auto" w:fill="auto"/>
        <w:spacing w:before="0" w:after="0" w:line="240" w:lineRule="auto"/>
        <w:ind w:firstLine="709"/>
      </w:pPr>
      <w:r>
        <w:t>- </w:t>
      </w:r>
      <w:r w:rsidR="007874D7">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7874D7" w:rsidRDefault="008E51A2" w:rsidP="008E51A2">
      <w:pPr>
        <w:pStyle w:val="23"/>
        <w:shd w:val="clear" w:color="auto" w:fill="auto"/>
        <w:spacing w:before="0" w:after="0" w:line="240" w:lineRule="auto"/>
        <w:ind w:firstLine="709"/>
      </w:pPr>
      <w:r>
        <w:t>- </w:t>
      </w:r>
      <w:r w:rsidR="007874D7">
        <w:t>объяснять роль архитектуры и дизайна в построении</w:t>
      </w:r>
      <w:r>
        <w:t xml:space="preserve"> </w:t>
      </w:r>
      <w:r w:rsidR="007874D7">
        <w:t>предметно-пространственной среды жизнедеятельности человека;</w:t>
      </w:r>
    </w:p>
    <w:p w:rsidR="007874D7" w:rsidRDefault="008E51A2" w:rsidP="00A0132E">
      <w:pPr>
        <w:pStyle w:val="23"/>
        <w:shd w:val="clear" w:color="auto" w:fill="auto"/>
        <w:spacing w:before="0" w:after="0" w:line="240" w:lineRule="auto"/>
        <w:ind w:firstLine="709"/>
      </w:pPr>
      <w:r>
        <w:t>- </w:t>
      </w:r>
      <w:r w:rsidR="007874D7">
        <w:t>рассуждать о влиянии предметно-пространственной среды на чувства, установки и поведение человека;</w:t>
      </w:r>
    </w:p>
    <w:p w:rsidR="007874D7" w:rsidRDefault="008E51A2" w:rsidP="00A0132E">
      <w:pPr>
        <w:pStyle w:val="23"/>
        <w:shd w:val="clear" w:color="auto" w:fill="auto"/>
        <w:spacing w:before="0" w:after="0" w:line="240" w:lineRule="auto"/>
        <w:ind w:firstLine="709"/>
      </w:pPr>
      <w:r>
        <w:t>- </w:t>
      </w:r>
      <w:r w:rsidR="007874D7">
        <w:t>рассуждать о том, как предметно-пространственная среда организует деятельность человека и представления о самом себе;</w:t>
      </w:r>
    </w:p>
    <w:p w:rsidR="007874D7" w:rsidRDefault="008E51A2" w:rsidP="00A0132E">
      <w:pPr>
        <w:pStyle w:val="23"/>
        <w:shd w:val="clear" w:color="auto" w:fill="auto"/>
        <w:spacing w:before="0" w:after="0" w:line="240" w:lineRule="auto"/>
        <w:ind w:firstLine="709"/>
      </w:pPr>
      <w:r>
        <w:t>- </w:t>
      </w:r>
      <w:r w:rsidR="007874D7">
        <w:t>объяснять ценность сохранения культурного наследия, выраженного в архитектуре, предметах труда и быта разных эпох.</w:t>
      </w:r>
    </w:p>
    <w:p w:rsidR="007874D7" w:rsidRPr="008E51A2" w:rsidRDefault="007874D7" w:rsidP="00A0132E">
      <w:pPr>
        <w:pStyle w:val="23"/>
        <w:shd w:val="clear" w:color="auto" w:fill="auto"/>
        <w:spacing w:before="0" w:after="0" w:line="240" w:lineRule="auto"/>
        <w:ind w:firstLine="709"/>
        <w:rPr>
          <w:i/>
        </w:rPr>
      </w:pPr>
      <w:r w:rsidRPr="008E51A2">
        <w:rPr>
          <w:i/>
        </w:rPr>
        <w:lastRenderedPageBreak/>
        <w:t>Графический дизайн:</w:t>
      </w:r>
    </w:p>
    <w:p w:rsidR="007874D7" w:rsidRDefault="008E51A2" w:rsidP="00A0132E">
      <w:pPr>
        <w:pStyle w:val="23"/>
        <w:shd w:val="clear" w:color="auto" w:fill="auto"/>
        <w:spacing w:before="0" w:after="0" w:line="240" w:lineRule="auto"/>
        <w:ind w:firstLine="709"/>
      </w:pPr>
      <w:r>
        <w:t>- </w:t>
      </w:r>
      <w:r w:rsidR="007874D7">
        <w:t>объяснять понятие формальной композиции и её значение как основы языка конструктивных искусств;</w:t>
      </w:r>
    </w:p>
    <w:p w:rsidR="007874D7" w:rsidRDefault="008E51A2" w:rsidP="00A0132E">
      <w:pPr>
        <w:pStyle w:val="23"/>
        <w:shd w:val="clear" w:color="auto" w:fill="auto"/>
        <w:spacing w:before="0" w:after="0" w:line="240" w:lineRule="auto"/>
        <w:ind w:firstLine="709"/>
      </w:pPr>
      <w:r>
        <w:t>- </w:t>
      </w:r>
      <w:r w:rsidR="007874D7">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7874D7" w:rsidRDefault="008E51A2" w:rsidP="00A0132E">
      <w:pPr>
        <w:pStyle w:val="23"/>
        <w:shd w:val="clear" w:color="auto" w:fill="auto"/>
        <w:spacing w:before="0" w:after="0" w:line="240" w:lineRule="auto"/>
        <w:ind w:firstLine="709"/>
      </w:pPr>
      <w:r>
        <w:t>- </w:t>
      </w:r>
      <w:r w:rsidR="007874D7">
        <w:t>выделять при творческом построении композиции листа композиционную доминанту;</w:t>
      </w:r>
    </w:p>
    <w:p w:rsidR="007874D7" w:rsidRDefault="008E51A2" w:rsidP="00A0132E">
      <w:pPr>
        <w:pStyle w:val="23"/>
        <w:shd w:val="clear" w:color="auto" w:fill="auto"/>
        <w:spacing w:before="0" w:after="0" w:line="240" w:lineRule="auto"/>
        <w:ind w:firstLine="709"/>
      </w:pPr>
      <w:r>
        <w:t>- </w:t>
      </w:r>
      <w:r w:rsidR="007874D7">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7874D7" w:rsidRDefault="00F66E90" w:rsidP="00A0132E">
      <w:pPr>
        <w:pStyle w:val="23"/>
        <w:shd w:val="clear" w:color="auto" w:fill="auto"/>
        <w:spacing w:before="0" w:after="0" w:line="240" w:lineRule="auto"/>
        <w:ind w:firstLine="709"/>
      </w:pPr>
      <w:r>
        <w:t>- </w:t>
      </w:r>
      <w:r w:rsidR="007874D7">
        <w:t>различать технологию использования цвета в живописи и в конструктивных искусствах;</w:t>
      </w:r>
    </w:p>
    <w:p w:rsidR="007874D7" w:rsidRDefault="00F66E90" w:rsidP="00A0132E">
      <w:pPr>
        <w:pStyle w:val="23"/>
        <w:shd w:val="clear" w:color="auto" w:fill="auto"/>
        <w:spacing w:before="0" w:after="0" w:line="240" w:lineRule="auto"/>
        <w:ind w:firstLine="709"/>
      </w:pPr>
      <w:r>
        <w:t>- </w:t>
      </w:r>
      <w:r w:rsidR="007874D7">
        <w:t>объяснять выражение «цветовой образ»;</w:t>
      </w:r>
    </w:p>
    <w:p w:rsidR="007874D7" w:rsidRDefault="00F66E90" w:rsidP="00A0132E">
      <w:pPr>
        <w:pStyle w:val="23"/>
        <w:shd w:val="clear" w:color="auto" w:fill="auto"/>
        <w:spacing w:before="0" w:after="0" w:line="240" w:lineRule="auto"/>
        <w:ind w:firstLine="709"/>
      </w:pPr>
      <w:r>
        <w:t>- </w:t>
      </w:r>
      <w:r w:rsidR="007874D7">
        <w:t>применять цвет в графических композициях как акцент или доминанту, объединённые одним стилем;</w:t>
      </w:r>
    </w:p>
    <w:p w:rsidR="007874D7" w:rsidRDefault="00F66E90" w:rsidP="00A0132E">
      <w:pPr>
        <w:pStyle w:val="23"/>
        <w:shd w:val="clear" w:color="auto" w:fill="auto"/>
        <w:spacing w:before="0" w:after="0" w:line="240" w:lineRule="auto"/>
        <w:ind w:firstLine="709"/>
      </w:pPr>
      <w:r>
        <w:t>- </w:t>
      </w:r>
      <w:r w:rsidR="007874D7">
        <w:t>определять шрифт как графический рисунок начертания букв, объединённых общим стилем, отвечающий законам художественной композиции;</w:t>
      </w:r>
    </w:p>
    <w:p w:rsidR="007874D7" w:rsidRDefault="00F66E90" w:rsidP="00A0132E">
      <w:pPr>
        <w:pStyle w:val="23"/>
        <w:shd w:val="clear" w:color="auto" w:fill="auto"/>
        <w:spacing w:before="0" w:after="0" w:line="240" w:lineRule="auto"/>
        <w:ind w:firstLine="709"/>
      </w:pPr>
      <w:r>
        <w:t>- </w:t>
      </w:r>
      <w:r w:rsidR="007874D7">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874D7" w:rsidRDefault="00F66E90" w:rsidP="00A0132E">
      <w:pPr>
        <w:pStyle w:val="23"/>
        <w:shd w:val="clear" w:color="auto" w:fill="auto"/>
        <w:spacing w:before="0" w:after="0" w:line="240" w:lineRule="auto"/>
        <w:ind w:firstLine="709"/>
      </w:pPr>
      <w:r>
        <w:t>- </w:t>
      </w:r>
      <w:r w:rsidR="007874D7">
        <w:t>применять печатное слово, типографскую строку в качестве элементов графической композиции;</w:t>
      </w:r>
    </w:p>
    <w:p w:rsidR="007874D7" w:rsidRDefault="00F66E90" w:rsidP="00A0132E">
      <w:pPr>
        <w:pStyle w:val="23"/>
        <w:shd w:val="clear" w:color="auto" w:fill="auto"/>
        <w:spacing w:before="0" w:after="0" w:line="240" w:lineRule="auto"/>
        <w:ind w:firstLine="709"/>
      </w:pPr>
      <w:r>
        <w:t>- </w:t>
      </w:r>
      <w:r w:rsidR="007874D7">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874D7" w:rsidRDefault="00F66E90" w:rsidP="00A0132E">
      <w:pPr>
        <w:pStyle w:val="23"/>
        <w:shd w:val="clear" w:color="auto" w:fill="auto"/>
        <w:spacing w:before="0" w:after="0" w:line="240" w:lineRule="auto"/>
        <w:ind w:firstLine="709"/>
      </w:pPr>
      <w:r>
        <w:t>- </w:t>
      </w:r>
      <w:r w:rsidR="007874D7">
        <w:t>иметь творческий опыт построения композиции плаката, поздравительной открытки или рекламы на основе соединения текста и изображения;</w:t>
      </w:r>
    </w:p>
    <w:p w:rsidR="007874D7" w:rsidRDefault="00F66E90" w:rsidP="00A0132E">
      <w:pPr>
        <w:pStyle w:val="23"/>
        <w:shd w:val="clear" w:color="auto" w:fill="auto"/>
        <w:spacing w:before="0" w:after="0" w:line="240" w:lineRule="auto"/>
        <w:ind w:firstLine="709"/>
      </w:pPr>
      <w:r>
        <w:t>- </w:t>
      </w:r>
      <w:r w:rsidR="007874D7">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66E90" w:rsidRDefault="007874D7" w:rsidP="00A0132E">
      <w:pPr>
        <w:pStyle w:val="23"/>
        <w:shd w:val="clear" w:color="auto" w:fill="auto"/>
        <w:spacing w:before="0" w:after="0" w:line="240" w:lineRule="auto"/>
        <w:ind w:firstLine="709"/>
      </w:pPr>
      <w:r w:rsidRPr="00F66E90">
        <w:rPr>
          <w:i/>
        </w:rPr>
        <w:t>Социальное значение дизайна и архитектуры как среды жизни человека:</w:t>
      </w:r>
    </w:p>
    <w:p w:rsidR="007874D7" w:rsidRDefault="00F66E90" w:rsidP="00A0132E">
      <w:pPr>
        <w:pStyle w:val="23"/>
        <w:shd w:val="clear" w:color="auto" w:fill="auto"/>
        <w:spacing w:before="0" w:after="0" w:line="240" w:lineRule="auto"/>
        <w:ind w:firstLine="709"/>
      </w:pPr>
      <w:r>
        <w:t>- </w:t>
      </w:r>
      <w:r w:rsidR="007874D7">
        <w:t>иметь опыт построения объёмно-пространственной композиции как макета архитектурного пространства в реальной жизни;</w:t>
      </w:r>
    </w:p>
    <w:p w:rsidR="007874D7" w:rsidRDefault="00F66E90" w:rsidP="00A0132E">
      <w:pPr>
        <w:pStyle w:val="23"/>
        <w:shd w:val="clear" w:color="auto" w:fill="auto"/>
        <w:spacing w:before="0" w:after="0" w:line="240" w:lineRule="auto"/>
        <w:ind w:firstLine="709"/>
      </w:pPr>
      <w:r>
        <w:t>- </w:t>
      </w:r>
      <w:r w:rsidR="007874D7">
        <w:t>выполнять построение макета пространственно-объёмной композиции по его чертежу;</w:t>
      </w:r>
    </w:p>
    <w:p w:rsidR="007874D7" w:rsidRDefault="00F66E90" w:rsidP="00A0132E">
      <w:pPr>
        <w:pStyle w:val="23"/>
        <w:shd w:val="clear" w:color="auto" w:fill="auto"/>
        <w:spacing w:before="0" w:after="0" w:line="240" w:lineRule="auto"/>
        <w:ind w:firstLine="709"/>
      </w:pPr>
      <w:r>
        <w:t>- </w:t>
      </w:r>
      <w:r w:rsidR="007874D7">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7874D7" w:rsidRDefault="00F66E90" w:rsidP="00A0132E">
      <w:pPr>
        <w:pStyle w:val="23"/>
        <w:shd w:val="clear" w:color="auto" w:fill="auto"/>
        <w:spacing w:before="0" w:after="0" w:line="240" w:lineRule="auto"/>
        <w:ind w:firstLine="709"/>
      </w:pPr>
      <w:r>
        <w:t>- </w:t>
      </w:r>
      <w:r w:rsidR="007874D7">
        <w:t>знать о роли строительного материала в эволюции архитектурных конструкций и изменении облика архитектурных сооружений;</w:t>
      </w:r>
    </w:p>
    <w:p w:rsidR="007874D7" w:rsidRDefault="00F66E90" w:rsidP="00A0132E">
      <w:pPr>
        <w:pStyle w:val="23"/>
        <w:shd w:val="clear" w:color="auto" w:fill="auto"/>
        <w:spacing w:before="0" w:after="0" w:line="240" w:lineRule="auto"/>
        <w:ind w:firstLine="709"/>
      </w:pPr>
      <w:r>
        <w:t>- </w:t>
      </w:r>
      <w:r w:rsidR="007874D7">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874D7" w:rsidRDefault="00F66E90" w:rsidP="00A0132E">
      <w:pPr>
        <w:pStyle w:val="23"/>
        <w:shd w:val="clear" w:color="auto" w:fill="auto"/>
        <w:spacing w:before="0" w:after="0" w:line="240" w:lineRule="auto"/>
        <w:ind w:firstLine="709"/>
      </w:pPr>
      <w:r>
        <w:t>- </w:t>
      </w:r>
      <w:r w:rsidR="007874D7">
        <w:t>иметь знания и опыт изображения особенностей архитектурно-</w:t>
      </w:r>
      <w:r w:rsidR="007874D7">
        <w:lastRenderedPageBreak/>
        <w:t>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874D7" w:rsidRDefault="00F66E90" w:rsidP="00A0132E">
      <w:pPr>
        <w:pStyle w:val="23"/>
        <w:shd w:val="clear" w:color="auto" w:fill="auto"/>
        <w:spacing w:before="0" w:after="0" w:line="240" w:lineRule="auto"/>
        <w:ind w:firstLine="709"/>
      </w:pPr>
      <w:r>
        <w:t>- </w:t>
      </w:r>
      <w:r w:rsidR="007874D7">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7874D7" w:rsidRDefault="00F66E90" w:rsidP="00F66E90">
      <w:pPr>
        <w:pStyle w:val="23"/>
        <w:shd w:val="clear" w:color="auto" w:fill="auto"/>
        <w:spacing w:before="0" w:after="0" w:line="240" w:lineRule="auto"/>
        <w:ind w:firstLine="709"/>
      </w:pPr>
      <w:r>
        <w:t>- </w:t>
      </w:r>
      <w:r w:rsidR="007874D7">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r>
        <w:t xml:space="preserve"> </w:t>
      </w:r>
      <w:r w:rsidR="007874D7">
        <w:t>памяти и понимания своей идентичности;</w:t>
      </w:r>
    </w:p>
    <w:p w:rsidR="007874D7" w:rsidRDefault="00F66E90" w:rsidP="00A0132E">
      <w:pPr>
        <w:pStyle w:val="23"/>
        <w:shd w:val="clear" w:color="auto" w:fill="auto"/>
        <w:spacing w:before="0" w:after="0" w:line="240" w:lineRule="auto"/>
        <w:ind w:firstLine="709"/>
      </w:pPr>
      <w:r>
        <w:t>- </w:t>
      </w:r>
      <w:r w:rsidR="007874D7">
        <w:t>определять понятие «городская среда»; рассматривать и объяснять планировку города как способ организации образа жизни людей;</w:t>
      </w:r>
    </w:p>
    <w:p w:rsidR="007874D7" w:rsidRDefault="00F66E90" w:rsidP="00A0132E">
      <w:pPr>
        <w:pStyle w:val="23"/>
        <w:shd w:val="clear" w:color="auto" w:fill="auto"/>
        <w:spacing w:before="0" w:after="0" w:line="240" w:lineRule="auto"/>
        <w:ind w:firstLine="709"/>
      </w:pPr>
      <w:r>
        <w:t>- </w:t>
      </w:r>
      <w:r w:rsidR="007874D7">
        <w:t>знать различные виды планировки города, иметь опыт разработки построения городского пространства в виде макетной или графической схемы;</w:t>
      </w:r>
    </w:p>
    <w:p w:rsidR="007874D7" w:rsidRDefault="00F66E90" w:rsidP="00A0132E">
      <w:pPr>
        <w:pStyle w:val="23"/>
        <w:shd w:val="clear" w:color="auto" w:fill="auto"/>
        <w:spacing w:before="0" w:after="0" w:line="240" w:lineRule="auto"/>
        <w:ind w:firstLine="709"/>
      </w:pPr>
      <w:r>
        <w:t>- </w:t>
      </w:r>
      <w:r w:rsidR="007874D7">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874D7" w:rsidRDefault="00F66E90" w:rsidP="00A0132E">
      <w:pPr>
        <w:pStyle w:val="23"/>
        <w:shd w:val="clear" w:color="auto" w:fill="auto"/>
        <w:spacing w:before="0" w:after="0" w:line="240" w:lineRule="auto"/>
        <w:ind w:firstLine="709"/>
      </w:pPr>
      <w:r>
        <w:t>- </w:t>
      </w:r>
      <w:r w:rsidR="007874D7">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874D7" w:rsidRDefault="00F66E90" w:rsidP="00A0132E">
      <w:pPr>
        <w:pStyle w:val="23"/>
        <w:shd w:val="clear" w:color="auto" w:fill="auto"/>
        <w:spacing w:before="0" w:after="0" w:line="240" w:lineRule="auto"/>
        <w:ind w:firstLine="709"/>
      </w:pPr>
      <w:r>
        <w:t>- </w:t>
      </w:r>
      <w:r w:rsidR="007874D7">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874D7" w:rsidRDefault="00F66E90" w:rsidP="00A0132E">
      <w:pPr>
        <w:pStyle w:val="23"/>
        <w:shd w:val="clear" w:color="auto" w:fill="auto"/>
        <w:spacing w:before="0" w:after="0" w:line="240" w:lineRule="auto"/>
        <w:ind w:firstLine="709"/>
      </w:pPr>
      <w:r>
        <w:t>- </w:t>
      </w:r>
      <w:r w:rsidR="007874D7">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874D7" w:rsidRDefault="00F66E90" w:rsidP="00A0132E">
      <w:pPr>
        <w:pStyle w:val="23"/>
        <w:shd w:val="clear" w:color="auto" w:fill="auto"/>
        <w:spacing w:before="0" w:after="0" w:line="240" w:lineRule="auto"/>
        <w:ind w:firstLine="709"/>
      </w:pPr>
      <w:r>
        <w:t>- </w:t>
      </w:r>
      <w:r w:rsidR="007874D7">
        <w:t>иметь опыт творческого проектирования интерьерного пространства для конкретных задач жизнедеятельности человека;</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костюма в истории разных эпох, характеризовать понятие моды в одежде;</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7874D7" w:rsidRDefault="00F66E90" w:rsidP="00A0132E">
      <w:pPr>
        <w:pStyle w:val="23"/>
        <w:shd w:val="clear" w:color="auto" w:fill="auto"/>
        <w:spacing w:before="0" w:after="0" w:line="240" w:lineRule="auto"/>
        <w:ind w:firstLine="709"/>
      </w:pPr>
      <w:r>
        <w:t>- </w:t>
      </w:r>
      <w:r w:rsidR="007874D7">
        <w:t>иметь представление о конструкции костюма и применении законов композиции в проектировании одежды, ансамбле в костюме;</w:t>
      </w:r>
    </w:p>
    <w:p w:rsidR="007874D7" w:rsidRDefault="00F66E90" w:rsidP="00A0132E">
      <w:pPr>
        <w:pStyle w:val="23"/>
        <w:shd w:val="clear" w:color="auto" w:fill="auto"/>
        <w:spacing w:before="0" w:after="0" w:line="240" w:lineRule="auto"/>
        <w:ind w:firstLine="709"/>
      </w:pPr>
      <w:r>
        <w:t>- </w:t>
      </w:r>
      <w:r w:rsidR="007874D7">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874D7" w:rsidRDefault="00F66E90" w:rsidP="00A0132E">
      <w:pPr>
        <w:pStyle w:val="23"/>
        <w:shd w:val="clear" w:color="auto" w:fill="auto"/>
        <w:spacing w:before="0" w:after="0" w:line="240" w:lineRule="auto"/>
        <w:ind w:firstLine="709"/>
      </w:pPr>
      <w:r>
        <w:t>- </w:t>
      </w:r>
      <w:r w:rsidR="007874D7">
        <w:t>иметь опыт выполнения практических творческих эскизов по теме «Дизайн современной одежды», создания эскизов молодёжной одежды для разных</w:t>
      </w:r>
    </w:p>
    <w:p w:rsidR="007874D7" w:rsidRDefault="00F66E90" w:rsidP="00A0132E">
      <w:pPr>
        <w:pStyle w:val="23"/>
        <w:shd w:val="clear" w:color="auto" w:fill="auto"/>
        <w:spacing w:before="0" w:after="0" w:line="240" w:lineRule="auto"/>
        <w:ind w:firstLine="709"/>
      </w:pPr>
      <w:r>
        <w:t>- </w:t>
      </w:r>
      <w:r w:rsidR="007874D7">
        <w:t>жизненных задач (спортивной, праздничной, повседневной и других);</w:t>
      </w:r>
    </w:p>
    <w:p w:rsidR="007874D7" w:rsidRDefault="00F66E90" w:rsidP="00A0132E">
      <w:pPr>
        <w:pStyle w:val="23"/>
        <w:shd w:val="clear" w:color="auto" w:fill="auto"/>
        <w:spacing w:before="0" w:after="0" w:line="240" w:lineRule="auto"/>
        <w:ind w:firstLine="709"/>
      </w:pPr>
      <w:r>
        <w:t>- </w:t>
      </w:r>
      <w:r w:rsidR="007874D7">
        <w:t xml:space="preserve">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w:t>
      </w:r>
      <w:r w:rsidR="007874D7">
        <w:lastRenderedPageBreak/>
        <w:t>бытового макияжа, определять эстетические и этические границы применения макияжа и стилистики причёски в повседневном быту.</w:t>
      </w:r>
    </w:p>
    <w:p w:rsidR="00F66E90" w:rsidRDefault="00F66E90" w:rsidP="00A0132E">
      <w:pPr>
        <w:pStyle w:val="23"/>
        <w:shd w:val="clear" w:color="auto" w:fill="auto"/>
        <w:spacing w:before="0" w:after="0" w:line="240" w:lineRule="auto"/>
        <w:ind w:firstLine="709"/>
      </w:pPr>
    </w:p>
    <w:p w:rsidR="00F66E90" w:rsidRPr="00CD0585" w:rsidRDefault="007874D7" w:rsidP="00F66E90">
      <w:pPr>
        <w:pStyle w:val="23"/>
        <w:shd w:val="clear" w:color="auto" w:fill="auto"/>
        <w:tabs>
          <w:tab w:val="left" w:pos="2028"/>
        </w:tabs>
        <w:spacing w:before="0" w:after="0" w:line="240" w:lineRule="auto"/>
        <w:ind w:firstLine="709"/>
        <w:rPr>
          <w:b/>
          <w:i/>
        </w:rPr>
      </w:pPr>
      <w:r w:rsidRPr="00CD0585">
        <w:rPr>
          <w:b/>
          <w:i/>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7874D7" w:rsidRPr="00F66E90" w:rsidRDefault="007874D7" w:rsidP="00A0132E">
      <w:pPr>
        <w:pStyle w:val="23"/>
        <w:shd w:val="clear" w:color="auto" w:fill="auto"/>
        <w:spacing w:before="0" w:after="0" w:line="240" w:lineRule="auto"/>
        <w:ind w:firstLine="709"/>
        <w:rPr>
          <w:b/>
        </w:rPr>
      </w:pPr>
      <w:r w:rsidRPr="00F66E90">
        <w:rPr>
          <w:b/>
        </w:rPr>
        <w:t>Модуль № 4 «Изображение в синтетических, экранных видах искусства и художественная фотография» (вариативный):</w:t>
      </w:r>
    </w:p>
    <w:p w:rsidR="007874D7" w:rsidRDefault="00F66E90" w:rsidP="00A0132E">
      <w:pPr>
        <w:pStyle w:val="23"/>
        <w:shd w:val="clear" w:color="auto" w:fill="auto"/>
        <w:spacing w:before="0" w:after="0" w:line="240" w:lineRule="auto"/>
        <w:ind w:firstLine="709"/>
      </w:pPr>
      <w:r>
        <w:t>- </w:t>
      </w:r>
      <w:r w:rsidR="007874D7">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7874D7" w:rsidRDefault="00F66E90" w:rsidP="00A0132E">
      <w:pPr>
        <w:pStyle w:val="23"/>
        <w:shd w:val="clear" w:color="auto" w:fill="auto"/>
        <w:spacing w:before="0" w:after="0" w:line="240" w:lineRule="auto"/>
        <w:ind w:firstLine="709"/>
      </w:pPr>
      <w:r>
        <w:t>- </w:t>
      </w:r>
      <w:r w:rsidR="007874D7">
        <w:t>понимать и характеризовать роль визуального образа в синтетических искусствах;</w:t>
      </w:r>
    </w:p>
    <w:p w:rsidR="007874D7" w:rsidRDefault="00F66E90" w:rsidP="00A0132E">
      <w:pPr>
        <w:pStyle w:val="23"/>
        <w:shd w:val="clear" w:color="auto" w:fill="auto"/>
        <w:spacing w:before="0" w:after="0" w:line="240" w:lineRule="auto"/>
        <w:ind w:firstLine="709"/>
      </w:pPr>
      <w:r>
        <w:t>- </w:t>
      </w:r>
      <w:r w:rsidR="007874D7">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874D7" w:rsidRPr="00F66E90" w:rsidRDefault="007874D7" w:rsidP="00A0132E">
      <w:pPr>
        <w:pStyle w:val="23"/>
        <w:shd w:val="clear" w:color="auto" w:fill="auto"/>
        <w:spacing w:before="0" w:after="0" w:line="240" w:lineRule="auto"/>
        <w:ind w:firstLine="709"/>
        <w:rPr>
          <w:i/>
        </w:rPr>
      </w:pPr>
      <w:r w:rsidRPr="00F66E90">
        <w:rPr>
          <w:i/>
        </w:rPr>
        <w:t>Художник и искусство театра:</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развития театра и жанровом многообразии театральных представлений;</w:t>
      </w:r>
    </w:p>
    <w:p w:rsidR="007874D7" w:rsidRDefault="00F66E90" w:rsidP="00A0132E">
      <w:pPr>
        <w:pStyle w:val="23"/>
        <w:shd w:val="clear" w:color="auto" w:fill="auto"/>
        <w:spacing w:before="0" w:after="0" w:line="240" w:lineRule="auto"/>
        <w:ind w:firstLine="709"/>
      </w:pPr>
      <w:r>
        <w:t>- </w:t>
      </w:r>
      <w:r w:rsidR="007874D7">
        <w:t>знать о роли художника и видах профессиональной художнической деятельности в современном театре;</w:t>
      </w:r>
    </w:p>
    <w:p w:rsidR="007874D7" w:rsidRDefault="00F66E90" w:rsidP="00A0132E">
      <w:pPr>
        <w:pStyle w:val="23"/>
        <w:shd w:val="clear" w:color="auto" w:fill="auto"/>
        <w:spacing w:before="0" w:after="0" w:line="240" w:lineRule="auto"/>
        <w:ind w:firstLine="709"/>
      </w:pPr>
      <w:r>
        <w:t>- </w:t>
      </w:r>
      <w:r w:rsidR="007874D7">
        <w:t>иметь представление о сценографии и символическом характере сценического образа;</w:t>
      </w:r>
    </w:p>
    <w:p w:rsidR="007874D7" w:rsidRDefault="00F66E90" w:rsidP="00A0132E">
      <w:pPr>
        <w:pStyle w:val="23"/>
        <w:shd w:val="clear" w:color="auto" w:fill="auto"/>
        <w:spacing w:before="0" w:after="0" w:line="240" w:lineRule="auto"/>
        <w:ind w:firstLine="709"/>
      </w:pPr>
      <w:r>
        <w:t>- </w:t>
      </w:r>
      <w:r w:rsidR="007874D7">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7874D7" w:rsidRDefault="00F66E90" w:rsidP="00A0132E">
      <w:pPr>
        <w:pStyle w:val="23"/>
        <w:shd w:val="clear" w:color="auto" w:fill="auto"/>
        <w:spacing w:before="0" w:after="0" w:line="240" w:lineRule="auto"/>
        <w:ind w:firstLine="709"/>
      </w:pPr>
      <w:r>
        <w:t>- </w:t>
      </w:r>
      <w:r w:rsidR="007874D7">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7874D7" w:rsidRDefault="00F66E90" w:rsidP="00A0132E">
      <w:pPr>
        <w:pStyle w:val="23"/>
        <w:shd w:val="clear" w:color="auto" w:fill="auto"/>
        <w:spacing w:before="0" w:after="0" w:line="240" w:lineRule="auto"/>
        <w:ind w:firstLine="709"/>
      </w:pPr>
      <w:r>
        <w:t>- </w:t>
      </w:r>
      <w:r w:rsidR="007874D7">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7874D7" w:rsidRDefault="00F66E90" w:rsidP="00A0132E">
      <w:pPr>
        <w:pStyle w:val="23"/>
        <w:shd w:val="clear" w:color="auto" w:fill="auto"/>
        <w:spacing w:before="0" w:after="0" w:line="240" w:lineRule="auto"/>
        <w:ind w:firstLine="709"/>
      </w:pPr>
      <w:r>
        <w:t>- </w:t>
      </w:r>
      <w:r w:rsidR="007874D7">
        <w:t>объяснять ведущую роль художника кукольного спектакля как соавтора режиссёра и актёра в процессе создания образа персонажа;</w:t>
      </w:r>
    </w:p>
    <w:p w:rsidR="007874D7" w:rsidRDefault="00F66E90" w:rsidP="00A0132E">
      <w:pPr>
        <w:pStyle w:val="23"/>
        <w:shd w:val="clear" w:color="auto" w:fill="auto"/>
        <w:spacing w:before="0" w:after="0" w:line="240" w:lineRule="auto"/>
        <w:ind w:firstLine="709"/>
      </w:pPr>
      <w:r>
        <w:t>- </w:t>
      </w:r>
      <w:r w:rsidR="007874D7">
        <w:t>иметь практический навык игрового одушевления куклы из простых бытовых предметов;</w:t>
      </w:r>
    </w:p>
    <w:p w:rsidR="007874D7" w:rsidRDefault="00F66E90" w:rsidP="00A0132E">
      <w:pPr>
        <w:pStyle w:val="23"/>
        <w:shd w:val="clear" w:color="auto" w:fill="auto"/>
        <w:spacing w:before="0" w:after="0" w:line="240" w:lineRule="auto"/>
        <w:ind w:firstLine="709"/>
      </w:pPr>
      <w:r>
        <w:t>- </w:t>
      </w:r>
      <w:r w:rsidR="007874D7">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7874D7" w:rsidRPr="00F66E90" w:rsidRDefault="007874D7" w:rsidP="00A0132E">
      <w:pPr>
        <w:pStyle w:val="23"/>
        <w:shd w:val="clear" w:color="auto" w:fill="auto"/>
        <w:spacing w:before="0" w:after="0" w:line="240" w:lineRule="auto"/>
        <w:ind w:firstLine="709"/>
        <w:rPr>
          <w:i/>
        </w:rPr>
      </w:pPr>
      <w:r w:rsidRPr="00F66E90">
        <w:rPr>
          <w:i/>
        </w:rPr>
        <w:t>Художественная фотография:</w:t>
      </w:r>
    </w:p>
    <w:p w:rsidR="007874D7" w:rsidRDefault="00F66E90" w:rsidP="00A0132E">
      <w:pPr>
        <w:pStyle w:val="23"/>
        <w:shd w:val="clear" w:color="auto" w:fill="auto"/>
        <w:spacing w:before="0" w:after="0" w:line="240" w:lineRule="auto"/>
        <w:ind w:firstLine="709"/>
      </w:pPr>
      <w:r>
        <w:t>- </w:t>
      </w:r>
      <w:r w:rsidR="007874D7">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874D7" w:rsidRDefault="00F66E90" w:rsidP="00A0132E">
      <w:pPr>
        <w:pStyle w:val="23"/>
        <w:shd w:val="clear" w:color="auto" w:fill="auto"/>
        <w:spacing w:before="0" w:after="0" w:line="240" w:lineRule="auto"/>
        <w:ind w:firstLine="709"/>
      </w:pPr>
      <w:r>
        <w:t>- </w:t>
      </w:r>
      <w:r w:rsidR="007874D7">
        <w:t>уметь объяснять понятия «длительность экспозиции», «выдержка», «диафрагма»;</w:t>
      </w:r>
    </w:p>
    <w:p w:rsidR="00F66E90" w:rsidRDefault="00F66E90" w:rsidP="00F66E90">
      <w:pPr>
        <w:pStyle w:val="23"/>
        <w:shd w:val="clear" w:color="auto" w:fill="auto"/>
        <w:spacing w:before="0" w:after="0" w:line="240" w:lineRule="auto"/>
        <w:ind w:firstLine="709"/>
      </w:pPr>
      <w:r>
        <w:t>- </w:t>
      </w:r>
      <w:r w:rsidR="007874D7">
        <w:t xml:space="preserve">иметь навыки фотографирования и обработки цифровых фотографий с </w:t>
      </w:r>
      <w:r w:rsidR="007874D7">
        <w:lastRenderedPageBreak/>
        <w:t>помощью компьютерных графических редакторов;</w:t>
      </w:r>
      <w:r>
        <w:t xml:space="preserve"> </w:t>
      </w:r>
    </w:p>
    <w:p w:rsidR="007874D7" w:rsidRDefault="00F66E90" w:rsidP="00F66E90">
      <w:pPr>
        <w:pStyle w:val="23"/>
        <w:shd w:val="clear" w:color="auto" w:fill="auto"/>
        <w:spacing w:before="0" w:after="0" w:line="240" w:lineRule="auto"/>
        <w:ind w:firstLine="709"/>
      </w:pPr>
      <w:r>
        <w:t>- </w:t>
      </w:r>
      <w:r w:rsidR="007874D7">
        <w:t>уметь объяснять значение фотографий «Родиноведения»</w:t>
      </w:r>
      <w:r>
        <w:t xml:space="preserve"> </w:t>
      </w:r>
      <w:r w:rsidR="007874D7">
        <w:t>С.М. Прокудина-Горского для современных представлений об истории жизни в нашей стране;</w:t>
      </w:r>
    </w:p>
    <w:p w:rsidR="007874D7" w:rsidRDefault="00F66E90" w:rsidP="00A0132E">
      <w:pPr>
        <w:pStyle w:val="23"/>
        <w:shd w:val="clear" w:color="auto" w:fill="auto"/>
        <w:spacing w:before="0" w:after="0" w:line="240" w:lineRule="auto"/>
        <w:ind w:firstLine="709"/>
      </w:pPr>
      <w:r>
        <w:t>- </w:t>
      </w:r>
      <w:r w:rsidR="007874D7">
        <w:t>различать и характеризовать различные жанры художественной фотографии;</w:t>
      </w:r>
    </w:p>
    <w:p w:rsidR="007874D7" w:rsidRDefault="00F66E90" w:rsidP="00A0132E">
      <w:pPr>
        <w:pStyle w:val="23"/>
        <w:shd w:val="clear" w:color="auto" w:fill="auto"/>
        <w:spacing w:before="0" w:after="0" w:line="240" w:lineRule="auto"/>
        <w:ind w:firstLine="709"/>
      </w:pPr>
      <w:r>
        <w:t>- </w:t>
      </w:r>
      <w:r w:rsidR="007874D7">
        <w:t>объяснять роль света как художественного средства в искусстве фотографии;</w:t>
      </w:r>
    </w:p>
    <w:p w:rsidR="007874D7" w:rsidRDefault="00F66E90" w:rsidP="00A0132E">
      <w:pPr>
        <w:pStyle w:val="23"/>
        <w:shd w:val="clear" w:color="auto" w:fill="auto"/>
        <w:spacing w:before="0" w:after="0" w:line="240" w:lineRule="auto"/>
        <w:ind w:firstLine="709"/>
      </w:pPr>
      <w:r>
        <w:t>- </w:t>
      </w:r>
      <w:r w:rsidR="007874D7">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7874D7" w:rsidRDefault="00F66E90" w:rsidP="00A0132E">
      <w:pPr>
        <w:pStyle w:val="23"/>
        <w:shd w:val="clear" w:color="auto" w:fill="auto"/>
        <w:spacing w:before="0" w:after="0" w:line="240" w:lineRule="auto"/>
        <w:ind w:firstLine="709"/>
      </w:pPr>
      <w:r>
        <w:t>- </w:t>
      </w:r>
      <w:r w:rsidR="007874D7">
        <w:t>иметь опыт наблюдения и художественно-эстетического анализа художественных фотографий известных профессиональных мастеров фотографии;</w:t>
      </w:r>
    </w:p>
    <w:p w:rsidR="007874D7" w:rsidRDefault="00F66E90" w:rsidP="00A0132E">
      <w:pPr>
        <w:pStyle w:val="23"/>
        <w:shd w:val="clear" w:color="auto" w:fill="auto"/>
        <w:spacing w:before="0" w:after="0" w:line="240" w:lineRule="auto"/>
        <w:ind w:firstLine="709"/>
      </w:pPr>
      <w:r>
        <w:t>- </w:t>
      </w:r>
      <w:r w:rsidR="007874D7">
        <w:t>иметь опыт применения знаний о художественно-образных критериях к композиции кадра при самостоятельном фотографировании окружающей жизни;</w:t>
      </w:r>
    </w:p>
    <w:p w:rsidR="007874D7" w:rsidRDefault="00F66E90" w:rsidP="00A0132E">
      <w:pPr>
        <w:pStyle w:val="23"/>
        <w:shd w:val="clear" w:color="auto" w:fill="auto"/>
        <w:spacing w:before="0" w:after="0" w:line="240" w:lineRule="auto"/>
        <w:ind w:firstLine="709"/>
      </w:pPr>
      <w:r>
        <w:t>- </w:t>
      </w:r>
      <w:r w:rsidR="007874D7">
        <w:t>обретать опыт художественного наблюдения жизни, развивая познавательный интерес и внимание к окружающему миру, к людям;</w:t>
      </w:r>
    </w:p>
    <w:p w:rsidR="007874D7" w:rsidRDefault="00F66E90" w:rsidP="00A0132E">
      <w:pPr>
        <w:pStyle w:val="23"/>
        <w:shd w:val="clear" w:color="auto" w:fill="auto"/>
        <w:spacing w:before="0" w:after="0" w:line="240" w:lineRule="auto"/>
        <w:ind w:firstLine="709"/>
      </w:pPr>
      <w:r>
        <w:t>- </w:t>
      </w:r>
      <w:r w:rsidR="007874D7">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874D7" w:rsidRDefault="00F66E90" w:rsidP="00A0132E">
      <w:pPr>
        <w:pStyle w:val="23"/>
        <w:shd w:val="clear" w:color="auto" w:fill="auto"/>
        <w:spacing w:before="0" w:after="0" w:line="240" w:lineRule="auto"/>
        <w:ind w:firstLine="709"/>
      </w:pPr>
      <w:r>
        <w:t>- </w:t>
      </w:r>
      <w:r w:rsidR="007874D7">
        <w:t>понимать значение репортажного жанра, роли журналистов-фотографов в истории XX в. и современном мире;</w:t>
      </w:r>
    </w:p>
    <w:p w:rsidR="007874D7" w:rsidRDefault="00F66E90" w:rsidP="00F66E90">
      <w:pPr>
        <w:pStyle w:val="23"/>
        <w:shd w:val="clear" w:color="auto" w:fill="auto"/>
        <w:tabs>
          <w:tab w:val="left" w:pos="4010"/>
          <w:tab w:val="left" w:pos="4710"/>
          <w:tab w:val="left" w:pos="7014"/>
        </w:tabs>
        <w:spacing w:before="0" w:after="0" w:line="240" w:lineRule="auto"/>
        <w:ind w:firstLine="709"/>
      </w:pPr>
      <w:r>
        <w:t xml:space="preserve">- иметь представление о фототворчестве </w:t>
      </w:r>
      <w:r w:rsidR="007874D7">
        <w:t>А. Родченко, о том,</w:t>
      </w:r>
      <w:r>
        <w:t xml:space="preserve"> </w:t>
      </w:r>
      <w:r w:rsidR="007874D7">
        <w:t>как его фотографии выражают образ эпохи, его авторскую позицию, и о влиянии его фотографий на стиль эпохи;</w:t>
      </w:r>
    </w:p>
    <w:p w:rsidR="007874D7" w:rsidRDefault="00F66E90" w:rsidP="00A0132E">
      <w:pPr>
        <w:pStyle w:val="23"/>
        <w:shd w:val="clear" w:color="auto" w:fill="auto"/>
        <w:spacing w:before="0" w:after="0" w:line="240" w:lineRule="auto"/>
        <w:ind w:firstLine="709"/>
      </w:pPr>
      <w:r>
        <w:t>- </w:t>
      </w:r>
      <w:r w:rsidR="007874D7">
        <w:t>иметь навыки компьютерной обработки и преобразования фотографий. Изображение и искусство кино:</w:t>
      </w:r>
    </w:p>
    <w:p w:rsidR="007874D7" w:rsidRDefault="00F66E90" w:rsidP="00A0132E">
      <w:pPr>
        <w:pStyle w:val="23"/>
        <w:shd w:val="clear" w:color="auto" w:fill="auto"/>
        <w:spacing w:before="0" w:after="0" w:line="240" w:lineRule="auto"/>
        <w:ind w:firstLine="709"/>
      </w:pPr>
      <w:r>
        <w:t>- </w:t>
      </w:r>
      <w:r w:rsidR="007874D7">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7874D7" w:rsidRDefault="00F66E90" w:rsidP="00A0132E">
      <w:pPr>
        <w:pStyle w:val="23"/>
        <w:shd w:val="clear" w:color="auto" w:fill="auto"/>
        <w:spacing w:before="0" w:after="0" w:line="240" w:lineRule="auto"/>
        <w:ind w:firstLine="709"/>
      </w:pPr>
      <w:r>
        <w:t>- </w:t>
      </w:r>
      <w:r w:rsidR="007874D7">
        <w:t>иметь представление об экранных искусствах как монтаже композиционно построенных кадров;</w:t>
      </w:r>
    </w:p>
    <w:p w:rsidR="007874D7" w:rsidRDefault="00F66E90" w:rsidP="00A0132E">
      <w:pPr>
        <w:pStyle w:val="23"/>
        <w:shd w:val="clear" w:color="auto" w:fill="auto"/>
        <w:spacing w:before="0" w:after="0" w:line="240" w:lineRule="auto"/>
        <w:ind w:firstLine="709"/>
      </w:pPr>
      <w:r>
        <w:t>- </w:t>
      </w:r>
      <w:r w:rsidR="007874D7">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7874D7" w:rsidRDefault="00F66E90" w:rsidP="00A0132E">
      <w:pPr>
        <w:pStyle w:val="23"/>
        <w:shd w:val="clear" w:color="auto" w:fill="auto"/>
        <w:spacing w:before="0" w:after="0" w:line="240" w:lineRule="auto"/>
        <w:ind w:firstLine="709"/>
      </w:pPr>
      <w:r>
        <w:t>- </w:t>
      </w:r>
      <w:r w:rsidR="007874D7">
        <w:t>объяснять роль видео в современной бытовой культуре;</w:t>
      </w:r>
    </w:p>
    <w:p w:rsidR="007874D7" w:rsidRDefault="00F66E90" w:rsidP="00A0132E">
      <w:pPr>
        <w:pStyle w:val="23"/>
        <w:shd w:val="clear" w:color="auto" w:fill="auto"/>
        <w:spacing w:before="0" w:after="0" w:line="240" w:lineRule="auto"/>
        <w:ind w:firstLine="709"/>
      </w:pPr>
      <w:r>
        <w:t>- </w:t>
      </w:r>
      <w:r w:rsidR="007874D7">
        <w:t>иметь опыт создания видеоролика, осваивать основные этапы создания видеоролика и планировать свою работу по созданию видеоролика;</w:t>
      </w:r>
    </w:p>
    <w:p w:rsidR="007874D7" w:rsidRDefault="00F66E90" w:rsidP="00A0132E">
      <w:pPr>
        <w:pStyle w:val="23"/>
        <w:shd w:val="clear" w:color="auto" w:fill="auto"/>
        <w:spacing w:before="0" w:after="0" w:line="240" w:lineRule="auto"/>
        <w:ind w:firstLine="709"/>
      </w:pPr>
      <w:r>
        <w:t>- </w:t>
      </w:r>
      <w:r w:rsidR="007874D7">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7874D7" w:rsidRDefault="00F66E90" w:rsidP="00F66E90">
      <w:pPr>
        <w:pStyle w:val="23"/>
        <w:shd w:val="clear" w:color="auto" w:fill="auto"/>
        <w:spacing w:before="0" w:after="0" w:line="240" w:lineRule="auto"/>
        <w:ind w:firstLine="709"/>
      </w:pPr>
      <w:r>
        <w:t>- </w:t>
      </w:r>
      <w:r w:rsidR="007874D7">
        <w:t>иметь начальные навыки практической работы по видеомонтажу на основе</w:t>
      </w:r>
      <w:r>
        <w:t xml:space="preserve"> </w:t>
      </w:r>
      <w:r w:rsidR="007874D7">
        <w:t>соответствующих компьютерных программ;</w:t>
      </w:r>
    </w:p>
    <w:p w:rsidR="007874D7" w:rsidRDefault="00F66E90" w:rsidP="00A0132E">
      <w:pPr>
        <w:pStyle w:val="23"/>
        <w:shd w:val="clear" w:color="auto" w:fill="auto"/>
        <w:spacing w:before="0" w:after="0" w:line="240" w:lineRule="auto"/>
        <w:ind w:firstLine="709"/>
      </w:pPr>
      <w:r>
        <w:t>- </w:t>
      </w:r>
      <w:r w:rsidR="007874D7">
        <w:t>иметь навык критического осмысления качества снятых роликов;</w:t>
      </w:r>
    </w:p>
    <w:p w:rsidR="007874D7" w:rsidRDefault="00F66E90" w:rsidP="00A0132E">
      <w:pPr>
        <w:pStyle w:val="23"/>
        <w:shd w:val="clear" w:color="auto" w:fill="auto"/>
        <w:spacing w:before="0" w:after="0" w:line="240" w:lineRule="auto"/>
        <w:ind w:firstLine="709"/>
      </w:pPr>
      <w:r>
        <w:t>- </w:t>
      </w:r>
      <w:r w:rsidR="007874D7">
        <w:t xml:space="preserve">иметь знания по истории мультипликации и уметь приводить примеры </w:t>
      </w:r>
      <w:r w:rsidR="007874D7">
        <w:lastRenderedPageBreak/>
        <w:t>использования электронно-цифровых технологий в современном игровом кинематографе;</w:t>
      </w:r>
    </w:p>
    <w:p w:rsidR="007874D7" w:rsidRDefault="00F66E90" w:rsidP="00A0132E">
      <w:pPr>
        <w:pStyle w:val="23"/>
        <w:shd w:val="clear" w:color="auto" w:fill="auto"/>
        <w:spacing w:before="0" w:after="0" w:line="240" w:lineRule="auto"/>
        <w:ind w:firstLine="709"/>
      </w:pPr>
      <w:r>
        <w:t>- </w:t>
      </w:r>
      <w:r w:rsidR="007874D7">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874D7" w:rsidRDefault="00F66E90" w:rsidP="00A0132E">
      <w:pPr>
        <w:pStyle w:val="23"/>
        <w:shd w:val="clear" w:color="auto" w:fill="auto"/>
        <w:spacing w:before="0" w:after="0" w:line="240" w:lineRule="auto"/>
        <w:ind w:firstLine="709"/>
      </w:pPr>
      <w:r>
        <w:t>- </w:t>
      </w:r>
      <w:r w:rsidR="007874D7">
        <w:t>осваивать опыт создания компьютерной анимации в выбранной технике и в соответствующей компьютерной программе;</w:t>
      </w:r>
    </w:p>
    <w:p w:rsidR="007874D7" w:rsidRDefault="00F66E90" w:rsidP="00A0132E">
      <w:pPr>
        <w:pStyle w:val="23"/>
        <w:shd w:val="clear" w:color="auto" w:fill="auto"/>
        <w:spacing w:before="0" w:after="0" w:line="240" w:lineRule="auto"/>
        <w:ind w:firstLine="709"/>
      </w:pPr>
      <w:r>
        <w:t>- </w:t>
      </w:r>
      <w:r w:rsidR="007874D7">
        <w:t>иметь опыт совместной творческой коллективной работы по созданию анимационного фильма.</w:t>
      </w:r>
    </w:p>
    <w:p w:rsidR="007874D7" w:rsidRPr="00F66E90" w:rsidRDefault="007874D7" w:rsidP="00A0132E">
      <w:pPr>
        <w:pStyle w:val="23"/>
        <w:shd w:val="clear" w:color="auto" w:fill="auto"/>
        <w:spacing w:before="0" w:after="0" w:line="240" w:lineRule="auto"/>
        <w:ind w:firstLine="709"/>
        <w:rPr>
          <w:i/>
        </w:rPr>
      </w:pPr>
      <w:r w:rsidRPr="00F66E90">
        <w:rPr>
          <w:i/>
        </w:rPr>
        <w:t>Изобразительное искусство на телевидении:</w:t>
      </w:r>
    </w:p>
    <w:p w:rsidR="007874D7" w:rsidRDefault="00F66E90" w:rsidP="00A0132E">
      <w:pPr>
        <w:pStyle w:val="23"/>
        <w:shd w:val="clear" w:color="auto" w:fill="auto"/>
        <w:spacing w:before="0" w:after="0" w:line="240" w:lineRule="auto"/>
        <w:ind w:firstLine="709"/>
      </w:pPr>
      <w:r>
        <w:t>- </w:t>
      </w:r>
      <w:r w:rsidR="007874D7">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7874D7" w:rsidRDefault="00F66E90" w:rsidP="00A0132E">
      <w:pPr>
        <w:pStyle w:val="23"/>
        <w:shd w:val="clear" w:color="auto" w:fill="auto"/>
        <w:spacing w:before="0" w:after="0" w:line="240" w:lineRule="auto"/>
        <w:ind w:firstLine="709"/>
      </w:pPr>
      <w:r>
        <w:t>- </w:t>
      </w:r>
      <w:r w:rsidR="007874D7">
        <w:t>знать о создателе телевидения - русском инженере Владимире Зворыкине;</w:t>
      </w:r>
    </w:p>
    <w:p w:rsidR="007874D7" w:rsidRDefault="00F66E90" w:rsidP="00A0132E">
      <w:pPr>
        <w:pStyle w:val="23"/>
        <w:shd w:val="clear" w:color="auto" w:fill="auto"/>
        <w:spacing w:before="0" w:after="0" w:line="240" w:lineRule="auto"/>
        <w:ind w:firstLine="709"/>
      </w:pPr>
      <w:r>
        <w:t>- </w:t>
      </w:r>
      <w:r w:rsidR="007874D7">
        <w:t>осознавать роль телевидения в превращении мира в единое информационное пространство;</w:t>
      </w:r>
    </w:p>
    <w:p w:rsidR="007874D7" w:rsidRDefault="00F66E90" w:rsidP="00A0132E">
      <w:pPr>
        <w:pStyle w:val="23"/>
        <w:shd w:val="clear" w:color="auto" w:fill="auto"/>
        <w:spacing w:before="0" w:after="0" w:line="240" w:lineRule="auto"/>
        <w:ind w:firstLine="709"/>
      </w:pPr>
      <w:r>
        <w:t>- </w:t>
      </w:r>
      <w:r w:rsidR="007874D7">
        <w:t>иметь представление о многих направлениях деятельности и профессиях художника на телевидении;</w:t>
      </w:r>
    </w:p>
    <w:p w:rsidR="007874D7" w:rsidRDefault="00F66E90" w:rsidP="00A0132E">
      <w:pPr>
        <w:pStyle w:val="23"/>
        <w:shd w:val="clear" w:color="auto" w:fill="auto"/>
        <w:spacing w:before="0" w:after="0" w:line="240" w:lineRule="auto"/>
        <w:ind w:firstLine="709"/>
      </w:pPr>
      <w:r>
        <w:t>- </w:t>
      </w:r>
      <w:r w:rsidR="007874D7">
        <w:t>применять полученные знания и опыт творчества в работе школьного телевидения и студии мультимедиа;</w:t>
      </w:r>
    </w:p>
    <w:p w:rsidR="007874D7" w:rsidRDefault="00F66E90" w:rsidP="00A0132E">
      <w:pPr>
        <w:pStyle w:val="23"/>
        <w:shd w:val="clear" w:color="auto" w:fill="auto"/>
        <w:spacing w:before="0" w:after="0" w:line="240" w:lineRule="auto"/>
        <w:ind w:firstLine="709"/>
      </w:pPr>
      <w:r>
        <w:t>- </w:t>
      </w:r>
      <w:r w:rsidR="007874D7">
        <w:t>понимать образовательные задачи зрительской культуры и необходимость зрительских умений;</w:t>
      </w:r>
    </w:p>
    <w:p w:rsidR="007874D7" w:rsidRDefault="00F66E90" w:rsidP="00A0132E">
      <w:pPr>
        <w:pStyle w:val="23"/>
        <w:shd w:val="clear" w:color="auto" w:fill="auto"/>
        <w:spacing w:before="0" w:after="0" w:line="240" w:lineRule="auto"/>
        <w:ind w:firstLine="709"/>
      </w:pPr>
      <w:r>
        <w:t>- </w:t>
      </w:r>
      <w:r w:rsidR="007874D7">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CD0585" w:rsidRPr="00CD0585" w:rsidRDefault="00337D52" w:rsidP="00CD0585">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w:t>
      </w:r>
      <w:r w:rsidR="00CD0585">
        <w:rPr>
          <w:rFonts w:ascii="Times New Roman" w:hAnsi="Times New Roman" w:cs="Times New Roman"/>
          <w:b/>
          <w:sz w:val="28"/>
          <w:szCs w:val="28"/>
        </w:rPr>
        <w:t>2</w:t>
      </w:r>
      <w:r w:rsidR="005E7191">
        <w:rPr>
          <w:rFonts w:ascii="Times New Roman" w:hAnsi="Times New Roman" w:cs="Times New Roman"/>
          <w:b/>
          <w:sz w:val="28"/>
          <w:szCs w:val="28"/>
        </w:rPr>
        <w:t>2</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МУЗЫКА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337D52" w:rsidRPr="00CD0585" w:rsidRDefault="00CD0585" w:rsidP="00CD0585">
      <w:pPr>
        <w:widowControl/>
        <w:autoSpaceDE/>
        <w:autoSpaceDN/>
        <w:adjustRightInd/>
        <w:ind w:firstLine="709"/>
        <w:rPr>
          <w:rFonts w:ascii="Times New Roman" w:hAnsi="Times New Roman" w:cs="Times New Roman"/>
          <w:b/>
          <w:i/>
          <w:sz w:val="28"/>
          <w:szCs w:val="28"/>
          <w:lang w:eastAsia="en-US"/>
        </w:rPr>
      </w:pPr>
      <w:r w:rsidRPr="00CD058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Музыка</w:t>
      </w:r>
      <w:r w:rsidRPr="00CD0585">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«Музыка</w:t>
      </w:r>
      <w:r w:rsidRPr="00CD0585">
        <w:rPr>
          <w:rFonts w:ascii="Times New Roman" w:hAnsi="Times New Roman" w:cs="Times New Roman"/>
          <w:b/>
          <w:i/>
          <w:sz w:val="28"/>
          <w:szCs w:val="28"/>
          <w:lang w:eastAsia="en-US"/>
        </w:rPr>
        <w:t>» Федеральной образовательной программы ООО.</w:t>
      </w:r>
    </w:p>
    <w:p w:rsidR="001B2EA9" w:rsidRDefault="00A35996" w:rsidP="00362471">
      <w:pPr>
        <w:pStyle w:val="23"/>
        <w:shd w:val="clear" w:color="auto" w:fill="auto"/>
        <w:tabs>
          <w:tab w:val="left" w:pos="1568"/>
        </w:tabs>
        <w:spacing w:before="0" w:after="0" w:line="240" w:lineRule="auto"/>
        <w:ind w:firstLine="709"/>
      </w:pPr>
      <w:r>
        <w:t>Р</w:t>
      </w:r>
      <w:r w:rsidR="001B2EA9">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362471" w:rsidRDefault="00362471" w:rsidP="00362471">
      <w:pPr>
        <w:rPr>
          <w:b/>
          <w:sz w:val="28"/>
          <w:szCs w:val="28"/>
        </w:rPr>
      </w:pPr>
    </w:p>
    <w:p w:rsidR="00362471" w:rsidRPr="00362471" w:rsidRDefault="00362471" w:rsidP="00362471">
      <w:pPr>
        <w:rPr>
          <w:b/>
          <w:sz w:val="28"/>
          <w:szCs w:val="28"/>
        </w:rPr>
      </w:pPr>
      <w:r w:rsidRPr="000D1B2B">
        <w:rPr>
          <w:b/>
          <w:sz w:val="28"/>
          <w:szCs w:val="28"/>
        </w:rPr>
        <w:t>1) ПОЯСНИТЕЛЬНАЯ ЗАПИСКА</w:t>
      </w:r>
    </w:p>
    <w:p w:rsidR="00362471" w:rsidRDefault="001B2EA9" w:rsidP="00362471">
      <w:pPr>
        <w:pStyle w:val="23"/>
        <w:shd w:val="clear" w:color="auto" w:fill="auto"/>
        <w:tabs>
          <w:tab w:val="left" w:pos="1522"/>
        </w:tabs>
        <w:spacing w:before="0" w:after="0" w:line="240" w:lineRule="auto"/>
        <w:ind w:firstLine="709"/>
      </w:pPr>
      <w:r>
        <w:t xml:space="preserve">Пояснительная записка отражает общие </w:t>
      </w:r>
      <w:r w:rsidRPr="00A35996">
        <w:rPr>
          <w:i/>
        </w:rPr>
        <w:t>цели и задачи изучения музыки,</w:t>
      </w:r>
      <w:r>
        <w:t xml:space="preserve"> место в структуре учебного плана, а также подходы к отбору содержания и планируемым результатам.</w:t>
      </w:r>
    </w:p>
    <w:p w:rsidR="00362471" w:rsidRDefault="001B2EA9" w:rsidP="00362471">
      <w:pPr>
        <w:pStyle w:val="23"/>
        <w:shd w:val="clear" w:color="auto" w:fill="auto"/>
        <w:tabs>
          <w:tab w:val="left" w:pos="1527"/>
        </w:tabs>
        <w:spacing w:before="0" w:after="0" w:line="240" w:lineRule="auto"/>
        <w:ind w:firstLine="709"/>
      </w:pPr>
      <w:r w:rsidRPr="00A35996">
        <w:rPr>
          <w:i/>
        </w:rPr>
        <w:t>Содержание обучения</w:t>
      </w:r>
      <w:r>
        <w:t xml:space="preserve"> раскрывает содержательные линии, которые предлагаются для изучения на уровне основного общего образования.</w:t>
      </w:r>
    </w:p>
    <w:p w:rsidR="00362471" w:rsidRPr="005E7191" w:rsidRDefault="001B2EA9" w:rsidP="00A35996">
      <w:pPr>
        <w:pStyle w:val="23"/>
        <w:shd w:val="clear" w:color="auto" w:fill="auto"/>
        <w:tabs>
          <w:tab w:val="left" w:pos="1527"/>
        </w:tabs>
        <w:spacing w:before="0" w:after="0" w:line="240" w:lineRule="auto"/>
        <w:ind w:firstLine="709"/>
      </w:pPr>
      <w:r w:rsidRPr="00A35996">
        <w:rPr>
          <w:i/>
        </w:rPr>
        <w:t>Планируемые результаты</w:t>
      </w:r>
      <w:r>
        <w:t xml:space="preserve"> освоения программы по музыке включают личностные, метапредметные и предметные </w:t>
      </w:r>
      <w:r w:rsidRPr="005E7191">
        <w:t>результаты за весь период обучения на уровне основного общего образования. Предметные результаты, формируемые в ходе изучения музыки, сг</w:t>
      </w:r>
      <w:r w:rsidR="00A35996" w:rsidRPr="005E7191">
        <w:t>руппированы по учебным модулям.</w:t>
      </w:r>
    </w:p>
    <w:p w:rsidR="001B2EA9" w:rsidRPr="005E7191" w:rsidRDefault="001B2EA9" w:rsidP="00362471">
      <w:pPr>
        <w:pStyle w:val="23"/>
        <w:shd w:val="clear" w:color="auto" w:fill="auto"/>
        <w:tabs>
          <w:tab w:val="left" w:pos="1742"/>
        </w:tabs>
        <w:spacing w:before="0" w:after="0" w:line="240" w:lineRule="auto"/>
        <w:ind w:firstLine="709"/>
      </w:pPr>
      <w:r w:rsidRPr="005E7191">
        <w:t>Программа по музыке разработана с целью оказания методической помощи учителю музыки в создании рабочей программы по учебному предмету.</w:t>
      </w:r>
    </w:p>
    <w:p w:rsidR="001B2EA9" w:rsidRPr="005E7191" w:rsidRDefault="001B2EA9" w:rsidP="00362471">
      <w:pPr>
        <w:pStyle w:val="23"/>
        <w:shd w:val="clear" w:color="auto" w:fill="auto"/>
        <w:tabs>
          <w:tab w:val="left" w:pos="1779"/>
        </w:tabs>
        <w:spacing w:before="0" w:after="0" w:line="240" w:lineRule="auto"/>
        <w:ind w:left="709"/>
      </w:pPr>
      <w:r w:rsidRPr="005E7191">
        <w:t>Программа по музыке позволит учителю:</w:t>
      </w:r>
    </w:p>
    <w:p w:rsidR="001B2EA9" w:rsidRPr="005E7191" w:rsidRDefault="00362471" w:rsidP="00280C0A">
      <w:pPr>
        <w:pStyle w:val="23"/>
        <w:shd w:val="clear" w:color="auto" w:fill="auto"/>
        <w:spacing w:before="0" w:after="0" w:line="240" w:lineRule="auto"/>
        <w:ind w:firstLine="709"/>
      </w:pPr>
      <w:r w:rsidRPr="005E7191">
        <w:t>- </w:t>
      </w:r>
      <w:r w:rsidR="001B2EA9" w:rsidRPr="005E7191">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001B2EA9" w:rsidRPr="005E7191">
        <w:softHyphen/>
        <w:t>нравственного развития, воспитания и социализации обучающихся, представленных в федеральной рабочей программе воспитания.</w:t>
      </w:r>
    </w:p>
    <w:p w:rsidR="00362471" w:rsidRPr="005E7191" w:rsidRDefault="00362471" w:rsidP="00362471">
      <w:pPr>
        <w:pStyle w:val="23"/>
        <w:shd w:val="clear" w:color="auto" w:fill="auto"/>
        <w:spacing w:before="0" w:after="0" w:line="240" w:lineRule="auto"/>
        <w:ind w:firstLine="709"/>
      </w:pPr>
      <w:r w:rsidRPr="005E7191">
        <w:t>- </w:t>
      </w:r>
      <w:r w:rsidR="001B2EA9" w:rsidRPr="005E7191">
        <w:t>разработать календарно-тематическое планирование с учетом особенностей конкретного региона, образовательной организации, класса.</w:t>
      </w:r>
    </w:p>
    <w:p w:rsidR="001B2EA9" w:rsidRDefault="001B2EA9" w:rsidP="00362471">
      <w:pPr>
        <w:pStyle w:val="23"/>
        <w:shd w:val="clear" w:color="auto" w:fill="auto"/>
        <w:spacing w:before="0" w:after="0" w:line="240" w:lineRule="auto"/>
        <w:ind w:firstLine="709"/>
      </w:pPr>
      <w:r w:rsidRPr="005E7191">
        <w:rPr>
          <w:i/>
        </w:rPr>
        <w:t xml:space="preserve">Музыка </w:t>
      </w:r>
      <w:r w:rsidRPr="005E7191">
        <w:t>-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w:t>
      </w:r>
      <w:r>
        <w:t>,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B2EA9" w:rsidRDefault="001B2EA9" w:rsidP="00280C0A">
      <w:pPr>
        <w:pStyle w:val="23"/>
        <w:shd w:val="clear" w:color="auto" w:fill="auto"/>
        <w:spacing w:before="0" w:after="0" w:line="240" w:lineRule="auto"/>
        <w:ind w:firstLine="709"/>
      </w:pPr>
      <w: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w:t>
      </w:r>
      <w:r>
        <w:lastRenderedPageBreak/>
        <w:t>представителей других народов и культур.</w:t>
      </w:r>
    </w:p>
    <w:p w:rsidR="001B2EA9" w:rsidRDefault="001B2EA9" w:rsidP="00280C0A">
      <w:pPr>
        <w:pStyle w:val="23"/>
        <w:shd w:val="clear" w:color="auto" w:fill="auto"/>
        <w:spacing w:before="0" w:after="0" w:line="240" w:lineRule="auto"/>
        <w:ind w:firstLine="709"/>
      </w:pPr>
      <w:r>
        <w:t xml:space="preserve">Музыка, являясь эффективным способом коммуникации, обеспечивает межличностное и социальное взаимодействие людей, </w:t>
      </w:r>
      <w:r w:rsidR="002F7ABF">
        <w:t>в т.ч.</w:t>
      </w:r>
      <w:r>
        <w:t xml:space="preserve">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B2EA9" w:rsidRDefault="001B2EA9" w:rsidP="00280C0A">
      <w:pPr>
        <w:pStyle w:val="23"/>
        <w:shd w:val="clear" w:color="auto" w:fill="auto"/>
        <w:spacing w:before="0" w:after="0" w:line="240" w:lineRule="auto"/>
        <w:ind w:firstLine="709"/>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362471" w:rsidRPr="00A35996" w:rsidRDefault="001B2EA9" w:rsidP="00362471">
      <w:pPr>
        <w:pStyle w:val="23"/>
        <w:shd w:val="clear" w:color="auto" w:fill="auto"/>
        <w:spacing w:before="0" w:after="0" w:line="240" w:lineRule="auto"/>
        <w:ind w:firstLine="709"/>
        <w:rPr>
          <w:i/>
        </w:rPr>
      </w:pPr>
      <w:r w:rsidRPr="00A35996">
        <w:rPr>
          <w:i/>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B2EA9" w:rsidRDefault="001B2EA9" w:rsidP="00362471">
      <w:pPr>
        <w:pStyle w:val="23"/>
        <w:shd w:val="clear" w:color="auto" w:fill="auto"/>
        <w:spacing w:before="0" w:after="0" w:line="240" w:lineRule="auto"/>
        <w:ind w:firstLine="709"/>
      </w:pPr>
      <w:r>
        <w:t>Изучение музыки необходимо для полноценного образования и воспитания обучающегося, развития его психики, эмоциональной</w:t>
      </w:r>
      <w:r w:rsidR="00362471">
        <w:t xml:space="preserve"> </w:t>
      </w:r>
      <w:r>
        <w:t>и интеллектуальной сфер, творческого потенциала.</w:t>
      </w:r>
    </w:p>
    <w:p w:rsidR="00362471" w:rsidRDefault="001B2EA9" w:rsidP="00362471">
      <w:pPr>
        <w:pStyle w:val="23"/>
        <w:shd w:val="clear" w:color="auto" w:fill="auto"/>
        <w:spacing w:before="0" w:after="0" w:line="240" w:lineRule="auto"/>
        <w:ind w:firstLine="709"/>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B2EA9" w:rsidRPr="00A35996" w:rsidRDefault="001B2EA9" w:rsidP="00362471">
      <w:pPr>
        <w:pStyle w:val="23"/>
        <w:shd w:val="clear" w:color="auto" w:fill="auto"/>
        <w:spacing w:before="0" w:after="0" w:line="240" w:lineRule="auto"/>
        <w:ind w:firstLine="709"/>
        <w:rPr>
          <w:i/>
        </w:rPr>
      </w:pPr>
      <w:r w:rsidRPr="00A35996">
        <w:rPr>
          <w:i/>
        </w:rPr>
        <w:t>В процессе конкретизации учебных целей их реализация осуществляется по следующим направлениям:</w:t>
      </w:r>
    </w:p>
    <w:p w:rsidR="001B2EA9" w:rsidRDefault="00362471" w:rsidP="00280C0A">
      <w:pPr>
        <w:pStyle w:val="23"/>
        <w:shd w:val="clear" w:color="auto" w:fill="auto"/>
        <w:spacing w:before="0" w:after="0" w:line="240" w:lineRule="auto"/>
        <w:ind w:firstLine="709"/>
      </w:pPr>
      <w:r>
        <w:t>- </w:t>
      </w:r>
      <w:r w:rsidR="001B2EA9">
        <w:t>становление системы ценностей обучающихся, развитие целостного миропонимания в единстве эмоциональной и познавательной сферы;</w:t>
      </w:r>
    </w:p>
    <w:p w:rsidR="001B2EA9" w:rsidRDefault="00362471" w:rsidP="00280C0A">
      <w:pPr>
        <w:pStyle w:val="23"/>
        <w:shd w:val="clear" w:color="auto" w:fill="auto"/>
        <w:spacing w:before="0" w:after="0" w:line="240" w:lineRule="auto"/>
        <w:ind w:firstLine="709"/>
      </w:pPr>
      <w:r>
        <w:t>- </w:t>
      </w:r>
      <w:r w:rsidR="001B2EA9">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362471" w:rsidRDefault="00362471" w:rsidP="00362471">
      <w:pPr>
        <w:pStyle w:val="23"/>
        <w:shd w:val="clear" w:color="auto" w:fill="auto"/>
        <w:spacing w:before="0" w:after="0" w:line="240" w:lineRule="auto"/>
        <w:ind w:firstLine="709"/>
      </w:pPr>
      <w:r>
        <w:t>- </w:t>
      </w:r>
      <w:r w:rsidR="001B2EA9">
        <w:t>формирование творческих способностей ребенка, развитие внутренней мотивации к интонационно-содержательной деятельности.</w:t>
      </w:r>
    </w:p>
    <w:p w:rsidR="00A35996" w:rsidRDefault="00A35996" w:rsidP="00362471">
      <w:pPr>
        <w:pStyle w:val="23"/>
        <w:shd w:val="clear" w:color="auto" w:fill="auto"/>
        <w:spacing w:before="0" w:after="0" w:line="240" w:lineRule="auto"/>
        <w:ind w:firstLine="709"/>
        <w:rPr>
          <w:b/>
          <w:i/>
        </w:rPr>
      </w:pPr>
    </w:p>
    <w:p w:rsidR="00A35996" w:rsidRDefault="00A35996" w:rsidP="00362471">
      <w:pPr>
        <w:pStyle w:val="23"/>
        <w:shd w:val="clear" w:color="auto" w:fill="auto"/>
        <w:spacing w:before="0" w:after="0" w:line="240" w:lineRule="auto"/>
        <w:ind w:firstLine="709"/>
        <w:rPr>
          <w:b/>
          <w:i/>
        </w:rPr>
      </w:pPr>
    </w:p>
    <w:p w:rsidR="001B2EA9" w:rsidRPr="00A35996" w:rsidRDefault="001B2EA9" w:rsidP="00362471">
      <w:pPr>
        <w:pStyle w:val="23"/>
        <w:shd w:val="clear" w:color="auto" w:fill="auto"/>
        <w:spacing w:before="0" w:after="0" w:line="240" w:lineRule="auto"/>
        <w:ind w:firstLine="709"/>
        <w:rPr>
          <w:b/>
          <w:i/>
        </w:rPr>
      </w:pPr>
      <w:r w:rsidRPr="00A35996">
        <w:rPr>
          <w:b/>
          <w:i/>
        </w:rPr>
        <w:t>Задачи обучения музыке на уровне основного общего образования:</w:t>
      </w:r>
    </w:p>
    <w:p w:rsidR="001B2EA9" w:rsidRDefault="00362471" w:rsidP="00362471">
      <w:pPr>
        <w:pStyle w:val="23"/>
        <w:shd w:val="clear" w:color="auto" w:fill="auto"/>
        <w:spacing w:before="0" w:after="0" w:line="240" w:lineRule="auto"/>
        <w:ind w:firstLine="709"/>
      </w:pPr>
      <w:r>
        <w:lastRenderedPageBreak/>
        <w:t>- </w:t>
      </w:r>
      <w:r w:rsidR="001B2EA9">
        <w:t>приобщение к традиционным российским ценностям через личный</w:t>
      </w:r>
      <w:r>
        <w:t xml:space="preserve"> </w:t>
      </w:r>
      <w:r w:rsidR="001B2EA9">
        <w:t>психологический опыт эмоционально-эстетического переживания;</w:t>
      </w:r>
    </w:p>
    <w:p w:rsidR="001B2EA9" w:rsidRDefault="00362471" w:rsidP="00280C0A">
      <w:pPr>
        <w:pStyle w:val="23"/>
        <w:shd w:val="clear" w:color="auto" w:fill="auto"/>
        <w:spacing w:before="0" w:after="0" w:line="240" w:lineRule="auto"/>
        <w:ind w:firstLine="709"/>
      </w:pPr>
      <w:r>
        <w:t>- </w:t>
      </w:r>
      <w:r w:rsidR="001B2EA9">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B2EA9" w:rsidRDefault="00362471" w:rsidP="00280C0A">
      <w:pPr>
        <w:pStyle w:val="23"/>
        <w:shd w:val="clear" w:color="auto" w:fill="auto"/>
        <w:spacing w:before="0" w:after="0" w:line="240" w:lineRule="auto"/>
        <w:ind w:firstLine="709"/>
      </w:pPr>
      <w:r>
        <w:t>- </w:t>
      </w:r>
      <w:r w:rsidR="001B2EA9">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B2EA9" w:rsidRDefault="00362471" w:rsidP="00280C0A">
      <w:pPr>
        <w:pStyle w:val="23"/>
        <w:shd w:val="clear" w:color="auto" w:fill="auto"/>
        <w:spacing w:before="0" w:after="0" w:line="240" w:lineRule="auto"/>
        <w:ind w:firstLine="709"/>
      </w:pPr>
      <w:r>
        <w:t>- </w:t>
      </w:r>
      <w:r w:rsidR="001B2EA9">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B2EA9" w:rsidRDefault="00362471" w:rsidP="00280C0A">
      <w:pPr>
        <w:pStyle w:val="23"/>
        <w:shd w:val="clear" w:color="auto" w:fill="auto"/>
        <w:spacing w:before="0" w:after="0" w:line="240" w:lineRule="auto"/>
        <w:ind w:firstLine="709"/>
      </w:pPr>
      <w:r>
        <w:t>- </w:t>
      </w:r>
      <w:r w:rsidR="001B2EA9">
        <w:t>характерных для различных музыкальных стилей;</w:t>
      </w:r>
    </w:p>
    <w:p w:rsidR="001B2EA9" w:rsidRDefault="00362471" w:rsidP="00280C0A">
      <w:pPr>
        <w:pStyle w:val="23"/>
        <w:shd w:val="clear" w:color="auto" w:fill="auto"/>
        <w:spacing w:before="0" w:after="0" w:line="240" w:lineRule="auto"/>
        <w:ind w:firstLine="709"/>
      </w:pPr>
      <w:r>
        <w:t>- </w:t>
      </w:r>
      <w:r w:rsidR="001B2EA9">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B2EA9" w:rsidRDefault="00362471" w:rsidP="00280C0A">
      <w:pPr>
        <w:pStyle w:val="23"/>
        <w:shd w:val="clear" w:color="auto" w:fill="auto"/>
        <w:spacing w:before="0" w:after="0" w:line="240" w:lineRule="auto"/>
        <w:ind w:firstLine="709"/>
      </w:pPr>
      <w:r>
        <w:t>- </w:t>
      </w:r>
      <w:r w:rsidR="001B2EA9">
        <w:t xml:space="preserve">развитие общих и специальных музыкальных способностей, совершенствование в предметных умениях и навыках, </w:t>
      </w:r>
      <w:r w:rsidR="002F7ABF">
        <w:t>в т.ч.</w:t>
      </w:r>
      <w:r w:rsidR="001B2EA9">
        <w:t>:</w:t>
      </w:r>
    </w:p>
    <w:p w:rsidR="001B2EA9" w:rsidRDefault="00362471" w:rsidP="00280C0A">
      <w:pPr>
        <w:pStyle w:val="23"/>
        <w:shd w:val="clear" w:color="auto" w:fill="auto"/>
        <w:spacing w:before="0" w:after="0" w:line="240" w:lineRule="auto"/>
        <w:ind w:firstLine="709"/>
      </w:pPr>
      <w:r>
        <w:t>- </w:t>
      </w:r>
      <w:r w:rsidR="001B2EA9">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B2EA9" w:rsidRDefault="00362471" w:rsidP="00280C0A">
      <w:pPr>
        <w:pStyle w:val="23"/>
        <w:shd w:val="clear" w:color="auto" w:fill="auto"/>
        <w:spacing w:before="0" w:after="0" w:line="240" w:lineRule="auto"/>
        <w:ind w:firstLine="709"/>
      </w:pPr>
      <w:r>
        <w:t>- </w:t>
      </w:r>
      <w:r w:rsidR="001B2EA9">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B2EA9" w:rsidRDefault="00362471" w:rsidP="00280C0A">
      <w:pPr>
        <w:pStyle w:val="23"/>
        <w:shd w:val="clear" w:color="auto" w:fill="auto"/>
        <w:spacing w:before="0" w:after="0" w:line="240" w:lineRule="auto"/>
        <w:ind w:firstLine="709"/>
      </w:pPr>
      <w:r>
        <w:t>- </w:t>
      </w:r>
      <w:r w:rsidR="001B2EA9">
        <w:t xml:space="preserve">сочинение (элементы вокальной и инструментальной импровизации, композиции, аранжировки, </w:t>
      </w:r>
      <w:r w:rsidR="002F7ABF">
        <w:t>в т.ч.</w:t>
      </w:r>
      <w:r w:rsidR="001B2EA9">
        <w:t xml:space="preserve"> с использованием цифровых программных продуктов);</w:t>
      </w:r>
    </w:p>
    <w:p w:rsidR="001B2EA9" w:rsidRDefault="00362471" w:rsidP="00280C0A">
      <w:pPr>
        <w:pStyle w:val="23"/>
        <w:shd w:val="clear" w:color="auto" w:fill="auto"/>
        <w:spacing w:before="0" w:after="0" w:line="240" w:lineRule="auto"/>
        <w:ind w:firstLine="709"/>
      </w:pPr>
      <w:r>
        <w:t>- </w:t>
      </w:r>
      <w:r w:rsidR="001B2EA9">
        <w:t>музыкальное движение (пластическое интонирование, инсценировка, танец, двигательное моделирование);</w:t>
      </w:r>
    </w:p>
    <w:p w:rsidR="001B2EA9" w:rsidRDefault="001B2EA9" w:rsidP="00280C0A">
      <w:pPr>
        <w:pStyle w:val="23"/>
        <w:shd w:val="clear" w:color="auto" w:fill="auto"/>
        <w:spacing w:before="0" w:after="0" w:line="240" w:lineRule="auto"/>
        <w:ind w:firstLine="709"/>
      </w:pPr>
      <w:r>
        <w:t>творческие проекты, музыкально-театральная деятельность (концерты, фестивали, представления);</w:t>
      </w:r>
    </w:p>
    <w:p w:rsidR="00362471" w:rsidRDefault="00362471" w:rsidP="00362471">
      <w:pPr>
        <w:pStyle w:val="23"/>
        <w:shd w:val="clear" w:color="auto" w:fill="auto"/>
        <w:spacing w:before="0" w:after="0" w:line="240" w:lineRule="auto"/>
        <w:ind w:firstLine="709"/>
      </w:pPr>
      <w:r>
        <w:t>- </w:t>
      </w:r>
      <w:r w:rsidR="001B2EA9">
        <w:t>исследовательская деятельность на материале музыкального искусства.</w:t>
      </w:r>
    </w:p>
    <w:p w:rsidR="00A35996" w:rsidRDefault="001B2EA9" w:rsidP="00362471">
      <w:pPr>
        <w:pStyle w:val="23"/>
        <w:shd w:val="clear" w:color="auto" w:fill="auto"/>
        <w:spacing w:before="0" w:after="0" w:line="240" w:lineRule="auto"/>
        <w:ind w:firstLine="709"/>
      </w:pPr>
      <w:r w:rsidRPr="00A35996">
        <w:rPr>
          <w:i/>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r>
        <w:t xml:space="preserve"> </w:t>
      </w:r>
    </w:p>
    <w:p w:rsidR="001B2EA9" w:rsidRDefault="001B2EA9" w:rsidP="00362471">
      <w:pPr>
        <w:pStyle w:val="23"/>
        <w:shd w:val="clear" w:color="auto" w:fill="auto"/>
        <w:spacing w:before="0" w:after="0" w:line="240" w:lineRule="auto"/>
        <w:ind w:firstLine="709"/>
      </w:pPr>
      <w:r>
        <w:t>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35996" w:rsidRDefault="001B2EA9" w:rsidP="00362471">
      <w:pPr>
        <w:pStyle w:val="23"/>
        <w:shd w:val="clear" w:color="auto" w:fill="auto"/>
        <w:spacing w:before="0" w:after="0" w:line="240" w:lineRule="auto"/>
        <w:ind w:firstLine="709"/>
      </w:pPr>
      <w:r>
        <w:t xml:space="preserve">Содержание учебного предмета структурно представлено девятью модулями (тематическими линиями), обеспечивающими преемственность с </w:t>
      </w:r>
      <w:r>
        <w:lastRenderedPageBreak/>
        <w:t>образовательной программой начального общего образования и непрерывность изучения учебного предмета:</w:t>
      </w:r>
      <w:r w:rsidR="00362471">
        <w:t xml:space="preserve"> </w:t>
      </w:r>
    </w:p>
    <w:p w:rsidR="001B2EA9" w:rsidRDefault="001B2EA9" w:rsidP="00280C0A">
      <w:pPr>
        <w:pStyle w:val="23"/>
        <w:shd w:val="clear" w:color="auto" w:fill="auto"/>
        <w:spacing w:before="0" w:after="0" w:line="240" w:lineRule="auto"/>
        <w:ind w:firstLine="709"/>
      </w:pPr>
      <w:r>
        <w:t>модуль № 1 «Музыка моего края»;</w:t>
      </w:r>
    </w:p>
    <w:p w:rsidR="001B2EA9" w:rsidRDefault="001B2EA9" w:rsidP="00280C0A">
      <w:pPr>
        <w:pStyle w:val="23"/>
        <w:shd w:val="clear" w:color="auto" w:fill="auto"/>
        <w:spacing w:before="0" w:after="0" w:line="240" w:lineRule="auto"/>
        <w:ind w:firstLine="709"/>
      </w:pPr>
      <w:r>
        <w:t>модуль № 2 «Народное музыкальное творчество России»;</w:t>
      </w:r>
    </w:p>
    <w:p w:rsidR="001B2EA9" w:rsidRDefault="001B2EA9" w:rsidP="00280C0A">
      <w:pPr>
        <w:pStyle w:val="23"/>
        <w:shd w:val="clear" w:color="auto" w:fill="auto"/>
        <w:spacing w:before="0" w:after="0" w:line="240" w:lineRule="auto"/>
        <w:ind w:firstLine="709"/>
      </w:pPr>
      <w:r>
        <w:t>модуль № 3 «Русская классическая музыка»;</w:t>
      </w:r>
    </w:p>
    <w:p w:rsidR="001B2EA9" w:rsidRDefault="001B2EA9" w:rsidP="00362471">
      <w:pPr>
        <w:pStyle w:val="23"/>
        <w:shd w:val="clear" w:color="auto" w:fill="auto"/>
        <w:spacing w:before="0" w:after="0" w:line="240" w:lineRule="auto"/>
        <w:ind w:firstLine="709"/>
      </w:pPr>
      <w:r>
        <w:t>модуль № 4 «Жанры музыкального искусства»</w:t>
      </w:r>
      <w:r w:rsidR="00362471">
        <w:t xml:space="preserve"> </w:t>
      </w:r>
      <w:r>
        <w:t>вариативные модули:</w:t>
      </w:r>
    </w:p>
    <w:p w:rsidR="001B2EA9" w:rsidRDefault="001B2EA9" w:rsidP="00280C0A">
      <w:pPr>
        <w:pStyle w:val="23"/>
        <w:shd w:val="clear" w:color="auto" w:fill="auto"/>
        <w:spacing w:before="0" w:after="0" w:line="240" w:lineRule="auto"/>
        <w:ind w:firstLine="709"/>
      </w:pPr>
      <w:r>
        <w:t>модуль № 5 «Музыка народов мира»;</w:t>
      </w:r>
    </w:p>
    <w:p w:rsidR="001B2EA9" w:rsidRDefault="001B2EA9" w:rsidP="00280C0A">
      <w:pPr>
        <w:pStyle w:val="23"/>
        <w:shd w:val="clear" w:color="auto" w:fill="auto"/>
        <w:spacing w:before="0" w:after="0" w:line="240" w:lineRule="auto"/>
        <w:ind w:firstLine="709"/>
      </w:pPr>
      <w:r>
        <w:t>модуль № 6 «Европейская классическая музыка»;</w:t>
      </w:r>
    </w:p>
    <w:p w:rsidR="001B2EA9" w:rsidRDefault="001B2EA9" w:rsidP="00280C0A">
      <w:pPr>
        <w:pStyle w:val="23"/>
        <w:shd w:val="clear" w:color="auto" w:fill="auto"/>
        <w:spacing w:before="0" w:after="0" w:line="240" w:lineRule="auto"/>
        <w:ind w:firstLine="709"/>
      </w:pPr>
      <w:r>
        <w:t>модуль № 7 «Духовная музыка»;</w:t>
      </w:r>
    </w:p>
    <w:p w:rsidR="00A35996" w:rsidRDefault="001B2EA9" w:rsidP="00362471">
      <w:pPr>
        <w:pStyle w:val="23"/>
        <w:shd w:val="clear" w:color="auto" w:fill="auto"/>
        <w:spacing w:before="0" w:after="0" w:line="240" w:lineRule="auto"/>
        <w:ind w:firstLine="709"/>
      </w:pPr>
      <w:r>
        <w:t xml:space="preserve">модуль № 8 «Современная музыка: основные жанры и направления»; </w:t>
      </w:r>
    </w:p>
    <w:p w:rsidR="00362471" w:rsidRDefault="001B2EA9" w:rsidP="00362471">
      <w:pPr>
        <w:pStyle w:val="23"/>
        <w:shd w:val="clear" w:color="auto" w:fill="auto"/>
        <w:spacing w:before="0" w:after="0" w:line="240" w:lineRule="auto"/>
        <w:ind w:firstLine="709"/>
      </w:pPr>
      <w:r>
        <w:t>модуль № 9 «Связь музыки с другими видами искусства»;</w:t>
      </w:r>
    </w:p>
    <w:p w:rsidR="00362471" w:rsidRPr="005E7191" w:rsidRDefault="001B2EA9" w:rsidP="00362471">
      <w:pPr>
        <w:pStyle w:val="23"/>
        <w:shd w:val="clear" w:color="auto" w:fill="auto"/>
        <w:spacing w:before="0" w:after="0" w:line="240" w:lineRule="auto"/>
        <w:ind w:firstLine="709"/>
      </w:pPr>
      <w:r>
        <w:t xml:space="preserve">Каждый модуль состоит из нескольких </w:t>
      </w:r>
      <w:r w:rsidRPr="005E7191">
        <w:t xml:space="preserve">тематических блоков. Виды деятельности, которые может использовать </w:t>
      </w:r>
      <w:r w:rsidR="002F7ABF" w:rsidRPr="005E7191">
        <w:t>в т.ч.</w:t>
      </w:r>
      <w:r w:rsidRPr="005E7191">
        <w:t xml:space="preserve"> (но не исключительно) учитель для планирования внеурочной, внеклассной работы, обозначены «вариативно».</w:t>
      </w:r>
    </w:p>
    <w:p w:rsidR="00362471" w:rsidRPr="005E7191" w:rsidRDefault="00362471" w:rsidP="00362471">
      <w:pPr>
        <w:widowControl/>
        <w:autoSpaceDE/>
        <w:autoSpaceDN/>
        <w:adjustRightInd/>
        <w:ind w:firstLine="709"/>
        <w:rPr>
          <w:rFonts w:ascii="Times New Roman" w:hAnsi="Times New Roman" w:cs="Times New Roman"/>
          <w:b/>
          <w:i/>
          <w:sz w:val="28"/>
          <w:szCs w:val="28"/>
          <w:lang w:eastAsia="en-US"/>
        </w:rPr>
      </w:pPr>
      <w:r w:rsidRPr="005E7191">
        <w:rPr>
          <w:rFonts w:ascii="Times New Roman" w:hAnsi="Times New Roman" w:cs="Times New Roman"/>
          <w:b/>
          <w:i/>
          <w:sz w:val="28"/>
          <w:szCs w:val="28"/>
          <w:lang w:eastAsia="en-US"/>
        </w:rPr>
        <w:t>Место учебного предмета «Музыка» в учебном плане</w:t>
      </w:r>
    </w:p>
    <w:p w:rsidR="00362471" w:rsidRPr="005E7191" w:rsidRDefault="00A35996" w:rsidP="00362471">
      <w:pPr>
        <w:pStyle w:val="23"/>
        <w:shd w:val="clear" w:color="auto" w:fill="auto"/>
        <w:spacing w:before="0" w:after="0" w:line="240" w:lineRule="auto"/>
        <w:ind w:firstLine="709"/>
      </w:pPr>
      <w:r w:rsidRPr="005E7191">
        <w:t xml:space="preserve">Общее число часов </w:t>
      </w:r>
      <w:r w:rsidR="001B2EA9" w:rsidRPr="005E7191">
        <w:t>дл</w:t>
      </w:r>
      <w:r w:rsidRPr="005E7191">
        <w:t>я изучения музыки</w:t>
      </w:r>
      <w:r w:rsidR="00362471" w:rsidRPr="005E7191">
        <w:t xml:space="preserve"> - 136 часов:</w:t>
      </w:r>
    </w:p>
    <w:p w:rsidR="00362471" w:rsidRPr="005E7191" w:rsidRDefault="001B2EA9" w:rsidP="00362471">
      <w:pPr>
        <w:pStyle w:val="23"/>
        <w:shd w:val="clear" w:color="auto" w:fill="auto"/>
        <w:spacing w:before="0" w:after="0" w:line="240" w:lineRule="auto"/>
        <w:ind w:firstLine="709"/>
      </w:pPr>
      <w:r w:rsidRPr="005E7191">
        <w:t xml:space="preserve">в 5 классе - 34 часа (1 час в неделю), </w:t>
      </w:r>
    </w:p>
    <w:p w:rsidR="00362471" w:rsidRPr="005E7191" w:rsidRDefault="001B2EA9" w:rsidP="00362471">
      <w:pPr>
        <w:pStyle w:val="23"/>
        <w:shd w:val="clear" w:color="auto" w:fill="auto"/>
        <w:spacing w:before="0" w:after="0" w:line="240" w:lineRule="auto"/>
        <w:ind w:firstLine="709"/>
      </w:pPr>
      <w:r w:rsidRPr="005E7191">
        <w:t xml:space="preserve">в 6 классе - 34 часа (1 час в неделю), </w:t>
      </w:r>
    </w:p>
    <w:p w:rsidR="00362471" w:rsidRPr="005E7191" w:rsidRDefault="001B2EA9" w:rsidP="00362471">
      <w:pPr>
        <w:pStyle w:val="23"/>
        <w:shd w:val="clear" w:color="auto" w:fill="auto"/>
        <w:spacing w:before="0" w:after="0" w:line="240" w:lineRule="auto"/>
        <w:ind w:firstLine="709"/>
      </w:pPr>
      <w:r w:rsidRPr="005E7191">
        <w:t xml:space="preserve">в 7 классе - 34 часа (1 час в неделю), </w:t>
      </w:r>
    </w:p>
    <w:p w:rsidR="001B2EA9" w:rsidRPr="005E7191" w:rsidRDefault="001B2EA9" w:rsidP="00362471">
      <w:pPr>
        <w:pStyle w:val="23"/>
        <w:shd w:val="clear" w:color="auto" w:fill="auto"/>
        <w:spacing w:before="0" w:after="0" w:line="240" w:lineRule="auto"/>
        <w:ind w:firstLine="709"/>
      </w:pPr>
      <w:r w:rsidRPr="005E7191">
        <w:t>в 8 классе - 34 часа (1 час в неделю).</w:t>
      </w:r>
    </w:p>
    <w:p w:rsidR="00362471" w:rsidRPr="005E7191" w:rsidRDefault="00362471" w:rsidP="00362471">
      <w:pPr>
        <w:pStyle w:val="23"/>
        <w:shd w:val="clear" w:color="auto" w:fill="auto"/>
        <w:spacing w:before="0" w:after="0" w:line="240" w:lineRule="auto"/>
        <w:ind w:firstLine="709"/>
      </w:pPr>
    </w:p>
    <w:p w:rsidR="00362471" w:rsidRPr="005E7191" w:rsidRDefault="00362471" w:rsidP="00362471">
      <w:pPr>
        <w:rPr>
          <w:rFonts w:ascii="Times New Roman" w:hAnsi="Times New Roman" w:cs="Times New Roman"/>
          <w:b/>
          <w:sz w:val="28"/>
          <w:szCs w:val="28"/>
          <w:lang w:eastAsia="en-US"/>
        </w:rPr>
      </w:pPr>
      <w:r w:rsidRPr="005E7191">
        <w:rPr>
          <w:rFonts w:ascii="Times New Roman" w:hAnsi="Times New Roman" w:cs="Times New Roman"/>
          <w:b/>
          <w:sz w:val="28"/>
          <w:szCs w:val="28"/>
          <w:lang w:eastAsia="en-US"/>
        </w:rPr>
        <w:t>2) СОДЕРЖАНИЕ УЧЕБНОГО ПРЕДМЕТА «МУЗЫКА»</w:t>
      </w:r>
    </w:p>
    <w:p w:rsidR="00362471" w:rsidRDefault="001B2EA9" w:rsidP="00362471">
      <w:pPr>
        <w:ind w:firstLine="709"/>
        <w:rPr>
          <w:sz w:val="28"/>
          <w:szCs w:val="28"/>
        </w:rPr>
      </w:pPr>
      <w:r w:rsidRPr="005E7191">
        <w:rPr>
          <w:sz w:val="28"/>
          <w:szCs w:val="28"/>
        </w:rPr>
        <w:t xml:space="preserve">Изучение музыки предполагает активную социокультурную деятельность обучающихся, участие в исследовательских и творческих проектах, </w:t>
      </w:r>
      <w:r w:rsidR="002F7ABF" w:rsidRPr="005E7191">
        <w:rPr>
          <w:sz w:val="28"/>
          <w:szCs w:val="28"/>
        </w:rPr>
        <w:t>в т.ч.</w:t>
      </w:r>
      <w:r w:rsidRPr="005E7191">
        <w:rPr>
          <w:sz w:val="28"/>
          <w:szCs w:val="28"/>
        </w:rPr>
        <w:t xml:space="preserve"> основанных на межпредметных связях с такими учебными </w:t>
      </w:r>
      <w:r w:rsidRPr="00362471">
        <w:rPr>
          <w:sz w:val="28"/>
          <w:szCs w:val="28"/>
        </w:rPr>
        <w:t>предметами, как изобразительное искусство, литература, география, история, обществознание, иностранный язык.</w:t>
      </w:r>
    </w:p>
    <w:p w:rsidR="001B2EA9" w:rsidRPr="00362471" w:rsidRDefault="001B2EA9" w:rsidP="00362471">
      <w:pPr>
        <w:ind w:firstLine="709"/>
        <w:rPr>
          <w:rFonts w:ascii="Times New Roman" w:hAnsi="Times New Roman" w:cs="Times New Roman"/>
          <w:b/>
          <w:sz w:val="28"/>
          <w:szCs w:val="28"/>
          <w:lang w:eastAsia="en-US"/>
        </w:rPr>
      </w:pPr>
      <w:r w:rsidRPr="00362471">
        <w:rPr>
          <w:b/>
          <w:sz w:val="28"/>
          <w:szCs w:val="28"/>
        </w:rPr>
        <w:t>Содержание обучения музыке на уровне основного общего образования. Инвариантные модули:</w:t>
      </w:r>
    </w:p>
    <w:p w:rsidR="001B2EA9" w:rsidRPr="00362471" w:rsidRDefault="001B2EA9" w:rsidP="00362471">
      <w:pPr>
        <w:pStyle w:val="23"/>
        <w:shd w:val="clear" w:color="auto" w:fill="auto"/>
        <w:tabs>
          <w:tab w:val="left" w:pos="1814"/>
        </w:tabs>
        <w:spacing w:before="0" w:after="0" w:line="240" w:lineRule="auto"/>
        <w:ind w:left="709"/>
        <w:rPr>
          <w:b/>
        </w:rPr>
      </w:pPr>
      <w:r w:rsidRPr="00362471">
        <w:rPr>
          <w:b/>
        </w:rPr>
        <w:t>Модуль № 1 «Музыка моего края»</w:t>
      </w:r>
    </w:p>
    <w:p w:rsidR="001B2EA9" w:rsidRPr="00A35996" w:rsidRDefault="001B2EA9" w:rsidP="00362471">
      <w:pPr>
        <w:pStyle w:val="23"/>
        <w:shd w:val="clear" w:color="auto" w:fill="auto"/>
        <w:tabs>
          <w:tab w:val="left" w:pos="2026"/>
        </w:tabs>
        <w:spacing w:before="0" w:after="0" w:line="240" w:lineRule="auto"/>
        <w:ind w:left="709"/>
        <w:rPr>
          <w:b/>
          <w:i/>
        </w:rPr>
      </w:pPr>
      <w:r w:rsidRPr="00A35996">
        <w:rPr>
          <w:b/>
          <w:i/>
        </w:rPr>
        <w:t>Фольклор - народное творчество.</w:t>
      </w:r>
    </w:p>
    <w:p w:rsidR="001B2EA9" w:rsidRDefault="001B2EA9" w:rsidP="00280C0A">
      <w:pPr>
        <w:pStyle w:val="23"/>
        <w:shd w:val="clear" w:color="auto" w:fill="auto"/>
        <w:spacing w:before="0" w:after="0" w:line="240" w:lineRule="auto"/>
        <w:ind w:firstLine="709"/>
      </w:pPr>
      <w:r>
        <w:t>Содержание: традиционная музыка - отражение жизни народа. Жанры детского и игрового фольклора (игры, пляски, хороводы).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в аудио- и видеозаписи;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B2EA9" w:rsidRDefault="00362471" w:rsidP="00280C0A">
      <w:pPr>
        <w:pStyle w:val="23"/>
        <w:shd w:val="clear" w:color="auto" w:fill="auto"/>
        <w:spacing w:before="0" w:after="0" w:line="240" w:lineRule="auto"/>
        <w:ind w:firstLine="709"/>
      </w:pPr>
      <w:r>
        <w:t xml:space="preserve">- </w:t>
      </w:r>
      <w:r w:rsidR="001B2EA9">
        <w:t>разучивание и исполнение народных песен, танцев, инструментальных наигрышей, фольклорных игр.</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Календарный фольклор.</w:t>
      </w:r>
    </w:p>
    <w:p w:rsidR="001B2EA9" w:rsidRDefault="001B2EA9" w:rsidP="00280C0A">
      <w:pPr>
        <w:pStyle w:val="23"/>
        <w:shd w:val="clear" w:color="auto" w:fill="auto"/>
        <w:spacing w:before="0" w:after="0" w:line="240" w:lineRule="auto"/>
        <w:ind w:firstLine="709"/>
      </w:pPr>
      <w:r>
        <w:t>Содержание: календарные обряды, традиционные для данной местности (осенние, зимние, весенние - на выбор учителя).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 xml:space="preserve">знакомство с символикой календарных обрядов, поиск информации о </w:t>
      </w:r>
      <w:r w:rsidR="001B2EA9">
        <w:lastRenderedPageBreak/>
        <w:t>соответствующих фольклорных традициях;</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участие в народном гулянии, празднике на улицах своего населенного пункта.</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Семейный фольклор.</w:t>
      </w:r>
    </w:p>
    <w:p w:rsidR="001B2EA9" w:rsidRDefault="001B2EA9" w:rsidP="00280C0A">
      <w:pPr>
        <w:pStyle w:val="23"/>
        <w:shd w:val="clear" w:color="auto" w:fill="auto"/>
        <w:spacing w:before="0" w:after="0" w:line="240" w:lineRule="auto"/>
        <w:ind w:firstLine="709"/>
      </w:pPr>
      <w:r>
        <w:t>Содержание: фольклорные жанры, связанные с жизнью человека: свадебный обряд, рекрутские песни, плачи-причитания.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фольклорными жанрами семейного цикла;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изучение особенностей их исполнения и звучания;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определение на слух жанровой принадлежности, анализ символики традиционных образов;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отдельных песен, фрагментов обрядов (по выбору учителя);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исследовательские проекты по теме «Жанры семейного фольклора».</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Наш край сегодня.</w:t>
      </w:r>
    </w:p>
    <w:p w:rsidR="001B2EA9" w:rsidRDefault="001B2EA9" w:rsidP="00280C0A">
      <w:pPr>
        <w:pStyle w:val="23"/>
        <w:shd w:val="clear" w:color="auto" w:fill="auto"/>
        <w:spacing w:before="0" w:after="0" w:line="240" w:lineRule="auto"/>
        <w:ind w:firstLine="709"/>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гимна республики, города, песен местных композиторов;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творческой биографией, деятельностью местных мастеров культуры и искусства;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посещение местных музыкальных театров, музеев, концертов, написание отзыва с анализом спектакля, концерта, экскурсии;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B2EA9" w:rsidRDefault="00362471" w:rsidP="00280C0A">
      <w:pPr>
        <w:pStyle w:val="23"/>
        <w:shd w:val="clear" w:color="auto" w:fill="auto"/>
        <w:spacing w:before="0" w:after="0" w:line="240" w:lineRule="auto"/>
        <w:ind w:firstLine="709"/>
      </w:pPr>
      <w:r>
        <w:t>- </w:t>
      </w:r>
      <w:r w:rsidR="001B2EA9">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B2EA9" w:rsidRPr="00362471" w:rsidRDefault="001B2EA9" w:rsidP="00362471">
      <w:pPr>
        <w:pStyle w:val="23"/>
        <w:shd w:val="clear" w:color="auto" w:fill="auto"/>
        <w:tabs>
          <w:tab w:val="left" w:pos="1772"/>
        </w:tabs>
        <w:spacing w:before="0" w:after="0" w:line="240" w:lineRule="auto"/>
        <w:ind w:left="709"/>
        <w:rPr>
          <w:b/>
        </w:rPr>
      </w:pPr>
      <w:r w:rsidRPr="00362471">
        <w:rPr>
          <w:b/>
        </w:rPr>
        <w:t>Модуль № 2 «Народное музыкальное творчество России»</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Россия - наш общий дом.</w:t>
      </w:r>
    </w:p>
    <w:p w:rsidR="001B2EA9" w:rsidRDefault="001B2EA9" w:rsidP="00280C0A">
      <w:pPr>
        <w:pStyle w:val="23"/>
        <w:shd w:val="clear" w:color="auto" w:fill="auto"/>
        <w:spacing w:before="0" w:after="0" w:line="240" w:lineRule="auto"/>
        <w:ind w:firstLine="709"/>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 xml:space="preserve">знакомство со звучанием фольклорных образцов близких и далеких </w:t>
      </w:r>
      <w:r w:rsidR="001B2EA9">
        <w:lastRenderedPageBreak/>
        <w:t>регионов в аудио- и видеозаписи;</w:t>
      </w:r>
    </w:p>
    <w:p w:rsidR="001B2EA9" w:rsidRDefault="00362471" w:rsidP="00280C0A">
      <w:pPr>
        <w:pStyle w:val="23"/>
        <w:shd w:val="clear" w:color="auto" w:fill="auto"/>
        <w:spacing w:before="0" w:after="0" w:line="240" w:lineRule="auto"/>
        <w:ind w:firstLine="709"/>
      </w:pPr>
      <w:r>
        <w:t>- </w:t>
      </w:r>
      <w:r w:rsidR="001B2EA9">
        <w:t>разучивание и исполнение народных песен, танцев, инструментальных наигрышей, фольклорных игр разных народов России;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B2EA9" w:rsidRPr="00A35996" w:rsidRDefault="001B2EA9" w:rsidP="00362471">
      <w:pPr>
        <w:pStyle w:val="23"/>
        <w:shd w:val="clear" w:color="auto" w:fill="auto"/>
        <w:tabs>
          <w:tab w:val="left" w:pos="2021"/>
        </w:tabs>
        <w:spacing w:before="0" w:after="0" w:line="240" w:lineRule="auto"/>
        <w:ind w:left="709"/>
        <w:rPr>
          <w:b/>
          <w:i/>
        </w:rPr>
      </w:pPr>
      <w:r w:rsidRPr="00A35996">
        <w:rPr>
          <w:b/>
          <w:i/>
        </w:rPr>
        <w:t>Фольклорные жанры.</w:t>
      </w:r>
    </w:p>
    <w:p w:rsidR="001B2EA9" w:rsidRDefault="001B2EA9" w:rsidP="00362471">
      <w:pPr>
        <w:pStyle w:val="23"/>
        <w:shd w:val="clear" w:color="auto" w:fill="auto"/>
        <w:spacing w:before="0" w:after="0" w:line="240" w:lineRule="auto"/>
        <w:ind w:firstLine="709"/>
      </w:pPr>
      <w:r>
        <w:t>Содержание: общее и особенное в фольклоре народов России: лирика, эпос,</w:t>
      </w:r>
      <w:r w:rsidR="00362471">
        <w:t xml:space="preserve"> </w:t>
      </w:r>
      <w:r>
        <w:t>танец.</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фольклора разных регионов России в аудио- и видеозаписи;</w:t>
      </w:r>
    </w:p>
    <w:p w:rsidR="001B2EA9" w:rsidRDefault="00362471" w:rsidP="00280C0A">
      <w:pPr>
        <w:pStyle w:val="23"/>
        <w:shd w:val="clear" w:color="auto" w:fill="auto"/>
        <w:spacing w:before="0" w:after="0" w:line="240" w:lineRule="auto"/>
        <w:ind w:firstLine="709"/>
      </w:pPr>
      <w:r>
        <w:t>- </w:t>
      </w:r>
      <w:r w:rsidR="001B2EA9">
        <w:t>аутентичная манера исполнения;</w:t>
      </w:r>
    </w:p>
    <w:p w:rsidR="001B2EA9" w:rsidRDefault="00362471" w:rsidP="00280C0A">
      <w:pPr>
        <w:pStyle w:val="23"/>
        <w:shd w:val="clear" w:color="auto" w:fill="auto"/>
        <w:spacing w:before="0" w:after="0" w:line="240" w:lineRule="auto"/>
        <w:ind w:firstLine="709"/>
      </w:pPr>
      <w:r>
        <w:t>- </w:t>
      </w:r>
      <w:r w:rsidR="001B2EA9">
        <w:t>выявление характерных интонаций и ритмов в звучании традиционной музыки разных народов;</w:t>
      </w:r>
    </w:p>
    <w:p w:rsidR="001B2EA9" w:rsidRDefault="00362471" w:rsidP="00280C0A">
      <w:pPr>
        <w:pStyle w:val="23"/>
        <w:shd w:val="clear" w:color="auto" w:fill="auto"/>
        <w:spacing w:before="0" w:after="0" w:line="240" w:lineRule="auto"/>
        <w:ind w:firstLine="709"/>
      </w:pPr>
      <w:r>
        <w:t xml:space="preserve">- </w:t>
      </w:r>
      <w:r w:rsidR="001B2EA9">
        <w:t>выявление общего и особенного при сравнении танцевальных, лирических и эпических песенных образцов фольклора разных народов России;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исследовательские проекты, посвященные музыке разных народов России;</w:t>
      </w:r>
    </w:p>
    <w:p w:rsidR="00362471" w:rsidRPr="00362471" w:rsidRDefault="00362471" w:rsidP="00362471">
      <w:pPr>
        <w:pStyle w:val="23"/>
        <w:shd w:val="clear" w:color="auto" w:fill="auto"/>
        <w:spacing w:before="0" w:after="0" w:line="240" w:lineRule="auto"/>
        <w:ind w:firstLine="709"/>
      </w:pPr>
      <w:r w:rsidRPr="00362471">
        <w:t>-</w:t>
      </w:r>
      <w:r>
        <w:rPr>
          <w:lang w:val="en-US"/>
        </w:rPr>
        <w:t> </w:t>
      </w:r>
      <w:r w:rsidR="001B2EA9">
        <w:t>музыкальный фестиваль «Народы России».</w:t>
      </w:r>
    </w:p>
    <w:p w:rsidR="00362471" w:rsidRPr="00A35996" w:rsidRDefault="001B2EA9" w:rsidP="00362471">
      <w:pPr>
        <w:pStyle w:val="23"/>
        <w:shd w:val="clear" w:color="auto" w:fill="auto"/>
        <w:spacing w:before="0" w:after="0" w:line="240" w:lineRule="auto"/>
        <w:ind w:firstLine="709"/>
        <w:rPr>
          <w:b/>
          <w:i/>
        </w:rPr>
      </w:pPr>
      <w:r w:rsidRPr="00A35996">
        <w:rPr>
          <w:b/>
          <w:i/>
        </w:rPr>
        <w:t xml:space="preserve">Фольклор в творчестве профессиональных композиторов. </w:t>
      </w:r>
    </w:p>
    <w:p w:rsidR="001B2EA9" w:rsidRDefault="001B2EA9" w:rsidP="00362471">
      <w:pPr>
        <w:pStyle w:val="23"/>
        <w:shd w:val="clear" w:color="auto" w:fill="auto"/>
        <w:spacing w:before="0" w:after="0" w:line="240" w:lineRule="auto"/>
        <w:ind w:firstLine="709"/>
      </w:pPr>
      <w:r w:rsidRPr="00362471">
        <w:t>Содержание: народные истоки композиторского творчества: обработки</w:t>
      </w:r>
      <w:r w:rsidR="00362471" w:rsidRPr="00362471">
        <w:t xml:space="preserve"> </w:t>
      </w: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сравнение аутентичного звучания фольклора и фольклорных мелодий в композиторской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исполнение народной песни в композиторской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2-3 фрагментами крупных сочинений (опера, симфония, концерт, квартет, вариации), в которых использованы подлинные народные мелодии;</w:t>
      </w:r>
    </w:p>
    <w:p w:rsidR="001B2EA9" w:rsidRDefault="00362471" w:rsidP="00280C0A">
      <w:pPr>
        <w:pStyle w:val="23"/>
        <w:shd w:val="clear" w:color="auto" w:fill="auto"/>
        <w:spacing w:before="0" w:after="0" w:line="240" w:lineRule="auto"/>
        <w:ind w:firstLine="709"/>
      </w:pPr>
      <w:r>
        <w:t>- </w:t>
      </w:r>
      <w:r w:rsidR="001B2EA9">
        <w:t>наблюдение за принципами композиторской обработки, развития фольклорного тематического материала;</w:t>
      </w:r>
    </w:p>
    <w:p w:rsidR="001B2EA9" w:rsidRDefault="00362471" w:rsidP="00280C0A">
      <w:pPr>
        <w:pStyle w:val="23"/>
        <w:shd w:val="clear" w:color="auto" w:fill="auto"/>
        <w:spacing w:before="0" w:after="0" w:line="240" w:lineRule="auto"/>
        <w:ind w:firstLine="709"/>
      </w:pPr>
      <w:r>
        <w:t>- </w:t>
      </w:r>
      <w:r w:rsidR="001B2EA9">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B2EA9" w:rsidRDefault="00362471" w:rsidP="00280C0A">
      <w:pPr>
        <w:pStyle w:val="23"/>
        <w:shd w:val="clear" w:color="auto" w:fill="auto"/>
        <w:spacing w:before="0" w:after="0" w:line="240" w:lineRule="auto"/>
        <w:ind w:firstLine="709"/>
      </w:pPr>
      <w:r>
        <w:t>- </w:t>
      </w:r>
      <w:r w:rsidR="001B2EA9">
        <w:t>посещение концерта, спектакля (просмотр фильма, телепередачи), посвященного данной теме;</w:t>
      </w:r>
    </w:p>
    <w:p w:rsidR="001B2EA9" w:rsidRDefault="00362471" w:rsidP="00280C0A">
      <w:pPr>
        <w:pStyle w:val="23"/>
        <w:shd w:val="clear" w:color="auto" w:fill="auto"/>
        <w:spacing w:before="0" w:after="0" w:line="240" w:lineRule="auto"/>
        <w:ind w:firstLine="709"/>
      </w:pPr>
      <w:r>
        <w:t>- </w:t>
      </w:r>
      <w:r w:rsidR="001B2EA9">
        <w:t>обсуждение в классе и (или) письменная рецензия по результатам просмотра.</w:t>
      </w:r>
    </w:p>
    <w:p w:rsidR="001B2EA9" w:rsidRPr="00A35996" w:rsidRDefault="001B2EA9" w:rsidP="00362471">
      <w:pPr>
        <w:pStyle w:val="23"/>
        <w:shd w:val="clear" w:color="auto" w:fill="auto"/>
        <w:tabs>
          <w:tab w:val="left" w:pos="2037"/>
        </w:tabs>
        <w:spacing w:before="0" w:after="0" w:line="240" w:lineRule="auto"/>
        <w:ind w:left="709"/>
        <w:rPr>
          <w:b/>
          <w:i/>
        </w:rPr>
      </w:pPr>
      <w:r w:rsidRPr="00A35996">
        <w:rPr>
          <w:b/>
          <w:i/>
        </w:rPr>
        <w:t>На рубежах культур.</w:t>
      </w:r>
    </w:p>
    <w:p w:rsidR="001B2EA9" w:rsidRDefault="001B2EA9" w:rsidP="00280C0A">
      <w:pPr>
        <w:pStyle w:val="23"/>
        <w:shd w:val="clear" w:color="auto" w:fill="auto"/>
        <w:spacing w:before="0" w:after="0" w:line="240" w:lineRule="auto"/>
        <w:ind w:firstLine="709"/>
      </w:pPr>
      <w:r>
        <w:t>Содержание: взаимное влияние фольклорных традиций друг на друга. Этнографические экспедиции и фестивали. Современная жизнь фольклора.</w:t>
      </w:r>
    </w:p>
    <w:p w:rsidR="001B2EA9" w:rsidRDefault="001B2EA9" w:rsidP="00280C0A">
      <w:pPr>
        <w:pStyle w:val="23"/>
        <w:shd w:val="clear" w:color="auto" w:fill="auto"/>
        <w:spacing w:before="0" w:after="0" w:line="240" w:lineRule="auto"/>
        <w:ind w:firstLine="709"/>
      </w:pPr>
      <w:r>
        <w:lastRenderedPageBreak/>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B2EA9" w:rsidRDefault="00362471" w:rsidP="00280C0A">
      <w:pPr>
        <w:pStyle w:val="23"/>
        <w:shd w:val="clear" w:color="auto" w:fill="auto"/>
        <w:spacing w:before="0" w:after="0" w:line="240" w:lineRule="auto"/>
        <w:ind w:firstLine="709"/>
      </w:pPr>
      <w:r>
        <w:t>- </w:t>
      </w:r>
      <w:r w:rsidR="001B2EA9">
        <w:t>изучение творчества и вклада в развитие культуры современных этно-исполнителей, исследователей традиционного фольклора;</w:t>
      </w:r>
    </w:p>
    <w:p w:rsidR="00362471" w:rsidRDefault="00362471" w:rsidP="00362471">
      <w:pPr>
        <w:pStyle w:val="23"/>
        <w:shd w:val="clear" w:color="auto" w:fill="auto"/>
        <w:spacing w:before="0" w:after="0" w:line="240" w:lineRule="auto"/>
        <w:ind w:firstLine="709"/>
      </w:pPr>
      <w:r>
        <w:t>- </w:t>
      </w:r>
      <w:r w:rsidR="001B2EA9">
        <w:t>вариативно: участие в этнографической экспедиции; посещение (участие) в фестивале традиционной культуры.</w:t>
      </w:r>
    </w:p>
    <w:p w:rsidR="001B2EA9" w:rsidRDefault="001B2EA9" w:rsidP="00362471">
      <w:pPr>
        <w:pStyle w:val="23"/>
        <w:shd w:val="clear" w:color="auto" w:fill="auto"/>
        <w:spacing w:before="0" w:after="0" w:line="240" w:lineRule="auto"/>
        <w:ind w:firstLine="709"/>
      </w:pPr>
      <w:r w:rsidRPr="00362471">
        <w:rPr>
          <w:b/>
        </w:rPr>
        <w:t>Модуль № 3 «Русская классическая музыка»</w:t>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B2EA9" w:rsidRPr="00A35996" w:rsidRDefault="001B2EA9" w:rsidP="00362471">
      <w:pPr>
        <w:pStyle w:val="23"/>
        <w:shd w:val="clear" w:color="auto" w:fill="auto"/>
        <w:tabs>
          <w:tab w:val="left" w:pos="2032"/>
        </w:tabs>
        <w:spacing w:before="0" w:after="0" w:line="240" w:lineRule="auto"/>
        <w:ind w:left="709"/>
        <w:rPr>
          <w:b/>
          <w:i/>
        </w:rPr>
      </w:pPr>
      <w:r w:rsidRPr="00A35996">
        <w:rPr>
          <w:b/>
          <w:i/>
        </w:rPr>
        <w:t>Образы родной земли.</w:t>
      </w:r>
    </w:p>
    <w:p w:rsidR="001B2EA9" w:rsidRDefault="001B2EA9" w:rsidP="00280C0A">
      <w:pPr>
        <w:pStyle w:val="23"/>
        <w:shd w:val="clear" w:color="auto" w:fill="auto"/>
        <w:spacing w:before="0" w:after="0" w:line="240" w:lineRule="auto"/>
        <w:ind w:firstLine="709"/>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повторение, обобщение опыта слушания, проживания, анализа музыки русских композиторов, полученного на уровне начального общего образования;</w:t>
      </w:r>
    </w:p>
    <w:p w:rsidR="001B2EA9" w:rsidRDefault="00507F82" w:rsidP="00280C0A">
      <w:pPr>
        <w:pStyle w:val="23"/>
        <w:shd w:val="clear" w:color="auto" w:fill="auto"/>
        <w:spacing w:before="0" w:after="0" w:line="240" w:lineRule="auto"/>
        <w:ind w:firstLine="709"/>
      </w:pPr>
      <w:r>
        <w:t>- </w:t>
      </w:r>
      <w:r w:rsidR="001B2EA9">
        <w:t>выявление мелодичности, широты дыхания, интонационной близости русскому фольклору;</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авторов изученных произведений;</w:t>
      </w:r>
    </w:p>
    <w:p w:rsidR="001B2EA9" w:rsidRDefault="00507F82" w:rsidP="00507F82">
      <w:pPr>
        <w:pStyle w:val="23"/>
        <w:shd w:val="clear" w:color="auto" w:fill="auto"/>
        <w:tabs>
          <w:tab w:val="left" w:pos="2651"/>
          <w:tab w:val="left" w:pos="4178"/>
        </w:tabs>
        <w:spacing w:before="0" w:after="0" w:line="240" w:lineRule="auto"/>
        <w:ind w:firstLine="709"/>
      </w:pPr>
      <w:r>
        <w:t xml:space="preserve">- вариативно: рисование </w:t>
      </w:r>
      <w:r w:rsidR="001B2EA9">
        <w:t>по мотивам прослушанных музыкальных</w:t>
      </w:r>
      <w:r>
        <w:t xml:space="preserve"> </w:t>
      </w:r>
      <w:r w:rsidR="001B2EA9">
        <w:t>произведений; посещение концерта классической музыки, в программу которого входят произведения русских композиторов.</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Золотой век русской культуры.</w:t>
      </w:r>
    </w:p>
    <w:p w:rsidR="001B2EA9" w:rsidRDefault="001B2EA9" w:rsidP="00280C0A">
      <w:pPr>
        <w:pStyle w:val="23"/>
        <w:shd w:val="clear" w:color="auto" w:fill="auto"/>
        <w:spacing w:before="0" w:after="0" w:line="240" w:lineRule="auto"/>
        <w:ind w:firstLine="709"/>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музыки XIX века, анализ художественного содержания, выразительных средств;</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лирического характера,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произведений;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русской культуре XIX века;</w:t>
      </w:r>
    </w:p>
    <w:p w:rsidR="001B2EA9" w:rsidRDefault="00507F82" w:rsidP="00280C0A">
      <w:pPr>
        <w:pStyle w:val="23"/>
        <w:shd w:val="clear" w:color="auto" w:fill="auto"/>
        <w:spacing w:before="0" w:after="0" w:line="240" w:lineRule="auto"/>
        <w:ind w:firstLine="709"/>
      </w:pPr>
      <w:r>
        <w:t>- </w:t>
      </w:r>
      <w:r w:rsidR="001B2EA9">
        <w:t xml:space="preserve">создание любительского фильма, радиопередачи, театрализованной музыкально-литературной композиции на основе музыки и литературы XIX </w:t>
      </w:r>
      <w:r w:rsidR="001B2EA9">
        <w:lastRenderedPageBreak/>
        <w:t>века;</w:t>
      </w:r>
    </w:p>
    <w:p w:rsidR="001B2EA9" w:rsidRDefault="00507F82" w:rsidP="00280C0A">
      <w:pPr>
        <w:pStyle w:val="23"/>
        <w:shd w:val="clear" w:color="auto" w:fill="auto"/>
        <w:spacing w:before="0" w:after="0" w:line="240" w:lineRule="auto"/>
        <w:ind w:firstLine="709"/>
      </w:pPr>
      <w:r>
        <w:t>- </w:t>
      </w:r>
      <w:r w:rsidR="001B2EA9">
        <w:t>реконструкция костюмированного бала, музыкального салона.</w:t>
      </w:r>
    </w:p>
    <w:p w:rsidR="001B2EA9" w:rsidRPr="00A35996" w:rsidRDefault="001B2EA9" w:rsidP="00507F82">
      <w:pPr>
        <w:pStyle w:val="23"/>
        <w:shd w:val="clear" w:color="auto" w:fill="auto"/>
        <w:tabs>
          <w:tab w:val="left" w:pos="2001"/>
        </w:tabs>
        <w:spacing w:before="0" w:after="0" w:line="240" w:lineRule="auto"/>
        <w:ind w:left="709"/>
        <w:rPr>
          <w:b/>
          <w:i/>
        </w:rPr>
      </w:pPr>
      <w:r w:rsidRPr="00A35996">
        <w:rPr>
          <w:b/>
          <w:i/>
        </w:rPr>
        <w:t>История страны и народа в музыке русских композиторов.</w:t>
      </w:r>
    </w:p>
    <w:p w:rsidR="001B2EA9" w:rsidRDefault="001B2EA9" w:rsidP="00507F82">
      <w:pPr>
        <w:pStyle w:val="23"/>
        <w:shd w:val="clear" w:color="auto" w:fill="auto"/>
        <w:spacing w:before="0" w:after="0" w:line="240" w:lineRule="auto"/>
        <w:ind w:firstLine="709"/>
      </w:pPr>
      <w:r>
        <w:t>Содержание: образы народных героев, тема служения Отечеству в крупных</w:t>
      </w:r>
      <w:r w:rsidR="00507F82">
        <w:t xml:space="preserve"> </w:t>
      </w: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 xml:space="preserve">знакомство с шедеврами русской музыки </w:t>
      </w:r>
      <w:r w:rsidR="001B2EA9">
        <w:rPr>
          <w:lang w:val="en-US" w:eastAsia="en-US"/>
        </w:rPr>
        <w:t>XIX</w:t>
      </w:r>
      <w:r w:rsidR="001B2EA9" w:rsidRPr="00193717">
        <w:rPr>
          <w:lang w:eastAsia="en-US"/>
        </w:rPr>
        <w:t>-</w:t>
      </w:r>
      <w:r w:rsidR="001B2EA9">
        <w:rPr>
          <w:lang w:val="en-US" w:eastAsia="en-US"/>
        </w:rPr>
        <w:t>XX</w:t>
      </w:r>
      <w:r w:rsidR="001B2EA9" w:rsidRPr="00193717">
        <w:rPr>
          <w:lang w:eastAsia="en-US"/>
        </w:rPr>
        <w:t xml:space="preserve"> </w:t>
      </w:r>
      <w:r w:rsidR="001B2EA9">
        <w:t>веков, анализ художественного содержания и способов выражения патриотической идеи, гражданского пафоса;</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патриотического содержания,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исполнение Гимна Российской Федерации;</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произведений;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B2EA9" w:rsidRDefault="00507F82" w:rsidP="00280C0A">
      <w:pPr>
        <w:pStyle w:val="23"/>
        <w:shd w:val="clear" w:color="auto" w:fill="auto"/>
        <w:spacing w:before="0" w:after="0" w:line="240" w:lineRule="auto"/>
        <w:ind w:firstLine="709"/>
      </w:pPr>
      <w:r>
        <w:t>- </w:t>
      </w:r>
      <w:r w:rsidR="001B2EA9">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B2EA9" w:rsidRPr="00A35996" w:rsidRDefault="001B2EA9" w:rsidP="00507F82">
      <w:pPr>
        <w:pStyle w:val="23"/>
        <w:shd w:val="clear" w:color="auto" w:fill="auto"/>
        <w:tabs>
          <w:tab w:val="left" w:pos="2006"/>
        </w:tabs>
        <w:spacing w:before="0" w:after="0" w:line="240" w:lineRule="auto"/>
        <w:ind w:left="709"/>
        <w:rPr>
          <w:b/>
          <w:i/>
        </w:rPr>
      </w:pPr>
      <w:r w:rsidRPr="00A35996">
        <w:rPr>
          <w:b/>
          <w:i/>
        </w:rPr>
        <w:t>Русский балет.</w:t>
      </w:r>
    </w:p>
    <w:p w:rsidR="001B2EA9" w:rsidRDefault="001B2EA9" w:rsidP="00280C0A">
      <w:pPr>
        <w:pStyle w:val="23"/>
        <w:shd w:val="clear" w:color="auto" w:fill="auto"/>
        <w:spacing w:before="0" w:after="0" w:line="240" w:lineRule="auto"/>
        <w:ind w:firstLine="709"/>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балетной музыки;</w:t>
      </w:r>
    </w:p>
    <w:p w:rsidR="001B2EA9" w:rsidRDefault="00507F82" w:rsidP="00280C0A">
      <w:pPr>
        <w:pStyle w:val="23"/>
        <w:shd w:val="clear" w:color="auto" w:fill="auto"/>
        <w:spacing w:before="0" w:after="0" w:line="240" w:lineRule="auto"/>
        <w:ind w:firstLine="709"/>
      </w:pPr>
      <w:r>
        <w:t>- </w:t>
      </w:r>
      <w:r w:rsidR="001B2EA9">
        <w:t>поиск информации о постановках балетных спектаклей, гастролях российских балетных трупп за рубежом;</w:t>
      </w:r>
    </w:p>
    <w:p w:rsidR="001B2EA9" w:rsidRDefault="00507F82" w:rsidP="00280C0A">
      <w:pPr>
        <w:pStyle w:val="23"/>
        <w:shd w:val="clear" w:color="auto" w:fill="auto"/>
        <w:spacing w:before="0" w:after="0" w:line="240" w:lineRule="auto"/>
        <w:ind w:firstLine="709"/>
      </w:pPr>
      <w:r>
        <w:t>- </w:t>
      </w:r>
      <w:r w:rsidR="001B2EA9">
        <w:t>посещение балетного спектакля (просмотр в видеозаписи);</w:t>
      </w:r>
    </w:p>
    <w:p w:rsidR="001B2EA9" w:rsidRDefault="00507F82" w:rsidP="00280C0A">
      <w:pPr>
        <w:pStyle w:val="23"/>
        <w:shd w:val="clear" w:color="auto" w:fill="auto"/>
        <w:spacing w:before="0" w:after="0" w:line="240" w:lineRule="auto"/>
        <w:ind w:firstLine="709"/>
      </w:pPr>
      <w:r>
        <w:t>- </w:t>
      </w:r>
      <w:r w:rsidR="001B2EA9">
        <w:t>характеристика отдельных музыкальных номеров и спектакля в целом;</w:t>
      </w:r>
    </w:p>
    <w:p w:rsidR="001B2EA9" w:rsidRDefault="00507F82" w:rsidP="00280C0A">
      <w:pPr>
        <w:pStyle w:val="23"/>
        <w:shd w:val="clear" w:color="auto" w:fill="auto"/>
        <w:spacing w:before="0" w:after="0" w:line="240" w:lineRule="auto"/>
        <w:ind w:firstLine="709"/>
      </w:pPr>
      <w:r>
        <w:t>- </w:t>
      </w:r>
      <w:r w:rsidR="001B2EA9">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B2EA9" w:rsidRDefault="00507F82" w:rsidP="00280C0A">
      <w:pPr>
        <w:pStyle w:val="23"/>
        <w:shd w:val="clear" w:color="auto" w:fill="auto"/>
        <w:spacing w:before="0" w:after="0" w:line="240" w:lineRule="auto"/>
        <w:ind w:firstLine="709"/>
      </w:pPr>
      <w:r>
        <w:t>- </w:t>
      </w:r>
      <w:r w:rsidR="001B2EA9">
        <w:t>съемки любительского фильма (в технике теневого, кукольного театра, мультипликации) на музыку какого-либо балета (фрагменты).</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исполнительская школа.</w:t>
      </w:r>
    </w:p>
    <w:p w:rsidR="001B2EA9" w:rsidRDefault="00507F82" w:rsidP="00507F82">
      <w:pPr>
        <w:pStyle w:val="23"/>
        <w:shd w:val="clear" w:color="auto" w:fill="auto"/>
        <w:tabs>
          <w:tab w:val="left" w:pos="2704"/>
        </w:tabs>
        <w:spacing w:before="0" w:after="0" w:line="240" w:lineRule="auto"/>
        <w:ind w:firstLine="709"/>
      </w:pPr>
      <w:r>
        <w:t xml:space="preserve">Содержание: </w:t>
      </w:r>
      <w:r w:rsidR="001B2EA9">
        <w:t>творчество выдающихся отечественных исполнителей</w:t>
      </w:r>
      <w:r>
        <w:t xml:space="preserve"> </w:t>
      </w:r>
      <w:r w:rsidR="001B2EA9">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слушание одних и тех же произведений в исполнении разных музыкантов, оценка особенностей интерпретации;</w:t>
      </w:r>
    </w:p>
    <w:p w:rsidR="001B2EA9" w:rsidRDefault="00507F82" w:rsidP="00280C0A">
      <w:pPr>
        <w:pStyle w:val="23"/>
        <w:shd w:val="clear" w:color="auto" w:fill="auto"/>
        <w:spacing w:before="0" w:after="0" w:line="240" w:lineRule="auto"/>
        <w:ind w:firstLine="709"/>
      </w:pPr>
      <w:r>
        <w:t>- </w:t>
      </w:r>
      <w:r w:rsidR="001B2EA9">
        <w:t xml:space="preserve">создание домашней фоно- и видеотеки из понравившихся </w:t>
      </w:r>
      <w:r w:rsidR="001B2EA9">
        <w:lastRenderedPageBreak/>
        <w:t>произведений;</w:t>
      </w:r>
    </w:p>
    <w:p w:rsidR="001B2EA9" w:rsidRDefault="00507F82" w:rsidP="00280C0A">
      <w:pPr>
        <w:pStyle w:val="23"/>
        <w:shd w:val="clear" w:color="auto" w:fill="auto"/>
        <w:spacing w:before="0" w:after="0" w:line="240" w:lineRule="auto"/>
        <w:ind w:firstLine="709"/>
      </w:pPr>
      <w:r>
        <w:t xml:space="preserve">- </w:t>
      </w:r>
      <w:r w:rsidR="001B2EA9">
        <w:t>дискуссия на тему «Исполнитель - соавтор композитора»;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биографиям известных отечественных исполнителей классической музыки.</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музыка - взгляд в будущее.</w:t>
      </w:r>
    </w:p>
    <w:p w:rsidR="001B2EA9" w:rsidRDefault="001B2EA9" w:rsidP="00280C0A">
      <w:pPr>
        <w:pStyle w:val="23"/>
        <w:shd w:val="clear" w:color="auto" w:fill="auto"/>
        <w:spacing w:before="0" w:after="0" w:line="240" w:lineRule="auto"/>
        <w:ind w:firstLine="709"/>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образцов электронной музыки, дискуссия о значении технических средств в создании современной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развитию музыкальной электроники 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сочинение музыки с помощью цифровых устройств, программных продуктов и электронных гаджетов.</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4 «Жанры музыкального искусства».</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Камерная музыка.</w:t>
      </w:r>
    </w:p>
    <w:p w:rsidR="001B2EA9" w:rsidRDefault="001B2EA9" w:rsidP="00280C0A">
      <w:pPr>
        <w:pStyle w:val="23"/>
        <w:shd w:val="clear" w:color="auto" w:fill="auto"/>
        <w:spacing w:before="0" w:after="0" w:line="240" w:lineRule="auto"/>
        <w:ind w:firstLine="709"/>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музыкальной формы и составление ее буквенной наглядной схемы;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произведений вокальных и инструментальных жанров;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индивидуальная или коллективная импровизация в заданной форме;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выражение музыкального образа камерной миниатюры через устный или письменный текст, рисунок, пластический этюд.</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Циклические формы и жанры.</w:t>
      </w:r>
    </w:p>
    <w:p w:rsidR="001B2EA9" w:rsidRDefault="001B2EA9" w:rsidP="00280C0A">
      <w:pPr>
        <w:pStyle w:val="23"/>
        <w:shd w:val="clear" w:color="auto" w:fill="auto"/>
        <w:spacing w:before="0" w:after="0" w:line="240" w:lineRule="auto"/>
        <w:ind w:firstLine="709"/>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циклом миниатюр, определение принципа, основного художественного замысла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вокального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со строением сонатной формы;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 xml:space="preserve">определение на слух основных партий-тем в одной из классических </w:t>
      </w:r>
      <w:r w:rsidR="001B2EA9">
        <w:lastRenderedPageBreak/>
        <w:t>сонат;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Симфоническая музыка.</w:t>
      </w:r>
    </w:p>
    <w:p w:rsidR="001B2EA9" w:rsidRDefault="001B2EA9" w:rsidP="00280C0A">
      <w:pPr>
        <w:pStyle w:val="23"/>
        <w:shd w:val="clear" w:color="auto" w:fill="auto"/>
        <w:spacing w:before="0" w:after="0" w:line="240" w:lineRule="auto"/>
        <w:ind w:firstLine="709"/>
      </w:pPr>
      <w:r>
        <w:t>Содержание: одночастные симфонические жанры (увертюра, картина). Симфония.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образцами симфонической музыки: программной увертюры, классической 4-частной симфонии;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образно-тематический конспект;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целиком не менее одного симфонического произведения;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предварительное изучение информации о произведениях концерта (сколько в них частей, как они называются, когда могут звучать аплодисменты);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Театральные жанры.</w:t>
      </w:r>
    </w:p>
    <w:p w:rsidR="001B2EA9" w:rsidRDefault="001B2EA9" w:rsidP="00280C0A">
      <w:pPr>
        <w:pStyle w:val="23"/>
        <w:shd w:val="clear" w:color="auto" w:fill="auto"/>
        <w:spacing w:before="0" w:after="0" w:line="240" w:lineRule="auto"/>
        <w:ind w:firstLine="709"/>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отдельными номерами из известных опер, балетов;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материале изученных фрагментов музыкальных спектаклей;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различение, определение на слух: тембров голосов оперных певцов; оркестровых групп, тембров инструментов; типа номера (соло, дуэт, хор);</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вариативно: посещение театра оперы и балета (</w:t>
      </w:r>
      <w:r w:rsidR="002F7ABF">
        <w:t>в т.ч.</w:t>
      </w:r>
      <w:r w:rsidR="001B2EA9">
        <w:t xml:space="preserve">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07F82" w:rsidRPr="005B5F09" w:rsidRDefault="00507F82" w:rsidP="00507F82">
      <w:pPr>
        <w:pStyle w:val="23"/>
        <w:shd w:val="clear" w:color="auto" w:fill="auto"/>
        <w:spacing w:before="0" w:after="0" w:line="240" w:lineRule="auto"/>
        <w:ind w:firstLine="709"/>
      </w:pPr>
    </w:p>
    <w:p w:rsidR="00507F82" w:rsidRPr="005B5F09" w:rsidRDefault="001B2EA9" w:rsidP="00507F82">
      <w:pPr>
        <w:pStyle w:val="23"/>
        <w:shd w:val="clear" w:color="auto" w:fill="auto"/>
        <w:spacing w:before="0" w:after="0" w:line="240" w:lineRule="auto"/>
        <w:ind w:firstLine="709"/>
        <w:rPr>
          <w:b/>
        </w:rPr>
      </w:pPr>
      <w:r w:rsidRPr="00507F82">
        <w:rPr>
          <w:b/>
        </w:rPr>
        <w:t>Вариативные модули:</w:t>
      </w:r>
    </w:p>
    <w:p w:rsidR="001B2EA9" w:rsidRPr="00507F82" w:rsidRDefault="001B2EA9" w:rsidP="00507F82">
      <w:pPr>
        <w:pStyle w:val="23"/>
        <w:shd w:val="clear" w:color="auto" w:fill="auto"/>
        <w:spacing w:before="0" w:after="0" w:line="240" w:lineRule="auto"/>
        <w:ind w:firstLine="709"/>
        <w:rPr>
          <w:b/>
        </w:rPr>
      </w:pPr>
      <w:r w:rsidRPr="00507F82">
        <w:rPr>
          <w:b/>
        </w:rPr>
        <w:t>Модуль № 5 «Музыка народов мира»</w:t>
      </w:r>
      <w:r>
        <w:t xml:space="preserve"> (изучение тематических блоков данного модуля в календарном планировании целесообразно соотносить с </w:t>
      </w:r>
      <w:r>
        <w:lastRenderedPageBreak/>
        <w:t>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B2EA9" w:rsidRPr="00A35996" w:rsidRDefault="001B2EA9" w:rsidP="00507F82">
      <w:pPr>
        <w:pStyle w:val="23"/>
        <w:shd w:val="clear" w:color="auto" w:fill="auto"/>
        <w:tabs>
          <w:tab w:val="left" w:pos="1976"/>
        </w:tabs>
        <w:spacing w:before="0" w:after="0" w:line="240" w:lineRule="auto"/>
        <w:ind w:left="709"/>
        <w:rPr>
          <w:b/>
          <w:i/>
        </w:rPr>
      </w:pPr>
      <w:r w:rsidRPr="00A35996">
        <w:rPr>
          <w:b/>
          <w:i/>
        </w:rPr>
        <w:t>Музыка - древнейший язык человечества.</w:t>
      </w:r>
    </w:p>
    <w:p w:rsidR="001B2EA9" w:rsidRDefault="001B2EA9" w:rsidP="00280C0A">
      <w:pPr>
        <w:pStyle w:val="23"/>
        <w:shd w:val="clear" w:color="auto" w:fill="auto"/>
        <w:spacing w:before="0" w:after="0" w:line="240" w:lineRule="auto"/>
        <w:ind w:firstLine="709"/>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экскурсия в музей (реальный или виртуальный) с экспозицией музыкальных артефактов древности, последующий пересказ полученной информации;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в духе древнего обряда (вызывание дождя, поклонение тотемному животному);</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озвучивание, театрализация легенды (мифа) о музыке; вариативно: квесты, викторины, интеллектуальные игры;</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исследовательские проекты в рамках тематики «Мифы Древней Греции в музыкальном искусстве XVII—XX веков».</w:t>
      </w:r>
    </w:p>
    <w:p w:rsidR="00507F82" w:rsidRPr="00A35996" w:rsidRDefault="001B2EA9" w:rsidP="00507F82">
      <w:pPr>
        <w:pStyle w:val="23"/>
        <w:shd w:val="clear" w:color="auto" w:fill="auto"/>
        <w:spacing w:before="0" w:after="0" w:line="240" w:lineRule="auto"/>
        <w:ind w:firstLine="709"/>
        <w:rPr>
          <w:b/>
          <w:i/>
        </w:rPr>
      </w:pPr>
      <w:r w:rsidRPr="00A35996">
        <w:rPr>
          <w:b/>
          <w:i/>
        </w:rPr>
        <w:t xml:space="preserve">Музыкальный фольклор народов Европы. </w:t>
      </w:r>
    </w:p>
    <w:p w:rsidR="001B2EA9" w:rsidRDefault="001B2EA9" w:rsidP="00507F82">
      <w:pPr>
        <w:pStyle w:val="23"/>
        <w:shd w:val="clear" w:color="auto" w:fill="auto"/>
        <w:spacing w:before="0" w:after="0" w:line="240" w:lineRule="auto"/>
        <w:ind w:firstLine="709"/>
      </w:pPr>
      <w: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r w:rsidR="00507F82" w:rsidRPr="00507F82">
        <w:t xml:space="preserve"> </w:t>
      </w:r>
      <w:r>
        <w:t xml:space="preserve">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w:t>
      </w:r>
      <w:r w:rsidR="002F7ABF">
        <w:t>В т.ч.</w:t>
      </w:r>
      <w:r>
        <w:t>,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507F82">
        <w:t>ог, тирольское пение, лендлер).</w:t>
      </w:r>
      <w:r w:rsidR="00507F82" w:rsidRPr="00507F82">
        <w:t xml:space="preserve"> </w:t>
      </w:r>
      <w:r w:rsidR="00507F82">
        <w:t>Отражение</w:t>
      </w:r>
      <w:r w:rsidR="00507F82">
        <w:tab/>
        <w:t>европейского</w:t>
      </w:r>
      <w:r w:rsidR="00507F82" w:rsidRPr="00507F82">
        <w:t xml:space="preserve"> </w:t>
      </w:r>
      <w:r>
        <w:t>фольклора в творчестве</w:t>
      </w:r>
      <w:r w:rsidR="00507F82" w:rsidRPr="00507F82">
        <w:t xml:space="preserve"> </w:t>
      </w:r>
      <w:r>
        <w:t>профессиональных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Европы;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европейского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двигательная, ритмическая, интонационная импровизация по мотивам изученных традиций народов Европы (</w:t>
      </w:r>
      <w:r w:rsidR="002F7ABF">
        <w:t>в т.ч.</w:t>
      </w:r>
      <w:r w:rsidR="001B2EA9">
        <w:t xml:space="preserve"> в форме рондо).</w:t>
      </w:r>
    </w:p>
    <w:p w:rsidR="001B2EA9" w:rsidRPr="00A35996" w:rsidRDefault="001B2EA9" w:rsidP="00507F82">
      <w:pPr>
        <w:pStyle w:val="23"/>
        <w:shd w:val="clear" w:color="auto" w:fill="auto"/>
        <w:tabs>
          <w:tab w:val="left" w:pos="2000"/>
        </w:tabs>
        <w:spacing w:before="0" w:after="0" w:line="240" w:lineRule="auto"/>
        <w:ind w:left="709"/>
        <w:rPr>
          <w:b/>
          <w:i/>
        </w:rPr>
      </w:pPr>
      <w:r w:rsidRPr="00A35996">
        <w:rPr>
          <w:b/>
          <w:i/>
        </w:rPr>
        <w:t>Музыкальный фольклор народов Азии и Африки.</w:t>
      </w:r>
    </w:p>
    <w:p w:rsidR="001B2EA9" w:rsidRDefault="001B2EA9" w:rsidP="00280C0A">
      <w:pPr>
        <w:pStyle w:val="23"/>
        <w:shd w:val="clear" w:color="auto" w:fill="auto"/>
        <w:spacing w:before="0" w:after="0" w:line="240" w:lineRule="auto"/>
        <w:ind w:firstLine="709"/>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 xml:space="preserve">выявление характерных интонаций и ритмов в звучании традиционной </w:t>
      </w:r>
      <w:r w:rsidR="001B2EA9">
        <w:lastRenderedPageBreak/>
        <w:t>музыки народов Африки и Азии;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азиатского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коллективные ритмические импровизации на шумовых и ударных инструментах;</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 теме «Музыка стран Азии и Африки».</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Народная музыка Американского континента.</w:t>
      </w:r>
    </w:p>
    <w:p w:rsidR="001B2EA9" w:rsidRDefault="001B2EA9" w:rsidP="00280C0A">
      <w:pPr>
        <w:pStyle w:val="23"/>
        <w:shd w:val="clear" w:color="auto" w:fill="auto"/>
        <w:spacing w:before="0" w:after="0" w:line="240" w:lineRule="auto"/>
        <w:ind w:firstLine="709"/>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американского, латиноамериканского фольклора, прослеживание их национальных истоков;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индивидуальные и коллективные ритмические и мелодические импровизации в стиле (жанре) изучаемой традиции.</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6 «Европейская классическая музыка».</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Национальные истоки классической музыки.</w:t>
      </w:r>
    </w:p>
    <w:p w:rsidR="001B2EA9" w:rsidRDefault="001B2EA9" w:rsidP="00280C0A">
      <w:pPr>
        <w:pStyle w:val="23"/>
        <w:shd w:val="clear" w:color="auto" w:fill="auto"/>
        <w:spacing w:before="0" w:after="0" w:line="240" w:lineRule="auto"/>
        <w:ind w:firstLine="709"/>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знакомство</w:t>
      </w:r>
      <w:r w:rsidRPr="00507F82">
        <w:t xml:space="preserve"> </w:t>
      </w:r>
      <w:r>
        <w:t>с</w:t>
      </w:r>
      <w:r w:rsidRPr="00507F82">
        <w:t xml:space="preserve"> </w:t>
      </w:r>
      <w:r>
        <w:t>образцами музыки разных</w:t>
      </w:r>
      <w:r w:rsidRPr="00507F82">
        <w:t xml:space="preserve"> </w:t>
      </w:r>
      <w:r w:rsidR="001B2EA9">
        <w:t>жан</w:t>
      </w:r>
      <w:r>
        <w:t>ров,</w:t>
      </w:r>
      <w:r w:rsidRPr="00507F82">
        <w:t xml:space="preserve"> </w:t>
      </w:r>
      <w:r w:rsidR="001B2EA9">
        <w:t>типичных</w:t>
      </w:r>
      <w:r w:rsidRPr="00507F82">
        <w:t xml:space="preserve"> </w:t>
      </w:r>
      <w:r w:rsidR="001B2EA9">
        <w:t>для рассматриваемых национальных стилей, творчества изучаемых композиторов;</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определение</w:t>
      </w:r>
      <w:r w:rsidRPr="00507F82">
        <w:t xml:space="preserve"> </w:t>
      </w:r>
      <w:r>
        <w:t>на</w:t>
      </w:r>
      <w:r w:rsidRPr="00507F82">
        <w:t xml:space="preserve"> </w:t>
      </w:r>
      <w:r>
        <w:t>слух характерных интонаций,</w:t>
      </w:r>
      <w:r w:rsidRPr="00507F82">
        <w:t xml:space="preserve"> </w:t>
      </w:r>
      <w:r>
        <w:t>ритмов,</w:t>
      </w:r>
      <w:r w:rsidRPr="00507F82">
        <w:t xml:space="preserve"> </w:t>
      </w:r>
      <w:r w:rsidR="001B2EA9">
        <w:t>элементов</w:t>
      </w:r>
      <w:r w:rsidRPr="00507F82">
        <w:t xml:space="preserve"> </w:t>
      </w:r>
      <w:r w:rsidR="001B2EA9">
        <w:t>музыкального языка, умение напеть наиболее яркие интонации, прохлопать ритмические примеры из числа изучаемых классических произведений;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знание музыки, названий и авторов изученных произведений;</w:t>
      </w:r>
    </w:p>
    <w:p w:rsidR="001B2EA9" w:rsidRDefault="00507F82" w:rsidP="00B52D96">
      <w:pPr>
        <w:pStyle w:val="23"/>
        <w:shd w:val="clear" w:color="auto" w:fill="auto"/>
        <w:tabs>
          <w:tab w:val="left" w:pos="2616"/>
        </w:tabs>
        <w:spacing w:before="0" w:after="0" w:line="240" w:lineRule="auto"/>
        <w:ind w:firstLine="709"/>
      </w:pPr>
      <w:r w:rsidRPr="00A27E6F">
        <w:t>-</w:t>
      </w:r>
      <w:r>
        <w:rPr>
          <w:lang w:val="en-US"/>
        </w:rPr>
        <w:t> </w:t>
      </w:r>
      <w:r w:rsidR="00A35996">
        <w:t xml:space="preserve">вариативно: </w:t>
      </w:r>
      <w:r w:rsidR="001B2EA9">
        <w:t>исследовательские п</w:t>
      </w:r>
      <w:r w:rsidR="00B52D96">
        <w:t xml:space="preserve">роекты о творчестве европейских </w:t>
      </w:r>
      <w:r w:rsidR="001B2EA9">
        <w:t>композиторов-классиков, представителей наци</w:t>
      </w:r>
      <w:r w:rsidR="00A27E6F">
        <w:t>ональных школ;</w:t>
      </w:r>
      <w:r w:rsidR="00A27E6F" w:rsidRPr="00A27E6F">
        <w:t xml:space="preserve"> </w:t>
      </w:r>
      <w:r w:rsidR="001B2EA9">
        <w:t>просмотр</w:t>
      </w:r>
      <w:r w:rsidR="00A27E6F" w:rsidRPr="00A27E6F">
        <w:t xml:space="preserve"> </w:t>
      </w:r>
      <w:r w:rsidR="001B2EA9">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Музыкант и публика.</w:t>
      </w:r>
    </w:p>
    <w:p w:rsidR="001B2EA9" w:rsidRDefault="001B2EA9" w:rsidP="00280C0A">
      <w:pPr>
        <w:pStyle w:val="23"/>
        <w:shd w:val="clear" w:color="auto" w:fill="auto"/>
        <w:spacing w:before="0" w:after="0" w:line="240" w:lineRule="auto"/>
        <w:ind w:firstLine="709"/>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lastRenderedPageBreak/>
        <w:t>-</w:t>
      </w:r>
      <w:r>
        <w:rPr>
          <w:lang w:val="en-US"/>
        </w:rPr>
        <w:t> </w:t>
      </w:r>
      <w:r w:rsidR="001B2EA9">
        <w:t>знакомство с образцами виртуозной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размышление над фактами биографий великих музыкантов - как любимцев публики, так и непонятых современниками;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знание и соблюдение общепринятых норм слушания музыки, правил поведения в концертном зале, театре оперы и балета;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 - зеркало эпохи.</w:t>
      </w:r>
    </w:p>
    <w:p w:rsidR="001B2EA9" w:rsidRDefault="001B2EA9" w:rsidP="00280C0A">
      <w:pPr>
        <w:pStyle w:val="23"/>
        <w:shd w:val="clear" w:color="auto" w:fill="auto"/>
        <w:spacing w:before="0" w:after="0" w:line="240" w:lineRule="auto"/>
        <w:ind w:firstLine="709"/>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полифонической и гомофонно-гармонической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ритмических, речевых канонов;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Музыкальный образ.</w:t>
      </w:r>
    </w:p>
    <w:p w:rsidR="001B2EA9" w:rsidRDefault="001B2EA9" w:rsidP="00280C0A">
      <w:pPr>
        <w:pStyle w:val="23"/>
        <w:shd w:val="clear" w:color="auto" w:fill="auto"/>
        <w:spacing w:before="0" w:after="0" w:line="240" w:lineRule="auto"/>
        <w:ind w:firstLine="709"/>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B2EA9" w:rsidRDefault="00A27E6F" w:rsidP="00280C0A">
      <w:pPr>
        <w:pStyle w:val="23"/>
        <w:shd w:val="clear" w:color="auto" w:fill="auto"/>
        <w:spacing w:before="0" w:after="0" w:line="240" w:lineRule="auto"/>
        <w:ind w:firstLine="709"/>
      </w:pPr>
      <w:r w:rsidRPr="00A27E6F">
        <w:lastRenderedPageBreak/>
        <w:t>-</w:t>
      </w:r>
      <w:r>
        <w:rPr>
          <w:lang w:val="en-US"/>
        </w:rPr>
        <w:t> </w:t>
      </w:r>
      <w:r w:rsidR="001B2EA9">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Музыкальная драматургия.</w:t>
      </w:r>
    </w:p>
    <w:p w:rsidR="001B2EA9" w:rsidRDefault="001B2EA9" w:rsidP="00280C0A">
      <w:pPr>
        <w:pStyle w:val="23"/>
        <w:shd w:val="clear" w:color="auto" w:fill="auto"/>
        <w:spacing w:before="0" w:after="0" w:line="240" w:lineRule="auto"/>
        <w:ind w:firstLine="709"/>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наблюдение за развитием музыкальных тем, образов, восприятие логики музыкального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умение слышать, запоминать основные изменения, последовательность настроений, чувств, характеров в развертывании музыкальной драматургии;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музыкальных тем, их вариантов, видоизмененных в процессе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составление наглядной (буквенной, цифровой) схемы строения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w:t>
      </w:r>
      <w:r w:rsidR="002F7ABF">
        <w:t>в т.ч.</w:t>
      </w:r>
      <w:r w:rsidR="001B2EA9">
        <w:t xml:space="preserve">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B2EA9" w:rsidRPr="00B52D96" w:rsidRDefault="001B2EA9" w:rsidP="00A27E6F">
      <w:pPr>
        <w:pStyle w:val="23"/>
        <w:shd w:val="clear" w:color="auto" w:fill="auto"/>
        <w:tabs>
          <w:tab w:val="left" w:pos="1991"/>
        </w:tabs>
        <w:spacing w:before="0" w:after="0" w:line="240" w:lineRule="auto"/>
        <w:ind w:left="709"/>
        <w:rPr>
          <w:b/>
          <w:i/>
        </w:rPr>
      </w:pPr>
      <w:r w:rsidRPr="00B52D96">
        <w:rPr>
          <w:b/>
          <w:i/>
        </w:rPr>
        <w:t>Музыкальный стиль.</w:t>
      </w:r>
    </w:p>
    <w:p w:rsidR="001B2EA9" w:rsidRDefault="001B2EA9" w:rsidP="00280C0A">
      <w:pPr>
        <w:pStyle w:val="23"/>
        <w:shd w:val="clear" w:color="auto" w:fill="auto"/>
        <w:spacing w:before="0" w:after="0" w:line="240" w:lineRule="auto"/>
        <w:ind w:firstLine="709"/>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обобщение и систематизация знаний о различных проявлениях музыкального стиля (стиль композитора, национальный стиль, стиль эпохи);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2-3 вокальных произведений - образцов барокко, классицизма, романтизма, импрессионизма (подлинных или стилизованных);</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на слух в звучании незнакомого произведения: принадлежности к одному из изученных стилей;</w:t>
      </w:r>
    </w:p>
    <w:p w:rsidR="00A27E6F" w:rsidRPr="00A27E6F" w:rsidRDefault="00A27E6F" w:rsidP="00A27E6F">
      <w:pPr>
        <w:pStyle w:val="23"/>
        <w:shd w:val="clear" w:color="auto" w:fill="auto"/>
        <w:spacing w:before="0" w:after="0" w:line="240" w:lineRule="auto"/>
        <w:ind w:firstLine="709"/>
      </w:pPr>
      <w:r w:rsidRPr="00A27E6F">
        <w:t>-</w:t>
      </w:r>
      <w:r>
        <w:rPr>
          <w:lang w:val="en-US"/>
        </w:rPr>
        <w:t> </w:t>
      </w:r>
      <w:r w:rsidR="001B2EA9">
        <w:t xml:space="preserve">исполнительского состава (количество и состав исполнителей, </w:t>
      </w:r>
      <w:r w:rsidR="001B2EA9">
        <w:lastRenderedPageBreak/>
        <w:t>музыкальных инструментов);</w:t>
      </w:r>
      <w:r w:rsidRPr="00A27E6F">
        <w:t xml:space="preserve"> </w:t>
      </w:r>
    </w:p>
    <w:p w:rsidR="001B2EA9" w:rsidRDefault="00A27E6F" w:rsidP="00A27E6F">
      <w:pPr>
        <w:pStyle w:val="23"/>
        <w:shd w:val="clear" w:color="auto" w:fill="auto"/>
        <w:spacing w:before="0" w:after="0" w:line="240" w:lineRule="auto"/>
        <w:ind w:firstLine="709"/>
      </w:pPr>
      <w:r w:rsidRPr="00A27E6F">
        <w:t>-</w:t>
      </w:r>
      <w:r>
        <w:rPr>
          <w:lang w:val="en-US"/>
        </w:rPr>
        <w:t> </w:t>
      </w:r>
      <w:r w:rsidR="001B2EA9">
        <w:t>жанра, круга образов;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B2EA9" w:rsidRDefault="00A27E6F" w:rsidP="00A27E6F">
      <w:pPr>
        <w:pStyle w:val="23"/>
        <w:shd w:val="clear" w:color="auto" w:fill="auto"/>
        <w:tabs>
          <w:tab w:val="left" w:pos="2709"/>
        </w:tabs>
        <w:spacing w:before="0" w:after="0" w:line="240" w:lineRule="auto"/>
        <w:ind w:firstLine="709"/>
      </w:pPr>
      <w:r w:rsidRPr="00A27E6F">
        <w:t>-</w:t>
      </w:r>
      <w:r>
        <w:rPr>
          <w:lang w:val="en-US"/>
        </w:rPr>
        <w:t> </w:t>
      </w:r>
      <w:r w:rsidR="00B52D96">
        <w:t xml:space="preserve">вариативно: </w:t>
      </w:r>
      <w:r w:rsidR="001B2EA9">
        <w:t>исследовательские проекты, посвященные эстетике</w:t>
      </w:r>
      <w:r w:rsidRPr="00A27E6F">
        <w:t xml:space="preserve"> </w:t>
      </w:r>
      <w:r w:rsidR="001B2EA9">
        <w:t>и особенностям музыкального искусства различных стилей XX века.</w:t>
      </w:r>
    </w:p>
    <w:p w:rsidR="001B2EA9" w:rsidRPr="00A27E6F" w:rsidRDefault="001B2EA9" w:rsidP="00A27E6F">
      <w:pPr>
        <w:pStyle w:val="23"/>
        <w:shd w:val="clear" w:color="auto" w:fill="auto"/>
        <w:tabs>
          <w:tab w:val="left" w:pos="1800"/>
        </w:tabs>
        <w:spacing w:before="0" w:after="0" w:line="240" w:lineRule="auto"/>
        <w:ind w:left="709"/>
        <w:rPr>
          <w:b/>
        </w:rPr>
      </w:pPr>
      <w:r w:rsidRPr="00A27E6F">
        <w:rPr>
          <w:b/>
        </w:rPr>
        <w:t>Модуль № 7 «Духовная музыка»</w:t>
      </w:r>
    </w:p>
    <w:p w:rsidR="001B2EA9" w:rsidRPr="00B52D96" w:rsidRDefault="001B2EA9" w:rsidP="00A27E6F">
      <w:pPr>
        <w:pStyle w:val="23"/>
        <w:shd w:val="clear" w:color="auto" w:fill="auto"/>
        <w:tabs>
          <w:tab w:val="left" w:pos="2011"/>
        </w:tabs>
        <w:spacing w:before="0" w:after="0" w:line="240" w:lineRule="auto"/>
        <w:ind w:left="709"/>
        <w:rPr>
          <w:b/>
          <w:i/>
        </w:rPr>
      </w:pPr>
      <w:r w:rsidRPr="00B52D96">
        <w:rPr>
          <w:b/>
          <w:i/>
        </w:rPr>
        <w:t>Храмовый синтез искусств.</w:t>
      </w:r>
    </w:p>
    <w:p w:rsidR="001B2EA9" w:rsidRDefault="001B2EA9" w:rsidP="00280C0A">
      <w:pPr>
        <w:pStyle w:val="23"/>
        <w:shd w:val="clear" w:color="auto" w:fill="auto"/>
        <w:spacing w:before="0" w:after="0" w:line="240" w:lineRule="auto"/>
        <w:ind w:firstLine="709"/>
      </w:pPr>
      <w:r>
        <w:t xml:space="preserve">Музыка православного и католического богослужения (колокола, пение </w:t>
      </w:r>
      <w:r>
        <w:rPr>
          <w:lang w:val="en-US" w:eastAsia="en-US"/>
        </w:rPr>
        <w:t>acapella</w:t>
      </w:r>
      <w:r w:rsidRPr="00193717">
        <w:rPr>
          <w:lang w:eastAsia="en-US"/>
        </w:rPr>
        <w:t xml:space="preserve"> </w:t>
      </w:r>
      <w:r>
        <w:t>или пение в Сопровождении органа). Основные жанры, традиции. Образы Христа, Богородицы, Рождества, Воскресения.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произведений, связанных с религиозной традицией, перекликающихся с ней по тематике;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B2EA9" w:rsidRDefault="00A27E6F" w:rsidP="00280C0A">
      <w:pPr>
        <w:pStyle w:val="23"/>
        <w:shd w:val="clear" w:color="auto" w:fill="auto"/>
        <w:spacing w:before="0" w:after="0" w:line="240" w:lineRule="auto"/>
        <w:ind w:firstLine="709"/>
      </w:pPr>
      <w:r w:rsidRPr="00A27E6F">
        <w:t xml:space="preserve">- </w:t>
      </w:r>
      <w:r w:rsidR="001B2EA9">
        <w:t>другим конфессиям (по выбору учителя); вариативно: посещение концерта духовной музыки.</w:t>
      </w:r>
    </w:p>
    <w:p w:rsidR="001B2EA9" w:rsidRPr="00B52D96" w:rsidRDefault="001B2EA9" w:rsidP="00A27E6F">
      <w:pPr>
        <w:pStyle w:val="23"/>
        <w:shd w:val="clear" w:color="auto" w:fill="auto"/>
        <w:tabs>
          <w:tab w:val="left" w:pos="1978"/>
        </w:tabs>
        <w:spacing w:before="0" w:after="0" w:line="240" w:lineRule="auto"/>
        <w:ind w:left="709"/>
        <w:rPr>
          <w:b/>
          <w:i/>
        </w:rPr>
      </w:pPr>
      <w:r w:rsidRPr="00B52D96">
        <w:rPr>
          <w:b/>
          <w:i/>
        </w:rPr>
        <w:t>Развитие церковной музыки</w:t>
      </w:r>
    </w:p>
    <w:p w:rsidR="001B2EA9" w:rsidRDefault="001B2EA9" w:rsidP="00280C0A">
      <w:pPr>
        <w:pStyle w:val="23"/>
        <w:shd w:val="clear" w:color="auto" w:fill="auto"/>
        <w:spacing w:before="0" w:after="0" w:line="240" w:lineRule="auto"/>
        <w:ind w:firstLine="709"/>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историей возникновения нотной записи;</w:t>
      </w:r>
    </w:p>
    <w:p w:rsidR="001B2EA9" w:rsidRDefault="00A27E6F" w:rsidP="00280C0A">
      <w:pPr>
        <w:pStyle w:val="23"/>
        <w:shd w:val="clear" w:color="auto" w:fill="auto"/>
        <w:spacing w:before="0" w:after="0" w:line="240" w:lineRule="auto"/>
        <w:ind w:firstLine="709"/>
      </w:pPr>
      <w:r>
        <w:t>- </w:t>
      </w:r>
      <w:r w:rsidR="001B2EA9">
        <w:t>сравнение нотаций религиозной музыки разных традиций (григорианский хорал, знаменный распев, современные ноты);</w:t>
      </w:r>
    </w:p>
    <w:p w:rsidR="001B2EA9" w:rsidRDefault="00A27E6F" w:rsidP="00280C0A">
      <w:pPr>
        <w:pStyle w:val="23"/>
        <w:shd w:val="clear" w:color="auto" w:fill="auto"/>
        <w:spacing w:before="0" w:after="0" w:line="240" w:lineRule="auto"/>
        <w:ind w:firstLine="709"/>
      </w:pPr>
      <w:r>
        <w:t>- </w:t>
      </w:r>
      <w:r w:rsidR="001B2EA9">
        <w:t>знакомство с образцами (фрагментами) средневековых церковных распевов (одноголосие);</w:t>
      </w:r>
    </w:p>
    <w:p w:rsidR="001B2EA9" w:rsidRDefault="00A27E6F" w:rsidP="00280C0A">
      <w:pPr>
        <w:pStyle w:val="23"/>
        <w:shd w:val="clear" w:color="auto" w:fill="auto"/>
        <w:spacing w:before="0" w:after="0" w:line="240" w:lineRule="auto"/>
        <w:ind w:firstLine="709"/>
      </w:pPr>
      <w:r>
        <w:t>- </w:t>
      </w:r>
      <w:r w:rsidR="001B2EA9">
        <w:t>слушание духовной музыки; определение на слух: состава исполнителей;</w:t>
      </w:r>
    </w:p>
    <w:p w:rsidR="001B2EA9" w:rsidRDefault="00A27E6F" w:rsidP="00280C0A">
      <w:pPr>
        <w:pStyle w:val="23"/>
        <w:shd w:val="clear" w:color="auto" w:fill="auto"/>
        <w:spacing w:before="0" w:after="0" w:line="240" w:lineRule="auto"/>
        <w:ind w:firstLine="709"/>
      </w:pPr>
      <w:r>
        <w:t>- </w:t>
      </w:r>
      <w:r w:rsidR="001B2EA9">
        <w:t>типа фактуры (хоральный склад, полифония);</w:t>
      </w:r>
    </w:p>
    <w:p w:rsidR="001B2EA9" w:rsidRDefault="00A27E6F" w:rsidP="00280C0A">
      <w:pPr>
        <w:pStyle w:val="23"/>
        <w:shd w:val="clear" w:color="auto" w:fill="auto"/>
        <w:spacing w:before="0" w:after="0" w:line="240" w:lineRule="auto"/>
        <w:ind w:firstLine="709"/>
      </w:pPr>
      <w:r>
        <w:t>- </w:t>
      </w:r>
      <w:r w:rsidR="001B2EA9">
        <w:t xml:space="preserve">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w:t>
      </w:r>
      <w:r w:rsidR="001B2EA9">
        <w:lastRenderedPageBreak/>
        <w:t>произведениям духовной музыки.</w:t>
      </w:r>
    </w:p>
    <w:p w:rsidR="001B2EA9" w:rsidRPr="00B52D96" w:rsidRDefault="001B2EA9" w:rsidP="00A27E6F">
      <w:pPr>
        <w:pStyle w:val="23"/>
        <w:shd w:val="clear" w:color="auto" w:fill="auto"/>
        <w:tabs>
          <w:tab w:val="left" w:pos="1988"/>
        </w:tabs>
        <w:spacing w:before="0" w:after="0" w:line="240" w:lineRule="auto"/>
        <w:ind w:left="709"/>
        <w:rPr>
          <w:b/>
          <w:i/>
        </w:rPr>
      </w:pPr>
      <w:r w:rsidRPr="00B52D96">
        <w:rPr>
          <w:b/>
          <w:i/>
        </w:rPr>
        <w:t>Музыкальные жанры богослужения.</w:t>
      </w:r>
    </w:p>
    <w:p w:rsidR="001B2EA9" w:rsidRDefault="001B2EA9" w:rsidP="00280C0A">
      <w:pPr>
        <w:pStyle w:val="23"/>
        <w:shd w:val="clear" w:color="auto" w:fill="auto"/>
        <w:spacing w:before="0" w:after="0" w:line="240" w:lineRule="auto"/>
        <w:ind w:firstLine="709"/>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B2EA9" w:rsidRDefault="00A27E6F" w:rsidP="00280C0A">
      <w:pPr>
        <w:pStyle w:val="23"/>
        <w:shd w:val="clear" w:color="auto" w:fill="auto"/>
        <w:spacing w:before="0" w:after="0" w:line="240" w:lineRule="auto"/>
        <w:ind w:firstLine="709"/>
      </w:pPr>
      <w:r>
        <w:t>- </w:t>
      </w:r>
      <w:r w:rsidR="001B2EA9">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B2EA9" w:rsidRDefault="00A27E6F" w:rsidP="00280C0A">
      <w:pPr>
        <w:pStyle w:val="23"/>
        <w:shd w:val="clear" w:color="auto" w:fill="auto"/>
        <w:spacing w:before="0" w:after="0" w:line="240" w:lineRule="auto"/>
        <w:ind w:firstLine="709"/>
      </w:pPr>
      <w:r>
        <w:t>- </w:t>
      </w:r>
      <w:r w:rsidR="001B2EA9">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B2EA9" w:rsidRPr="00B52D96" w:rsidRDefault="001B2EA9" w:rsidP="00A27E6F">
      <w:pPr>
        <w:pStyle w:val="23"/>
        <w:shd w:val="clear" w:color="auto" w:fill="auto"/>
        <w:tabs>
          <w:tab w:val="left" w:pos="2045"/>
        </w:tabs>
        <w:spacing w:before="0" w:after="0" w:line="240" w:lineRule="auto"/>
        <w:ind w:left="709"/>
        <w:rPr>
          <w:b/>
          <w:i/>
        </w:rPr>
      </w:pPr>
      <w:r w:rsidRPr="00B52D96">
        <w:rPr>
          <w:b/>
          <w:i/>
        </w:rPr>
        <w:t>Религиозные темы и образы в современной музыке.</w:t>
      </w:r>
    </w:p>
    <w:p w:rsidR="001B2EA9" w:rsidRDefault="00A27E6F" w:rsidP="00280C0A">
      <w:pPr>
        <w:pStyle w:val="23"/>
        <w:shd w:val="clear" w:color="auto" w:fill="auto"/>
        <w:tabs>
          <w:tab w:val="left" w:pos="2801"/>
        </w:tabs>
        <w:spacing w:before="0" w:after="0" w:line="240" w:lineRule="auto"/>
        <w:ind w:firstLine="709"/>
      </w:pPr>
      <w:r>
        <w:t xml:space="preserve">Содержание: </w:t>
      </w:r>
      <w:r w:rsidR="001B2EA9">
        <w:t>сохранение традиций духовной музыки сегодня.</w:t>
      </w:r>
    </w:p>
    <w:p w:rsidR="001B2EA9" w:rsidRDefault="001B2EA9" w:rsidP="00280C0A">
      <w:pPr>
        <w:pStyle w:val="23"/>
        <w:shd w:val="clear" w:color="auto" w:fill="auto"/>
        <w:spacing w:before="0" w:after="0" w:line="240" w:lineRule="auto"/>
        <w:ind w:firstLine="709"/>
      </w:pPr>
      <w:r>
        <w:t xml:space="preserve">Переосмысление религиозной темы в творчестве композиторов </w:t>
      </w:r>
      <w:r>
        <w:rPr>
          <w:lang w:val="en-US" w:eastAsia="en-US"/>
        </w:rPr>
        <w:t>XX</w:t>
      </w:r>
      <w:r w:rsidRPr="00193717">
        <w:rPr>
          <w:lang w:eastAsia="en-US"/>
        </w:rPr>
        <w:t>-</w:t>
      </w:r>
      <w:r>
        <w:rPr>
          <w:lang w:val="en-US" w:eastAsia="en-US"/>
        </w:rPr>
        <w:t>XXI</w:t>
      </w:r>
      <w:r w:rsidRPr="00193717">
        <w:rPr>
          <w:lang w:eastAsia="en-US"/>
        </w:rPr>
        <w:t xml:space="preserve"> </w:t>
      </w:r>
      <w:r>
        <w:t>веков. Религиозная тематика в контексте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 xml:space="preserve">сопоставление тенденций сохранения и переосмысления религиозной традиции в культуре </w:t>
      </w:r>
      <w:r w:rsidR="001B2EA9">
        <w:rPr>
          <w:lang w:val="en-US" w:eastAsia="en-US"/>
        </w:rPr>
        <w:t>XX</w:t>
      </w:r>
      <w:r w:rsidR="001B2EA9" w:rsidRPr="00193717">
        <w:rPr>
          <w:lang w:eastAsia="en-US"/>
        </w:rPr>
        <w:t>-</w:t>
      </w:r>
      <w:r w:rsidR="001B2EA9">
        <w:rPr>
          <w:lang w:val="en-US" w:eastAsia="en-US"/>
        </w:rPr>
        <w:t>XXI</w:t>
      </w:r>
      <w:r w:rsidR="001B2EA9" w:rsidRPr="00193717">
        <w:rPr>
          <w:lang w:eastAsia="en-US"/>
        </w:rPr>
        <w:t xml:space="preserve"> </w:t>
      </w:r>
      <w:r w:rsidR="001B2EA9">
        <w:t>веков;</w:t>
      </w:r>
    </w:p>
    <w:p w:rsidR="001B2EA9" w:rsidRDefault="00A27E6F" w:rsidP="00280C0A">
      <w:pPr>
        <w:pStyle w:val="23"/>
        <w:shd w:val="clear" w:color="auto" w:fill="auto"/>
        <w:spacing w:before="0" w:after="0" w:line="240" w:lineRule="auto"/>
        <w:ind w:firstLine="709"/>
      </w:pPr>
      <w:r>
        <w:t>- </w:t>
      </w:r>
      <w:r w:rsidR="001B2EA9">
        <w:t>исполнение музыки духовного содержания, сочиненной современными композиторами;</w:t>
      </w:r>
    </w:p>
    <w:p w:rsidR="001B2EA9" w:rsidRDefault="00A27E6F" w:rsidP="00280C0A">
      <w:pPr>
        <w:pStyle w:val="23"/>
        <w:shd w:val="clear" w:color="auto" w:fill="auto"/>
        <w:spacing w:before="0" w:after="0" w:line="240" w:lineRule="auto"/>
        <w:ind w:firstLine="709"/>
      </w:pPr>
      <w:r>
        <w:t>- </w:t>
      </w:r>
      <w:r w:rsidR="001B2EA9">
        <w:t>вариативно: исследовательские и творческие проекты по теме «Музыка и религия в наше время»; посещение концерта духовной музыки.</w:t>
      </w:r>
    </w:p>
    <w:p w:rsidR="001B2EA9" w:rsidRPr="00A27E6F" w:rsidRDefault="001B2EA9" w:rsidP="00A27E6F">
      <w:pPr>
        <w:pStyle w:val="23"/>
        <w:shd w:val="clear" w:color="auto" w:fill="auto"/>
        <w:tabs>
          <w:tab w:val="left" w:pos="1834"/>
        </w:tabs>
        <w:spacing w:before="0" w:after="0" w:line="240" w:lineRule="auto"/>
        <w:ind w:firstLine="709"/>
        <w:rPr>
          <w:b/>
        </w:rPr>
      </w:pPr>
      <w:r w:rsidRPr="00A27E6F">
        <w:rPr>
          <w:b/>
        </w:rPr>
        <w:t>Модуль № 8 «Современная музыка: основные жанры и направления»</w:t>
      </w:r>
    </w:p>
    <w:p w:rsidR="001B2EA9" w:rsidRPr="00B52D96" w:rsidRDefault="001B2EA9" w:rsidP="00A27E6F">
      <w:pPr>
        <w:pStyle w:val="23"/>
        <w:shd w:val="clear" w:color="auto" w:fill="auto"/>
        <w:tabs>
          <w:tab w:val="left" w:pos="2041"/>
        </w:tabs>
        <w:spacing w:before="0" w:after="0" w:line="240" w:lineRule="auto"/>
        <w:ind w:left="709"/>
        <w:rPr>
          <w:b/>
          <w:i/>
        </w:rPr>
      </w:pPr>
      <w:r w:rsidRPr="00B52D96">
        <w:rPr>
          <w:b/>
          <w:i/>
        </w:rPr>
        <w:t>Джаз.</w:t>
      </w:r>
    </w:p>
    <w:p w:rsidR="001B2EA9" w:rsidRDefault="001B2EA9" w:rsidP="00280C0A">
      <w:pPr>
        <w:pStyle w:val="23"/>
        <w:shd w:val="clear" w:color="auto" w:fill="auto"/>
        <w:spacing w:before="0" w:after="0" w:line="240" w:lineRule="auto"/>
        <w:ind w:firstLine="709"/>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различными джазовыми музыкальными композициями и направлениями (регтайм, биг бэнд, блюз);</w:t>
      </w:r>
    </w:p>
    <w:p w:rsidR="001B2EA9" w:rsidRDefault="00A27E6F" w:rsidP="00280C0A">
      <w:pPr>
        <w:pStyle w:val="23"/>
        <w:shd w:val="clear" w:color="auto" w:fill="auto"/>
        <w:spacing w:before="0" w:after="0" w:line="240" w:lineRule="auto"/>
        <w:ind w:firstLine="709"/>
      </w:pPr>
      <w:r>
        <w:t>- </w:t>
      </w:r>
      <w:r w:rsidR="001B2EA9">
        <w:t>разучивание, исполнение одной из «вечнозеленых» джазовых тем, элементы ритмической и вокальной импровизации на ее основе; определение на слух:</w:t>
      </w:r>
    </w:p>
    <w:p w:rsidR="001B2EA9" w:rsidRDefault="00A27E6F" w:rsidP="00280C0A">
      <w:pPr>
        <w:pStyle w:val="23"/>
        <w:shd w:val="clear" w:color="auto" w:fill="auto"/>
        <w:spacing w:before="0" w:after="0" w:line="240" w:lineRule="auto"/>
        <w:ind w:firstLine="709"/>
      </w:pPr>
      <w:r>
        <w:t>- </w:t>
      </w:r>
      <w:r w:rsidR="001B2EA9">
        <w:t>принадлежности к джазовой или классической музыке; исполнительского состава (манера пения, состав инструментов);</w:t>
      </w:r>
    </w:p>
    <w:p w:rsidR="001B2EA9" w:rsidRDefault="00A27E6F" w:rsidP="00280C0A">
      <w:pPr>
        <w:pStyle w:val="23"/>
        <w:shd w:val="clear" w:color="auto" w:fill="auto"/>
        <w:spacing w:before="0" w:after="0" w:line="240" w:lineRule="auto"/>
        <w:ind w:firstLine="709"/>
      </w:pPr>
      <w:r>
        <w:t>- </w:t>
      </w:r>
      <w:r w:rsidR="001B2EA9">
        <w:t>вариативно: сочинение блюза; посещение концерта джазовой музыки.</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Мюзикл.</w:t>
      </w:r>
    </w:p>
    <w:p w:rsidR="001B2EA9" w:rsidRDefault="001B2EA9" w:rsidP="00280C0A">
      <w:pPr>
        <w:pStyle w:val="23"/>
        <w:shd w:val="clear" w:color="auto" w:fill="auto"/>
        <w:spacing w:before="0" w:after="0" w:line="240" w:lineRule="auto"/>
        <w:ind w:firstLine="709"/>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lastRenderedPageBreak/>
        <w:t>- </w:t>
      </w:r>
      <w:r w:rsidR="001B2EA9">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B2EA9" w:rsidRDefault="00A27E6F" w:rsidP="00280C0A">
      <w:pPr>
        <w:pStyle w:val="23"/>
        <w:shd w:val="clear" w:color="auto" w:fill="auto"/>
        <w:spacing w:before="0" w:after="0" w:line="240" w:lineRule="auto"/>
        <w:ind w:firstLine="709"/>
      </w:pPr>
      <w:r>
        <w:t>- </w:t>
      </w:r>
      <w:r w:rsidR="001B2EA9">
        <w:t>анализ рекламных объявлений о премьерах мюзиклов в современных средствах массовой информации;</w:t>
      </w:r>
    </w:p>
    <w:p w:rsidR="001B2EA9" w:rsidRDefault="00A27E6F" w:rsidP="00280C0A">
      <w:pPr>
        <w:pStyle w:val="23"/>
        <w:shd w:val="clear" w:color="auto" w:fill="auto"/>
        <w:spacing w:before="0" w:after="0" w:line="240" w:lineRule="auto"/>
        <w:ind w:firstLine="709"/>
      </w:pPr>
      <w:r>
        <w:t>- </w:t>
      </w:r>
      <w:r w:rsidR="001B2EA9">
        <w:t>просмотр видеозаписи одного из мюзиклов, написание собственного рекламного текста для данной постановки;</w:t>
      </w:r>
    </w:p>
    <w:p w:rsidR="001B2EA9" w:rsidRDefault="00A27E6F" w:rsidP="00280C0A">
      <w:pPr>
        <w:pStyle w:val="23"/>
        <w:shd w:val="clear" w:color="auto" w:fill="auto"/>
        <w:spacing w:before="0" w:after="0" w:line="240" w:lineRule="auto"/>
        <w:ind w:firstLine="709"/>
      </w:pPr>
      <w:r>
        <w:t>- </w:t>
      </w:r>
      <w:r w:rsidR="001B2EA9">
        <w:t>разучивание и исполнение отдельных номеров из мюзиклов.</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Молодежная музыкальная культура.</w:t>
      </w:r>
    </w:p>
    <w:p w:rsidR="001B2EA9" w:rsidRDefault="00A27E6F" w:rsidP="00A27E6F">
      <w:pPr>
        <w:pStyle w:val="23"/>
        <w:shd w:val="clear" w:color="auto" w:fill="auto"/>
        <w:tabs>
          <w:tab w:val="left" w:pos="1909"/>
        </w:tabs>
        <w:spacing w:before="0" w:after="0" w:line="240" w:lineRule="auto"/>
        <w:ind w:firstLine="709"/>
      </w:pPr>
      <w:r>
        <w:t xml:space="preserve">Содержание: </w:t>
      </w:r>
      <w:r w:rsidR="001B2EA9">
        <w:t>направления и стили молодежной музыкальной культуры</w:t>
      </w:r>
      <w:r>
        <w:t xml:space="preserve"> </w:t>
      </w:r>
      <w:r w:rsidR="001B2EA9">
        <w:rPr>
          <w:lang w:val="en-US" w:eastAsia="en-US"/>
        </w:rPr>
        <w:t>XX</w:t>
      </w:r>
      <w:r w:rsidR="001B2EA9" w:rsidRPr="00193717">
        <w:rPr>
          <w:lang w:eastAsia="en-US"/>
        </w:rPr>
        <w:t>-</w:t>
      </w:r>
      <w:r w:rsidR="001B2EA9">
        <w:rPr>
          <w:lang w:val="en-US" w:eastAsia="en-US"/>
        </w:rPr>
        <w:t>XXI</w:t>
      </w:r>
      <w:r w:rsidR="001B2EA9" w:rsidRPr="00193717">
        <w:rPr>
          <w:lang w:eastAsia="en-US"/>
        </w:rPr>
        <w:t xml:space="preserve"> </w:t>
      </w:r>
      <w:r w:rsidR="001B2EA9">
        <w:t>веков (рок-н-ролл, блюз-рок, панк-рок, хард-рок, рэп, хип-хоп, фанк и другие). Авторская песня (Б.</w:t>
      </w:r>
      <w:r w:rsidR="00B52D96">
        <w:t xml:space="preserve"> </w:t>
      </w:r>
      <w:r w:rsidR="001B2EA9">
        <w:t>Окуджава, Ю.</w:t>
      </w:r>
      <w:r w:rsidR="00B52D96">
        <w:t xml:space="preserve"> </w:t>
      </w:r>
      <w:r w:rsidR="001B2EA9">
        <w:t>Визбор, В. Высоцкий и др.).</w:t>
      </w:r>
    </w:p>
    <w:p w:rsidR="001B2EA9" w:rsidRDefault="001B2EA9" w:rsidP="00280C0A">
      <w:pPr>
        <w:pStyle w:val="23"/>
        <w:shd w:val="clear" w:color="auto" w:fill="auto"/>
        <w:spacing w:before="0" w:after="0" w:line="240" w:lineRule="auto"/>
        <w:ind w:firstLine="709"/>
      </w:pPr>
      <w:r>
        <w:t>Социальный и коммерческий контекст массовой музыкальной культуры (потребительские тенденции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песни, относящейся к одному из молодежных музыкальных течений;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дискуссия на тему «Современная музыка»;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презентация альбома своей любимой группы.</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цифрового мира.</w:t>
      </w:r>
    </w:p>
    <w:p w:rsidR="001B2EA9" w:rsidRDefault="001B2EA9" w:rsidP="00280C0A">
      <w:pPr>
        <w:pStyle w:val="23"/>
        <w:shd w:val="clear" w:color="auto" w:fill="auto"/>
        <w:spacing w:before="0" w:after="0" w:line="240" w:lineRule="auto"/>
        <w:ind w:firstLine="709"/>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поиск информации о способах сохранения и передачи музыки прежде и сейчас;</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музыкального клипа популярного исполнителя, анализ его художественного образа, стиля, выразительных средств;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популярной современной песни;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проведение социального опроса о роли и месте музыки в жизни современного человека; создание собственного музыкального клипа.</w:t>
      </w:r>
    </w:p>
    <w:p w:rsidR="001B2EA9" w:rsidRPr="00A27E6F" w:rsidRDefault="001B2EA9" w:rsidP="00A27E6F">
      <w:pPr>
        <w:pStyle w:val="23"/>
        <w:shd w:val="clear" w:color="auto" w:fill="auto"/>
        <w:tabs>
          <w:tab w:val="left" w:pos="1819"/>
        </w:tabs>
        <w:spacing w:before="0" w:after="0" w:line="240" w:lineRule="auto"/>
        <w:ind w:left="709"/>
        <w:rPr>
          <w:b/>
        </w:rPr>
      </w:pPr>
      <w:r w:rsidRPr="00A27E6F">
        <w:rPr>
          <w:b/>
        </w:rPr>
        <w:t>Модуль № 9 «Связь музыки с другими видами искусства»</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литература.</w:t>
      </w:r>
    </w:p>
    <w:p w:rsidR="001B2EA9" w:rsidRDefault="001B2EA9" w:rsidP="00280C0A">
      <w:pPr>
        <w:pStyle w:val="23"/>
        <w:shd w:val="clear" w:color="auto" w:fill="auto"/>
        <w:spacing w:before="0" w:after="0" w:line="240" w:lineRule="auto"/>
        <w:ind w:firstLine="709"/>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вокальной и инструментальной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сочинение рассказа, стихотворения под впечатлением от восприятия инструментального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рисование образов программной музыки;</w:t>
      </w:r>
    </w:p>
    <w:p w:rsidR="001B2EA9" w:rsidRDefault="00A27E6F" w:rsidP="00280C0A">
      <w:pPr>
        <w:pStyle w:val="23"/>
        <w:shd w:val="clear" w:color="auto" w:fill="auto"/>
        <w:spacing w:before="0" w:after="0" w:line="240" w:lineRule="auto"/>
        <w:ind w:firstLine="709"/>
      </w:pPr>
      <w:r w:rsidRPr="00A27E6F">
        <w:lastRenderedPageBreak/>
        <w:t>-</w:t>
      </w:r>
      <w:r>
        <w:rPr>
          <w:lang w:val="en-US"/>
        </w:rPr>
        <w:t> </w:t>
      </w:r>
      <w:r w:rsidR="001B2EA9">
        <w:t>музыкальная викторина на знание музыки, названий и авторов изученных произведений.</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живопись.</w:t>
      </w:r>
    </w:p>
    <w:p w:rsidR="001B2EA9" w:rsidRDefault="001B2EA9" w:rsidP="00280C0A">
      <w:pPr>
        <w:pStyle w:val="23"/>
        <w:shd w:val="clear" w:color="auto" w:fill="auto"/>
        <w:spacing w:before="0" w:after="0" w:line="240" w:lineRule="auto"/>
        <w:ind w:firstLine="709"/>
      </w:pPr>
      <w: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w:t>
      </w:r>
      <w:r w:rsidR="00F76F23">
        <w:t>клавесинистов, К. Дебюсси, А.К. </w:t>
      </w:r>
      <w:r>
        <w:t>Лядова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музыкальными произведениями программной музыки, выявление интонаций изобразительного характера;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 xml:space="preserve">вариативно: рисование под впечатлением </w:t>
      </w:r>
      <w:r w:rsidR="00B52D96">
        <w:t>от восприятия музыки программно-</w:t>
      </w:r>
      <w:r w:rsidR="001B2EA9">
        <w:t>изобразительного характера; сочинение музыки, импровизация, озвучивание картин художников.</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и театр.</w:t>
      </w:r>
    </w:p>
    <w:p w:rsidR="001B2EA9" w:rsidRDefault="001B2EA9" w:rsidP="00A27E6F">
      <w:pPr>
        <w:pStyle w:val="23"/>
        <w:shd w:val="clear" w:color="auto" w:fill="auto"/>
        <w:tabs>
          <w:tab w:val="left" w:pos="6960"/>
        </w:tabs>
        <w:spacing w:before="0" w:after="0" w:line="240" w:lineRule="auto"/>
        <w:ind w:firstLine="709"/>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w:t>
      </w:r>
      <w:r w:rsidR="005B5F09">
        <w:t xml:space="preserve">о музыки, драматургии, </w:t>
      </w:r>
      <w:r>
        <w:t>сценической живописи,</w:t>
      </w:r>
      <w:r w:rsidR="00A27E6F" w:rsidRPr="005B5F09">
        <w:t xml:space="preserve"> </w:t>
      </w:r>
      <w:r>
        <w:t>хореографии.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музыки, созданной отечественными и иностранными композиторами для драматического театра;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театральной постановки, просмотр видеозаписи спектакля, в котором звучит данная песня;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материале изученных фрагментов музыкальных спектаклей;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кино и телевидения.</w:t>
      </w:r>
    </w:p>
    <w:p w:rsidR="001B2EA9" w:rsidRDefault="001B2EA9" w:rsidP="00280C0A">
      <w:pPr>
        <w:pStyle w:val="23"/>
        <w:shd w:val="clear" w:color="auto" w:fill="auto"/>
        <w:spacing w:before="0" w:after="0" w:line="240" w:lineRule="auto"/>
        <w:ind w:firstLine="709"/>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w:t>
      </w:r>
      <w:r w:rsidR="00F76F23">
        <w:t>Роджерса, Ф. Лоу, Г. </w:t>
      </w:r>
      <w:r>
        <w:t>Гладкова, А. Шнитке и других).</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киномузыки отечественных и зарубежных композиторов;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фильмов с целью анализа выразительного эффекта, создаваемого музыкой;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фильма;</w:t>
      </w:r>
    </w:p>
    <w:p w:rsidR="001B2EA9" w:rsidRPr="005B5F09" w:rsidRDefault="00A27E6F" w:rsidP="00280C0A">
      <w:pPr>
        <w:pStyle w:val="23"/>
        <w:shd w:val="clear" w:color="auto" w:fill="auto"/>
        <w:spacing w:before="0" w:after="0" w:line="240" w:lineRule="auto"/>
        <w:ind w:firstLine="709"/>
      </w:pPr>
      <w:r w:rsidRPr="00A27E6F">
        <w:t>-</w:t>
      </w:r>
      <w:r>
        <w:rPr>
          <w:lang w:val="en-US"/>
        </w:rPr>
        <w:t> </w:t>
      </w:r>
      <w:r w:rsidR="001B2EA9">
        <w:t xml:space="preserve">вариативно: создание любительского музыкального фильма; </w:t>
      </w:r>
      <w:r w:rsidR="001B2EA9">
        <w:lastRenderedPageBreak/>
        <w:t>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27E6F" w:rsidRPr="005B5F09" w:rsidRDefault="00A27E6F" w:rsidP="00280C0A">
      <w:pPr>
        <w:pStyle w:val="23"/>
        <w:shd w:val="clear" w:color="auto" w:fill="auto"/>
        <w:spacing w:before="0" w:after="0" w:line="240" w:lineRule="auto"/>
        <w:ind w:firstLine="709"/>
      </w:pPr>
    </w:p>
    <w:p w:rsidR="00A27E6F" w:rsidRDefault="00A27E6F" w:rsidP="00A27E6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B52D96">
        <w:rPr>
          <w:rFonts w:ascii="Times New Roman" w:hAnsi="Times New Roman" w:cs="Times New Roman"/>
          <w:b/>
          <w:sz w:val="28"/>
          <w:szCs w:val="28"/>
        </w:rPr>
        <w:t>ЕЗУЛЬТАТЫ ОСВОЕНИЯ ПРОГРАММЫ УЧЕБНОГО ПРЕДМЕТА «МУЗЫКА»</w:t>
      </w:r>
    </w:p>
    <w:p w:rsidR="00A27E6F" w:rsidRDefault="00A27E6F" w:rsidP="00A27E6F">
      <w:pPr>
        <w:rPr>
          <w:rFonts w:ascii="Times New Roman" w:hAnsi="Times New Roman" w:cs="Times New Roman"/>
          <w:b/>
          <w:sz w:val="28"/>
          <w:szCs w:val="28"/>
        </w:rPr>
      </w:pPr>
    </w:p>
    <w:p w:rsidR="005B5F09" w:rsidRPr="005B5F09" w:rsidRDefault="005B5F09" w:rsidP="005B5F0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1B2EA9" w:rsidRPr="00B52D96" w:rsidRDefault="001B2EA9" w:rsidP="005B5F09">
      <w:pPr>
        <w:pStyle w:val="23"/>
        <w:shd w:val="clear" w:color="auto" w:fill="auto"/>
        <w:tabs>
          <w:tab w:val="left" w:pos="1783"/>
        </w:tabs>
        <w:spacing w:before="0" w:after="0" w:line="240" w:lineRule="auto"/>
        <w:ind w:firstLine="709"/>
        <w:rPr>
          <w:i/>
        </w:rPr>
      </w:pPr>
      <w:r w:rsidRPr="00B52D96">
        <w:rPr>
          <w:i/>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B2EA9" w:rsidRPr="005B5F09" w:rsidRDefault="005B5F09" w:rsidP="005B5F09">
      <w:pPr>
        <w:pStyle w:val="23"/>
        <w:shd w:val="clear" w:color="auto" w:fill="auto"/>
        <w:tabs>
          <w:tab w:val="left" w:pos="1117"/>
        </w:tabs>
        <w:spacing w:before="0" w:after="0" w:line="240" w:lineRule="auto"/>
        <w:ind w:left="709"/>
        <w:rPr>
          <w:b/>
          <w:i/>
        </w:rPr>
      </w:pPr>
      <w:r w:rsidRPr="005B5F09">
        <w:rPr>
          <w:b/>
          <w:i/>
        </w:rPr>
        <w:t>1. </w:t>
      </w:r>
      <w:r w:rsidR="00B52D96">
        <w:rPr>
          <w:b/>
          <w:i/>
        </w:rPr>
        <w:t>П</w:t>
      </w:r>
      <w:r w:rsidR="001B2EA9" w:rsidRPr="005B5F09">
        <w:rPr>
          <w:b/>
          <w:i/>
        </w:rPr>
        <w:t>атриотического воспитания:</w:t>
      </w:r>
    </w:p>
    <w:p w:rsidR="001B2EA9" w:rsidRDefault="005B5F09" w:rsidP="00280C0A">
      <w:pPr>
        <w:pStyle w:val="23"/>
        <w:shd w:val="clear" w:color="auto" w:fill="auto"/>
        <w:spacing w:before="0" w:after="0" w:line="240" w:lineRule="auto"/>
        <w:ind w:firstLine="709"/>
      </w:pPr>
      <w:r>
        <w:t>- </w:t>
      </w:r>
      <w:r w:rsidR="001B2EA9">
        <w:t>осознание российской гражданской идентичности в поликультурном и многоконфессиональном обществе;</w:t>
      </w:r>
    </w:p>
    <w:p w:rsidR="001B2EA9" w:rsidRDefault="00E90544" w:rsidP="00280C0A">
      <w:pPr>
        <w:pStyle w:val="23"/>
        <w:shd w:val="clear" w:color="auto" w:fill="auto"/>
        <w:spacing w:before="0" w:after="0" w:line="240" w:lineRule="auto"/>
        <w:ind w:firstLine="709"/>
      </w:pPr>
      <w:r>
        <w:t>- </w:t>
      </w:r>
      <w:r w:rsidR="001B2EA9">
        <w:t>знание Гимна России и традиций его исполнения, уважение музыкальных символов республик Российской Федерации и других стран мира;</w:t>
      </w:r>
    </w:p>
    <w:p w:rsidR="001B2EA9" w:rsidRDefault="00E90544" w:rsidP="00280C0A">
      <w:pPr>
        <w:pStyle w:val="23"/>
        <w:shd w:val="clear" w:color="auto" w:fill="auto"/>
        <w:spacing w:before="0" w:after="0" w:line="240" w:lineRule="auto"/>
        <w:ind w:firstLine="709"/>
      </w:pPr>
      <w:r>
        <w:t>- </w:t>
      </w:r>
      <w:r w:rsidR="001B2EA9">
        <w:t>проявление интереса к освоению музыкальных традиций своего края, музыкальной культуры народов России;</w:t>
      </w:r>
    </w:p>
    <w:p w:rsidR="001B2EA9" w:rsidRDefault="00E90544" w:rsidP="00280C0A">
      <w:pPr>
        <w:pStyle w:val="23"/>
        <w:shd w:val="clear" w:color="auto" w:fill="auto"/>
        <w:spacing w:before="0" w:after="0" w:line="240" w:lineRule="auto"/>
        <w:ind w:firstLine="709"/>
      </w:pPr>
      <w:r>
        <w:t>- </w:t>
      </w:r>
      <w:r w:rsidR="001B2EA9">
        <w:t>знание достижений отечественных музыкантов, их вклада в мировую музыкальную культуру;</w:t>
      </w:r>
    </w:p>
    <w:p w:rsidR="001B2EA9" w:rsidRDefault="00E90544" w:rsidP="00280C0A">
      <w:pPr>
        <w:pStyle w:val="23"/>
        <w:shd w:val="clear" w:color="auto" w:fill="auto"/>
        <w:spacing w:before="0" w:after="0" w:line="240" w:lineRule="auto"/>
        <w:ind w:firstLine="709"/>
      </w:pPr>
      <w:r>
        <w:t>- </w:t>
      </w:r>
      <w:r w:rsidR="001B2EA9">
        <w:t>интерес к изучению истории отечественной музыкальной культуры;</w:t>
      </w:r>
    </w:p>
    <w:p w:rsidR="001B2EA9" w:rsidRDefault="00E90544" w:rsidP="00280C0A">
      <w:pPr>
        <w:pStyle w:val="23"/>
        <w:shd w:val="clear" w:color="auto" w:fill="auto"/>
        <w:spacing w:before="0" w:after="0" w:line="240" w:lineRule="auto"/>
        <w:ind w:firstLine="709"/>
      </w:pPr>
      <w:r>
        <w:t>- </w:t>
      </w:r>
      <w:r w:rsidR="001B2EA9">
        <w:t>стремление развивать и сохранять музыкальную культуру своей страны, своего края;</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2. </w:t>
      </w:r>
      <w:r w:rsidR="00B52D96">
        <w:rPr>
          <w:b/>
          <w:i/>
        </w:rPr>
        <w:t>Г</w:t>
      </w:r>
      <w:r w:rsidR="001B2EA9" w:rsidRPr="00E90544">
        <w:rPr>
          <w:b/>
          <w:i/>
        </w:rPr>
        <w:t>ражданского воспитания:</w:t>
      </w:r>
    </w:p>
    <w:p w:rsidR="001B2EA9" w:rsidRDefault="00E90544" w:rsidP="00280C0A">
      <w:pPr>
        <w:pStyle w:val="23"/>
        <w:shd w:val="clear" w:color="auto" w:fill="auto"/>
        <w:spacing w:before="0" w:after="0" w:line="240" w:lineRule="auto"/>
        <w:ind w:firstLine="709"/>
      </w:pPr>
      <w:r>
        <w:t>- </w:t>
      </w:r>
      <w:r w:rsidR="001B2EA9">
        <w:t>готовность к выполнению обязанностей гражданина и реализации его прав, уважение прав, свобод и законных интересов других людей;</w:t>
      </w:r>
    </w:p>
    <w:p w:rsidR="001B2EA9" w:rsidRDefault="00E90544" w:rsidP="00280C0A">
      <w:pPr>
        <w:pStyle w:val="23"/>
        <w:shd w:val="clear" w:color="auto" w:fill="auto"/>
        <w:spacing w:before="0" w:after="0" w:line="240" w:lineRule="auto"/>
        <w:ind w:firstLine="709"/>
      </w:pPr>
      <w:r>
        <w:t>- </w:t>
      </w:r>
      <w:r w:rsidR="001B2EA9">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B2EA9" w:rsidRDefault="00E90544" w:rsidP="00280C0A">
      <w:pPr>
        <w:pStyle w:val="23"/>
        <w:shd w:val="clear" w:color="auto" w:fill="auto"/>
        <w:spacing w:before="0" w:after="0" w:line="240" w:lineRule="auto"/>
        <w:ind w:firstLine="709"/>
      </w:pPr>
      <w:r>
        <w:t>- </w:t>
      </w:r>
      <w:r w:rsidR="001B2EA9">
        <w:t xml:space="preserve">активное участие в музыкально-культурной жизни семьи, образовательной организации, местного сообщества, родного края, страны, </w:t>
      </w:r>
      <w:r w:rsidR="002F7ABF">
        <w:t>в т.ч.</w:t>
      </w:r>
      <w:r w:rsidR="001B2EA9">
        <w:t xml:space="preserve"> в качестве участников творческих конкурсов и фестивалей, концертов, культур</w:t>
      </w:r>
      <w:r>
        <w:t>но-</w:t>
      </w:r>
      <w:r w:rsidR="001B2EA9">
        <w:t>просветительских акций, в качестве волонтера в дни праздничных мероприятий;</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3. </w:t>
      </w:r>
      <w:r w:rsidR="00B52D96">
        <w:rPr>
          <w:b/>
          <w:i/>
        </w:rPr>
        <w:t>Д</w:t>
      </w:r>
      <w:r w:rsidR="001B2EA9" w:rsidRPr="00E90544">
        <w:rPr>
          <w:b/>
          <w:i/>
        </w:rPr>
        <w:t>уховно-нравственного воспитания:</w:t>
      </w:r>
    </w:p>
    <w:p w:rsidR="001B2EA9" w:rsidRDefault="00E90544" w:rsidP="00280C0A">
      <w:pPr>
        <w:pStyle w:val="23"/>
        <w:shd w:val="clear" w:color="auto" w:fill="auto"/>
        <w:spacing w:before="0" w:after="0" w:line="240" w:lineRule="auto"/>
        <w:ind w:firstLine="709"/>
      </w:pPr>
      <w:r>
        <w:t>- </w:t>
      </w:r>
      <w:r w:rsidR="001B2EA9">
        <w:t>ориентация на моральные ценности и нормы в ситуациях нравственного выбора;</w:t>
      </w:r>
    </w:p>
    <w:p w:rsidR="001B2EA9" w:rsidRDefault="00E90544" w:rsidP="00280C0A">
      <w:pPr>
        <w:pStyle w:val="23"/>
        <w:shd w:val="clear" w:color="auto" w:fill="auto"/>
        <w:spacing w:before="0" w:after="0" w:line="240" w:lineRule="auto"/>
        <w:ind w:firstLine="709"/>
      </w:pPr>
      <w:r>
        <w:t>- </w:t>
      </w:r>
      <w:r w:rsidR="001B2EA9">
        <w:t>готовность воспринимать музыкальное искусство с учетом моральных и духовных ценностей этического и религи</w:t>
      </w:r>
      <w:r w:rsidR="00B52D96">
        <w:t>озного контекста, социально-</w:t>
      </w:r>
      <w:r w:rsidR="001B2EA9">
        <w:t>исторических особенностей этики и эстетики;</w:t>
      </w:r>
    </w:p>
    <w:p w:rsidR="001B2EA9" w:rsidRDefault="00E90544" w:rsidP="00280C0A">
      <w:pPr>
        <w:pStyle w:val="23"/>
        <w:shd w:val="clear" w:color="auto" w:fill="auto"/>
        <w:spacing w:before="0" w:after="0" w:line="240" w:lineRule="auto"/>
        <w:ind w:firstLine="709"/>
      </w:pPr>
      <w:r>
        <w:t>- </w:t>
      </w:r>
      <w:r w:rsidR="001B2EA9">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4. </w:t>
      </w:r>
      <w:r w:rsidR="00B52D96">
        <w:rPr>
          <w:b/>
          <w:i/>
        </w:rPr>
        <w:t>Э</w:t>
      </w:r>
      <w:r w:rsidR="001B2EA9" w:rsidRPr="00E90544">
        <w:rPr>
          <w:b/>
          <w:i/>
        </w:rPr>
        <w:t>стетического воспитания:</w:t>
      </w:r>
    </w:p>
    <w:p w:rsidR="001B2EA9" w:rsidRDefault="00E90544" w:rsidP="00280C0A">
      <w:pPr>
        <w:pStyle w:val="23"/>
        <w:shd w:val="clear" w:color="auto" w:fill="auto"/>
        <w:spacing w:before="0" w:after="0" w:line="240" w:lineRule="auto"/>
        <w:ind w:firstLine="709"/>
      </w:pPr>
      <w:r>
        <w:t>- </w:t>
      </w:r>
      <w:r w:rsidR="001B2EA9">
        <w:t xml:space="preserve">восприимчивость к различным видам искусства, умение видеть </w:t>
      </w:r>
      <w:r w:rsidR="001B2EA9">
        <w:lastRenderedPageBreak/>
        <w:t>прекрасное в окружающей действительности, готовность прислушиваться к природе, людям, самому себе;</w:t>
      </w:r>
    </w:p>
    <w:p w:rsidR="001B2EA9" w:rsidRDefault="00E90544" w:rsidP="00280C0A">
      <w:pPr>
        <w:pStyle w:val="23"/>
        <w:shd w:val="clear" w:color="auto" w:fill="auto"/>
        <w:spacing w:before="0" w:after="0" w:line="240" w:lineRule="auto"/>
        <w:ind w:firstLine="709"/>
      </w:pPr>
      <w:r>
        <w:t>- </w:t>
      </w:r>
      <w:r w:rsidR="001B2EA9">
        <w:t>осознание ценности творчества, таланта;</w:t>
      </w:r>
    </w:p>
    <w:p w:rsidR="001B2EA9" w:rsidRDefault="001B2EA9" w:rsidP="00280C0A">
      <w:pPr>
        <w:pStyle w:val="23"/>
        <w:shd w:val="clear" w:color="auto" w:fill="auto"/>
        <w:spacing w:before="0" w:after="0" w:line="240" w:lineRule="auto"/>
        <w:ind w:firstLine="709"/>
      </w:pPr>
      <w:r>
        <w:t>осознание важности музыкального искусства как средства коммуникации и самовыражения;</w:t>
      </w:r>
    </w:p>
    <w:p w:rsidR="001B2EA9" w:rsidRDefault="00E90544" w:rsidP="00280C0A">
      <w:pPr>
        <w:pStyle w:val="23"/>
        <w:shd w:val="clear" w:color="auto" w:fill="auto"/>
        <w:spacing w:before="0" w:after="0" w:line="240" w:lineRule="auto"/>
        <w:ind w:firstLine="709"/>
      </w:pPr>
      <w:r>
        <w:t>- </w:t>
      </w:r>
      <w:r w:rsidR="001B2EA9">
        <w:t>понимание ценности отечественного и мирового искусства, роли этнических культурных традиций и народного творчества;</w:t>
      </w:r>
    </w:p>
    <w:p w:rsidR="001B2EA9" w:rsidRDefault="00E90544" w:rsidP="00280C0A">
      <w:pPr>
        <w:pStyle w:val="23"/>
        <w:shd w:val="clear" w:color="auto" w:fill="auto"/>
        <w:spacing w:before="0" w:after="0" w:line="240" w:lineRule="auto"/>
        <w:ind w:firstLine="709"/>
      </w:pPr>
      <w:r>
        <w:t>- </w:t>
      </w:r>
      <w:r w:rsidR="001B2EA9">
        <w:t>стремление к самовыражению в разных видах искусства;</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5. </w:t>
      </w:r>
      <w:r w:rsidR="00B52D96">
        <w:rPr>
          <w:b/>
          <w:i/>
        </w:rPr>
        <w:t>Ц</w:t>
      </w:r>
      <w:r w:rsidR="001B2EA9" w:rsidRPr="00E90544">
        <w:rPr>
          <w:b/>
          <w:i/>
        </w:rPr>
        <w:t>енности научного познания:</w:t>
      </w:r>
    </w:p>
    <w:p w:rsidR="001B2EA9" w:rsidRDefault="00E90544" w:rsidP="00280C0A">
      <w:pPr>
        <w:pStyle w:val="23"/>
        <w:shd w:val="clear" w:color="auto" w:fill="auto"/>
        <w:spacing w:before="0" w:after="0" w:line="240" w:lineRule="auto"/>
        <w:ind w:firstLine="709"/>
      </w:pPr>
      <w:r>
        <w:t>- </w:t>
      </w:r>
      <w:r w:rsidR="001B2EA9">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B2EA9" w:rsidRDefault="00E90544" w:rsidP="00280C0A">
      <w:pPr>
        <w:pStyle w:val="23"/>
        <w:shd w:val="clear" w:color="auto" w:fill="auto"/>
        <w:spacing w:before="0" w:after="0" w:line="240" w:lineRule="auto"/>
        <w:ind w:firstLine="709"/>
      </w:pPr>
      <w:r>
        <w:t>- </w:t>
      </w:r>
      <w:r w:rsidR="001B2EA9">
        <w:t>овладение музыкальным языком, навыками познания музыки как искусства интонируемого смысла;</w:t>
      </w:r>
    </w:p>
    <w:p w:rsidR="001B2EA9" w:rsidRDefault="00E90544" w:rsidP="00280C0A">
      <w:pPr>
        <w:pStyle w:val="23"/>
        <w:shd w:val="clear" w:color="auto" w:fill="auto"/>
        <w:spacing w:before="0" w:after="0" w:line="240" w:lineRule="auto"/>
        <w:ind w:firstLine="709"/>
      </w:pPr>
      <w:r>
        <w:t>- </w:t>
      </w:r>
      <w:r w:rsidR="001B2EA9">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B2EA9" w:rsidRPr="00E90544" w:rsidRDefault="00E90544" w:rsidP="00E90544">
      <w:pPr>
        <w:pStyle w:val="23"/>
        <w:shd w:val="clear" w:color="auto" w:fill="auto"/>
        <w:tabs>
          <w:tab w:val="left" w:pos="1105"/>
        </w:tabs>
        <w:spacing w:before="0" w:after="0" w:line="240" w:lineRule="auto"/>
        <w:ind w:firstLine="709"/>
        <w:rPr>
          <w:b/>
          <w:i/>
        </w:rPr>
      </w:pPr>
      <w:r w:rsidRPr="00E90544">
        <w:rPr>
          <w:b/>
          <w:i/>
        </w:rPr>
        <w:t>6. </w:t>
      </w:r>
      <w:r w:rsidR="00B52D96">
        <w:rPr>
          <w:b/>
          <w:i/>
        </w:rPr>
        <w:t>Ф</w:t>
      </w:r>
      <w:r w:rsidR="001B2EA9" w:rsidRPr="00E90544">
        <w:rPr>
          <w:b/>
          <w:i/>
        </w:rPr>
        <w:t>изического воспитания, формирования культуры здоровья и эмоционального благополучия:</w:t>
      </w:r>
    </w:p>
    <w:p w:rsidR="001B2EA9" w:rsidRDefault="00E90544" w:rsidP="00E90544">
      <w:pPr>
        <w:pStyle w:val="23"/>
        <w:shd w:val="clear" w:color="auto" w:fill="auto"/>
        <w:spacing w:before="0" w:after="0" w:line="240" w:lineRule="auto"/>
        <w:ind w:firstLine="709"/>
      </w:pPr>
      <w:r>
        <w:t>- </w:t>
      </w:r>
      <w:r w:rsidR="001B2EA9">
        <w:t>осознание ценности жизни с использованием собственного жизненного опыта и опыта восприятия произведений искусства;</w:t>
      </w:r>
    </w:p>
    <w:p w:rsidR="001B2EA9" w:rsidRDefault="00E90544" w:rsidP="00E90544">
      <w:pPr>
        <w:pStyle w:val="23"/>
        <w:shd w:val="clear" w:color="auto" w:fill="auto"/>
        <w:spacing w:before="0" w:after="0" w:line="240" w:lineRule="auto"/>
        <w:ind w:firstLine="709"/>
      </w:pPr>
      <w:r>
        <w:t>- </w:t>
      </w:r>
      <w:r w:rsidR="001B2EA9">
        <w:t xml:space="preserve">соблюдение правил личной безопасности и гигиены, </w:t>
      </w:r>
      <w:r w:rsidR="002F7ABF">
        <w:t>в т.ч.</w:t>
      </w:r>
      <w:r w:rsidR="001B2EA9">
        <w:t xml:space="preserve"> в процессе музыкально-исполнительской, творческой, исследовательской деятельности;</w:t>
      </w:r>
    </w:p>
    <w:p w:rsidR="001B2EA9" w:rsidRDefault="00E90544" w:rsidP="00E90544">
      <w:pPr>
        <w:pStyle w:val="23"/>
        <w:shd w:val="clear" w:color="auto" w:fill="auto"/>
        <w:spacing w:before="0" w:after="0" w:line="240" w:lineRule="auto"/>
        <w:ind w:firstLine="709"/>
      </w:pPr>
      <w:r>
        <w:t>- </w:t>
      </w:r>
      <w:r w:rsidR="001B2EA9">
        <w:t xml:space="preserve">умение осознавать свое эмоциональное состояние и эмоциональное состояние других, использовать интонационные средства для выражения своего состояния, </w:t>
      </w:r>
      <w:r w:rsidR="002F7ABF">
        <w:t>в т.ч.</w:t>
      </w:r>
      <w:r w:rsidR="001B2EA9">
        <w:t xml:space="preserve"> в процессе повседневного общения;</w:t>
      </w:r>
    </w:p>
    <w:p w:rsidR="001B2EA9" w:rsidRDefault="00E90544" w:rsidP="00E90544">
      <w:pPr>
        <w:pStyle w:val="23"/>
        <w:shd w:val="clear" w:color="auto" w:fill="auto"/>
        <w:spacing w:before="0" w:after="0" w:line="240" w:lineRule="auto"/>
        <w:ind w:firstLine="709"/>
      </w:pPr>
      <w:r>
        <w:t>- </w:t>
      </w:r>
      <w:r w:rsidR="001B2EA9">
        <w:t>сформированность навыков рефлексии, признание своего права на ошибку и такого же права другого человека;</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7. </w:t>
      </w:r>
      <w:r w:rsidR="00B52D96">
        <w:rPr>
          <w:b/>
          <w:i/>
        </w:rPr>
        <w:t>Т</w:t>
      </w:r>
      <w:r w:rsidR="001B2EA9" w:rsidRPr="00E90544">
        <w:rPr>
          <w:b/>
          <w:i/>
        </w:rPr>
        <w:t>рудового воспитания:</w:t>
      </w:r>
    </w:p>
    <w:p w:rsidR="00E90544" w:rsidRDefault="00E90544" w:rsidP="00E90544">
      <w:pPr>
        <w:pStyle w:val="23"/>
        <w:shd w:val="clear" w:color="auto" w:fill="auto"/>
        <w:spacing w:before="0" w:after="0" w:line="240" w:lineRule="auto"/>
        <w:ind w:firstLine="709"/>
      </w:pPr>
      <w:r>
        <w:t>- </w:t>
      </w:r>
      <w:r w:rsidR="001B2EA9">
        <w:t xml:space="preserve">установка на посильное активное участие в практической деятельности; трудолюбие в учебе, настойчивость в достижении поставленных целей; </w:t>
      </w:r>
    </w:p>
    <w:p w:rsidR="001B2EA9" w:rsidRDefault="00E90544" w:rsidP="00E90544">
      <w:pPr>
        <w:pStyle w:val="23"/>
        <w:shd w:val="clear" w:color="auto" w:fill="auto"/>
        <w:spacing w:before="0" w:after="0" w:line="240" w:lineRule="auto"/>
        <w:ind w:firstLine="709"/>
      </w:pPr>
      <w:r>
        <w:t>- </w:t>
      </w:r>
      <w:r w:rsidR="001B2EA9">
        <w:t>интерес к практическому изучению профессий в сфере культуры и искусства; уважение к труду и результатам трудовой деятельности;</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8. </w:t>
      </w:r>
      <w:r w:rsidR="00B52D96">
        <w:rPr>
          <w:b/>
          <w:i/>
        </w:rPr>
        <w:t>Э</w:t>
      </w:r>
      <w:r w:rsidR="001B2EA9" w:rsidRPr="00E90544">
        <w:rPr>
          <w:b/>
          <w:i/>
        </w:rPr>
        <w:t>кологического воспитания:</w:t>
      </w:r>
    </w:p>
    <w:p w:rsidR="001B2EA9" w:rsidRDefault="00E90544" w:rsidP="00E90544">
      <w:pPr>
        <w:pStyle w:val="23"/>
        <w:shd w:val="clear" w:color="auto" w:fill="auto"/>
        <w:spacing w:before="0" w:after="0" w:line="240" w:lineRule="auto"/>
        <w:ind w:firstLine="709"/>
      </w:pPr>
      <w:r>
        <w:t>- </w:t>
      </w:r>
      <w:r w:rsidR="001B2EA9">
        <w:t>повышение уровня экологической культуры, осознание глобального характера экологических проблем и путей их решения;</w:t>
      </w:r>
    </w:p>
    <w:p w:rsidR="001B2EA9" w:rsidRDefault="00E90544" w:rsidP="00E90544">
      <w:pPr>
        <w:pStyle w:val="23"/>
        <w:shd w:val="clear" w:color="auto" w:fill="auto"/>
        <w:spacing w:before="0" w:after="0" w:line="240" w:lineRule="auto"/>
        <w:ind w:firstLine="709"/>
      </w:pPr>
      <w:r>
        <w:t>- </w:t>
      </w:r>
      <w:r w:rsidR="001B2EA9">
        <w:t>нравственно-эстетическое отношение к природе,</w:t>
      </w:r>
    </w:p>
    <w:p w:rsidR="001B2EA9" w:rsidRDefault="00E90544" w:rsidP="00280C0A">
      <w:pPr>
        <w:pStyle w:val="23"/>
        <w:shd w:val="clear" w:color="auto" w:fill="auto"/>
        <w:spacing w:before="0" w:after="0" w:line="240" w:lineRule="auto"/>
        <w:ind w:firstLine="709"/>
      </w:pPr>
      <w:r>
        <w:t>- </w:t>
      </w:r>
      <w:r w:rsidR="001B2EA9">
        <w:t>участие в экологических проектах через различные формы музыкального творчества</w:t>
      </w:r>
    </w:p>
    <w:p w:rsidR="001B2EA9" w:rsidRPr="00AC1613" w:rsidRDefault="00AC1613" w:rsidP="00AC1613">
      <w:pPr>
        <w:pStyle w:val="23"/>
        <w:shd w:val="clear" w:color="auto" w:fill="auto"/>
        <w:tabs>
          <w:tab w:val="left" w:pos="1160"/>
        </w:tabs>
        <w:spacing w:before="0" w:after="0" w:line="240" w:lineRule="auto"/>
        <w:ind w:firstLine="709"/>
        <w:rPr>
          <w:b/>
          <w:i/>
        </w:rPr>
      </w:pPr>
      <w:r w:rsidRPr="00AC1613">
        <w:rPr>
          <w:b/>
          <w:i/>
        </w:rPr>
        <w:t>9. </w:t>
      </w:r>
      <w:r w:rsidR="00B52D96">
        <w:rPr>
          <w:b/>
          <w:i/>
        </w:rPr>
        <w:t>А</w:t>
      </w:r>
      <w:r w:rsidR="001B2EA9" w:rsidRPr="00AC1613">
        <w:rPr>
          <w:b/>
          <w:i/>
        </w:rPr>
        <w:t>даптации к изменяющимся условиям социальной и природной среды:</w:t>
      </w:r>
    </w:p>
    <w:p w:rsidR="001B2EA9" w:rsidRDefault="00AC1613" w:rsidP="00280C0A">
      <w:pPr>
        <w:pStyle w:val="23"/>
        <w:shd w:val="clear" w:color="auto" w:fill="auto"/>
        <w:spacing w:before="0" w:after="0" w:line="240" w:lineRule="auto"/>
        <w:ind w:firstLine="709"/>
      </w:pPr>
      <w:r>
        <w:t>- </w:t>
      </w:r>
      <w:r w:rsidR="001B2EA9">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w:t>
      </w:r>
      <w:r w:rsidR="001B2EA9">
        <w:lastRenderedPageBreak/>
        <w:t>людьми из другой культурной среды;</w:t>
      </w:r>
    </w:p>
    <w:p w:rsidR="001B2EA9" w:rsidRDefault="00AC1613" w:rsidP="00280C0A">
      <w:pPr>
        <w:pStyle w:val="23"/>
        <w:shd w:val="clear" w:color="auto" w:fill="auto"/>
        <w:spacing w:before="0" w:after="0" w:line="240" w:lineRule="auto"/>
        <w:ind w:firstLine="709"/>
      </w:pPr>
      <w:r>
        <w:t>- </w:t>
      </w:r>
      <w:r w:rsidR="001B2EA9">
        <w:t xml:space="preserve">стремление перенимать опыт, учиться у других людей, </w:t>
      </w:r>
      <w:r w:rsidR="002F7ABF">
        <w:t>в т.ч.</w:t>
      </w:r>
      <w:r w:rsidR="001B2EA9">
        <w:t xml:space="preserve"> в разнообразных проявлениях творчества, овладения различными навыками в сфере музыкального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B2EA9" w:rsidRDefault="00AC1613" w:rsidP="00280C0A">
      <w:pPr>
        <w:pStyle w:val="23"/>
        <w:shd w:val="clear" w:color="auto" w:fill="auto"/>
        <w:spacing w:before="0" w:after="0" w:line="240" w:lineRule="auto"/>
        <w:ind w:firstLine="709"/>
      </w:pPr>
      <w:r>
        <w:t>- </w:t>
      </w:r>
      <w:r w:rsidR="001B2EA9">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D06BB" w:rsidRDefault="00CD06BB"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МЕТАПРЕДМЕТНЫЕ РЕЗУЛЬТАТЫ</w:t>
      </w:r>
    </w:p>
    <w:p w:rsidR="001B2EA9" w:rsidRPr="00AC1613" w:rsidRDefault="001B2EA9" w:rsidP="00AC1613">
      <w:pPr>
        <w:pStyle w:val="23"/>
        <w:shd w:val="clear" w:color="auto" w:fill="auto"/>
        <w:tabs>
          <w:tab w:val="left" w:pos="1738"/>
        </w:tabs>
        <w:spacing w:before="0" w:after="0" w:line="240" w:lineRule="auto"/>
        <w:ind w:firstLine="709"/>
        <w:rPr>
          <w:b/>
          <w:i/>
        </w:rPr>
      </w:pPr>
      <w:r w:rsidRPr="00AC1613">
        <w:rPr>
          <w:b/>
          <w:i/>
        </w:rPr>
        <w:t xml:space="preserve">В результате изучения музыки на уровне основного общего образования у обучающегося будут сформированы познавательные </w:t>
      </w:r>
      <w:r w:rsidR="00B52D96">
        <w:rPr>
          <w:b/>
          <w:i/>
        </w:rPr>
        <w:t>УУД</w:t>
      </w:r>
      <w:r w:rsidRPr="00AC1613">
        <w:rPr>
          <w:b/>
          <w:i/>
        </w:rPr>
        <w:t xml:space="preserve">, коммуникативные </w:t>
      </w:r>
      <w:r w:rsidR="00B52D96">
        <w:rPr>
          <w:b/>
          <w:i/>
        </w:rPr>
        <w:t>УУД,</w:t>
      </w:r>
      <w:r w:rsidRPr="00AC1613">
        <w:rPr>
          <w:b/>
          <w:i/>
        </w:rPr>
        <w:t xml:space="preserve"> регулятивные </w:t>
      </w:r>
      <w:r w:rsidR="00B52D96">
        <w:rPr>
          <w:b/>
          <w:i/>
        </w:rPr>
        <w:t>УУД</w:t>
      </w:r>
      <w:r w:rsidRPr="00AC1613">
        <w:rPr>
          <w:b/>
          <w:i/>
        </w:rPr>
        <w:t>.</w:t>
      </w:r>
    </w:p>
    <w:p w:rsidR="00AC1613" w:rsidRPr="005D1913" w:rsidRDefault="00AC1613" w:rsidP="00AC16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2EA9" w:rsidRDefault="00AC1613" w:rsidP="00AC1613">
      <w:pPr>
        <w:pStyle w:val="23"/>
        <w:shd w:val="clear" w:color="auto" w:fill="auto"/>
        <w:tabs>
          <w:tab w:val="left" w:pos="1954"/>
        </w:tabs>
        <w:spacing w:before="0" w:after="0" w:line="240" w:lineRule="auto"/>
        <w:ind w:firstLine="709"/>
      </w:pPr>
      <w:r>
        <w:t>- </w:t>
      </w:r>
      <w:r w:rsidR="001B2EA9">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B2EA9" w:rsidRDefault="00AC1613" w:rsidP="00280C0A">
      <w:pPr>
        <w:pStyle w:val="23"/>
        <w:shd w:val="clear" w:color="auto" w:fill="auto"/>
        <w:spacing w:before="0" w:after="0" w:line="240" w:lineRule="auto"/>
        <w:ind w:firstLine="709"/>
      </w:pPr>
      <w:r>
        <w:t>- </w:t>
      </w:r>
      <w:r w:rsidR="001B2EA9">
        <w:t>сопоставлять, сравнивать на основании существенных признаков произведения, жанры и стили музыкального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обнаруживать взаимные влияния отдельных видов, жанров и стилей музыки друг на друга, формулировать гипотезы о взаимосвязях;</w:t>
      </w:r>
    </w:p>
    <w:p w:rsidR="001B2EA9" w:rsidRDefault="00AC1613" w:rsidP="00280C0A">
      <w:pPr>
        <w:pStyle w:val="23"/>
        <w:shd w:val="clear" w:color="auto" w:fill="auto"/>
        <w:spacing w:before="0" w:after="0" w:line="240" w:lineRule="auto"/>
        <w:ind w:firstLine="709"/>
      </w:pPr>
      <w:r>
        <w:t>- </w:t>
      </w:r>
      <w:r w:rsidR="001B2EA9">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B2EA9" w:rsidRDefault="00AC1613" w:rsidP="00280C0A">
      <w:pPr>
        <w:pStyle w:val="23"/>
        <w:shd w:val="clear" w:color="auto" w:fill="auto"/>
        <w:spacing w:before="0" w:after="0" w:line="240" w:lineRule="auto"/>
        <w:ind w:firstLine="709"/>
      </w:pPr>
      <w:r>
        <w:t>- </w:t>
      </w:r>
      <w:r w:rsidR="001B2EA9">
        <w:t>выявлять и характеризовать существенные признаки конкретного музыкального звучания;</w:t>
      </w:r>
    </w:p>
    <w:p w:rsidR="001B2EA9" w:rsidRDefault="00AC1613" w:rsidP="00280C0A">
      <w:pPr>
        <w:pStyle w:val="23"/>
        <w:shd w:val="clear" w:color="auto" w:fill="auto"/>
        <w:spacing w:before="0" w:after="0" w:line="240" w:lineRule="auto"/>
        <w:ind w:firstLine="709"/>
      </w:pPr>
      <w:r>
        <w:t>- </w:t>
      </w:r>
      <w:r w:rsidR="001B2EA9">
        <w:t>самостоятельно обобщать и формулировать выводы по результатам проведенного слухового наблюдения-исследования.</w:t>
      </w:r>
    </w:p>
    <w:p w:rsidR="001B2EA9" w:rsidRPr="00AC1613" w:rsidRDefault="001B2EA9" w:rsidP="00AC1613">
      <w:pPr>
        <w:pStyle w:val="23"/>
        <w:shd w:val="clear" w:color="auto" w:fill="auto"/>
        <w:tabs>
          <w:tab w:val="left" w:pos="1990"/>
        </w:tabs>
        <w:spacing w:before="0" w:after="0" w:line="240" w:lineRule="auto"/>
        <w:ind w:firstLine="709"/>
        <w:rPr>
          <w:i/>
        </w:rPr>
      </w:pPr>
      <w:r w:rsidRPr="00AC1613">
        <w:rPr>
          <w:i/>
        </w:rPr>
        <w:t xml:space="preserve">У обучающегося будут сформированы следующие базовые исследовательские действия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следовать внутренним слухом за развитием музыкального процесса, «наблюдать» звучание музыки;</w:t>
      </w:r>
    </w:p>
    <w:p w:rsidR="001B2EA9" w:rsidRDefault="00AC1613" w:rsidP="00280C0A">
      <w:pPr>
        <w:pStyle w:val="23"/>
        <w:shd w:val="clear" w:color="auto" w:fill="auto"/>
        <w:spacing w:before="0" w:after="0" w:line="240" w:lineRule="auto"/>
        <w:ind w:firstLine="709"/>
      </w:pPr>
      <w:r>
        <w:t>- </w:t>
      </w:r>
      <w:r w:rsidR="001B2EA9">
        <w:t>использовать вопросы как исследовательский инструмент познания;</w:t>
      </w:r>
    </w:p>
    <w:p w:rsidR="001B2EA9" w:rsidRDefault="00AC1613" w:rsidP="00280C0A">
      <w:pPr>
        <w:pStyle w:val="23"/>
        <w:shd w:val="clear" w:color="auto" w:fill="auto"/>
        <w:spacing w:before="0" w:after="0" w:line="240" w:lineRule="auto"/>
        <w:ind w:firstLine="709"/>
      </w:pPr>
      <w:r>
        <w:t>- </w:t>
      </w:r>
      <w:r w:rsidR="001B2EA9">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B2EA9" w:rsidRDefault="00AC1613" w:rsidP="00280C0A">
      <w:pPr>
        <w:pStyle w:val="23"/>
        <w:shd w:val="clear" w:color="auto" w:fill="auto"/>
        <w:spacing w:before="0" w:after="0" w:line="240" w:lineRule="auto"/>
        <w:ind w:firstLine="709"/>
      </w:pPr>
      <w:r>
        <w:t>- </w:t>
      </w:r>
      <w:r w:rsidR="001B2EA9">
        <w:t xml:space="preserve">составлять алгоритм действий и использовать его для решения учебных, </w:t>
      </w:r>
      <w:r w:rsidR="002F7ABF">
        <w:t>в т.ч.</w:t>
      </w:r>
      <w:r w:rsidR="001B2EA9">
        <w:t xml:space="preserve"> исполнительских и творческих задач;</w:t>
      </w:r>
    </w:p>
    <w:p w:rsidR="001B2EA9" w:rsidRDefault="00AC1613" w:rsidP="00280C0A">
      <w:pPr>
        <w:pStyle w:val="23"/>
        <w:shd w:val="clear" w:color="auto" w:fill="auto"/>
        <w:spacing w:before="0" w:after="0" w:line="240" w:lineRule="auto"/>
        <w:ind w:firstLine="709"/>
      </w:pPr>
      <w:r>
        <w:t>- </w:t>
      </w:r>
      <w:r w:rsidR="001B2EA9">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B2EA9" w:rsidRDefault="00AC1613" w:rsidP="00280C0A">
      <w:pPr>
        <w:pStyle w:val="23"/>
        <w:shd w:val="clear" w:color="auto" w:fill="auto"/>
        <w:spacing w:before="0" w:after="0" w:line="240" w:lineRule="auto"/>
        <w:ind w:firstLine="709"/>
      </w:pPr>
      <w:r>
        <w:t>- </w:t>
      </w:r>
      <w:r w:rsidR="001B2EA9">
        <w:t xml:space="preserve">самостоятельно формулировать обобщения и выводы по результатам </w:t>
      </w:r>
      <w:r w:rsidR="001B2EA9">
        <w:lastRenderedPageBreak/>
        <w:t>проведенного наблюдения, слухового исследования.</w:t>
      </w:r>
    </w:p>
    <w:p w:rsidR="001B2EA9" w:rsidRPr="00AC1613" w:rsidRDefault="001B2EA9" w:rsidP="00AC1613">
      <w:pPr>
        <w:pStyle w:val="23"/>
        <w:shd w:val="clear" w:color="auto" w:fill="auto"/>
        <w:tabs>
          <w:tab w:val="left" w:pos="1986"/>
        </w:tabs>
        <w:spacing w:before="0" w:after="0" w:line="240" w:lineRule="auto"/>
        <w:ind w:firstLine="709"/>
        <w:rPr>
          <w:i/>
        </w:rPr>
      </w:pPr>
      <w:r w:rsidRPr="00AC1613">
        <w:rPr>
          <w:i/>
        </w:rPr>
        <w:t xml:space="preserve">У обучающегося будут сформированы умения работать с информацией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B2EA9" w:rsidRDefault="00AC1613" w:rsidP="00280C0A">
      <w:pPr>
        <w:pStyle w:val="23"/>
        <w:shd w:val="clear" w:color="auto" w:fill="auto"/>
        <w:spacing w:before="0" w:after="0" w:line="240" w:lineRule="auto"/>
        <w:ind w:firstLine="709"/>
      </w:pPr>
      <w:r>
        <w:t>- </w:t>
      </w:r>
      <w:r w:rsidR="001B2EA9">
        <w:t>понимать специфику работы с аудиоинформацией, музыкальными записями;</w:t>
      </w:r>
    </w:p>
    <w:p w:rsidR="001B2EA9" w:rsidRDefault="00AC1613" w:rsidP="00280C0A">
      <w:pPr>
        <w:pStyle w:val="23"/>
        <w:shd w:val="clear" w:color="auto" w:fill="auto"/>
        <w:spacing w:before="0" w:after="0" w:line="240" w:lineRule="auto"/>
        <w:ind w:firstLine="709"/>
      </w:pPr>
      <w:r>
        <w:t>- </w:t>
      </w:r>
      <w:r w:rsidR="001B2EA9">
        <w:t>использовать интонирование для запоминания звуковой информации, музыкальных произведений;</w:t>
      </w:r>
    </w:p>
    <w:p w:rsidR="001B2EA9" w:rsidRDefault="00AC1613" w:rsidP="00280C0A">
      <w:pPr>
        <w:pStyle w:val="23"/>
        <w:shd w:val="clear" w:color="auto" w:fill="auto"/>
        <w:spacing w:before="0" w:after="0" w:line="240" w:lineRule="auto"/>
        <w:ind w:firstLine="709"/>
      </w:pPr>
      <w:r>
        <w:t>- </w:t>
      </w:r>
      <w:r w:rsidR="001B2EA9">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B2EA9" w:rsidRDefault="00AC1613" w:rsidP="00AC1613">
      <w:pPr>
        <w:pStyle w:val="23"/>
        <w:shd w:val="clear" w:color="auto" w:fill="auto"/>
        <w:spacing w:before="0" w:after="0" w:line="240" w:lineRule="auto"/>
        <w:ind w:firstLine="709"/>
      </w:pPr>
      <w:r>
        <w:t>- </w:t>
      </w:r>
      <w:r w:rsidR="001B2EA9">
        <w:t>использовать смысловое чтение для извлечения, обобщения и системати</w:t>
      </w:r>
      <w:r>
        <w:t xml:space="preserve">зации </w:t>
      </w:r>
      <w:r w:rsidR="001B2EA9">
        <w:t>информации из одного или нескольких источников с учетом поставленных целей;</w:t>
      </w:r>
    </w:p>
    <w:p w:rsidR="001B2EA9" w:rsidRDefault="00AC1613" w:rsidP="00280C0A">
      <w:pPr>
        <w:pStyle w:val="23"/>
        <w:shd w:val="clear" w:color="auto" w:fill="auto"/>
        <w:spacing w:before="0" w:after="0" w:line="240" w:lineRule="auto"/>
        <w:ind w:firstLine="709"/>
      </w:pPr>
      <w:r>
        <w:t>- </w:t>
      </w:r>
      <w:r w:rsidR="001B2EA9">
        <w:t>оценивать надежность информации по критериям, предложенным учителем или сформулированным самостоятельно;</w:t>
      </w:r>
    </w:p>
    <w:p w:rsidR="001B2EA9" w:rsidRDefault="00AC1613" w:rsidP="00280C0A">
      <w:pPr>
        <w:pStyle w:val="23"/>
        <w:shd w:val="clear" w:color="auto" w:fill="auto"/>
        <w:spacing w:before="0" w:after="0" w:line="240" w:lineRule="auto"/>
        <w:ind w:firstLine="709"/>
      </w:pPr>
      <w:r>
        <w:t>- </w:t>
      </w:r>
      <w:r w:rsidR="001B2EA9">
        <w:t>различать тексты информационного и художественного содержания, трансформировать, интерпретировать их в соответствии с учебной задачей;</w:t>
      </w:r>
    </w:p>
    <w:p w:rsidR="001B2EA9" w:rsidRDefault="00AC1613" w:rsidP="00280C0A">
      <w:pPr>
        <w:pStyle w:val="23"/>
        <w:shd w:val="clear" w:color="auto" w:fill="auto"/>
        <w:spacing w:before="0" w:after="0" w:line="240" w:lineRule="auto"/>
        <w:ind w:firstLine="709"/>
      </w:pPr>
      <w:r>
        <w:t>- </w:t>
      </w:r>
      <w:r w:rsidR="001B2EA9">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B2EA9" w:rsidRPr="00AC1613" w:rsidRDefault="00B52D96" w:rsidP="00AC1613">
      <w:pPr>
        <w:pStyle w:val="23"/>
        <w:shd w:val="clear" w:color="auto" w:fill="auto"/>
        <w:tabs>
          <w:tab w:val="left" w:pos="1999"/>
        </w:tabs>
        <w:spacing w:before="0" w:after="0" w:line="240" w:lineRule="auto"/>
        <w:ind w:firstLine="709"/>
        <w:rPr>
          <w:i/>
        </w:rPr>
      </w:pPr>
      <w:r>
        <w:rPr>
          <w:i/>
        </w:rPr>
        <w:t>Овладение системой</w:t>
      </w:r>
      <w:r w:rsidR="001B2EA9" w:rsidRPr="00AC1613">
        <w:rPr>
          <w:i/>
        </w:rPr>
        <w:t xml:space="preserve"> познавательных </w:t>
      </w:r>
      <w:r>
        <w:rPr>
          <w:i/>
        </w:rPr>
        <w:t>УУД</w:t>
      </w:r>
      <w:r w:rsidR="001B2EA9" w:rsidRPr="00AC1613">
        <w:rPr>
          <w:i/>
        </w:rPr>
        <w:t xml:space="preserve"> обеспечивает сформированность когнитивных навыков обучающихся, </w:t>
      </w:r>
      <w:r w:rsidR="002F7ABF">
        <w:rPr>
          <w:i/>
        </w:rPr>
        <w:t>в т.ч.</w:t>
      </w:r>
      <w:r w:rsidR="001B2EA9" w:rsidRPr="00AC1613">
        <w:rPr>
          <w:i/>
        </w:rPr>
        <w:t xml:space="preserve"> развитие специфического типа интеллектуальной деятельности - музыкального мышления.</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1B2EA9" w:rsidRPr="00AC1613" w:rsidRDefault="001B2EA9" w:rsidP="00AC1613">
      <w:pPr>
        <w:pStyle w:val="23"/>
        <w:shd w:val="clear" w:color="auto" w:fill="auto"/>
        <w:tabs>
          <w:tab w:val="left" w:pos="2004"/>
        </w:tabs>
        <w:spacing w:before="0" w:after="0" w:line="240" w:lineRule="auto"/>
        <w:ind w:firstLine="709"/>
        <w:rPr>
          <w:i/>
        </w:rPr>
      </w:pPr>
      <w:r w:rsidRPr="00AC1613">
        <w:rPr>
          <w:i/>
        </w:rPr>
        <w:t xml:space="preserve">У обучающегося будут сформированы умения как часть укоммуникативных </w:t>
      </w:r>
      <w:r w:rsidR="00B52D96">
        <w:rPr>
          <w:i/>
        </w:rPr>
        <w:t>УУД</w:t>
      </w:r>
      <w:r w:rsidRPr="00AC1613">
        <w:rPr>
          <w:i/>
        </w:rPr>
        <w:t>:</w:t>
      </w:r>
    </w:p>
    <w:p w:rsidR="001B2EA9" w:rsidRPr="00AC1613" w:rsidRDefault="00AC1613" w:rsidP="00AC1613">
      <w:pPr>
        <w:pStyle w:val="23"/>
        <w:shd w:val="clear" w:color="auto" w:fill="auto"/>
        <w:tabs>
          <w:tab w:val="left" w:pos="1146"/>
        </w:tabs>
        <w:spacing w:before="0" w:after="0" w:line="240" w:lineRule="auto"/>
        <w:ind w:left="709"/>
        <w:rPr>
          <w:i/>
        </w:rPr>
      </w:pPr>
      <w:r w:rsidRPr="00AC1613">
        <w:rPr>
          <w:i/>
        </w:rPr>
        <w:t>1) </w:t>
      </w:r>
      <w:r w:rsidR="001B2EA9" w:rsidRPr="00AC1613">
        <w:rPr>
          <w:i/>
        </w:rPr>
        <w:t>невербальная коммуникация:</w:t>
      </w:r>
    </w:p>
    <w:p w:rsidR="001B2EA9" w:rsidRDefault="00AC1613" w:rsidP="00280C0A">
      <w:pPr>
        <w:pStyle w:val="23"/>
        <w:shd w:val="clear" w:color="auto" w:fill="auto"/>
        <w:spacing w:before="0" w:after="0" w:line="240" w:lineRule="auto"/>
        <w:ind w:firstLine="709"/>
      </w:pPr>
      <w:r>
        <w:t>- </w:t>
      </w:r>
      <w:r w:rsidR="001B2EA9">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B2EA9" w:rsidRDefault="00AC1613" w:rsidP="00280C0A">
      <w:pPr>
        <w:pStyle w:val="23"/>
        <w:shd w:val="clear" w:color="auto" w:fill="auto"/>
        <w:spacing w:before="0" w:after="0" w:line="240" w:lineRule="auto"/>
        <w:ind w:firstLine="709"/>
      </w:pPr>
      <w:r>
        <w:t>- </w:t>
      </w:r>
      <w:r w:rsidR="001B2EA9">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B2EA9" w:rsidRDefault="00AC1613" w:rsidP="00280C0A">
      <w:pPr>
        <w:pStyle w:val="23"/>
        <w:shd w:val="clear" w:color="auto" w:fill="auto"/>
        <w:spacing w:before="0" w:after="0" w:line="240" w:lineRule="auto"/>
        <w:ind w:firstLine="709"/>
      </w:pPr>
      <w:r>
        <w:t>- </w:t>
      </w:r>
      <w:r w:rsidR="001B2EA9">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B2EA9" w:rsidRDefault="00AC1613" w:rsidP="00280C0A">
      <w:pPr>
        <w:pStyle w:val="23"/>
        <w:shd w:val="clear" w:color="auto" w:fill="auto"/>
        <w:spacing w:before="0" w:after="0" w:line="240" w:lineRule="auto"/>
        <w:ind w:firstLine="709"/>
      </w:pPr>
      <w:r>
        <w:t>- </w:t>
      </w:r>
      <w:r w:rsidR="001B2EA9">
        <w:t>эффективно использовать интонационно-выразительные возможности в ситуации публичного выступления;</w:t>
      </w:r>
    </w:p>
    <w:p w:rsidR="001B2EA9" w:rsidRDefault="00AC1613" w:rsidP="00280C0A">
      <w:pPr>
        <w:pStyle w:val="23"/>
        <w:shd w:val="clear" w:color="auto" w:fill="auto"/>
        <w:spacing w:before="0" w:after="0" w:line="240" w:lineRule="auto"/>
        <w:ind w:firstLine="709"/>
      </w:pPr>
      <w:r>
        <w:t>- </w:t>
      </w:r>
      <w:r w:rsidR="001B2EA9">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2) </w:t>
      </w:r>
      <w:r w:rsidR="001B2EA9" w:rsidRPr="00AC1613">
        <w:rPr>
          <w:i/>
        </w:rPr>
        <w:t>вербальное общение:</w:t>
      </w:r>
    </w:p>
    <w:p w:rsidR="001B2EA9" w:rsidRDefault="00AC1613" w:rsidP="00280C0A">
      <w:pPr>
        <w:pStyle w:val="23"/>
        <w:shd w:val="clear" w:color="auto" w:fill="auto"/>
        <w:spacing w:before="0" w:after="0" w:line="240" w:lineRule="auto"/>
        <w:ind w:firstLine="709"/>
      </w:pPr>
      <w:r>
        <w:t>- </w:t>
      </w:r>
      <w:r w:rsidR="001B2EA9">
        <w:t xml:space="preserve">воспринимать и формулировать суждения, выражать эмоции в </w:t>
      </w:r>
      <w:r w:rsidR="001B2EA9">
        <w:lastRenderedPageBreak/>
        <w:t>соответствии с условиями и целями общения;</w:t>
      </w:r>
    </w:p>
    <w:p w:rsidR="001B2EA9" w:rsidRDefault="00AC1613" w:rsidP="00280C0A">
      <w:pPr>
        <w:pStyle w:val="23"/>
        <w:shd w:val="clear" w:color="auto" w:fill="auto"/>
        <w:spacing w:before="0" w:after="0" w:line="240" w:lineRule="auto"/>
        <w:ind w:firstLine="709"/>
      </w:pPr>
      <w:r>
        <w:t>- </w:t>
      </w:r>
      <w:r w:rsidR="001B2EA9">
        <w:t xml:space="preserve">выражать свое мнение, </w:t>
      </w:r>
      <w:r w:rsidR="002F7ABF">
        <w:t>в т.ч.</w:t>
      </w:r>
      <w:r w:rsidR="001B2EA9">
        <w:t xml:space="preserve"> впечатления от общения с музыкальным искусством в устных и письменных текстах;</w:t>
      </w:r>
    </w:p>
    <w:p w:rsidR="001B2EA9" w:rsidRDefault="00AC1613" w:rsidP="00AC1613">
      <w:pPr>
        <w:pStyle w:val="23"/>
        <w:shd w:val="clear" w:color="auto" w:fill="auto"/>
        <w:tabs>
          <w:tab w:val="left" w:pos="2229"/>
          <w:tab w:val="left" w:pos="6770"/>
          <w:tab w:val="left" w:pos="8829"/>
        </w:tabs>
        <w:spacing w:before="0" w:after="0" w:line="240" w:lineRule="auto"/>
        <w:ind w:firstLine="709"/>
      </w:pPr>
      <w:r>
        <w:t xml:space="preserve">- понимать </w:t>
      </w:r>
      <w:r w:rsidR="001B2EA9">
        <w:t>намерения других, проявлят</w:t>
      </w:r>
      <w:r>
        <w:t xml:space="preserve">ь уважительное </w:t>
      </w:r>
      <w:r w:rsidR="001B2EA9">
        <w:t>отно</w:t>
      </w:r>
      <w:r>
        <w:t xml:space="preserve">шение </w:t>
      </w:r>
      <w:r w:rsidR="001B2EA9">
        <w:t>к собеседнику и в корректной форме формулировать свои возражения;</w:t>
      </w:r>
    </w:p>
    <w:p w:rsidR="001B2EA9" w:rsidRDefault="00AC1613" w:rsidP="00280C0A">
      <w:pPr>
        <w:pStyle w:val="23"/>
        <w:shd w:val="clear" w:color="auto" w:fill="auto"/>
        <w:spacing w:before="0" w:after="0" w:line="240" w:lineRule="auto"/>
        <w:ind w:firstLine="709"/>
      </w:pPr>
      <w:r>
        <w:t>- </w:t>
      </w:r>
      <w:r w:rsidR="001B2EA9">
        <w:t>вести диалог, дискуссию, задавать вопросы по существу обсуждаемой темы, поддерживать благожелательный тон диалога;</w:t>
      </w:r>
    </w:p>
    <w:p w:rsidR="001B2EA9" w:rsidRDefault="00AC1613" w:rsidP="00280C0A">
      <w:pPr>
        <w:pStyle w:val="23"/>
        <w:shd w:val="clear" w:color="auto" w:fill="auto"/>
        <w:spacing w:before="0" w:after="0" w:line="240" w:lineRule="auto"/>
        <w:ind w:firstLine="709"/>
      </w:pPr>
      <w:r>
        <w:t>- </w:t>
      </w:r>
      <w:r w:rsidR="001B2EA9">
        <w:t>публично представлять результаты учебной и творческой деятельности;</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3) </w:t>
      </w:r>
      <w:r w:rsidR="001B2EA9" w:rsidRPr="00AC1613">
        <w:rPr>
          <w:i/>
        </w:rPr>
        <w:t>совместная деятельность (сотрудничество):</w:t>
      </w:r>
    </w:p>
    <w:p w:rsidR="001B2EA9" w:rsidRDefault="00AC1613" w:rsidP="00280C0A">
      <w:pPr>
        <w:pStyle w:val="23"/>
        <w:shd w:val="clear" w:color="auto" w:fill="auto"/>
        <w:spacing w:before="0" w:after="0" w:line="240" w:lineRule="auto"/>
        <w:ind w:firstLine="709"/>
      </w:pPr>
      <w:r>
        <w:t>- </w:t>
      </w:r>
      <w:r w:rsidR="001B2EA9">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B2EA9" w:rsidRDefault="00AC1613" w:rsidP="00AC1613">
      <w:pPr>
        <w:pStyle w:val="23"/>
        <w:shd w:val="clear" w:color="auto" w:fill="auto"/>
        <w:tabs>
          <w:tab w:val="left" w:pos="2229"/>
          <w:tab w:val="left" w:pos="8829"/>
        </w:tabs>
        <w:spacing w:before="0" w:after="0" w:line="240" w:lineRule="auto"/>
        <w:ind w:firstLine="709"/>
      </w:pPr>
      <w:r>
        <w:t xml:space="preserve">- понимать </w:t>
      </w:r>
      <w:r w:rsidR="001B2EA9">
        <w:t>и использо</w:t>
      </w:r>
      <w:r>
        <w:t xml:space="preserve">вать преимущества коллективной, </w:t>
      </w:r>
      <w:r w:rsidR="001B2EA9">
        <w:t>груп</w:t>
      </w:r>
      <w:r>
        <w:t xml:space="preserve">повой </w:t>
      </w:r>
      <w:r w:rsidR="001B2EA9">
        <w:t>и индивидуальной музыкальной деятельности, выбирать наиболее эффективные формы взаимодействия при решении поставленной задачи;</w:t>
      </w:r>
    </w:p>
    <w:p w:rsidR="001B2EA9" w:rsidRDefault="00AC1613" w:rsidP="00280C0A">
      <w:pPr>
        <w:pStyle w:val="23"/>
        <w:shd w:val="clear" w:color="auto" w:fill="auto"/>
        <w:spacing w:before="0" w:after="0" w:line="240" w:lineRule="auto"/>
        <w:ind w:firstLine="709"/>
      </w:pPr>
      <w:r>
        <w:t>- </w:t>
      </w:r>
      <w:r w:rsidR="001B2EA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B2EA9" w:rsidRDefault="00AC1613" w:rsidP="00280C0A">
      <w:pPr>
        <w:pStyle w:val="23"/>
        <w:shd w:val="clear" w:color="auto" w:fill="auto"/>
        <w:spacing w:before="0" w:after="0" w:line="240" w:lineRule="auto"/>
        <w:ind w:firstLine="709"/>
      </w:pPr>
      <w:r>
        <w:t>- </w:t>
      </w:r>
      <w:r w:rsidR="001B2EA9">
        <w:t>уметь обобщать мнения нескольких человек, проявлять готовность руководить, выполнять поручения, подчиняться;</w:t>
      </w:r>
    </w:p>
    <w:p w:rsidR="001B2EA9" w:rsidRDefault="00AC1613" w:rsidP="00280C0A">
      <w:pPr>
        <w:pStyle w:val="23"/>
        <w:shd w:val="clear" w:color="auto" w:fill="auto"/>
        <w:spacing w:before="0" w:after="0" w:line="240" w:lineRule="auto"/>
        <w:ind w:firstLine="709"/>
      </w:pPr>
      <w:r>
        <w:t>- </w:t>
      </w:r>
      <w:r w:rsidR="001B2EA9">
        <w:t>оценивать качество своего вклада в общий продукт по критериям, самостоятельно сформулированным участниками взаимодействия;</w:t>
      </w:r>
    </w:p>
    <w:p w:rsidR="001B2EA9" w:rsidRDefault="00AC1613" w:rsidP="00280C0A">
      <w:pPr>
        <w:pStyle w:val="23"/>
        <w:shd w:val="clear" w:color="auto" w:fill="auto"/>
        <w:spacing w:before="0" w:after="0" w:line="240" w:lineRule="auto"/>
        <w:ind w:firstLine="709"/>
      </w:pPr>
      <w:r>
        <w:t>- </w:t>
      </w:r>
      <w:r w:rsidR="001B2EA9">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1B2EA9" w:rsidRPr="00AC1613" w:rsidRDefault="001B2EA9" w:rsidP="00AC1613">
      <w:pPr>
        <w:pStyle w:val="23"/>
        <w:shd w:val="clear" w:color="auto" w:fill="auto"/>
        <w:tabs>
          <w:tab w:val="left" w:pos="1995"/>
        </w:tabs>
        <w:spacing w:before="0" w:after="0" w:line="240" w:lineRule="auto"/>
        <w:ind w:firstLine="709"/>
        <w:rPr>
          <w:i/>
        </w:rPr>
      </w:pPr>
      <w:r w:rsidRPr="00AC1613">
        <w:rPr>
          <w:i/>
        </w:rPr>
        <w:t xml:space="preserve">У обучающегося будут сформированы умения самоорганизации как часть регулятивных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 xml:space="preserve">ставить перед собой среднесрочные и долгосрочные цели по самосовершенствованию, </w:t>
      </w:r>
      <w:r w:rsidR="002F7ABF">
        <w:t>в т.ч.</w:t>
      </w:r>
      <w:r w:rsidR="001B2EA9">
        <w:t xml:space="preserve"> в части творческих, исполнительских навыков и способностей, настойчиво продвигаться к поставленной цели;</w:t>
      </w:r>
    </w:p>
    <w:p w:rsidR="001B2EA9" w:rsidRDefault="00AC1613" w:rsidP="00280C0A">
      <w:pPr>
        <w:pStyle w:val="23"/>
        <w:shd w:val="clear" w:color="auto" w:fill="auto"/>
        <w:spacing w:before="0" w:after="0" w:line="240" w:lineRule="auto"/>
        <w:ind w:firstLine="709"/>
      </w:pPr>
      <w:r>
        <w:t>- </w:t>
      </w:r>
      <w:r w:rsidR="001B2EA9">
        <w:t>планировать достижение целей через решение ряда последовательных задач частного характера;</w:t>
      </w:r>
    </w:p>
    <w:p w:rsidR="001B2EA9" w:rsidRDefault="00AC1613" w:rsidP="00280C0A">
      <w:pPr>
        <w:pStyle w:val="23"/>
        <w:shd w:val="clear" w:color="auto" w:fill="auto"/>
        <w:spacing w:before="0" w:after="0" w:line="240" w:lineRule="auto"/>
        <w:ind w:firstLine="709"/>
      </w:pPr>
      <w:r>
        <w:t>- </w:t>
      </w:r>
      <w:r w:rsidR="001B2EA9">
        <w:t>самостоятельно составлять план действий, вносить необходимые коррективы в ходе его реализации;</w:t>
      </w:r>
    </w:p>
    <w:p w:rsidR="001B2EA9" w:rsidRDefault="00AC1613" w:rsidP="00280C0A">
      <w:pPr>
        <w:pStyle w:val="23"/>
        <w:shd w:val="clear" w:color="auto" w:fill="auto"/>
        <w:spacing w:before="0" w:after="0" w:line="240" w:lineRule="auto"/>
        <w:ind w:firstLine="709"/>
      </w:pPr>
      <w:r>
        <w:t>- </w:t>
      </w:r>
      <w:r w:rsidR="001B2EA9">
        <w:t>выявлять наиболее важные проблемы для решения в учебных и жизненных ситуациях;</w:t>
      </w:r>
    </w:p>
    <w:p w:rsidR="001B2EA9" w:rsidRDefault="00AC1613" w:rsidP="00280C0A">
      <w:pPr>
        <w:pStyle w:val="23"/>
        <w:shd w:val="clear" w:color="auto" w:fill="auto"/>
        <w:spacing w:before="0" w:after="0" w:line="240" w:lineRule="auto"/>
        <w:ind w:firstLine="709"/>
      </w:pPr>
      <w:r>
        <w:t>- </w:t>
      </w:r>
      <w:r w:rsidR="001B2EA9">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B2EA9" w:rsidRDefault="00AC1613" w:rsidP="00280C0A">
      <w:pPr>
        <w:pStyle w:val="23"/>
        <w:shd w:val="clear" w:color="auto" w:fill="auto"/>
        <w:spacing w:before="0" w:after="0" w:line="240" w:lineRule="auto"/>
        <w:ind w:firstLine="709"/>
      </w:pPr>
      <w:r>
        <w:t>- </w:t>
      </w:r>
      <w:r w:rsidR="001B2EA9">
        <w:t>проводить выбор и брать за него ответственность на себя.</w:t>
      </w:r>
    </w:p>
    <w:p w:rsidR="001B2EA9" w:rsidRPr="00AC1613" w:rsidRDefault="001B2EA9" w:rsidP="00AC1613">
      <w:pPr>
        <w:pStyle w:val="23"/>
        <w:shd w:val="clear" w:color="auto" w:fill="auto"/>
        <w:tabs>
          <w:tab w:val="left" w:pos="1978"/>
        </w:tabs>
        <w:spacing w:before="0" w:after="0" w:line="240" w:lineRule="auto"/>
        <w:ind w:firstLine="709"/>
        <w:rPr>
          <w:i/>
        </w:rPr>
      </w:pPr>
      <w:r w:rsidRPr="00AC1613">
        <w:rPr>
          <w:i/>
        </w:rPr>
        <w:t>У обучающегося будут сформированы умения самоконтроля (рефлексии) как</w:t>
      </w:r>
      <w:r w:rsidR="00B52D96">
        <w:rPr>
          <w:i/>
        </w:rPr>
        <w:t xml:space="preserve"> часть </w:t>
      </w:r>
      <w:r w:rsidRPr="00AC1613">
        <w:rPr>
          <w:i/>
        </w:rPr>
        <w:t xml:space="preserve">регулятивных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владеть способами самоконтроля, самомотивации и рефлексии;</w:t>
      </w:r>
    </w:p>
    <w:p w:rsidR="001B2EA9" w:rsidRDefault="00AC1613" w:rsidP="00280C0A">
      <w:pPr>
        <w:pStyle w:val="23"/>
        <w:shd w:val="clear" w:color="auto" w:fill="auto"/>
        <w:spacing w:before="0" w:after="0" w:line="240" w:lineRule="auto"/>
        <w:ind w:firstLine="709"/>
      </w:pPr>
      <w:r>
        <w:lastRenderedPageBreak/>
        <w:t>- </w:t>
      </w:r>
      <w:r w:rsidR="001B2EA9">
        <w:t>давать оценку учебной ситуации и предлагать план ее изменения;</w:t>
      </w:r>
    </w:p>
    <w:p w:rsidR="001B2EA9" w:rsidRDefault="00AC1613" w:rsidP="00280C0A">
      <w:pPr>
        <w:pStyle w:val="23"/>
        <w:shd w:val="clear" w:color="auto" w:fill="auto"/>
        <w:spacing w:before="0" w:after="0" w:line="240" w:lineRule="auto"/>
        <w:ind w:firstLine="709"/>
      </w:pPr>
      <w:r>
        <w:t>- </w:t>
      </w:r>
      <w:r w:rsidR="001B2EA9">
        <w:t>предвидеть трудности, которые могут возникнуть при решении учебной задачи, и адаптировать решение к меняющимся обстоятельствам;</w:t>
      </w:r>
    </w:p>
    <w:p w:rsidR="001B2EA9" w:rsidRDefault="00AC1613" w:rsidP="00280C0A">
      <w:pPr>
        <w:pStyle w:val="23"/>
        <w:shd w:val="clear" w:color="auto" w:fill="auto"/>
        <w:spacing w:before="0" w:after="0" w:line="240" w:lineRule="auto"/>
        <w:ind w:firstLine="709"/>
      </w:pPr>
      <w:r>
        <w:t>- </w:t>
      </w:r>
      <w:r w:rsidR="001B2EA9">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B2EA9" w:rsidRDefault="00AC1613" w:rsidP="00280C0A">
      <w:pPr>
        <w:pStyle w:val="23"/>
        <w:shd w:val="clear" w:color="auto" w:fill="auto"/>
        <w:spacing w:before="0" w:after="0" w:line="240" w:lineRule="auto"/>
        <w:ind w:firstLine="709"/>
      </w:pPr>
      <w:r>
        <w:t>- </w:t>
      </w:r>
      <w:r w:rsidR="001B2EA9">
        <w:t xml:space="preserve">использовать музыку для улучшения самочувствия, сознательного управления своим психоэмоциональным состоянием, </w:t>
      </w:r>
      <w:r w:rsidR="002F7ABF">
        <w:t>в т.ч.</w:t>
      </w:r>
      <w:r w:rsidR="001B2EA9">
        <w:t xml:space="preserve"> стимулировать состояния активности (бодрости), отдыха (релаксации), концентрации внимания.</w:t>
      </w:r>
    </w:p>
    <w:p w:rsidR="001B2EA9" w:rsidRPr="00AC1613" w:rsidRDefault="001B2EA9" w:rsidP="00AC1613">
      <w:pPr>
        <w:pStyle w:val="23"/>
        <w:shd w:val="clear" w:color="auto" w:fill="auto"/>
        <w:tabs>
          <w:tab w:val="left" w:pos="1983"/>
        </w:tabs>
        <w:spacing w:before="0" w:after="0" w:line="240" w:lineRule="auto"/>
        <w:ind w:firstLine="709"/>
        <w:rPr>
          <w:i/>
        </w:rPr>
      </w:pPr>
      <w:r w:rsidRPr="00AC1613">
        <w:rPr>
          <w:i/>
        </w:rPr>
        <w:t xml:space="preserve">У обучающегося будут сформированы умения эмоционального интеллекта как часть регулятивных </w:t>
      </w:r>
      <w:r w:rsidR="0069502A">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B2EA9" w:rsidRDefault="00AC1613" w:rsidP="00280C0A">
      <w:pPr>
        <w:pStyle w:val="23"/>
        <w:shd w:val="clear" w:color="auto" w:fill="auto"/>
        <w:spacing w:before="0" w:after="0" w:line="240" w:lineRule="auto"/>
        <w:ind w:firstLine="709"/>
      </w:pPr>
      <w:r>
        <w:t>- </w:t>
      </w:r>
      <w:r w:rsidR="001B2EA9">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B2EA9" w:rsidRDefault="00AC1613" w:rsidP="00280C0A">
      <w:pPr>
        <w:pStyle w:val="23"/>
        <w:shd w:val="clear" w:color="auto" w:fill="auto"/>
        <w:spacing w:before="0" w:after="0" w:line="240" w:lineRule="auto"/>
        <w:ind w:firstLine="709"/>
      </w:pPr>
      <w:r>
        <w:t>- </w:t>
      </w:r>
      <w:r w:rsidR="001B2EA9">
        <w:t>выявлять и анализировать причины эмоций;</w:t>
      </w:r>
    </w:p>
    <w:p w:rsidR="001B2EA9" w:rsidRDefault="00AC1613" w:rsidP="00280C0A">
      <w:pPr>
        <w:pStyle w:val="23"/>
        <w:shd w:val="clear" w:color="auto" w:fill="auto"/>
        <w:spacing w:before="0" w:after="0" w:line="240" w:lineRule="auto"/>
        <w:ind w:firstLine="709"/>
      </w:pPr>
      <w:r>
        <w:t>- </w:t>
      </w:r>
      <w:r w:rsidR="001B2EA9">
        <w:t>понимать мотивы и намерения другого человека, анализируя коммуникативно-интонационную ситуацию;</w:t>
      </w:r>
    </w:p>
    <w:p w:rsidR="001B2EA9" w:rsidRDefault="00AC1613" w:rsidP="00280C0A">
      <w:pPr>
        <w:pStyle w:val="23"/>
        <w:shd w:val="clear" w:color="auto" w:fill="auto"/>
        <w:spacing w:before="0" w:after="0" w:line="240" w:lineRule="auto"/>
        <w:ind w:firstLine="709"/>
      </w:pPr>
      <w:r>
        <w:t>- </w:t>
      </w:r>
      <w:r w:rsidR="001B2EA9">
        <w:t>регулировать способ выражения собственных эмоций.</w:t>
      </w:r>
    </w:p>
    <w:p w:rsidR="001B2EA9" w:rsidRPr="0069502A" w:rsidRDefault="001B2EA9" w:rsidP="00AC1613">
      <w:pPr>
        <w:pStyle w:val="23"/>
        <w:shd w:val="clear" w:color="auto" w:fill="auto"/>
        <w:tabs>
          <w:tab w:val="left" w:pos="1976"/>
        </w:tabs>
        <w:spacing w:before="0" w:after="0" w:line="240" w:lineRule="auto"/>
        <w:ind w:firstLine="709"/>
        <w:rPr>
          <w:i/>
        </w:rPr>
      </w:pPr>
      <w:r w:rsidRPr="0069502A">
        <w:rPr>
          <w:i/>
        </w:rPr>
        <w:t xml:space="preserve">У обучающегося будут сформированы умения принимать себя и других как часть регулятивных </w:t>
      </w:r>
      <w:r w:rsidR="0069502A">
        <w:rPr>
          <w:i/>
        </w:rPr>
        <w:t>УУД</w:t>
      </w:r>
      <w:r w:rsidRPr="0069502A">
        <w:rPr>
          <w:i/>
        </w:rPr>
        <w:t>:</w:t>
      </w:r>
    </w:p>
    <w:p w:rsidR="001B2EA9" w:rsidRDefault="00AC1613" w:rsidP="00280C0A">
      <w:pPr>
        <w:pStyle w:val="23"/>
        <w:shd w:val="clear" w:color="auto" w:fill="auto"/>
        <w:spacing w:before="0" w:after="0" w:line="240" w:lineRule="auto"/>
        <w:ind w:firstLine="709"/>
      </w:pPr>
      <w:r>
        <w:t>- </w:t>
      </w:r>
      <w:r w:rsidR="001B2EA9">
        <w:t>уважительно и осознанно относиться к другому человеку и его мнению, эстетическим предпочтениям и вкусам;</w:t>
      </w:r>
    </w:p>
    <w:p w:rsidR="001B2EA9" w:rsidRDefault="00AC1613" w:rsidP="00280C0A">
      <w:pPr>
        <w:pStyle w:val="23"/>
        <w:shd w:val="clear" w:color="auto" w:fill="auto"/>
        <w:spacing w:before="0" w:after="0" w:line="240" w:lineRule="auto"/>
        <w:ind w:firstLine="709"/>
      </w:pPr>
      <w:r>
        <w:t>- </w:t>
      </w:r>
      <w:r w:rsidR="001B2EA9">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B2EA9" w:rsidRDefault="00AC1613" w:rsidP="00280C0A">
      <w:pPr>
        <w:pStyle w:val="23"/>
        <w:shd w:val="clear" w:color="auto" w:fill="auto"/>
        <w:spacing w:before="0" w:after="0" w:line="240" w:lineRule="auto"/>
        <w:ind w:firstLine="709"/>
      </w:pPr>
      <w:r>
        <w:t>- </w:t>
      </w:r>
      <w:r w:rsidR="001B2EA9">
        <w:t>принимать себя и других, не осуждая;</w:t>
      </w:r>
    </w:p>
    <w:p w:rsidR="001B2EA9" w:rsidRDefault="00AC1613" w:rsidP="00280C0A">
      <w:pPr>
        <w:pStyle w:val="23"/>
        <w:shd w:val="clear" w:color="auto" w:fill="auto"/>
        <w:spacing w:before="0" w:after="0" w:line="240" w:lineRule="auto"/>
        <w:ind w:firstLine="709"/>
      </w:pPr>
      <w:r>
        <w:t>- </w:t>
      </w:r>
      <w:r w:rsidR="001B2EA9">
        <w:t>проявлять открытость;</w:t>
      </w:r>
    </w:p>
    <w:p w:rsidR="001B2EA9" w:rsidRDefault="00AC1613" w:rsidP="00280C0A">
      <w:pPr>
        <w:pStyle w:val="23"/>
        <w:shd w:val="clear" w:color="auto" w:fill="auto"/>
        <w:spacing w:before="0" w:after="0" w:line="240" w:lineRule="auto"/>
        <w:ind w:firstLine="709"/>
      </w:pPr>
      <w:r>
        <w:t>- </w:t>
      </w:r>
      <w:r w:rsidR="001B2EA9">
        <w:t>осознавать невозможность контролировать все вокруг.</w:t>
      </w:r>
    </w:p>
    <w:p w:rsidR="001B2EA9" w:rsidRPr="00AC1613" w:rsidRDefault="001B2EA9" w:rsidP="00AC1613">
      <w:pPr>
        <w:pStyle w:val="23"/>
        <w:shd w:val="clear" w:color="auto" w:fill="auto"/>
        <w:tabs>
          <w:tab w:val="left" w:pos="2120"/>
        </w:tabs>
        <w:spacing w:before="0" w:after="0" w:line="240" w:lineRule="auto"/>
        <w:ind w:firstLine="709"/>
        <w:rPr>
          <w:i/>
        </w:rPr>
      </w:pPr>
      <w:r w:rsidRPr="00AC1613">
        <w:rPr>
          <w:i/>
        </w:rPr>
        <w:t xml:space="preserve">Овладение системой регулятивных </w:t>
      </w:r>
      <w:r w:rsidR="0069502A">
        <w:rPr>
          <w:i/>
        </w:rPr>
        <w:t xml:space="preserve">УУД </w:t>
      </w:r>
      <w:r w:rsidRPr="00AC1613">
        <w:rPr>
          <w:i/>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C1613" w:rsidRDefault="00AC1613"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1B2EA9" w:rsidRPr="00AC1613" w:rsidRDefault="001B2EA9" w:rsidP="00AC1613">
      <w:pPr>
        <w:pStyle w:val="23"/>
        <w:shd w:val="clear" w:color="auto" w:fill="auto"/>
        <w:tabs>
          <w:tab w:val="left" w:pos="1985"/>
        </w:tabs>
        <w:spacing w:before="0" w:after="0" w:line="240" w:lineRule="auto"/>
        <w:ind w:firstLine="709"/>
        <w:rPr>
          <w:b/>
          <w:i/>
        </w:rPr>
      </w:pPr>
      <w:r w:rsidRPr="00AC1613">
        <w:rPr>
          <w:b/>
          <w:i/>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B2EA9" w:rsidRPr="0069502A" w:rsidRDefault="001B2EA9" w:rsidP="00AC1613">
      <w:pPr>
        <w:pStyle w:val="23"/>
        <w:shd w:val="clear" w:color="auto" w:fill="auto"/>
        <w:tabs>
          <w:tab w:val="left" w:pos="1980"/>
        </w:tabs>
        <w:spacing w:before="0" w:after="0" w:line="240" w:lineRule="auto"/>
        <w:ind w:firstLine="709"/>
        <w:rPr>
          <w:i/>
        </w:rPr>
      </w:pPr>
      <w:r w:rsidRPr="0069502A">
        <w:rPr>
          <w:i/>
        </w:rPr>
        <w:t>Обучающиеся, освоившие основную образовательную программу по музыке:</w:t>
      </w:r>
    </w:p>
    <w:p w:rsidR="001B2EA9" w:rsidRDefault="00AC1613" w:rsidP="00280C0A">
      <w:pPr>
        <w:pStyle w:val="23"/>
        <w:shd w:val="clear" w:color="auto" w:fill="auto"/>
        <w:spacing w:before="0" w:after="0" w:line="240" w:lineRule="auto"/>
        <w:ind w:firstLine="709"/>
      </w:pPr>
      <w:r>
        <w:t>- </w:t>
      </w:r>
      <w:r w:rsidR="001B2EA9">
        <w:t xml:space="preserve">осознают принципы универсальности и всеобщности музыки как вида искусства, неразрывную связь музыки и жизни человека, всего человечества, </w:t>
      </w:r>
      <w:r w:rsidR="001B2EA9">
        <w:lastRenderedPageBreak/>
        <w:t>могут рассуждать на эту тему;</w:t>
      </w:r>
    </w:p>
    <w:p w:rsidR="001B2EA9" w:rsidRDefault="00AC1613" w:rsidP="00280C0A">
      <w:pPr>
        <w:pStyle w:val="23"/>
        <w:shd w:val="clear" w:color="auto" w:fill="auto"/>
        <w:spacing w:before="0" w:after="0" w:line="240" w:lineRule="auto"/>
        <w:ind w:firstLine="709"/>
      </w:pPr>
      <w:r>
        <w:t>- </w:t>
      </w:r>
      <w:r w:rsidR="001B2EA9">
        <w:t>воспринимают российскую музыкальную культуру как целостное и самобытное цивилизационное явление;</w:t>
      </w:r>
    </w:p>
    <w:p w:rsidR="001B2EA9" w:rsidRDefault="00AC1613" w:rsidP="00280C0A">
      <w:pPr>
        <w:pStyle w:val="23"/>
        <w:shd w:val="clear" w:color="auto" w:fill="auto"/>
        <w:spacing w:before="0" w:after="0" w:line="240" w:lineRule="auto"/>
        <w:ind w:firstLine="709"/>
      </w:pPr>
      <w:r>
        <w:t>- </w:t>
      </w:r>
      <w:r w:rsidR="001B2EA9">
        <w:t>знают достижения отечественных мастеров музыкальной культуры, испытывают гордость за них;</w:t>
      </w:r>
    </w:p>
    <w:p w:rsidR="001B2EA9" w:rsidRDefault="00AC1613" w:rsidP="00280C0A">
      <w:pPr>
        <w:pStyle w:val="23"/>
        <w:shd w:val="clear" w:color="auto" w:fill="auto"/>
        <w:spacing w:before="0" w:after="0" w:line="240" w:lineRule="auto"/>
        <w:ind w:firstLine="709"/>
      </w:pPr>
      <w:r>
        <w:t>- </w:t>
      </w:r>
      <w:r w:rsidR="001B2EA9">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B2EA9" w:rsidRDefault="00AC1613" w:rsidP="00280C0A">
      <w:pPr>
        <w:pStyle w:val="23"/>
        <w:shd w:val="clear" w:color="auto" w:fill="auto"/>
        <w:spacing w:before="0" w:after="0" w:line="240" w:lineRule="auto"/>
        <w:ind w:firstLine="709"/>
      </w:pPr>
      <w:r>
        <w:t>- </w:t>
      </w:r>
      <w:r w:rsidR="001B2EA9">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B2EA9" w:rsidRPr="00AC1613" w:rsidRDefault="001B2EA9" w:rsidP="00AC1613">
      <w:pPr>
        <w:pStyle w:val="23"/>
        <w:shd w:val="clear" w:color="auto" w:fill="auto"/>
        <w:tabs>
          <w:tab w:val="left" w:pos="1955"/>
        </w:tabs>
        <w:spacing w:before="0" w:after="0" w:line="240" w:lineRule="auto"/>
        <w:ind w:firstLine="709"/>
        <w:rPr>
          <w:b/>
          <w:i/>
        </w:rPr>
      </w:pPr>
      <w:r w:rsidRPr="00AC1613">
        <w:rPr>
          <w:b/>
          <w:i/>
        </w:rPr>
        <w:t>К концу изучения модуля № 1 «Музыка моего края» обучающийся научится:</w:t>
      </w:r>
    </w:p>
    <w:p w:rsidR="001B2EA9" w:rsidRDefault="00AC1613" w:rsidP="00280C0A">
      <w:pPr>
        <w:pStyle w:val="23"/>
        <w:shd w:val="clear" w:color="auto" w:fill="auto"/>
        <w:spacing w:before="0" w:after="0" w:line="240" w:lineRule="auto"/>
        <w:ind w:firstLine="709"/>
      </w:pPr>
      <w:r>
        <w:t>- </w:t>
      </w:r>
      <w:r w:rsidR="001B2EA9">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B2EA9" w:rsidRDefault="00AC1613" w:rsidP="00280C0A">
      <w:pPr>
        <w:pStyle w:val="23"/>
        <w:shd w:val="clear" w:color="auto" w:fill="auto"/>
        <w:spacing w:before="0" w:after="0" w:line="240" w:lineRule="auto"/>
        <w:ind w:firstLine="709"/>
      </w:pPr>
      <w:r>
        <w:t>- </w:t>
      </w:r>
      <w:r w:rsidR="001B2EA9">
        <w:t>исполнять и оценивать образцы музыкального фольклора и сочинения композиторов своей малой родины.</w:t>
      </w:r>
    </w:p>
    <w:p w:rsidR="001B2EA9" w:rsidRPr="00AC1613" w:rsidRDefault="001B2EA9" w:rsidP="00AC1613">
      <w:pPr>
        <w:pStyle w:val="23"/>
        <w:shd w:val="clear" w:color="auto" w:fill="auto"/>
        <w:tabs>
          <w:tab w:val="left" w:pos="1964"/>
        </w:tabs>
        <w:spacing w:before="0" w:after="0" w:line="240" w:lineRule="auto"/>
        <w:ind w:firstLine="709"/>
        <w:rPr>
          <w:b/>
          <w:i/>
        </w:rPr>
      </w:pPr>
      <w:r w:rsidRPr="00AC1613">
        <w:rPr>
          <w:b/>
          <w:i/>
        </w:rPr>
        <w:t>К концу изучения модуля № 2 «Народное музыкальное творчество России» обучающийся научится:</w:t>
      </w:r>
    </w:p>
    <w:p w:rsidR="001B2EA9" w:rsidRDefault="00AC1613" w:rsidP="00280C0A">
      <w:pPr>
        <w:pStyle w:val="23"/>
        <w:shd w:val="clear" w:color="auto" w:fill="auto"/>
        <w:spacing w:before="0" w:after="0" w:line="240" w:lineRule="auto"/>
        <w:ind w:firstLine="709"/>
      </w:pPr>
      <w:r>
        <w:t>- </w:t>
      </w:r>
      <w:r w:rsidR="001B2EA9">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B2EA9" w:rsidRPr="00AC1613" w:rsidRDefault="001B2EA9" w:rsidP="00AC1613">
      <w:pPr>
        <w:pStyle w:val="23"/>
        <w:shd w:val="clear" w:color="auto" w:fill="auto"/>
        <w:tabs>
          <w:tab w:val="left" w:pos="1959"/>
        </w:tabs>
        <w:spacing w:before="0" w:after="0" w:line="240" w:lineRule="auto"/>
        <w:ind w:firstLine="709"/>
        <w:rPr>
          <w:b/>
          <w:i/>
        </w:rPr>
      </w:pPr>
      <w:r w:rsidRPr="00AC1613">
        <w:rPr>
          <w:b/>
          <w:i/>
        </w:rPr>
        <w:t>К концу изучения модуля № 3 «Русская классическая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русских композиторов-классиков, 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отдельными темами) сочинения русских композиторов;</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отечественных композиторов- классиков, приводить примеры наиболее известных сочинений.</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К концу изучения модуля № 4 «Жанры музыкального искусства» обучающийся научится:</w:t>
      </w:r>
    </w:p>
    <w:p w:rsidR="001B2EA9" w:rsidRDefault="00AC1613" w:rsidP="00280C0A">
      <w:pPr>
        <w:pStyle w:val="23"/>
        <w:shd w:val="clear" w:color="auto" w:fill="auto"/>
        <w:spacing w:before="0" w:after="0" w:line="240" w:lineRule="auto"/>
        <w:ind w:firstLine="709"/>
      </w:pPr>
      <w:r>
        <w:t>- </w:t>
      </w:r>
      <w:r w:rsidR="001B2EA9">
        <w:t xml:space="preserve">различать и характеризовать жанры музыки (театральные, камерные и </w:t>
      </w:r>
      <w:r w:rsidR="001B2EA9">
        <w:lastRenderedPageBreak/>
        <w:t>симфонические, вокальные и инструментальные), знать их разновидности, приводить примеры;</w:t>
      </w:r>
    </w:p>
    <w:p w:rsidR="001B2EA9" w:rsidRDefault="00AC1613" w:rsidP="00280C0A">
      <w:pPr>
        <w:pStyle w:val="23"/>
        <w:shd w:val="clear" w:color="auto" w:fill="auto"/>
        <w:spacing w:before="0" w:after="0" w:line="240" w:lineRule="auto"/>
        <w:ind w:firstLine="709"/>
      </w:pPr>
      <w:r>
        <w:t>- </w:t>
      </w:r>
      <w:r w:rsidR="001B2EA9">
        <w:t>рассуждать о круге образов и средствах их воплощения, типичных для данного жанра;</w:t>
      </w:r>
    </w:p>
    <w:p w:rsidR="001B2EA9" w:rsidRDefault="00AC1613" w:rsidP="00280C0A">
      <w:pPr>
        <w:pStyle w:val="23"/>
        <w:shd w:val="clear" w:color="auto" w:fill="auto"/>
        <w:spacing w:before="0" w:after="0" w:line="240" w:lineRule="auto"/>
        <w:ind w:firstLine="709"/>
      </w:pPr>
      <w:r>
        <w:t>- </w:t>
      </w:r>
      <w:r w:rsidR="001B2EA9">
        <w:t>выразительно исполнять произведения (</w:t>
      </w:r>
      <w:r w:rsidR="002F7ABF">
        <w:t>в т.ч.</w:t>
      </w:r>
      <w:r w:rsidR="001B2EA9">
        <w:t xml:space="preserve"> фрагменты) вокальных, инструментальных и музыкально-театральных жанров.</w:t>
      </w:r>
    </w:p>
    <w:p w:rsidR="001B2EA9" w:rsidRPr="00AC1613" w:rsidRDefault="001B2EA9" w:rsidP="00AC1613">
      <w:pPr>
        <w:pStyle w:val="23"/>
        <w:shd w:val="clear" w:color="auto" w:fill="auto"/>
        <w:tabs>
          <w:tab w:val="left" w:pos="1978"/>
          <w:tab w:val="left" w:pos="6409"/>
        </w:tabs>
        <w:spacing w:before="0" w:after="0" w:line="240" w:lineRule="auto"/>
        <w:ind w:firstLine="709"/>
        <w:rPr>
          <w:b/>
          <w:i/>
        </w:rPr>
      </w:pPr>
      <w:r w:rsidRPr="00AC1613">
        <w:rPr>
          <w:b/>
          <w:i/>
        </w:rPr>
        <w:t>К концу изучения мо</w:t>
      </w:r>
      <w:r w:rsidR="00AC1613" w:rsidRPr="00AC1613">
        <w:rPr>
          <w:b/>
          <w:i/>
        </w:rPr>
        <w:t xml:space="preserve">дуля № </w:t>
      </w:r>
      <w:r w:rsidRPr="00AC1613">
        <w:rPr>
          <w:b/>
          <w:i/>
        </w:rPr>
        <w:t>5 «Музыка народов мира»</w:t>
      </w:r>
      <w:r w:rsidR="00AC1613" w:rsidRPr="00AC1613">
        <w:rPr>
          <w:b/>
          <w:i/>
        </w:rPr>
        <w:t xml:space="preserve"> </w:t>
      </w:r>
      <w:r w:rsidRPr="00AC1613">
        <w:rPr>
          <w:b/>
          <w:i/>
        </w:rPr>
        <w:t>обучающийся научится:</w:t>
      </w:r>
    </w:p>
    <w:p w:rsidR="001B2EA9" w:rsidRDefault="00AC1613" w:rsidP="00280C0A">
      <w:pPr>
        <w:pStyle w:val="23"/>
        <w:shd w:val="clear" w:color="auto" w:fill="auto"/>
        <w:spacing w:before="0" w:after="0" w:line="240" w:lineRule="auto"/>
        <w:ind w:firstLine="709"/>
      </w:pPr>
      <w:r>
        <w:t>- </w:t>
      </w:r>
      <w:r w:rsidR="001B2EA9">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w:t>
      </w:r>
      <w:r w:rsidR="002F7ABF">
        <w:t>в т.ч.</w:t>
      </w:r>
      <w:r w:rsidR="001B2EA9">
        <w:t xml:space="preserve"> к отдельным самобытным культурно-национальным традициям;</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К концу изучения модуля № 6 «Европейская классическая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европейских композиторов-классиков,</w:t>
      </w:r>
    </w:p>
    <w:p w:rsidR="001B2EA9" w:rsidRDefault="00AC1613" w:rsidP="00280C0A">
      <w:pPr>
        <w:pStyle w:val="23"/>
        <w:shd w:val="clear" w:color="auto" w:fill="auto"/>
        <w:spacing w:before="0" w:after="0" w:line="240" w:lineRule="auto"/>
        <w:ind w:firstLine="709"/>
      </w:pPr>
      <w:r>
        <w:t>- </w:t>
      </w:r>
      <w:r w:rsidR="001B2EA9">
        <w:t>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определять принадлежность музыкального произведения к одному из художественных стилей (барокко, классицизм, романтизм, импрессионизм);</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сочинения композиторов-классиков;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композиторов-классиков, приводить примеры наиболее известных сочинений.</w:t>
      </w:r>
    </w:p>
    <w:p w:rsidR="001B2EA9" w:rsidRPr="00AC1613" w:rsidRDefault="001B2EA9" w:rsidP="00AC1613">
      <w:pPr>
        <w:pStyle w:val="23"/>
        <w:shd w:val="clear" w:color="auto" w:fill="auto"/>
        <w:tabs>
          <w:tab w:val="left" w:pos="1998"/>
        </w:tabs>
        <w:spacing w:before="0" w:after="0" w:line="240" w:lineRule="auto"/>
        <w:ind w:firstLine="709"/>
        <w:rPr>
          <w:b/>
          <w:i/>
        </w:rPr>
      </w:pPr>
      <w:r w:rsidRPr="00AC1613">
        <w:rPr>
          <w:b/>
          <w:i/>
        </w:rPr>
        <w:t>К концу изучения модуля № 7 «Духовная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и характеризовать жанры и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исполнять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приводить примеры сочинений духовной музыки, называть их автора.</w:t>
      </w:r>
    </w:p>
    <w:p w:rsidR="001B2EA9" w:rsidRPr="002B3DA7" w:rsidRDefault="001B2EA9" w:rsidP="002B3DA7">
      <w:pPr>
        <w:pStyle w:val="23"/>
        <w:shd w:val="clear" w:color="auto" w:fill="auto"/>
        <w:tabs>
          <w:tab w:val="left" w:pos="2142"/>
        </w:tabs>
        <w:spacing w:before="0" w:after="0" w:line="240" w:lineRule="auto"/>
        <w:ind w:firstLine="709"/>
        <w:rPr>
          <w:b/>
          <w:i/>
        </w:rPr>
      </w:pPr>
      <w:r w:rsidRPr="002B3DA7">
        <w:rPr>
          <w:b/>
          <w:i/>
        </w:rPr>
        <w:t>К концу изучения модуля № 8 «Современная музыка: основные жанры и направления» обучающийся научится:</w:t>
      </w:r>
    </w:p>
    <w:p w:rsidR="001B2EA9" w:rsidRDefault="002B3DA7" w:rsidP="00280C0A">
      <w:pPr>
        <w:pStyle w:val="23"/>
        <w:shd w:val="clear" w:color="auto" w:fill="auto"/>
        <w:spacing w:before="0" w:after="0" w:line="240" w:lineRule="auto"/>
        <w:ind w:firstLine="709"/>
      </w:pPr>
      <w:r>
        <w:t>- </w:t>
      </w:r>
      <w:r w:rsidR="001B2EA9">
        <w:t>определять и характеризовать стили, направления и жанры современной музыки;</w:t>
      </w:r>
    </w:p>
    <w:p w:rsidR="001B2EA9" w:rsidRDefault="002B3DA7" w:rsidP="00280C0A">
      <w:pPr>
        <w:pStyle w:val="23"/>
        <w:shd w:val="clear" w:color="auto" w:fill="auto"/>
        <w:spacing w:before="0" w:after="0" w:line="240" w:lineRule="auto"/>
        <w:ind w:firstLine="709"/>
      </w:pPr>
      <w:r>
        <w:t>- </w:t>
      </w:r>
      <w:r w:rsidR="001B2EA9">
        <w:t>различать и определять на слух виды оркестров, ансамблей, тембры музыкальных инструментов, входящих в их состав;</w:t>
      </w:r>
    </w:p>
    <w:p w:rsidR="001B2EA9" w:rsidRDefault="002B3DA7" w:rsidP="00280C0A">
      <w:pPr>
        <w:pStyle w:val="23"/>
        <w:shd w:val="clear" w:color="auto" w:fill="auto"/>
        <w:spacing w:before="0" w:after="0" w:line="240" w:lineRule="auto"/>
        <w:ind w:firstLine="709"/>
      </w:pPr>
      <w:r>
        <w:t>- </w:t>
      </w:r>
      <w:r w:rsidR="001B2EA9">
        <w:t>исполнять современные музыкальные произведения в разных видах деятельности.</w:t>
      </w:r>
    </w:p>
    <w:p w:rsidR="001B2EA9" w:rsidRPr="002B3DA7" w:rsidRDefault="001B2EA9" w:rsidP="002B3DA7">
      <w:pPr>
        <w:pStyle w:val="23"/>
        <w:shd w:val="clear" w:color="auto" w:fill="auto"/>
        <w:tabs>
          <w:tab w:val="left" w:pos="2137"/>
        </w:tabs>
        <w:spacing w:before="0" w:after="0" w:line="240" w:lineRule="auto"/>
        <w:ind w:firstLine="709"/>
        <w:rPr>
          <w:b/>
          <w:i/>
        </w:rPr>
      </w:pPr>
      <w:r w:rsidRPr="002B3DA7">
        <w:rPr>
          <w:b/>
          <w:i/>
        </w:rPr>
        <w:t>К концу изучения модуля № 9 «Связь музыки с другими видами искусства» обучающийся научится:</w:t>
      </w:r>
    </w:p>
    <w:p w:rsidR="001B2EA9" w:rsidRDefault="002B3DA7" w:rsidP="00280C0A">
      <w:pPr>
        <w:pStyle w:val="23"/>
        <w:shd w:val="clear" w:color="auto" w:fill="auto"/>
        <w:spacing w:before="0" w:after="0" w:line="240" w:lineRule="auto"/>
        <w:ind w:firstLine="709"/>
      </w:pPr>
      <w:r>
        <w:lastRenderedPageBreak/>
        <w:t>- </w:t>
      </w:r>
      <w:r w:rsidR="001B2EA9">
        <w:t>определять стилевые и жанровые параллели между музыкой и другими видами искусств;</w:t>
      </w:r>
    </w:p>
    <w:p w:rsidR="001B2EA9" w:rsidRDefault="002B3DA7" w:rsidP="00280C0A">
      <w:pPr>
        <w:pStyle w:val="23"/>
        <w:shd w:val="clear" w:color="auto" w:fill="auto"/>
        <w:spacing w:before="0" w:after="0" w:line="240" w:lineRule="auto"/>
        <w:ind w:firstLine="709"/>
      </w:pPr>
      <w:r>
        <w:t>- </w:t>
      </w:r>
      <w:r w:rsidR="001B2EA9">
        <w:t>различать и анализировать средства выразительности разных видов искусств;</w:t>
      </w:r>
    </w:p>
    <w:p w:rsidR="001B2EA9" w:rsidRDefault="002B3DA7" w:rsidP="00280C0A">
      <w:pPr>
        <w:pStyle w:val="23"/>
        <w:shd w:val="clear" w:color="auto" w:fill="auto"/>
        <w:spacing w:before="0" w:after="0" w:line="240" w:lineRule="auto"/>
        <w:ind w:firstLine="709"/>
      </w:pPr>
      <w:r>
        <w:t>- </w:t>
      </w:r>
      <w:r w:rsidR="001B2EA9">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76F23" w:rsidRPr="00185094" w:rsidRDefault="002B3DA7" w:rsidP="00185094">
      <w:pPr>
        <w:pStyle w:val="23"/>
        <w:shd w:val="clear" w:color="auto" w:fill="auto"/>
        <w:spacing w:before="0" w:after="0" w:line="240" w:lineRule="auto"/>
        <w:ind w:firstLine="709"/>
      </w:pPr>
      <w:r>
        <w:t>- </w:t>
      </w:r>
      <w:r w:rsidR="001B2EA9">
        <w:t>высказывать суждения об основной идее, средствах ее воплощения, интонационных особенностях, жанре, исполнителях музыкального произведения.</w:t>
      </w:r>
    </w:p>
    <w:p w:rsidR="00185094" w:rsidRDefault="00185094">
      <w:pPr>
        <w:widowControl/>
        <w:autoSpaceDE/>
        <w:autoSpaceDN/>
        <w:adjustRightInd/>
        <w:spacing w:after="160" w:line="259" w:lineRule="auto"/>
        <w:ind w:firstLine="0"/>
        <w:jc w:val="left"/>
        <w:rPr>
          <w:rFonts w:ascii="Times New Roman" w:hAnsi="Times New Roman" w:cs="Times New Roman"/>
          <w:b/>
          <w:kern w:val="3"/>
          <w:sz w:val="28"/>
          <w:szCs w:val="28"/>
        </w:rPr>
      </w:pPr>
      <w:r>
        <w:rPr>
          <w:rFonts w:cs="Times New Roman"/>
          <w:b/>
          <w:sz w:val="28"/>
          <w:szCs w:val="28"/>
        </w:rPr>
        <w:br w:type="page"/>
      </w:r>
    </w:p>
    <w:p w:rsidR="0069502A" w:rsidRPr="00936DAE" w:rsidRDefault="00F76F23" w:rsidP="00F76F23">
      <w:pPr>
        <w:pStyle w:val="aff7"/>
        <w:ind w:firstLine="709"/>
        <w:rPr>
          <w:rFonts w:cs="Times New Roman"/>
          <w:b/>
          <w:sz w:val="28"/>
          <w:szCs w:val="28"/>
        </w:rPr>
      </w:pPr>
      <w:r>
        <w:rPr>
          <w:rFonts w:cs="Times New Roman"/>
          <w:b/>
          <w:sz w:val="28"/>
          <w:szCs w:val="28"/>
        </w:rPr>
        <w:lastRenderedPageBreak/>
        <w:t>2.1.2</w:t>
      </w:r>
      <w:r w:rsidR="005E7191">
        <w:rPr>
          <w:rFonts w:cs="Times New Roman"/>
          <w:b/>
          <w:sz w:val="28"/>
          <w:szCs w:val="28"/>
        </w:rPr>
        <w:t>3</w:t>
      </w:r>
      <w:r w:rsidR="00936DAE" w:rsidRPr="00417646">
        <w:rPr>
          <w:rFonts w:cs="Times New Roman"/>
          <w:b/>
          <w:sz w:val="28"/>
          <w:szCs w:val="28"/>
        </w:rPr>
        <w:t xml:space="preserve">. РАБОЧАЯ ПРОГРАММА </w:t>
      </w:r>
      <w:r>
        <w:rPr>
          <w:rFonts w:cs="Times New Roman"/>
          <w:b/>
          <w:sz w:val="28"/>
          <w:szCs w:val="28"/>
        </w:rPr>
        <w:t>УЧЕБНОГО ПРЕДМЕТА</w:t>
      </w:r>
      <w:r w:rsidR="00936DAE" w:rsidRPr="00417646">
        <w:rPr>
          <w:rFonts w:cs="Times New Roman"/>
          <w:b/>
          <w:sz w:val="28"/>
          <w:szCs w:val="28"/>
        </w:rPr>
        <w:t xml:space="preserve"> </w:t>
      </w:r>
      <w:r w:rsidR="00936DAE">
        <w:rPr>
          <w:rFonts w:cs="Times New Roman"/>
          <w:sz w:val="28"/>
          <w:szCs w:val="28"/>
        </w:rPr>
        <w:t>«</w:t>
      </w:r>
      <w:r w:rsidR="00936DAE" w:rsidRPr="00417646">
        <w:rPr>
          <w:rFonts w:cs="Times New Roman"/>
          <w:b/>
          <w:sz w:val="28"/>
          <w:szCs w:val="28"/>
        </w:rPr>
        <w:t>ТРУД (ТЕХНОЛОГИЯ)</w:t>
      </w:r>
      <w:r w:rsidR="00936DAE">
        <w:rPr>
          <w:rFonts w:cs="Times New Roman"/>
          <w:b/>
          <w:sz w:val="28"/>
          <w:szCs w:val="28"/>
        </w:rPr>
        <w:t>»</w:t>
      </w:r>
      <w:bookmarkStart w:id="716" w:name="anchor11621"/>
      <w:bookmarkEnd w:id="716"/>
    </w:p>
    <w:p w:rsidR="00F76F23" w:rsidRPr="005E7191" w:rsidRDefault="00F76F23" w:rsidP="00F76F23">
      <w:pPr>
        <w:widowControl/>
        <w:autoSpaceDE/>
        <w:autoSpaceDN/>
        <w:adjustRightInd/>
        <w:ind w:firstLine="0"/>
        <w:rPr>
          <w:rFonts w:ascii="Times New Roman" w:eastAsiaTheme="minorHAnsi" w:hAnsi="Times New Roman" w:cs="Times New Roman"/>
          <w:sz w:val="28"/>
          <w:szCs w:val="28"/>
          <w:lang w:eastAsia="en-US"/>
        </w:rPr>
      </w:pPr>
    </w:p>
    <w:p w:rsidR="00F76F23" w:rsidRPr="005E7191"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5E7191">
        <w:rPr>
          <w:rFonts w:ascii="Times New Roman" w:eastAsiaTheme="minorHAnsi" w:hAnsi="Times New Roman" w:cs="Times New Roman"/>
          <w:sz w:val="28"/>
          <w:szCs w:val="28"/>
          <w:lang w:eastAsia="en-US"/>
        </w:rPr>
        <w:t>Рабочая программа по учебному предмету «Труд (технология)» составлена в соответствии с федеральной рабочей программой по данному учебному предмету.</w:t>
      </w:r>
    </w:p>
    <w:p w:rsidR="00490066" w:rsidRDefault="00490066" w:rsidP="001E50CB">
      <w:pPr>
        <w:pStyle w:val="aff7"/>
        <w:ind w:firstLine="709"/>
        <w:rPr>
          <w:rFonts w:cs="Times New Roman"/>
          <w:sz w:val="28"/>
          <w:szCs w:val="28"/>
        </w:rPr>
      </w:pPr>
      <w:r w:rsidRPr="005E7191">
        <w:rPr>
          <w:rFonts w:cs="Times New Roman"/>
          <w:sz w:val="28"/>
          <w:szCs w:val="28"/>
        </w:rPr>
        <w:t>Рабочая программа по учебному предмету «Труд (технология)» (предметная область «Технология</w:t>
      </w:r>
      <w:r>
        <w:rPr>
          <w:rFonts w:cs="Times New Roman"/>
          <w:sz w:val="28"/>
          <w:szCs w:val="28"/>
        </w:rPr>
        <w:t>»</w:t>
      </w:r>
      <w:r w:rsidRPr="00417646">
        <w:rPr>
          <w:rFonts w:cs="Times New Roman"/>
          <w:sz w:val="28"/>
          <w:szCs w:val="28"/>
        </w:rPr>
        <w:t xml:space="preserve">) (далее соответственно - программа по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включает пояснительную записку, содержание обучения, планируемые результаты освоения программы.</w:t>
      </w:r>
    </w:p>
    <w:p w:rsidR="00F76F23" w:rsidRPr="00F76F23"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i/>
          <w:sz w:val="28"/>
          <w:szCs w:val="28"/>
          <w:lang w:eastAsia="en-US"/>
        </w:rPr>
        <w:t>Пояснительная записка</w:t>
      </w:r>
      <w:r w:rsidRPr="00F76F23">
        <w:rPr>
          <w:rFonts w:ascii="Times New Roman" w:eastAsiaTheme="minorHAnsi" w:hAnsi="Times New Roman" w:cs="Times New Roman"/>
          <w:sz w:val="28"/>
          <w:szCs w:val="28"/>
          <w:lang w:eastAsia="en-US"/>
        </w:rPr>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F76F23" w:rsidRPr="00F76F23"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i/>
          <w:sz w:val="28"/>
          <w:szCs w:val="28"/>
          <w:lang w:eastAsia="en-US"/>
        </w:rPr>
        <w:t>Содержание обучения</w:t>
      </w:r>
      <w:r w:rsidRPr="00F76F23">
        <w:rPr>
          <w:rFonts w:ascii="Times New Roman" w:eastAsiaTheme="minorHAnsi" w:hAnsi="Times New Roman" w:cs="Times New Roman"/>
          <w:sz w:val="28"/>
          <w:szCs w:val="28"/>
          <w:lang w:eastAsia="en-US"/>
        </w:rPr>
        <w:t xml:space="preserve"> раскрывает содержательные линии, которые предлагаются для обязательного изучения в каждом классе на уровне </w:t>
      </w:r>
      <w:r>
        <w:rPr>
          <w:rFonts w:ascii="Times New Roman" w:eastAsiaTheme="minorHAnsi" w:hAnsi="Times New Roman" w:cs="Times New Roman"/>
          <w:sz w:val="28"/>
          <w:szCs w:val="28"/>
          <w:lang w:eastAsia="en-US"/>
        </w:rPr>
        <w:t xml:space="preserve">основного </w:t>
      </w:r>
      <w:r w:rsidRPr="00F76F23">
        <w:rPr>
          <w:rFonts w:ascii="Times New Roman" w:eastAsiaTheme="minorHAnsi" w:hAnsi="Times New Roman" w:cs="Times New Roman"/>
          <w:sz w:val="28"/>
          <w:szCs w:val="28"/>
          <w:lang w:eastAsia="en-US"/>
        </w:rPr>
        <w:t xml:space="preserve">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w:t>
      </w:r>
      <w:r>
        <w:rPr>
          <w:rFonts w:ascii="Times New Roman" w:eastAsiaTheme="minorHAnsi" w:hAnsi="Times New Roman" w:cs="Times New Roman"/>
          <w:sz w:val="28"/>
          <w:szCs w:val="28"/>
          <w:lang w:eastAsia="en-US"/>
        </w:rPr>
        <w:t xml:space="preserve">основного </w:t>
      </w:r>
      <w:r w:rsidRPr="00F76F23">
        <w:rPr>
          <w:rFonts w:ascii="Times New Roman" w:eastAsiaTheme="minorHAnsi" w:hAnsi="Times New Roman" w:cs="Times New Roman"/>
          <w:sz w:val="28"/>
          <w:szCs w:val="28"/>
          <w:lang w:eastAsia="en-US"/>
        </w:rPr>
        <w:t>общего образования.</w:t>
      </w:r>
    </w:p>
    <w:p w:rsidR="00F76F23" w:rsidRPr="00185094" w:rsidRDefault="00F76F23" w:rsidP="00185094">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i/>
          <w:sz w:val="28"/>
          <w:szCs w:val="28"/>
          <w:lang w:eastAsia="en-US"/>
        </w:rPr>
        <w:t>Планируемые результаты</w:t>
      </w:r>
      <w:r w:rsidRPr="00F76F23">
        <w:rPr>
          <w:rFonts w:ascii="Times New Roman" w:eastAsiaTheme="minorHAnsi" w:hAnsi="Times New Roman" w:cs="Times New Roman"/>
          <w:sz w:val="28"/>
          <w:szCs w:val="28"/>
          <w:lang w:eastAsia="en-US"/>
        </w:rPr>
        <w:t xml:space="preserve"> освоения программы по технологии включают личностные, метапредметные результаты за весь период обучения на уровне </w:t>
      </w:r>
      <w:r>
        <w:rPr>
          <w:rFonts w:ascii="Times New Roman" w:eastAsiaTheme="minorHAnsi" w:hAnsi="Times New Roman" w:cs="Times New Roman"/>
          <w:sz w:val="28"/>
          <w:szCs w:val="28"/>
          <w:lang w:eastAsia="en-US"/>
        </w:rPr>
        <w:t>основного</w:t>
      </w:r>
      <w:r w:rsidRPr="00F76F23">
        <w:rPr>
          <w:rFonts w:ascii="Times New Roman" w:eastAsiaTheme="minorHAnsi" w:hAnsi="Times New Roman" w:cs="Times New Roman"/>
          <w:sz w:val="28"/>
          <w:szCs w:val="28"/>
          <w:lang w:eastAsia="en-US"/>
        </w:rPr>
        <w:t xml:space="preserve"> общего образования, а также предметные достижения обучающегося за каждый год обучения.</w:t>
      </w:r>
    </w:p>
    <w:p w:rsidR="00490066" w:rsidRDefault="00490066" w:rsidP="00490066">
      <w:pPr>
        <w:pStyle w:val="23"/>
        <w:shd w:val="clear" w:color="auto" w:fill="auto"/>
        <w:tabs>
          <w:tab w:val="left" w:pos="1578"/>
        </w:tabs>
        <w:spacing w:before="0" w:after="0" w:line="240" w:lineRule="auto"/>
        <w:ind w:firstLine="709"/>
        <w:rPr>
          <w:b/>
        </w:rPr>
      </w:pPr>
    </w:p>
    <w:p w:rsidR="00490066" w:rsidRPr="00417646" w:rsidRDefault="00490066" w:rsidP="00490066">
      <w:pPr>
        <w:pStyle w:val="23"/>
        <w:shd w:val="clear" w:color="auto" w:fill="auto"/>
        <w:tabs>
          <w:tab w:val="left" w:pos="1578"/>
        </w:tabs>
        <w:spacing w:before="0" w:after="0" w:line="240" w:lineRule="auto"/>
        <w:ind w:firstLine="709"/>
        <w:rPr>
          <w:b/>
        </w:rPr>
      </w:pPr>
      <w:r w:rsidRPr="00251012">
        <w:rPr>
          <w:b/>
        </w:rPr>
        <w:t>1) ПОЯСНИТЕЛЬНАЯ ЗАПИСКА.</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w:t>
      </w:r>
      <w:r w:rsidRPr="00417646">
        <w:rPr>
          <w:rFonts w:cs="Times New Roman"/>
          <w:sz w:val="28"/>
          <w:szCs w:val="28"/>
        </w:rPr>
        <w:lastRenderedPageBreak/>
        <w:t>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конкретизирует содержание, предметные, метапредметные и личностные результаты.</w:t>
      </w:r>
    </w:p>
    <w:p w:rsidR="00490066" w:rsidRPr="00417646" w:rsidRDefault="00490066" w:rsidP="00490066">
      <w:pPr>
        <w:pStyle w:val="aff7"/>
        <w:ind w:firstLine="709"/>
        <w:rPr>
          <w:rFonts w:cs="Times New Roman"/>
          <w:sz w:val="28"/>
          <w:szCs w:val="28"/>
        </w:rPr>
      </w:pPr>
      <w:r w:rsidRPr="00417646">
        <w:rPr>
          <w:rFonts w:cs="Times New Roman"/>
          <w:sz w:val="28"/>
          <w:szCs w:val="28"/>
        </w:rPr>
        <w:t>Стратегическим документом, определяющими направление модернизации содержания и методов обучения, является ФГОС ООО.</w:t>
      </w:r>
    </w:p>
    <w:p w:rsidR="00490066" w:rsidRPr="00417646" w:rsidRDefault="00490066" w:rsidP="00490066">
      <w:pPr>
        <w:pStyle w:val="aff7"/>
        <w:ind w:firstLine="709"/>
        <w:rPr>
          <w:rFonts w:cs="Times New Roman"/>
          <w:sz w:val="28"/>
          <w:szCs w:val="28"/>
        </w:rPr>
      </w:pPr>
      <w:r w:rsidRPr="00417646">
        <w:rPr>
          <w:rFonts w:cs="Times New Roman"/>
          <w:b/>
          <w:i/>
          <w:sz w:val="28"/>
          <w:szCs w:val="28"/>
        </w:rPr>
        <w:t>Основной целью освоения содержания программы по учебному предмету «Труд (технология)»</w:t>
      </w:r>
      <w:r w:rsidRPr="00417646">
        <w:rPr>
          <w:rFonts w:cs="Times New Roman"/>
          <w:sz w:val="28"/>
          <w:szCs w:val="28"/>
        </w:rPr>
        <w:t xml:space="preserve"> является формирование технологической грамотности, глобальных компетенций, творческого мышления.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Задачами учебного предмета «Труд (технология)» являются: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овладение знаниями, умениями и опытом деятельности в предметной области </w:t>
      </w:r>
      <w:r>
        <w:rPr>
          <w:rFonts w:cs="Times New Roman"/>
          <w:sz w:val="28"/>
          <w:szCs w:val="28"/>
        </w:rPr>
        <w:t>«</w:t>
      </w:r>
      <w:r w:rsidRPr="00417646">
        <w:rPr>
          <w:rFonts w:cs="Times New Roman"/>
          <w:sz w:val="28"/>
          <w:szCs w:val="28"/>
        </w:rPr>
        <w:t>Технология</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90066" w:rsidRPr="00417646" w:rsidRDefault="00490066" w:rsidP="00490066">
      <w:pPr>
        <w:pStyle w:val="aff7"/>
        <w:ind w:firstLine="709"/>
        <w:rPr>
          <w:rFonts w:cs="Times New Roman"/>
          <w:sz w:val="28"/>
          <w:szCs w:val="28"/>
        </w:rPr>
      </w:pPr>
      <w:r w:rsidRPr="00F76F23">
        <w:rPr>
          <w:rFonts w:cs="Times New Roman"/>
          <w:i/>
          <w:sz w:val="28"/>
          <w:szCs w:val="28"/>
        </w:rPr>
        <w:t>Технологическое образование обучающихся носит интегративный характер и строится на неразрывной взаимосвязи с трудовым процессом</w:t>
      </w:r>
      <w:r w:rsidRPr="00417646">
        <w:rPr>
          <w:rFonts w:cs="Times New Roman"/>
          <w:sz w:val="28"/>
          <w:szCs w:val="28"/>
        </w:rPr>
        <w:t>,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490066" w:rsidRPr="00417646" w:rsidRDefault="00490066" w:rsidP="00490066">
      <w:pPr>
        <w:pStyle w:val="aff7"/>
        <w:ind w:firstLine="709"/>
        <w:rPr>
          <w:rFonts w:cs="Times New Roman"/>
          <w:sz w:val="28"/>
          <w:szCs w:val="28"/>
        </w:rPr>
      </w:pPr>
      <w:r w:rsidRPr="00417646">
        <w:rPr>
          <w:rFonts w:cs="Times New Roman"/>
          <w:b/>
          <w:i/>
          <w:sz w:val="28"/>
          <w:szCs w:val="28"/>
        </w:rPr>
        <w:t>Основной ме</w:t>
      </w:r>
      <w:r w:rsidR="00F76F23">
        <w:rPr>
          <w:rFonts w:cs="Times New Roman"/>
          <w:b/>
          <w:i/>
          <w:sz w:val="28"/>
          <w:szCs w:val="28"/>
        </w:rPr>
        <w:t>тодический принцип программы учебного предмета</w:t>
      </w:r>
      <w:r w:rsidRPr="00417646">
        <w:rPr>
          <w:rFonts w:cs="Times New Roman"/>
          <w:b/>
          <w:i/>
          <w:sz w:val="28"/>
          <w:szCs w:val="28"/>
        </w:rPr>
        <w:t xml:space="preserve"> «Труд (технология)»:</w:t>
      </w:r>
      <w:r w:rsidRPr="00417646">
        <w:rPr>
          <w:rFonts w:cs="Times New Roman"/>
          <w:sz w:val="28"/>
          <w:szCs w:val="28"/>
        </w:rPr>
        <w:t xml:space="preserve"> освоение сущности и структуры технологии неразрывно связано с освоением процесса познания - построения и анализа разнообразных моделей.</w:t>
      </w:r>
    </w:p>
    <w:p w:rsidR="00490066" w:rsidRPr="00417646" w:rsidRDefault="00490066" w:rsidP="00490066">
      <w:pPr>
        <w:pStyle w:val="aff7"/>
        <w:ind w:firstLine="709"/>
        <w:rPr>
          <w:rFonts w:cs="Times New Roman"/>
          <w:i/>
          <w:sz w:val="28"/>
          <w:szCs w:val="28"/>
        </w:rPr>
      </w:pPr>
      <w:r w:rsidRPr="00417646">
        <w:rPr>
          <w:rFonts w:cs="Times New Roman"/>
          <w:i/>
          <w:sz w:val="28"/>
          <w:szCs w:val="28"/>
        </w:rPr>
        <w:t>Программа по предмету «Труд (технология)» построена по модульному принципу.</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 xml:space="preserve">Модульная 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490066" w:rsidRPr="00417646" w:rsidRDefault="00490066" w:rsidP="00490066">
      <w:pPr>
        <w:pStyle w:val="aff7"/>
        <w:ind w:firstLine="709"/>
        <w:rPr>
          <w:rFonts w:cs="Times New Roman"/>
          <w:b/>
          <w:sz w:val="28"/>
          <w:szCs w:val="28"/>
        </w:rPr>
      </w:pPr>
      <w:r w:rsidRPr="00417646">
        <w:rPr>
          <w:rFonts w:cs="Times New Roman"/>
          <w:b/>
          <w:sz w:val="28"/>
          <w:szCs w:val="28"/>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В модульную программу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490066" w:rsidRPr="00417646" w:rsidRDefault="00490066" w:rsidP="00490066">
      <w:pPr>
        <w:pStyle w:val="aff7"/>
        <w:ind w:firstLine="709"/>
        <w:rPr>
          <w:rFonts w:cs="Times New Roman"/>
          <w:b/>
          <w:sz w:val="28"/>
          <w:szCs w:val="28"/>
        </w:rPr>
      </w:pPr>
      <w:r w:rsidRPr="00417646">
        <w:rPr>
          <w:rFonts w:cs="Times New Roman"/>
          <w:b/>
          <w:sz w:val="28"/>
          <w:szCs w:val="28"/>
        </w:rPr>
        <w:t>Инвариантные модули программы по учебному предмету «Труд (технология)»: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«Производство и технологии»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Модуль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 xml:space="preserve">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w:t>
      </w:r>
      <w:r>
        <w:rPr>
          <w:rFonts w:cs="Times New Roman"/>
          <w:sz w:val="28"/>
          <w:szCs w:val="28"/>
        </w:rPr>
        <w:t>«</w:t>
      </w:r>
      <w:r w:rsidRPr="00417646">
        <w:rPr>
          <w:rFonts w:cs="Times New Roman"/>
          <w:sz w:val="28"/>
          <w:szCs w:val="28"/>
        </w:rPr>
        <w:t>больших данных</w:t>
      </w:r>
      <w:r>
        <w:rPr>
          <w:rFonts w:cs="Times New Roman"/>
          <w:sz w:val="28"/>
          <w:szCs w:val="28"/>
        </w:rPr>
        <w:t>»</w:t>
      </w:r>
      <w:r w:rsidRPr="00417646">
        <w:rPr>
          <w:rFonts w:cs="Times New Roman"/>
          <w:sz w:val="28"/>
          <w:szCs w:val="28"/>
        </w:rPr>
        <w:t xml:space="preserve"> является одной из значимых и востребованных в профессиональной сфере технологий.</w:t>
      </w:r>
    </w:p>
    <w:p w:rsidR="00490066" w:rsidRPr="00417646" w:rsidRDefault="00490066" w:rsidP="00490066">
      <w:pPr>
        <w:pStyle w:val="aff7"/>
        <w:ind w:firstLine="709"/>
        <w:rPr>
          <w:rFonts w:cs="Times New Roman"/>
          <w:sz w:val="28"/>
          <w:szCs w:val="28"/>
        </w:rPr>
      </w:pPr>
      <w:r w:rsidRPr="00417646">
        <w:rPr>
          <w:rFonts w:cs="Times New Roman"/>
          <w:sz w:val="28"/>
          <w:szCs w:val="28"/>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w:t>
      </w:r>
      <w:r>
        <w:rPr>
          <w:rFonts w:cs="Times New Roman"/>
          <w:sz w:val="28"/>
          <w:szCs w:val="28"/>
        </w:rPr>
        <w:t xml:space="preserve"> профессиональной деятельностью.</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«Технологии обработки материалов 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«Компьютерная графика. Черчение»</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w:t>
      </w:r>
      <w:r w:rsidRPr="00417646">
        <w:rPr>
          <w:rFonts w:cs="Times New Roman"/>
          <w:sz w:val="28"/>
          <w:szCs w:val="28"/>
        </w:rPr>
        <w:lastRenderedPageBreak/>
        <w:t>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490066" w:rsidRPr="00417646" w:rsidRDefault="00490066" w:rsidP="00490066">
      <w:pPr>
        <w:pStyle w:val="aff7"/>
        <w:ind w:firstLine="709"/>
        <w:rPr>
          <w:rFonts w:cs="Times New Roman"/>
          <w:sz w:val="28"/>
          <w:szCs w:val="28"/>
        </w:rPr>
      </w:pPr>
      <w:r w:rsidRPr="00417646">
        <w:rPr>
          <w:rFonts w:cs="Times New Roman"/>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Содержание модуля </w:t>
      </w:r>
      <w:r>
        <w:rPr>
          <w:rFonts w:cs="Times New Roman"/>
          <w:sz w:val="28"/>
          <w:szCs w:val="28"/>
        </w:rPr>
        <w:t>«</w:t>
      </w:r>
      <w:r w:rsidRPr="00417646">
        <w:rPr>
          <w:rFonts w:cs="Times New Roman"/>
          <w:sz w:val="28"/>
          <w:szCs w:val="28"/>
        </w:rPr>
        <w:t>Компьютерная графика. Черчение</w:t>
      </w:r>
      <w:r>
        <w:rPr>
          <w:rFonts w:cs="Times New Roman"/>
          <w:sz w:val="28"/>
          <w:szCs w:val="28"/>
        </w:rPr>
        <w:t>»</w:t>
      </w:r>
      <w:r w:rsidRPr="00417646">
        <w:rPr>
          <w:rFonts w:cs="Times New Roman"/>
          <w:sz w:val="28"/>
          <w:szCs w:val="28"/>
        </w:rPr>
        <w:t xml:space="preserve">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«Робототехника»</w:t>
      </w:r>
    </w:p>
    <w:p w:rsidR="00490066" w:rsidRPr="00417646" w:rsidRDefault="00490066" w:rsidP="00490066">
      <w:pPr>
        <w:pStyle w:val="aff7"/>
        <w:ind w:firstLine="709"/>
        <w:rPr>
          <w:rFonts w:cs="Times New Roman"/>
          <w:sz w:val="28"/>
          <w:szCs w:val="28"/>
        </w:rPr>
      </w:pPr>
      <w:r w:rsidRPr="00417646">
        <w:rPr>
          <w:rFonts w:cs="Times New Roman"/>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Модуль </w:t>
      </w:r>
      <w:r>
        <w:rPr>
          <w:rFonts w:cs="Times New Roman"/>
          <w:sz w:val="28"/>
          <w:szCs w:val="28"/>
        </w:rPr>
        <w:t>«</w:t>
      </w:r>
      <w:r w:rsidRPr="00417646">
        <w:rPr>
          <w:rFonts w:cs="Times New Roman"/>
          <w:sz w:val="28"/>
          <w:szCs w:val="28"/>
        </w:rPr>
        <w:t>Робототехника</w:t>
      </w:r>
      <w:r>
        <w:rPr>
          <w:rFonts w:cs="Times New Roman"/>
          <w:sz w:val="28"/>
          <w:szCs w:val="28"/>
        </w:rPr>
        <w:t>»</w:t>
      </w:r>
      <w:r w:rsidRPr="00417646">
        <w:rPr>
          <w:rFonts w:cs="Times New Roman"/>
          <w:sz w:val="28"/>
          <w:szCs w:val="28"/>
        </w:rPr>
        <w:t xml:space="preserve">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«3D-моделирование, прототипирование, макетирование»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Примеры вариативных модулей программы по учебному предмету «Труд (технология)»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«Автоматизированные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Модули «Животноводство» и «Растениеводство»</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В программе по учебному предмету «Труд (технология)» осуществляется реализация межпредметных связей: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алгеброй и геометрией при изучении модулей </w:t>
      </w:r>
      <w:r>
        <w:rPr>
          <w:rFonts w:cs="Times New Roman"/>
          <w:sz w:val="28"/>
          <w:szCs w:val="28"/>
        </w:rPr>
        <w:t>«</w:t>
      </w:r>
      <w:r w:rsidRPr="00417646">
        <w:rPr>
          <w:rFonts w:cs="Times New Roman"/>
          <w:sz w:val="28"/>
          <w:szCs w:val="28"/>
        </w:rPr>
        <w:t>Компьютерная графика. Черчение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3D-моделирование, прототипирование, макетирование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Технологии обработки материалов 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 химией при освоении разделов, связанных с технологиями химической промышленности в инвариантных модулях;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биологией при изучении современных биотехнологий в инвариантных модулях и при освоении вариативных модулей </w:t>
      </w:r>
      <w:r>
        <w:rPr>
          <w:rFonts w:cs="Times New Roman"/>
          <w:sz w:val="28"/>
          <w:szCs w:val="28"/>
        </w:rPr>
        <w:t>«</w:t>
      </w:r>
      <w:r w:rsidRPr="00417646">
        <w:rPr>
          <w:rFonts w:cs="Times New Roman"/>
          <w:sz w:val="28"/>
          <w:szCs w:val="28"/>
        </w:rPr>
        <w:t>Растениеводство</w:t>
      </w:r>
      <w:r>
        <w:rPr>
          <w:rFonts w:cs="Times New Roman"/>
          <w:sz w:val="28"/>
          <w:szCs w:val="28"/>
        </w:rPr>
        <w:t>»</w:t>
      </w:r>
      <w:r w:rsidRPr="00417646">
        <w:rPr>
          <w:rFonts w:cs="Times New Roman"/>
          <w:sz w:val="28"/>
          <w:szCs w:val="28"/>
        </w:rPr>
        <w:t xml:space="preserve"> и </w:t>
      </w:r>
      <w:r>
        <w:rPr>
          <w:rFonts w:cs="Times New Roman"/>
          <w:sz w:val="28"/>
          <w:szCs w:val="28"/>
        </w:rPr>
        <w:t>«</w:t>
      </w:r>
      <w:r w:rsidRPr="00417646">
        <w:rPr>
          <w:rFonts w:cs="Times New Roman"/>
          <w:sz w:val="28"/>
          <w:szCs w:val="28"/>
        </w:rPr>
        <w:t>Животноводство</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физикой при освоении моделей машин и механизмов, модулей </w:t>
      </w:r>
      <w:r>
        <w:rPr>
          <w:rFonts w:cs="Times New Roman"/>
          <w:sz w:val="28"/>
          <w:szCs w:val="28"/>
        </w:rPr>
        <w:t>«</w:t>
      </w:r>
      <w:r w:rsidRPr="00417646">
        <w:rPr>
          <w:rFonts w:cs="Times New Roman"/>
          <w:sz w:val="28"/>
          <w:szCs w:val="28"/>
        </w:rPr>
        <w:t>Робототехника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3D-моделирование, прототипирование, макетирование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Технологии обработки материалов 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историей и искусством при освоении элементов промышленной эстетики, народных ремесел в инвариантном модуле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w:t>
      </w:r>
    </w:p>
    <w:p w:rsidR="00490066" w:rsidRPr="005E7191"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обществознанием при освоении тем в инвариантном модуле </w:t>
      </w:r>
      <w:r>
        <w:rPr>
          <w:rFonts w:cs="Times New Roman"/>
          <w:sz w:val="28"/>
          <w:szCs w:val="28"/>
        </w:rPr>
        <w:t>«</w:t>
      </w:r>
      <w:r w:rsidRPr="00417646">
        <w:rPr>
          <w:rFonts w:cs="Times New Roman"/>
          <w:sz w:val="28"/>
          <w:szCs w:val="28"/>
        </w:rPr>
        <w:t xml:space="preserve">Производство и </w:t>
      </w:r>
      <w:r w:rsidRPr="005E7191">
        <w:rPr>
          <w:rFonts w:cs="Times New Roman"/>
          <w:sz w:val="28"/>
          <w:szCs w:val="28"/>
        </w:rPr>
        <w:t>технологии».</w:t>
      </w:r>
    </w:p>
    <w:p w:rsidR="00490066" w:rsidRPr="005E7191" w:rsidRDefault="00490066" w:rsidP="00490066">
      <w:pPr>
        <w:pStyle w:val="23"/>
        <w:shd w:val="clear" w:color="auto" w:fill="auto"/>
        <w:spacing w:before="0" w:after="0" w:line="240" w:lineRule="auto"/>
        <w:ind w:firstLine="709"/>
      </w:pPr>
      <w:r w:rsidRPr="005E7191">
        <w:rPr>
          <w:b/>
          <w:i/>
        </w:rPr>
        <w:t>Место учебного предмета «Труд (технология)» в учебном плане</w:t>
      </w:r>
    </w:p>
    <w:p w:rsidR="00F76F23" w:rsidRPr="005E7191"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5E7191">
        <w:rPr>
          <w:rFonts w:ascii="Times New Roman" w:eastAsiaTheme="minorHAnsi" w:hAnsi="Times New Roman" w:cs="Times New Roman"/>
          <w:sz w:val="28"/>
          <w:szCs w:val="28"/>
          <w:lang w:eastAsia="en-US"/>
        </w:rPr>
        <w:t>Учебный предмет «Труд (технология)» входит в предметную область «Технология».</w:t>
      </w:r>
    </w:p>
    <w:p w:rsidR="00490066" w:rsidRPr="005E7191" w:rsidRDefault="00490066" w:rsidP="00490066">
      <w:pPr>
        <w:pStyle w:val="aff7"/>
        <w:ind w:firstLine="709"/>
        <w:rPr>
          <w:rFonts w:cs="Times New Roman"/>
          <w:sz w:val="28"/>
          <w:szCs w:val="28"/>
        </w:rPr>
      </w:pPr>
      <w:r w:rsidRPr="005E7191">
        <w:rPr>
          <w:rFonts w:cs="Times New Roman"/>
          <w:sz w:val="28"/>
          <w:szCs w:val="28"/>
        </w:rPr>
        <w:t>Общее число часов, рекомендованных для изучения труда (технологии), - 272 часа:</w:t>
      </w:r>
    </w:p>
    <w:p w:rsidR="00490066" w:rsidRPr="005E7191" w:rsidRDefault="00490066" w:rsidP="00490066">
      <w:pPr>
        <w:pStyle w:val="aff7"/>
        <w:ind w:firstLine="709"/>
        <w:rPr>
          <w:rFonts w:cs="Times New Roman"/>
          <w:sz w:val="28"/>
          <w:szCs w:val="28"/>
        </w:rPr>
      </w:pPr>
      <w:r w:rsidRPr="005E7191">
        <w:rPr>
          <w:rFonts w:cs="Times New Roman"/>
          <w:sz w:val="28"/>
          <w:szCs w:val="28"/>
        </w:rPr>
        <w:t xml:space="preserve"> в 5 классе - 68 часов (2 часа в неделю), </w:t>
      </w:r>
    </w:p>
    <w:p w:rsidR="00490066" w:rsidRPr="005E7191" w:rsidRDefault="00490066" w:rsidP="00490066">
      <w:pPr>
        <w:pStyle w:val="aff7"/>
        <w:ind w:firstLine="709"/>
        <w:rPr>
          <w:rFonts w:cs="Times New Roman"/>
          <w:sz w:val="28"/>
          <w:szCs w:val="28"/>
        </w:rPr>
      </w:pPr>
      <w:r w:rsidRPr="005E7191">
        <w:rPr>
          <w:rFonts w:cs="Times New Roman"/>
          <w:sz w:val="28"/>
          <w:szCs w:val="28"/>
        </w:rPr>
        <w:t xml:space="preserve">в 6 классе - 68 часов (2 часа в неделю), </w:t>
      </w:r>
    </w:p>
    <w:p w:rsidR="00490066" w:rsidRPr="005E7191" w:rsidRDefault="00490066" w:rsidP="00490066">
      <w:pPr>
        <w:pStyle w:val="aff7"/>
        <w:ind w:firstLine="709"/>
        <w:rPr>
          <w:rFonts w:cs="Times New Roman"/>
          <w:sz w:val="28"/>
          <w:szCs w:val="28"/>
        </w:rPr>
      </w:pPr>
      <w:r w:rsidRPr="005E7191">
        <w:rPr>
          <w:rFonts w:cs="Times New Roman"/>
          <w:sz w:val="28"/>
          <w:szCs w:val="28"/>
        </w:rPr>
        <w:t xml:space="preserve">в 7 классе - 68 часов (2 часа в неделю), </w:t>
      </w:r>
    </w:p>
    <w:p w:rsidR="00490066" w:rsidRPr="005E7191" w:rsidRDefault="00490066" w:rsidP="00490066">
      <w:pPr>
        <w:pStyle w:val="aff7"/>
        <w:ind w:firstLine="709"/>
        <w:rPr>
          <w:rFonts w:cs="Times New Roman"/>
          <w:sz w:val="28"/>
          <w:szCs w:val="28"/>
        </w:rPr>
      </w:pPr>
      <w:r w:rsidRPr="005E7191">
        <w:rPr>
          <w:rFonts w:cs="Times New Roman"/>
          <w:sz w:val="28"/>
          <w:szCs w:val="28"/>
        </w:rPr>
        <w:t xml:space="preserve">в 8 классе - 34 часа (1 час в неделю), </w:t>
      </w:r>
    </w:p>
    <w:p w:rsidR="00490066" w:rsidRPr="005E7191" w:rsidRDefault="00490066" w:rsidP="00490066">
      <w:pPr>
        <w:pStyle w:val="aff7"/>
        <w:ind w:firstLine="709"/>
        <w:rPr>
          <w:rFonts w:cs="Times New Roman"/>
          <w:sz w:val="28"/>
          <w:szCs w:val="28"/>
        </w:rPr>
      </w:pPr>
      <w:r w:rsidRPr="005E7191">
        <w:rPr>
          <w:rFonts w:cs="Times New Roman"/>
          <w:sz w:val="28"/>
          <w:szCs w:val="28"/>
        </w:rPr>
        <w:t xml:space="preserve">в 9 классе - 34 часа (1 час в неделю). </w:t>
      </w:r>
    </w:p>
    <w:p w:rsidR="00490066" w:rsidRPr="005E7191" w:rsidRDefault="00490066" w:rsidP="00490066">
      <w:pPr>
        <w:pStyle w:val="aff7"/>
        <w:ind w:firstLine="709"/>
        <w:rPr>
          <w:rFonts w:cs="Times New Roman"/>
          <w:sz w:val="28"/>
          <w:szCs w:val="28"/>
        </w:rPr>
      </w:pPr>
      <w:r w:rsidRPr="005E7191">
        <w:rPr>
          <w:rFonts w:cs="Times New Roman"/>
          <w:sz w:val="28"/>
          <w:szCs w:val="28"/>
        </w:rPr>
        <w:t>Дополнительно рекомендуется выделить за счет внеурочной деятельности в 8 классе - 34 часа (1 час в неделю), в 9 классе - 68 часов (2 часа в неделю).</w:t>
      </w:r>
    </w:p>
    <w:p w:rsidR="00490066" w:rsidRPr="005E7191" w:rsidRDefault="00490066" w:rsidP="00490066">
      <w:pPr>
        <w:pStyle w:val="aff7"/>
        <w:ind w:firstLine="709"/>
        <w:rPr>
          <w:rFonts w:cs="Times New Roman"/>
          <w:sz w:val="28"/>
          <w:szCs w:val="28"/>
        </w:rPr>
      </w:pPr>
    </w:p>
    <w:p w:rsidR="00490066" w:rsidRPr="00CE2997" w:rsidRDefault="00F76F23" w:rsidP="00490066">
      <w:pPr>
        <w:pStyle w:val="23"/>
        <w:shd w:val="clear" w:color="auto" w:fill="auto"/>
        <w:tabs>
          <w:tab w:val="left" w:pos="1583"/>
        </w:tabs>
        <w:spacing w:before="0" w:after="0" w:line="240" w:lineRule="auto"/>
        <w:jc w:val="center"/>
        <w:rPr>
          <w:b/>
        </w:rPr>
      </w:pPr>
      <w:r w:rsidRPr="005E7191">
        <w:rPr>
          <w:b/>
        </w:rPr>
        <w:t>2</w:t>
      </w:r>
      <w:r w:rsidR="00490066" w:rsidRPr="005E7191">
        <w:rPr>
          <w:b/>
        </w:rPr>
        <w:t>)</w:t>
      </w:r>
      <w:r w:rsidRPr="005E7191">
        <w:rPr>
          <w:b/>
        </w:rPr>
        <w:t xml:space="preserve"> </w:t>
      </w:r>
      <w:r w:rsidR="00490066" w:rsidRPr="005E7191">
        <w:rPr>
          <w:b/>
        </w:rPr>
        <w:t xml:space="preserve">СОДЕРЖАНИЕ УЧЕБНОГО ПРЕДМЕТА </w:t>
      </w:r>
      <w:r w:rsidR="00490066">
        <w:rPr>
          <w:b/>
        </w:rPr>
        <w:t>«</w:t>
      </w:r>
      <w:r w:rsidR="009021B4">
        <w:rPr>
          <w:b/>
        </w:rPr>
        <w:t>ТРУД (</w:t>
      </w:r>
      <w:r w:rsidR="00490066">
        <w:rPr>
          <w:b/>
        </w:rPr>
        <w:t>ТЕХНОЛОГИЯ</w:t>
      </w:r>
      <w:r w:rsidR="009021B4">
        <w:rPr>
          <w:b/>
        </w:rPr>
        <w:t>)</w:t>
      </w:r>
      <w:r w:rsidR="00490066">
        <w:rPr>
          <w:b/>
        </w:rPr>
        <w:t>»</w:t>
      </w:r>
    </w:p>
    <w:p w:rsidR="00490066" w:rsidRPr="00234989" w:rsidRDefault="00490066" w:rsidP="00490066">
      <w:pPr>
        <w:pStyle w:val="23"/>
        <w:shd w:val="clear" w:color="auto" w:fill="auto"/>
        <w:tabs>
          <w:tab w:val="left" w:pos="1794"/>
        </w:tabs>
        <w:spacing w:before="0" w:after="0" w:line="240" w:lineRule="auto"/>
        <w:ind w:left="709"/>
        <w:jc w:val="center"/>
        <w:rPr>
          <w:b/>
        </w:rPr>
      </w:pPr>
    </w:p>
    <w:p w:rsidR="00490066" w:rsidRDefault="00490066" w:rsidP="00490066">
      <w:pPr>
        <w:pStyle w:val="23"/>
        <w:shd w:val="clear" w:color="auto" w:fill="auto"/>
        <w:tabs>
          <w:tab w:val="left" w:pos="1794"/>
        </w:tabs>
        <w:spacing w:before="0" w:after="0" w:line="240" w:lineRule="auto"/>
        <w:jc w:val="center"/>
        <w:rPr>
          <w:b/>
        </w:rPr>
      </w:pPr>
      <w:r>
        <w:rPr>
          <w:b/>
        </w:rPr>
        <w:t>ИНВАРИАНТНЫЕ МОДУЛИ</w:t>
      </w:r>
    </w:p>
    <w:p w:rsidR="00490066" w:rsidRPr="00234989" w:rsidRDefault="00490066" w:rsidP="00490066">
      <w:pPr>
        <w:pStyle w:val="23"/>
        <w:shd w:val="clear" w:color="auto" w:fill="auto"/>
        <w:tabs>
          <w:tab w:val="left" w:pos="1794"/>
        </w:tabs>
        <w:spacing w:before="0" w:after="0" w:line="240" w:lineRule="auto"/>
        <w:jc w:val="center"/>
        <w:rPr>
          <w:b/>
        </w:rPr>
      </w:pPr>
    </w:p>
    <w:p w:rsidR="00490066" w:rsidRPr="0069502A" w:rsidRDefault="00490066" w:rsidP="00490066">
      <w:pPr>
        <w:pStyle w:val="23"/>
        <w:shd w:val="clear" w:color="auto" w:fill="auto"/>
        <w:tabs>
          <w:tab w:val="left" w:pos="2000"/>
        </w:tabs>
        <w:spacing w:before="0" w:after="0" w:line="240" w:lineRule="auto"/>
        <w:jc w:val="center"/>
        <w:rPr>
          <w:u w:val="single"/>
        </w:rPr>
      </w:pPr>
      <w:r w:rsidRPr="0069502A">
        <w:rPr>
          <w:b/>
          <w:u w:val="single"/>
        </w:rPr>
        <w:t>МОДУЛЬ «ПРОИЗВОДСТВО И ТЕХНОЛОГИИ»</w:t>
      </w:r>
    </w:p>
    <w:p w:rsidR="00490066" w:rsidRDefault="00490066" w:rsidP="00490066">
      <w:pPr>
        <w:pStyle w:val="23"/>
        <w:shd w:val="clear" w:color="auto" w:fill="auto"/>
        <w:spacing w:before="0" w:after="0" w:line="240" w:lineRule="auto"/>
        <w:jc w:val="center"/>
        <w:rPr>
          <w:b/>
        </w:rPr>
      </w:pPr>
    </w:p>
    <w:p w:rsidR="00490066" w:rsidRPr="00234989" w:rsidRDefault="00490066" w:rsidP="00490066">
      <w:pPr>
        <w:pStyle w:val="23"/>
        <w:shd w:val="clear" w:color="auto" w:fill="auto"/>
        <w:spacing w:before="0" w:after="0" w:line="240" w:lineRule="auto"/>
        <w:jc w:val="center"/>
        <w:rPr>
          <w:b/>
        </w:rPr>
      </w:pPr>
      <w:r>
        <w:rPr>
          <w:b/>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Технологии вокруг нас. Материальный мир и потребности человека. Трудовая деятельность человека и создание вещей (изделий).</w:t>
      </w:r>
    </w:p>
    <w:p w:rsidR="00490066" w:rsidRPr="00417646" w:rsidRDefault="00490066" w:rsidP="00490066">
      <w:pPr>
        <w:pStyle w:val="aff7"/>
        <w:ind w:firstLine="709"/>
        <w:rPr>
          <w:rFonts w:cs="Times New Roman"/>
          <w:sz w:val="28"/>
          <w:szCs w:val="28"/>
        </w:rPr>
      </w:pPr>
      <w:r w:rsidRPr="00417646">
        <w:rPr>
          <w:rFonts w:cs="Times New Roman"/>
          <w:sz w:val="28"/>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490066" w:rsidRPr="00417646" w:rsidRDefault="00490066" w:rsidP="00490066">
      <w:pPr>
        <w:pStyle w:val="aff7"/>
        <w:ind w:firstLine="709"/>
        <w:rPr>
          <w:rFonts w:cs="Times New Roman"/>
          <w:sz w:val="28"/>
          <w:szCs w:val="28"/>
        </w:rPr>
      </w:pPr>
      <w:r w:rsidRPr="00417646">
        <w:rPr>
          <w:rFonts w:cs="Times New Roman"/>
          <w:sz w:val="28"/>
          <w:szCs w:val="28"/>
        </w:rPr>
        <w:t>Какие бывают профессии. Мир труда и профессий. Социальная значимость профессий.</w:t>
      </w:r>
    </w:p>
    <w:p w:rsidR="00490066" w:rsidRPr="00234989" w:rsidRDefault="00490066" w:rsidP="00490066">
      <w:pPr>
        <w:pStyle w:val="23"/>
        <w:shd w:val="clear" w:color="auto" w:fill="auto"/>
        <w:spacing w:before="0" w:after="0" w:line="240" w:lineRule="auto"/>
        <w:jc w:val="center"/>
        <w:rPr>
          <w:b/>
        </w:rPr>
      </w:pPr>
      <w:r w:rsidRPr="00234989">
        <w:rPr>
          <w:b/>
        </w:rPr>
        <w:t>6</w:t>
      </w:r>
      <w:r>
        <w:rPr>
          <w:b/>
        </w:rPr>
        <w:t xml:space="preserve">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Модели и моделирование.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машин и механизмов. Кинематические схемы.</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Технологические задачи и способы их решения.</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Техническое моделирование и конструирование. Конструкторская документация.</w:t>
      </w:r>
    </w:p>
    <w:p w:rsidR="00490066" w:rsidRPr="00417646" w:rsidRDefault="00490066" w:rsidP="00490066">
      <w:pPr>
        <w:pStyle w:val="aff7"/>
        <w:ind w:firstLine="709"/>
        <w:rPr>
          <w:rFonts w:cs="Times New Roman"/>
          <w:sz w:val="28"/>
          <w:szCs w:val="28"/>
        </w:rPr>
      </w:pPr>
      <w:r w:rsidRPr="00417646">
        <w:rPr>
          <w:rFonts w:cs="Times New Roman"/>
          <w:sz w:val="28"/>
          <w:szCs w:val="28"/>
        </w:rPr>
        <w:t>Перспективы развития техники и технологий.</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Инженерные профессии.</w:t>
      </w:r>
    </w:p>
    <w:p w:rsidR="00490066" w:rsidRPr="00234989" w:rsidRDefault="00490066" w:rsidP="00490066">
      <w:pPr>
        <w:pStyle w:val="23"/>
        <w:shd w:val="clear" w:color="auto" w:fill="auto"/>
        <w:spacing w:before="0" w:after="0" w:line="240" w:lineRule="auto"/>
        <w:jc w:val="center"/>
        <w:rPr>
          <w:b/>
        </w:rPr>
      </w:pPr>
      <w:r>
        <w:rPr>
          <w:b/>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технологий как основная задача современной науки.</w:t>
      </w:r>
    </w:p>
    <w:p w:rsidR="00490066" w:rsidRPr="00417646" w:rsidRDefault="00490066" w:rsidP="00490066">
      <w:pPr>
        <w:pStyle w:val="aff7"/>
        <w:ind w:firstLine="709"/>
        <w:rPr>
          <w:rFonts w:cs="Times New Roman"/>
          <w:sz w:val="28"/>
          <w:szCs w:val="28"/>
        </w:rPr>
      </w:pPr>
      <w:r w:rsidRPr="00417646">
        <w:rPr>
          <w:rFonts w:cs="Times New Roman"/>
          <w:sz w:val="28"/>
          <w:szCs w:val="28"/>
        </w:rPr>
        <w:t>Промышленная эстетика. Дизайн.</w:t>
      </w:r>
    </w:p>
    <w:p w:rsidR="00490066" w:rsidRPr="00417646" w:rsidRDefault="00490066" w:rsidP="00490066">
      <w:pPr>
        <w:pStyle w:val="aff7"/>
        <w:ind w:firstLine="709"/>
        <w:rPr>
          <w:rFonts w:cs="Times New Roman"/>
          <w:sz w:val="28"/>
          <w:szCs w:val="28"/>
        </w:rPr>
      </w:pPr>
      <w:r w:rsidRPr="00417646">
        <w:rPr>
          <w:rFonts w:cs="Times New Roman"/>
          <w:sz w:val="28"/>
          <w:szCs w:val="28"/>
        </w:rPr>
        <w:t>Народные ремесла. Народные ремесла и промыслы России.</w:t>
      </w:r>
    </w:p>
    <w:p w:rsidR="00490066" w:rsidRPr="00417646" w:rsidRDefault="00490066" w:rsidP="00490066">
      <w:pPr>
        <w:pStyle w:val="aff7"/>
        <w:ind w:firstLine="709"/>
        <w:rPr>
          <w:rFonts w:cs="Times New Roman"/>
          <w:sz w:val="28"/>
          <w:szCs w:val="28"/>
        </w:rPr>
      </w:pPr>
      <w:r w:rsidRPr="00417646">
        <w:rPr>
          <w:rFonts w:cs="Times New Roman"/>
          <w:sz w:val="28"/>
          <w:szCs w:val="28"/>
        </w:rPr>
        <w:t>Цифровизация производства. Цифровые технологии и способы обработки информации.</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технологическими процессами. Управление производством. Современные и перспективные технологии.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Понятие высокотехнологичных отраслей. </w:t>
      </w:r>
      <w:r>
        <w:rPr>
          <w:rFonts w:cs="Times New Roman"/>
          <w:sz w:val="28"/>
          <w:szCs w:val="28"/>
        </w:rPr>
        <w:t>«</w:t>
      </w:r>
      <w:r w:rsidRPr="00417646">
        <w:rPr>
          <w:rFonts w:cs="Times New Roman"/>
          <w:sz w:val="28"/>
          <w:szCs w:val="28"/>
        </w:rPr>
        <w:t>Высокие технологии</w:t>
      </w:r>
      <w:r>
        <w:rPr>
          <w:rFonts w:cs="Times New Roman"/>
          <w:sz w:val="28"/>
          <w:szCs w:val="28"/>
        </w:rPr>
        <w:t>»</w:t>
      </w:r>
      <w:r w:rsidRPr="00417646">
        <w:rPr>
          <w:rFonts w:cs="Times New Roman"/>
          <w:sz w:val="28"/>
          <w:szCs w:val="28"/>
        </w:rPr>
        <w:t xml:space="preserve"> двойного назначения.</w:t>
      </w:r>
    </w:p>
    <w:p w:rsidR="00490066" w:rsidRPr="00417646" w:rsidRDefault="00490066" w:rsidP="00490066">
      <w:pPr>
        <w:pStyle w:val="aff7"/>
        <w:ind w:firstLine="709"/>
        <w:rPr>
          <w:rFonts w:cs="Times New Roman"/>
          <w:sz w:val="28"/>
          <w:szCs w:val="28"/>
        </w:rPr>
      </w:pPr>
      <w:r w:rsidRPr="00417646">
        <w:rPr>
          <w:rFonts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дизайном, их востребованность на рынке труда.</w:t>
      </w:r>
    </w:p>
    <w:p w:rsidR="00490066" w:rsidRPr="00234989" w:rsidRDefault="00490066" w:rsidP="00490066">
      <w:pPr>
        <w:pStyle w:val="23"/>
        <w:shd w:val="clear" w:color="auto" w:fill="auto"/>
        <w:spacing w:before="0" w:after="0" w:line="240" w:lineRule="auto"/>
        <w:jc w:val="center"/>
        <w:rPr>
          <w:b/>
        </w:rPr>
      </w:pPr>
      <w:r>
        <w:rPr>
          <w:b/>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Общие принципы управления. Управление и организация. Управление современным производством.</w:t>
      </w:r>
    </w:p>
    <w:p w:rsidR="00490066" w:rsidRPr="00417646" w:rsidRDefault="00490066" w:rsidP="00490066">
      <w:pPr>
        <w:pStyle w:val="aff7"/>
        <w:ind w:firstLine="709"/>
        <w:rPr>
          <w:rFonts w:cs="Times New Roman"/>
          <w:sz w:val="28"/>
          <w:szCs w:val="28"/>
        </w:rPr>
      </w:pPr>
      <w:r w:rsidRPr="00417646">
        <w:rPr>
          <w:rFonts w:cs="Times New Roman"/>
          <w:sz w:val="28"/>
          <w:szCs w:val="28"/>
        </w:rPr>
        <w:t>Производство и его виды. Инновации и инновационные процессы на предприятиях. Управление инновациями.</w:t>
      </w:r>
    </w:p>
    <w:p w:rsidR="00490066" w:rsidRPr="00417646" w:rsidRDefault="00490066" w:rsidP="00490066">
      <w:pPr>
        <w:pStyle w:val="aff7"/>
        <w:ind w:firstLine="709"/>
        <w:rPr>
          <w:rFonts w:cs="Times New Roman"/>
          <w:sz w:val="28"/>
          <w:szCs w:val="28"/>
        </w:rPr>
      </w:pPr>
      <w:r w:rsidRPr="00417646">
        <w:rPr>
          <w:rFonts w:cs="Times New Roman"/>
          <w:sz w:val="28"/>
          <w:szCs w:val="28"/>
        </w:rPr>
        <w:t>Рынок труда. Функции рынка труда. Трудовые ресурсы.</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490066" w:rsidRPr="00234989" w:rsidRDefault="00490066" w:rsidP="00490066">
      <w:pPr>
        <w:pStyle w:val="23"/>
        <w:shd w:val="clear" w:color="auto" w:fill="auto"/>
        <w:spacing w:before="0" w:after="0" w:line="240" w:lineRule="auto"/>
        <w:jc w:val="center"/>
        <w:rPr>
          <w:b/>
        </w:rPr>
      </w:pPr>
      <w:r>
        <w:rPr>
          <w:b/>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Предпринимательство и предприниматель. Сущность культуры предпринимательства. Виды предпринимательской деятельности.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Внутренняя и внешняя среда предпринимательства. Базовые составляющие внутренней среды.</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Технологическое предпринимательство. Инновации и их виды. Новые рынки для продуктов.</w:t>
      </w:r>
    </w:p>
    <w:p w:rsidR="00490066" w:rsidRDefault="00490066" w:rsidP="00490066">
      <w:pPr>
        <w:pStyle w:val="aff7"/>
        <w:ind w:firstLine="709"/>
        <w:rPr>
          <w:rFonts w:cs="Times New Roman"/>
          <w:sz w:val="28"/>
          <w:szCs w:val="28"/>
        </w:rPr>
      </w:pPr>
      <w:r w:rsidRPr="00417646">
        <w:rPr>
          <w:rFonts w:cs="Times New Roman"/>
          <w:sz w:val="28"/>
          <w:szCs w:val="28"/>
        </w:rPr>
        <w:t>Мир профессий. Выбор профессии.</w:t>
      </w:r>
    </w:p>
    <w:p w:rsidR="00490066" w:rsidRPr="00417646" w:rsidRDefault="00490066" w:rsidP="00490066">
      <w:pPr>
        <w:pStyle w:val="aff7"/>
        <w:ind w:firstLine="709"/>
        <w:jc w:val="center"/>
        <w:rPr>
          <w:rFonts w:cs="Times New Roman"/>
          <w:sz w:val="28"/>
          <w:szCs w:val="28"/>
        </w:rPr>
      </w:pPr>
    </w:p>
    <w:p w:rsidR="00490066" w:rsidRPr="0031376D" w:rsidRDefault="00490066" w:rsidP="00490066">
      <w:pPr>
        <w:pStyle w:val="aff7"/>
        <w:ind w:firstLine="709"/>
        <w:jc w:val="center"/>
        <w:rPr>
          <w:rFonts w:cs="Times New Roman"/>
          <w:b/>
          <w:sz w:val="28"/>
          <w:szCs w:val="28"/>
          <w:u w:val="single"/>
        </w:rPr>
      </w:pPr>
      <w:r w:rsidRPr="0031376D">
        <w:rPr>
          <w:rFonts w:cs="Times New Roman"/>
          <w:b/>
          <w:sz w:val="28"/>
          <w:szCs w:val="28"/>
          <w:u w:val="single"/>
        </w:rPr>
        <w:t>МОДУЛЬ «КОМПЬЮТЕРНАЯ ГРАФИКА. ЧЕРЧЕНИЕ»</w:t>
      </w:r>
    </w:p>
    <w:p w:rsidR="00490066" w:rsidRPr="0031376D" w:rsidRDefault="00490066" w:rsidP="00490066">
      <w:pPr>
        <w:pStyle w:val="aff7"/>
        <w:ind w:firstLine="709"/>
        <w:jc w:val="center"/>
        <w:rPr>
          <w:rFonts w:cs="Times New Roman"/>
          <w:b/>
          <w:sz w:val="28"/>
          <w:szCs w:val="28"/>
        </w:rPr>
      </w:pPr>
      <w:r>
        <w:rPr>
          <w:rFonts w:cs="Times New Roman"/>
          <w:b/>
          <w:sz w:val="28"/>
          <w:szCs w:val="28"/>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графической грамоты. Графические материалы и инструменты.</w:t>
      </w:r>
    </w:p>
    <w:p w:rsidR="00490066" w:rsidRPr="00417646" w:rsidRDefault="00490066" w:rsidP="00490066">
      <w:pPr>
        <w:pStyle w:val="aff7"/>
        <w:ind w:firstLine="709"/>
        <w:rPr>
          <w:rFonts w:cs="Times New Roman"/>
          <w:sz w:val="28"/>
          <w:szCs w:val="28"/>
        </w:rPr>
      </w:pPr>
      <w:r w:rsidRPr="00417646">
        <w:rPr>
          <w:rFonts w:cs="Times New Roman"/>
          <w:sz w:val="28"/>
          <w:szCs w:val="28"/>
        </w:rPr>
        <w:t>Типы графических изображений (рисунок, диаграмма, графики, графы, эскиз, технический рисунок, чертеж, схема, карта, пиктограмма и другие).</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Основные элементы графических изображений (точка, линия, контур, буквы и цифры, условные знаки).</w:t>
      </w:r>
    </w:p>
    <w:p w:rsidR="00490066" w:rsidRPr="00417646" w:rsidRDefault="00490066" w:rsidP="00490066">
      <w:pPr>
        <w:pStyle w:val="aff7"/>
        <w:ind w:firstLine="709"/>
        <w:rPr>
          <w:rFonts w:cs="Times New Roman"/>
          <w:sz w:val="28"/>
          <w:szCs w:val="28"/>
        </w:rPr>
      </w:pPr>
      <w:r w:rsidRPr="00417646">
        <w:rPr>
          <w:rFonts w:cs="Times New Roman"/>
          <w:sz w:val="28"/>
          <w:szCs w:val="28"/>
        </w:rPr>
        <w:t>Правила построения чертежей (рамка, основная надпись, масштаб, виды, нанесение размеров).</w:t>
      </w:r>
    </w:p>
    <w:p w:rsidR="00490066" w:rsidRPr="00417646" w:rsidRDefault="00490066" w:rsidP="00490066">
      <w:pPr>
        <w:pStyle w:val="aff7"/>
        <w:ind w:firstLine="709"/>
        <w:rPr>
          <w:rFonts w:cs="Times New Roman"/>
          <w:sz w:val="28"/>
          <w:szCs w:val="28"/>
        </w:rPr>
      </w:pPr>
      <w:r w:rsidRPr="00417646">
        <w:rPr>
          <w:rFonts w:cs="Times New Roman"/>
          <w:sz w:val="28"/>
          <w:szCs w:val="28"/>
        </w:rPr>
        <w:t>Чтение чертежа.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6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проектной документации.</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выполнения чертежей с использованием чертежных инструментов и приспособлений.</w:t>
      </w:r>
    </w:p>
    <w:p w:rsidR="00490066" w:rsidRPr="00417646" w:rsidRDefault="00490066" w:rsidP="00490066">
      <w:pPr>
        <w:pStyle w:val="aff7"/>
        <w:ind w:firstLine="709"/>
        <w:rPr>
          <w:rFonts w:cs="Times New Roman"/>
          <w:sz w:val="28"/>
          <w:szCs w:val="28"/>
        </w:rPr>
      </w:pPr>
      <w:r w:rsidRPr="00417646">
        <w:rPr>
          <w:rFonts w:cs="Times New Roman"/>
          <w:sz w:val="28"/>
          <w:szCs w:val="28"/>
        </w:rPr>
        <w:t>Стандарты оформления.</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о графическом редакторе, компьютерной графике.</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графического редактора. Создание эскиза в графическом редакторе.</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для создания и редактирования текста в графическом редакторе.</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печатной продукции в графическом редакторе.</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490066" w:rsidRPr="0031376D" w:rsidRDefault="00490066" w:rsidP="00490066">
      <w:pPr>
        <w:pStyle w:val="aff7"/>
        <w:ind w:firstLine="709"/>
        <w:jc w:val="center"/>
        <w:rPr>
          <w:rFonts w:cs="Times New Roman"/>
          <w:b/>
          <w:sz w:val="28"/>
          <w:szCs w:val="28"/>
        </w:rPr>
      </w:pPr>
      <w:r>
        <w:rPr>
          <w:rFonts w:cs="Times New Roman"/>
          <w:b/>
          <w:sz w:val="28"/>
          <w:szCs w:val="28"/>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490066" w:rsidRPr="00417646" w:rsidRDefault="00490066" w:rsidP="00490066">
      <w:pPr>
        <w:pStyle w:val="aff7"/>
        <w:ind w:firstLine="709"/>
        <w:rPr>
          <w:rFonts w:cs="Times New Roman"/>
          <w:sz w:val="28"/>
          <w:szCs w:val="28"/>
        </w:rPr>
      </w:pPr>
      <w:r w:rsidRPr="00417646">
        <w:rPr>
          <w:rFonts w:cs="Times New Roman"/>
          <w:sz w:val="28"/>
          <w:szCs w:val="28"/>
        </w:rPr>
        <w:t>Общие сведения о сборочных чертежах. Оформление сборочного чертежа. Правила чтения сборочных чертежей.</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графической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Математические, физические и информационные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Графические модели. Виды графических моделей.</w:t>
      </w:r>
    </w:p>
    <w:p w:rsidR="00490066" w:rsidRPr="00417646" w:rsidRDefault="00490066" w:rsidP="00490066">
      <w:pPr>
        <w:pStyle w:val="aff7"/>
        <w:ind w:firstLine="709"/>
        <w:rPr>
          <w:rFonts w:cs="Times New Roman"/>
          <w:sz w:val="28"/>
          <w:szCs w:val="28"/>
        </w:rPr>
      </w:pPr>
      <w:r w:rsidRPr="00417646">
        <w:rPr>
          <w:rFonts w:cs="Times New Roman"/>
          <w:sz w:val="28"/>
          <w:szCs w:val="28"/>
        </w:rPr>
        <w:t>Количественная и качественная оценка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Применение программного обеспечения для создания проектной документации: моделей объектов и их чертежей.</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документов, виды документов. Основная надпись.</w:t>
      </w:r>
    </w:p>
    <w:p w:rsidR="00490066" w:rsidRPr="00417646" w:rsidRDefault="00490066" w:rsidP="00490066">
      <w:pPr>
        <w:pStyle w:val="aff7"/>
        <w:ind w:firstLine="709"/>
        <w:rPr>
          <w:rFonts w:cs="Times New Roman"/>
          <w:sz w:val="28"/>
          <w:szCs w:val="28"/>
        </w:rPr>
      </w:pPr>
      <w:r w:rsidRPr="00417646">
        <w:rPr>
          <w:rFonts w:cs="Times New Roman"/>
          <w:sz w:val="28"/>
          <w:szCs w:val="28"/>
        </w:rPr>
        <w:t>Геометрические примитивы.</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редактирование и трансформация графических объектов.</w:t>
      </w:r>
    </w:p>
    <w:p w:rsidR="00490066" w:rsidRPr="00417646" w:rsidRDefault="00490066" w:rsidP="00490066">
      <w:pPr>
        <w:pStyle w:val="aff7"/>
        <w:ind w:firstLine="709"/>
        <w:rPr>
          <w:rFonts w:cs="Times New Roman"/>
          <w:sz w:val="28"/>
          <w:szCs w:val="28"/>
        </w:rPr>
      </w:pPr>
      <w:r w:rsidRPr="00417646">
        <w:rPr>
          <w:rFonts w:cs="Times New Roman"/>
          <w:sz w:val="28"/>
          <w:szCs w:val="28"/>
        </w:rPr>
        <w:t>Сложные 3D-модели и сборочные чертежи.</w:t>
      </w:r>
    </w:p>
    <w:p w:rsidR="00490066" w:rsidRPr="00417646" w:rsidRDefault="00490066" w:rsidP="00490066">
      <w:pPr>
        <w:pStyle w:val="aff7"/>
        <w:ind w:firstLine="709"/>
        <w:rPr>
          <w:rFonts w:cs="Times New Roman"/>
          <w:sz w:val="28"/>
          <w:szCs w:val="28"/>
        </w:rPr>
      </w:pPr>
      <w:r w:rsidRPr="00417646">
        <w:rPr>
          <w:rFonts w:cs="Times New Roman"/>
          <w:sz w:val="28"/>
          <w:szCs w:val="28"/>
        </w:rPr>
        <w:t>Изделия и их модели. Анализ формы объекта и синтез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План создания 3D-модели.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Дерево модели. Формообразование детали. Способы редактирования операции формообразования и эскиза.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компьютерной графикой, их востребованность на рынке труда.</w:t>
      </w:r>
    </w:p>
    <w:p w:rsidR="00490066" w:rsidRPr="00417646" w:rsidRDefault="00490066" w:rsidP="00490066">
      <w:pPr>
        <w:pStyle w:val="aff7"/>
        <w:ind w:firstLine="709"/>
        <w:rPr>
          <w:rFonts w:cs="Times New Roman"/>
          <w:sz w:val="28"/>
          <w:szCs w:val="28"/>
        </w:rPr>
      </w:pPr>
      <w:r w:rsidRPr="00417646">
        <w:rPr>
          <w:rFonts w:cs="Times New Roman"/>
          <w:sz w:val="28"/>
          <w:szCs w:val="28"/>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Система автоматизации проектно-конструкторских работ (далее - САПР). Чертежи с использованием САПР для подготовки проекта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Оформление конструкторской документации, в том числе, с использованием САПР.</w:t>
      </w:r>
    </w:p>
    <w:p w:rsidR="00490066" w:rsidRPr="00417646" w:rsidRDefault="00490066" w:rsidP="00490066">
      <w:pPr>
        <w:pStyle w:val="aff7"/>
        <w:ind w:firstLine="709"/>
        <w:rPr>
          <w:rFonts w:cs="Times New Roman"/>
          <w:sz w:val="28"/>
          <w:szCs w:val="28"/>
        </w:rPr>
      </w:pPr>
      <w:r w:rsidRPr="00417646">
        <w:rPr>
          <w:rFonts w:cs="Times New Roman"/>
          <w:sz w:val="28"/>
          <w:szCs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490066" w:rsidRDefault="00490066" w:rsidP="00490066">
      <w:pPr>
        <w:pStyle w:val="aff7"/>
        <w:ind w:firstLine="709"/>
        <w:rPr>
          <w:rFonts w:cs="Times New Roman"/>
          <w:sz w:val="28"/>
          <w:szCs w:val="28"/>
        </w:rPr>
      </w:pP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МОДУЛЬ «3D-МОДЕЛИРОВАНИЕ, ПРОТОТИПИРОВАНИЕ, МАКЕТИРОВАНИЕ»</w:t>
      </w: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и свойства, назначение моделей. Адекватность модели моделируемому объекту и целям моделирования.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объемных моделей с помощью компьютерных программ.</w:t>
      </w:r>
    </w:p>
    <w:p w:rsidR="00490066" w:rsidRPr="00417646" w:rsidRDefault="00490066" w:rsidP="00490066">
      <w:pPr>
        <w:pStyle w:val="aff7"/>
        <w:ind w:firstLine="709"/>
        <w:rPr>
          <w:rFonts w:cs="Times New Roman"/>
          <w:sz w:val="28"/>
          <w:szCs w:val="28"/>
        </w:rPr>
      </w:pPr>
      <w:r w:rsidRPr="00417646">
        <w:rPr>
          <w:rFonts w:cs="Times New Roman"/>
          <w:sz w:val="28"/>
          <w:szCs w:val="28"/>
        </w:rPr>
        <w:t>Программы для просмотра на экране компьютера файлов с готовыми цифровыми трехмерными моделями и последующей распечатки их разверток.</w:t>
      </w:r>
    </w:p>
    <w:p w:rsidR="00490066" w:rsidRPr="00417646" w:rsidRDefault="00490066" w:rsidP="00490066">
      <w:pPr>
        <w:pStyle w:val="aff7"/>
        <w:ind w:firstLine="709"/>
        <w:rPr>
          <w:rFonts w:cs="Times New Roman"/>
          <w:sz w:val="28"/>
          <w:szCs w:val="28"/>
        </w:rPr>
      </w:pPr>
      <w:r w:rsidRPr="00417646">
        <w:rPr>
          <w:rFonts w:cs="Times New Roman"/>
          <w:sz w:val="28"/>
          <w:szCs w:val="28"/>
        </w:rPr>
        <w:t>Программа для редактирования готовых моделей и последующей их распечатки. Инструменты для редактирования моделей.</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3D-моделирование как технология создания визуальных моделей.</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Графические примитивы в 3D-моделировании. Куб и кубоид. Шар и многогранник. Цилиндр, призма, пирамида.</w:t>
      </w:r>
    </w:p>
    <w:p w:rsidR="00490066" w:rsidRPr="00417646" w:rsidRDefault="00490066" w:rsidP="00490066">
      <w:pPr>
        <w:pStyle w:val="aff7"/>
        <w:ind w:firstLine="709"/>
        <w:rPr>
          <w:rFonts w:cs="Times New Roman"/>
          <w:sz w:val="28"/>
          <w:szCs w:val="28"/>
        </w:rPr>
      </w:pPr>
      <w:r w:rsidRPr="00417646">
        <w:rPr>
          <w:rFonts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Понятие </w:t>
      </w:r>
      <w:r>
        <w:rPr>
          <w:rFonts w:cs="Times New Roman"/>
          <w:sz w:val="28"/>
          <w:szCs w:val="28"/>
        </w:rPr>
        <w:t>«</w:t>
      </w:r>
      <w:r w:rsidRPr="00417646">
        <w:rPr>
          <w:rFonts w:cs="Times New Roman"/>
          <w:sz w:val="28"/>
          <w:szCs w:val="28"/>
        </w:rPr>
        <w:t>прототипирование</w:t>
      </w:r>
      <w:r>
        <w:rPr>
          <w:rFonts w:cs="Times New Roman"/>
          <w:sz w:val="28"/>
          <w:szCs w:val="28"/>
        </w:rPr>
        <w:t>»</w:t>
      </w:r>
      <w:r w:rsidRPr="00417646">
        <w:rPr>
          <w:rFonts w:cs="Times New Roman"/>
          <w:sz w:val="28"/>
          <w:szCs w:val="28"/>
        </w:rPr>
        <w:t>. Создание цифровой объемной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для создания цифровой объемной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Моделирование сложных объектов. Рендеринг. Полигональная сетка.</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Понятие </w:t>
      </w:r>
      <w:r>
        <w:rPr>
          <w:rFonts w:cs="Times New Roman"/>
          <w:sz w:val="28"/>
          <w:szCs w:val="28"/>
        </w:rPr>
        <w:t>«</w:t>
      </w:r>
      <w:r w:rsidRPr="00417646">
        <w:rPr>
          <w:rFonts w:cs="Times New Roman"/>
          <w:sz w:val="28"/>
          <w:szCs w:val="28"/>
        </w:rPr>
        <w:t>аддитивные технологии</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Технологическое оборудование для аддитивных технологий: 3D-принтеры.</w:t>
      </w:r>
    </w:p>
    <w:p w:rsidR="00490066" w:rsidRPr="00417646" w:rsidRDefault="00490066" w:rsidP="00490066">
      <w:pPr>
        <w:pStyle w:val="aff7"/>
        <w:ind w:firstLine="709"/>
        <w:rPr>
          <w:rFonts w:cs="Times New Roman"/>
          <w:sz w:val="28"/>
          <w:szCs w:val="28"/>
        </w:rPr>
      </w:pPr>
      <w:r w:rsidRPr="00417646">
        <w:rPr>
          <w:rFonts w:cs="Times New Roman"/>
          <w:sz w:val="28"/>
          <w:szCs w:val="28"/>
        </w:rPr>
        <w:t>Области применения трехмерной печати. Сырье для трехмерной печати.</w:t>
      </w:r>
    </w:p>
    <w:p w:rsidR="00490066" w:rsidRPr="00417646" w:rsidRDefault="00490066" w:rsidP="00490066">
      <w:pPr>
        <w:pStyle w:val="aff7"/>
        <w:ind w:firstLine="709"/>
        <w:rPr>
          <w:rFonts w:cs="Times New Roman"/>
          <w:sz w:val="28"/>
          <w:szCs w:val="28"/>
        </w:rPr>
      </w:pPr>
      <w:r w:rsidRPr="00417646">
        <w:rPr>
          <w:rFonts w:cs="Times New Roman"/>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490066" w:rsidRPr="00417646" w:rsidRDefault="00490066" w:rsidP="00490066">
      <w:pPr>
        <w:pStyle w:val="aff7"/>
        <w:ind w:firstLine="709"/>
        <w:rPr>
          <w:rFonts w:cs="Times New Roman"/>
          <w:sz w:val="28"/>
          <w:szCs w:val="28"/>
        </w:rPr>
      </w:pPr>
      <w:r w:rsidRPr="00417646">
        <w:rPr>
          <w:rFonts w:cs="Times New Roman"/>
          <w:sz w:val="28"/>
          <w:szCs w:val="28"/>
        </w:rPr>
        <w:t>Подготовка к печати. Печать 3D-модели.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Профессии, связанные с 3D-печатью.</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Default="00490066" w:rsidP="00490066">
      <w:pPr>
        <w:pStyle w:val="aff7"/>
        <w:ind w:firstLine="0"/>
        <w:jc w:val="center"/>
        <w:rPr>
          <w:rFonts w:cs="Times New Roman"/>
          <w:b/>
          <w:sz w:val="28"/>
          <w:szCs w:val="28"/>
        </w:rPr>
      </w:pP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 xml:space="preserve">МОДУЛЬ «ТЕХНОЛОГИИ ОБРАБОТКИ МАТЕРИАЛОВ </w:t>
      </w: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И ПИЩЕВЫХ ПРОДУКТОВ»</w:t>
      </w:r>
    </w:p>
    <w:p w:rsidR="00490066" w:rsidRPr="0031376D" w:rsidRDefault="00490066" w:rsidP="00490066">
      <w:pPr>
        <w:pStyle w:val="aff7"/>
        <w:ind w:firstLine="0"/>
        <w:jc w:val="center"/>
        <w:rPr>
          <w:rFonts w:cs="Times New Roman"/>
          <w:b/>
          <w:sz w:val="28"/>
          <w:szCs w:val="28"/>
        </w:rPr>
      </w:pPr>
      <w:r w:rsidRPr="0031376D">
        <w:rPr>
          <w:rFonts w:cs="Times New Roman"/>
          <w:b/>
          <w:sz w:val="28"/>
          <w:szCs w:val="28"/>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490066" w:rsidRPr="00417646" w:rsidRDefault="00490066" w:rsidP="00490066">
      <w:pPr>
        <w:pStyle w:val="aff7"/>
        <w:ind w:firstLine="709"/>
        <w:rPr>
          <w:rFonts w:cs="Times New Roman"/>
          <w:sz w:val="28"/>
          <w:szCs w:val="28"/>
        </w:rPr>
      </w:pPr>
      <w:r w:rsidRPr="00417646">
        <w:rPr>
          <w:rFonts w:cs="Times New Roman"/>
          <w:sz w:val="28"/>
          <w:szCs w:val="28"/>
        </w:rPr>
        <w:t>Бумага и ее свойства. Производство бумаги, история и современные технологии.</w:t>
      </w:r>
    </w:p>
    <w:p w:rsidR="00490066" w:rsidRPr="00417646" w:rsidRDefault="00490066" w:rsidP="00490066">
      <w:pPr>
        <w:pStyle w:val="aff7"/>
        <w:ind w:firstLine="709"/>
        <w:rPr>
          <w:rFonts w:cs="Times New Roman"/>
          <w:sz w:val="28"/>
          <w:szCs w:val="28"/>
        </w:rPr>
      </w:pPr>
      <w:r w:rsidRPr="00417646">
        <w:rPr>
          <w:rFonts w:cs="Times New Roman"/>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490066" w:rsidRPr="00417646" w:rsidRDefault="00490066" w:rsidP="00490066">
      <w:pPr>
        <w:pStyle w:val="aff7"/>
        <w:ind w:firstLine="709"/>
        <w:rPr>
          <w:rFonts w:cs="Times New Roman"/>
          <w:sz w:val="28"/>
          <w:szCs w:val="28"/>
        </w:rPr>
      </w:pPr>
      <w:r w:rsidRPr="00417646">
        <w:rPr>
          <w:rFonts w:cs="Times New Roman"/>
          <w:sz w:val="28"/>
          <w:szCs w:val="28"/>
        </w:rPr>
        <w:t>Ручной и электрифицированный инструменты для обработки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Операции (основные): разметка, пиление, сверление, зачистка, декорирование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Народные промыслы по обработке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древесины</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Общие сведения о питании и технологиях приготовления пищи.</w:t>
      </w:r>
    </w:p>
    <w:p w:rsidR="00490066" w:rsidRPr="00417646" w:rsidRDefault="00490066" w:rsidP="00490066">
      <w:pPr>
        <w:pStyle w:val="aff7"/>
        <w:ind w:firstLine="709"/>
        <w:rPr>
          <w:rFonts w:cs="Times New Roman"/>
          <w:sz w:val="28"/>
          <w:szCs w:val="28"/>
        </w:rPr>
      </w:pPr>
      <w:r w:rsidRPr="00417646">
        <w:rPr>
          <w:rFonts w:cs="Times New Roman"/>
          <w:sz w:val="28"/>
          <w:szCs w:val="28"/>
        </w:rPr>
        <w:t>Рациональное, здоровое питание, режим питания, пищевая пирамида.</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приготовления блюд из яиц, круп, овощей. Определение качества продуктов, правила хранения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490066" w:rsidRPr="00417646" w:rsidRDefault="00490066" w:rsidP="00490066">
      <w:pPr>
        <w:pStyle w:val="aff7"/>
        <w:ind w:firstLine="709"/>
        <w:rPr>
          <w:rFonts w:cs="Times New Roman"/>
          <w:sz w:val="28"/>
          <w:szCs w:val="28"/>
        </w:rPr>
      </w:pPr>
      <w:r w:rsidRPr="00417646">
        <w:rPr>
          <w:rFonts w:cs="Times New Roman"/>
          <w:sz w:val="28"/>
          <w:szCs w:val="28"/>
        </w:rPr>
        <w:t>Правила этикета за столом. Условия хранения продуктов питания. Утилизация бытовых и пищевых отходов.</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Питание и здоровье человека</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490066" w:rsidRPr="00417646" w:rsidRDefault="00490066" w:rsidP="00490066">
      <w:pPr>
        <w:pStyle w:val="aff7"/>
        <w:ind w:firstLine="709"/>
        <w:rPr>
          <w:rFonts w:cs="Times New Roman"/>
          <w:sz w:val="28"/>
          <w:szCs w:val="28"/>
        </w:rPr>
      </w:pPr>
      <w:r w:rsidRPr="00417646">
        <w:rPr>
          <w:rFonts w:cs="Times New Roman"/>
          <w:sz w:val="28"/>
          <w:szCs w:val="28"/>
        </w:rPr>
        <w:t>Современные технологии производства тканей с разными свойствами.</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технологии изготовления изделий из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Последовательность изготовления швейного изделия. Контроль качества готового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Устройство швейной машины: виды приводов швейной машины, регуляторы.</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стежков, швов. Виды ручных и машинных швов (стачные, краевые).</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со швейным производством.</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текстильных материалов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Чертеж выкроек проектного швейного изделия (например, мешок для сменной обуви, прихватка, лоскутное шитье).</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технологических операций по пошиву проектного изделия, отделке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изготовления проектного швейного изделия.</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6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490066" w:rsidRPr="00417646" w:rsidRDefault="00490066" w:rsidP="00490066">
      <w:pPr>
        <w:pStyle w:val="aff7"/>
        <w:ind w:firstLine="709"/>
        <w:rPr>
          <w:rFonts w:cs="Times New Roman"/>
          <w:sz w:val="28"/>
          <w:szCs w:val="28"/>
        </w:rPr>
      </w:pPr>
      <w:r w:rsidRPr="00417646">
        <w:rPr>
          <w:rFonts w:cs="Times New Roman"/>
          <w:sz w:val="28"/>
          <w:szCs w:val="28"/>
        </w:rPr>
        <w:t>Народные промыслы по обработке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Способы обработки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Слесарный верстак. Инструменты для разметки, правки, резания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Операции (основные): правка, разметка, резание, гибка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Мир профессий. Профессии, связанные с производством и обработкой металлов.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металла</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проектного изделия по технологической карте.</w:t>
      </w:r>
    </w:p>
    <w:p w:rsidR="00490066" w:rsidRPr="00417646" w:rsidRDefault="00490066" w:rsidP="00490066">
      <w:pPr>
        <w:pStyle w:val="aff7"/>
        <w:ind w:firstLine="709"/>
        <w:rPr>
          <w:rFonts w:cs="Times New Roman"/>
          <w:sz w:val="28"/>
          <w:szCs w:val="28"/>
        </w:rPr>
      </w:pPr>
      <w:r w:rsidRPr="00417646">
        <w:rPr>
          <w:rFonts w:cs="Times New Roman"/>
          <w:sz w:val="28"/>
          <w:szCs w:val="28"/>
        </w:rPr>
        <w:t>Потребительские и технические требования к качеству готового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проектного изделия из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Определение качества молочных продуктов, правила хранения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пищевым производством.</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Технологии обработки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Современные текстильные материалы, получение и свойства.</w:t>
      </w:r>
    </w:p>
    <w:p w:rsidR="00490066" w:rsidRPr="00417646" w:rsidRDefault="00490066" w:rsidP="00490066">
      <w:pPr>
        <w:pStyle w:val="aff7"/>
        <w:ind w:firstLine="709"/>
        <w:rPr>
          <w:rFonts w:cs="Times New Roman"/>
          <w:sz w:val="28"/>
          <w:szCs w:val="28"/>
        </w:rPr>
      </w:pPr>
      <w:r w:rsidRPr="00417646">
        <w:rPr>
          <w:rFonts w:cs="Times New Roman"/>
          <w:sz w:val="28"/>
          <w:szCs w:val="28"/>
        </w:rPr>
        <w:t>Сравнение свойств тканей, выбор ткани с учетом эксплуатации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Одежда, виды одежды. Мода и стиль.</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одежды.</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текстильных материалов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Чертеж выкроек проектного швейного изделия (например, укладка для инструментов, сумка, рюкзак; изделие в технике лоскутной пластики).</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технологических операций по раскрою и пошиву проектного изделия, отделке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изготовления проектного швейного изделия.</w:t>
      </w:r>
    </w:p>
    <w:p w:rsidR="00F76F23" w:rsidRDefault="00F76F23" w:rsidP="00490066">
      <w:pPr>
        <w:pStyle w:val="aff7"/>
        <w:ind w:firstLine="709"/>
        <w:jc w:val="center"/>
        <w:rPr>
          <w:rFonts w:cs="Times New Roman"/>
          <w:b/>
          <w:sz w:val="28"/>
          <w:szCs w:val="28"/>
        </w:rPr>
      </w:pP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90066" w:rsidRPr="00417646" w:rsidRDefault="00490066" w:rsidP="00490066">
      <w:pPr>
        <w:pStyle w:val="aff7"/>
        <w:ind w:firstLine="709"/>
        <w:rPr>
          <w:rFonts w:cs="Times New Roman"/>
          <w:sz w:val="28"/>
          <w:szCs w:val="28"/>
        </w:rPr>
      </w:pPr>
      <w:r w:rsidRPr="00417646">
        <w:rPr>
          <w:rFonts w:cs="Times New Roman"/>
          <w:sz w:val="28"/>
          <w:szCs w:val="28"/>
        </w:rPr>
        <w:t>Пластмасса и другие современные материалы: свойства, получение и использование.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конструкционных и поделочных материалов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w:t>
      </w:r>
      <w:r w:rsidRPr="00417646">
        <w:rPr>
          <w:rFonts w:cs="Times New Roman"/>
          <w:sz w:val="28"/>
          <w:szCs w:val="28"/>
        </w:rPr>
        <w:lastRenderedPageBreak/>
        <w:t>разделка рыбы. Виды тепловой обработки рыбы. Требования к качеству рыбных блюд. Рыбные консервы.</w:t>
      </w:r>
    </w:p>
    <w:p w:rsidR="00490066" w:rsidRPr="00417646" w:rsidRDefault="00490066" w:rsidP="00490066">
      <w:pPr>
        <w:pStyle w:val="aff7"/>
        <w:ind w:firstLine="709"/>
        <w:rPr>
          <w:rFonts w:cs="Times New Roman"/>
          <w:sz w:val="28"/>
          <w:szCs w:val="28"/>
        </w:rPr>
      </w:pPr>
      <w:r w:rsidRPr="00417646">
        <w:rPr>
          <w:rFonts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490066" w:rsidRPr="00417646" w:rsidRDefault="00490066" w:rsidP="00490066">
      <w:pPr>
        <w:pStyle w:val="aff7"/>
        <w:ind w:firstLine="709"/>
        <w:rPr>
          <w:rFonts w:cs="Times New Roman"/>
          <w:sz w:val="28"/>
          <w:szCs w:val="28"/>
        </w:rPr>
      </w:pPr>
      <w:r w:rsidRPr="00417646">
        <w:rPr>
          <w:rFonts w:cs="Times New Roman"/>
          <w:sz w:val="28"/>
          <w:szCs w:val="28"/>
        </w:rPr>
        <w:t>Блюда национальной кухни из мяса, рыбы.</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Технологии обработки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общественным питанием.</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Конструирование одежды. Плечевая и поясная одежда.</w:t>
      </w:r>
    </w:p>
    <w:p w:rsidR="00490066" w:rsidRPr="00417646" w:rsidRDefault="00490066" w:rsidP="00490066">
      <w:pPr>
        <w:pStyle w:val="aff7"/>
        <w:ind w:firstLine="709"/>
        <w:rPr>
          <w:rFonts w:cs="Times New Roman"/>
          <w:sz w:val="28"/>
          <w:szCs w:val="28"/>
        </w:rPr>
      </w:pPr>
      <w:r w:rsidRPr="00417646">
        <w:rPr>
          <w:rFonts w:cs="Times New Roman"/>
          <w:sz w:val="28"/>
          <w:szCs w:val="28"/>
        </w:rPr>
        <w:t>Чертеж выкроек швейного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Моделирование поясной и плечевой одежды.</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технологических операций по раскрою и пошиву изделия, отделке изделия (по выбору обучающихся).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изготовления швейного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одежды.</w:t>
      </w:r>
    </w:p>
    <w:p w:rsidR="00F76F23" w:rsidRDefault="00F76F23" w:rsidP="00490066">
      <w:pPr>
        <w:pStyle w:val="aff7"/>
        <w:ind w:firstLine="142"/>
        <w:jc w:val="center"/>
        <w:rPr>
          <w:rFonts w:cs="Times New Roman"/>
          <w:b/>
          <w:sz w:val="28"/>
          <w:szCs w:val="28"/>
          <w:u w:val="single"/>
        </w:rPr>
      </w:pPr>
    </w:p>
    <w:p w:rsidR="00490066" w:rsidRPr="0031376D" w:rsidRDefault="00490066" w:rsidP="00490066">
      <w:pPr>
        <w:pStyle w:val="aff7"/>
        <w:ind w:firstLine="142"/>
        <w:jc w:val="center"/>
        <w:rPr>
          <w:rFonts w:cs="Times New Roman"/>
          <w:b/>
          <w:sz w:val="28"/>
          <w:szCs w:val="28"/>
          <w:u w:val="single"/>
        </w:rPr>
      </w:pPr>
      <w:r w:rsidRPr="0031376D">
        <w:rPr>
          <w:rFonts w:cs="Times New Roman"/>
          <w:b/>
          <w:sz w:val="28"/>
          <w:szCs w:val="28"/>
          <w:u w:val="single"/>
        </w:rPr>
        <w:t>МОДУЛЬ «РОБОТОТЕХНИКА»</w:t>
      </w:r>
    </w:p>
    <w:p w:rsidR="00490066" w:rsidRPr="0031376D" w:rsidRDefault="00490066" w:rsidP="00490066">
      <w:pPr>
        <w:pStyle w:val="aff7"/>
        <w:ind w:firstLine="142"/>
        <w:jc w:val="center"/>
        <w:rPr>
          <w:rFonts w:cs="Times New Roman"/>
          <w:b/>
          <w:sz w:val="28"/>
          <w:szCs w:val="28"/>
          <w:u w:val="single"/>
        </w:rPr>
      </w:pPr>
      <w:r w:rsidRPr="0031376D">
        <w:rPr>
          <w:rFonts w:cs="Times New Roman"/>
          <w:b/>
          <w:sz w:val="28"/>
          <w:szCs w:val="28"/>
          <w:u w:val="single"/>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Автоматизация и роботизация. Принципы работы робота.</w:t>
      </w:r>
    </w:p>
    <w:p w:rsidR="00490066" w:rsidRPr="00417646" w:rsidRDefault="00490066" w:rsidP="00490066">
      <w:pPr>
        <w:pStyle w:val="aff7"/>
        <w:ind w:firstLine="709"/>
        <w:rPr>
          <w:rFonts w:cs="Times New Roman"/>
          <w:sz w:val="28"/>
          <w:szCs w:val="28"/>
        </w:rPr>
      </w:pPr>
      <w:r w:rsidRPr="00417646">
        <w:rPr>
          <w:rFonts w:cs="Times New Roman"/>
          <w:sz w:val="28"/>
          <w:szCs w:val="28"/>
        </w:rPr>
        <w:t>Классификация современных роботов. Виды роботов, их функции и назначение.</w:t>
      </w:r>
    </w:p>
    <w:p w:rsidR="00490066" w:rsidRPr="00417646" w:rsidRDefault="00490066" w:rsidP="00490066">
      <w:pPr>
        <w:pStyle w:val="aff7"/>
        <w:ind w:firstLine="709"/>
        <w:rPr>
          <w:rFonts w:cs="Times New Roman"/>
          <w:sz w:val="28"/>
          <w:szCs w:val="28"/>
        </w:rPr>
      </w:pPr>
      <w:r w:rsidRPr="00417646">
        <w:rPr>
          <w:rFonts w:cs="Times New Roman"/>
          <w:sz w:val="28"/>
          <w:szCs w:val="28"/>
        </w:rPr>
        <w:t>Взаимосвязь конструкции робота и выполняемой им функции.</w:t>
      </w:r>
    </w:p>
    <w:p w:rsidR="00490066" w:rsidRPr="00417646" w:rsidRDefault="00490066" w:rsidP="00490066">
      <w:pPr>
        <w:pStyle w:val="aff7"/>
        <w:ind w:firstLine="709"/>
        <w:rPr>
          <w:rFonts w:cs="Times New Roman"/>
          <w:sz w:val="28"/>
          <w:szCs w:val="28"/>
        </w:rPr>
      </w:pPr>
      <w:r w:rsidRPr="00417646">
        <w:rPr>
          <w:rFonts w:cs="Times New Roman"/>
          <w:sz w:val="28"/>
          <w:szCs w:val="28"/>
        </w:rPr>
        <w:t>Робототехнический конструктор и комплектующие.</w:t>
      </w:r>
    </w:p>
    <w:p w:rsidR="00490066" w:rsidRPr="00417646" w:rsidRDefault="00490066" w:rsidP="00490066">
      <w:pPr>
        <w:pStyle w:val="aff7"/>
        <w:ind w:firstLine="709"/>
        <w:rPr>
          <w:rFonts w:cs="Times New Roman"/>
          <w:sz w:val="28"/>
          <w:szCs w:val="28"/>
        </w:rPr>
      </w:pPr>
      <w:r w:rsidRPr="00417646">
        <w:rPr>
          <w:rFonts w:cs="Times New Roman"/>
          <w:sz w:val="28"/>
          <w:szCs w:val="28"/>
        </w:rPr>
        <w:t>Чтение схем. Сборка роботизированной конструкции по готовой схеме.</w:t>
      </w:r>
    </w:p>
    <w:p w:rsidR="00490066" w:rsidRPr="00417646" w:rsidRDefault="00490066" w:rsidP="00490066">
      <w:pPr>
        <w:pStyle w:val="aff7"/>
        <w:ind w:firstLine="709"/>
        <w:rPr>
          <w:rFonts w:cs="Times New Roman"/>
          <w:sz w:val="28"/>
          <w:szCs w:val="28"/>
        </w:rPr>
      </w:pPr>
      <w:r w:rsidRPr="00417646">
        <w:rPr>
          <w:rFonts w:cs="Times New Roman"/>
          <w:sz w:val="28"/>
          <w:szCs w:val="28"/>
        </w:rPr>
        <w:t>Базовые принципы программирования.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t>Визуальный язык для программирования простых робототехнических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6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Мобильная робототехника. Организация перемещения робототехнических устройств.</w:t>
      </w:r>
    </w:p>
    <w:p w:rsidR="00490066" w:rsidRPr="00417646" w:rsidRDefault="00490066" w:rsidP="00490066">
      <w:pPr>
        <w:pStyle w:val="aff7"/>
        <w:ind w:firstLine="709"/>
        <w:rPr>
          <w:rFonts w:cs="Times New Roman"/>
          <w:sz w:val="28"/>
          <w:szCs w:val="28"/>
        </w:rPr>
      </w:pPr>
      <w:r w:rsidRPr="00417646">
        <w:rPr>
          <w:rFonts w:cs="Times New Roman"/>
          <w:sz w:val="28"/>
          <w:szCs w:val="28"/>
        </w:rPr>
        <w:t>Транспортные роботы. Назначение, особенности.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Знакомство с контроллером, моторами, датчиками.</w:t>
      </w:r>
    </w:p>
    <w:p w:rsidR="00490066" w:rsidRPr="00417646" w:rsidRDefault="00490066" w:rsidP="00490066">
      <w:pPr>
        <w:pStyle w:val="aff7"/>
        <w:ind w:firstLine="709"/>
        <w:rPr>
          <w:rFonts w:cs="Times New Roman"/>
          <w:sz w:val="28"/>
          <w:szCs w:val="28"/>
        </w:rPr>
      </w:pPr>
      <w:r w:rsidRPr="00417646">
        <w:rPr>
          <w:rFonts w:cs="Times New Roman"/>
          <w:sz w:val="28"/>
          <w:szCs w:val="28"/>
        </w:rPr>
        <w:t>Сборка мобильного робота.</w:t>
      </w:r>
    </w:p>
    <w:p w:rsidR="00490066" w:rsidRPr="00417646" w:rsidRDefault="00490066" w:rsidP="00490066">
      <w:pPr>
        <w:pStyle w:val="aff7"/>
        <w:ind w:firstLine="709"/>
        <w:rPr>
          <w:rFonts w:cs="Times New Roman"/>
          <w:sz w:val="28"/>
          <w:szCs w:val="28"/>
        </w:rPr>
      </w:pPr>
      <w:r w:rsidRPr="00417646">
        <w:rPr>
          <w:rFonts w:cs="Times New Roman"/>
          <w:sz w:val="28"/>
          <w:szCs w:val="28"/>
        </w:rPr>
        <w:t>Принципы программирования мобильных роботов.</w:t>
      </w:r>
    </w:p>
    <w:p w:rsidR="00490066" w:rsidRPr="00417646" w:rsidRDefault="00490066" w:rsidP="00490066">
      <w:pPr>
        <w:pStyle w:val="aff7"/>
        <w:ind w:firstLine="709"/>
        <w:rPr>
          <w:rFonts w:cs="Times New Roman"/>
          <w:sz w:val="28"/>
          <w:szCs w:val="28"/>
        </w:rPr>
      </w:pPr>
      <w:r w:rsidRPr="00417646">
        <w:rPr>
          <w:rFonts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Учебный проект по робототехнике.</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Промышленные и бытовые роботы, их классификация, назначение, использование.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t>Беспилотные автоматизированные системы, их виды, назначение.</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Программирование контроллера, в среде конкретного языка программирования, основные инструменты и команды программирования роботов.</w:t>
      </w:r>
    </w:p>
    <w:p w:rsidR="00490066" w:rsidRPr="00417646" w:rsidRDefault="00490066" w:rsidP="00490066">
      <w:pPr>
        <w:pStyle w:val="aff7"/>
        <w:ind w:firstLine="709"/>
        <w:rPr>
          <w:rFonts w:cs="Times New Roman"/>
          <w:sz w:val="28"/>
          <w:szCs w:val="28"/>
        </w:rPr>
      </w:pPr>
      <w:r w:rsidRPr="00417646">
        <w:rPr>
          <w:rFonts w:cs="Times New Roman"/>
          <w:sz w:val="28"/>
          <w:szCs w:val="28"/>
        </w:rPr>
        <w:t>Реализация алгоритмов управления отдельными компонентами и роботизированными системами.</w:t>
      </w:r>
    </w:p>
    <w:p w:rsidR="00490066" w:rsidRPr="00417646" w:rsidRDefault="00490066" w:rsidP="00490066">
      <w:pPr>
        <w:pStyle w:val="aff7"/>
        <w:ind w:firstLine="709"/>
        <w:rPr>
          <w:rFonts w:cs="Times New Roman"/>
          <w:sz w:val="28"/>
          <w:szCs w:val="28"/>
        </w:rPr>
      </w:pPr>
      <w:r w:rsidRPr="00417646">
        <w:rPr>
          <w:rFonts w:cs="Times New Roman"/>
          <w:sz w:val="28"/>
          <w:szCs w:val="28"/>
        </w:rPr>
        <w:t>Анализ и проверка на работоспособность, усовершенствование конструкции робота.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Учебный проект по робототехнике.</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История развития беспилотного авиастроения, применение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Классификация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Конструкция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Правила безопасной эксплуатации аккумулятора.</w:t>
      </w:r>
    </w:p>
    <w:p w:rsidR="00490066" w:rsidRPr="00417646" w:rsidRDefault="00490066" w:rsidP="00490066">
      <w:pPr>
        <w:pStyle w:val="aff7"/>
        <w:ind w:firstLine="709"/>
        <w:rPr>
          <w:rFonts w:cs="Times New Roman"/>
          <w:sz w:val="28"/>
          <w:szCs w:val="28"/>
        </w:rPr>
      </w:pPr>
      <w:r w:rsidRPr="00417646">
        <w:rPr>
          <w:rFonts w:cs="Times New Roman"/>
          <w:sz w:val="28"/>
          <w:szCs w:val="28"/>
        </w:rPr>
        <w:t>Воздушный винт, характеристика. Аэродинамика полета.</w:t>
      </w:r>
    </w:p>
    <w:p w:rsidR="00490066" w:rsidRPr="00417646" w:rsidRDefault="00490066" w:rsidP="00490066">
      <w:pPr>
        <w:pStyle w:val="aff7"/>
        <w:ind w:firstLine="709"/>
        <w:rPr>
          <w:rFonts w:cs="Times New Roman"/>
          <w:sz w:val="28"/>
          <w:szCs w:val="28"/>
        </w:rPr>
      </w:pPr>
      <w:r w:rsidRPr="00417646">
        <w:rPr>
          <w:rFonts w:cs="Times New Roman"/>
          <w:sz w:val="28"/>
          <w:szCs w:val="28"/>
        </w:rPr>
        <w:t>Органы управления. Управление беспилотными летательными аппаратами.</w:t>
      </w:r>
    </w:p>
    <w:p w:rsidR="00490066" w:rsidRPr="00417646" w:rsidRDefault="00490066" w:rsidP="00490066">
      <w:pPr>
        <w:pStyle w:val="aff7"/>
        <w:ind w:firstLine="709"/>
        <w:rPr>
          <w:rFonts w:cs="Times New Roman"/>
          <w:sz w:val="28"/>
          <w:szCs w:val="28"/>
        </w:rPr>
      </w:pPr>
      <w:r w:rsidRPr="00417646">
        <w:rPr>
          <w:rFonts w:cs="Times New Roman"/>
          <w:sz w:val="28"/>
          <w:szCs w:val="28"/>
        </w:rPr>
        <w:t>Обеспечение безопасности при подготовке к полету, во время полета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Учебный проект по робототехнике (одна из предложенных тем на выбор).</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Робототехнические и автоматизированные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Система интернет вещей. Промышленный интернет вещей.</w:t>
      </w:r>
    </w:p>
    <w:p w:rsidR="00490066" w:rsidRPr="00417646" w:rsidRDefault="00490066" w:rsidP="00490066">
      <w:pPr>
        <w:pStyle w:val="aff7"/>
        <w:ind w:firstLine="709"/>
        <w:rPr>
          <w:rFonts w:cs="Times New Roman"/>
          <w:sz w:val="28"/>
          <w:szCs w:val="28"/>
        </w:rPr>
      </w:pPr>
      <w:r w:rsidRPr="00417646">
        <w:rPr>
          <w:rFonts w:cs="Times New Roman"/>
          <w:sz w:val="28"/>
          <w:szCs w:val="28"/>
        </w:rPr>
        <w:t>Потребительский интернет вещей.</w:t>
      </w:r>
    </w:p>
    <w:p w:rsidR="00490066" w:rsidRPr="00417646" w:rsidRDefault="00490066" w:rsidP="00490066">
      <w:pPr>
        <w:pStyle w:val="aff7"/>
        <w:ind w:firstLine="709"/>
        <w:rPr>
          <w:rFonts w:cs="Times New Roman"/>
          <w:sz w:val="28"/>
          <w:szCs w:val="28"/>
        </w:rPr>
      </w:pPr>
      <w:r w:rsidRPr="00417646">
        <w:rPr>
          <w:rFonts w:cs="Times New Roman"/>
          <w:sz w:val="28"/>
          <w:szCs w:val="28"/>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490066" w:rsidRPr="00417646" w:rsidRDefault="00490066" w:rsidP="00490066">
      <w:pPr>
        <w:pStyle w:val="aff7"/>
        <w:ind w:firstLine="709"/>
        <w:rPr>
          <w:rFonts w:cs="Times New Roman"/>
          <w:sz w:val="28"/>
          <w:szCs w:val="28"/>
        </w:rPr>
      </w:pPr>
      <w:r w:rsidRPr="00417646">
        <w:rPr>
          <w:rFonts w:cs="Times New Roman"/>
          <w:sz w:val="28"/>
          <w:szCs w:val="28"/>
        </w:rPr>
        <w:t>Конструирование и моделирование автоматизированных и роботизированных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групповым взаимодействием роботов (наземные роботы, беспилотные летательные аппараты).</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роботами с использованием телеметрических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Индивидуальный проект по робототехнике.</w:t>
      </w:r>
    </w:p>
    <w:p w:rsidR="00490066" w:rsidRDefault="00490066" w:rsidP="00490066">
      <w:pPr>
        <w:pStyle w:val="aff7"/>
        <w:ind w:firstLine="709"/>
        <w:rPr>
          <w:rFonts w:cs="Times New Roman"/>
          <w:sz w:val="28"/>
          <w:szCs w:val="28"/>
        </w:rPr>
      </w:pPr>
    </w:p>
    <w:p w:rsidR="00490066" w:rsidRPr="0031376D" w:rsidRDefault="00490066" w:rsidP="00F76F23">
      <w:pPr>
        <w:pStyle w:val="aff7"/>
        <w:ind w:firstLine="0"/>
        <w:jc w:val="center"/>
        <w:rPr>
          <w:rFonts w:cs="Times New Roman"/>
          <w:b/>
          <w:sz w:val="28"/>
          <w:szCs w:val="28"/>
        </w:rPr>
      </w:pPr>
      <w:r w:rsidRPr="0031376D">
        <w:rPr>
          <w:rFonts w:cs="Times New Roman"/>
          <w:b/>
          <w:sz w:val="28"/>
          <w:szCs w:val="28"/>
        </w:rPr>
        <w:t>ВАРИАТИВНЫЕ МОДУЛИ</w:t>
      </w:r>
    </w:p>
    <w:p w:rsidR="00490066" w:rsidRPr="0031376D" w:rsidRDefault="00490066" w:rsidP="00F76F23">
      <w:pPr>
        <w:pStyle w:val="aff7"/>
        <w:ind w:firstLine="0"/>
        <w:jc w:val="center"/>
        <w:rPr>
          <w:rFonts w:cs="Times New Roman"/>
          <w:b/>
          <w:sz w:val="28"/>
          <w:szCs w:val="28"/>
          <w:u w:val="single"/>
        </w:rPr>
      </w:pPr>
      <w:r w:rsidRPr="0031376D">
        <w:rPr>
          <w:rFonts w:cs="Times New Roman"/>
          <w:b/>
          <w:sz w:val="28"/>
          <w:szCs w:val="28"/>
          <w:u w:val="single"/>
        </w:rPr>
        <w:t>МОДУЛЬ «АВТОМАТИЗИРОВАННЫЕ СИСТЕМЫ»</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8 - 9 КЛАССЫ</w:t>
      </w:r>
    </w:p>
    <w:p w:rsidR="00490066" w:rsidRPr="00417646" w:rsidRDefault="00490066" w:rsidP="00490066">
      <w:pPr>
        <w:pStyle w:val="aff7"/>
        <w:ind w:firstLine="709"/>
        <w:rPr>
          <w:rFonts w:cs="Times New Roman"/>
          <w:sz w:val="28"/>
          <w:szCs w:val="28"/>
        </w:rPr>
      </w:pPr>
      <w:r w:rsidRPr="00417646">
        <w:rPr>
          <w:rFonts w:cs="Times New Roman"/>
          <w:sz w:val="28"/>
          <w:szCs w:val="28"/>
        </w:rPr>
        <w:t>Введение в автоматизированные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Управляющие и управляемые системы. Понятие обратной связи, ошибка регулирования, корректирующие устройства.</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Виды автоматизированных систем, их применение на производстве.</w:t>
      </w:r>
    </w:p>
    <w:p w:rsidR="00490066" w:rsidRPr="00417646" w:rsidRDefault="00490066" w:rsidP="00490066">
      <w:pPr>
        <w:pStyle w:val="aff7"/>
        <w:ind w:firstLine="709"/>
        <w:rPr>
          <w:rFonts w:cs="Times New Roman"/>
          <w:sz w:val="28"/>
          <w:szCs w:val="28"/>
        </w:rPr>
      </w:pPr>
      <w:r w:rsidRPr="00417646">
        <w:rPr>
          <w:rFonts w:cs="Times New Roman"/>
          <w:sz w:val="28"/>
          <w:szCs w:val="28"/>
        </w:rPr>
        <w:t>Элементная база автоматизированных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техническими системами.</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490066" w:rsidRDefault="00490066" w:rsidP="00490066">
      <w:pPr>
        <w:pStyle w:val="aff7"/>
        <w:ind w:firstLine="709"/>
        <w:jc w:val="center"/>
        <w:rPr>
          <w:rFonts w:cs="Times New Roman"/>
          <w:b/>
          <w:sz w:val="28"/>
          <w:szCs w:val="28"/>
          <w:u w:val="single"/>
        </w:rPr>
      </w:pPr>
    </w:p>
    <w:p w:rsidR="00490066" w:rsidRPr="0031376D" w:rsidRDefault="00490066" w:rsidP="00F76F23">
      <w:pPr>
        <w:pStyle w:val="aff7"/>
        <w:ind w:firstLine="0"/>
        <w:jc w:val="center"/>
        <w:rPr>
          <w:rFonts w:cs="Times New Roman"/>
          <w:b/>
          <w:sz w:val="28"/>
          <w:szCs w:val="28"/>
          <w:u w:val="single"/>
        </w:rPr>
      </w:pPr>
      <w:r w:rsidRPr="0031376D">
        <w:rPr>
          <w:rFonts w:cs="Times New Roman"/>
          <w:b/>
          <w:sz w:val="28"/>
          <w:szCs w:val="28"/>
          <w:u w:val="single"/>
        </w:rPr>
        <w:t>МОДУЛЬ «ЖИВОТНОВОДСТВО»</w:t>
      </w:r>
    </w:p>
    <w:p w:rsidR="00490066" w:rsidRPr="0031376D" w:rsidRDefault="00490066" w:rsidP="00F76F23">
      <w:pPr>
        <w:pStyle w:val="aff7"/>
        <w:ind w:firstLine="0"/>
        <w:jc w:val="center"/>
        <w:rPr>
          <w:rFonts w:cs="Times New Roman"/>
          <w:b/>
          <w:sz w:val="28"/>
          <w:szCs w:val="28"/>
        </w:rPr>
      </w:pPr>
      <w:r w:rsidRPr="0031376D">
        <w:rPr>
          <w:rFonts w:cs="Times New Roman"/>
          <w:b/>
          <w:sz w:val="28"/>
          <w:szCs w:val="28"/>
        </w:rPr>
        <w:t>7 - 8 КЛАССЫ</w:t>
      </w:r>
    </w:p>
    <w:p w:rsidR="00490066" w:rsidRPr="00417646" w:rsidRDefault="00490066" w:rsidP="00490066">
      <w:pPr>
        <w:pStyle w:val="aff7"/>
        <w:ind w:firstLine="709"/>
        <w:rPr>
          <w:rFonts w:cs="Times New Roman"/>
          <w:sz w:val="28"/>
          <w:szCs w:val="28"/>
        </w:rPr>
      </w:pPr>
      <w:r w:rsidRPr="00417646">
        <w:rPr>
          <w:rFonts w:cs="Times New Roman"/>
          <w:sz w:val="28"/>
          <w:szCs w:val="28"/>
        </w:rPr>
        <w:t>Элементы технологий выращивания сельскохозяйственных животных.</w:t>
      </w:r>
    </w:p>
    <w:p w:rsidR="00490066" w:rsidRPr="00417646" w:rsidRDefault="00490066" w:rsidP="00490066">
      <w:pPr>
        <w:pStyle w:val="aff7"/>
        <w:ind w:firstLine="709"/>
        <w:rPr>
          <w:rFonts w:cs="Times New Roman"/>
          <w:sz w:val="28"/>
          <w:szCs w:val="28"/>
        </w:rPr>
      </w:pPr>
      <w:r w:rsidRPr="00417646">
        <w:rPr>
          <w:rFonts w:cs="Times New Roman"/>
          <w:sz w:val="28"/>
          <w:szCs w:val="28"/>
        </w:rPr>
        <w:t>Домашние животные. Сельскохозяйственные животные.</w:t>
      </w:r>
    </w:p>
    <w:p w:rsidR="00490066" w:rsidRPr="00417646" w:rsidRDefault="00490066" w:rsidP="00490066">
      <w:pPr>
        <w:pStyle w:val="aff7"/>
        <w:ind w:firstLine="709"/>
        <w:rPr>
          <w:rFonts w:cs="Times New Roman"/>
          <w:sz w:val="28"/>
          <w:szCs w:val="28"/>
        </w:rPr>
      </w:pPr>
      <w:r w:rsidRPr="00417646">
        <w:rPr>
          <w:rFonts w:cs="Times New Roman"/>
          <w:sz w:val="28"/>
          <w:szCs w:val="28"/>
        </w:rPr>
        <w:t>Содержание сельскохозяйственных животных: помещение, оборудование, уход.</w:t>
      </w:r>
    </w:p>
    <w:p w:rsidR="00490066" w:rsidRPr="00417646" w:rsidRDefault="00490066" w:rsidP="00490066">
      <w:pPr>
        <w:pStyle w:val="aff7"/>
        <w:ind w:firstLine="709"/>
        <w:rPr>
          <w:rFonts w:cs="Times New Roman"/>
          <w:sz w:val="28"/>
          <w:szCs w:val="28"/>
        </w:rPr>
      </w:pPr>
      <w:r w:rsidRPr="00417646">
        <w:rPr>
          <w:rFonts w:cs="Times New Roman"/>
          <w:sz w:val="28"/>
          <w:szCs w:val="28"/>
        </w:rPr>
        <w:t>Разведение животных. Породы животных, их создание.</w:t>
      </w:r>
    </w:p>
    <w:p w:rsidR="00490066" w:rsidRPr="00417646" w:rsidRDefault="00490066" w:rsidP="00490066">
      <w:pPr>
        <w:pStyle w:val="aff7"/>
        <w:ind w:firstLine="709"/>
        <w:rPr>
          <w:rFonts w:cs="Times New Roman"/>
          <w:sz w:val="28"/>
          <w:szCs w:val="28"/>
        </w:rPr>
      </w:pPr>
      <w:r w:rsidRPr="00417646">
        <w:rPr>
          <w:rFonts w:cs="Times New Roman"/>
          <w:sz w:val="28"/>
          <w:szCs w:val="28"/>
        </w:rPr>
        <w:t>Лечение животных. Понятие о ветеринарии.</w:t>
      </w:r>
    </w:p>
    <w:p w:rsidR="00490066" w:rsidRPr="00417646" w:rsidRDefault="00490066" w:rsidP="00490066">
      <w:pPr>
        <w:pStyle w:val="aff7"/>
        <w:ind w:firstLine="709"/>
        <w:rPr>
          <w:rFonts w:cs="Times New Roman"/>
          <w:sz w:val="28"/>
          <w:szCs w:val="28"/>
        </w:rPr>
      </w:pPr>
      <w:r w:rsidRPr="00417646">
        <w:rPr>
          <w:rFonts w:cs="Times New Roman"/>
          <w:sz w:val="28"/>
          <w:szCs w:val="28"/>
        </w:rPr>
        <w:t>Заготовка кормов. Кормление животных. Питательность корма. Рацион.</w:t>
      </w:r>
    </w:p>
    <w:p w:rsidR="00490066" w:rsidRPr="00417646" w:rsidRDefault="00490066" w:rsidP="00490066">
      <w:pPr>
        <w:pStyle w:val="aff7"/>
        <w:ind w:firstLine="709"/>
        <w:rPr>
          <w:rFonts w:cs="Times New Roman"/>
          <w:sz w:val="28"/>
          <w:szCs w:val="28"/>
        </w:rPr>
      </w:pPr>
      <w:r w:rsidRPr="00417646">
        <w:rPr>
          <w:rFonts w:cs="Times New Roman"/>
          <w:sz w:val="28"/>
          <w:szCs w:val="28"/>
        </w:rPr>
        <w:t>Животные у нас дома. Забота о домашних и бездомных животных.</w:t>
      </w:r>
    </w:p>
    <w:p w:rsidR="00490066" w:rsidRPr="00417646" w:rsidRDefault="00490066" w:rsidP="00490066">
      <w:pPr>
        <w:pStyle w:val="aff7"/>
        <w:ind w:firstLine="709"/>
        <w:rPr>
          <w:rFonts w:cs="Times New Roman"/>
          <w:sz w:val="28"/>
          <w:szCs w:val="28"/>
        </w:rPr>
      </w:pPr>
      <w:r w:rsidRPr="00417646">
        <w:rPr>
          <w:rFonts w:cs="Times New Roman"/>
          <w:sz w:val="28"/>
          <w:szCs w:val="28"/>
        </w:rPr>
        <w:t>Проблема клонирования живых организмов. Социальные и этические проблемы.</w:t>
      </w:r>
    </w:p>
    <w:p w:rsidR="00490066" w:rsidRPr="00417646" w:rsidRDefault="00490066" w:rsidP="00490066">
      <w:pPr>
        <w:pStyle w:val="aff7"/>
        <w:ind w:firstLine="709"/>
        <w:rPr>
          <w:rFonts w:cs="Times New Roman"/>
          <w:sz w:val="28"/>
          <w:szCs w:val="28"/>
        </w:rPr>
      </w:pPr>
      <w:r w:rsidRPr="00417646">
        <w:rPr>
          <w:rFonts w:cs="Times New Roman"/>
          <w:sz w:val="28"/>
          <w:szCs w:val="28"/>
        </w:rPr>
        <w:t>Производство животноводческих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90066" w:rsidRPr="00417646" w:rsidRDefault="00490066" w:rsidP="00490066">
      <w:pPr>
        <w:pStyle w:val="aff7"/>
        <w:ind w:firstLine="709"/>
        <w:rPr>
          <w:rFonts w:cs="Times New Roman"/>
          <w:sz w:val="28"/>
          <w:szCs w:val="28"/>
        </w:rPr>
      </w:pPr>
      <w:r w:rsidRPr="00417646">
        <w:rPr>
          <w:rFonts w:cs="Times New Roman"/>
          <w:sz w:val="28"/>
          <w:szCs w:val="28"/>
        </w:rPr>
        <w:t>Использование цифровых технологий в животноводстве.</w:t>
      </w:r>
    </w:p>
    <w:p w:rsidR="00490066" w:rsidRPr="00417646" w:rsidRDefault="00490066" w:rsidP="00490066">
      <w:pPr>
        <w:pStyle w:val="aff7"/>
        <w:ind w:firstLine="709"/>
        <w:rPr>
          <w:rFonts w:cs="Times New Roman"/>
          <w:sz w:val="28"/>
          <w:szCs w:val="28"/>
        </w:rPr>
      </w:pPr>
      <w:r w:rsidRPr="00417646">
        <w:rPr>
          <w:rFonts w:cs="Times New Roman"/>
          <w:sz w:val="28"/>
          <w:szCs w:val="28"/>
        </w:rPr>
        <w:t>Цифровая ферма:</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автоматическое кормление животных;</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автоматическая дойка;</w:t>
      </w:r>
    </w:p>
    <w:p w:rsidR="00490066" w:rsidRPr="00417646" w:rsidRDefault="00490066" w:rsidP="00490066">
      <w:pPr>
        <w:pStyle w:val="aff7"/>
        <w:ind w:firstLine="709"/>
        <w:rPr>
          <w:rFonts w:cs="Times New Roman"/>
          <w:sz w:val="28"/>
          <w:szCs w:val="28"/>
        </w:rPr>
      </w:pPr>
      <w:r w:rsidRPr="00417646">
        <w:rPr>
          <w:rFonts w:cs="Times New Roman"/>
          <w:sz w:val="28"/>
          <w:szCs w:val="28"/>
        </w:rPr>
        <w:t>уборка помещения и другое.</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Цифровая </w:t>
      </w:r>
      <w:r>
        <w:rPr>
          <w:rFonts w:cs="Times New Roman"/>
          <w:sz w:val="28"/>
          <w:szCs w:val="28"/>
        </w:rPr>
        <w:t>«</w:t>
      </w:r>
      <w:r w:rsidRPr="00417646">
        <w:rPr>
          <w:rFonts w:cs="Times New Roman"/>
          <w:sz w:val="28"/>
          <w:szCs w:val="28"/>
        </w:rPr>
        <w:t>умная</w:t>
      </w:r>
      <w:r>
        <w:rPr>
          <w:rFonts w:cs="Times New Roman"/>
          <w:sz w:val="28"/>
          <w:szCs w:val="28"/>
        </w:rPr>
        <w:t>»</w:t>
      </w:r>
      <w:r w:rsidRPr="00417646">
        <w:rPr>
          <w:rFonts w:cs="Times New Roman"/>
          <w:sz w:val="28"/>
          <w:szCs w:val="28"/>
        </w:rPr>
        <w:t xml:space="preserve"> ферма - перспективное направление роботизации в животноводстве.</w:t>
      </w:r>
    </w:p>
    <w:p w:rsidR="00490066" w:rsidRPr="00417646" w:rsidRDefault="00490066" w:rsidP="00490066">
      <w:pPr>
        <w:pStyle w:val="aff7"/>
        <w:ind w:firstLine="709"/>
        <w:rPr>
          <w:rFonts w:cs="Times New Roman"/>
          <w:sz w:val="28"/>
          <w:szCs w:val="28"/>
        </w:rPr>
      </w:pPr>
      <w:r w:rsidRPr="00417646">
        <w:rPr>
          <w:rFonts w:cs="Times New Roman"/>
          <w:sz w:val="28"/>
          <w:szCs w:val="28"/>
        </w:rPr>
        <w:t>Профессии, связанные с деятельностью животновода.</w:t>
      </w:r>
    </w:p>
    <w:p w:rsidR="00490066" w:rsidRPr="00417646" w:rsidRDefault="00490066" w:rsidP="00490066">
      <w:pPr>
        <w:pStyle w:val="aff7"/>
        <w:ind w:firstLine="709"/>
        <w:rPr>
          <w:rFonts w:cs="Times New Roman"/>
          <w:sz w:val="28"/>
          <w:szCs w:val="28"/>
        </w:rPr>
      </w:pPr>
      <w:r w:rsidRPr="00417646">
        <w:rPr>
          <w:rFonts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490066" w:rsidRPr="0031376D" w:rsidRDefault="00490066" w:rsidP="00490066">
      <w:pPr>
        <w:pStyle w:val="aff7"/>
        <w:ind w:firstLine="709"/>
        <w:jc w:val="center"/>
        <w:rPr>
          <w:rFonts w:cs="Times New Roman"/>
          <w:b/>
          <w:sz w:val="28"/>
          <w:szCs w:val="28"/>
        </w:rPr>
      </w:pPr>
    </w:p>
    <w:p w:rsidR="00490066" w:rsidRPr="0031376D" w:rsidRDefault="00490066" w:rsidP="00F76F23">
      <w:pPr>
        <w:pStyle w:val="aff7"/>
        <w:ind w:firstLine="0"/>
        <w:jc w:val="center"/>
        <w:rPr>
          <w:rFonts w:cs="Times New Roman"/>
          <w:b/>
          <w:sz w:val="28"/>
          <w:szCs w:val="28"/>
          <w:u w:val="single"/>
        </w:rPr>
      </w:pPr>
      <w:r w:rsidRPr="0031376D">
        <w:rPr>
          <w:rFonts w:cs="Times New Roman"/>
          <w:b/>
          <w:sz w:val="28"/>
          <w:szCs w:val="28"/>
          <w:u w:val="single"/>
        </w:rPr>
        <w:t>МОДУЛЬ «РАСТЕНИЕВОДСТВО»</w:t>
      </w:r>
    </w:p>
    <w:p w:rsidR="00490066" w:rsidRPr="0031376D" w:rsidRDefault="00490066" w:rsidP="00F76F23">
      <w:pPr>
        <w:pStyle w:val="aff7"/>
        <w:ind w:firstLine="0"/>
        <w:jc w:val="center"/>
        <w:rPr>
          <w:rFonts w:cs="Times New Roman"/>
          <w:b/>
          <w:sz w:val="28"/>
          <w:szCs w:val="28"/>
        </w:rPr>
      </w:pPr>
      <w:r w:rsidRPr="0031376D">
        <w:rPr>
          <w:rFonts w:cs="Times New Roman"/>
          <w:b/>
          <w:sz w:val="28"/>
          <w:szCs w:val="28"/>
        </w:rPr>
        <w:t>7 - 8 КЛАССЫ</w:t>
      </w:r>
    </w:p>
    <w:p w:rsidR="00490066" w:rsidRPr="00417646" w:rsidRDefault="00490066" w:rsidP="00490066">
      <w:pPr>
        <w:pStyle w:val="aff7"/>
        <w:ind w:firstLine="709"/>
        <w:rPr>
          <w:rFonts w:cs="Times New Roman"/>
          <w:sz w:val="28"/>
          <w:szCs w:val="28"/>
        </w:rPr>
      </w:pPr>
      <w:r w:rsidRPr="00417646">
        <w:rPr>
          <w:rFonts w:cs="Times New Roman"/>
          <w:sz w:val="28"/>
          <w:szCs w:val="28"/>
        </w:rPr>
        <w:t>Элементы технологий выращивания сельскохозяйственных культур.</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Земледелие как поворотный пункт развития человеческой цивилизации. Земля как величайшая ценность человечества. История земледелия.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Почвы, виды почв. Плодородие почв.</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обработки почвы: ручные и механизированные. Сельскохозяйственная техника.</w:t>
      </w:r>
    </w:p>
    <w:p w:rsidR="00490066" w:rsidRPr="00417646" w:rsidRDefault="00490066" w:rsidP="00490066">
      <w:pPr>
        <w:pStyle w:val="aff7"/>
        <w:ind w:firstLine="709"/>
        <w:rPr>
          <w:rFonts w:cs="Times New Roman"/>
          <w:sz w:val="28"/>
          <w:szCs w:val="28"/>
        </w:rPr>
      </w:pPr>
      <w:r w:rsidRPr="00417646">
        <w:rPr>
          <w:rFonts w:cs="Times New Roman"/>
          <w:sz w:val="28"/>
          <w:szCs w:val="28"/>
        </w:rPr>
        <w:t>Культурные растения и их классификация.</w:t>
      </w:r>
    </w:p>
    <w:p w:rsidR="00490066" w:rsidRPr="00417646" w:rsidRDefault="00490066" w:rsidP="00490066">
      <w:pPr>
        <w:pStyle w:val="aff7"/>
        <w:ind w:firstLine="709"/>
        <w:rPr>
          <w:rFonts w:cs="Times New Roman"/>
          <w:sz w:val="28"/>
          <w:szCs w:val="28"/>
        </w:rPr>
      </w:pPr>
      <w:r w:rsidRPr="00417646">
        <w:rPr>
          <w:rFonts w:cs="Times New Roman"/>
          <w:sz w:val="28"/>
          <w:szCs w:val="28"/>
        </w:rPr>
        <w:t>Выращивание растений на школьном/приусадебном участке.</w:t>
      </w:r>
    </w:p>
    <w:p w:rsidR="00490066" w:rsidRPr="00417646" w:rsidRDefault="00490066" w:rsidP="00490066">
      <w:pPr>
        <w:pStyle w:val="aff7"/>
        <w:ind w:firstLine="709"/>
        <w:rPr>
          <w:rFonts w:cs="Times New Roman"/>
          <w:sz w:val="28"/>
          <w:szCs w:val="28"/>
        </w:rPr>
      </w:pPr>
      <w:r w:rsidRPr="00417646">
        <w:rPr>
          <w:rFonts w:cs="Times New Roman"/>
          <w:sz w:val="28"/>
          <w:szCs w:val="28"/>
        </w:rPr>
        <w:t>Полезные для человека дикорастущие растения и их классификация.</w:t>
      </w:r>
    </w:p>
    <w:p w:rsidR="00490066" w:rsidRPr="00417646" w:rsidRDefault="00490066" w:rsidP="00490066">
      <w:pPr>
        <w:pStyle w:val="aff7"/>
        <w:ind w:firstLine="709"/>
        <w:rPr>
          <w:rFonts w:cs="Times New Roman"/>
          <w:sz w:val="28"/>
          <w:szCs w:val="28"/>
        </w:rPr>
      </w:pPr>
      <w:r w:rsidRPr="00417646">
        <w:rPr>
          <w:rFonts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Сохранение природной среды.</w:t>
      </w:r>
    </w:p>
    <w:p w:rsidR="00490066" w:rsidRPr="00417646" w:rsidRDefault="00490066" w:rsidP="00490066">
      <w:pPr>
        <w:pStyle w:val="aff7"/>
        <w:ind w:firstLine="709"/>
        <w:rPr>
          <w:rFonts w:cs="Times New Roman"/>
          <w:sz w:val="28"/>
          <w:szCs w:val="28"/>
        </w:rPr>
      </w:pPr>
      <w:r w:rsidRPr="00417646">
        <w:rPr>
          <w:rFonts w:cs="Times New Roman"/>
          <w:sz w:val="28"/>
          <w:szCs w:val="28"/>
        </w:rPr>
        <w:t>Сельскохозяйственное производство.</w:t>
      </w:r>
    </w:p>
    <w:p w:rsidR="00490066" w:rsidRPr="00417646" w:rsidRDefault="00490066" w:rsidP="00490066">
      <w:pPr>
        <w:pStyle w:val="aff7"/>
        <w:ind w:firstLine="709"/>
        <w:rPr>
          <w:rFonts w:cs="Times New Roman"/>
          <w:sz w:val="28"/>
          <w:szCs w:val="28"/>
        </w:rPr>
      </w:pPr>
      <w:r w:rsidRPr="00417646">
        <w:rPr>
          <w:rFonts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Автоматизация и роботизация сельскохозяйственного производства: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анализаторы почвы с использованием спутниковой системы навигации;</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автоматизация тепличного хозяйства;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применение роботов-манипуляторов для уборки урожая;</w:t>
      </w:r>
    </w:p>
    <w:p w:rsidR="00490066" w:rsidRPr="00417646" w:rsidRDefault="00490066" w:rsidP="00490066">
      <w:pPr>
        <w:pStyle w:val="aff7"/>
        <w:ind w:firstLine="709"/>
        <w:rPr>
          <w:rFonts w:cs="Times New Roman"/>
          <w:sz w:val="28"/>
          <w:szCs w:val="28"/>
        </w:rPr>
      </w:pPr>
      <w:r w:rsidRPr="00417646">
        <w:rPr>
          <w:rFonts w:cs="Times New Roman"/>
          <w:sz w:val="28"/>
          <w:szCs w:val="28"/>
        </w:rPr>
        <w:t>внесение удобрения на основе данных от азотно-спектральных датчиков;</w:t>
      </w:r>
    </w:p>
    <w:p w:rsidR="00490066" w:rsidRPr="00417646" w:rsidRDefault="00490066" w:rsidP="00490066">
      <w:pPr>
        <w:pStyle w:val="aff7"/>
        <w:ind w:firstLine="709"/>
        <w:rPr>
          <w:rFonts w:cs="Times New Roman"/>
          <w:sz w:val="28"/>
          <w:szCs w:val="28"/>
        </w:rPr>
      </w:pPr>
      <w:r w:rsidRPr="00417646">
        <w:rPr>
          <w:rFonts w:cs="Times New Roman"/>
          <w:sz w:val="28"/>
          <w:szCs w:val="28"/>
        </w:rPr>
        <w:t>определение критических точек полей с помощью спутниковых снимков;</w:t>
      </w:r>
    </w:p>
    <w:p w:rsidR="00490066" w:rsidRPr="00417646" w:rsidRDefault="00490066" w:rsidP="00490066">
      <w:pPr>
        <w:pStyle w:val="aff7"/>
        <w:ind w:firstLine="709"/>
        <w:rPr>
          <w:rFonts w:cs="Times New Roman"/>
          <w:sz w:val="28"/>
          <w:szCs w:val="28"/>
        </w:rPr>
      </w:pPr>
      <w:r w:rsidRPr="00417646">
        <w:rPr>
          <w:rFonts w:cs="Times New Roman"/>
          <w:sz w:val="28"/>
          <w:szCs w:val="28"/>
        </w:rPr>
        <w:t>использование беспилотных летательных аппаратов и другое.</w:t>
      </w:r>
    </w:p>
    <w:p w:rsidR="00490066" w:rsidRPr="00417646" w:rsidRDefault="00490066" w:rsidP="00490066">
      <w:pPr>
        <w:pStyle w:val="aff7"/>
        <w:ind w:firstLine="709"/>
        <w:rPr>
          <w:rFonts w:cs="Times New Roman"/>
          <w:sz w:val="28"/>
          <w:szCs w:val="28"/>
        </w:rPr>
      </w:pPr>
      <w:r w:rsidRPr="00417646">
        <w:rPr>
          <w:rFonts w:cs="Times New Roman"/>
          <w:sz w:val="28"/>
          <w:szCs w:val="28"/>
        </w:rPr>
        <w:t>Генно-модифицированные растения: положительные и отрицательные аспекты.</w:t>
      </w:r>
    </w:p>
    <w:p w:rsidR="00490066" w:rsidRPr="00417646" w:rsidRDefault="00490066" w:rsidP="00490066">
      <w:pPr>
        <w:pStyle w:val="aff7"/>
        <w:ind w:firstLine="709"/>
        <w:rPr>
          <w:rFonts w:cs="Times New Roman"/>
          <w:sz w:val="28"/>
          <w:szCs w:val="28"/>
        </w:rPr>
      </w:pPr>
      <w:r w:rsidRPr="00417646">
        <w:rPr>
          <w:rFonts w:cs="Times New Roman"/>
          <w:sz w:val="28"/>
          <w:szCs w:val="28"/>
        </w:rPr>
        <w:t>Сельскохозяйственные профессии.</w:t>
      </w:r>
    </w:p>
    <w:p w:rsidR="00490066" w:rsidRPr="00417646" w:rsidRDefault="00490066" w:rsidP="00490066">
      <w:pPr>
        <w:pStyle w:val="aff7"/>
        <w:ind w:firstLine="709"/>
        <w:rPr>
          <w:rFonts w:cs="Times New Roman"/>
          <w:sz w:val="28"/>
          <w:szCs w:val="28"/>
        </w:rPr>
      </w:pPr>
      <w:r w:rsidRPr="00417646">
        <w:rPr>
          <w:rFonts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490066" w:rsidRPr="00417646" w:rsidRDefault="00490066" w:rsidP="00490066">
      <w:pPr>
        <w:pStyle w:val="aff7"/>
        <w:ind w:firstLine="709"/>
        <w:rPr>
          <w:rFonts w:cs="Times New Roman"/>
          <w:sz w:val="28"/>
          <w:szCs w:val="28"/>
        </w:rPr>
      </w:pPr>
    </w:p>
    <w:p w:rsidR="00490066" w:rsidRPr="0031376D" w:rsidRDefault="00F76F23" w:rsidP="00490066">
      <w:pPr>
        <w:pStyle w:val="aff7"/>
        <w:ind w:firstLine="709"/>
        <w:rPr>
          <w:rFonts w:cs="Times New Roman"/>
          <w:b/>
          <w:sz w:val="28"/>
          <w:szCs w:val="28"/>
        </w:rPr>
      </w:pPr>
      <w:r>
        <w:rPr>
          <w:rFonts w:cs="Times New Roman"/>
          <w:b/>
          <w:sz w:val="28"/>
          <w:szCs w:val="28"/>
        </w:rPr>
        <w:t>3) </w:t>
      </w:r>
      <w:r w:rsidR="00490066" w:rsidRPr="0031376D">
        <w:rPr>
          <w:rFonts w:cs="Times New Roman"/>
          <w:b/>
          <w:sz w:val="28"/>
          <w:szCs w:val="28"/>
        </w:rPr>
        <w:t xml:space="preserve">ПЛАНИРУЕМЫЕ РЕЗУЛЬТАТЫ ОСВОЕНИЯ ПРОГРАММЫ ПО ПРЕДМЕТУ «ТРУД (ТЕХНОЛОГИЯ)» НА УРОВНЕ </w:t>
      </w:r>
      <w:r w:rsidR="00490066">
        <w:rPr>
          <w:rFonts w:cs="Times New Roman"/>
          <w:b/>
          <w:sz w:val="28"/>
          <w:szCs w:val="28"/>
        </w:rPr>
        <w:t>ООО</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Изучение содержания программы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1) патриотического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проявление интереса к истории и современному состоянию российской науки и технологии;</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ценностное отношение к достижениям российских инженеров и ученых;</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2) гражданского и духовно-нравственного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важности морально-этических принципов в деятельности, связанной с реализацией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3) эстетического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восприятие эстетических качеств предметов труда;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создавать эстетически значимые изделия из различных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роли художественной культуры как средства коммуникации и самовыражения в современном обществе;</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4) ценности научного познания и практической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ценности науки как фундамента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развитие интереса к исследовательской деятельности, реализации на практике достижений науки;</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5) формирования культуры здоровья и эмоционального благополучия: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распознавать информационные угрозы и осуществлять защиту личности от этих угроз;</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6) трудового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уважение к труду, трудящимся, результатам труда (своего и других людей);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ориентироваться в мире современных профессий;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осознанно выбирать индивидуальную траекторию развития с учетом личных и общественных интересов, потребностей;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ориентация на достижение выдающихся результатов в профессиональной деятельности;</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7) экологического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пределов преобразовательной деятельности человека.</w:t>
      </w:r>
    </w:p>
    <w:p w:rsidR="00490066" w:rsidRDefault="00490066" w:rsidP="00490066">
      <w:pPr>
        <w:pStyle w:val="aff7"/>
        <w:ind w:firstLine="709"/>
        <w:rPr>
          <w:rFonts w:cs="Times New Roman"/>
          <w:sz w:val="28"/>
          <w:szCs w:val="28"/>
        </w:rPr>
      </w:pPr>
    </w:p>
    <w:p w:rsidR="00490066" w:rsidRPr="006D22EF" w:rsidRDefault="00490066" w:rsidP="0049006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490066" w:rsidRDefault="00490066" w:rsidP="00490066">
      <w:pPr>
        <w:pStyle w:val="aff7"/>
        <w:ind w:firstLine="709"/>
        <w:rPr>
          <w:rFonts w:cs="Times New Roman"/>
          <w:b/>
          <w:i/>
          <w:sz w:val="28"/>
          <w:szCs w:val="28"/>
        </w:rPr>
      </w:pPr>
      <w:r w:rsidRPr="0031376D">
        <w:rPr>
          <w:rFonts w:cs="Times New Roman"/>
          <w:b/>
          <w:i/>
          <w:sz w:val="28"/>
          <w:szCs w:val="28"/>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w:t>
      </w:r>
      <w:r>
        <w:rPr>
          <w:rFonts w:cs="Times New Roman"/>
          <w:b/>
          <w:i/>
          <w:sz w:val="28"/>
          <w:szCs w:val="28"/>
        </w:rPr>
        <w:t>УУД.</w:t>
      </w:r>
    </w:p>
    <w:p w:rsidR="00490066" w:rsidRPr="006D6ADD" w:rsidRDefault="00490066" w:rsidP="00490066">
      <w:pPr>
        <w:pStyle w:val="23"/>
        <w:shd w:val="clear" w:color="auto" w:fill="auto"/>
        <w:tabs>
          <w:tab w:val="left" w:pos="1778"/>
        </w:tabs>
        <w:spacing w:before="0" w:after="0" w:line="240" w:lineRule="auto"/>
        <w:ind w:left="709"/>
      </w:pPr>
      <w:r w:rsidRPr="005D1913">
        <w:rPr>
          <w:b/>
          <w:i/>
          <w:lang w:eastAsia="en-US"/>
        </w:rPr>
        <w:t>Познавательные УУД</w:t>
      </w:r>
    </w:p>
    <w:p w:rsidR="00490066" w:rsidRPr="006D6ADD" w:rsidRDefault="00490066" w:rsidP="00490066">
      <w:pPr>
        <w:pStyle w:val="aff7"/>
        <w:ind w:firstLine="709"/>
        <w:rPr>
          <w:rFonts w:cs="Times New Roman"/>
          <w:i/>
          <w:sz w:val="28"/>
          <w:szCs w:val="28"/>
        </w:rPr>
      </w:pPr>
      <w:r w:rsidRPr="006D6ADD">
        <w:rPr>
          <w:rFonts w:cs="Times New Roman"/>
          <w:i/>
          <w:sz w:val="28"/>
          <w:szCs w:val="28"/>
        </w:rPr>
        <w:t xml:space="preserve">У обучающегося будут сформированы следующие базовые логические действия как часть познавательных </w:t>
      </w:r>
      <w:r>
        <w:rPr>
          <w:rFonts w:cs="Times New Roman"/>
          <w:i/>
          <w:sz w:val="28"/>
          <w:szCs w:val="28"/>
        </w:rPr>
        <w:t>УУД</w:t>
      </w:r>
      <w:r w:rsidRPr="006D6ADD">
        <w:rPr>
          <w:rFonts w:cs="Times New Roman"/>
          <w:i/>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и характеризовать существенные признаки природных и рукотворных объектов;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устанавливать существенный признак классификации, основание для обобщения и сравнения;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закономерности и противоречия в рассматриваемых фактах, данных и наблюдениях, относящихся к внешнему миру;</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следующие базовые проектные действия как часть познавательных УУД:</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проблемы, связанные с ними цели и задачи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планирование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разрабатывать и реализовывать проектный замысел и оформлять его в форме </w:t>
      </w:r>
      <w:r>
        <w:rPr>
          <w:rFonts w:cs="Times New Roman"/>
          <w:sz w:val="28"/>
          <w:szCs w:val="28"/>
        </w:rPr>
        <w:t>«</w:t>
      </w:r>
      <w:r w:rsidRPr="00417646">
        <w:rPr>
          <w:rFonts w:cs="Times New Roman"/>
          <w:sz w:val="28"/>
          <w:szCs w:val="28"/>
        </w:rPr>
        <w:t>продукта</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самооценку процесса и результата проектной деятельности, взаимооценку.</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вопросы как исследовательский инструмент познания;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формировать запросы к информационной системе с целью получения необходимой информации;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полноту, достоверность и актуальность полученной информации;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опытным путем изучать свойства различных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строить и оценивать модели объектов, явлений и процессов;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создавать, применять и преобразовывать знаки и символы, модели и схемы для решения учебных и познавательных задач;</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оценивать правильность выполнения учебной задачи, собственные возможности ее решения;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прогнозировать поведение технической системы, в том числе с учетом синергетических эффектов.</w:t>
      </w:r>
    </w:p>
    <w:p w:rsidR="00490066" w:rsidRPr="006D6ADD" w:rsidRDefault="00490066" w:rsidP="00490066">
      <w:pPr>
        <w:pStyle w:val="aff7"/>
        <w:ind w:firstLine="709"/>
        <w:rPr>
          <w:rFonts w:cs="Times New Roman"/>
          <w:i/>
          <w:sz w:val="28"/>
          <w:szCs w:val="28"/>
        </w:rPr>
      </w:pPr>
      <w:r w:rsidRPr="006D6ADD">
        <w:rPr>
          <w:rFonts w:cs="Times New Roman"/>
          <w:i/>
          <w:sz w:val="28"/>
          <w:szCs w:val="28"/>
        </w:rPr>
        <w:lastRenderedPageBreak/>
        <w:t>У обучающегося будут сформированы умения работать с информацией как часть познавательных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форму представления информации в зависимости от поставленной задачи;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различие между данными, информацией и знаниями;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владеть начальными навыками работы с </w:t>
      </w:r>
      <w:r>
        <w:rPr>
          <w:rFonts w:cs="Times New Roman"/>
          <w:sz w:val="28"/>
          <w:szCs w:val="28"/>
        </w:rPr>
        <w:t>«</w:t>
      </w:r>
      <w:r w:rsidRPr="00417646">
        <w:rPr>
          <w:rFonts w:cs="Times New Roman"/>
          <w:sz w:val="28"/>
          <w:szCs w:val="28"/>
        </w:rPr>
        <w:t>большими данными</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технологией трансформации данных в информацию, информации в знания.</w:t>
      </w:r>
    </w:p>
    <w:p w:rsidR="00490066" w:rsidRPr="006D6ADD" w:rsidRDefault="00490066" w:rsidP="00490066">
      <w:pPr>
        <w:widowControl/>
        <w:autoSpaceDE/>
        <w:autoSpaceDN/>
        <w:ind w:firstLine="709"/>
        <w:rPr>
          <w:rFonts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490066" w:rsidRPr="00417646" w:rsidRDefault="00490066" w:rsidP="00490066">
      <w:pPr>
        <w:pStyle w:val="aff7"/>
        <w:ind w:firstLine="709"/>
        <w:rPr>
          <w:rFonts w:cs="Times New Roman"/>
          <w:sz w:val="28"/>
          <w:szCs w:val="28"/>
        </w:rPr>
      </w:pPr>
      <w:r w:rsidRPr="006D6ADD">
        <w:rPr>
          <w:rFonts w:cs="Times New Roman"/>
          <w:i/>
          <w:sz w:val="28"/>
          <w:szCs w:val="28"/>
        </w:rPr>
        <w:t>У обучающегося будут сформированы умения самоорганизации как часть регулятивных универсальных учебных действий</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делать выбор и брать ответственность за решение.</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самоконтроля (рефлексии) как часть регулятивных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давать адекватную оценку ситуации и предлагать план ее изменения;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объяснять причины достижения (недостижения) результатов преобразовательной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вносить необходимые коррективы в деятельность по решению задачи или по осуществлению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соответствие результата цели и условиям и при необходимости корректировать цель и процесс ее достижения.</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принятия себя и других людей как часть регулятивных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признавать свое право на ошибку при решении задач или при реализации проекта, такое же право другого человека на подобные ошибки.</w:t>
      </w:r>
    </w:p>
    <w:p w:rsidR="00490066" w:rsidRDefault="00490066" w:rsidP="00490066">
      <w:pPr>
        <w:pStyle w:val="23"/>
        <w:shd w:val="clear" w:color="auto" w:fill="auto"/>
        <w:tabs>
          <w:tab w:val="left" w:pos="1928"/>
        </w:tabs>
        <w:spacing w:before="0" w:after="0" w:line="240" w:lineRule="auto"/>
        <w:ind w:left="709"/>
      </w:pPr>
      <w:r w:rsidRPr="005D1913">
        <w:rPr>
          <w:b/>
          <w:i/>
          <w:lang w:eastAsia="en-US"/>
        </w:rPr>
        <w:t>Коммуникативные УУД</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общения как часть коммуникативных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ходе обсуждения учебного материала, планирования и осуществления учебного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рамках публичного представления результатов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ходе совместного решения задачи с использованием облачных сервисов;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ходе общения с представителями других культур, в частности, в социальных сетях.</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и использовать преимущества командной работы при реализации учебного проекта;</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понимать необходимость выработки знаково-символических средств как необходимого условия успешной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адекватно интерпретировать высказывания собеседника - участника совместной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навыками отстаивания своей точки зрения, используя при этом законы логики;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распознавать некорректную аргументацию.</w:t>
      </w:r>
    </w:p>
    <w:p w:rsidR="00490066" w:rsidRDefault="00490066" w:rsidP="00490066">
      <w:pPr>
        <w:pStyle w:val="aff7"/>
        <w:ind w:firstLine="709"/>
        <w:rPr>
          <w:rFonts w:cs="Times New Roman"/>
          <w:sz w:val="28"/>
          <w:szCs w:val="28"/>
        </w:rPr>
      </w:pPr>
    </w:p>
    <w:p w:rsidR="00490066" w:rsidRPr="006D6ADD" w:rsidRDefault="00490066" w:rsidP="00F76F23">
      <w:pPr>
        <w:widowControl/>
        <w:autoSpaceDE/>
        <w:autoSpaceDN/>
        <w:ind w:firstLine="0"/>
        <w:jc w:val="center"/>
        <w:rPr>
          <w:rFonts w:cs="Times New Roman"/>
          <w:b/>
          <w:sz w:val="28"/>
          <w:szCs w:val="28"/>
          <w:lang w:eastAsia="en-US"/>
        </w:rPr>
      </w:pPr>
      <w:r>
        <w:rPr>
          <w:rFonts w:ascii="Times New Roman" w:hAnsi="Times New Roman" w:cs="Times New Roman"/>
          <w:b/>
          <w:sz w:val="28"/>
          <w:szCs w:val="28"/>
          <w:lang w:eastAsia="en-US"/>
        </w:rPr>
        <w:t>ПРЕДМЕТНЫЕ РЕЗУЛЬТАТЫ</w:t>
      </w:r>
    </w:p>
    <w:p w:rsidR="00490066" w:rsidRPr="00417646" w:rsidRDefault="00490066" w:rsidP="00490066">
      <w:pPr>
        <w:pStyle w:val="aff7"/>
        <w:ind w:firstLine="709"/>
        <w:rPr>
          <w:rFonts w:cs="Times New Roman"/>
          <w:sz w:val="28"/>
          <w:szCs w:val="28"/>
        </w:rPr>
      </w:pPr>
      <w:r w:rsidRPr="00417646">
        <w:rPr>
          <w:rFonts w:cs="Times New Roman"/>
          <w:sz w:val="28"/>
          <w:szCs w:val="28"/>
        </w:rPr>
        <w:t>Предметные результаты освоения программы по труду (технологии) на уровне основного общего образования.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t>Для всех модулей обязательные предметные результаты: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организовывать рабочее место в соответствии с изучаемым предметом;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использования ручных и электрифицированных инструментов и оборудования;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грамотно и осознанно выполнять технологические операции в соответствии с изучаемой технологией.</w:t>
      </w:r>
    </w:p>
    <w:p w:rsidR="007E5EEA" w:rsidRDefault="00490066" w:rsidP="007E5EEA">
      <w:pPr>
        <w:pStyle w:val="aff7"/>
        <w:ind w:firstLine="0"/>
        <w:jc w:val="center"/>
        <w:rPr>
          <w:rFonts w:cs="Times New Roman"/>
          <w:b/>
          <w:sz w:val="28"/>
          <w:szCs w:val="28"/>
        </w:rPr>
      </w:pPr>
      <w:r w:rsidRPr="006D6ADD">
        <w:rPr>
          <w:rFonts w:cs="Times New Roman"/>
          <w:b/>
          <w:sz w:val="28"/>
          <w:szCs w:val="28"/>
        </w:rPr>
        <w:t>Предметные результаты освоения содержания модуля</w:t>
      </w:r>
    </w:p>
    <w:p w:rsidR="00490066" w:rsidRPr="007735E2" w:rsidRDefault="00490066" w:rsidP="007E5EEA">
      <w:pPr>
        <w:pStyle w:val="aff7"/>
        <w:ind w:firstLine="0"/>
        <w:jc w:val="center"/>
        <w:rPr>
          <w:rFonts w:cs="Times New Roman"/>
          <w:b/>
          <w:sz w:val="28"/>
          <w:szCs w:val="28"/>
        </w:rPr>
      </w:pPr>
      <w:r w:rsidRPr="006D6ADD">
        <w:rPr>
          <w:rFonts w:cs="Times New Roman"/>
          <w:b/>
          <w:sz w:val="28"/>
          <w:szCs w:val="28"/>
        </w:rPr>
        <w:t>«Производство и технологии»</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технологии;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потребности человека;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технику, описывать назначение техники;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объяснять понятия </w:t>
      </w:r>
      <w:r>
        <w:rPr>
          <w:rFonts w:cs="Times New Roman"/>
          <w:sz w:val="28"/>
          <w:szCs w:val="28"/>
        </w:rPr>
        <w:t>«</w:t>
      </w:r>
      <w:r w:rsidRPr="00417646">
        <w:rPr>
          <w:rFonts w:cs="Times New Roman"/>
          <w:sz w:val="28"/>
          <w:szCs w:val="28"/>
        </w:rPr>
        <w:t>техника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машина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механизм</w:t>
      </w:r>
      <w:r>
        <w:rPr>
          <w:rFonts w:cs="Times New Roman"/>
          <w:sz w:val="28"/>
          <w:szCs w:val="28"/>
        </w:rPr>
        <w:t>»</w:t>
      </w:r>
      <w:r w:rsidRPr="00417646">
        <w:rPr>
          <w:rFonts w:cs="Times New Roman"/>
          <w:sz w:val="28"/>
          <w:szCs w:val="28"/>
        </w:rPr>
        <w:t>, характеризовать простые механизмы и узнавать их в конструкциях и разнообразных моделях окружающего предметного мира;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метод учебного проектирования, выполнять учебные проекты;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профессии, связанные с миром техники и технологий.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машины и механизмы;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предметы труда в различных видах материального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профессии, связанные с инженерной и изобретательской деятельностью.</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приводить примеры развития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народные промыслы и ремесла России;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области применения технологий, понимать их возможности и ограничения;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условия и риски применимости технологий с позиций экологических последствий;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экологические проблемы;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профессии, связанные со сферой дизайна.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называть основные принципы управления производственным и технологическим процессами;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анализировать возможности и сферу применения современных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направления развития и особенности перспективных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предлагать предпринимательские идеи, обосновывать их решение;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определять проблему, анализировать потребности в продукте;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культуру предпринимательства, виды предпринимательской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модели экономической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бизнес-проект;</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эффективность предпринимательской деятельности;</w:t>
      </w:r>
    </w:p>
    <w:p w:rsidR="0049006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планировать свое профессиональное образование и профессиональную карьеру.</w:t>
      </w:r>
    </w:p>
    <w:p w:rsidR="00F76F23" w:rsidRPr="00417646" w:rsidRDefault="00F76F23" w:rsidP="007E5EEA">
      <w:pPr>
        <w:pStyle w:val="aff7"/>
        <w:ind w:firstLine="0"/>
        <w:jc w:val="center"/>
        <w:rPr>
          <w:rFonts w:cs="Times New Roman"/>
          <w:sz w:val="28"/>
          <w:szCs w:val="28"/>
        </w:rPr>
      </w:pPr>
    </w:p>
    <w:p w:rsidR="007E5EEA" w:rsidRDefault="00490066" w:rsidP="007E5EEA">
      <w:pPr>
        <w:pStyle w:val="aff7"/>
        <w:ind w:firstLine="0"/>
        <w:jc w:val="center"/>
        <w:rPr>
          <w:rFonts w:cs="Times New Roman"/>
          <w:b/>
          <w:sz w:val="28"/>
          <w:szCs w:val="28"/>
        </w:rPr>
      </w:pPr>
      <w:r w:rsidRPr="007735E2">
        <w:rPr>
          <w:rFonts w:cs="Times New Roman"/>
          <w:b/>
          <w:sz w:val="28"/>
          <w:szCs w:val="28"/>
        </w:rPr>
        <w:t xml:space="preserve">Предметные результаты освоения содержания модуля </w:t>
      </w:r>
    </w:p>
    <w:p w:rsidR="00490066" w:rsidRPr="007735E2" w:rsidRDefault="00490066" w:rsidP="007E5EEA">
      <w:pPr>
        <w:pStyle w:val="aff7"/>
        <w:ind w:firstLine="0"/>
        <w:jc w:val="center"/>
        <w:rPr>
          <w:rFonts w:cs="Times New Roman"/>
          <w:b/>
          <w:sz w:val="28"/>
          <w:szCs w:val="28"/>
        </w:rPr>
      </w:pPr>
      <w:r w:rsidRPr="007735E2">
        <w:rPr>
          <w:rFonts w:cs="Times New Roman"/>
          <w:b/>
          <w:sz w:val="28"/>
          <w:szCs w:val="28"/>
        </w:rPr>
        <w:t>«</w:t>
      </w:r>
      <w:r w:rsidR="007E5EEA">
        <w:rPr>
          <w:rFonts w:cs="Times New Roman"/>
          <w:b/>
          <w:sz w:val="28"/>
          <w:szCs w:val="28"/>
        </w:rPr>
        <w:t>Компьютерная графика. Черчение»</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и области применения графической информации;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основные элементы графических изображений (точка, линия, контур, буквы и цифры, условные знаки);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применять чертежные инструменты;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читать и выполнять чертежи на листе A4 (рамка, основная надпись, масштаб, виды, нанесение размеров);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выполнять основные правила выполнения чертежей с использованием чертежных инструментов;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использовать для выполнения чертежей инструменты графического редактора;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смысл условных графических обозначений, создавать с их помощью графические тексты;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тексты, рисунки в графическом редакторе;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называть виды конструкторской документации;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графических моделей;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и оформлять сборочный чертеж;</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ручными способами вычерчивания чертежей, эскизов и технических рисунков деталей;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автоматизированными способами вычерчивания чертежей, эскизов и технических рисунков;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читать чертежи деталей и осуществлять расчеты по чертежам;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программное обеспечение для создания проектной документации;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различные виды документов;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способами создания, редактирования и трансформации графических объектов;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и редактировать сложные 3D-модели и сборочные чертежи;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эскизы, схемы, чертежи с использованием чертежных инструментов и приспособлений и (или) в САПР;</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3D-модели в САПР;</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оформлять конструкторскую документацию, в том числе с использованием САПР;</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7E5EEA" w:rsidRDefault="00490066" w:rsidP="007E5EEA">
      <w:pPr>
        <w:pStyle w:val="aff7"/>
        <w:ind w:firstLine="0"/>
        <w:jc w:val="center"/>
        <w:rPr>
          <w:rFonts w:cs="Times New Roman"/>
          <w:b/>
          <w:sz w:val="28"/>
          <w:szCs w:val="28"/>
        </w:rPr>
      </w:pPr>
      <w:r w:rsidRPr="007735E2">
        <w:rPr>
          <w:rFonts w:cs="Times New Roman"/>
          <w:b/>
          <w:sz w:val="28"/>
          <w:szCs w:val="28"/>
        </w:rPr>
        <w:t>Предметные резуль</w:t>
      </w:r>
      <w:r w:rsidR="00F76F23">
        <w:rPr>
          <w:rFonts w:cs="Times New Roman"/>
          <w:b/>
          <w:sz w:val="28"/>
          <w:szCs w:val="28"/>
        </w:rPr>
        <w:t xml:space="preserve">таты освоения содержания модуля </w:t>
      </w:r>
    </w:p>
    <w:p w:rsidR="00490066" w:rsidRPr="007735E2" w:rsidRDefault="00490066" w:rsidP="007E5EEA">
      <w:pPr>
        <w:pStyle w:val="aff7"/>
        <w:ind w:firstLine="0"/>
        <w:jc w:val="center"/>
        <w:rPr>
          <w:rFonts w:cs="Times New Roman"/>
          <w:b/>
          <w:sz w:val="28"/>
          <w:szCs w:val="28"/>
        </w:rPr>
      </w:pPr>
      <w:r w:rsidRPr="007735E2">
        <w:rPr>
          <w:rFonts w:cs="Times New Roman"/>
          <w:b/>
          <w:sz w:val="28"/>
          <w:szCs w:val="28"/>
        </w:rPr>
        <w:t>«3D-моделирование, п</w:t>
      </w:r>
      <w:r w:rsidR="007E5EEA">
        <w:rPr>
          <w:rFonts w:cs="Times New Roman"/>
          <w:b/>
          <w:sz w:val="28"/>
          <w:szCs w:val="28"/>
        </w:rPr>
        <w:t>рототипирование, макетирование»</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свойства и назначение моделей;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макетов и их назначение;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макеты различных видов, в том числе с использованием программного обеспечения;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развертку и соединять фрагменты макета;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сборку деталей макета;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графическую документацию;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3D-модели, используя программное обеспечение;</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устанавливать адекватность модели объекту и целям моделирования;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проводить анализ и модернизацию компьютерной модели;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изготавливать прототипы с использованием технологического оборудования (3D-принтер, лазерный гравер и другие);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модернизировать прототип в соответствии с поставленной задачей;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презентовать изделие;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редактор компьютерного трехмерного проектирования для создания моделей сложных объектов;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изготавливать прототипы с использованием технологического оборудования (3D-принтер, лазерный гравер и другие);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этапы аддитивного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модернизировать прототип в соответствии с поставленной задачей;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области применения 3D-моделирования;</w:t>
      </w:r>
    </w:p>
    <w:p w:rsidR="00F76F23" w:rsidRPr="00185094" w:rsidRDefault="00490066" w:rsidP="00185094">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rsidR="00F76F23" w:rsidRDefault="00F76F23" w:rsidP="00F76F23">
      <w:pPr>
        <w:pStyle w:val="aff7"/>
        <w:ind w:firstLine="709"/>
        <w:rPr>
          <w:rFonts w:cs="Times New Roman"/>
          <w:b/>
          <w:sz w:val="28"/>
          <w:szCs w:val="28"/>
        </w:rPr>
      </w:pPr>
    </w:p>
    <w:p w:rsidR="00F76F23" w:rsidRDefault="00490066" w:rsidP="00F76F23">
      <w:pPr>
        <w:pStyle w:val="aff7"/>
        <w:ind w:firstLine="0"/>
        <w:jc w:val="center"/>
        <w:rPr>
          <w:rFonts w:cs="Times New Roman"/>
          <w:b/>
          <w:sz w:val="28"/>
          <w:szCs w:val="28"/>
        </w:rPr>
      </w:pPr>
      <w:r w:rsidRPr="007735E2">
        <w:rPr>
          <w:rFonts w:cs="Times New Roman"/>
          <w:b/>
          <w:sz w:val="28"/>
          <w:szCs w:val="28"/>
        </w:rPr>
        <w:t>Предметные результаты освоения содержания модуля</w:t>
      </w:r>
    </w:p>
    <w:p w:rsidR="00490066" w:rsidRPr="007735E2" w:rsidRDefault="00490066" w:rsidP="00F76F23">
      <w:pPr>
        <w:pStyle w:val="aff7"/>
        <w:ind w:firstLine="0"/>
        <w:jc w:val="center"/>
        <w:rPr>
          <w:rFonts w:cs="Times New Roman"/>
          <w:b/>
          <w:sz w:val="28"/>
          <w:szCs w:val="28"/>
        </w:rPr>
      </w:pPr>
      <w:r w:rsidRPr="007735E2">
        <w:rPr>
          <w:rFonts w:cs="Times New Roman"/>
          <w:b/>
          <w:sz w:val="28"/>
          <w:szCs w:val="28"/>
        </w:rPr>
        <w:t>«Технологии обработки материалов и пищевых продуктов»</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бумаги, ее свойства, способы ее получения и применения;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народные промыслы по обработке древесины;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свойства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материалы для изготовления изделий с учетом их свойств, технологий обработки, инструментов и приспособлений;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древесины, пиломатериалов;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исследовать, анализировать и сравнивать свойства древесины разных пород деревьев;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называть пищевую ценность яиц, круп, овощей;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приводить примеры обработки пищевых продуктов, позволяющие максимально сохранять их пищевую ценность;</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технологии первичной обработки овощей, круп;</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называть и выполнять технологии приготовления блюд из яиц, овощей, круп;</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планировки кухни; способы рационального размещения мебели;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текстильные материалы, классифицировать их, описывать основные этапы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анализировать и сравнивать свойства текстильных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материалы, инструменты и оборудование для выполнения швейных работ;</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ручные инструменты для выполнения швейных работ;</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последовательность изготовления швейных изделий, осуществлять контроль качества;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свойства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народные промыслы по обработке металла;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металлов и их сплавов;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исследовать, анализировать и сравнивать свойства металлов и их сплавов;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и характеризовать инструменты, приспособления и технологическое оборудование;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обрабатывать металлы и их сплавы слесарным инструментом;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молока и молочных продуктов;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определять качество молочных продуктов, знать правила хранения продуктов;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уметь применять технологии приготовления блюд из молока и молочных продуктов;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теста, технологии приготовления разных видов теста;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национальные блюда из разных видов теста;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одежды, характеризовать стили одежды;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современные текстильные материалы, их получение и свойства;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текстильные материалы для изделий с учетом их свойств;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чертеж выкроек швейного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последовательность технологических операций по раскрою, пошиву и отделке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учебные проекты, соблюдая этапы и технологии изготовления проектных изделий;</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исследовать и анализировать свойства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инструменты и оборудование, необходимые для изготовления выбранного изделия по данной технологии;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применять технологии механической обработки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художественное оформление изделий;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современные материалы, анализировать их свойства, возможность применения в быту и на производстве;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рыбы, морепродуктов; определять качество рыбы;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мяса животных, мяса птицы, определять их качество;</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уметь применять технологии приготовления блюд из рыбы,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технологии приготовления из мяса животных, мяса птицы;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блюда национальной кухни из рыбы, мяса;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конструкционные особенности костюма;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текстильные материалы для изделий с учетом их свойств;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чертеж выкроек швейного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последовательность технологических операций по раскрою, пошиву и отделке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490066" w:rsidRPr="00285075" w:rsidRDefault="00490066" w:rsidP="00490066">
      <w:pPr>
        <w:pStyle w:val="aff7"/>
        <w:ind w:firstLine="709"/>
        <w:jc w:val="center"/>
        <w:rPr>
          <w:rFonts w:cs="Times New Roman"/>
          <w:b/>
          <w:sz w:val="28"/>
          <w:szCs w:val="28"/>
        </w:rPr>
      </w:pPr>
    </w:p>
    <w:p w:rsidR="00490066" w:rsidRPr="007735E2" w:rsidRDefault="00490066" w:rsidP="00490066">
      <w:pPr>
        <w:pStyle w:val="aff7"/>
        <w:ind w:firstLine="709"/>
        <w:jc w:val="center"/>
        <w:rPr>
          <w:rFonts w:cs="Times New Roman"/>
          <w:b/>
          <w:sz w:val="28"/>
          <w:szCs w:val="28"/>
        </w:rPr>
      </w:pPr>
      <w:r w:rsidRPr="007735E2">
        <w:rPr>
          <w:rFonts w:cs="Times New Roman"/>
          <w:b/>
          <w:sz w:val="28"/>
          <w:szCs w:val="28"/>
        </w:rPr>
        <w:t>Предметные результаты освоения содержания модуля «Робототехника»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и характеризовать роботов по видам и назначению;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основные законы робототехники;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характеризовать назначение деталей робототехнического конструктора;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составные части роботов, датчики в современных робототехнических системах;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получить опыт моделирования машин и механизмов с помощью робототехнического конструктора;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применять навыки моделирования машин и механизмов с помощью робототехнического конструктора;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lastRenderedPageBreak/>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транспортных роботов, описывать их назначение;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конструировать мобильного робота по схеме; усовершенствовать конструкцию;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программировать мобильного робота;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управлять мобильными роботами в компьютерно-управляемых средах;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характеризовать датчики, использованные при проектировании мобильного робота;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осуществлять робототехнические проекты;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презентовать изделие;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промышленных роботов, описывать их назначение и функции;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беспилотные автоматизированные системы;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бытовых роботов, описывать их назначение и функции;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датчики и программировать действие учебного робота в зависимости от задач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робототехнические проекты, совершенствовать конструкцию, испытывать и презентовать результат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приводить примеры из истории развития беспилотного авиастроения, применения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конструкцию беспилотных летательных аппаратов; описывать сферы их применения;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сборку беспилотного летательного аппарата;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пилотирование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пилотирования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автоматизированные и роботизированные системы;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принципы работы системы интернет вещей; сферы применения системы интернет вещей в промышленности и быту;</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анализировать перспективы развития беспилотной робототехники;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составлять алгоритмы и программы по управлению робототехническими системами;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языки программирования для управления роботами;</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осуществлять управление групповым взаимодействием роботов;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пилотирования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осуществлять робототехнические проекты;</w:t>
      </w:r>
    </w:p>
    <w:p w:rsidR="0049006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 их востребованность на рынке труда.</w:t>
      </w:r>
    </w:p>
    <w:p w:rsidR="007E5EEA" w:rsidRPr="00417646" w:rsidRDefault="007E5EEA" w:rsidP="00490066">
      <w:pPr>
        <w:pStyle w:val="aff7"/>
        <w:ind w:firstLine="709"/>
        <w:rPr>
          <w:rFonts w:cs="Times New Roman"/>
          <w:sz w:val="28"/>
          <w:szCs w:val="28"/>
        </w:rPr>
      </w:pPr>
    </w:p>
    <w:p w:rsidR="00490066" w:rsidRPr="007735E2" w:rsidRDefault="00490066" w:rsidP="00490066">
      <w:pPr>
        <w:pStyle w:val="aff7"/>
        <w:ind w:firstLine="709"/>
        <w:jc w:val="center"/>
        <w:rPr>
          <w:rFonts w:cs="Times New Roman"/>
          <w:b/>
          <w:sz w:val="28"/>
          <w:szCs w:val="28"/>
        </w:rPr>
      </w:pPr>
      <w:r w:rsidRPr="007735E2">
        <w:rPr>
          <w:rFonts w:cs="Times New Roman"/>
          <w:b/>
          <w:sz w:val="28"/>
          <w:szCs w:val="28"/>
        </w:rPr>
        <w:t>Предметные результаты освоения содержания вариативного модуля «Автоматизированные системы»</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8 - 9 классах: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признаки автоматизированных систем, их виды;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принципы управления технологическими процессами;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управляющие и управляемые системы, функции обратной связи;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управление учебными техническими системами;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конструировать автоматизированные системы;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основные электрические устройства и их функции для создания автоматизированных систем;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объяснять принцип сборки электрических схем;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сборку электрических схем с использованием электрических устройств и систем;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определять результат работы электрической схемы при использовании различных элементов;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программирование автоматизированных систем на основе использования программированных логических реле;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автоматизированными системами, их востребованность на региональном рынке труда.</w:t>
      </w:r>
    </w:p>
    <w:p w:rsidR="007E5EEA" w:rsidRDefault="007E5EEA" w:rsidP="00490066">
      <w:pPr>
        <w:pStyle w:val="aff7"/>
        <w:ind w:firstLine="709"/>
        <w:jc w:val="center"/>
        <w:rPr>
          <w:rFonts w:cs="Times New Roman"/>
          <w:b/>
          <w:sz w:val="28"/>
          <w:szCs w:val="28"/>
        </w:rPr>
      </w:pPr>
    </w:p>
    <w:p w:rsidR="00490066" w:rsidRPr="007735E2" w:rsidRDefault="00490066" w:rsidP="00490066">
      <w:pPr>
        <w:pStyle w:val="aff7"/>
        <w:ind w:firstLine="709"/>
        <w:jc w:val="center"/>
        <w:rPr>
          <w:rFonts w:cs="Times New Roman"/>
          <w:b/>
          <w:sz w:val="28"/>
          <w:szCs w:val="28"/>
        </w:rPr>
      </w:pPr>
      <w:r w:rsidRPr="007735E2">
        <w:rPr>
          <w:rFonts w:cs="Times New Roman"/>
          <w:b/>
          <w:sz w:val="28"/>
          <w:szCs w:val="28"/>
        </w:rPr>
        <w:t>Предметные результаты освоения содержания модуля «Животноводство»</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7 - 8 классах: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животноводства;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особенности основных видов сельскохозяйственных животных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описывать полный технологический цикл получения продукции животноводства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сельскохозяйственных животных, характерных для данного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условия содержания животных в различных условиях;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навыками оказания первой помощи заболевшим или раненным животным;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способы переработки и хранения продукции животноводства;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пути цифровизации животноводческого производства;</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объяснять особенности сельскохозяйственного производства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животноводством, их востребованность на региональном рынке труда.</w:t>
      </w:r>
    </w:p>
    <w:p w:rsidR="007E5EEA" w:rsidRDefault="007E5EEA" w:rsidP="00285075">
      <w:pPr>
        <w:pStyle w:val="aff7"/>
        <w:ind w:firstLine="709"/>
        <w:jc w:val="center"/>
        <w:rPr>
          <w:rFonts w:cs="Times New Roman"/>
          <w:b/>
          <w:sz w:val="28"/>
          <w:szCs w:val="28"/>
        </w:rPr>
      </w:pPr>
    </w:p>
    <w:p w:rsidR="00490066" w:rsidRPr="007E5EEA" w:rsidRDefault="00490066" w:rsidP="00285075">
      <w:pPr>
        <w:pStyle w:val="aff7"/>
        <w:ind w:firstLine="709"/>
        <w:jc w:val="center"/>
        <w:rPr>
          <w:rFonts w:cs="Times New Roman"/>
          <w:b/>
          <w:sz w:val="28"/>
          <w:szCs w:val="28"/>
        </w:rPr>
      </w:pPr>
      <w:r w:rsidRPr="007E5EEA">
        <w:rPr>
          <w:rFonts w:cs="Times New Roman"/>
          <w:b/>
          <w:sz w:val="28"/>
          <w:szCs w:val="28"/>
        </w:rPr>
        <w:t>Предметные результаты освоения содержания модуля «Растениеводство»</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7 - 8 классах: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растениеводства;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описывать полный технологический цикл получения наиболее распространенной растениеводческой продукции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виды и свойства почв данного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ручные и механизированные инструменты обработки почвы;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культурные растения по различным основаниям;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полезные дикорастущие растения и их свойства;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опасные для человека дикорастущие растения;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полезные для человека грибы;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опасные для человека грибы;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методами сбора, переработки и хранения полезных дикорастущих растений и их плодов;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методами сбора, переработки и хранения полезных для человека грибов;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цифровизации и роботизации в растениеводстве;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получить опыт использования цифровых устройств и программных сервисов в технологии растениеводства;</w:t>
      </w:r>
    </w:p>
    <w:p w:rsidR="00490066" w:rsidRPr="007735E2"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растениеводством, их востребованность на региональном рынке труда.</w:t>
      </w:r>
    </w:p>
    <w:p w:rsidR="00B029E4" w:rsidRPr="00B029E4" w:rsidRDefault="00337D52" w:rsidP="00B029E4">
      <w:pPr>
        <w:rPr>
          <w:rFonts w:ascii="Times New Roman" w:hAnsi="Times New Roman" w:cs="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w:t>
      </w:r>
      <w:r w:rsidR="00B029E4">
        <w:rPr>
          <w:rFonts w:ascii="Times New Roman" w:hAnsi="Times New Roman" w:cs="Times New Roman"/>
          <w:b/>
          <w:sz w:val="28"/>
          <w:szCs w:val="28"/>
        </w:rPr>
        <w:t>2</w:t>
      </w:r>
      <w:r w:rsidR="005E7191">
        <w:rPr>
          <w:rFonts w:ascii="Times New Roman" w:hAnsi="Times New Roman" w:cs="Times New Roman"/>
          <w:b/>
          <w:sz w:val="28"/>
          <w:szCs w:val="28"/>
        </w:rPr>
        <w:t>4</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ФИЗИЧЕСКАЯ КУЛЬТУРА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B029E4" w:rsidRPr="00B029E4" w:rsidRDefault="00B029E4" w:rsidP="00B029E4">
      <w:pPr>
        <w:widowControl/>
        <w:autoSpaceDE/>
        <w:autoSpaceDN/>
        <w:adjustRightInd/>
        <w:ind w:firstLine="709"/>
        <w:rPr>
          <w:rFonts w:ascii="Times New Roman" w:hAnsi="Times New Roman" w:cs="Times New Roman"/>
          <w:b/>
          <w:i/>
          <w:sz w:val="28"/>
          <w:szCs w:val="28"/>
          <w:lang w:eastAsia="en-US"/>
        </w:rPr>
      </w:pPr>
      <w:r w:rsidRPr="00B029E4">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Федеральной образовательной программы ООО.</w:t>
      </w:r>
    </w:p>
    <w:p w:rsidR="00921291" w:rsidRDefault="00B029E4" w:rsidP="009C386F">
      <w:pPr>
        <w:pStyle w:val="23"/>
        <w:shd w:val="clear" w:color="auto" w:fill="auto"/>
        <w:tabs>
          <w:tab w:val="left" w:pos="1527"/>
        </w:tabs>
        <w:spacing w:before="0" w:after="0" w:line="240" w:lineRule="auto"/>
        <w:ind w:firstLine="709"/>
      </w:pPr>
      <w:r>
        <w:t>Р</w:t>
      </w:r>
      <w:r w:rsidR="00921291">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C77DC" w:rsidRPr="00234989" w:rsidRDefault="003C77DC" w:rsidP="003C77DC">
      <w:pPr>
        <w:pStyle w:val="23"/>
        <w:shd w:val="clear" w:color="auto" w:fill="auto"/>
        <w:tabs>
          <w:tab w:val="left" w:pos="1548"/>
        </w:tabs>
        <w:spacing w:before="0" w:after="0" w:line="240" w:lineRule="auto"/>
        <w:ind w:left="709"/>
      </w:pPr>
    </w:p>
    <w:p w:rsidR="00921291" w:rsidRPr="003C77DC" w:rsidRDefault="003C77DC" w:rsidP="003C77DC">
      <w:pPr>
        <w:pStyle w:val="23"/>
        <w:shd w:val="clear" w:color="auto" w:fill="auto"/>
        <w:tabs>
          <w:tab w:val="left" w:pos="1548"/>
        </w:tabs>
        <w:spacing w:before="0" w:after="0" w:line="240" w:lineRule="auto"/>
        <w:ind w:left="709"/>
        <w:rPr>
          <w:b/>
        </w:rPr>
      </w:pPr>
      <w:r w:rsidRPr="003C77DC">
        <w:rPr>
          <w:b/>
        </w:rPr>
        <w:t>1)</w:t>
      </w:r>
      <w:r w:rsidRPr="003C77DC">
        <w:rPr>
          <w:b/>
          <w:lang w:val="en-US"/>
        </w:rPr>
        <w:t> </w:t>
      </w:r>
      <w:r w:rsidRPr="003C77DC">
        <w:rPr>
          <w:b/>
        </w:rPr>
        <w:t>ПОЯСНИТЕЛЬНАЯ ЗАПИСКА</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21291" w:rsidRDefault="00921291" w:rsidP="003C77DC">
      <w:pPr>
        <w:pStyle w:val="23"/>
        <w:shd w:val="clear" w:color="auto" w:fill="auto"/>
        <w:tabs>
          <w:tab w:val="left" w:pos="1738"/>
        </w:tabs>
        <w:spacing w:before="0" w:after="0" w:line="240" w:lineRule="auto"/>
        <w:ind w:firstLine="709"/>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921291" w:rsidRDefault="00921291" w:rsidP="003C77DC">
      <w:pPr>
        <w:pStyle w:val="23"/>
        <w:shd w:val="clear" w:color="auto" w:fill="auto"/>
        <w:tabs>
          <w:tab w:val="left" w:pos="8448"/>
        </w:tabs>
        <w:spacing w:before="0" w:after="0" w:line="240" w:lineRule="auto"/>
        <w:ind w:firstLine="709"/>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w:t>
      </w:r>
      <w:r w:rsidR="003C77DC">
        <w:t>рограмма по физической культуре</w:t>
      </w:r>
      <w:r w:rsidR="003C77DC" w:rsidRPr="003C77DC">
        <w:t xml:space="preserve"> </w:t>
      </w:r>
      <w:r>
        <w:t>обеспечивает</w:t>
      </w:r>
      <w:r w:rsidR="003C77DC" w:rsidRPr="003C77DC">
        <w:t xml:space="preserve"> </w:t>
      </w:r>
      <w:r>
        <w:t>преемственность с федеральными рабочими программами начального общего и среднего общего образования.</w:t>
      </w:r>
    </w:p>
    <w:p w:rsidR="00B029E4" w:rsidRDefault="00921291" w:rsidP="003C77DC">
      <w:pPr>
        <w:pStyle w:val="23"/>
        <w:shd w:val="clear" w:color="auto" w:fill="auto"/>
        <w:tabs>
          <w:tab w:val="left" w:pos="1743"/>
        </w:tabs>
        <w:spacing w:before="0" w:after="0" w:line="240" w:lineRule="auto"/>
        <w:ind w:firstLine="709"/>
        <w:rPr>
          <w:b/>
          <w:i/>
        </w:rPr>
      </w:pPr>
      <w:r w:rsidRPr="00B029E4">
        <w:rPr>
          <w:b/>
          <w:i/>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921291" w:rsidRDefault="00921291" w:rsidP="003C77DC">
      <w:pPr>
        <w:pStyle w:val="23"/>
        <w:shd w:val="clear" w:color="auto" w:fill="auto"/>
        <w:tabs>
          <w:tab w:val="left" w:pos="1743"/>
        </w:tabs>
        <w:spacing w:before="0" w:after="0" w:line="240" w:lineRule="auto"/>
        <w:ind w:firstLine="709"/>
      </w:pPr>
      <w:r>
        <w:t>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921291" w:rsidRDefault="00921291" w:rsidP="009C386F">
      <w:pPr>
        <w:pStyle w:val="23"/>
        <w:shd w:val="clear" w:color="auto" w:fill="auto"/>
        <w:spacing w:before="0" w:after="0" w:line="240" w:lineRule="auto"/>
        <w:ind w:firstLine="709"/>
      </w:pPr>
      <w:r w:rsidRPr="00B029E4">
        <w:rPr>
          <w:i/>
        </w:rPr>
        <w:t>Развивающая направленность</w:t>
      </w:r>
      <w:r>
        <w:t xml:space="preserve"> программы по физической культуре определяется вектором развития физических качеств и функциональных </w:t>
      </w:r>
      <w:r>
        <w:lastRenderedPageBreak/>
        <w:t>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21291" w:rsidRDefault="00921291" w:rsidP="009C386F">
      <w:pPr>
        <w:pStyle w:val="23"/>
        <w:shd w:val="clear" w:color="auto" w:fill="auto"/>
        <w:spacing w:before="0" w:after="0" w:line="240" w:lineRule="auto"/>
        <w:ind w:firstLine="709"/>
      </w:pPr>
      <w:r w:rsidRPr="00B029E4">
        <w:rPr>
          <w:i/>
        </w:rPr>
        <w:t>Воспитывающее значение</w:t>
      </w:r>
      <w:r>
        <w:t xml:space="preserve">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21291" w:rsidRDefault="00921291" w:rsidP="003C77DC">
      <w:pPr>
        <w:pStyle w:val="23"/>
        <w:shd w:val="clear" w:color="auto" w:fill="auto"/>
        <w:tabs>
          <w:tab w:val="left" w:pos="1743"/>
        </w:tabs>
        <w:spacing w:before="0" w:after="0" w:line="240" w:lineRule="auto"/>
        <w:ind w:firstLine="709"/>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21291" w:rsidRDefault="00921291" w:rsidP="003C77DC">
      <w:pPr>
        <w:pStyle w:val="23"/>
        <w:shd w:val="clear" w:color="auto" w:fill="auto"/>
        <w:tabs>
          <w:tab w:val="left" w:pos="1734"/>
        </w:tabs>
        <w:spacing w:before="0" w:after="0" w:line="240" w:lineRule="auto"/>
        <w:ind w:firstLine="709"/>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21291" w:rsidRPr="00E92CD8" w:rsidRDefault="00921291" w:rsidP="006A2095">
      <w:pPr>
        <w:pStyle w:val="23"/>
        <w:shd w:val="clear" w:color="auto" w:fill="auto"/>
        <w:tabs>
          <w:tab w:val="left" w:pos="1743"/>
        </w:tabs>
        <w:spacing w:before="0" w:after="0" w:line="240" w:lineRule="auto"/>
        <w:ind w:firstLine="709"/>
      </w:pPr>
      <w:r w:rsidRPr="003C77DC">
        <w:rPr>
          <w:i/>
        </w:rPr>
        <w:t xml:space="preserve">Инвариантные модули включают в себя содержание базовых видов спорта: </w:t>
      </w:r>
      <w:r>
        <w:t xml:space="preserve">гимнастика, лёгкая атлетика, зимние виды спорта (на примере лыжной подготовки), спортивные игры, </w:t>
      </w:r>
      <w:r w:rsidRPr="00E92CD8">
        <w:t>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21291" w:rsidRPr="00E92CD8" w:rsidRDefault="00921291" w:rsidP="009C386F">
      <w:pPr>
        <w:pStyle w:val="23"/>
        <w:shd w:val="clear" w:color="auto" w:fill="auto"/>
        <w:spacing w:before="0" w:after="0" w:line="240" w:lineRule="auto"/>
        <w:ind w:firstLine="709"/>
      </w:pPr>
      <w:r w:rsidRPr="00E92CD8">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21291" w:rsidRPr="00E92CD8" w:rsidRDefault="00921291" w:rsidP="003C77DC">
      <w:pPr>
        <w:pStyle w:val="23"/>
        <w:shd w:val="clear" w:color="auto" w:fill="auto"/>
        <w:tabs>
          <w:tab w:val="left" w:pos="1738"/>
        </w:tabs>
        <w:spacing w:before="0" w:after="0" w:line="240" w:lineRule="auto"/>
        <w:ind w:firstLine="709"/>
      </w:pPr>
      <w:r w:rsidRPr="00E92CD8">
        <w:rPr>
          <w:i/>
        </w:rPr>
        <w:t xml:space="preserve">Вариативные модули </w:t>
      </w:r>
      <w:r w:rsidRPr="00E92CD8">
        <w:t>объеди</w:t>
      </w:r>
      <w:r>
        <w:t xml:space="preserve">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w:t>
      </w:r>
      <w:r>
        <w:lastRenderedPageBreak/>
        <w:t xml:space="preserve">подготовка обучающихся к выполнению </w:t>
      </w:r>
      <w:r w:rsidRPr="00E92CD8">
        <w:t>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21291" w:rsidRPr="00E92CD8" w:rsidRDefault="00921291" w:rsidP="009C386F">
      <w:pPr>
        <w:pStyle w:val="23"/>
        <w:shd w:val="clear" w:color="auto" w:fill="auto"/>
        <w:spacing w:before="0" w:after="0" w:line="240" w:lineRule="auto"/>
        <w:ind w:firstLine="709"/>
      </w:pPr>
      <w:r w:rsidRPr="00E92CD8">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21291" w:rsidRPr="00E92CD8" w:rsidRDefault="00921291" w:rsidP="003C77DC">
      <w:pPr>
        <w:pStyle w:val="23"/>
        <w:shd w:val="clear" w:color="auto" w:fill="auto"/>
        <w:tabs>
          <w:tab w:val="left" w:pos="1743"/>
        </w:tabs>
        <w:spacing w:before="0" w:after="0" w:line="240" w:lineRule="auto"/>
        <w:ind w:firstLine="709"/>
      </w:pPr>
      <w:r w:rsidRPr="00E92CD8">
        <w:t xml:space="preserve">Содержание программы по физической культуре представлено по годам обучения, для каждого класса предусмотрен </w:t>
      </w:r>
      <w:r>
        <w:t xml:space="preserve">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w:t>
      </w:r>
      <w:r w:rsidRPr="00E92CD8">
        <w:t>раскрытия.</w:t>
      </w:r>
    </w:p>
    <w:p w:rsidR="003C77DC" w:rsidRPr="00E92CD8" w:rsidRDefault="003C77DC" w:rsidP="00D102F3">
      <w:pPr>
        <w:pStyle w:val="23"/>
        <w:shd w:val="clear" w:color="auto" w:fill="auto"/>
        <w:tabs>
          <w:tab w:val="left" w:pos="1914"/>
        </w:tabs>
        <w:spacing w:before="0" w:after="0" w:line="240" w:lineRule="auto"/>
      </w:pPr>
    </w:p>
    <w:p w:rsidR="003C77DC" w:rsidRPr="00E92CD8" w:rsidRDefault="003C77DC" w:rsidP="003C77DC">
      <w:pPr>
        <w:pStyle w:val="23"/>
        <w:shd w:val="clear" w:color="auto" w:fill="auto"/>
        <w:tabs>
          <w:tab w:val="left" w:pos="1914"/>
        </w:tabs>
        <w:spacing w:before="0" w:after="0" w:line="240" w:lineRule="auto"/>
        <w:ind w:left="709"/>
      </w:pPr>
      <w:r w:rsidRPr="00E92CD8">
        <w:rPr>
          <w:b/>
          <w:i/>
          <w:lang w:eastAsia="en-US"/>
        </w:rPr>
        <w:t>Место учебного предмета «Физическая культура» в учебном плане</w:t>
      </w:r>
    </w:p>
    <w:p w:rsidR="00921291" w:rsidRPr="00E92CD8" w:rsidRDefault="00B029E4" w:rsidP="003C77DC">
      <w:pPr>
        <w:pStyle w:val="23"/>
        <w:shd w:val="clear" w:color="auto" w:fill="auto"/>
        <w:tabs>
          <w:tab w:val="left" w:pos="1914"/>
        </w:tabs>
        <w:spacing w:before="0" w:after="0" w:line="240" w:lineRule="auto"/>
        <w:ind w:firstLine="709"/>
      </w:pPr>
      <w:r w:rsidRPr="00E92CD8">
        <w:t>Общее число часов</w:t>
      </w:r>
      <w:r w:rsidR="00921291" w:rsidRPr="00E92CD8">
        <w:t xml:space="preserve"> для изучения физической</w:t>
      </w:r>
      <w:r w:rsidR="003C77DC" w:rsidRPr="00E92CD8">
        <w:t xml:space="preserve"> культуры на уровн</w:t>
      </w:r>
      <w:r w:rsidRPr="00E92CD8">
        <w:t>е основного общего образования</w:t>
      </w:r>
      <w:r w:rsidR="00921291" w:rsidRPr="00E92CD8">
        <w:t>- 510 часов:</w:t>
      </w:r>
    </w:p>
    <w:p w:rsidR="003C77DC" w:rsidRPr="00E92CD8"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E92CD8">
        <w:t>в 5</w:t>
      </w:r>
      <w:r w:rsidRPr="00E92CD8">
        <w:tab/>
      </w:r>
      <w:r w:rsidR="000B21C8" w:rsidRPr="00E92CD8">
        <w:t xml:space="preserve"> </w:t>
      </w:r>
      <w:r w:rsidRPr="00E92CD8">
        <w:t>классе 102 часа</w:t>
      </w:r>
      <w:r w:rsidR="00B029E4" w:rsidRPr="00E92CD8">
        <w:t xml:space="preserve"> </w:t>
      </w:r>
      <w:r w:rsidRPr="00E92CD8">
        <w:t xml:space="preserve">(3 </w:t>
      </w:r>
      <w:r w:rsidR="00921291" w:rsidRPr="00E92CD8">
        <w:t xml:space="preserve">часа в неделю), </w:t>
      </w:r>
    </w:p>
    <w:p w:rsidR="00921291" w:rsidRPr="00E92CD8"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E92CD8">
        <w:t xml:space="preserve">в 6 классе - 102 часа </w:t>
      </w:r>
      <w:r w:rsidR="00921291" w:rsidRPr="00E92CD8">
        <w:t>(3 часа в неделю),</w:t>
      </w:r>
    </w:p>
    <w:p w:rsidR="003C77DC" w:rsidRPr="00E92CD8"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E92CD8">
        <w:t>в 7</w:t>
      </w:r>
      <w:r w:rsidR="000B21C8" w:rsidRPr="00E92CD8">
        <w:t xml:space="preserve"> </w:t>
      </w:r>
      <w:r w:rsidRPr="00E92CD8">
        <w:tab/>
        <w:t xml:space="preserve">классе 102 </w:t>
      </w:r>
      <w:r w:rsidR="00921291" w:rsidRPr="00E92CD8">
        <w:t>часа</w:t>
      </w:r>
      <w:r w:rsidR="00921291" w:rsidRPr="00E92CD8">
        <w:tab/>
      </w:r>
      <w:r w:rsidRPr="00E92CD8">
        <w:t xml:space="preserve"> (3 </w:t>
      </w:r>
      <w:r w:rsidR="00921291" w:rsidRPr="00E92CD8">
        <w:t xml:space="preserve">часа в неделю), </w:t>
      </w:r>
    </w:p>
    <w:p w:rsidR="00921291" w:rsidRPr="00E92CD8"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E92CD8">
        <w:t xml:space="preserve">в 8 классе - 102 часа </w:t>
      </w:r>
      <w:r w:rsidR="00921291" w:rsidRPr="00E92CD8">
        <w:t>(3 часа в неделю),</w:t>
      </w:r>
    </w:p>
    <w:p w:rsidR="003C77DC" w:rsidRPr="00E92CD8" w:rsidRDefault="003C77DC"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E92CD8">
        <w:t xml:space="preserve">в 9 </w:t>
      </w:r>
      <w:r w:rsidRPr="00E92CD8">
        <w:tab/>
        <w:t xml:space="preserve">классе – </w:t>
      </w:r>
      <w:r w:rsidR="00921291" w:rsidRPr="00E92CD8">
        <w:t>102</w:t>
      </w:r>
      <w:r w:rsidRPr="00E92CD8">
        <w:t xml:space="preserve"> </w:t>
      </w:r>
      <w:r w:rsidRPr="00E92CD8">
        <w:tab/>
        <w:t xml:space="preserve">часа (3 </w:t>
      </w:r>
      <w:r w:rsidR="00921291" w:rsidRPr="00E92CD8">
        <w:t xml:space="preserve">часа в неделю). </w:t>
      </w:r>
    </w:p>
    <w:p w:rsidR="00921291" w:rsidRPr="00E92CD8" w:rsidRDefault="00921291"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E92CD8">
        <w:t>На модульный блок «Базовая физическая</w:t>
      </w:r>
      <w:r w:rsidR="003C77DC" w:rsidRPr="00E92CD8">
        <w:t xml:space="preserve"> </w:t>
      </w:r>
      <w:r w:rsidRPr="00E92CD8">
        <w:t>подготовка» отводится 150 часов из общего числа (1 час в неделю в каждом классе).</w:t>
      </w:r>
    </w:p>
    <w:p w:rsidR="00C61EB5" w:rsidRPr="00E92CD8" w:rsidRDefault="00C61EB5" w:rsidP="00C61EB5">
      <w:pPr>
        <w:pStyle w:val="23"/>
        <w:shd w:val="clear" w:color="auto" w:fill="auto"/>
        <w:tabs>
          <w:tab w:val="left" w:pos="1893"/>
        </w:tabs>
        <w:spacing w:before="0" w:after="0" w:line="240" w:lineRule="auto"/>
        <w:ind w:left="709"/>
      </w:pPr>
    </w:p>
    <w:p w:rsidR="00C61EB5" w:rsidRDefault="00C61EB5" w:rsidP="00C61EB5">
      <w:pPr>
        <w:pStyle w:val="23"/>
        <w:shd w:val="clear" w:color="auto" w:fill="auto"/>
        <w:tabs>
          <w:tab w:val="left" w:pos="1893"/>
        </w:tabs>
        <w:spacing w:before="0" w:after="0" w:line="240" w:lineRule="auto"/>
        <w:ind w:firstLine="709"/>
      </w:pPr>
      <w:r w:rsidRPr="00E92CD8">
        <w:rPr>
          <w:b/>
          <w:lang w:eastAsia="en-US"/>
        </w:rPr>
        <w:t xml:space="preserve">2) СОДЕРЖАНИЕ УЧЕБНОГО </w:t>
      </w:r>
      <w:r>
        <w:rPr>
          <w:b/>
          <w:lang w:eastAsia="en-US"/>
        </w:rPr>
        <w:t>ПРЕДМЕТА «ФИЗИЧЕСКАЯ КУЛЬТУРА</w:t>
      </w:r>
      <w:r w:rsidRPr="009A76FE">
        <w:rPr>
          <w:b/>
          <w:lang w:eastAsia="en-US"/>
        </w:rPr>
        <w:t>»</w:t>
      </w:r>
    </w:p>
    <w:p w:rsidR="00921291" w:rsidRPr="00C61EB5" w:rsidRDefault="00921291" w:rsidP="00C61EB5">
      <w:pPr>
        <w:pStyle w:val="23"/>
        <w:shd w:val="clear" w:color="auto" w:fill="auto"/>
        <w:tabs>
          <w:tab w:val="left" w:pos="1893"/>
        </w:tabs>
        <w:spacing w:before="0" w:after="0" w:line="240" w:lineRule="auto"/>
        <w:ind w:firstLine="709"/>
        <w:rPr>
          <w:i/>
        </w:rPr>
      </w:pPr>
      <w:r w:rsidRPr="00C61EB5">
        <w:rPr>
          <w:i/>
        </w:rPr>
        <w:t>В программе по физической культуре учитываются личностные и метапредметные результаты, зафиксированные в ФГОС ООО.</w:t>
      </w:r>
    </w:p>
    <w:p w:rsidR="00C61EB5" w:rsidRDefault="00C61EB5" w:rsidP="00C61EB5">
      <w:pPr>
        <w:pStyle w:val="23"/>
        <w:shd w:val="clear" w:color="auto" w:fill="auto"/>
        <w:tabs>
          <w:tab w:val="left" w:pos="1573"/>
        </w:tabs>
        <w:spacing w:before="0" w:after="0" w:line="240" w:lineRule="auto"/>
        <w:ind w:left="709"/>
      </w:pPr>
    </w:p>
    <w:p w:rsidR="00921291" w:rsidRPr="00C61EB5" w:rsidRDefault="00C61EB5" w:rsidP="00C61EB5">
      <w:pPr>
        <w:pStyle w:val="23"/>
        <w:shd w:val="clear" w:color="auto" w:fill="auto"/>
        <w:tabs>
          <w:tab w:val="left" w:pos="1573"/>
        </w:tabs>
        <w:spacing w:before="0" w:after="0" w:line="240" w:lineRule="auto"/>
        <w:ind w:firstLine="709"/>
        <w:jc w:val="center"/>
        <w:rPr>
          <w:b/>
        </w:rPr>
      </w:pPr>
      <w:r w:rsidRPr="00C61EB5">
        <w:rPr>
          <w:b/>
        </w:rPr>
        <w:t xml:space="preserve">СОДЕРЖАНИЕ </w:t>
      </w:r>
      <w:proofErr w:type="gramStart"/>
      <w:r w:rsidRPr="00C61EB5">
        <w:rPr>
          <w:b/>
        </w:rPr>
        <w:t>ОБУЧЕНИЯ В</w:t>
      </w:r>
      <w:proofErr w:type="gramEnd"/>
      <w:r w:rsidRPr="00C61EB5">
        <w:rPr>
          <w:b/>
        </w:rPr>
        <w:t xml:space="preserve"> 5 КЛАССЕ</w:t>
      </w:r>
    </w:p>
    <w:p w:rsidR="00921291" w:rsidRPr="00C61EB5" w:rsidRDefault="00921291" w:rsidP="00C61EB5">
      <w:pPr>
        <w:pStyle w:val="23"/>
        <w:shd w:val="clear" w:color="auto" w:fill="auto"/>
        <w:tabs>
          <w:tab w:val="left" w:pos="177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21291" w:rsidRDefault="00921291" w:rsidP="009C386F">
      <w:pPr>
        <w:pStyle w:val="23"/>
        <w:shd w:val="clear" w:color="auto" w:fill="auto"/>
        <w:spacing w:before="0" w:after="0" w:line="240" w:lineRule="auto"/>
        <w:ind w:firstLine="709"/>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21291" w:rsidRDefault="00921291" w:rsidP="009C386F">
      <w:pPr>
        <w:pStyle w:val="23"/>
        <w:shd w:val="clear" w:color="auto" w:fill="auto"/>
        <w:spacing w:before="0" w:after="0" w:line="240" w:lineRule="auto"/>
        <w:ind w:firstLine="709"/>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21291" w:rsidRPr="00C61EB5" w:rsidRDefault="00921291" w:rsidP="00C61EB5">
      <w:pPr>
        <w:pStyle w:val="23"/>
        <w:shd w:val="clear" w:color="auto" w:fill="auto"/>
        <w:tabs>
          <w:tab w:val="left" w:pos="177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w:t>
      </w:r>
      <w:r>
        <w:lastRenderedPageBreak/>
        <w:t>последовательности в выполнении.</w:t>
      </w:r>
    </w:p>
    <w:p w:rsidR="00921291" w:rsidRDefault="00921291" w:rsidP="009C386F">
      <w:pPr>
        <w:pStyle w:val="23"/>
        <w:shd w:val="clear" w:color="auto" w:fill="auto"/>
        <w:spacing w:before="0" w:after="0" w:line="240" w:lineRule="auto"/>
        <w:ind w:firstLine="709"/>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21291" w:rsidRDefault="00921291" w:rsidP="009C386F">
      <w:pPr>
        <w:pStyle w:val="23"/>
        <w:shd w:val="clear" w:color="auto" w:fill="auto"/>
        <w:spacing w:before="0" w:after="0" w:line="240" w:lineRule="auto"/>
        <w:ind w:firstLine="709"/>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21291" w:rsidRDefault="00921291" w:rsidP="009C386F">
      <w:pPr>
        <w:pStyle w:val="23"/>
        <w:shd w:val="clear" w:color="auto" w:fill="auto"/>
        <w:spacing w:before="0" w:after="0" w:line="240" w:lineRule="auto"/>
        <w:ind w:firstLine="709"/>
      </w:pPr>
      <w:r>
        <w:t>Оценивание состояния организма в покое и после физической нагрузки в процессе самостоятельных занятий физической культуры и спортом.</w:t>
      </w:r>
    </w:p>
    <w:p w:rsidR="00921291" w:rsidRDefault="00921291" w:rsidP="009C386F">
      <w:pPr>
        <w:pStyle w:val="23"/>
        <w:shd w:val="clear" w:color="auto" w:fill="auto"/>
        <w:spacing w:before="0" w:after="0" w:line="240" w:lineRule="auto"/>
        <w:ind w:firstLine="709"/>
      </w:pPr>
      <w:r>
        <w:t>Составление дневника физической культуры.</w:t>
      </w:r>
    </w:p>
    <w:p w:rsidR="00921291" w:rsidRPr="00C61EB5" w:rsidRDefault="00921291" w:rsidP="00C61EB5">
      <w:pPr>
        <w:pStyle w:val="23"/>
        <w:shd w:val="clear" w:color="auto" w:fill="auto"/>
        <w:tabs>
          <w:tab w:val="left" w:pos="1779"/>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1979"/>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21291" w:rsidRDefault="00921291" w:rsidP="00C61EB5">
      <w:pPr>
        <w:pStyle w:val="23"/>
        <w:shd w:val="clear" w:color="auto" w:fill="auto"/>
        <w:tabs>
          <w:tab w:val="left" w:pos="1979"/>
        </w:tabs>
        <w:spacing w:before="0" w:after="0" w:line="240" w:lineRule="auto"/>
        <w:ind w:left="709"/>
      </w:pPr>
      <w:r w:rsidRPr="00C61EB5">
        <w:rPr>
          <w:b/>
          <w:i/>
        </w:rPr>
        <w:t>Спортивно-оздоровительная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спортивно-оздоровительной деятельности в здоровом образе жизни современного человека.</w:t>
      </w:r>
    </w:p>
    <w:p w:rsidR="00921291" w:rsidRDefault="00921291" w:rsidP="00C61EB5">
      <w:pPr>
        <w:pStyle w:val="23"/>
        <w:shd w:val="clear" w:color="auto" w:fill="auto"/>
        <w:tabs>
          <w:tab w:val="left" w:pos="2190"/>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21291" w:rsidRDefault="00921291" w:rsidP="009C386F">
      <w:pPr>
        <w:pStyle w:val="23"/>
        <w:shd w:val="clear" w:color="auto" w:fill="auto"/>
        <w:spacing w:before="0" w:after="0" w:line="240" w:lineRule="auto"/>
        <w:ind w:firstLine="709"/>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21291" w:rsidRDefault="00921291" w:rsidP="009C386F">
      <w:pPr>
        <w:pStyle w:val="23"/>
        <w:shd w:val="clear" w:color="auto" w:fill="auto"/>
        <w:spacing w:before="0" w:after="0" w:line="240" w:lineRule="auto"/>
        <w:ind w:firstLine="709"/>
      </w:pPr>
      <w:r>
        <w:t>Метание малого мяча с места в вертикальную неподвижную мишень, метание малого мяча на дальность с трёх шагов разбега.</w:t>
      </w:r>
    </w:p>
    <w:p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«Зимние виды спорта»</w:t>
      </w:r>
    </w:p>
    <w:p w:rsidR="00921291" w:rsidRDefault="00921291" w:rsidP="009C386F">
      <w:pPr>
        <w:pStyle w:val="23"/>
        <w:shd w:val="clear" w:color="auto" w:fill="auto"/>
        <w:spacing w:before="0" w:after="0" w:line="240" w:lineRule="auto"/>
        <w:ind w:firstLine="709"/>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lastRenderedPageBreak/>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9C386F">
      <w:pPr>
        <w:pStyle w:val="23"/>
        <w:shd w:val="clear" w:color="auto" w:fill="auto"/>
        <w:spacing w:before="0" w:after="0" w:line="240" w:lineRule="auto"/>
        <w:ind w:firstLine="709"/>
      </w:pPr>
    </w:p>
    <w:p w:rsidR="00921291" w:rsidRPr="00C61EB5" w:rsidRDefault="00C61EB5" w:rsidP="00C61EB5">
      <w:pPr>
        <w:pStyle w:val="23"/>
        <w:shd w:val="clear" w:color="auto" w:fill="auto"/>
        <w:spacing w:before="0" w:after="0" w:line="240" w:lineRule="auto"/>
        <w:ind w:firstLine="709"/>
        <w:jc w:val="center"/>
        <w:rPr>
          <w:b/>
        </w:rPr>
      </w:pPr>
      <w:r w:rsidRPr="00C61EB5">
        <w:rPr>
          <w:b/>
        </w:rPr>
        <w:t xml:space="preserve">СОДЕРЖАНИЕ </w:t>
      </w:r>
      <w:proofErr w:type="gramStart"/>
      <w:r w:rsidRPr="00C61EB5">
        <w:rPr>
          <w:b/>
        </w:rPr>
        <w:t>ОБУЧЕНИЯ В</w:t>
      </w:r>
      <w:proofErr w:type="gramEnd"/>
      <w:r w:rsidRPr="00C61EB5">
        <w:rPr>
          <w:b/>
        </w:rPr>
        <w:t xml:space="preserve"> 6 КЛАССЕ</w:t>
      </w:r>
    </w:p>
    <w:p w:rsidR="00921291" w:rsidRDefault="00921291" w:rsidP="00C61EB5">
      <w:pPr>
        <w:pStyle w:val="23"/>
        <w:shd w:val="clear" w:color="auto" w:fill="auto"/>
        <w:tabs>
          <w:tab w:val="left" w:pos="1780"/>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21291" w:rsidRDefault="00921291" w:rsidP="00C61EB5">
      <w:pPr>
        <w:pStyle w:val="23"/>
        <w:shd w:val="clear" w:color="auto" w:fill="auto"/>
        <w:tabs>
          <w:tab w:val="left" w:pos="1780"/>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921291" w:rsidRDefault="00921291" w:rsidP="009C386F">
      <w:pPr>
        <w:pStyle w:val="23"/>
        <w:shd w:val="clear" w:color="auto" w:fill="auto"/>
        <w:spacing w:before="0" w:after="0" w:line="240" w:lineRule="auto"/>
        <w:ind w:firstLine="709"/>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921291" w:rsidRDefault="00921291" w:rsidP="009C386F">
      <w:pPr>
        <w:pStyle w:val="23"/>
        <w:shd w:val="clear" w:color="auto" w:fill="auto"/>
        <w:spacing w:before="0" w:after="0" w:line="240" w:lineRule="auto"/>
        <w:ind w:firstLine="709"/>
      </w:pPr>
      <w:r>
        <w:t>Правила и способы составления плана самостоятельных занятий физической подготовкой.</w:t>
      </w:r>
    </w:p>
    <w:p w:rsidR="00921291" w:rsidRDefault="00921291" w:rsidP="00C61EB5">
      <w:pPr>
        <w:pStyle w:val="23"/>
        <w:shd w:val="clear" w:color="auto" w:fill="auto"/>
        <w:tabs>
          <w:tab w:val="left" w:pos="181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26"/>
        </w:tabs>
        <w:spacing w:before="0" w:after="0" w:line="240" w:lineRule="auto"/>
        <w:ind w:firstLine="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21291" w:rsidRDefault="00921291" w:rsidP="009C386F">
      <w:pPr>
        <w:pStyle w:val="23"/>
        <w:shd w:val="clear" w:color="auto" w:fill="auto"/>
        <w:spacing w:before="0" w:after="0" w:line="240" w:lineRule="auto"/>
        <w:ind w:firstLine="709"/>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w:t>
      </w:r>
      <w:r>
        <w:lastRenderedPageBreak/>
        <w:t>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21291" w:rsidRDefault="00921291" w:rsidP="00C61EB5">
      <w:pPr>
        <w:pStyle w:val="23"/>
        <w:shd w:val="clear" w:color="auto" w:fill="auto"/>
        <w:tabs>
          <w:tab w:val="left" w:pos="2030"/>
        </w:tabs>
        <w:spacing w:before="0" w:after="0" w:line="240" w:lineRule="auto"/>
        <w:ind w:left="709"/>
      </w:pPr>
      <w:r w:rsidRPr="00C61EB5">
        <w:rPr>
          <w:b/>
          <w:i/>
        </w:rPr>
        <w:t>Спортивно-оздоровительная деятельность</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«Гимнастика»</w:t>
      </w:r>
    </w:p>
    <w:p w:rsidR="00921291" w:rsidRDefault="00C61EB5" w:rsidP="00C61EB5">
      <w:pPr>
        <w:pStyle w:val="23"/>
        <w:shd w:val="clear" w:color="auto" w:fill="auto"/>
        <w:tabs>
          <w:tab w:val="left" w:pos="5843"/>
          <w:tab w:val="left" w:pos="8565"/>
        </w:tabs>
        <w:spacing w:before="0" w:after="0" w:line="240" w:lineRule="auto"/>
        <w:ind w:firstLine="709"/>
      </w:pPr>
      <w:r>
        <w:t xml:space="preserve">Акробатическая комбинация из общеразвивающих </w:t>
      </w:r>
      <w:r w:rsidR="00921291">
        <w:t>и сложно</w:t>
      </w:r>
      <w:r>
        <w:t xml:space="preserve"> </w:t>
      </w:r>
      <w:r w:rsidR="00921291">
        <w:t>координированных упражнений, стоек и кувырков, ранее разученных акробатических упражнений.</w:t>
      </w:r>
    </w:p>
    <w:p w:rsidR="00921291" w:rsidRDefault="00C61EB5" w:rsidP="00C61EB5">
      <w:pPr>
        <w:pStyle w:val="23"/>
        <w:shd w:val="clear" w:color="auto" w:fill="auto"/>
        <w:tabs>
          <w:tab w:val="left" w:pos="5843"/>
          <w:tab w:val="left" w:pos="8565"/>
        </w:tabs>
        <w:spacing w:before="0" w:after="0" w:line="240" w:lineRule="auto"/>
        <w:ind w:firstLine="709"/>
      </w:pPr>
      <w:r>
        <w:t xml:space="preserve">Комбинация из стилизованных общеразвивающих </w:t>
      </w:r>
      <w:r w:rsidR="00921291">
        <w:t>упражнений</w:t>
      </w:r>
      <w:r>
        <w:t xml:space="preserve"> </w:t>
      </w:r>
      <w:r w:rsidR="00921291">
        <w:t xml:space="preserve">и сложно-координированных упражнений ритмической гимнастики, разнообразных движений руками и </w:t>
      </w:r>
      <w:proofErr w:type="gramStart"/>
      <w:r w:rsidR="00921291">
        <w:t>ногами с разной амплитудой</w:t>
      </w:r>
      <w:proofErr w:type="gramEnd"/>
      <w:r w:rsidR="00921291">
        <w:t xml:space="preserve"> и траекторией, танцевальными движениями из ранее разученных танцев (девочки).</w:t>
      </w:r>
    </w:p>
    <w:p w:rsidR="00921291" w:rsidRDefault="00921291" w:rsidP="009C386F">
      <w:pPr>
        <w:pStyle w:val="23"/>
        <w:shd w:val="clear" w:color="auto" w:fill="auto"/>
        <w:spacing w:before="0" w:after="0" w:line="240" w:lineRule="auto"/>
        <w:ind w:firstLine="709"/>
      </w:pPr>
      <w:r>
        <w:t>Опорные прыжки через гимнастического козла с разбега способом «согнув ноги» (мальчики) и способом «ноги врозь» (девочки).</w:t>
      </w:r>
    </w:p>
    <w:p w:rsidR="00921291" w:rsidRDefault="00C61EB5" w:rsidP="00C61EB5">
      <w:pPr>
        <w:pStyle w:val="23"/>
        <w:shd w:val="clear" w:color="auto" w:fill="auto"/>
        <w:tabs>
          <w:tab w:val="left" w:pos="5637"/>
        </w:tabs>
        <w:spacing w:before="0" w:after="0" w:line="240" w:lineRule="auto"/>
        <w:ind w:firstLine="709"/>
      </w:pPr>
      <w:r>
        <w:t xml:space="preserve">Гимнастические комбинации на </w:t>
      </w:r>
      <w:r w:rsidR="00921291">
        <w:t>низком гимнастическом бревне</w:t>
      </w:r>
      <w:r>
        <w:t xml:space="preserve"> </w:t>
      </w:r>
      <w:r w:rsidR="00921291">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r>
        <w:t xml:space="preserve"> </w:t>
      </w:r>
      <w:r w:rsidR="00921291">
        <w:t>движениями рук и ног, удержанием статических поз (девочки).</w:t>
      </w:r>
    </w:p>
    <w:p w:rsidR="00921291" w:rsidRDefault="00921291" w:rsidP="009C386F">
      <w:pPr>
        <w:pStyle w:val="23"/>
        <w:shd w:val="clear" w:color="auto" w:fill="auto"/>
        <w:spacing w:before="0" w:after="0" w:line="240" w:lineRule="auto"/>
        <w:ind w:firstLine="709"/>
      </w:pPr>
      <w:r>
        <w:t>Упражнения на невысокой гимнастической перекладине: висы, упор ноги врозь, перемах вперёд и обратно (мальчики).</w:t>
      </w:r>
    </w:p>
    <w:p w:rsidR="00921291" w:rsidRDefault="00921291" w:rsidP="009C386F">
      <w:pPr>
        <w:pStyle w:val="23"/>
        <w:shd w:val="clear" w:color="auto" w:fill="auto"/>
        <w:spacing w:before="0" w:after="0" w:line="240" w:lineRule="auto"/>
        <w:ind w:firstLine="709"/>
      </w:pPr>
      <w:r>
        <w:t>Лазанье по канату в три приёма (мальчики).</w:t>
      </w:r>
    </w:p>
    <w:p w:rsidR="00921291" w:rsidRPr="00C61EB5" w:rsidRDefault="00C61EB5" w:rsidP="00C61EB5">
      <w:pPr>
        <w:pStyle w:val="23"/>
        <w:shd w:val="clear" w:color="auto" w:fill="auto"/>
        <w:tabs>
          <w:tab w:val="left" w:pos="2246"/>
        </w:tabs>
        <w:spacing w:before="0" w:after="0" w:line="240" w:lineRule="auto"/>
        <w:ind w:left="709"/>
        <w:rPr>
          <w:i/>
        </w:rPr>
      </w:pPr>
      <w:r>
        <w:rPr>
          <w:i/>
        </w:rPr>
        <w:t>Модуль «Лёгкая атлетика»</w:t>
      </w:r>
    </w:p>
    <w:p w:rsidR="00921291" w:rsidRDefault="00921291" w:rsidP="009C386F">
      <w:pPr>
        <w:pStyle w:val="23"/>
        <w:shd w:val="clear" w:color="auto" w:fill="auto"/>
        <w:spacing w:before="0" w:after="0" w:line="240" w:lineRule="auto"/>
        <w:ind w:firstLine="709"/>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21291" w:rsidRDefault="00921291" w:rsidP="009C386F">
      <w:pPr>
        <w:pStyle w:val="23"/>
        <w:shd w:val="clear" w:color="auto" w:fill="auto"/>
        <w:spacing w:before="0" w:after="0" w:line="240" w:lineRule="auto"/>
        <w:ind w:firstLine="709"/>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921291" w:rsidRDefault="00921291" w:rsidP="009C386F">
      <w:pPr>
        <w:pStyle w:val="23"/>
        <w:shd w:val="clear" w:color="auto" w:fill="auto"/>
        <w:spacing w:before="0" w:after="0" w:line="240" w:lineRule="auto"/>
        <w:ind w:firstLine="709"/>
      </w:pPr>
      <w:r>
        <w:t>Метание малого (теннисного) мяча в подвижную (раскачивающуюся) мишень.</w:t>
      </w:r>
    </w:p>
    <w:p w:rsidR="00921291" w:rsidRPr="00C61EB5" w:rsidRDefault="00C61EB5" w:rsidP="00C61EB5">
      <w:pPr>
        <w:pStyle w:val="23"/>
        <w:shd w:val="clear" w:color="auto" w:fill="auto"/>
        <w:tabs>
          <w:tab w:val="left" w:pos="2246"/>
        </w:tabs>
        <w:spacing w:before="0" w:after="0" w:line="240" w:lineRule="auto"/>
        <w:ind w:left="709"/>
        <w:rPr>
          <w:i/>
        </w:rPr>
      </w:pPr>
      <w:r>
        <w:rPr>
          <w:i/>
        </w:rPr>
        <w:t>Модуль «Зимние виды спорта»</w:t>
      </w:r>
    </w:p>
    <w:p w:rsidR="00921291" w:rsidRDefault="00921291" w:rsidP="009C386F">
      <w:pPr>
        <w:pStyle w:val="23"/>
        <w:shd w:val="clear" w:color="auto" w:fill="auto"/>
        <w:spacing w:before="0" w:after="0" w:line="240" w:lineRule="auto"/>
        <w:ind w:firstLine="709"/>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921291" w:rsidRPr="00C61EB5" w:rsidRDefault="00C61EB5" w:rsidP="00C61EB5">
      <w:pPr>
        <w:pStyle w:val="23"/>
        <w:shd w:val="clear" w:color="auto" w:fill="auto"/>
        <w:tabs>
          <w:tab w:val="left" w:pos="2246"/>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rsidRPr="00C61EB5">
        <w:t>Баскетбол</w:t>
      </w:r>
      <w: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921291" w:rsidRDefault="00921291" w:rsidP="009C386F">
      <w:pPr>
        <w:pStyle w:val="23"/>
        <w:shd w:val="clear" w:color="auto" w:fill="auto"/>
        <w:spacing w:before="0" w:after="0" w:line="240" w:lineRule="auto"/>
        <w:ind w:firstLine="709"/>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21291" w:rsidRDefault="00921291" w:rsidP="009C386F">
      <w:pPr>
        <w:pStyle w:val="23"/>
        <w:shd w:val="clear" w:color="auto" w:fill="auto"/>
        <w:spacing w:before="0" w:after="0" w:line="240" w:lineRule="auto"/>
        <w:ind w:firstLine="709"/>
      </w:pPr>
      <w:r>
        <w:t>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0" w:line="240" w:lineRule="auto"/>
        <w:ind w:firstLine="709"/>
      </w:pPr>
      <w: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w:t>
      </w:r>
      <w:r>
        <w:lastRenderedPageBreak/>
        <w:t>приёме и передаче двумя руками снизу и сверху.</w:t>
      </w:r>
    </w:p>
    <w:p w:rsidR="00921291" w:rsidRDefault="00921291" w:rsidP="009C386F">
      <w:pPr>
        <w:pStyle w:val="23"/>
        <w:shd w:val="clear" w:color="auto" w:fill="auto"/>
        <w:spacing w:before="0" w:after="0" w:line="240" w:lineRule="auto"/>
        <w:ind w:firstLine="709"/>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30" w:line="240" w:lineRule="auto"/>
        <w:ind w:firstLine="709"/>
      </w:pPr>
      <w:r>
        <w:t>в остановке и передаче мяча, его ведении и обводке.</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C61EB5">
      <w:pPr>
        <w:pStyle w:val="23"/>
        <w:shd w:val="clear" w:color="auto" w:fill="auto"/>
        <w:tabs>
          <w:tab w:val="left" w:pos="2237"/>
        </w:tabs>
        <w:spacing w:before="0" w:after="0" w:line="240" w:lineRule="auto"/>
        <w:ind w:left="709"/>
      </w:pPr>
    </w:p>
    <w:p w:rsidR="00921291" w:rsidRPr="00C61EB5" w:rsidRDefault="00C61EB5" w:rsidP="00B029E4">
      <w:pPr>
        <w:pStyle w:val="23"/>
        <w:shd w:val="clear" w:color="auto" w:fill="auto"/>
        <w:tabs>
          <w:tab w:val="left" w:pos="2237"/>
        </w:tabs>
        <w:spacing w:before="0" w:after="0" w:line="240" w:lineRule="auto"/>
        <w:jc w:val="center"/>
        <w:rPr>
          <w:b/>
        </w:rPr>
      </w:pPr>
      <w:r>
        <w:rPr>
          <w:b/>
        </w:rPr>
        <w:t xml:space="preserve">СОДЕРЖАНИЕ </w:t>
      </w:r>
      <w:proofErr w:type="gramStart"/>
      <w:r>
        <w:rPr>
          <w:b/>
        </w:rPr>
        <w:t>ОБУЧЕНИЯ В</w:t>
      </w:r>
      <w:proofErr w:type="gramEnd"/>
      <w:r>
        <w:rPr>
          <w:b/>
        </w:rPr>
        <w:t xml:space="preserve"> 7 КЛАССЕ</w:t>
      </w:r>
    </w:p>
    <w:p w:rsidR="00921291" w:rsidRDefault="00921291" w:rsidP="00C61EB5">
      <w:pPr>
        <w:pStyle w:val="23"/>
        <w:shd w:val="clear" w:color="auto" w:fill="auto"/>
        <w:tabs>
          <w:tab w:val="left" w:pos="180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21291" w:rsidRDefault="00921291" w:rsidP="009C386F">
      <w:pPr>
        <w:pStyle w:val="23"/>
        <w:shd w:val="clear" w:color="auto" w:fill="auto"/>
        <w:spacing w:before="0" w:after="0" w:line="240" w:lineRule="auto"/>
        <w:ind w:firstLine="709"/>
      </w:pPr>
      <w:r>
        <w:t>Влияние занятий физической культурой и спортом на воспитание положительных качеств личности современного человека.</w:t>
      </w:r>
    </w:p>
    <w:p w:rsidR="00921291" w:rsidRDefault="00921291" w:rsidP="00C61EB5">
      <w:pPr>
        <w:pStyle w:val="23"/>
        <w:shd w:val="clear" w:color="auto" w:fill="auto"/>
        <w:tabs>
          <w:tab w:val="left" w:pos="180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921291" w:rsidRDefault="00921291" w:rsidP="009C386F">
      <w:pPr>
        <w:pStyle w:val="23"/>
        <w:shd w:val="clear" w:color="auto" w:fill="auto"/>
        <w:spacing w:before="0" w:after="0" w:line="240" w:lineRule="auto"/>
        <w:ind w:firstLine="709"/>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21291" w:rsidRDefault="00921291" w:rsidP="009C386F">
      <w:pPr>
        <w:pStyle w:val="23"/>
        <w:shd w:val="clear" w:color="auto" w:fill="auto"/>
        <w:spacing w:before="0" w:after="0" w:line="240" w:lineRule="auto"/>
        <w:ind w:firstLine="709"/>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21291" w:rsidRDefault="00921291" w:rsidP="00C61EB5">
      <w:pPr>
        <w:pStyle w:val="23"/>
        <w:shd w:val="clear" w:color="auto" w:fill="auto"/>
        <w:tabs>
          <w:tab w:val="left" w:pos="185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60"/>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921291" w:rsidRDefault="00921291" w:rsidP="00C61EB5">
      <w:pPr>
        <w:pStyle w:val="23"/>
        <w:shd w:val="clear" w:color="auto" w:fill="auto"/>
        <w:tabs>
          <w:tab w:val="left" w:pos="2065"/>
        </w:tabs>
        <w:spacing w:before="0" w:after="0" w:line="240" w:lineRule="auto"/>
        <w:ind w:left="709"/>
      </w:pPr>
      <w:r w:rsidRPr="00C61EB5">
        <w:rPr>
          <w:b/>
          <w:i/>
        </w:rPr>
        <w:t>Спортивно-оздоровительная деятельность</w:t>
      </w:r>
    </w:p>
    <w:p w:rsidR="00921291" w:rsidRDefault="00921291" w:rsidP="00C61EB5">
      <w:pPr>
        <w:pStyle w:val="23"/>
        <w:shd w:val="clear" w:color="auto" w:fill="auto"/>
        <w:tabs>
          <w:tab w:val="left" w:pos="2276"/>
        </w:tabs>
        <w:spacing w:before="0" w:after="0" w:line="240" w:lineRule="auto"/>
        <w:ind w:left="709"/>
      </w:pPr>
      <w:r w:rsidRPr="00C61EB5">
        <w:rPr>
          <w:i/>
        </w:rPr>
        <w:lastRenderedPageBreak/>
        <w:t>Модуль «Гимнастика»</w:t>
      </w:r>
    </w:p>
    <w:p w:rsidR="00921291" w:rsidRDefault="00921291" w:rsidP="009C386F">
      <w:pPr>
        <w:pStyle w:val="23"/>
        <w:shd w:val="clear" w:color="auto" w:fill="auto"/>
        <w:spacing w:before="0" w:after="0" w:line="240" w:lineRule="auto"/>
        <w:ind w:firstLine="709"/>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21291" w:rsidRDefault="00921291" w:rsidP="009C386F">
      <w:pPr>
        <w:pStyle w:val="23"/>
        <w:shd w:val="clear" w:color="auto" w:fill="auto"/>
        <w:spacing w:before="0" w:after="0" w:line="240" w:lineRule="auto"/>
        <w:ind w:firstLine="709"/>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21291" w:rsidRDefault="00921291" w:rsidP="009C386F">
      <w:pPr>
        <w:pStyle w:val="23"/>
        <w:shd w:val="clear" w:color="auto" w:fill="auto"/>
        <w:spacing w:before="0" w:after="0" w:line="240" w:lineRule="auto"/>
        <w:ind w:firstLine="709"/>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21291" w:rsidRPr="00C61EB5" w:rsidRDefault="00C61EB5" w:rsidP="00C61EB5">
      <w:pPr>
        <w:pStyle w:val="23"/>
        <w:shd w:val="clear" w:color="auto" w:fill="auto"/>
        <w:tabs>
          <w:tab w:val="left" w:pos="2276"/>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921291" w:rsidRDefault="00921291" w:rsidP="009C386F">
      <w:pPr>
        <w:pStyle w:val="23"/>
        <w:shd w:val="clear" w:color="auto" w:fill="auto"/>
        <w:spacing w:before="0" w:after="0" w:line="240" w:lineRule="auto"/>
        <w:ind w:firstLine="709"/>
      </w:pPr>
      <w:r>
        <w:t>Метание малого (теннисного) мяча по движущейся (катящейся) с разной скоростью мишени.</w:t>
      </w:r>
    </w:p>
    <w:p w:rsidR="00921291" w:rsidRPr="00C61EB5" w:rsidRDefault="00921291" w:rsidP="00C61EB5">
      <w:pPr>
        <w:pStyle w:val="23"/>
        <w:shd w:val="clear" w:color="auto" w:fill="auto"/>
        <w:tabs>
          <w:tab w:val="left" w:pos="2276"/>
        </w:tabs>
        <w:spacing w:before="0" w:after="0" w:line="240" w:lineRule="auto"/>
        <w:ind w:left="709"/>
        <w:rPr>
          <w:i/>
        </w:rPr>
      </w:pPr>
      <w:r w:rsidRPr="00C61EB5">
        <w:rPr>
          <w:i/>
        </w:rPr>
        <w:t>Модуль «Зимние ви</w:t>
      </w:r>
      <w:r w:rsidR="00C61EB5" w:rsidRPr="00C61EB5">
        <w:rPr>
          <w:i/>
        </w:rPr>
        <w:t>ды спорта»</w:t>
      </w:r>
    </w:p>
    <w:p w:rsidR="00921291" w:rsidRDefault="00921291" w:rsidP="009C386F">
      <w:pPr>
        <w:pStyle w:val="23"/>
        <w:shd w:val="clear" w:color="auto" w:fill="auto"/>
        <w:spacing w:before="0" w:after="0" w:line="240" w:lineRule="auto"/>
        <w:ind w:firstLine="709"/>
      </w:pPr>
      <w:r>
        <w:t>Торможение и поворот на лыжах упором при спуске с пологого склона,</w:t>
      </w:r>
    </w:p>
    <w:p w:rsidR="00921291" w:rsidRDefault="00921291" w:rsidP="009C386F">
      <w:pPr>
        <w:pStyle w:val="23"/>
        <w:shd w:val="clear" w:color="auto" w:fill="auto"/>
        <w:spacing w:before="0" w:after="0" w:line="240" w:lineRule="auto"/>
        <w:ind w:firstLine="709"/>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921291" w:rsidRPr="00C61EB5" w:rsidRDefault="00C61EB5" w:rsidP="00C61EB5">
      <w:pPr>
        <w:pStyle w:val="23"/>
        <w:shd w:val="clear" w:color="auto" w:fill="auto"/>
        <w:tabs>
          <w:tab w:val="left" w:pos="2226"/>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921291" w:rsidRDefault="00921291" w:rsidP="009C386F">
      <w:pPr>
        <w:pStyle w:val="23"/>
        <w:shd w:val="clear" w:color="auto" w:fill="auto"/>
        <w:spacing w:before="0" w:after="0" w:line="240" w:lineRule="auto"/>
        <w:ind w:firstLine="709"/>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26"/>
        </w:tabs>
        <w:spacing w:before="0" w:after="0" w:line="240" w:lineRule="auto"/>
        <w:ind w:left="709"/>
        <w:rPr>
          <w:i/>
        </w:rPr>
      </w:pPr>
      <w:r>
        <w:rPr>
          <w:i/>
        </w:rPr>
        <w:t>Модуль «Спорт»</w:t>
      </w:r>
    </w:p>
    <w:p w:rsidR="00921291" w:rsidRDefault="00921291" w:rsidP="009C386F">
      <w:pPr>
        <w:pStyle w:val="23"/>
        <w:shd w:val="clear" w:color="auto" w:fill="auto"/>
        <w:spacing w:before="0" w:after="0" w:line="240" w:lineRule="auto"/>
        <w:ind w:firstLine="709"/>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w:t>
      </w:r>
      <w:r>
        <w:lastRenderedPageBreak/>
        <w:t>культурно-этнических игр.</w:t>
      </w:r>
    </w:p>
    <w:p w:rsidR="00C61EB5" w:rsidRDefault="00C61EB5" w:rsidP="00C61EB5">
      <w:pPr>
        <w:pStyle w:val="23"/>
        <w:shd w:val="clear" w:color="auto" w:fill="auto"/>
        <w:tabs>
          <w:tab w:val="left" w:pos="1592"/>
        </w:tabs>
        <w:spacing w:before="0" w:after="0" w:line="240" w:lineRule="auto"/>
        <w:ind w:left="709"/>
      </w:pPr>
    </w:p>
    <w:p w:rsidR="00921291" w:rsidRPr="00C61EB5" w:rsidRDefault="00C61EB5" w:rsidP="00C61EB5">
      <w:pPr>
        <w:pStyle w:val="23"/>
        <w:shd w:val="clear" w:color="auto" w:fill="auto"/>
        <w:tabs>
          <w:tab w:val="left" w:pos="1592"/>
        </w:tabs>
        <w:spacing w:before="0" w:after="0" w:line="240" w:lineRule="auto"/>
        <w:jc w:val="center"/>
        <w:rPr>
          <w:b/>
        </w:rPr>
      </w:pPr>
      <w:r w:rsidRPr="00C61EB5">
        <w:rPr>
          <w:b/>
        </w:rPr>
        <w:t>СОДЕРЖ</w:t>
      </w:r>
      <w:r>
        <w:rPr>
          <w:b/>
        </w:rPr>
        <w:t xml:space="preserve">АНИЕ </w:t>
      </w:r>
      <w:proofErr w:type="gramStart"/>
      <w:r>
        <w:rPr>
          <w:b/>
        </w:rPr>
        <w:t>ОБУЧЕНИЯ В</w:t>
      </w:r>
      <w:proofErr w:type="gramEnd"/>
      <w:r>
        <w:rPr>
          <w:b/>
        </w:rPr>
        <w:t xml:space="preserve"> 8 КЛАССЕ</w:t>
      </w:r>
    </w:p>
    <w:p w:rsidR="00921291" w:rsidRPr="00C61EB5" w:rsidRDefault="00C61EB5" w:rsidP="0035580E">
      <w:pPr>
        <w:pStyle w:val="23"/>
        <w:shd w:val="clear" w:color="auto" w:fill="auto"/>
        <w:tabs>
          <w:tab w:val="left" w:pos="1799"/>
        </w:tabs>
        <w:spacing w:before="0" w:after="0" w:line="240" w:lineRule="auto"/>
        <w:ind w:left="709"/>
        <w:rPr>
          <w:b/>
        </w:rPr>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921291" w:rsidRDefault="00921291" w:rsidP="0035580E">
      <w:pPr>
        <w:pStyle w:val="23"/>
        <w:shd w:val="clear" w:color="auto" w:fill="auto"/>
        <w:tabs>
          <w:tab w:val="left" w:pos="179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921291" w:rsidRDefault="00921291" w:rsidP="009C386F">
      <w:pPr>
        <w:pStyle w:val="23"/>
        <w:shd w:val="clear" w:color="auto" w:fill="auto"/>
        <w:spacing w:before="0" w:after="0" w:line="240" w:lineRule="auto"/>
        <w:ind w:firstLine="709"/>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21291" w:rsidRDefault="00921291" w:rsidP="0035580E">
      <w:pPr>
        <w:pStyle w:val="23"/>
        <w:shd w:val="clear" w:color="auto" w:fill="auto"/>
        <w:tabs>
          <w:tab w:val="left" w:pos="1800"/>
        </w:tabs>
        <w:spacing w:before="0" w:after="0" w:line="240" w:lineRule="auto"/>
        <w:ind w:left="709"/>
      </w:pPr>
      <w:r w:rsidRPr="00C61EB5">
        <w:rPr>
          <w:b/>
        </w:rPr>
        <w:t>Физическое совершенствование</w:t>
      </w:r>
    </w:p>
    <w:p w:rsidR="00921291" w:rsidRDefault="00921291" w:rsidP="0035580E">
      <w:pPr>
        <w:pStyle w:val="23"/>
        <w:shd w:val="clear" w:color="auto" w:fill="auto"/>
        <w:tabs>
          <w:tab w:val="left" w:pos="2016"/>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21291" w:rsidRDefault="00921291" w:rsidP="0035580E">
      <w:pPr>
        <w:pStyle w:val="23"/>
        <w:shd w:val="clear" w:color="auto" w:fill="auto"/>
        <w:tabs>
          <w:tab w:val="left" w:pos="2016"/>
        </w:tabs>
        <w:spacing w:before="0" w:after="0" w:line="240" w:lineRule="auto"/>
        <w:ind w:left="709"/>
      </w:pPr>
      <w:r w:rsidRPr="00C61EB5">
        <w:rPr>
          <w:b/>
          <w:i/>
        </w:rPr>
        <w:t>Спортивно-оздоровительная деятельность</w:t>
      </w:r>
    </w:p>
    <w:p w:rsidR="00921291" w:rsidRPr="00C51D0E" w:rsidRDefault="00C61EB5" w:rsidP="0035580E">
      <w:pPr>
        <w:pStyle w:val="23"/>
        <w:shd w:val="clear" w:color="auto" w:fill="auto"/>
        <w:tabs>
          <w:tab w:val="left" w:pos="2227"/>
        </w:tabs>
        <w:spacing w:before="0" w:after="0" w:line="240" w:lineRule="auto"/>
        <w:ind w:left="709"/>
        <w:rPr>
          <w:i/>
        </w:rPr>
      </w:pPr>
      <w:r w:rsidRPr="00C51D0E">
        <w:rPr>
          <w:i/>
        </w:rPr>
        <w:t>Модуль «Гимнастика»</w:t>
      </w:r>
    </w:p>
    <w:p w:rsidR="00921291" w:rsidRDefault="00921291" w:rsidP="009C386F">
      <w:pPr>
        <w:pStyle w:val="23"/>
        <w:shd w:val="clear" w:color="auto" w:fill="auto"/>
        <w:spacing w:before="0" w:after="0" w:line="240" w:lineRule="auto"/>
        <w:ind w:firstLine="709"/>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921291" w:rsidRDefault="00921291" w:rsidP="009C386F">
      <w:pPr>
        <w:pStyle w:val="23"/>
        <w:shd w:val="clear" w:color="auto" w:fill="auto"/>
        <w:spacing w:before="0" w:after="0" w:line="240" w:lineRule="auto"/>
        <w:ind w:firstLine="709"/>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21291" w:rsidRDefault="00921291" w:rsidP="0035580E">
      <w:pPr>
        <w:pStyle w:val="23"/>
        <w:shd w:val="clear" w:color="auto" w:fill="auto"/>
        <w:tabs>
          <w:tab w:val="left" w:pos="2227"/>
        </w:tabs>
        <w:spacing w:before="0" w:after="0" w:line="240" w:lineRule="auto"/>
        <w:ind w:left="709"/>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Кроссовый бег, прыжок в длину с разбега способом «прогнувшись».</w:t>
      </w:r>
    </w:p>
    <w:p w:rsidR="00921291" w:rsidRDefault="00921291" w:rsidP="009C386F">
      <w:pPr>
        <w:pStyle w:val="23"/>
        <w:shd w:val="clear" w:color="auto" w:fill="auto"/>
        <w:spacing w:before="0" w:after="0" w:line="240" w:lineRule="auto"/>
        <w:ind w:firstLine="709"/>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921291" w:rsidRPr="0035580E" w:rsidRDefault="00921291" w:rsidP="0035580E">
      <w:pPr>
        <w:pStyle w:val="23"/>
        <w:shd w:val="clear" w:color="auto" w:fill="auto"/>
        <w:tabs>
          <w:tab w:val="left" w:pos="2227"/>
        </w:tabs>
        <w:spacing w:before="0" w:after="0" w:line="240" w:lineRule="auto"/>
        <w:ind w:left="709"/>
        <w:rPr>
          <w:i/>
        </w:rPr>
      </w:pPr>
      <w:r w:rsidRPr="0035580E">
        <w:rPr>
          <w:i/>
        </w:rPr>
        <w:t>Модуль «Зим</w:t>
      </w:r>
      <w:r w:rsidR="0035580E" w:rsidRPr="0035580E">
        <w:rPr>
          <w:i/>
        </w:rPr>
        <w:t>ние виды спорта»</w:t>
      </w:r>
    </w:p>
    <w:p w:rsidR="00921291" w:rsidRDefault="00921291" w:rsidP="009C386F">
      <w:pPr>
        <w:pStyle w:val="23"/>
        <w:shd w:val="clear" w:color="auto" w:fill="auto"/>
        <w:spacing w:before="0" w:after="0" w:line="240" w:lineRule="auto"/>
        <w:ind w:firstLine="709"/>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921291" w:rsidRPr="0035580E" w:rsidRDefault="0035580E" w:rsidP="0035580E">
      <w:pPr>
        <w:pStyle w:val="23"/>
        <w:shd w:val="clear" w:color="auto" w:fill="auto"/>
        <w:tabs>
          <w:tab w:val="left" w:pos="2177"/>
        </w:tabs>
        <w:spacing w:before="0" w:after="0" w:line="240" w:lineRule="auto"/>
        <w:ind w:left="709"/>
        <w:rPr>
          <w:i/>
        </w:rPr>
      </w:pPr>
      <w:r w:rsidRPr="0035580E">
        <w:rPr>
          <w:i/>
        </w:rPr>
        <w:lastRenderedPageBreak/>
        <w:t>Модуль «Плавание»</w:t>
      </w:r>
    </w:p>
    <w:p w:rsidR="00921291" w:rsidRDefault="00921291" w:rsidP="009C386F">
      <w:pPr>
        <w:pStyle w:val="23"/>
        <w:shd w:val="clear" w:color="auto" w:fill="auto"/>
        <w:spacing w:before="0" w:after="0" w:line="240" w:lineRule="auto"/>
        <w:ind w:firstLine="709"/>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921291" w:rsidRPr="0035580E" w:rsidRDefault="0035580E" w:rsidP="0035580E">
      <w:pPr>
        <w:pStyle w:val="23"/>
        <w:shd w:val="clear" w:color="auto" w:fill="auto"/>
        <w:tabs>
          <w:tab w:val="left" w:pos="2182"/>
        </w:tabs>
        <w:spacing w:before="0" w:after="0" w:line="240" w:lineRule="auto"/>
        <w:ind w:left="709"/>
        <w:rPr>
          <w:i/>
        </w:rPr>
      </w:pPr>
      <w:r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186"/>
        </w:tabs>
        <w:spacing w:before="0" w:after="0" w:line="240" w:lineRule="auto"/>
        <w:ind w:left="709"/>
        <w:rPr>
          <w:i/>
        </w:rPr>
      </w:pPr>
      <w:r w:rsidRPr="0035580E">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580E" w:rsidRDefault="0035580E" w:rsidP="0035580E">
      <w:pPr>
        <w:pStyle w:val="23"/>
        <w:shd w:val="clear" w:color="auto" w:fill="auto"/>
        <w:tabs>
          <w:tab w:val="left" w:pos="1588"/>
        </w:tabs>
        <w:spacing w:before="0" w:after="0" w:line="240" w:lineRule="auto"/>
        <w:ind w:left="709"/>
      </w:pPr>
    </w:p>
    <w:p w:rsidR="00921291" w:rsidRPr="0035580E" w:rsidRDefault="0035580E" w:rsidP="0035580E">
      <w:pPr>
        <w:pStyle w:val="23"/>
        <w:shd w:val="clear" w:color="auto" w:fill="auto"/>
        <w:tabs>
          <w:tab w:val="left" w:pos="1588"/>
        </w:tabs>
        <w:spacing w:before="0" w:after="0" w:line="240" w:lineRule="auto"/>
        <w:jc w:val="center"/>
        <w:rPr>
          <w:b/>
        </w:rPr>
      </w:pPr>
      <w:r>
        <w:rPr>
          <w:b/>
        </w:rPr>
        <w:t xml:space="preserve">СОДЕРЖАНИЕ </w:t>
      </w:r>
      <w:proofErr w:type="gramStart"/>
      <w:r>
        <w:rPr>
          <w:b/>
        </w:rPr>
        <w:t>ОБУЧЕНИЯ В</w:t>
      </w:r>
      <w:proofErr w:type="gramEnd"/>
      <w:r>
        <w:rPr>
          <w:b/>
        </w:rPr>
        <w:t xml:space="preserve"> 9 КЛАССЕ</w:t>
      </w:r>
    </w:p>
    <w:p w:rsidR="00921291" w:rsidRDefault="00921291" w:rsidP="0035580E">
      <w:pPr>
        <w:pStyle w:val="23"/>
        <w:shd w:val="clear" w:color="auto" w:fill="auto"/>
        <w:tabs>
          <w:tab w:val="left" w:pos="1799"/>
        </w:tabs>
        <w:spacing w:before="0" w:after="0" w:line="240" w:lineRule="auto"/>
        <w:ind w:left="709"/>
      </w:pPr>
      <w:r w:rsidRPr="0035580E">
        <w:rPr>
          <w:b/>
        </w:rPr>
        <w:t>Знания о физической культуре</w:t>
      </w:r>
    </w:p>
    <w:p w:rsidR="00921291" w:rsidRDefault="00921291" w:rsidP="009C386F">
      <w:pPr>
        <w:pStyle w:val="23"/>
        <w:shd w:val="clear" w:color="auto" w:fill="auto"/>
        <w:spacing w:before="0" w:after="0" w:line="240" w:lineRule="auto"/>
        <w:ind w:firstLine="709"/>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921291" w:rsidRDefault="00921291" w:rsidP="0035580E">
      <w:pPr>
        <w:pStyle w:val="23"/>
        <w:shd w:val="clear" w:color="auto" w:fill="auto"/>
        <w:tabs>
          <w:tab w:val="left" w:pos="1799"/>
        </w:tabs>
        <w:spacing w:before="0" w:after="0" w:line="240" w:lineRule="auto"/>
        <w:ind w:left="709"/>
      </w:pPr>
      <w:r w:rsidRPr="0035580E">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21291" w:rsidRDefault="00921291" w:rsidP="0035580E">
      <w:pPr>
        <w:pStyle w:val="23"/>
        <w:shd w:val="clear" w:color="auto" w:fill="auto"/>
        <w:tabs>
          <w:tab w:val="left" w:pos="1799"/>
        </w:tabs>
        <w:spacing w:before="0" w:after="0" w:line="240" w:lineRule="auto"/>
        <w:ind w:left="709"/>
      </w:pPr>
      <w:r w:rsidRPr="0035580E">
        <w:rPr>
          <w:b/>
        </w:rPr>
        <w:t>Физическое совершенствование</w:t>
      </w:r>
    </w:p>
    <w:p w:rsidR="00921291" w:rsidRDefault="00921291" w:rsidP="0035580E">
      <w:pPr>
        <w:pStyle w:val="23"/>
        <w:shd w:val="clear" w:color="auto" w:fill="auto"/>
        <w:tabs>
          <w:tab w:val="left" w:pos="2015"/>
        </w:tabs>
        <w:spacing w:before="0" w:after="0" w:line="240" w:lineRule="auto"/>
        <w:ind w:left="709"/>
      </w:pPr>
      <w:r w:rsidRPr="0035580E">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921291" w:rsidRPr="0035580E" w:rsidRDefault="00921291" w:rsidP="0035580E">
      <w:pPr>
        <w:pStyle w:val="23"/>
        <w:shd w:val="clear" w:color="auto" w:fill="auto"/>
        <w:tabs>
          <w:tab w:val="left" w:pos="2015"/>
        </w:tabs>
        <w:spacing w:before="0" w:after="0" w:line="240" w:lineRule="auto"/>
        <w:ind w:left="709"/>
        <w:rPr>
          <w:b/>
          <w:i/>
        </w:rPr>
      </w:pPr>
      <w:r w:rsidRPr="0035580E">
        <w:rPr>
          <w:b/>
          <w:i/>
        </w:rPr>
        <w:t>Спортив</w:t>
      </w:r>
      <w:r w:rsidR="0035580E">
        <w:rPr>
          <w:b/>
          <w:i/>
        </w:rPr>
        <w:t>но-оздоровительная деятельность</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«Гимнастика»</w:t>
      </w:r>
    </w:p>
    <w:p w:rsidR="00921291" w:rsidRDefault="00921291" w:rsidP="009C386F">
      <w:pPr>
        <w:pStyle w:val="23"/>
        <w:shd w:val="clear" w:color="auto" w:fill="auto"/>
        <w:spacing w:before="0" w:after="0" w:line="240" w:lineRule="auto"/>
        <w:ind w:firstLine="709"/>
      </w:pPr>
      <w:r>
        <w:lastRenderedPageBreak/>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921291" w:rsidRPr="0035580E" w:rsidRDefault="0035580E" w:rsidP="0035580E">
      <w:pPr>
        <w:pStyle w:val="23"/>
        <w:shd w:val="clear" w:color="auto" w:fill="auto"/>
        <w:tabs>
          <w:tab w:val="left" w:pos="2230"/>
        </w:tabs>
        <w:spacing w:before="0" w:after="0" w:line="240" w:lineRule="auto"/>
        <w:ind w:left="709"/>
        <w:rPr>
          <w:i/>
        </w:rPr>
      </w:pPr>
      <w:r w:rsidRPr="0035580E">
        <w:rPr>
          <w:i/>
        </w:rPr>
        <w:t>Модуль «Зимние виды спорта»</w:t>
      </w:r>
    </w:p>
    <w:p w:rsidR="00921291" w:rsidRDefault="00921291" w:rsidP="009C386F">
      <w:pPr>
        <w:pStyle w:val="23"/>
        <w:shd w:val="clear" w:color="auto" w:fill="auto"/>
        <w:spacing w:before="0" w:after="0" w:line="240" w:lineRule="auto"/>
        <w:ind w:firstLine="709"/>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921291" w:rsidRPr="0035580E" w:rsidRDefault="0035580E" w:rsidP="0035580E">
      <w:pPr>
        <w:pStyle w:val="23"/>
        <w:shd w:val="clear" w:color="auto" w:fill="auto"/>
        <w:tabs>
          <w:tab w:val="left" w:pos="2235"/>
        </w:tabs>
        <w:spacing w:before="0" w:after="0" w:line="240" w:lineRule="auto"/>
        <w:ind w:left="709"/>
        <w:rPr>
          <w:i/>
        </w:rPr>
      </w:pPr>
      <w:r w:rsidRPr="0035580E">
        <w:rPr>
          <w:i/>
        </w:rPr>
        <w:t>Модуль «Плавание»</w:t>
      </w:r>
    </w:p>
    <w:p w:rsidR="00921291" w:rsidRDefault="00921291" w:rsidP="009C386F">
      <w:pPr>
        <w:pStyle w:val="23"/>
        <w:shd w:val="clear" w:color="auto" w:fill="auto"/>
        <w:spacing w:before="0" w:after="0" w:line="240" w:lineRule="auto"/>
        <w:ind w:firstLine="709"/>
      </w:pPr>
      <w:r>
        <w:t>Брасс: подводящие упражнения и плавание в полной координации. Повороты при плавании брассом.</w:t>
      </w:r>
    </w:p>
    <w:p w:rsidR="00921291" w:rsidRPr="0035580E" w:rsidRDefault="0035580E" w:rsidP="0035580E">
      <w:pPr>
        <w:pStyle w:val="23"/>
        <w:shd w:val="clear" w:color="auto" w:fill="auto"/>
        <w:tabs>
          <w:tab w:val="left" w:pos="2235"/>
        </w:tabs>
        <w:spacing w:before="0" w:after="0" w:line="240" w:lineRule="auto"/>
        <w:ind w:left="709"/>
        <w:rPr>
          <w:i/>
        </w:rPr>
      </w:pPr>
      <w:r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Техническая подготовка в игровых действиях: ведение, передачи, приёмы и броски мяча на месте, в прыжке, после ведения.</w:t>
      </w:r>
    </w:p>
    <w:p w:rsidR="00921291" w:rsidRDefault="00921291" w:rsidP="009C386F">
      <w:pPr>
        <w:pStyle w:val="23"/>
        <w:shd w:val="clear" w:color="auto" w:fill="auto"/>
        <w:spacing w:before="0" w:after="0" w:line="240" w:lineRule="auto"/>
        <w:ind w:firstLine="709"/>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921291" w:rsidRDefault="00921291" w:rsidP="009C386F">
      <w:pPr>
        <w:pStyle w:val="23"/>
        <w:shd w:val="clear" w:color="auto" w:fill="auto"/>
        <w:spacing w:before="0" w:after="0" w:line="240" w:lineRule="auto"/>
        <w:ind w:firstLine="709"/>
      </w:pPr>
      <w:r>
        <w:t>Футбол. Техническая подготовка в игровых действиях: ведение, приёмы и передачи, остановки и удары по мячу с места и в движении.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235"/>
        </w:tabs>
        <w:spacing w:before="0" w:after="0" w:line="240" w:lineRule="auto"/>
        <w:ind w:left="709"/>
        <w:rPr>
          <w:i/>
        </w:rPr>
      </w:pPr>
      <w:r>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580E" w:rsidRDefault="0035580E" w:rsidP="009C386F">
      <w:pPr>
        <w:pStyle w:val="23"/>
        <w:shd w:val="clear" w:color="auto" w:fill="auto"/>
        <w:spacing w:before="0" w:after="0" w:line="240" w:lineRule="auto"/>
        <w:ind w:firstLine="709"/>
      </w:pPr>
    </w:p>
    <w:p w:rsidR="00B029E4" w:rsidRDefault="0035580E" w:rsidP="00B029E4">
      <w:pPr>
        <w:pStyle w:val="23"/>
        <w:shd w:val="clear" w:color="auto" w:fill="auto"/>
        <w:tabs>
          <w:tab w:val="left" w:pos="1596"/>
        </w:tabs>
        <w:spacing w:before="0" w:after="0" w:line="240" w:lineRule="auto"/>
        <w:jc w:val="center"/>
        <w:rPr>
          <w:b/>
        </w:rPr>
      </w:pPr>
      <w:r w:rsidRPr="0035580E">
        <w:rPr>
          <w:b/>
        </w:rPr>
        <w:t>ПРОГРАММА ВАРИАТИВНОГО МОДУЛЯ</w:t>
      </w:r>
    </w:p>
    <w:p w:rsidR="00921291" w:rsidRPr="0035580E" w:rsidRDefault="0035580E" w:rsidP="00B029E4">
      <w:pPr>
        <w:pStyle w:val="23"/>
        <w:shd w:val="clear" w:color="auto" w:fill="auto"/>
        <w:tabs>
          <w:tab w:val="left" w:pos="1596"/>
        </w:tabs>
        <w:spacing w:before="0" w:after="0" w:line="240" w:lineRule="auto"/>
        <w:jc w:val="center"/>
        <w:rPr>
          <w:b/>
        </w:rPr>
      </w:pPr>
      <w:r w:rsidRPr="0035580E">
        <w:rPr>
          <w:b/>
        </w:rPr>
        <w:t>«БАЗОВАЯ ФИЗИЧЕСКАЯ ПОДГОТОВ</w:t>
      </w:r>
      <w:r>
        <w:rPr>
          <w:b/>
        </w:rPr>
        <w:t>КА»</w:t>
      </w:r>
    </w:p>
    <w:p w:rsidR="00921291" w:rsidRDefault="00921291" w:rsidP="0035580E">
      <w:pPr>
        <w:pStyle w:val="23"/>
        <w:shd w:val="clear" w:color="auto" w:fill="auto"/>
        <w:tabs>
          <w:tab w:val="left" w:pos="1808"/>
        </w:tabs>
        <w:spacing w:before="0" w:after="0" w:line="240" w:lineRule="auto"/>
        <w:ind w:firstLine="709"/>
      </w:pPr>
      <w:r w:rsidRPr="0035580E">
        <w:rPr>
          <w:b/>
        </w:rPr>
        <w:t>Развитие силовых способностей</w:t>
      </w:r>
    </w:p>
    <w:p w:rsidR="00921291" w:rsidRDefault="00921291" w:rsidP="009C386F">
      <w:pPr>
        <w:pStyle w:val="23"/>
        <w:shd w:val="clear" w:color="auto" w:fill="auto"/>
        <w:spacing w:before="0" w:after="0" w:line="240" w:lineRule="auto"/>
        <w:ind w:firstLine="709"/>
      </w:pPr>
      <w: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w:t>
      </w:r>
      <w:r>
        <w:lastRenderedPageBreak/>
        <w:t>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921291" w:rsidRPr="0035580E" w:rsidRDefault="00921291" w:rsidP="0035580E">
      <w:pPr>
        <w:pStyle w:val="23"/>
        <w:shd w:val="clear" w:color="auto" w:fill="auto"/>
        <w:tabs>
          <w:tab w:val="left" w:pos="1774"/>
        </w:tabs>
        <w:spacing w:before="0" w:after="0" w:line="240" w:lineRule="auto"/>
        <w:ind w:firstLine="709"/>
        <w:rPr>
          <w:b/>
        </w:rPr>
      </w:pPr>
      <w:r w:rsidRPr="0035580E">
        <w:rPr>
          <w:b/>
        </w:rPr>
        <w:t>Р</w:t>
      </w:r>
      <w:r w:rsidR="0035580E">
        <w:rPr>
          <w:b/>
        </w:rPr>
        <w:t>азвитие скоростных способностей</w:t>
      </w:r>
    </w:p>
    <w:p w:rsidR="00B029E4" w:rsidRDefault="00921291" w:rsidP="007E5EEA">
      <w:pPr>
        <w:pStyle w:val="23"/>
        <w:shd w:val="clear" w:color="auto" w:fill="auto"/>
        <w:spacing w:before="0" w:after="0" w:line="240" w:lineRule="auto"/>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r w:rsidR="0035580E">
        <w:t xml:space="preserve"> </w:t>
      </w:r>
      <w:r w:rsidR="007E5EEA">
        <w:t>скоростью движений.</w:t>
      </w:r>
    </w:p>
    <w:p w:rsidR="00921291" w:rsidRPr="0035580E" w:rsidRDefault="0035580E" w:rsidP="0035580E">
      <w:pPr>
        <w:pStyle w:val="23"/>
        <w:shd w:val="clear" w:color="auto" w:fill="auto"/>
        <w:tabs>
          <w:tab w:val="left" w:pos="1796"/>
        </w:tabs>
        <w:spacing w:before="0" w:after="0" w:line="240" w:lineRule="auto"/>
        <w:ind w:firstLine="709"/>
        <w:rPr>
          <w:b/>
        </w:rPr>
      </w:pPr>
      <w:r>
        <w:rPr>
          <w:b/>
        </w:rPr>
        <w:t>Развитие выносливости</w:t>
      </w:r>
    </w:p>
    <w:p w:rsidR="00921291" w:rsidRDefault="00921291" w:rsidP="009C386F">
      <w:pPr>
        <w:pStyle w:val="23"/>
        <w:shd w:val="clear" w:color="auto" w:fill="auto"/>
        <w:spacing w:before="0" w:after="0" w:line="240" w:lineRule="auto"/>
        <w:ind w:firstLine="709"/>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координации движений</w:t>
      </w:r>
    </w:p>
    <w:p w:rsidR="00921291" w:rsidRDefault="00921291" w:rsidP="009C386F">
      <w:pPr>
        <w:pStyle w:val="23"/>
        <w:shd w:val="clear" w:color="auto" w:fill="auto"/>
        <w:spacing w:before="0" w:after="0" w:line="240" w:lineRule="auto"/>
        <w:ind w:firstLine="709"/>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гибкости</w:t>
      </w:r>
    </w:p>
    <w:p w:rsidR="00921291" w:rsidRDefault="00921291" w:rsidP="009C386F">
      <w:pPr>
        <w:pStyle w:val="23"/>
        <w:shd w:val="clear" w:color="auto" w:fill="auto"/>
        <w:spacing w:before="0" w:after="0" w:line="240" w:lineRule="auto"/>
        <w:ind w:firstLine="709"/>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21291" w:rsidRPr="0035580E" w:rsidRDefault="00921291" w:rsidP="0035580E">
      <w:pPr>
        <w:pStyle w:val="23"/>
        <w:shd w:val="clear" w:color="auto" w:fill="auto"/>
        <w:tabs>
          <w:tab w:val="left" w:pos="1796"/>
        </w:tabs>
        <w:spacing w:before="0" w:after="0" w:line="240" w:lineRule="auto"/>
        <w:ind w:left="709"/>
        <w:rPr>
          <w:b/>
        </w:rPr>
      </w:pPr>
      <w:r w:rsidRPr="0035580E">
        <w:rPr>
          <w:b/>
        </w:rPr>
        <w:lastRenderedPageBreak/>
        <w:t>Упражнения куль</w:t>
      </w:r>
      <w:r w:rsidR="0035580E" w:rsidRPr="0035580E">
        <w:rPr>
          <w:b/>
        </w:rPr>
        <w:t>турно-этнической направленности</w:t>
      </w:r>
    </w:p>
    <w:p w:rsidR="00921291" w:rsidRPr="0035580E" w:rsidRDefault="00921291" w:rsidP="0035580E">
      <w:pPr>
        <w:pStyle w:val="23"/>
        <w:shd w:val="clear" w:color="auto" w:fill="auto"/>
        <w:spacing w:before="0" w:after="0" w:line="240" w:lineRule="auto"/>
        <w:ind w:firstLine="709"/>
        <w:rPr>
          <w:i/>
        </w:rPr>
      </w:pPr>
      <w:r w:rsidRPr="0035580E">
        <w:rPr>
          <w:i/>
        </w:rPr>
        <w:t>Сюжетно-образные и обрядовые игры. Технические действия национальных</w:t>
      </w:r>
      <w:r w:rsidR="0035580E" w:rsidRPr="0035580E">
        <w:rPr>
          <w:i/>
        </w:rPr>
        <w:t xml:space="preserve"> </w:t>
      </w:r>
      <w:r w:rsidRPr="0035580E">
        <w:rPr>
          <w:i/>
        </w:rPr>
        <w:t>видов спорта.</w:t>
      </w:r>
    </w:p>
    <w:p w:rsidR="00921291" w:rsidRDefault="00921291" w:rsidP="0035580E">
      <w:pPr>
        <w:pStyle w:val="23"/>
        <w:shd w:val="clear" w:color="auto" w:fill="auto"/>
        <w:tabs>
          <w:tab w:val="left" w:pos="1796"/>
        </w:tabs>
        <w:spacing w:before="0" w:after="0" w:line="240" w:lineRule="auto"/>
        <w:ind w:left="709"/>
      </w:pPr>
      <w:r w:rsidRPr="0035580E">
        <w:rPr>
          <w:b/>
        </w:rPr>
        <w:t>Специальная физическая подготовка</w:t>
      </w:r>
    </w:p>
    <w:p w:rsidR="00921291" w:rsidRPr="0035580E" w:rsidRDefault="0035580E" w:rsidP="0035580E">
      <w:pPr>
        <w:pStyle w:val="23"/>
        <w:shd w:val="clear" w:color="auto" w:fill="auto"/>
        <w:tabs>
          <w:tab w:val="left" w:pos="2007"/>
        </w:tabs>
        <w:spacing w:before="0" w:after="0" w:line="240" w:lineRule="auto"/>
        <w:ind w:left="709"/>
        <w:rPr>
          <w:b/>
          <w:i/>
        </w:rPr>
      </w:pPr>
      <w:r w:rsidRPr="0035580E">
        <w:rPr>
          <w:b/>
          <w:i/>
        </w:rPr>
        <w:t>Модуль «Гимнастика»</w:t>
      </w:r>
    </w:p>
    <w:p w:rsidR="00921291" w:rsidRDefault="00921291" w:rsidP="0035580E">
      <w:pPr>
        <w:pStyle w:val="23"/>
        <w:shd w:val="clear" w:color="auto" w:fill="auto"/>
        <w:tabs>
          <w:tab w:val="left" w:pos="2178"/>
        </w:tabs>
        <w:spacing w:before="0" w:after="0" w:line="240" w:lineRule="auto"/>
        <w:ind w:firstLine="709"/>
      </w:pPr>
      <w:r w:rsidRPr="0035580E">
        <w:rPr>
          <w:i/>
        </w:rPr>
        <w:t>Развитие гибкости</w:t>
      </w:r>
      <w: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F4E76" w:rsidRDefault="00921291" w:rsidP="003F4E76">
      <w:pPr>
        <w:pStyle w:val="23"/>
        <w:shd w:val="clear" w:color="auto" w:fill="auto"/>
        <w:tabs>
          <w:tab w:val="left" w:pos="2192"/>
        </w:tabs>
        <w:spacing w:before="0" w:after="0" w:line="240" w:lineRule="auto"/>
        <w:ind w:firstLine="709"/>
      </w:pPr>
      <w:r w:rsidRPr="0035580E">
        <w:rPr>
          <w:i/>
        </w:rPr>
        <w:t>Развитие координации движений</w:t>
      </w:r>
      <w:r>
        <w:t>. Прохождение усложнённой</w:t>
      </w:r>
      <w:r w:rsidR="0035580E">
        <w:t xml:space="preserve"> </w:t>
      </w: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w:t>
      </w:r>
      <w:r w:rsidR="00952426">
        <w:t xml:space="preserve">га. Разнообразные прыжки </w:t>
      </w:r>
      <w:r>
        <w:t>ч</w:t>
      </w:r>
      <w:r w:rsidR="0035580E">
        <w:t xml:space="preserve">ерез гимнастическую скакалку на </w:t>
      </w:r>
      <w:r>
        <w:t>месте</w:t>
      </w:r>
      <w:r w:rsidR="0035580E">
        <w:t xml:space="preserve"> </w:t>
      </w:r>
      <w:r>
        <w:t>и с продвижением. Прыжки на точность отталкивания и приземления.</w:t>
      </w:r>
    </w:p>
    <w:p w:rsidR="003F4E76" w:rsidRDefault="003F4E76" w:rsidP="003F4E76">
      <w:pPr>
        <w:pStyle w:val="23"/>
        <w:shd w:val="clear" w:color="auto" w:fill="auto"/>
        <w:tabs>
          <w:tab w:val="left" w:pos="2192"/>
        </w:tabs>
        <w:spacing w:before="0" w:after="0" w:line="240" w:lineRule="auto"/>
        <w:ind w:firstLine="709"/>
      </w:pPr>
      <w:r>
        <w:rPr>
          <w:i/>
        </w:rPr>
        <w:t xml:space="preserve">Развитие </w:t>
      </w:r>
      <w:r w:rsidR="00921291" w:rsidRPr="0035580E">
        <w:rPr>
          <w:i/>
        </w:rPr>
        <w:t>силовых способностей.</w:t>
      </w:r>
      <w:r>
        <w:t xml:space="preserve"> </w:t>
      </w:r>
      <w:r w:rsidR="00921291">
        <w:t>Подтягивание в висе</w:t>
      </w:r>
      <w:r>
        <w:t xml:space="preserve"> </w:t>
      </w:r>
      <w:r w:rsidR="00921291">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21291" w:rsidRDefault="00921291" w:rsidP="003F4E76">
      <w:pPr>
        <w:pStyle w:val="23"/>
        <w:shd w:val="clear" w:color="auto" w:fill="auto"/>
        <w:tabs>
          <w:tab w:val="left" w:pos="2192"/>
        </w:tabs>
        <w:spacing w:before="0" w:after="0" w:line="240" w:lineRule="auto"/>
        <w:ind w:firstLine="709"/>
      </w:pPr>
      <w:r w:rsidRPr="0035580E">
        <w:rPr>
          <w:i/>
        </w:rPr>
        <w:t>Развитие выносливости</w:t>
      </w:r>
      <w:r>
        <w:t>.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F4E76" w:rsidRDefault="00921291" w:rsidP="003F4E76">
      <w:pPr>
        <w:pStyle w:val="23"/>
        <w:shd w:val="clear" w:color="auto" w:fill="auto"/>
        <w:tabs>
          <w:tab w:val="left" w:pos="1990"/>
        </w:tabs>
        <w:spacing w:before="0" w:after="0" w:line="240" w:lineRule="auto"/>
        <w:ind w:left="709"/>
      </w:pPr>
      <w:r w:rsidRPr="0035580E">
        <w:rPr>
          <w:b/>
          <w:i/>
        </w:rPr>
        <w:t>Модуль «Лёгкая атлетика»</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выносливости</w:t>
      </w:r>
      <w: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w:t>
      </w:r>
      <w:r>
        <w:lastRenderedPageBreak/>
        <w:t>повторный бег с финальным ускорением (на разные дистанции). Равномерный бег с дополнительным отягощением в режиме «до отказа».</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силовых способностей</w:t>
      </w:r>
      <w: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скоростных способностей</w:t>
      </w:r>
      <w:r>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21291" w:rsidRDefault="00921291" w:rsidP="00A532BD">
      <w:pPr>
        <w:pStyle w:val="23"/>
        <w:shd w:val="clear" w:color="auto" w:fill="auto"/>
        <w:tabs>
          <w:tab w:val="left" w:pos="1990"/>
        </w:tabs>
        <w:spacing w:before="0" w:after="0" w:line="240" w:lineRule="auto"/>
        <w:ind w:firstLine="709"/>
      </w:pPr>
      <w:r w:rsidRPr="0035580E">
        <w:rPr>
          <w:i/>
        </w:rPr>
        <w:t>Развитие координации движений</w:t>
      </w:r>
      <w: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32BD" w:rsidRDefault="0035580E" w:rsidP="00A532BD">
      <w:pPr>
        <w:pStyle w:val="23"/>
        <w:shd w:val="clear" w:color="auto" w:fill="auto"/>
        <w:tabs>
          <w:tab w:val="left" w:pos="1986"/>
        </w:tabs>
        <w:spacing w:before="0" w:after="0" w:line="240" w:lineRule="auto"/>
        <w:ind w:left="709"/>
        <w:rPr>
          <w:b/>
          <w:i/>
        </w:rPr>
      </w:pPr>
      <w:r>
        <w:rPr>
          <w:b/>
          <w:i/>
        </w:rPr>
        <w:t>Модуль «Зимние виды спорта»</w:t>
      </w:r>
    </w:p>
    <w:p w:rsidR="00A532BD" w:rsidRDefault="00921291" w:rsidP="00A532BD">
      <w:pPr>
        <w:pStyle w:val="23"/>
        <w:shd w:val="clear" w:color="auto" w:fill="auto"/>
        <w:tabs>
          <w:tab w:val="left" w:pos="1986"/>
        </w:tabs>
        <w:spacing w:before="0" w:after="0" w:line="240" w:lineRule="auto"/>
        <w:ind w:firstLine="709"/>
        <w:rPr>
          <w:b/>
          <w:i/>
        </w:rPr>
      </w:pPr>
      <w:r w:rsidRPr="0035580E">
        <w:rPr>
          <w:i/>
        </w:rPr>
        <w:t>Развитие выносливости</w:t>
      </w:r>
      <w: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32BD" w:rsidRDefault="00921291" w:rsidP="00A532BD">
      <w:pPr>
        <w:pStyle w:val="23"/>
        <w:shd w:val="clear" w:color="auto" w:fill="auto"/>
        <w:tabs>
          <w:tab w:val="left" w:pos="1986"/>
        </w:tabs>
        <w:spacing w:before="0" w:after="0" w:line="240" w:lineRule="auto"/>
        <w:ind w:firstLine="709"/>
        <w:rPr>
          <w:b/>
          <w:i/>
        </w:rPr>
      </w:pPr>
      <w:r w:rsidRPr="0035580E">
        <w:rPr>
          <w:i/>
        </w:rPr>
        <w:t>Развитие силовых способностей</w:t>
      </w:r>
      <w: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21291" w:rsidRPr="00A532BD" w:rsidRDefault="00921291" w:rsidP="00A532BD">
      <w:pPr>
        <w:pStyle w:val="23"/>
        <w:shd w:val="clear" w:color="auto" w:fill="auto"/>
        <w:tabs>
          <w:tab w:val="left" w:pos="1986"/>
        </w:tabs>
        <w:spacing w:before="0" w:after="0" w:line="240" w:lineRule="auto"/>
        <w:ind w:firstLine="709"/>
        <w:rPr>
          <w:b/>
          <w:i/>
        </w:rPr>
      </w:pPr>
      <w:r w:rsidRPr="0035580E">
        <w:rPr>
          <w:i/>
        </w:rPr>
        <w:t>Развитие координации</w:t>
      </w:r>
      <w:r>
        <w:t>. Упражнения в поворотах и спусках на лыжах, проезд через «ворота» и преодоление небольших трамплинов.</w:t>
      </w:r>
    </w:p>
    <w:p w:rsidR="00921291" w:rsidRDefault="00921291" w:rsidP="00A532BD">
      <w:pPr>
        <w:pStyle w:val="23"/>
        <w:shd w:val="clear" w:color="auto" w:fill="auto"/>
        <w:tabs>
          <w:tab w:val="left" w:pos="1986"/>
        </w:tabs>
        <w:spacing w:before="0" w:after="0" w:line="240" w:lineRule="auto"/>
        <w:ind w:left="709"/>
      </w:pPr>
      <w:r w:rsidRPr="0035580E">
        <w:rPr>
          <w:b/>
          <w:i/>
        </w:rPr>
        <w:t>Модуль «Спортивные игры»</w:t>
      </w:r>
    </w:p>
    <w:p w:rsidR="00A532BD" w:rsidRDefault="00921291" w:rsidP="00A532BD">
      <w:pPr>
        <w:pStyle w:val="23"/>
        <w:shd w:val="clear" w:color="auto" w:fill="auto"/>
        <w:tabs>
          <w:tab w:val="left" w:pos="2197"/>
        </w:tabs>
        <w:spacing w:before="0" w:after="0" w:line="240" w:lineRule="auto"/>
        <w:ind w:left="709"/>
      </w:pPr>
      <w:r w:rsidRPr="0035580E">
        <w:rPr>
          <w:i/>
        </w:rPr>
        <w:t>Баскетбол</w:t>
      </w:r>
      <w:r>
        <w:t>.</w:t>
      </w:r>
    </w:p>
    <w:p w:rsidR="00A532BD" w:rsidRDefault="00A532BD" w:rsidP="00A532BD">
      <w:pPr>
        <w:pStyle w:val="23"/>
        <w:shd w:val="clear" w:color="auto" w:fill="auto"/>
        <w:tabs>
          <w:tab w:val="left" w:pos="2197"/>
        </w:tabs>
        <w:spacing w:before="0" w:after="0" w:line="240" w:lineRule="auto"/>
        <w:ind w:firstLine="709"/>
      </w:pPr>
      <w:r w:rsidRPr="00A532BD">
        <w:t>-</w:t>
      </w:r>
      <w:r>
        <w:rPr>
          <w:i/>
        </w:rPr>
        <w:t> </w:t>
      </w:r>
      <w:r w:rsidR="00921291" w:rsidRPr="0035580E">
        <w:rPr>
          <w:i/>
        </w:rPr>
        <w:t>развитие скоростных способностей</w:t>
      </w:r>
      <w:r w:rsidR="00921291">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w:t>
      </w:r>
      <w:r w:rsidR="00921291">
        <w:lastRenderedPageBreak/>
        <w:t>Кувырки вперёд, назад, боком с последующим рывком на 3-5 м. Подвижные и спортивные игры, эстафеты;</w:t>
      </w:r>
    </w:p>
    <w:p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силовых способностей</w:t>
      </w:r>
      <w:r w:rsidR="00921291">
        <w:t>.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выносливости</w:t>
      </w:r>
      <w:r w:rsidR="00921291">
        <w:t>. Повторный бег с максимальной скоростью с уменьшающимся интервалом отдыха. Гладкий бег по методу непрерывно</w:t>
      </w:r>
      <w:r w:rsidR="00921291">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921291"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координации движений</w:t>
      </w:r>
      <w:r w:rsidR="00921291">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32BD" w:rsidRDefault="0035580E" w:rsidP="00A532BD">
      <w:pPr>
        <w:pStyle w:val="23"/>
        <w:shd w:val="clear" w:color="auto" w:fill="auto"/>
        <w:tabs>
          <w:tab w:val="left" w:pos="2197"/>
        </w:tabs>
        <w:spacing w:before="0" w:after="0" w:line="240" w:lineRule="auto"/>
        <w:ind w:left="709"/>
        <w:rPr>
          <w:i/>
        </w:rPr>
      </w:pPr>
      <w:r>
        <w:rPr>
          <w:i/>
        </w:rPr>
        <w:t>Футбол</w:t>
      </w:r>
    </w:p>
    <w:p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скоростных способностей</w:t>
      </w:r>
      <w:r w:rsidR="00921291">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силовых способностей</w:t>
      </w:r>
      <w:r w:rsidR="00921291">
        <w:t>.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21291" w:rsidRDefault="00A532BD" w:rsidP="00A532BD">
      <w:pPr>
        <w:pStyle w:val="23"/>
        <w:shd w:val="clear" w:color="auto" w:fill="auto"/>
        <w:tabs>
          <w:tab w:val="left" w:pos="2197"/>
        </w:tabs>
        <w:spacing w:before="0" w:after="0" w:line="240" w:lineRule="auto"/>
        <w:ind w:firstLine="709"/>
      </w:pPr>
      <w:r>
        <w:rPr>
          <w:i/>
        </w:rPr>
        <w:t>- р</w:t>
      </w:r>
      <w:r w:rsidR="00921291" w:rsidRPr="0035580E">
        <w:rPr>
          <w:i/>
        </w:rPr>
        <w:t>азвитие выносливости</w:t>
      </w:r>
      <w:r w:rsidR="00921291">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w:t>
      </w:r>
      <w:r w:rsidR="008249BF">
        <w:t>Гладкий бег в режиме непрерывно-</w:t>
      </w:r>
      <w:r w:rsidR="00921291">
        <w:t xml:space="preserve">интервального метода. Передвижение на лыжах в режиме большой и умеренной </w:t>
      </w:r>
      <w:r w:rsidR="00921291">
        <w:lastRenderedPageBreak/>
        <w:t>интенсивности.</w:t>
      </w:r>
    </w:p>
    <w:p w:rsidR="00A532BD" w:rsidRDefault="00A532BD" w:rsidP="00A532BD">
      <w:pPr>
        <w:pStyle w:val="23"/>
        <w:shd w:val="clear" w:color="auto" w:fill="auto"/>
        <w:tabs>
          <w:tab w:val="left" w:pos="2197"/>
        </w:tabs>
        <w:spacing w:before="0" w:after="0" w:line="240" w:lineRule="auto"/>
        <w:ind w:firstLine="709"/>
        <w:rPr>
          <w:i/>
        </w:rPr>
      </w:pPr>
    </w:p>
    <w:p w:rsidR="00A532BD" w:rsidRDefault="00A532BD" w:rsidP="00E80E17">
      <w:pPr>
        <w:pStyle w:val="23"/>
        <w:shd w:val="clear" w:color="auto" w:fill="auto"/>
        <w:tabs>
          <w:tab w:val="left" w:pos="2197"/>
        </w:tabs>
        <w:spacing w:before="0" w:after="0" w:line="240" w:lineRule="auto"/>
        <w:ind w:firstLine="709"/>
        <w:rPr>
          <w:b/>
        </w:rPr>
      </w:pPr>
      <w:r>
        <w:rPr>
          <w:b/>
        </w:rPr>
        <w:t>3)</w:t>
      </w:r>
      <w:r w:rsidRPr="006779AC">
        <w:rPr>
          <w:b/>
        </w:rPr>
        <w:t xml:space="preserve"> ПЛАНИРУЕМЫЕ РЕЗУЛЬТАТЫ ОСВОЕНИЯ ПРОГРАММЫ ПО </w:t>
      </w:r>
      <w:r w:rsidR="00E80E17">
        <w:rPr>
          <w:b/>
        </w:rPr>
        <w:t>УЧЕБНОМУ ПРЕДМЕТУ «ФИЗИЧЕСКАЯ КУЛЬТУРА»</w:t>
      </w:r>
      <w:r>
        <w:rPr>
          <w:b/>
        </w:rPr>
        <w:t xml:space="preserve"> </w:t>
      </w:r>
      <w:r w:rsidRPr="006779AC">
        <w:rPr>
          <w:b/>
        </w:rPr>
        <w:t>НА УРОВ</w:t>
      </w:r>
      <w:r w:rsidR="00E80E17">
        <w:rPr>
          <w:b/>
        </w:rPr>
        <w:t>НЕ ООО</w:t>
      </w:r>
    </w:p>
    <w:p w:rsidR="00A532BD" w:rsidRDefault="00A532BD" w:rsidP="008249BF">
      <w:pPr>
        <w:pStyle w:val="23"/>
        <w:shd w:val="clear" w:color="auto" w:fill="auto"/>
        <w:tabs>
          <w:tab w:val="left" w:pos="2197"/>
        </w:tabs>
        <w:spacing w:before="0" w:after="0" w:line="240" w:lineRule="auto"/>
        <w:jc w:val="center"/>
        <w:rPr>
          <w:b/>
        </w:rPr>
      </w:pPr>
      <w:r w:rsidRPr="005D1913">
        <w:rPr>
          <w:b/>
          <w:lang w:eastAsia="en-US"/>
        </w:rPr>
        <w:t>ЛИЧНОСТНЫЕ РЕЗУЛЬТАТЫ</w:t>
      </w:r>
    </w:p>
    <w:p w:rsidR="00921291" w:rsidRPr="008249BF" w:rsidRDefault="00921291" w:rsidP="00A532BD">
      <w:pPr>
        <w:pStyle w:val="23"/>
        <w:shd w:val="clear" w:color="auto" w:fill="auto"/>
        <w:tabs>
          <w:tab w:val="left" w:pos="1734"/>
        </w:tabs>
        <w:spacing w:before="0" w:after="0" w:line="240" w:lineRule="auto"/>
        <w:ind w:firstLine="709"/>
        <w:rPr>
          <w:b/>
          <w:i/>
        </w:rPr>
      </w:pPr>
      <w:r w:rsidRPr="008249BF">
        <w:rPr>
          <w:b/>
          <w:i/>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21291" w:rsidRDefault="00A532BD" w:rsidP="009C386F">
      <w:pPr>
        <w:pStyle w:val="23"/>
        <w:shd w:val="clear" w:color="auto" w:fill="auto"/>
        <w:spacing w:before="0" w:after="0" w:line="240" w:lineRule="auto"/>
        <w:ind w:firstLine="709"/>
      </w:pPr>
      <w:r>
        <w:t>- </w:t>
      </w:r>
      <w:r w:rsidR="00921291">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921291" w:rsidRDefault="00A532BD" w:rsidP="009C386F">
      <w:pPr>
        <w:pStyle w:val="23"/>
        <w:shd w:val="clear" w:color="auto" w:fill="auto"/>
        <w:spacing w:before="0" w:after="0" w:line="240" w:lineRule="auto"/>
        <w:ind w:firstLine="709"/>
      </w:pPr>
      <w:r>
        <w:t>- </w:t>
      </w:r>
      <w:r w:rsidR="00921291">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921291" w:rsidRDefault="00A532BD" w:rsidP="009C386F">
      <w:pPr>
        <w:pStyle w:val="23"/>
        <w:shd w:val="clear" w:color="auto" w:fill="auto"/>
        <w:spacing w:before="0" w:after="0" w:line="240" w:lineRule="auto"/>
        <w:ind w:firstLine="709"/>
      </w:pPr>
      <w:r>
        <w:t>- </w:t>
      </w:r>
      <w:r w:rsidR="00921291">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21291" w:rsidRDefault="00A532BD" w:rsidP="009C386F">
      <w:pPr>
        <w:pStyle w:val="23"/>
        <w:shd w:val="clear" w:color="auto" w:fill="auto"/>
        <w:spacing w:before="0" w:after="0" w:line="240" w:lineRule="auto"/>
        <w:ind w:firstLine="709"/>
      </w:pPr>
      <w:r>
        <w:t>- </w:t>
      </w:r>
      <w:r w:rsidR="00921291">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921291" w:rsidRDefault="00A532BD" w:rsidP="009C386F">
      <w:pPr>
        <w:pStyle w:val="23"/>
        <w:shd w:val="clear" w:color="auto" w:fill="auto"/>
        <w:spacing w:before="0" w:after="0" w:line="240" w:lineRule="auto"/>
        <w:ind w:firstLine="709"/>
      </w:pPr>
      <w:r>
        <w:t>- </w:t>
      </w:r>
      <w:r w:rsidR="00921291">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21291" w:rsidRDefault="00A532BD" w:rsidP="009C386F">
      <w:pPr>
        <w:pStyle w:val="23"/>
        <w:shd w:val="clear" w:color="auto" w:fill="auto"/>
        <w:spacing w:before="0" w:after="0" w:line="240" w:lineRule="auto"/>
        <w:ind w:firstLine="709"/>
      </w:pPr>
      <w:r>
        <w:t>- </w:t>
      </w:r>
      <w:r w:rsidR="00921291">
        <w:t>стремление к физическому совершенствованию, формированию культуры движения и телосложения, самовыражению в избранном виде спорта;</w:t>
      </w:r>
    </w:p>
    <w:p w:rsidR="00921291" w:rsidRDefault="00A532BD" w:rsidP="009C386F">
      <w:pPr>
        <w:pStyle w:val="23"/>
        <w:shd w:val="clear" w:color="auto" w:fill="auto"/>
        <w:spacing w:before="0" w:after="0" w:line="240" w:lineRule="auto"/>
        <w:ind w:firstLine="709"/>
      </w:pPr>
      <w:r>
        <w:t>- </w:t>
      </w:r>
      <w:r w:rsidR="00921291">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921291" w:rsidRDefault="00A532BD" w:rsidP="009C386F">
      <w:pPr>
        <w:pStyle w:val="23"/>
        <w:shd w:val="clear" w:color="auto" w:fill="auto"/>
        <w:spacing w:before="0" w:after="0" w:line="240" w:lineRule="auto"/>
        <w:ind w:firstLine="709"/>
      </w:pPr>
      <w:r>
        <w:t>- </w:t>
      </w:r>
      <w:r w:rsidR="00921291">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921291" w:rsidRDefault="00A532BD" w:rsidP="009C386F">
      <w:pPr>
        <w:pStyle w:val="23"/>
        <w:shd w:val="clear" w:color="auto" w:fill="auto"/>
        <w:spacing w:before="0" w:after="0" w:line="240" w:lineRule="auto"/>
        <w:ind w:firstLine="709"/>
      </w:pPr>
      <w:r>
        <w:t>- </w:t>
      </w:r>
      <w:r w:rsidR="00921291">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921291" w:rsidRDefault="00A532BD" w:rsidP="009C386F">
      <w:pPr>
        <w:pStyle w:val="23"/>
        <w:shd w:val="clear" w:color="auto" w:fill="auto"/>
        <w:spacing w:before="0" w:after="0" w:line="240" w:lineRule="auto"/>
        <w:ind w:firstLine="709"/>
      </w:pPr>
      <w:r>
        <w:t>- </w:t>
      </w:r>
      <w:r w:rsidR="00921291">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921291" w:rsidRDefault="00A532BD" w:rsidP="009C386F">
      <w:pPr>
        <w:pStyle w:val="23"/>
        <w:shd w:val="clear" w:color="auto" w:fill="auto"/>
        <w:spacing w:before="0" w:after="0" w:line="240" w:lineRule="auto"/>
        <w:ind w:firstLine="709"/>
      </w:pPr>
      <w:r>
        <w:t>- </w:t>
      </w:r>
      <w:r w:rsidR="00921291">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921291" w:rsidRDefault="00A532BD" w:rsidP="009C386F">
      <w:pPr>
        <w:pStyle w:val="23"/>
        <w:shd w:val="clear" w:color="auto" w:fill="auto"/>
        <w:spacing w:before="0" w:after="0" w:line="240" w:lineRule="auto"/>
        <w:ind w:firstLine="709"/>
      </w:pPr>
      <w:r>
        <w:t>- </w:t>
      </w:r>
      <w:r w:rsidR="00921291">
        <w:t xml:space="preserve">готовность соблюдать правила и требования к организации бивуака во время туристских походов, противостоять действиям и поступкам, </w:t>
      </w:r>
      <w:r w:rsidR="00921291">
        <w:lastRenderedPageBreak/>
        <w:t>приносящим вред окружающей среде;</w:t>
      </w:r>
    </w:p>
    <w:p w:rsidR="00921291" w:rsidRDefault="00A532BD" w:rsidP="009C386F">
      <w:pPr>
        <w:pStyle w:val="23"/>
        <w:shd w:val="clear" w:color="auto" w:fill="auto"/>
        <w:spacing w:before="0" w:after="0" w:line="240" w:lineRule="auto"/>
        <w:ind w:firstLine="709"/>
      </w:pPr>
      <w:r>
        <w:t>- </w:t>
      </w:r>
      <w:r w:rsidR="00921291">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921291" w:rsidRDefault="00A532BD" w:rsidP="009C386F">
      <w:pPr>
        <w:pStyle w:val="23"/>
        <w:shd w:val="clear" w:color="auto" w:fill="auto"/>
        <w:spacing w:before="0" w:after="0" w:line="240" w:lineRule="auto"/>
        <w:ind w:firstLine="709"/>
      </w:pPr>
      <w:r>
        <w:t>- </w:t>
      </w:r>
      <w:r w:rsidR="00921291">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921291" w:rsidRDefault="00A532BD" w:rsidP="009C386F">
      <w:pPr>
        <w:pStyle w:val="23"/>
        <w:shd w:val="clear" w:color="auto" w:fill="auto"/>
        <w:spacing w:before="0" w:after="0" w:line="240" w:lineRule="auto"/>
        <w:ind w:firstLine="709"/>
      </w:pPr>
      <w:r>
        <w:t>- </w:t>
      </w:r>
      <w:r w:rsidR="00921291">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32BD" w:rsidRDefault="00A532BD" w:rsidP="009C386F">
      <w:pPr>
        <w:pStyle w:val="23"/>
        <w:shd w:val="clear" w:color="auto" w:fill="auto"/>
        <w:spacing w:before="0" w:after="0" w:line="240" w:lineRule="auto"/>
        <w:ind w:firstLine="709"/>
      </w:pPr>
    </w:p>
    <w:p w:rsidR="00A532BD" w:rsidRDefault="00A532BD" w:rsidP="00E80E17">
      <w:pPr>
        <w:pStyle w:val="23"/>
        <w:shd w:val="clear" w:color="auto" w:fill="auto"/>
        <w:spacing w:before="0" w:after="0" w:line="240" w:lineRule="auto"/>
        <w:jc w:val="center"/>
      </w:pPr>
      <w:r w:rsidRPr="005D1913">
        <w:rPr>
          <w:b/>
          <w:lang w:eastAsia="en-US"/>
        </w:rPr>
        <w:t>МЕТАПРЕДМЕТНЫЕ РЕЗУЛЬТАТЫ</w:t>
      </w:r>
    </w:p>
    <w:p w:rsidR="00921291" w:rsidRPr="00E80E17" w:rsidRDefault="00921291" w:rsidP="00A532BD">
      <w:pPr>
        <w:pStyle w:val="23"/>
        <w:shd w:val="clear" w:color="auto" w:fill="auto"/>
        <w:tabs>
          <w:tab w:val="left" w:pos="1729"/>
        </w:tabs>
        <w:spacing w:before="0" w:after="0" w:line="240" w:lineRule="auto"/>
        <w:ind w:firstLine="709"/>
        <w:rPr>
          <w:b/>
          <w:i/>
        </w:rPr>
      </w:pPr>
      <w:r w:rsidRPr="00E80E17">
        <w:rPr>
          <w:b/>
          <w:i/>
        </w:rPr>
        <w:t xml:space="preserve">В результате изучения физической культуры на уровне основного общего образования у обучающегося будут сформированы познавательные </w:t>
      </w:r>
      <w:r w:rsidR="008249BF" w:rsidRPr="00E80E17">
        <w:rPr>
          <w:b/>
          <w:i/>
        </w:rPr>
        <w:t>УУД</w:t>
      </w:r>
      <w:r w:rsidRPr="00E80E17">
        <w:rPr>
          <w:b/>
          <w:i/>
        </w:rPr>
        <w:t xml:space="preserve">, </w:t>
      </w:r>
      <w:r w:rsidR="008249BF" w:rsidRPr="00E80E17">
        <w:rPr>
          <w:b/>
          <w:i/>
        </w:rPr>
        <w:t>коммуникативные УУД</w:t>
      </w:r>
      <w:r w:rsidRPr="00E80E17">
        <w:rPr>
          <w:b/>
          <w:i/>
        </w:rPr>
        <w:t xml:space="preserve">, регулятивные </w:t>
      </w:r>
      <w:r w:rsidR="008249BF" w:rsidRPr="00E80E17">
        <w:rPr>
          <w:b/>
          <w:i/>
        </w:rPr>
        <w:t>УУД</w:t>
      </w:r>
      <w:r w:rsidRPr="00E80E17">
        <w:rPr>
          <w:b/>
          <w:i/>
        </w:rPr>
        <w:t>.</w:t>
      </w:r>
    </w:p>
    <w:p w:rsidR="00A532BD" w:rsidRDefault="00A532BD" w:rsidP="00A532BD">
      <w:pPr>
        <w:pStyle w:val="23"/>
        <w:shd w:val="clear" w:color="auto" w:fill="auto"/>
        <w:tabs>
          <w:tab w:val="left" w:pos="1729"/>
        </w:tabs>
        <w:spacing w:before="0" w:after="0" w:line="240" w:lineRule="auto"/>
        <w:ind w:firstLine="709"/>
      </w:pPr>
      <w:r w:rsidRPr="005D1913">
        <w:rPr>
          <w:b/>
          <w:i/>
          <w:lang w:eastAsia="en-US"/>
        </w:rPr>
        <w:t>Познавательные УУД</w:t>
      </w:r>
    </w:p>
    <w:p w:rsidR="00921291" w:rsidRPr="008249BF" w:rsidRDefault="00921291" w:rsidP="00A532BD">
      <w:pPr>
        <w:pStyle w:val="23"/>
        <w:shd w:val="clear" w:color="auto" w:fill="auto"/>
        <w:tabs>
          <w:tab w:val="left" w:pos="1729"/>
        </w:tabs>
        <w:spacing w:before="0" w:after="0" w:line="240" w:lineRule="auto"/>
        <w:ind w:firstLine="709"/>
        <w:rPr>
          <w:i/>
        </w:rPr>
      </w:pPr>
      <w:r w:rsidRPr="008249BF">
        <w:rPr>
          <w:i/>
        </w:rPr>
        <w:t xml:space="preserve">У обучающегося будут сформированы следующие познавательные </w:t>
      </w:r>
      <w:r w:rsidR="008249BF" w:rsidRPr="008249BF">
        <w:rPr>
          <w:i/>
        </w:rPr>
        <w:t>УУД</w:t>
      </w:r>
      <w:r w:rsidRPr="008249BF">
        <w:rPr>
          <w:i/>
        </w:rPr>
        <w:t>:</w:t>
      </w:r>
    </w:p>
    <w:p w:rsidR="00921291" w:rsidRDefault="00A532BD" w:rsidP="009C386F">
      <w:pPr>
        <w:pStyle w:val="23"/>
        <w:shd w:val="clear" w:color="auto" w:fill="auto"/>
        <w:spacing w:before="0" w:after="0" w:line="240" w:lineRule="auto"/>
        <w:ind w:firstLine="709"/>
      </w:pPr>
      <w:r>
        <w:t>- </w:t>
      </w:r>
      <w:r w:rsidR="00921291">
        <w:t>проводить сравнение соревновательных упражнений Олимпийских игр древности и современных Олимпийских игр, выявлять их общность и различия;</w:t>
      </w:r>
    </w:p>
    <w:p w:rsidR="00921291" w:rsidRDefault="00A532BD" w:rsidP="009C386F">
      <w:pPr>
        <w:pStyle w:val="23"/>
        <w:shd w:val="clear" w:color="auto" w:fill="auto"/>
        <w:spacing w:before="0" w:after="0" w:line="240" w:lineRule="auto"/>
        <w:ind w:firstLine="709"/>
      </w:pPr>
      <w:r>
        <w:t>- </w:t>
      </w:r>
      <w:r w:rsidR="00921291">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21291" w:rsidRDefault="00BC13EE" w:rsidP="009C386F">
      <w:pPr>
        <w:pStyle w:val="23"/>
        <w:shd w:val="clear" w:color="auto" w:fill="auto"/>
        <w:spacing w:before="0" w:after="0" w:line="240" w:lineRule="auto"/>
        <w:ind w:firstLine="709"/>
      </w:pPr>
      <w:r>
        <w:t>- </w:t>
      </w:r>
      <w:r w:rsidR="00921291">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21291" w:rsidRDefault="00BC13EE" w:rsidP="009C386F">
      <w:pPr>
        <w:pStyle w:val="23"/>
        <w:shd w:val="clear" w:color="auto" w:fill="auto"/>
        <w:spacing w:before="0" w:after="0" w:line="240" w:lineRule="auto"/>
        <w:ind w:firstLine="709"/>
      </w:pPr>
      <w:r>
        <w:t>- </w:t>
      </w:r>
      <w:r w:rsidR="00921291">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планированием режима дня и изменениями показателей работоспособности;</w:t>
      </w:r>
    </w:p>
    <w:p w:rsidR="00921291" w:rsidRDefault="00BC13EE" w:rsidP="009C386F">
      <w:pPr>
        <w:pStyle w:val="23"/>
        <w:shd w:val="clear" w:color="auto" w:fill="auto"/>
        <w:spacing w:before="0" w:after="0" w:line="240" w:lineRule="auto"/>
        <w:ind w:firstLine="709"/>
      </w:pPr>
      <w:r>
        <w:t>- </w:t>
      </w:r>
      <w:r w:rsidR="00921291">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подготовкой мест занятий на открытых площадках и правилами предупреждения травматизма.</w:t>
      </w:r>
    </w:p>
    <w:p w:rsidR="00BC13EE" w:rsidRDefault="00BC13EE" w:rsidP="00BC13EE">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lastRenderedPageBreak/>
        <w:t>Коммуникативные УУД</w:t>
      </w:r>
    </w:p>
    <w:p w:rsidR="00921291" w:rsidRPr="008249BF" w:rsidRDefault="00921291" w:rsidP="00BC13EE">
      <w:pPr>
        <w:widowControl/>
        <w:autoSpaceDE/>
        <w:autoSpaceDN/>
        <w:adjustRightInd/>
        <w:ind w:firstLine="709"/>
        <w:rPr>
          <w:rFonts w:ascii="Times New Roman" w:hAnsi="Times New Roman" w:cs="Times New Roman"/>
          <w:b/>
          <w:i/>
          <w:sz w:val="28"/>
          <w:szCs w:val="28"/>
          <w:lang w:eastAsia="en-US"/>
        </w:rPr>
      </w:pPr>
      <w:r w:rsidRPr="008249BF">
        <w:rPr>
          <w:i/>
          <w:sz w:val="28"/>
          <w:szCs w:val="28"/>
        </w:rPr>
        <w:t xml:space="preserve">У обучающегося будут сформированы следующие коммуникативные </w:t>
      </w:r>
      <w:r w:rsidR="008249BF">
        <w:rPr>
          <w:i/>
          <w:sz w:val="28"/>
          <w:szCs w:val="28"/>
        </w:rPr>
        <w:t>УУД</w:t>
      </w:r>
      <w:r w:rsidRPr="008249BF">
        <w:rPr>
          <w:i/>
          <w:sz w:val="28"/>
          <w:szCs w:val="28"/>
        </w:rPr>
        <w:t>:</w:t>
      </w:r>
    </w:p>
    <w:p w:rsidR="00921291" w:rsidRDefault="00BC13EE" w:rsidP="009C386F">
      <w:pPr>
        <w:pStyle w:val="23"/>
        <w:shd w:val="clear" w:color="auto" w:fill="auto"/>
        <w:spacing w:before="0" w:after="0" w:line="240" w:lineRule="auto"/>
        <w:ind w:firstLine="709"/>
      </w:pPr>
      <w:r>
        <w:t>- </w:t>
      </w:r>
      <w:r w:rsidR="00921291">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921291" w:rsidRDefault="00BC13EE" w:rsidP="009C386F">
      <w:pPr>
        <w:pStyle w:val="23"/>
        <w:shd w:val="clear" w:color="auto" w:fill="auto"/>
        <w:spacing w:before="0" w:after="0" w:line="240" w:lineRule="auto"/>
        <w:ind w:firstLine="709"/>
      </w:pPr>
      <w:r>
        <w:t>- </w:t>
      </w:r>
      <w:r w:rsidR="00921291">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921291" w:rsidRDefault="00BC13EE" w:rsidP="009C386F">
      <w:pPr>
        <w:pStyle w:val="23"/>
        <w:shd w:val="clear" w:color="auto" w:fill="auto"/>
        <w:spacing w:before="0" w:after="0" w:line="240" w:lineRule="auto"/>
        <w:ind w:firstLine="709"/>
      </w:pPr>
      <w:r>
        <w:t>- </w:t>
      </w:r>
      <w:r w:rsidR="00921291">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921291" w:rsidRDefault="00BC13EE" w:rsidP="009C386F">
      <w:pPr>
        <w:pStyle w:val="23"/>
        <w:shd w:val="clear" w:color="auto" w:fill="auto"/>
        <w:spacing w:before="0" w:after="0" w:line="240" w:lineRule="auto"/>
        <w:ind w:firstLine="709"/>
      </w:pPr>
      <w:r>
        <w:t>- </w:t>
      </w:r>
      <w:r w:rsidR="00921291">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921291" w:rsidRDefault="00BC13EE" w:rsidP="009C386F">
      <w:pPr>
        <w:pStyle w:val="23"/>
        <w:shd w:val="clear" w:color="auto" w:fill="auto"/>
        <w:spacing w:before="0" w:after="0" w:line="240" w:lineRule="auto"/>
        <w:ind w:firstLine="709"/>
      </w:pPr>
      <w:r>
        <w:t>- </w:t>
      </w:r>
      <w:r w:rsidR="00921291">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BC13EE" w:rsidRDefault="00BC13EE" w:rsidP="009C386F">
      <w:pPr>
        <w:pStyle w:val="23"/>
        <w:shd w:val="clear" w:color="auto" w:fill="auto"/>
        <w:spacing w:before="0" w:after="0" w:line="240" w:lineRule="auto"/>
        <w:ind w:firstLine="709"/>
      </w:pPr>
      <w:r w:rsidRPr="005D1913">
        <w:rPr>
          <w:b/>
          <w:i/>
          <w:lang w:eastAsia="en-US"/>
        </w:rPr>
        <w:t>Регулятивные УУД</w:t>
      </w:r>
    </w:p>
    <w:p w:rsidR="00921291" w:rsidRPr="008249BF" w:rsidRDefault="00921291" w:rsidP="00BC13EE">
      <w:pPr>
        <w:pStyle w:val="23"/>
        <w:shd w:val="clear" w:color="auto" w:fill="auto"/>
        <w:tabs>
          <w:tab w:val="left" w:pos="1945"/>
        </w:tabs>
        <w:spacing w:before="0" w:after="0" w:line="240" w:lineRule="auto"/>
        <w:ind w:firstLine="709"/>
        <w:rPr>
          <w:i/>
        </w:rPr>
      </w:pPr>
      <w:r w:rsidRPr="008249BF">
        <w:rPr>
          <w:i/>
        </w:rPr>
        <w:t>У обучающегося будут сформированы следующие регулятивные</w:t>
      </w:r>
      <w:r w:rsidR="008249BF">
        <w:rPr>
          <w:i/>
        </w:rPr>
        <w:t xml:space="preserve"> УУД:</w:t>
      </w:r>
    </w:p>
    <w:p w:rsidR="00921291" w:rsidRDefault="00BC13EE" w:rsidP="009C386F">
      <w:pPr>
        <w:pStyle w:val="23"/>
        <w:shd w:val="clear" w:color="auto" w:fill="auto"/>
        <w:spacing w:before="0" w:after="0" w:line="240" w:lineRule="auto"/>
        <w:ind w:firstLine="709"/>
      </w:pPr>
      <w:r>
        <w:t>- </w:t>
      </w:r>
      <w:r w:rsidR="00921291">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21291" w:rsidRDefault="00BC13EE" w:rsidP="009C386F">
      <w:pPr>
        <w:pStyle w:val="23"/>
        <w:shd w:val="clear" w:color="auto" w:fill="auto"/>
        <w:spacing w:before="0" w:after="0" w:line="240" w:lineRule="auto"/>
        <w:ind w:firstLine="709"/>
      </w:pPr>
      <w:r>
        <w:t>- </w:t>
      </w:r>
      <w:r w:rsidR="00921291">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921291" w:rsidRDefault="00BC13EE" w:rsidP="009C386F">
      <w:pPr>
        <w:pStyle w:val="23"/>
        <w:shd w:val="clear" w:color="auto" w:fill="auto"/>
        <w:spacing w:before="0" w:after="0" w:line="240" w:lineRule="auto"/>
        <w:ind w:firstLine="709"/>
      </w:pPr>
      <w:r>
        <w:t>- </w:t>
      </w:r>
      <w:r w:rsidR="00921291">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921291" w:rsidRDefault="00BC13EE" w:rsidP="009C386F">
      <w:pPr>
        <w:pStyle w:val="23"/>
        <w:shd w:val="clear" w:color="auto" w:fill="auto"/>
        <w:spacing w:before="0" w:after="0" w:line="240" w:lineRule="auto"/>
        <w:ind w:firstLine="709"/>
      </w:pPr>
      <w:r>
        <w:t>- </w:t>
      </w:r>
      <w:r w:rsidR="00921291">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921291" w:rsidRDefault="00BC13EE" w:rsidP="009C386F">
      <w:pPr>
        <w:pStyle w:val="23"/>
        <w:shd w:val="clear" w:color="auto" w:fill="auto"/>
        <w:spacing w:before="0" w:after="0" w:line="240" w:lineRule="auto"/>
        <w:ind w:firstLine="709"/>
      </w:pPr>
      <w:r>
        <w:t>- </w:t>
      </w:r>
      <w:r w:rsidR="00921291">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249BF" w:rsidRDefault="008249BF" w:rsidP="00BD3131">
      <w:pPr>
        <w:widowControl/>
        <w:autoSpaceDE/>
        <w:autoSpaceDN/>
        <w:adjustRightInd/>
        <w:ind w:firstLine="0"/>
        <w:jc w:val="center"/>
        <w:rPr>
          <w:rFonts w:ascii="Times New Roman" w:hAnsi="Times New Roman" w:cs="Times New Roman"/>
          <w:b/>
          <w:sz w:val="28"/>
          <w:szCs w:val="28"/>
        </w:rPr>
      </w:pP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lastRenderedPageBreak/>
        <w:t xml:space="preserve">К концу обучения в 5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21291" w:rsidRDefault="00BD3131" w:rsidP="009C386F">
      <w:pPr>
        <w:pStyle w:val="23"/>
        <w:shd w:val="clear" w:color="auto" w:fill="auto"/>
        <w:spacing w:before="0" w:after="0" w:line="240" w:lineRule="auto"/>
        <w:ind w:firstLine="709"/>
      </w:pPr>
      <w:r>
        <w:t>- </w:t>
      </w:r>
      <w:r w:rsidR="00921291">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921291" w:rsidRDefault="00BD3131" w:rsidP="009C386F">
      <w:pPr>
        <w:pStyle w:val="23"/>
        <w:shd w:val="clear" w:color="auto" w:fill="auto"/>
        <w:spacing w:before="0" w:after="0" w:line="240" w:lineRule="auto"/>
        <w:ind w:firstLine="709"/>
      </w:pPr>
      <w:r>
        <w:t>- </w:t>
      </w:r>
      <w:r w:rsidR="00921291">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21291" w:rsidRDefault="00BD3131" w:rsidP="009C386F">
      <w:pPr>
        <w:pStyle w:val="23"/>
        <w:shd w:val="clear" w:color="auto" w:fill="auto"/>
        <w:spacing w:before="0" w:after="0" w:line="240" w:lineRule="auto"/>
        <w:ind w:firstLine="709"/>
      </w:pPr>
      <w:r>
        <w:t>- </w:t>
      </w:r>
      <w:r w:rsidR="00921291">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921291" w:rsidRDefault="00BD3131" w:rsidP="009C386F">
      <w:pPr>
        <w:pStyle w:val="23"/>
        <w:shd w:val="clear" w:color="auto" w:fill="auto"/>
        <w:spacing w:before="0" w:after="0" w:line="240" w:lineRule="auto"/>
        <w:ind w:firstLine="709"/>
      </w:pPr>
      <w:r>
        <w:t>- </w:t>
      </w:r>
      <w:r w:rsidR="00921291">
        <w:t>выполнять комплексы упражнений оздоровительной физической культуры на развитие гибкости, координации и формирование телосложения;</w:t>
      </w:r>
    </w:p>
    <w:p w:rsidR="00921291" w:rsidRDefault="00BD3131" w:rsidP="009C386F">
      <w:pPr>
        <w:pStyle w:val="23"/>
        <w:shd w:val="clear" w:color="auto" w:fill="auto"/>
        <w:spacing w:before="0" w:after="0" w:line="240" w:lineRule="auto"/>
        <w:ind w:firstLine="709"/>
      </w:pPr>
      <w:r>
        <w:t>- </w:t>
      </w:r>
      <w:r w:rsidR="00921291">
        <w:t>выполнять опорный прыжок с разбега способом «ноги врозь» (мальчики) и способом «напрыгивания с последующим спрыгиванием» (девочки);</w:t>
      </w:r>
    </w:p>
    <w:p w:rsidR="00921291" w:rsidRDefault="00BD3131" w:rsidP="009C386F">
      <w:pPr>
        <w:pStyle w:val="23"/>
        <w:shd w:val="clear" w:color="auto" w:fill="auto"/>
        <w:spacing w:before="0" w:after="0" w:line="240" w:lineRule="auto"/>
        <w:ind w:firstLine="709"/>
      </w:pPr>
      <w:r>
        <w:t>- </w:t>
      </w:r>
      <w:r w:rsidR="00921291">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921291" w:rsidRDefault="00BD3131" w:rsidP="009C386F">
      <w:pPr>
        <w:pStyle w:val="23"/>
        <w:shd w:val="clear" w:color="auto" w:fill="auto"/>
        <w:spacing w:before="0" w:after="0" w:line="240" w:lineRule="auto"/>
        <w:ind w:firstLine="709"/>
      </w:pPr>
      <w:r>
        <w:t>- </w:t>
      </w:r>
      <w:r w:rsidR="00921291">
        <w:t>передвигаться по гимнастической стенке приставным шагом, лазать разноимённым способом вверх и по диагонали;</w:t>
      </w:r>
    </w:p>
    <w:p w:rsidR="00921291" w:rsidRDefault="00BD3131" w:rsidP="009C386F">
      <w:pPr>
        <w:pStyle w:val="23"/>
        <w:shd w:val="clear" w:color="auto" w:fill="auto"/>
        <w:spacing w:before="0" w:after="0" w:line="240" w:lineRule="auto"/>
        <w:ind w:firstLine="709"/>
      </w:pPr>
      <w:r>
        <w:t>- </w:t>
      </w:r>
      <w:r w:rsidR="00921291">
        <w:t>выполнять бег с равномерной скоростью с высокого старта по учебной дистанции;</w:t>
      </w:r>
    </w:p>
    <w:p w:rsidR="00921291" w:rsidRDefault="00BD3131" w:rsidP="009C386F">
      <w:pPr>
        <w:pStyle w:val="23"/>
        <w:shd w:val="clear" w:color="auto" w:fill="auto"/>
        <w:spacing w:before="0" w:after="0" w:line="240" w:lineRule="auto"/>
        <w:ind w:firstLine="709"/>
      </w:pPr>
      <w:r>
        <w:t>- </w:t>
      </w:r>
      <w:r w:rsidR="00921291">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с места и в движении, прямая нижняя подача);</w:t>
      </w:r>
    </w:p>
    <w:p w:rsidR="00921291" w:rsidRDefault="00BD3131" w:rsidP="009C386F">
      <w:pPr>
        <w:pStyle w:val="23"/>
        <w:shd w:val="clear" w:color="auto" w:fill="auto"/>
        <w:spacing w:before="0" w:after="0" w:line="240" w:lineRule="auto"/>
        <w:ind w:firstLine="709"/>
      </w:pPr>
      <w:r>
        <w:t>- </w:t>
      </w:r>
      <w:r w:rsidR="00921291">
        <w:t>футбол (ведение мяча с равномерной скоростью в разных направлениях, приём и передача мяча, удар по неподвижному мячу с небольшого разбега).</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0"/>
        </w:tabs>
        <w:spacing w:before="0" w:after="0" w:line="240" w:lineRule="auto"/>
        <w:ind w:firstLine="709"/>
        <w:rPr>
          <w:b/>
          <w:i/>
        </w:rPr>
      </w:pPr>
      <w:r w:rsidRPr="008249BF">
        <w:rPr>
          <w:b/>
          <w:i/>
        </w:rPr>
        <w:t xml:space="preserve">К концу обучения в 6 классе обучающийся научится: </w:t>
      </w:r>
    </w:p>
    <w:p w:rsidR="00921291" w:rsidRDefault="00BD3131" w:rsidP="009C386F">
      <w:pPr>
        <w:pStyle w:val="23"/>
        <w:shd w:val="clear" w:color="auto" w:fill="auto"/>
        <w:tabs>
          <w:tab w:val="left" w:pos="1940"/>
        </w:tabs>
        <w:spacing w:before="0" w:after="0" w:line="240" w:lineRule="auto"/>
        <w:ind w:firstLine="709"/>
      </w:pPr>
      <w:r>
        <w:t>- </w:t>
      </w:r>
      <w:r w:rsidR="00921291">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921291" w:rsidRDefault="00BD3131" w:rsidP="009C386F">
      <w:pPr>
        <w:pStyle w:val="23"/>
        <w:shd w:val="clear" w:color="auto" w:fill="auto"/>
        <w:spacing w:before="0" w:after="0" w:line="240" w:lineRule="auto"/>
        <w:ind w:firstLine="709"/>
      </w:pPr>
      <w:r>
        <w:t>- </w:t>
      </w:r>
      <w:r w:rsidR="00921291">
        <w:t xml:space="preserve">измерять индивидуальные показатели физических качеств, определять их соответствие возрастным нормам и подбирать упражнения для их </w:t>
      </w:r>
      <w:r w:rsidR="00921291">
        <w:lastRenderedPageBreak/>
        <w:t>направленного развития;</w:t>
      </w:r>
    </w:p>
    <w:p w:rsidR="00921291" w:rsidRDefault="00BD3131" w:rsidP="009C386F">
      <w:pPr>
        <w:pStyle w:val="23"/>
        <w:shd w:val="clear" w:color="auto" w:fill="auto"/>
        <w:spacing w:before="0" w:after="0" w:line="240" w:lineRule="auto"/>
        <w:ind w:firstLine="709"/>
      </w:pPr>
      <w:r>
        <w:t>- </w:t>
      </w:r>
      <w:r w:rsidR="00921291">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921291" w:rsidRDefault="00BD3131" w:rsidP="009C386F">
      <w:pPr>
        <w:pStyle w:val="23"/>
        <w:shd w:val="clear" w:color="auto" w:fill="auto"/>
        <w:spacing w:before="0" w:after="0" w:line="240" w:lineRule="auto"/>
        <w:ind w:firstLine="709"/>
      </w:pPr>
      <w:r>
        <w:t>- </w:t>
      </w:r>
      <w:r w:rsidR="00921291">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921291" w:rsidRDefault="00BD3131" w:rsidP="009C386F">
      <w:pPr>
        <w:pStyle w:val="23"/>
        <w:shd w:val="clear" w:color="auto" w:fill="auto"/>
        <w:spacing w:before="0" w:after="0" w:line="240" w:lineRule="auto"/>
        <w:ind w:firstLine="709"/>
      </w:pPr>
      <w:r>
        <w:t>- </w:t>
      </w:r>
      <w:r w:rsidR="00921291">
        <w:t>отбирать упражнения оздоровительной физической культуры и составлять из них комплексы физкультминуток и физкультпауз для оптимизации</w:t>
      </w:r>
    </w:p>
    <w:p w:rsidR="00921291" w:rsidRDefault="00BD3131" w:rsidP="009C386F">
      <w:pPr>
        <w:pStyle w:val="23"/>
        <w:shd w:val="clear" w:color="auto" w:fill="auto"/>
        <w:spacing w:before="0" w:after="0" w:line="240" w:lineRule="auto"/>
        <w:ind w:firstLine="709"/>
      </w:pPr>
      <w:r>
        <w:t>- </w:t>
      </w:r>
      <w:r w:rsidR="00921291">
        <w:t>работоспособности и снятия мышечного утомления в режиме учебной деятельности;</w:t>
      </w:r>
    </w:p>
    <w:p w:rsidR="00921291" w:rsidRDefault="00BD3131" w:rsidP="009C386F">
      <w:pPr>
        <w:pStyle w:val="23"/>
        <w:shd w:val="clear" w:color="auto" w:fill="auto"/>
        <w:spacing w:before="0" w:after="0" w:line="240" w:lineRule="auto"/>
        <w:ind w:firstLine="709"/>
      </w:pPr>
      <w:r>
        <w:t>- </w:t>
      </w:r>
      <w:r w:rsidR="00921291">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921291" w:rsidRDefault="00BD3131" w:rsidP="00BD3131">
      <w:pPr>
        <w:pStyle w:val="23"/>
        <w:shd w:val="clear" w:color="auto" w:fill="auto"/>
        <w:tabs>
          <w:tab w:val="left" w:pos="7867"/>
        </w:tabs>
        <w:spacing w:before="0" w:after="0" w:line="240" w:lineRule="auto"/>
        <w:ind w:firstLine="709"/>
      </w:pPr>
      <w:r>
        <w:t>- </w:t>
      </w:r>
      <w:r w:rsidR="00921291">
        <w:t>выполнять лазанье по канату в три приёма (мальчики), составлять и выполнять комбинацию на</w:t>
      </w:r>
      <w:r>
        <w:t xml:space="preserve"> низком бревне из стилизованных </w:t>
      </w:r>
      <w:r w:rsidR="00921291">
        <w:t>общеразвивающих</w:t>
      </w:r>
      <w:r>
        <w:t xml:space="preserve"> </w:t>
      </w:r>
      <w:r w:rsidR="00921291">
        <w:t>и сложно-координированных упражнений (девочки);</w:t>
      </w:r>
    </w:p>
    <w:p w:rsidR="00921291" w:rsidRDefault="00BD3131" w:rsidP="009C386F">
      <w:pPr>
        <w:pStyle w:val="23"/>
        <w:shd w:val="clear" w:color="auto" w:fill="auto"/>
        <w:spacing w:before="0" w:after="0" w:line="240" w:lineRule="auto"/>
        <w:ind w:firstLine="709"/>
      </w:pPr>
      <w:r>
        <w:t>- </w:t>
      </w:r>
      <w:r w:rsidR="00921291">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921291" w:rsidRDefault="00BD3131" w:rsidP="009C386F">
      <w:pPr>
        <w:pStyle w:val="23"/>
        <w:shd w:val="clear" w:color="auto" w:fill="auto"/>
        <w:spacing w:before="0" w:after="0" w:line="240" w:lineRule="auto"/>
        <w:ind w:firstLine="709"/>
      </w:pPr>
      <w:r>
        <w:t>- </w:t>
      </w:r>
      <w:r w:rsidR="00921291">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выполнять правила и демонстрировать технические действия в спортивных играх:</w:t>
      </w:r>
    </w:p>
    <w:p w:rsidR="00921291" w:rsidRDefault="00BD3131" w:rsidP="009C386F">
      <w:pPr>
        <w:pStyle w:val="23"/>
        <w:shd w:val="clear" w:color="auto" w:fill="auto"/>
        <w:spacing w:before="0" w:after="0" w:line="240" w:lineRule="auto"/>
        <w:ind w:firstLine="709"/>
      </w:pPr>
      <w:r>
        <w:t>- </w:t>
      </w:r>
      <w:r w:rsidR="00921291">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D3131" w:rsidRDefault="00BD3131" w:rsidP="00BD3131">
      <w:pPr>
        <w:pStyle w:val="23"/>
        <w:shd w:val="clear" w:color="auto" w:fill="auto"/>
        <w:tabs>
          <w:tab w:val="left" w:pos="1997"/>
        </w:tabs>
        <w:spacing w:before="0" w:after="0" w:line="240" w:lineRule="auto"/>
        <w:ind w:firstLine="709"/>
        <w:jc w:val="center"/>
        <w:rPr>
          <w:b/>
          <w:lang w:eastAsia="en-US"/>
        </w:rPr>
      </w:pPr>
    </w:p>
    <w:p w:rsidR="00BD3131" w:rsidRDefault="00BD3131" w:rsidP="00E80E17">
      <w:pPr>
        <w:pStyle w:val="23"/>
        <w:shd w:val="clear" w:color="auto" w:fill="auto"/>
        <w:tabs>
          <w:tab w:val="left" w:pos="1997"/>
        </w:tabs>
        <w:spacing w:before="0" w:after="0" w:line="240" w:lineRule="auto"/>
        <w:jc w:val="center"/>
      </w:pPr>
      <w:r>
        <w:rPr>
          <w:b/>
          <w:lang w:eastAsia="en-US"/>
        </w:rPr>
        <w:t>7</w:t>
      </w:r>
      <w:r w:rsidRPr="00A801BF">
        <w:rPr>
          <w:b/>
          <w:lang w:eastAsia="en-US"/>
        </w:rPr>
        <w:t> </w:t>
      </w:r>
      <w:r w:rsidRPr="00A801BF">
        <w:rPr>
          <w:b/>
          <w:smallCaps/>
          <w:lang w:eastAsia="en-US"/>
        </w:rPr>
        <w:t>КЛАСС</w:t>
      </w:r>
    </w:p>
    <w:p w:rsidR="00921291" w:rsidRPr="008249BF" w:rsidRDefault="00921291" w:rsidP="009C386F">
      <w:pPr>
        <w:pStyle w:val="23"/>
        <w:shd w:val="clear" w:color="auto" w:fill="auto"/>
        <w:tabs>
          <w:tab w:val="left" w:pos="1997"/>
        </w:tabs>
        <w:spacing w:before="0" w:after="0" w:line="240" w:lineRule="auto"/>
        <w:ind w:firstLine="709"/>
        <w:rPr>
          <w:b/>
          <w:i/>
        </w:rPr>
      </w:pPr>
      <w:r w:rsidRPr="008249BF">
        <w:rPr>
          <w:b/>
          <w:i/>
        </w:rPr>
        <w:t>К концу обучения в 7 классе обучающийся научится:</w:t>
      </w:r>
    </w:p>
    <w:p w:rsidR="00921291" w:rsidRDefault="00BD3131" w:rsidP="009C386F">
      <w:pPr>
        <w:pStyle w:val="23"/>
        <w:shd w:val="clear" w:color="auto" w:fill="auto"/>
        <w:spacing w:before="0" w:after="0" w:line="240" w:lineRule="auto"/>
        <w:ind w:firstLine="709"/>
      </w:pPr>
      <w:r>
        <w:t>- </w:t>
      </w:r>
      <w:r w:rsidR="00921291">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921291" w:rsidRDefault="00BD3131" w:rsidP="009C386F">
      <w:pPr>
        <w:pStyle w:val="23"/>
        <w:shd w:val="clear" w:color="auto" w:fill="auto"/>
        <w:spacing w:before="0" w:after="0" w:line="240" w:lineRule="auto"/>
        <w:ind w:firstLine="709"/>
      </w:pPr>
      <w:r>
        <w:lastRenderedPageBreak/>
        <w:t>- </w:t>
      </w:r>
      <w:r w:rsidR="00921291">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921291" w:rsidRDefault="00BD3131" w:rsidP="009C386F">
      <w:pPr>
        <w:pStyle w:val="23"/>
        <w:shd w:val="clear" w:color="auto" w:fill="auto"/>
        <w:spacing w:before="0" w:after="0" w:line="240" w:lineRule="auto"/>
        <w:ind w:firstLine="709"/>
      </w:pPr>
      <w:r>
        <w:t>- </w:t>
      </w:r>
      <w:r w:rsidR="00921291">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921291" w:rsidRDefault="00BD3131" w:rsidP="009C386F">
      <w:pPr>
        <w:pStyle w:val="23"/>
        <w:shd w:val="clear" w:color="auto" w:fill="auto"/>
        <w:spacing w:before="0" w:after="0" w:line="240" w:lineRule="auto"/>
        <w:ind w:firstLine="709"/>
      </w:pPr>
      <w:r>
        <w:t>- </w:t>
      </w:r>
      <w:r w:rsidR="00921291">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921291" w:rsidRDefault="00BD3131" w:rsidP="009C386F">
      <w:pPr>
        <w:pStyle w:val="23"/>
        <w:shd w:val="clear" w:color="auto" w:fill="auto"/>
        <w:spacing w:before="0" w:after="0" w:line="240" w:lineRule="auto"/>
        <w:ind w:firstLine="709"/>
      </w:pPr>
      <w:r>
        <w:t>- </w:t>
      </w:r>
      <w:r w:rsidR="00921291">
        <w:t>выполнять лазанье по канату в два приёма (юноши) и простейшие акробатические пирамиды в парах и тройках (девушки);</w:t>
      </w:r>
    </w:p>
    <w:p w:rsidR="00921291" w:rsidRDefault="00BD3131" w:rsidP="009C386F">
      <w:pPr>
        <w:pStyle w:val="23"/>
        <w:shd w:val="clear" w:color="auto" w:fill="auto"/>
        <w:spacing w:before="0" w:after="0" w:line="240" w:lineRule="auto"/>
        <w:ind w:firstLine="709"/>
      </w:pPr>
      <w:r>
        <w:t>- </w:t>
      </w:r>
      <w:r w:rsidR="00921291">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21291" w:rsidRDefault="00BD3131" w:rsidP="009C386F">
      <w:pPr>
        <w:pStyle w:val="23"/>
        <w:shd w:val="clear" w:color="auto" w:fill="auto"/>
        <w:spacing w:before="0" w:after="0" w:line="240" w:lineRule="auto"/>
        <w:ind w:firstLine="709"/>
      </w:pPr>
      <w:r>
        <w:t>- </w:t>
      </w:r>
      <w:r w:rsidR="00921291">
        <w:t>выполнять стойку на голове с опорой на руки и включать её в акробатическую комбинацию из ранее освоенных упражнений (юноши);</w:t>
      </w:r>
    </w:p>
    <w:p w:rsidR="00921291" w:rsidRDefault="00BD3131" w:rsidP="009C386F">
      <w:pPr>
        <w:pStyle w:val="23"/>
        <w:shd w:val="clear" w:color="auto" w:fill="auto"/>
        <w:spacing w:before="0" w:after="0" w:line="240" w:lineRule="auto"/>
        <w:ind w:firstLine="709"/>
      </w:pPr>
      <w:r>
        <w:t>- </w:t>
      </w:r>
      <w:r w:rsidR="00921291">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921291" w:rsidRDefault="00BD3131" w:rsidP="009C386F">
      <w:pPr>
        <w:pStyle w:val="23"/>
        <w:shd w:val="clear" w:color="auto" w:fill="auto"/>
        <w:spacing w:before="0" w:after="0" w:line="240" w:lineRule="auto"/>
        <w:ind w:firstLine="709"/>
      </w:pPr>
      <w:r>
        <w:t>- </w:t>
      </w:r>
      <w:r w:rsidR="00921291">
        <w:t>выполнять метание малого мяча на точность в неподвижную, качающуюся и катящуюся с разной скоростью мишень;</w:t>
      </w:r>
    </w:p>
    <w:p w:rsidR="00921291" w:rsidRDefault="00BD3131" w:rsidP="009C386F">
      <w:pPr>
        <w:pStyle w:val="23"/>
        <w:shd w:val="clear" w:color="auto" w:fill="auto"/>
        <w:spacing w:before="0" w:after="0" w:line="240" w:lineRule="auto"/>
        <w:ind w:firstLine="709"/>
      </w:pPr>
      <w:r>
        <w:t>- </w:t>
      </w:r>
      <w:r w:rsidR="00921291">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D3131" w:rsidRDefault="00BD3131" w:rsidP="00E80E17">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8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 xml:space="preserve">проводить анализ основных направлений развития физической культуры в Российской Федерации, характеризовать содержание основных форм </w:t>
      </w:r>
      <w:r w:rsidR="00921291">
        <w:lastRenderedPageBreak/>
        <w:t>их организации;</w:t>
      </w:r>
    </w:p>
    <w:p w:rsidR="00921291" w:rsidRDefault="00BD3131" w:rsidP="009C386F">
      <w:pPr>
        <w:pStyle w:val="23"/>
        <w:shd w:val="clear" w:color="auto" w:fill="auto"/>
        <w:spacing w:before="0" w:after="0" w:line="240" w:lineRule="auto"/>
        <w:ind w:firstLine="709"/>
      </w:pPr>
      <w:r>
        <w:t>- </w:t>
      </w:r>
      <w:r w:rsidR="00921291">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921291" w:rsidRDefault="00BD3131" w:rsidP="009C386F">
      <w:pPr>
        <w:pStyle w:val="23"/>
        <w:shd w:val="clear" w:color="auto" w:fill="auto"/>
        <w:spacing w:before="0" w:after="0" w:line="240" w:lineRule="auto"/>
        <w:ind w:firstLine="709"/>
      </w:pPr>
      <w:r>
        <w:t>- </w:t>
      </w:r>
      <w:r w:rsidR="00921291">
        <w:t>проводить занятия оздоровительной гимнастикой по коррекции индивидуальной формы осанки и избыточной массы тела;</w:t>
      </w:r>
    </w:p>
    <w:p w:rsidR="00921291" w:rsidRDefault="00BD3131" w:rsidP="009C386F">
      <w:pPr>
        <w:pStyle w:val="23"/>
        <w:shd w:val="clear" w:color="auto" w:fill="auto"/>
        <w:spacing w:before="0" w:after="0" w:line="240" w:lineRule="auto"/>
        <w:ind w:firstLine="709"/>
      </w:pPr>
      <w:r>
        <w:t>- </w:t>
      </w:r>
      <w:r w:rsidR="00921291">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921291" w:rsidRDefault="00BD3131" w:rsidP="009C386F">
      <w:pPr>
        <w:pStyle w:val="23"/>
        <w:shd w:val="clear" w:color="auto" w:fill="auto"/>
        <w:spacing w:before="0" w:after="0" w:line="240" w:lineRule="auto"/>
        <w:ind w:firstLine="709"/>
      </w:pPr>
      <w:r>
        <w:t>- </w:t>
      </w:r>
      <w:r w:rsidR="00921291">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921291" w:rsidRDefault="00BD3131" w:rsidP="00BD3131">
      <w:pPr>
        <w:pStyle w:val="23"/>
        <w:shd w:val="clear" w:color="auto" w:fill="auto"/>
        <w:spacing w:before="0" w:after="0" w:line="240" w:lineRule="auto"/>
        <w:ind w:firstLine="709"/>
      </w:pPr>
      <w:r>
        <w:t>- </w:t>
      </w:r>
      <w:r w:rsidR="00921291">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r>
        <w:t xml:space="preserve"> </w:t>
      </w:r>
      <w:r w:rsidR="00921291">
        <w:t>и причины их появления, находить способы устранения (юноши);</w:t>
      </w:r>
    </w:p>
    <w:p w:rsidR="00921291" w:rsidRDefault="00BD3131" w:rsidP="009C386F">
      <w:pPr>
        <w:pStyle w:val="23"/>
        <w:shd w:val="clear" w:color="auto" w:fill="auto"/>
        <w:spacing w:before="0" w:after="0" w:line="240" w:lineRule="auto"/>
        <w:ind w:firstLine="709"/>
      </w:pPr>
      <w:r>
        <w:t>- </w:t>
      </w:r>
      <w:r w:rsidR="00921291">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921291" w:rsidRDefault="00FF5631" w:rsidP="009C386F">
      <w:pPr>
        <w:pStyle w:val="23"/>
        <w:shd w:val="clear" w:color="auto" w:fill="auto"/>
        <w:spacing w:before="0" w:after="0" w:line="240" w:lineRule="auto"/>
        <w:ind w:firstLine="709"/>
      </w:pPr>
      <w:r>
        <w:t>- </w:t>
      </w:r>
      <w:r w:rsidR="00921291">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21291" w:rsidRDefault="00FF5631" w:rsidP="009C386F">
      <w:pPr>
        <w:pStyle w:val="23"/>
        <w:shd w:val="clear" w:color="auto" w:fill="auto"/>
        <w:spacing w:before="0" w:after="0" w:line="240" w:lineRule="auto"/>
        <w:ind w:firstLine="709"/>
      </w:pPr>
      <w:r>
        <w:t>- </w:t>
      </w:r>
      <w:r w:rsidR="00921291">
        <w:t>соблюдать правила безопасности в бассейне при выполнении плавательных упражнений;</w:t>
      </w:r>
    </w:p>
    <w:p w:rsidR="00921291" w:rsidRDefault="00FF5631" w:rsidP="009C386F">
      <w:pPr>
        <w:pStyle w:val="23"/>
        <w:shd w:val="clear" w:color="auto" w:fill="auto"/>
        <w:spacing w:before="0" w:after="0" w:line="240" w:lineRule="auto"/>
        <w:ind w:firstLine="709"/>
      </w:pPr>
      <w:r>
        <w:t>- </w:t>
      </w:r>
      <w:r w:rsidR="00921291">
        <w:t>выполнять прыжки в воду со стартовой тумбы;</w:t>
      </w:r>
    </w:p>
    <w:p w:rsidR="00921291" w:rsidRDefault="00FF5631" w:rsidP="009C386F">
      <w:pPr>
        <w:pStyle w:val="23"/>
        <w:shd w:val="clear" w:color="auto" w:fill="auto"/>
        <w:spacing w:before="0" w:after="0" w:line="240" w:lineRule="auto"/>
        <w:ind w:firstLine="709"/>
      </w:pPr>
      <w:r>
        <w:t>- </w:t>
      </w:r>
      <w:r w:rsidR="00921291">
        <w:t>выполнять технические элементы плавания кролем на груди в согласовании с дыханием;</w:t>
      </w:r>
    </w:p>
    <w:p w:rsidR="00921291" w:rsidRDefault="00FF56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FF56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w:t>
      </w:r>
      <w:r w:rsidR="00921291">
        <w:lastRenderedPageBreak/>
        <w:t>тактических действий в условиях игровой деятельности).</w:t>
      </w:r>
    </w:p>
    <w:p w:rsidR="00026A72" w:rsidRDefault="00026A72" w:rsidP="009C386F">
      <w:pPr>
        <w:pStyle w:val="23"/>
        <w:shd w:val="clear" w:color="auto" w:fill="auto"/>
        <w:spacing w:before="0" w:after="0" w:line="240" w:lineRule="auto"/>
        <w:ind w:firstLine="709"/>
      </w:pPr>
    </w:p>
    <w:p w:rsidR="00FF5631" w:rsidRDefault="00FF5631" w:rsidP="00E80E17">
      <w:pPr>
        <w:pStyle w:val="23"/>
        <w:shd w:val="clear" w:color="auto" w:fill="auto"/>
        <w:spacing w:before="0" w:after="0" w:line="240" w:lineRule="auto"/>
        <w:jc w:val="center"/>
      </w:pPr>
      <w:r>
        <w:rPr>
          <w:b/>
          <w:lang w:eastAsia="en-US"/>
        </w:rPr>
        <w:t>9</w:t>
      </w:r>
      <w:r w:rsidRPr="00A801BF">
        <w:rPr>
          <w:b/>
          <w:lang w:eastAsia="en-US"/>
        </w:rPr>
        <w:t> </w:t>
      </w:r>
      <w:r w:rsidRPr="00A801BF">
        <w:rPr>
          <w:b/>
          <w:smallCaps/>
          <w:lang w:eastAsia="en-US"/>
        </w:rPr>
        <w:t>КЛАСС</w:t>
      </w:r>
    </w:p>
    <w:p w:rsidR="00026A72" w:rsidRPr="008249BF" w:rsidRDefault="00921291" w:rsidP="009C386F">
      <w:pPr>
        <w:pStyle w:val="23"/>
        <w:shd w:val="clear" w:color="auto" w:fill="auto"/>
        <w:tabs>
          <w:tab w:val="left" w:pos="1960"/>
        </w:tabs>
        <w:spacing w:before="0" w:after="0" w:line="240" w:lineRule="auto"/>
        <w:ind w:firstLine="709"/>
        <w:rPr>
          <w:b/>
          <w:i/>
        </w:rPr>
      </w:pPr>
      <w:r w:rsidRPr="008249BF">
        <w:rPr>
          <w:b/>
          <w:i/>
        </w:rPr>
        <w:t xml:space="preserve">К концу обучения в 9 классе обучающийся научится: </w:t>
      </w:r>
    </w:p>
    <w:p w:rsidR="00921291" w:rsidRDefault="00026A72" w:rsidP="009C386F">
      <w:pPr>
        <w:pStyle w:val="23"/>
        <w:shd w:val="clear" w:color="auto" w:fill="auto"/>
        <w:tabs>
          <w:tab w:val="left" w:pos="1960"/>
        </w:tabs>
        <w:spacing w:before="0" w:after="0" w:line="240" w:lineRule="auto"/>
        <w:ind w:firstLine="709"/>
      </w:pPr>
      <w:r>
        <w:t>- </w:t>
      </w:r>
      <w:r w:rsidR="00921291">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21291" w:rsidRDefault="00026A72" w:rsidP="009C386F">
      <w:pPr>
        <w:pStyle w:val="23"/>
        <w:shd w:val="clear" w:color="auto" w:fill="auto"/>
        <w:spacing w:before="0" w:after="0" w:line="240" w:lineRule="auto"/>
        <w:ind w:firstLine="709"/>
      </w:pPr>
      <w:r>
        <w:t>- </w:t>
      </w:r>
      <w:r w:rsidR="00921291">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921291" w:rsidRDefault="00026A72" w:rsidP="009C386F">
      <w:pPr>
        <w:pStyle w:val="23"/>
        <w:shd w:val="clear" w:color="auto" w:fill="auto"/>
        <w:spacing w:before="0" w:after="0" w:line="240" w:lineRule="auto"/>
        <w:ind w:firstLine="709"/>
      </w:pPr>
      <w:r>
        <w:t>- </w:t>
      </w:r>
      <w:r w:rsidR="00921291">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921291" w:rsidRDefault="00026A72" w:rsidP="009C386F">
      <w:pPr>
        <w:pStyle w:val="23"/>
        <w:shd w:val="clear" w:color="auto" w:fill="auto"/>
        <w:spacing w:before="0" w:after="0" w:line="240" w:lineRule="auto"/>
        <w:ind w:firstLine="709"/>
      </w:pPr>
      <w:r>
        <w:t>- </w:t>
      </w:r>
      <w:r w:rsidR="00921291">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921291" w:rsidRDefault="00026A72" w:rsidP="009C386F">
      <w:pPr>
        <w:pStyle w:val="23"/>
        <w:shd w:val="clear" w:color="auto" w:fill="auto"/>
        <w:spacing w:before="0" w:after="0" w:line="240" w:lineRule="auto"/>
        <w:ind w:firstLine="709"/>
      </w:pPr>
      <w:r>
        <w:t>- </w:t>
      </w:r>
      <w:r w:rsidR="00921291">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921291" w:rsidRDefault="00026A72" w:rsidP="009C386F">
      <w:pPr>
        <w:pStyle w:val="23"/>
        <w:shd w:val="clear" w:color="auto" w:fill="auto"/>
        <w:spacing w:before="0" w:after="0" w:line="240" w:lineRule="auto"/>
        <w:ind w:firstLine="709"/>
      </w:pPr>
      <w:r>
        <w:t>- </w:t>
      </w:r>
      <w:r w:rsidR="00921291">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921291" w:rsidRDefault="00026A72" w:rsidP="00026A72">
      <w:pPr>
        <w:pStyle w:val="23"/>
        <w:shd w:val="clear" w:color="auto" w:fill="auto"/>
        <w:tabs>
          <w:tab w:val="left" w:pos="4551"/>
        </w:tabs>
        <w:spacing w:before="0" w:after="0" w:line="240" w:lineRule="auto"/>
        <w:ind w:firstLine="709"/>
      </w:pPr>
      <w:r>
        <w:t xml:space="preserve">- составлять и выполнять </w:t>
      </w:r>
      <w:r w:rsidR="00921291">
        <w:t>комплексы упражнений из разученных</w:t>
      </w:r>
      <w:r>
        <w:t xml:space="preserve"> </w:t>
      </w:r>
      <w:r w:rsidR="00921291">
        <w:t>акроба</w:t>
      </w:r>
      <w:r>
        <w:t xml:space="preserve">тических упражнений с </w:t>
      </w:r>
      <w:r w:rsidR="00921291">
        <w:t>повышенными требованиями к технике</w:t>
      </w:r>
      <w:r>
        <w:t xml:space="preserve"> </w:t>
      </w:r>
      <w:r w:rsidR="00921291">
        <w:t>их выполнения (юноши);</w:t>
      </w:r>
    </w:p>
    <w:p w:rsidR="00921291" w:rsidRDefault="00026A72" w:rsidP="009C386F">
      <w:pPr>
        <w:pStyle w:val="23"/>
        <w:shd w:val="clear" w:color="auto" w:fill="auto"/>
        <w:spacing w:before="0" w:after="0" w:line="240" w:lineRule="auto"/>
        <w:ind w:firstLine="709"/>
      </w:pPr>
      <w:r>
        <w:t>- </w:t>
      </w:r>
      <w:r w:rsidR="00921291">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921291" w:rsidRDefault="00026A72" w:rsidP="009C386F">
      <w:pPr>
        <w:pStyle w:val="23"/>
        <w:shd w:val="clear" w:color="auto" w:fill="auto"/>
        <w:spacing w:before="0" w:after="0" w:line="240" w:lineRule="auto"/>
        <w:ind w:firstLine="709"/>
      </w:pPr>
      <w:r>
        <w:t>- </w:t>
      </w:r>
      <w:r w:rsidR="00921291">
        <w:t>составлять и выполнять композицию упражнений черлидинга с построением пирамид, элементами степ-аэробики и акробатики (девушки);</w:t>
      </w:r>
    </w:p>
    <w:p w:rsidR="00921291" w:rsidRDefault="00026A72" w:rsidP="009C386F">
      <w:pPr>
        <w:pStyle w:val="23"/>
        <w:shd w:val="clear" w:color="auto" w:fill="auto"/>
        <w:spacing w:before="0" w:after="0" w:line="240" w:lineRule="auto"/>
        <w:ind w:firstLine="709"/>
      </w:pPr>
      <w:r>
        <w:t>- </w:t>
      </w:r>
      <w:r w:rsidR="00921291">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21291" w:rsidRDefault="00026A72" w:rsidP="009C386F">
      <w:pPr>
        <w:pStyle w:val="23"/>
        <w:shd w:val="clear" w:color="auto" w:fill="auto"/>
        <w:spacing w:before="0" w:after="0" w:line="240" w:lineRule="auto"/>
        <w:ind w:firstLine="709"/>
      </w:pPr>
      <w:r>
        <w:t>- </w:t>
      </w:r>
      <w:r w:rsidR="00921291">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921291" w:rsidRDefault="00026A72" w:rsidP="009C386F">
      <w:pPr>
        <w:pStyle w:val="23"/>
        <w:shd w:val="clear" w:color="auto" w:fill="auto"/>
        <w:spacing w:before="0" w:after="0" w:line="240" w:lineRule="auto"/>
        <w:ind w:firstLine="709"/>
      </w:pPr>
      <w:r>
        <w:t>- </w:t>
      </w:r>
      <w:r w:rsidR="00921291">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921291" w:rsidRDefault="00026A72" w:rsidP="009C386F">
      <w:pPr>
        <w:pStyle w:val="23"/>
        <w:shd w:val="clear" w:color="auto" w:fill="auto"/>
        <w:spacing w:before="0" w:after="0" w:line="240" w:lineRule="auto"/>
        <w:ind w:firstLine="709"/>
      </w:pPr>
      <w:r>
        <w:t>- </w:t>
      </w:r>
      <w:r w:rsidR="00921291">
        <w:t>соблюдать правила безопасности в бассейне при выполнении плавательных упражнений;</w:t>
      </w:r>
    </w:p>
    <w:p w:rsidR="00921291" w:rsidRDefault="00026A72" w:rsidP="009C386F">
      <w:pPr>
        <w:pStyle w:val="23"/>
        <w:shd w:val="clear" w:color="auto" w:fill="auto"/>
        <w:spacing w:before="0" w:after="0" w:line="240" w:lineRule="auto"/>
        <w:ind w:firstLine="709"/>
      </w:pPr>
      <w:r>
        <w:t>- </w:t>
      </w:r>
      <w:r w:rsidR="00921291">
        <w:t>выполнять повороты кувырком, маятником;</w:t>
      </w:r>
    </w:p>
    <w:p w:rsidR="00921291" w:rsidRDefault="00026A72" w:rsidP="009C386F">
      <w:pPr>
        <w:pStyle w:val="23"/>
        <w:shd w:val="clear" w:color="auto" w:fill="auto"/>
        <w:spacing w:before="0" w:after="0" w:line="240" w:lineRule="auto"/>
        <w:ind w:firstLine="709"/>
      </w:pPr>
      <w:r>
        <w:t>- </w:t>
      </w:r>
      <w:r w:rsidR="00921291">
        <w:t>выполнять технические элементы брассом в согласовании с дыханием;</w:t>
      </w:r>
    </w:p>
    <w:p w:rsidR="00921291" w:rsidRDefault="00026A72" w:rsidP="009C386F">
      <w:pPr>
        <w:pStyle w:val="23"/>
        <w:shd w:val="clear" w:color="auto" w:fill="auto"/>
        <w:spacing w:before="0" w:after="0" w:line="240" w:lineRule="auto"/>
        <w:ind w:firstLine="709"/>
      </w:pPr>
      <w:r>
        <w:lastRenderedPageBreak/>
        <w:t>- </w:t>
      </w:r>
      <w:r w:rsidR="00921291">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21291" w:rsidRDefault="00026A72"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026A72" w:rsidRDefault="00026A72" w:rsidP="009C386F">
      <w:pPr>
        <w:pStyle w:val="23"/>
        <w:shd w:val="clear" w:color="auto" w:fill="auto"/>
        <w:spacing w:before="0" w:after="0" w:line="240" w:lineRule="auto"/>
        <w:ind w:firstLine="709"/>
      </w:pPr>
    </w:p>
    <w:p w:rsidR="008249BF" w:rsidRDefault="00B93DCC" w:rsidP="00952426">
      <w:pPr>
        <w:pStyle w:val="23"/>
        <w:shd w:val="clear" w:color="auto" w:fill="auto"/>
        <w:tabs>
          <w:tab w:val="left" w:pos="1709"/>
        </w:tabs>
        <w:spacing w:before="0" w:after="0" w:line="240" w:lineRule="auto"/>
        <w:jc w:val="center"/>
        <w:rPr>
          <w:b/>
        </w:rPr>
      </w:pPr>
      <w:r w:rsidRPr="00B93DCC">
        <w:rPr>
          <w:b/>
        </w:rPr>
        <w:t xml:space="preserve">ФИЗИЧЕСКАЯ КУЛЬТУРА. </w:t>
      </w:r>
    </w:p>
    <w:p w:rsidR="00B93DCC" w:rsidRDefault="00B93DCC" w:rsidP="00952426">
      <w:pPr>
        <w:pStyle w:val="23"/>
        <w:shd w:val="clear" w:color="auto" w:fill="auto"/>
        <w:tabs>
          <w:tab w:val="left" w:pos="1709"/>
        </w:tabs>
        <w:spacing w:before="0" w:after="0" w:line="240" w:lineRule="auto"/>
        <w:jc w:val="center"/>
        <w:rPr>
          <w:b/>
        </w:rPr>
      </w:pPr>
      <w:r w:rsidRPr="00B93DCC">
        <w:rPr>
          <w:b/>
        </w:rPr>
        <w:t>МОДУЛИ ПО ВИДАМ СПОРТА</w:t>
      </w:r>
    </w:p>
    <w:p w:rsidR="00B93DCC" w:rsidRDefault="00B93DCC" w:rsidP="00B93DCC">
      <w:pPr>
        <w:pStyle w:val="23"/>
        <w:shd w:val="clear" w:color="auto" w:fill="auto"/>
        <w:tabs>
          <w:tab w:val="left" w:pos="1920"/>
        </w:tabs>
        <w:spacing w:before="0" w:after="0" w:line="240" w:lineRule="auto"/>
        <w:ind w:firstLine="709"/>
        <w:jc w:val="center"/>
        <w:rPr>
          <w:b/>
        </w:rPr>
      </w:pPr>
    </w:p>
    <w:p w:rsidR="00B93DCC" w:rsidRPr="008249BF" w:rsidRDefault="00B93DCC" w:rsidP="008249BF">
      <w:pPr>
        <w:pStyle w:val="23"/>
        <w:shd w:val="clear" w:color="auto" w:fill="auto"/>
        <w:tabs>
          <w:tab w:val="left" w:pos="1920"/>
        </w:tabs>
        <w:spacing w:before="0" w:after="0" w:line="240" w:lineRule="auto"/>
        <w:ind w:firstLine="709"/>
        <w:jc w:val="center"/>
        <w:rPr>
          <w:b/>
          <w:u w:val="single"/>
        </w:rPr>
      </w:pPr>
      <w:r w:rsidRPr="008249BF">
        <w:rPr>
          <w:b/>
          <w:u w:val="single"/>
        </w:rPr>
        <w:t>МОДУЛЬ «САМБО»</w:t>
      </w:r>
    </w:p>
    <w:p w:rsidR="00921291"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921291" w:rsidRDefault="00921291" w:rsidP="009C386F">
      <w:pPr>
        <w:pStyle w:val="23"/>
        <w:shd w:val="clear" w:color="auto" w:fill="auto"/>
        <w:spacing w:before="0" w:after="0" w:line="240" w:lineRule="auto"/>
        <w:ind w:firstLine="709"/>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921291" w:rsidRDefault="00921291" w:rsidP="009C386F">
      <w:pPr>
        <w:pStyle w:val="23"/>
        <w:shd w:val="clear" w:color="auto" w:fill="auto"/>
        <w:spacing w:before="0" w:after="0" w:line="240" w:lineRule="auto"/>
        <w:ind w:firstLine="709"/>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921291" w:rsidRDefault="00921291" w:rsidP="009C386F">
      <w:pPr>
        <w:pStyle w:val="23"/>
        <w:shd w:val="clear" w:color="auto" w:fill="auto"/>
        <w:tabs>
          <w:tab w:val="left" w:pos="2084"/>
        </w:tabs>
        <w:spacing w:before="0" w:after="0" w:line="240" w:lineRule="auto"/>
        <w:ind w:firstLine="709"/>
      </w:pPr>
      <w:r w:rsidRPr="008249BF">
        <w:rPr>
          <w:b/>
          <w:i/>
        </w:rPr>
        <w:t>Целью изучения модуля по самбо</w:t>
      </w:r>
      <w:r>
        <w:t xml:space="preserve">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921291" w:rsidRPr="008249BF" w:rsidRDefault="00921291" w:rsidP="009C386F">
      <w:pPr>
        <w:pStyle w:val="23"/>
        <w:shd w:val="clear" w:color="auto" w:fill="auto"/>
        <w:tabs>
          <w:tab w:val="left" w:pos="2105"/>
        </w:tabs>
        <w:spacing w:before="0" w:after="0" w:line="240" w:lineRule="auto"/>
        <w:ind w:firstLine="709"/>
        <w:rPr>
          <w:b/>
          <w:i/>
        </w:rPr>
      </w:pPr>
      <w:r w:rsidRPr="008249BF">
        <w:rPr>
          <w:b/>
          <w:i/>
        </w:rPr>
        <w:t>Задачами изучения модуля по самбо являются:</w:t>
      </w:r>
    </w:p>
    <w:p w:rsidR="00921291" w:rsidRDefault="00B93DCC" w:rsidP="009C386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 двигательной активности;</w:t>
      </w:r>
    </w:p>
    <w:p w:rsidR="00921291" w:rsidRDefault="00B93DCC" w:rsidP="009C386F">
      <w:pPr>
        <w:pStyle w:val="23"/>
        <w:shd w:val="clear" w:color="auto" w:fill="auto"/>
        <w:spacing w:before="0" w:after="0" w:line="240" w:lineRule="auto"/>
        <w:ind w:firstLine="709"/>
      </w:pPr>
      <w:r>
        <w:lastRenderedPageBreak/>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921291" w:rsidRDefault="00B93DCC" w:rsidP="009C386F">
      <w:pPr>
        <w:pStyle w:val="23"/>
        <w:shd w:val="clear" w:color="auto" w:fill="auto"/>
        <w:spacing w:before="0" w:after="0" w:line="240" w:lineRule="auto"/>
        <w:ind w:firstLine="709"/>
      </w:pPr>
      <w:r>
        <w:t>- </w:t>
      </w:r>
      <w:r w:rsidR="00921291">
        <w:t>формирование жизненно важных навыков самостраховки и самозащиты, а также умения применять его в различных условиях;</w:t>
      </w:r>
    </w:p>
    <w:p w:rsidR="00921291" w:rsidRDefault="00B93DCC" w:rsidP="00B93DCC">
      <w:pPr>
        <w:pStyle w:val="23"/>
        <w:shd w:val="clear" w:color="auto" w:fill="auto"/>
        <w:spacing w:before="0" w:after="0" w:line="240" w:lineRule="auto"/>
        <w:ind w:firstLine="709"/>
      </w:pPr>
      <w:r>
        <w:t>- </w:t>
      </w:r>
      <w:r w:rsidR="00921291">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921291" w:rsidRDefault="00B93DCC" w:rsidP="00B93DCC">
      <w:pPr>
        <w:pStyle w:val="23"/>
        <w:shd w:val="clear" w:color="auto" w:fill="auto"/>
        <w:spacing w:before="0" w:after="0" w:line="240" w:lineRule="auto"/>
        <w:ind w:firstLine="709"/>
      </w:pPr>
      <w:r>
        <w:t>- </w:t>
      </w:r>
      <w:r w:rsidR="00921291">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921291" w:rsidRDefault="00B93DCC"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средствами самбо с общеразвивающей и корригирующей направленностью;</w:t>
      </w:r>
    </w:p>
    <w:p w:rsidR="00921291" w:rsidRDefault="00B93DCC"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самбо, </w:t>
      </w:r>
      <w:r w:rsidR="002F7ABF">
        <w:t>в т.ч.</w:t>
      </w:r>
      <w:r w:rsidR="00921291">
        <w:t xml:space="preserve"> для самореализации и самоопределения;</w:t>
      </w:r>
    </w:p>
    <w:p w:rsidR="00921291" w:rsidRDefault="00B93DCC" w:rsidP="009C386F">
      <w:pPr>
        <w:pStyle w:val="23"/>
        <w:shd w:val="clear" w:color="auto" w:fill="auto"/>
        <w:spacing w:before="0" w:after="0" w:line="240" w:lineRule="auto"/>
        <w:ind w:firstLine="709"/>
      </w:pPr>
      <w:r>
        <w:t>- </w:t>
      </w:r>
      <w:r w:rsidR="00921291">
        <w:t>развитие положительной мотивации и устойчивого учебно- познавательного интереса к физической культуре;</w:t>
      </w:r>
    </w:p>
    <w:p w:rsidR="00921291" w:rsidRDefault="00B93DCC" w:rsidP="009C386F">
      <w:pPr>
        <w:pStyle w:val="23"/>
        <w:shd w:val="clear" w:color="auto" w:fill="auto"/>
        <w:spacing w:before="0" w:after="0" w:line="240" w:lineRule="auto"/>
        <w:ind w:firstLine="709"/>
      </w:pPr>
      <w:r>
        <w:t>- </w:t>
      </w:r>
      <w:r w:rsidR="00921291">
        <w:t>удовлетворение индивидуальных потребностей, обучающихся в занятиях физической культурой и спортом средствами самбо;</w:t>
      </w:r>
    </w:p>
    <w:p w:rsidR="00921291" w:rsidRDefault="00B93DCC" w:rsidP="00B93DCC">
      <w:pPr>
        <w:pStyle w:val="23"/>
        <w:shd w:val="clear" w:color="auto" w:fill="auto"/>
        <w:tabs>
          <w:tab w:val="left" w:pos="2809"/>
          <w:tab w:val="left" w:pos="4695"/>
          <w:tab w:val="left" w:pos="5468"/>
          <w:tab w:val="left" w:pos="6736"/>
          <w:tab w:val="left" w:pos="8694"/>
        </w:tabs>
        <w:spacing w:before="0" w:after="0" w:line="240" w:lineRule="auto"/>
        <w:ind w:firstLine="709"/>
      </w:pPr>
      <w:r>
        <w:t xml:space="preserve">- популяризация самбо, как вид спорта и системы самозащиты </w:t>
      </w:r>
      <w:r w:rsidR="00921291">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921291" w:rsidRDefault="00B93DCC"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B93DCC" w:rsidRDefault="00921291" w:rsidP="009C386F">
      <w:pPr>
        <w:pStyle w:val="23"/>
        <w:shd w:val="clear" w:color="auto" w:fill="auto"/>
        <w:tabs>
          <w:tab w:val="left" w:pos="2161"/>
        </w:tabs>
        <w:spacing w:before="0" w:after="0" w:line="240" w:lineRule="auto"/>
        <w:ind w:firstLine="709"/>
        <w:rPr>
          <w:i/>
        </w:rPr>
      </w:pPr>
      <w:r w:rsidRPr="00B93DCC">
        <w:rPr>
          <w:i/>
        </w:rPr>
        <w:t>Место и роль модуля по самбо.</w:t>
      </w:r>
    </w:p>
    <w:p w:rsidR="00921291" w:rsidRDefault="00921291" w:rsidP="009C386F">
      <w:pPr>
        <w:pStyle w:val="23"/>
        <w:shd w:val="clear" w:color="auto" w:fill="auto"/>
        <w:spacing w:before="0" w:after="0" w:line="240" w:lineRule="auto"/>
        <w:ind w:firstLine="709"/>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B93DCC">
      <w:pPr>
        <w:pStyle w:val="23"/>
        <w:shd w:val="clear" w:color="auto" w:fill="auto"/>
        <w:tabs>
          <w:tab w:val="left" w:pos="2809"/>
          <w:tab w:val="left" w:pos="4695"/>
          <w:tab w:val="left" w:pos="5391"/>
        </w:tabs>
        <w:spacing w:before="0" w:after="0" w:line="240" w:lineRule="auto"/>
        <w:ind w:firstLine="709"/>
      </w:pPr>
      <w:r>
        <w:t>Специфика модуля по самбо сочетается практически с</w:t>
      </w:r>
      <w:r w:rsidR="00B93DCC">
        <w:t xml:space="preserve">о всеми базовыми видами спорта, входящими в </w:t>
      </w:r>
      <w:r>
        <w:t>изучение физической культуры</w:t>
      </w:r>
      <w:r w:rsidR="00B93DCC">
        <w:t xml:space="preserve"> </w:t>
      </w: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21291" w:rsidRDefault="00921291" w:rsidP="009C386F">
      <w:pPr>
        <w:pStyle w:val="23"/>
        <w:shd w:val="clear" w:color="auto" w:fill="auto"/>
        <w:spacing w:before="0" w:after="0" w:line="240" w:lineRule="auto"/>
        <w:ind w:firstLine="709"/>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Default="00921291" w:rsidP="009C386F">
      <w:pPr>
        <w:pStyle w:val="23"/>
        <w:shd w:val="clear" w:color="auto" w:fill="auto"/>
        <w:spacing w:before="0" w:after="0" w:line="240" w:lineRule="auto"/>
        <w:ind w:firstLine="709"/>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921291" w:rsidRPr="008249BF" w:rsidRDefault="00921291" w:rsidP="009C386F">
      <w:pPr>
        <w:pStyle w:val="23"/>
        <w:shd w:val="clear" w:color="auto" w:fill="auto"/>
        <w:tabs>
          <w:tab w:val="left" w:pos="2100"/>
        </w:tabs>
        <w:spacing w:before="0" w:after="0" w:line="240" w:lineRule="auto"/>
        <w:ind w:firstLine="709"/>
        <w:rPr>
          <w:i/>
        </w:rPr>
      </w:pPr>
      <w:r w:rsidRPr="008249BF">
        <w:rPr>
          <w:i/>
        </w:rPr>
        <w:t>Модуль по самбо может быть реализован в следующих вариантах:</w:t>
      </w:r>
    </w:p>
    <w:p w:rsidR="00921291" w:rsidRDefault="00B93DCC" w:rsidP="00B93DCC">
      <w:pPr>
        <w:pStyle w:val="23"/>
        <w:shd w:val="clear" w:color="auto" w:fill="auto"/>
        <w:spacing w:before="0" w:after="0" w:line="240" w:lineRule="auto"/>
        <w:ind w:firstLine="709"/>
      </w:pPr>
      <w:r>
        <w:lastRenderedPageBreak/>
        <w:t>- </w:t>
      </w:r>
      <w:r w:rsidR="00921291">
        <w:t>при самостоятельном планировании учителем физической культуры процесса</w:t>
      </w:r>
      <w:r>
        <w:t xml:space="preserve"> </w:t>
      </w:r>
      <w:r w:rsidR="00921291">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921291" w:rsidRDefault="00691409"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B93DCC" w:rsidP="009C386F">
      <w:pPr>
        <w:pStyle w:val="23"/>
        <w:shd w:val="clear" w:color="auto" w:fill="auto"/>
        <w:spacing w:before="0" w:after="0" w:line="240" w:lineRule="auto"/>
        <w:ind w:firstLine="709"/>
      </w:pPr>
      <w:r>
        <w:t>- </w:t>
      </w:r>
      <w:r w:rsidR="00921291">
        <w:t>в виде дополнительных часов, выделяемых на спортивно</w:t>
      </w:r>
      <w:r w:rsidR="00691409">
        <w:t xml:space="preserve"> </w:t>
      </w:r>
      <w:r w:rsidR="00921291">
        <w:t>-</w:t>
      </w:r>
      <w:r w:rsidR="00691409">
        <w:t xml:space="preserve"> </w:t>
      </w:r>
      <w:r w:rsidR="00921291">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93DCC" w:rsidRPr="008109C5"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самбо.</w:t>
      </w:r>
    </w:p>
    <w:p w:rsidR="00921291" w:rsidRDefault="00921291" w:rsidP="009C386F">
      <w:pPr>
        <w:pStyle w:val="23"/>
        <w:shd w:val="clear" w:color="auto" w:fill="auto"/>
        <w:spacing w:before="0" w:after="0" w:line="240" w:lineRule="auto"/>
        <w:ind w:firstLine="709"/>
      </w:pPr>
      <w:r>
        <w:t>История развития самбо на малой родине, в стране и мире.</w:t>
      </w:r>
    </w:p>
    <w:p w:rsidR="00921291" w:rsidRDefault="00921291" w:rsidP="009C386F">
      <w:pPr>
        <w:pStyle w:val="23"/>
        <w:shd w:val="clear" w:color="auto" w:fill="auto"/>
        <w:spacing w:before="0" w:after="0" w:line="240" w:lineRule="auto"/>
        <w:ind w:firstLine="709"/>
      </w:pPr>
      <w:r>
        <w:t>Роль личности в истории самбо. Последователи и легенды самбо.</w:t>
      </w:r>
    </w:p>
    <w:p w:rsidR="00921291" w:rsidRDefault="00921291" w:rsidP="009C386F">
      <w:pPr>
        <w:pStyle w:val="23"/>
        <w:shd w:val="clear" w:color="auto" w:fill="auto"/>
        <w:spacing w:before="0" w:after="0" w:line="240" w:lineRule="auto"/>
        <w:ind w:firstLine="709"/>
      </w:pPr>
      <w:r>
        <w:t>Роль самбо в ведении боевых действий. Героизация подвигов.</w:t>
      </w:r>
    </w:p>
    <w:p w:rsidR="00921291" w:rsidRDefault="00921291" w:rsidP="009C386F">
      <w:pPr>
        <w:pStyle w:val="23"/>
        <w:shd w:val="clear" w:color="auto" w:fill="auto"/>
        <w:spacing w:before="0" w:after="0" w:line="240" w:lineRule="auto"/>
        <w:ind w:firstLine="709"/>
      </w:pPr>
      <w:r>
        <w:t>Главные организации и федерации (международные, российские), осуществляющие управление самбо.</w:t>
      </w:r>
    </w:p>
    <w:p w:rsidR="00921291" w:rsidRDefault="00921291" w:rsidP="009C386F">
      <w:pPr>
        <w:pStyle w:val="23"/>
        <w:shd w:val="clear" w:color="auto" w:fill="auto"/>
        <w:spacing w:before="0" w:after="0" w:line="240" w:lineRule="auto"/>
        <w:ind w:firstLine="709"/>
      </w:pPr>
      <w:r>
        <w:t>Характеристика направлений и правила самбо (спортивное, боевое, пляжное, демо).</w:t>
      </w:r>
    </w:p>
    <w:p w:rsidR="00921291" w:rsidRDefault="00921291" w:rsidP="009C386F">
      <w:pPr>
        <w:pStyle w:val="23"/>
        <w:shd w:val="clear" w:color="auto" w:fill="auto"/>
        <w:spacing w:before="0" w:after="0" w:line="240" w:lineRule="auto"/>
        <w:ind w:firstLine="709"/>
      </w:pPr>
      <w:r>
        <w:t>Социальная и личностная успешность выдающихся спортсменов - самбистов.</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921291" w:rsidRDefault="00921291" w:rsidP="009C386F">
      <w:pPr>
        <w:pStyle w:val="23"/>
        <w:shd w:val="clear" w:color="auto" w:fill="auto"/>
        <w:spacing w:before="0" w:after="0" w:line="240" w:lineRule="auto"/>
        <w:ind w:firstLine="709"/>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Дневник спортсмена (самонаблюдение, краткосрочное и долгосрочное планирования, решение поставленных задач).</w:t>
      </w:r>
    </w:p>
    <w:p w:rsidR="00921291" w:rsidRDefault="00921291" w:rsidP="009C386F">
      <w:pPr>
        <w:pStyle w:val="23"/>
        <w:shd w:val="clear" w:color="auto" w:fill="auto"/>
        <w:spacing w:before="0" w:after="0" w:line="240" w:lineRule="auto"/>
        <w:ind w:firstLine="709"/>
      </w:pPr>
      <w:r>
        <w:t>Питьевой режим. Роль витаминов и микроэлементов в функционировании иммунной системы.</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и тактике самбо. Основы прикладного самбо и его значение.</w:t>
      </w:r>
    </w:p>
    <w:p w:rsidR="00921291" w:rsidRDefault="00921291" w:rsidP="009C386F">
      <w:pPr>
        <w:pStyle w:val="23"/>
        <w:shd w:val="clear" w:color="auto" w:fill="auto"/>
        <w:spacing w:before="0" w:after="0" w:line="240" w:lineRule="auto"/>
        <w:ind w:firstLine="709"/>
      </w:pPr>
      <w:r>
        <w:t>Антидопинговые правила и программы в самбо.</w:t>
      </w:r>
    </w:p>
    <w:p w:rsidR="00921291" w:rsidRDefault="00921291" w:rsidP="009C386F">
      <w:pPr>
        <w:pStyle w:val="23"/>
        <w:shd w:val="clear" w:color="auto" w:fill="auto"/>
        <w:spacing w:before="0" w:after="0" w:line="240" w:lineRule="auto"/>
        <w:ind w:firstLine="709"/>
      </w:pPr>
      <w:r>
        <w:t>Правила поведения в экстремальных жизненных ситуациях.</w:t>
      </w:r>
    </w:p>
    <w:p w:rsidR="00921291" w:rsidRDefault="00921291" w:rsidP="009C386F">
      <w:pPr>
        <w:pStyle w:val="23"/>
        <w:shd w:val="clear" w:color="auto" w:fill="auto"/>
        <w:spacing w:before="0" w:after="0" w:line="240" w:lineRule="auto"/>
        <w:ind w:firstLine="709"/>
      </w:pPr>
      <w:r>
        <w:t>Оказание первой доврачебной помощи на занятиях самбо и в бытовой деятельности.</w:t>
      </w:r>
    </w:p>
    <w:p w:rsidR="00921291" w:rsidRDefault="00921291" w:rsidP="009C386F">
      <w:pPr>
        <w:pStyle w:val="23"/>
        <w:shd w:val="clear" w:color="auto" w:fill="auto"/>
        <w:spacing w:before="0" w:after="0" w:line="240" w:lineRule="auto"/>
        <w:ind w:firstLine="709"/>
      </w:pPr>
      <w:r>
        <w:t>Этические нормы и правила поведения самбиста, техника безопасности при занятиях самбо.</w:t>
      </w:r>
    </w:p>
    <w:p w:rsidR="00921291" w:rsidRDefault="00921291" w:rsidP="009C386F">
      <w:pPr>
        <w:pStyle w:val="23"/>
        <w:shd w:val="clear" w:color="auto" w:fill="auto"/>
        <w:spacing w:before="0" w:after="0" w:line="240" w:lineRule="auto"/>
        <w:ind w:firstLine="709"/>
      </w:pPr>
      <w:r>
        <w:lastRenderedPageBreak/>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(экипировке) для занятий самбо. Правильное сбалансированное питание самбиста.</w:t>
      </w:r>
    </w:p>
    <w:p w:rsidR="00921291" w:rsidRDefault="00921291" w:rsidP="00B93DCC">
      <w:pPr>
        <w:pStyle w:val="23"/>
        <w:shd w:val="clear" w:color="auto" w:fill="auto"/>
        <w:spacing w:before="0" w:after="0" w:line="240" w:lineRule="auto"/>
        <w:ind w:firstLine="709"/>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r w:rsidR="00B93DCC">
        <w:t xml:space="preserve"> </w:t>
      </w:r>
      <w:r>
        <w:t>действий.</w:t>
      </w:r>
    </w:p>
    <w:p w:rsidR="00921291" w:rsidRDefault="00921291" w:rsidP="009C386F">
      <w:pPr>
        <w:pStyle w:val="23"/>
        <w:shd w:val="clear" w:color="auto" w:fill="auto"/>
        <w:spacing w:before="0" w:after="0" w:line="240" w:lineRule="auto"/>
        <w:ind w:firstLine="709"/>
      </w:pPr>
      <w:r>
        <w:t>Судейство простейших спортивных соревнований по самбо в качестве судьи или помощника судьи.</w:t>
      </w:r>
    </w:p>
    <w:p w:rsidR="00921291" w:rsidRDefault="00921291" w:rsidP="009C386F">
      <w:pPr>
        <w:pStyle w:val="23"/>
        <w:shd w:val="clear" w:color="auto" w:fill="auto"/>
        <w:spacing w:before="0" w:after="0" w:line="240" w:lineRule="auto"/>
        <w:ind w:firstLine="709"/>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самбо.</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921291" w:rsidRDefault="00921291" w:rsidP="009C386F">
      <w:pPr>
        <w:pStyle w:val="23"/>
        <w:shd w:val="clear" w:color="auto" w:fill="auto"/>
        <w:spacing w:before="0" w:after="0" w:line="240" w:lineRule="auto"/>
        <w:ind w:firstLine="709"/>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921291" w:rsidRDefault="00921291" w:rsidP="009C386F">
      <w:pPr>
        <w:pStyle w:val="23"/>
        <w:shd w:val="clear" w:color="auto" w:fill="auto"/>
        <w:spacing w:before="0" w:after="0" w:line="240" w:lineRule="auto"/>
        <w:ind w:firstLine="709"/>
      </w:pPr>
      <w:r>
        <w:t>Специально-подготовительные упражнения самбо.</w:t>
      </w:r>
    </w:p>
    <w:p w:rsidR="00921291" w:rsidRDefault="00921291" w:rsidP="009C386F">
      <w:pPr>
        <w:pStyle w:val="23"/>
        <w:shd w:val="clear" w:color="auto" w:fill="auto"/>
        <w:spacing w:before="0" w:after="0" w:line="240" w:lineRule="auto"/>
        <w:ind w:firstLine="709"/>
      </w:pPr>
      <w:r>
        <w:t>Приёмы самостраховки:</w:t>
      </w:r>
    </w:p>
    <w:p w:rsidR="00921291" w:rsidRDefault="00921291" w:rsidP="009C386F">
      <w:pPr>
        <w:pStyle w:val="23"/>
        <w:shd w:val="clear" w:color="auto" w:fill="auto"/>
        <w:spacing w:before="0" w:after="0" w:line="240" w:lineRule="auto"/>
        <w:ind w:firstLine="709"/>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921291" w:rsidRDefault="00921291" w:rsidP="009C386F">
      <w:pPr>
        <w:pStyle w:val="23"/>
        <w:shd w:val="clear" w:color="auto" w:fill="auto"/>
        <w:spacing w:before="0" w:after="0" w:line="240" w:lineRule="auto"/>
        <w:ind w:firstLine="709"/>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921291" w:rsidRDefault="00921291" w:rsidP="009C386F">
      <w:pPr>
        <w:pStyle w:val="23"/>
        <w:shd w:val="clear" w:color="auto" w:fill="auto"/>
        <w:spacing w:before="0" w:after="0" w:line="240" w:lineRule="auto"/>
        <w:ind w:firstLine="709"/>
      </w:pPr>
      <w:r>
        <w:t>вперёд на руки при падении на ковер спиной с вращением вокруг продольной оси, из стойки на руках;</w:t>
      </w:r>
    </w:p>
    <w:p w:rsidR="00921291" w:rsidRDefault="00921291" w:rsidP="009C386F">
      <w:pPr>
        <w:pStyle w:val="23"/>
        <w:shd w:val="clear" w:color="auto" w:fill="auto"/>
        <w:spacing w:before="0" w:after="0" w:line="240" w:lineRule="auto"/>
        <w:ind w:firstLine="709"/>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921291" w:rsidRDefault="00921291" w:rsidP="009C386F">
      <w:pPr>
        <w:pStyle w:val="23"/>
        <w:shd w:val="clear" w:color="auto" w:fill="auto"/>
        <w:spacing w:before="0" w:after="0" w:line="240" w:lineRule="auto"/>
        <w:ind w:firstLine="709"/>
      </w:pPr>
      <w:r>
        <w:t>Технико - тактические основы самбо: стойки, дистанции, захваты, перемещения.</w:t>
      </w:r>
    </w:p>
    <w:p w:rsidR="00921291" w:rsidRDefault="00921291" w:rsidP="009C386F">
      <w:pPr>
        <w:pStyle w:val="23"/>
        <w:shd w:val="clear" w:color="auto" w:fill="auto"/>
        <w:spacing w:before="0" w:after="0" w:line="240" w:lineRule="auto"/>
        <w:ind w:firstLine="709"/>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921291" w:rsidRDefault="00921291" w:rsidP="009C386F">
      <w:pPr>
        <w:pStyle w:val="23"/>
        <w:shd w:val="clear" w:color="auto" w:fill="auto"/>
        <w:spacing w:before="0" w:after="0" w:line="240" w:lineRule="auto"/>
        <w:ind w:firstLine="709"/>
      </w:pPr>
      <w:r>
        <w:lastRenderedPageBreak/>
        <w:t>Технические действия самбо в положении лёжа:</w:t>
      </w:r>
    </w:p>
    <w:p w:rsidR="00921291" w:rsidRDefault="00921291" w:rsidP="009C386F">
      <w:pPr>
        <w:pStyle w:val="23"/>
        <w:shd w:val="clear" w:color="auto" w:fill="auto"/>
        <w:spacing w:before="0" w:after="0" w:line="240" w:lineRule="auto"/>
        <w:ind w:firstLine="709"/>
      </w:pPr>
      <w:r>
        <w:t>варианты удержаний и переворачиваний, рычаг локтя от удержания сбоку, перегибая руку через бедро;</w:t>
      </w:r>
    </w:p>
    <w:p w:rsidR="00921291" w:rsidRDefault="00921291" w:rsidP="009C386F">
      <w:pPr>
        <w:pStyle w:val="23"/>
        <w:shd w:val="clear" w:color="auto" w:fill="auto"/>
        <w:spacing w:before="0" w:after="0" w:line="240" w:lineRule="auto"/>
        <w:ind w:firstLine="709"/>
      </w:pPr>
      <w:r>
        <w:t>узел плеча ногой от удержания сбоку;</w:t>
      </w:r>
    </w:p>
    <w:p w:rsidR="00921291" w:rsidRDefault="00921291" w:rsidP="009C386F">
      <w:pPr>
        <w:pStyle w:val="23"/>
        <w:shd w:val="clear" w:color="auto" w:fill="auto"/>
        <w:spacing w:before="0" w:after="0" w:line="240" w:lineRule="auto"/>
        <w:ind w:firstLine="709"/>
      </w:pPr>
      <w:r>
        <w:t>рычаг руки противнику, лежащему на груди (рычаг плеча, рычаг локтя);</w:t>
      </w:r>
    </w:p>
    <w:p w:rsidR="00921291" w:rsidRDefault="00921291" w:rsidP="009C386F">
      <w:pPr>
        <w:pStyle w:val="23"/>
        <w:shd w:val="clear" w:color="auto" w:fill="auto"/>
        <w:spacing w:before="0" w:after="0" w:line="240" w:lineRule="auto"/>
        <w:ind w:firstLine="709"/>
      </w:pPr>
      <w:r>
        <w:t>рычаг локтя захватом руки между ног;</w:t>
      </w:r>
    </w:p>
    <w:p w:rsidR="00921291" w:rsidRDefault="00921291" w:rsidP="009C386F">
      <w:pPr>
        <w:pStyle w:val="23"/>
        <w:shd w:val="clear" w:color="auto" w:fill="auto"/>
        <w:spacing w:before="0" w:after="0" w:line="240" w:lineRule="auto"/>
        <w:ind w:firstLine="709"/>
      </w:pPr>
      <w:r>
        <w:t>ущемление ахиллова сухожилия при различных взаиморасположениях соперников.</w:t>
      </w:r>
    </w:p>
    <w:p w:rsidR="00921291" w:rsidRDefault="00921291" w:rsidP="009C386F">
      <w:pPr>
        <w:pStyle w:val="23"/>
        <w:shd w:val="clear" w:color="auto" w:fill="auto"/>
        <w:spacing w:before="0" w:after="0" w:line="240" w:lineRule="auto"/>
        <w:ind w:firstLine="709"/>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921291" w:rsidRDefault="00921291" w:rsidP="009C386F">
      <w:pPr>
        <w:pStyle w:val="23"/>
        <w:shd w:val="clear" w:color="auto" w:fill="auto"/>
        <w:spacing w:before="0" w:after="0" w:line="240" w:lineRule="auto"/>
        <w:ind w:firstLine="709"/>
      </w:pPr>
      <w:r>
        <w:t>Тактическая подготовка. Игры-задания. Учебные схватки по заданию.</w:t>
      </w:r>
    </w:p>
    <w:p w:rsidR="00921291" w:rsidRDefault="00921291" w:rsidP="009C386F">
      <w:pPr>
        <w:pStyle w:val="23"/>
        <w:shd w:val="clear" w:color="auto" w:fill="auto"/>
        <w:spacing w:before="0" w:after="0" w:line="240" w:lineRule="auto"/>
        <w:ind w:firstLine="709"/>
      </w:pPr>
      <w:r>
        <w:t>Тестовые упражнения по физической и технической подготовленности в самбо. Участие в соревновательной деятельности.</w:t>
      </w:r>
    </w:p>
    <w:p w:rsidR="00B93DCC" w:rsidRPr="008109C5"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Default="00921291" w:rsidP="00B93DCC">
      <w:pPr>
        <w:pStyle w:val="23"/>
        <w:shd w:val="clear" w:color="auto" w:fill="auto"/>
        <w:tabs>
          <w:tab w:val="left" w:pos="2118"/>
        </w:tabs>
        <w:spacing w:before="0" w:after="0" w:line="240" w:lineRule="auto"/>
        <w:ind w:firstLine="709"/>
      </w:pPr>
      <w:r>
        <w:t>Содержание модуля по самбо направлено на достижение обучающимися личностных, метапредметных и предметных результатов обучения.</w:t>
      </w:r>
    </w:p>
    <w:p w:rsidR="00921291" w:rsidRPr="008249BF" w:rsidRDefault="00921291" w:rsidP="009C386F">
      <w:pPr>
        <w:pStyle w:val="23"/>
        <w:shd w:val="clear" w:color="auto" w:fill="auto"/>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личностные результаты:</w:t>
      </w:r>
    </w:p>
    <w:p w:rsidR="00921291" w:rsidRDefault="00B93DCC" w:rsidP="009C386F">
      <w:pPr>
        <w:pStyle w:val="23"/>
        <w:shd w:val="clear" w:color="auto" w:fill="auto"/>
        <w:spacing w:before="0" w:after="0" w:line="240" w:lineRule="auto"/>
        <w:ind w:firstLine="709"/>
      </w:pPr>
      <w:r>
        <w:t>- </w:t>
      </w:r>
      <w:r w:rsidR="00921291">
        <w:t>чувства патриотизма, уважения к Отечеству через знание истории и современного состояния развития самбо;</w:t>
      </w:r>
    </w:p>
    <w:p w:rsidR="00921291" w:rsidRDefault="00B93DCC"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921291" w:rsidRDefault="00B93DCC" w:rsidP="009C386F">
      <w:pPr>
        <w:pStyle w:val="23"/>
        <w:shd w:val="clear" w:color="auto" w:fill="auto"/>
        <w:spacing w:before="0" w:after="0" w:line="240" w:lineRule="auto"/>
        <w:ind w:firstLine="709"/>
      </w:pPr>
      <w:r>
        <w:t>- </w:t>
      </w:r>
      <w:r w:rsidR="00921291">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921291" w:rsidRDefault="00B93DCC" w:rsidP="009C386F">
      <w:pPr>
        <w:pStyle w:val="23"/>
        <w:shd w:val="clear" w:color="auto" w:fill="auto"/>
        <w:spacing w:before="0" w:after="0" w:line="240" w:lineRule="auto"/>
        <w:ind w:firstLine="709"/>
      </w:pPr>
      <w:r>
        <w:t>- </w:t>
      </w:r>
      <w:r w:rsidR="00921291">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921291" w:rsidRDefault="00B93DCC"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8249BF" w:rsidRDefault="00921291" w:rsidP="009C386F">
      <w:pPr>
        <w:pStyle w:val="23"/>
        <w:shd w:val="clear" w:color="auto" w:fill="auto"/>
        <w:tabs>
          <w:tab w:val="left" w:pos="2290"/>
        </w:tabs>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921291" w:rsidRDefault="00B93DCC"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921291" w:rsidRDefault="00B93DCC" w:rsidP="009C386F">
      <w:pPr>
        <w:pStyle w:val="23"/>
        <w:shd w:val="clear" w:color="auto" w:fill="auto"/>
        <w:spacing w:before="0" w:after="0" w:line="240" w:lineRule="auto"/>
        <w:ind w:firstLine="709"/>
      </w:pPr>
      <w:r>
        <w:t>- </w:t>
      </w:r>
      <w:r w:rsidR="00921291">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921291" w:rsidRDefault="00B93DCC" w:rsidP="009C386F">
      <w:pPr>
        <w:pStyle w:val="23"/>
        <w:shd w:val="clear" w:color="auto" w:fill="auto"/>
        <w:spacing w:before="0" w:after="0" w:line="240" w:lineRule="auto"/>
        <w:ind w:firstLine="709"/>
      </w:pPr>
      <w:r>
        <w:t>- </w:t>
      </w:r>
      <w:r w:rsidR="00921291">
        <w:t xml:space="preserve">умение владеть основами самоконтроля, самооценки, выявлять, анализировать и находить способы устранения ошибок при выполнении </w:t>
      </w:r>
      <w:r w:rsidR="00921291">
        <w:lastRenderedPageBreak/>
        <w:t>технических и тактических действий самбо;</w:t>
      </w:r>
    </w:p>
    <w:p w:rsidR="00921291" w:rsidRDefault="00B93DCC" w:rsidP="009C386F">
      <w:pPr>
        <w:pStyle w:val="23"/>
        <w:shd w:val="clear" w:color="auto" w:fill="auto"/>
        <w:spacing w:before="0" w:after="0" w:line="240" w:lineRule="auto"/>
        <w:ind w:firstLine="709"/>
      </w:pPr>
      <w:r>
        <w:t>- </w:t>
      </w:r>
      <w:r w:rsidR="00921291">
        <w:t>умение применять на практике прикладные действия самбо (самостраховка, самозащита) в экстремальных жизненных условиях;</w:t>
      </w:r>
    </w:p>
    <w:p w:rsidR="00921291" w:rsidRDefault="00B93DCC"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8249BF" w:rsidRDefault="00921291" w:rsidP="009C386F">
      <w:pPr>
        <w:pStyle w:val="23"/>
        <w:shd w:val="clear" w:color="auto" w:fill="auto"/>
        <w:tabs>
          <w:tab w:val="left" w:pos="2290"/>
        </w:tabs>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предметные результаты:</w:t>
      </w:r>
    </w:p>
    <w:p w:rsidR="00921291" w:rsidRDefault="00B93DCC" w:rsidP="009C386F">
      <w:pPr>
        <w:pStyle w:val="23"/>
        <w:shd w:val="clear" w:color="auto" w:fill="auto"/>
        <w:spacing w:before="0" w:after="0" w:line="240" w:lineRule="auto"/>
        <w:ind w:firstLine="709"/>
      </w:pPr>
      <w:r>
        <w:t>- </w:t>
      </w:r>
      <w:r w:rsidR="00921291">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921291" w:rsidRDefault="00B93DCC" w:rsidP="009C386F">
      <w:pPr>
        <w:pStyle w:val="23"/>
        <w:shd w:val="clear" w:color="auto" w:fill="auto"/>
        <w:spacing w:before="0" w:after="0" w:line="240" w:lineRule="auto"/>
        <w:ind w:firstLine="709"/>
      </w:pPr>
      <w:r>
        <w:t>- </w:t>
      </w:r>
      <w:r w:rsidR="00921291">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921291" w:rsidRDefault="00B93DCC" w:rsidP="009C386F">
      <w:pPr>
        <w:pStyle w:val="23"/>
        <w:shd w:val="clear" w:color="auto" w:fill="auto"/>
        <w:spacing w:before="0" w:after="0" w:line="240" w:lineRule="auto"/>
        <w:ind w:firstLine="709"/>
      </w:pPr>
      <w:r>
        <w:t>- </w:t>
      </w:r>
      <w:r w:rsidR="00921291">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921291" w:rsidRDefault="00B93DCC" w:rsidP="009C386F">
      <w:pPr>
        <w:pStyle w:val="23"/>
        <w:shd w:val="clear" w:color="auto" w:fill="auto"/>
        <w:spacing w:before="0" w:after="0" w:line="240" w:lineRule="auto"/>
        <w:ind w:firstLine="709"/>
      </w:pPr>
      <w:r>
        <w:t>- </w:t>
      </w:r>
      <w:r w:rsidR="00921291">
        <w:t>освоение прикладного направления самбо, демонстрация основных способов самозащиты и самостраховки;</w:t>
      </w:r>
    </w:p>
    <w:p w:rsidR="00921291" w:rsidRDefault="00B93DCC"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921291" w:rsidRDefault="00B93DCC" w:rsidP="009C386F">
      <w:pPr>
        <w:pStyle w:val="23"/>
        <w:shd w:val="clear" w:color="auto" w:fill="auto"/>
        <w:spacing w:before="0" w:after="0" w:line="240" w:lineRule="auto"/>
        <w:ind w:firstLine="709"/>
      </w:pPr>
      <w:r>
        <w:t>- </w:t>
      </w:r>
      <w:r w:rsidR="00921291">
        <w:t>знание и выполнение тестовых упражнений по физической и технической подготовленности.</w:t>
      </w:r>
    </w:p>
    <w:p w:rsidR="00B93DCC" w:rsidRPr="008249BF" w:rsidRDefault="00B93DCC" w:rsidP="009C386F">
      <w:pPr>
        <w:pStyle w:val="23"/>
        <w:shd w:val="clear" w:color="auto" w:fill="auto"/>
        <w:tabs>
          <w:tab w:val="left" w:pos="1918"/>
        </w:tabs>
        <w:spacing w:before="0" w:after="0" w:line="240" w:lineRule="auto"/>
        <w:ind w:firstLine="709"/>
        <w:rPr>
          <w:u w:val="single"/>
        </w:rPr>
      </w:pPr>
    </w:p>
    <w:p w:rsidR="00B93DCC" w:rsidRPr="008249BF" w:rsidRDefault="00B93DCC" w:rsidP="008249BF">
      <w:pPr>
        <w:pStyle w:val="23"/>
        <w:shd w:val="clear" w:color="auto" w:fill="auto"/>
        <w:tabs>
          <w:tab w:val="left" w:pos="1918"/>
        </w:tabs>
        <w:spacing w:before="0" w:after="0" w:line="240" w:lineRule="auto"/>
        <w:jc w:val="center"/>
        <w:rPr>
          <w:b/>
          <w:u w:val="single"/>
        </w:rPr>
      </w:pPr>
      <w:r w:rsidRPr="008249BF">
        <w:rPr>
          <w:b/>
          <w:u w:val="single"/>
        </w:rPr>
        <w:t>МОДУЛЬ «ГАНДБОЛ»</w:t>
      </w:r>
    </w:p>
    <w:p w:rsidR="00B93DCC" w:rsidRPr="008109C5"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w:t>
      </w:r>
      <w:r>
        <w:lastRenderedPageBreak/>
        <w:t>условия для эффективного физического воспитания обучающихся, для их общего развития.</w:t>
      </w:r>
    </w:p>
    <w:p w:rsidR="00921291" w:rsidRDefault="00921291" w:rsidP="009C386F">
      <w:pPr>
        <w:pStyle w:val="23"/>
        <w:shd w:val="clear" w:color="auto" w:fill="auto"/>
        <w:spacing w:before="0" w:after="0" w:line="240" w:lineRule="auto"/>
        <w:ind w:firstLine="709"/>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921291" w:rsidRDefault="00921291" w:rsidP="009C386F">
      <w:pPr>
        <w:pStyle w:val="23"/>
        <w:shd w:val="clear" w:color="auto" w:fill="auto"/>
        <w:tabs>
          <w:tab w:val="left" w:pos="2109"/>
        </w:tabs>
        <w:spacing w:before="0" w:after="0" w:line="240" w:lineRule="auto"/>
        <w:ind w:firstLine="709"/>
      </w:pPr>
      <w:r w:rsidRPr="008249BF">
        <w:rPr>
          <w:b/>
          <w:i/>
        </w:rPr>
        <w:t>Целью изучения модуля</w:t>
      </w:r>
      <w:r>
        <w:t xml:space="preserve">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921291" w:rsidRPr="008249BF" w:rsidRDefault="00921291" w:rsidP="009C386F">
      <w:pPr>
        <w:pStyle w:val="23"/>
        <w:shd w:val="clear" w:color="auto" w:fill="auto"/>
        <w:tabs>
          <w:tab w:val="left" w:pos="2121"/>
        </w:tabs>
        <w:spacing w:before="0" w:after="0" w:line="240" w:lineRule="auto"/>
        <w:ind w:firstLine="709"/>
        <w:rPr>
          <w:b/>
          <w:i/>
        </w:rPr>
      </w:pPr>
      <w:r w:rsidRPr="008249BF">
        <w:rPr>
          <w:b/>
          <w:i/>
        </w:rPr>
        <w:t>Задачами изучения модуля по гандболу являются:</w:t>
      </w:r>
    </w:p>
    <w:p w:rsidR="00921291" w:rsidRDefault="00B93DCC" w:rsidP="00B93DCC">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w:t>
      </w:r>
      <w:r>
        <w:t xml:space="preserve"> </w:t>
      </w:r>
      <w:r w:rsidR="00921291">
        <w:t>их двигательной активности;</w:t>
      </w:r>
    </w:p>
    <w:p w:rsidR="00921291" w:rsidRDefault="00B93DCC" w:rsidP="00B93DCC">
      <w:pPr>
        <w:pStyle w:val="23"/>
        <w:shd w:val="clear" w:color="auto" w:fill="auto"/>
        <w:tabs>
          <w:tab w:val="left" w:pos="5045"/>
        </w:tabs>
        <w:spacing w:before="0" w:after="0" w:line="240" w:lineRule="auto"/>
        <w:ind w:firstLine="709"/>
      </w:pPr>
      <w:r>
        <w:t>- </w:t>
      </w:r>
      <w:r w:rsidR="00921291">
        <w:t>укрепление физического, психологического и социального здоровья обучающихся, р</w:t>
      </w:r>
      <w:r>
        <w:t xml:space="preserve">азвитие основных </w:t>
      </w:r>
      <w:r w:rsidR="00921291">
        <w:t>физических качеств и повышение</w:t>
      </w:r>
      <w:r>
        <w:t xml:space="preserve"> </w:t>
      </w:r>
      <w:r w:rsidR="00921291">
        <w:t>функциональ</w:t>
      </w:r>
      <w:r>
        <w:t xml:space="preserve">ных возможностей их </w:t>
      </w:r>
      <w:r w:rsidR="00921291">
        <w:t>организма, обеспечение безопасности</w:t>
      </w:r>
      <w:r>
        <w:t xml:space="preserve"> </w:t>
      </w:r>
      <w:r w:rsidR="00921291">
        <w:t>на занятиях по гандболу;</w:t>
      </w:r>
    </w:p>
    <w:p w:rsidR="00921291" w:rsidRDefault="00B93DCC"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истории развития гандбола в частности;</w:t>
      </w:r>
    </w:p>
    <w:p w:rsidR="00921291" w:rsidRDefault="00B93DCC" w:rsidP="009C386F">
      <w:pPr>
        <w:pStyle w:val="23"/>
        <w:shd w:val="clear" w:color="auto" w:fill="auto"/>
        <w:spacing w:before="0" w:after="0" w:line="240" w:lineRule="auto"/>
        <w:ind w:firstLine="709"/>
      </w:pPr>
      <w:r>
        <w:t>- </w:t>
      </w:r>
      <w:r w:rsidR="00921291">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921291" w:rsidRDefault="00B93DCC" w:rsidP="00B93DCC">
      <w:pPr>
        <w:pStyle w:val="23"/>
        <w:shd w:val="clear" w:color="auto" w:fill="auto"/>
        <w:spacing w:before="0" w:after="0" w:line="240" w:lineRule="auto"/>
        <w:ind w:firstLine="709"/>
      </w:pPr>
      <w:r>
        <w:t>- </w:t>
      </w:r>
      <w:r w:rsidR="0092129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r>
        <w:t xml:space="preserve"> </w:t>
      </w:r>
      <w:r w:rsidR="00921291">
        <w:t>предпосылки для его самореализации;</w:t>
      </w:r>
    </w:p>
    <w:p w:rsidR="00921291" w:rsidRDefault="00B93DCC"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921291" w:rsidRDefault="00B93DCC"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w:t>
      </w:r>
    </w:p>
    <w:p w:rsidR="00921291" w:rsidRDefault="00B93DCC"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21291" w:rsidRDefault="00B93DCC"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B93DCC" w:rsidRDefault="00B93DCC" w:rsidP="009C386F">
      <w:pPr>
        <w:pStyle w:val="23"/>
        <w:shd w:val="clear" w:color="auto" w:fill="auto"/>
        <w:tabs>
          <w:tab w:val="left" w:pos="2112"/>
        </w:tabs>
        <w:spacing w:before="0" w:after="0" w:line="240" w:lineRule="auto"/>
        <w:ind w:firstLine="709"/>
        <w:rPr>
          <w:i/>
        </w:rPr>
      </w:pPr>
      <w:r>
        <w:rPr>
          <w:i/>
        </w:rPr>
        <w:t>Место и роль модуля по гандболу</w:t>
      </w:r>
    </w:p>
    <w:p w:rsidR="00921291" w:rsidRDefault="00921291" w:rsidP="009C386F">
      <w:pPr>
        <w:pStyle w:val="23"/>
        <w:shd w:val="clear" w:color="auto" w:fill="auto"/>
        <w:spacing w:before="0" w:after="0" w:line="240" w:lineRule="auto"/>
        <w:ind w:firstLine="709"/>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 xml:space="preserve">Специфика модуля по гандболу сочетается практически со всеми базовыми видами спорта, входящими в учебный предмет «Физическая культура» </w:t>
      </w:r>
      <w:r>
        <w:lastRenderedPageBreak/>
        <w:t>в общеобразовательной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B93DCC" w:rsidRDefault="00921291" w:rsidP="009C386F">
      <w:pPr>
        <w:pStyle w:val="23"/>
        <w:shd w:val="clear" w:color="auto" w:fill="auto"/>
        <w:tabs>
          <w:tab w:val="left" w:pos="2087"/>
        </w:tabs>
        <w:spacing w:before="0" w:after="0" w:line="240" w:lineRule="auto"/>
        <w:ind w:firstLine="709"/>
        <w:rPr>
          <w:i/>
        </w:rPr>
      </w:pPr>
      <w:r w:rsidRPr="00B93DCC">
        <w:rPr>
          <w:i/>
        </w:rPr>
        <w:t>Модуль по гандболу может быть реализован в следующих вариантах:</w:t>
      </w:r>
    </w:p>
    <w:p w:rsidR="00921291" w:rsidRDefault="00B93DCC"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921291" w:rsidRDefault="00B93DCC"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B93DCC"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921291"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гандболе.</w:t>
      </w:r>
    </w:p>
    <w:p w:rsidR="00921291" w:rsidRDefault="00921291" w:rsidP="009C386F">
      <w:pPr>
        <w:pStyle w:val="23"/>
        <w:shd w:val="clear" w:color="auto" w:fill="auto"/>
        <w:spacing w:before="0" w:after="0" w:line="240" w:lineRule="auto"/>
        <w:ind w:firstLine="709"/>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921291" w:rsidRDefault="00921291" w:rsidP="009C386F">
      <w:pPr>
        <w:pStyle w:val="23"/>
        <w:shd w:val="clear" w:color="auto" w:fill="auto"/>
        <w:spacing w:before="0" w:after="0" w:line="240" w:lineRule="auto"/>
        <w:ind w:firstLine="709"/>
      </w:pPr>
      <w:r>
        <w:t>Характеристика спортивных дисциплин гандбола (гандбол, пляжный гандбол, мини-гандбол).</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921291" w:rsidRDefault="00921291" w:rsidP="009C386F">
      <w:pPr>
        <w:pStyle w:val="23"/>
        <w:shd w:val="clear" w:color="auto" w:fill="auto"/>
        <w:spacing w:before="0" w:after="0" w:line="240" w:lineRule="auto"/>
        <w:ind w:firstLine="709"/>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игровой площадке, её размерам, зонам безопасности, допустимой температуре воздуха.</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передвижения с мячом и без мяча, броскам с опоры и в прыжке, игре вратаря.</w:t>
      </w:r>
    </w:p>
    <w:p w:rsidR="00921291" w:rsidRDefault="00921291" w:rsidP="009C386F">
      <w:pPr>
        <w:pStyle w:val="23"/>
        <w:shd w:val="clear" w:color="auto" w:fill="auto"/>
        <w:spacing w:before="0" w:after="0" w:line="240" w:lineRule="auto"/>
        <w:ind w:firstLine="709"/>
      </w:pPr>
      <w:r>
        <w:t>Режим дня при занятиях гандболом. Правила личной гигиены во время занятий гандболом.</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гандболом.</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 xml:space="preserve">Подвижные игры и правила их проведения. Организация и проведение </w:t>
      </w:r>
      <w:r>
        <w:lastRenderedPageBreak/>
        <w:t>игр специальной направленности с элементами гандбола.</w:t>
      </w:r>
    </w:p>
    <w:p w:rsidR="00921291" w:rsidRDefault="00921291" w:rsidP="009C386F">
      <w:pPr>
        <w:pStyle w:val="23"/>
        <w:shd w:val="clear" w:color="auto" w:fill="auto"/>
        <w:spacing w:before="0" w:after="0" w:line="240" w:lineRule="auto"/>
        <w:ind w:firstLine="709"/>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гандболу в качестве зрителя, болельщика.</w:t>
      </w:r>
    </w:p>
    <w:p w:rsidR="00921291" w:rsidRDefault="00921291" w:rsidP="009C386F">
      <w:pPr>
        <w:pStyle w:val="23"/>
        <w:shd w:val="clear" w:color="auto" w:fill="auto"/>
        <w:spacing w:before="0" w:after="0" w:line="240" w:lineRule="auto"/>
        <w:ind w:firstLine="709"/>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921291" w:rsidRDefault="00921291" w:rsidP="009C386F">
      <w:pPr>
        <w:pStyle w:val="23"/>
        <w:shd w:val="clear" w:color="auto" w:fill="auto"/>
        <w:spacing w:before="0" w:after="0" w:line="240" w:lineRule="auto"/>
        <w:ind w:firstLine="709"/>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921291" w:rsidRDefault="00921291" w:rsidP="009C386F">
      <w:pPr>
        <w:pStyle w:val="23"/>
        <w:shd w:val="clear" w:color="auto" w:fill="auto"/>
        <w:spacing w:before="0" w:after="0" w:line="240" w:lineRule="auto"/>
        <w:ind w:firstLine="709"/>
      </w:pPr>
      <w:r>
        <w:t>Способы и методы профилактики пагубных привычек, асоциального и созависимого поведения. Антидопинговое поведение.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921291" w:rsidRDefault="00921291" w:rsidP="009C386F">
      <w:pPr>
        <w:pStyle w:val="23"/>
        <w:shd w:val="clear" w:color="auto" w:fill="auto"/>
        <w:spacing w:before="0" w:after="0" w:line="240" w:lineRule="auto"/>
        <w:ind w:firstLine="709"/>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921291" w:rsidRDefault="00921291" w:rsidP="009C386F">
      <w:pPr>
        <w:pStyle w:val="23"/>
        <w:shd w:val="clear" w:color="auto" w:fill="auto"/>
        <w:spacing w:before="0" w:after="0" w:line="240" w:lineRule="auto"/>
        <w:ind w:firstLine="709"/>
      </w:pPr>
      <w:r>
        <w:t>Специально-подготовительные упражнения, развивающие основные качества, необходимые для овладения техникой и тактикой игры в гандбол.</w:t>
      </w:r>
    </w:p>
    <w:p w:rsidR="00921291" w:rsidRDefault="00921291" w:rsidP="00B93DCC">
      <w:pPr>
        <w:pStyle w:val="23"/>
        <w:shd w:val="clear" w:color="auto" w:fill="auto"/>
        <w:spacing w:before="0" w:after="0" w:line="240" w:lineRule="auto"/>
        <w:ind w:firstLine="709"/>
      </w:pPr>
      <w:r>
        <w:t>Ловля мяча: ловля мяча (двумя руками на месте и в прыжке), ловля мяча (справа и слева, с недолётом), ловля мяча высокого, низкого, катящегося, с отскока</w:t>
      </w:r>
      <w:r w:rsidR="00B93DCC">
        <w:t xml:space="preserve"> </w:t>
      </w:r>
      <w:r>
        <w:t>и полуотскока от площадки.</w:t>
      </w:r>
    </w:p>
    <w:p w:rsidR="00921291" w:rsidRDefault="00921291" w:rsidP="009C386F">
      <w:pPr>
        <w:pStyle w:val="23"/>
        <w:shd w:val="clear" w:color="auto" w:fill="auto"/>
        <w:spacing w:before="0" w:after="0" w:line="240" w:lineRule="auto"/>
        <w:ind w:firstLine="709"/>
      </w:pPr>
      <w:r>
        <w:t>Передача мяча: передача мяча одной рукой хлестом сверху и сбоку, с места, с разбега, с последующим перемещением.</w:t>
      </w:r>
    </w:p>
    <w:p w:rsidR="00921291" w:rsidRDefault="00921291" w:rsidP="009C386F">
      <w:pPr>
        <w:pStyle w:val="23"/>
        <w:shd w:val="clear" w:color="auto" w:fill="auto"/>
        <w:spacing w:before="0" w:after="0" w:line="240" w:lineRule="auto"/>
        <w:ind w:firstLine="709"/>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921291" w:rsidRDefault="00921291" w:rsidP="009C386F">
      <w:pPr>
        <w:pStyle w:val="23"/>
        <w:shd w:val="clear" w:color="auto" w:fill="auto"/>
        <w:spacing w:before="0" w:after="0" w:line="240" w:lineRule="auto"/>
        <w:ind w:firstLine="709"/>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921291" w:rsidRDefault="00921291" w:rsidP="009C386F">
      <w:pPr>
        <w:pStyle w:val="23"/>
        <w:shd w:val="clear" w:color="auto" w:fill="auto"/>
        <w:spacing w:before="0" w:after="0" w:line="240" w:lineRule="auto"/>
        <w:ind w:firstLine="709"/>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921291" w:rsidRDefault="00921291" w:rsidP="009C386F">
      <w:pPr>
        <w:pStyle w:val="23"/>
        <w:shd w:val="clear" w:color="auto" w:fill="auto"/>
        <w:spacing w:before="0" w:after="0" w:line="240" w:lineRule="auto"/>
        <w:ind w:firstLine="709"/>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921291" w:rsidRDefault="00921291" w:rsidP="009C386F">
      <w:pPr>
        <w:pStyle w:val="23"/>
        <w:shd w:val="clear" w:color="auto" w:fill="auto"/>
        <w:spacing w:before="0" w:after="0" w:line="240" w:lineRule="auto"/>
        <w:ind w:firstLine="709"/>
      </w:pPr>
      <w:r>
        <w:t xml:space="preserve">Техника вратаря. Передвижение в воротах. Изучение приёмов </w:t>
      </w:r>
      <w:r>
        <w:lastRenderedPageBreak/>
        <w:t>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921291" w:rsidRDefault="00921291" w:rsidP="009C386F">
      <w:pPr>
        <w:pStyle w:val="23"/>
        <w:shd w:val="clear" w:color="auto" w:fill="auto"/>
        <w:spacing w:before="0" w:after="0" w:line="240" w:lineRule="auto"/>
        <w:ind w:firstLine="709"/>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921291" w:rsidRDefault="00921291" w:rsidP="009C386F">
      <w:pPr>
        <w:pStyle w:val="23"/>
        <w:shd w:val="clear" w:color="auto" w:fill="auto"/>
        <w:spacing w:before="0" w:after="0" w:line="240" w:lineRule="auto"/>
        <w:ind w:firstLine="709"/>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921291" w:rsidRDefault="00921291" w:rsidP="009C386F">
      <w:pPr>
        <w:pStyle w:val="23"/>
        <w:shd w:val="clear" w:color="auto" w:fill="auto"/>
        <w:spacing w:before="0" w:after="0" w:line="240" w:lineRule="auto"/>
        <w:ind w:firstLine="709"/>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921291" w:rsidRDefault="00921291" w:rsidP="009C386F">
      <w:pPr>
        <w:pStyle w:val="23"/>
        <w:shd w:val="clear" w:color="auto" w:fill="auto"/>
        <w:spacing w:before="0" w:after="0" w:line="240" w:lineRule="auto"/>
        <w:ind w:firstLine="709"/>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B93DCC"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E80E17" w:rsidRDefault="00921291" w:rsidP="009C386F">
      <w:pPr>
        <w:pStyle w:val="23"/>
        <w:shd w:val="clear" w:color="auto" w:fill="auto"/>
        <w:tabs>
          <w:tab w:val="left" w:pos="2079"/>
        </w:tabs>
        <w:spacing w:before="0" w:after="0" w:line="240" w:lineRule="auto"/>
        <w:ind w:firstLine="709"/>
        <w:rPr>
          <w:i/>
        </w:rPr>
      </w:pPr>
      <w:r w:rsidRPr="00E80E17">
        <w:rPr>
          <w:i/>
        </w:rPr>
        <w:t>Содержание модуля по гандболу направлено на достижение обучающимися личностных, метапредметных и предметных результатов обучения.</w:t>
      </w:r>
    </w:p>
    <w:p w:rsidR="00921291" w:rsidRPr="008249BF" w:rsidRDefault="00921291" w:rsidP="009C386F">
      <w:pPr>
        <w:pStyle w:val="23"/>
        <w:shd w:val="clear" w:color="auto" w:fill="auto"/>
        <w:spacing w:before="0" w:after="0" w:line="240" w:lineRule="auto"/>
        <w:ind w:firstLine="709"/>
        <w:rPr>
          <w:b/>
          <w:i/>
        </w:rPr>
      </w:pPr>
      <w:r w:rsidRPr="008249BF">
        <w:rPr>
          <w:b/>
          <w:i/>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921291" w:rsidRDefault="00B93DCC"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921291" w:rsidRDefault="00B93DCC"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921291" w:rsidRDefault="00B93DCC"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921291" w:rsidRDefault="00B93DCC" w:rsidP="009C386F">
      <w:pPr>
        <w:pStyle w:val="23"/>
        <w:shd w:val="clear" w:color="auto" w:fill="auto"/>
        <w:spacing w:before="0" w:after="0" w:line="240" w:lineRule="auto"/>
        <w:ind w:firstLine="709"/>
      </w:pPr>
      <w:r>
        <w:t>- </w:t>
      </w:r>
      <w:r w:rsidR="00921291">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921291" w:rsidRDefault="00B93DCC" w:rsidP="00B93DCC">
      <w:pPr>
        <w:pStyle w:val="23"/>
        <w:shd w:val="clear" w:color="auto" w:fill="auto"/>
        <w:spacing w:before="0" w:after="0" w:line="240" w:lineRule="auto"/>
        <w:ind w:firstLine="709"/>
      </w:pPr>
      <w:r>
        <w:lastRenderedPageBreak/>
        <w:t>- </w:t>
      </w:r>
      <w:r w:rsidR="00921291">
        <w:t>проявление положительных качеств личности и управление своими эмоциями</w:t>
      </w:r>
      <w:r>
        <w:t xml:space="preserve"> </w:t>
      </w:r>
      <w:r w:rsidR="00921291">
        <w:t>в различных ситуациях и условиях;</w:t>
      </w:r>
    </w:p>
    <w:p w:rsidR="00921291" w:rsidRDefault="00B93DCC"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0E7999" w:rsidRDefault="00921291" w:rsidP="009C386F">
      <w:pPr>
        <w:pStyle w:val="23"/>
        <w:shd w:val="clear" w:color="auto" w:fill="auto"/>
        <w:tabs>
          <w:tab w:val="left" w:pos="2295"/>
        </w:tabs>
        <w:spacing w:before="0" w:after="0" w:line="240" w:lineRule="auto"/>
        <w:ind w:firstLine="709"/>
        <w:rPr>
          <w:b/>
          <w:i/>
        </w:rPr>
      </w:pPr>
      <w:r w:rsidRPr="008249BF">
        <w:rPr>
          <w:b/>
          <w:i/>
        </w:rPr>
        <w:t>В результате изучения модуля по гандболу на уровне основного общего образования у обучающихся будут сформированы следующие</w:t>
      </w:r>
      <w:r>
        <w:t xml:space="preserve"> </w:t>
      </w:r>
      <w:r w:rsidRPr="000E7999">
        <w:rPr>
          <w:b/>
          <w:i/>
        </w:rPr>
        <w:t>метапредметные результаты:</w:t>
      </w:r>
    </w:p>
    <w:p w:rsidR="00921291" w:rsidRDefault="000E7999"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921291" w:rsidRDefault="000E7999"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0E7999"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921291" w:rsidRDefault="000E7999"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0E7999" w:rsidRDefault="00921291" w:rsidP="009C386F">
      <w:pPr>
        <w:pStyle w:val="23"/>
        <w:shd w:val="clear" w:color="auto" w:fill="auto"/>
        <w:tabs>
          <w:tab w:val="left" w:pos="2300"/>
        </w:tabs>
        <w:spacing w:before="0" w:after="0" w:line="240" w:lineRule="auto"/>
        <w:ind w:firstLine="709"/>
        <w:rPr>
          <w:b/>
          <w:i/>
        </w:rPr>
      </w:pPr>
      <w:r w:rsidRPr="008249BF">
        <w:rPr>
          <w:b/>
          <w:i/>
        </w:rPr>
        <w:t>В результате изучения модуля по гандболу на уровне основного общего образования у обучающихся будут сформированы следующие</w:t>
      </w:r>
      <w:r>
        <w:t xml:space="preserve"> </w:t>
      </w:r>
      <w:r w:rsidRPr="000E7999">
        <w:rPr>
          <w:b/>
          <w:i/>
        </w:rPr>
        <w:t>предметные результаты:</w:t>
      </w:r>
    </w:p>
    <w:p w:rsidR="00921291" w:rsidRDefault="000E7999" w:rsidP="009C386F">
      <w:pPr>
        <w:pStyle w:val="23"/>
        <w:shd w:val="clear" w:color="auto" w:fill="auto"/>
        <w:spacing w:before="0" w:after="0" w:line="240" w:lineRule="auto"/>
        <w:ind w:firstLine="709"/>
      </w:pPr>
      <w:r>
        <w:t>- </w:t>
      </w:r>
      <w:r w:rsidR="00921291">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921291" w:rsidRDefault="000E7999" w:rsidP="009C386F">
      <w:pPr>
        <w:pStyle w:val="23"/>
        <w:shd w:val="clear" w:color="auto" w:fill="auto"/>
        <w:spacing w:before="0" w:after="0" w:line="240" w:lineRule="auto"/>
        <w:ind w:firstLine="709"/>
      </w:pPr>
      <w:r>
        <w:t>- </w:t>
      </w:r>
      <w:r w:rsidR="00921291">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921291" w:rsidRDefault="000E7999" w:rsidP="009C386F">
      <w:pPr>
        <w:pStyle w:val="23"/>
        <w:shd w:val="clear" w:color="auto" w:fill="auto"/>
        <w:spacing w:before="0" w:after="0" w:line="240" w:lineRule="auto"/>
        <w:ind w:firstLine="709"/>
      </w:pPr>
      <w:r>
        <w:t>- </w:t>
      </w:r>
      <w:r w:rsidR="00921291">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921291" w:rsidRDefault="000E7999" w:rsidP="009C386F">
      <w:pPr>
        <w:pStyle w:val="23"/>
        <w:shd w:val="clear" w:color="auto" w:fill="auto"/>
        <w:spacing w:before="0" w:after="0" w:line="240" w:lineRule="auto"/>
        <w:ind w:firstLine="709"/>
      </w:pPr>
      <w:r>
        <w:t>- </w:t>
      </w:r>
      <w:r w:rsidR="00921291">
        <w:t>совершенствование технических приемов и тактических действий по гандболу, изученных на уровне начального общего образования;</w:t>
      </w:r>
    </w:p>
    <w:p w:rsidR="00921291" w:rsidRDefault="000E7999" w:rsidP="009C386F">
      <w:pPr>
        <w:pStyle w:val="23"/>
        <w:shd w:val="clear" w:color="auto" w:fill="auto"/>
        <w:spacing w:before="0" w:after="0" w:line="240" w:lineRule="auto"/>
        <w:ind w:firstLine="709"/>
      </w:pPr>
      <w:r>
        <w:t>- </w:t>
      </w:r>
      <w:r w:rsidR="00921291">
        <w:t>умение составлять и демонстрировать комплексы упражнений на развитие физических качеств, характерные для гандбола;</w:t>
      </w:r>
    </w:p>
    <w:p w:rsidR="00921291" w:rsidRDefault="000E7999" w:rsidP="009C386F">
      <w:pPr>
        <w:pStyle w:val="23"/>
        <w:shd w:val="clear" w:color="auto" w:fill="auto"/>
        <w:spacing w:before="0" w:after="0" w:line="240" w:lineRule="auto"/>
        <w:ind w:firstLine="709"/>
      </w:pPr>
      <w:r>
        <w:t>- </w:t>
      </w:r>
      <w:r w:rsidR="00921291">
        <w:t>освоение и демонстрация базовых технических приемов техники игры, знания, демонстрация базовых тактических действий игроков в гандболе;</w:t>
      </w:r>
    </w:p>
    <w:p w:rsidR="00921291" w:rsidRDefault="000E7999" w:rsidP="009C386F">
      <w:pPr>
        <w:pStyle w:val="23"/>
        <w:shd w:val="clear" w:color="auto" w:fill="auto"/>
        <w:spacing w:before="0" w:after="0" w:line="240" w:lineRule="auto"/>
        <w:ind w:firstLine="709"/>
      </w:pPr>
      <w:r>
        <w:t>- </w:t>
      </w:r>
      <w:r w:rsidR="00921291">
        <w:t>использование основных средств и методов обучения базовым техническим приемам и тактическим действиям гандбола;</w:t>
      </w:r>
    </w:p>
    <w:p w:rsidR="00921291" w:rsidRDefault="000E7999" w:rsidP="009C386F">
      <w:pPr>
        <w:pStyle w:val="23"/>
        <w:shd w:val="clear" w:color="auto" w:fill="auto"/>
        <w:spacing w:before="0" w:after="0" w:line="240" w:lineRule="auto"/>
        <w:ind w:firstLine="709"/>
      </w:pPr>
      <w:r>
        <w:t>- </w:t>
      </w:r>
      <w:r w:rsidR="00921291">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921291" w:rsidRDefault="000E7999" w:rsidP="009C386F">
      <w:pPr>
        <w:pStyle w:val="23"/>
        <w:shd w:val="clear" w:color="auto" w:fill="auto"/>
        <w:spacing w:before="0" w:after="0" w:line="240" w:lineRule="auto"/>
        <w:ind w:firstLine="709"/>
      </w:pPr>
      <w:r>
        <w:lastRenderedPageBreak/>
        <w:t>- </w:t>
      </w:r>
      <w:r w:rsidR="00921291">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921291" w:rsidRDefault="000E7999" w:rsidP="009C386F">
      <w:pPr>
        <w:pStyle w:val="23"/>
        <w:shd w:val="clear" w:color="auto" w:fill="auto"/>
        <w:spacing w:before="0" w:after="0" w:line="240" w:lineRule="auto"/>
        <w:ind w:firstLine="709"/>
      </w:pPr>
      <w:r>
        <w:t>- </w:t>
      </w:r>
      <w:r w:rsidR="00921291">
        <w:t>знание контрольно-тестовых упражнений для определения уровня физической и технической подготовленности игроков в гандбол;</w:t>
      </w:r>
    </w:p>
    <w:p w:rsidR="00921291" w:rsidRDefault="000E7999"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0E7999" w:rsidRDefault="000E7999" w:rsidP="009C386F">
      <w:pPr>
        <w:pStyle w:val="23"/>
        <w:shd w:val="clear" w:color="auto" w:fill="auto"/>
        <w:tabs>
          <w:tab w:val="left" w:pos="1918"/>
        </w:tabs>
        <w:spacing w:before="0" w:after="0" w:line="240" w:lineRule="auto"/>
        <w:ind w:firstLine="709"/>
      </w:pPr>
    </w:p>
    <w:p w:rsidR="000E7999" w:rsidRPr="008249BF" w:rsidRDefault="000E7999" w:rsidP="008249BF">
      <w:pPr>
        <w:pStyle w:val="23"/>
        <w:shd w:val="clear" w:color="auto" w:fill="auto"/>
        <w:tabs>
          <w:tab w:val="left" w:pos="1918"/>
        </w:tabs>
        <w:spacing w:before="0" w:after="0" w:line="240" w:lineRule="auto"/>
        <w:ind w:firstLine="709"/>
        <w:jc w:val="center"/>
        <w:rPr>
          <w:b/>
          <w:u w:val="single"/>
        </w:rPr>
      </w:pPr>
      <w:r w:rsidRPr="008249BF">
        <w:rPr>
          <w:b/>
          <w:u w:val="single"/>
        </w:rPr>
        <w:t>МОДУЛЬ «ДЗЮДО»</w:t>
      </w:r>
    </w:p>
    <w:p w:rsidR="00DC7ED5" w:rsidRPr="000E7999" w:rsidRDefault="00DC7ED5" w:rsidP="00DC7ED5">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Модуль </w:t>
      </w:r>
      <w:r>
        <w:rPr>
          <w:rFonts w:cs="Times New Roman"/>
          <w:sz w:val="28"/>
          <w:szCs w:val="28"/>
        </w:rPr>
        <w:t>«</w:t>
      </w:r>
      <w:r w:rsidRPr="007735E2">
        <w:rPr>
          <w:rFonts w:cs="Times New Roman"/>
          <w:sz w:val="28"/>
          <w:szCs w:val="28"/>
        </w:rPr>
        <w:t>Дзюдо</w:t>
      </w:r>
      <w:r>
        <w:rPr>
          <w:rFonts w:cs="Times New Roman"/>
          <w:sz w:val="28"/>
          <w:szCs w:val="28"/>
        </w:rPr>
        <w:t>»</w:t>
      </w:r>
      <w:r w:rsidRPr="007735E2">
        <w:rPr>
          <w:rFonts w:cs="Times New Roman"/>
          <w:sz w:val="28"/>
          <w:szCs w:val="28"/>
        </w:rPr>
        <w:t xml:space="preserve">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7735E2">
        <w:rPr>
          <w:rFonts w:cs="Times New Roman"/>
          <w:sz w:val="28"/>
          <w:szCs w:val="28"/>
        </w:rPr>
        <w:t>Физическая культура</w:t>
      </w:r>
      <w:r>
        <w:rPr>
          <w:rFonts w:cs="Times New Roman"/>
          <w:sz w:val="28"/>
          <w:szCs w:val="28"/>
        </w:rPr>
        <w:t>»</w:t>
      </w:r>
      <w:r w:rsidRPr="007735E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C7ED5" w:rsidRPr="007735E2" w:rsidRDefault="00DC7ED5" w:rsidP="00DC7ED5">
      <w:pPr>
        <w:pStyle w:val="aff7"/>
        <w:ind w:firstLine="709"/>
        <w:rPr>
          <w:rFonts w:cs="Times New Roman"/>
          <w:sz w:val="28"/>
          <w:szCs w:val="28"/>
        </w:rPr>
      </w:pPr>
      <w:r w:rsidRPr="007735E2">
        <w:rPr>
          <w:rFonts w:cs="Times New Roman"/>
          <w:sz w:val="28"/>
          <w:szCs w:val="28"/>
        </w:rPr>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DC7ED5" w:rsidRPr="007735E2" w:rsidRDefault="00DC7ED5" w:rsidP="00DC7ED5">
      <w:pPr>
        <w:pStyle w:val="aff7"/>
        <w:ind w:firstLine="709"/>
        <w:rPr>
          <w:rFonts w:cs="Times New Roman"/>
          <w:sz w:val="28"/>
          <w:szCs w:val="28"/>
        </w:rPr>
      </w:pPr>
      <w:r w:rsidRPr="007735E2">
        <w:rPr>
          <w:rFonts w:cs="Times New Roman"/>
          <w:sz w:val="28"/>
          <w:szCs w:val="28"/>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DC7ED5" w:rsidRPr="007735E2" w:rsidRDefault="00DC7ED5" w:rsidP="00DC7ED5">
      <w:pPr>
        <w:pStyle w:val="aff7"/>
        <w:ind w:firstLine="709"/>
        <w:rPr>
          <w:rFonts w:cs="Times New Roman"/>
          <w:sz w:val="28"/>
          <w:szCs w:val="28"/>
        </w:rPr>
      </w:pPr>
      <w:r w:rsidRPr="007735E2">
        <w:rPr>
          <w:rFonts w:cs="Times New Roman"/>
          <w:b/>
          <w:i/>
          <w:sz w:val="28"/>
          <w:szCs w:val="28"/>
        </w:rPr>
        <w:t>Целью изучения модуля по дзюдо</w:t>
      </w:r>
      <w:r w:rsidRPr="007735E2">
        <w:rPr>
          <w:rFonts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rsidR="00DC7ED5" w:rsidRPr="007735E2" w:rsidRDefault="00DC7ED5" w:rsidP="00DC7ED5">
      <w:pPr>
        <w:pStyle w:val="aff7"/>
        <w:ind w:firstLine="709"/>
        <w:rPr>
          <w:rFonts w:cs="Times New Roman"/>
          <w:b/>
          <w:i/>
          <w:sz w:val="28"/>
          <w:szCs w:val="28"/>
        </w:rPr>
      </w:pPr>
      <w:r w:rsidRPr="007735E2">
        <w:rPr>
          <w:rFonts w:cs="Times New Roman"/>
          <w:b/>
          <w:i/>
          <w:sz w:val="28"/>
          <w:szCs w:val="28"/>
        </w:rPr>
        <w:t>Задачами изучения модуля по дзюдо являются:</w:t>
      </w:r>
    </w:p>
    <w:p w:rsidR="00DC7ED5" w:rsidRPr="007735E2" w:rsidRDefault="00DC7ED5" w:rsidP="00DC7ED5">
      <w:pPr>
        <w:pStyle w:val="aff7"/>
        <w:ind w:firstLine="709"/>
        <w:rPr>
          <w:rFonts w:cs="Times New Roman"/>
          <w:b/>
          <w:i/>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всестороннее гармоничное развитие обучающихся, увеличение объема их двигательной активности;</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DC7ED5" w:rsidRPr="007735E2" w:rsidRDefault="00DC7ED5" w:rsidP="00DC7ED5">
      <w:pPr>
        <w:pStyle w:val="aff7"/>
        <w:ind w:firstLine="709"/>
        <w:rPr>
          <w:rFonts w:cs="Times New Roman"/>
          <w:sz w:val="28"/>
          <w:szCs w:val="28"/>
        </w:rPr>
      </w:pPr>
      <w:r w:rsidRPr="007735E2">
        <w:rPr>
          <w:rFonts w:cs="Times New Roman"/>
          <w:b/>
          <w:i/>
          <w:sz w:val="28"/>
          <w:szCs w:val="28"/>
        </w:rPr>
        <w:lastRenderedPageBreak/>
        <w:t>-</w:t>
      </w:r>
      <w:r>
        <w:rPr>
          <w:rFonts w:cs="Times New Roman"/>
          <w:b/>
          <w:i/>
          <w:sz w:val="28"/>
          <w:szCs w:val="28"/>
          <w:lang w:val="en-US"/>
        </w:rPr>
        <w:t> </w:t>
      </w:r>
      <w:r w:rsidRPr="007735E2">
        <w:rPr>
          <w:rFonts w:cs="Times New Roman"/>
          <w:sz w:val="28"/>
          <w:szCs w:val="28"/>
        </w:rPr>
        <w:t>формирование общей культуры развития личности обучающегося средствами дзюдо, в том числе для самореализации и самоопределения;</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7735E2">
        <w:rPr>
          <w:rFonts w:cs="Times New Roman"/>
          <w:sz w:val="28"/>
          <w:szCs w:val="28"/>
        </w:rPr>
        <w:t>Физическая культура</w:t>
      </w:r>
      <w:r>
        <w:rPr>
          <w:rFonts w:cs="Times New Roman"/>
          <w:sz w:val="28"/>
          <w:szCs w:val="28"/>
        </w:rPr>
        <w:t>»</w:t>
      </w:r>
      <w:r w:rsidRPr="007735E2">
        <w:rPr>
          <w:rFonts w:cs="Times New Roman"/>
          <w:sz w:val="28"/>
          <w:szCs w:val="28"/>
        </w:rPr>
        <w:t>, удовлетворение индивидуальных потребностей обучающихся в занятиях физической культурой и спортом средствами дзюдо;</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выявление, развитие и поддержка одаренных детей в области спорта.</w:t>
      </w:r>
    </w:p>
    <w:p w:rsidR="00DC7ED5" w:rsidRPr="007735E2" w:rsidRDefault="00DC7ED5" w:rsidP="00DC7ED5">
      <w:pPr>
        <w:pStyle w:val="aff7"/>
        <w:ind w:firstLine="709"/>
        <w:rPr>
          <w:rFonts w:cs="Times New Roman"/>
          <w:i/>
          <w:sz w:val="28"/>
          <w:szCs w:val="28"/>
        </w:rPr>
      </w:pPr>
      <w:r>
        <w:rPr>
          <w:rFonts w:cs="Times New Roman"/>
          <w:i/>
          <w:sz w:val="28"/>
          <w:szCs w:val="28"/>
        </w:rPr>
        <w:t>Место и роль модуля по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7735E2">
        <w:rPr>
          <w:rFonts w:cs="Times New Roman"/>
          <w:sz w:val="28"/>
          <w:szCs w:val="28"/>
        </w:rPr>
        <w:t>Знания о физической культуре</w:t>
      </w:r>
      <w:r>
        <w:rPr>
          <w:rFonts w:cs="Times New Roman"/>
          <w:sz w:val="28"/>
          <w:szCs w:val="28"/>
        </w:rPr>
        <w:t>»</w:t>
      </w:r>
      <w:r w:rsidRPr="007735E2">
        <w:rPr>
          <w:rFonts w:cs="Times New Roman"/>
          <w:sz w:val="28"/>
          <w:szCs w:val="28"/>
        </w:rPr>
        <w:t xml:space="preserve">, </w:t>
      </w:r>
      <w:r>
        <w:rPr>
          <w:rFonts w:cs="Times New Roman"/>
          <w:sz w:val="28"/>
          <w:szCs w:val="28"/>
        </w:rPr>
        <w:t>«</w:t>
      </w:r>
      <w:r w:rsidRPr="007735E2">
        <w:rPr>
          <w:rFonts w:cs="Times New Roman"/>
          <w:sz w:val="28"/>
          <w:szCs w:val="28"/>
        </w:rPr>
        <w:t>Способы самостоятельной деятельности</w:t>
      </w:r>
      <w:r>
        <w:rPr>
          <w:rFonts w:cs="Times New Roman"/>
          <w:sz w:val="28"/>
          <w:szCs w:val="28"/>
        </w:rPr>
        <w:t>»</w:t>
      </w:r>
      <w:r w:rsidRPr="007735E2">
        <w:rPr>
          <w:rFonts w:cs="Times New Roman"/>
          <w:sz w:val="28"/>
          <w:szCs w:val="28"/>
        </w:rPr>
        <w:t xml:space="preserve">, </w:t>
      </w:r>
      <w:r>
        <w:rPr>
          <w:rFonts w:cs="Times New Roman"/>
          <w:sz w:val="28"/>
          <w:szCs w:val="28"/>
        </w:rPr>
        <w:t>«</w:t>
      </w:r>
      <w:r w:rsidRPr="007735E2">
        <w:rPr>
          <w:rFonts w:cs="Times New Roman"/>
          <w:sz w:val="28"/>
          <w:szCs w:val="28"/>
        </w:rPr>
        <w:t>Физическое совершенствование</w:t>
      </w:r>
      <w:r>
        <w:rPr>
          <w:rFonts w:cs="Times New Roman"/>
          <w:sz w:val="28"/>
          <w:szCs w:val="28"/>
        </w:rPr>
        <w:t>»</w:t>
      </w:r>
      <w:r w:rsidRPr="007735E2">
        <w:rPr>
          <w:rFonts w:cs="Times New Roman"/>
          <w:sz w:val="28"/>
          <w:szCs w:val="28"/>
        </w:rPr>
        <w:t>.</w:t>
      </w:r>
    </w:p>
    <w:p w:rsidR="00DC7ED5" w:rsidRPr="007735E2" w:rsidRDefault="00DC7ED5" w:rsidP="00DC7ED5">
      <w:pPr>
        <w:pStyle w:val="aff7"/>
        <w:ind w:firstLine="709"/>
        <w:rPr>
          <w:rFonts w:cs="Times New Roman"/>
          <w:sz w:val="28"/>
          <w:szCs w:val="28"/>
        </w:rPr>
      </w:pPr>
      <w:r w:rsidRPr="007735E2">
        <w:rPr>
          <w:rFonts w:cs="Times New Roman"/>
          <w:sz w:val="28"/>
          <w:szCs w:val="28"/>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C7ED5" w:rsidRPr="007735E2" w:rsidRDefault="00DC7ED5" w:rsidP="00DC7ED5">
      <w:pPr>
        <w:pStyle w:val="aff7"/>
        <w:ind w:firstLine="709"/>
        <w:rPr>
          <w:rFonts w:cs="Times New Roman"/>
          <w:i/>
          <w:sz w:val="28"/>
          <w:szCs w:val="28"/>
        </w:rPr>
      </w:pPr>
      <w:r w:rsidRPr="007735E2">
        <w:rPr>
          <w:rFonts w:cs="Times New Roman"/>
          <w:i/>
          <w:sz w:val="28"/>
          <w:szCs w:val="28"/>
        </w:rPr>
        <w:t>Модуль по дзюдо может быть реализован в следующих вариантах:</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C7ED5" w:rsidRPr="007735E2" w:rsidRDefault="00DC7ED5" w:rsidP="00DC7ED5">
      <w:pPr>
        <w:pStyle w:val="aff7"/>
        <w:ind w:firstLine="709"/>
        <w:rPr>
          <w:rFonts w:cs="Times New Roman"/>
          <w:b/>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w:t>
      </w:r>
      <w:r w:rsidRPr="007735E2">
        <w:rPr>
          <w:rFonts w:cs="Times New Roman"/>
          <w:sz w:val="28"/>
          <w:szCs w:val="28"/>
        </w:rPr>
        <w:lastRenderedPageBreak/>
        <w:t xml:space="preserve">спортивных клубов, включая использование учебных модулей по видам </w:t>
      </w:r>
      <w:r w:rsidRPr="007735E2">
        <w:rPr>
          <w:rFonts w:cs="Times New Roman"/>
          <w:b/>
          <w:sz w:val="28"/>
          <w:szCs w:val="28"/>
        </w:rPr>
        <w:t>спорта (рекомендуемый объем в 5 - 9 классах - по 34 часа).</w:t>
      </w:r>
    </w:p>
    <w:p w:rsidR="00DC7ED5" w:rsidRPr="00DC7ED5" w:rsidRDefault="00DC7ED5" w:rsidP="00DC7ED5">
      <w:pPr>
        <w:pStyle w:val="aff7"/>
        <w:ind w:firstLine="709"/>
        <w:rPr>
          <w:rFonts w:cs="Times New Roman"/>
          <w:b/>
          <w:sz w:val="28"/>
          <w:szCs w:val="28"/>
        </w:rPr>
      </w:pPr>
      <w:r w:rsidRPr="00DC7ED5">
        <w:rPr>
          <w:rFonts w:cs="Times New Roman"/>
          <w:b/>
          <w:sz w:val="28"/>
          <w:szCs w:val="28"/>
        </w:rPr>
        <w:t>2)</w:t>
      </w:r>
      <w:r w:rsidRPr="007735E2">
        <w:rPr>
          <w:rFonts w:cs="Times New Roman"/>
          <w:b/>
          <w:sz w:val="28"/>
          <w:szCs w:val="28"/>
          <w:lang w:val="en-US"/>
        </w:rPr>
        <w:t> </w:t>
      </w:r>
      <w:r w:rsidRPr="007735E2">
        <w:rPr>
          <w:rFonts w:cs="Times New Roman"/>
          <w:b/>
          <w:sz w:val="28"/>
          <w:szCs w:val="28"/>
        </w:rPr>
        <w:t>Содержание модуля по дзюдо</w:t>
      </w:r>
    </w:p>
    <w:p w:rsidR="00DC7ED5" w:rsidRPr="00DE019C" w:rsidRDefault="00DC7ED5" w:rsidP="00DC7ED5">
      <w:pPr>
        <w:pStyle w:val="aff7"/>
        <w:ind w:firstLine="709"/>
        <w:rPr>
          <w:rFonts w:cs="Times New Roman"/>
          <w:sz w:val="28"/>
          <w:szCs w:val="28"/>
        </w:rPr>
      </w:pPr>
      <w:r w:rsidRPr="00DE019C">
        <w:rPr>
          <w:rFonts w:cs="Times New Roman"/>
          <w:sz w:val="28"/>
          <w:szCs w:val="28"/>
        </w:rPr>
        <w:t>Знания о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История развития дзюдо в России. Первые центры дзюдо во Владивостоке, Москве, Ленинграде.</w:t>
      </w:r>
    </w:p>
    <w:p w:rsidR="00DC7ED5" w:rsidRPr="007735E2" w:rsidRDefault="00DC7ED5" w:rsidP="00DC7ED5">
      <w:pPr>
        <w:pStyle w:val="aff7"/>
        <w:ind w:firstLine="709"/>
        <w:rPr>
          <w:rFonts w:cs="Times New Roman"/>
          <w:sz w:val="28"/>
          <w:szCs w:val="28"/>
        </w:rPr>
      </w:pPr>
      <w:r w:rsidRPr="007735E2">
        <w:rPr>
          <w:rFonts w:cs="Times New Roman"/>
          <w:sz w:val="28"/>
          <w:szCs w:val="28"/>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DC7ED5" w:rsidRPr="007735E2" w:rsidRDefault="00DC7ED5" w:rsidP="00DC7ED5">
      <w:pPr>
        <w:pStyle w:val="aff7"/>
        <w:ind w:firstLine="709"/>
        <w:rPr>
          <w:rFonts w:cs="Times New Roman"/>
          <w:sz w:val="28"/>
          <w:szCs w:val="28"/>
        </w:rPr>
      </w:pPr>
      <w:r w:rsidRPr="007735E2">
        <w:rPr>
          <w:rFonts w:cs="Times New Roman"/>
          <w:sz w:val="28"/>
          <w:szCs w:val="28"/>
        </w:rPr>
        <w:t>Развитие дзюдо в регионах России. Спортивные клубы дзюдо, выступающие на международном уровне.</w:t>
      </w:r>
    </w:p>
    <w:p w:rsidR="00DC7ED5" w:rsidRPr="007735E2" w:rsidRDefault="00DC7ED5" w:rsidP="00DC7ED5">
      <w:pPr>
        <w:pStyle w:val="aff7"/>
        <w:ind w:firstLine="709"/>
        <w:rPr>
          <w:rFonts w:cs="Times New Roman"/>
          <w:sz w:val="28"/>
          <w:szCs w:val="28"/>
        </w:rPr>
      </w:pPr>
      <w:r w:rsidRPr="007735E2">
        <w:rPr>
          <w:rFonts w:cs="Times New Roman"/>
          <w:sz w:val="28"/>
          <w:szCs w:val="28"/>
        </w:rPr>
        <w:t>Национальные школы дзюдо Советского Союза. Региональные школы дзюдо России.</w:t>
      </w:r>
    </w:p>
    <w:p w:rsidR="00DC7ED5" w:rsidRPr="007735E2" w:rsidRDefault="00DC7ED5" w:rsidP="00DC7ED5">
      <w:pPr>
        <w:pStyle w:val="aff7"/>
        <w:ind w:firstLine="709"/>
        <w:rPr>
          <w:rFonts w:cs="Times New Roman"/>
          <w:sz w:val="28"/>
          <w:szCs w:val="28"/>
        </w:rPr>
      </w:pPr>
      <w:r w:rsidRPr="007735E2">
        <w:rPr>
          <w:rFonts w:cs="Times New Roman"/>
          <w:sz w:val="28"/>
          <w:szCs w:val="28"/>
        </w:rPr>
        <w:t>Известные спортсмены-дзюдоисты и тренеры. Достижения отечественных дзюдоистов на мировом уровне.</w:t>
      </w:r>
    </w:p>
    <w:p w:rsidR="00DC7ED5" w:rsidRPr="007735E2" w:rsidRDefault="00DC7ED5" w:rsidP="00DC7ED5">
      <w:pPr>
        <w:pStyle w:val="aff7"/>
        <w:ind w:firstLine="709"/>
        <w:rPr>
          <w:rFonts w:cs="Times New Roman"/>
          <w:sz w:val="28"/>
          <w:szCs w:val="28"/>
        </w:rPr>
      </w:pPr>
      <w:r w:rsidRPr="007735E2">
        <w:rPr>
          <w:rFonts w:cs="Times New Roman"/>
          <w:sz w:val="28"/>
          <w:szCs w:val="28"/>
        </w:rPr>
        <w:t>Развитие системы клубного дзюдо в России. Региональные и муниципальные клубы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Основы правил соревнований по дзюдо. Весовые категории участников соревнований.</w:t>
      </w:r>
    </w:p>
    <w:p w:rsidR="00DC7ED5" w:rsidRPr="007735E2" w:rsidRDefault="00DC7ED5" w:rsidP="00DC7ED5">
      <w:pPr>
        <w:pStyle w:val="aff7"/>
        <w:ind w:firstLine="709"/>
        <w:rPr>
          <w:rFonts w:cs="Times New Roman"/>
          <w:sz w:val="28"/>
          <w:szCs w:val="28"/>
        </w:rPr>
      </w:pPr>
      <w:r w:rsidRPr="007735E2">
        <w:rPr>
          <w:rFonts w:cs="Times New Roman"/>
          <w:sz w:val="28"/>
          <w:szCs w:val="28"/>
        </w:rPr>
        <w:t>Положение о порядке аттестационной деятельности по присвоению квалификационных степеней КЮ и ДАН в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Единая всероссийская спортивная классификация (ЕВСК) по виду спорта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Терминология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Классификация технических действий дзюдо в стойке и в партере.</w:t>
      </w:r>
    </w:p>
    <w:p w:rsidR="00DC7ED5" w:rsidRPr="007735E2" w:rsidRDefault="00DC7ED5" w:rsidP="00DC7ED5">
      <w:pPr>
        <w:pStyle w:val="aff7"/>
        <w:ind w:firstLine="709"/>
        <w:rPr>
          <w:rFonts w:cs="Times New Roman"/>
          <w:sz w:val="28"/>
          <w:szCs w:val="28"/>
        </w:rPr>
      </w:pPr>
      <w:r w:rsidRPr="007735E2">
        <w:rPr>
          <w:rFonts w:cs="Times New Roman"/>
          <w:sz w:val="28"/>
          <w:szCs w:val="28"/>
        </w:rPr>
        <w:t>Правила подбора физических упражнений для развития силовых, координационных, скоростных способностей, выносливости, гибкости дзюдоистов.</w:t>
      </w:r>
    </w:p>
    <w:p w:rsidR="00DC7ED5" w:rsidRPr="007735E2" w:rsidRDefault="00DC7ED5" w:rsidP="00DC7ED5">
      <w:pPr>
        <w:pStyle w:val="aff7"/>
        <w:ind w:firstLine="709"/>
        <w:rPr>
          <w:rFonts w:cs="Times New Roman"/>
          <w:sz w:val="28"/>
          <w:szCs w:val="28"/>
        </w:rPr>
      </w:pPr>
      <w:r w:rsidRPr="007735E2">
        <w:rPr>
          <w:rFonts w:cs="Times New Roman"/>
          <w:sz w:val="28"/>
          <w:szCs w:val="28"/>
        </w:rPr>
        <w:t>Правила отработки бросков с партнером.</w:t>
      </w:r>
    </w:p>
    <w:p w:rsidR="00DC7ED5" w:rsidRPr="00DE019C" w:rsidRDefault="00DC7ED5" w:rsidP="00DC7ED5">
      <w:pPr>
        <w:pStyle w:val="aff7"/>
        <w:ind w:firstLine="709"/>
        <w:rPr>
          <w:rFonts w:cs="Times New Roman"/>
          <w:sz w:val="28"/>
          <w:szCs w:val="28"/>
        </w:rPr>
      </w:pPr>
      <w:r w:rsidRPr="00DE019C">
        <w:rPr>
          <w:rFonts w:cs="Times New Roman"/>
          <w:sz w:val="28"/>
          <w:szCs w:val="28"/>
        </w:rPr>
        <w:t>Способы самостоятельной деятельности.</w:t>
      </w:r>
    </w:p>
    <w:p w:rsidR="00DC7ED5" w:rsidRPr="007735E2" w:rsidRDefault="00DC7ED5" w:rsidP="00DC7ED5">
      <w:pPr>
        <w:pStyle w:val="aff7"/>
        <w:ind w:firstLine="709"/>
        <w:rPr>
          <w:rFonts w:cs="Times New Roman"/>
          <w:sz w:val="28"/>
          <w:szCs w:val="28"/>
        </w:rPr>
      </w:pPr>
      <w:r w:rsidRPr="007735E2">
        <w:rPr>
          <w:rFonts w:cs="Times New Roman"/>
          <w:sz w:val="28"/>
          <w:szCs w:val="28"/>
        </w:rPr>
        <w:t>Правила безопасного, правомерного поведения во время соревнований по дзюдо (зритель, болельщик).</w:t>
      </w:r>
    </w:p>
    <w:p w:rsidR="00DC7ED5" w:rsidRPr="007735E2" w:rsidRDefault="00DC7ED5" w:rsidP="00DC7ED5">
      <w:pPr>
        <w:pStyle w:val="aff7"/>
        <w:ind w:firstLine="709"/>
        <w:rPr>
          <w:rFonts w:cs="Times New Roman"/>
          <w:sz w:val="28"/>
          <w:szCs w:val="28"/>
        </w:rPr>
      </w:pPr>
      <w:r w:rsidRPr="007735E2">
        <w:rPr>
          <w:rFonts w:cs="Times New Roman"/>
          <w:sz w:val="28"/>
          <w:szCs w:val="28"/>
        </w:rPr>
        <w:t>Самоконтроль в процессе занятий с элементами дзюдо в учебной, соревновательной деятельности.</w:t>
      </w:r>
    </w:p>
    <w:p w:rsidR="00DC7ED5" w:rsidRPr="007735E2" w:rsidRDefault="00DC7ED5" w:rsidP="00DC7ED5">
      <w:pPr>
        <w:pStyle w:val="aff7"/>
        <w:ind w:firstLine="709"/>
        <w:rPr>
          <w:rFonts w:cs="Times New Roman"/>
          <w:sz w:val="28"/>
          <w:szCs w:val="28"/>
        </w:rPr>
      </w:pPr>
      <w:r w:rsidRPr="007735E2">
        <w:rPr>
          <w:rFonts w:cs="Times New Roman"/>
          <w:sz w:val="28"/>
          <w:szCs w:val="28"/>
        </w:rPr>
        <w:t>Внешние признаки утомления. Восстановление организма после физической нагрузки.</w:t>
      </w:r>
    </w:p>
    <w:p w:rsidR="00DC7ED5" w:rsidRPr="007735E2" w:rsidRDefault="00DC7ED5" w:rsidP="00DC7ED5">
      <w:pPr>
        <w:pStyle w:val="aff7"/>
        <w:ind w:firstLine="709"/>
        <w:rPr>
          <w:rFonts w:cs="Times New Roman"/>
          <w:sz w:val="28"/>
          <w:szCs w:val="28"/>
        </w:rPr>
      </w:pPr>
      <w:r w:rsidRPr="007735E2">
        <w:rPr>
          <w:rFonts w:cs="Times New Roman"/>
          <w:sz w:val="28"/>
          <w:szCs w:val="28"/>
        </w:rPr>
        <w:t>Рациональное питание при систематических занятиях физическими упражнениями с элементами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Требования к спортивной одежде и обуви для занятий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Правила ухода за спортивным инвентарем и оборудованием.</w:t>
      </w:r>
    </w:p>
    <w:p w:rsidR="00DC7ED5" w:rsidRPr="007735E2" w:rsidRDefault="00DC7ED5" w:rsidP="00DC7ED5">
      <w:pPr>
        <w:pStyle w:val="aff7"/>
        <w:ind w:firstLine="709"/>
        <w:rPr>
          <w:rFonts w:cs="Times New Roman"/>
          <w:sz w:val="28"/>
          <w:szCs w:val="28"/>
        </w:rPr>
      </w:pPr>
      <w:r w:rsidRPr="007735E2">
        <w:rPr>
          <w:rFonts w:cs="Times New Roman"/>
          <w:sz w:val="28"/>
          <w:szCs w:val="28"/>
        </w:rPr>
        <w:t>Оценка уровня физической подготовленности в дзюдо.</w:t>
      </w:r>
    </w:p>
    <w:p w:rsidR="00DC7ED5" w:rsidRPr="00DE019C" w:rsidRDefault="00DC7ED5" w:rsidP="00DC7ED5">
      <w:pPr>
        <w:pStyle w:val="aff7"/>
        <w:ind w:firstLine="709"/>
        <w:rPr>
          <w:rFonts w:cs="Times New Roman"/>
          <w:sz w:val="28"/>
          <w:szCs w:val="28"/>
        </w:rPr>
      </w:pPr>
      <w:r w:rsidRPr="00DE019C">
        <w:rPr>
          <w:rFonts w:cs="Times New Roman"/>
          <w:sz w:val="28"/>
          <w:szCs w:val="28"/>
        </w:rPr>
        <w:t>Дневник самонаблюдения за показателями развития физических качеств.</w:t>
      </w:r>
    </w:p>
    <w:p w:rsidR="00DC7ED5" w:rsidRPr="00DE019C" w:rsidRDefault="00DC7ED5" w:rsidP="00DC7ED5">
      <w:pPr>
        <w:pStyle w:val="aff7"/>
        <w:ind w:firstLine="709"/>
        <w:rPr>
          <w:rFonts w:cs="Times New Roman"/>
          <w:sz w:val="28"/>
          <w:szCs w:val="28"/>
        </w:rPr>
      </w:pPr>
      <w:r w:rsidRPr="00DE019C">
        <w:rPr>
          <w:rFonts w:cs="Times New Roman"/>
          <w:sz w:val="28"/>
          <w:szCs w:val="28"/>
        </w:rPr>
        <w:t>Физическое совершенствование.</w:t>
      </w:r>
    </w:p>
    <w:p w:rsidR="00DC7ED5" w:rsidRPr="007735E2" w:rsidRDefault="00DC7ED5" w:rsidP="00DC7ED5">
      <w:pPr>
        <w:pStyle w:val="aff7"/>
        <w:ind w:firstLine="709"/>
        <w:rPr>
          <w:rFonts w:cs="Times New Roman"/>
          <w:sz w:val="28"/>
          <w:szCs w:val="28"/>
        </w:rPr>
      </w:pPr>
      <w:r w:rsidRPr="007735E2">
        <w:rPr>
          <w:rFonts w:cs="Times New Roman"/>
          <w:sz w:val="28"/>
          <w:szCs w:val="28"/>
        </w:rPr>
        <w:t>Физкультурно-оздоровительная деятельность с элементами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Комплексы упражнений для развития физических качеств (ловкость, гибкость, сила, быстрота, выносливость).</w:t>
      </w:r>
    </w:p>
    <w:p w:rsidR="00DC7ED5" w:rsidRPr="007735E2" w:rsidRDefault="00DC7ED5" w:rsidP="00DC7ED5">
      <w:pPr>
        <w:pStyle w:val="aff7"/>
        <w:ind w:firstLine="709"/>
        <w:rPr>
          <w:rFonts w:cs="Times New Roman"/>
          <w:sz w:val="28"/>
          <w:szCs w:val="28"/>
        </w:rPr>
      </w:pPr>
      <w:r w:rsidRPr="007735E2">
        <w:rPr>
          <w:rFonts w:cs="Times New Roman"/>
          <w:sz w:val="28"/>
          <w:szCs w:val="28"/>
        </w:rPr>
        <w:lastRenderedPageBreak/>
        <w:t>Комплексы упражнений, формирующие двигательные умения и навыки дзюдоистов.</w:t>
      </w:r>
    </w:p>
    <w:p w:rsidR="00DC7ED5" w:rsidRPr="007735E2" w:rsidRDefault="00DC7ED5" w:rsidP="00DC7ED5">
      <w:pPr>
        <w:pStyle w:val="aff7"/>
        <w:ind w:firstLine="709"/>
        <w:rPr>
          <w:rFonts w:cs="Times New Roman"/>
          <w:sz w:val="28"/>
          <w:szCs w:val="28"/>
        </w:rPr>
      </w:pPr>
      <w:r w:rsidRPr="007735E2">
        <w:rPr>
          <w:rFonts w:cs="Times New Roman"/>
          <w:sz w:val="28"/>
          <w:szCs w:val="28"/>
        </w:rPr>
        <w:t>Комплексы корригирующей гимнастики с использованием элементов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Разминка и ее роль на уроке физической культуры.</w:t>
      </w:r>
    </w:p>
    <w:p w:rsidR="00DC7ED5" w:rsidRPr="007735E2" w:rsidRDefault="00DC7ED5" w:rsidP="00DC7ED5">
      <w:pPr>
        <w:pStyle w:val="aff7"/>
        <w:ind w:firstLine="709"/>
        <w:rPr>
          <w:rFonts w:cs="Times New Roman"/>
          <w:sz w:val="28"/>
          <w:szCs w:val="28"/>
        </w:rPr>
      </w:pPr>
      <w:r w:rsidRPr="007735E2">
        <w:rPr>
          <w:rFonts w:cs="Times New Roman"/>
          <w:sz w:val="28"/>
          <w:szCs w:val="28"/>
        </w:rPr>
        <w:t>Специально-подготовительные упражнения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5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DC7ED5" w:rsidRPr="007735E2" w:rsidRDefault="00DC7ED5" w:rsidP="00DC7ED5">
      <w:pPr>
        <w:pStyle w:val="aff7"/>
        <w:ind w:firstLine="709"/>
        <w:rPr>
          <w:rFonts w:cs="Times New Roman"/>
          <w:sz w:val="28"/>
          <w:szCs w:val="28"/>
        </w:rPr>
      </w:pPr>
      <w:r w:rsidRPr="007735E2">
        <w:rPr>
          <w:rFonts w:cs="Times New Roman"/>
          <w:sz w:val="28"/>
          <w:szCs w:val="28"/>
        </w:rPr>
        <w:t>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Базовые элементы в партере: перекаты и выседы, варианты упражнения </w:t>
      </w:r>
      <w:r>
        <w:rPr>
          <w:rFonts w:cs="Times New Roman"/>
          <w:sz w:val="28"/>
          <w:szCs w:val="28"/>
        </w:rPr>
        <w:t>«</w:t>
      </w:r>
      <w:r w:rsidRPr="007735E2">
        <w:rPr>
          <w:rFonts w:cs="Times New Roman"/>
          <w:sz w:val="28"/>
          <w:szCs w:val="28"/>
        </w:rPr>
        <w:t>креветка</w:t>
      </w:r>
      <w:r>
        <w:rPr>
          <w:rFonts w:cs="Times New Roman"/>
          <w:sz w:val="28"/>
          <w:szCs w:val="28"/>
        </w:rPr>
        <w:t>»</w:t>
      </w:r>
      <w:r w:rsidRPr="007735E2">
        <w:rPr>
          <w:rFonts w:cs="Times New Roman"/>
          <w:sz w:val="28"/>
          <w:szCs w:val="28"/>
        </w:rPr>
        <w:t xml:space="preserve"> (прямая, обратная, боковая), упражнение упор головой в татами, борцовский </w:t>
      </w:r>
      <w:r>
        <w:rPr>
          <w:rFonts w:cs="Times New Roman"/>
          <w:sz w:val="28"/>
          <w:szCs w:val="28"/>
        </w:rPr>
        <w:t>«</w:t>
      </w:r>
      <w:r w:rsidRPr="007735E2">
        <w:rPr>
          <w:rFonts w:cs="Times New Roman"/>
          <w:sz w:val="28"/>
          <w:szCs w:val="28"/>
        </w:rPr>
        <w:t>мост</w:t>
      </w:r>
      <w:r>
        <w:rPr>
          <w:rFonts w:cs="Times New Roman"/>
          <w:sz w:val="28"/>
          <w:szCs w:val="28"/>
        </w:rPr>
        <w:t>»</w:t>
      </w:r>
      <w:r w:rsidRPr="007735E2">
        <w:rPr>
          <w:rFonts w:cs="Times New Roman"/>
          <w:sz w:val="28"/>
          <w:szCs w:val="28"/>
        </w:rPr>
        <w:t xml:space="preserve"> из положения лежа на спине, с выходами на правое или левое плечо и выходами на живот.</w:t>
      </w:r>
    </w:p>
    <w:p w:rsidR="00DC7ED5" w:rsidRPr="007735E2" w:rsidRDefault="00DC7ED5" w:rsidP="00DC7ED5">
      <w:pPr>
        <w:pStyle w:val="aff7"/>
        <w:ind w:firstLine="709"/>
        <w:rPr>
          <w:rFonts w:cs="Times New Roman"/>
          <w:sz w:val="28"/>
          <w:szCs w:val="28"/>
        </w:rPr>
      </w:pPr>
      <w:r w:rsidRPr="007735E2">
        <w:rPr>
          <w:rFonts w:cs="Times New Roman"/>
          <w:sz w:val="28"/>
          <w:szCs w:val="28"/>
        </w:rP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DC7ED5" w:rsidRPr="007735E2" w:rsidRDefault="00DC7ED5" w:rsidP="00DC7ED5">
      <w:pPr>
        <w:pStyle w:val="aff7"/>
        <w:ind w:firstLine="709"/>
        <w:rPr>
          <w:rFonts w:cs="Times New Roman"/>
          <w:sz w:val="28"/>
          <w:szCs w:val="28"/>
        </w:rPr>
      </w:pPr>
      <w:r w:rsidRPr="007735E2">
        <w:rPr>
          <w:rFonts w:cs="Times New Roman"/>
          <w:sz w:val="28"/>
          <w:szCs w:val="28"/>
        </w:rPr>
        <w:t>6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DC7ED5" w:rsidRPr="007735E2" w:rsidRDefault="00DC7ED5" w:rsidP="00DC7ED5">
      <w:pPr>
        <w:pStyle w:val="aff7"/>
        <w:ind w:firstLine="709"/>
        <w:rPr>
          <w:rFonts w:cs="Times New Roman"/>
          <w:sz w:val="28"/>
          <w:szCs w:val="28"/>
        </w:rPr>
      </w:pPr>
      <w:r w:rsidRPr="007735E2">
        <w:rPr>
          <w:rFonts w:cs="Times New Roman"/>
          <w:sz w:val="28"/>
          <w:szCs w:val="28"/>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DC7ED5" w:rsidRPr="007735E2" w:rsidRDefault="00DC7ED5" w:rsidP="00DC7ED5">
      <w:pPr>
        <w:pStyle w:val="aff7"/>
        <w:ind w:firstLine="709"/>
        <w:rPr>
          <w:rFonts w:cs="Times New Roman"/>
          <w:sz w:val="28"/>
          <w:szCs w:val="28"/>
        </w:rPr>
      </w:pPr>
      <w:r w:rsidRPr="007735E2">
        <w:rPr>
          <w:rFonts w:cs="Times New Roman"/>
          <w:sz w:val="28"/>
          <w:szCs w:val="28"/>
        </w:rPr>
        <w:t>Имитационные упражнения: имитация бросков с партнером, без партнера.</w:t>
      </w:r>
    </w:p>
    <w:p w:rsidR="00DC7ED5" w:rsidRPr="007735E2" w:rsidRDefault="00DC7ED5" w:rsidP="00DC7ED5">
      <w:pPr>
        <w:pStyle w:val="aff7"/>
        <w:ind w:firstLine="709"/>
        <w:rPr>
          <w:rFonts w:cs="Times New Roman"/>
          <w:sz w:val="28"/>
          <w:szCs w:val="28"/>
        </w:rPr>
      </w:pPr>
      <w:r w:rsidRPr="007735E2">
        <w:rPr>
          <w:rFonts w:cs="Times New Roman"/>
          <w:sz w:val="28"/>
          <w:szCs w:val="28"/>
        </w:rPr>
        <w:t>7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Имитация бросков:</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на месте (скорость - средняя, максимальная);</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с хикидаши (вытягивание партнера с заданным сопротивлением);</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в движении (на партнера, от партнера, в сторону).</w:t>
      </w:r>
    </w:p>
    <w:p w:rsidR="00DC7ED5" w:rsidRPr="007735E2" w:rsidRDefault="00DC7ED5" w:rsidP="00DC7ED5">
      <w:pPr>
        <w:pStyle w:val="aff7"/>
        <w:ind w:firstLine="709"/>
        <w:rPr>
          <w:rFonts w:cs="Times New Roman"/>
          <w:sz w:val="28"/>
          <w:szCs w:val="28"/>
        </w:rPr>
      </w:pPr>
      <w:r w:rsidRPr="007735E2">
        <w:rPr>
          <w:rFonts w:cs="Times New Roman"/>
          <w:sz w:val="28"/>
          <w:szCs w:val="28"/>
        </w:rPr>
        <w:t>Специально-подготовительные упражнения: имитация бросков с амортизатором.</w:t>
      </w:r>
    </w:p>
    <w:p w:rsidR="00DC7ED5" w:rsidRPr="007735E2" w:rsidRDefault="00DC7ED5" w:rsidP="00DC7ED5">
      <w:pPr>
        <w:pStyle w:val="aff7"/>
        <w:ind w:firstLine="709"/>
        <w:rPr>
          <w:rFonts w:cs="Times New Roman"/>
          <w:sz w:val="28"/>
          <w:szCs w:val="28"/>
        </w:rPr>
      </w:pPr>
      <w:r w:rsidRPr="007735E2">
        <w:rPr>
          <w:rFonts w:cs="Times New Roman"/>
          <w:sz w:val="28"/>
          <w:szCs w:val="28"/>
        </w:rPr>
        <w:t>8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lastRenderedPageBreak/>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в движении (заведением по кругу в правую и левую сторону);</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с подбивом партнера;</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в движении (комбинации приемов);</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с амортизатором.</w:t>
      </w:r>
    </w:p>
    <w:p w:rsidR="00DC7ED5" w:rsidRPr="007735E2" w:rsidRDefault="00DC7ED5" w:rsidP="00DC7ED5">
      <w:pPr>
        <w:pStyle w:val="aff7"/>
        <w:ind w:firstLine="709"/>
        <w:rPr>
          <w:rFonts w:cs="Times New Roman"/>
          <w:sz w:val="28"/>
          <w:szCs w:val="28"/>
        </w:rPr>
      </w:pPr>
      <w:r w:rsidRPr="007735E2">
        <w:rPr>
          <w:rFonts w:cs="Times New Roman"/>
          <w:sz w:val="28"/>
          <w:szCs w:val="28"/>
        </w:rPr>
        <w:t>9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rsidR="00DC7ED5" w:rsidRPr="007735E2" w:rsidRDefault="00DC7ED5" w:rsidP="00DC7ED5">
      <w:pPr>
        <w:pStyle w:val="aff7"/>
        <w:ind w:firstLine="709"/>
        <w:rPr>
          <w:rFonts w:cs="Times New Roman"/>
          <w:sz w:val="28"/>
          <w:szCs w:val="28"/>
        </w:rPr>
      </w:pPr>
      <w:r w:rsidRPr="007735E2">
        <w:rPr>
          <w:rFonts w:cs="Times New Roman"/>
          <w:sz w:val="28"/>
          <w:szCs w:val="28"/>
        </w:rPr>
        <w:t>Основы техники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5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rsidR="00DC7ED5" w:rsidRPr="007735E2" w:rsidRDefault="00DC7ED5" w:rsidP="00DC7ED5">
      <w:pPr>
        <w:pStyle w:val="aff7"/>
        <w:ind w:firstLine="709"/>
        <w:rPr>
          <w:rFonts w:cs="Times New Roman"/>
          <w:sz w:val="28"/>
          <w:szCs w:val="28"/>
        </w:rPr>
      </w:pPr>
      <w:r w:rsidRPr="007735E2">
        <w:rPr>
          <w:rFonts w:cs="Times New Roman"/>
          <w:sz w:val="28"/>
          <w:szCs w:val="28"/>
        </w:rPr>
        <w:t>Выведение из равновесия: вперед-вправо, вперед-влево, назад-вправо, назад-влево на месте, в движении.</w:t>
      </w:r>
    </w:p>
    <w:p w:rsidR="00DC7ED5" w:rsidRPr="007735E2" w:rsidRDefault="00DC7ED5" w:rsidP="00DC7ED5">
      <w:pPr>
        <w:pStyle w:val="aff7"/>
        <w:ind w:firstLine="709"/>
        <w:rPr>
          <w:rFonts w:cs="Times New Roman"/>
          <w:sz w:val="28"/>
          <w:szCs w:val="28"/>
        </w:rPr>
      </w:pPr>
      <w:r w:rsidRPr="007735E2">
        <w:rPr>
          <w:rFonts w:cs="Times New Roman"/>
          <w:sz w:val="28"/>
          <w:szCs w:val="28"/>
        </w:rPr>
        <w:t>Самостраховка с усложнением условий выполнения (через партнера, с разбега, с прыжком), на скорость.</w:t>
      </w:r>
    </w:p>
    <w:p w:rsidR="00DC7ED5" w:rsidRPr="007735E2" w:rsidRDefault="00DC7ED5" w:rsidP="00DC7ED5">
      <w:pPr>
        <w:pStyle w:val="aff7"/>
        <w:ind w:firstLine="709"/>
        <w:rPr>
          <w:rFonts w:cs="Times New Roman"/>
          <w:sz w:val="28"/>
          <w:szCs w:val="28"/>
        </w:rPr>
      </w:pPr>
      <w:r w:rsidRPr="007735E2">
        <w:rPr>
          <w:rFonts w:cs="Times New Roman"/>
          <w:sz w:val="28"/>
          <w:szCs w:val="28"/>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DC7ED5" w:rsidRPr="007735E2" w:rsidRDefault="00DC7ED5" w:rsidP="00DC7ED5">
      <w:pPr>
        <w:pStyle w:val="aff7"/>
        <w:ind w:firstLine="709"/>
        <w:rPr>
          <w:rFonts w:cs="Times New Roman"/>
          <w:sz w:val="28"/>
          <w:szCs w:val="28"/>
        </w:rPr>
      </w:pPr>
      <w:r w:rsidRPr="007735E2">
        <w:rPr>
          <w:rFonts w:cs="Times New Roman"/>
          <w:sz w:val="28"/>
          <w:szCs w:val="28"/>
        </w:rPr>
        <w:t>6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Болевые приемы: УДЭ-ХИШИГИ-ДЗУДЖИ-ГАТАМЭ - рычаг локтя захватом руки между ног; УДЭ-ГАТАМЭ - рычаг локтя с захватом руки головой и плечом.</w:t>
      </w:r>
    </w:p>
    <w:p w:rsidR="00DC7ED5" w:rsidRPr="007735E2" w:rsidRDefault="00DC7ED5" w:rsidP="00DC7ED5">
      <w:pPr>
        <w:pStyle w:val="aff7"/>
        <w:ind w:firstLine="709"/>
        <w:rPr>
          <w:rFonts w:cs="Times New Roman"/>
          <w:sz w:val="28"/>
          <w:szCs w:val="28"/>
        </w:rPr>
      </w:pPr>
      <w:r w:rsidRPr="007735E2">
        <w:rPr>
          <w:rFonts w:cs="Times New Roman"/>
          <w:sz w:val="28"/>
          <w:szCs w:val="28"/>
        </w:rPr>
        <w:t>Освобождение от болевых приемов: способы ухода через полумост.</w:t>
      </w:r>
    </w:p>
    <w:p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КО-СОТО-ГАКЭ - зацеп снаружи голенью; ХАРАИ-ГОШИ - подхват под две ноги; ТАНИ-ОТОШИ - задняя подножка на пятке (седом).</w:t>
      </w:r>
    </w:p>
    <w:p w:rsidR="00DC7ED5" w:rsidRPr="007735E2" w:rsidRDefault="00DC7ED5" w:rsidP="00DC7ED5">
      <w:pPr>
        <w:pStyle w:val="aff7"/>
        <w:ind w:firstLine="709"/>
        <w:rPr>
          <w:rFonts w:cs="Times New Roman"/>
          <w:sz w:val="28"/>
          <w:szCs w:val="28"/>
        </w:rPr>
      </w:pPr>
      <w:r w:rsidRPr="007735E2">
        <w:rPr>
          <w:rFonts w:cs="Times New Roman"/>
          <w:sz w:val="28"/>
          <w:szCs w:val="28"/>
        </w:rPr>
        <w:t>7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Сковывающие действия: составление комбинаций из ранее изученных удержаний.</w:t>
      </w:r>
    </w:p>
    <w:p w:rsidR="00DC7ED5" w:rsidRPr="007735E2" w:rsidRDefault="00DC7ED5" w:rsidP="00DC7ED5">
      <w:pPr>
        <w:pStyle w:val="aff7"/>
        <w:ind w:firstLine="709"/>
        <w:rPr>
          <w:rFonts w:cs="Times New Roman"/>
          <w:sz w:val="28"/>
          <w:szCs w:val="28"/>
        </w:rPr>
      </w:pPr>
      <w:r w:rsidRPr="007735E2">
        <w:rPr>
          <w:rFonts w:cs="Times New Roman"/>
          <w:sz w:val="28"/>
          <w:szCs w:val="28"/>
        </w:rPr>
        <w:t>Освобождение от сковывающих действий: повторение ранее изученных способов.</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Комбинации в стойке: подсечка в колено (ХИЗА-ГУРУМА) - бросок отхватом (О-СОТО-ГАРИ); О-УЧИ-ГАРИ - зацеп изнутри разноименной ногой </w:t>
      </w:r>
      <w:r w:rsidRPr="007735E2">
        <w:rPr>
          <w:rFonts w:cs="Times New Roman"/>
          <w:sz w:val="28"/>
          <w:szCs w:val="28"/>
        </w:rPr>
        <w:lastRenderedPageBreak/>
        <w:t>- ТАНИ-ОТОШИ - задняя подножка на пятке (седом); ДЭАШИ-БАРАИ - боковая подсечка под выставленную ногу - О-ГОШИ - бросок через бедро с захватом спины.</w:t>
      </w:r>
    </w:p>
    <w:p w:rsidR="00DC7ED5" w:rsidRPr="007735E2" w:rsidRDefault="00DC7ED5" w:rsidP="00DC7ED5">
      <w:pPr>
        <w:pStyle w:val="aff7"/>
        <w:ind w:firstLine="709"/>
        <w:rPr>
          <w:rFonts w:cs="Times New Roman"/>
          <w:sz w:val="28"/>
          <w:szCs w:val="28"/>
        </w:rPr>
      </w:pPr>
      <w:r w:rsidRPr="007735E2">
        <w:rPr>
          <w:rFonts w:cs="Times New Roman"/>
          <w:sz w:val="28"/>
          <w:szCs w:val="28"/>
        </w:rPr>
        <w:t>Самостоятельное составление комбинаций из изученных бросков.</w:t>
      </w:r>
    </w:p>
    <w:p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составление комбинаций из ранее изученных приемов.</w:t>
      </w:r>
    </w:p>
    <w:p w:rsidR="00DC7ED5" w:rsidRPr="007735E2" w:rsidRDefault="00DC7ED5" w:rsidP="00DC7ED5">
      <w:pPr>
        <w:pStyle w:val="aff7"/>
        <w:ind w:firstLine="709"/>
        <w:rPr>
          <w:rFonts w:cs="Times New Roman"/>
          <w:sz w:val="28"/>
          <w:szCs w:val="28"/>
        </w:rPr>
      </w:pPr>
      <w:r w:rsidRPr="007735E2">
        <w:rPr>
          <w:rFonts w:cs="Times New Roman"/>
          <w:sz w:val="28"/>
          <w:szCs w:val="28"/>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DC7ED5" w:rsidRPr="007735E2" w:rsidRDefault="00DC7ED5" w:rsidP="00DC7ED5">
      <w:pPr>
        <w:pStyle w:val="aff7"/>
        <w:ind w:firstLine="709"/>
        <w:rPr>
          <w:rFonts w:cs="Times New Roman"/>
          <w:sz w:val="28"/>
          <w:szCs w:val="28"/>
        </w:rPr>
      </w:pPr>
      <w:r w:rsidRPr="007735E2">
        <w:rPr>
          <w:rFonts w:cs="Times New Roman"/>
          <w:sz w:val="28"/>
          <w:szCs w:val="28"/>
        </w:rPr>
        <w:t>8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Сковывающие действия: повторение ранее изученных удержаний в усложненных условиях (дефицит времени, партнер в защитном положении).</w:t>
      </w:r>
    </w:p>
    <w:p w:rsidR="00DC7ED5" w:rsidRPr="007735E2" w:rsidRDefault="00DC7ED5" w:rsidP="00DC7ED5">
      <w:pPr>
        <w:pStyle w:val="aff7"/>
        <w:ind w:firstLine="709"/>
        <w:rPr>
          <w:rFonts w:cs="Times New Roman"/>
          <w:sz w:val="28"/>
          <w:szCs w:val="28"/>
        </w:rPr>
      </w:pPr>
      <w:r w:rsidRPr="007735E2">
        <w:rPr>
          <w:rFonts w:cs="Times New Roman"/>
          <w:sz w:val="28"/>
          <w:szCs w:val="28"/>
        </w:rPr>
        <w:t>Освобождение от сковывающих действий: повторение ранее изученных способов.</w:t>
      </w:r>
    </w:p>
    <w:p w:rsidR="00DC7ED5" w:rsidRPr="007735E2" w:rsidRDefault="00DC7ED5" w:rsidP="00DC7ED5">
      <w:pPr>
        <w:pStyle w:val="aff7"/>
        <w:ind w:firstLine="709"/>
        <w:rPr>
          <w:rFonts w:cs="Times New Roman"/>
          <w:sz w:val="28"/>
          <w:szCs w:val="28"/>
        </w:rPr>
      </w:pPr>
      <w:r w:rsidRPr="007735E2">
        <w:rPr>
          <w:rFonts w:cs="Times New Roman"/>
          <w:sz w:val="28"/>
          <w:szCs w:val="28"/>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повторение ранее изученных приемов.</w:t>
      </w:r>
    </w:p>
    <w:p w:rsidR="00DC7ED5" w:rsidRPr="007735E2" w:rsidRDefault="00DC7ED5" w:rsidP="00DC7ED5">
      <w:pPr>
        <w:pStyle w:val="aff7"/>
        <w:ind w:firstLine="709"/>
        <w:rPr>
          <w:rFonts w:cs="Times New Roman"/>
          <w:sz w:val="28"/>
          <w:szCs w:val="28"/>
        </w:rPr>
      </w:pPr>
      <w:r w:rsidRPr="007735E2">
        <w:rPr>
          <w:rFonts w:cs="Times New Roman"/>
          <w:sz w:val="28"/>
          <w:szCs w:val="28"/>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DC7ED5" w:rsidRPr="007735E2" w:rsidRDefault="00DC7ED5" w:rsidP="00DC7ED5">
      <w:pPr>
        <w:pStyle w:val="aff7"/>
        <w:ind w:firstLine="709"/>
        <w:rPr>
          <w:rFonts w:cs="Times New Roman"/>
          <w:sz w:val="28"/>
          <w:szCs w:val="28"/>
        </w:rPr>
      </w:pPr>
      <w:r w:rsidRPr="007735E2">
        <w:rPr>
          <w:rFonts w:cs="Times New Roman"/>
          <w:sz w:val="28"/>
          <w:szCs w:val="28"/>
        </w:rPr>
        <w:t>9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Повторение ранее изученных удержаний, болевых приемов.</w:t>
      </w:r>
    </w:p>
    <w:p w:rsidR="00DC7ED5" w:rsidRPr="007735E2" w:rsidRDefault="00DC7ED5" w:rsidP="00DC7ED5">
      <w:pPr>
        <w:pStyle w:val="aff7"/>
        <w:ind w:firstLine="709"/>
        <w:rPr>
          <w:rFonts w:cs="Times New Roman"/>
          <w:sz w:val="28"/>
          <w:szCs w:val="28"/>
        </w:rPr>
      </w:pPr>
      <w:r w:rsidRPr="007735E2">
        <w:rPr>
          <w:rFonts w:cs="Times New Roman"/>
          <w:sz w:val="28"/>
          <w:szCs w:val="28"/>
        </w:rPr>
        <w:t>Освобождение от сковывающих действий: повторение ранее изученных способов.</w:t>
      </w:r>
    </w:p>
    <w:p w:rsidR="00DC7ED5" w:rsidRPr="007735E2" w:rsidRDefault="00DC7ED5" w:rsidP="00DC7ED5">
      <w:pPr>
        <w:pStyle w:val="aff7"/>
        <w:ind w:firstLine="709"/>
        <w:rPr>
          <w:rFonts w:cs="Times New Roman"/>
          <w:sz w:val="28"/>
          <w:szCs w:val="28"/>
        </w:rPr>
      </w:pPr>
      <w:r w:rsidRPr="007735E2">
        <w:rPr>
          <w:rFonts w:cs="Times New Roman"/>
          <w:sz w:val="28"/>
          <w:szCs w:val="28"/>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повторение ранее изученных приемов, составление комбинаций из известных бросков.</w:t>
      </w:r>
    </w:p>
    <w:p w:rsidR="00DC7ED5" w:rsidRPr="007735E2" w:rsidRDefault="00DC7ED5" w:rsidP="00DC7ED5">
      <w:pPr>
        <w:pStyle w:val="aff7"/>
        <w:ind w:firstLine="709"/>
        <w:rPr>
          <w:rFonts w:cs="Times New Roman"/>
          <w:sz w:val="28"/>
          <w:szCs w:val="28"/>
        </w:rPr>
      </w:pPr>
      <w:r w:rsidRPr="007735E2">
        <w:rPr>
          <w:rFonts w:cs="Times New Roman"/>
          <w:sz w:val="28"/>
          <w:szCs w:val="28"/>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DC7ED5" w:rsidRPr="007735E2" w:rsidRDefault="00DC7ED5" w:rsidP="00DC7ED5">
      <w:pPr>
        <w:pStyle w:val="aff7"/>
        <w:ind w:firstLine="709"/>
        <w:rPr>
          <w:rFonts w:cs="Times New Roman"/>
          <w:sz w:val="28"/>
          <w:szCs w:val="28"/>
        </w:rPr>
      </w:pPr>
      <w:r w:rsidRPr="007735E2">
        <w:rPr>
          <w:rFonts w:cs="Times New Roman"/>
          <w:sz w:val="28"/>
          <w:szCs w:val="28"/>
        </w:rPr>
        <w:t>Основы тактики.</w:t>
      </w:r>
    </w:p>
    <w:p w:rsidR="00DC7ED5" w:rsidRPr="007735E2" w:rsidRDefault="00DC7ED5" w:rsidP="00DC7ED5">
      <w:pPr>
        <w:pStyle w:val="aff7"/>
        <w:ind w:firstLine="709"/>
        <w:rPr>
          <w:rFonts w:cs="Times New Roman"/>
          <w:sz w:val="28"/>
          <w:szCs w:val="28"/>
        </w:rPr>
      </w:pPr>
      <w:r w:rsidRPr="007735E2">
        <w:rPr>
          <w:rFonts w:cs="Times New Roman"/>
          <w:sz w:val="28"/>
          <w:szCs w:val="28"/>
        </w:rPr>
        <w:t>5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Взаимодействие с партнером:</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чувство дистанции в захвате и без него (близкая, дальняя), чувство </w:t>
      </w:r>
      <w:r>
        <w:rPr>
          <w:rFonts w:cs="Times New Roman"/>
          <w:sz w:val="28"/>
          <w:szCs w:val="28"/>
        </w:rPr>
        <w:t>«</w:t>
      </w:r>
      <w:r w:rsidRPr="007735E2">
        <w:rPr>
          <w:rFonts w:cs="Times New Roman"/>
          <w:sz w:val="28"/>
          <w:szCs w:val="28"/>
        </w:rPr>
        <w:t>края и центра татами</w:t>
      </w:r>
      <w:r>
        <w:rPr>
          <w:rFonts w:cs="Times New Roman"/>
          <w:sz w:val="28"/>
          <w:szCs w:val="28"/>
        </w:rPr>
        <w:t>»</w:t>
      </w:r>
      <w:r w:rsidRPr="007735E2">
        <w:rPr>
          <w:rFonts w:cs="Times New Roman"/>
          <w:sz w:val="28"/>
          <w:szCs w:val="28"/>
        </w:rPr>
        <w:t>, способы передвижений и поворотов в пределах татами;</w:t>
      </w:r>
    </w:p>
    <w:p w:rsidR="00DC7ED5" w:rsidRPr="007735E2" w:rsidRDefault="00DC7ED5" w:rsidP="00DC7ED5">
      <w:pPr>
        <w:pStyle w:val="aff7"/>
        <w:ind w:firstLine="709"/>
        <w:rPr>
          <w:rFonts w:cs="Times New Roman"/>
          <w:sz w:val="28"/>
          <w:szCs w:val="28"/>
        </w:rPr>
      </w:pPr>
      <w:r w:rsidRPr="007735E2">
        <w:rPr>
          <w:rFonts w:cs="Times New Roman"/>
          <w:sz w:val="28"/>
          <w:szCs w:val="28"/>
        </w:rPr>
        <w:lastRenderedPageBreak/>
        <w:t xml:space="preserve">виды усилий при взаимодействии дзюдоистов в стойке (тяги и толчки), принцип </w:t>
      </w:r>
      <w:r>
        <w:rPr>
          <w:rFonts w:cs="Times New Roman"/>
          <w:sz w:val="28"/>
          <w:szCs w:val="28"/>
        </w:rPr>
        <w:t>«</w:t>
      </w:r>
      <w:r w:rsidRPr="007735E2">
        <w:rPr>
          <w:rFonts w:cs="Times New Roman"/>
          <w:sz w:val="28"/>
          <w:szCs w:val="28"/>
        </w:rPr>
        <w:t>действия-противодействия</w:t>
      </w:r>
      <w:r>
        <w:rPr>
          <w:rFonts w:cs="Times New Roman"/>
          <w:sz w:val="28"/>
          <w:szCs w:val="28"/>
        </w:rPr>
        <w:t>»</w:t>
      </w:r>
      <w:r w:rsidRPr="007735E2">
        <w:rPr>
          <w:rFonts w:cs="Times New Roman"/>
          <w:sz w:val="28"/>
          <w:szCs w:val="28"/>
        </w:rPr>
        <w:t>, способы вызова ответной реакции партнера в статических и динамических ситуациях.</w:t>
      </w:r>
    </w:p>
    <w:p w:rsidR="00DC7ED5" w:rsidRPr="007735E2" w:rsidRDefault="00DC7ED5" w:rsidP="00DC7ED5">
      <w:pPr>
        <w:pStyle w:val="aff7"/>
        <w:ind w:firstLine="709"/>
        <w:rPr>
          <w:rFonts w:cs="Times New Roman"/>
          <w:sz w:val="28"/>
          <w:szCs w:val="28"/>
        </w:rPr>
      </w:pPr>
      <w:r w:rsidRPr="007735E2">
        <w:rPr>
          <w:rFonts w:cs="Times New Roman"/>
          <w:sz w:val="28"/>
          <w:szCs w:val="28"/>
        </w:rPr>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DC7ED5" w:rsidRPr="007735E2" w:rsidRDefault="00DC7ED5" w:rsidP="00DC7ED5">
      <w:pPr>
        <w:pStyle w:val="aff7"/>
        <w:ind w:firstLine="709"/>
        <w:rPr>
          <w:rFonts w:cs="Times New Roman"/>
          <w:sz w:val="28"/>
          <w:szCs w:val="28"/>
        </w:rPr>
      </w:pPr>
      <w:r w:rsidRPr="007735E2">
        <w:rPr>
          <w:rFonts w:cs="Times New Roman"/>
          <w:sz w:val="28"/>
          <w:szCs w:val="28"/>
        </w:rPr>
        <w:t>Отработка техники с тактическими задачами в стойке:</w:t>
      </w:r>
    </w:p>
    <w:p w:rsidR="00DC7ED5" w:rsidRPr="007735E2" w:rsidRDefault="00DC7ED5" w:rsidP="00DC7ED5">
      <w:pPr>
        <w:pStyle w:val="aff7"/>
        <w:ind w:firstLine="709"/>
        <w:rPr>
          <w:rFonts w:cs="Times New Roman"/>
          <w:sz w:val="28"/>
          <w:szCs w:val="28"/>
        </w:rPr>
      </w:pPr>
      <w:r w:rsidRPr="007735E2">
        <w:rPr>
          <w:rFonts w:cs="Times New Roman"/>
          <w:sz w:val="28"/>
          <w:szCs w:val="28"/>
        </w:rPr>
        <w:t>отработка бросков с заданными реакциями партнера (толкание или тяга);</w:t>
      </w:r>
    </w:p>
    <w:p w:rsidR="00DC7ED5" w:rsidRPr="007735E2" w:rsidRDefault="00DC7ED5" w:rsidP="00DC7ED5">
      <w:pPr>
        <w:pStyle w:val="aff7"/>
        <w:ind w:firstLine="709"/>
        <w:rPr>
          <w:rFonts w:cs="Times New Roman"/>
          <w:sz w:val="28"/>
          <w:szCs w:val="28"/>
        </w:rPr>
      </w:pPr>
      <w:r w:rsidRPr="007735E2">
        <w:rPr>
          <w:rFonts w:cs="Times New Roman"/>
          <w:sz w:val="28"/>
          <w:szCs w:val="28"/>
        </w:rPr>
        <w:t>отработка бросков по заданию (по названию приема, по сигналу и другие);</w:t>
      </w:r>
    </w:p>
    <w:p w:rsidR="00DC7ED5" w:rsidRPr="007735E2" w:rsidRDefault="00DC7ED5" w:rsidP="00DC7ED5">
      <w:pPr>
        <w:pStyle w:val="aff7"/>
        <w:ind w:firstLine="709"/>
        <w:rPr>
          <w:rFonts w:cs="Times New Roman"/>
          <w:sz w:val="28"/>
          <w:szCs w:val="28"/>
        </w:rPr>
      </w:pPr>
      <w:r w:rsidRPr="007735E2">
        <w:rPr>
          <w:rFonts w:cs="Times New Roman"/>
          <w:sz w:val="28"/>
          <w:szCs w:val="28"/>
        </w:rPr>
        <w:t>обоюдное выполнение бросков на месте, в движении с односторонним сопротивлением.</w:t>
      </w:r>
    </w:p>
    <w:p w:rsidR="00DC7ED5" w:rsidRPr="007735E2" w:rsidRDefault="00DC7ED5" w:rsidP="00DC7ED5">
      <w:pPr>
        <w:pStyle w:val="aff7"/>
        <w:ind w:firstLine="709"/>
        <w:rPr>
          <w:rFonts w:cs="Times New Roman"/>
          <w:sz w:val="28"/>
          <w:szCs w:val="28"/>
        </w:rPr>
      </w:pPr>
      <w:r w:rsidRPr="007735E2">
        <w:rPr>
          <w:rFonts w:cs="Times New Roman"/>
          <w:sz w:val="28"/>
          <w:szCs w:val="28"/>
        </w:rPr>
        <w:t>6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Взаимодействие с партнером:</w:t>
      </w:r>
    </w:p>
    <w:p w:rsidR="00DC7ED5" w:rsidRPr="007735E2" w:rsidRDefault="00DC7ED5" w:rsidP="00DC7ED5">
      <w:pPr>
        <w:pStyle w:val="aff7"/>
        <w:ind w:firstLine="709"/>
        <w:rPr>
          <w:rFonts w:cs="Times New Roman"/>
          <w:sz w:val="28"/>
          <w:szCs w:val="28"/>
        </w:rPr>
      </w:pPr>
      <w:r w:rsidRPr="007735E2">
        <w:rPr>
          <w:rFonts w:cs="Times New Roman"/>
          <w:sz w:val="28"/>
          <w:szCs w:val="28"/>
        </w:rPr>
        <w:t>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DC7ED5" w:rsidRPr="007735E2" w:rsidRDefault="00DC7ED5" w:rsidP="00DC7ED5">
      <w:pPr>
        <w:pStyle w:val="aff7"/>
        <w:ind w:firstLine="709"/>
        <w:rPr>
          <w:rFonts w:cs="Times New Roman"/>
          <w:sz w:val="28"/>
          <w:szCs w:val="28"/>
        </w:rPr>
      </w:pPr>
      <w:r w:rsidRPr="007735E2">
        <w:rPr>
          <w:rFonts w:cs="Times New Roman"/>
          <w:sz w:val="28"/>
          <w:szCs w:val="28"/>
        </w:rPr>
        <w:t>Противоборство в партере:</w:t>
      </w:r>
    </w:p>
    <w:p w:rsidR="00DC7ED5" w:rsidRPr="007735E2" w:rsidRDefault="00DC7ED5" w:rsidP="00DC7ED5">
      <w:pPr>
        <w:pStyle w:val="aff7"/>
        <w:ind w:firstLine="709"/>
        <w:rPr>
          <w:rFonts w:cs="Times New Roman"/>
          <w:sz w:val="28"/>
          <w:szCs w:val="28"/>
        </w:rPr>
      </w:pPr>
      <w:r w:rsidRPr="007735E2">
        <w:rPr>
          <w:rFonts w:cs="Times New Roman"/>
          <w:sz w:val="28"/>
          <w:szCs w:val="28"/>
        </w:rPr>
        <w:t>из стандартных исходных положений;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DC7ED5" w:rsidRPr="007735E2" w:rsidRDefault="00DC7ED5" w:rsidP="00DC7ED5">
      <w:pPr>
        <w:pStyle w:val="aff7"/>
        <w:ind w:firstLine="709"/>
        <w:rPr>
          <w:rFonts w:cs="Times New Roman"/>
          <w:sz w:val="28"/>
          <w:szCs w:val="28"/>
        </w:rPr>
      </w:pPr>
      <w:r w:rsidRPr="007735E2">
        <w:rPr>
          <w:rFonts w:cs="Times New Roman"/>
          <w:sz w:val="28"/>
          <w:szCs w:val="28"/>
        </w:rPr>
        <w:t>Противоборство в стойке по упрощенным правилам:</w:t>
      </w:r>
    </w:p>
    <w:p w:rsidR="00DC7ED5" w:rsidRPr="007735E2" w:rsidRDefault="00DC7ED5" w:rsidP="00DC7ED5">
      <w:pPr>
        <w:pStyle w:val="aff7"/>
        <w:ind w:firstLine="709"/>
        <w:rPr>
          <w:rFonts w:cs="Times New Roman"/>
          <w:sz w:val="28"/>
          <w:szCs w:val="28"/>
        </w:rPr>
      </w:pPr>
      <w:r w:rsidRPr="007735E2">
        <w:rPr>
          <w:rFonts w:cs="Times New Roman"/>
          <w:sz w:val="28"/>
          <w:szCs w:val="28"/>
        </w:rPr>
        <w:t>с односторонним сопротивлением;</w:t>
      </w:r>
    </w:p>
    <w:p w:rsidR="00DC7ED5" w:rsidRPr="007735E2" w:rsidRDefault="00DC7ED5" w:rsidP="00DC7ED5">
      <w:pPr>
        <w:pStyle w:val="aff7"/>
        <w:ind w:firstLine="709"/>
        <w:rPr>
          <w:rFonts w:cs="Times New Roman"/>
          <w:sz w:val="28"/>
          <w:szCs w:val="28"/>
        </w:rPr>
      </w:pPr>
      <w:r w:rsidRPr="007735E2">
        <w:rPr>
          <w:rFonts w:cs="Times New Roman"/>
          <w:sz w:val="28"/>
          <w:szCs w:val="28"/>
        </w:rPr>
        <w:t>с обоюдным сопротивлением;</w:t>
      </w:r>
    </w:p>
    <w:p w:rsidR="00DC7ED5" w:rsidRPr="007735E2" w:rsidRDefault="00DC7ED5" w:rsidP="00DC7ED5">
      <w:pPr>
        <w:pStyle w:val="aff7"/>
        <w:ind w:firstLine="709"/>
        <w:rPr>
          <w:rFonts w:cs="Times New Roman"/>
          <w:sz w:val="28"/>
          <w:szCs w:val="28"/>
        </w:rPr>
      </w:pPr>
      <w:r w:rsidRPr="007735E2">
        <w:rPr>
          <w:rFonts w:cs="Times New Roman"/>
          <w:sz w:val="28"/>
          <w:szCs w:val="28"/>
        </w:rPr>
        <w:t>с выполнением конкретного броска;</w:t>
      </w:r>
    </w:p>
    <w:p w:rsidR="00DC7ED5" w:rsidRPr="007735E2" w:rsidRDefault="00DC7ED5" w:rsidP="00DC7ED5">
      <w:pPr>
        <w:pStyle w:val="aff7"/>
        <w:ind w:firstLine="709"/>
        <w:rPr>
          <w:rFonts w:cs="Times New Roman"/>
          <w:sz w:val="28"/>
          <w:szCs w:val="28"/>
        </w:rPr>
      </w:pPr>
      <w:r w:rsidRPr="007735E2">
        <w:rPr>
          <w:rFonts w:cs="Times New Roman"/>
          <w:sz w:val="28"/>
          <w:szCs w:val="28"/>
        </w:rPr>
        <w:t>с использованием края татами;</w:t>
      </w:r>
    </w:p>
    <w:p w:rsidR="00DC7ED5" w:rsidRPr="007735E2" w:rsidRDefault="00DC7ED5" w:rsidP="00DC7ED5">
      <w:pPr>
        <w:pStyle w:val="aff7"/>
        <w:ind w:firstLine="709"/>
        <w:rPr>
          <w:rFonts w:cs="Times New Roman"/>
          <w:sz w:val="28"/>
          <w:szCs w:val="28"/>
        </w:rPr>
      </w:pPr>
      <w:r w:rsidRPr="007735E2">
        <w:rPr>
          <w:rFonts w:cs="Times New Roman"/>
          <w:sz w:val="28"/>
          <w:szCs w:val="28"/>
        </w:rPr>
        <w:t>с продолжением атаки в партере.</w:t>
      </w:r>
    </w:p>
    <w:p w:rsidR="00DC7ED5" w:rsidRPr="007735E2" w:rsidRDefault="00DC7ED5" w:rsidP="00DC7ED5">
      <w:pPr>
        <w:pStyle w:val="aff7"/>
        <w:ind w:firstLine="709"/>
        <w:rPr>
          <w:rFonts w:cs="Times New Roman"/>
          <w:sz w:val="28"/>
          <w:szCs w:val="28"/>
        </w:rPr>
      </w:pPr>
      <w:r w:rsidRPr="007735E2">
        <w:rPr>
          <w:rFonts w:cs="Times New Roman"/>
          <w:sz w:val="28"/>
          <w:szCs w:val="28"/>
        </w:rPr>
        <w:t>7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использования захвата - атакующий захват, блокирующий захват.</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rsidR="00DC7ED5" w:rsidRPr="007735E2" w:rsidRDefault="00DC7ED5" w:rsidP="00DC7ED5">
      <w:pPr>
        <w:pStyle w:val="aff7"/>
        <w:ind w:firstLine="709"/>
        <w:rPr>
          <w:rFonts w:cs="Times New Roman"/>
          <w:sz w:val="28"/>
          <w:szCs w:val="28"/>
        </w:rPr>
      </w:pPr>
      <w:r w:rsidRPr="007735E2">
        <w:rPr>
          <w:rFonts w:cs="Times New Roman"/>
          <w:sz w:val="28"/>
          <w:szCs w:val="28"/>
        </w:rPr>
        <w:lastRenderedPageBreak/>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rsidR="00DC7ED5" w:rsidRPr="007735E2" w:rsidRDefault="00DC7ED5" w:rsidP="00DC7ED5">
      <w:pPr>
        <w:pStyle w:val="aff7"/>
        <w:ind w:firstLine="709"/>
        <w:rPr>
          <w:rFonts w:cs="Times New Roman"/>
          <w:sz w:val="28"/>
          <w:szCs w:val="28"/>
        </w:rPr>
      </w:pPr>
      <w:r w:rsidRPr="007735E2">
        <w:rPr>
          <w:rFonts w:cs="Times New Roman"/>
          <w:sz w:val="28"/>
          <w:szCs w:val="28"/>
        </w:rPr>
        <w:t>Поединки с тактической задачей на краю татами по упрощенным правилам - использовать усилия соперника для проведения приема.</w:t>
      </w:r>
    </w:p>
    <w:p w:rsidR="00DC7ED5" w:rsidRPr="007735E2" w:rsidRDefault="00DC7ED5" w:rsidP="00DC7ED5">
      <w:pPr>
        <w:pStyle w:val="aff7"/>
        <w:ind w:firstLine="709"/>
        <w:rPr>
          <w:rFonts w:cs="Times New Roman"/>
          <w:sz w:val="28"/>
          <w:szCs w:val="28"/>
        </w:rPr>
      </w:pPr>
      <w:r w:rsidRPr="007735E2">
        <w:rPr>
          <w:rFonts w:cs="Times New Roman"/>
          <w:sz w:val="28"/>
          <w:szCs w:val="28"/>
        </w:rPr>
        <w:t>8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в борьбе лежа - переходы от борьбы стоя к борьбе лежа. Самостоятельное составление связок из известных бросков и удержаний.</w:t>
      </w:r>
    </w:p>
    <w:p w:rsidR="00DC7ED5" w:rsidRPr="007735E2" w:rsidRDefault="00DC7ED5" w:rsidP="00DC7ED5">
      <w:pPr>
        <w:pStyle w:val="aff7"/>
        <w:ind w:firstLine="709"/>
        <w:rPr>
          <w:rFonts w:cs="Times New Roman"/>
          <w:sz w:val="28"/>
          <w:szCs w:val="28"/>
        </w:rPr>
      </w:pPr>
      <w:r w:rsidRPr="007735E2">
        <w:rPr>
          <w:rFonts w:cs="Times New Roman"/>
          <w:sz w:val="28"/>
          <w:szCs w:val="28"/>
        </w:rPr>
        <w:t>Комбинирование действий в борьбе лежа - переходы от одного удержания к другому в следствии защитных действий Укэ.</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ведения поединка. Составление тактического плана поединка (общий план поединка, план поединка с известным соперником) по разделам:</w:t>
      </w:r>
    </w:p>
    <w:p w:rsidR="00DC7ED5" w:rsidRPr="007735E2" w:rsidRDefault="00DC7ED5" w:rsidP="00DC7ED5">
      <w:pPr>
        <w:pStyle w:val="aff7"/>
        <w:ind w:firstLine="709"/>
        <w:rPr>
          <w:rFonts w:cs="Times New Roman"/>
          <w:sz w:val="28"/>
          <w:szCs w:val="28"/>
        </w:rPr>
      </w:pPr>
      <w:r w:rsidRPr="007735E2">
        <w:rPr>
          <w:rFonts w:cs="Times New Roman"/>
          <w:sz w:val="28"/>
          <w:szCs w:val="28"/>
        </w:rPr>
        <w:t>сбор информации (наблюдение, опрос);</w:t>
      </w:r>
    </w:p>
    <w:p w:rsidR="00DC7ED5" w:rsidRPr="007735E2" w:rsidRDefault="00DC7ED5" w:rsidP="00DC7ED5">
      <w:pPr>
        <w:pStyle w:val="aff7"/>
        <w:ind w:firstLine="709"/>
        <w:rPr>
          <w:rFonts w:cs="Times New Roman"/>
          <w:sz w:val="28"/>
          <w:szCs w:val="28"/>
        </w:rPr>
      </w:pPr>
      <w:r w:rsidRPr="007735E2">
        <w:rPr>
          <w:rFonts w:cs="Times New Roman"/>
          <w:sz w:val="28"/>
          <w:szCs w:val="28"/>
        </w:rPr>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rsidR="00DC7ED5" w:rsidRPr="007735E2" w:rsidRDefault="00DC7ED5" w:rsidP="00DC7ED5">
      <w:pPr>
        <w:pStyle w:val="aff7"/>
        <w:ind w:firstLine="709"/>
        <w:rPr>
          <w:rFonts w:cs="Times New Roman"/>
          <w:sz w:val="28"/>
          <w:szCs w:val="28"/>
        </w:rPr>
      </w:pPr>
      <w:r w:rsidRPr="007735E2">
        <w:rPr>
          <w:rFonts w:cs="Times New Roman"/>
          <w:sz w:val="28"/>
          <w:szCs w:val="28"/>
        </w:rPr>
        <w:t>условия проведения поединка - состояние зала, зрители, судьи, уровень соревнований.</w:t>
      </w:r>
    </w:p>
    <w:p w:rsidR="00DC7ED5" w:rsidRPr="007735E2" w:rsidRDefault="00DC7ED5" w:rsidP="00DC7ED5">
      <w:pPr>
        <w:pStyle w:val="aff7"/>
        <w:ind w:firstLine="709"/>
        <w:rPr>
          <w:rFonts w:cs="Times New Roman"/>
          <w:sz w:val="28"/>
          <w:szCs w:val="28"/>
        </w:rPr>
      </w:pPr>
      <w:r w:rsidRPr="007735E2">
        <w:rPr>
          <w:rFonts w:cs="Times New Roman"/>
          <w:sz w:val="28"/>
          <w:szCs w:val="28"/>
        </w:rPr>
        <w:t>Поединки по упрощенным правилам:</w:t>
      </w:r>
    </w:p>
    <w:p w:rsidR="00DC7ED5" w:rsidRPr="007735E2" w:rsidRDefault="00DC7ED5" w:rsidP="00DC7ED5">
      <w:pPr>
        <w:pStyle w:val="aff7"/>
        <w:ind w:firstLine="709"/>
        <w:rPr>
          <w:rFonts w:cs="Times New Roman"/>
          <w:sz w:val="28"/>
          <w:szCs w:val="28"/>
        </w:rPr>
      </w:pPr>
      <w:r w:rsidRPr="007735E2">
        <w:rPr>
          <w:rFonts w:cs="Times New Roman"/>
          <w:sz w:val="28"/>
          <w:szCs w:val="28"/>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DC7ED5" w:rsidRPr="007735E2" w:rsidRDefault="00DC7ED5" w:rsidP="00DC7ED5">
      <w:pPr>
        <w:pStyle w:val="aff7"/>
        <w:ind w:firstLine="709"/>
        <w:rPr>
          <w:rFonts w:cs="Times New Roman"/>
          <w:sz w:val="28"/>
          <w:szCs w:val="28"/>
        </w:rPr>
      </w:pPr>
      <w:r w:rsidRPr="007735E2">
        <w:rPr>
          <w:rFonts w:cs="Times New Roman"/>
          <w:sz w:val="28"/>
          <w:szCs w:val="28"/>
        </w:rPr>
        <w:t>в ходе которых решаются задачи быстрого достижения оценки за проведение приема;</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с </w:t>
      </w:r>
      <w:r>
        <w:rPr>
          <w:rFonts w:cs="Times New Roman"/>
          <w:sz w:val="28"/>
          <w:szCs w:val="28"/>
        </w:rPr>
        <w:t>«</w:t>
      </w:r>
      <w:r w:rsidRPr="007735E2">
        <w:rPr>
          <w:rFonts w:cs="Times New Roman"/>
          <w:sz w:val="28"/>
          <w:szCs w:val="28"/>
        </w:rPr>
        <w:t>условным</w:t>
      </w:r>
      <w:r>
        <w:rPr>
          <w:rFonts w:cs="Times New Roman"/>
          <w:sz w:val="28"/>
          <w:szCs w:val="28"/>
        </w:rPr>
        <w:t>»</w:t>
      </w:r>
      <w:r w:rsidRPr="007735E2">
        <w:rPr>
          <w:rFonts w:cs="Times New Roman"/>
          <w:sz w:val="28"/>
          <w:szCs w:val="28"/>
        </w:rPr>
        <w:t xml:space="preserve"> проигрышем оценки, с </w:t>
      </w:r>
      <w:r>
        <w:rPr>
          <w:rFonts w:cs="Times New Roman"/>
          <w:sz w:val="28"/>
          <w:szCs w:val="28"/>
        </w:rPr>
        <w:t>«</w:t>
      </w:r>
      <w:r w:rsidRPr="007735E2">
        <w:rPr>
          <w:rFonts w:cs="Times New Roman"/>
          <w:sz w:val="28"/>
          <w:szCs w:val="28"/>
        </w:rPr>
        <w:t>удержанием</w:t>
      </w:r>
      <w:r>
        <w:rPr>
          <w:rFonts w:cs="Times New Roman"/>
          <w:sz w:val="28"/>
          <w:szCs w:val="28"/>
        </w:rPr>
        <w:t>»</w:t>
      </w:r>
      <w:r w:rsidRPr="007735E2">
        <w:rPr>
          <w:rFonts w:cs="Times New Roman"/>
          <w:sz w:val="28"/>
          <w:szCs w:val="28"/>
        </w:rPr>
        <w:t xml:space="preserve"> условной оценки;</w:t>
      </w:r>
    </w:p>
    <w:p w:rsidR="00DC7ED5" w:rsidRPr="007735E2" w:rsidRDefault="00DC7ED5" w:rsidP="00DC7ED5">
      <w:pPr>
        <w:pStyle w:val="aff7"/>
        <w:ind w:firstLine="709"/>
        <w:rPr>
          <w:rFonts w:cs="Times New Roman"/>
          <w:sz w:val="28"/>
          <w:szCs w:val="28"/>
        </w:rPr>
      </w:pPr>
      <w:r w:rsidRPr="007735E2">
        <w:rPr>
          <w:rFonts w:cs="Times New Roman"/>
          <w:sz w:val="28"/>
          <w:szCs w:val="28"/>
        </w:rPr>
        <w:t>с уменьшением амплитуды защитных действий соперника.</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участия в соревнованиях. Подготовка к поединку - разминка, самонастройка.</w:t>
      </w:r>
    </w:p>
    <w:p w:rsidR="00DC7ED5" w:rsidRPr="007735E2" w:rsidRDefault="00DC7ED5" w:rsidP="00DC7ED5">
      <w:pPr>
        <w:pStyle w:val="aff7"/>
        <w:ind w:firstLine="709"/>
        <w:rPr>
          <w:rFonts w:cs="Times New Roman"/>
          <w:sz w:val="28"/>
          <w:szCs w:val="28"/>
        </w:rPr>
      </w:pPr>
      <w:r w:rsidRPr="007735E2">
        <w:rPr>
          <w:rFonts w:cs="Times New Roman"/>
          <w:sz w:val="28"/>
          <w:szCs w:val="28"/>
        </w:rPr>
        <w:t>9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DC7ED5" w:rsidRPr="007735E2" w:rsidRDefault="00DC7ED5" w:rsidP="00DC7ED5">
      <w:pPr>
        <w:pStyle w:val="aff7"/>
        <w:ind w:firstLine="709"/>
        <w:rPr>
          <w:rFonts w:cs="Times New Roman"/>
          <w:sz w:val="28"/>
          <w:szCs w:val="28"/>
        </w:rPr>
      </w:pPr>
      <w:r w:rsidRPr="007735E2">
        <w:rPr>
          <w:rFonts w:cs="Times New Roman"/>
          <w:sz w:val="28"/>
          <w:szCs w:val="28"/>
        </w:rPr>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rsidR="00DC7ED5" w:rsidRPr="007735E2" w:rsidRDefault="00DC7ED5" w:rsidP="00DC7ED5">
      <w:pPr>
        <w:pStyle w:val="aff7"/>
        <w:ind w:firstLine="709"/>
        <w:rPr>
          <w:rFonts w:cs="Times New Roman"/>
          <w:sz w:val="28"/>
          <w:szCs w:val="28"/>
        </w:rPr>
      </w:pPr>
      <w:r w:rsidRPr="007735E2">
        <w:rPr>
          <w:rFonts w:cs="Times New Roman"/>
          <w:sz w:val="28"/>
          <w:szCs w:val="28"/>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DC7ED5" w:rsidRPr="007735E2" w:rsidRDefault="00DC7ED5" w:rsidP="00DC7ED5">
      <w:pPr>
        <w:pStyle w:val="aff7"/>
        <w:ind w:firstLine="709"/>
        <w:rPr>
          <w:rFonts w:cs="Times New Roman"/>
          <w:sz w:val="28"/>
          <w:szCs w:val="28"/>
        </w:rPr>
      </w:pPr>
      <w:r w:rsidRPr="007735E2">
        <w:rPr>
          <w:rFonts w:cs="Times New Roman"/>
          <w:sz w:val="28"/>
          <w:szCs w:val="28"/>
        </w:rPr>
        <w:lastRenderedPageBreak/>
        <w:t>Поединки по упрощенным правилам:</w:t>
      </w:r>
    </w:p>
    <w:p w:rsidR="00DC7ED5" w:rsidRPr="007735E2" w:rsidRDefault="00DC7ED5" w:rsidP="00DC7ED5">
      <w:pPr>
        <w:pStyle w:val="aff7"/>
        <w:ind w:firstLine="709"/>
        <w:rPr>
          <w:rFonts w:cs="Times New Roman"/>
          <w:sz w:val="28"/>
          <w:szCs w:val="28"/>
        </w:rPr>
      </w:pPr>
      <w:r w:rsidRPr="007735E2">
        <w:rPr>
          <w:rFonts w:cs="Times New Roman"/>
          <w:sz w:val="28"/>
          <w:szCs w:val="28"/>
        </w:rPr>
        <w:t>по заданиям на выполнение технических действий;</w:t>
      </w:r>
    </w:p>
    <w:p w:rsidR="00DC7ED5" w:rsidRPr="007735E2" w:rsidRDefault="00DC7ED5" w:rsidP="00DC7ED5">
      <w:pPr>
        <w:pStyle w:val="aff7"/>
        <w:ind w:firstLine="709"/>
        <w:rPr>
          <w:rFonts w:cs="Times New Roman"/>
          <w:sz w:val="28"/>
          <w:szCs w:val="28"/>
        </w:rPr>
      </w:pPr>
      <w:r w:rsidRPr="007735E2">
        <w:rPr>
          <w:rFonts w:cs="Times New Roman"/>
          <w:sz w:val="28"/>
          <w:szCs w:val="28"/>
        </w:rPr>
        <w:t>по заданиям на выполнение тактических действий.</w:t>
      </w:r>
    </w:p>
    <w:p w:rsidR="00DC7ED5" w:rsidRPr="000E7999" w:rsidRDefault="00DC7ED5" w:rsidP="00DC7ED5">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DC7ED5" w:rsidRPr="00DE019C" w:rsidRDefault="00DC7ED5" w:rsidP="00DC7ED5">
      <w:pPr>
        <w:pStyle w:val="aff7"/>
        <w:ind w:firstLine="709"/>
        <w:rPr>
          <w:rFonts w:cs="Times New Roman"/>
          <w:i/>
          <w:sz w:val="28"/>
          <w:szCs w:val="28"/>
        </w:rPr>
      </w:pPr>
      <w:r w:rsidRPr="00DE019C">
        <w:rPr>
          <w:rFonts w:cs="Times New Roman"/>
          <w:i/>
          <w:sz w:val="28"/>
          <w:szCs w:val="28"/>
        </w:rPr>
        <w:t>Содержание модуля по дзюдо направлено на достижение обучающимися личностных, метапредметных и предметных результатов обучения.</w:t>
      </w:r>
    </w:p>
    <w:p w:rsidR="00DC7ED5" w:rsidRPr="009E688C" w:rsidRDefault="00DC7ED5" w:rsidP="00DC7ED5">
      <w:pPr>
        <w:pStyle w:val="aff7"/>
        <w:ind w:firstLine="709"/>
        <w:rPr>
          <w:rFonts w:cs="Times New Roman"/>
          <w:b/>
          <w:i/>
          <w:sz w:val="28"/>
          <w:szCs w:val="28"/>
        </w:rPr>
      </w:pPr>
      <w:r w:rsidRPr="009E688C">
        <w:rPr>
          <w:rFonts w:cs="Times New Roman"/>
          <w:b/>
          <w:i/>
          <w:sz w:val="28"/>
          <w:szCs w:val="28"/>
        </w:rPr>
        <w:t>При изучении модуля по дзюдо на уровне основного общего образования у обучающихся будут сформированы следующие личностные результаты:</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воспитание чувства патриотизма, уважения к Отечеству через знание истории и современного состояния развития дзюдо;</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готовность обучающихся к саморазвитию, самостоятельности и личностному самоопределению;</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сформированность осознанного, уважительное и доброжелательное отношение к сверстникам и педагогам;</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ценность самостоятельности и инициативы.</w:t>
      </w:r>
    </w:p>
    <w:p w:rsidR="00DC7ED5" w:rsidRPr="009E688C" w:rsidRDefault="00DC7ED5" w:rsidP="00DC7ED5">
      <w:pPr>
        <w:pStyle w:val="aff7"/>
        <w:ind w:firstLine="709"/>
        <w:rPr>
          <w:rFonts w:cs="Times New Roman"/>
          <w:b/>
          <w:i/>
          <w:sz w:val="28"/>
          <w:szCs w:val="28"/>
        </w:rPr>
      </w:pPr>
      <w:r w:rsidRPr="009E688C">
        <w:rPr>
          <w:rFonts w:cs="Times New Roman"/>
          <w:b/>
          <w:i/>
          <w:sz w:val="28"/>
          <w:szCs w:val="28"/>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понимать намерения других людей, проявлять уважительное отношение к собеседнику и в корректной форме формулировать свои возражения;</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делать выбор и брать ответственность за решение;</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C7ED5" w:rsidRPr="007735E2" w:rsidRDefault="00DC7ED5" w:rsidP="00DC7ED5">
      <w:pPr>
        <w:pStyle w:val="aff7"/>
        <w:ind w:firstLine="709"/>
        <w:rPr>
          <w:rFonts w:cs="Times New Roman"/>
          <w:sz w:val="28"/>
          <w:szCs w:val="28"/>
        </w:rPr>
      </w:pPr>
      <w:r>
        <w:rPr>
          <w:rFonts w:cs="Times New Roman"/>
          <w:sz w:val="28"/>
          <w:szCs w:val="28"/>
        </w:rPr>
        <w:lastRenderedPageBreak/>
        <w:t>- </w:t>
      </w:r>
      <w:r w:rsidRPr="007735E2">
        <w:rPr>
          <w:rFonts w:cs="Times New Roman"/>
          <w:sz w:val="28"/>
          <w:szCs w:val="28"/>
        </w:rPr>
        <w:t>оценивать соответствие результата цели и условиям;</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различать, называть и управлять собственными эмоциями и эмоциями других.</w:t>
      </w:r>
    </w:p>
    <w:p w:rsidR="00DC7ED5" w:rsidRPr="009E688C" w:rsidRDefault="00DC7ED5" w:rsidP="00DC7ED5">
      <w:pPr>
        <w:pStyle w:val="aff7"/>
        <w:ind w:firstLine="709"/>
        <w:rPr>
          <w:rFonts w:cs="Times New Roman"/>
          <w:b/>
          <w:sz w:val="28"/>
          <w:szCs w:val="28"/>
        </w:rPr>
      </w:pPr>
      <w:r w:rsidRPr="009E688C">
        <w:rPr>
          <w:rFonts w:cs="Times New Roman"/>
          <w:b/>
          <w:sz w:val="28"/>
          <w:szCs w:val="28"/>
        </w:rPr>
        <w:t>При изучении модуля по дзюдо на уровне основного общего образования у обучающихся будут сформированы следующие предметные результаты:</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рассматривать дзюдо как часть физической культуры, выделять этапы развития дзюдо, характеризовать основные формы занятий дзюдо;</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анализировать технику в процессе изучения элементов дзюдо и выявлять собственные ошибки и устранять их;</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выполнять основные элементы дзюдо;</w:t>
      </w:r>
    </w:p>
    <w:p w:rsidR="00DC7ED5" w:rsidRPr="007735E2" w:rsidRDefault="00DC7ED5" w:rsidP="00DC7ED5">
      <w:pPr>
        <w:pStyle w:val="aff7"/>
        <w:ind w:firstLine="709"/>
        <w:rPr>
          <w:rFonts w:cs="Times New Roman"/>
          <w:sz w:val="28"/>
          <w:szCs w:val="28"/>
        </w:rPr>
      </w:pPr>
      <w:r>
        <w:rPr>
          <w:rFonts w:cs="Times New Roman"/>
          <w:sz w:val="28"/>
          <w:szCs w:val="28"/>
        </w:rPr>
        <w:lastRenderedPageBreak/>
        <w:t>- </w:t>
      </w:r>
      <w:r w:rsidRPr="007735E2">
        <w:rPr>
          <w:rFonts w:cs="Times New Roman"/>
          <w:sz w:val="28"/>
          <w:szCs w:val="28"/>
        </w:rPr>
        <w:t>выполнять специально-подготовительные упражнения дзюдоистов;</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выполнять комплексы упражнений с элементами дзюдо, формирующие мышечный корсет и укрепляющие свод стопы.</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обосновать признаки положительного влияния занятий с элементами дзюдо на организм и личность обучающихся;</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осуществлять судейство поединка в дзюдо по упрощенным правилам;</w:t>
      </w:r>
    </w:p>
    <w:p w:rsidR="00DC7ED5" w:rsidRPr="007735E2" w:rsidRDefault="00DC7ED5" w:rsidP="00DC7ED5">
      <w:pPr>
        <w:pStyle w:val="aff7"/>
        <w:ind w:firstLine="709"/>
        <w:rPr>
          <w:rFonts w:cs="Times New Roman"/>
          <w:sz w:val="28"/>
          <w:szCs w:val="28"/>
        </w:rPr>
      </w:pPr>
      <w:r w:rsidRPr="007735E2">
        <w:rPr>
          <w:rFonts w:cs="Times New Roman"/>
          <w:sz w:val="28"/>
          <w:szCs w:val="28"/>
        </w:rPr>
        <w:t>выполнять технические и тактические действия дзюдо в учебном поединке по упрощенным правилам;</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выполнять тестовые нормативы ГТО</w:t>
      </w:r>
      <w:r>
        <w:rPr>
          <w:rFonts w:cs="Times New Roman"/>
          <w:sz w:val="28"/>
          <w:szCs w:val="28"/>
        </w:rPr>
        <w:t>»</w:t>
      </w:r>
      <w:r w:rsidRPr="007735E2">
        <w:rPr>
          <w:rFonts w:cs="Times New Roman"/>
          <w:sz w:val="28"/>
          <w:szCs w:val="28"/>
        </w:rPr>
        <w:t>.</w:t>
      </w:r>
    </w:p>
    <w:p w:rsidR="005F6C47" w:rsidRDefault="005F6C47" w:rsidP="00DC7ED5">
      <w:pPr>
        <w:pStyle w:val="23"/>
        <w:shd w:val="clear" w:color="auto" w:fill="auto"/>
        <w:tabs>
          <w:tab w:val="left" w:pos="1914"/>
        </w:tabs>
        <w:spacing w:before="0" w:after="0" w:line="240" w:lineRule="auto"/>
        <w:rPr>
          <w:b/>
        </w:rPr>
      </w:pPr>
      <w:bookmarkStart w:id="717" w:name="anchor1163104"/>
      <w:bookmarkEnd w:id="717"/>
    </w:p>
    <w:p w:rsidR="005F6C47" w:rsidRPr="00E80E17" w:rsidRDefault="005F6C47" w:rsidP="008249BF">
      <w:pPr>
        <w:pStyle w:val="23"/>
        <w:shd w:val="clear" w:color="auto" w:fill="auto"/>
        <w:tabs>
          <w:tab w:val="left" w:pos="1914"/>
        </w:tabs>
        <w:spacing w:before="0" w:after="0" w:line="240" w:lineRule="auto"/>
        <w:ind w:firstLine="709"/>
        <w:jc w:val="center"/>
        <w:rPr>
          <w:b/>
          <w:u w:val="single"/>
        </w:rPr>
      </w:pPr>
      <w:r w:rsidRPr="00E80E17">
        <w:rPr>
          <w:b/>
          <w:u w:val="single"/>
        </w:rPr>
        <w:t>МОДУЛЬ «ТЭГ-РЕГБИ»</w:t>
      </w:r>
    </w:p>
    <w:p w:rsidR="00921291" w:rsidRPr="000E7999" w:rsidRDefault="000E7999" w:rsidP="000E799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21291" w:rsidRDefault="00921291" w:rsidP="009C386F">
      <w:pPr>
        <w:pStyle w:val="23"/>
        <w:shd w:val="clear" w:color="auto" w:fill="auto"/>
        <w:spacing w:before="0" w:after="0" w:line="240" w:lineRule="auto"/>
        <w:ind w:firstLine="709"/>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921291" w:rsidRDefault="00921291" w:rsidP="009C386F">
      <w:pPr>
        <w:pStyle w:val="23"/>
        <w:shd w:val="clear" w:color="auto" w:fill="auto"/>
        <w:spacing w:before="0" w:after="0" w:line="240" w:lineRule="auto"/>
        <w:ind w:firstLine="709"/>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921291" w:rsidRDefault="00921291" w:rsidP="009C386F">
      <w:pPr>
        <w:pStyle w:val="23"/>
        <w:shd w:val="clear" w:color="auto" w:fill="auto"/>
        <w:tabs>
          <w:tab w:val="left" w:pos="2084"/>
        </w:tabs>
        <w:spacing w:before="0" w:after="0" w:line="240" w:lineRule="auto"/>
        <w:ind w:firstLine="709"/>
      </w:pPr>
      <w:r w:rsidRPr="00E80E17">
        <w:rPr>
          <w:b/>
          <w:i/>
        </w:rPr>
        <w:t>Целью изучения</w:t>
      </w:r>
      <w:r>
        <w:t xml:space="preserve">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921291" w:rsidRPr="00E80E17" w:rsidRDefault="00921291" w:rsidP="009C386F">
      <w:pPr>
        <w:pStyle w:val="23"/>
        <w:shd w:val="clear" w:color="auto" w:fill="auto"/>
        <w:tabs>
          <w:tab w:val="left" w:pos="2105"/>
        </w:tabs>
        <w:spacing w:before="0" w:after="0" w:line="240" w:lineRule="auto"/>
        <w:ind w:firstLine="709"/>
        <w:rPr>
          <w:b/>
          <w:i/>
        </w:rPr>
      </w:pPr>
      <w:r w:rsidRPr="00E80E17">
        <w:rPr>
          <w:b/>
          <w:i/>
        </w:rPr>
        <w:t>Задачами изучения модуля по тэг-регби являются:</w:t>
      </w:r>
    </w:p>
    <w:p w:rsidR="00921291" w:rsidRDefault="00A86209" w:rsidP="00A86209">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w:t>
      </w:r>
      <w:r>
        <w:t xml:space="preserve"> </w:t>
      </w:r>
      <w:r w:rsidR="00921291">
        <w:t>двигательной активности;</w:t>
      </w:r>
    </w:p>
    <w:p w:rsidR="00921291" w:rsidRDefault="00A86209" w:rsidP="009C386F">
      <w:pPr>
        <w:pStyle w:val="23"/>
        <w:shd w:val="clear" w:color="auto" w:fill="auto"/>
        <w:spacing w:before="0" w:after="0" w:line="240" w:lineRule="auto"/>
        <w:ind w:firstLine="709"/>
      </w:pPr>
      <w:r>
        <w:t>- </w:t>
      </w:r>
      <w:r w:rsidR="00921291">
        <w:t xml:space="preserve">укрепление физического, психологического и социального здоровья </w:t>
      </w:r>
      <w:r w:rsidR="00921291">
        <w:lastRenderedPageBreak/>
        <w:t>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921291" w:rsidRDefault="00611F8B" w:rsidP="009C386F">
      <w:pPr>
        <w:pStyle w:val="23"/>
        <w:shd w:val="clear" w:color="auto" w:fill="auto"/>
        <w:spacing w:before="0" w:after="0" w:line="240" w:lineRule="auto"/>
        <w:ind w:firstLine="709"/>
      </w:pPr>
      <w:r>
        <w:t>- </w:t>
      </w:r>
      <w:r w:rsidR="00921291">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921291" w:rsidRDefault="00611F8B" w:rsidP="009C386F">
      <w:pPr>
        <w:pStyle w:val="23"/>
        <w:shd w:val="clear" w:color="auto" w:fill="auto"/>
        <w:spacing w:before="0" w:after="0" w:line="240" w:lineRule="auto"/>
        <w:ind w:firstLine="709"/>
      </w:pPr>
      <w:r>
        <w:t>- </w:t>
      </w:r>
      <w:r w:rsidR="00921291">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921291" w:rsidRDefault="00611F8B"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Default="00611F8B"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средствами тэг-регби;</w:t>
      </w:r>
    </w:p>
    <w:p w:rsidR="00921291" w:rsidRDefault="00611F8B" w:rsidP="009C386F">
      <w:pPr>
        <w:pStyle w:val="23"/>
        <w:shd w:val="clear" w:color="auto" w:fill="auto"/>
        <w:spacing w:before="0" w:after="0" w:line="240" w:lineRule="auto"/>
        <w:ind w:firstLine="709"/>
      </w:pPr>
      <w:r>
        <w:t>- </w:t>
      </w:r>
      <w:r w:rsidR="00921291">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921291" w:rsidRDefault="00611F8B" w:rsidP="009C386F">
      <w:pPr>
        <w:pStyle w:val="23"/>
        <w:shd w:val="clear" w:color="auto" w:fill="auto"/>
        <w:spacing w:before="0" w:after="0" w:line="240" w:lineRule="auto"/>
        <w:ind w:firstLine="709"/>
      </w:pPr>
      <w:r>
        <w:t xml:space="preserve">-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37"/>
        </w:tabs>
        <w:spacing w:before="0" w:after="0" w:line="240" w:lineRule="auto"/>
        <w:ind w:firstLine="709"/>
      </w:pPr>
      <w:r w:rsidRPr="00E80E17">
        <w:t>Место и роль модуля по тэг-регби.</w:t>
      </w:r>
    </w:p>
    <w:p w:rsidR="00921291" w:rsidRDefault="00921291" w:rsidP="009C386F">
      <w:pPr>
        <w:pStyle w:val="23"/>
        <w:shd w:val="clear" w:color="auto" w:fill="auto"/>
        <w:spacing w:before="0" w:after="0" w:line="240" w:lineRule="auto"/>
        <w:ind w:firstLine="709"/>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E80E17" w:rsidRDefault="00921291" w:rsidP="009C386F">
      <w:pPr>
        <w:pStyle w:val="23"/>
        <w:shd w:val="clear" w:color="auto" w:fill="auto"/>
        <w:tabs>
          <w:tab w:val="left" w:pos="2091"/>
        </w:tabs>
        <w:spacing w:before="0" w:after="0" w:line="240" w:lineRule="auto"/>
        <w:ind w:firstLine="709"/>
        <w:rPr>
          <w:i/>
        </w:rPr>
      </w:pPr>
      <w:r w:rsidRPr="00E80E17">
        <w:rPr>
          <w:i/>
        </w:rPr>
        <w:t>Модуль по тэг-регби может быть реализован в следующих вариантах:</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921291" w:rsidRDefault="00611F8B" w:rsidP="00E80E17">
      <w:pPr>
        <w:pStyle w:val="23"/>
        <w:shd w:val="clear" w:color="auto" w:fill="auto"/>
        <w:tabs>
          <w:tab w:val="left" w:pos="8419"/>
        </w:tabs>
        <w:spacing w:before="0" w:after="0" w:line="240" w:lineRule="auto"/>
        <w:ind w:firstLine="709"/>
      </w:pPr>
      <w:r w:rsidRPr="00611F8B">
        <w:t>-</w:t>
      </w:r>
      <w:r>
        <w:rPr>
          <w:lang w:val="en-US"/>
        </w:rP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w:t>
      </w:r>
      <w:r w:rsidR="00E80E17">
        <w:t xml:space="preserve"> обучающихся, в том числе </w:t>
      </w:r>
      <w:r w:rsidR="00921291">
        <w:t>предусматривающие удо</w:t>
      </w:r>
      <w:r w:rsidR="00E80E17">
        <w:t xml:space="preserve">влетворение различных интересов </w:t>
      </w:r>
      <w:r w:rsidR="00921291">
        <w:t>обучающихся</w:t>
      </w:r>
      <w:r w:rsidRPr="00611F8B">
        <w:t xml:space="preserve"> </w:t>
      </w:r>
      <w:r w:rsidR="00921291">
        <w:t>(при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611F8B" w:rsidP="009C386F">
      <w:pPr>
        <w:pStyle w:val="23"/>
        <w:shd w:val="clear" w:color="auto" w:fill="auto"/>
        <w:spacing w:before="0" w:after="0" w:line="240" w:lineRule="auto"/>
        <w:ind w:firstLine="709"/>
      </w:pPr>
      <w:r w:rsidRPr="00611F8B">
        <w:t>-</w:t>
      </w:r>
      <w:r>
        <w:rPr>
          <w:lang w:val="en-US"/>
        </w:rPr>
        <w:t> </w:t>
      </w:r>
      <w:r w:rsidR="00921291">
        <w:t xml:space="preserve">в виде дополнительных часов, выделяемых на спортивно-оздоровительную работу с обучающимися в рамках внеурочной деятельности, </w:t>
      </w:r>
      <w:r w:rsidR="00921291">
        <w:lastRenderedPageBreak/>
        <w:t>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21291" w:rsidRPr="00234989" w:rsidRDefault="00611F8B" w:rsidP="00611F8B">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тэг-регби.</w:t>
      </w:r>
    </w:p>
    <w:p w:rsidR="00921291" w:rsidRDefault="00921291" w:rsidP="009C386F">
      <w:pPr>
        <w:pStyle w:val="23"/>
        <w:shd w:val="clear" w:color="auto" w:fill="auto"/>
        <w:spacing w:before="0" w:after="0" w:line="240" w:lineRule="auto"/>
        <w:ind w:firstLine="709"/>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921291" w:rsidRDefault="00921291" w:rsidP="009C386F">
      <w:pPr>
        <w:pStyle w:val="23"/>
        <w:shd w:val="clear" w:color="auto" w:fill="auto"/>
        <w:spacing w:before="0" w:after="0" w:line="240" w:lineRule="auto"/>
        <w:ind w:firstLine="709"/>
      </w:pPr>
      <w:r>
        <w:t xml:space="preserve">Требования безопасности при организации занятий тэг-регби, </w:t>
      </w:r>
      <w:r w:rsidR="002F7ABF">
        <w:t>в т.ч.</w:t>
      </w:r>
      <w:r>
        <w:t xml:space="preserve"> самостоятельных. Форма и экипировка занимающегося тэг-регби. Гигиена и самоконтроль при занятиях тэг-регби.</w:t>
      </w:r>
    </w:p>
    <w:p w:rsidR="00921291" w:rsidRDefault="00921291" w:rsidP="009C386F">
      <w:pPr>
        <w:pStyle w:val="23"/>
        <w:shd w:val="clear" w:color="auto" w:fill="auto"/>
        <w:spacing w:before="0" w:after="0" w:line="240" w:lineRule="auto"/>
        <w:ind w:firstLine="709"/>
      </w:pPr>
      <w:r>
        <w:t>Правила подбора физических упражнений регбиста. Комплексы упражнений для развития различных физических качеств регбиста.</w:t>
      </w:r>
    </w:p>
    <w:p w:rsidR="00921291" w:rsidRDefault="00921291" w:rsidP="009C386F">
      <w:pPr>
        <w:pStyle w:val="23"/>
        <w:shd w:val="clear" w:color="auto" w:fill="auto"/>
        <w:spacing w:before="0" w:after="0" w:line="240" w:lineRule="auto"/>
        <w:ind w:firstLine="709"/>
      </w:pPr>
      <w:r>
        <w:t>Понятие о спортивной этике и взаимоотношениях между обучающимися. Знание игровых амплуа</w:t>
      </w:r>
    </w:p>
    <w:p w:rsidR="00921291" w:rsidRDefault="00921291" w:rsidP="009C386F">
      <w:pPr>
        <w:pStyle w:val="23"/>
        <w:shd w:val="clear" w:color="auto" w:fill="auto"/>
        <w:spacing w:before="0" w:after="0" w:line="240" w:lineRule="auto"/>
        <w:ind w:firstLine="709"/>
      </w:pPr>
      <w:r>
        <w:t>Воспитание морально-волевых качеств в процессе занятий тэг-регби: сознательность, смелость, выдержка, решительность, настойчивость.</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921291" w:rsidRDefault="00921291" w:rsidP="009C386F">
      <w:pPr>
        <w:pStyle w:val="23"/>
        <w:shd w:val="clear" w:color="auto" w:fill="auto"/>
        <w:spacing w:before="0" w:after="0" w:line="240" w:lineRule="auto"/>
        <w:ind w:firstLine="709"/>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подготовительных и специальных упражнений, формирующих двигательные умения и навыки во время занятий тэг-регби.</w:t>
      </w:r>
    </w:p>
    <w:p w:rsidR="00921291" w:rsidRDefault="00921291" w:rsidP="009C386F">
      <w:pPr>
        <w:pStyle w:val="23"/>
        <w:shd w:val="clear" w:color="auto" w:fill="auto"/>
        <w:spacing w:before="0" w:after="0" w:line="240" w:lineRule="auto"/>
        <w:ind w:firstLine="709"/>
      </w:pPr>
      <w:r>
        <w:t>Индивидуальные технические действия:</w:t>
      </w:r>
    </w:p>
    <w:p w:rsidR="00921291" w:rsidRDefault="00921291" w:rsidP="009C386F">
      <w:pPr>
        <w:pStyle w:val="23"/>
        <w:shd w:val="clear" w:color="auto" w:fill="auto"/>
        <w:spacing w:before="0" w:after="0" w:line="240" w:lineRule="auto"/>
        <w:ind w:firstLine="709"/>
      </w:pPr>
      <w:r>
        <w:t>Техника владения регбийным мячом:</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стойки и перемещения;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держание мяча, бег с мячом, розыгрыш мяча, прием мяча, подбор и приземление мяча;</w:t>
      </w:r>
    </w:p>
    <w:p w:rsidR="00921291" w:rsidRDefault="00611F8B" w:rsidP="009C386F">
      <w:pPr>
        <w:pStyle w:val="23"/>
        <w:shd w:val="clear" w:color="auto" w:fill="auto"/>
        <w:spacing w:before="0" w:after="0" w:line="240" w:lineRule="auto"/>
        <w:ind w:firstLine="709"/>
      </w:pPr>
      <w:r w:rsidRPr="00611F8B">
        <w:t>-</w:t>
      </w:r>
      <w:r>
        <w:rPr>
          <w:lang w:val="en-US"/>
        </w:rPr>
        <w:t> </w:t>
      </w:r>
      <w:r w:rsidR="00921291">
        <w:t>финты;</w:t>
      </w:r>
    </w:p>
    <w:p w:rsidR="00921291" w:rsidRDefault="00611F8B" w:rsidP="009C386F">
      <w:pPr>
        <w:pStyle w:val="23"/>
        <w:shd w:val="clear" w:color="auto" w:fill="auto"/>
        <w:spacing w:before="0" w:after="15" w:line="240" w:lineRule="auto"/>
        <w:ind w:firstLine="709"/>
      </w:pPr>
      <w:r w:rsidRPr="00611F8B">
        <w:t>-</w:t>
      </w:r>
      <w:r>
        <w:rPr>
          <w:lang w:val="en-US"/>
        </w:rPr>
        <w:t> </w:t>
      </w:r>
      <w:r w:rsidR="00921291">
        <w:t>передвижения с мячом по площадке;</w:t>
      </w:r>
    </w:p>
    <w:p w:rsidR="00921291" w:rsidRPr="00611F8B" w:rsidRDefault="00611F8B" w:rsidP="00611F8B">
      <w:pPr>
        <w:rPr>
          <w:sz w:val="32"/>
          <w:szCs w:val="32"/>
        </w:rPr>
      </w:pPr>
      <w:r w:rsidRPr="00611F8B">
        <w:rPr>
          <w:sz w:val="32"/>
          <w:szCs w:val="32"/>
        </w:rPr>
        <w:t>- </w:t>
      </w:r>
      <w:r w:rsidR="00921291" w:rsidRPr="00611F8B">
        <w:rPr>
          <w:sz w:val="32"/>
          <w:szCs w:val="32"/>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921291" w:rsidRDefault="00921291" w:rsidP="00611F8B">
      <w:pPr>
        <w:pStyle w:val="23"/>
        <w:shd w:val="clear" w:color="auto" w:fill="auto"/>
        <w:spacing w:before="0" w:after="0" w:line="240" w:lineRule="auto"/>
        <w:ind w:firstLine="709"/>
      </w:pPr>
      <w:r>
        <w:t>Тактические взаимодействия:</w:t>
      </w:r>
      <w:r w:rsidR="00611F8B" w:rsidRPr="00611F8B">
        <w:t xml:space="preserve"> </w:t>
      </w: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921291" w:rsidRDefault="00921291" w:rsidP="009C386F">
      <w:pPr>
        <w:pStyle w:val="23"/>
        <w:shd w:val="clear" w:color="auto" w:fill="auto"/>
        <w:spacing w:before="0" w:after="0" w:line="240" w:lineRule="auto"/>
        <w:ind w:firstLine="709"/>
      </w:pPr>
      <w:r>
        <w:t>Учебные игры в тэг-регби по упрощенным правилам.</w:t>
      </w:r>
    </w:p>
    <w:p w:rsidR="000E7999" w:rsidRDefault="00611F8B" w:rsidP="009C386F">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p>
    <w:p w:rsidR="00921291" w:rsidRPr="00E80E17" w:rsidRDefault="00921291" w:rsidP="009C386F">
      <w:pPr>
        <w:pStyle w:val="23"/>
        <w:shd w:val="clear" w:color="auto" w:fill="auto"/>
        <w:tabs>
          <w:tab w:val="left" w:pos="2089"/>
        </w:tabs>
        <w:spacing w:before="0" w:after="0" w:line="240" w:lineRule="auto"/>
        <w:ind w:firstLine="709"/>
        <w:rPr>
          <w:i/>
        </w:rPr>
      </w:pPr>
      <w:r w:rsidRPr="00E80E17">
        <w:rPr>
          <w:i/>
        </w:rPr>
        <w:t>Содержание модуля по тэг-регби направлено на достижение обучающимися личностных, метапредметных и предметных результатов обучения.</w:t>
      </w:r>
    </w:p>
    <w:p w:rsidR="00921291" w:rsidRPr="00611F8B" w:rsidRDefault="00921291" w:rsidP="009C386F">
      <w:pPr>
        <w:pStyle w:val="23"/>
        <w:shd w:val="clear" w:color="auto" w:fill="auto"/>
        <w:tabs>
          <w:tab w:val="left" w:pos="2300"/>
        </w:tabs>
        <w:spacing w:before="0" w:after="0" w:line="240" w:lineRule="auto"/>
        <w:ind w:firstLine="709"/>
        <w:rPr>
          <w:b/>
          <w:i/>
        </w:rPr>
      </w:pPr>
      <w:r w:rsidRPr="00E80E17">
        <w:rPr>
          <w:b/>
          <w:i/>
        </w:rPr>
        <w:t xml:space="preserve">При изучении модуля по тэг-регби на уровне основного общего </w:t>
      </w:r>
      <w:r w:rsidRPr="00E80E17">
        <w:rPr>
          <w:b/>
          <w:i/>
        </w:rPr>
        <w:lastRenderedPageBreak/>
        <w:t>образования у обучающихся будут сформированы следующие</w:t>
      </w:r>
      <w:r>
        <w:t xml:space="preserve"> </w:t>
      </w:r>
      <w:r w:rsidRPr="00611F8B">
        <w:rPr>
          <w:b/>
          <w:i/>
        </w:rPr>
        <w:t>личностные результаты:</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21291" w:rsidRDefault="00611F8B" w:rsidP="009C386F">
      <w:pPr>
        <w:pStyle w:val="23"/>
        <w:shd w:val="clear" w:color="auto" w:fill="auto"/>
        <w:spacing w:before="0" w:after="0" w:line="240" w:lineRule="auto"/>
        <w:ind w:firstLine="709"/>
      </w:pPr>
      <w:r w:rsidRPr="00611F8B">
        <w:t>-</w:t>
      </w:r>
      <w:r>
        <w:rPr>
          <w:lang w:val="en-US"/>
        </w:rPr>
        <w:t> </w:t>
      </w:r>
      <w:r w:rsidR="00921291">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самостоятельного принятия решений и командного игрового взаимодействия;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21291" w:rsidRDefault="00611F8B" w:rsidP="009C386F">
      <w:pPr>
        <w:pStyle w:val="23"/>
        <w:shd w:val="clear" w:color="auto" w:fill="auto"/>
        <w:spacing w:before="0" w:after="0" w:line="240" w:lineRule="auto"/>
        <w:ind w:firstLine="709"/>
      </w:pPr>
      <w:r w:rsidRPr="00611F8B">
        <w:t>-</w:t>
      </w:r>
      <w:r>
        <w:rPr>
          <w:lang w:val="en-US"/>
        </w:rPr>
        <w:t> </w:t>
      </w:r>
      <w:r w:rsidR="00921291">
        <w:t>оказание бескорыстной помощи своим сверстникам, нахождение с ними общего языка и общих интересов;</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21291" w:rsidRDefault="00611F8B" w:rsidP="009C386F">
      <w:pPr>
        <w:pStyle w:val="23"/>
        <w:shd w:val="clear" w:color="auto" w:fill="auto"/>
        <w:spacing w:before="0" w:after="0" w:line="240" w:lineRule="auto"/>
        <w:ind w:firstLine="709"/>
      </w:pPr>
      <w:r w:rsidRPr="00611F8B">
        <w:t>-</w:t>
      </w:r>
      <w:r>
        <w:rPr>
          <w:lang w:val="en-US"/>
        </w:rPr>
        <w:t> </w:t>
      </w:r>
      <w:r w:rsidR="00921291">
        <w:t>умение максимально проявлять физические способности (качества) при выполнении тестовых упражнений по физической культуре.</w:t>
      </w:r>
    </w:p>
    <w:p w:rsidR="00921291" w:rsidRPr="00611F8B" w:rsidRDefault="00921291" w:rsidP="009C386F">
      <w:pPr>
        <w:pStyle w:val="23"/>
        <w:shd w:val="clear" w:color="auto" w:fill="auto"/>
        <w:tabs>
          <w:tab w:val="left" w:pos="2313"/>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t xml:space="preserve"> </w:t>
      </w:r>
      <w:r w:rsidRPr="00611F8B">
        <w:rPr>
          <w:b/>
          <w:i/>
        </w:rPr>
        <w:t>метапредметные результаты:</w:t>
      </w:r>
    </w:p>
    <w:p w:rsidR="00921291" w:rsidRDefault="00611F8B" w:rsidP="009C386F">
      <w:pPr>
        <w:pStyle w:val="23"/>
        <w:shd w:val="clear" w:color="auto" w:fill="auto"/>
        <w:spacing w:before="0" w:after="0" w:line="240" w:lineRule="auto"/>
        <w:ind w:firstLine="709"/>
      </w:pPr>
      <w:r w:rsidRPr="00611F8B">
        <w:t>-</w:t>
      </w:r>
      <w:r>
        <w:rPr>
          <w:lang w:val="en-US"/>
        </w:rPr>
        <w:t> </w:t>
      </w:r>
      <w:r w:rsidR="00921291">
        <w:t>восприятие тэг-регби как средства организации здорового образа жизни, профилактики вредных привычек и ассоциального поведения;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921291" w:rsidRDefault="00611F8B" w:rsidP="009C386F">
      <w:pPr>
        <w:pStyle w:val="23"/>
        <w:shd w:val="clear" w:color="auto" w:fill="auto"/>
        <w:spacing w:before="0" w:after="0" w:line="240" w:lineRule="auto"/>
        <w:ind w:firstLine="709"/>
      </w:pPr>
      <w:r w:rsidRPr="00611F8B">
        <w:t>-</w:t>
      </w:r>
      <w:r>
        <w:rPr>
          <w:lang w:val="en-US"/>
        </w:rPr>
        <w:t> </w:t>
      </w:r>
      <w:r w:rsidR="00921291">
        <w:t xml:space="preserve">поддержание оптимального уровня работоспособности в процессе </w:t>
      </w:r>
      <w:r w:rsidR="00921291">
        <w:lastRenderedPageBreak/>
        <w:t>учебной деятельности, активное использование занятий тэг-регби для профилактики психического и физического утомления.</w:t>
      </w:r>
    </w:p>
    <w:p w:rsidR="00611F8B" w:rsidRDefault="00921291" w:rsidP="00611F8B">
      <w:pPr>
        <w:pStyle w:val="23"/>
        <w:shd w:val="clear" w:color="auto" w:fill="auto"/>
        <w:tabs>
          <w:tab w:val="left" w:pos="1574"/>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t xml:space="preserve"> </w:t>
      </w:r>
      <w:r w:rsidRPr="00611F8B">
        <w:rPr>
          <w:b/>
          <w:i/>
        </w:rPr>
        <w:t>предметные результаты:</w:t>
      </w:r>
    </w:p>
    <w:p w:rsidR="00921291" w:rsidRPr="00611F8B" w:rsidRDefault="00611F8B" w:rsidP="00611F8B">
      <w:pPr>
        <w:pStyle w:val="23"/>
        <w:shd w:val="clear" w:color="auto" w:fill="auto"/>
        <w:tabs>
          <w:tab w:val="left" w:pos="1574"/>
        </w:tabs>
        <w:spacing w:before="0" w:after="0" w:line="240" w:lineRule="auto"/>
        <w:ind w:firstLine="709"/>
        <w:rPr>
          <w:b/>
          <w:i/>
        </w:rPr>
      </w:pPr>
      <w:r>
        <w:rPr>
          <w:b/>
          <w:i/>
        </w:rPr>
        <w:t>- </w:t>
      </w:r>
      <w:r w:rsidR="00921291">
        <w:t>знания истории и развития регби, их положительного влияния на укрепление мира и дружбы между народами;</w:t>
      </w:r>
    </w:p>
    <w:p w:rsidR="00921291" w:rsidRDefault="00611F8B" w:rsidP="009C386F">
      <w:pPr>
        <w:pStyle w:val="23"/>
        <w:shd w:val="clear" w:color="auto" w:fill="auto"/>
        <w:spacing w:before="0" w:after="0" w:line="240" w:lineRule="auto"/>
        <w:ind w:firstLine="709"/>
      </w:pPr>
      <w:r>
        <w:t>- </w:t>
      </w:r>
      <w:r w:rsidR="00921291">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921291" w:rsidRDefault="00611F8B" w:rsidP="009C386F">
      <w:pPr>
        <w:pStyle w:val="23"/>
        <w:shd w:val="clear" w:color="auto" w:fill="auto"/>
        <w:spacing w:before="0" w:after="0" w:line="240" w:lineRule="auto"/>
        <w:ind w:firstLine="709"/>
      </w:pPr>
      <w:r>
        <w:t>- </w:t>
      </w:r>
      <w:r w:rsidR="00921291">
        <w:t>способность организовывать самостоятельные занятия по формированию культуры движений, подбирать упражнения различной направленности;</w:t>
      </w:r>
    </w:p>
    <w:p w:rsidR="00921291" w:rsidRDefault="00611F8B" w:rsidP="009C386F">
      <w:pPr>
        <w:pStyle w:val="23"/>
        <w:shd w:val="clear" w:color="auto" w:fill="auto"/>
        <w:spacing w:before="0" w:after="0" w:line="240" w:lineRule="auto"/>
        <w:ind w:firstLine="709"/>
      </w:pPr>
      <w:r>
        <w:t>- </w:t>
      </w:r>
      <w:r w:rsidR="00921291">
        <w:t>способность вести наблюдения за динамикой показателей физического развития, объективно оценивать их;</w:t>
      </w:r>
    </w:p>
    <w:p w:rsidR="00921291" w:rsidRDefault="00611F8B" w:rsidP="009C386F">
      <w:pPr>
        <w:pStyle w:val="23"/>
        <w:shd w:val="clear" w:color="auto" w:fill="auto"/>
        <w:spacing w:before="0" w:after="0" w:line="240" w:lineRule="auto"/>
        <w:ind w:firstLine="709"/>
      </w:pPr>
      <w:r>
        <w:t>- </w:t>
      </w:r>
      <w:r w:rsidR="00921291">
        <w:t>способность интересно и доступно излагать знания о физической культуре и тэг-регби, грамотно пользоваться понятийным аппаратом;</w:t>
      </w:r>
    </w:p>
    <w:p w:rsidR="00921291" w:rsidRDefault="00611F8B" w:rsidP="009C386F">
      <w:pPr>
        <w:pStyle w:val="23"/>
        <w:shd w:val="clear" w:color="auto" w:fill="auto"/>
        <w:spacing w:before="0" w:after="0" w:line="240" w:lineRule="auto"/>
        <w:ind w:firstLine="709"/>
      </w:pPr>
      <w:r>
        <w:t>- </w:t>
      </w:r>
      <w:r w:rsidR="00921291">
        <w:t>способность осуществлять судейство соревнований по тэг-регби, владеть информационными жестами судьи.</w:t>
      </w:r>
    </w:p>
    <w:p w:rsidR="00921291" w:rsidRDefault="00611F8B" w:rsidP="009C386F">
      <w:pPr>
        <w:pStyle w:val="23"/>
        <w:shd w:val="clear" w:color="auto" w:fill="auto"/>
        <w:spacing w:before="0" w:after="0" w:line="240" w:lineRule="auto"/>
        <w:ind w:firstLine="709"/>
      </w:pPr>
      <w:r>
        <w:t>- </w:t>
      </w:r>
      <w:r w:rsidR="00921291">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921291" w:rsidRDefault="00611F8B" w:rsidP="009C386F">
      <w:pPr>
        <w:pStyle w:val="23"/>
        <w:shd w:val="clear" w:color="auto" w:fill="auto"/>
        <w:spacing w:before="0" w:after="0" w:line="240" w:lineRule="auto"/>
        <w:ind w:firstLine="709"/>
      </w:pPr>
      <w:r>
        <w:t>- </w:t>
      </w:r>
      <w:r w:rsidR="00921291">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921291" w:rsidRDefault="00611F8B" w:rsidP="009C386F">
      <w:pPr>
        <w:pStyle w:val="23"/>
        <w:shd w:val="clear" w:color="auto" w:fill="auto"/>
        <w:spacing w:before="0" w:after="0" w:line="240" w:lineRule="auto"/>
        <w:ind w:firstLine="709"/>
      </w:pPr>
      <w:r>
        <w:t>- </w:t>
      </w:r>
      <w:r w:rsidR="00921291">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921291" w:rsidRDefault="00611F8B" w:rsidP="009C386F">
      <w:pPr>
        <w:pStyle w:val="23"/>
        <w:shd w:val="clear" w:color="auto" w:fill="auto"/>
        <w:spacing w:before="0" w:after="0" w:line="240" w:lineRule="auto"/>
        <w:ind w:firstLine="709"/>
      </w:pPr>
      <w:r>
        <w:t>- </w:t>
      </w:r>
      <w:r w:rsidR="00921291">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921291" w:rsidRDefault="00611F8B" w:rsidP="009C386F">
      <w:pPr>
        <w:pStyle w:val="23"/>
        <w:shd w:val="clear" w:color="auto" w:fill="auto"/>
        <w:spacing w:before="0" w:after="0" w:line="240" w:lineRule="auto"/>
        <w:ind w:firstLine="709"/>
      </w:pPr>
      <w:r>
        <w:t>- </w:t>
      </w:r>
      <w:r w:rsidR="00921291">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921291" w:rsidRDefault="00611F8B" w:rsidP="009C386F">
      <w:pPr>
        <w:pStyle w:val="23"/>
        <w:shd w:val="clear" w:color="auto" w:fill="auto"/>
        <w:spacing w:before="0" w:after="0" w:line="240" w:lineRule="auto"/>
        <w:ind w:firstLine="709"/>
      </w:pPr>
      <w:r>
        <w:t>- </w:t>
      </w:r>
      <w:r w:rsidR="00921291">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921291" w:rsidRDefault="00611F8B" w:rsidP="009C386F">
      <w:pPr>
        <w:pStyle w:val="23"/>
        <w:shd w:val="clear" w:color="auto" w:fill="auto"/>
        <w:spacing w:before="0" w:after="0" w:line="240" w:lineRule="auto"/>
        <w:ind w:firstLine="709"/>
      </w:pPr>
      <w:r>
        <w:t>- </w:t>
      </w:r>
      <w:r w:rsidR="00921291">
        <w:t>способность осуществлять судейство соревнований по тэг-регби, владеть информационными жестами судьи.</w:t>
      </w:r>
    </w:p>
    <w:p w:rsidR="005F6C47" w:rsidRDefault="005F6C47" w:rsidP="005F6C47">
      <w:pPr>
        <w:pStyle w:val="23"/>
        <w:shd w:val="clear" w:color="auto" w:fill="auto"/>
        <w:tabs>
          <w:tab w:val="left" w:pos="1889"/>
        </w:tabs>
        <w:spacing w:before="0" w:after="0" w:line="240" w:lineRule="auto"/>
        <w:ind w:firstLine="709"/>
        <w:jc w:val="center"/>
        <w:rPr>
          <w:b/>
        </w:rPr>
      </w:pPr>
    </w:p>
    <w:p w:rsidR="005F6C47" w:rsidRPr="00611F8B" w:rsidRDefault="005F6C47" w:rsidP="00E80E17">
      <w:pPr>
        <w:pStyle w:val="23"/>
        <w:shd w:val="clear" w:color="auto" w:fill="auto"/>
        <w:tabs>
          <w:tab w:val="left" w:pos="1889"/>
        </w:tabs>
        <w:spacing w:before="0" w:after="0" w:line="240" w:lineRule="auto"/>
        <w:ind w:firstLine="709"/>
        <w:jc w:val="center"/>
        <w:rPr>
          <w:b/>
        </w:rPr>
      </w:pPr>
      <w:r>
        <w:rPr>
          <w:b/>
        </w:rPr>
        <w:t>МОДУЛЬ «ПЛАВАНИЕ»</w:t>
      </w:r>
    </w:p>
    <w:p w:rsidR="00921291" w:rsidRPr="0053497F" w:rsidRDefault="0053497F" w:rsidP="009C386F">
      <w:pPr>
        <w:pStyle w:val="23"/>
        <w:shd w:val="clear" w:color="auto" w:fill="auto"/>
        <w:tabs>
          <w:tab w:val="left" w:pos="2014"/>
        </w:tabs>
        <w:spacing w:before="0" w:after="0" w:line="240" w:lineRule="auto"/>
        <w:ind w:firstLine="709"/>
        <w:rPr>
          <w:b/>
        </w:rPr>
      </w:pPr>
      <w:r w:rsidRPr="0053497F">
        <w:rPr>
          <w:b/>
        </w:rPr>
        <w:t>1) </w:t>
      </w:r>
      <w:r w:rsidRPr="0053497F">
        <w:rPr>
          <w:b/>
          <w:color w:val="000000"/>
        </w:rPr>
        <w:t>Пояснительная записка</w:t>
      </w:r>
    </w:p>
    <w:p w:rsidR="00921291" w:rsidRDefault="00921291" w:rsidP="009C386F">
      <w:pPr>
        <w:pStyle w:val="23"/>
        <w:shd w:val="clear" w:color="auto" w:fill="auto"/>
        <w:spacing w:before="0" w:after="0" w:line="240" w:lineRule="auto"/>
        <w:ind w:firstLine="709"/>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lastRenderedPageBreak/>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921291" w:rsidRDefault="00921291" w:rsidP="009C386F">
      <w:pPr>
        <w:pStyle w:val="23"/>
        <w:shd w:val="clear" w:color="auto" w:fill="auto"/>
        <w:spacing w:before="0" w:after="0" w:line="240" w:lineRule="auto"/>
        <w:ind w:firstLine="709"/>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921291" w:rsidRDefault="00921291" w:rsidP="009C386F">
      <w:pPr>
        <w:pStyle w:val="23"/>
        <w:shd w:val="clear" w:color="auto" w:fill="auto"/>
        <w:spacing w:before="0" w:after="0" w:line="240" w:lineRule="auto"/>
        <w:ind w:firstLine="709"/>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921291" w:rsidRPr="00E80E17" w:rsidRDefault="00921291" w:rsidP="009C386F">
      <w:pPr>
        <w:pStyle w:val="23"/>
        <w:shd w:val="clear" w:color="auto" w:fill="auto"/>
        <w:spacing w:before="0" w:after="0" w:line="240" w:lineRule="auto"/>
        <w:ind w:firstLine="709"/>
        <w:rPr>
          <w:b/>
        </w:rPr>
      </w:pPr>
      <w:r>
        <w:t xml:space="preserve">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w:t>
      </w:r>
      <w:r w:rsidRPr="00E80E17">
        <w:t>психологического комфорта и залога безопасности жизни.</w:t>
      </w:r>
    </w:p>
    <w:p w:rsidR="00921291" w:rsidRDefault="00921291" w:rsidP="009C386F">
      <w:pPr>
        <w:pStyle w:val="23"/>
        <w:shd w:val="clear" w:color="auto" w:fill="auto"/>
        <w:tabs>
          <w:tab w:val="left" w:pos="2089"/>
        </w:tabs>
        <w:spacing w:before="0" w:after="0" w:line="240" w:lineRule="auto"/>
        <w:ind w:firstLine="709"/>
      </w:pPr>
      <w:r w:rsidRPr="00E80E17">
        <w:rPr>
          <w:b/>
          <w:i/>
        </w:rPr>
        <w:t>Целью изучения</w:t>
      </w:r>
      <w:r>
        <w:t xml:space="preserve">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B04465" w:rsidRDefault="00921291" w:rsidP="00B04465">
      <w:pPr>
        <w:pStyle w:val="23"/>
        <w:shd w:val="clear" w:color="auto" w:fill="auto"/>
        <w:tabs>
          <w:tab w:val="left" w:pos="2134"/>
        </w:tabs>
        <w:spacing w:before="0" w:after="0" w:line="240" w:lineRule="auto"/>
        <w:ind w:firstLine="709"/>
      </w:pPr>
      <w:r w:rsidRPr="00E80E17">
        <w:rPr>
          <w:b/>
          <w:i/>
        </w:rPr>
        <w:t>Задачами изучения</w:t>
      </w:r>
      <w:r>
        <w:t xml:space="preserve"> модуля по плаванию являются: </w:t>
      </w:r>
    </w:p>
    <w:p w:rsidR="00921291" w:rsidRDefault="00B04465" w:rsidP="00B04465">
      <w:pPr>
        <w:pStyle w:val="23"/>
        <w:shd w:val="clear" w:color="auto" w:fill="auto"/>
        <w:tabs>
          <w:tab w:val="left" w:pos="2134"/>
        </w:tabs>
        <w:spacing w:before="0" w:after="0" w:line="240" w:lineRule="auto"/>
        <w:ind w:firstLine="709"/>
      </w:pPr>
      <w:r>
        <w:t>- </w:t>
      </w:r>
      <w:r w:rsidR="00921291">
        <w:t>всестороннее гармоничное развитие обучающихся, увеличение объёма их</w:t>
      </w:r>
      <w:r>
        <w:t xml:space="preserve"> </w:t>
      </w:r>
      <w:r w:rsidR="00921291">
        <w:t>двигательной активности;</w:t>
      </w:r>
    </w:p>
    <w:p w:rsidR="00921291" w:rsidRDefault="00B04465"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921291" w:rsidRDefault="00B04465" w:rsidP="009C386F">
      <w:pPr>
        <w:pStyle w:val="23"/>
        <w:shd w:val="clear" w:color="auto" w:fill="auto"/>
        <w:spacing w:before="0" w:after="0" w:line="240" w:lineRule="auto"/>
        <w:ind w:firstLine="709"/>
      </w:pPr>
      <w:r>
        <w:t>- </w:t>
      </w:r>
      <w:r w:rsidR="00921291">
        <w:t>формирование жизненно важного навыка плавания и умения применять его в различных условиях;</w:t>
      </w:r>
    </w:p>
    <w:p w:rsidR="00921291" w:rsidRDefault="00B04465" w:rsidP="009C386F">
      <w:pPr>
        <w:pStyle w:val="23"/>
        <w:shd w:val="clear" w:color="auto" w:fill="auto"/>
        <w:spacing w:before="0" w:after="0" w:line="240" w:lineRule="auto"/>
        <w:ind w:firstLine="709"/>
      </w:pPr>
      <w:r>
        <w:t>- </w:t>
      </w:r>
      <w:r w:rsidR="00921291">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921291" w:rsidRDefault="00B04465" w:rsidP="009C386F">
      <w:pPr>
        <w:pStyle w:val="23"/>
        <w:shd w:val="clear" w:color="auto" w:fill="auto"/>
        <w:spacing w:before="0" w:after="0" w:line="240" w:lineRule="auto"/>
        <w:ind w:firstLine="709"/>
      </w:pPr>
      <w:r>
        <w:t>- </w:t>
      </w:r>
      <w:r w:rsidR="00921291">
        <w:t>обучение основам техники всех способов плавания, безопасному поведению на занятиях в бассейне, отдыхе у воды, в критических ситуациях;</w:t>
      </w:r>
    </w:p>
    <w:p w:rsidR="00921291" w:rsidRDefault="00B04465"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средствами плавания с общеразвивающей и корригирующей направленностью;</w:t>
      </w:r>
    </w:p>
    <w:p w:rsidR="00921291" w:rsidRDefault="00B04465"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плавания, </w:t>
      </w:r>
      <w:r w:rsidR="002F7ABF">
        <w:t>в т.ч.</w:t>
      </w:r>
      <w:r w:rsidR="00921291">
        <w:t>, для самореализации и самоопределения;</w:t>
      </w:r>
    </w:p>
    <w:p w:rsidR="00921291" w:rsidRDefault="00B04465" w:rsidP="009C386F">
      <w:pPr>
        <w:pStyle w:val="23"/>
        <w:shd w:val="clear" w:color="auto" w:fill="auto"/>
        <w:spacing w:before="0" w:after="0" w:line="240" w:lineRule="auto"/>
        <w:ind w:firstLine="709"/>
      </w:pPr>
      <w:r>
        <w:t>- </w:t>
      </w:r>
      <w:r w:rsidR="00921291">
        <w:t xml:space="preserve">развитие положительной мотивации и устойчивого учебно-познавательного интереса физической культуре, удовлетворение индивидуальных </w:t>
      </w:r>
      <w:r w:rsidR="00921291">
        <w:lastRenderedPageBreak/>
        <w:t>потребностей обучающихся в занятиях физической культурой и спортом средствами плавания;</w:t>
      </w:r>
    </w:p>
    <w:p w:rsidR="00921291" w:rsidRDefault="00B04465" w:rsidP="009C386F">
      <w:pPr>
        <w:pStyle w:val="23"/>
        <w:shd w:val="clear" w:color="auto" w:fill="auto"/>
        <w:spacing w:before="0" w:after="0" w:line="240" w:lineRule="auto"/>
        <w:ind w:firstLine="709"/>
      </w:pPr>
      <w:r>
        <w:t>- </w:t>
      </w:r>
      <w:r w:rsidR="00921291">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10"/>
        </w:tabs>
        <w:spacing w:before="0" w:after="10" w:line="240" w:lineRule="auto"/>
        <w:ind w:firstLine="709"/>
        <w:rPr>
          <w:i/>
        </w:rPr>
      </w:pPr>
      <w:r w:rsidRPr="00E80E17">
        <w:rPr>
          <w:i/>
        </w:rPr>
        <w:t>Место и роль модуля по плаванию.</w:t>
      </w:r>
    </w:p>
    <w:p w:rsidR="00921291" w:rsidRDefault="00921291" w:rsidP="009C386F">
      <w:pPr>
        <w:pStyle w:val="23"/>
        <w:shd w:val="clear" w:color="auto" w:fill="auto"/>
        <w:spacing w:before="0" w:after="0" w:line="240" w:lineRule="auto"/>
        <w:ind w:firstLine="709"/>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921291" w:rsidRDefault="00921291" w:rsidP="009C386F">
      <w:pPr>
        <w:pStyle w:val="23"/>
        <w:shd w:val="clear" w:color="auto" w:fill="auto"/>
        <w:spacing w:before="0" w:after="0" w:line="240" w:lineRule="auto"/>
        <w:ind w:firstLine="709"/>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921291" w:rsidRPr="00E80E17" w:rsidRDefault="00921291" w:rsidP="009C386F">
      <w:pPr>
        <w:pStyle w:val="23"/>
        <w:shd w:val="clear" w:color="auto" w:fill="auto"/>
        <w:tabs>
          <w:tab w:val="left" w:pos="2084"/>
        </w:tabs>
        <w:spacing w:before="0" w:after="0" w:line="240" w:lineRule="auto"/>
        <w:ind w:firstLine="709"/>
        <w:rPr>
          <w:i/>
        </w:rPr>
      </w:pPr>
      <w:r w:rsidRPr="00E80E17">
        <w:rPr>
          <w:i/>
        </w:rPr>
        <w:t>Модуль по плаванию может быть реализован в следующих вариантах:</w:t>
      </w:r>
    </w:p>
    <w:p w:rsidR="00921291" w:rsidRDefault="00B04465"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921291" w:rsidRDefault="00B04465"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B04465"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Pr="00B04465" w:rsidRDefault="00B04465" w:rsidP="00B04465">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плавании.</w:t>
      </w:r>
    </w:p>
    <w:p w:rsidR="00921291" w:rsidRDefault="00921291" w:rsidP="009C386F">
      <w:pPr>
        <w:pStyle w:val="23"/>
        <w:shd w:val="clear" w:color="auto" w:fill="auto"/>
        <w:spacing w:before="0" w:after="0" w:line="240" w:lineRule="auto"/>
        <w:ind w:firstLine="709"/>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921291" w:rsidRDefault="00921291" w:rsidP="009C386F">
      <w:pPr>
        <w:pStyle w:val="23"/>
        <w:shd w:val="clear" w:color="auto" w:fill="auto"/>
        <w:spacing w:before="0" w:after="0" w:line="240" w:lineRule="auto"/>
        <w:ind w:firstLine="709"/>
      </w:pPr>
      <w:r>
        <w:lastRenderedPageBreak/>
        <w:t>Главные организации и федерации (международные, российские), осуществляющие управление плаванием.</w:t>
      </w:r>
    </w:p>
    <w:p w:rsidR="00921291" w:rsidRDefault="00921291" w:rsidP="009C386F">
      <w:pPr>
        <w:pStyle w:val="23"/>
        <w:shd w:val="clear" w:color="auto" w:fill="auto"/>
        <w:spacing w:before="0" w:after="0" w:line="240" w:lineRule="auto"/>
        <w:ind w:firstLine="709"/>
      </w:pPr>
      <w:r>
        <w:t>Характеристика видов плавания (спортивное плавание, синхронное плавание). Характеристика стилей плавания.</w:t>
      </w:r>
    </w:p>
    <w:p w:rsidR="00921291" w:rsidRDefault="00921291" w:rsidP="009C386F">
      <w:pPr>
        <w:pStyle w:val="23"/>
        <w:shd w:val="clear" w:color="auto" w:fill="auto"/>
        <w:spacing w:before="0" w:after="0" w:line="240" w:lineRule="auto"/>
        <w:ind w:firstLine="709"/>
      </w:pPr>
      <w:r>
        <w:t>Водное поло. Прыжки в воду.</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921291" w:rsidRDefault="00921291" w:rsidP="009C386F">
      <w:pPr>
        <w:pStyle w:val="23"/>
        <w:shd w:val="clear" w:color="auto" w:fill="auto"/>
        <w:spacing w:before="0" w:after="0" w:line="240" w:lineRule="auto"/>
        <w:ind w:firstLine="709"/>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плавательному бассейну, его размерам, дорожкам, допустимой температуре воды.</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способов плавания. Основы прикладного плавания и его значение. Игры и развлечения на воде.</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B04465">
      <w:pPr>
        <w:pStyle w:val="23"/>
        <w:shd w:val="clear" w:color="auto" w:fill="auto"/>
        <w:spacing w:before="0" w:after="0" w:line="240" w:lineRule="auto"/>
        <w:ind w:firstLine="709"/>
      </w:pPr>
      <w:r>
        <w:t>Самоконтроль во время занятий плаванием и при купании в бассейне и открытых водоемах. Первые внешние признаки утомления. Средства</w:t>
      </w:r>
      <w:r w:rsidR="00B04465">
        <w:t xml:space="preserve"> </w:t>
      </w:r>
      <w:r>
        <w:t>восстановления организма после физической нагрузки.</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921291" w:rsidRDefault="00921291" w:rsidP="009C386F">
      <w:pPr>
        <w:pStyle w:val="23"/>
        <w:shd w:val="clear" w:color="auto" w:fill="auto"/>
        <w:spacing w:before="0" w:after="0" w:line="240" w:lineRule="auto"/>
        <w:ind w:firstLine="709"/>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921291" w:rsidRDefault="00921291" w:rsidP="009C386F">
      <w:pPr>
        <w:pStyle w:val="23"/>
        <w:shd w:val="clear" w:color="auto" w:fill="auto"/>
        <w:spacing w:before="0" w:after="0" w:line="240" w:lineRule="auto"/>
        <w:ind w:firstLine="709"/>
      </w:pPr>
      <w:r>
        <w:t>Судейство простейших спортивных соревнований по плаванию в качестве судьи или помощника судьи.</w:t>
      </w:r>
    </w:p>
    <w:p w:rsidR="00921291" w:rsidRDefault="00921291" w:rsidP="009C386F">
      <w:pPr>
        <w:pStyle w:val="23"/>
        <w:shd w:val="clear" w:color="auto" w:fill="auto"/>
        <w:spacing w:before="0" w:after="0" w:line="240" w:lineRule="auto"/>
        <w:ind w:firstLine="709"/>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плавании.</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921291" w:rsidRDefault="00921291" w:rsidP="009C386F">
      <w:pPr>
        <w:pStyle w:val="23"/>
        <w:shd w:val="clear" w:color="auto" w:fill="auto"/>
        <w:spacing w:before="0" w:after="0" w:line="240" w:lineRule="auto"/>
        <w:ind w:firstLine="709"/>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921291" w:rsidRDefault="00921291" w:rsidP="009C386F">
      <w:pPr>
        <w:pStyle w:val="23"/>
        <w:shd w:val="clear" w:color="auto" w:fill="auto"/>
        <w:spacing w:before="0" w:after="0" w:line="240" w:lineRule="auto"/>
        <w:ind w:firstLine="709"/>
      </w:pPr>
      <w:r>
        <w:t xml:space="preserve">Специальные и имитационные упражнения в воде. Упражнения для изучения техники спортивных способов плавания и их совершенствования (брасс, </w:t>
      </w:r>
      <w:r>
        <w:lastRenderedPageBreak/>
        <w:t>кроль на груди, кроль на спине, баттерфляй (дельфин).</w:t>
      </w:r>
    </w:p>
    <w:p w:rsidR="00921291" w:rsidRDefault="00921291" w:rsidP="009C386F">
      <w:pPr>
        <w:pStyle w:val="23"/>
        <w:shd w:val="clear" w:color="auto" w:fill="auto"/>
        <w:spacing w:before="0" w:after="0" w:line="240" w:lineRule="auto"/>
        <w:ind w:firstLine="709"/>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921291" w:rsidRDefault="00921291" w:rsidP="009C386F">
      <w:pPr>
        <w:pStyle w:val="23"/>
        <w:shd w:val="clear" w:color="auto" w:fill="auto"/>
        <w:spacing w:before="0" w:after="0" w:line="240" w:lineRule="auto"/>
        <w:ind w:firstLine="709"/>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921291" w:rsidRDefault="00921291" w:rsidP="009C386F">
      <w:pPr>
        <w:pStyle w:val="23"/>
        <w:shd w:val="clear" w:color="auto" w:fill="auto"/>
        <w:spacing w:before="0" w:after="0" w:line="240" w:lineRule="auto"/>
        <w:ind w:firstLine="709"/>
      </w:pPr>
      <w:r>
        <w:t>Тестовые упражнения по физической подготовленности в плавании. Участие в соревновательной деятельности.</w:t>
      </w:r>
    </w:p>
    <w:p w:rsidR="00B04465" w:rsidRDefault="00B04465" w:rsidP="009C386F">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921291" w:rsidRPr="00E80E17" w:rsidRDefault="00921291" w:rsidP="009C386F">
      <w:pPr>
        <w:pStyle w:val="23"/>
        <w:shd w:val="clear" w:color="auto" w:fill="auto"/>
        <w:tabs>
          <w:tab w:val="left" w:pos="2089"/>
        </w:tabs>
        <w:spacing w:before="0" w:after="0" w:line="240" w:lineRule="auto"/>
        <w:ind w:firstLine="709"/>
        <w:rPr>
          <w:i/>
        </w:rPr>
      </w:pPr>
      <w:r w:rsidRPr="00E80E17">
        <w:rPr>
          <w:i/>
        </w:rPr>
        <w:t>Содержание модуля по плаванию направлен на достижение обучающимися личностных, метапредметных и предметных результатов обучения.</w:t>
      </w:r>
    </w:p>
    <w:p w:rsidR="00921291" w:rsidRPr="00B04465" w:rsidRDefault="00921291" w:rsidP="009C386F">
      <w:pPr>
        <w:pStyle w:val="23"/>
        <w:shd w:val="clear" w:color="auto" w:fill="auto"/>
        <w:tabs>
          <w:tab w:val="left" w:pos="230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t xml:space="preserve"> </w:t>
      </w:r>
      <w:r w:rsidRPr="00B04465">
        <w:rPr>
          <w:b/>
          <w:i/>
        </w:rPr>
        <w:t>личностные результаты:</w:t>
      </w:r>
    </w:p>
    <w:p w:rsidR="00921291" w:rsidRDefault="00B04465" w:rsidP="009C386F">
      <w:pPr>
        <w:pStyle w:val="23"/>
        <w:shd w:val="clear" w:color="auto" w:fill="auto"/>
        <w:spacing w:before="0" w:after="0" w:line="240" w:lineRule="auto"/>
        <w:ind w:firstLine="709"/>
      </w:pPr>
      <w:r>
        <w:t>- </w:t>
      </w:r>
      <w:r w:rsidR="00921291">
        <w:t>чувства патриотизма, уважения к Отечеству через знания истории и современного состояния развития плавания;</w:t>
      </w:r>
    </w:p>
    <w:p w:rsidR="00921291" w:rsidRDefault="00B04465"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921291" w:rsidRDefault="00B04465" w:rsidP="009C386F">
      <w:pPr>
        <w:pStyle w:val="23"/>
        <w:shd w:val="clear" w:color="auto" w:fill="auto"/>
        <w:spacing w:before="0" w:after="0" w:line="240" w:lineRule="auto"/>
        <w:ind w:firstLine="709"/>
      </w:pPr>
      <w:r>
        <w:t>- </w:t>
      </w:r>
      <w:r w:rsidR="00921291">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921291" w:rsidRDefault="00B04465" w:rsidP="009C386F">
      <w:pPr>
        <w:pStyle w:val="23"/>
        <w:shd w:val="clear" w:color="auto" w:fill="auto"/>
        <w:spacing w:before="0" w:after="0" w:line="240" w:lineRule="auto"/>
        <w:ind w:firstLine="709"/>
      </w:pPr>
      <w:r>
        <w:t>- </w:t>
      </w:r>
      <w:r w:rsidR="00921291">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921291" w:rsidRDefault="00B04465"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B04465" w:rsidRDefault="00921291" w:rsidP="009C386F">
      <w:pPr>
        <w:pStyle w:val="23"/>
        <w:shd w:val="clear" w:color="auto" w:fill="auto"/>
        <w:tabs>
          <w:tab w:val="left" w:pos="230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t xml:space="preserve"> </w:t>
      </w:r>
      <w:r w:rsidRPr="00B04465">
        <w:rPr>
          <w:b/>
          <w:i/>
        </w:rPr>
        <w:t>метапредметные результаты:</w:t>
      </w:r>
    </w:p>
    <w:p w:rsidR="00921291" w:rsidRDefault="00B04465"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921291" w:rsidRDefault="00B04465" w:rsidP="00B04465">
      <w:pPr>
        <w:pStyle w:val="23"/>
        <w:shd w:val="clear" w:color="auto" w:fill="auto"/>
        <w:spacing w:before="0" w:after="0" w:line="240" w:lineRule="auto"/>
        <w:ind w:firstLine="709"/>
      </w:pPr>
      <w:r w:rsidRPr="00B04465">
        <w:t>-</w:t>
      </w:r>
      <w:r>
        <w:rPr>
          <w:lang w:val="en-US"/>
        </w:rPr>
        <w:t> </w:t>
      </w:r>
      <w:r w:rsidR="00921291">
        <w:t>умение планировать пути достижения целей с учетом наиболее эффективных</w:t>
      </w:r>
      <w:r w:rsidRPr="00B04465">
        <w:t xml:space="preserve"> </w:t>
      </w:r>
      <w:r w:rsidR="00921291">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921291" w:rsidRDefault="00B04465" w:rsidP="009C386F">
      <w:pPr>
        <w:pStyle w:val="23"/>
        <w:shd w:val="clear" w:color="auto" w:fill="auto"/>
        <w:spacing w:before="0" w:after="0" w:line="240" w:lineRule="auto"/>
        <w:ind w:firstLine="709"/>
      </w:pPr>
      <w:r w:rsidRPr="00B04465">
        <w:t>-</w:t>
      </w:r>
      <w:r>
        <w:rPr>
          <w:lang w:val="en-US"/>
        </w:rPr>
        <w:t> </w:t>
      </w:r>
      <w:r w:rsidR="00921291">
        <w:t xml:space="preserve">умение владеть основами самоконтроля, самооценки, выявлять, анализировать и находить способы устранения ошибок при выполнении </w:t>
      </w:r>
      <w:r w:rsidR="00921291">
        <w:lastRenderedPageBreak/>
        <w:t>технических приёмов и способов плавания;</w:t>
      </w:r>
    </w:p>
    <w:p w:rsidR="00921291" w:rsidRDefault="00B04465" w:rsidP="009C386F">
      <w:pPr>
        <w:pStyle w:val="23"/>
        <w:shd w:val="clear" w:color="auto" w:fill="auto"/>
        <w:spacing w:before="0" w:after="0" w:line="240" w:lineRule="auto"/>
        <w:ind w:firstLine="709"/>
      </w:pPr>
      <w:r w:rsidRPr="00B04465">
        <w:t>-</w:t>
      </w:r>
      <w:r>
        <w:rPr>
          <w:lang w:val="en-US"/>
        </w:rP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037375" w:rsidRDefault="00921291" w:rsidP="009C386F">
      <w:pPr>
        <w:pStyle w:val="23"/>
        <w:shd w:val="clear" w:color="auto" w:fill="auto"/>
        <w:tabs>
          <w:tab w:val="left" w:pos="229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t xml:space="preserve"> </w:t>
      </w:r>
      <w:r w:rsidRPr="00037375">
        <w:rPr>
          <w:b/>
          <w:i/>
        </w:rPr>
        <w:t>предметные результаты:</w:t>
      </w:r>
    </w:p>
    <w:p w:rsidR="00921291" w:rsidRDefault="00037375" w:rsidP="009C386F">
      <w:pPr>
        <w:pStyle w:val="23"/>
        <w:shd w:val="clear" w:color="auto" w:fill="auto"/>
        <w:spacing w:before="0" w:after="0" w:line="240" w:lineRule="auto"/>
        <w:ind w:firstLine="709"/>
      </w:pPr>
      <w:r w:rsidRPr="00037375">
        <w:t>-</w:t>
      </w:r>
      <w:r>
        <w:rPr>
          <w:lang w:val="en-US"/>
        </w:rPr>
        <w:t> </w:t>
      </w:r>
      <w:r w:rsidR="00921291">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921291" w:rsidRDefault="00037375" w:rsidP="009C386F">
      <w:pPr>
        <w:pStyle w:val="23"/>
        <w:shd w:val="clear" w:color="auto" w:fill="auto"/>
        <w:spacing w:before="0" w:after="0" w:line="240" w:lineRule="auto"/>
        <w:ind w:firstLine="709"/>
      </w:pPr>
      <w:r w:rsidRPr="00037375">
        <w:t>-</w:t>
      </w:r>
      <w:r>
        <w:rPr>
          <w:lang w:val="en-US"/>
        </w:rPr>
        <w:t> </w:t>
      </w:r>
      <w:r w:rsidR="00921291">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921291" w:rsidRDefault="00037375" w:rsidP="009C386F">
      <w:pPr>
        <w:pStyle w:val="23"/>
        <w:shd w:val="clear" w:color="auto" w:fill="auto"/>
        <w:spacing w:before="0" w:after="0" w:line="240" w:lineRule="auto"/>
        <w:ind w:firstLine="709"/>
      </w:pPr>
      <w:r w:rsidRPr="00037375">
        <w:t>-</w:t>
      </w:r>
      <w:r>
        <w:rPr>
          <w:lang w:val="en-US"/>
        </w:rPr>
        <w:t> </w:t>
      </w:r>
      <w:r w:rsidR="00921291">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5F6C47" w:rsidRDefault="005F6C47" w:rsidP="009C386F">
      <w:pPr>
        <w:pStyle w:val="23"/>
        <w:shd w:val="clear" w:color="auto" w:fill="auto"/>
        <w:tabs>
          <w:tab w:val="left" w:pos="1894"/>
        </w:tabs>
        <w:spacing w:before="0" w:after="0" w:line="240" w:lineRule="auto"/>
        <w:ind w:firstLine="709"/>
        <w:rPr>
          <w:b/>
        </w:rPr>
      </w:pPr>
    </w:p>
    <w:p w:rsidR="005F6C47" w:rsidRPr="00E80E17" w:rsidRDefault="005F6C47" w:rsidP="00E80E17">
      <w:pPr>
        <w:pStyle w:val="23"/>
        <w:shd w:val="clear" w:color="auto" w:fill="auto"/>
        <w:tabs>
          <w:tab w:val="left" w:pos="1894"/>
        </w:tabs>
        <w:spacing w:before="0" w:after="0" w:line="240" w:lineRule="auto"/>
        <w:jc w:val="center"/>
        <w:rPr>
          <w:b/>
          <w:u w:val="single"/>
        </w:rPr>
      </w:pPr>
      <w:r w:rsidRPr="00E80E17">
        <w:rPr>
          <w:b/>
          <w:u w:val="single"/>
        </w:rPr>
        <w:t>МОДУЛЬ «ХОККЕЙ»</w:t>
      </w:r>
    </w:p>
    <w:p w:rsidR="00921291" w:rsidRPr="00234989" w:rsidRDefault="00E80E17" w:rsidP="009C386F">
      <w:pPr>
        <w:pStyle w:val="23"/>
        <w:shd w:val="clear" w:color="auto" w:fill="auto"/>
        <w:spacing w:before="0" w:after="0" w:line="240" w:lineRule="auto"/>
        <w:ind w:firstLine="709"/>
      </w:pPr>
      <w:r>
        <w:rPr>
          <w:b/>
        </w:rPr>
        <w:t>1) Пояснительная записка</w:t>
      </w:r>
    </w:p>
    <w:p w:rsidR="00921291" w:rsidRDefault="00921291" w:rsidP="009C386F">
      <w:pPr>
        <w:pStyle w:val="23"/>
        <w:shd w:val="clear" w:color="auto" w:fill="auto"/>
        <w:spacing w:before="0" w:after="0" w:line="240" w:lineRule="auto"/>
        <w:ind w:firstLine="709"/>
      </w:pPr>
      <w:r>
        <w:lastRenderedPageBreak/>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21291" w:rsidRDefault="00921291" w:rsidP="00037375">
      <w:pPr>
        <w:pStyle w:val="23"/>
        <w:shd w:val="clear" w:color="auto" w:fill="auto"/>
        <w:spacing w:before="0" w:after="0" w:line="240" w:lineRule="auto"/>
        <w:ind w:firstLine="709"/>
      </w:pPr>
      <w:r>
        <w:t>Выполнение сложнокоординационных, технико-тактических действий в хоккее обеспечивает эффективное развитие физических качеств (быстроты,</w:t>
      </w:r>
      <w:r w:rsidR="00037375" w:rsidRPr="00037375">
        <w:t xml:space="preserve"> </w:t>
      </w:r>
      <w:r>
        <w:t>ловкости, выносливости, силы и гибкости) и формирование двигательных навыков.</w:t>
      </w:r>
    </w:p>
    <w:p w:rsidR="00921291" w:rsidRDefault="00921291" w:rsidP="009C386F">
      <w:pPr>
        <w:pStyle w:val="23"/>
        <w:shd w:val="clear" w:color="auto" w:fill="auto"/>
        <w:spacing w:before="0" w:after="0" w:line="240" w:lineRule="auto"/>
        <w:ind w:firstLine="709"/>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921291" w:rsidRDefault="00921291" w:rsidP="009C386F">
      <w:pPr>
        <w:pStyle w:val="23"/>
        <w:shd w:val="clear" w:color="auto" w:fill="auto"/>
        <w:tabs>
          <w:tab w:val="left" w:pos="2094"/>
        </w:tabs>
        <w:spacing w:before="0" w:after="0" w:line="240" w:lineRule="auto"/>
        <w:ind w:firstLine="709"/>
      </w:pPr>
      <w:r w:rsidRPr="00E80E17">
        <w:rPr>
          <w:b/>
          <w:i/>
        </w:rPr>
        <w:t>Целью изучения</w:t>
      </w:r>
      <w:r>
        <w:t xml:space="preserve">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921291" w:rsidRPr="00E80E17" w:rsidRDefault="00921291" w:rsidP="009C386F">
      <w:pPr>
        <w:pStyle w:val="23"/>
        <w:shd w:val="clear" w:color="auto" w:fill="auto"/>
        <w:tabs>
          <w:tab w:val="left" w:pos="2110"/>
        </w:tabs>
        <w:spacing w:before="0" w:after="0" w:line="240" w:lineRule="auto"/>
        <w:ind w:firstLine="709"/>
        <w:rPr>
          <w:b/>
          <w:i/>
        </w:rPr>
      </w:pPr>
      <w:r w:rsidRPr="00E80E17">
        <w:rPr>
          <w:b/>
          <w:i/>
        </w:rPr>
        <w:t>Задачами изучения модуля по хоккею являются: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всестороннее гармоничное развитие обучающихся, увеличение объёма их двигательной активности;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921291" w:rsidRDefault="00037375" w:rsidP="009C386F">
      <w:pPr>
        <w:pStyle w:val="23"/>
        <w:shd w:val="clear" w:color="auto" w:fill="auto"/>
        <w:spacing w:before="0" w:after="0" w:line="240" w:lineRule="auto"/>
        <w:ind w:firstLine="709"/>
      </w:pPr>
      <w:r w:rsidRPr="00037375">
        <w:t>-</w:t>
      </w:r>
      <w:r>
        <w:rPr>
          <w:lang w:val="en-US"/>
        </w:rPr>
        <w:t> </w:t>
      </w:r>
      <w:r w:rsidR="00921291">
        <w:t>освоение знаний о физической культуре и спорте в целом, истории развития хоккея в частности;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Default="00037375" w:rsidP="009C386F">
      <w:pPr>
        <w:pStyle w:val="23"/>
        <w:shd w:val="clear" w:color="auto" w:fill="auto"/>
        <w:spacing w:before="0" w:after="0" w:line="240" w:lineRule="auto"/>
        <w:ind w:firstLine="709"/>
      </w:pPr>
      <w:r w:rsidRPr="00037375">
        <w:lastRenderedPageBreak/>
        <w:t>-</w:t>
      </w:r>
      <w:r>
        <w:rPr>
          <w:lang w:val="en-US"/>
        </w:rP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921291" w:rsidRDefault="00037375" w:rsidP="009C386F">
      <w:pPr>
        <w:pStyle w:val="23"/>
        <w:shd w:val="clear" w:color="auto" w:fill="auto"/>
        <w:spacing w:before="0" w:after="0" w:line="240" w:lineRule="auto"/>
        <w:ind w:firstLine="709"/>
      </w:pPr>
      <w:r w:rsidRPr="00037375">
        <w:t>-</w:t>
      </w:r>
      <w:r>
        <w:rPr>
          <w:lang w:val="en-US"/>
        </w:rPr>
        <w:t> </w:t>
      </w:r>
      <w:r w:rsidR="00921291">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12"/>
        </w:tabs>
        <w:spacing w:before="0" w:after="0" w:line="240" w:lineRule="auto"/>
        <w:ind w:firstLine="709"/>
        <w:rPr>
          <w:i/>
        </w:rPr>
      </w:pPr>
      <w:r w:rsidRPr="00E80E17">
        <w:rPr>
          <w:i/>
        </w:rPr>
        <w:t>Место и роль модуля по хоккею.</w:t>
      </w:r>
    </w:p>
    <w:p w:rsidR="00921291" w:rsidRDefault="00921291" w:rsidP="009C386F">
      <w:pPr>
        <w:pStyle w:val="23"/>
        <w:shd w:val="clear" w:color="auto" w:fill="auto"/>
        <w:spacing w:before="0" w:after="0" w:line="240" w:lineRule="auto"/>
        <w:ind w:firstLine="709"/>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037375">
      <w:pPr>
        <w:pStyle w:val="23"/>
        <w:shd w:val="clear" w:color="auto" w:fill="auto"/>
        <w:tabs>
          <w:tab w:val="left" w:pos="1714"/>
          <w:tab w:val="left" w:pos="4838"/>
          <w:tab w:val="left" w:pos="8453"/>
        </w:tabs>
        <w:spacing w:before="0" w:after="0" w:line="240" w:lineRule="auto"/>
        <w:ind w:firstLine="709"/>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w:t>
      </w:r>
      <w:r w:rsidR="00037375">
        <w:t>х спортивны</w:t>
      </w:r>
      <w:r w:rsidR="00E80E17">
        <w:t xml:space="preserve">х </w:t>
      </w:r>
      <w:r w:rsidR="00037375">
        <w:t>клубов, подготовке</w:t>
      </w:r>
      <w:r w:rsidR="00037375" w:rsidRPr="00037375">
        <w:t xml:space="preserve"> </w:t>
      </w:r>
      <w:r w:rsidR="00037375">
        <w:t>обучающихся к сдаче</w:t>
      </w:r>
      <w:r w:rsidR="00037375" w:rsidRPr="00037375">
        <w:t xml:space="preserve"> </w:t>
      </w:r>
      <w:r>
        <w:t>норм ГТО</w:t>
      </w:r>
      <w:r w:rsidR="00037375" w:rsidRPr="00037375">
        <w:t xml:space="preserve"> </w:t>
      </w:r>
      <w:r>
        <w:t>и подготовке юношей к службе в Вооруженных Силах Российской Федерации и участии в спортивных соревнованиях.</w:t>
      </w:r>
    </w:p>
    <w:p w:rsidR="00921291" w:rsidRPr="00E80E17" w:rsidRDefault="00921291" w:rsidP="009C386F">
      <w:pPr>
        <w:pStyle w:val="23"/>
        <w:shd w:val="clear" w:color="auto" w:fill="auto"/>
        <w:tabs>
          <w:tab w:val="left" w:pos="2117"/>
        </w:tabs>
        <w:spacing w:before="0" w:after="0" w:line="240" w:lineRule="auto"/>
        <w:ind w:firstLine="709"/>
        <w:rPr>
          <w:i/>
        </w:rPr>
      </w:pPr>
      <w:r w:rsidRPr="00E80E17">
        <w:rPr>
          <w:i/>
        </w:rPr>
        <w:t>Модуль по хоккею может быть реализован в следующих вариантах:</w:t>
      </w:r>
    </w:p>
    <w:p w:rsidR="00921291" w:rsidRDefault="00037375" w:rsidP="00037375">
      <w:pPr>
        <w:pStyle w:val="23"/>
        <w:shd w:val="clear" w:color="auto" w:fill="auto"/>
        <w:spacing w:before="0" w:after="0" w:line="240" w:lineRule="auto"/>
        <w:ind w:firstLine="709"/>
      </w:pPr>
      <w:r w:rsidRPr="00037375">
        <w:t>-</w:t>
      </w:r>
      <w:r>
        <w:rPr>
          <w:lang w:val="en-US"/>
        </w:rPr>
        <w:t> </w:t>
      </w:r>
      <w:r w:rsidR="00921291">
        <w:t>при самостоятельном планировании учителем физической культуры процесса</w:t>
      </w:r>
      <w:r w:rsidRPr="00037375">
        <w:t xml:space="preserve"> </w:t>
      </w:r>
      <w:r w:rsidR="00921291">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Pr="00234989" w:rsidRDefault="00037375" w:rsidP="009C386F">
      <w:pPr>
        <w:pStyle w:val="23"/>
        <w:shd w:val="clear" w:color="auto" w:fill="auto"/>
        <w:tabs>
          <w:tab w:val="left" w:pos="2122"/>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хоккее.</w:t>
      </w:r>
    </w:p>
    <w:p w:rsidR="00921291" w:rsidRDefault="00921291" w:rsidP="009C386F">
      <w:pPr>
        <w:pStyle w:val="23"/>
        <w:shd w:val="clear" w:color="auto" w:fill="auto"/>
        <w:spacing w:before="0" w:after="0" w:line="240" w:lineRule="auto"/>
        <w:ind w:firstLine="709"/>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921291" w:rsidRDefault="00921291" w:rsidP="009C386F">
      <w:pPr>
        <w:pStyle w:val="23"/>
        <w:shd w:val="clear" w:color="auto" w:fill="auto"/>
        <w:spacing w:before="0" w:after="0" w:line="240" w:lineRule="auto"/>
        <w:ind w:firstLine="709"/>
      </w:pPr>
      <w:r>
        <w:t>Требования к безопасности при организации занятий хоккеем. Характерные травмы хоккеистов и мероприятия по их предупреждению.</w:t>
      </w:r>
    </w:p>
    <w:p w:rsidR="00921291" w:rsidRDefault="00921291" w:rsidP="009C386F">
      <w:pPr>
        <w:pStyle w:val="23"/>
        <w:shd w:val="clear" w:color="auto" w:fill="auto"/>
        <w:spacing w:before="0" w:after="0" w:line="240" w:lineRule="auto"/>
        <w:ind w:firstLine="709"/>
      </w:pPr>
      <w:r>
        <w:lastRenderedPageBreak/>
        <w:t>Хоккейный словарь терминов и определений. Правила соревнований вида спорта «хоккей».</w:t>
      </w:r>
    </w:p>
    <w:p w:rsidR="00921291" w:rsidRDefault="00921291" w:rsidP="009C386F">
      <w:pPr>
        <w:pStyle w:val="23"/>
        <w:shd w:val="clear" w:color="auto" w:fill="auto"/>
        <w:spacing w:before="0" w:after="0" w:line="240" w:lineRule="auto"/>
        <w:ind w:firstLine="709"/>
      </w:pPr>
      <w:r>
        <w:t>Судейская коллегия, обслуживающая соревнования по хоккею. Жесты судьи. Амплуа полевых игроков при игре в хоккей.</w:t>
      </w:r>
    </w:p>
    <w:p w:rsidR="00921291" w:rsidRDefault="00921291" w:rsidP="009C386F">
      <w:pPr>
        <w:pStyle w:val="23"/>
        <w:shd w:val="clear" w:color="auto" w:fill="auto"/>
        <w:spacing w:before="0" w:after="0" w:line="240" w:lineRule="auto"/>
        <w:ind w:firstLine="709"/>
      </w:pPr>
      <w:r>
        <w:t>Правила подбора физических упражнений для воспитания физических качеств хоккеиста.</w:t>
      </w:r>
    </w:p>
    <w:p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хоккея, их название и методика выполнения.</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хоккею в качестве зрителя, болельщика (фаната).</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21291" w:rsidRDefault="00921291" w:rsidP="00064CC1">
      <w:pPr>
        <w:pStyle w:val="23"/>
        <w:shd w:val="clear" w:color="auto" w:fill="auto"/>
        <w:spacing w:before="0" w:after="0" w:line="240" w:lineRule="auto"/>
        <w:ind w:firstLine="709"/>
      </w:pPr>
      <w:r>
        <w:t>Правила личной гигиены, требования к спортивной одежде и обуви для</w:t>
      </w:r>
      <w:r w:rsidR="00064CC1" w:rsidRPr="00064CC1">
        <w:t xml:space="preserve"> </w:t>
      </w:r>
      <w:r>
        <w:t>занятий хоккеем.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Правильное сбалансированное питание хоккеиста.</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хоккее.</w:t>
      </w:r>
    </w:p>
    <w:p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состояния здоровья.</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воспитания физических качеств (ловкости, гибкости, силы, выносливости, быстроты).</w:t>
      </w:r>
    </w:p>
    <w:p w:rsidR="00921291" w:rsidRDefault="00921291" w:rsidP="009C386F">
      <w:pPr>
        <w:pStyle w:val="23"/>
        <w:shd w:val="clear" w:color="auto" w:fill="auto"/>
        <w:spacing w:before="0" w:after="0" w:line="240" w:lineRule="auto"/>
        <w:ind w:firstLine="709"/>
      </w:pPr>
      <w:r>
        <w:t>Комплексы упражнений, формирующие двигательные умения и навыки для реализации технических и тактических действий хоккеиста.</w:t>
      </w:r>
    </w:p>
    <w:p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хоккейных упражнений. Разминка и её роль в уроке физической культуры.</w:t>
      </w:r>
    </w:p>
    <w:p w:rsidR="00921291" w:rsidRDefault="00921291" w:rsidP="009C386F">
      <w:pPr>
        <w:pStyle w:val="23"/>
        <w:shd w:val="clear" w:color="auto" w:fill="auto"/>
        <w:spacing w:before="0" w:after="0" w:line="240" w:lineRule="auto"/>
        <w:ind w:firstLine="709"/>
      </w:pPr>
      <w:r>
        <w:t>Техника передвижения на коньках:</w:t>
      </w:r>
    </w:p>
    <w:p w:rsidR="00921291" w:rsidRDefault="00064CC1" w:rsidP="009C386F">
      <w:pPr>
        <w:pStyle w:val="23"/>
        <w:shd w:val="clear" w:color="auto" w:fill="auto"/>
        <w:spacing w:before="0" w:after="0" w:line="240" w:lineRule="auto"/>
        <w:ind w:firstLine="709"/>
      </w:pPr>
      <w:r w:rsidRPr="00064CC1">
        <w:t>-</w:t>
      </w:r>
      <w:r>
        <w:rPr>
          <w:lang w:val="en-US"/>
        </w:rPr>
        <w:t> </w:t>
      </w:r>
      <w:r w:rsidR="00921291">
        <w:t xml:space="preserve">бег скользящими, короткими и скрестными шагами, бег с изменением направления движения, спиной вперед переступанием ногами, </w:t>
      </w:r>
      <w:proofErr w:type="gramStart"/>
      <w:r w:rsidR="00921291">
        <w:t>спиной</w:t>
      </w:r>
      <w:proofErr w:type="gramEnd"/>
      <w:r w:rsidR="00921291">
        <w:t xml:space="preserve"> вперед не отрывая коньков ото льда, спиной вперед скрестными шагами;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повороты влево и вправо скрестными шагами;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старт с места лицом вперед, из различных положений с последующими ускорениями в заданные направления;</w:t>
      </w:r>
    </w:p>
    <w:p w:rsidR="00921291" w:rsidRDefault="00064CC1" w:rsidP="009C386F">
      <w:pPr>
        <w:pStyle w:val="23"/>
        <w:shd w:val="clear" w:color="auto" w:fill="auto"/>
        <w:spacing w:before="0" w:after="0" w:line="240" w:lineRule="auto"/>
        <w:ind w:firstLine="709"/>
      </w:pPr>
      <w:r w:rsidRPr="00064CC1">
        <w:t>-</w:t>
      </w:r>
      <w:r>
        <w:rPr>
          <w:lang w:val="en-US"/>
        </w:rPr>
        <w:t> </w:t>
      </w:r>
      <w:r w:rsidR="00921291">
        <w:t>торможение с поворотом туловища на 90 градусов на одной и двух ногах;</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прыжки толчком одной и двумя ногами, повороты в движении на 180 градусов и 360 градусов;</w:t>
      </w:r>
    </w:p>
    <w:p w:rsidR="00921291" w:rsidRDefault="00064CC1" w:rsidP="009C386F">
      <w:pPr>
        <w:pStyle w:val="23"/>
        <w:shd w:val="clear" w:color="auto" w:fill="auto"/>
        <w:spacing w:before="0" w:after="0" w:line="240" w:lineRule="auto"/>
        <w:ind w:firstLine="709"/>
      </w:pPr>
      <w:r w:rsidRPr="00064CC1">
        <w:t>-</w:t>
      </w:r>
      <w:r>
        <w:rPr>
          <w:lang w:val="en-US"/>
        </w:rPr>
        <w:t> </w:t>
      </w:r>
      <w:r w:rsidR="00921291">
        <w:t>выпады, глубокие приседания на одной и двух ногах, падения на колени в движении с последующим быстрым вставанием и ускорениями;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падение на грудь, на бок с последующим быстрым вставанием и бегом в заданном направлении;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комплекс приемов техники движения на коньках по реализации стартовой и дистанционной скорости;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комплекс приемов техники по передвижению хоккеистов на коньках, направленный на совершенствование скоростного маневрирования.</w:t>
      </w:r>
    </w:p>
    <w:p w:rsidR="00921291" w:rsidRDefault="00921291" w:rsidP="009C386F">
      <w:pPr>
        <w:pStyle w:val="23"/>
        <w:shd w:val="clear" w:color="auto" w:fill="auto"/>
        <w:spacing w:before="0" w:after="0" w:line="240" w:lineRule="auto"/>
        <w:ind w:firstLine="709"/>
      </w:pPr>
      <w:r>
        <w:t xml:space="preserve">Техника владения клюшкой и шайбой: ведение шайбы, обводка, удары, </w:t>
      </w:r>
      <w:r>
        <w:lastRenderedPageBreak/>
        <w:t>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921291" w:rsidRDefault="00921291" w:rsidP="009C386F">
      <w:pPr>
        <w:pStyle w:val="23"/>
        <w:shd w:val="clear" w:color="auto" w:fill="auto"/>
        <w:spacing w:before="0" w:after="0" w:line="240" w:lineRule="auto"/>
        <w:ind w:firstLine="709"/>
      </w:pPr>
      <w:r>
        <w:t>Техника игры вратаря:</w:t>
      </w:r>
    </w:p>
    <w:p w:rsidR="00921291" w:rsidRDefault="00064CC1" w:rsidP="009C386F">
      <w:pPr>
        <w:pStyle w:val="23"/>
        <w:shd w:val="clear" w:color="auto" w:fill="auto"/>
        <w:spacing w:before="0" w:after="0" w:line="240" w:lineRule="auto"/>
        <w:ind w:firstLine="709"/>
      </w:pPr>
      <w:r w:rsidRPr="00064CC1">
        <w:t>-</w:t>
      </w:r>
      <w:r>
        <w:rPr>
          <w:lang w:val="en-US"/>
        </w:rPr>
        <w:t> </w:t>
      </w:r>
      <w:r w:rsidR="00921291">
        <w:t>торможение на параллельных коньках;</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передвижения короткими шагами, повороты в движении на 180 градусов, 360 градусов в основной стойке вратаря, бег спиной вперед, лицом вперед;</w:t>
      </w:r>
    </w:p>
    <w:p w:rsidR="00921291" w:rsidRDefault="00064CC1" w:rsidP="009C386F">
      <w:pPr>
        <w:pStyle w:val="23"/>
        <w:shd w:val="clear" w:color="auto" w:fill="auto"/>
        <w:spacing w:before="0" w:after="0" w:line="240" w:lineRule="auto"/>
        <w:ind w:firstLine="709"/>
      </w:pPr>
      <w:r w:rsidRPr="00064CC1">
        <w:t>-</w:t>
      </w:r>
      <w:r>
        <w:rPr>
          <w:lang w:val="en-US"/>
        </w:rPr>
        <w:t> </w:t>
      </w:r>
      <w:r w:rsidR="00921291">
        <w:t>ловля шайбы ловушкой в шпагате, на блин;</w:t>
      </w:r>
    </w:p>
    <w:p w:rsidR="00921291" w:rsidRDefault="00064CC1" w:rsidP="009C386F">
      <w:pPr>
        <w:pStyle w:val="23"/>
        <w:shd w:val="clear" w:color="auto" w:fill="auto"/>
        <w:spacing w:before="0" w:after="0" w:line="240" w:lineRule="auto"/>
        <w:ind w:firstLine="709"/>
      </w:pPr>
      <w:r w:rsidRPr="00064CC1">
        <w:t>-</w:t>
      </w:r>
      <w:r>
        <w:rPr>
          <w:lang w:val="en-US"/>
        </w:rPr>
        <w:t> </w:t>
      </w:r>
      <w:r w:rsidR="00921291">
        <w:t>отбивание шайбы блином с одновременным движением в сторону (вправо, влево) на параллельных коньках, щитками с падением на бок (вправо, влево).</w:t>
      </w:r>
    </w:p>
    <w:p w:rsidR="00921291" w:rsidRDefault="00921291" w:rsidP="009C386F">
      <w:pPr>
        <w:pStyle w:val="23"/>
        <w:shd w:val="clear" w:color="auto" w:fill="auto"/>
        <w:spacing w:before="0" w:after="0" w:line="240" w:lineRule="auto"/>
        <w:ind w:firstLine="709"/>
      </w:pPr>
      <w:r>
        <w:t>Тактическая подготовка:</w:t>
      </w:r>
    </w:p>
    <w:p w:rsidR="00921291" w:rsidRDefault="00064CC1" w:rsidP="009C386F">
      <w:pPr>
        <w:pStyle w:val="23"/>
        <w:shd w:val="clear" w:color="auto" w:fill="auto"/>
        <w:spacing w:before="0" w:after="0" w:line="240" w:lineRule="auto"/>
        <w:ind w:firstLine="709"/>
      </w:pPr>
      <w:r w:rsidRPr="00064CC1">
        <w:t>-</w:t>
      </w:r>
      <w:r>
        <w:rPr>
          <w:lang w:val="en-US"/>
        </w:rPr>
        <w:t> </w:t>
      </w:r>
      <w:r w:rsidR="00921291">
        <w:t>скоростное маневрирование и выбор позиции, дистанционная опека, контактная опека;</w:t>
      </w:r>
    </w:p>
    <w:p w:rsidR="00921291" w:rsidRDefault="00064CC1" w:rsidP="009C386F">
      <w:pPr>
        <w:pStyle w:val="23"/>
        <w:shd w:val="clear" w:color="auto" w:fill="auto"/>
        <w:spacing w:before="0" w:after="0" w:line="240" w:lineRule="auto"/>
        <w:ind w:firstLine="709"/>
      </w:pPr>
      <w:r w:rsidRPr="00064CC1">
        <w:t>-</w:t>
      </w:r>
      <w:r>
        <w:rPr>
          <w:lang w:val="en-US"/>
        </w:rPr>
        <w:t> </w:t>
      </w:r>
      <w:r w:rsidR="00921291">
        <w:t>отбор шайбы перехватом, клюшкой, с применением силовых единоборств;</w:t>
      </w:r>
    </w:p>
    <w:p w:rsidR="00921291" w:rsidRDefault="00064CC1" w:rsidP="009C386F">
      <w:pPr>
        <w:pStyle w:val="23"/>
        <w:shd w:val="clear" w:color="auto" w:fill="auto"/>
        <w:spacing w:before="0" w:after="0" w:line="240" w:lineRule="auto"/>
        <w:ind w:firstLine="709"/>
      </w:pPr>
      <w:r w:rsidRPr="00064CC1">
        <w:t>-</w:t>
      </w:r>
      <w:r>
        <w:rPr>
          <w:lang w:val="en-US"/>
        </w:rPr>
        <w:t> </w:t>
      </w:r>
      <w:r w:rsidR="00921291">
        <w:t>ловля шайбы на себя с падением на одно и два колена, а также с падением на бок.</w:t>
      </w:r>
    </w:p>
    <w:p w:rsidR="00921291" w:rsidRDefault="00921291" w:rsidP="009C386F">
      <w:pPr>
        <w:pStyle w:val="23"/>
        <w:shd w:val="clear" w:color="auto" w:fill="auto"/>
        <w:spacing w:before="0" w:after="0" w:line="240" w:lineRule="auto"/>
        <w:ind w:firstLine="709"/>
      </w:pPr>
      <w:r>
        <w:t>Групповые тактические действия.</w:t>
      </w:r>
    </w:p>
    <w:p w:rsidR="00921291" w:rsidRDefault="00921291" w:rsidP="009C386F">
      <w:pPr>
        <w:pStyle w:val="23"/>
        <w:shd w:val="clear" w:color="auto" w:fill="auto"/>
        <w:spacing w:before="0" w:after="0" w:line="240" w:lineRule="auto"/>
        <w:ind w:firstLine="709"/>
      </w:pPr>
      <w:r>
        <w:t>Командные атакующие тактические действия.</w:t>
      </w:r>
    </w:p>
    <w:p w:rsidR="00921291" w:rsidRDefault="00921291" w:rsidP="009C386F">
      <w:pPr>
        <w:pStyle w:val="23"/>
        <w:shd w:val="clear" w:color="auto" w:fill="auto"/>
        <w:spacing w:before="0" w:after="0" w:line="240" w:lineRule="auto"/>
        <w:ind w:firstLine="709"/>
      </w:pPr>
      <w:r>
        <w:t>Тактика игры вратаря. Выбор позиции в воротах.</w:t>
      </w:r>
    </w:p>
    <w:p w:rsidR="00921291" w:rsidRDefault="00921291" w:rsidP="009C386F">
      <w:pPr>
        <w:pStyle w:val="23"/>
        <w:shd w:val="clear" w:color="auto" w:fill="auto"/>
        <w:spacing w:before="0" w:after="0" w:line="240" w:lineRule="auto"/>
        <w:ind w:firstLine="709"/>
      </w:pPr>
      <w:r>
        <w:t>Учебные игры в хоккей. Участие в соревновательной деятельности.</w:t>
      </w:r>
    </w:p>
    <w:p w:rsidR="00064CC1" w:rsidRPr="00064CC1" w:rsidRDefault="00064CC1" w:rsidP="009C386F">
      <w:pPr>
        <w:pStyle w:val="23"/>
        <w:shd w:val="clear" w:color="auto" w:fill="auto"/>
        <w:tabs>
          <w:tab w:val="left" w:pos="2139"/>
        </w:tabs>
        <w:spacing w:before="0" w:after="0" w:line="240" w:lineRule="auto"/>
        <w:ind w:firstLine="709"/>
      </w:pPr>
      <w:r w:rsidRPr="008109C5">
        <w:rPr>
          <w:b/>
        </w:rPr>
        <w:t>3) Планируемые образовательные результаты</w:t>
      </w:r>
      <w:r>
        <w:t xml:space="preserve"> </w:t>
      </w:r>
    </w:p>
    <w:p w:rsidR="00921291" w:rsidRPr="00E80E17" w:rsidRDefault="00921291" w:rsidP="009C386F">
      <w:pPr>
        <w:pStyle w:val="23"/>
        <w:shd w:val="clear" w:color="auto" w:fill="auto"/>
        <w:tabs>
          <w:tab w:val="left" w:pos="2139"/>
        </w:tabs>
        <w:spacing w:before="0" w:after="0" w:line="240" w:lineRule="auto"/>
        <w:ind w:firstLine="709"/>
        <w:rPr>
          <w:i/>
        </w:rPr>
      </w:pPr>
      <w:r w:rsidRPr="00E80E17">
        <w:rPr>
          <w:i/>
        </w:rPr>
        <w:t>Содержание модуля по хоккею направлено на достижение обучающимися личностных, метапредметных и предметных результатов обучения.</w:t>
      </w:r>
    </w:p>
    <w:p w:rsidR="00921291" w:rsidRDefault="00921291" w:rsidP="009C386F">
      <w:pPr>
        <w:pStyle w:val="23"/>
        <w:shd w:val="clear" w:color="auto" w:fill="auto"/>
        <w:spacing w:before="0" w:after="0" w:line="240" w:lineRule="auto"/>
        <w:ind w:firstLine="709"/>
      </w:pPr>
      <w:r w:rsidRPr="00E80E17">
        <w:rPr>
          <w:b/>
          <w:i/>
        </w:rPr>
        <w:t>При изучении модуля по хоккею на уровне основного общего образования у обучающихся будут сформированы следующие</w:t>
      </w:r>
      <w:r>
        <w:t xml:space="preserve"> </w:t>
      </w:r>
      <w:r w:rsidRPr="00064CC1">
        <w:rPr>
          <w:b/>
          <w:i/>
        </w:rPr>
        <w:t>личностные результаты:</w:t>
      </w:r>
    </w:p>
    <w:p w:rsidR="00921291" w:rsidRDefault="00064CC1" w:rsidP="009C386F">
      <w:pPr>
        <w:pStyle w:val="23"/>
        <w:shd w:val="clear" w:color="auto" w:fill="auto"/>
        <w:spacing w:before="0" w:after="0" w:line="240" w:lineRule="auto"/>
        <w:ind w:firstLine="709"/>
      </w:pPr>
      <w:r w:rsidRPr="00064CC1">
        <w:t>-</w:t>
      </w:r>
      <w:r>
        <w:rPr>
          <w:lang w:val="en-US"/>
        </w:rPr>
        <w:t> </w:t>
      </w:r>
      <w:r w:rsidR="00921291">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921291" w:rsidRDefault="00064CC1" w:rsidP="00064CC1">
      <w:pPr>
        <w:pStyle w:val="23"/>
        <w:shd w:val="clear" w:color="auto" w:fill="auto"/>
        <w:spacing w:before="0" w:after="0" w:line="240" w:lineRule="auto"/>
        <w:ind w:firstLine="709"/>
      </w:pPr>
      <w:r w:rsidRPr="00064CC1">
        <w:t>-</w:t>
      </w:r>
      <w:r>
        <w:rPr>
          <w:lang w:val="en-US"/>
        </w:rPr>
        <w:t> </w:t>
      </w:r>
      <w:r w:rsidR="0092129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r w:rsidRPr="00064CC1">
        <w:t xml:space="preserve"> </w:t>
      </w:r>
      <w:r w:rsidR="00921291">
        <w:t>культуры и спорта;</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осознанного, уважительного и доброжелательного общения в команде, со сверстниками и педагогами;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21291" w:rsidRPr="00DE5903" w:rsidRDefault="00921291" w:rsidP="009C386F">
      <w:pPr>
        <w:pStyle w:val="23"/>
        <w:shd w:val="clear" w:color="auto" w:fill="auto"/>
        <w:tabs>
          <w:tab w:val="left" w:pos="2295"/>
        </w:tabs>
        <w:spacing w:before="0" w:after="0" w:line="240" w:lineRule="auto"/>
        <w:ind w:firstLine="709"/>
        <w:rPr>
          <w:b/>
          <w:i/>
        </w:rPr>
      </w:pPr>
      <w:r w:rsidRPr="00E80E17">
        <w:rPr>
          <w:b/>
          <w:i/>
        </w:rPr>
        <w:lastRenderedPageBreak/>
        <w:t>При изучении модуля по хоккею на уровне основного общего образования у обучающихся будут сформированы следующие</w:t>
      </w:r>
      <w:r>
        <w:t xml:space="preserve"> </w:t>
      </w:r>
      <w:r w:rsidRPr="00DE5903">
        <w:rPr>
          <w:b/>
          <w:i/>
        </w:rPr>
        <w:t>метапредметные результаты:</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DE5903" w:rsidP="009C386F">
      <w:pPr>
        <w:pStyle w:val="23"/>
        <w:shd w:val="clear" w:color="auto" w:fill="auto"/>
        <w:spacing w:before="0" w:after="0" w:line="240" w:lineRule="auto"/>
        <w:ind w:firstLine="709"/>
      </w:pPr>
      <w:r w:rsidRPr="00DE5903">
        <w:t>-</w:t>
      </w:r>
      <w:r>
        <w:rPr>
          <w:lang w:val="en-US"/>
        </w:rP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компетентности в области использования ИКТ, соблюдение норм информационной избирательности, этики и этикета.</w:t>
      </w:r>
    </w:p>
    <w:p w:rsidR="00921291" w:rsidRPr="00DE5903" w:rsidRDefault="00921291" w:rsidP="009C386F">
      <w:pPr>
        <w:pStyle w:val="23"/>
        <w:shd w:val="clear" w:color="auto" w:fill="auto"/>
        <w:tabs>
          <w:tab w:val="left" w:pos="2300"/>
        </w:tabs>
        <w:spacing w:before="0" w:after="0" w:line="240" w:lineRule="auto"/>
        <w:ind w:firstLine="709"/>
        <w:rPr>
          <w:b/>
          <w:i/>
        </w:rPr>
      </w:pPr>
      <w:r w:rsidRPr="00E80E17">
        <w:rPr>
          <w:b/>
          <w:i/>
        </w:rPr>
        <w:t>При изучении модуля по хоккею на уровне основного общего образования у обучающихся будут сформированы следующие</w:t>
      </w:r>
      <w:r>
        <w:t xml:space="preserve"> </w:t>
      </w:r>
      <w:r w:rsidRPr="00DE5903">
        <w:rPr>
          <w:b/>
          <w:i/>
        </w:rPr>
        <w:t>предметные результаты:</w:t>
      </w:r>
    </w:p>
    <w:p w:rsidR="00921291" w:rsidRDefault="00DE5903" w:rsidP="009C386F">
      <w:pPr>
        <w:pStyle w:val="23"/>
        <w:shd w:val="clear" w:color="auto" w:fill="auto"/>
        <w:spacing w:before="0" w:after="0" w:line="240" w:lineRule="auto"/>
        <w:ind w:firstLine="709"/>
      </w:pPr>
      <w:r w:rsidRPr="00DE5903">
        <w:t>-</w:t>
      </w:r>
      <w:r>
        <w:rPr>
          <w:lang w:val="en-US"/>
        </w:rPr>
        <w:t> </w:t>
      </w:r>
      <w:r w:rsidR="00921291">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DE5903" w:rsidP="009C386F">
      <w:pPr>
        <w:pStyle w:val="23"/>
        <w:shd w:val="clear" w:color="auto" w:fill="auto"/>
        <w:spacing w:before="0" w:after="0" w:line="240" w:lineRule="auto"/>
        <w:ind w:firstLine="709"/>
      </w:pPr>
      <w:r w:rsidRPr="00DE5903">
        <w:t>-</w:t>
      </w:r>
      <w:r>
        <w:rPr>
          <w:lang w:val="en-US"/>
        </w:rPr>
        <w:t> </w:t>
      </w:r>
      <w:r w:rsidR="00921291">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921291" w:rsidRDefault="00DE5903" w:rsidP="009C386F">
      <w:pPr>
        <w:pStyle w:val="23"/>
        <w:shd w:val="clear" w:color="auto" w:fill="auto"/>
        <w:spacing w:before="0" w:after="0" w:line="240" w:lineRule="auto"/>
        <w:ind w:firstLine="709"/>
      </w:pPr>
      <w:r w:rsidRPr="00DE5903">
        <w:t>-</w:t>
      </w:r>
      <w:r>
        <w:rPr>
          <w:lang w:val="en-US"/>
        </w:rPr>
        <w:t> </w:t>
      </w:r>
      <w:r w:rsidR="00921291">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 xml:space="preserve">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w:t>
      </w:r>
      <w:r w:rsidR="00921291">
        <w:lastRenderedPageBreak/>
        <w:t>формирующие двигательные умения и навыки для реализации технических и тактических действий хоккеиста, определять их эффективность;</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описания и демонстрации правильной техники выполнения общеподготовительных и специально-подготовительных упражнений в хоккее;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921291" w:rsidRDefault="00DE5903" w:rsidP="009C386F">
      <w:pPr>
        <w:pStyle w:val="23"/>
        <w:shd w:val="clear" w:color="auto" w:fill="auto"/>
        <w:spacing w:before="0" w:after="0" w:line="240" w:lineRule="auto"/>
        <w:ind w:firstLine="709"/>
      </w:pPr>
      <w:r w:rsidRPr="00DE5903">
        <w:t>-</w:t>
      </w:r>
      <w:r>
        <w:rPr>
          <w:lang w:val="en-US"/>
        </w:rPr>
        <w:t> </w:t>
      </w:r>
      <w:r w:rsidR="00921291">
        <w:t>применение техники владения клюшкой и шайбой (ведение, обводка, финты, бросок, удары, остановка, отбор) в игровых ситуациях;</w:t>
      </w:r>
    </w:p>
    <w:p w:rsidR="00921291" w:rsidRDefault="00DE5903" w:rsidP="009C386F">
      <w:pPr>
        <w:pStyle w:val="23"/>
        <w:shd w:val="clear" w:color="auto" w:fill="auto"/>
        <w:spacing w:before="0" w:after="0" w:line="240" w:lineRule="auto"/>
        <w:ind w:firstLine="709"/>
      </w:pPr>
      <w:r w:rsidRPr="00DE5903">
        <w:t>-</w:t>
      </w:r>
      <w:r>
        <w:rPr>
          <w:lang w:val="en-US"/>
        </w:rPr>
        <w:t> </w:t>
      </w:r>
      <w:r w:rsidR="00921291">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921291" w:rsidRDefault="00DE5903"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921291" w:rsidRDefault="00DE5903" w:rsidP="009C386F">
      <w:pPr>
        <w:pStyle w:val="23"/>
        <w:shd w:val="clear" w:color="auto" w:fill="auto"/>
        <w:spacing w:before="0" w:after="0" w:line="240" w:lineRule="auto"/>
        <w:ind w:firstLine="709"/>
      </w:pPr>
      <w:r>
        <w:t>- </w:t>
      </w:r>
      <w:r w:rsidR="00921291">
        <w:t>знание и соблюдение правил безопасного, правомерного поведения во время соревнований по хоккею в качестве зрителя, болельщика;</w:t>
      </w:r>
    </w:p>
    <w:p w:rsidR="00921291" w:rsidRDefault="00DE5903" w:rsidP="009C386F">
      <w:pPr>
        <w:pStyle w:val="23"/>
        <w:shd w:val="clear" w:color="auto" w:fill="auto"/>
        <w:spacing w:before="0" w:after="0" w:line="240" w:lineRule="auto"/>
        <w:ind w:firstLine="709"/>
      </w:pPr>
      <w:r>
        <w:t>- </w:t>
      </w:r>
      <w:r w:rsidR="00921291">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921291" w:rsidRDefault="00DE5903" w:rsidP="009C386F">
      <w:pPr>
        <w:pStyle w:val="23"/>
        <w:shd w:val="clear" w:color="auto" w:fill="auto"/>
        <w:spacing w:before="0" w:after="0" w:line="240" w:lineRule="auto"/>
        <w:ind w:firstLine="709"/>
      </w:pPr>
      <w:r>
        <w:t>- </w:t>
      </w:r>
      <w:r w:rsidR="00921291">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921291" w:rsidRDefault="00DE5903" w:rsidP="009C386F">
      <w:pPr>
        <w:pStyle w:val="23"/>
        <w:shd w:val="clear" w:color="auto" w:fill="auto"/>
        <w:spacing w:before="0" w:after="0" w:line="240" w:lineRule="auto"/>
        <w:ind w:firstLine="709"/>
      </w:pPr>
      <w:r>
        <w:t>- </w:t>
      </w:r>
      <w:r w:rsidR="00921291">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Default="00DE5903" w:rsidP="009C386F">
      <w:pPr>
        <w:pStyle w:val="23"/>
        <w:shd w:val="clear" w:color="auto" w:fill="auto"/>
        <w:spacing w:before="0" w:after="0" w:line="240" w:lineRule="auto"/>
        <w:ind w:firstLine="709"/>
      </w:pPr>
      <w:r>
        <w:t>- </w:t>
      </w:r>
      <w:r w:rsidR="00921291">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921291" w:rsidRDefault="00DE5903"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5F6C47" w:rsidRDefault="005F6C47" w:rsidP="005F6C47">
      <w:pPr>
        <w:pStyle w:val="23"/>
        <w:shd w:val="clear" w:color="auto" w:fill="auto"/>
        <w:tabs>
          <w:tab w:val="left" w:pos="1918"/>
        </w:tabs>
        <w:spacing w:before="0" w:after="0" w:line="240" w:lineRule="auto"/>
        <w:rPr>
          <w:b/>
        </w:rPr>
      </w:pPr>
    </w:p>
    <w:p w:rsidR="005F6C47" w:rsidRPr="00E80E17" w:rsidRDefault="005F6C47" w:rsidP="00E80E17">
      <w:pPr>
        <w:pStyle w:val="23"/>
        <w:shd w:val="clear" w:color="auto" w:fill="auto"/>
        <w:tabs>
          <w:tab w:val="left" w:pos="1918"/>
        </w:tabs>
        <w:spacing w:before="0" w:after="0" w:line="240" w:lineRule="auto"/>
        <w:jc w:val="center"/>
        <w:rPr>
          <w:b/>
          <w:u w:val="single"/>
        </w:rPr>
      </w:pPr>
      <w:r w:rsidRPr="00E80E17">
        <w:rPr>
          <w:b/>
          <w:u w:val="single"/>
        </w:rPr>
        <w:lastRenderedPageBreak/>
        <w:t>МОДУЛЬ «ФУТБОЛ»</w:t>
      </w:r>
    </w:p>
    <w:p w:rsidR="00921291" w:rsidRDefault="00DE590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21291" w:rsidRDefault="00921291" w:rsidP="00DE5903">
      <w:pPr>
        <w:pStyle w:val="23"/>
        <w:shd w:val="clear" w:color="auto" w:fill="auto"/>
        <w:spacing w:before="0" w:after="0" w:line="240" w:lineRule="auto"/>
        <w:ind w:firstLine="709"/>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r w:rsidR="00DE5903">
        <w:t xml:space="preserve"> </w:t>
      </w:r>
      <w:r>
        <w:t>конфликтные ситуации.</w:t>
      </w:r>
    </w:p>
    <w:p w:rsidR="00921291" w:rsidRDefault="00921291" w:rsidP="009C386F">
      <w:pPr>
        <w:pStyle w:val="23"/>
        <w:shd w:val="clear" w:color="auto" w:fill="auto"/>
        <w:spacing w:before="0" w:after="0" w:line="240" w:lineRule="auto"/>
        <w:ind w:firstLine="709"/>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921291" w:rsidRDefault="00921291" w:rsidP="009C386F">
      <w:pPr>
        <w:pStyle w:val="23"/>
        <w:shd w:val="clear" w:color="auto" w:fill="auto"/>
        <w:spacing w:before="0" w:after="0" w:line="240" w:lineRule="auto"/>
        <w:ind w:firstLine="709"/>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21291" w:rsidRPr="00E80E17" w:rsidRDefault="00921291" w:rsidP="009C386F">
      <w:pPr>
        <w:pStyle w:val="23"/>
        <w:shd w:val="clear" w:color="auto" w:fill="auto"/>
        <w:tabs>
          <w:tab w:val="left" w:pos="2104"/>
        </w:tabs>
        <w:spacing w:before="0" w:after="0" w:line="240" w:lineRule="auto"/>
        <w:ind w:firstLine="709"/>
        <w:rPr>
          <w:b/>
        </w:rPr>
      </w:pPr>
      <w:r w:rsidRPr="00E80E17">
        <w:rPr>
          <w:b/>
          <w:i/>
        </w:rPr>
        <w:t>Целями изучения</w:t>
      </w:r>
      <w:r>
        <w:t xml:space="preserve">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w:t>
      </w:r>
      <w:r w:rsidRPr="00E80E17">
        <w:rPr>
          <w:b/>
        </w:rPr>
        <w:t>с использованием средств вида спорта «Футбол».</w:t>
      </w:r>
    </w:p>
    <w:p w:rsidR="00921291" w:rsidRPr="00E80E17" w:rsidRDefault="00921291" w:rsidP="009C386F">
      <w:pPr>
        <w:pStyle w:val="23"/>
        <w:shd w:val="clear" w:color="auto" w:fill="auto"/>
        <w:tabs>
          <w:tab w:val="left" w:pos="2125"/>
        </w:tabs>
        <w:spacing w:before="0" w:after="0" w:line="240" w:lineRule="auto"/>
        <w:ind w:firstLine="709"/>
        <w:rPr>
          <w:b/>
          <w:i/>
        </w:rPr>
      </w:pPr>
      <w:r w:rsidRPr="00E80E17">
        <w:rPr>
          <w:b/>
          <w:i/>
        </w:rPr>
        <w:t>Задачами изучения модуля по футболу являются:</w:t>
      </w:r>
    </w:p>
    <w:p w:rsidR="00921291" w:rsidRDefault="00D276AF" w:rsidP="00D276A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w:t>
      </w:r>
      <w:r>
        <w:t xml:space="preserve"> </w:t>
      </w:r>
      <w:r w:rsidR="00921291">
        <w:t>их двигательной активности;</w:t>
      </w:r>
    </w:p>
    <w:p w:rsidR="00921291" w:rsidRDefault="00D276AF" w:rsidP="009C386F">
      <w:pPr>
        <w:pStyle w:val="23"/>
        <w:shd w:val="clear" w:color="auto" w:fill="auto"/>
        <w:spacing w:before="0" w:after="0" w:line="240" w:lineRule="auto"/>
        <w:ind w:firstLine="709"/>
      </w:pPr>
      <w:r>
        <w:t>- </w:t>
      </w:r>
      <w:r w:rsidR="00921291">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921291" w:rsidRDefault="00D276AF" w:rsidP="009C386F">
      <w:pPr>
        <w:pStyle w:val="23"/>
        <w:shd w:val="clear" w:color="auto" w:fill="auto"/>
        <w:spacing w:before="0" w:after="0" w:line="240" w:lineRule="auto"/>
        <w:ind w:firstLine="709"/>
      </w:pPr>
      <w:r>
        <w:t>- </w:t>
      </w:r>
      <w:r w:rsidR="00921291">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21291" w:rsidRDefault="00D276AF" w:rsidP="009C386F">
      <w:pPr>
        <w:pStyle w:val="23"/>
        <w:shd w:val="clear" w:color="auto" w:fill="auto"/>
        <w:spacing w:before="0" w:after="0" w:line="240" w:lineRule="auto"/>
        <w:ind w:firstLine="709"/>
      </w:pPr>
      <w:r>
        <w:t>- </w:t>
      </w:r>
      <w:r w:rsidR="00921291">
        <w:t xml:space="preserve">ознакомление и обучение физическим упражнениям </w:t>
      </w:r>
      <w:r w:rsidR="00921291">
        <w:lastRenderedPageBreak/>
        <w:t>общеразвивающей и корригирующей направленности посредством освоения технических действий в футболе;</w:t>
      </w:r>
    </w:p>
    <w:p w:rsidR="00921291" w:rsidRDefault="00D276AF" w:rsidP="009C386F">
      <w:pPr>
        <w:pStyle w:val="23"/>
        <w:shd w:val="clear" w:color="auto" w:fill="auto"/>
        <w:spacing w:before="0" w:after="0" w:line="240" w:lineRule="auto"/>
        <w:ind w:firstLine="709"/>
      </w:pPr>
      <w:r>
        <w:t>- </w:t>
      </w:r>
      <w:r w:rsidR="00921291">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21291" w:rsidRDefault="00D276AF" w:rsidP="009C386F">
      <w:pPr>
        <w:pStyle w:val="23"/>
        <w:shd w:val="clear" w:color="auto" w:fill="auto"/>
        <w:spacing w:before="0" w:after="0" w:line="240" w:lineRule="auto"/>
        <w:ind w:firstLine="709"/>
      </w:pPr>
      <w:r>
        <w:t>- </w:t>
      </w:r>
      <w:r w:rsidR="00921291">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21291" w:rsidRDefault="00D276AF" w:rsidP="009C386F">
      <w:pPr>
        <w:pStyle w:val="23"/>
        <w:shd w:val="clear" w:color="auto" w:fill="auto"/>
        <w:spacing w:before="0" w:after="0" w:line="240" w:lineRule="auto"/>
        <w:ind w:firstLine="709"/>
      </w:pPr>
      <w:r>
        <w:t>- </w:t>
      </w:r>
      <w:r w:rsidR="00921291">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21291" w:rsidRDefault="00D276AF" w:rsidP="009C386F">
      <w:pPr>
        <w:pStyle w:val="23"/>
        <w:shd w:val="clear" w:color="auto" w:fill="auto"/>
        <w:spacing w:before="0" w:after="0" w:line="240" w:lineRule="auto"/>
        <w:ind w:firstLine="709"/>
      </w:pPr>
      <w:r>
        <w:t>- </w:t>
      </w:r>
      <w:r w:rsidR="00921291">
        <w:t>удовлетворение индивидуальных потребностей обучающихся в занятиях физической культурой и спортом средствами футбола;</w:t>
      </w:r>
    </w:p>
    <w:p w:rsidR="00921291" w:rsidRDefault="00D276AF" w:rsidP="009C386F">
      <w:pPr>
        <w:pStyle w:val="23"/>
        <w:shd w:val="clear" w:color="auto" w:fill="auto"/>
        <w:spacing w:before="0" w:after="0" w:line="240" w:lineRule="auto"/>
        <w:ind w:firstLine="709"/>
      </w:pPr>
      <w:r>
        <w:t>- </w:t>
      </w:r>
      <w:r w:rsidR="00921291">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21291" w:rsidRDefault="00D276AF"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25"/>
        </w:tabs>
        <w:spacing w:before="0" w:after="0" w:line="240" w:lineRule="auto"/>
        <w:ind w:firstLine="709"/>
        <w:rPr>
          <w:i/>
        </w:rPr>
      </w:pPr>
      <w:r w:rsidRPr="00E80E17">
        <w:rPr>
          <w:i/>
        </w:rPr>
        <w:t>Место и роль модуля по футболу.</w:t>
      </w:r>
    </w:p>
    <w:p w:rsidR="00921291" w:rsidRDefault="00921291" w:rsidP="009C386F">
      <w:pPr>
        <w:pStyle w:val="23"/>
        <w:shd w:val="clear" w:color="auto" w:fill="auto"/>
        <w:spacing w:before="0" w:after="0" w:line="240" w:lineRule="auto"/>
        <w:ind w:firstLine="709"/>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21291" w:rsidRDefault="00921291" w:rsidP="009C386F">
      <w:pPr>
        <w:pStyle w:val="23"/>
        <w:shd w:val="clear" w:color="auto" w:fill="auto"/>
        <w:spacing w:before="0" w:after="0" w:line="240" w:lineRule="auto"/>
        <w:ind w:firstLine="709"/>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921291" w:rsidRPr="00E80E17" w:rsidRDefault="00921291" w:rsidP="009C386F">
      <w:pPr>
        <w:pStyle w:val="23"/>
        <w:shd w:val="clear" w:color="auto" w:fill="auto"/>
        <w:tabs>
          <w:tab w:val="left" w:pos="2079"/>
        </w:tabs>
        <w:spacing w:before="0" w:after="0" w:line="240" w:lineRule="auto"/>
        <w:ind w:firstLine="709"/>
        <w:rPr>
          <w:i/>
        </w:rPr>
      </w:pPr>
      <w:r w:rsidRPr="00E80E17">
        <w:rPr>
          <w:i/>
        </w:rPr>
        <w:t>Модуль по футболу может быть реализован в следующих вариантах:</w:t>
      </w:r>
    </w:p>
    <w:p w:rsidR="00921291" w:rsidRDefault="00D276AF" w:rsidP="00D276A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r>
        <w:t xml:space="preserve"> </w:t>
      </w:r>
      <w:r w:rsidR="00921291">
        <w:t>обучающихся;</w:t>
      </w:r>
    </w:p>
    <w:p w:rsidR="00921291" w:rsidRDefault="00D276AF"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D276AF" w:rsidP="00D276AF">
      <w:pPr>
        <w:pStyle w:val="23"/>
        <w:shd w:val="clear" w:color="auto" w:fill="auto"/>
        <w:tabs>
          <w:tab w:val="left" w:pos="2142"/>
          <w:tab w:val="left" w:pos="4637"/>
          <w:tab w:val="left" w:pos="6451"/>
          <w:tab w:val="left" w:pos="9427"/>
        </w:tabs>
        <w:spacing w:before="0" w:after="0" w:line="240" w:lineRule="auto"/>
        <w:ind w:firstLine="709"/>
      </w:pPr>
      <w:r>
        <w:t>- </w:t>
      </w:r>
      <w:r w:rsidR="00921291">
        <w:t>в виде дополнительных часов, выделяемых на спортивно-</w:t>
      </w:r>
      <w:r w:rsidR="00921291">
        <w:lastRenderedPageBreak/>
        <w:t>оздоровительную работу с обучающимися в рамках внеурочной деятельности, деятельн</w:t>
      </w:r>
      <w:r>
        <w:t xml:space="preserve">ости школьных спортивных клубов (рекомендуемый </w:t>
      </w:r>
      <w:r w:rsidR="00921291">
        <w:t>объём</w:t>
      </w:r>
      <w:r>
        <w:t xml:space="preserve"> </w:t>
      </w:r>
      <w:r w:rsidR="00921291">
        <w:t>в 5, 6, 7, 8, 9-х классах - по 34 часа).</w:t>
      </w:r>
    </w:p>
    <w:p w:rsidR="00921291" w:rsidRDefault="00D276AF" w:rsidP="009C386F">
      <w:pPr>
        <w:pStyle w:val="23"/>
        <w:shd w:val="clear" w:color="auto" w:fill="auto"/>
        <w:tabs>
          <w:tab w:val="left" w:pos="2142"/>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футболе.</w:t>
      </w:r>
    </w:p>
    <w:p w:rsidR="00921291" w:rsidRDefault="00921291" w:rsidP="009C386F">
      <w:pPr>
        <w:pStyle w:val="23"/>
        <w:shd w:val="clear" w:color="auto" w:fill="auto"/>
        <w:spacing w:before="0" w:after="0" w:line="240" w:lineRule="auto"/>
        <w:ind w:firstLine="709"/>
      </w:pPr>
      <w:r>
        <w:t>Сведения о ведущих отечественных и зарубежных футбольных клубах, их традициях.</w:t>
      </w:r>
    </w:p>
    <w:p w:rsidR="00921291" w:rsidRDefault="00921291" w:rsidP="009C386F">
      <w:pPr>
        <w:pStyle w:val="23"/>
        <w:shd w:val="clear" w:color="auto" w:fill="auto"/>
        <w:spacing w:before="0" w:after="0" w:line="240" w:lineRule="auto"/>
        <w:ind w:firstLine="709"/>
      </w:pPr>
      <w:r>
        <w:t>Выдающиеся отечественные и зарубежные игроки, тренеры, внесшие общий вклад в развитие и становление современного футбола.</w:t>
      </w:r>
    </w:p>
    <w:p w:rsidR="00921291" w:rsidRDefault="00921291" w:rsidP="009C386F">
      <w:pPr>
        <w:pStyle w:val="23"/>
        <w:shd w:val="clear" w:color="auto" w:fill="auto"/>
        <w:spacing w:before="0" w:after="0" w:line="240" w:lineRule="auto"/>
        <w:ind w:firstLine="709"/>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921291" w:rsidRDefault="00921291" w:rsidP="009C386F">
      <w:pPr>
        <w:pStyle w:val="23"/>
        <w:shd w:val="clear" w:color="auto" w:fill="auto"/>
        <w:spacing w:before="0" w:after="0" w:line="240" w:lineRule="auto"/>
        <w:ind w:firstLine="709"/>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921291" w:rsidRDefault="00921291" w:rsidP="009C386F">
      <w:pPr>
        <w:pStyle w:val="23"/>
        <w:shd w:val="clear" w:color="auto" w:fill="auto"/>
        <w:spacing w:before="0" w:after="0" w:line="240" w:lineRule="auto"/>
        <w:ind w:firstLine="709"/>
      </w:pPr>
      <w:r>
        <w:t>Правила ухода за инвентарем, спортивным оборудованием, футбольным полем.</w:t>
      </w:r>
    </w:p>
    <w:p w:rsidR="00921291" w:rsidRDefault="00921291" w:rsidP="009C386F">
      <w:pPr>
        <w:pStyle w:val="23"/>
        <w:shd w:val="clear" w:color="auto" w:fill="auto"/>
        <w:spacing w:before="0" w:after="0" w:line="240" w:lineRule="auto"/>
        <w:ind w:firstLine="709"/>
      </w:pPr>
      <w:r>
        <w:t>Правила безопасного поведения на занятиях футболом и стадионе во время просмотра игры в качестве зрителя, болельщика.</w:t>
      </w:r>
    </w:p>
    <w:p w:rsidR="00921291" w:rsidRDefault="00921291" w:rsidP="009C386F">
      <w:pPr>
        <w:pStyle w:val="23"/>
        <w:shd w:val="clear" w:color="auto" w:fill="auto"/>
        <w:spacing w:before="0" w:after="0" w:line="240" w:lineRule="auto"/>
        <w:ind w:firstLine="709"/>
      </w:pPr>
      <w:r>
        <w:t>Характерные травмы футболистов, методы и меры предупреждения</w:t>
      </w:r>
    </w:p>
    <w:p w:rsidR="00921291" w:rsidRDefault="00921291" w:rsidP="009C386F">
      <w:pPr>
        <w:pStyle w:val="23"/>
        <w:shd w:val="clear" w:color="auto" w:fill="auto"/>
        <w:spacing w:before="0" w:after="15" w:line="240" w:lineRule="auto"/>
        <w:ind w:firstLine="709"/>
      </w:pPr>
      <w:r>
        <w:t>травматизма во время занятий.</w:t>
      </w:r>
    </w:p>
    <w:p w:rsidR="00921291" w:rsidRDefault="00921291" w:rsidP="009C386F">
      <w:pPr>
        <w:pStyle w:val="23"/>
        <w:shd w:val="clear" w:color="auto" w:fill="auto"/>
        <w:spacing w:before="0" w:after="0" w:line="240" w:lineRule="auto"/>
        <w:ind w:firstLine="709"/>
      </w:pPr>
      <w:r>
        <w:t>Основы правильного питания и суточного пищевого рациона футболистов.</w:t>
      </w:r>
    </w:p>
    <w:p w:rsidR="00921291" w:rsidRDefault="00921291" w:rsidP="009C386F">
      <w:pPr>
        <w:pStyle w:val="23"/>
        <w:shd w:val="clear" w:color="auto" w:fill="auto"/>
        <w:spacing w:before="0" w:after="0" w:line="240" w:lineRule="auto"/>
        <w:ind w:firstLine="709"/>
      </w:pPr>
      <w:r>
        <w:t>Влияние занятий футболом на укрепление здоровья, развитие физических качеств и физической подготовленности организма.</w:t>
      </w:r>
    </w:p>
    <w:p w:rsidR="00921291" w:rsidRDefault="00921291" w:rsidP="009C386F">
      <w:pPr>
        <w:pStyle w:val="23"/>
        <w:shd w:val="clear" w:color="auto" w:fill="auto"/>
        <w:spacing w:before="0" w:after="0" w:line="240" w:lineRule="auto"/>
        <w:ind w:firstLine="709"/>
      </w:pPr>
      <w:r>
        <w:t>Основы организации здорового образа жизни средствами футбола, методы профилактики вредных привычек и асоциального поведения.</w:t>
      </w:r>
    </w:p>
    <w:p w:rsidR="00921291" w:rsidRDefault="00921291" w:rsidP="009C386F">
      <w:pPr>
        <w:pStyle w:val="23"/>
        <w:shd w:val="clear" w:color="auto" w:fill="auto"/>
        <w:spacing w:before="0" w:after="0" w:line="240" w:lineRule="auto"/>
        <w:ind w:firstLine="709"/>
      </w:pPr>
      <w:r>
        <w:t>Влияние занятий футболом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Стратегии, системы, тактика и стили игры футбол.</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и корригирующих упражнений. Закаливающие процедуры.</w:t>
      </w:r>
    </w:p>
    <w:p w:rsidR="00921291" w:rsidRDefault="00921291" w:rsidP="009C386F">
      <w:pPr>
        <w:pStyle w:val="23"/>
        <w:shd w:val="clear" w:color="auto" w:fill="auto"/>
        <w:spacing w:before="0" w:after="0" w:line="240" w:lineRule="auto"/>
        <w:ind w:firstLine="709"/>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921291" w:rsidRDefault="00921291" w:rsidP="009C386F">
      <w:pPr>
        <w:pStyle w:val="23"/>
        <w:shd w:val="clear" w:color="auto" w:fill="auto"/>
        <w:spacing w:before="0" w:after="0" w:line="240" w:lineRule="auto"/>
        <w:ind w:firstLine="709"/>
      </w:pPr>
      <w:r>
        <w:t>Методы предупреждения и нивелирования конфликтных ситуации во время занятий футболом.</w:t>
      </w:r>
    </w:p>
    <w:p w:rsidR="00921291" w:rsidRDefault="00921291" w:rsidP="009C386F">
      <w:pPr>
        <w:pStyle w:val="23"/>
        <w:shd w:val="clear" w:color="auto" w:fill="auto"/>
        <w:spacing w:before="0" w:after="0" w:line="240" w:lineRule="auto"/>
        <w:ind w:firstLine="709"/>
      </w:pPr>
      <w:r>
        <w:t xml:space="preserve">Подвижные игры и эстафеты с элементами футбола. Контроль за </w:t>
      </w:r>
      <w:r>
        <w:lastRenderedPageBreak/>
        <w:t>физической нагрузкой, физическим развития и состоянием здоровья.</w:t>
      </w:r>
    </w:p>
    <w:p w:rsidR="00921291" w:rsidRDefault="00921291" w:rsidP="009C386F">
      <w:pPr>
        <w:pStyle w:val="23"/>
        <w:shd w:val="clear" w:color="auto" w:fill="auto"/>
        <w:spacing w:before="0" w:after="0" w:line="240" w:lineRule="auto"/>
        <w:ind w:firstLine="709"/>
      </w:pPr>
      <w:r>
        <w:t>Тестирование уровня физической и технической подготовленности в футболе.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упражнений с футбольным мячом.</w:t>
      </w:r>
    </w:p>
    <w:p w:rsidR="00921291" w:rsidRDefault="00921291" w:rsidP="009C386F">
      <w:pPr>
        <w:pStyle w:val="23"/>
        <w:shd w:val="clear" w:color="auto" w:fill="auto"/>
        <w:spacing w:before="0" w:after="0" w:line="240" w:lineRule="auto"/>
        <w:ind w:firstLine="709"/>
      </w:pPr>
      <w:r>
        <w:t>Комплексы специальных упражнений для развития физических качеств, упражнения на частоту движений ног и специально-беговые упражнения.</w:t>
      </w:r>
    </w:p>
    <w:p w:rsidR="00921291" w:rsidRDefault="00921291" w:rsidP="009C386F">
      <w:pPr>
        <w:pStyle w:val="23"/>
        <w:shd w:val="clear" w:color="auto" w:fill="auto"/>
        <w:spacing w:before="0" w:after="0" w:line="240" w:lineRule="auto"/>
        <w:ind w:firstLine="709"/>
      </w:pPr>
      <w:r>
        <w:t>Подвижные игры и эстафеты специальной направленности с элементами и техническими приемами футбола.</w:t>
      </w:r>
    </w:p>
    <w:p w:rsidR="00921291" w:rsidRDefault="00921291" w:rsidP="009C386F">
      <w:pPr>
        <w:pStyle w:val="23"/>
        <w:shd w:val="clear" w:color="auto" w:fill="auto"/>
        <w:spacing w:before="0" w:after="10" w:line="240" w:lineRule="auto"/>
        <w:ind w:firstLine="709"/>
      </w:pPr>
      <w:r>
        <w:t>Индивидуальные технические действия с мячом:</w:t>
      </w:r>
    </w:p>
    <w:p w:rsidR="00921291" w:rsidRDefault="00926DFC" w:rsidP="009C386F">
      <w:pPr>
        <w:pStyle w:val="23"/>
        <w:shd w:val="clear" w:color="auto" w:fill="auto"/>
        <w:spacing w:before="0" w:after="0" w:line="240" w:lineRule="auto"/>
        <w:ind w:firstLine="709"/>
      </w:pPr>
      <w:r>
        <w:t>- </w:t>
      </w:r>
      <w:r w:rsidR="00921291">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21291" w:rsidRDefault="00926DFC" w:rsidP="009C386F">
      <w:pPr>
        <w:pStyle w:val="23"/>
        <w:shd w:val="clear" w:color="auto" w:fill="auto"/>
        <w:spacing w:before="0" w:after="0" w:line="240" w:lineRule="auto"/>
        <w:ind w:firstLine="709"/>
      </w:pPr>
      <w:r>
        <w:t>- </w:t>
      </w:r>
      <w:r w:rsidR="00921291">
        <w:t>остановка мяча ногой - внутренней стороной стопы, подошвой, средней частью подъема, с переводом в стороны;</w:t>
      </w:r>
    </w:p>
    <w:p w:rsidR="00921291" w:rsidRDefault="00926DFC" w:rsidP="009C386F">
      <w:pPr>
        <w:pStyle w:val="23"/>
        <w:shd w:val="clear" w:color="auto" w:fill="auto"/>
        <w:spacing w:before="0" w:after="0" w:line="240" w:lineRule="auto"/>
        <w:ind w:firstLine="709"/>
      </w:pPr>
      <w:r>
        <w:t>- </w:t>
      </w:r>
      <w:r w:rsidR="00921291">
        <w:t>удары по мячу ногой - внутренней стороной стопы, внутренней частью подъема, средней частью подъема, внешней частью подъема;</w:t>
      </w:r>
    </w:p>
    <w:p w:rsidR="00921291" w:rsidRDefault="00926DFC" w:rsidP="009C386F">
      <w:pPr>
        <w:pStyle w:val="23"/>
        <w:shd w:val="clear" w:color="auto" w:fill="auto"/>
        <w:spacing w:before="0" w:after="0" w:line="240" w:lineRule="auto"/>
        <w:ind w:firstLine="709"/>
      </w:pPr>
      <w:r>
        <w:t>- </w:t>
      </w:r>
      <w:r w:rsidR="00921291">
        <w:t>удар по мячу головой - серединой лба;</w:t>
      </w:r>
    </w:p>
    <w:p w:rsidR="00921291" w:rsidRDefault="00926DFC" w:rsidP="009C386F">
      <w:pPr>
        <w:pStyle w:val="23"/>
        <w:shd w:val="clear" w:color="auto" w:fill="auto"/>
        <w:spacing w:before="0" w:after="0" w:line="240" w:lineRule="auto"/>
        <w:ind w:firstLine="709"/>
      </w:pPr>
      <w:r>
        <w:t>- </w:t>
      </w:r>
      <w:r w:rsidR="00921291">
        <w:t>обманные движения («финты») - «остановка» мяча ногой, «уход» выпадом, «уход» в сторону, «уход» с переносом ноги через мяч, «удар» по мячу ногой;</w:t>
      </w:r>
    </w:p>
    <w:p w:rsidR="00921291" w:rsidRDefault="00926DFC" w:rsidP="009C386F">
      <w:pPr>
        <w:pStyle w:val="23"/>
        <w:shd w:val="clear" w:color="auto" w:fill="auto"/>
        <w:spacing w:before="0" w:after="0" w:line="240" w:lineRule="auto"/>
        <w:ind w:firstLine="709"/>
      </w:pPr>
      <w:r>
        <w:t>- </w:t>
      </w:r>
      <w:r w:rsidR="00921291">
        <w:t>отбор мяча - выбиванием, перехватом;</w:t>
      </w:r>
    </w:p>
    <w:p w:rsidR="00921291" w:rsidRDefault="00921291" w:rsidP="009C386F">
      <w:pPr>
        <w:pStyle w:val="23"/>
        <w:shd w:val="clear" w:color="auto" w:fill="auto"/>
        <w:spacing w:before="0" w:after="0" w:line="240" w:lineRule="auto"/>
        <w:ind w:firstLine="709"/>
      </w:pPr>
      <w:r>
        <w:t>Вбрасывание мяча.</w:t>
      </w:r>
    </w:p>
    <w:p w:rsidR="00921291" w:rsidRDefault="00921291" w:rsidP="009C386F">
      <w:pPr>
        <w:pStyle w:val="23"/>
        <w:shd w:val="clear" w:color="auto" w:fill="auto"/>
        <w:spacing w:before="0" w:after="0" w:line="240" w:lineRule="auto"/>
        <w:ind w:firstLine="709"/>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921291" w:rsidRDefault="00921291" w:rsidP="009C386F">
      <w:pPr>
        <w:pStyle w:val="23"/>
        <w:shd w:val="clear" w:color="auto" w:fill="auto"/>
        <w:spacing w:before="0" w:after="0" w:line="240" w:lineRule="auto"/>
        <w:ind w:firstLine="709"/>
      </w:pPr>
      <w:r>
        <w:t>Учебные игры в футбол. Участие в фестивалях и соревнованиях по футболу.</w:t>
      </w:r>
    </w:p>
    <w:p w:rsidR="00921291" w:rsidRDefault="00921291" w:rsidP="009C386F">
      <w:pPr>
        <w:pStyle w:val="23"/>
        <w:shd w:val="clear" w:color="auto" w:fill="auto"/>
        <w:spacing w:before="0" w:after="0" w:line="240" w:lineRule="auto"/>
        <w:ind w:firstLine="709"/>
      </w:pPr>
      <w:r>
        <w:t>Тестовые упражнения по физической и технической подготовленности обучающихся в футболе.</w:t>
      </w:r>
    </w:p>
    <w:p w:rsidR="00926DFC" w:rsidRDefault="00926DFC" w:rsidP="009C386F">
      <w:pPr>
        <w:pStyle w:val="23"/>
        <w:shd w:val="clear" w:color="auto" w:fill="auto"/>
        <w:tabs>
          <w:tab w:val="left" w:pos="2123"/>
        </w:tabs>
        <w:spacing w:before="0" w:after="0" w:line="240" w:lineRule="auto"/>
        <w:ind w:firstLine="709"/>
      </w:pPr>
      <w:r w:rsidRPr="008109C5">
        <w:rPr>
          <w:b/>
        </w:rPr>
        <w:t>3) Планируемые образовательные результаты</w:t>
      </w:r>
      <w:r>
        <w:t xml:space="preserve"> </w:t>
      </w:r>
    </w:p>
    <w:p w:rsidR="00921291" w:rsidRPr="00E80E17" w:rsidRDefault="00921291" w:rsidP="009C386F">
      <w:pPr>
        <w:pStyle w:val="23"/>
        <w:shd w:val="clear" w:color="auto" w:fill="auto"/>
        <w:tabs>
          <w:tab w:val="left" w:pos="2123"/>
        </w:tabs>
        <w:spacing w:before="0" w:after="0" w:line="240" w:lineRule="auto"/>
        <w:ind w:firstLine="709"/>
        <w:rPr>
          <w:i/>
        </w:rPr>
      </w:pPr>
      <w:r w:rsidRPr="00E80E17">
        <w:rPr>
          <w:i/>
        </w:rPr>
        <w:t>Содержание модуля по футболу направлено на достижение обучающимися личностных, метапредметных и предметных результатов обучения.</w:t>
      </w:r>
    </w:p>
    <w:p w:rsidR="00921291" w:rsidRPr="00D40C4F" w:rsidRDefault="00921291" w:rsidP="009C386F">
      <w:pPr>
        <w:pStyle w:val="23"/>
        <w:shd w:val="clear" w:color="auto" w:fill="auto"/>
        <w:tabs>
          <w:tab w:val="left" w:pos="2344"/>
        </w:tabs>
        <w:spacing w:before="0" w:after="0" w:line="240" w:lineRule="auto"/>
        <w:ind w:firstLine="709"/>
        <w:rPr>
          <w:b/>
          <w:i/>
        </w:rPr>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личностные результаты:</w:t>
      </w:r>
    </w:p>
    <w:p w:rsidR="00921291" w:rsidRDefault="00D40C4F" w:rsidP="009C386F">
      <w:pPr>
        <w:pStyle w:val="23"/>
        <w:shd w:val="clear" w:color="auto" w:fill="auto"/>
        <w:spacing w:before="0" w:after="0" w:line="240" w:lineRule="auto"/>
        <w:ind w:firstLine="709"/>
      </w:pPr>
      <w:r>
        <w:t>- </w:t>
      </w:r>
      <w:r w:rsidR="00921291">
        <w:t>воспитание патриотизма, уважения к Отечеству через знания истории и современного состояния развития футбола;</w:t>
      </w:r>
    </w:p>
    <w:p w:rsidR="00921291" w:rsidRDefault="00D40C4F" w:rsidP="009C386F">
      <w:pPr>
        <w:pStyle w:val="23"/>
        <w:shd w:val="clear" w:color="auto" w:fill="auto"/>
        <w:spacing w:before="0" w:after="0" w:line="240" w:lineRule="auto"/>
        <w:ind w:firstLine="709"/>
      </w:pPr>
      <w:r>
        <w:t>- </w:t>
      </w:r>
      <w:r w:rsidR="00921291">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921291" w:rsidRDefault="00D40C4F" w:rsidP="009C386F">
      <w:pPr>
        <w:pStyle w:val="23"/>
        <w:shd w:val="clear" w:color="auto" w:fill="auto"/>
        <w:spacing w:before="0" w:after="0" w:line="240" w:lineRule="auto"/>
        <w:ind w:firstLine="709"/>
      </w:pPr>
      <w:r>
        <w:t>- </w:t>
      </w:r>
      <w:r w:rsidR="00921291">
        <w:t>формирование осознанного, уважительного и доброжелательного отношения в команде, со сверстниками и педагогами;</w:t>
      </w:r>
    </w:p>
    <w:p w:rsidR="00921291" w:rsidRDefault="00D40C4F" w:rsidP="009C386F">
      <w:pPr>
        <w:pStyle w:val="23"/>
        <w:shd w:val="clear" w:color="auto" w:fill="auto"/>
        <w:spacing w:before="0" w:after="0" w:line="240" w:lineRule="auto"/>
        <w:ind w:firstLine="709"/>
      </w:pPr>
      <w:r>
        <w:t>- </w:t>
      </w:r>
      <w:r w:rsidR="00921291">
        <w:t xml:space="preserve">формирование нравственного поведения, осознанного и </w:t>
      </w:r>
      <w:r w:rsidR="00921291">
        <w:lastRenderedPageBreak/>
        <w:t>ответственного отношения к собственным поступкам, положительных качеств личности;</w:t>
      </w:r>
    </w:p>
    <w:p w:rsidR="00921291" w:rsidRDefault="00D40C4F" w:rsidP="009C386F">
      <w:pPr>
        <w:pStyle w:val="23"/>
        <w:shd w:val="clear" w:color="auto" w:fill="auto"/>
        <w:spacing w:before="0" w:after="0" w:line="240" w:lineRule="auto"/>
        <w:ind w:firstLine="709"/>
      </w:pPr>
      <w:r>
        <w:t>- </w:t>
      </w:r>
      <w:r w:rsidR="00921291">
        <w:t>моральной компетентности в решении проблем в процессе занятий физической культурой, игровой и соревновательной деятельности по футболу;</w:t>
      </w:r>
    </w:p>
    <w:p w:rsidR="00921291" w:rsidRDefault="00D40C4F" w:rsidP="009C386F">
      <w:pPr>
        <w:pStyle w:val="23"/>
        <w:shd w:val="clear" w:color="auto" w:fill="auto"/>
        <w:spacing w:before="0" w:after="0" w:line="240" w:lineRule="auto"/>
        <w:ind w:firstLine="709"/>
      </w:pPr>
      <w:r>
        <w:t>- </w:t>
      </w:r>
      <w:r w:rsidR="00921291">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D40C4F"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921291" w:rsidRPr="00D40C4F" w:rsidRDefault="00921291" w:rsidP="009C386F">
      <w:pPr>
        <w:pStyle w:val="23"/>
        <w:shd w:val="clear" w:color="auto" w:fill="auto"/>
        <w:tabs>
          <w:tab w:val="left" w:pos="2295"/>
        </w:tabs>
        <w:spacing w:before="0" w:after="0" w:line="240" w:lineRule="auto"/>
        <w:ind w:firstLine="709"/>
        <w:rPr>
          <w:b/>
          <w:i/>
        </w:rPr>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метапредметные результаты:</w:t>
      </w:r>
    </w:p>
    <w:p w:rsidR="00921291" w:rsidRDefault="00D40C4F"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921291" w:rsidRDefault="00D40C4F" w:rsidP="009C386F">
      <w:pPr>
        <w:pStyle w:val="23"/>
        <w:shd w:val="clear" w:color="auto" w:fill="auto"/>
        <w:spacing w:before="0" w:after="0" w:line="240" w:lineRule="auto"/>
        <w:ind w:firstLine="709"/>
      </w:pPr>
      <w:r>
        <w:t>- </w:t>
      </w:r>
      <w:r w:rsidR="00921291">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21291" w:rsidRDefault="00D40C4F"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21291" w:rsidRDefault="00D40C4F"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D40C4F"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 учителем и сверстниками, работать индивидуально и в группе;</w:t>
      </w:r>
    </w:p>
    <w:p w:rsidR="00921291" w:rsidRDefault="00D40C4F" w:rsidP="009C386F">
      <w:pPr>
        <w:pStyle w:val="23"/>
        <w:shd w:val="clear" w:color="auto" w:fill="auto"/>
        <w:spacing w:before="0" w:after="0" w:line="240" w:lineRule="auto"/>
        <w:ind w:firstLine="709"/>
      </w:pPr>
      <w:r>
        <w:t>- </w:t>
      </w:r>
      <w:r w:rsidR="00921291">
        <w:t>находить общее решение и разрешать конфликтные ситуации на основе согласования позиций и учёта интересов;</w:t>
      </w:r>
    </w:p>
    <w:p w:rsidR="00921291" w:rsidRDefault="00D40C4F" w:rsidP="00D40C4F">
      <w:pPr>
        <w:pStyle w:val="23"/>
        <w:shd w:val="clear" w:color="auto" w:fill="auto"/>
        <w:spacing w:before="0" w:after="0" w:line="240" w:lineRule="auto"/>
        <w:ind w:firstLine="709"/>
      </w:pPr>
      <w:r>
        <w:t>- </w:t>
      </w:r>
      <w:r w:rsidR="00921291">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921291" w:rsidP="009C386F">
      <w:pPr>
        <w:pStyle w:val="23"/>
        <w:shd w:val="clear" w:color="auto" w:fill="auto"/>
        <w:tabs>
          <w:tab w:val="left" w:pos="2320"/>
        </w:tabs>
        <w:spacing w:before="0" w:after="0" w:line="240" w:lineRule="auto"/>
        <w:ind w:firstLine="709"/>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предметные результаты:</w:t>
      </w:r>
    </w:p>
    <w:p w:rsidR="00921291" w:rsidRDefault="00D40C4F" w:rsidP="009C386F">
      <w:pPr>
        <w:pStyle w:val="23"/>
        <w:shd w:val="clear" w:color="auto" w:fill="auto"/>
        <w:spacing w:before="0" w:after="0" w:line="240" w:lineRule="auto"/>
        <w:ind w:firstLine="709"/>
      </w:pPr>
      <w:r>
        <w:t>- </w:t>
      </w:r>
      <w:r w:rsidR="00921291">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21291" w:rsidRDefault="00D40C4F" w:rsidP="009C386F">
      <w:pPr>
        <w:pStyle w:val="23"/>
        <w:shd w:val="clear" w:color="auto" w:fill="auto"/>
        <w:spacing w:before="0" w:after="0" w:line="240" w:lineRule="auto"/>
        <w:ind w:firstLine="709"/>
      </w:pPr>
      <w:r>
        <w:t>- </w:t>
      </w:r>
      <w:r w:rsidR="00921291">
        <w:t xml:space="preserve">знания правил соревнований по виду спорта футбол, состава судейской </w:t>
      </w:r>
      <w:r w:rsidR="00921291">
        <w:lastRenderedPageBreak/>
        <w:t>бригады их роли, обязанностей, основных функций и жесты;</w:t>
      </w:r>
    </w:p>
    <w:p w:rsidR="00921291" w:rsidRDefault="00D40C4F" w:rsidP="009C386F">
      <w:pPr>
        <w:pStyle w:val="23"/>
        <w:shd w:val="clear" w:color="auto" w:fill="auto"/>
        <w:spacing w:before="0" w:after="0" w:line="240" w:lineRule="auto"/>
        <w:ind w:firstLine="709"/>
      </w:pPr>
      <w:r>
        <w:t>- </w:t>
      </w:r>
      <w:r w:rsidR="00921291">
        <w:t>соблюдать правила игры футбол в учебных играх в качестве судьи, помощника судьи, секретаря;</w:t>
      </w:r>
    </w:p>
    <w:p w:rsidR="00921291" w:rsidRDefault="00D40C4F" w:rsidP="009C386F">
      <w:pPr>
        <w:pStyle w:val="23"/>
        <w:shd w:val="clear" w:color="auto" w:fill="auto"/>
        <w:spacing w:before="0" w:after="0" w:line="240" w:lineRule="auto"/>
        <w:ind w:firstLine="709"/>
      </w:pPr>
      <w:r>
        <w:t>- </w:t>
      </w:r>
      <w:r w:rsidR="00921291">
        <w:t>знания правил безопасности при занятиях футболом, правомерного поведения во время соревнований по футболу в качестве зрителя, болельщика;</w:t>
      </w:r>
    </w:p>
    <w:p w:rsidR="00921291" w:rsidRDefault="00D40C4F" w:rsidP="009C386F">
      <w:pPr>
        <w:pStyle w:val="23"/>
        <w:shd w:val="clear" w:color="auto" w:fill="auto"/>
        <w:spacing w:before="0" w:after="0" w:line="240" w:lineRule="auto"/>
        <w:ind w:firstLine="709"/>
      </w:pPr>
      <w:r>
        <w:t>- </w:t>
      </w:r>
      <w:r w:rsidR="00921291">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921291" w:rsidRDefault="00D40C4F" w:rsidP="009C386F">
      <w:pPr>
        <w:pStyle w:val="23"/>
        <w:shd w:val="clear" w:color="auto" w:fill="auto"/>
        <w:spacing w:before="0" w:after="0" w:line="240" w:lineRule="auto"/>
        <w:ind w:firstLine="709"/>
      </w:pPr>
      <w:r>
        <w:t>- </w:t>
      </w:r>
      <w:r w:rsidR="00921291">
        <w:t>умение характеризовать средства общей и специальной физической подготовки, основные методы обучения техническим приемам;</w:t>
      </w:r>
    </w:p>
    <w:p w:rsidR="00921291" w:rsidRDefault="00D40C4F" w:rsidP="009C386F">
      <w:pPr>
        <w:pStyle w:val="23"/>
        <w:shd w:val="clear" w:color="auto" w:fill="auto"/>
        <w:spacing w:before="0" w:after="0" w:line="240" w:lineRule="auto"/>
        <w:ind w:firstLine="709"/>
      </w:pPr>
      <w:r>
        <w:t>- </w:t>
      </w:r>
      <w:r w:rsidR="00921291">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921291" w:rsidRDefault="00D40C4F" w:rsidP="009C386F">
      <w:pPr>
        <w:pStyle w:val="23"/>
        <w:shd w:val="clear" w:color="auto" w:fill="auto"/>
        <w:spacing w:before="0" w:after="0" w:line="240" w:lineRule="auto"/>
        <w:ind w:firstLine="709"/>
      </w:pPr>
      <w:r>
        <w:t>- </w:t>
      </w:r>
      <w:r w:rsidR="00921291">
        <w:t>умение применять изученные технические приемы в учебной, игровой, соревновательной и досуговой деятельности;</w:t>
      </w:r>
    </w:p>
    <w:p w:rsidR="00D40C4F" w:rsidRDefault="00D40C4F" w:rsidP="00D40C4F">
      <w:pPr>
        <w:pStyle w:val="23"/>
        <w:shd w:val="clear" w:color="auto" w:fill="auto"/>
        <w:spacing w:before="0" w:after="0" w:line="240" w:lineRule="auto"/>
        <w:ind w:firstLine="709"/>
      </w:pPr>
      <w:r>
        <w:t>- </w:t>
      </w:r>
      <w:r w:rsidR="00921291">
        <w:t>анализировать выполнение технических приемов в футболе и нах</w:t>
      </w:r>
      <w:r>
        <w:t>одить способы устранения ошибок;</w:t>
      </w:r>
    </w:p>
    <w:p w:rsidR="00921291" w:rsidRDefault="00D40C4F" w:rsidP="00D40C4F">
      <w:pPr>
        <w:pStyle w:val="23"/>
        <w:shd w:val="clear" w:color="auto" w:fill="auto"/>
        <w:spacing w:before="0" w:after="0" w:line="240" w:lineRule="auto"/>
        <w:ind w:firstLine="709"/>
      </w:pPr>
      <w:r>
        <w:t>-</w:t>
      </w:r>
      <w:r>
        <w:rPr>
          <w:lang w:val="en-US"/>
        </w:rPr>
        <w:t> </w:t>
      </w:r>
      <w:r w:rsidR="00921291">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921291" w:rsidRDefault="00D40C4F" w:rsidP="009C386F">
      <w:pPr>
        <w:pStyle w:val="23"/>
        <w:shd w:val="clear" w:color="auto" w:fill="auto"/>
        <w:spacing w:before="0" w:after="0" w:line="240" w:lineRule="auto"/>
        <w:ind w:firstLine="709"/>
      </w:pPr>
      <w:r w:rsidRPr="00D40C4F">
        <w:t>-</w:t>
      </w:r>
      <w:r>
        <w:rPr>
          <w:lang w:val="en-US"/>
        </w:rPr>
        <w:t> </w:t>
      </w:r>
      <w:r w:rsidR="00921291">
        <w:t>умение оказывать первую помощь при травмах и повреждениях во время занятий футболом;</w:t>
      </w:r>
    </w:p>
    <w:p w:rsidR="00921291" w:rsidRDefault="00D40C4F" w:rsidP="009C386F">
      <w:pPr>
        <w:pStyle w:val="23"/>
        <w:shd w:val="clear" w:color="auto" w:fill="auto"/>
        <w:spacing w:before="0" w:after="0" w:line="240" w:lineRule="auto"/>
        <w:ind w:firstLine="709"/>
      </w:pPr>
      <w:r w:rsidRPr="00D40C4F">
        <w:t>-</w:t>
      </w:r>
      <w:r>
        <w:rPr>
          <w:lang w:val="en-US"/>
        </w:rPr>
        <w:t> </w:t>
      </w:r>
      <w:r w:rsidR="00921291">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921291" w:rsidRDefault="00D40C4F" w:rsidP="009C386F">
      <w:pPr>
        <w:pStyle w:val="23"/>
        <w:shd w:val="clear" w:color="auto" w:fill="auto"/>
        <w:spacing w:before="0" w:after="0" w:line="240" w:lineRule="auto"/>
        <w:ind w:firstLine="709"/>
      </w:pPr>
      <w:r w:rsidRPr="00D40C4F">
        <w:t>-</w:t>
      </w:r>
      <w:r>
        <w:rPr>
          <w:lang w:val="en-US"/>
        </w:rPr>
        <w:t> </w:t>
      </w:r>
      <w:r w:rsidR="00921291">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921291" w:rsidRDefault="00D40C4F" w:rsidP="009C386F">
      <w:pPr>
        <w:pStyle w:val="23"/>
        <w:shd w:val="clear" w:color="auto" w:fill="auto"/>
        <w:spacing w:before="0" w:after="0" w:line="240" w:lineRule="auto"/>
        <w:ind w:firstLine="709"/>
      </w:pPr>
      <w:r w:rsidRPr="00D40C4F">
        <w:t>-</w:t>
      </w:r>
      <w:r>
        <w:rPr>
          <w:lang w:val="en-US"/>
        </w:rPr>
        <w:t> </w:t>
      </w:r>
      <w:r w:rsidR="00921291">
        <w:t>участие в соревновательной деятельности на внутришкольном, районном, муниципальном, городском, региональном, всероссийском уровнях;</w:t>
      </w:r>
    </w:p>
    <w:p w:rsidR="00921291" w:rsidRDefault="00D40C4F" w:rsidP="009C386F">
      <w:pPr>
        <w:pStyle w:val="23"/>
        <w:shd w:val="clear" w:color="auto" w:fill="auto"/>
        <w:spacing w:before="0" w:after="0" w:line="240" w:lineRule="auto"/>
        <w:ind w:firstLine="709"/>
      </w:pPr>
      <w:r w:rsidRPr="00D40C4F">
        <w:t>-</w:t>
      </w:r>
      <w:r>
        <w:rPr>
          <w:lang w:val="en-US"/>
        </w:rPr>
        <w:t> </w:t>
      </w:r>
      <w:r w:rsidR="00921291">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D01FC" w:rsidRDefault="002D01FC" w:rsidP="009C386F">
      <w:pPr>
        <w:pStyle w:val="23"/>
        <w:shd w:val="clear" w:color="auto" w:fill="auto"/>
        <w:spacing w:before="0" w:after="0" w:line="240" w:lineRule="auto"/>
        <w:ind w:firstLine="709"/>
      </w:pPr>
    </w:p>
    <w:p w:rsidR="005F6C47" w:rsidRPr="002D01FC" w:rsidRDefault="005F6C47" w:rsidP="002D01FC">
      <w:pPr>
        <w:pStyle w:val="23"/>
        <w:shd w:val="clear" w:color="auto" w:fill="auto"/>
        <w:tabs>
          <w:tab w:val="left" w:pos="1949"/>
        </w:tabs>
        <w:spacing w:before="0" w:after="0" w:line="240" w:lineRule="auto"/>
        <w:ind w:firstLine="709"/>
        <w:jc w:val="center"/>
        <w:rPr>
          <w:b/>
          <w:u w:val="single"/>
        </w:rPr>
      </w:pPr>
      <w:r w:rsidRPr="002D01FC">
        <w:rPr>
          <w:b/>
          <w:u w:val="single"/>
        </w:rPr>
        <w:t>МОДУЛЬ «ФИТНЕС-АЭРОБИКА»</w:t>
      </w:r>
    </w:p>
    <w:p w:rsidR="00921291" w:rsidRPr="00234989" w:rsidRDefault="0000585B" w:rsidP="009C386F">
      <w:pPr>
        <w:pStyle w:val="23"/>
        <w:shd w:val="clear" w:color="auto" w:fill="auto"/>
        <w:tabs>
          <w:tab w:val="left" w:pos="2151"/>
        </w:tabs>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21291" w:rsidRDefault="0000585B" w:rsidP="0000585B">
      <w:pPr>
        <w:pStyle w:val="23"/>
        <w:shd w:val="clear" w:color="auto" w:fill="auto"/>
        <w:tabs>
          <w:tab w:val="left" w:pos="2040"/>
          <w:tab w:val="left" w:pos="3472"/>
        </w:tabs>
        <w:spacing w:before="0" w:after="0" w:line="240" w:lineRule="auto"/>
        <w:ind w:firstLine="709"/>
      </w:pPr>
      <w:r>
        <w:t>Занятия</w:t>
      </w:r>
      <w:r w:rsidRPr="0000585B">
        <w:t xml:space="preserve"> </w:t>
      </w:r>
      <w:r>
        <w:t>фитнесом</w:t>
      </w:r>
      <w:r w:rsidRPr="0000585B">
        <w:t xml:space="preserve"> </w:t>
      </w:r>
      <w:r w:rsidR="00921291">
        <w:t>соединяют элементы хореографии, гимнастики,</w:t>
      </w:r>
      <w:r w:rsidRPr="0000585B">
        <w:t xml:space="preserve"> </w:t>
      </w:r>
      <w:r w:rsidR="00921291">
        <w:t>танце</w:t>
      </w:r>
      <w:r>
        <w:t>вальных</w:t>
      </w:r>
      <w:r w:rsidRPr="0000585B">
        <w:t xml:space="preserve"> </w:t>
      </w:r>
      <w:r>
        <w:t>занятий,</w:t>
      </w:r>
      <w:r w:rsidRPr="0000585B">
        <w:t xml:space="preserve"> </w:t>
      </w:r>
      <w:r w:rsidR="00921291">
        <w:t>двигательную активность аэробного характера,</w:t>
      </w:r>
      <w:r w:rsidRPr="0000585B">
        <w:t xml:space="preserve"> </w:t>
      </w:r>
      <w:r w:rsidR="00921291">
        <w:lastRenderedPageBreak/>
        <w:t>оздоровительные виды гимнастики различной направленности. Фитнес-аэробика является эффективным средством развития массового спорта и пропаганды</w:t>
      </w:r>
      <w:r w:rsidRPr="0000585B">
        <w:t xml:space="preserve"> </w:t>
      </w:r>
      <w:r w:rsidR="00921291">
        <w:t>здорового образа жизни подрастающего поколения.</w:t>
      </w:r>
    </w:p>
    <w:p w:rsidR="00921291" w:rsidRDefault="00921291" w:rsidP="009C386F">
      <w:pPr>
        <w:pStyle w:val="23"/>
        <w:shd w:val="clear" w:color="auto" w:fill="auto"/>
        <w:spacing w:before="0" w:after="0" w:line="240" w:lineRule="auto"/>
        <w:ind w:firstLine="709"/>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w:t>
      </w:r>
      <w:r w:rsidR="001E1E77">
        <w:t>нально</w:t>
      </w:r>
      <w:r w:rsidR="001E1E77" w:rsidRPr="001E1E77">
        <w:t>-</w:t>
      </w:r>
      <w:r>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21291" w:rsidRDefault="00921291" w:rsidP="009C386F">
      <w:pPr>
        <w:pStyle w:val="23"/>
        <w:shd w:val="clear" w:color="auto" w:fill="auto"/>
        <w:tabs>
          <w:tab w:val="left" w:pos="2091"/>
        </w:tabs>
        <w:spacing w:before="0" w:after="0" w:line="240" w:lineRule="auto"/>
        <w:ind w:firstLine="709"/>
      </w:pPr>
      <w:r w:rsidRPr="002D01FC">
        <w:rPr>
          <w:b/>
          <w:i/>
        </w:rPr>
        <w:t>Целью изучения</w:t>
      </w:r>
      <w:r>
        <w:t xml:space="preserve">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921291" w:rsidRDefault="00921291" w:rsidP="009C386F">
      <w:pPr>
        <w:pStyle w:val="23"/>
        <w:shd w:val="clear" w:color="auto" w:fill="auto"/>
        <w:tabs>
          <w:tab w:val="left" w:pos="2112"/>
        </w:tabs>
        <w:spacing w:before="0" w:after="0" w:line="240" w:lineRule="auto"/>
        <w:ind w:firstLine="709"/>
      </w:pPr>
      <w:r w:rsidRPr="002D01FC">
        <w:rPr>
          <w:b/>
          <w:i/>
        </w:rPr>
        <w:t>Задачами изучения</w:t>
      </w:r>
      <w:r>
        <w:t xml:space="preserve"> модуля по фитнес-аэробике являются:</w:t>
      </w:r>
    </w:p>
    <w:p w:rsidR="00921291" w:rsidRDefault="001E1E77" w:rsidP="001E1E77">
      <w:pPr>
        <w:pStyle w:val="23"/>
        <w:shd w:val="clear" w:color="auto" w:fill="auto"/>
        <w:spacing w:before="0" w:after="0" w:line="240" w:lineRule="auto"/>
        <w:ind w:firstLine="709"/>
      </w:pPr>
      <w:r w:rsidRPr="001E1E77">
        <w:t>-</w:t>
      </w:r>
      <w:r>
        <w:rPr>
          <w:lang w:val="en-US"/>
        </w:rPr>
        <w:t> </w:t>
      </w:r>
      <w:r w:rsidR="00921291">
        <w:t>всестороннее гармоничное развитие детей и подростков, увеличение объёма</w:t>
      </w:r>
      <w:r w:rsidRPr="001E1E77">
        <w:t xml:space="preserve"> </w:t>
      </w:r>
      <w:r w:rsidR="00921291">
        <w:t>их двигательной активности;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освоение знаний о физической культуре и спорте в целом, истории развития фитнес-аэробики в частности;</w:t>
      </w:r>
    </w:p>
    <w:p w:rsidR="00921291" w:rsidRDefault="001E1E77" w:rsidP="009C386F">
      <w:pPr>
        <w:pStyle w:val="23"/>
        <w:shd w:val="clear" w:color="auto" w:fill="auto"/>
        <w:spacing w:before="0" w:after="0" w:line="240" w:lineRule="auto"/>
        <w:ind w:firstLine="709"/>
      </w:pPr>
      <w:r w:rsidRPr="001E1E77">
        <w:t>-</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21291" w:rsidRDefault="001E1E77" w:rsidP="009C386F">
      <w:pPr>
        <w:pStyle w:val="23"/>
        <w:shd w:val="clear" w:color="auto" w:fill="auto"/>
        <w:spacing w:before="0" w:after="0" w:line="240" w:lineRule="auto"/>
        <w:ind w:firstLine="709"/>
      </w:pPr>
      <w:r w:rsidRPr="001E1E77">
        <w:t>-</w:t>
      </w:r>
      <w:r>
        <w:rPr>
          <w:lang w:val="en-US"/>
        </w:rP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 xml:space="preserve">формирование общей культуры развития личности обучающегося средствами фитнес-аэробики, </w:t>
      </w:r>
      <w:r w:rsidR="002F7ABF">
        <w:t>в т.ч.</w:t>
      </w:r>
      <w:r w:rsidR="00921291">
        <w:t xml:space="preserve"> для самореализации и самоопределения;</w:t>
      </w:r>
    </w:p>
    <w:p w:rsidR="00921291" w:rsidRDefault="001E1E77" w:rsidP="009C386F">
      <w:pPr>
        <w:pStyle w:val="23"/>
        <w:shd w:val="clear" w:color="auto" w:fill="auto"/>
        <w:spacing w:before="0" w:after="0" w:line="240" w:lineRule="auto"/>
        <w:ind w:firstLine="709"/>
      </w:pPr>
      <w:r w:rsidRPr="001E1E77">
        <w:t>-</w:t>
      </w:r>
      <w:r>
        <w:rPr>
          <w:lang w:val="en-US"/>
        </w:rP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укрепление и сохранение здоровья, совершенствование телосложения и воспитание гармонично развитой личности, нацеленной на многолетнее</w:t>
      </w:r>
    </w:p>
    <w:p w:rsidR="00921291" w:rsidRDefault="001E1E77" w:rsidP="009C386F">
      <w:pPr>
        <w:pStyle w:val="23"/>
        <w:shd w:val="clear" w:color="auto" w:fill="auto"/>
        <w:spacing w:before="0" w:after="0" w:line="240" w:lineRule="auto"/>
        <w:ind w:firstLine="709"/>
      </w:pPr>
      <w:r w:rsidRPr="001E1E77">
        <w:t>-</w:t>
      </w:r>
      <w:r>
        <w:rPr>
          <w:lang w:val="en-US"/>
        </w:rPr>
        <w:t> </w:t>
      </w:r>
      <w:r w:rsidR="00921291">
        <w:t>сохранение высокого уровня общей работоспособности;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популяризация вида спорта «Фитнес-аэробика» среди детей и молодежи и вовлечение большого количества обучающихся в занятия фитнес-аэробикой;</w:t>
      </w:r>
    </w:p>
    <w:p w:rsidR="00921291" w:rsidRDefault="001E1E77" w:rsidP="009C386F">
      <w:pPr>
        <w:pStyle w:val="23"/>
        <w:shd w:val="clear" w:color="auto" w:fill="auto"/>
        <w:spacing w:before="0" w:after="0" w:line="240" w:lineRule="auto"/>
        <w:ind w:firstLine="709"/>
      </w:pPr>
      <w:r w:rsidRPr="001E1E77">
        <w:t>-</w:t>
      </w:r>
      <w:r>
        <w:rPr>
          <w:lang w:val="en-US"/>
        </w:rPr>
        <w:t> </w:t>
      </w:r>
      <w:r w:rsidR="00921291">
        <w:t>выявление, развитие у обучающихся творческих способностей;</w:t>
      </w:r>
    </w:p>
    <w:p w:rsidR="00921291" w:rsidRDefault="001E1E77" w:rsidP="009C386F">
      <w:pPr>
        <w:pStyle w:val="23"/>
        <w:shd w:val="clear" w:color="auto" w:fill="auto"/>
        <w:spacing w:before="0" w:after="0" w:line="240" w:lineRule="auto"/>
        <w:ind w:firstLine="709"/>
      </w:pPr>
      <w:r w:rsidRPr="001E1E77">
        <w:t>-</w:t>
      </w:r>
      <w:r>
        <w:rPr>
          <w:lang w:val="en-US"/>
        </w:rP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21291" w:rsidRDefault="001E1E77" w:rsidP="009C386F">
      <w:pPr>
        <w:pStyle w:val="23"/>
        <w:shd w:val="clear" w:color="auto" w:fill="auto"/>
        <w:spacing w:before="0" w:after="0" w:line="240" w:lineRule="auto"/>
        <w:ind w:firstLine="709"/>
      </w:pPr>
      <w:r w:rsidRPr="001E1E77">
        <w:t>-</w:t>
      </w:r>
      <w:r>
        <w:rPr>
          <w:lang w:val="en-US"/>
        </w:rPr>
        <w:t> </w:t>
      </w:r>
      <w:r w:rsidR="00921291">
        <w:t>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118"/>
        </w:tabs>
        <w:spacing w:before="0" w:after="0" w:line="240" w:lineRule="auto"/>
        <w:ind w:firstLine="709"/>
        <w:rPr>
          <w:i/>
        </w:rPr>
      </w:pPr>
      <w:r w:rsidRPr="002D01FC">
        <w:rPr>
          <w:i/>
        </w:rPr>
        <w:t>Место и роль модуля по фитнес-аэробике.</w:t>
      </w:r>
    </w:p>
    <w:p w:rsidR="00921291" w:rsidRDefault="00921291" w:rsidP="009C386F">
      <w:pPr>
        <w:pStyle w:val="23"/>
        <w:shd w:val="clear" w:color="auto" w:fill="auto"/>
        <w:spacing w:before="0" w:after="0" w:line="240" w:lineRule="auto"/>
        <w:ind w:firstLine="709"/>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 xml:space="preserve">Специфика модуля по фитнес-аэробике сочетается практически со всеми </w:t>
      </w:r>
      <w:r>
        <w:lastRenderedPageBreak/>
        <w:t>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2D01FC" w:rsidRDefault="00921291" w:rsidP="009C386F">
      <w:pPr>
        <w:pStyle w:val="23"/>
        <w:shd w:val="clear" w:color="auto" w:fill="auto"/>
        <w:tabs>
          <w:tab w:val="left" w:pos="2097"/>
        </w:tabs>
        <w:spacing w:before="0" w:after="0" w:line="240" w:lineRule="auto"/>
        <w:ind w:firstLine="709"/>
        <w:rPr>
          <w:i/>
        </w:rPr>
      </w:pPr>
      <w:r w:rsidRPr="002D01FC">
        <w:rPr>
          <w:i/>
        </w:rPr>
        <w:t>Модуль по фитнес-аэробике может быть реализован в следующих вариантах:</w:t>
      </w:r>
    </w:p>
    <w:p w:rsidR="00921291" w:rsidRDefault="00547974" w:rsidP="009C386F">
      <w:pPr>
        <w:pStyle w:val="23"/>
        <w:shd w:val="clear" w:color="auto" w:fill="auto"/>
        <w:spacing w:before="0" w:after="0" w:line="240" w:lineRule="auto"/>
        <w:ind w:firstLine="709"/>
      </w:pPr>
      <w:r w:rsidRPr="00547974">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21291" w:rsidRDefault="00547974" w:rsidP="009C386F">
      <w:pPr>
        <w:pStyle w:val="23"/>
        <w:shd w:val="clear" w:color="auto" w:fill="auto"/>
        <w:spacing w:before="0" w:after="0" w:line="240" w:lineRule="auto"/>
        <w:ind w:firstLine="709"/>
      </w:pPr>
      <w:r w:rsidRPr="00547974">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547974" w:rsidP="009C386F">
      <w:pPr>
        <w:pStyle w:val="23"/>
        <w:shd w:val="clear" w:color="auto" w:fill="auto"/>
        <w:spacing w:before="0" w:after="0" w:line="240" w:lineRule="auto"/>
        <w:ind w:firstLine="709"/>
      </w:pPr>
      <w:r w:rsidRPr="00547974">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21291" w:rsidRPr="00234989" w:rsidRDefault="00547974" w:rsidP="009C386F">
      <w:pPr>
        <w:pStyle w:val="23"/>
        <w:shd w:val="clear" w:color="auto" w:fill="auto"/>
        <w:tabs>
          <w:tab w:val="left" w:pos="2125"/>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20" w:line="240" w:lineRule="auto"/>
        <w:ind w:firstLine="709"/>
      </w:pPr>
      <w:r>
        <w:t>Знания о фитнес-аэробике.</w:t>
      </w:r>
    </w:p>
    <w:p w:rsidR="00921291" w:rsidRDefault="00921291" w:rsidP="009C386F">
      <w:pPr>
        <w:pStyle w:val="23"/>
        <w:shd w:val="clear" w:color="auto" w:fill="auto"/>
        <w:spacing w:before="0" w:after="0" w:line="240" w:lineRule="auto"/>
        <w:ind w:firstLine="709"/>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921291" w:rsidRDefault="00921291" w:rsidP="009C386F">
      <w:pPr>
        <w:pStyle w:val="23"/>
        <w:shd w:val="clear" w:color="auto" w:fill="auto"/>
        <w:spacing w:before="0" w:after="0" w:line="240" w:lineRule="auto"/>
        <w:ind w:firstLine="709"/>
      </w:pPr>
      <w:r>
        <w:t xml:space="preserve">Требования безопасности при организации занятий фитнес-аэробикой (в спортивном и хореографическом залах) </w:t>
      </w:r>
      <w:r w:rsidR="002F7ABF">
        <w:t>в т.ч.</w:t>
      </w:r>
      <w:r>
        <w:t xml:space="preserve"> самостоятельных. Гигиена и самоконтроль при занятиях фитнес-аэробикой. Специальное оборудование для фитнес-занятий.</w:t>
      </w:r>
    </w:p>
    <w:p w:rsidR="00921291" w:rsidRDefault="00921291" w:rsidP="009C386F">
      <w:pPr>
        <w:pStyle w:val="23"/>
        <w:shd w:val="clear" w:color="auto" w:fill="auto"/>
        <w:spacing w:before="0" w:after="0" w:line="240" w:lineRule="auto"/>
        <w:ind w:firstLine="709"/>
      </w:pPr>
      <w:r>
        <w:t>Воспитание морально-волевых качеств во время занятий фитнес-аэробикой.</w:t>
      </w:r>
    </w:p>
    <w:p w:rsidR="00921291" w:rsidRDefault="00921291" w:rsidP="009C386F">
      <w:pPr>
        <w:pStyle w:val="23"/>
        <w:shd w:val="clear" w:color="auto" w:fill="auto"/>
        <w:spacing w:before="0" w:after="0" w:line="240" w:lineRule="auto"/>
        <w:ind w:firstLine="709"/>
      </w:pPr>
      <w:r>
        <w:t>Движения рук в фитнес-аэробике. Подача вербальных и визуальных команд. Построение занятия (разминка, аэробная часть, силовая часть, заминка).</w:t>
      </w:r>
    </w:p>
    <w:p w:rsidR="00921291" w:rsidRDefault="00921291" w:rsidP="009C386F">
      <w:pPr>
        <w:pStyle w:val="23"/>
        <w:shd w:val="clear" w:color="auto" w:fill="auto"/>
        <w:spacing w:before="0" w:after="0" w:line="240" w:lineRule="auto"/>
        <w:ind w:firstLine="709"/>
      </w:pPr>
      <w:r>
        <w:t>История возникновения и развития хип-хоп аэробики в Америке, Европе и России. Особенности данного танцевального стиля.</w:t>
      </w:r>
    </w:p>
    <w:p w:rsidR="00921291" w:rsidRDefault="00921291" w:rsidP="009C386F">
      <w:pPr>
        <w:pStyle w:val="23"/>
        <w:shd w:val="clear" w:color="auto" w:fill="auto"/>
        <w:spacing w:before="0" w:after="0" w:line="240" w:lineRule="auto"/>
        <w:ind w:firstLine="709"/>
      </w:pPr>
      <w:r>
        <w:t>Правила постановки позиции ног, корпуса.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фитнес- аэробикой.</w:t>
      </w:r>
    </w:p>
    <w:p w:rsidR="00921291" w:rsidRDefault="00921291" w:rsidP="009C386F">
      <w:pPr>
        <w:pStyle w:val="23"/>
        <w:shd w:val="clear" w:color="auto" w:fill="auto"/>
        <w:spacing w:before="0" w:after="0" w:line="240" w:lineRule="auto"/>
        <w:ind w:firstLine="709"/>
      </w:pPr>
      <w:r>
        <w:t xml:space="preserve">Подбор упражнений фитнес-аэробики, определение последовательности </w:t>
      </w:r>
      <w:r>
        <w:lastRenderedPageBreak/>
        <w:t>их выполнения, дозировка в соответствии с возрастными особенностями и физической подготовленностью обучающихся.</w:t>
      </w:r>
    </w:p>
    <w:p w:rsidR="00921291" w:rsidRDefault="00921291" w:rsidP="009C386F">
      <w:pPr>
        <w:pStyle w:val="23"/>
        <w:shd w:val="clear" w:color="auto" w:fill="auto"/>
        <w:spacing w:before="0" w:after="0" w:line="240" w:lineRule="auto"/>
        <w:ind w:firstLine="709"/>
      </w:pPr>
      <w:r>
        <w:t>Составление планов и самостоятельное проведение занятий фитнес-аэробикой.</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фитнес-аэробики.</w:t>
      </w:r>
    </w:p>
    <w:p w:rsidR="00921291" w:rsidRDefault="00921291" w:rsidP="009C386F">
      <w:pPr>
        <w:pStyle w:val="23"/>
        <w:shd w:val="clear" w:color="auto" w:fill="auto"/>
        <w:spacing w:before="0" w:after="0" w:line="240" w:lineRule="auto"/>
        <w:ind w:firstLine="709"/>
      </w:pPr>
      <w:r>
        <w:t>Движения рук в фитнес-аэробике. Подача вербальных и визуальных команд.</w:t>
      </w:r>
    </w:p>
    <w:p w:rsidR="00921291" w:rsidRDefault="00921291" w:rsidP="009C386F">
      <w:pPr>
        <w:pStyle w:val="23"/>
        <w:shd w:val="clear" w:color="auto" w:fill="auto"/>
        <w:spacing w:before="0" w:after="0" w:line="240" w:lineRule="auto"/>
        <w:ind w:firstLine="709"/>
      </w:pPr>
      <w:r>
        <w:t>Построение урока (разминка, аэробная часть, силовая часть, заминка).</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(гибкости, силы, выносливости, быстроты и скоростных способностей).</w:t>
      </w:r>
    </w:p>
    <w:p w:rsidR="00921291" w:rsidRDefault="00921291" w:rsidP="009C386F">
      <w:pPr>
        <w:pStyle w:val="23"/>
        <w:shd w:val="clear" w:color="auto" w:fill="auto"/>
        <w:spacing w:before="0" w:after="0" w:line="240" w:lineRule="auto"/>
        <w:ind w:firstLine="709"/>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921291" w:rsidRDefault="00921291" w:rsidP="009C386F">
      <w:pPr>
        <w:pStyle w:val="23"/>
        <w:shd w:val="clear" w:color="auto" w:fill="auto"/>
        <w:spacing w:before="0" w:after="10" w:line="240" w:lineRule="auto"/>
        <w:ind w:firstLine="709"/>
      </w:pPr>
      <w:r>
        <w:t>Классическая аэробика: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структурные элементы высокой интенсивности, выполнение различных элементов без смены и со сменой лидирующей ноги, движения руками (</w:t>
      </w:r>
      <w:r w:rsidR="002F7ABF">
        <w:t>в т.ч.</w:t>
      </w:r>
      <w:r w:rsidR="00921291">
        <w:t xml:space="preserve"> в сочетании с движениями ног);</w:t>
      </w:r>
    </w:p>
    <w:p w:rsidR="00921291" w:rsidRDefault="00E94D5B" w:rsidP="009C386F">
      <w:pPr>
        <w:pStyle w:val="23"/>
        <w:shd w:val="clear" w:color="auto" w:fill="auto"/>
        <w:spacing w:before="0" w:after="0" w:line="240" w:lineRule="auto"/>
        <w:ind w:firstLine="709"/>
      </w:pPr>
      <w:r w:rsidRPr="00E94D5B">
        <w:t>-</w:t>
      </w:r>
      <w:r>
        <w:rPr>
          <w:lang w:val="en-US"/>
        </w:rPr>
        <w:t> </w:t>
      </w:r>
      <w:r w:rsidR="00921291">
        <w:t xml:space="preserve">комплексы и комбинации базовых шагов и элементов различной сложности, </w:t>
      </w:r>
      <w:r w:rsidR="002F7ABF">
        <w:t>в т.ч.</w:t>
      </w:r>
      <w:r w:rsidR="00921291">
        <w:t xml:space="preserve"> для самостоятельных занятий под музыкальное сопровождение и без него с учетом интенсивности и ритма движений;</w:t>
      </w:r>
    </w:p>
    <w:p w:rsidR="00921291" w:rsidRDefault="00E94D5B" w:rsidP="009C386F">
      <w:pPr>
        <w:pStyle w:val="23"/>
        <w:shd w:val="clear" w:color="auto" w:fill="auto"/>
        <w:spacing w:before="0" w:after="0" w:line="240" w:lineRule="auto"/>
        <w:ind w:firstLine="709"/>
      </w:pPr>
      <w:r w:rsidRPr="00E94D5B">
        <w:t>-</w:t>
      </w:r>
      <w:r>
        <w:rPr>
          <w:lang w:val="en-US"/>
        </w:rPr>
        <w:t> </w:t>
      </w:r>
      <w:r w:rsidR="00921291">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подбор элементов, движений и связок классической аэробики.</w:t>
      </w:r>
    </w:p>
    <w:p w:rsidR="00921291" w:rsidRDefault="00921291" w:rsidP="009C386F">
      <w:pPr>
        <w:pStyle w:val="23"/>
        <w:shd w:val="clear" w:color="auto" w:fill="auto"/>
        <w:spacing w:before="0" w:after="0" w:line="240" w:lineRule="auto"/>
        <w:ind w:firstLine="709"/>
      </w:pPr>
      <w:r>
        <w:t>Степ-аэробика: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базовые элементы со сменой лидирующей ноги (билатеральные); базовые шаги и различные элементы без смены и со сменой лидирующей ноги, движения руками (</w:t>
      </w:r>
      <w:r w:rsidR="002F7ABF">
        <w:t>в т.ч.</w:t>
      </w:r>
      <w:r w:rsidR="00921291">
        <w:t xml:space="preserve"> в сочетании с движениями ног);</w:t>
      </w:r>
    </w:p>
    <w:p w:rsidR="00921291" w:rsidRDefault="00E94D5B" w:rsidP="009C386F">
      <w:pPr>
        <w:pStyle w:val="23"/>
        <w:shd w:val="clear" w:color="auto" w:fill="auto"/>
        <w:spacing w:before="0" w:after="0" w:line="240" w:lineRule="auto"/>
        <w:ind w:firstLine="709"/>
      </w:pPr>
      <w:r w:rsidRPr="00E94D5B">
        <w:t>-</w:t>
      </w:r>
      <w:r>
        <w:rPr>
          <w:lang w:val="en-US"/>
        </w:rPr>
        <w:t> </w:t>
      </w:r>
      <w:r w:rsidR="00921291">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921291" w:rsidRDefault="00921291" w:rsidP="009C386F">
      <w:pPr>
        <w:pStyle w:val="23"/>
        <w:shd w:val="clear" w:color="auto" w:fill="auto"/>
        <w:spacing w:before="0" w:after="0" w:line="240" w:lineRule="auto"/>
        <w:ind w:firstLine="709"/>
      </w:pPr>
      <w:r>
        <w:t>Хип-хоп аэробика: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921291" w:rsidRDefault="00E94D5B" w:rsidP="009C386F">
      <w:pPr>
        <w:pStyle w:val="23"/>
        <w:shd w:val="clear" w:color="auto" w:fill="auto"/>
        <w:spacing w:before="0" w:after="0" w:line="240" w:lineRule="auto"/>
        <w:ind w:firstLine="709"/>
      </w:pPr>
      <w:r w:rsidRPr="00E94D5B">
        <w:t>-</w:t>
      </w:r>
      <w:r>
        <w:rPr>
          <w:lang w:val="en-US"/>
        </w:rPr>
        <w:t> </w:t>
      </w:r>
      <w:r w:rsidR="00921291">
        <w:t>комбинации танцевальных движений хип-хопа.</w:t>
      </w:r>
    </w:p>
    <w:p w:rsidR="00921291" w:rsidRDefault="00921291" w:rsidP="009C386F">
      <w:pPr>
        <w:pStyle w:val="23"/>
        <w:shd w:val="clear" w:color="auto" w:fill="auto"/>
        <w:spacing w:before="0" w:after="0" w:line="240" w:lineRule="auto"/>
        <w:ind w:firstLine="709"/>
      </w:pPr>
      <w:r>
        <w:t>Хореографическая подготовка: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 xml:space="preserve">взаимодействие в паре, синхронность, распределение движений и </w:t>
      </w:r>
      <w:r w:rsidR="00921291">
        <w:lastRenderedPageBreak/>
        <w:t>фигур в пространстве, внешнее воздействие на зрителей и судей, артистизм и эмоциональность.</w:t>
      </w:r>
    </w:p>
    <w:p w:rsidR="00E94D5B" w:rsidRPr="00E94D5B" w:rsidRDefault="00E94D5B" w:rsidP="009C386F">
      <w:pPr>
        <w:pStyle w:val="23"/>
        <w:shd w:val="clear" w:color="auto" w:fill="auto"/>
        <w:tabs>
          <w:tab w:val="left" w:pos="2074"/>
        </w:tabs>
        <w:spacing w:before="0" w:after="0" w:line="240" w:lineRule="auto"/>
        <w:ind w:firstLine="709"/>
      </w:pPr>
      <w:r w:rsidRPr="008109C5">
        <w:rPr>
          <w:b/>
        </w:rPr>
        <w:t>3) Планируемые образовательные результаты</w:t>
      </w:r>
      <w:r>
        <w:t xml:space="preserve"> </w:t>
      </w:r>
    </w:p>
    <w:p w:rsidR="00E94D5B" w:rsidRPr="002D01FC" w:rsidRDefault="00921291" w:rsidP="00E94D5B">
      <w:pPr>
        <w:pStyle w:val="23"/>
        <w:shd w:val="clear" w:color="auto" w:fill="auto"/>
        <w:tabs>
          <w:tab w:val="left" w:pos="2074"/>
        </w:tabs>
        <w:spacing w:before="0" w:after="0" w:line="240" w:lineRule="auto"/>
        <w:ind w:firstLine="709"/>
        <w:rPr>
          <w:i/>
        </w:rPr>
      </w:pPr>
      <w:r w:rsidRPr="002D01FC">
        <w:rPr>
          <w:i/>
        </w:rPr>
        <w:t>Содержание модуля по фитнес-аэробике направлен на достижение обучающимися личностных, метапредметных и предметных результатов обучения.</w:t>
      </w:r>
    </w:p>
    <w:p w:rsidR="00921291" w:rsidRPr="00E94D5B" w:rsidRDefault="00921291" w:rsidP="00E94D5B">
      <w:pPr>
        <w:pStyle w:val="23"/>
        <w:shd w:val="clear" w:color="auto" w:fill="auto"/>
        <w:tabs>
          <w:tab w:val="left" w:pos="2074"/>
        </w:tabs>
        <w:spacing w:before="0" w:after="0" w:line="240" w:lineRule="auto"/>
        <w:ind w:firstLine="709"/>
        <w:rPr>
          <w:b/>
          <w:i/>
        </w:rPr>
      </w:pPr>
      <w:r w:rsidRPr="002D01FC">
        <w:rPr>
          <w:b/>
          <w:i/>
        </w:rPr>
        <w:t>При изучении модуля по фитнес-аэробике на уровне основного общего образования у обучающихся будут сформированы следующие</w:t>
      </w:r>
      <w:r>
        <w:t xml:space="preserve"> </w:t>
      </w:r>
      <w:r w:rsidRPr="00E94D5B">
        <w:rPr>
          <w:b/>
          <w:i/>
        </w:rPr>
        <w:t>личностные результаты:</w:t>
      </w:r>
    </w:p>
    <w:p w:rsidR="00921291" w:rsidRDefault="00E94D5B" w:rsidP="009C386F">
      <w:pPr>
        <w:pStyle w:val="23"/>
        <w:shd w:val="clear" w:color="auto" w:fill="auto"/>
        <w:spacing w:before="0" w:after="0" w:line="240" w:lineRule="auto"/>
        <w:ind w:firstLine="709"/>
      </w:pPr>
      <w:r w:rsidRPr="00E94D5B">
        <w:t>-</w:t>
      </w:r>
      <w:r>
        <w:rPr>
          <w:lang w:val="en-US"/>
        </w:rPr>
        <w:t> </w:t>
      </w:r>
      <w:r w:rsidR="00921291">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21291" w:rsidRDefault="00E94D5B" w:rsidP="009C386F">
      <w:pPr>
        <w:pStyle w:val="23"/>
        <w:shd w:val="clear" w:color="auto" w:fill="auto"/>
        <w:spacing w:before="0" w:after="0" w:line="240" w:lineRule="auto"/>
        <w:ind w:firstLine="709"/>
      </w:pPr>
      <w:r w:rsidRPr="00E94D5B">
        <w:t>-</w:t>
      </w:r>
      <w:r>
        <w:rPr>
          <w:lang w:val="en-US"/>
        </w:rPr>
        <w:t> </w:t>
      </w:r>
      <w:r w:rsidR="00921291">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921291" w:rsidRPr="00E94D5B" w:rsidRDefault="00921291" w:rsidP="009C386F">
      <w:pPr>
        <w:pStyle w:val="23"/>
        <w:shd w:val="clear" w:color="auto" w:fill="auto"/>
        <w:tabs>
          <w:tab w:val="left" w:pos="2295"/>
        </w:tabs>
        <w:spacing w:before="0" w:after="0" w:line="240" w:lineRule="auto"/>
        <w:ind w:firstLine="709"/>
        <w:rPr>
          <w:b/>
          <w:i/>
        </w:rPr>
      </w:pPr>
      <w:r w:rsidRPr="002D01FC">
        <w:rPr>
          <w:b/>
          <w:i/>
        </w:rPr>
        <w:t>При изучении модуля по фитнес-аэробике на уровне основного общего образования у обучающихся будут сформированы следующие</w:t>
      </w:r>
      <w:r>
        <w:t xml:space="preserve"> </w:t>
      </w:r>
      <w:r w:rsidRPr="00E94D5B">
        <w:rPr>
          <w:b/>
          <w:i/>
        </w:rPr>
        <w:t>метапредметные результаты:</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 xml:space="preserve">умение самостоятельно определять цели и составлять планы в рамках </w:t>
      </w:r>
      <w:r w:rsidR="00921291">
        <w:lastRenderedPageBreak/>
        <w:t>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вести дискуссию, обсуждать содержание и результаты совместной деятельности, формулировать, аргументировать и отстаивать своё мнение;</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921291" w:rsidRPr="00A56130" w:rsidRDefault="00921291" w:rsidP="009C386F">
      <w:pPr>
        <w:pStyle w:val="23"/>
        <w:shd w:val="clear" w:color="auto" w:fill="auto"/>
        <w:tabs>
          <w:tab w:val="left" w:pos="1556"/>
        </w:tabs>
        <w:spacing w:before="0" w:after="0" w:line="240" w:lineRule="auto"/>
        <w:ind w:firstLine="709"/>
        <w:rPr>
          <w:b/>
          <w:i/>
        </w:rPr>
      </w:pPr>
      <w:r w:rsidRPr="002D01FC">
        <w:rPr>
          <w:b/>
          <w:i/>
        </w:rPr>
        <w:t>При изучении модуля по фитнес-аэробике на уровне основного общего образования у обучающихся будут сформированы следующие</w:t>
      </w:r>
      <w:r>
        <w:t xml:space="preserve"> </w:t>
      </w:r>
      <w:r w:rsidRPr="00A56130">
        <w:rPr>
          <w:b/>
          <w:i/>
        </w:rPr>
        <w:t>предметные результаты: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подбирать музыку для комплексов упражнений фитнес-аэробики с учетом интенсивности и ритма;</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умение находить отличительные особенности в техническом выполнении упражнений разными обучающимися и оказывать посильную помощь </w:t>
      </w:r>
      <w:r w:rsidR="00921291">
        <w:lastRenderedPageBreak/>
        <w:t>сверстникам при выполнении учебных заданий по фитнес-аэробике;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основ музыкальных знаний грамоты (музыкальный квадрат, музыкальная фраза);</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чувства ритма, понимание взаимосвязи музыки и движений;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5F6C47" w:rsidRDefault="005F6C47" w:rsidP="009C386F">
      <w:pPr>
        <w:pStyle w:val="23"/>
        <w:shd w:val="clear" w:color="auto" w:fill="auto"/>
        <w:tabs>
          <w:tab w:val="left" w:pos="1909"/>
        </w:tabs>
        <w:spacing w:before="0" w:after="0" w:line="240" w:lineRule="auto"/>
        <w:ind w:firstLine="709"/>
        <w:rPr>
          <w:b/>
        </w:rPr>
      </w:pPr>
    </w:p>
    <w:p w:rsidR="005F6C47" w:rsidRPr="002D01FC" w:rsidRDefault="005F6C47" w:rsidP="002D01FC">
      <w:pPr>
        <w:pStyle w:val="23"/>
        <w:shd w:val="clear" w:color="auto" w:fill="auto"/>
        <w:tabs>
          <w:tab w:val="left" w:pos="1909"/>
        </w:tabs>
        <w:spacing w:before="0" w:after="0" w:line="240" w:lineRule="auto"/>
        <w:ind w:firstLine="709"/>
        <w:jc w:val="center"/>
        <w:rPr>
          <w:b/>
          <w:u w:val="single"/>
        </w:rPr>
      </w:pPr>
      <w:r w:rsidRPr="002D01FC">
        <w:rPr>
          <w:b/>
          <w:u w:val="single"/>
        </w:rPr>
        <w:t>МОДУЛЬ «СПОРТИВНАЯ БОРЬБА»</w:t>
      </w:r>
    </w:p>
    <w:p w:rsidR="00921291" w:rsidRPr="00234989" w:rsidRDefault="00A56130" w:rsidP="009C386F">
      <w:pPr>
        <w:pStyle w:val="23"/>
        <w:shd w:val="clear" w:color="auto" w:fill="auto"/>
        <w:tabs>
          <w:tab w:val="left" w:pos="2125"/>
        </w:tabs>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21291" w:rsidRDefault="00921291" w:rsidP="009C386F">
      <w:pPr>
        <w:pStyle w:val="23"/>
        <w:shd w:val="clear" w:color="auto" w:fill="auto"/>
        <w:spacing w:before="0" w:after="0" w:line="240" w:lineRule="auto"/>
        <w:ind w:firstLine="709"/>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921291" w:rsidRDefault="002D01FC" w:rsidP="009C386F">
      <w:pPr>
        <w:pStyle w:val="23"/>
        <w:shd w:val="clear" w:color="auto" w:fill="auto"/>
        <w:tabs>
          <w:tab w:val="left" w:pos="1345"/>
        </w:tabs>
        <w:spacing w:before="0" w:after="0" w:line="240" w:lineRule="auto"/>
        <w:ind w:firstLine="709"/>
      </w:pPr>
      <w:r>
        <w:rPr>
          <w:b/>
          <w:i/>
        </w:rPr>
        <w:t>Целью изучения</w:t>
      </w:r>
      <w:r w:rsidR="00921291">
        <w:t xml:space="preserve">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921291" w:rsidRDefault="00921291" w:rsidP="009C386F">
      <w:pPr>
        <w:pStyle w:val="23"/>
        <w:shd w:val="clear" w:color="auto" w:fill="auto"/>
        <w:tabs>
          <w:tab w:val="left" w:pos="2089"/>
        </w:tabs>
        <w:spacing w:before="0" w:after="0" w:line="240" w:lineRule="auto"/>
        <w:ind w:firstLine="709"/>
      </w:pPr>
      <w:r w:rsidRPr="002D01FC">
        <w:rPr>
          <w:b/>
          <w:i/>
        </w:rPr>
        <w:t>Задачами изучения</w:t>
      </w:r>
      <w:r>
        <w:t xml:space="preserve"> модуля по спортивной борьбе являются: всестороннее гармоничное развитие обучающихся, увеличение объёма их двигательной активности;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укрепление физического, психологического и социального здоровья обучающихся, развитие основных физических качеств и повышение </w:t>
      </w:r>
      <w:r w:rsidR="00921291">
        <w:lastRenderedPageBreak/>
        <w:t>функциональных возможностей их организма, обеспечение культуры безопасного поведения на занятиях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формирование общей культуры развития личности обучающегося средствами спортивной борьбы, </w:t>
      </w:r>
      <w:r w:rsidR="002F7ABF">
        <w:t>в т.ч.</w:t>
      </w:r>
      <w:r w:rsidR="00921291">
        <w:t xml:space="preserve"> для самореализации и самоопределения;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921291" w:rsidRDefault="00A56130" w:rsidP="00A56130">
      <w:pPr>
        <w:pStyle w:val="23"/>
        <w:shd w:val="clear" w:color="auto" w:fill="auto"/>
        <w:spacing w:before="0" w:after="0" w:line="240" w:lineRule="auto"/>
        <w:ind w:firstLine="709"/>
      </w:pPr>
      <w:r w:rsidRPr="00A56130">
        <w:t>-</w:t>
      </w:r>
      <w:r>
        <w:rPr>
          <w:lang w:val="en-US"/>
        </w:rPr>
        <w:t> </w:t>
      </w:r>
      <w:r w:rsidR="00921291">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r w:rsidRPr="00A56130">
        <w:t xml:space="preserve"> </w:t>
      </w:r>
      <w:r w:rsidR="00921291">
        <w:t>в соревнованиях;</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100"/>
        </w:tabs>
        <w:spacing w:before="0" w:after="0" w:line="240" w:lineRule="auto"/>
        <w:ind w:firstLine="709"/>
        <w:rPr>
          <w:i/>
        </w:rPr>
      </w:pPr>
      <w:r w:rsidRPr="002D01FC">
        <w:rPr>
          <w:i/>
        </w:rPr>
        <w:t>Место и роль модуля по спортивной борьбе.</w:t>
      </w:r>
    </w:p>
    <w:p w:rsidR="00921291" w:rsidRDefault="00921291" w:rsidP="009C386F">
      <w:pPr>
        <w:pStyle w:val="23"/>
        <w:shd w:val="clear" w:color="auto" w:fill="auto"/>
        <w:spacing w:before="0" w:after="0" w:line="240" w:lineRule="auto"/>
        <w:ind w:firstLine="709"/>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921291" w:rsidRDefault="00921291" w:rsidP="009C386F">
      <w:pPr>
        <w:pStyle w:val="23"/>
        <w:shd w:val="clear" w:color="auto" w:fill="auto"/>
        <w:spacing w:before="0" w:after="0" w:line="240" w:lineRule="auto"/>
        <w:ind w:firstLine="709"/>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2D01FC" w:rsidRDefault="00921291" w:rsidP="009C386F">
      <w:pPr>
        <w:pStyle w:val="23"/>
        <w:shd w:val="clear" w:color="auto" w:fill="auto"/>
        <w:tabs>
          <w:tab w:val="left" w:pos="2079"/>
        </w:tabs>
        <w:spacing w:before="0" w:after="0" w:line="240" w:lineRule="auto"/>
        <w:ind w:firstLine="709"/>
        <w:rPr>
          <w:i/>
        </w:rPr>
      </w:pPr>
      <w:r w:rsidRPr="002D01FC">
        <w:rPr>
          <w:i/>
        </w:rPr>
        <w:t>Модуль по спортивной борьбе может быть реализован в следующих вариантах:</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r w:rsidR="00921291">
        <w:lastRenderedPageBreak/>
        <w:t xml:space="preserve">(законных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A56130" w:rsidP="00A56130">
      <w:pPr>
        <w:pStyle w:val="23"/>
        <w:shd w:val="clear" w:color="auto" w:fill="auto"/>
        <w:spacing w:before="0" w:after="0" w:line="240" w:lineRule="auto"/>
        <w:ind w:firstLine="709"/>
      </w:pPr>
      <w:r w:rsidRPr="00A56130">
        <w:t>-</w:t>
      </w:r>
      <w:r>
        <w:rPr>
          <w:lang w:val="en-US"/>
        </w:rPr>
        <w:t> </w:t>
      </w:r>
      <w:r w:rsidR="00921291">
        <w:t>в виде дополнительных часов, выделяемых на спортивно-оздоровительную</w:t>
      </w:r>
      <w:r w:rsidRPr="00A56130">
        <w:t xml:space="preserve"> </w:t>
      </w:r>
      <w:r w:rsidR="00921291">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Default="00A56130" w:rsidP="009C386F">
      <w:pPr>
        <w:pStyle w:val="23"/>
        <w:shd w:val="clear" w:color="auto" w:fill="auto"/>
        <w:tabs>
          <w:tab w:val="left" w:pos="2145"/>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спортивной борьбе.</w:t>
      </w:r>
    </w:p>
    <w:p w:rsidR="00921291" w:rsidRDefault="00921291" w:rsidP="009C386F">
      <w:pPr>
        <w:pStyle w:val="23"/>
        <w:shd w:val="clear" w:color="auto" w:fill="auto"/>
        <w:spacing w:before="0" w:after="0" w:line="240" w:lineRule="auto"/>
        <w:ind w:firstLine="709"/>
      </w:pPr>
      <w:r>
        <w:t>История развития отечественных и зарубежных борцовских клубов. Ведущие борцы региона и Российской Федерации.</w:t>
      </w:r>
    </w:p>
    <w:p w:rsidR="00921291" w:rsidRDefault="00921291" w:rsidP="009C386F">
      <w:pPr>
        <w:pStyle w:val="23"/>
        <w:shd w:val="clear" w:color="auto" w:fill="auto"/>
        <w:spacing w:before="0" w:after="0" w:line="240" w:lineRule="auto"/>
        <w:ind w:firstLine="709"/>
      </w:pPr>
      <w:r>
        <w:t>Названия и роль главных организаций, федераций (международные, российские), осуществляющих управление и развитие спортивной борьбой.</w:t>
      </w:r>
    </w:p>
    <w:p w:rsidR="00921291" w:rsidRDefault="00921291" w:rsidP="009C386F">
      <w:pPr>
        <w:pStyle w:val="23"/>
        <w:shd w:val="clear" w:color="auto" w:fill="auto"/>
        <w:spacing w:before="0" w:after="0" w:line="240" w:lineRule="auto"/>
        <w:ind w:firstLine="709"/>
      </w:pPr>
      <w:r>
        <w:t>Борцовские клубы, их история и традиции. Известные отечественные борцы и тренеры.</w:t>
      </w:r>
    </w:p>
    <w:p w:rsidR="00921291" w:rsidRDefault="00921291" w:rsidP="009C386F">
      <w:pPr>
        <w:pStyle w:val="23"/>
        <w:shd w:val="clear" w:color="auto" w:fill="auto"/>
        <w:spacing w:before="0" w:after="0" w:line="240" w:lineRule="auto"/>
        <w:ind w:firstLine="709"/>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921291" w:rsidRDefault="00921291" w:rsidP="009C386F">
      <w:pPr>
        <w:pStyle w:val="23"/>
        <w:shd w:val="clear" w:color="auto" w:fill="auto"/>
        <w:spacing w:before="0" w:after="0" w:line="240" w:lineRule="auto"/>
        <w:ind w:firstLine="709"/>
      </w:pPr>
      <w:r>
        <w:t>Требования безопасности при организации занятий спортивной борьбой. Характерные травмы борцов и мероприятия по их предупреждению.</w:t>
      </w:r>
    </w:p>
    <w:p w:rsidR="00921291" w:rsidRDefault="00921291" w:rsidP="009C386F">
      <w:pPr>
        <w:pStyle w:val="23"/>
        <w:shd w:val="clear" w:color="auto" w:fill="auto"/>
        <w:spacing w:before="0" w:after="0" w:line="240" w:lineRule="auto"/>
        <w:ind w:firstLine="709"/>
      </w:pPr>
      <w:r>
        <w:t>Словарь терминов и определений по спортивной борьбе.</w:t>
      </w:r>
    </w:p>
    <w:p w:rsidR="00921291" w:rsidRDefault="00921291" w:rsidP="009C386F">
      <w:pPr>
        <w:pStyle w:val="23"/>
        <w:shd w:val="clear" w:color="auto" w:fill="auto"/>
        <w:spacing w:before="0" w:after="0" w:line="240" w:lineRule="auto"/>
        <w:ind w:firstLine="709"/>
      </w:pPr>
      <w:r>
        <w:t>Правила соревнований по спортивной борьбе. Судейская коллегия, обслуживающая соревнования по спортивной борьбе. Жесты судьи.</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борца.</w:t>
      </w:r>
    </w:p>
    <w:p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и приёмов в спортивной борьбе, их название и техника выполнения.</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спортивной борьбе в качестве зрителя, болельщика (фаната).</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w:t>
      </w:r>
    </w:p>
    <w:p w:rsidR="00921291" w:rsidRDefault="00921291" w:rsidP="009C386F">
      <w:pPr>
        <w:pStyle w:val="23"/>
        <w:shd w:val="clear" w:color="auto" w:fill="auto"/>
        <w:spacing w:before="0" w:after="0" w:line="240" w:lineRule="auto"/>
        <w:ind w:firstLine="709"/>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w:t>
      </w:r>
    </w:p>
    <w:p w:rsidR="00921291" w:rsidRDefault="00921291" w:rsidP="009C386F">
      <w:pPr>
        <w:pStyle w:val="23"/>
        <w:shd w:val="clear" w:color="auto" w:fill="auto"/>
        <w:spacing w:before="0" w:after="0" w:line="240" w:lineRule="auto"/>
        <w:ind w:firstLine="709"/>
      </w:pPr>
      <w:r>
        <w:t>для занятий спортивной борьбой.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спортивной борьбе.</w:t>
      </w:r>
    </w:p>
    <w:p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состояния здоровья.</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(ловкости, гибкости, силы, выносливости, быстроты и скоростных способностей).</w:t>
      </w:r>
    </w:p>
    <w:p w:rsidR="00921291" w:rsidRDefault="00921291" w:rsidP="009C386F">
      <w:pPr>
        <w:pStyle w:val="23"/>
        <w:shd w:val="clear" w:color="auto" w:fill="auto"/>
        <w:spacing w:before="0" w:after="0" w:line="240" w:lineRule="auto"/>
        <w:ind w:firstLine="709"/>
      </w:pPr>
      <w:r>
        <w:t xml:space="preserve">Комплексы упражнений, формирующие двигательные умения и навыки технических и тактических действий борца: общеподготовительных, </w:t>
      </w:r>
      <w:r>
        <w:lastRenderedPageBreak/>
        <w:t>специально</w:t>
      </w:r>
      <w:r>
        <w:softHyphen/>
        <w:t>подготовительных и имитационных упражнений.</w:t>
      </w:r>
    </w:p>
    <w:p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921291" w:rsidRDefault="00921291" w:rsidP="009C386F">
      <w:pPr>
        <w:pStyle w:val="23"/>
        <w:shd w:val="clear" w:color="auto" w:fill="auto"/>
        <w:spacing w:before="0" w:after="0" w:line="240" w:lineRule="auto"/>
        <w:ind w:firstLine="709"/>
      </w:pPr>
      <w:r>
        <w:t>Технические приёмы и тактические действия в спортивной борьбе, изученные на уровне начального общего образования.</w:t>
      </w:r>
    </w:p>
    <w:p w:rsidR="00921291" w:rsidRDefault="00921291" w:rsidP="009C386F">
      <w:pPr>
        <w:pStyle w:val="23"/>
        <w:shd w:val="clear" w:color="auto" w:fill="auto"/>
        <w:spacing w:before="0" w:after="0" w:line="240" w:lineRule="auto"/>
        <w:ind w:firstLine="709"/>
      </w:pPr>
      <w:r>
        <w:t>Индивидуальные технические действия и передвижения: различные виды ходьбы и бега.</w:t>
      </w:r>
    </w:p>
    <w:p w:rsidR="00921291" w:rsidRDefault="00921291" w:rsidP="009C386F">
      <w:pPr>
        <w:pStyle w:val="23"/>
        <w:shd w:val="clear" w:color="auto" w:fill="auto"/>
        <w:spacing w:before="0" w:after="0" w:line="240" w:lineRule="auto"/>
        <w:ind w:firstLine="709"/>
      </w:pPr>
      <w:r>
        <w:t>Акробатические элементы: перекаты, различные виды кувырков, перевороты боком, перевороты разгибом и другие элементы.</w:t>
      </w:r>
    </w:p>
    <w:p w:rsidR="00921291" w:rsidRDefault="00921291" w:rsidP="009C386F">
      <w:pPr>
        <w:pStyle w:val="23"/>
        <w:shd w:val="clear" w:color="auto" w:fill="auto"/>
        <w:spacing w:before="0" w:after="0" w:line="240" w:lineRule="auto"/>
        <w:ind w:firstLine="709"/>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921291" w:rsidRDefault="00921291" w:rsidP="009C386F">
      <w:pPr>
        <w:pStyle w:val="23"/>
        <w:shd w:val="clear" w:color="auto" w:fill="auto"/>
        <w:spacing w:before="0" w:after="0" w:line="240" w:lineRule="auto"/>
        <w:ind w:firstLine="709"/>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921291" w:rsidRDefault="00921291" w:rsidP="009C386F">
      <w:pPr>
        <w:pStyle w:val="23"/>
        <w:shd w:val="clear" w:color="auto" w:fill="auto"/>
        <w:spacing w:before="0" w:after="0" w:line="240" w:lineRule="auto"/>
        <w:ind w:firstLine="709"/>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921291" w:rsidRDefault="00921291" w:rsidP="009C386F">
      <w:pPr>
        <w:pStyle w:val="23"/>
        <w:shd w:val="clear" w:color="auto" w:fill="auto"/>
        <w:spacing w:before="0" w:after="0" w:line="240" w:lineRule="auto"/>
        <w:ind w:firstLine="709"/>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21291" w:rsidRDefault="00921291" w:rsidP="009C386F">
      <w:pPr>
        <w:pStyle w:val="23"/>
        <w:shd w:val="clear" w:color="auto" w:fill="auto"/>
        <w:spacing w:before="0" w:after="0" w:line="240" w:lineRule="auto"/>
        <w:ind w:firstLine="709"/>
      </w:pPr>
      <w:r>
        <w:t>Учебные, тренировочные и контрольные поединки, игры с элементами единоборств. Участие в соревновательной деятельности.</w:t>
      </w:r>
    </w:p>
    <w:p w:rsidR="00A56130" w:rsidRPr="00A56130" w:rsidRDefault="00A56130" w:rsidP="009C386F">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921291" w:rsidRPr="002D01FC" w:rsidRDefault="00921291" w:rsidP="009C386F">
      <w:pPr>
        <w:pStyle w:val="23"/>
        <w:shd w:val="clear" w:color="auto" w:fill="auto"/>
        <w:tabs>
          <w:tab w:val="left" w:pos="2089"/>
        </w:tabs>
        <w:spacing w:before="0" w:after="0" w:line="240" w:lineRule="auto"/>
        <w:ind w:firstLine="709"/>
        <w:rPr>
          <w:i/>
        </w:rPr>
      </w:pPr>
      <w:r w:rsidRPr="002D01FC">
        <w:rPr>
          <w:i/>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921291" w:rsidRPr="00A56130" w:rsidRDefault="00921291" w:rsidP="009C386F">
      <w:pPr>
        <w:pStyle w:val="23"/>
        <w:shd w:val="clear" w:color="auto" w:fill="auto"/>
        <w:spacing w:before="0" w:after="0" w:line="240" w:lineRule="auto"/>
        <w:ind w:firstLine="709"/>
        <w:rPr>
          <w:b/>
          <w:i/>
        </w:rPr>
      </w:pPr>
      <w:r w:rsidRPr="002D01FC">
        <w:rPr>
          <w:b/>
          <w:i/>
        </w:rPr>
        <w:t>При изучении модуля по спортивной борьбе на уровне основного общего образования у обучающихся будут сформированы следующие</w:t>
      </w:r>
      <w:r>
        <w:t xml:space="preserve"> </w:t>
      </w:r>
      <w:r w:rsidRPr="00A56130">
        <w:rPr>
          <w:b/>
          <w:i/>
        </w:rPr>
        <w:t>личностные результаты: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умение ориентироваться на основные нормы морали, духовно-нравственной культуры и ценностного отношения к физической культуре, как </w:t>
      </w:r>
      <w:r w:rsidR="00921291">
        <w:lastRenderedPageBreak/>
        <w:t>неотъемлемой части общечеловеческой культуры средствами спортивной борьбы;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w:t>
      </w:r>
      <w:r w:rsidR="002F7ABF">
        <w:t>в т.ч.</w:t>
      </w:r>
      <w:r w:rsidR="00921291">
        <w:t xml:space="preserve">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921291" w:rsidRPr="00A56130" w:rsidRDefault="00921291" w:rsidP="009C386F">
      <w:pPr>
        <w:pStyle w:val="23"/>
        <w:shd w:val="clear" w:color="auto" w:fill="auto"/>
        <w:tabs>
          <w:tab w:val="left" w:pos="2286"/>
        </w:tabs>
        <w:spacing w:before="0" w:after="0" w:line="240" w:lineRule="auto"/>
        <w:ind w:firstLine="709"/>
        <w:rPr>
          <w:b/>
          <w:i/>
        </w:rPr>
      </w:pPr>
      <w:r w:rsidRPr="002D01FC">
        <w:rPr>
          <w:b/>
          <w:i/>
        </w:rPr>
        <w:t>При изучении модуля по спортивной борьбе на уровне основного общего образования у обучающихся будут сформированы следующие</w:t>
      </w:r>
      <w:r>
        <w:t xml:space="preserve"> </w:t>
      </w:r>
      <w:r w:rsidRPr="00A56130">
        <w:rPr>
          <w:b/>
          <w:i/>
        </w:rPr>
        <w:t>метапредметные результаты: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умение самостоятельно оценивать и принимать решения, </w:t>
      </w:r>
      <w:r w:rsidR="00921291">
        <w:lastRenderedPageBreak/>
        <w:t>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A56130" w:rsidP="009C386F">
      <w:pPr>
        <w:pStyle w:val="23"/>
        <w:shd w:val="clear" w:color="auto" w:fill="auto"/>
        <w:spacing w:before="0" w:after="0" w:line="240" w:lineRule="auto"/>
        <w:ind w:firstLine="709"/>
      </w:pPr>
      <w:r w:rsidRPr="00A56130">
        <w:t>-</w:t>
      </w:r>
      <w:r>
        <w:rPr>
          <w:lang w:val="en-US"/>
        </w:rPr>
        <w:t> </w:t>
      </w:r>
      <w:r w:rsidR="00921291">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21291" w:rsidRPr="00A56130" w:rsidRDefault="00921291" w:rsidP="009C386F">
      <w:pPr>
        <w:pStyle w:val="23"/>
        <w:shd w:val="clear" w:color="auto" w:fill="auto"/>
        <w:tabs>
          <w:tab w:val="left" w:pos="2295"/>
        </w:tabs>
        <w:spacing w:before="0" w:after="0" w:line="240" w:lineRule="auto"/>
        <w:ind w:firstLine="709"/>
        <w:rPr>
          <w:b/>
          <w:i/>
        </w:rPr>
      </w:pPr>
      <w:r w:rsidRPr="002D01FC">
        <w:rPr>
          <w:b/>
          <w:i/>
        </w:rPr>
        <w:t>При изучении модуля по спортивной борьбе на уровне основного общего образования у обучающихся будут сформированы следующие</w:t>
      </w:r>
      <w:r>
        <w:t xml:space="preserve"> </w:t>
      </w:r>
      <w:r w:rsidRPr="00A56130">
        <w:rPr>
          <w:b/>
          <w:i/>
        </w:rPr>
        <w:t>предметные результаты: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демонстрировать технику базовых технических действий в стойке и партере;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применение изученных технических и тактических приёмов в учебной, </w:t>
      </w:r>
      <w:r w:rsidR="00921291">
        <w:lastRenderedPageBreak/>
        <w:t>игровой и досуговой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отслеживать правильность двигательных действий и выявлять ошибки в технике выполнения приёмов борьбы;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соблюдать правила личной гигиены и ухода за борцовским спортивным инвентарем и оборудованием;</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подбирать спортивную одежду и обувь для занятий спортивной борьбой;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F6C47" w:rsidRDefault="005F6C47" w:rsidP="009C386F">
      <w:pPr>
        <w:pStyle w:val="23"/>
        <w:shd w:val="clear" w:color="auto" w:fill="auto"/>
        <w:spacing w:before="0" w:after="0" w:line="240" w:lineRule="auto"/>
        <w:ind w:firstLine="709"/>
        <w:rPr>
          <w:b/>
        </w:rPr>
      </w:pPr>
    </w:p>
    <w:p w:rsidR="005F6C47" w:rsidRPr="002D01FC" w:rsidRDefault="005F6C47" w:rsidP="002D01FC">
      <w:pPr>
        <w:pStyle w:val="23"/>
        <w:shd w:val="clear" w:color="auto" w:fill="auto"/>
        <w:spacing w:before="0" w:after="0" w:line="240" w:lineRule="auto"/>
        <w:ind w:firstLine="709"/>
        <w:jc w:val="center"/>
        <w:rPr>
          <w:b/>
          <w:u w:val="single"/>
        </w:rPr>
      </w:pPr>
      <w:r w:rsidRPr="002D01FC">
        <w:rPr>
          <w:b/>
          <w:u w:val="single"/>
        </w:rPr>
        <w:t>МОДУЛЬ «ФЛОРБОЛ»</w:t>
      </w:r>
    </w:p>
    <w:p w:rsidR="00921291" w:rsidRDefault="001331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21291" w:rsidRDefault="00921291" w:rsidP="009C386F">
      <w:pPr>
        <w:pStyle w:val="23"/>
        <w:shd w:val="clear" w:color="auto" w:fill="auto"/>
        <w:spacing w:before="0" w:after="0" w:line="240" w:lineRule="auto"/>
        <w:ind w:firstLine="709"/>
      </w:pPr>
      <w:r>
        <w:t xml:space="preserve">Выполнение сложно координационных, технико-тактических действий </w:t>
      </w:r>
      <w:r>
        <w:lastRenderedPageBreak/>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921291" w:rsidRDefault="00921291" w:rsidP="009C386F">
      <w:pPr>
        <w:pStyle w:val="23"/>
        <w:shd w:val="clear" w:color="auto" w:fill="auto"/>
        <w:tabs>
          <w:tab w:val="left" w:pos="2233"/>
        </w:tabs>
        <w:spacing w:before="0" w:after="0" w:line="240" w:lineRule="auto"/>
        <w:ind w:firstLine="709"/>
      </w:pPr>
      <w:r w:rsidRPr="002D01FC">
        <w:rPr>
          <w:b/>
          <w:i/>
        </w:rPr>
        <w:t>Цель</w:t>
      </w:r>
      <w:r w:rsidR="002D01FC" w:rsidRPr="002D01FC">
        <w:rPr>
          <w:b/>
          <w:i/>
        </w:rPr>
        <w:t>ю изучения</w:t>
      </w:r>
      <w:r>
        <w:t xml:space="preserve">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921291" w:rsidRDefault="00921291" w:rsidP="009C386F">
      <w:pPr>
        <w:pStyle w:val="23"/>
        <w:shd w:val="clear" w:color="auto" w:fill="auto"/>
        <w:tabs>
          <w:tab w:val="left" w:pos="2264"/>
        </w:tabs>
        <w:spacing w:before="0" w:after="0" w:line="240" w:lineRule="auto"/>
        <w:ind w:firstLine="709"/>
      </w:pPr>
      <w:r w:rsidRPr="002D01FC">
        <w:rPr>
          <w:b/>
          <w:i/>
        </w:rPr>
        <w:t>Задачами изучения</w:t>
      </w:r>
      <w:r>
        <w:t xml:space="preserve"> модуля по флорболу являются:</w:t>
      </w:r>
    </w:p>
    <w:p w:rsidR="00921291" w:rsidRDefault="00133173" w:rsidP="00133173">
      <w:pPr>
        <w:pStyle w:val="23"/>
        <w:shd w:val="clear" w:color="auto" w:fill="auto"/>
        <w:spacing w:before="0" w:after="0" w:line="240" w:lineRule="auto"/>
        <w:ind w:firstLine="709"/>
      </w:pPr>
      <w:r w:rsidRPr="00133173">
        <w:t>-</w:t>
      </w:r>
      <w:r>
        <w:rPr>
          <w:lang w:val="en-US"/>
        </w:rPr>
        <w:t> </w:t>
      </w:r>
      <w:r w:rsidR="00921291">
        <w:t>всестороннее гармоничное развитие детей и подростков, увеличение объёма</w:t>
      </w:r>
      <w:r w:rsidRPr="00133173">
        <w:t xml:space="preserve"> </w:t>
      </w:r>
      <w:r w:rsidR="00921291">
        <w:t>их двигательной активности;</w:t>
      </w:r>
    </w:p>
    <w:p w:rsidR="00921291" w:rsidRDefault="00133173" w:rsidP="009C386F">
      <w:pPr>
        <w:pStyle w:val="23"/>
        <w:shd w:val="clear" w:color="auto" w:fill="auto"/>
        <w:spacing w:before="0" w:after="0" w:line="240" w:lineRule="auto"/>
        <w:ind w:firstLine="709"/>
      </w:pPr>
      <w:r w:rsidRPr="00133173">
        <w:t>-</w:t>
      </w:r>
      <w:r>
        <w:rPr>
          <w:lang w:val="en-US"/>
        </w:rP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921291" w:rsidRDefault="00133173" w:rsidP="009C386F">
      <w:pPr>
        <w:pStyle w:val="23"/>
        <w:shd w:val="clear" w:color="auto" w:fill="auto"/>
        <w:spacing w:before="0" w:after="0" w:line="240" w:lineRule="auto"/>
        <w:ind w:firstLine="709"/>
      </w:pPr>
      <w:r w:rsidRPr="00133173">
        <w:t>-</w:t>
      </w:r>
      <w:r>
        <w:rPr>
          <w:lang w:val="en-US"/>
        </w:rPr>
        <w:t> </w:t>
      </w:r>
      <w:r w:rsidR="00921291">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921291" w:rsidRDefault="00133173" w:rsidP="009C386F">
      <w:pPr>
        <w:pStyle w:val="23"/>
        <w:shd w:val="clear" w:color="auto" w:fill="auto"/>
        <w:spacing w:before="0" w:after="0" w:line="240" w:lineRule="auto"/>
        <w:ind w:firstLine="709"/>
      </w:pPr>
      <w:r w:rsidRPr="00133173">
        <w:t>-</w:t>
      </w:r>
      <w:r>
        <w:rPr>
          <w:lang w:val="en-US"/>
        </w:rPr>
        <w:t> </w:t>
      </w:r>
      <w:r w:rsidR="00921291">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921291" w:rsidRDefault="00133173" w:rsidP="009C386F">
      <w:pPr>
        <w:pStyle w:val="23"/>
        <w:shd w:val="clear" w:color="auto" w:fill="auto"/>
        <w:spacing w:before="0" w:after="0" w:line="240" w:lineRule="auto"/>
        <w:ind w:firstLine="709"/>
      </w:pPr>
      <w:r w:rsidRPr="00133173">
        <w:t>-</w:t>
      </w:r>
      <w:r>
        <w:rPr>
          <w:lang w:val="en-US"/>
        </w:rPr>
        <w:t> </w:t>
      </w:r>
      <w:r w:rsidR="00921291">
        <w:t xml:space="preserve">формирование общей культуры развития личности обучающегося средствами флорбола, </w:t>
      </w:r>
      <w:r w:rsidR="002F7ABF">
        <w:t>в т.ч.</w:t>
      </w:r>
      <w:r w:rsidR="00921291">
        <w:t xml:space="preserve"> для самореализации и самоопределения;</w:t>
      </w:r>
    </w:p>
    <w:p w:rsidR="00921291" w:rsidRDefault="00133173" w:rsidP="009C386F">
      <w:pPr>
        <w:pStyle w:val="23"/>
        <w:shd w:val="clear" w:color="auto" w:fill="auto"/>
        <w:spacing w:before="0" w:after="0" w:line="240" w:lineRule="auto"/>
        <w:ind w:firstLine="709"/>
      </w:pPr>
      <w:r w:rsidRPr="00133173">
        <w:t>-</w:t>
      </w:r>
      <w:r>
        <w:rPr>
          <w:lang w:val="en-US"/>
        </w:rP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Default="00133173" w:rsidP="009C386F">
      <w:pPr>
        <w:pStyle w:val="23"/>
        <w:shd w:val="clear" w:color="auto" w:fill="auto"/>
        <w:spacing w:before="0" w:after="0" w:line="240" w:lineRule="auto"/>
        <w:ind w:firstLine="709"/>
      </w:pPr>
      <w:r w:rsidRPr="00133173">
        <w:t>-</w:t>
      </w:r>
      <w:r>
        <w:rPr>
          <w:lang w:val="en-US"/>
        </w:rPr>
        <w:t> </w:t>
      </w:r>
      <w:r w:rsidR="00921291">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921291" w:rsidRDefault="00133173" w:rsidP="009C386F">
      <w:pPr>
        <w:pStyle w:val="23"/>
        <w:shd w:val="clear" w:color="auto" w:fill="auto"/>
        <w:spacing w:before="0" w:after="0" w:line="240" w:lineRule="auto"/>
        <w:ind w:firstLine="709"/>
      </w:pPr>
      <w:r w:rsidRPr="00133173">
        <w:t>-</w:t>
      </w:r>
      <w:r>
        <w:rPr>
          <w:lang w:val="en-US"/>
        </w:rPr>
        <w:t> </w:t>
      </w:r>
      <w:r w:rsidR="00921291">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264"/>
        </w:tabs>
        <w:spacing w:before="0" w:after="0" w:line="240" w:lineRule="auto"/>
        <w:ind w:firstLine="709"/>
        <w:rPr>
          <w:i/>
        </w:rPr>
      </w:pPr>
      <w:r w:rsidRPr="002D01FC">
        <w:rPr>
          <w:i/>
        </w:rPr>
        <w:t>Место и роль модуля по флорболу.</w:t>
      </w:r>
    </w:p>
    <w:p w:rsidR="00921291" w:rsidRDefault="00921291" w:rsidP="00133173">
      <w:pPr>
        <w:pStyle w:val="23"/>
        <w:shd w:val="clear" w:color="auto" w:fill="auto"/>
        <w:tabs>
          <w:tab w:val="left" w:pos="1853"/>
          <w:tab w:val="left" w:pos="6658"/>
          <w:tab w:val="left" w:pos="8400"/>
        </w:tabs>
        <w:spacing w:before="0" w:after="0" w:line="240" w:lineRule="auto"/>
        <w:ind w:firstLine="709"/>
      </w:pPr>
      <w:r>
        <w:t>Модуль по флорболу доступен для освоения всем обучающимся, независимо от у</w:t>
      </w:r>
      <w:r w:rsidR="00133173">
        <w:t>ровня</w:t>
      </w:r>
      <w:r w:rsidR="00133173">
        <w:tab/>
        <w:t>их физического развития и</w:t>
      </w:r>
      <w:r w:rsidR="00133173" w:rsidRPr="00133173">
        <w:t xml:space="preserve"> </w:t>
      </w:r>
      <w:r w:rsidR="00133173">
        <w:t>гендерных</w:t>
      </w:r>
      <w:r w:rsidR="00133173" w:rsidRPr="00133173">
        <w:t xml:space="preserve"> </w:t>
      </w:r>
      <w:r>
        <w:t>особенностей</w:t>
      </w:r>
      <w:r w:rsidR="00133173" w:rsidRPr="00133173">
        <w:t xml:space="preserve"> </w:t>
      </w:r>
      <w:r>
        <w:t>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921291" w:rsidRDefault="00921291" w:rsidP="009C386F">
      <w:pPr>
        <w:pStyle w:val="23"/>
        <w:shd w:val="clear" w:color="auto" w:fill="auto"/>
        <w:spacing w:before="0" w:after="0" w:line="240" w:lineRule="auto"/>
        <w:ind w:firstLine="709"/>
      </w:pPr>
      <w:r>
        <w:lastRenderedPageBreak/>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921291" w:rsidRPr="002D01FC" w:rsidRDefault="00921291" w:rsidP="009C386F">
      <w:pPr>
        <w:pStyle w:val="23"/>
        <w:shd w:val="clear" w:color="auto" w:fill="auto"/>
        <w:tabs>
          <w:tab w:val="left" w:pos="2215"/>
        </w:tabs>
        <w:spacing w:before="0" w:after="0" w:line="240" w:lineRule="auto"/>
        <w:ind w:firstLine="709"/>
        <w:rPr>
          <w:i/>
        </w:rPr>
      </w:pPr>
      <w:r w:rsidRPr="002D01FC">
        <w:rPr>
          <w:i/>
        </w:rPr>
        <w:t>Модуль по флорболу может быть реализован в следующих вариантах:</w:t>
      </w:r>
    </w:p>
    <w:p w:rsidR="00921291" w:rsidRDefault="00133173" w:rsidP="009C386F">
      <w:pPr>
        <w:pStyle w:val="23"/>
        <w:shd w:val="clear" w:color="auto" w:fill="auto"/>
        <w:spacing w:before="0" w:after="0" w:line="240" w:lineRule="auto"/>
        <w:ind w:firstLine="709"/>
      </w:pPr>
      <w:r w:rsidRPr="00133173">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921291" w:rsidRDefault="00133173" w:rsidP="009C386F">
      <w:pPr>
        <w:pStyle w:val="23"/>
        <w:shd w:val="clear" w:color="auto" w:fill="auto"/>
        <w:spacing w:before="0" w:after="0" w:line="240" w:lineRule="auto"/>
        <w:ind w:firstLine="709"/>
      </w:pPr>
      <w:r w:rsidRPr="00133173">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133173" w:rsidP="009C386F">
      <w:pPr>
        <w:pStyle w:val="23"/>
        <w:shd w:val="clear" w:color="auto" w:fill="auto"/>
        <w:spacing w:before="0" w:after="0" w:line="240" w:lineRule="auto"/>
        <w:ind w:firstLine="709"/>
      </w:pPr>
      <w:r w:rsidRPr="00133173">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21291" w:rsidRPr="00234989" w:rsidRDefault="00133173" w:rsidP="009C386F">
      <w:pPr>
        <w:pStyle w:val="23"/>
        <w:shd w:val="clear" w:color="auto" w:fill="auto"/>
        <w:tabs>
          <w:tab w:val="left" w:pos="2245"/>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флорболе.</w:t>
      </w:r>
    </w:p>
    <w:p w:rsidR="00921291" w:rsidRDefault="00921291" w:rsidP="009C386F">
      <w:pPr>
        <w:pStyle w:val="23"/>
        <w:shd w:val="clear" w:color="auto" w:fill="auto"/>
        <w:spacing w:before="0" w:after="0" w:line="240" w:lineRule="auto"/>
        <w:ind w:firstLine="709"/>
      </w:pPr>
      <w:r>
        <w:t>История развития отечественных и зарубежных флорбольных клубов. Ведущие игроки флорбольных клубов региона и Российской Федерации.</w:t>
      </w:r>
    </w:p>
    <w:p w:rsidR="00921291" w:rsidRDefault="00921291" w:rsidP="009C386F">
      <w:pPr>
        <w:pStyle w:val="23"/>
        <w:shd w:val="clear" w:color="auto" w:fill="auto"/>
        <w:spacing w:before="0" w:after="0" w:line="240" w:lineRule="auto"/>
        <w:ind w:firstLine="709"/>
      </w:pPr>
      <w:r>
        <w:t>Названия и роль главных флорбольных организаций, федераций (международные, российские), осуществляющих управление флорболом.</w:t>
      </w:r>
    </w:p>
    <w:p w:rsidR="00921291" w:rsidRDefault="00921291" w:rsidP="009C386F">
      <w:pPr>
        <w:pStyle w:val="23"/>
        <w:shd w:val="clear" w:color="auto" w:fill="auto"/>
        <w:spacing w:before="0" w:after="0" w:line="240" w:lineRule="auto"/>
        <w:ind w:firstLine="709"/>
      </w:pPr>
      <w:r>
        <w:t>Флорбольные клубы, их история и традиции. Известные отечественные флорболисты и тренеры.</w:t>
      </w:r>
    </w:p>
    <w:p w:rsidR="00921291" w:rsidRDefault="00921291" w:rsidP="009C386F">
      <w:pPr>
        <w:pStyle w:val="23"/>
        <w:shd w:val="clear" w:color="auto" w:fill="auto"/>
        <w:spacing w:before="0" w:after="0" w:line="240" w:lineRule="auto"/>
        <w:ind w:firstLine="709"/>
      </w:pPr>
      <w:r>
        <w:t>Достижения отечественной сборной команды страны и российских клубов на мировых первенствах и международных соревнованиях.</w:t>
      </w:r>
    </w:p>
    <w:p w:rsidR="00921291" w:rsidRDefault="00921291" w:rsidP="009C386F">
      <w:pPr>
        <w:pStyle w:val="23"/>
        <w:shd w:val="clear" w:color="auto" w:fill="auto"/>
        <w:spacing w:before="0" w:after="0" w:line="240" w:lineRule="auto"/>
        <w:ind w:firstLine="709"/>
      </w:pPr>
      <w:r>
        <w:t>Требования безопасности при организации занятий флорболом. Характерные травмы флорболистов и мероприятия по их предупреждению.</w:t>
      </w:r>
    </w:p>
    <w:p w:rsidR="00921291" w:rsidRDefault="00921291" w:rsidP="009C386F">
      <w:pPr>
        <w:pStyle w:val="23"/>
        <w:shd w:val="clear" w:color="auto" w:fill="auto"/>
        <w:spacing w:before="0" w:after="0" w:line="240" w:lineRule="auto"/>
        <w:ind w:firstLine="709"/>
      </w:pPr>
      <w:r>
        <w:t>Флорбольный словарь терминов и определений.</w:t>
      </w:r>
    </w:p>
    <w:p w:rsidR="00921291" w:rsidRDefault="00921291" w:rsidP="009C386F">
      <w:pPr>
        <w:pStyle w:val="23"/>
        <w:shd w:val="clear" w:color="auto" w:fill="auto"/>
        <w:spacing w:before="0" w:after="0" w:line="240" w:lineRule="auto"/>
        <w:ind w:firstLine="709"/>
      </w:pPr>
      <w:r>
        <w:t>Правила соревнований игры во флорбол. Судейская коллегия, обслуживающая соревнования по флорболу. Жесты судьи.</w:t>
      </w:r>
    </w:p>
    <w:p w:rsidR="00921291" w:rsidRDefault="00921291" w:rsidP="009C386F">
      <w:pPr>
        <w:pStyle w:val="23"/>
        <w:shd w:val="clear" w:color="auto" w:fill="auto"/>
        <w:spacing w:before="0" w:after="0" w:line="240" w:lineRule="auto"/>
        <w:ind w:firstLine="709"/>
      </w:pPr>
      <w:r>
        <w:t>Амплуа полевых игроков при игре во флорбол.</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флорболистов.</w:t>
      </w:r>
    </w:p>
    <w:p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флорбола, их название и методика выполнения.</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 xml:space="preserve">Правила безопасного, правомерного поведения во время соревнований </w:t>
      </w:r>
      <w:r>
        <w:lastRenderedPageBreak/>
        <w:t>по флорболу в качестве зрителя, болельщика (фаната).</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w:t>
      </w:r>
    </w:p>
    <w:p w:rsidR="00921291" w:rsidRDefault="00921291" w:rsidP="009C386F">
      <w:pPr>
        <w:pStyle w:val="23"/>
        <w:shd w:val="clear" w:color="auto" w:fill="auto"/>
        <w:spacing w:before="0" w:after="0" w:line="240" w:lineRule="auto"/>
        <w:ind w:firstLine="709"/>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во флорболе.</w:t>
      </w:r>
    </w:p>
    <w:p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состояния здоровья.</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(ловкости, гибкости, силы, выносливости, быстроты и скоростных способностей).</w:t>
      </w:r>
    </w:p>
    <w:p w:rsidR="00921291" w:rsidRDefault="00921291" w:rsidP="009C386F">
      <w:pPr>
        <w:pStyle w:val="23"/>
        <w:shd w:val="clear" w:color="auto" w:fill="auto"/>
        <w:spacing w:before="0" w:after="0" w:line="240" w:lineRule="auto"/>
        <w:ind w:firstLine="709"/>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921291" w:rsidRDefault="00921291" w:rsidP="009C386F">
      <w:pPr>
        <w:pStyle w:val="23"/>
        <w:shd w:val="clear" w:color="auto" w:fill="auto"/>
        <w:spacing w:before="0" w:after="0" w:line="240" w:lineRule="auto"/>
        <w:ind w:firstLine="709"/>
      </w:pPr>
      <w:r>
        <w:t>Технические приемы и тактические действия во флорболе, изученные на уровне начального общего образования.</w:t>
      </w:r>
    </w:p>
    <w:p w:rsidR="00921291" w:rsidRDefault="00921291" w:rsidP="009C386F">
      <w:pPr>
        <w:pStyle w:val="23"/>
        <w:shd w:val="clear" w:color="auto" w:fill="auto"/>
        <w:spacing w:before="0" w:after="0" w:line="240" w:lineRule="auto"/>
        <w:ind w:firstLine="709"/>
      </w:pPr>
      <w:r>
        <w:t>Элементы техники передвижения по игровой площадке полевого игрока во флорболе.</w:t>
      </w:r>
    </w:p>
    <w:p w:rsidR="00921291" w:rsidRDefault="00921291" w:rsidP="009C386F">
      <w:pPr>
        <w:pStyle w:val="23"/>
        <w:shd w:val="clear" w:color="auto" w:fill="auto"/>
        <w:spacing w:before="0" w:after="0" w:line="240" w:lineRule="auto"/>
        <w:ind w:firstLine="709"/>
      </w:pPr>
      <w:r>
        <w:t>Ведение мяча:</w:t>
      </w:r>
    </w:p>
    <w:p w:rsidR="00921291" w:rsidRDefault="00A61698" w:rsidP="009C386F">
      <w:pPr>
        <w:pStyle w:val="23"/>
        <w:shd w:val="clear" w:color="auto" w:fill="auto"/>
        <w:spacing w:before="0" w:after="0" w:line="240" w:lineRule="auto"/>
        <w:ind w:firstLine="709"/>
      </w:pPr>
      <w:r w:rsidRPr="00A61698">
        <w:t>-</w:t>
      </w:r>
      <w:r>
        <w:t> </w:t>
      </w:r>
      <w:r w:rsidR="00921291">
        <w:t>различными способами дриблинга (с перекладыванием, способом «пятка- носок»);</w:t>
      </w:r>
    </w:p>
    <w:p w:rsidR="00921291" w:rsidRDefault="00A61698" w:rsidP="009C386F">
      <w:pPr>
        <w:pStyle w:val="23"/>
        <w:shd w:val="clear" w:color="auto" w:fill="auto"/>
        <w:spacing w:before="0" w:after="0" w:line="240" w:lineRule="auto"/>
        <w:ind w:firstLine="709"/>
      </w:pPr>
      <w:r>
        <w:t>- </w:t>
      </w:r>
      <w:r w:rsidR="00921291">
        <w:t>без отрыва мяча от крюка клюшки;</w:t>
      </w:r>
    </w:p>
    <w:p w:rsidR="00921291" w:rsidRDefault="00A61698" w:rsidP="009C386F">
      <w:pPr>
        <w:pStyle w:val="23"/>
        <w:shd w:val="clear" w:color="auto" w:fill="auto"/>
        <w:spacing w:before="0" w:after="0" w:line="240" w:lineRule="auto"/>
        <w:ind w:firstLine="709"/>
      </w:pPr>
      <w:r>
        <w:t>- </w:t>
      </w:r>
      <w:r w:rsidR="00921291">
        <w:t>ведение мяча толками (ударами), ведение, прикрывая мяч корпусом;</w:t>
      </w:r>
    </w:p>
    <w:p w:rsidR="00921291" w:rsidRDefault="00A61698" w:rsidP="009C386F">
      <w:pPr>
        <w:pStyle w:val="23"/>
        <w:shd w:val="clear" w:color="auto" w:fill="auto"/>
        <w:spacing w:before="0" w:after="0" w:line="240" w:lineRule="auto"/>
        <w:ind w:firstLine="709"/>
      </w:pPr>
      <w:r>
        <w:t>- </w:t>
      </w:r>
      <w:r w:rsidR="00921291">
        <w:t>смешанный способ ведения мяча.</w:t>
      </w:r>
    </w:p>
    <w:p w:rsidR="00921291" w:rsidRDefault="00921291" w:rsidP="009C386F">
      <w:pPr>
        <w:pStyle w:val="23"/>
        <w:shd w:val="clear" w:color="auto" w:fill="auto"/>
        <w:spacing w:before="0" w:after="0" w:line="240" w:lineRule="auto"/>
        <w:ind w:firstLine="709"/>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921291" w:rsidRDefault="00921291" w:rsidP="009C386F">
      <w:pPr>
        <w:pStyle w:val="23"/>
        <w:shd w:val="clear" w:color="auto" w:fill="auto"/>
        <w:spacing w:before="0" w:after="0" w:line="240" w:lineRule="auto"/>
        <w:ind w:firstLine="709"/>
      </w:pPr>
      <w:r>
        <w:t>Передача мяча: ударом, броском, верхом, по полу, неудобной стороной.</w:t>
      </w:r>
    </w:p>
    <w:p w:rsidR="00921291" w:rsidRDefault="00921291" w:rsidP="009C386F">
      <w:pPr>
        <w:pStyle w:val="23"/>
        <w:shd w:val="clear" w:color="auto" w:fill="auto"/>
        <w:spacing w:before="0" w:after="0" w:line="240" w:lineRule="auto"/>
        <w:ind w:firstLine="709"/>
      </w:pPr>
      <w:r>
        <w:t>Бросок мяча: заметающий, кистевой, с дуги, с неудобной стороны.</w:t>
      </w:r>
    </w:p>
    <w:p w:rsidR="00921291" w:rsidRDefault="00921291" w:rsidP="009C386F">
      <w:pPr>
        <w:pStyle w:val="23"/>
        <w:shd w:val="clear" w:color="auto" w:fill="auto"/>
        <w:spacing w:before="0" w:after="0" w:line="240" w:lineRule="auto"/>
        <w:ind w:firstLine="709"/>
      </w:pPr>
      <w:r>
        <w:t>Удар по мячу: заметающий, удар-щелчок, прямой удар, удар с неудобной стороны, удар по летному мячу.</w:t>
      </w:r>
    </w:p>
    <w:p w:rsidR="00921291" w:rsidRDefault="00921291" w:rsidP="009C386F">
      <w:pPr>
        <w:pStyle w:val="23"/>
        <w:shd w:val="clear" w:color="auto" w:fill="auto"/>
        <w:spacing w:before="0" w:after="0" w:line="240" w:lineRule="auto"/>
        <w:ind w:firstLine="709"/>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921291" w:rsidRDefault="00921291" w:rsidP="009C386F">
      <w:pPr>
        <w:pStyle w:val="23"/>
        <w:shd w:val="clear" w:color="auto" w:fill="auto"/>
        <w:spacing w:before="0" w:after="0" w:line="240" w:lineRule="auto"/>
        <w:ind w:firstLine="709"/>
      </w:pPr>
      <w:r>
        <w:t>Отбор мяча (в момент приема и во время ведения): выбивание или вытаскивание.</w:t>
      </w:r>
    </w:p>
    <w:p w:rsidR="00921291" w:rsidRDefault="00921291" w:rsidP="009C386F">
      <w:pPr>
        <w:pStyle w:val="23"/>
        <w:shd w:val="clear" w:color="auto" w:fill="auto"/>
        <w:spacing w:before="0" w:after="0" w:line="240" w:lineRule="auto"/>
        <w:ind w:firstLine="709"/>
      </w:pPr>
      <w:r>
        <w:t>Перехват мяча: клюшкой, ногой, корпусом.</w:t>
      </w:r>
    </w:p>
    <w:p w:rsidR="00921291" w:rsidRDefault="00921291" w:rsidP="009C386F">
      <w:pPr>
        <w:pStyle w:val="23"/>
        <w:shd w:val="clear" w:color="auto" w:fill="auto"/>
        <w:spacing w:before="0" w:after="0" w:line="240" w:lineRule="auto"/>
        <w:ind w:firstLine="709"/>
      </w:pPr>
      <w:r>
        <w:t>Розыгрыш спорного мяча: выигрыш носком пера клюшки на себя, выбивание, продавливание.</w:t>
      </w:r>
    </w:p>
    <w:p w:rsidR="00921291" w:rsidRDefault="00921291" w:rsidP="009C386F">
      <w:pPr>
        <w:pStyle w:val="23"/>
        <w:shd w:val="clear" w:color="auto" w:fill="auto"/>
        <w:spacing w:before="0" w:after="0" w:line="240" w:lineRule="auto"/>
        <w:ind w:firstLine="709"/>
      </w:pPr>
      <w:r>
        <w:t>Техника игры вратаря:</w:t>
      </w:r>
    </w:p>
    <w:p w:rsidR="00921291" w:rsidRDefault="00A61698" w:rsidP="009C386F">
      <w:pPr>
        <w:pStyle w:val="23"/>
        <w:shd w:val="clear" w:color="auto" w:fill="auto"/>
        <w:spacing w:before="0" w:after="0" w:line="240" w:lineRule="auto"/>
        <w:ind w:firstLine="709"/>
      </w:pPr>
      <w:r>
        <w:t>- </w:t>
      </w:r>
      <w:r w:rsidR="00921291">
        <w:t>стойка (высокая, средняя, низкая);</w:t>
      </w:r>
    </w:p>
    <w:p w:rsidR="00921291" w:rsidRDefault="00A61698" w:rsidP="009C386F">
      <w:pPr>
        <w:pStyle w:val="23"/>
        <w:shd w:val="clear" w:color="auto" w:fill="auto"/>
        <w:spacing w:before="0" w:after="0" w:line="240" w:lineRule="auto"/>
        <w:ind w:firstLine="709"/>
      </w:pPr>
      <w:r>
        <w:t>- </w:t>
      </w:r>
      <w:r w:rsidR="00921291">
        <w:t xml:space="preserve">элементы техники перемещения (приставными шагами, стоя на </w:t>
      </w:r>
      <w:r w:rsidR="00921291">
        <w:lastRenderedPageBreak/>
        <w:t>коленях, на коленях толчком одной или двумя руками от пола, отталкиванием ногой от пола со стойки на колене, смешанный тип);</w:t>
      </w:r>
    </w:p>
    <w:p w:rsidR="00921291" w:rsidRDefault="00A61698" w:rsidP="009C386F">
      <w:pPr>
        <w:pStyle w:val="23"/>
        <w:shd w:val="clear" w:color="auto" w:fill="auto"/>
        <w:spacing w:before="0" w:after="0" w:line="240" w:lineRule="auto"/>
        <w:ind w:firstLine="709"/>
      </w:pPr>
      <w:r>
        <w:t>- </w:t>
      </w:r>
      <w:r w:rsidR="00921291">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921291" w:rsidRDefault="00A61698" w:rsidP="009C386F">
      <w:pPr>
        <w:pStyle w:val="23"/>
        <w:shd w:val="clear" w:color="auto" w:fill="auto"/>
        <w:spacing w:before="0" w:after="0" w:line="240" w:lineRule="auto"/>
        <w:ind w:firstLine="709"/>
      </w:pPr>
      <w:r>
        <w:t>- </w:t>
      </w:r>
      <w:r w:rsidR="00921291">
        <w:t>элементы техники нападения (передача мяча рукой).</w:t>
      </w:r>
    </w:p>
    <w:p w:rsidR="00921291" w:rsidRDefault="00921291" w:rsidP="009C386F">
      <w:pPr>
        <w:pStyle w:val="23"/>
        <w:shd w:val="clear" w:color="auto" w:fill="auto"/>
        <w:spacing w:before="0" w:after="0" w:line="240" w:lineRule="auto"/>
        <w:ind w:firstLine="709"/>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921291" w:rsidRDefault="00921291" w:rsidP="009C386F">
      <w:pPr>
        <w:pStyle w:val="23"/>
        <w:shd w:val="clear" w:color="auto" w:fill="auto"/>
        <w:spacing w:before="0" w:after="0" w:line="240" w:lineRule="auto"/>
        <w:ind w:firstLine="709"/>
      </w:pPr>
      <w:r>
        <w:t>Тактика нападения:</w:t>
      </w:r>
    </w:p>
    <w:p w:rsidR="00921291" w:rsidRDefault="00A61698" w:rsidP="009C386F">
      <w:pPr>
        <w:pStyle w:val="23"/>
        <w:shd w:val="clear" w:color="auto" w:fill="auto"/>
        <w:spacing w:before="0" w:after="0" w:line="240" w:lineRule="auto"/>
        <w:ind w:firstLine="709"/>
      </w:pPr>
      <w:r>
        <w:t>- </w:t>
      </w:r>
      <w:r w:rsidR="00921291">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921291" w:rsidRDefault="00A61698" w:rsidP="009C386F">
      <w:pPr>
        <w:pStyle w:val="23"/>
        <w:shd w:val="clear" w:color="auto" w:fill="auto"/>
        <w:spacing w:before="0" w:after="0" w:line="240" w:lineRule="auto"/>
        <w:ind w:firstLine="709"/>
      </w:pPr>
      <w:r>
        <w:t>- </w:t>
      </w:r>
      <w:r w:rsidR="00921291">
        <w:t>групповые взаимодействия и комбинации (в парах, тройках, группах, при стандартных положениях);</w:t>
      </w:r>
    </w:p>
    <w:p w:rsidR="00921291" w:rsidRDefault="00A61698" w:rsidP="009C386F">
      <w:pPr>
        <w:pStyle w:val="23"/>
        <w:shd w:val="clear" w:color="auto" w:fill="auto"/>
        <w:spacing w:before="0" w:after="0" w:line="240" w:lineRule="auto"/>
        <w:ind w:firstLine="709"/>
      </w:pPr>
      <w:r>
        <w:t>- </w:t>
      </w:r>
      <w:r w:rsidR="00921291">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921291" w:rsidRDefault="00921291" w:rsidP="009C386F">
      <w:pPr>
        <w:pStyle w:val="23"/>
        <w:shd w:val="clear" w:color="auto" w:fill="auto"/>
        <w:spacing w:before="0" w:after="0" w:line="240" w:lineRule="auto"/>
        <w:ind w:firstLine="709"/>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921291" w:rsidRDefault="00921291" w:rsidP="009C386F">
      <w:pPr>
        <w:pStyle w:val="23"/>
        <w:shd w:val="clear" w:color="auto" w:fill="auto"/>
        <w:spacing w:before="0" w:after="0" w:line="240" w:lineRule="auto"/>
        <w:ind w:firstLine="709"/>
      </w:pPr>
      <w:r>
        <w:t>Учебные игры во флорбол. Малые (упрощенные) игры в технико-тактической подготовке флорболистов. Участие в соревновательной деятельности.</w:t>
      </w:r>
    </w:p>
    <w:p w:rsidR="00A61698" w:rsidRDefault="00A61698" w:rsidP="009C386F">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921291" w:rsidRPr="002D01FC" w:rsidRDefault="00921291" w:rsidP="009C386F">
      <w:pPr>
        <w:pStyle w:val="23"/>
        <w:shd w:val="clear" w:color="auto" w:fill="auto"/>
        <w:tabs>
          <w:tab w:val="left" w:pos="2214"/>
        </w:tabs>
        <w:spacing w:before="0" w:after="0" w:line="240" w:lineRule="auto"/>
        <w:ind w:firstLine="709"/>
        <w:rPr>
          <w:i/>
        </w:rPr>
      </w:pPr>
      <w:r w:rsidRPr="002D01FC">
        <w:rPr>
          <w:i/>
        </w:rPr>
        <w:t>Содержание модуля по флорболу направлено на достижение обучающимися личностных, метапредметных и предметных результатов обучения.</w:t>
      </w:r>
    </w:p>
    <w:p w:rsidR="00921291" w:rsidRPr="00570F73" w:rsidRDefault="00921291" w:rsidP="009C386F">
      <w:pPr>
        <w:pStyle w:val="23"/>
        <w:shd w:val="clear" w:color="auto" w:fill="auto"/>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личностные результаты:</w:t>
      </w:r>
    </w:p>
    <w:p w:rsidR="00921291" w:rsidRDefault="00570F73" w:rsidP="009C386F">
      <w:pPr>
        <w:pStyle w:val="23"/>
        <w:shd w:val="clear" w:color="auto" w:fill="auto"/>
        <w:spacing w:before="0" w:after="0" w:line="240" w:lineRule="auto"/>
        <w:ind w:firstLine="709"/>
      </w:pPr>
      <w:r>
        <w:t>- </w:t>
      </w:r>
      <w:r w:rsidR="00921291">
        <w:t xml:space="preserve">проявление чувства гордости за свою Родину, российский народ и </w:t>
      </w:r>
      <w:r w:rsidR="00921291">
        <w:lastRenderedPageBreak/>
        <w:t>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921291" w:rsidRDefault="00570F73" w:rsidP="009C386F">
      <w:pPr>
        <w:pStyle w:val="23"/>
        <w:shd w:val="clear" w:color="auto" w:fill="auto"/>
        <w:spacing w:before="0" w:after="0" w:line="240" w:lineRule="auto"/>
        <w:ind w:firstLine="709"/>
      </w:pPr>
      <w:r>
        <w:t>- </w:t>
      </w:r>
      <w:r w:rsidR="0092129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921291" w:rsidRDefault="00570F73" w:rsidP="009C386F">
      <w:pPr>
        <w:pStyle w:val="23"/>
        <w:shd w:val="clear" w:color="auto" w:fill="auto"/>
        <w:spacing w:before="0" w:after="0" w:line="240" w:lineRule="auto"/>
        <w:ind w:firstLine="709"/>
      </w:pPr>
      <w:r>
        <w:t>- </w:t>
      </w:r>
      <w:r w:rsidR="00921291">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w:t>
      </w:r>
      <w:r w:rsidR="002F7ABF">
        <w:t>в т.ч.</w:t>
      </w:r>
      <w:r w:rsidR="00921291">
        <w:t xml:space="preserve">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921291" w:rsidRDefault="00570F73" w:rsidP="009C386F">
      <w:pPr>
        <w:pStyle w:val="23"/>
        <w:shd w:val="clear" w:color="auto" w:fill="auto"/>
        <w:spacing w:before="0" w:after="0" w:line="240" w:lineRule="auto"/>
        <w:ind w:firstLine="709"/>
      </w:pPr>
      <w:r>
        <w:t>- </w:t>
      </w:r>
      <w:r w:rsidR="00921291">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21291" w:rsidRDefault="00570F73" w:rsidP="009C386F">
      <w:pPr>
        <w:pStyle w:val="23"/>
        <w:shd w:val="clear" w:color="auto" w:fill="auto"/>
        <w:spacing w:before="0" w:after="0" w:line="240" w:lineRule="auto"/>
        <w:ind w:firstLine="709"/>
      </w:pPr>
      <w: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21291" w:rsidRDefault="00570F73"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921291" w:rsidRDefault="00570F73"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570F73"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921291" w:rsidRPr="00570F73"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метапредметных результаты:</w:t>
      </w:r>
    </w:p>
    <w:p w:rsidR="00921291" w:rsidRDefault="00570F73" w:rsidP="009C386F">
      <w:pPr>
        <w:pStyle w:val="23"/>
        <w:shd w:val="clear" w:color="auto" w:fill="auto"/>
        <w:spacing w:before="0" w:after="0" w:line="240" w:lineRule="auto"/>
        <w:ind w:firstLine="709"/>
      </w:pPr>
      <w:r>
        <w:t>- </w:t>
      </w:r>
      <w:r w:rsidR="0092129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570F73" w:rsidP="009C386F">
      <w:pPr>
        <w:pStyle w:val="23"/>
        <w:shd w:val="clear" w:color="auto" w:fill="auto"/>
        <w:spacing w:before="0" w:after="0" w:line="240" w:lineRule="auto"/>
        <w:ind w:firstLine="709"/>
      </w:pPr>
      <w:r>
        <w:t>- </w:t>
      </w:r>
      <w:r w:rsidR="00921291">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w:t>
      </w:r>
      <w:r w:rsidR="00921291">
        <w:lastRenderedPageBreak/>
        <w:t>флорболу;</w:t>
      </w:r>
    </w:p>
    <w:p w:rsidR="00921291" w:rsidRDefault="00570F73"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570F73" w:rsidP="009C386F">
      <w:pPr>
        <w:pStyle w:val="23"/>
        <w:shd w:val="clear" w:color="auto" w:fill="auto"/>
        <w:spacing w:before="0" w:after="0" w:line="240" w:lineRule="auto"/>
        <w:ind w:firstLine="709"/>
      </w:pPr>
      <w:r>
        <w:t>- </w:t>
      </w:r>
      <w:r w:rsidR="00921291">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21291" w:rsidRDefault="00570F73"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1291" w:rsidRDefault="00570F73" w:rsidP="00570F73">
      <w:pPr>
        <w:pStyle w:val="23"/>
        <w:shd w:val="clear" w:color="auto" w:fill="auto"/>
        <w:tabs>
          <w:tab w:val="left" w:pos="2099"/>
          <w:tab w:val="left" w:pos="9112"/>
        </w:tabs>
        <w:spacing w:before="0" w:after="0" w:line="240" w:lineRule="auto"/>
        <w:ind w:firstLine="709"/>
      </w:pPr>
      <w:r>
        <w:t xml:space="preserve">- владение </w:t>
      </w:r>
      <w:r w:rsidR="00921291">
        <w:t>основами сам</w:t>
      </w:r>
      <w:r>
        <w:t xml:space="preserve">оконтроля, самооценки, принятия </w:t>
      </w:r>
      <w:r w:rsidR="00921291">
        <w:t>решений</w:t>
      </w:r>
      <w:r>
        <w:t xml:space="preserve"> </w:t>
      </w:r>
      <w:r w:rsidR="00921291">
        <w:t>и осуществления осознанного выбора в учебной и познавательной деятельности;</w:t>
      </w:r>
    </w:p>
    <w:p w:rsidR="00921291" w:rsidRDefault="00570F73" w:rsidP="009C386F">
      <w:pPr>
        <w:pStyle w:val="23"/>
        <w:shd w:val="clear" w:color="auto" w:fill="auto"/>
        <w:spacing w:before="0" w:after="0" w:line="240" w:lineRule="auto"/>
        <w:ind w:firstLine="709"/>
      </w:pPr>
      <w:r>
        <w:t>- </w:t>
      </w:r>
      <w:r w:rsidR="0092129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570F73" w:rsidP="009C386F">
      <w:pPr>
        <w:pStyle w:val="23"/>
        <w:shd w:val="clear" w:color="auto" w:fill="auto"/>
        <w:spacing w:before="0" w:after="0" w:line="240" w:lineRule="auto"/>
        <w:ind w:firstLine="709"/>
      </w:pPr>
      <w:r>
        <w:t>- </w:t>
      </w:r>
      <w:r w:rsidR="00921291">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21291" w:rsidRPr="00570F73"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предметные результаты:</w:t>
      </w:r>
    </w:p>
    <w:p w:rsidR="00921291" w:rsidRDefault="00570F73" w:rsidP="009C386F">
      <w:pPr>
        <w:pStyle w:val="23"/>
        <w:shd w:val="clear" w:color="auto" w:fill="auto"/>
        <w:spacing w:before="0" w:after="0" w:line="240" w:lineRule="auto"/>
        <w:ind w:firstLine="709"/>
      </w:pPr>
      <w:r>
        <w:t>- </w:t>
      </w:r>
      <w:r w:rsidR="00921291">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570F73" w:rsidP="009C386F">
      <w:pPr>
        <w:pStyle w:val="23"/>
        <w:shd w:val="clear" w:color="auto" w:fill="auto"/>
        <w:spacing w:before="0" w:after="0" w:line="240" w:lineRule="auto"/>
        <w:ind w:firstLine="709"/>
      </w:pPr>
      <w:r>
        <w:t>- </w:t>
      </w:r>
      <w:r w:rsidR="00921291">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921291" w:rsidRDefault="00570F73" w:rsidP="009C386F">
      <w:pPr>
        <w:pStyle w:val="23"/>
        <w:shd w:val="clear" w:color="auto" w:fill="auto"/>
        <w:spacing w:before="0" w:after="0" w:line="240" w:lineRule="auto"/>
        <w:ind w:firstLine="709"/>
      </w:pPr>
      <w:r>
        <w:t>- </w:t>
      </w:r>
      <w:r w:rsidR="00921291">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921291" w:rsidRDefault="00570F73" w:rsidP="009C386F">
      <w:pPr>
        <w:pStyle w:val="23"/>
        <w:shd w:val="clear" w:color="auto" w:fill="auto"/>
        <w:spacing w:before="0" w:after="0" w:line="240" w:lineRule="auto"/>
        <w:ind w:firstLine="709"/>
      </w:pPr>
      <w:r>
        <w:t>- </w:t>
      </w:r>
      <w:r w:rsidR="00921291">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921291" w:rsidRDefault="00570F73" w:rsidP="009C386F">
      <w:pPr>
        <w:pStyle w:val="23"/>
        <w:shd w:val="clear" w:color="auto" w:fill="auto"/>
        <w:spacing w:before="0" w:after="0" w:line="240" w:lineRule="auto"/>
        <w:ind w:firstLine="709"/>
      </w:pPr>
      <w:r>
        <w:t>- </w:t>
      </w:r>
      <w:r w:rsidR="00921291">
        <w:t>умение характеризовать средства общей и специальной физической подготовки во флорболе, основные методы обучения техническим приемам;</w:t>
      </w:r>
    </w:p>
    <w:p w:rsidR="00921291" w:rsidRDefault="00570F73" w:rsidP="009C386F">
      <w:pPr>
        <w:pStyle w:val="23"/>
        <w:shd w:val="clear" w:color="auto" w:fill="auto"/>
        <w:spacing w:before="0" w:after="0" w:line="240" w:lineRule="auto"/>
        <w:ind w:firstLine="709"/>
      </w:pPr>
      <w:r>
        <w:t>- </w:t>
      </w:r>
      <w:r w:rsidR="00921291">
        <w:t xml:space="preserve">умение демонстрировать технику владения клюшкой и мячом: ведение, удар, бросок, передача, прием, обводка и обыгрывание, </w:t>
      </w:r>
      <w:r w:rsidR="002F7ABF">
        <w:t>в т.ч.</w:t>
      </w:r>
      <w:r w:rsidR="00921291">
        <w:t xml:space="preserve"> в сочетании с приемами техники передвижения, отбора и розыгрыша спорного мяча, </w:t>
      </w:r>
      <w:r w:rsidR="00921291">
        <w:lastRenderedPageBreak/>
        <w:t>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921291" w:rsidRDefault="00570F73" w:rsidP="009C386F">
      <w:pPr>
        <w:pStyle w:val="23"/>
        <w:shd w:val="clear" w:color="auto" w:fill="auto"/>
        <w:spacing w:before="0" w:after="0" w:line="240" w:lineRule="auto"/>
        <w:ind w:firstLine="709"/>
      </w:pPr>
      <w:r>
        <w:t>- </w:t>
      </w:r>
      <w:r w:rsidR="00921291">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921291" w:rsidRDefault="00570F73" w:rsidP="009C386F">
      <w:pPr>
        <w:pStyle w:val="23"/>
        <w:shd w:val="clear" w:color="auto" w:fill="auto"/>
        <w:spacing w:before="0" w:after="0" w:line="240" w:lineRule="auto"/>
        <w:ind w:firstLine="709"/>
      </w:pPr>
      <w:r>
        <w:t>- </w:t>
      </w:r>
      <w:r w:rsidR="00921291">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921291" w:rsidRDefault="00570F73" w:rsidP="009C386F">
      <w:pPr>
        <w:pStyle w:val="23"/>
        <w:shd w:val="clear" w:color="auto" w:fill="auto"/>
        <w:spacing w:before="0" w:after="0" w:line="240" w:lineRule="auto"/>
        <w:ind w:firstLine="709"/>
      </w:pPr>
      <w:r>
        <w:t>- </w:t>
      </w:r>
      <w:r w:rsidR="00921291">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921291" w:rsidRDefault="00570F73"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921291" w:rsidRDefault="00570F73" w:rsidP="009C386F">
      <w:pPr>
        <w:pStyle w:val="23"/>
        <w:shd w:val="clear" w:color="auto" w:fill="auto"/>
        <w:spacing w:before="0" w:after="0" w:line="240" w:lineRule="auto"/>
        <w:ind w:firstLine="709"/>
      </w:pPr>
      <w:r>
        <w:t>- </w:t>
      </w:r>
      <w:r w:rsidR="00921291">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921291" w:rsidRDefault="00570F73" w:rsidP="009C386F">
      <w:pPr>
        <w:pStyle w:val="23"/>
        <w:shd w:val="clear" w:color="auto" w:fill="auto"/>
        <w:spacing w:before="0" w:after="0" w:line="240" w:lineRule="auto"/>
        <w:ind w:firstLine="709"/>
      </w:pPr>
      <w:r>
        <w:t>- </w:t>
      </w:r>
      <w:r w:rsidR="00921291">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921291" w:rsidRDefault="00570F73" w:rsidP="009C386F">
      <w:pPr>
        <w:pStyle w:val="23"/>
        <w:shd w:val="clear" w:color="auto" w:fill="auto"/>
        <w:spacing w:before="0" w:after="0" w:line="240" w:lineRule="auto"/>
        <w:ind w:firstLine="709"/>
      </w:pPr>
      <w:r>
        <w:t>- </w:t>
      </w:r>
      <w:r w:rsidR="00921291">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921291" w:rsidRDefault="00570F73" w:rsidP="009C386F">
      <w:pPr>
        <w:pStyle w:val="23"/>
        <w:shd w:val="clear" w:color="auto" w:fill="auto"/>
        <w:spacing w:before="0" w:after="0" w:line="240" w:lineRule="auto"/>
        <w:ind w:firstLine="709"/>
      </w:pPr>
      <w:r>
        <w:t>- </w:t>
      </w:r>
      <w:r w:rsidR="00921291">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Default="00570F73" w:rsidP="009C386F">
      <w:pPr>
        <w:pStyle w:val="23"/>
        <w:shd w:val="clear" w:color="auto" w:fill="auto"/>
        <w:spacing w:before="0" w:after="0" w:line="240" w:lineRule="auto"/>
        <w:ind w:firstLine="709"/>
      </w:pPr>
      <w:r>
        <w:t>- </w:t>
      </w:r>
      <w:r w:rsidR="00921291">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5F6C47" w:rsidRDefault="00570F73" w:rsidP="005F6C47">
      <w:pPr>
        <w:pStyle w:val="23"/>
        <w:shd w:val="clear" w:color="auto" w:fill="auto"/>
        <w:spacing w:before="0" w:after="0" w:line="240" w:lineRule="auto"/>
        <w:ind w:firstLine="709"/>
      </w:pPr>
      <w:r>
        <w:t>- </w:t>
      </w:r>
      <w:r w:rsidR="0092129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w:t>
      </w:r>
      <w:r w:rsidR="005F6C47">
        <w:t xml:space="preserve"> соревновательной деятельности.</w:t>
      </w:r>
    </w:p>
    <w:p w:rsidR="005F6C47" w:rsidRDefault="005F6C47" w:rsidP="005F6C47">
      <w:pPr>
        <w:pStyle w:val="23"/>
        <w:shd w:val="clear" w:color="auto" w:fill="auto"/>
        <w:spacing w:before="0" w:after="0" w:line="240" w:lineRule="auto"/>
        <w:ind w:firstLine="709"/>
      </w:pPr>
    </w:p>
    <w:p w:rsidR="005F6C47" w:rsidRPr="002D01FC" w:rsidRDefault="005F6C47" w:rsidP="002D01FC">
      <w:pPr>
        <w:pStyle w:val="23"/>
        <w:shd w:val="clear" w:color="auto" w:fill="auto"/>
        <w:spacing w:before="0" w:after="0" w:line="240" w:lineRule="auto"/>
        <w:ind w:firstLine="709"/>
        <w:jc w:val="center"/>
        <w:rPr>
          <w:u w:val="single"/>
        </w:rPr>
      </w:pPr>
      <w:r w:rsidRPr="002D01FC">
        <w:rPr>
          <w:b/>
          <w:u w:val="single"/>
        </w:rPr>
        <w:t>МОДУЛЬ «ЛЕГКАЯ АТЛЕТИКА»</w:t>
      </w:r>
    </w:p>
    <w:p w:rsidR="00921291" w:rsidRDefault="00570F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570F73">
      <w:pPr>
        <w:pStyle w:val="23"/>
        <w:shd w:val="clear" w:color="auto" w:fill="auto"/>
        <w:spacing w:before="0" w:after="0" w:line="240" w:lineRule="auto"/>
        <w:ind w:firstLine="709"/>
      </w:pPr>
      <w:r>
        <w:t xml:space="preserve">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w:t>
      </w:r>
      <w:r>
        <w:lastRenderedPageBreak/>
        <w:t>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r w:rsidR="00570F73">
        <w:t xml:space="preserve"> </w:t>
      </w:r>
      <w:r>
        <w:t>обучения по различным видам спорта.</w:t>
      </w:r>
    </w:p>
    <w:p w:rsidR="00921291" w:rsidRDefault="00921291" w:rsidP="009C386F">
      <w:pPr>
        <w:pStyle w:val="23"/>
        <w:shd w:val="clear" w:color="auto" w:fill="auto"/>
        <w:spacing w:before="0" w:after="0" w:line="240" w:lineRule="auto"/>
        <w:ind w:firstLine="709"/>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921291" w:rsidRDefault="00921291" w:rsidP="009C386F">
      <w:pPr>
        <w:pStyle w:val="23"/>
        <w:shd w:val="clear" w:color="auto" w:fill="auto"/>
        <w:spacing w:before="0" w:after="0" w:line="240" w:lineRule="auto"/>
        <w:ind w:firstLine="709"/>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921291" w:rsidRDefault="00921291" w:rsidP="009C386F">
      <w:pPr>
        <w:pStyle w:val="23"/>
        <w:shd w:val="clear" w:color="auto" w:fill="auto"/>
        <w:tabs>
          <w:tab w:val="left" w:pos="2233"/>
        </w:tabs>
        <w:spacing w:before="0" w:after="0" w:line="240" w:lineRule="auto"/>
        <w:ind w:firstLine="709"/>
      </w:pPr>
      <w:r w:rsidRPr="002D01FC">
        <w:rPr>
          <w:b/>
          <w:i/>
        </w:rPr>
        <w:t>Целью изучения</w:t>
      </w:r>
      <w:r>
        <w:t xml:space="preserve">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легкой атлетике являются:</w:t>
      </w:r>
    </w:p>
    <w:p w:rsidR="00921291" w:rsidRDefault="00570F73" w:rsidP="00570F73">
      <w:pPr>
        <w:pStyle w:val="23"/>
        <w:shd w:val="clear" w:color="auto" w:fill="auto"/>
        <w:spacing w:before="0" w:after="0" w:line="240" w:lineRule="auto"/>
        <w:ind w:firstLine="709"/>
      </w:pPr>
      <w:r>
        <w:t>- </w:t>
      </w:r>
      <w:r w:rsidR="00921291">
        <w:t>всестороннее гармоничное развитие детей и подростков, увеличение объёма</w:t>
      </w:r>
      <w:r>
        <w:t xml:space="preserve"> </w:t>
      </w:r>
      <w:r w:rsidR="00921291">
        <w:t>их двигательной активности;</w:t>
      </w:r>
    </w:p>
    <w:p w:rsidR="00921291" w:rsidRDefault="00570F73"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921291" w:rsidRDefault="00570F73" w:rsidP="00570F73">
      <w:pPr>
        <w:pStyle w:val="23"/>
        <w:shd w:val="clear" w:color="auto" w:fill="auto"/>
        <w:spacing w:before="0" w:after="0" w:line="240" w:lineRule="auto"/>
        <w:ind w:firstLine="709"/>
      </w:pPr>
      <w:r>
        <w:t>- </w:t>
      </w:r>
      <w:r w:rsidR="00921291">
        <w:t>формирование технических навыков бега, прыжков, метаний и умения</w:t>
      </w:r>
      <w:r>
        <w:t xml:space="preserve"> </w:t>
      </w:r>
      <w:r w:rsidR="00921291">
        <w:t>применять их в различных условиях;</w:t>
      </w:r>
    </w:p>
    <w:p w:rsidR="00921291" w:rsidRDefault="00570F73" w:rsidP="009C386F">
      <w:pPr>
        <w:pStyle w:val="23"/>
        <w:shd w:val="clear" w:color="auto" w:fill="auto"/>
        <w:spacing w:before="0" w:after="0" w:line="240" w:lineRule="auto"/>
        <w:ind w:firstLine="709"/>
      </w:pPr>
      <w:r>
        <w:t>- </w:t>
      </w:r>
      <w:r w:rsidR="00921291">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921291" w:rsidRDefault="00570F73" w:rsidP="009C386F">
      <w:pPr>
        <w:pStyle w:val="23"/>
        <w:shd w:val="clear" w:color="auto" w:fill="auto"/>
        <w:spacing w:before="0" w:after="0" w:line="240" w:lineRule="auto"/>
        <w:ind w:firstLine="709"/>
      </w:pPr>
      <w:r>
        <w:t>- </w:t>
      </w:r>
      <w:r w:rsidR="00921291">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921291" w:rsidRDefault="00570F73"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921291" w:rsidRDefault="00570F73"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легкой атлетики, </w:t>
      </w:r>
      <w:r w:rsidR="002F7ABF">
        <w:t>в т.ч.</w:t>
      </w:r>
      <w:r w:rsidR="00921291">
        <w:t>, для самореализации и самоопределения;</w:t>
      </w:r>
    </w:p>
    <w:p w:rsidR="00921291" w:rsidRDefault="00570F73" w:rsidP="009C386F">
      <w:pPr>
        <w:pStyle w:val="23"/>
        <w:shd w:val="clear" w:color="auto" w:fill="auto"/>
        <w:spacing w:before="0" w:after="0" w:line="240" w:lineRule="auto"/>
        <w:ind w:firstLine="709"/>
      </w:pPr>
      <w:r>
        <w:t>- </w:t>
      </w:r>
      <w:r w:rsidR="00921291">
        <w:t>развитие положительной мотивации и устойчивого учебно-</w:t>
      </w:r>
      <w:r w:rsidR="00921291">
        <w:lastRenderedPageBreak/>
        <w:t>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921291" w:rsidRDefault="00570F73" w:rsidP="009C386F">
      <w:pPr>
        <w:pStyle w:val="23"/>
        <w:shd w:val="clear" w:color="auto" w:fill="auto"/>
        <w:spacing w:before="0" w:after="0" w:line="240" w:lineRule="auto"/>
        <w:ind w:firstLine="709"/>
      </w:pPr>
      <w:r>
        <w:t>- </w:t>
      </w:r>
      <w:r w:rsidR="00921291">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21291" w:rsidRDefault="00570F73" w:rsidP="009C386F">
      <w:pPr>
        <w:pStyle w:val="23"/>
        <w:shd w:val="clear" w:color="auto" w:fill="auto"/>
        <w:spacing w:before="0" w:after="0" w:line="240" w:lineRule="auto"/>
        <w:ind w:firstLine="709"/>
      </w:pPr>
      <w:r>
        <w:t>- </w:t>
      </w:r>
      <w:r w:rsidR="00921291">
        <w:t>выявление, развитие и поддержка одаренных детей в области спорта.</w:t>
      </w:r>
    </w:p>
    <w:p w:rsidR="00921291" w:rsidRPr="002D01FC" w:rsidRDefault="00921291" w:rsidP="009C386F">
      <w:pPr>
        <w:pStyle w:val="23"/>
        <w:shd w:val="clear" w:color="auto" w:fill="auto"/>
        <w:tabs>
          <w:tab w:val="left" w:pos="2244"/>
        </w:tabs>
        <w:spacing w:before="0" w:after="0" w:line="240" w:lineRule="auto"/>
        <w:ind w:firstLine="709"/>
        <w:rPr>
          <w:i/>
        </w:rPr>
      </w:pPr>
      <w:r w:rsidRPr="002D01FC">
        <w:rPr>
          <w:i/>
        </w:rPr>
        <w:t>Место и роль модуля по легкой атлетике.</w:t>
      </w:r>
    </w:p>
    <w:p w:rsidR="00921291" w:rsidRDefault="00921291" w:rsidP="009C386F">
      <w:pPr>
        <w:pStyle w:val="23"/>
        <w:shd w:val="clear" w:color="auto" w:fill="auto"/>
        <w:spacing w:before="0" w:after="0" w:line="240" w:lineRule="auto"/>
        <w:ind w:firstLine="709"/>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921291" w:rsidRPr="002D01FC" w:rsidRDefault="00921291" w:rsidP="009C386F">
      <w:pPr>
        <w:pStyle w:val="23"/>
        <w:shd w:val="clear" w:color="auto" w:fill="auto"/>
        <w:tabs>
          <w:tab w:val="left" w:pos="2223"/>
        </w:tabs>
        <w:spacing w:before="0" w:after="0" w:line="240" w:lineRule="auto"/>
        <w:ind w:firstLine="709"/>
        <w:rPr>
          <w:i/>
        </w:rPr>
      </w:pPr>
      <w:r w:rsidRPr="002D01FC">
        <w:rPr>
          <w:i/>
        </w:rPr>
        <w:t>Модуль по легкой атлетике может быть реализован в следующих вариантах:</w:t>
      </w:r>
    </w:p>
    <w:p w:rsidR="00921291" w:rsidRDefault="00570F73"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921291" w:rsidRDefault="00570F73"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570F73"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21291" w:rsidRDefault="00570F73" w:rsidP="009C386F">
      <w:pPr>
        <w:pStyle w:val="23"/>
        <w:shd w:val="clear" w:color="auto" w:fill="auto"/>
        <w:tabs>
          <w:tab w:val="left" w:pos="2249"/>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легкой атлетике.</w:t>
      </w:r>
    </w:p>
    <w:p w:rsidR="00921291" w:rsidRDefault="00921291" w:rsidP="009C386F">
      <w:pPr>
        <w:pStyle w:val="23"/>
        <w:shd w:val="clear" w:color="auto" w:fill="auto"/>
        <w:spacing w:before="0" w:after="0" w:line="240" w:lineRule="auto"/>
        <w:ind w:firstLine="709"/>
      </w:pPr>
      <w:r>
        <w:t>История развития легкой атлетики как вида спорта в мире, в Российской Федерации, в регионе.</w:t>
      </w:r>
    </w:p>
    <w:p w:rsidR="00921291" w:rsidRDefault="00921291" w:rsidP="009C386F">
      <w:pPr>
        <w:pStyle w:val="23"/>
        <w:shd w:val="clear" w:color="auto" w:fill="auto"/>
        <w:spacing w:before="0" w:after="0" w:line="240" w:lineRule="auto"/>
        <w:ind w:firstLine="709"/>
      </w:pPr>
      <w:r>
        <w:t>Характеристика различных видов легкой атлетики (бега, прыжков, метаний, спортивной ходьбы).</w:t>
      </w:r>
    </w:p>
    <w:p w:rsidR="00921291" w:rsidRDefault="00921291" w:rsidP="009C386F">
      <w:pPr>
        <w:pStyle w:val="23"/>
        <w:shd w:val="clear" w:color="auto" w:fill="auto"/>
        <w:spacing w:before="0" w:after="0" w:line="240" w:lineRule="auto"/>
        <w:ind w:firstLine="709"/>
      </w:pPr>
      <w:r>
        <w:t>Достижения отечественных легкоатлетов на мировых первенствах и Олимпийских играх.</w:t>
      </w:r>
    </w:p>
    <w:p w:rsidR="00921291" w:rsidRDefault="00570F73" w:rsidP="00570F73">
      <w:pPr>
        <w:pStyle w:val="23"/>
        <w:shd w:val="clear" w:color="auto" w:fill="auto"/>
        <w:tabs>
          <w:tab w:val="left" w:pos="6174"/>
        </w:tabs>
        <w:spacing w:before="0" w:after="0" w:line="240" w:lineRule="auto"/>
        <w:ind w:firstLine="709"/>
      </w:pPr>
      <w:r>
        <w:t xml:space="preserve">Главные организации и федерации </w:t>
      </w:r>
      <w:r w:rsidR="00921291">
        <w:t>(международные, российские),</w:t>
      </w:r>
      <w:r>
        <w:t xml:space="preserve"> </w:t>
      </w:r>
      <w:r w:rsidR="00921291">
        <w:lastRenderedPageBreak/>
        <w:t>осуществляющие управление легкой атлетикой.</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21291" w:rsidRDefault="00921291" w:rsidP="009C386F">
      <w:pPr>
        <w:pStyle w:val="23"/>
        <w:shd w:val="clear" w:color="auto" w:fill="auto"/>
        <w:spacing w:before="0" w:after="0" w:line="240" w:lineRule="auto"/>
        <w:ind w:firstLine="709"/>
      </w:pPr>
      <w:r>
        <w:t>Судейская коллегия, обслуживающая соревнования по легкой атлетике (основные функции).</w:t>
      </w:r>
    </w:p>
    <w:p w:rsidR="00921291" w:rsidRDefault="00921291" w:rsidP="009C386F">
      <w:pPr>
        <w:pStyle w:val="23"/>
        <w:shd w:val="clear" w:color="auto" w:fill="auto"/>
        <w:spacing w:before="0" w:after="0" w:line="240" w:lineRule="auto"/>
        <w:ind w:firstLine="709"/>
      </w:pPr>
      <w:r>
        <w:t>Словарь терминов и определений по легкой атлетике.</w:t>
      </w:r>
    </w:p>
    <w:p w:rsidR="00921291" w:rsidRDefault="00921291" w:rsidP="009C386F">
      <w:pPr>
        <w:pStyle w:val="23"/>
        <w:shd w:val="clear" w:color="auto" w:fill="auto"/>
        <w:spacing w:before="0" w:after="0" w:line="240" w:lineRule="auto"/>
        <w:ind w:firstLine="709"/>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21291" w:rsidRDefault="00921291" w:rsidP="009C386F">
      <w:pPr>
        <w:pStyle w:val="23"/>
        <w:shd w:val="clear" w:color="auto" w:fill="auto"/>
        <w:spacing w:before="0" w:after="0" w:line="240" w:lineRule="auto"/>
        <w:ind w:firstLine="709"/>
      </w:pPr>
      <w:r>
        <w:t>Сведения о физических качествах, необходимых в различных видах легкой атлетики и способах их развития с учетом сенситивных периодов.</w:t>
      </w:r>
    </w:p>
    <w:p w:rsidR="00921291" w:rsidRDefault="00921291" w:rsidP="009C386F">
      <w:pPr>
        <w:pStyle w:val="23"/>
        <w:shd w:val="clear" w:color="auto" w:fill="auto"/>
        <w:spacing w:before="0" w:after="0" w:line="240" w:lineRule="auto"/>
        <w:ind w:firstLine="709"/>
      </w:pPr>
      <w:r>
        <w:t>Значение занятий различными видами легкой атлетики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различных видов легкой атлетики.</w:t>
      </w:r>
    </w:p>
    <w:p w:rsidR="00921291" w:rsidRDefault="00921291" w:rsidP="009C386F">
      <w:pPr>
        <w:pStyle w:val="23"/>
        <w:shd w:val="clear" w:color="auto" w:fill="auto"/>
        <w:spacing w:before="0" w:after="0" w:line="240" w:lineRule="auto"/>
        <w:ind w:firstLine="709"/>
      </w:pPr>
      <w:r>
        <w:t>Основы прикладного значения различных видов легкой атлетики.</w:t>
      </w:r>
    </w:p>
    <w:p w:rsidR="00921291" w:rsidRDefault="00921291" w:rsidP="009C386F">
      <w:pPr>
        <w:pStyle w:val="23"/>
        <w:shd w:val="clear" w:color="auto" w:fill="auto"/>
        <w:spacing w:before="0" w:after="0" w:line="240" w:lineRule="auto"/>
        <w:ind w:firstLine="709"/>
      </w:pPr>
      <w:r>
        <w:t>Игры и развлечения при занятиях различными видами легкой атлетики.</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921291" w:rsidRDefault="00921291" w:rsidP="00570F73">
      <w:pPr>
        <w:pStyle w:val="23"/>
        <w:shd w:val="clear" w:color="auto" w:fill="auto"/>
        <w:spacing w:before="0" w:after="0" w:line="240" w:lineRule="auto"/>
        <w:ind w:firstLine="709"/>
      </w:pPr>
      <w:r>
        <w:t>Правила личной гигиены, требования к спортивной одежде, кроссовой</w:t>
      </w:r>
      <w:r w:rsidR="00570F73">
        <w:t xml:space="preserve"> </w:t>
      </w:r>
      <w:r>
        <w:t>и специальной обуви для занятий легкой атлетикой.</w:t>
      </w:r>
    </w:p>
    <w:p w:rsidR="00921291" w:rsidRDefault="00921291" w:rsidP="009C386F">
      <w:pPr>
        <w:pStyle w:val="23"/>
        <w:shd w:val="clear" w:color="auto" w:fill="auto"/>
        <w:spacing w:before="0" w:after="0" w:line="240" w:lineRule="auto"/>
        <w:ind w:firstLine="709"/>
      </w:pPr>
      <w:r>
        <w:t>Правильное сбалансированное питание в различных видах легкой атлетики.</w:t>
      </w:r>
    </w:p>
    <w:p w:rsidR="00921291" w:rsidRDefault="00921291" w:rsidP="009C386F">
      <w:pPr>
        <w:pStyle w:val="23"/>
        <w:shd w:val="clear" w:color="auto" w:fill="auto"/>
        <w:spacing w:before="0" w:after="0" w:line="240" w:lineRule="auto"/>
        <w:ind w:firstLine="709"/>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921291" w:rsidRDefault="00921291" w:rsidP="009C386F">
      <w:pPr>
        <w:pStyle w:val="23"/>
        <w:shd w:val="clear" w:color="auto" w:fill="auto"/>
        <w:spacing w:before="0" w:after="0" w:line="240" w:lineRule="auto"/>
        <w:ind w:firstLine="709"/>
      </w:pPr>
      <w:r>
        <w:t>Самостоятельное освоение двигательных действий.</w:t>
      </w:r>
    </w:p>
    <w:p w:rsidR="00921291" w:rsidRDefault="00921291" w:rsidP="009C386F">
      <w:pPr>
        <w:pStyle w:val="23"/>
        <w:shd w:val="clear" w:color="auto" w:fill="auto"/>
        <w:spacing w:before="0" w:after="0" w:line="240" w:lineRule="auto"/>
        <w:ind w:firstLine="709"/>
      </w:pPr>
      <w:r>
        <w:t>Судейство простейших спортивных соревнований по различным видам легкой атлетики в качестве судьи.</w:t>
      </w:r>
    </w:p>
    <w:p w:rsidR="00921291" w:rsidRDefault="00921291" w:rsidP="009C386F">
      <w:pPr>
        <w:pStyle w:val="23"/>
        <w:shd w:val="clear" w:color="auto" w:fill="auto"/>
        <w:spacing w:before="0" w:after="0" w:line="240" w:lineRule="auto"/>
        <w:ind w:firstLine="709"/>
      </w:pPr>
      <w:r>
        <w:t>Характерные травмы во время занятий различными видами легкой атлетики и мероприятия по их профилактике.</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в беге, прыжках и метаниях.</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беге, прыжках и метаниях.</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 xml:space="preserve">Комплексы общеразвивающих, специальных и имитационных </w:t>
      </w:r>
      <w:r>
        <w:lastRenderedPageBreak/>
        <w:t>упражнений в различных видах легкой атлетики.</w:t>
      </w:r>
    </w:p>
    <w:p w:rsidR="00921291" w:rsidRDefault="00921291" w:rsidP="009C386F">
      <w:pPr>
        <w:pStyle w:val="23"/>
        <w:shd w:val="clear" w:color="auto" w:fill="auto"/>
        <w:spacing w:before="0" w:after="0" w:line="240" w:lineRule="auto"/>
        <w:ind w:firstLine="709"/>
      </w:pPr>
      <w:r>
        <w:t>Комплексы упражнений на развитие физических качеств, характерных для различных видов легкой атлетики.</w:t>
      </w:r>
    </w:p>
    <w:p w:rsidR="00921291" w:rsidRDefault="00921291" w:rsidP="009C386F">
      <w:pPr>
        <w:pStyle w:val="23"/>
        <w:shd w:val="clear" w:color="auto" w:fill="auto"/>
        <w:spacing w:before="0" w:after="0" w:line="240" w:lineRule="auto"/>
        <w:ind w:firstLine="709"/>
      </w:pPr>
      <w:r>
        <w:t>Упражнения с использованием вспомогательных средств (барьеров и конусов различной высоты, медболов).</w:t>
      </w:r>
    </w:p>
    <w:p w:rsidR="00921291" w:rsidRDefault="00921291" w:rsidP="009C386F">
      <w:pPr>
        <w:pStyle w:val="23"/>
        <w:shd w:val="clear" w:color="auto" w:fill="auto"/>
        <w:spacing w:before="0" w:after="0" w:line="240" w:lineRule="auto"/>
        <w:ind w:firstLine="709"/>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921291" w:rsidRDefault="00921291" w:rsidP="009C386F">
      <w:pPr>
        <w:pStyle w:val="23"/>
        <w:shd w:val="clear" w:color="auto" w:fill="auto"/>
        <w:spacing w:before="0" w:after="0" w:line="240" w:lineRule="auto"/>
        <w:ind w:firstLine="709"/>
      </w:pPr>
      <w:r>
        <w:t>Пробегание учебных дистанций с низкого и высокого старта, с хода, в группах и в парах с фиксацией результата.</w:t>
      </w:r>
    </w:p>
    <w:p w:rsidR="00921291" w:rsidRDefault="00921291" w:rsidP="009C386F">
      <w:pPr>
        <w:pStyle w:val="23"/>
        <w:shd w:val="clear" w:color="auto" w:fill="auto"/>
        <w:spacing w:before="0" w:after="0" w:line="240" w:lineRule="auto"/>
        <w:ind w:firstLine="709"/>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921291" w:rsidRDefault="00921291" w:rsidP="009C386F">
      <w:pPr>
        <w:pStyle w:val="23"/>
        <w:shd w:val="clear" w:color="auto" w:fill="auto"/>
        <w:spacing w:before="0" w:after="0" w:line="240" w:lineRule="auto"/>
        <w:ind w:firstLine="709"/>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921291" w:rsidRDefault="00921291" w:rsidP="009C386F">
      <w:pPr>
        <w:pStyle w:val="23"/>
        <w:shd w:val="clear" w:color="auto" w:fill="auto"/>
        <w:spacing w:before="0" w:after="21" w:line="240" w:lineRule="auto"/>
        <w:ind w:firstLine="709"/>
      </w:pPr>
      <w:r>
        <w:t>Прикладные виды легкой атлетики (кросс).</w:t>
      </w:r>
    </w:p>
    <w:p w:rsidR="00921291" w:rsidRDefault="00921291" w:rsidP="009C386F">
      <w:pPr>
        <w:pStyle w:val="23"/>
        <w:shd w:val="clear" w:color="auto" w:fill="auto"/>
        <w:spacing w:before="0" w:after="0" w:line="240" w:lineRule="auto"/>
        <w:ind w:firstLine="709"/>
      </w:pPr>
      <w:r>
        <w:t>Тестовые упражнения по физической подготовленности в беге, прыжках и метаниях.</w:t>
      </w:r>
    </w:p>
    <w:p w:rsidR="00921291" w:rsidRDefault="00921291" w:rsidP="009C386F">
      <w:pPr>
        <w:pStyle w:val="23"/>
        <w:shd w:val="clear" w:color="auto" w:fill="auto"/>
        <w:spacing w:before="0" w:after="0" w:line="240" w:lineRule="auto"/>
        <w:ind w:firstLine="709"/>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570F73" w:rsidRDefault="00570F73" w:rsidP="00570F73">
      <w:pPr>
        <w:pStyle w:val="23"/>
        <w:shd w:val="clear" w:color="auto" w:fill="auto"/>
        <w:tabs>
          <w:tab w:val="left" w:pos="2264"/>
          <w:tab w:val="left" w:pos="5350"/>
        </w:tabs>
        <w:spacing w:before="0" w:after="0" w:line="240" w:lineRule="auto"/>
        <w:ind w:firstLine="709"/>
      </w:pPr>
      <w:r w:rsidRPr="008109C5">
        <w:rPr>
          <w:b/>
        </w:rPr>
        <w:t>3) Планируемые образовательные результаты</w:t>
      </w:r>
      <w:r>
        <w:t xml:space="preserve"> </w:t>
      </w:r>
    </w:p>
    <w:p w:rsidR="00570F73" w:rsidRPr="002D01FC" w:rsidRDefault="00570F73" w:rsidP="00570F73">
      <w:pPr>
        <w:pStyle w:val="23"/>
        <w:shd w:val="clear" w:color="auto" w:fill="auto"/>
        <w:tabs>
          <w:tab w:val="left" w:pos="2264"/>
          <w:tab w:val="left" w:pos="5350"/>
        </w:tabs>
        <w:spacing w:before="0" w:after="0" w:line="240" w:lineRule="auto"/>
        <w:ind w:firstLine="709"/>
        <w:rPr>
          <w:i/>
        </w:rPr>
      </w:pPr>
      <w:r w:rsidRPr="002D01FC">
        <w:rPr>
          <w:i/>
        </w:rPr>
        <w:t xml:space="preserve">Содержание модуля </w:t>
      </w:r>
      <w:r w:rsidR="00921291" w:rsidRPr="002D01FC">
        <w:rPr>
          <w:i/>
        </w:rPr>
        <w:t>по легкой атлетике направлено</w:t>
      </w:r>
      <w:r w:rsidRPr="002D01FC">
        <w:rPr>
          <w:i/>
        </w:rPr>
        <w:t xml:space="preserve"> </w:t>
      </w:r>
      <w:r w:rsidR="00921291" w:rsidRPr="002D01FC">
        <w:rPr>
          <w:i/>
        </w:rPr>
        <w:t>на достижение обучающимися личностных, метапредметных и предметных результатов обучения.</w:t>
      </w:r>
    </w:p>
    <w:p w:rsidR="00921291" w:rsidRPr="00570F73" w:rsidRDefault="00921291" w:rsidP="00570F73">
      <w:pPr>
        <w:pStyle w:val="23"/>
        <w:shd w:val="clear" w:color="auto" w:fill="auto"/>
        <w:tabs>
          <w:tab w:val="left" w:pos="2264"/>
          <w:tab w:val="left" w:pos="5350"/>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личностные результаты:</w:t>
      </w:r>
    </w:p>
    <w:p w:rsidR="00921291" w:rsidRDefault="00570F73" w:rsidP="009C386F">
      <w:pPr>
        <w:pStyle w:val="23"/>
        <w:shd w:val="clear" w:color="auto" w:fill="auto"/>
        <w:spacing w:before="0" w:after="0" w:line="240" w:lineRule="auto"/>
        <w:ind w:firstLine="709"/>
      </w:pPr>
      <w:r>
        <w:t>- </w:t>
      </w:r>
      <w:r w:rsidR="00921291">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921291" w:rsidRDefault="00570F73" w:rsidP="009C386F">
      <w:pPr>
        <w:pStyle w:val="23"/>
        <w:shd w:val="clear" w:color="auto" w:fill="auto"/>
        <w:spacing w:before="0" w:after="0" w:line="240" w:lineRule="auto"/>
        <w:ind w:firstLine="709"/>
      </w:pPr>
      <w:r>
        <w:t>- </w:t>
      </w:r>
      <w:r w:rsidR="00921291">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w:t>
      </w:r>
      <w:r w:rsidR="002F7ABF">
        <w:t>в т.ч.</w:t>
      </w:r>
      <w:r w:rsidR="00921291">
        <w:t xml:space="preserve">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921291" w:rsidRDefault="00570F73" w:rsidP="009C386F">
      <w:pPr>
        <w:pStyle w:val="23"/>
        <w:shd w:val="clear" w:color="auto" w:fill="auto"/>
        <w:spacing w:before="0" w:after="0" w:line="240" w:lineRule="auto"/>
        <w:ind w:firstLine="709"/>
      </w:pPr>
      <w:r>
        <w:t>- </w:t>
      </w:r>
      <w:r w:rsidR="00921291">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21291" w:rsidRDefault="00570F73" w:rsidP="009C386F">
      <w:pPr>
        <w:pStyle w:val="23"/>
        <w:shd w:val="clear" w:color="auto" w:fill="auto"/>
        <w:spacing w:before="0" w:after="0" w:line="240" w:lineRule="auto"/>
        <w:ind w:firstLine="709"/>
      </w:pPr>
      <w:r>
        <w:t>- </w:t>
      </w:r>
      <w:r w:rsidR="00921291">
        <w:t xml:space="preserve">проявление осознанного и ответственного отношения к собственным поступкам, моральной компетентности в решении проблем в процессе занятий </w:t>
      </w:r>
      <w:r w:rsidR="00921291">
        <w:lastRenderedPageBreak/>
        <w:t>физической культурой, игровой и соревновательной деятельности по легкой атлетике;</w:t>
      </w:r>
    </w:p>
    <w:p w:rsidR="00921291" w:rsidRDefault="00570F73" w:rsidP="009C386F">
      <w:pPr>
        <w:pStyle w:val="23"/>
        <w:shd w:val="clear" w:color="auto" w:fill="auto"/>
        <w:spacing w:before="0" w:after="0" w:line="240" w:lineRule="auto"/>
        <w:ind w:firstLine="709"/>
      </w:pPr>
      <w:r>
        <w:t>- </w:t>
      </w:r>
      <w:r w:rsidR="00921291">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921291" w:rsidRDefault="00570F73" w:rsidP="009C386F">
      <w:pPr>
        <w:pStyle w:val="23"/>
        <w:shd w:val="clear" w:color="auto" w:fill="auto"/>
        <w:spacing w:before="0" w:after="0" w:line="240" w:lineRule="auto"/>
        <w:ind w:firstLine="709"/>
      </w:pPr>
      <w:r>
        <w:t>- </w:t>
      </w:r>
      <w:r w:rsidR="0092129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21291" w:rsidRDefault="00570F73"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921291" w:rsidRPr="00570F73"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метапредметные результаты:</w:t>
      </w:r>
    </w:p>
    <w:p w:rsidR="00921291" w:rsidRDefault="00570F73"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различных видов легкой атлетики, составлять планы в рамках физкуль</w:t>
      </w:r>
      <w:r>
        <w:t>турно-</w:t>
      </w:r>
      <w:r w:rsidR="00921291">
        <w:t>спортивной деятельности, осуществлять, контролировать и корректировать учебную, тренировочную, игровую и соревновательную деятельность;</w:t>
      </w:r>
    </w:p>
    <w:p w:rsidR="00921291" w:rsidRDefault="00570F73"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1291" w:rsidRDefault="00570F73"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921291" w:rsidRDefault="00570F73"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570F73"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предметные результаты:</w:t>
      </w:r>
    </w:p>
    <w:p w:rsidR="00921291" w:rsidRDefault="00570F73" w:rsidP="009C386F">
      <w:pPr>
        <w:pStyle w:val="23"/>
        <w:shd w:val="clear" w:color="auto" w:fill="auto"/>
        <w:spacing w:before="0" w:after="0" w:line="240" w:lineRule="auto"/>
        <w:ind w:firstLine="709"/>
      </w:pPr>
      <w:r>
        <w:t>- </w:t>
      </w:r>
      <w:r w:rsidR="00921291">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921291" w:rsidRDefault="00570F73" w:rsidP="009C386F">
      <w:pPr>
        <w:pStyle w:val="23"/>
        <w:shd w:val="clear" w:color="auto" w:fill="auto"/>
        <w:spacing w:before="0" w:after="0" w:line="240" w:lineRule="auto"/>
        <w:ind w:firstLine="709"/>
      </w:pPr>
      <w:r>
        <w:t>- </w:t>
      </w:r>
      <w:r w:rsidR="00921291">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921291" w:rsidRDefault="00570F73" w:rsidP="009C386F">
      <w:pPr>
        <w:pStyle w:val="23"/>
        <w:shd w:val="clear" w:color="auto" w:fill="auto"/>
        <w:spacing w:before="0" w:after="0" w:line="240" w:lineRule="auto"/>
        <w:ind w:firstLine="709"/>
      </w:pPr>
      <w:r>
        <w:t>- </w:t>
      </w:r>
      <w:r w:rsidR="00921291">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21291" w:rsidRDefault="00570F73" w:rsidP="009C386F">
      <w:pPr>
        <w:pStyle w:val="23"/>
        <w:shd w:val="clear" w:color="auto" w:fill="auto"/>
        <w:spacing w:before="0" w:after="0" w:line="240" w:lineRule="auto"/>
        <w:ind w:firstLine="709"/>
      </w:pPr>
      <w:r>
        <w:t>- </w:t>
      </w:r>
      <w:r w:rsidR="00921291">
        <w:t xml:space="preserve">знания легкоатлетических дисциплин и программ соревнований, </w:t>
      </w:r>
      <w:r w:rsidR="00921291">
        <w:lastRenderedPageBreak/>
        <w:t>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921291" w:rsidRDefault="00570F73" w:rsidP="009C386F">
      <w:pPr>
        <w:pStyle w:val="23"/>
        <w:shd w:val="clear" w:color="auto" w:fill="auto"/>
        <w:spacing w:before="0" w:after="0" w:line="240" w:lineRule="auto"/>
        <w:ind w:firstLine="709"/>
      </w:pPr>
      <w:r>
        <w:t>- </w:t>
      </w:r>
      <w:r w:rsidR="00921291">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921291" w:rsidRDefault="00570F73" w:rsidP="009C386F">
      <w:pPr>
        <w:pStyle w:val="23"/>
        <w:shd w:val="clear" w:color="auto" w:fill="auto"/>
        <w:spacing w:before="0" w:after="0" w:line="240" w:lineRule="auto"/>
        <w:ind w:firstLine="709"/>
      </w:pPr>
      <w:r>
        <w:t>- </w:t>
      </w:r>
      <w:r w:rsidR="00921291">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21291" w:rsidRDefault="00570F73" w:rsidP="009C386F">
      <w:pPr>
        <w:pStyle w:val="23"/>
        <w:shd w:val="clear" w:color="auto" w:fill="auto"/>
        <w:spacing w:before="0" w:after="0" w:line="240" w:lineRule="auto"/>
        <w:ind w:firstLine="709"/>
      </w:pPr>
      <w:r>
        <w:t>- </w:t>
      </w:r>
      <w:r w:rsidR="00921291">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921291" w:rsidRDefault="00570F73" w:rsidP="009C386F">
      <w:pPr>
        <w:pStyle w:val="23"/>
        <w:shd w:val="clear" w:color="auto" w:fill="auto"/>
        <w:spacing w:before="0" w:after="0" w:line="240" w:lineRule="auto"/>
        <w:ind w:firstLine="709"/>
      </w:pPr>
      <w:r>
        <w:t>- </w:t>
      </w:r>
      <w:r w:rsidR="00921291">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921291" w:rsidRDefault="00570F73"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21291" w:rsidRDefault="00570F73" w:rsidP="009C386F">
      <w:pPr>
        <w:pStyle w:val="23"/>
        <w:shd w:val="clear" w:color="auto" w:fill="auto"/>
        <w:spacing w:before="0" w:after="0" w:line="240" w:lineRule="auto"/>
        <w:ind w:firstLine="709"/>
      </w:pPr>
      <w:r>
        <w:t>- </w:t>
      </w:r>
      <w:r w:rsidR="00921291">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5F6C47" w:rsidRDefault="005F6C47" w:rsidP="009C386F">
      <w:pPr>
        <w:pStyle w:val="23"/>
        <w:shd w:val="clear" w:color="auto" w:fill="auto"/>
        <w:tabs>
          <w:tab w:val="left" w:pos="2076"/>
        </w:tabs>
        <w:spacing w:before="0" w:after="0" w:line="240" w:lineRule="auto"/>
        <w:ind w:firstLine="709"/>
        <w:rPr>
          <w:b/>
        </w:rPr>
      </w:pPr>
    </w:p>
    <w:p w:rsidR="005F6C47" w:rsidRPr="002D01FC" w:rsidRDefault="005F6C47" w:rsidP="002D01FC">
      <w:pPr>
        <w:pStyle w:val="23"/>
        <w:shd w:val="clear" w:color="auto" w:fill="auto"/>
        <w:tabs>
          <w:tab w:val="left" w:pos="2076"/>
        </w:tabs>
        <w:spacing w:before="0" w:after="0" w:line="240" w:lineRule="auto"/>
        <w:ind w:firstLine="709"/>
        <w:jc w:val="center"/>
        <w:rPr>
          <w:b/>
          <w:u w:val="single"/>
        </w:rPr>
      </w:pPr>
      <w:r w:rsidRPr="002D01FC">
        <w:rPr>
          <w:b/>
          <w:u w:val="single"/>
        </w:rPr>
        <w:t>МОДУЛЬ «БАДМИНТОН»</w:t>
      </w:r>
    </w:p>
    <w:p w:rsidR="00921291" w:rsidRDefault="00570F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921291" w:rsidRDefault="00921291" w:rsidP="009C386F">
      <w:pPr>
        <w:pStyle w:val="23"/>
        <w:shd w:val="clear" w:color="auto" w:fill="auto"/>
        <w:spacing w:before="0" w:after="0" w:line="240" w:lineRule="auto"/>
        <w:ind w:firstLine="709"/>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921291" w:rsidRPr="002D01FC" w:rsidRDefault="00921291" w:rsidP="009C386F">
      <w:pPr>
        <w:pStyle w:val="23"/>
        <w:shd w:val="clear" w:color="auto" w:fill="auto"/>
        <w:spacing w:before="0" w:after="0" w:line="240" w:lineRule="auto"/>
        <w:ind w:firstLine="709"/>
        <w:rPr>
          <w:b/>
        </w:rPr>
      </w:pPr>
      <w:r>
        <w:t xml:space="preserve">В процессе игры в бадминтон обучающиеся испытывают </w:t>
      </w:r>
      <w:r>
        <w:lastRenderedPageBreak/>
        <w:t xml:space="preserve">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w:t>
      </w:r>
      <w:r w:rsidRPr="002D01FC">
        <w:t>организма человека кислородом во время выполнения двигательной активности.</w:t>
      </w:r>
    </w:p>
    <w:p w:rsidR="00921291" w:rsidRDefault="00921291" w:rsidP="009C386F">
      <w:pPr>
        <w:pStyle w:val="23"/>
        <w:shd w:val="clear" w:color="auto" w:fill="auto"/>
        <w:tabs>
          <w:tab w:val="left" w:pos="2228"/>
        </w:tabs>
        <w:spacing w:before="0" w:after="0" w:line="240" w:lineRule="auto"/>
        <w:ind w:firstLine="709"/>
      </w:pPr>
      <w:r w:rsidRPr="002D01FC">
        <w:rPr>
          <w:b/>
          <w:i/>
        </w:rPr>
        <w:t>Целью изучения</w:t>
      </w:r>
      <w:r>
        <w:t xml:space="preserve">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бадминтону являются:</w:t>
      </w:r>
    </w:p>
    <w:p w:rsidR="00921291" w:rsidRDefault="00570F73" w:rsidP="00570F73">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объёмаих двигательной активности в соответствии с половозрастными нормами средствами бадминтона;</w:t>
      </w:r>
    </w:p>
    <w:p w:rsidR="00921291" w:rsidRDefault="00570F73" w:rsidP="009C386F">
      <w:pPr>
        <w:pStyle w:val="23"/>
        <w:shd w:val="clear" w:color="auto" w:fill="auto"/>
        <w:spacing w:before="0" w:after="0" w:line="240" w:lineRule="auto"/>
        <w:ind w:firstLine="709"/>
      </w:pPr>
      <w:r>
        <w:t>- </w:t>
      </w:r>
      <w:r w:rsidR="00921291">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921291" w:rsidRDefault="00570F73" w:rsidP="009C386F">
      <w:pPr>
        <w:pStyle w:val="23"/>
        <w:shd w:val="clear" w:color="auto" w:fill="auto"/>
        <w:spacing w:before="0" w:after="0" w:line="240" w:lineRule="auto"/>
        <w:ind w:firstLine="709"/>
      </w:pPr>
      <w:r>
        <w:t>- </w:t>
      </w:r>
      <w:r w:rsidR="00921291">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921291" w:rsidRDefault="00570F73" w:rsidP="009C386F">
      <w:pPr>
        <w:pStyle w:val="23"/>
        <w:shd w:val="clear" w:color="auto" w:fill="auto"/>
        <w:spacing w:before="0" w:after="0" w:line="240" w:lineRule="auto"/>
        <w:ind w:firstLine="709"/>
      </w:pPr>
      <w:r>
        <w:t>- </w:t>
      </w:r>
      <w:r w:rsidR="00921291">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921291" w:rsidRDefault="00570F73" w:rsidP="009C386F">
      <w:pPr>
        <w:pStyle w:val="23"/>
        <w:shd w:val="clear" w:color="auto" w:fill="auto"/>
        <w:spacing w:before="0" w:after="0" w:line="240" w:lineRule="auto"/>
        <w:ind w:firstLine="709"/>
      </w:pPr>
      <w:r>
        <w:t>- </w:t>
      </w:r>
      <w:r w:rsidR="00921291">
        <w:t>обучение двигательным и инструктивным умениям и навыкам, технико</w:t>
      </w:r>
      <w:r w:rsidR="00921291">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921291" w:rsidRDefault="00570F73" w:rsidP="009C386F">
      <w:pPr>
        <w:pStyle w:val="23"/>
        <w:shd w:val="clear" w:color="auto" w:fill="auto"/>
        <w:spacing w:before="0" w:after="0" w:line="240" w:lineRule="auto"/>
        <w:ind w:firstLine="709"/>
      </w:pPr>
      <w:r>
        <w:t>- </w:t>
      </w:r>
      <w:r w:rsidR="00921291">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921291" w:rsidRDefault="00570F73" w:rsidP="009C386F">
      <w:pPr>
        <w:pStyle w:val="23"/>
        <w:shd w:val="clear" w:color="auto" w:fill="auto"/>
        <w:spacing w:before="0" w:after="0" w:line="240" w:lineRule="auto"/>
        <w:ind w:firstLine="709"/>
      </w:pPr>
      <w:r>
        <w:t>- </w:t>
      </w:r>
      <w:r w:rsidR="00921291">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921291" w:rsidRPr="002D01FC" w:rsidRDefault="00570F73" w:rsidP="009C386F">
      <w:pPr>
        <w:pStyle w:val="23"/>
        <w:shd w:val="clear" w:color="auto" w:fill="auto"/>
        <w:spacing w:before="0" w:after="0" w:line="240" w:lineRule="auto"/>
        <w:ind w:firstLine="709"/>
        <w:rPr>
          <w:i/>
        </w:rPr>
      </w:pPr>
      <w:r>
        <w:t>- </w:t>
      </w:r>
      <w:r w:rsidR="00921291">
        <w:t>выявление, развитие и поддержка одарённых подростков в области спорта.</w:t>
      </w:r>
    </w:p>
    <w:p w:rsidR="00921291" w:rsidRPr="002D01FC" w:rsidRDefault="00921291" w:rsidP="009C386F">
      <w:pPr>
        <w:pStyle w:val="23"/>
        <w:shd w:val="clear" w:color="auto" w:fill="auto"/>
        <w:tabs>
          <w:tab w:val="left" w:pos="2244"/>
        </w:tabs>
        <w:spacing w:before="0" w:after="0" w:line="240" w:lineRule="auto"/>
        <w:ind w:firstLine="709"/>
        <w:rPr>
          <w:i/>
        </w:rPr>
      </w:pPr>
      <w:r w:rsidRPr="002D01FC">
        <w:rPr>
          <w:i/>
        </w:rPr>
        <w:t>Место и роль модуля по бадминтону.</w:t>
      </w:r>
    </w:p>
    <w:p w:rsidR="00921291" w:rsidRDefault="00921291" w:rsidP="009C386F">
      <w:pPr>
        <w:pStyle w:val="23"/>
        <w:shd w:val="clear" w:color="auto" w:fill="auto"/>
        <w:spacing w:before="0" w:after="0" w:line="240" w:lineRule="auto"/>
        <w:ind w:firstLine="709"/>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21291" w:rsidRDefault="00921291" w:rsidP="009C386F">
      <w:pPr>
        <w:pStyle w:val="23"/>
        <w:shd w:val="clear" w:color="auto" w:fill="auto"/>
        <w:spacing w:before="0" w:after="0" w:line="240" w:lineRule="auto"/>
        <w:ind w:firstLine="709"/>
      </w:pPr>
      <w:r>
        <w:t xml:space="preserve">Интеграция модуля по бадминтону поможет обучающимся в освоении </w:t>
      </w:r>
      <w:r>
        <w:lastRenderedPageBreak/>
        <w:t>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921291" w:rsidRPr="002D01FC" w:rsidRDefault="00921291" w:rsidP="009C386F">
      <w:pPr>
        <w:pStyle w:val="23"/>
        <w:shd w:val="clear" w:color="auto" w:fill="auto"/>
        <w:tabs>
          <w:tab w:val="left" w:pos="2218"/>
        </w:tabs>
        <w:spacing w:before="0" w:after="0" w:line="240" w:lineRule="auto"/>
        <w:ind w:firstLine="709"/>
        <w:rPr>
          <w:i/>
        </w:rPr>
      </w:pPr>
      <w:r w:rsidRPr="002D01FC">
        <w:rPr>
          <w:i/>
        </w:rPr>
        <w:t>Модуль по бадминтону может быть реализован в следующих вариантах:</w:t>
      </w:r>
    </w:p>
    <w:p w:rsidR="00921291" w:rsidRDefault="00570F73"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921291" w:rsidRDefault="00570F73"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570F73"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Default="00570F73" w:rsidP="009C386F">
      <w:pPr>
        <w:pStyle w:val="23"/>
        <w:shd w:val="clear" w:color="auto" w:fill="auto"/>
        <w:tabs>
          <w:tab w:val="left" w:pos="2264"/>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бадминтоне.</w:t>
      </w:r>
    </w:p>
    <w:p w:rsidR="00921291" w:rsidRDefault="00921291" w:rsidP="009C386F">
      <w:pPr>
        <w:pStyle w:val="23"/>
        <w:shd w:val="clear" w:color="auto" w:fill="auto"/>
        <w:spacing w:before="0" w:after="0" w:line="240" w:lineRule="auto"/>
        <w:ind w:firstLine="709"/>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921291" w:rsidRDefault="00921291" w:rsidP="009C386F">
      <w:pPr>
        <w:pStyle w:val="23"/>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921291" w:rsidRDefault="00921291" w:rsidP="009C386F">
      <w:pPr>
        <w:pStyle w:val="23"/>
        <w:shd w:val="clear" w:color="auto" w:fill="auto"/>
        <w:spacing w:before="0" w:after="0" w:line="240" w:lineRule="auto"/>
        <w:ind w:firstLine="709"/>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921291" w:rsidRDefault="00921291" w:rsidP="009C386F">
      <w:pPr>
        <w:pStyle w:val="23"/>
        <w:shd w:val="clear" w:color="auto" w:fill="auto"/>
        <w:spacing w:before="0" w:after="0" w:line="240" w:lineRule="auto"/>
        <w:ind w:firstLine="709"/>
      </w:pPr>
      <w:r>
        <w:t>Влияние занятий бадминтоном на воспитание положительных качеств личности современного человека.</w:t>
      </w:r>
    </w:p>
    <w:p w:rsidR="00921291" w:rsidRDefault="00921291" w:rsidP="009C386F">
      <w:pPr>
        <w:pStyle w:val="23"/>
        <w:shd w:val="clear" w:color="auto" w:fill="auto"/>
        <w:spacing w:before="0" w:after="0" w:line="240" w:lineRule="auto"/>
        <w:ind w:firstLine="70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921291" w:rsidRDefault="00921291" w:rsidP="009C386F">
      <w:pPr>
        <w:pStyle w:val="23"/>
        <w:shd w:val="clear" w:color="auto" w:fill="auto"/>
        <w:spacing w:before="0" w:after="0" w:line="240" w:lineRule="auto"/>
        <w:ind w:firstLine="709"/>
      </w:pPr>
      <w:r>
        <w:t xml:space="preserve">Бадминтон и здоровье. Организация здорового образа жизни, </w:t>
      </w:r>
      <w:r>
        <w:lastRenderedPageBreak/>
        <w:t>профилактика вредных привычек средствами бадминтона.</w:t>
      </w:r>
    </w:p>
    <w:p w:rsidR="00921291" w:rsidRDefault="00921291" w:rsidP="009C386F">
      <w:pPr>
        <w:pStyle w:val="23"/>
        <w:shd w:val="clear" w:color="auto" w:fill="auto"/>
        <w:spacing w:before="0" w:after="13"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921291" w:rsidRDefault="00921291" w:rsidP="009C386F">
      <w:pPr>
        <w:pStyle w:val="23"/>
        <w:shd w:val="clear" w:color="auto" w:fill="auto"/>
        <w:spacing w:before="0" w:after="0" w:line="240" w:lineRule="auto"/>
        <w:ind w:firstLine="709"/>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921291" w:rsidRDefault="00921291" w:rsidP="009C386F">
      <w:pPr>
        <w:pStyle w:val="23"/>
        <w:shd w:val="clear" w:color="auto" w:fill="auto"/>
        <w:spacing w:before="0" w:after="0" w:line="240" w:lineRule="auto"/>
        <w:ind w:firstLine="709"/>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921291" w:rsidRDefault="00921291" w:rsidP="009C386F">
      <w:pPr>
        <w:pStyle w:val="23"/>
        <w:shd w:val="clear" w:color="auto" w:fill="auto"/>
        <w:spacing w:before="0" w:after="0" w:line="240" w:lineRule="auto"/>
        <w:ind w:firstLine="709"/>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921291" w:rsidRDefault="00921291" w:rsidP="009C386F">
      <w:pPr>
        <w:pStyle w:val="23"/>
        <w:shd w:val="clear" w:color="auto" w:fill="auto"/>
        <w:spacing w:before="0" w:after="0" w:line="240" w:lineRule="auto"/>
        <w:ind w:firstLine="709"/>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921291" w:rsidRDefault="00921291" w:rsidP="009C386F">
      <w:pPr>
        <w:pStyle w:val="23"/>
        <w:shd w:val="clear" w:color="auto" w:fill="auto"/>
        <w:spacing w:before="0" w:after="0" w:line="240" w:lineRule="auto"/>
        <w:ind w:firstLine="709"/>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921291" w:rsidRDefault="00921291" w:rsidP="009C386F">
      <w:pPr>
        <w:pStyle w:val="23"/>
        <w:shd w:val="clear" w:color="auto" w:fill="auto"/>
        <w:spacing w:before="0" w:after="0" w:line="240" w:lineRule="auto"/>
        <w:ind w:firstLine="709"/>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921291" w:rsidRDefault="00921291" w:rsidP="009C386F">
      <w:pPr>
        <w:pStyle w:val="23"/>
        <w:shd w:val="clear" w:color="auto" w:fill="auto"/>
        <w:spacing w:before="0" w:after="0" w:line="240" w:lineRule="auto"/>
        <w:ind w:firstLine="709"/>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921291" w:rsidRDefault="00921291" w:rsidP="009C386F">
      <w:pPr>
        <w:pStyle w:val="23"/>
        <w:shd w:val="clear" w:color="auto" w:fill="auto"/>
        <w:spacing w:before="0" w:after="0" w:line="240" w:lineRule="auto"/>
        <w:ind w:firstLine="709"/>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921291" w:rsidRDefault="00921291" w:rsidP="009C386F">
      <w:pPr>
        <w:pStyle w:val="23"/>
        <w:shd w:val="clear" w:color="auto" w:fill="auto"/>
        <w:spacing w:before="0" w:after="0" w:line="240" w:lineRule="auto"/>
        <w:ind w:firstLine="709"/>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921291" w:rsidRDefault="00921291" w:rsidP="009C386F">
      <w:pPr>
        <w:pStyle w:val="23"/>
        <w:shd w:val="clear" w:color="auto" w:fill="auto"/>
        <w:spacing w:before="0" w:after="0" w:line="240" w:lineRule="auto"/>
        <w:ind w:firstLine="709"/>
      </w:pPr>
      <w:r>
        <w:t xml:space="preserve">Банные процедуры как средство восстановления организма при занятиях </w:t>
      </w:r>
      <w:r>
        <w:lastRenderedPageBreak/>
        <w:t>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921291" w:rsidRDefault="00921291" w:rsidP="00570F73">
      <w:pPr>
        <w:pStyle w:val="23"/>
        <w:shd w:val="clear" w:color="auto" w:fill="auto"/>
        <w:spacing w:before="0" w:after="0" w:line="240" w:lineRule="auto"/>
        <w:ind w:firstLine="709"/>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r w:rsidR="00570F73">
        <w:t xml:space="preserve"> </w:t>
      </w:r>
      <w:r>
        <w:t>на поддержание оптимальной работоспособности мышц опорно-двигательного аппарата в режиме учебной деятельности средствами бадминтона.</w:t>
      </w:r>
    </w:p>
    <w:p w:rsidR="00921291" w:rsidRDefault="00921291" w:rsidP="00570F73">
      <w:pPr>
        <w:pStyle w:val="23"/>
        <w:shd w:val="clear" w:color="auto" w:fill="auto"/>
        <w:spacing w:before="0" w:after="0" w:line="240" w:lineRule="auto"/>
        <w:ind w:firstLine="709"/>
      </w:pPr>
      <w:r>
        <w:t>Оздоровительные комплексы для самостоятельных занятий с добавлением ранее разученных упражнений: профилактики нарушения осанки, зрительной</w:t>
      </w:r>
      <w:r w:rsidR="00570F73">
        <w:t xml:space="preserve"> </w:t>
      </w:r>
      <w:r>
        <w:t>гимнастики в режиме учебного дня.</w:t>
      </w:r>
    </w:p>
    <w:p w:rsidR="00921291" w:rsidRDefault="00921291" w:rsidP="009C386F">
      <w:pPr>
        <w:pStyle w:val="23"/>
        <w:shd w:val="clear" w:color="auto" w:fill="auto"/>
        <w:spacing w:before="0" w:after="0" w:line="240" w:lineRule="auto"/>
        <w:ind w:firstLine="709"/>
      </w:pPr>
      <w:r>
        <w:t>Профилактика перенапряжения систем организма средствами бадминтона: упражнения для профилактики общего утомления и остроты зрения.</w:t>
      </w:r>
    </w:p>
    <w:p w:rsidR="00921291" w:rsidRDefault="00921291" w:rsidP="009C386F">
      <w:pPr>
        <w:pStyle w:val="23"/>
        <w:shd w:val="clear" w:color="auto" w:fill="auto"/>
        <w:spacing w:before="0" w:after="0" w:line="240" w:lineRule="auto"/>
        <w:ind w:firstLine="709"/>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921291" w:rsidRDefault="00921291" w:rsidP="009C386F">
      <w:pPr>
        <w:pStyle w:val="23"/>
        <w:shd w:val="clear" w:color="auto" w:fill="auto"/>
        <w:spacing w:before="0" w:after="0" w:line="240" w:lineRule="auto"/>
        <w:ind w:firstLine="709"/>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921291" w:rsidRDefault="00921291" w:rsidP="009C386F">
      <w:pPr>
        <w:pStyle w:val="23"/>
        <w:shd w:val="clear" w:color="auto" w:fill="auto"/>
        <w:spacing w:before="0" w:after="0" w:line="240" w:lineRule="auto"/>
        <w:ind w:firstLine="709"/>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0" w:line="240" w:lineRule="auto"/>
        <w:ind w:firstLine="709"/>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921291" w:rsidRDefault="00921291" w:rsidP="009C386F">
      <w:pPr>
        <w:pStyle w:val="23"/>
        <w:shd w:val="clear" w:color="auto" w:fill="auto"/>
        <w:spacing w:before="0" w:after="0" w:line="240" w:lineRule="auto"/>
        <w:ind w:firstLine="709"/>
      </w:pPr>
      <w:r>
        <w:t>Технические и тактические действия: удары в задней зоне площадки, защитные действия игрока, прием и выполнение атакующих ударов.</w:t>
      </w:r>
    </w:p>
    <w:p w:rsidR="00921291" w:rsidRDefault="00921291" w:rsidP="009C386F">
      <w:pPr>
        <w:pStyle w:val="23"/>
        <w:shd w:val="clear" w:color="auto" w:fill="auto"/>
        <w:spacing w:before="0" w:after="0" w:line="240" w:lineRule="auto"/>
        <w:ind w:firstLine="709"/>
      </w:pPr>
      <w:r>
        <w:t>Технико-тактические действия в нападении. Тактика одиночной игры. Тактика парной игры.</w:t>
      </w:r>
    </w:p>
    <w:p w:rsidR="00921291" w:rsidRDefault="00921291" w:rsidP="009C386F">
      <w:pPr>
        <w:pStyle w:val="23"/>
        <w:shd w:val="clear" w:color="auto" w:fill="auto"/>
        <w:spacing w:before="0" w:after="0" w:line="240" w:lineRule="auto"/>
        <w:ind w:firstLine="709"/>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921291" w:rsidRDefault="00921291" w:rsidP="009C386F">
      <w:pPr>
        <w:pStyle w:val="23"/>
        <w:shd w:val="clear" w:color="auto" w:fill="auto"/>
        <w:spacing w:before="0" w:after="0" w:line="240" w:lineRule="auto"/>
        <w:ind w:firstLine="709"/>
      </w:pPr>
      <w:r>
        <w:t>Игровая деятельность по правилам с использованием ранее разученных технических приёмов.</w:t>
      </w:r>
    </w:p>
    <w:p w:rsidR="00EB6F6A" w:rsidRDefault="00EB6F6A" w:rsidP="009C386F">
      <w:pPr>
        <w:pStyle w:val="23"/>
        <w:shd w:val="clear" w:color="auto" w:fill="auto"/>
        <w:tabs>
          <w:tab w:val="left" w:pos="2234"/>
        </w:tabs>
        <w:spacing w:before="0" w:after="0" w:line="240" w:lineRule="auto"/>
        <w:ind w:firstLine="709"/>
      </w:pPr>
      <w:r w:rsidRPr="008109C5">
        <w:rPr>
          <w:b/>
        </w:rPr>
        <w:t>3) Планируемые образовательные результаты</w:t>
      </w:r>
      <w:r>
        <w:t xml:space="preserve"> </w:t>
      </w:r>
    </w:p>
    <w:p w:rsidR="00921291" w:rsidRPr="002D01FC" w:rsidRDefault="00921291" w:rsidP="009C386F">
      <w:pPr>
        <w:pStyle w:val="23"/>
        <w:shd w:val="clear" w:color="auto" w:fill="auto"/>
        <w:tabs>
          <w:tab w:val="left" w:pos="2234"/>
        </w:tabs>
        <w:spacing w:before="0" w:after="0" w:line="240" w:lineRule="auto"/>
        <w:ind w:firstLine="709"/>
        <w:rPr>
          <w:i/>
        </w:rPr>
      </w:pPr>
      <w:r w:rsidRPr="002D01FC">
        <w:rPr>
          <w:i/>
        </w:rPr>
        <w:t>Содержание модуля по бадминтону способствует достижению обучающимися личностных, метапредметных и предметных результатов обучения.</w:t>
      </w:r>
    </w:p>
    <w:p w:rsidR="00921291" w:rsidRPr="00E8334C" w:rsidRDefault="00921291" w:rsidP="009C386F">
      <w:pPr>
        <w:pStyle w:val="23"/>
        <w:shd w:val="clear" w:color="auto" w:fill="auto"/>
        <w:spacing w:before="0" w:after="0" w:line="240" w:lineRule="auto"/>
        <w:ind w:firstLine="709"/>
        <w:rPr>
          <w:b/>
          <w:i/>
        </w:rPr>
      </w:pPr>
      <w:r w:rsidRPr="002D01FC">
        <w:rPr>
          <w:b/>
          <w:i/>
        </w:rPr>
        <w:lastRenderedPageBreak/>
        <w:t>При изучении модуля по бадминтону на уровне основного общего образования у обучающихся будут сформированы следующие</w:t>
      </w:r>
      <w:r>
        <w:t xml:space="preserve"> </w:t>
      </w:r>
      <w:r w:rsidRPr="00E8334C">
        <w:rPr>
          <w:b/>
          <w:i/>
        </w:rPr>
        <w:t>личностные результаты:</w:t>
      </w:r>
    </w:p>
    <w:p w:rsidR="00921291" w:rsidRDefault="00E8334C" w:rsidP="009C386F">
      <w:pPr>
        <w:pStyle w:val="23"/>
        <w:shd w:val="clear" w:color="auto" w:fill="auto"/>
        <w:spacing w:before="0" w:after="0" w:line="240" w:lineRule="auto"/>
        <w:ind w:firstLine="709"/>
      </w:pPr>
      <w:r>
        <w:t>- </w:t>
      </w:r>
      <w:r w:rsidR="00921291">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921291" w:rsidRDefault="00E8334C" w:rsidP="009C386F">
      <w:pPr>
        <w:pStyle w:val="23"/>
        <w:shd w:val="clear" w:color="auto" w:fill="auto"/>
        <w:spacing w:before="0" w:after="0" w:line="240" w:lineRule="auto"/>
        <w:ind w:firstLine="709"/>
      </w:pPr>
      <w:r>
        <w:t>- </w:t>
      </w:r>
      <w:r w:rsidR="0092129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921291" w:rsidRDefault="00E8334C" w:rsidP="009C386F">
      <w:pPr>
        <w:pStyle w:val="23"/>
        <w:shd w:val="clear" w:color="auto" w:fill="auto"/>
        <w:spacing w:before="0" w:after="0" w:line="240" w:lineRule="auto"/>
        <w:ind w:firstLine="709"/>
      </w:pPr>
      <w:r>
        <w:t>- </w:t>
      </w:r>
      <w:r w:rsidR="00921291">
        <w:t>формирование осознанного, уважительного и доброжелательного общения в команде, со сверстниками и педагогами;</w:t>
      </w:r>
    </w:p>
    <w:p w:rsidR="00921291" w:rsidRDefault="00E8334C" w:rsidP="009C386F">
      <w:pPr>
        <w:pStyle w:val="23"/>
        <w:shd w:val="clear" w:color="auto" w:fill="auto"/>
        <w:spacing w:before="0" w:after="0" w:line="240" w:lineRule="auto"/>
        <w:ind w:firstLine="709"/>
      </w:pPr>
      <w:r>
        <w:t>- </w:t>
      </w:r>
      <w:r w:rsidR="00921291">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21291" w:rsidRDefault="00E8334C" w:rsidP="009C386F">
      <w:pPr>
        <w:pStyle w:val="23"/>
        <w:shd w:val="clear" w:color="auto" w:fill="auto"/>
        <w:spacing w:before="0" w:after="0" w:line="240" w:lineRule="auto"/>
        <w:ind w:firstLine="709"/>
      </w:pPr>
      <w:r>
        <w:t>- </w:t>
      </w:r>
      <w:r w:rsidR="00921291">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921291" w:rsidRDefault="00E8334C" w:rsidP="009C386F">
      <w:pPr>
        <w:pStyle w:val="23"/>
        <w:shd w:val="clear" w:color="auto" w:fill="auto"/>
        <w:spacing w:before="0" w:after="0" w:line="240" w:lineRule="auto"/>
        <w:ind w:firstLine="709"/>
      </w:pPr>
      <w:r>
        <w:t>- </w:t>
      </w:r>
      <w:r w:rsidR="00921291">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21291" w:rsidRPr="00E8334C"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бадминтону на уровне основного общего образования у обучающихся будут сформированы следующие</w:t>
      </w:r>
      <w:r>
        <w:t xml:space="preserve"> </w:t>
      </w:r>
      <w:r w:rsidRPr="00E8334C">
        <w:rPr>
          <w:b/>
          <w:i/>
        </w:rPr>
        <w:t>метапредметные результаты:</w:t>
      </w:r>
    </w:p>
    <w:p w:rsidR="00921291" w:rsidRDefault="00E8334C"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21291" w:rsidRDefault="00E8334C"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21291" w:rsidRDefault="00E8334C" w:rsidP="009C386F">
      <w:pPr>
        <w:pStyle w:val="23"/>
        <w:shd w:val="clear" w:color="auto" w:fill="auto"/>
        <w:spacing w:before="0" w:after="0" w:line="240" w:lineRule="auto"/>
        <w:ind w:firstLine="709"/>
      </w:pPr>
      <w:r>
        <w:t>- </w:t>
      </w:r>
      <w:r w:rsidR="0092129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E8334C"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E8334C" w:rsidP="009C386F">
      <w:pPr>
        <w:pStyle w:val="23"/>
        <w:shd w:val="clear" w:color="auto" w:fill="auto"/>
        <w:spacing w:before="0" w:after="0" w:line="240" w:lineRule="auto"/>
        <w:ind w:firstLine="709"/>
      </w:pPr>
      <w:r>
        <w:t>- </w:t>
      </w:r>
      <w:r w:rsidR="00921291">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21291" w:rsidRDefault="00E8334C" w:rsidP="009C386F">
      <w:pPr>
        <w:pStyle w:val="23"/>
        <w:shd w:val="clear" w:color="auto" w:fill="auto"/>
        <w:spacing w:before="0" w:after="0" w:line="240" w:lineRule="auto"/>
        <w:ind w:firstLine="709"/>
      </w:pPr>
      <w:r>
        <w:t>- </w:t>
      </w:r>
      <w:r w:rsidR="00921291">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w:t>
      </w:r>
      <w:r w:rsidR="00921291">
        <w:lastRenderedPageBreak/>
        <w:t>позиций и учёта интересов, формулировать, аргументировать и отстаивать своё мнение;</w:t>
      </w:r>
    </w:p>
    <w:p w:rsidR="00921291" w:rsidRDefault="00E8334C" w:rsidP="009C386F">
      <w:pPr>
        <w:pStyle w:val="23"/>
        <w:shd w:val="clear" w:color="auto" w:fill="auto"/>
        <w:spacing w:before="0" w:after="0" w:line="240" w:lineRule="auto"/>
        <w:ind w:firstLine="709"/>
      </w:pPr>
      <w:r>
        <w:t>- </w:t>
      </w:r>
      <w:r w:rsidR="00921291">
        <w:t>формирование компетентности в области использования информационно</w:t>
      </w:r>
      <w:r w:rsidR="00921291">
        <w:softHyphen/>
        <w:t>коммуникационных технологий, соблюдение норм информационной избирательности, этики и этикета.</w:t>
      </w:r>
    </w:p>
    <w:p w:rsidR="00921291" w:rsidRPr="00E8334C" w:rsidRDefault="00921291" w:rsidP="009C386F">
      <w:pPr>
        <w:pStyle w:val="23"/>
        <w:shd w:val="clear" w:color="auto" w:fill="auto"/>
        <w:tabs>
          <w:tab w:val="left" w:pos="2444"/>
        </w:tabs>
        <w:spacing w:before="0" w:after="0" w:line="240" w:lineRule="auto"/>
        <w:ind w:firstLine="709"/>
        <w:rPr>
          <w:b/>
          <w:i/>
        </w:rPr>
      </w:pPr>
      <w:r w:rsidRPr="002D01FC">
        <w:rPr>
          <w:b/>
          <w:i/>
        </w:rPr>
        <w:t>При изучении модуля по бадминтону на уровне основного общего образования у обучающихся будут сформированы следующие</w:t>
      </w:r>
      <w:r>
        <w:t xml:space="preserve"> </w:t>
      </w:r>
      <w:r w:rsidRPr="00E8334C">
        <w:rPr>
          <w:b/>
          <w:i/>
        </w:rPr>
        <w:t>предметные результаты:</w:t>
      </w:r>
    </w:p>
    <w:p w:rsidR="00921291" w:rsidRDefault="00E8334C" w:rsidP="009C386F">
      <w:pPr>
        <w:pStyle w:val="23"/>
        <w:shd w:val="clear" w:color="auto" w:fill="auto"/>
        <w:spacing w:before="0" w:after="0" w:line="240" w:lineRule="auto"/>
        <w:ind w:firstLine="709"/>
      </w:pPr>
      <w:r>
        <w:t>- </w:t>
      </w:r>
      <w:r w:rsidR="00921291">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E8334C" w:rsidP="009C386F">
      <w:pPr>
        <w:pStyle w:val="23"/>
        <w:shd w:val="clear" w:color="auto" w:fill="auto"/>
        <w:spacing w:before="0" w:after="0" w:line="240" w:lineRule="auto"/>
        <w:ind w:firstLine="709"/>
      </w:pPr>
      <w:r>
        <w:t>- </w:t>
      </w:r>
      <w:r w:rsidR="00921291">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921291" w:rsidRDefault="00E8334C" w:rsidP="009C386F">
      <w:pPr>
        <w:pStyle w:val="23"/>
        <w:shd w:val="clear" w:color="auto" w:fill="auto"/>
        <w:spacing w:before="0" w:after="0" w:line="240" w:lineRule="auto"/>
        <w:ind w:firstLine="709"/>
      </w:pPr>
      <w:r>
        <w:t>- </w:t>
      </w:r>
      <w:r w:rsidR="00921291">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921291" w:rsidRDefault="00E8334C" w:rsidP="009C386F">
      <w:pPr>
        <w:pStyle w:val="23"/>
        <w:shd w:val="clear" w:color="auto" w:fill="auto"/>
        <w:spacing w:before="0" w:after="0" w:line="240" w:lineRule="auto"/>
        <w:ind w:firstLine="709"/>
      </w:pPr>
      <w:r>
        <w:t>- </w:t>
      </w:r>
      <w:r w:rsidR="00921291">
        <w:t>знания правил игры в бадминтон, основных терминов и понятий, правил организации соревнований;</w:t>
      </w:r>
    </w:p>
    <w:p w:rsidR="00921291" w:rsidRDefault="00E8334C" w:rsidP="009C386F">
      <w:pPr>
        <w:pStyle w:val="23"/>
        <w:shd w:val="clear" w:color="auto" w:fill="auto"/>
        <w:spacing w:before="0" w:after="0" w:line="240" w:lineRule="auto"/>
        <w:ind w:firstLine="709"/>
      </w:pPr>
      <w:r>
        <w:t>- </w:t>
      </w:r>
      <w:r w:rsidR="00921291">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921291" w:rsidRDefault="00E8334C" w:rsidP="009C386F">
      <w:pPr>
        <w:pStyle w:val="23"/>
        <w:shd w:val="clear" w:color="auto" w:fill="auto"/>
        <w:spacing w:before="0" w:after="0" w:line="240" w:lineRule="auto"/>
        <w:ind w:firstLine="709"/>
      </w:pPr>
      <w:r>
        <w:t>- </w:t>
      </w:r>
      <w:r w:rsidR="00921291">
        <w:t>умение составлять и выполнять самостоятельно комплексы физических упражнений с элементами бадминтона с коррекционной направленностью;</w:t>
      </w:r>
    </w:p>
    <w:p w:rsidR="00921291" w:rsidRDefault="00E8334C" w:rsidP="009C386F">
      <w:pPr>
        <w:pStyle w:val="23"/>
        <w:shd w:val="clear" w:color="auto" w:fill="auto"/>
        <w:spacing w:before="0" w:after="0" w:line="240" w:lineRule="auto"/>
        <w:ind w:firstLine="709"/>
      </w:pPr>
      <w:r>
        <w:t>- </w:t>
      </w:r>
      <w:r w:rsidR="00921291">
        <w:t>проведение самостоятельных занятий бадминтоном на открытых площадках и в домашних условиях;</w:t>
      </w:r>
    </w:p>
    <w:p w:rsidR="00921291" w:rsidRDefault="00E8334C" w:rsidP="009C386F">
      <w:pPr>
        <w:pStyle w:val="23"/>
        <w:shd w:val="clear" w:color="auto" w:fill="auto"/>
        <w:spacing w:before="0" w:after="0" w:line="240" w:lineRule="auto"/>
        <w:ind w:firstLine="709"/>
      </w:pPr>
      <w:r>
        <w:t>- </w:t>
      </w:r>
      <w:r w:rsidR="00921291">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921291" w:rsidRDefault="00E8334C" w:rsidP="009C386F">
      <w:pPr>
        <w:pStyle w:val="23"/>
        <w:shd w:val="clear" w:color="auto" w:fill="auto"/>
        <w:spacing w:before="0" w:after="0" w:line="240" w:lineRule="auto"/>
        <w:ind w:firstLine="709"/>
      </w:pPr>
      <w:r>
        <w:t>- </w:t>
      </w:r>
      <w:r w:rsidR="00921291">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921291" w:rsidRDefault="00E8334C" w:rsidP="009C386F">
      <w:pPr>
        <w:pStyle w:val="23"/>
        <w:shd w:val="clear" w:color="auto" w:fill="auto"/>
        <w:spacing w:before="0" w:after="0" w:line="240" w:lineRule="auto"/>
        <w:ind w:firstLine="709"/>
      </w:pPr>
      <w:r>
        <w:t>- </w:t>
      </w:r>
      <w:r w:rsidR="00921291">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921291" w:rsidRDefault="00E8334C" w:rsidP="009C386F">
      <w:pPr>
        <w:pStyle w:val="23"/>
        <w:shd w:val="clear" w:color="auto" w:fill="auto"/>
        <w:spacing w:before="0" w:after="0" w:line="240" w:lineRule="auto"/>
        <w:ind w:firstLine="709"/>
      </w:pPr>
      <w:r>
        <w:t>- </w:t>
      </w:r>
      <w:r w:rsidR="00921291">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921291" w:rsidRDefault="00E8334C" w:rsidP="009C386F">
      <w:pPr>
        <w:pStyle w:val="23"/>
        <w:shd w:val="clear" w:color="auto" w:fill="auto"/>
        <w:spacing w:before="0" w:after="0" w:line="240" w:lineRule="auto"/>
        <w:ind w:firstLine="709"/>
      </w:pPr>
      <w:r>
        <w:t>- </w:t>
      </w:r>
      <w:r w:rsidR="00921291">
        <w:t>умение оказывать первую помощь на самостоятельных занятиях бадминтоном и во время активного отдыха;</w:t>
      </w:r>
    </w:p>
    <w:p w:rsidR="00921291" w:rsidRDefault="00E8334C" w:rsidP="009C386F">
      <w:pPr>
        <w:pStyle w:val="23"/>
        <w:shd w:val="clear" w:color="auto" w:fill="auto"/>
        <w:spacing w:before="0" w:after="0" w:line="240" w:lineRule="auto"/>
        <w:ind w:firstLine="709"/>
      </w:pPr>
      <w:r>
        <w:t>- </w:t>
      </w:r>
      <w:r w:rsidR="00921291">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921291" w:rsidRDefault="00E8334C" w:rsidP="009C386F">
      <w:pPr>
        <w:pStyle w:val="23"/>
        <w:shd w:val="clear" w:color="auto" w:fill="auto"/>
        <w:spacing w:before="0" w:after="0" w:line="240" w:lineRule="auto"/>
        <w:ind w:firstLine="709"/>
      </w:pPr>
      <w:r>
        <w:t>- </w:t>
      </w:r>
      <w:r w:rsidR="00921291">
        <w:t>использование в игре технико-тактические действия в нападении и защите, при одиночной и парной игре;</w:t>
      </w:r>
    </w:p>
    <w:p w:rsidR="00921291" w:rsidRDefault="00E8334C" w:rsidP="009C386F">
      <w:pPr>
        <w:pStyle w:val="23"/>
        <w:shd w:val="clear" w:color="auto" w:fill="auto"/>
        <w:spacing w:before="0" w:after="0" w:line="240" w:lineRule="auto"/>
        <w:ind w:firstLine="709"/>
      </w:pPr>
      <w:r>
        <w:lastRenderedPageBreak/>
        <w:t>- </w:t>
      </w:r>
      <w:r w:rsidR="00921291">
        <w:t>осуществление игровой деятельности по правилам с использованием ранее разученных технических приёмов.</w:t>
      </w:r>
    </w:p>
    <w:p w:rsidR="005F6C47" w:rsidRDefault="005F6C47" w:rsidP="009C386F">
      <w:pPr>
        <w:pStyle w:val="23"/>
        <w:shd w:val="clear" w:color="auto" w:fill="auto"/>
        <w:tabs>
          <w:tab w:val="left" w:pos="2048"/>
        </w:tabs>
        <w:spacing w:before="0" w:after="0" w:line="240" w:lineRule="auto"/>
        <w:ind w:firstLine="709"/>
        <w:rPr>
          <w:b/>
        </w:rPr>
      </w:pPr>
    </w:p>
    <w:p w:rsidR="005F6C47" w:rsidRPr="002D01FC" w:rsidRDefault="005F6C47" w:rsidP="002D01FC">
      <w:pPr>
        <w:pStyle w:val="23"/>
        <w:shd w:val="clear" w:color="auto" w:fill="auto"/>
        <w:tabs>
          <w:tab w:val="left" w:pos="2048"/>
        </w:tabs>
        <w:spacing w:before="0" w:after="0" w:line="240" w:lineRule="auto"/>
        <w:ind w:firstLine="709"/>
        <w:jc w:val="center"/>
        <w:rPr>
          <w:b/>
          <w:u w:val="single"/>
        </w:rPr>
      </w:pPr>
      <w:r w:rsidRPr="002D01FC">
        <w:rPr>
          <w:b/>
          <w:u w:val="single"/>
        </w:rPr>
        <w:t>МОДУЛЬ «ТРИАТЛОН»</w:t>
      </w:r>
    </w:p>
    <w:p w:rsidR="00921291" w:rsidRDefault="00E8334C" w:rsidP="009C386F">
      <w:pPr>
        <w:pStyle w:val="23"/>
        <w:shd w:val="clear" w:color="auto" w:fill="auto"/>
        <w:tabs>
          <w:tab w:val="left" w:pos="2244"/>
        </w:tabs>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921291" w:rsidRDefault="00921291" w:rsidP="00E8334C">
      <w:pPr>
        <w:pStyle w:val="23"/>
        <w:shd w:val="clear" w:color="auto" w:fill="auto"/>
        <w:tabs>
          <w:tab w:val="left" w:pos="2181"/>
          <w:tab w:val="left" w:pos="5573"/>
          <w:tab w:val="left" w:pos="8275"/>
        </w:tabs>
        <w:spacing w:before="0" w:after="0" w:line="240" w:lineRule="auto"/>
        <w:ind w:firstLine="709"/>
      </w:pPr>
      <w:r>
        <w:t>Использование средств триатлона в образовательной деятельности содействуют формированию у обучающихся важные для</w:t>
      </w:r>
      <w:r w:rsidR="00E8334C">
        <w:t xml:space="preserve"> жизни навыки и черты характера </w:t>
      </w:r>
      <w:r>
        <w:t>(целеустремленн</w:t>
      </w:r>
      <w:r w:rsidR="00E8334C">
        <w:t xml:space="preserve">ость, настойчивость, </w:t>
      </w:r>
      <w:r>
        <w:t>решительность,</w:t>
      </w:r>
      <w:r w:rsidR="00E8334C">
        <w:t xml:space="preserve"> </w:t>
      </w: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921291" w:rsidRDefault="002D01FC" w:rsidP="009C386F">
      <w:pPr>
        <w:pStyle w:val="23"/>
        <w:shd w:val="clear" w:color="auto" w:fill="auto"/>
        <w:tabs>
          <w:tab w:val="left" w:pos="2228"/>
        </w:tabs>
        <w:spacing w:before="0" w:after="0" w:line="240" w:lineRule="auto"/>
        <w:ind w:firstLine="709"/>
      </w:pPr>
      <w:r w:rsidRPr="002D01FC">
        <w:rPr>
          <w:b/>
          <w:i/>
        </w:rPr>
        <w:t>Целью изучения</w:t>
      </w:r>
      <w:r>
        <w:rPr>
          <w:i/>
        </w:rPr>
        <w:t xml:space="preserve"> </w:t>
      </w:r>
      <w:r w:rsidR="00921291">
        <w:t>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триатлону являются:</w:t>
      </w:r>
    </w:p>
    <w:p w:rsidR="00921291" w:rsidRDefault="00E8334C" w:rsidP="00E8334C">
      <w:pPr>
        <w:pStyle w:val="23"/>
        <w:shd w:val="clear" w:color="auto" w:fill="auto"/>
        <w:spacing w:before="0" w:after="0" w:line="240" w:lineRule="auto"/>
        <w:ind w:firstLine="709"/>
      </w:pPr>
      <w:r>
        <w:t>- </w:t>
      </w:r>
      <w:r w:rsidR="00921291">
        <w:t>всестороннее гармоничное развитие детей и подростков, увеличение объёма</w:t>
      </w:r>
      <w:r>
        <w:t xml:space="preserve"> </w:t>
      </w:r>
      <w:r w:rsidR="00921291">
        <w:t>их двигательной активности;</w:t>
      </w:r>
    </w:p>
    <w:p w:rsidR="00921291" w:rsidRDefault="00E8334C" w:rsidP="00E8334C">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w:t>
      </w:r>
      <w:r>
        <w:t xml:space="preserve"> </w:t>
      </w:r>
      <w:r w:rsidR="00921291">
        <w:t>функциональных возможностей их организма;</w:t>
      </w:r>
    </w:p>
    <w:p w:rsidR="00921291" w:rsidRDefault="00E8334C"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 о триатлоне в частности;</w:t>
      </w:r>
    </w:p>
    <w:p w:rsidR="00921291" w:rsidRDefault="00E8334C" w:rsidP="009C386F">
      <w:pPr>
        <w:pStyle w:val="23"/>
        <w:shd w:val="clear" w:color="auto" w:fill="auto"/>
        <w:spacing w:before="0" w:after="0" w:line="240" w:lineRule="auto"/>
        <w:ind w:firstLine="709"/>
      </w:pPr>
      <w:r>
        <w:t>- </w:t>
      </w:r>
      <w:r w:rsidR="00921291">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921291" w:rsidRDefault="00E8334C" w:rsidP="009C386F">
      <w:pPr>
        <w:pStyle w:val="23"/>
        <w:shd w:val="clear" w:color="auto" w:fill="auto"/>
        <w:spacing w:before="0" w:after="0" w:line="240" w:lineRule="auto"/>
        <w:ind w:firstLine="709"/>
      </w:pPr>
      <w:r>
        <w:t>- </w:t>
      </w:r>
      <w:r w:rsidR="00921291">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1291" w:rsidRDefault="00E8334C"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921291" w:rsidRDefault="00E8334C" w:rsidP="009C386F">
      <w:pPr>
        <w:pStyle w:val="23"/>
        <w:shd w:val="clear" w:color="auto" w:fill="auto"/>
        <w:spacing w:before="0" w:after="0" w:line="240" w:lineRule="auto"/>
        <w:ind w:firstLine="709"/>
      </w:pPr>
      <w:r>
        <w:lastRenderedPageBreak/>
        <w:t>- </w:t>
      </w:r>
      <w:r w:rsidR="00921291">
        <w:t>воспитание положительных качеств личности, норм коллективного взаимодействия и сотрудничества;</w:t>
      </w:r>
    </w:p>
    <w:p w:rsidR="00921291" w:rsidRDefault="00E8334C"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21291" w:rsidRDefault="00E8334C" w:rsidP="00E8334C">
      <w:pPr>
        <w:pStyle w:val="23"/>
        <w:shd w:val="clear" w:color="auto" w:fill="auto"/>
        <w:tabs>
          <w:tab w:val="left" w:pos="2281"/>
          <w:tab w:val="left" w:pos="5894"/>
        </w:tabs>
        <w:spacing w:before="0" w:after="0" w:line="240" w:lineRule="auto"/>
        <w:ind w:firstLine="709"/>
      </w:pPr>
      <w:r>
        <w:t>- </w:t>
      </w:r>
      <w:r w:rsidR="00921291">
        <w:t>популяризация триатлона среди подрастающего поколения, привлечение обучающихся, проявляющих повышенный интерес и способности к заня</w:t>
      </w:r>
      <w:r>
        <w:t xml:space="preserve">тиям триатлоном, в школьные спортивные </w:t>
      </w:r>
      <w:r w:rsidR="00921291">
        <w:t>клубы, секции, к участию</w:t>
      </w:r>
      <w:r>
        <w:t xml:space="preserve"> </w:t>
      </w:r>
      <w:r w:rsidR="00921291">
        <w:t>в соревнованиях;</w:t>
      </w:r>
    </w:p>
    <w:p w:rsidR="00921291" w:rsidRDefault="00E8334C"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289"/>
        </w:tabs>
        <w:spacing w:before="0" w:after="0" w:line="240" w:lineRule="auto"/>
        <w:ind w:firstLine="709"/>
        <w:rPr>
          <w:i/>
        </w:rPr>
      </w:pPr>
      <w:r w:rsidRPr="002D01FC">
        <w:rPr>
          <w:i/>
        </w:rPr>
        <w:t>Место и роль модуля по триатлону.</w:t>
      </w:r>
    </w:p>
    <w:p w:rsidR="00921291" w:rsidRDefault="00921291" w:rsidP="009C386F">
      <w:pPr>
        <w:pStyle w:val="23"/>
        <w:shd w:val="clear" w:color="auto" w:fill="auto"/>
        <w:spacing w:before="0" w:after="0" w:line="240" w:lineRule="auto"/>
        <w:ind w:firstLine="709"/>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921291" w:rsidRDefault="00921291" w:rsidP="009C386F">
      <w:pPr>
        <w:pStyle w:val="23"/>
        <w:shd w:val="clear" w:color="auto" w:fill="auto"/>
        <w:spacing w:before="0" w:after="0" w:line="240" w:lineRule="auto"/>
        <w:ind w:firstLine="709"/>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2D01FC" w:rsidRDefault="00921291" w:rsidP="009C386F">
      <w:pPr>
        <w:pStyle w:val="23"/>
        <w:shd w:val="clear" w:color="auto" w:fill="auto"/>
        <w:tabs>
          <w:tab w:val="left" w:pos="2218"/>
        </w:tabs>
        <w:spacing w:before="0" w:after="0" w:line="240" w:lineRule="auto"/>
        <w:ind w:firstLine="709"/>
        <w:rPr>
          <w:i/>
        </w:rPr>
      </w:pPr>
      <w:r w:rsidRPr="002D01FC">
        <w:rPr>
          <w:i/>
        </w:rPr>
        <w:t>Модуль по триатлону может быть реализован в следующих вариантах:</w:t>
      </w:r>
    </w:p>
    <w:p w:rsidR="00921291" w:rsidRDefault="00E8334C"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921291" w:rsidRDefault="00E8334C"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E8334C"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21291" w:rsidRDefault="00E8334C" w:rsidP="009C386F">
      <w:pPr>
        <w:pStyle w:val="23"/>
        <w:shd w:val="clear" w:color="auto" w:fill="auto"/>
        <w:tabs>
          <w:tab w:val="left" w:pos="2264"/>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триатлоне.</w:t>
      </w:r>
    </w:p>
    <w:p w:rsidR="00921291" w:rsidRDefault="00921291" w:rsidP="009C386F">
      <w:pPr>
        <w:pStyle w:val="23"/>
        <w:shd w:val="clear" w:color="auto" w:fill="auto"/>
        <w:spacing w:before="0" w:after="0" w:line="240" w:lineRule="auto"/>
        <w:ind w:firstLine="709"/>
      </w:pPr>
      <w:r>
        <w:t>Названия и роль главных организаций мира, Европы, страны, региона занимающихся развитием триатлона.</w:t>
      </w:r>
    </w:p>
    <w:p w:rsidR="00921291" w:rsidRDefault="00921291" w:rsidP="009C386F">
      <w:pPr>
        <w:pStyle w:val="23"/>
        <w:shd w:val="clear" w:color="auto" w:fill="auto"/>
        <w:spacing w:before="0" w:after="0" w:line="240" w:lineRule="auto"/>
        <w:ind w:firstLine="709"/>
      </w:pPr>
      <w:r>
        <w:lastRenderedPageBreak/>
        <w:t>Выдающиеся отечественные и зарубежные триатлонисты, тренеры, внесшие общий вклад в развитие и становление современного триатлона.</w:t>
      </w:r>
    </w:p>
    <w:p w:rsidR="00921291" w:rsidRDefault="00921291" w:rsidP="009C386F">
      <w:pPr>
        <w:pStyle w:val="23"/>
        <w:shd w:val="clear" w:color="auto" w:fill="auto"/>
        <w:spacing w:before="0" w:after="0" w:line="240" w:lineRule="auto"/>
        <w:ind w:firstLine="709"/>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921291" w:rsidRDefault="00921291" w:rsidP="009C386F">
      <w:pPr>
        <w:pStyle w:val="23"/>
        <w:shd w:val="clear" w:color="auto" w:fill="auto"/>
        <w:spacing w:before="0" w:after="0" w:line="240" w:lineRule="auto"/>
        <w:ind w:firstLine="709"/>
      </w:pPr>
      <w:r>
        <w:t>Основные направления спортивного менеджмента и маркетинга в триатлоне.</w:t>
      </w:r>
    </w:p>
    <w:p w:rsidR="00921291" w:rsidRDefault="00921291" w:rsidP="009C386F">
      <w:pPr>
        <w:pStyle w:val="23"/>
        <w:shd w:val="clear" w:color="auto" w:fill="auto"/>
        <w:spacing w:before="0" w:after="0" w:line="240" w:lineRule="auto"/>
        <w:ind w:firstLine="709"/>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921291" w:rsidRDefault="00921291" w:rsidP="009C386F">
      <w:pPr>
        <w:pStyle w:val="23"/>
        <w:shd w:val="clear" w:color="auto" w:fill="auto"/>
        <w:spacing w:before="0" w:after="0" w:line="240" w:lineRule="auto"/>
        <w:ind w:firstLine="709"/>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921291" w:rsidRDefault="00921291" w:rsidP="009C386F">
      <w:pPr>
        <w:pStyle w:val="23"/>
        <w:shd w:val="clear" w:color="auto" w:fill="auto"/>
        <w:spacing w:before="0" w:after="0" w:line="240" w:lineRule="auto"/>
        <w:ind w:firstLine="709"/>
      </w:pPr>
      <w:r>
        <w:t>Правила дорожного движения, относящихся к велосипедистам и пешеходам.</w:t>
      </w:r>
    </w:p>
    <w:p w:rsidR="00921291" w:rsidRDefault="00921291" w:rsidP="009C386F">
      <w:pPr>
        <w:pStyle w:val="23"/>
        <w:shd w:val="clear" w:color="auto" w:fill="auto"/>
        <w:spacing w:before="0" w:after="0" w:line="240" w:lineRule="auto"/>
        <w:ind w:firstLine="709"/>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921291" w:rsidRDefault="00921291" w:rsidP="009C386F">
      <w:pPr>
        <w:pStyle w:val="23"/>
        <w:shd w:val="clear" w:color="auto" w:fill="auto"/>
        <w:spacing w:before="0" w:after="0" w:line="240" w:lineRule="auto"/>
        <w:ind w:firstLine="709"/>
      </w:pPr>
      <w:r>
        <w:t>Основы правильного питания и суточного пищевого рациона триатлонистов.</w:t>
      </w:r>
    </w:p>
    <w:p w:rsidR="00921291" w:rsidRDefault="00921291" w:rsidP="009C386F">
      <w:pPr>
        <w:pStyle w:val="23"/>
        <w:shd w:val="clear" w:color="auto" w:fill="auto"/>
        <w:spacing w:before="0" w:after="0" w:line="240" w:lineRule="auto"/>
        <w:ind w:firstLine="709"/>
      </w:pPr>
      <w:r>
        <w:t>Влияние занятий триатлоном на индивидуальные особенности физического развития и физической подготовленности организма.</w:t>
      </w:r>
    </w:p>
    <w:p w:rsidR="00921291" w:rsidRDefault="00921291" w:rsidP="009C386F">
      <w:pPr>
        <w:pStyle w:val="23"/>
        <w:shd w:val="clear" w:color="auto" w:fill="auto"/>
        <w:spacing w:before="0" w:after="0" w:line="240" w:lineRule="auto"/>
        <w:ind w:firstLine="709"/>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921291" w:rsidRDefault="00921291" w:rsidP="009C386F">
      <w:pPr>
        <w:pStyle w:val="23"/>
        <w:shd w:val="clear" w:color="auto" w:fill="auto"/>
        <w:spacing w:before="0" w:after="0" w:line="240" w:lineRule="auto"/>
        <w:ind w:firstLine="709"/>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921291" w:rsidRDefault="00921291" w:rsidP="009C386F">
      <w:pPr>
        <w:pStyle w:val="23"/>
        <w:shd w:val="clear" w:color="auto" w:fill="auto"/>
        <w:spacing w:before="0" w:after="0" w:line="240" w:lineRule="auto"/>
        <w:ind w:firstLine="709"/>
      </w:pPr>
      <w:r>
        <w:t>Методы предупреждения и нивелирования конфликтных ситуации во время занятий триатлоном.</w:t>
      </w:r>
    </w:p>
    <w:p w:rsidR="00921291" w:rsidRDefault="00921291" w:rsidP="009C386F">
      <w:pPr>
        <w:pStyle w:val="23"/>
        <w:shd w:val="clear" w:color="auto" w:fill="auto"/>
        <w:spacing w:before="0" w:after="0" w:line="240" w:lineRule="auto"/>
        <w:ind w:firstLine="709"/>
      </w:pPr>
      <w:r>
        <w:t>Классификация физических упражнений, применяемых в триатлоне:</w:t>
      </w:r>
    </w:p>
    <w:p w:rsidR="00921291" w:rsidRDefault="00921291" w:rsidP="009C386F">
      <w:pPr>
        <w:pStyle w:val="23"/>
        <w:shd w:val="clear" w:color="auto" w:fill="auto"/>
        <w:spacing w:before="0" w:after="8" w:line="240" w:lineRule="auto"/>
        <w:ind w:firstLine="709"/>
      </w:pPr>
      <w:r>
        <w:t>подготовительные, общеразвивающие, специальные и корригирующие.</w:t>
      </w:r>
    </w:p>
    <w:p w:rsidR="00921291" w:rsidRDefault="00921291" w:rsidP="009C386F">
      <w:pPr>
        <w:pStyle w:val="23"/>
        <w:shd w:val="clear" w:color="auto" w:fill="auto"/>
        <w:spacing w:before="0" w:after="0" w:line="240" w:lineRule="auto"/>
        <w:ind w:firstLine="709"/>
      </w:pPr>
      <w:r>
        <w:t>Характеристика средств общей и специальной физической подготовки, применяемых в учебных занятиях с юными триатлонистами.</w:t>
      </w:r>
    </w:p>
    <w:p w:rsidR="00921291" w:rsidRDefault="00921291" w:rsidP="009C386F">
      <w:pPr>
        <w:pStyle w:val="23"/>
        <w:shd w:val="clear" w:color="auto" w:fill="auto"/>
        <w:spacing w:before="0" w:after="0" w:line="240" w:lineRule="auto"/>
        <w:ind w:firstLine="709"/>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921291" w:rsidRDefault="00921291" w:rsidP="009C386F">
      <w:pPr>
        <w:pStyle w:val="23"/>
        <w:shd w:val="clear" w:color="auto" w:fill="auto"/>
        <w:spacing w:before="0" w:after="0" w:line="240" w:lineRule="auto"/>
        <w:ind w:firstLine="709"/>
      </w:pPr>
      <w:r>
        <w:t xml:space="preserve">Правила техники безопасности во время учебных и тренировочных </w:t>
      </w:r>
      <w:r>
        <w:lastRenderedPageBreak/>
        <w:t>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921291" w:rsidRDefault="00921291" w:rsidP="009C386F">
      <w:pPr>
        <w:pStyle w:val="23"/>
        <w:shd w:val="clear" w:color="auto" w:fill="auto"/>
        <w:spacing w:before="0" w:after="0" w:line="240" w:lineRule="auto"/>
        <w:ind w:firstLine="709"/>
      </w:pPr>
      <w:r>
        <w:t>Составление индивидуальных планов (траектории роста) физической подготовленности. План индивидуальных занятий триатлоном.</w:t>
      </w:r>
    </w:p>
    <w:p w:rsidR="00921291" w:rsidRDefault="00921291" w:rsidP="009C386F">
      <w:pPr>
        <w:pStyle w:val="23"/>
        <w:shd w:val="clear" w:color="auto" w:fill="auto"/>
        <w:spacing w:before="0" w:after="0" w:line="240" w:lineRule="auto"/>
        <w:ind w:firstLine="709"/>
      </w:pPr>
      <w:r>
        <w:t>Проведение общеразвивающих упражнений с элементами триатлона и включение их в разминку.</w:t>
      </w:r>
    </w:p>
    <w:p w:rsidR="00921291" w:rsidRDefault="00921291" w:rsidP="009C386F">
      <w:pPr>
        <w:pStyle w:val="23"/>
        <w:shd w:val="clear" w:color="auto" w:fill="auto"/>
        <w:spacing w:before="0" w:after="0" w:line="240" w:lineRule="auto"/>
        <w:ind w:firstLine="709"/>
      </w:pPr>
      <w:r>
        <w:t>Индивидуальные комплексы общеразвивающих, оздоровительных и корригирующих упражнений.</w:t>
      </w:r>
    </w:p>
    <w:p w:rsidR="00921291" w:rsidRDefault="00921291" w:rsidP="009C386F">
      <w:pPr>
        <w:pStyle w:val="23"/>
        <w:shd w:val="clear" w:color="auto" w:fill="auto"/>
        <w:spacing w:before="0" w:after="0" w:line="240" w:lineRule="auto"/>
        <w:ind w:firstLine="709"/>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921291" w:rsidRDefault="00921291" w:rsidP="009C386F">
      <w:pPr>
        <w:pStyle w:val="23"/>
        <w:shd w:val="clear" w:color="auto" w:fill="auto"/>
        <w:spacing w:before="0" w:after="0" w:line="240" w:lineRule="auto"/>
        <w:ind w:firstLine="709"/>
      </w:pPr>
      <w:r>
        <w:t>Подвижные игры и эстафеты с элементами триатлона.</w:t>
      </w:r>
    </w:p>
    <w:p w:rsidR="00921291" w:rsidRDefault="00921291" w:rsidP="009C386F">
      <w:pPr>
        <w:pStyle w:val="23"/>
        <w:shd w:val="clear" w:color="auto" w:fill="auto"/>
        <w:spacing w:before="0" w:after="0" w:line="240" w:lineRule="auto"/>
        <w:ind w:firstLine="709"/>
      </w:pPr>
      <w:r>
        <w:t>Контрольно-тестовые упражнения уровня физической подготовленности по модулю «Триатлон».</w:t>
      </w:r>
    </w:p>
    <w:p w:rsidR="00921291" w:rsidRDefault="00921291" w:rsidP="009C386F">
      <w:pPr>
        <w:pStyle w:val="23"/>
        <w:shd w:val="clear" w:color="auto" w:fill="auto"/>
        <w:spacing w:before="0" w:after="0" w:line="240" w:lineRule="auto"/>
        <w:ind w:firstLine="709"/>
      </w:pPr>
      <w:r>
        <w:t>Дневник самонаблюдения за показателями физического развития, развития физических качеств и состояния здоровья.</w:t>
      </w:r>
    </w:p>
    <w:p w:rsidR="00921291" w:rsidRDefault="00921291" w:rsidP="00E8334C">
      <w:pPr>
        <w:pStyle w:val="23"/>
        <w:shd w:val="clear" w:color="auto" w:fill="auto"/>
        <w:spacing w:before="0" w:after="0" w:line="240" w:lineRule="auto"/>
        <w:ind w:firstLine="709"/>
      </w:pPr>
      <w:r>
        <w:t>Подбор физических упражнений для развития физических качеств триатлониста. Методические принципы построения частей урока (занятия)</w:t>
      </w:r>
      <w:r w:rsidR="00E8334C">
        <w:t xml:space="preserve"> </w:t>
      </w:r>
      <w:r>
        <w:t>по триатлону.</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921291" w:rsidRDefault="00921291" w:rsidP="009C386F">
      <w:pPr>
        <w:pStyle w:val="23"/>
        <w:shd w:val="clear" w:color="auto" w:fill="auto"/>
        <w:spacing w:before="0" w:after="0" w:line="240" w:lineRule="auto"/>
        <w:ind w:firstLine="709"/>
      </w:pPr>
      <w:r>
        <w:t>Технические и тактические действия в триатлоне, изученные на уровне начального общего образования.</w:t>
      </w:r>
    </w:p>
    <w:p w:rsidR="00921291" w:rsidRDefault="00921291" w:rsidP="009C386F">
      <w:pPr>
        <w:pStyle w:val="23"/>
        <w:shd w:val="clear" w:color="auto" w:fill="auto"/>
        <w:spacing w:before="0" w:after="0" w:line="240" w:lineRule="auto"/>
        <w:ind w:firstLine="709"/>
      </w:pPr>
      <w:r>
        <w:t>Техника передвижения в воде:</w:t>
      </w:r>
    </w:p>
    <w:p w:rsidR="00921291" w:rsidRDefault="00E8334C" w:rsidP="009C386F">
      <w:pPr>
        <w:pStyle w:val="23"/>
        <w:shd w:val="clear" w:color="auto" w:fill="auto"/>
        <w:spacing w:before="0" w:after="0" w:line="240" w:lineRule="auto"/>
        <w:ind w:firstLine="709"/>
      </w:pPr>
      <w:r>
        <w:t>- </w:t>
      </w:r>
      <w:r w:rsidR="00921291">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921291" w:rsidRDefault="00E8334C" w:rsidP="009C386F">
      <w:pPr>
        <w:pStyle w:val="23"/>
        <w:shd w:val="clear" w:color="auto" w:fill="auto"/>
        <w:spacing w:before="0" w:after="0" w:line="240" w:lineRule="auto"/>
        <w:ind w:firstLine="709"/>
      </w:pPr>
      <w:r>
        <w:t>- </w:t>
      </w:r>
      <w:r w:rsidR="00921291">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921291" w:rsidRDefault="00E8334C" w:rsidP="009C386F">
      <w:pPr>
        <w:pStyle w:val="23"/>
        <w:shd w:val="clear" w:color="auto" w:fill="auto"/>
        <w:spacing w:before="0" w:after="0" w:line="240" w:lineRule="auto"/>
        <w:ind w:firstLine="709"/>
      </w:pPr>
      <w:r>
        <w:t>- </w:t>
      </w:r>
      <w:r w:rsidR="00921291">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921291" w:rsidRDefault="00921291" w:rsidP="009C386F">
      <w:pPr>
        <w:pStyle w:val="23"/>
        <w:shd w:val="clear" w:color="auto" w:fill="auto"/>
        <w:spacing w:before="0" w:after="0" w:line="240" w:lineRule="auto"/>
        <w:ind w:firstLine="709"/>
      </w:pPr>
      <w:r>
        <w:t>Техника передвижения на велосипеде:</w:t>
      </w:r>
    </w:p>
    <w:p w:rsidR="00921291" w:rsidRDefault="00E8334C" w:rsidP="009C386F">
      <w:pPr>
        <w:pStyle w:val="23"/>
        <w:shd w:val="clear" w:color="auto" w:fill="auto"/>
        <w:spacing w:before="0" w:after="0" w:line="240" w:lineRule="auto"/>
        <w:ind w:firstLine="709"/>
      </w:pPr>
      <w:r>
        <w:t>- </w:t>
      </w:r>
      <w:r w:rsidR="00921291">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921291" w:rsidRDefault="00E8334C" w:rsidP="009C386F">
      <w:pPr>
        <w:pStyle w:val="23"/>
        <w:shd w:val="clear" w:color="auto" w:fill="auto"/>
        <w:spacing w:before="0" w:after="0" w:line="240" w:lineRule="auto"/>
        <w:ind w:firstLine="709"/>
      </w:pPr>
      <w:r>
        <w:t>- </w:t>
      </w:r>
      <w:r w:rsidR="00921291">
        <w:t xml:space="preserve">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w:t>
      </w:r>
      <w:r w:rsidR="00921291">
        <w:lastRenderedPageBreak/>
        <w:t>управлении скоростью движения велосипеда;</w:t>
      </w:r>
    </w:p>
    <w:p w:rsidR="00921291" w:rsidRDefault="00E8334C" w:rsidP="00E8334C">
      <w:pPr>
        <w:pStyle w:val="23"/>
        <w:shd w:val="clear" w:color="auto" w:fill="auto"/>
        <w:spacing w:before="0" w:after="0" w:line="240" w:lineRule="auto"/>
        <w:ind w:firstLine="709"/>
      </w:pPr>
      <w:r>
        <w:t>- </w:t>
      </w:r>
      <w:r w:rsidR="00921291">
        <w:t>техника прохождения сложных участков: особенности посадки на различных участках трассы, на прохождении поворотов, подъемов и спусков, способы бега</w:t>
      </w:r>
      <w:r>
        <w:t xml:space="preserve"> </w:t>
      </w:r>
      <w:r w:rsidR="00921291">
        <w:t>с велосипедом и быстрой посадки на велосипед.</w:t>
      </w:r>
    </w:p>
    <w:p w:rsidR="00921291" w:rsidRDefault="00921291" w:rsidP="009C386F">
      <w:pPr>
        <w:pStyle w:val="23"/>
        <w:shd w:val="clear" w:color="auto" w:fill="auto"/>
        <w:spacing w:before="0" w:after="0" w:line="240" w:lineRule="auto"/>
        <w:ind w:firstLine="709"/>
      </w:pPr>
      <w:r>
        <w:t>Техника передвижения бегом (беговая подготовка):</w:t>
      </w:r>
    </w:p>
    <w:p w:rsidR="00921291" w:rsidRDefault="00E8334C" w:rsidP="009C386F">
      <w:pPr>
        <w:pStyle w:val="23"/>
        <w:shd w:val="clear" w:color="auto" w:fill="auto"/>
        <w:spacing w:before="0" w:after="0" w:line="240" w:lineRule="auto"/>
        <w:ind w:firstLine="709"/>
      </w:pPr>
      <w:r>
        <w:t>- </w:t>
      </w:r>
      <w:r w:rsidR="00921291">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921291" w:rsidRDefault="00E8334C" w:rsidP="009C386F">
      <w:pPr>
        <w:pStyle w:val="23"/>
        <w:shd w:val="clear" w:color="auto" w:fill="auto"/>
        <w:spacing w:before="0" w:after="0" w:line="240" w:lineRule="auto"/>
        <w:ind w:firstLine="709"/>
      </w:pPr>
      <w:r>
        <w:t>- </w:t>
      </w:r>
      <w:r w:rsidR="00921291">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921291" w:rsidRDefault="00E8334C" w:rsidP="009C386F">
      <w:pPr>
        <w:pStyle w:val="23"/>
        <w:shd w:val="clear" w:color="auto" w:fill="auto"/>
        <w:spacing w:before="0" w:after="0" w:line="240" w:lineRule="auto"/>
        <w:ind w:firstLine="709"/>
      </w:pPr>
      <w:r>
        <w:t>- </w:t>
      </w:r>
      <w:r w:rsidR="00921291">
        <w:t>техника бега в триатлоне: бег после езды на велосипеде, чередование бега и езды на велосипеде.</w:t>
      </w:r>
    </w:p>
    <w:p w:rsidR="00921291" w:rsidRDefault="00921291" w:rsidP="009C386F">
      <w:pPr>
        <w:pStyle w:val="23"/>
        <w:shd w:val="clear" w:color="auto" w:fill="auto"/>
        <w:spacing w:before="0" w:after="0" w:line="240" w:lineRule="auto"/>
        <w:ind w:firstLine="709"/>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921291" w:rsidRDefault="00921291" w:rsidP="009C386F">
      <w:pPr>
        <w:pStyle w:val="23"/>
        <w:shd w:val="clear" w:color="auto" w:fill="auto"/>
        <w:spacing w:before="0" w:after="0" w:line="240" w:lineRule="auto"/>
        <w:ind w:firstLine="709"/>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E8334C" w:rsidRDefault="00E8334C" w:rsidP="009C386F">
      <w:pPr>
        <w:pStyle w:val="23"/>
        <w:shd w:val="clear" w:color="auto" w:fill="auto"/>
        <w:tabs>
          <w:tab w:val="left" w:pos="2233"/>
        </w:tabs>
        <w:spacing w:before="0" w:after="0" w:line="240" w:lineRule="auto"/>
        <w:ind w:firstLine="709"/>
      </w:pPr>
      <w:r w:rsidRPr="008109C5">
        <w:rPr>
          <w:b/>
        </w:rPr>
        <w:t>3) Планируемые образовательные результаты</w:t>
      </w:r>
      <w:r>
        <w:t xml:space="preserve"> </w:t>
      </w:r>
    </w:p>
    <w:p w:rsidR="00921291" w:rsidRPr="002D01FC" w:rsidRDefault="00921291" w:rsidP="009C386F">
      <w:pPr>
        <w:pStyle w:val="23"/>
        <w:shd w:val="clear" w:color="auto" w:fill="auto"/>
        <w:tabs>
          <w:tab w:val="left" w:pos="2233"/>
        </w:tabs>
        <w:spacing w:before="0" w:after="0" w:line="240" w:lineRule="auto"/>
        <w:ind w:firstLine="709"/>
        <w:rPr>
          <w:i/>
        </w:rPr>
      </w:pPr>
      <w:r w:rsidRPr="002D01FC">
        <w:rPr>
          <w:i/>
        </w:rPr>
        <w:t>Содержание модуля по триатлону направлено на достижение обучающимися личностных, метапредметных и предметных результатов обучения.</w:t>
      </w:r>
    </w:p>
    <w:p w:rsidR="00921291" w:rsidRPr="00E8334C" w:rsidRDefault="00921291" w:rsidP="009C386F">
      <w:pPr>
        <w:pStyle w:val="23"/>
        <w:shd w:val="clear" w:color="auto" w:fill="auto"/>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t xml:space="preserve"> </w:t>
      </w:r>
      <w:r w:rsidRPr="00E8334C">
        <w:rPr>
          <w:b/>
          <w:i/>
        </w:rPr>
        <w:t>личностные результаты:</w:t>
      </w:r>
    </w:p>
    <w:p w:rsidR="00921291" w:rsidRDefault="00E8334C"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921291" w:rsidRDefault="00E8334C" w:rsidP="009C386F">
      <w:pPr>
        <w:pStyle w:val="23"/>
        <w:shd w:val="clear" w:color="auto" w:fill="auto"/>
        <w:spacing w:before="0" w:after="0" w:line="240" w:lineRule="auto"/>
        <w:ind w:firstLine="709"/>
      </w:pPr>
      <w:r>
        <w:t>- </w:t>
      </w:r>
      <w:r w:rsidR="00921291">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921291" w:rsidRDefault="00E8334C" w:rsidP="00E8334C">
      <w:pPr>
        <w:pStyle w:val="23"/>
        <w:shd w:val="clear" w:color="auto" w:fill="auto"/>
        <w:spacing w:before="0" w:after="0" w:line="240" w:lineRule="auto"/>
        <w:ind w:firstLine="709"/>
      </w:pPr>
      <w:r>
        <w:t>- </w:t>
      </w:r>
      <w:r w:rsidR="00921291">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r>
        <w:t xml:space="preserve"> </w:t>
      </w:r>
      <w:r w:rsidR="00921291">
        <w:t>клубов, а также школьных спортивных клубов;</w:t>
      </w:r>
    </w:p>
    <w:p w:rsidR="00921291" w:rsidRDefault="00E8334C" w:rsidP="009C386F">
      <w:pPr>
        <w:pStyle w:val="23"/>
        <w:shd w:val="clear" w:color="auto" w:fill="auto"/>
        <w:spacing w:before="0" w:after="0" w:line="240" w:lineRule="auto"/>
        <w:ind w:firstLine="709"/>
      </w:pPr>
      <w:r>
        <w:t>- </w:t>
      </w:r>
      <w:r w:rsidR="00921291">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21291" w:rsidRDefault="00E8334C" w:rsidP="009C386F">
      <w:pPr>
        <w:pStyle w:val="23"/>
        <w:shd w:val="clear" w:color="auto" w:fill="auto"/>
        <w:spacing w:before="0" w:after="0" w:line="240" w:lineRule="auto"/>
        <w:ind w:firstLine="709"/>
      </w:pPr>
      <w: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921291" w:rsidRDefault="00E8334C" w:rsidP="009C386F">
      <w:pPr>
        <w:pStyle w:val="23"/>
        <w:shd w:val="clear" w:color="auto" w:fill="auto"/>
        <w:spacing w:before="0" w:after="0" w:line="240" w:lineRule="auto"/>
        <w:ind w:firstLine="709"/>
      </w:pPr>
      <w:r>
        <w:t>- </w:t>
      </w:r>
      <w:r w:rsidR="00921291">
        <w:t xml:space="preserve">проявление осознанного и ответственного отношения к собственным поступкам, моральной компетентности в процессе занятий, игровой и </w:t>
      </w:r>
      <w:r w:rsidR="00921291">
        <w:lastRenderedPageBreak/>
        <w:t>соревновательной деятельности по триатлону;</w:t>
      </w:r>
    </w:p>
    <w:p w:rsidR="00921291" w:rsidRDefault="00E8334C"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E8334C"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921291" w:rsidRPr="00E8334C"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t xml:space="preserve"> </w:t>
      </w:r>
      <w:r w:rsidRPr="00E8334C">
        <w:rPr>
          <w:b/>
          <w:i/>
        </w:rPr>
        <w:t>метапредметные результаты:</w:t>
      </w:r>
    </w:p>
    <w:p w:rsidR="00921291" w:rsidRDefault="00E8334C"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21291" w:rsidRDefault="00E8334C" w:rsidP="009C386F">
      <w:pPr>
        <w:pStyle w:val="23"/>
        <w:shd w:val="clear" w:color="auto" w:fill="auto"/>
        <w:spacing w:before="0" w:after="0" w:line="240" w:lineRule="auto"/>
        <w:ind w:firstLine="709"/>
      </w:pPr>
      <w:r>
        <w:t>- </w:t>
      </w:r>
      <w:r w:rsidR="0092129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921291" w:rsidRDefault="00E8334C" w:rsidP="009C386F">
      <w:pPr>
        <w:pStyle w:val="23"/>
        <w:shd w:val="clear" w:color="auto" w:fill="auto"/>
        <w:spacing w:before="0" w:after="0" w:line="240" w:lineRule="auto"/>
        <w:ind w:firstLine="709"/>
      </w:pPr>
      <w:r>
        <w:t>- </w:t>
      </w:r>
      <w:r w:rsidR="0092129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E8334C"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E8334C"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21291" w:rsidRDefault="00E8334C" w:rsidP="009C386F">
      <w:pPr>
        <w:pStyle w:val="23"/>
        <w:shd w:val="clear" w:color="auto" w:fill="auto"/>
        <w:spacing w:before="0" w:after="0" w:line="240" w:lineRule="auto"/>
        <w:ind w:firstLine="709"/>
      </w:pPr>
      <w:r>
        <w:t>- </w:t>
      </w:r>
      <w:r w:rsidR="00921291">
        <w:t>формирование компетентности в области использования информацион</w:t>
      </w:r>
      <w:r>
        <w:t>но-</w:t>
      </w:r>
      <w:r w:rsidR="00921291">
        <w:t>коммуникационных технологий, соблюдение норм информационной избирательности, этики и этикета.</w:t>
      </w:r>
    </w:p>
    <w:p w:rsidR="00921291" w:rsidRPr="00E8334C"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t xml:space="preserve"> </w:t>
      </w:r>
      <w:r w:rsidRPr="00E8334C">
        <w:rPr>
          <w:b/>
          <w:i/>
        </w:rPr>
        <w:t>предметные результаты:</w:t>
      </w:r>
    </w:p>
    <w:p w:rsidR="00921291" w:rsidRDefault="00E8334C" w:rsidP="009C386F">
      <w:pPr>
        <w:pStyle w:val="23"/>
        <w:shd w:val="clear" w:color="auto" w:fill="auto"/>
        <w:spacing w:before="0" w:after="0" w:line="240" w:lineRule="auto"/>
        <w:ind w:firstLine="709"/>
      </w:pPr>
      <w:r>
        <w:t>- </w:t>
      </w:r>
      <w:r w:rsidR="00921291">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21291" w:rsidRDefault="00E8334C" w:rsidP="009C386F">
      <w:pPr>
        <w:pStyle w:val="23"/>
        <w:shd w:val="clear" w:color="auto" w:fill="auto"/>
        <w:spacing w:before="0" w:after="0" w:line="240" w:lineRule="auto"/>
        <w:ind w:firstLine="709"/>
      </w:pPr>
      <w:r>
        <w:t>- </w:t>
      </w:r>
      <w:r w:rsidR="00921291">
        <w:t>понимание роли главных спортивных организаций, занимающихся развитием триатлона в мире, в Европе, в России и в своем регионе;</w:t>
      </w:r>
    </w:p>
    <w:p w:rsidR="00921291" w:rsidRDefault="00E8334C" w:rsidP="009C386F">
      <w:pPr>
        <w:pStyle w:val="23"/>
        <w:shd w:val="clear" w:color="auto" w:fill="auto"/>
        <w:spacing w:before="0" w:after="0" w:line="240" w:lineRule="auto"/>
        <w:ind w:firstLine="709"/>
      </w:pPr>
      <w:r>
        <w:t>- </w:t>
      </w:r>
      <w:r w:rsidR="00921291">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921291" w:rsidRDefault="00E8334C" w:rsidP="009C386F">
      <w:pPr>
        <w:pStyle w:val="23"/>
        <w:shd w:val="clear" w:color="auto" w:fill="auto"/>
        <w:spacing w:before="0" w:after="0" w:line="240" w:lineRule="auto"/>
        <w:ind w:firstLine="709"/>
      </w:pPr>
      <w:r>
        <w:lastRenderedPageBreak/>
        <w:t>- </w:t>
      </w:r>
      <w:r w:rsidR="00921291">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921291" w:rsidRDefault="00E8334C" w:rsidP="009C386F">
      <w:pPr>
        <w:pStyle w:val="23"/>
        <w:shd w:val="clear" w:color="auto" w:fill="auto"/>
        <w:spacing w:before="0" w:after="0" w:line="240" w:lineRule="auto"/>
        <w:ind w:firstLine="709"/>
      </w:pPr>
      <w:r>
        <w:t>- </w:t>
      </w:r>
      <w:r w:rsidR="00921291">
        <w:t>понимание особенностей стратегии и тактики прохождения дистанций триатлона различной длины и сложности;</w:t>
      </w:r>
    </w:p>
    <w:p w:rsidR="00921291" w:rsidRDefault="00E8334C" w:rsidP="009C386F">
      <w:pPr>
        <w:pStyle w:val="23"/>
        <w:shd w:val="clear" w:color="auto" w:fill="auto"/>
        <w:spacing w:before="0" w:after="0" w:line="240" w:lineRule="auto"/>
        <w:ind w:firstLine="709"/>
      </w:pPr>
      <w:r>
        <w:t>- </w:t>
      </w:r>
      <w:r w:rsidR="00921291">
        <w:t>понимание основных направлений развития спортивного маркетинга в триатлоне, развитие интереса в области спортивного маркетинга;</w:t>
      </w:r>
    </w:p>
    <w:p w:rsidR="00921291" w:rsidRDefault="00E8334C" w:rsidP="009C386F">
      <w:pPr>
        <w:pStyle w:val="23"/>
        <w:shd w:val="clear" w:color="auto" w:fill="auto"/>
        <w:spacing w:before="0" w:after="0" w:line="240" w:lineRule="auto"/>
        <w:ind w:firstLine="709"/>
      </w:pPr>
      <w:r>
        <w:t>- </w:t>
      </w:r>
      <w:r w:rsidR="00921291">
        <w:t>знания основ современных правил организации и проведения соревнований по триатлону;</w:t>
      </w:r>
    </w:p>
    <w:p w:rsidR="00921291" w:rsidRDefault="00E8334C" w:rsidP="009C386F">
      <w:pPr>
        <w:pStyle w:val="23"/>
        <w:shd w:val="clear" w:color="auto" w:fill="auto"/>
        <w:spacing w:before="0" w:after="0" w:line="240" w:lineRule="auto"/>
        <w:ind w:firstLine="709"/>
      </w:pPr>
      <w:r>
        <w:t>- </w:t>
      </w:r>
      <w:r w:rsidR="00921291">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921291" w:rsidRDefault="00E8334C" w:rsidP="009C386F">
      <w:pPr>
        <w:pStyle w:val="23"/>
        <w:shd w:val="clear" w:color="auto" w:fill="auto"/>
        <w:spacing w:before="0" w:after="0" w:line="240" w:lineRule="auto"/>
        <w:ind w:firstLine="709"/>
      </w:pPr>
      <w:r>
        <w:t>- </w:t>
      </w:r>
      <w:r w:rsidR="00921291">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921291" w:rsidRDefault="00E8334C" w:rsidP="009C386F">
      <w:pPr>
        <w:pStyle w:val="23"/>
        <w:shd w:val="clear" w:color="auto" w:fill="auto"/>
        <w:spacing w:before="0" w:after="0" w:line="240" w:lineRule="auto"/>
        <w:ind w:firstLine="709"/>
      </w:pPr>
      <w:r>
        <w:t>- </w:t>
      </w:r>
      <w:r w:rsidR="00921291">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921291" w:rsidRDefault="00E8334C" w:rsidP="009C386F">
      <w:pPr>
        <w:pStyle w:val="23"/>
        <w:shd w:val="clear" w:color="auto" w:fill="auto"/>
        <w:spacing w:before="0" w:after="0" w:line="240" w:lineRule="auto"/>
        <w:ind w:firstLine="709"/>
      </w:pPr>
      <w:r>
        <w:t>- </w:t>
      </w:r>
      <w:r w:rsidR="00921291">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921291" w:rsidRDefault="00E8334C" w:rsidP="009C386F">
      <w:pPr>
        <w:pStyle w:val="23"/>
        <w:shd w:val="clear" w:color="auto" w:fill="auto"/>
        <w:spacing w:before="0" w:after="0" w:line="240" w:lineRule="auto"/>
        <w:ind w:firstLine="709"/>
      </w:pPr>
      <w:r>
        <w:t>- </w:t>
      </w:r>
      <w:r w:rsidR="00921291">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921291" w:rsidRDefault="00E8334C" w:rsidP="009C386F">
      <w:pPr>
        <w:pStyle w:val="23"/>
        <w:shd w:val="clear" w:color="auto" w:fill="auto"/>
        <w:spacing w:before="0" w:after="0" w:line="240" w:lineRule="auto"/>
        <w:ind w:firstLine="709"/>
      </w:pPr>
      <w:r>
        <w:t>- </w:t>
      </w:r>
      <w:r w:rsidR="00921291">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921291" w:rsidRDefault="00E8334C" w:rsidP="009C386F">
      <w:pPr>
        <w:pStyle w:val="23"/>
        <w:shd w:val="clear" w:color="auto" w:fill="auto"/>
        <w:spacing w:before="0" w:after="0" w:line="240" w:lineRule="auto"/>
        <w:ind w:firstLine="709"/>
      </w:pPr>
      <w:r>
        <w:t>- </w:t>
      </w:r>
      <w:r w:rsidR="00921291">
        <w:t>знания устройства и назначения основных узлов спортивного велосипеда, овладение навыками технического обслуживания велосипеда;</w:t>
      </w:r>
    </w:p>
    <w:p w:rsidR="00921291" w:rsidRDefault="00E8334C" w:rsidP="009C386F">
      <w:pPr>
        <w:pStyle w:val="23"/>
        <w:shd w:val="clear" w:color="auto" w:fill="auto"/>
        <w:spacing w:before="0" w:after="0" w:line="240" w:lineRule="auto"/>
        <w:ind w:firstLine="709"/>
      </w:pPr>
      <w:r>
        <w:t>- </w:t>
      </w:r>
      <w:r w:rsidR="00921291">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921291" w:rsidRDefault="00E8334C"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и тактике движений в различных дисциплинах триатлона;</w:t>
      </w:r>
    </w:p>
    <w:p w:rsidR="00921291" w:rsidRDefault="00E8334C" w:rsidP="009C386F">
      <w:pPr>
        <w:pStyle w:val="23"/>
        <w:shd w:val="clear" w:color="auto" w:fill="auto"/>
        <w:spacing w:before="0" w:after="0" w:line="240" w:lineRule="auto"/>
        <w:ind w:firstLine="709"/>
      </w:pPr>
      <w:r>
        <w:t>- </w:t>
      </w:r>
      <w:r w:rsidR="00921291">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921291" w:rsidRDefault="00E8334C" w:rsidP="009C386F">
      <w:pPr>
        <w:pStyle w:val="23"/>
        <w:shd w:val="clear" w:color="auto" w:fill="auto"/>
        <w:spacing w:before="0" w:after="0" w:line="240" w:lineRule="auto"/>
        <w:ind w:firstLine="709"/>
      </w:pPr>
      <w:r>
        <w:t>- </w:t>
      </w:r>
      <w:r w:rsidR="00921291">
        <w:t>умение соблюдать требования к местам проведения занятий триатлоном, правила ухода за спортивным оборудованием, инвентарем;</w:t>
      </w:r>
    </w:p>
    <w:p w:rsidR="00921291" w:rsidRDefault="00E8334C" w:rsidP="009C386F">
      <w:pPr>
        <w:pStyle w:val="23"/>
        <w:shd w:val="clear" w:color="auto" w:fill="auto"/>
        <w:spacing w:before="0" w:after="0" w:line="240" w:lineRule="auto"/>
        <w:ind w:firstLine="709"/>
      </w:pPr>
      <w:r>
        <w:t>- </w:t>
      </w:r>
      <w:r w:rsidR="00921291">
        <w:t>знания основ правил дорожного движения, относящихся к велосипедистам и пешеходам;</w:t>
      </w:r>
    </w:p>
    <w:p w:rsidR="00921291" w:rsidRDefault="00E8334C" w:rsidP="009C386F">
      <w:pPr>
        <w:pStyle w:val="23"/>
        <w:shd w:val="clear" w:color="auto" w:fill="auto"/>
        <w:spacing w:before="0" w:after="0" w:line="240" w:lineRule="auto"/>
        <w:ind w:firstLine="709"/>
      </w:pPr>
      <w:r>
        <w:lastRenderedPageBreak/>
        <w:t>- </w:t>
      </w:r>
      <w:r w:rsidR="00921291">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921291" w:rsidRDefault="00E8334C" w:rsidP="009C386F">
      <w:pPr>
        <w:pStyle w:val="23"/>
        <w:shd w:val="clear" w:color="auto" w:fill="auto"/>
        <w:spacing w:before="0" w:after="0" w:line="240" w:lineRule="auto"/>
        <w:ind w:firstLine="709"/>
      </w:pPr>
      <w:r>
        <w:t>- </w:t>
      </w:r>
      <w:r w:rsidR="00921291">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921291" w:rsidRDefault="00E8334C" w:rsidP="009C386F">
      <w:pPr>
        <w:pStyle w:val="23"/>
        <w:shd w:val="clear" w:color="auto" w:fill="auto"/>
        <w:spacing w:before="0" w:after="0" w:line="240" w:lineRule="auto"/>
        <w:ind w:firstLine="709"/>
      </w:pPr>
      <w:r>
        <w:t>- </w:t>
      </w:r>
      <w:r w:rsidR="00921291">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921291" w:rsidRDefault="00E8334C" w:rsidP="009C386F">
      <w:pPr>
        <w:pStyle w:val="23"/>
        <w:shd w:val="clear" w:color="auto" w:fill="auto"/>
        <w:spacing w:before="0" w:after="0" w:line="240" w:lineRule="auto"/>
        <w:ind w:firstLine="709"/>
      </w:pPr>
      <w:r>
        <w:t>- </w:t>
      </w:r>
      <w:r w:rsidR="00921291">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921291" w:rsidRDefault="00E8334C" w:rsidP="009C386F">
      <w:pPr>
        <w:pStyle w:val="23"/>
        <w:shd w:val="clear" w:color="auto" w:fill="auto"/>
        <w:spacing w:before="0" w:after="0" w:line="240" w:lineRule="auto"/>
        <w:ind w:firstLine="709"/>
      </w:pPr>
      <w:r>
        <w:t>- </w:t>
      </w:r>
      <w:r w:rsidR="00921291">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34989" w:rsidRDefault="00234989" w:rsidP="009C386F">
      <w:pPr>
        <w:pStyle w:val="23"/>
        <w:shd w:val="clear" w:color="auto" w:fill="auto"/>
        <w:tabs>
          <w:tab w:val="left" w:pos="2057"/>
        </w:tabs>
        <w:spacing w:before="0" w:after="0" w:line="240" w:lineRule="auto"/>
        <w:ind w:firstLine="709"/>
        <w:rPr>
          <w:b/>
        </w:rPr>
      </w:pPr>
    </w:p>
    <w:p w:rsidR="005F6C47" w:rsidRPr="002D01FC" w:rsidRDefault="00234989" w:rsidP="002D01FC">
      <w:pPr>
        <w:pStyle w:val="23"/>
        <w:shd w:val="clear" w:color="auto" w:fill="auto"/>
        <w:tabs>
          <w:tab w:val="left" w:pos="2057"/>
        </w:tabs>
        <w:spacing w:before="0" w:after="0" w:line="240" w:lineRule="auto"/>
        <w:jc w:val="center"/>
        <w:rPr>
          <w:b/>
          <w:u w:val="single"/>
        </w:rPr>
      </w:pPr>
      <w:r w:rsidRPr="002D01FC">
        <w:rPr>
          <w:b/>
          <w:u w:val="single"/>
        </w:rPr>
        <w:t>МОДУЛЬ «ЛАПТА»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921291" w:rsidRDefault="00921291" w:rsidP="009C386F">
      <w:pPr>
        <w:pStyle w:val="23"/>
        <w:shd w:val="clear" w:color="auto" w:fill="auto"/>
        <w:spacing w:before="0" w:after="0" w:line="240" w:lineRule="auto"/>
        <w:ind w:firstLine="709"/>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921291" w:rsidRDefault="00921291" w:rsidP="009C386F">
      <w:pPr>
        <w:pStyle w:val="23"/>
        <w:shd w:val="clear" w:color="auto" w:fill="auto"/>
        <w:spacing w:before="0" w:after="0" w:line="240" w:lineRule="auto"/>
        <w:ind w:firstLine="709"/>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921291" w:rsidRDefault="00921291" w:rsidP="009C386F">
      <w:pPr>
        <w:pStyle w:val="23"/>
        <w:shd w:val="clear" w:color="auto" w:fill="auto"/>
        <w:spacing w:before="0" w:after="0" w:line="240" w:lineRule="auto"/>
        <w:ind w:firstLine="709"/>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921291" w:rsidRDefault="00921291" w:rsidP="009C386F">
      <w:pPr>
        <w:pStyle w:val="23"/>
        <w:shd w:val="clear" w:color="auto" w:fill="auto"/>
        <w:tabs>
          <w:tab w:val="left" w:pos="2262"/>
        </w:tabs>
        <w:spacing w:before="0" w:after="0" w:line="240" w:lineRule="auto"/>
        <w:ind w:firstLine="709"/>
      </w:pPr>
      <w:r w:rsidRPr="002D01FC">
        <w:rPr>
          <w:b/>
          <w:i/>
        </w:rPr>
        <w:t>Целью изучения</w:t>
      </w:r>
      <w:r w:rsidRPr="00234989">
        <w:rPr>
          <w:i/>
        </w:rPr>
        <w:t xml:space="preserve"> </w:t>
      </w:r>
      <w:r w:rsidRPr="002D01FC">
        <w:t>модуля по лапте</w:t>
      </w:r>
      <w:r>
        <w:t xml:space="preserve"> является формирование у обучающихся навыков общечеловеческой культуры и социального самоопределения, </w:t>
      </w:r>
      <w:r>
        <w:lastRenderedPageBreak/>
        <w:t>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21291" w:rsidRDefault="00921291" w:rsidP="009C386F">
      <w:pPr>
        <w:pStyle w:val="23"/>
        <w:shd w:val="clear" w:color="auto" w:fill="auto"/>
        <w:tabs>
          <w:tab w:val="left" w:pos="2262"/>
        </w:tabs>
        <w:spacing w:before="0" w:after="0" w:line="240" w:lineRule="auto"/>
        <w:ind w:firstLine="709"/>
      </w:pPr>
      <w:r w:rsidRPr="002D01FC">
        <w:rPr>
          <w:b/>
          <w:i/>
        </w:rPr>
        <w:t>Задачами изучения модуля по лапте являются</w:t>
      </w:r>
      <w:r>
        <w:t>:</w:t>
      </w:r>
    </w:p>
    <w:p w:rsidR="00921291" w:rsidRDefault="00234989" w:rsidP="009C386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 двигательной активности;</w:t>
      </w:r>
    </w:p>
    <w:p w:rsidR="00921291" w:rsidRDefault="00234989"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921291" w:rsidRDefault="00234989"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истории развития лапты в частности;</w:t>
      </w:r>
    </w:p>
    <w:p w:rsidR="00921291" w:rsidRDefault="00234989" w:rsidP="009C386F">
      <w:pPr>
        <w:pStyle w:val="23"/>
        <w:shd w:val="clear" w:color="auto" w:fill="auto"/>
        <w:spacing w:before="0" w:after="0" w:line="240" w:lineRule="auto"/>
        <w:ind w:firstLine="709"/>
      </w:pPr>
      <w:r>
        <w:t>- </w:t>
      </w:r>
      <w:r w:rsidR="00921291">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921291" w:rsidRDefault="00234989" w:rsidP="009C386F">
      <w:pPr>
        <w:pStyle w:val="23"/>
        <w:shd w:val="clear" w:color="auto" w:fill="auto"/>
        <w:spacing w:before="0" w:after="0" w:line="240" w:lineRule="auto"/>
        <w:ind w:firstLine="709"/>
      </w:pPr>
      <w:r>
        <w:t>- </w:t>
      </w:r>
      <w:r w:rsidR="0092129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1291" w:rsidRDefault="00234989"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921291" w:rsidRDefault="00234989"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w:t>
      </w:r>
    </w:p>
    <w:p w:rsidR="00921291" w:rsidRDefault="00234989"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921291" w:rsidRDefault="00234989"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234989" w:rsidRDefault="00921291" w:rsidP="009C386F">
      <w:pPr>
        <w:pStyle w:val="23"/>
        <w:shd w:val="clear" w:color="auto" w:fill="auto"/>
        <w:tabs>
          <w:tab w:val="left" w:pos="2262"/>
        </w:tabs>
        <w:spacing w:before="0" w:after="0" w:line="240" w:lineRule="auto"/>
        <w:ind w:firstLine="709"/>
        <w:rPr>
          <w:i/>
        </w:rPr>
      </w:pPr>
      <w:r w:rsidRPr="00234989">
        <w:rPr>
          <w:i/>
        </w:rPr>
        <w:t>Место и роль модуля по лапте.</w:t>
      </w:r>
    </w:p>
    <w:p w:rsidR="00921291" w:rsidRDefault="00921291" w:rsidP="009C386F">
      <w:pPr>
        <w:pStyle w:val="23"/>
        <w:shd w:val="clear" w:color="auto" w:fill="auto"/>
        <w:spacing w:before="0" w:after="0" w:line="240" w:lineRule="auto"/>
        <w:ind w:firstLine="709"/>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921291" w:rsidRPr="00234989" w:rsidRDefault="00921291" w:rsidP="009C386F">
      <w:pPr>
        <w:pStyle w:val="23"/>
        <w:shd w:val="clear" w:color="auto" w:fill="auto"/>
        <w:tabs>
          <w:tab w:val="left" w:pos="2244"/>
        </w:tabs>
        <w:spacing w:before="0" w:after="0" w:line="240" w:lineRule="auto"/>
        <w:ind w:firstLine="709"/>
        <w:rPr>
          <w:i/>
        </w:rPr>
      </w:pPr>
      <w:r w:rsidRPr="00234989">
        <w:rPr>
          <w:i/>
        </w:rPr>
        <w:t>Модуль по лапте может быть реализован в следующих вариантах:</w:t>
      </w:r>
    </w:p>
    <w:p w:rsidR="00921291" w:rsidRDefault="00234989" w:rsidP="00234989">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w:t>
      </w:r>
      <w:r>
        <w:t xml:space="preserve"> </w:t>
      </w:r>
      <w:r w:rsidR="00921291">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921291" w:rsidRDefault="00234989"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w:t>
      </w:r>
      <w:r w:rsidR="00921291">
        <w:lastRenderedPageBreak/>
        <w:t xml:space="preserve">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234989"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лапте.</w:t>
      </w:r>
    </w:p>
    <w:p w:rsidR="00921291" w:rsidRDefault="00921291" w:rsidP="009C386F">
      <w:pPr>
        <w:pStyle w:val="23"/>
        <w:shd w:val="clear" w:color="auto" w:fill="auto"/>
        <w:spacing w:before="0" w:after="0" w:line="240" w:lineRule="auto"/>
        <w:ind w:firstLine="709"/>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921291" w:rsidRDefault="00921291" w:rsidP="009C386F">
      <w:pPr>
        <w:pStyle w:val="23"/>
        <w:shd w:val="clear" w:color="auto" w:fill="auto"/>
        <w:spacing w:before="0" w:after="0" w:line="240" w:lineRule="auto"/>
        <w:ind w:firstLine="709"/>
      </w:pPr>
      <w:r>
        <w:t>Официальные правила соревнований по лапте. Регионы Российской Федерации, развивающие лапту, команды - победители всероссийских</w:t>
      </w:r>
    </w:p>
    <w:p w:rsidR="00921291" w:rsidRDefault="00921291" w:rsidP="009C386F">
      <w:pPr>
        <w:pStyle w:val="23"/>
        <w:shd w:val="clear" w:color="auto" w:fill="auto"/>
        <w:spacing w:before="0" w:after="8" w:line="240" w:lineRule="auto"/>
        <w:ind w:firstLine="709"/>
      </w:pPr>
      <w:r>
        <w:t>соревнований.</w:t>
      </w:r>
    </w:p>
    <w:p w:rsidR="00921291" w:rsidRDefault="00921291" w:rsidP="009C386F">
      <w:pPr>
        <w:pStyle w:val="23"/>
        <w:shd w:val="clear" w:color="auto" w:fill="auto"/>
        <w:spacing w:before="0" w:after="0" w:line="240" w:lineRule="auto"/>
        <w:ind w:firstLine="709"/>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21291" w:rsidRDefault="00921291" w:rsidP="009C386F">
      <w:pPr>
        <w:pStyle w:val="23"/>
        <w:shd w:val="clear" w:color="auto" w:fill="auto"/>
        <w:spacing w:before="0" w:after="0" w:line="240" w:lineRule="auto"/>
        <w:ind w:firstLine="709"/>
      </w:pPr>
      <w:r>
        <w:t>Разновидности лапты. Основные понятия о спортивных сооружениях и инвентаре.</w:t>
      </w:r>
    </w:p>
    <w:p w:rsidR="00921291" w:rsidRDefault="00921291" w:rsidP="009C386F">
      <w:pPr>
        <w:pStyle w:val="23"/>
        <w:shd w:val="clear" w:color="auto" w:fill="auto"/>
        <w:spacing w:before="0" w:after="0" w:line="240" w:lineRule="auto"/>
        <w:ind w:firstLine="709"/>
      </w:pPr>
      <w:r>
        <w:t>Амплуа полевых игроков при игре в лапту.</w:t>
      </w:r>
    </w:p>
    <w:p w:rsidR="00921291" w:rsidRDefault="00921291" w:rsidP="009C386F">
      <w:pPr>
        <w:pStyle w:val="23"/>
        <w:shd w:val="clear" w:color="auto" w:fill="auto"/>
        <w:spacing w:before="0" w:after="0" w:line="240" w:lineRule="auto"/>
        <w:ind w:firstLine="709"/>
      </w:pPr>
      <w:r>
        <w:t>Правила безопасного поведения во время занятий лаптой. Характерные травмы игроки в лапту и мероприятия по их предупреждению.</w:t>
      </w:r>
    </w:p>
    <w:p w:rsidR="00921291" w:rsidRDefault="00921291" w:rsidP="009C386F">
      <w:pPr>
        <w:pStyle w:val="23"/>
        <w:shd w:val="clear" w:color="auto" w:fill="auto"/>
        <w:spacing w:before="0" w:after="0" w:line="240" w:lineRule="auto"/>
        <w:ind w:firstLine="709"/>
      </w:pPr>
      <w:r>
        <w:t>Режим дня при занятиях лаптой. Правила личной гигиены во время занятий лаптой.</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Подвижные игры и правила их проведения. Организация и проведение игр специальной направленности с элементами лапты.</w:t>
      </w:r>
    </w:p>
    <w:p w:rsidR="00921291" w:rsidRDefault="00921291" w:rsidP="009C386F">
      <w:pPr>
        <w:pStyle w:val="23"/>
        <w:shd w:val="clear" w:color="auto" w:fill="auto"/>
        <w:spacing w:before="0" w:after="0" w:line="240" w:lineRule="auto"/>
        <w:ind w:firstLine="709"/>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лапте в качестве зрителя, болельщика.</w:t>
      </w:r>
    </w:p>
    <w:p w:rsidR="00921291" w:rsidRDefault="00921291" w:rsidP="009C386F">
      <w:pPr>
        <w:pStyle w:val="23"/>
        <w:shd w:val="clear" w:color="auto" w:fill="auto"/>
        <w:spacing w:before="0" w:after="0" w:line="240" w:lineRule="auto"/>
        <w:ind w:firstLine="709"/>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lastRenderedPageBreak/>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921291" w:rsidRDefault="00921291" w:rsidP="009C386F">
      <w:pPr>
        <w:pStyle w:val="23"/>
        <w:shd w:val="clear" w:color="auto" w:fill="auto"/>
        <w:spacing w:before="0" w:after="0" w:line="240" w:lineRule="auto"/>
        <w:ind w:firstLine="709"/>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921291" w:rsidRDefault="00921291" w:rsidP="009C386F">
      <w:pPr>
        <w:pStyle w:val="23"/>
        <w:shd w:val="clear" w:color="auto" w:fill="auto"/>
        <w:spacing w:before="0" w:after="0" w:line="240" w:lineRule="auto"/>
        <w:ind w:firstLine="709"/>
      </w:pPr>
      <w:r>
        <w:t>Способы и методы профилактики пагубных привычек, асоциального и созависимого поведения. Антидопинговое поведение.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921291" w:rsidRDefault="00921291" w:rsidP="009C386F">
      <w:pPr>
        <w:pStyle w:val="23"/>
        <w:shd w:val="clear" w:color="auto" w:fill="auto"/>
        <w:spacing w:before="0" w:after="0" w:line="240" w:lineRule="auto"/>
        <w:ind w:firstLine="709"/>
      </w:pPr>
      <w:r>
        <w:t>Специально-подготовительные упражнения, развивающие основные качества, необходимые для овладения техникой и тактикой игры в лапту.</w:t>
      </w:r>
    </w:p>
    <w:p w:rsidR="00921291" w:rsidRDefault="00921291" w:rsidP="009C386F">
      <w:pPr>
        <w:pStyle w:val="23"/>
        <w:shd w:val="clear" w:color="auto" w:fill="auto"/>
        <w:spacing w:before="0" w:after="0" w:line="240" w:lineRule="auto"/>
        <w:ind w:firstLine="709"/>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921291" w:rsidRDefault="00921291" w:rsidP="009C386F">
      <w:pPr>
        <w:pStyle w:val="23"/>
        <w:shd w:val="clear" w:color="auto" w:fill="auto"/>
        <w:spacing w:before="0" w:after="0" w:line="240" w:lineRule="auto"/>
        <w:ind w:firstLine="709"/>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921291" w:rsidRDefault="00921291" w:rsidP="009C386F">
      <w:pPr>
        <w:pStyle w:val="23"/>
        <w:shd w:val="clear" w:color="auto" w:fill="auto"/>
        <w:spacing w:before="0" w:after="0" w:line="240" w:lineRule="auto"/>
        <w:ind w:firstLine="709"/>
      </w:pPr>
      <w:r>
        <w:t>Тактика нападения.</w:t>
      </w:r>
    </w:p>
    <w:p w:rsidR="00921291" w:rsidRDefault="00921291" w:rsidP="009C386F">
      <w:pPr>
        <w:pStyle w:val="23"/>
        <w:shd w:val="clear" w:color="auto" w:fill="auto"/>
        <w:spacing w:before="0" w:after="0" w:line="240" w:lineRule="auto"/>
        <w:ind w:firstLine="709"/>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921291" w:rsidRDefault="00921291" w:rsidP="009C386F">
      <w:pPr>
        <w:pStyle w:val="23"/>
        <w:shd w:val="clear" w:color="auto" w:fill="auto"/>
        <w:spacing w:before="0" w:after="0" w:line="240" w:lineRule="auto"/>
        <w:ind w:firstLine="709"/>
      </w:pPr>
      <w: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w:t>
      </w:r>
      <w:proofErr w:type="gramStart"/>
      <w:r>
        <w:t>Взаимодействия</w:t>
      </w:r>
      <w:proofErr w:type="gramEnd"/>
      <w:r>
        <w:t xml:space="preserve">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921291" w:rsidRDefault="00921291" w:rsidP="009C386F">
      <w:pPr>
        <w:pStyle w:val="23"/>
        <w:shd w:val="clear" w:color="auto" w:fill="auto"/>
        <w:spacing w:before="0" w:after="0" w:line="240" w:lineRule="auto"/>
        <w:ind w:firstLine="709"/>
      </w:pPr>
      <w: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w:t>
      </w:r>
      <w:r>
        <w:lastRenderedPageBreak/>
        <w:t>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921291" w:rsidRDefault="00921291" w:rsidP="009C386F">
      <w:pPr>
        <w:pStyle w:val="23"/>
        <w:shd w:val="clear" w:color="auto" w:fill="auto"/>
        <w:spacing w:before="0" w:after="0" w:line="240" w:lineRule="auto"/>
        <w:ind w:firstLine="709"/>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Выбор места для ловли мяча при ударах (сверху, сбоку, «свечой»).</w:t>
      </w:r>
    </w:p>
    <w:p w:rsidR="00921291" w:rsidRDefault="00921291" w:rsidP="00234989">
      <w:pPr>
        <w:pStyle w:val="23"/>
        <w:shd w:val="clear" w:color="auto" w:fill="auto"/>
        <w:tabs>
          <w:tab w:val="left" w:pos="9498"/>
        </w:tabs>
        <w:spacing w:before="0" w:after="0" w:line="240" w:lineRule="auto"/>
        <w:ind w:right="-7" w:firstLine="709"/>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921291" w:rsidRDefault="00921291" w:rsidP="00234989">
      <w:pPr>
        <w:pStyle w:val="23"/>
        <w:shd w:val="clear" w:color="auto" w:fill="auto"/>
        <w:spacing w:before="0" w:after="0" w:line="240" w:lineRule="auto"/>
        <w:ind w:right="-7" w:firstLine="709"/>
      </w:pPr>
      <w:r>
        <w:t>расположении нападающих в пригороде и за линией кона; перебежках нападающих.</w:t>
      </w:r>
    </w:p>
    <w:p w:rsidR="00921291" w:rsidRDefault="00921291" w:rsidP="009C386F">
      <w:pPr>
        <w:pStyle w:val="23"/>
        <w:shd w:val="clear" w:color="auto" w:fill="auto"/>
        <w:spacing w:before="0" w:after="0" w:line="240" w:lineRule="auto"/>
        <w:ind w:firstLine="709"/>
      </w:pPr>
      <w:r>
        <w:t>Действия подающего при выносе мяча за линию дома.</w:t>
      </w:r>
    </w:p>
    <w:p w:rsidR="00921291" w:rsidRDefault="00921291" w:rsidP="009C386F">
      <w:pPr>
        <w:pStyle w:val="23"/>
        <w:shd w:val="clear" w:color="auto" w:fill="auto"/>
        <w:spacing w:before="0" w:after="0" w:line="240" w:lineRule="auto"/>
        <w:ind w:firstLine="709"/>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921291" w:rsidRDefault="00921291" w:rsidP="009C386F">
      <w:pPr>
        <w:pStyle w:val="23"/>
        <w:shd w:val="clear" w:color="auto" w:fill="auto"/>
        <w:spacing w:before="0" w:after="0" w:line="240" w:lineRule="auto"/>
        <w:ind w:firstLine="709"/>
      </w:pPr>
      <w:r>
        <w:t>Действия команды защиты при:</w:t>
      </w:r>
    </w:p>
    <w:p w:rsidR="00921291" w:rsidRDefault="00921291" w:rsidP="009C386F">
      <w:pPr>
        <w:pStyle w:val="23"/>
        <w:shd w:val="clear" w:color="auto" w:fill="auto"/>
        <w:spacing w:before="0" w:after="0" w:line="240" w:lineRule="auto"/>
        <w:ind w:firstLine="709"/>
      </w:pPr>
      <w:r>
        <w:t>ударе сверху (в правую, левую зоны и по центру);</w:t>
      </w:r>
    </w:p>
    <w:p w:rsidR="00921291" w:rsidRDefault="00921291" w:rsidP="009C386F">
      <w:pPr>
        <w:pStyle w:val="23"/>
        <w:shd w:val="clear" w:color="auto" w:fill="auto"/>
        <w:spacing w:before="0" w:after="0" w:line="240" w:lineRule="auto"/>
        <w:ind w:firstLine="709"/>
      </w:pPr>
      <w:r>
        <w:t>ударе сбоку и «свечой»;</w:t>
      </w:r>
    </w:p>
    <w:p w:rsidR="00921291" w:rsidRDefault="00921291" w:rsidP="009C386F">
      <w:pPr>
        <w:pStyle w:val="23"/>
        <w:shd w:val="clear" w:color="auto" w:fill="auto"/>
        <w:spacing w:before="0" w:after="0" w:line="240" w:lineRule="auto"/>
        <w:ind w:firstLine="709"/>
      </w:pPr>
      <w:r>
        <w:t>проигрывающей по ходу игры;</w:t>
      </w:r>
    </w:p>
    <w:p w:rsidR="00921291" w:rsidRDefault="00921291" w:rsidP="00234989">
      <w:pPr>
        <w:pStyle w:val="23"/>
        <w:shd w:val="clear" w:color="auto" w:fill="auto"/>
        <w:tabs>
          <w:tab w:val="left" w:pos="9632"/>
        </w:tabs>
        <w:spacing w:before="0" w:after="0" w:line="240" w:lineRule="auto"/>
        <w:ind w:right="-7" w:firstLine="709"/>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921291" w:rsidRDefault="00921291" w:rsidP="009C386F">
      <w:pPr>
        <w:pStyle w:val="23"/>
        <w:shd w:val="clear" w:color="auto" w:fill="auto"/>
        <w:spacing w:before="0" w:after="0" w:line="240" w:lineRule="auto"/>
        <w:ind w:firstLine="709"/>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921291" w:rsidRDefault="00921291" w:rsidP="009C386F">
      <w:pPr>
        <w:pStyle w:val="23"/>
        <w:shd w:val="clear" w:color="auto" w:fill="auto"/>
        <w:spacing w:before="0" w:after="0" w:line="240" w:lineRule="auto"/>
        <w:ind w:firstLine="709"/>
      </w:pPr>
      <w:r>
        <w:t>Учебные игры в лапту. Малые (упрощенные) игры в технико-тактической подготовке игроков в лапту. Участие в соревновательной деятельности.</w:t>
      </w:r>
    </w:p>
    <w:p w:rsidR="00234989"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2D01FC" w:rsidRDefault="00921291" w:rsidP="009C386F">
      <w:pPr>
        <w:pStyle w:val="23"/>
        <w:shd w:val="clear" w:color="auto" w:fill="auto"/>
        <w:tabs>
          <w:tab w:val="left" w:pos="2246"/>
        </w:tabs>
        <w:spacing w:before="0" w:after="0" w:line="240" w:lineRule="auto"/>
        <w:ind w:firstLine="709"/>
        <w:rPr>
          <w:i/>
        </w:rPr>
      </w:pPr>
      <w:r w:rsidRPr="002D01FC">
        <w:rPr>
          <w:i/>
        </w:rPr>
        <w:t>Содержание модуля по лапте направлено на достижение обучающимися личностных, метапредметных и предметных результатов обучения.</w:t>
      </w:r>
    </w:p>
    <w:p w:rsidR="00921291" w:rsidRPr="00234989" w:rsidRDefault="00921291" w:rsidP="009C386F">
      <w:pPr>
        <w:pStyle w:val="23"/>
        <w:shd w:val="clear" w:color="auto" w:fill="auto"/>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t xml:space="preserve"> </w:t>
      </w:r>
      <w:r w:rsidRPr="00234989">
        <w:rPr>
          <w:b/>
          <w:i/>
        </w:rPr>
        <w:t xml:space="preserve">личностные </w:t>
      </w:r>
      <w:r w:rsidRPr="00234989">
        <w:rPr>
          <w:b/>
          <w:i/>
        </w:rPr>
        <w:lastRenderedPageBreak/>
        <w:t>результаты:</w:t>
      </w:r>
    </w:p>
    <w:p w:rsidR="00921291" w:rsidRDefault="00234989"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знание истории и современного состояния развития лапты;</w:t>
      </w:r>
    </w:p>
    <w:p w:rsidR="00921291" w:rsidRDefault="00234989"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21291" w:rsidRDefault="00234989"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21291" w:rsidRDefault="00234989"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234989"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w:t>
      </w:r>
    </w:p>
    <w:p w:rsidR="00921291" w:rsidRDefault="00234989"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234989" w:rsidRDefault="00921291" w:rsidP="009C386F">
      <w:pPr>
        <w:pStyle w:val="23"/>
        <w:shd w:val="clear" w:color="auto" w:fill="auto"/>
        <w:tabs>
          <w:tab w:val="left" w:pos="2439"/>
        </w:tabs>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t xml:space="preserve"> </w:t>
      </w:r>
      <w:r w:rsidRPr="00234989">
        <w:rPr>
          <w:b/>
          <w:i/>
        </w:rPr>
        <w:t>метапредметные результаты:</w:t>
      </w:r>
    </w:p>
    <w:p w:rsidR="00921291" w:rsidRDefault="00234989"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921291" w:rsidRDefault="00234989"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234989"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234989"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234989" w:rsidRDefault="00921291" w:rsidP="009C386F">
      <w:pPr>
        <w:pStyle w:val="23"/>
        <w:shd w:val="clear" w:color="auto" w:fill="auto"/>
        <w:tabs>
          <w:tab w:val="left" w:pos="2467"/>
        </w:tabs>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t xml:space="preserve"> </w:t>
      </w:r>
      <w:r w:rsidRPr="00234989">
        <w:rPr>
          <w:b/>
          <w:i/>
        </w:rPr>
        <w:t>предметные результаты:</w:t>
      </w:r>
    </w:p>
    <w:p w:rsidR="00921291" w:rsidRDefault="00234989" w:rsidP="009C386F">
      <w:pPr>
        <w:pStyle w:val="23"/>
        <w:shd w:val="clear" w:color="auto" w:fill="auto"/>
        <w:spacing w:before="0" w:after="0" w:line="240" w:lineRule="auto"/>
        <w:ind w:firstLine="709"/>
      </w:pPr>
      <w:r>
        <w:t>- </w:t>
      </w:r>
      <w:r w:rsidR="00921291">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234989" w:rsidP="009C386F">
      <w:pPr>
        <w:pStyle w:val="23"/>
        <w:shd w:val="clear" w:color="auto" w:fill="auto"/>
        <w:spacing w:before="0" w:after="0" w:line="240" w:lineRule="auto"/>
        <w:ind w:firstLine="709"/>
      </w:pPr>
      <w:r>
        <w:t>- </w:t>
      </w:r>
      <w:r w:rsidR="00921291">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921291" w:rsidRDefault="00234989" w:rsidP="009C386F">
      <w:pPr>
        <w:pStyle w:val="23"/>
        <w:shd w:val="clear" w:color="auto" w:fill="auto"/>
        <w:spacing w:before="0" w:after="0" w:line="240" w:lineRule="auto"/>
        <w:ind w:firstLine="709"/>
      </w:pPr>
      <w:r>
        <w:t>- </w:t>
      </w:r>
      <w:r w:rsidR="00921291">
        <w:t xml:space="preserve">освоение и демонстрация базовых технических приемов техники игры, </w:t>
      </w:r>
      <w:r w:rsidR="00921291">
        <w:lastRenderedPageBreak/>
        <w:t>знание, демонстрация базовых тактических действий игроков в лапту;</w:t>
      </w:r>
    </w:p>
    <w:p w:rsidR="00921291" w:rsidRDefault="00234989" w:rsidP="009C386F">
      <w:pPr>
        <w:pStyle w:val="23"/>
        <w:shd w:val="clear" w:color="auto" w:fill="auto"/>
        <w:spacing w:before="0" w:after="0" w:line="240" w:lineRule="auto"/>
        <w:ind w:firstLine="709"/>
      </w:pPr>
      <w:r>
        <w:t>- </w:t>
      </w:r>
      <w:r w:rsidR="00921291">
        <w:t>использование основных средств и методов обучения базовым техническим приемам и тактическим действиям лапты;</w:t>
      </w:r>
    </w:p>
    <w:p w:rsidR="00921291" w:rsidRDefault="00234989" w:rsidP="009C386F">
      <w:pPr>
        <w:pStyle w:val="23"/>
        <w:shd w:val="clear" w:color="auto" w:fill="auto"/>
        <w:spacing w:before="0" w:after="0" w:line="240" w:lineRule="auto"/>
        <w:ind w:firstLine="709"/>
      </w:pPr>
      <w:r>
        <w:t>- </w:t>
      </w:r>
      <w:r w:rsidR="00921291">
        <w:t>соблюдение правил личной гигиены и ухода за спортивным инвентарем и оборудованием, подбора спортивной одежды и обуви для занятий по лапте;</w:t>
      </w:r>
    </w:p>
    <w:p w:rsidR="00921291" w:rsidRDefault="00234989" w:rsidP="009C386F">
      <w:pPr>
        <w:pStyle w:val="23"/>
        <w:shd w:val="clear" w:color="auto" w:fill="auto"/>
        <w:spacing w:before="0" w:after="0" w:line="240" w:lineRule="auto"/>
        <w:ind w:firstLine="709"/>
      </w:pPr>
      <w:r>
        <w:t>- </w:t>
      </w:r>
      <w:r w:rsidR="00921291">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Default="00234989" w:rsidP="009C386F">
      <w:pPr>
        <w:pStyle w:val="23"/>
        <w:shd w:val="clear" w:color="auto" w:fill="auto"/>
        <w:spacing w:before="0" w:after="0" w:line="240" w:lineRule="auto"/>
        <w:ind w:firstLine="709"/>
      </w:pPr>
      <w:r>
        <w:t>- </w:t>
      </w:r>
      <w:r w:rsidR="00921291">
        <w:t>знание контрольно-тестовых упражнений для определения уровня физической и технической подготовленности игроков в лапту;</w:t>
      </w:r>
    </w:p>
    <w:p w:rsidR="00921291" w:rsidRDefault="00234989"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34989" w:rsidRDefault="00234989" w:rsidP="00234989">
      <w:pPr>
        <w:pStyle w:val="23"/>
        <w:shd w:val="clear" w:color="auto" w:fill="auto"/>
        <w:tabs>
          <w:tab w:val="left" w:pos="2065"/>
        </w:tabs>
        <w:spacing w:before="0" w:after="0" w:line="240" w:lineRule="auto"/>
        <w:jc w:val="center"/>
        <w:rPr>
          <w:b/>
        </w:rPr>
      </w:pPr>
    </w:p>
    <w:p w:rsidR="00921291" w:rsidRPr="002D01FC" w:rsidRDefault="00234989" w:rsidP="00234989">
      <w:pPr>
        <w:pStyle w:val="23"/>
        <w:shd w:val="clear" w:color="auto" w:fill="auto"/>
        <w:tabs>
          <w:tab w:val="left" w:pos="2065"/>
        </w:tabs>
        <w:spacing w:before="0" w:after="0" w:line="240" w:lineRule="auto"/>
        <w:jc w:val="center"/>
        <w:rPr>
          <w:b/>
          <w:u w:val="single"/>
        </w:rPr>
      </w:pPr>
      <w:r w:rsidRPr="002D01FC">
        <w:rPr>
          <w:b/>
          <w:u w:val="single"/>
        </w:rPr>
        <w:t>МОДУЛЬ «ФУТБОЛ ДЛЯ ВСЕХ»</w:t>
      </w:r>
    </w:p>
    <w:p w:rsidR="00921291"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921291" w:rsidRDefault="00921291" w:rsidP="009C386F">
      <w:pPr>
        <w:pStyle w:val="23"/>
        <w:shd w:val="clear" w:color="auto" w:fill="auto"/>
        <w:spacing w:before="0" w:after="0" w:line="240" w:lineRule="auto"/>
        <w:ind w:firstLine="709"/>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21291" w:rsidRDefault="00921291" w:rsidP="009C386F">
      <w:pPr>
        <w:pStyle w:val="23"/>
        <w:shd w:val="clear" w:color="auto" w:fill="auto"/>
        <w:spacing w:before="0" w:after="0" w:line="240" w:lineRule="auto"/>
        <w:ind w:firstLine="709"/>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921291" w:rsidRDefault="00921291" w:rsidP="009C386F">
      <w:pPr>
        <w:pStyle w:val="23"/>
        <w:shd w:val="clear" w:color="auto" w:fill="auto"/>
        <w:tabs>
          <w:tab w:val="left" w:pos="2223"/>
        </w:tabs>
        <w:spacing w:before="0" w:after="0" w:line="240" w:lineRule="auto"/>
        <w:ind w:firstLine="709"/>
      </w:pPr>
      <w:r w:rsidRPr="002D01FC">
        <w:rPr>
          <w:b/>
          <w:i/>
        </w:rPr>
        <w:t>Целью изучения модуля по футболу</w:t>
      </w:r>
      <w:r>
        <w:t xml:space="preserve">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921291" w:rsidRPr="002D01FC" w:rsidRDefault="00921291" w:rsidP="009C386F">
      <w:pPr>
        <w:pStyle w:val="23"/>
        <w:shd w:val="clear" w:color="auto" w:fill="auto"/>
        <w:tabs>
          <w:tab w:val="left" w:pos="2244"/>
        </w:tabs>
        <w:spacing w:before="0" w:after="0" w:line="240" w:lineRule="auto"/>
        <w:ind w:firstLine="709"/>
        <w:rPr>
          <w:b/>
          <w:i/>
        </w:rPr>
      </w:pPr>
      <w:r w:rsidRPr="002D01FC">
        <w:rPr>
          <w:b/>
          <w:i/>
        </w:rPr>
        <w:t>Задачами изучения модуля по футболу являются:</w:t>
      </w:r>
    </w:p>
    <w:p w:rsidR="00921291" w:rsidRDefault="00234989" w:rsidP="00234989">
      <w:pPr>
        <w:pStyle w:val="23"/>
        <w:shd w:val="clear" w:color="auto" w:fill="auto"/>
        <w:spacing w:before="0" w:after="0" w:line="240" w:lineRule="auto"/>
        <w:ind w:firstLine="709"/>
      </w:pPr>
      <w:r>
        <w:lastRenderedPageBreak/>
        <w:t>- </w:t>
      </w:r>
      <w:r w:rsidR="00921291">
        <w:t>формирование культуры движений, обогащение двигательного опыта</w:t>
      </w:r>
      <w:r>
        <w:t xml:space="preserve"> </w:t>
      </w:r>
      <w:r w:rsidR="00921291">
        <w:t>физическими упражнениями с общеразвивающей и корригирующей</w:t>
      </w:r>
      <w:r>
        <w:t xml:space="preserve"> </w:t>
      </w:r>
      <w:r w:rsidR="00921291">
        <w:t>направленностью, техническими действиями и приемами в футболе;</w:t>
      </w:r>
    </w:p>
    <w:p w:rsidR="00921291" w:rsidRDefault="00234989" w:rsidP="009C386F">
      <w:pPr>
        <w:pStyle w:val="23"/>
        <w:shd w:val="clear" w:color="auto" w:fill="auto"/>
        <w:spacing w:before="0" w:after="0" w:line="240" w:lineRule="auto"/>
        <w:ind w:firstLine="709"/>
      </w:pPr>
      <w:r>
        <w:t>- </w:t>
      </w:r>
      <w:r w:rsidR="00921291">
        <w:t>приобщение обучающихся к здоровому образу жизни и гармонии тела средствами футбола;</w:t>
      </w:r>
    </w:p>
    <w:p w:rsidR="00921291" w:rsidRDefault="00234989" w:rsidP="009C386F">
      <w:pPr>
        <w:pStyle w:val="23"/>
        <w:shd w:val="clear" w:color="auto" w:fill="auto"/>
        <w:spacing w:before="0" w:after="0" w:line="240" w:lineRule="auto"/>
        <w:ind w:firstLine="709"/>
      </w:pPr>
      <w:r>
        <w:t>- </w:t>
      </w:r>
      <w:r w:rsidR="00921291">
        <w:t>укрепление и сохранения здоровья, развитие основных физических качеств и повышение функциональных способностей организма;</w:t>
      </w:r>
    </w:p>
    <w:p w:rsidR="00921291" w:rsidRDefault="00234989" w:rsidP="009C386F">
      <w:pPr>
        <w:pStyle w:val="23"/>
        <w:shd w:val="clear" w:color="auto" w:fill="auto"/>
        <w:spacing w:before="0" w:after="0" w:line="240" w:lineRule="auto"/>
        <w:ind w:firstLine="709"/>
      </w:pPr>
      <w:r>
        <w:t>- </w:t>
      </w:r>
      <w:r w:rsidR="00921291">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921291" w:rsidRPr="00234989" w:rsidRDefault="00234989" w:rsidP="009C386F">
      <w:pPr>
        <w:pStyle w:val="23"/>
        <w:shd w:val="clear" w:color="auto" w:fill="auto"/>
        <w:tabs>
          <w:tab w:val="left" w:pos="2272"/>
        </w:tabs>
        <w:spacing w:before="0" w:after="0" w:line="240" w:lineRule="auto"/>
        <w:ind w:firstLine="709"/>
        <w:rPr>
          <w:i/>
        </w:rPr>
      </w:pPr>
      <w:r>
        <w:rPr>
          <w:i/>
        </w:rPr>
        <w:t>Место и роль модуля по футболу</w:t>
      </w:r>
    </w:p>
    <w:p w:rsidR="00921291" w:rsidRDefault="00921291" w:rsidP="009C386F">
      <w:pPr>
        <w:pStyle w:val="23"/>
        <w:shd w:val="clear" w:color="auto" w:fill="auto"/>
        <w:spacing w:before="0" w:after="0" w:line="240" w:lineRule="auto"/>
        <w:ind w:firstLine="709"/>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921291" w:rsidRDefault="00921291" w:rsidP="009C386F">
      <w:pPr>
        <w:pStyle w:val="23"/>
        <w:shd w:val="clear" w:color="auto" w:fill="auto"/>
        <w:spacing w:before="0" w:after="0" w:line="240" w:lineRule="auto"/>
        <w:ind w:firstLine="709"/>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921291" w:rsidRPr="00234989" w:rsidRDefault="00921291" w:rsidP="009C386F">
      <w:pPr>
        <w:pStyle w:val="23"/>
        <w:shd w:val="clear" w:color="auto" w:fill="auto"/>
        <w:tabs>
          <w:tab w:val="left" w:pos="2231"/>
        </w:tabs>
        <w:spacing w:before="0" w:after="0" w:line="240" w:lineRule="auto"/>
        <w:ind w:firstLine="709"/>
        <w:rPr>
          <w:i/>
        </w:rPr>
      </w:pPr>
      <w:r w:rsidRPr="00234989">
        <w:rPr>
          <w:i/>
        </w:rPr>
        <w:t>Модуль по футболу может быть реализован в следующих вариантах:</w:t>
      </w:r>
    </w:p>
    <w:p w:rsidR="00921291" w:rsidRDefault="00234989"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921291" w:rsidRDefault="00234989"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234989"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футболе.</w:t>
      </w:r>
    </w:p>
    <w:p w:rsidR="00921291" w:rsidRDefault="00921291" w:rsidP="009C386F">
      <w:pPr>
        <w:pStyle w:val="23"/>
        <w:shd w:val="clear" w:color="auto" w:fill="auto"/>
        <w:spacing w:before="0" w:after="0" w:line="240" w:lineRule="auto"/>
        <w:ind w:firstLine="709"/>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921291" w:rsidRDefault="00921291" w:rsidP="009C386F">
      <w:pPr>
        <w:pStyle w:val="23"/>
        <w:shd w:val="clear" w:color="auto" w:fill="auto"/>
        <w:spacing w:before="0" w:after="0" w:line="240" w:lineRule="auto"/>
        <w:ind w:firstLine="709"/>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921291" w:rsidRDefault="00921291" w:rsidP="009C386F">
      <w:pPr>
        <w:pStyle w:val="23"/>
        <w:shd w:val="clear" w:color="auto" w:fill="auto"/>
        <w:spacing w:before="0" w:after="0" w:line="240" w:lineRule="auto"/>
        <w:ind w:firstLine="709"/>
      </w:pPr>
      <w:r>
        <w:t>Врачебный контроль и самоконтроль. Оказание первой медицинской помощи.</w:t>
      </w:r>
    </w:p>
    <w:p w:rsidR="00921291" w:rsidRDefault="00921291" w:rsidP="009C386F">
      <w:pPr>
        <w:pStyle w:val="23"/>
        <w:shd w:val="clear" w:color="auto" w:fill="auto"/>
        <w:spacing w:before="0" w:after="0" w:line="240" w:lineRule="auto"/>
        <w:ind w:firstLine="709"/>
      </w:pPr>
      <w:r>
        <w:t>Комплексы упражнений для развития основных физических качеств футболиста.</w:t>
      </w:r>
    </w:p>
    <w:p w:rsidR="00921291" w:rsidRDefault="00921291" w:rsidP="009C386F">
      <w:pPr>
        <w:pStyle w:val="23"/>
        <w:shd w:val="clear" w:color="auto" w:fill="auto"/>
        <w:spacing w:before="0" w:after="0" w:line="240" w:lineRule="auto"/>
        <w:ind w:firstLine="709"/>
      </w:pPr>
      <w:r>
        <w:lastRenderedPageBreak/>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921291" w:rsidRDefault="00921291" w:rsidP="009C386F">
      <w:pPr>
        <w:pStyle w:val="23"/>
        <w:shd w:val="clear" w:color="auto" w:fill="auto"/>
        <w:spacing w:before="0" w:after="0" w:line="240" w:lineRule="auto"/>
        <w:ind w:firstLine="709"/>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подготовительных и специальных упражнений, формирующих двигательные умения и навыки футболиста.</w:t>
      </w:r>
    </w:p>
    <w:p w:rsidR="00921291" w:rsidRDefault="00921291" w:rsidP="009C386F">
      <w:pPr>
        <w:pStyle w:val="23"/>
        <w:shd w:val="clear" w:color="auto" w:fill="auto"/>
        <w:spacing w:before="0" w:after="0" w:line="240" w:lineRule="auto"/>
        <w:ind w:firstLine="709"/>
      </w:pPr>
      <w:r>
        <w:t>Технические действия в игре.</w:t>
      </w:r>
    </w:p>
    <w:p w:rsidR="00921291" w:rsidRDefault="00921291" w:rsidP="009C386F">
      <w:pPr>
        <w:pStyle w:val="23"/>
        <w:shd w:val="clear" w:color="auto" w:fill="auto"/>
        <w:spacing w:before="0" w:after="0" w:line="240" w:lineRule="auto"/>
        <w:ind w:firstLine="709"/>
      </w:pPr>
      <w:r>
        <w:t>Техника передвижения: бег обычный, спиной вперед, скрестным и приставным шагом, по прямой, дугами, с изменением направления и скорости.</w:t>
      </w:r>
    </w:p>
    <w:p w:rsidR="00921291" w:rsidRDefault="00921291" w:rsidP="009C386F">
      <w:pPr>
        <w:pStyle w:val="23"/>
        <w:shd w:val="clear" w:color="auto" w:fill="auto"/>
        <w:spacing w:before="0" w:after="0" w:line="240" w:lineRule="auto"/>
        <w:ind w:firstLine="709"/>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921291" w:rsidRDefault="00921291" w:rsidP="009C386F">
      <w:pPr>
        <w:pStyle w:val="23"/>
        <w:shd w:val="clear" w:color="auto" w:fill="auto"/>
        <w:spacing w:before="0" w:after="0" w:line="240" w:lineRule="auto"/>
        <w:ind w:firstLine="709"/>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921291" w:rsidRDefault="00921291" w:rsidP="009C386F">
      <w:pPr>
        <w:pStyle w:val="23"/>
        <w:shd w:val="clear" w:color="auto" w:fill="auto"/>
        <w:spacing w:before="0" w:after="0" w:line="240" w:lineRule="auto"/>
        <w:ind w:firstLine="709"/>
      </w:pPr>
      <w:r>
        <w:t>Удары на точность: в определенную цель на поле, в ворота, в ноги партнеру, на ход двигающемуся партнеру.</w:t>
      </w:r>
    </w:p>
    <w:p w:rsidR="00921291" w:rsidRDefault="00921291" w:rsidP="009C386F">
      <w:pPr>
        <w:pStyle w:val="23"/>
        <w:shd w:val="clear" w:color="auto" w:fill="auto"/>
        <w:spacing w:before="0" w:after="0" w:line="240" w:lineRule="auto"/>
        <w:ind w:firstLine="709"/>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921291" w:rsidRDefault="00921291" w:rsidP="009C386F">
      <w:pPr>
        <w:pStyle w:val="23"/>
        <w:shd w:val="clear" w:color="auto" w:fill="auto"/>
        <w:spacing w:before="0" w:after="0" w:line="240" w:lineRule="auto"/>
        <w:ind w:firstLine="709"/>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921291" w:rsidRDefault="00921291" w:rsidP="009C386F">
      <w:pPr>
        <w:pStyle w:val="23"/>
        <w:shd w:val="clear" w:color="auto" w:fill="auto"/>
        <w:spacing w:before="0" w:after="0" w:line="240" w:lineRule="auto"/>
        <w:ind w:firstLine="709"/>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921291" w:rsidRDefault="00921291" w:rsidP="009C386F">
      <w:pPr>
        <w:pStyle w:val="23"/>
        <w:shd w:val="clear" w:color="auto" w:fill="auto"/>
        <w:spacing w:before="0" w:after="0" w:line="240" w:lineRule="auto"/>
        <w:ind w:firstLine="709"/>
      </w:pPr>
      <w:r>
        <w:t>Отбор мяча: при единоборстве с соперником, находящимся на месте, движущимся навстречу или сбоку, применяя выбивание мяча ногой в выпаде.</w:t>
      </w:r>
    </w:p>
    <w:p w:rsidR="00921291" w:rsidRDefault="00921291" w:rsidP="00234989">
      <w:pPr>
        <w:pStyle w:val="23"/>
        <w:shd w:val="clear" w:color="auto" w:fill="auto"/>
        <w:spacing w:before="0" w:after="0" w:line="240" w:lineRule="auto"/>
        <w:ind w:firstLine="709"/>
      </w:pPr>
      <w:r>
        <w:t xml:space="preserve">Вбрасывание мяча: из-за боковой линии, с места из положения ноги </w:t>
      </w:r>
      <w:r>
        <w:lastRenderedPageBreak/>
        <w:t>вместе</w:t>
      </w:r>
      <w:r w:rsidR="00234989">
        <w:t xml:space="preserve"> </w:t>
      </w:r>
      <w:r>
        <w:t>и шага, на точность: в ноги или на ход партнеру.</w:t>
      </w:r>
    </w:p>
    <w:p w:rsidR="00921291" w:rsidRDefault="00921291" w:rsidP="009C386F">
      <w:pPr>
        <w:pStyle w:val="23"/>
        <w:shd w:val="clear" w:color="auto" w:fill="auto"/>
        <w:spacing w:before="0" w:after="0" w:line="240" w:lineRule="auto"/>
        <w:ind w:firstLine="709"/>
      </w:pPr>
      <w:r>
        <w:t>Техника игры вратаря: основная стойка вратаря. Передвижение в воротах без мяча в сторону скрестным, приставным шагом и скачками.</w:t>
      </w:r>
    </w:p>
    <w:p w:rsidR="00921291" w:rsidRDefault="00921291" w:rsidP="009C386F">
      <w:pPr>
        <w:pStyle w:val="23"/>
        <w:shd w:val="clear" w:color="auto" w:fill="auto"/>
        <w:spacing w:before="0" w:after="0" w:line="240" w:lineRule="auto"/>
        <w:ind w:firstLine="709"/>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921291" w:rsidRDefault="00921291" w:rsidP="009C386F">
      <w:pPr>
        <w:pStyle w:val="23"/>
        <w:shd w:val="clear" w:color="auto" w:fill="auto"/>
        <w:spacing w:before="0" w:after="0" w:line="240" w:lineRule="auto"/>
        <w:ind w:firstLine="709"/>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921291" w:rsidRDefault="00921291" w:rsidP="009C386F">
      <w:pPr>
        <w:pStyle w:val="23"/>
        <w:shd w:val="clear" w:color="auto" w:fill="auto"/>
        <w:spacing w:before="0" w:after="0" w:line="240" w:lineRule="auto"/>
        <w:ind w:firstLine="709"/>
      </w:pPr>
      <w:r>
        <w:t>Тактические действия в нападении.</w:t>
      </w:r>
    </w:p>
    <w:p w:rsidR="00921291" w:rsidRDefault="00921291" w:rsidP="009C386F">
      <w:pPr>
        <w:pStyle w:val="23"/>
        <w:shd w:val="clear" w:color="auto" w:fill="auto"/>
        <w:spacing w:before="0" w:after="0" w:line="240" w:lineRule="auto"/>
        <w:ind w:firstLine="709"/>
      </w:pPr>
      <w:r>
        <w:t>Индивидуальные действия без мяча. Выбор месторасположения на футбольном поле.</w:t>
      </w:r>
    </w:p>
    <w:p w:rsidR="00921291" w:rsidRDefault="00921291" w:rsidP="009C386F">
      <w:pPr>
        <w:pStyle w:val="23"/>
        <w:shd w:val="clear" w:color="auto" w:fill="auto"/>
        <w:spacing w:before="0" w:after="0" w:line="240" w:lineRule="auto"/>
        <w:ind w:firstLine="709"/>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921291" w:rsidRDefault="00921291" w:rsidP="009C386F">
      <w:pPr>
        <w:pStyle w:val="23"/>
        <w:shd w:val="clear" w:color="auto" w:fill="auto"/>
        <w:spacing w:before="0" w:after="0" w:line="240" w:lineRule="auto"/>
        <w:ind w:firstLine="709"/>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921291" w:rsidRDefault="00921291" w:rsidP="009C386F">
      <w:pPr>
        <w:pStyle w:val="23"/>
        <w:shd w:val="clear" w:color="auto" w:fill="auto"/>
        <w:spacing w:before="0" w:after="0" w:line="240" w:lineRule="auto"/>
        <w:ind w:firstLine="709"/>
      </w:pPr>
      <w:r>
        <w:t>Групповые действия. Противодействие комбинации «стенка». Взаимодействие игроков при розыгрыше противником «стандартных» комбинаций.</w:t>
      </w:r>
    </w:p>
    <w:p w:rsidR="00921291" w:rsidRDefault="00921291" w:rsidP="009C386F">
      <w:pPr>
        <w:pStyle w:val="23"/>
        <w:shd w:val="clear" w:color="auto" w:fill="auto"/>
        <w:spacing w:before="0" w:after="0" w:line="240" w:lineRule="auto"/>
        <w:ind w:firstLine="709"/>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34989"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2D01FC" w:rsidRDefault="00921291" w:rsidP="009C386F">
      <w:pPr>
        <w:pStyle w:val="23"/>
        <w:shd w:val="clear" w:color="auto" w:fill="auto"/>
        <w:tabs>
          <w:tab w:val="left" w:pos="2256"/>
        </w:tabs>
        <w:spacing w:before="0" w:after="0" w:line="240" w:lineRule="auto"/>
        <w:ind w:firstLine="709"/>
        <w:rPr>
          <w:i/>
        </w:rPr>
      </w:pPr>
      <w:r w:rsidRPr="002D01FC">
        <w:rPr>
          <w:i/>
        </w:rPr>
        <w:t>Содержание модуля по футболу направлено на достижение обучающимися личностных, метапредметных и предметных результатов обучения.</w:t>
      </w:r>
    </w:p>
    <w:p w:rsidR="00921291" w:rsidRDefault="00921291" w:rsidP="009C386F">
      <w:pPr>
        <w:pStyle w:val="23"/>
        <w:shd w:val="clear" w:color="auto" w:fill="auto"/>
        <w:tabs>
          <w:tab w:val="left" w:pos="2472"/>
        </w:tabs>
        <w:spacing w:before="0" w:after="0" w:line="240" w:lineRule="auto"/>
        <w:ind w:firstLine="709"/>
      </w:pPr>
      <w:r w:rsidRPr="002D01FC">
        <w:rPr>
          <w:b/>
          <w:i/>
        </w:rPr>
        <w:t>При изучении модуля по футболу на уровне основного общего образования у обучающихся будут сформированы следующие</w:t>
      </w:r>
      <w:r>
        <w:t xml:space="preserve"> </w:t>
      </w:r>
      <w:r w:rsidRPr="00234989">
        <w:rPr>
          <w:b/>
          <w:i/>
        </w:rPr>
        <w:t>личностные результаты</w:t>
      </w:r>
      <w:r>
        <w:t>:</w:t>
      </w:r>
    </w:p>
    <w:p w:rsidR="00921291" w:rsidRDefault="00234989" w:rsidP="009C386F">
      <w:pPr>
        <w:pStyle w:val="23"/>
        <w:shd w:val="clear" w:color="auto" w:fill="auto"/>
        <w:spacing w:before="0" w:after="0" w:line="240" w:lineRule="auto"/>
        <w:ind w:firstLine="709"/>
      </w:pPr>
      <w:r>
        <w:t>- </w:t>
      </w:r>
      <w:r w:rsidR="00921291">
        <w:t>готовность и способность обучающихся к саморазвитию и самообразованию;</w:t>
      </w:r>
    </w:p>
    <w:p w:rsidR="00921291" w:rsidRDefault="00234989" w:rsidP="009C386F">
      <w:pPr>
        <w:pStyle w:val="23"/>
        <w:shd w:val="clear" w:color="auto" w:fill="auto"/>
        <w:spacing w:before="0" w:after="0" w:line="240" w:lineRule="auto"/>
        <w:ind w:firstLine="709"/>
      </w:pPr>
      <w:r>
        <w:t>- </w:t>
      </w:r>
      <w:r w:rsidR="00921291">
        <w:t>развитие доброжелательности и эмоционально-нравственной отзывчивости, понимания во время игры в футбол;</w:t>
      </w:r>
    </w:p>
    <w:p w:rsidR="00921291" w:rsidRDefault="00234989" w:rsidP="009C386F">
      <w:pPr>
        <w:pStyle w:val="23"/>
        <w:shd w:val="clear" w:color="auto" w:fill="auto"/>
        <w:spacing w:before="0" w:after="0" w:line="240" w:lineRule="auto"/>
        <w:ind w:firstLine="709"/>
      </w:pPr>
      <w:r>
        <w:t>- </w:t>
      </w:r>
      <w:r w:rsidR="00921291">
        <w:t xml:space="preserve">развитие навыков сотрудничества со сверстниками и взрослыми в </w:t>
      </w:r>
      <w:r w:rsidR="00921291">
        <w:lastRenderedPageBreak/>
        <w:t>разных игровых ситуациях, умение не создавать конфликты и находить выходы из спорных ситуаций во время игры в футбол;</w:t>
      </w:r>
    </w:p>
    <w:p w:rsidR="00921291" w:rsidRDefault="00234989" w:rsidP="009C386F">
      <w:pPr>
        <w:pStyle w:val="23"/>
        <w:shd w:val="clear" w:color="auto" w:fill="auto"/>
        <w:spacing w:before="0" w:after="0" w:line="240" w:lineRule="auto"/>
        <w:ind w:firstLine="709"/>
      </w:pPr>
      <w:r>
        <w:t>- </w:t>
      </w:r>
      <w:r w:rsidR="00921291">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21291" w:rsidRDefault="00234989" w:rsidP="009C386F">
      <w:pPr>
        <w:pStyle w:val="23"/>
        <w:shd w:val="clear" w:color="auto" w:fill="auto"/>
        <w:spacing w:before="0" w:after="0" w:line="240" w:lineRule="auto"/>
        <w:ind w:firstLine="709"/>
      </w:pPr>
      <w:r>
        <w:t>- </w:t>
      </w:r>
      <w:r w:rsidR="00921291">
        <w:t>формирование эстетических потребностей, ценностей и чувств;</w:t>
      </w:r>
    </w:p>
    <w:p w:rsidR="00921291" w:rsidRDefault="00234989" w:rsidP="009C386F">
      <w:pPr>
        <w:pStyle w:val="23"/>
        <w:shd w:val="clear" w:color="auto" w:fill="auto"/>
        <w:spacing w:before="0" w:after="0" w:line="240" w:lineRule="auto"/>
        <w:ind w:firstLine="709"/>
      </w:pPr>
      <w:r>
        <w:t>- </w:t>
      </w:r>
      <w:r w:rsidR="00921291">
        <w:t>формирование установки на безопасный, здоровый образ жизни.</w:t>
      </w:r>
    </w:p>
    <w:p w:rsidR="00921291" w:rsidRPr="00234989" w:rsidRDefault="00921291" w:rsidP="009C386F">
      <w:pPr>
        <w:pStyle w:val="23"/>
        <w:shd w:val="clear" w:color="auto" w:fill="auto"/>
        <w:tabs>
          <w:tab w:val="left" w:pos="2477"/>
        </w:tabs>
        <w:spacing w:before="0" w:after="0" w:line="240" w:lineRule="auto"/>
        <w:ind w:firstLine="709"/>
        <w:rPr>
          <w:b/>
          <w:i/>
        </w:rPr>
      </w:pPr>
      <w:r w:rsidRPr="002D01FC">
        <w:rPr>
          <w:b/>
          <w:i/>
        </w:rPr>
        <w:t>При изучении модуля по футболу на уровне основного общего образования у обучающихся будут сформированы следующие</w:t>
      </w:r>
      <w:r>
        <w:t xml:space="preserve"> </w:t>
      </w:r>
      <w:r w:rsidRPr="00234989">
        <w:rPr>
          <w:b/>
          <w:i/>
        </w:rPr>
        <w:t>метапредметные результаты:</w:t>
      </w:r>
    </w:p>
    <w:p w:rsidR="00921291" w:rsidRDefault="00234989" w:rsidP="009C386F">
      <w:pPr>
        <w:pStyle w:val="23"/>
        <w:shd w:val="clear" w:color="auto" w:fill="auto"/>
        <w:spacing w:before="0" w:after="0" w:line="240" w:lineRule="auto"/>
        <w:ind w:firstLine="709"/>
      </w:pPr>
      <w:r>
        <w:t>- </w:t>
      </w:r>
      <w:r w:rsidR="00921291">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921291" w:rsidRDefault="00234989" w:rsidP="009C386F">
      <w:pPr>
        <w:pStyle w:val="23"/>
        <w:shd w:val="clear" w:color="auto" w:fill="auto"/>
        <w:spacing w:before="0" w:after="0" w:line="240" w:lineRule="auto"/>
        <w:ind w:firstLine="709"/>
      </w:pPr>
      <w:r>
        <w:t>- </w:t>
      </w:r>
      <w:r w:rsidR="00921291">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21291" w:rsidRDefault="00234989" w:rsidP="009C386F">
      <w:pPr>
        <w:pStyle w:val="23"/>
        <w:shd w:val="clear" w:color="auto" w:fill="auto"/>
        <w:spacing w:before="0" w:after="0" w:line="240" w:lineRule="auto"/>
        <w:ind w:firstLine="709"/>
      </w:pPr>
      <w:r>
        <w:t>- </w:t>
      </w:r>
      <w:r w:rsidR="00921291">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921291" w:rsidRDefault="00234989" w:rsidP="009C386F">
      <w:pPr>
        <w:pStyle w:val="23"/>
        <w:shd w:val="clear" w:color="auto" w:fill="auto"/>
        <w:spacing w:before="0" w:after="0" w:line="240" w:lineRule="auto"/>
        <w:ind w:firstLine="709"/>
      </w:pPr>
      <w:r>
        <w:t>- </w:t>
      </w:r>
      <w:r w:rsidR="00921291">
        <w:t>овладение способностью использовать знаки, символы, схемы в игровой и соревновательной деятельности по футболу;</w:t>
      </w:r>
    </w:p>
    <w:p w:rsidR="00921291" w:rsidRDefault="00234989" w:rsidP="009C386F">
      <w:pPr>
        <w:pStyle w:val="23"/>
        <w:shd w:val="clear" w:color="auto" w:fill="auto"/>
        <w:spacing w:before="0" w:after="0" w:line="240" w:lineRule="auto"/>
        <w:ind w:firstLine="709"/>
      </w:pPr>
      <w:r>
        <w:t>- </w:t>
      </w:r>
      <w:r w:rsidR="00921291">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921291" w:rsidRPr="00234989" w:rsidRDefault="00921291" w:rsidP="009C386F">
      <w:pPr>
        <w:pStyle w:val="23"/>
        <w:shd w:val="clear" w:color="auto" w:fill="auto"/>
        <w:tabs>
          <w:tab w:val="left" w:pos="2444"/>
        </w:tabs>
        <w:spacing w:before="0" w:after="0" w:line="240" w:lineRule="auto"/>
        <w:ind w:firstLine="709"/>
        <w:rPr>
          <w:b/>
          <w:i/>
        </w:rPr>
      </w:pPr>
      <w:r w:rsidRPr="002D01FC">
        <w:rPr>
          <w:b/>
          <w:i/>
        </w:rPr>
        <w:t>При изучении модуля «Футбол для всех» на уровне основного общего образования у обучающихся будут сформированы следующие</w:t>
      </w:r>
      <w:r>
        <w:t xml:space="preserve"> </w:t>
      </w:r>
      <w:r w:rsidRPr="00234989">
        <w:rPr>
          <w:b/>
          <w:i/>
        </w:rPr>
        <w:t>предметные результаты:</w:t>
      </w:r>
    </w:p>
    <w:p w:rsidR="00921291" w:rsidRDefault="00234989" w:rsidP="009C386F">
      <w:pPr>
        <w:pStyle w:val="23"/>
        <w:shd w:val="clear" w:color="auto" w:fill="auto"/>
        <w:spacing w:before="0" w:after="0" w:line="240" w:lineRule="auto"/>
        <w:ind w:firstLine="709"/>
      </w:pPr>
      <w:r>
        <w:t>- </w:t>
      </w:r>
      <w:r w:rsidR="00921291">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921291" w:rsidRDefault="003F3F45" w:rsidP="009C386F">
      <w:pPr>
        <w:pStyle w:val="23"/>
        <w:shd w:val="clear" w:color="auto" w:fill="auto"/>
        <w:spacing w:before="0" w:after="0" w:line="240" w:lineRule="auto"/>
        <w:ind w:firstLine="709"/>
      </w:pPr>
      <w:r>
        <w:t>- </w:t>
      </w:r>
      <w:r w:rsidR="00921291">
        <w:t>применение тактических и стратегических приемов организации игры в футбол в быстро меняющейся игровой обстановке;</w:t>
      </w:r>
    </w:p>
    <w:p w:rsidR="00921291" w:rsidRDefault="003F3F45" w:rsidP="009C386F">
      <w:pPr>
        <w:pStyle w:val="23"/>
        <w:shd w:val="clear" w:color="auto" w:fill="auto"/>
        <w:spacing w:before="0" w:after="0" w:line="240" w:lineRule="auto"/>
        <w:ind w:firstLine="709"/>
      </w:pPr>
      <w:r>
        <w:t>- </w:t>
      </w:r>
      <w:r w:rsidR="00921291">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921291" w:rsidRDefault="003F3F45" w:rsidP="009C386F">
      <w:pPr>
        <w:pStyle w:val="23"/>
        <w:shd w:val="clear" w:color="auto" w:fill="auto"/>
        <w:spacing w:before="0" w:after="0" w:line="240" w:lineRule="auto"/>
        <w:ind w:firstLine="709"/>
      </w:pPr>
      <w:r>
        <w:t>- </w:t>
      </w:r>
      <w:r w:rsidR="00921291">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921291" w:rsidRDefault="003F3F45" w:rsidP="009C386F">
      <w:pPr>
        <w:pStyle w:val="23"/>
        <w:shd w:val="clear" w:color="auto" w:fill="auto"/>
        <w:spacing w:before="0" w:after="0" w:line="240" w:lineRule="auto"/>
        <w:ind w:firstLine="709"/>
      </w:pPr>
      <w:r>
        <w:t>- </w:t>
      </w:r>
      <w:r w:rsidR="00921291">
        <w:t>организация соревнований по футболу для обучающихся младшего школьного возраста;</w:t>
      </w:r>
    </w:p>
    <w:p w:rsidR="00921291" w:rsidRDefault="003F3F45" w:rsidP="009C386F">
      <w:pPr>
        <w:pStyle w:val="23"/>
        <w:shd w:val="clear" w:color="auto" w:fill="auto"/>
        <w:spacing w:before="0" w:after="0" w:line="240" w:lineRule="auto"/>
        <w:ind w:firstLine="709"/>
      </w:pPr>
      <w:r>
        <w:t>- </w:t>
      </w:r>
      <w:r w:rsidR="00921291">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921291" w:rsidRDefault="003F3F45" w:rsidP="009C386F">
      <w:pPr>
        <w:pStyle w:val="23"/>
        <w:shd w:val="clear" w:color="auto" w:fill="auto"/>
        <w:spacing w:before="0" w:after="0" w:line="240" w:lineRule="auto"/>
        <w:ind w:firstLine="709"/>
      </w:pPr>
      <w:r>
        <w:t>- </w:t>
      </w:r>
      <w:r w:rsidR="00921291">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w:t>
      </w:r>
      <w:r w:rsidR="00921291">
        <w:lastRenderedPageBreak/>
        <w:t>(силы, быстроты, выносливости, координации, гибкости).</w:t>
      </w:r>
    </w:p>
    <w:p w:rsidR="003F3F45" w:rsidRPr="002D01FC" w:rsidRDefault="003F3F45" w:rsidP="003F3F45">
      <w:pPr>
        <w:pStyle w:val="23"/>
        <w:shd w:val="clear" w:color="auto" w:fill="auto"/>
        <w:tabs>
          <w:tab w:val="left" w:pos="2065"/>
        </w:tabs>
        <w:spacing w:before="0" w:after="0" w:line="240" w:lineRule="auto"/>
        <w:ind w:firstLine="709"/>
        <w:jc w:val="center"/>
        <w:rPr>
          <w:b/>
          <w:u w:val="single"/>
        </w:rPr>
      </w:pPr>
    </w:p>
    <w:p w:rsidR="003F3F45" w:rsidRPr="002D01FC" w:rsidRDefault="003F3F45" w:rsidP="002D01FC">
      <w:pPr>
        <w:pStyle w:val="23"/>
        <w:shd w:val="clear" w:color="auto" w:fill="auto"/>
        <w:tabs>
          <w:tab w:val="left" w:pos="2065"/>
        </w:tabs>
        <w:spacing w:before="0" w:after="0" w:line="240" w:lineRule="auto"/>
        <w:ind w:firstLine="709"/>
        <w:jc w:val="center"/>
        <w:rPr>
          <w:b/>
          <w:u w:val="single"/>
        </w:rPr>
      </w:pPr>
      <w:r w:rsidRPr="002D01FC">
        <w:rPr>
          <w:b/>
          <w:u w:val="single"/>
        </w:rPr>
        <w:t>МОДУЛЬ «ШАХМАТЫ В ШКОЛЕ»</w:t>
      </w:r>
    </w:p>
    <w:p w:rsidR="00921291" w:rsidRPr="003F3F45" w:rsidRDefault="003F3F45" w:rsidP="003F3F45">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921291" w:rsidRDefault="00921291" w:rsidP="009C386F">
      <w:pPr>
        <w:pStyle w:val="23"/>
        <w:shd w:val="clear" w:color="auto" w:fill="auto"/>
        <w:spacing w:before="0" w:after="0" w:line="240" w:lineRule="auto"/>
        <w:ind w:firstLine="709"/>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921291" w:rsidRDefault="00921291" w:rsidP="009C386F">
      <w:pPr>
        <w:pStyle w:val="23"/>
        <w:shd w:val="clear" w:color="auto" w:fill="auto"/>
        <w:tabs>
          <w:tab w:val="left" w:pos="2245"/>
        </w:tabs>
        <w:spacing w:before="0" w:after="0" w:line="240" w:lineRule="auto"/>
        <w:ind w:firstLine="709"/>
      </w:pPr>
      <w:r w:rsidRPr="002D01FC">
        <w:rPr>
          <w:b/>
          <w:i/>
        </w:rPr>
        <w:t>Целью изучения модуля «Шахматы в школе»</w:t>
      </w:r>
      <w:r>
        <w:t xml:space="preserve">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921291" w:rsidRPr="003F3F45" w:rsidRDefault="00921291" w:rsidP="009C386F">
      <w:pPr>
        <w:pStyle w:val="23"/>
        <w:shd w:val="clear" w:color="auto" w:fill="auto"/>
        <w:tabs>
          <w:tab w:val="left" w:pos="2277"/>
        </w:tabs>
        <w:spacing w:before="0" w:after="0" w:line="240" w:lineRule="auto"/>
        <w:ind w:firstLine="709"/>
        <w:rPr>
          <w:i/>
        </w:rPr>
      </w:pPr>
      <w:r w:rsidRPr="002D01FC">
        <w:rPr>
          <w:b/>
          <w:i/>
        </w:rPr>
        <w:t>Задачами изучения модуля «Шахматы в школе» являются</w:t>
      </w:r>
      <w:r w:rsidRPr="003F3F45">
        <w:rPr>
          <w:i/>
        </w:rPr>
        <w:t>:</w:t>
      </w:r>
    </w:p>
    <w:p w:rsidR="00921291" w:rsidRDefault="003F3F45" w:rsidP="009C386F">
      <w:pPr>
        <w:pStyle w:val="23"/>
        <w:shd w:val="clear" w:color="auto" w:fill="auto"/>
        <w:spacing w:before="0" w:after="0" w:line="240" w:lineRule="auto"/>
        <w:ind w:firstLine="709"/>
      </w:pPr>
      <w:r>
        <w:t>- </w:t>
      </w:r>
      <w:r w:rsidR="00921291">
        <w:t>приобщение обучающихся основной школы к шахматной культуре;</w:t>
      </w:r>
    </w:p>
    <w:p w:rsidR="00921291" w:rsidRDefault="003F3F45" w:rsidP="009C386F">
      <w:pPr>
        <w:pStyle w:val="23"/>
        <w:shd w:val="clear" w:color="auto" w:fill="auto"/>
        <w:spacing w:before="0" w:after="0" w:line="240" w:lineRule="auto"/>
        <w:ind w:firstLine="709"/>
      </w:pPr>
      <w:r>
        <w:t>- </w:t>
      </w:r>
      <w:r w:rsidR="00921291">
        <w:t>формирование новых знаний, умений и навыков игры в шахматы;</w:t>
      </w:r>
    </w:p>
    <w:p w:rsidR="00921291" w:rsidRDefault="003F3F45"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Default="003F3F45" w:rsidP="009C386F">
      <w:pPr>
        <w:pStyle w:val="23"/>
        <w:shd w:val="clear" w:color="auto" w:fill="auto"/>
        <w:spacing w:before="0" w:after="0" w:line="240" w:lineRule="auto"/>
        <w:ind w:firstLine="709"/>
      </w:pPr>
      <w:r>
        <w:t>- </w:t>
      </w:r>
      <w:r w:rsidR="00921291">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921291" w:rsidRDefault="003F3F45" w:rsidP="009C386F">
      <w:pPr>
        <w:pStyle w:val="23"/>
        <w:shd w:val="clear" w:color="auto" w:fill="auto"/>
        <w:spacing w:before="0" w:after="0" w:line="240" w:lineRule="auto"/>
        <w:ind w:firstLine="709"/>
      </w:pPr>
      <w:r>
        <w:t>- </w:t>
      </w:r>
      <w:r w:rsidR="00921291">
        <w:t>приобретение знаний из истории развития шахмат;</w:t>
      </w:r>
    </w:p>
    <w:p w:rsidR="00921291" w:rsidRDefault="003F3F45" w:rsidP="009C386F">
      <w:pPr>
        <w:pStyle w:val="23"/>
        <w:shd w:val="clear" w:color="auto" w:fill="auto"/>
        <w:spacing w:before="0" w:after="0" w:line="240" w:lineRule="auto"/>
        <w:ind w:firstLine="709"/>
      </w:pPr>
      <w:r>
        <w:t>- </w:t>
      </w:r>
      <w:r w:rsidR="00921291">
        <w:t>углубление знаний в области шахматной игры, получение представлений о различных тактических приёмах;</w:t>
      </w:r>
    </w:p>
    <w:p w:rsidR="00921291" w:rsidRDefault="003F3F45" w:rsidP="009C386F">
      <w:pPr>
        <w:pStyle w:val="23"/>
        <w:shd w:val="clear" w:color="auto" w:fill="auto"/>
        <w:spacing w:before="0" w:after="0" w:line="240" w:lineRule="auto"/>
        <w:ind w:firstLine="709"/>
      </w:pPr>
      <w:r>
        <w:t>- </w:t>
      </w:r>
      <w:r w:rsidR="00921291">
        <w:t>освоение принципов игры в дебюте, миттельшпиле и эндшпиле; изучение приёмов и методов шахматной борьбы;</w:t>
      </w:r>
    </w:p>
    <w:p w:rsidR="00921291" w:rsidRDefault="003F3F45" w:rsidP="009C386F">
      <w:pPr>
        <w:pStyle w:val="23"/>
        <w:shd w:val="clear" w:color="auto" w:fill="auto"/>
        <w:spacing w:before="0" w:after="0" w:line="240" w:lineRule="auto"/>
        <w:ind w:firstLine="709"/>
      </w:pPr>
      <w:r>
        <w:t>- </w:t>
      </w:r>
      <w:r w:rsidR="00921291">
        <w:t>формирование представлений об интеллектуальной культуре вообще и о культуре шахмат в частности;</w:t>
      </w:r>
    </w:p>
    <w:p w:rsidR="00921291" w:rsidRDefault="003F3F45" w:rsidP="009C386F">
      <w:pPr>
        <w:pStyle w:val="23"/>
        <w:shd w:val="clear" w:color="auto" w:fill="auto"/>
        <w:spacing w:before="0" w:after="0" w:line="240" w:lineRule="auto"/>
        <w:ind w:firstLine="709"/>
      </w:pPr>
      <w:r>
        <w:t>- </w:t>
      </w:r>
      <w:r w:rsidR="00921291">
        <w:t>формирование первоначальных умений саморегуляции интеллектуальных и эмоциональных проявлений;</w:t>
      </w:r>
    </w:p>
    <w:p w:rsidR="00921291" w:rsidRDefault="003F3F45" w:rsidP="009C386F">
      <w:pPr>
        <w:pStyle w:val="23"/>
        <w:shd w:val="clear" w:color="auto" w:fill="auto"/>
        <w:spacing w:before="0" w:after="0" w:line="240" w:lineRule="auto"/>
        <w:ind w:firstLine="709"/>
      </w:pPr>
      <w:r>
        <w:t>- </w:t>
      </w:r>
      <w:r w:rsidR="00921291">
        <w:t>воспитание стремления вести здоровый образ жизни;</w:t>
      </w:r>
    </w:p>
    <w:p w:rsidR="00921291" w:rsidRDefault="003F3F45" w:rsidP="009C386F">
      <w:pPr>
        <w:pStyle w:val="23"/>
        <w:shd w:val="clear" w:color="auto" w:fill="auto"/>
        <w:spacing w:before="0" w:after="0" w:line="240" w:lineRule="auto"/>
        <w:ind w:firstLine="709"/>
      </w:pPr>
      <w:r>
        <w:t>- </w:t>
      </w:r>
      <w:r w:rsidR="00921291">
        <w:t>приобщение подростков к самостоятельным занятиям интеллектуальными играми и использованию их в свободное время;</w:t>
      </w:r>
    </w:p>
    <w:p w:rsidR="00921291" w:rsidRDefault="003F3F45" w:rsidP="009C386F">
      <w:pPr>
        <w:pStyle w:val="23"/>
        <w:shd w:val="clear" w:color="auto" w:fill="auto"/>
        <w:spacing w:before="0" w:after="0" w:line="240" w:lineRule="auto"/>
        <w:ind w:firstLine="709"/>
      </w:pPr>
      <w:r>
        <w:t>- </w:t>
      </w:r>
      <w:r w:rsidR="00921291">
        <w:t xml:space="preserve">воспитание положительных качеств личности, норм коллективного </w:t>
      </w:r>
      <w:r w:rsidR="00921291">
        <w:lastRenderedPageBreak/>
        <w:t>взаимодействия и сотрудничества в учебной и соревновательной деятельности;</w:t>
      </w:r>
    </w:p>
    <w:p w:rsidR="00921291" w:rsidRDefault="003F3F45" w:rsidP="009C386F">
      <w:pPr>
        <w:pStyle w:val="23"/>
        <w:shd w:val="clear" w:color="auto" w:fill="auto"/>
        <w:spacing w:before="0" w:after="0" w:line="240" w:lineRule="auto"/>
        <w:ind w:firstLine="709"/>
      </w:pPr>
      <w:r>
        <w:t>- </w:t>
      </w:r>
      <w:r w:rsidR="00921291">
        <w:t>формирование у подростков устойчивой мотивации к интеллектуальным занятиям;</w:t>
      </w:r>
    </w:p>
    <w:p w:rsidR="00921291" w:rsidRDefault="003F3F45" w:rsidP="009C386F">
      <w:pPr>
        <w:pStyle w:val="23"/>
        <w:shd w:val="clear" w:color="auto" w:fill="auto"/>
        <w:spacing w:before="0" w:after="0" w:line="240" w:lineRule="auto"/>
        <w:ind w:firstLine="709"/>
      </w:pPr>
      <w:r>
        <w:t>- </w:t>
      </w:r>
      <w:r w:rsidR="00921291">
        <w:t>развитие выдержки, собранности, внимательности; развитие эстетического восприятия действительности; формирование уважения к чужому мнению.</w:t>
      </w:r>
    </w:p>
    <w:p w:rsidR="00921291" w:rsidRPr="003F3F45" w:rsidRDefault="00921291" w:rsidP="009C386F">
      <w:pPr>
        <w:pStyle w:val="23"/>
        <w:shd w:val="clear" w:color="auto" w:fill="auto"/>
        <w:tabs>
          <w:tab w:val="left" w:pos="2286"/>
        </w:tabs>
        <w:spacing w:before="0" w:after="0" w:line="240" w:lineRule="auto"/>
        <w:ind w:firstLine="709"/>
        <w:rPr>
          <w:i/>
        </w:rPr>
      </w:pPr>
      <w:r w:rsidRPr="003F3F45">
        <w:rPr>
          <w:i/>
        </w:rPr>
        <w:t>Место и роль модуля «Шахматы в школе».</w:t>
      </w:r>
    </w:p>
    <w:p w:rsidR="00921291" w:rsidRDefault="00921291" w:rsidP="009C386F">
      <w:pPr>
        <w:pStyle w:val="23"/>
        <w:shd w:val="clear" w:color="auto" w:fill="auto"/>
        <w:spacing w:before="0" w:after="0" w:line="240" w:lineRule="auto"/>
        <w:ind w:firstLine="709"/>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3F3F45">
      <w:pPr>
        <w:pStyle w:val="23"/>
        <w:shd w:val="clear" w:color="auto" w:fill="auto"/>
        <w:spacing w:before="0" w:after="0" w:line="240" w:lineRule="auto"/>
        <w:ind w:firstLine="709"/>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003F3F45">
        <w:t xml:space="preserve"> </w:t>
      </w:r>
      <w:r>
        <w:t>клубов и проведении спортивных мероприятий.</w:t>
      </w:r>
    </w:p>
    <w:p w:rsidR="00921291" w:rsidRDefault="00921291" w:rsidP="009C386F">
      <w:pPr>
        <w:pStyle w:val="23"/>
        <w:shd w:val="clear" w:color="auto" w:fill="auto"/>
        <w:spacing w:before="0" w:after="0" w:line="240" w:lineRule="auto"/>
        <w:ind w:firstLine="709"/>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921291" w:rsidRPr="003F3F45" w:rsidRDefault="00921291" w:rsidP="009C386F">
      <w:pPr>
        <w:pStyle w:val="23"/>
        <w:shd w:val="clear" w:color="auto" w:fill="auto"/>
        <w:tabs>
          <w:tab w:val="left" w:pos="2222"/>
        </w:tabs>
        <w:spacing w:before="0" w:after="0" w:line="240" w:lineRule="auto"/>
        <w:ind w:firstLine="709"/>
        <w:rPr>
          <w:i/>
        </w:rPr>
      </w:pPr>
      <w:r w:rsidRPr="003F3F45">
        <w:rPr>
          <w:i/>
        </w:rPr>
        <w:t>Модуль «Шахматы в школе» может быть реализован в следующих вариантах:</w:t>
      </w:r>
    </w:p>
    <w:p w:rsidR="00921291" w:rsidRDefault="003F3F45"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921291" w:rsidRDefault="003F3F45"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921291" w:rsidRDefault="003F3F45"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2D01FC" w:rsidRDefault="002D01FC" w:rsidP="003F3F45">
      <w:pPr>
        <w:pStyle w:val="af1"/>
        <w:ind w:left="0" w:firstLine="709"/>
        <w:rPr>
          <w:rFonts w:ascii="Times New Roman" w:hAnsi="Times New Roman"/>
          <w:b/>
          <w:sz w:val="28"/>
          <w:szCs w:val="28"/>
        </w:rPr>
      </w:pPr>
    </w:p>
    <w:p w:rsidR="00921291" w:rsidRPr="003F3F45" w:rsidRDefault="003F3F45" w:rsidP="003F3F45">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об игре в шахматы.</w:t>
      </w:r>
    </w:p>
    <w:p w:rsidR="00921291" w:rsidRDefault="00921291" w:rsidP="009C386F">
      <w:pPr>
        <w:pStyle w:val="23"/>
        <w:shd w:val="clear" w:color="auto" w:fill="auto"/>
        <w:spacing w:before="0" w:after="0" w:line="240" w:lineRule="auto"/>
        <w:ind w:firstLine="709"/>
      </w:pPr>
      <w:r>
        <w:t>Теоретические основы и правила шахматной игры.</w:t>
      </w:r>
    </w:p>
    <w:p w:rsidR="00921291" w:rsidRDefault="00921291" w:rsidP="009C386F">
      <w:pPr>
        <w:pStyle w:val="23"/>
        <w:shd w:val="clear" w:color="auto" w:fill="auto"/>
        <w:spacing w:before="0" w:after="0" w:line="240" w:lineRule="auto"/>
        <w:ind w:firstLine="709"/>
      </w:pPr>
      <w:r>
        <w:t>История шахмат.</w:t>
      </w:r>
    </w:p>
    <w:p w:rsidR="00921291" w:rsidRDefault="00921291" w:rsidP="009C386F">
      <w:pPr>
        <w:pStyle w:val="23"/>
        <w:shd w:val="clear" w:color="auto" w:fill="auto"/>
        <w:spacing w:before="0" w:after="0" w:line="240" w:lineRule="auto"/>
        <w:ind w:firstLine="709"/>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921291" w:rsidRDefault="00921291" w:rsidP="009C386F">
      <w:pPr>
        <w:pStyle w:val="23"/>
        <w:shd w:val="clear" w:color="auto" w:fill="auto"/>
        <w:spacing w:before="0" w:after="0" w:line="240" w:lineRule="auto"/>
        <w:ind w:firstLine="709"/>
      </w:pPr>
      <w:r>
        <w:t xml:space="preserve">по шахматам. Современные выдающиеся отечественные и зарубежные </w:t>
      </w:r>
      <w:r>
        <w:lastRenderedPageBreak/>
        <w:t>шахматисты.</w:t>
      </w:r>
    </w:p>
    <w:p w:rsidR="00921291" w:rsidRDefault="00921291" w:rsidP="009C386F">
      <w:pPr>
        <w:pStyle w:val="23"/>
        <w:shd w:val="clear" w:color="auto" w:fill="auto"/>
        <w:spacing w:before="0" w:after="0" w:line="240" w:lineRule="auto"/>
        <w:ind w:firstLine="709"/>
      </w:pPr>
      <w:r>
        <w:t>Базовые понятия шахматной игры.</w:t>
      </w:r>
    </w:p>
    <w:p w:rsidR="00921291" w:rsidRDefault="00921291" w:rsidP="009C386F">
      <w:pPr>
        <w:pStyle w:val="23"/>
        <w:shd w:val="clear" w:color="auto" w:fill="auto"/>
        <w:spacing w:before="0" w:after="0" w:line="240" w:lineRule="auto"/>
        <w:ind w:firstLine="709"/>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921291" w:rsidRDefault="00921291" w:rsidP="009C386F">
      <w:pPr>
        <w:pStyle w:val="23"/>
        <w:shd w:val="clear" w:color="auto" w:fill="auto"/>
        <w:spacing w:before="0" w:after="0" w:line="240" w:lineRule="auto"/>
        <w:ind w:firstLine="709"/>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921291" w:rsidRDefault="00921291" w:rsidP="009C386F">
      <w:pPr>
        <w:pStyle w:val="23"/>
        <w:shd w:val="clear" w:color="auto" w:fill="auto"/>
        <w:spacing w:before="0" w:after="0" w:line="240" w:lineRule="auto"/>
        <w:ind w:firstLine="709"/>
      </w:pPr>
      <w:r>
        <w:t>Способы физкультурной деятельности.</w:t>
      </w:r>
    </w:p>
    <w:p w:rsidR="00921291" w:rsidRDefault="00921291" w:rsidP="009C386F">
      <w:pPr>
        <w:pStyle w:val="23"/>
        <w:shd w:val="clear" w:color="auto" w:fill="auto"/>
        <w:spacing w:before="0" w:after="0" w:line="240" w:lineRule="auto"/>
        <w:ind w:firstLine="709"/>
      </w:pPr>
      <w:r>
        <w:t>Практико-ориентированная соревновательная деятельность.</w:t>
      </w:r>
    </w:p>
    <w:p w:rsidR="00921291" w:rsidRDefault="00921291" w:rsidP="009C386F">
      <w:pPr>
        <w:pStyle w:val="23"/>
        <w:shd w:val="clear" w:color="auto" w:fill="auto"/>
        <w:spacing w:before="0" w:after="0" w:line="240" w:lineRule="auto"/>
        <w:ind w:firstLine="709"/>
      </w:pPr>
      <w:r>
        <w:t>Данный вид деятельности включает в себя конкурсы решения позиций, спарринги, соревнования, шахматные праздники.</w:t>
      </w:r>
    </w:p>
    <w:p w:rsidR="00921291" w:rsidRDefault="00921291" w:rsidP="009C386F">
      <w:pPr>
        <w:pStyle w:val="23"/>
        <w:shd w:val="clear" w:color="auto" w:fill="auto"/>
        <w:spacing w:before="0" w:after="0" w:line="240" w:lineRule="auto"/>
        <w:ind w:firstLine="709"/>
      </w:pPr>
      <w:r>
        <w:t>Тесты и контрольные точки на все пройденные тактические приемы и шахматные комбинации, стратегические приемы.</w:t>
      </w:r>
    </w:p>
    <w:p w:rsidR="00762015" w:rsidRPr="00762015" w:rsidRDefault="00762015" w:rsidP="00762015">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762015" w:rsidRDefault="00921291" w:rsidP="009C386F">
      <w:pPr>
        <w:pStyle w:val="23"/>
        <w:shd w:val="clear" w:color="auto" w:fill="auto"/>
        <w:tabs>
          <w:tab w:val="left" w:pos="2245"/>
        </w:tabs>
        <w:spacing w:before="0" w:after="0" w:line="240" w:lineRule="auto"/>
        <w:ind w:firstLine="709"/>
        <w:rPr>
          <w:i/>
        </w:rPr>
      </w:pPr>
      <w:r w:rsidRPr="00762015">
        <w:rPr>
          <w:i/>
        </w:rPr>
        <w:t>Содержание модуля «Шахматы в школе» направлено на достижение обучающимися личностных, метапредметных и предметных результатов обучения.</w:t>
      </w:r>
    </w:p>
    <w:p w:rsidR="00921291" w:rsidRPr="00762015" w:rsidRDefault="00921291" w:rsidP="009C386F">
      <w:pPr>
        <w:pStyle w:val="23"/>
        <w:shd w:val="clear" w:color="auto" w:fill="auto"/>
        <w:tabs>
          <w:tab w:val="left" w:pos="2461"/>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921291" w:rsidRDefault="00921291" w:rsidP="009C386F">
      <w:pPr>
        <w:pStyle w:val="23"/>
        <w:shd w:val="clear" w:color="auto" w:fill="auto"/>
        <w:spacing w:before="0" w:after="0" w:line="240" w:lineRule="auto"/>
        <w:ind w:firstLine="709"/>
      </w:pPr>
      <w:r>
        <w:t>формирование основ российской, гражданской идентичности;</w:t>
      </w:r>
    </w:p>
    <w:p w:rsidR="00921291" w:rsidRDefault="00921291" w:rsidP="009C386F">
      <w:pPr>
        <w:pStyle w:val="23"/>
        <w:shd w:val="clear" w:color="auto" w:fill="auto"/>
        <w:spacing w:before="0" w:after="0" w:line="240" w:lineRule="auto"/>
        <w:ind w:firstLine="709"/>
      </w:pPr>
      <w:r>
        <w:t>ориентация на моральные нормы и их выполнение;</w:t>
      </w:r>
    </w:p>
    <w:p w:rsidR="00921291" w:rsidRDefault="00921291" w:rsidP="009C386F">
      <w:pPr>
        <w:pStyle w:val="23"/>
        <w:shd w:val="clear" w:color="auto" w:fill="auto"/>
        <w:spacing w:before="0" w:after="0" w:line="240" w:lineRule="auto"/>
        <w:ind w:firstLine="709"/>
      </w:pPr>
      <w:r>
        <w:t>формирование основ шахматной культуры и наличие чувства прекрасного;</w:t>
      </w:r>
    </w:p>
    <w:p w:rsidR="00921291" w:rsidRDefault="00921291" w:rsidP="003F3F45">
      <w:pPr>
        <w:pStyle w:val="23"/>
        <w:shd w:val="clear" w:color="auto" w:fill="auto"/>
        <w:tabs>
          <w:tab w:val="left" w:pos="9356"/>
        </w:tabs>
        <w:spacing w:before="0" w:after="0" w:line="240" w:lineRule="auto"/>
        <w:ind w:right="-7" w:firstLine="709"/>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921291" w:rsidRDefault="00921291" w:rsidP="009C386F">
      <w:pPr>
        <w:pStyle w:val="23"/>
        <w:shd w:val="clear" w:color="auto" w:fill="auto"/>
        <w:spacing w:before="0" w:after="0" w:line="240" w:lineRule="auto"/>
        <w:ind w:firstLine="709"/>
      </w:pPr>
      <w:r>
        <w:t>приобретение основных навыков сотрудничества со взрослыми людьми и сверстниками;</w:t>
      </w:r>
    </w:p>
    <w:p w:rsidR="00921291" w:rsidRDefault="00921291" w:rsidP="009C386F">
      <w:pPr>
        <w:pStyle w:val="23"/>
        <w:shd w:val="clear" w:color="auto" w:fill="auto"/>
        <w:spacing w:before="0" w:after="0" w:line="240" w:lineRule="auto"/>
        <w:ind w:firstLine="709"/>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921291" w:rsidRDefault="00921291" w:rsidP="009C386F">
      <w:pPr>
        <w:pStyle w:val="23"/>
        <w:shd w:val="clear" w:color="auto" w:fill="auto"/>
        <w:spacing w:before="0" w:after="0" w:line="240" w:lineRule="auto"/>
        <w:ind w:firstLine="709"/>
      </w:pPr>
      <w:r>
        <w:t>умение управлять своими эмоциями, дисциплинированность, внимательность, трудолюбие и упорство в достижении поставленных целей;</w:t>
      </w:r>
    </w:p>
    <w:p w:rsidR="00921291" w:rsidRDefault="00921291" w:rsidP="009C386F">
      <w:pPr>
        <w:pStyle w:val="23"/>
        <w:shd w:val="clear" w:color="auto" w:fill="auto"/>
        <w:spacing w:before="0" w:after="0" w:line="240" w:lineRule="auto"/>
        <w:ind w:firstLine="709"/>
      </w:pPr>
      <w:r>
        <w:t>формирование навыков творческого подхода при решении различных задач, стремление к работе на результат.</w:t>
      </w:r>
    </w:p>
    <w:p w:rsidR="00921291" w:rsidRPr="003F3F45" w:rsidRDefault="00921291" w:rsidP="009C386F">
      <w:pPr>
        <w:pStyle w:val="23"/>
        <w:shd w:val="clear" w:color="auto" w:fill="auto"/>
        <w:tabs>
          <w:tab w:val="left" w:pos="2434"/>
        </w:tabs>
        <w:spacing w:before="0" w:after="0" w:line="240" w:lineRule="auto"/>
        <w:ind w:firstLine="709"/>
        <w:rPr>
          <w:b/>
          <w:i/>
        </w:rPr>
      </w:pPr>
      <w:r w:rsidRPr="00762015">
        <w:rPr>
          <w:b/>
          <w:i/>
        </w:rPr>
        <w:lastRenderedPageBreak/>
        <w:t>При изучении модуля «Шахматы в школе» на уровне основного общего образования у обучающихся будут сформированы следующие</w:t>
      </w:r>
      <w:r>
        <w:t xml:space="preserve"> </w:t>
      </w:r>
      <w:r w:rsidRPr="003F3F45">
        <w:rPr>
          <w:b/>
          <w:i/>
        </w:rPr>
        <w:t>метапредметные результаты:</w:t>
      </w:r>
    </w:p>
    <w:p w:rsidR="00921291" w:rsidRDefault="003F3F45" w:rsidP="009C386F">
      <w:pPr>
        <w:pStyle w:val="23"/>
        <w:shd w:val="clear" w:color="auto" w:fill="auto"/>
        <w:spacing w:before="0" w:after="0" w:line="240" w:lineRule="auto"/>
        <w:ind w:firstLine="709"/>
      </w:pPr>
      <w:r>
        <w:t>- </w:t>
      </w:r>
      <w:r w:rsidR="00921291">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921291" w:rsidRDefault="003F3F45" w:rsidP="009C386F">
      <w:pPr>
        <w:pStyle w:val="23"/>
        <w:shd w:val="clear" w:color="auto" w:fill="auto"/>
        <w:spacing w:before="0" w:after="0" w:line="240" w:lineRule="auto"/>
        <w:ind w:firstLine="709"/>
      </w:pPr>
      <w:r>
        <w:t>- </w:t>
      </w:r>
      <w:r w:rsidR="00921291">
        <w:t>умение находить необходимую информацию;</w:t>
      </w:r>
    </w:p>
    <w:p w:rsidR="00921291" w:rsidRDefault="003F3F45" w:rsidP="009C386F">
      <w:pPr>
        <w:pStyle w:val="23"/>
        <w:shd w:val="clear" w:color="auto" w:fill="auto"/>
        <w:spacing w:before="0" w:after="0" w:line="240" w:lineRule="auto"/>
        <w:ind w:firstLine="709"/>
      </w:pPr>
      <w:r>
        <w:t>- </w:t>
      </w:r>
      <w:r w:rsidR="00921291">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921291" w:rsidRDefault="003F3F45" w:rsidP="009C386F">
      <w:pPr>
        <w:pStyle w:val="23"/>
        <w:shd w:val="clear" w:color="auto" w:fill="auto"/>
        <w:spacing w:before="0" w:after="0" w:line="240" w:lineRule="auto"/>
        <w:ind w:firstLine="709"/>
      </w:pPr>
      <w:r>
        <w:t>- </w:t>
      </w:r>
      <w:r w:rsidR="00921291">
        <w:t>умение моделировать, владение широким спектром логических действий и операций, включая общие приёмы решения задач;</w:t>
      </w:r>
    </w:p>
    <w:p w:rsidR="00921291" w:rsidRDefault="003F3F45" w:rsidP="009C386F">
      <w:pPr>
        <w:pStyle w:val="23"/>
        <w:shd w:val="clear" w:color="auto" w:fill="auto"/>
        <w:spacing w:before="0" w:after="0" w:line="240" w:lineRule="auto"/>
        <w:ind w:firstLine="709"/>
      </w:pPr>
      <w:r>
        <w:t>- </w:t>
      </w:r>
      <w:r w:rsidR="00921291">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921291" w:rsidRDefault="003F3F45" w:rsidP="009C386F">
      <w:pPr>
        <w:pStyle w:val="23"/>
        <w:shd w:val="clear" w:color="auto" w:fill="auto"/>
        <w:spacing w:before="0" w:after="0" w:line="240" w:lineRule="auto"/>
        <w:ind w:firstLine="709"/>
      </w:pPr>
      <w:r>
        <w:t>- </w:t>
      </w:r>
      <w:r w:rsidR="00921291">
        <w:t>сопоставлять факты, концентрировать внимание, находить нестандартные решения;</w:t>
      </w:r>
    </w:p>
    <w:p w:rsidR="00921291" w:rsidRDefault="003F3F45" w:rsidP="009C386F">
      <w:pPr>
        <w:pStyle w:val="23"/>
        <w:shd w:val="clear" w:color="auto" w:fill="auto"/>
        <w:spacing w:before="0" w:after="0" w:line="240" w:lineRule="auto"/>
        <w:ind w:firstLine="709"/>
      </w:pPr>
      <w:r>
        <w:t>- </w:t>
      </w:r>
      <w:r w:rsidR="00921291">
        <w:t>умение находить компромиссы и общие решения, разрешать конфликты на основе согласования различных позиций;</w:t>
      </w:r>
    </w:p>
    <w:p w:rsidR="00921291" w:rsidRDefault="003F3F45" w:rsidP="009C386F">
      <w:pPr>
        <w:pStyle w:val="23"/>
        <w:shd w:val="clear" w:color="auto" w:fill="auto"/>
        <w:spacing w:before="0" w:after="0" w:line="240" w:lineRule="auto"/>
        <w:ind w:firstLine="709"/>
      </w:pPr>
      <w:r>
        <w:t>- </w:t>
      </w:r>
      <w:r w:rsidR="00921291">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921291" w:rsidRDefault="003F3F45" w:rsidP="009C386F">
      <w:pPr>
        <w:pStyle w:val="23"/>
        <w:shd w:val="clear" w:color="auto" w:fill="auto"/>
        <w:spacing w:before="0" w:after="0" w:line="240" w:lineRule="auto"/>
        <w:ind w:firstLine="709"/>
      </w:pPr>
      <w:r>
        <w:t>- </w:t>
      </w:r>
      <w:r w:rsidR="00921291">
        <w:t>умение донести свою точку зрения до других и отстаивать собственную позицию, а также уважать и учитывать позицию партнёра (собеседника);</w:t>
      </w:r>
    </w:p>
    <w:p w:rsidR="00921291" w:rsidRDefault="003F3F45" w:rsidP="009C386F">
      <w:pPr>
        <w:pStyle w:val="23"/>
        <w:shd w:val="clear" w:color="auto" w:fill="auto"/>
        <w:spacing w:before="0" w:after="0" w:line="240" w:lineRule="auto"/>
        <w:ind w:firstLine="709"/>
      </w:pPr>
      <w:r>
        <w:t>- </w:t>
      </w:r>
      <w:r w:rsidR="00921291">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921291" w:rsidRDefault="003F3F45" w:rsidP="009C386F">
      <w:pPr>
        <w:pStyle w:val="23"/>
        <w:shd w:val="clear" w:color="auto" w:fill="auto"/>
        <w:spacing w:before="0" w:after="0" w:line="240" w:lineRule="auto"/>
        <w:ind w:firstLine="709"/>
      </w:pPr>
      <w:r>
        <w:t>- </w:t>
      </w:r>
      <w:r w:rsidR="00921291">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921291" w:rsidRDefault="003F3F45" w:rsidP="009C386F">
      <w:pPr>
        <w:pStyle w:val="23"/>
        <w:shd w:val="clear" w:color="auto" w:fill="auto"/>
        <w:spacing w:before="0" w:after="0" w:line="240" w:lineRule="auto"/>
        <w:ind w:firstLine="709"/>
      </w:pPr>
      <w:r>
        <w:t>- </w:t>
      </w:r>
      <w:r w:rsidR="00921291">
        <w:t>способность принимать и сохранять учебную цель и задачу, планировать её реализацию (</w:t>
      </w:r>
      <w:r w:rsidR="002F7ABF">
        <w:t>в т.ч.</w:t>
      </w:r>
      <w:r w:rsidR="00921291">
        <w:t xml:space="preserve"> во внутреннем плане), контролировать и оценивать свои действия, вносить соответствующие коррективы в их выполнение.</w:t>
      </w:r>
    </w:p>
    <w:p w:rsidR="00921291" w:rsidRPr="003F3F45" w:rsidRDefault="00921291" w:rsidP="009C386F">
      <w:pPr>
        <w:pStyle w:val="23"/>
        <w:shd w:val="clear" w:color="auto" w:fill="auto"/>
        <w:tabs>
          <w:tab w:val="left" w:pos="2439"/>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w:t>
      </w:r>
      <w:r>
        <w:t xml:space="preserve"> </w:t>
      </w:r>
      <w:r w:rsidRPr="003F3F45">
        <w:rPr>
          <w:b/>
          <w:i/>
        </w:rPr>
        <w:t>предметные результаты:</w:t>
      </w:r>
    </w:p>
    <w:p w:rsidR="00921291" w:rsidRDefault="003F3F45" w:rsidP="009C386F">
      <w:pPr>
        <w:pStyle w:val="23"/>
        <w:shd w:val="clear" w:color="auto" w:fill="auto"/>
        <w:spacing w:before="0" w:after="0" w:line="240" w:lineRule="auto"/>
        <w:ind w:firstLine="709"/>
      </w:pPr>
      <w:r>
        <w:t>- </w:t>
      </w:r>
      <w:r w:rsidR="00921291">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921291" w:rsidRDefault="003F3F45" w:rsidP="009C386F">
      <w:pPr>
        <w:pStyle w:val="23"/>
        <w:shd w:val="clear" w:color="auto" w:fill="auto"/>
        <w:spacing w:before="0" w:after="0" w:line="240" w:lineRule="auto"/>
        <w:ind w:firstLine="709"/>
      </w:pPr>
      <w:r>
        <w:t>- </w:t>
      </w:r>
      <w:r w:rsidR="00921291">
        <w:t xml:space="preserve">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w:t>
      </w:r>
      <w:r w:rsidR="00921291">
        <w:lastRenderedPageBreak/>
        <w:t>преимущества;</w:t>
      </w:r>
    </w:p>
    <w:p w:rsidR="00921291" w:rsidRDefault="003F3F45" w:rsidP="009C386F">
      <w:pPr>
        <w:pStyle w:val="23"/>
        <w:shd w:val="clear" w:color="auto" w:fill="auto"/>
        <w:spacing w:before="0" w:after="0" w:line="240" w:lineRule="auto"/>
        <w:ind w:firstLine="709"/>
      </w:pPr>
      <w:r>
        <w:t>- </w:t>
      </w:r>
      <w:r w:rsidR="00921291">
        <w:t>знание специфики открытых и полуоткрытых линий, специфики «хороших» и «плохих» фигур;</w:t>
      </w:r>
    </w:p>
    <w:p w:rsidR="00921291" w:rsidRDefault="003F3F45" w:rsidP="009C386F">
      <w:pPr>
        <w:pStyle w:val="23"/>
        <w:shd w:val="clear" w:color="auto" w:fill="auto"/>
        <w:spacing w:before="0" w:after="0" w:line="240" w:lineRule="auto"/>
        <w:ind w:firstLine="709"/>
      </w:pPr>
      <w:r>
        <w:t>- </w:t>
      </w:r>
      <w:r w:rsidR="00921291">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921291" w:rsidRDefault="003F3F45" w:rsidP="009C386F">
      <w:pPr>
        <w:pStyle w:val="23"/>
        <w:shd w:val="clear" w:color="auto" w:fill="auto"/>
        <w:spacing w:before="0" w:after="0" w:line="240" w:lineRule="auto"/>
        <w:ind w:firstLine="709"/>
      </w:pPr>
      <w:r>
        <w:t>- </w:t>
      </w:r>
      <w:r w:rsidR="00921291">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921291" w:rsidRDefault="003F3F45" w:rsidP="009C386F">
      <w:pPr>
        <w:pStyle w:val="23"/>
        <w:shd w:val="clear" w:color="auto" w:fill="auto"/>
        <w:spacing w:before="0" w:after="0" w:line="240" w:lineRule="auto"/>
        <w:ind w:firstLine="709"/>
      </w:pPr>
      <w:r>
        <w:t>- </w:t>
      </w:r>
      <w:r w:rsidR="00921291">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921291" w:rsidRDefault="003F3F45" w:rsidP="003F3F45">
      <w:pPr>
        <w:pStyle w:val="23"/>
        <w:shd w:val="clear" w:color="auto" w:fill="auto"/>
        <w:spacing w:before="0" w:after="0" w:line="240" w:lineRule="auto"/>
        <w:ind w:right="-7" w:firstLine="709"/>
      </w:pPr>
      <w:r>
        <w:t>- </w:t>
      </w:r>
      <w:r w:rsidR="00921291">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921291" w:rsidRDefault="003F3F45" w:rsidP="003F3F45">
      <w:pPr>
        <w:pStyle w:val="23"/>
        <w:shd w:val="clear" w:color="auto" w:fill="auto"/>
        <w:spacing w:before="0" w:after="0" w:line="240" w:lineRule="auto"/>
        <w:ind w:right="-7" w:firstLine="709"/>
      </w:pPr>
      <w:r>
        <w:t>- </w:t>
      </w:r>
      <w:r w:rsidR="00921291">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DE019C" w:rsidRDefault="00DE019C" w:rsidP="003F3F45">
      <w:pPr>
        <w:pStyle w:val="23"/>
        <w:shd w:val="clear" w:color="auto" w:fill="auto"/>
        <w:spacing w:before="0" w:after="0" w:line="240" w:lineRule="auto"/>
        <w:ind w:right="-7" w:firstLine="709"/>
      </w:pPr>
    </w:p>
    <w:p w:rsidR="00DE019C" w:rsidRPr="00EA4312" w:rsidRDefault="00DE019C" w:rsidP="00DE019C">
      <w:pPr>
        <w:pStyle w:val="aff7"/>
        <w:ind w:firstLine="709"/>
        <w:jc w:val="center"/>
        <w:rPr>
          <w:rFonts w:cs="Times New Roman"/>
          <w:b/>
          <w:sz w:val="28"/>
          <w:szCs w:val="28"/>
          <w:u w:val="single"/>
        </w:rPr>
      </w:pPr>
      <w:r w:rsidRPr="00EA4312">
        <w:rPr>
          <w:rFonts w:cs="Times New Roman"/>
          <w:b/>
          <w:sz w:val="28"/>
          <w:szCs w:val="28"/>
          <w:u w:val="single"/>
        </w:rPr>
        <w:t>МОДУЛЬ «ГОРОДОШНЫЙ СПОРТ»</w:t>
      </w:r>
    </w:p>
    <w:p w:rsidR="00DE019C" w:rsidRPr="003F3F45"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Городошный спорт</w:t>
      </w:r>
      <w:r>
        <w:rPr>
          <w:rFonts w:cs="Times New Roman"/>
          <w:sz w:val="28"/>
          <w:szCs w:val="28"/>
        </w:rPr>
        <w:t>»</w:t>
      </w:r>
      <w:r w:rsidRPr="00EA4312">
        <w:rPr>
          <w:rFonts w:cs="Times New Roman"/>
          <w:sz w:val="28"/>
          <w:szCs w:val="28"/>
        </w:rPr>
        <w:t xml:space="preserve">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w:t>
      </w:r>
      <w:r w:rsidRPr="00EA4312">
        <w:rPr>
          <w:rFonts w:cs="Times New Roman"/>
          <w:sz w:val="28"/>
          <w:szCs w:val="28"/>
        </w:rPr>
        <w:lastRenderedPageBreak/>
        <w:t>достижении цели, формируется определенный образ мышления, умение быстро и, главное, рационально реагировать на изменение игровой ситуации.</w:t>
      </w:r>
    </w:p>
    <w:p w:rsidR="00DE019C" w:rsidRPr="00EA4312" w:rsidRDefault="00DE019C" w:rsidP="00DE019C">
      <w:pPr>
        <w:pStyle w:val="aff7"/>
        <w:ind w:firstLine="709"/>
        <w:rPr>
          <w:rFonts w:cs="Times New Roman"/>
          <w:sz w:val="28"/>
          <w:szCs w:val="28"/>
        </w:rPr>
      </w:pPr>
      <w:r w:rsidRPr="00EA4312">
        <w:rPr>
          <w:rFonts w:cs="Times New Roman"/>
          <w:sz w:val="28"/>
          <w:szCs w:val="28"/>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DE019C" w:rsidRPr="00EA4312" w:rsidRDefault="00DE019C" w:rsidP="00DE019C">
      <w:pPr>
        <w:pStyle w:val="aff7"/>
        <w:ind w:firstLine="709"/>
        <w:rPr>
          <w:rFonts w:cs="Times New Roman"/>
          <w:sz w:val="28"/>
          <w:szCs w:val="28"/>
        </w:rPr>
      </w:pPr>
      <w:r w:rsidRPr="00EA4312">
        <w:rPr>
          <w:rFonts w:cs="Times New Roman"/>
          <w:b/>
          <w:i/>
          <w:sz w:val="28"/>
          <w:szCs w:val="28"/>
        </w:rPr>
        <w:t xml:space="preserve">Целью изучения модуля по городошному спорту </w:t>
      </w:r>
      <w:r w:rsidRPr="00EA4312">
        <w:rPr>
          <w:rFonts w:cs="Times New Roman"/>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DE019C" w:rsidRPr="00EA4312" w:rsidRDefault="00DE019C" w:rsidP="00DE019C">
      <w:pPr>
        <w:pStyle w:val="aff7"/>
        <w:ind w:firstLine="709"/>
        <w:rPr>
          <w:rFonts w:cs="Times New Roman"/>
          <w:b/>
          <w:i/>
          <w:sz w:val="28"/>
          <w:szCs w:val="28"/>
        </w:rPr>
      </w:pPr>
      <w:r w:rsidRPr="00EA4312">
        <w:rPr>
          <w:rFonts w:cs="Times New Roman"/>
          <w:b/>
          <w:i/>
          <w:sz w:val="28"/>
          <w:szCs w:val="28"/>
        </w:rPr>
        <w:t>Задачами изучения модуля по городошному спорту являются:</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освоение знаний о физической культуре и спорте в целом, истории развития игры в городки и городошного спорта в частности;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 xml:space="preserve">популяризация городошного спорта среди подрастающего поколения, привлечение обучающихся, проявляющих повышенный интерес и </w:t>
      </w:r>
      <w:r w:rsidRPr="00EA4312">
        <w:rPr>
          <w:rFonts w:cs="Times New Roman"/>
          <w:sz w:val="28"/>
          <w:szCs w:val="28"/>
        </w:rPr>
        <w:lastRenderedPageBreak/>
        <w:t>способности к занятиям городошным спортом,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rsidR="00DE019C" w:rsidRPr="00EA4312" w:rsidRDefault="00DE019C" w:rsidP="00DE019C">
      <w:pPr>
        <w:pStyle w:val="aff7"/>
        <w:ind w:firstLine="709"/>
        <w:rPr>
          <w:rFonts w:cs="Times New Roman"/>
          <w:i/>
          <w:sz w:val="28"/>
          <w:szCs w:val="28"/>
        </w:rPr>
      </w:pPr>
      <w:r w:rsidRPr="00EA4312">
        <w:rPr>
          <w:rFonts w:cs="Times New Roman"/>
          <w:i/>
          <w:sz w:val="28"/>
          <w:szCs w:val="28"/>
        </w:rPr>
        <w:t>Место и роль модуля по городошному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A4312" w:rsidRDefault="00DE019C" w:rsidP="00DE019C">
      <w:pPr>
        <w:pStyle w:val="aff7"/>
        <w:ind w:firstLine="709"/>
        <w:rPr>
          <w:rFonts w:cs="Times New Roman"/>
          <w:i/>
          <w:sz w:val="28"/>
          <w:szCs w:val="28"/>
        </w:rPr>
      </w:pPr>
      <w:r w:rsidRPr="00EA4312">
        <w:rPr>
          <w:rFonts w:cs="Times New Roman"/>
          <w:i/>
          <w:sz w:val="28"/>
          <w:szCs w:val="28"/>
        </w:rPr>
        <w:t>Модуль по городошному спорту может быть реализован в следующих вариантах:</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147B6B"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147B6B"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2</w:t>
      </w:r>
      <w:r w:rsidRPr="00147B6B">
        <w:rPr>
          <w:rFonts w:ascii="Times New Roman" w:hAnsi="Times New Roman"/>
          <w:b/>
          <w:sz w:val="28"/>
          <w:szCs w:val="28"/>
        </w:rPr>
        <w:t>) Содержание модуля</w:t>
      </w:r>
    </w:p>
    <w:p w:rsidR="00DE019C" w:rsidRPr="00147B6B" w:rsidRDefault="00DE019C" w:rsidP="00DE019C">
      <w:pPr>
        <w:pStyle w:val="aff7"/>
        <w:ind w:firstLine="709"/>
        <w:rPr>
          <w:rFonts w:cs="Times New Roman"/>
          <w:sz w:val="28"/>
          <w:szCs w:val="28"/>
        </w:rPr>
      </w:pPr>
      <w:r w:rsidRPr="00147B6B">
        <w:rPr>
          <w:rFonts w:cs="Times New Roman"/>
          <w:sz w:val="28"/>
          <w:szCs w:val="28"/>
        </w:rPr>
        <w:t>Знания о городошном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Общие сведения о ведущих городошных отечественных и зарубежных клубах, сборных и их достижениях.</w:t>
      </w:r>
    </w:p>
    <w:p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городошных организаций мира, Европы, страны, региона.</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w:t>
      </w:r>
      <w:r>
        <w:rPr>
          <w:rFonts w:cs="Times New Roman"/>
          <w:sz w:val="28"/>
          <w:szCs w:val="28"/>
        </w:rPr>
        <w:t>«</w:t>
      </w:r>
      <w:r w:rsidRPr="00EA4312">
        <w:rPr>
          <w:rFonts w:cs="Times New Roman"/>
          <w:sz w:val="28"/>
          <w:szCs w:val="28"/>
        </w:rPr>
        <w:t>Меткие биты</w:t>
      </w:r>
      <w:r>
        <w:rPr>
          <w:rFonts w:cs="Times New Roman"/>
          <w:sz w:val="28"/>
          <w:szCs w:val="28"/>
        </w:rPr>
        <w:t>»</w:t>
      </w:r>
      <w:r w:rsidRPr="00EA4312">
        <w:rPr>
          <w:rFonts w:cs="Times New Roman"/>
          <w:sz w:val="28"/>
          <w:szCs w:val="28"/>
        </w:rPr>
        <w:t>, городошные проекты для образовательных организаций 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правила организации и проведения соревнований по городошному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судейства соревнований по городошному спорту; роль и обязанности судейской коллегии.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инвентарем, спортивным оборудованием, городошной площадкой.</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безопасной культуры занятий городошным спортом, поведения на стадионе во время просмотра игры в качестве зрителя или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городошников, методы и меры предупреждения травматизма во время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правильного питания и суточного пищевого рациона городошников.</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городошным спортом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городошным спортом на формирование положительных качеств личности человека.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Методы предупреждения и нивелирования конфликтных ситуации во время занятий городошным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Характеристика средств общей и специальной физической подготовки, применяемых в учебных занятиях с юными городошниками.</w:t>
      </w:r>
    </w:p>
    <w:p w:rsidR="00DE019C" w:rsidRPr="00EA4312" w:rsidRDefault="00DE019C" w:rsidP="00DE019C">
      <w:pPr>
        <w:pStyle w:val="aff7"/>
        <w:ind w:firstLine="709"/>
        <w:rPr>
          <w:rFonts w:cs="Times New Roman"/>
          <w:sz w:val="28"/>
          <w:szCs w:val="28"/>
        </w:rPr>
      </w:pPr>
      <w:r w:rsidRPr="00EA4312">
        <w:rPr>
          <w:rFonts w:cs="Times New Roman"/>
          <w:sz w:val="28"/>
          <w:szCs w:val="28"/>
        </w:rPr>
        <w:t>Стратегия и тактика игры в городки.</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rsidR="00DE019C" w:rsidRPr="00147B6B" w:rsidRDefault="00DE019C" w:rsidP="00DE019C">
      <w:pPr>
        <w:pStyle w:val="aff7"/>
        <w:ind w:firstLine="709"/>
        <w:rPr>
          <w:rFonts w:cs="Times New Roman"/>
          <w:sz w:val="28"/>
          <w:szCs w:val="28"/>
        </w:rPr>
      </w:pPr>
      <w:r w:rsidRPr="00147B6B">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Правила личной гигиены, требования к спортивной одежде и обуви для занятий городошным спортом в летнее и зимнее время.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Составление индивидуальных планов (траектории роста) физической подготовленности.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План индивидуальных занятий городошным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городошника.</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комплексы общеразвивающих, оздоровительных и корригирующих упражнений. Закаливающие процедуры.</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 элементами городошного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Контрольно-тестовые упражнения по физической культуре, модулю </w:t>
      </w:r>
      <w:r>
        <w:rPr>
          <w:rFonts w:cs="Times New Roman"/>
          <w:sz w:val="28"/>
          <w:szCs w:val="28"/>
        </w:rPr>
        <w:t>«</w:t>
      </w:r>
      <w:r w:rsidRPr="00EA4312">
        <w:rPr>
          <w:rFonts w:cs="Times New Roman"/>
          <w:sz w:val="28"/>
          <w:szCs w:val="28"/>
        </w:rPr>
        <w:t>городошный спорт</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физических упражнений для развития физических качеств городошника.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Методические принципы построения частей урока (занятия) по городошному спорту.</w:t>
      </w:r>
    </w:p>
    <w:p w:rsidR="00DE019C" w:rsidRPr="00147B6B" w:rsidRDefault="00DE019C" w:rsidP="00DE019C">
      <w:pPr>
        <w:pStyle w:val="aff7"/>
        <w:ind w:firstLine="709"/>
        <w:rPr>
          <w:rFonts w:cs="Times New Roman"/>
          <w:sz w:val="28"/>
          <w:szCs w:val="28"/>
        </w:rPr>
      </w:pPr>
      <w:r w:rsidRPr="00147B6B">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 с городошной битой.</w:t>
      </w:r>
    </w:p>
    <w:p w:rsidR="00DE019C" w:rsidRPr="00EA4312" w:rsidRDefault="00DE019C" w:rsidP="00DE019C">
      <w:pPr>
        <w:pStyle w:val="aff7"/>
        <w:ind w:firstLine="709"/>
        <w:rPr>
          <w:rFonts w:cs="Times New Roman"/>
          <w:sz w:val="28"/>
          <w:szCs w:val="28"/>
        </w:rPr>
      </w:pPr>
      <w:r w:rsidRPr="00EA4312">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приемы и тактические действия в городошном спорте, изученные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Броски по отдельно стоящим городкам в различных частях </w:t>
      </w:r>
      <w:r>
        <w:rPr>
          <w:rFonts w:cs="Times New Roman"/>
          <w:sz w:val="28"/>
          <w:szCs w:val="28"/>
        </w:rPr>
        <w:t>«</w:t>
      </w:r>
      <w:r w:rsidRPr="00EA4312">
        <w:rPr>
          <w:rFonts w:cs="Times New Roman"/>
          <w:sz w:val="28"/>
          <w:szCs w:val="28"/>
        </w:rPr>
        <w:t>города</w:t>
      </w:r>
      <w:r>
        <w:rPr>
          <w:rFonts w:cs="Times New Roman"/>
          <w:sz w:val="28"/>
          <w:szCs w:val="28"/>
        </w:rPr>
        <w:t>»</w:t>
      </w:r>
      <w:r w:rsidRPr="00EA4312">
        <w:rPr>
          <w:rFonts w:cs="Times New Roman"/>
          <w:sz w:val="28"/>
          <w:szCs w:val="28"/>
        </w:rPr>
        <w:t xml:space="preserve"> и </w:t>
      </w:r>
      <w:r>
        <w:rPr>
          <w:rFonts w:cs="Times New Roman"/>
          <w:sz w:val="28"/>
          <w:szCs w:val="28"/>
        </w:rPr>
        <w:t>«</w:t>
      </w:r>
      <w:r w:rsidRPr="00EA4312">
        <w:rPr>
          <w:rFonts w:cs="Times New Roman"/>
          <w:sz w:val="28"/>
          <w:szCs w:val="28"/>
        </w:rPr>
        <w:t>пригорода</w:t>
      </w:r>
      <w:r>
        <w:rPr>
          <w:rFonts w:cs="Times New Roman"/>
          <w:sz w:val="28"/>
          <w:szCs w:val="28"/>
        </w:rPr>
        <w:t>»</w:t>
      </w:r>
      <w:r w:rsidRPr="00EA4312">
        <w:rPr>
          <w:rFonts w:cs="Times New Roman"/>
          <w:sz w:val="28"/>
          <w:szCs w:val="28"/>
        </w:rPr>
        <w:t xml:space="preserve">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w:t>
      </w:r>
      <w:r>
        <w:rPr>
          <w:rFonts w:cs="Times New Roman"/>
          <w:sz w:val="28"/>
          <w:szCs w:val="28"/>
        </w:rPr>
        <w:t>«</w:t>
      </w:r>
      <w:r w:rsidRPr="00EA4312">
        <w:rPr>
          <w:rFonts w:cs="Times New Roman"/>
          <w:sz w:val="28"/>
          <w:szCs w:val="28"/>
        </w:rPr>
        <w:t>Колодец</w:t>
      </w:r>
      <w:r>
        <w:rPr>
          <w:rFonts w:cs="Times New Roman"/>
          <w:sz w:val="28"/>
          <w:szCs w:val="28"/>
        </w:rPr>
        <w:t>»</w:t>
      </w:r>
      <w:r w:rsidRPr="00EA4312">
        <w:rPr>
          <w:rFonts w:cs="Times New Roman"/>
          <w:sz w:val="28"/>
          <w:szCs w:val="28"/>
        </w:rPr>
        <w:t xml:space="preserve"> с отскоком биты от поверхности </w:t>
      </w:r>
      <w:r>
        <w:rPr>
          <w:rFonts w:cs="Times New Roman"/>
          <w:sz w:val="28"/>
          <w:szCs w:val="28"/>
        </w:rPr>
        <w:t>«</w:t>
      </w:r>
      <w:r w:rsidRPr="00EA4312">
        <w:rPr>
          <w:rFonts w:cs="Times New Roman"/>
          <w:sz w:val="28"/>
          <w:szCs w:val="28"/>
        </w:rPr>
        <w:t>пригорода</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игры:</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индивидуальные действия при выбивании простых фигур, широких фигур, высоких фигур, фигуры </w:t>
      </w:r>
      <w:r>
        <w:rPr>
          <w:rFonts w:cs="Times New Roman"/>
          <w:sz w:val="28"/>
          <w:szCs w:val="28"/>
        </w:rPr>
        <w:t>«</w:t>
      </w:r>
      <w:r w:rsidRPr="00EA4312">
        <w:rPr>
          <w:rFonts w:cs="Times New Roman"/>
          <w:sz w:val="28"/>
          <w:szCs w:val="28"/>
        </w:rPr>
        <w:t>Колодец</w:t>
      </w:r>
      <w:r>
        <w:rPr>
          <w:rFonts w:cs="Times New Roman"/>
          <w:sz w:val="28"/>
          <w:szCs w:val="28"/>
        </w:rPr>
        <w:t>»</w:t>
      </w:r>
      <w:r w:rsidRPr="00EA4312">
        <w:rPr>
          <w:rFonts w:cs="Times New Roman"/>
          <w:sz w:val="28"/>
          <w:szCs w:val="28"/>
        </w:rPr>
        <w:t xml:space="preserve">, фигуры </w:t>
      </w:r>
      <w:r>
        <w:rPr>
          <w:rFonts w:cs="Times New Roman"/>
          <w:sz w:val="28"/>
          <w:szCs w:val="28"/>
        </w:rPr>
        <w:t>«</w:t>
      </w:r>
      <w:r w:rsidRPr="00EA4312">
        <w:rPr>
          <w:rFonts w:cs="Times New Roman"/>
          <w:sz w:val="28"/>
          <w:szCs w:val="28"/>
        </w:rPr>
        <w:t>Письмо</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индивидуальные действия при выбивании комбинаций городков, расположенных на поверхности </w:t>
      </w:r>
      <w:r>
        <w:rPr>
          <w:rFonts w:cs="Times New Roman"/>
          <w:sz w:val="28"/>
          <w:szCs w:val="28"/>
        </w:rPr>
        <w:t>«</w:t>
      </w:r>
      <w:r w:rsidRPr="00EA4312">
        <w:rPr>
          <w:rFonts w:cs="Times New Roman"/>
          <w:sz w:val="28"/>
          <w:szCs w:val="28"/>
        </w:rPr>
        <w:t>города</w:t>
      </w:r>
      <w:r>
        <w:rPr>
          <w:rFonts w:cs="Times New Roman"/>
          <w:sz w:val="28"/>
          <w:szCs w:val="28"/>
        </w:rPr>
        <w:t>»</w:t>
      </w:r>
      <w:r w:rsidRPr="00EA4312">
        <w:rPr>
          <w:rFonts w:cs="Times New Roman"/>
          <w:sz w:val="28"/>
          <w:szCs w:val="28"/>
        </w:rPr>
        <w:t xml:space="preserve">, комбинаций городков от фигур </w:t>
      </w:r>
      <w:r>
        <w:rPr>
          <w:rFonts w:cs="Times New Roman"/>
          <w:sz w:val="28"/>
          <w:szCs w:val="28"/>
        </w:rPr>
        <w:t>«</w:t>
      </w:r>
      <w:r w:rsidRPr="00EA4312">
        <w:rPr>
          <w:rFonts w:cs="Times New Roman"/>
          <w:sz w:val="28"/>
          <w:szCs w:val="28"/>
        </w:rPr>
        <w:t>Пулеметное гнездо</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Часовые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Тир</w:t>
      </w:r>
      <w:r>
        <w:rPr>
          <w:rFonts w:cs="Times New Roman"/>
          <w:sz w:val="28"/>
          <w:szCs w:val="28"/>
        </w:rPr>
        <w:t>»</w:t>
      </w:r>
      <w:r w:rsidRPr="00EA4312">
        <w:rPr>
          <w:rFonts w:cs="Times New Roman"/>
          <w:sz w:val="28"/>
          <w:szCs w:val="28"/>
        </w:rPr>
        <w:t xml:space="preserve">, комбинаций городков от фигуры </w:t>
      </w:r>
      <w:r>
        <w:rPr>
          <w:rFonts w:cs="Times New Roman"/>
          <w:sz w:val="28"/>
          <w:szCs w:val="28"/>
        </w:rPr>
        <w:t>«</w:t>
      </w:r>
      <w:r w:rsidRPr="00EA4312">
        <w:rPr>
          <w:rFonts w:cs="Times New Roman"/>
          <w:sz w:val="28"/>
          <w:szCs w:val="28"/>
        </w:rPr>
        <w:t>Письмо</w:t>
      </w:r>
      <w:r>
        <w:rPr>
          <w:rFonts w:cs="Times New Roman"/>
          <w:sz w:val="28"/>
          <w:szCs w:val="28"/>
        </w:rPr>
        <w:t>»</w:t>
      </w:r>
      <w:r w:rsidRPr="00EA4312">
        <w:rPr>
          <w:rFonts w:cs="Times New Roman"/>
          <w:sz w:val="28"/>
          <w:szCs w:val="28"/>
        </w:rPr>
        <w:t>, штрафного городка и комбинаций с ним;</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DE019C" w:rsidRPr="00EA4312" w:rsidRDefault="00DE019C" w:rsidP="00DE019C">
      <w:pPr>
        <w:pStyle w:val="aff7"/>
        <w:ind w:firstLine="709"/>
        <w:rPr>
          <w:rFonts w:cs="Times New Roman"/>
          <w:sz w:val="28"/>
          <w:szCs w:val="28"/>
        </w:rPr>
      </w:pPr>
      <w:r w:rsidRPr="00EA4312">
        <w:rPr>
          <w:rFonts w:cs="Times New Roman"/>
          <w:sz w:val="28"/>
          <w:szCs w:val="28"/>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специальной направленности.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игры в городки.</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Участие в физкультурно-оздоровительных и спортивных мероприятиях по городошному спорту (проект </w:t>
      </w:r>
      <w:r>
        <w:rPr>
          <w:rFonts w:cs="Times New Roman"/>
          <w:sz w:val="28"/>
          <w:szCs w:val="28"/>
        </w:rPr>
        <w:t>«</w:t>
      </w:r>
      <w:r w:rsidRPr="00EA4312">
        <w:rPr>
          <w:rFonts w:cs="Times New Roman"/>
          <w:sz w:val="28"/>
          <w:szCs w:val="28"/>
        </w:rPr>
        <w:t>Городки в школе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Меткие биты</w:t>
      </w:r>
      <w:r>
        <w:rPr>
          <w:rFonts w:cs="Times New Roman"/>
          <w:sz w:val="28"/>
          <w:szCs w:val="28"/>
        </w:rPr>
        <w:t>»</w:t>
      </w:r>
      <w:r w:rsidRPr="00EA4312">
        <w:rPr>
          <w:rFonts w:cs="Times New Roman"/>
          <w:sz w:val="28"/>
          <w:szCs w:val="28"/>
        </w:rPr>
        <w:t xml:space="preserve"> и другие мероприятия).</w:t>
      </w:r>
    </w:p>
    <w:p w:rsidR="00DE019C" w:rsidRPr="000E7999"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DE019C" w:rsidRPr="00147B6B" w:rsidRDefault="00DE019C" w:rsidP="00DE019C">
      <w:pPr>
        <w:pStyle w:val="aff7"/>
        <w:ind w:firstLine="709"/>
        <w:rPr>
          <w:rFonts w:cs="Times New Roman"/>
          <w:i/>
          <w:sz w:val="28"/>
          <w:szCs w:val="28"/>
        </w:rPr>
      </w:pPr>
      <w:r w:rsidRPr="00147B6B">
        <w:rPr>
          <w:rFonts w:cs="Times New Roman"/>
          <w:i/>
          <w:sz w:val="28"/>
          <w:szCs w:val="28"/>
        </w:rPr>
        <w:t>Содержание модуля по городошному спорту направлено на достижение обучающимися личностных, метапредметных и предметных результатов обучения.</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осознанного, уважительного и доброжелательного отношения в команде, со сверстниками и педагогами;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во время учебной и игровой деятельности волевых, социальных качеств личности, организованности, ответственности;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проявление уважительного отношения к одноклассникам, проявление культуры общения и взаимодействия, терпения и настойчивости в достижении </w:t>
      </w:r>
      <w:r w:rsidRPr="00EA4312">
        <w:rPr>
          <w:rFonts w:cs="Times New Roman"/>
          <w:sz w:val="28"/>
          <w:szCs w:val="28"/>
        </w:rPr>
        <w:lastRenderedPageBreak/>
        <w:t>общих целей в учебной и игровой деятельности на занятиях городошным спортом.</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понимание роли и значения проектов развития и популяризации городошного спорта для школьников; участие в проектах (</w:t>
      </w:r>
      <w:r>
        <w:rPr>
          <w:rFonts w:cs="Times New Roman"/>
          <w:sz w:val="28"/>
          <w:szCs w:val="28"/>
        </w:rPr>
        <w:t>«</w:t>
      </w:r>
      <w:r w:rsidRPr="00EA4312">
        <w:rPr>
          <w:rFonts w:cs="Times New Roman"/>
          <w:sz w:val="28"/>
          <w:szCs w:val="28"/>
        </w:rPr>
        <w:t>Городки в школе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Меткие биты</w:t>
      </w:r>
      <w:r>
        <w:rPr>
          <w:rFonts w:cs="Times New Roman"/>
          <w:sz w:val="28"/>
          <w:szCs w:val="28"/>
        </w:rPr>
        <w:t>»</w:t>
      </w:r>
      <w:r w:rsidRPr="00EA4312">
        <w:rPr>
          <w:rFonts w:cs="Times New Roman"/>
          <w:sz w:val="28"/>
          <w:szCs w:val="28"/>
        </w:rPr>
        <w:t>); участие в физкультурно-соревновательной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излагать правила и условия подвижных игр, игровых заданий, эстафет, моделировать игровые ситуации;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средства общей и специальной физической подготовки, основные методы обучения техническим приемам;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освоение и демонстрация техники бросков с кона и полукона по фигурам, одиночным городкам в различных местах </w:t>
      </w:r>
      <w:r>
        <w:rPr>
          <w:rFonts w:cs="Times New Roman"/>
          <w:sz w:val="28"/>
          <w:szCs w:val="28"/>
        </w:rPr>
        <w:t>«</w:t>
      </w:r>
      <w:r w:rsidRPr="00EA4312">
        <w:rPr>
          <w:rFonts w:cs="Times New Roman"/>
          <w:sz w:val="28"/>
          <w:szCs w:val="28"/>
        </w:rPr>
        <w:t>города</w:t>
      </w:r>
      <w:r>
        <w:rPr>
          <w:rFonts w:cs="Times New Roman"/>
          <w:sz w:val="28"/>
          <w:szCs w:val="28"/>
        </w:rPr>
        <w:t>»</w:t>
      </w:r>
      <w:r w:rsidRPr="00EA4312">
        <w:rPr>
          <w:rFonts w:cs="Times New Roman"/>
          <w:sz w:val="28"/>
          <w:szCs w:val="28"/>
        </w:rPr>
        <w:t xml:space="preserve"> и </w:t>
      </w:r>
      <w:r>
        <w:rPr>
          <w:rFonts w:cs="Times New Roman"/>
          <w:sz w:val="28"/>
          <w:szCs w:val="28"/>
        </w:rPr>
        <w:t>«</w:t>
      </w:r>
      <w:r w:rsidRPr="00EA4312">
        <w:rPr>
          <w:rFonts w:cs="Times New Roman"/>
          <w:sz w:val="28"/>
          <w:szCs w:val="28"/>
        </w:rPr>
        <w:t>пригорода</w:t>
      </w:r>
      <w:r>
        <w:rPr>
          <w:rFonts w:cs="Times New Roman"/>
          <w:sz w:val="28"/>
          <w:szCs w:val="28"/>
        </w:rPr>
        <w:t>»</w:t>
      </w:r>
      <w:r w:rsidRPr="00EA4312">
        <w:rPr>
          <w:rFonts w:cs="Times New Roman"/>
          <w:sz w:val="28"/>
          <w:szCs w:val="28"/>
        </w:rPr>
        <w:t>, комбинациям городков, применение изученных технических приемов в учебной, игровой и досуговой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приемов подготовительных и ассистентских функций (постановка фигур, уборка бит и городков из ловушки и другие);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DE019C" w:rsidRDefault="00DE019C" w:rsidP="00DE019C">
      <w:pPr>
        <w:pStyle w:val="aff7"/>
        <w:ind w:firstLine="709"/>
        <w:jc w:val="center"/>
        <w:rPr>
          <w:rFonts w:cs="Times New Roman"/>
          <w:b/>
          <w:sz w:val="28"/>
          <w:szCs w:val="28"/>
        </w:rPr>
      </w:pPr>
    </w:p>
    <w:p w:rsidR="00DE019C" w:rsidRPr="00F32A9E" w:rsidRDefault="00DE019C" w:rsidP="00DE019C">
      <w:pPr>
        <w:pStyle w:val="aff7"/>
        <w:ind w:firstLine="709"/>
        <w:jc w:val="center"/>
        <w:rPr>
          <w:rFonts w:cs="Times New Roman"/>
          <w:b/>
          <w:sz w:val="28"/>
          <w:szCs w:val="28"/>
          <w:u w:val="single"/>
        </w:rPr>
      </w:pPr>
      <w:r w:rsidRPr="00F32A9E">
        <w:rPr>
          <w:rFonts w:cs="Times New Roman"/>
          <w:b/>
          <w:sz w:val="28"/>
          <w:szCs w:val="28"/>
          <w:u w:val="single"/>
        </w:rPr>
        <w:t>МОДУЛЬ «ГОЛЬФ»</w:t>
      </w:r>
    </w:p>
    <w:p w:rsidR="00DE019C" w:rsidRPr="000E7999"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Гольф</w:t>
      </w:r>
      <w:r>
        <w:rPr>
          <w:rFonts w:cs="Times New Roman"/>
          <w:sz w:val="28"/>
          <w:szCs w:val="28"/>
        </w:rPr>
        <w:t>»</w:t>
      </w:r>
      <w:r w:rsidRPr="00EA4312">
        <w:rPr>
          <w:rFonts w:cs="Times New Roman"/>
          <w:sz w:val="28"/>
          <w:szCs w:val="28"/>
        </w:rPr>
        <w:t xml:space="preserve">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w:t>
      </w:r>
      <w:r w:rsidRPr="00EA4312">
        <w:rPr>
          <w:rFonts w:cs="Times New Roman"/>
          <w:sz w:val="28"/>
          <w:szCs w:val="28"/>
        </w:rPr>
        <w:lastRenderedPageBreak/>
        <w:t>требует соблюдения этикета, это дисциплинирует обучающихся, учит их владеть собой в стрессовых ситуациях и с уважением относиться к соперникам.</w:t>
      </w:r>
    </w:p>
    <w:p w:rsidR="00DE019C" w:rsidRPr="00EA4312" w:rsidRDefault="00DE019C" w:rsidP="00DE019C">
      <w:pPr>
        <w:pStyle w:val="aff7"/>
        <w:ind w:firstLine="709"/>
        <w:rPr>
          <w:rFonts w:cs="Times New Roman"/>
          <w:sz w:val="28"/>
          <w:szCs w:val="28"/>
        </w:rPr>
      </w:pPr>
      <w:r w:rsidRPr="00F32A9E">
        <w:rPr>
          <w:rFonts w:cs="Times New Roman"/>
          <w:b/>
          <w:i/>
          <w:sz w:val="28"/>
          <w:szCs w:val="28"/>
        </w:rPr>
        <w:t>Целью изучения</w:t>
      </w:r>
      <w:r w:rsidRPr="00EA4312">
        <w:rPr>
          <w:rFonts w:cs="Times New Roman"/>
          <w:sz w:val="28"/>
          <w:szCs w:val="28"/>
        </w:rPr>
        <w:t xml:space="preserve">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Задачами изучения модуля по гольфу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общей культуры развития личности обучающегося средствами гольфа, в том числе для самореализации и самоопределения;</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гольфа;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rsidR="00DE019C" w:rsidRPr="00F32A9E" w:rsidRDefault="00DE019C" w:rsidP="00DE019C">
      <w:pPr>
        <w:pStyle w:val="aff7"/>
        <w:ind w:firstLine="709"/>
        <w:rPr>
          <w:rFonts w:cs="Times New Roman"/>
          <w:b/>
          <w:i/>
          <w:sz w:val="28"/>
          <w:szCs w:val="28"/>
        </w:rPr>
      </w:pPr>
      <w:r>
        <w:rPr>
          <w:rFonts w:cs="Times New Roman"/>
          <w:b/>
          <w:i/>
          <w:sz w:val="28"/>
          <w:szCs w:val="28"/>
        </w:rPr>
        <w:t>Место и роль модуля по гольфу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Интеграция модуля по гольфу поможет обучающимся в освоении образовательных программ в рамках внеурочной деятельности, </w:t>
      </w:r>
      <w:r w:rsidRPr="00EA4312">
        <w:rPr>
          <w:rFonts w:cs="Times New Roman"/>
          <w:sz w:val="28"/>
          <w:szCs w:val="28"/>
        </w:rPr>
        <w:lastRenderedPageBreak/>
        <w:t>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Модуль по гольфу может быть реализован в следующих вариантах:</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234989" w:rsidRDefault="00DE019C" w:rsidP="00DE019C">
      <w:pPr>
        <w:pStyle w:val="23"/>
        <w:shd w:val="clear" w:color="auto" w:fill="auto"/>
        <w:tabs>
          <w:tab w:val="left" w:pos="2122"/>
        </w:tabs>
        <w:spacing w:before="0" w:after="0" w:line="240" w:lineRule="auto"/>
        <w:ind w:firstLine="709"/>
      </w:pPr>
      <w:r w:rsidRPr="008109C5">
        <w:rPr>
          <w:b/>
        </w:rPr>
        <w:t>2) Содержание модуля</w:t>
      </w:r>
    </w:p>
    <w:p w:rsidR="00DE019C" w:rsidRPr="00147B6B" w:rsidRDefault="00DE019C" w:rsidP="00DE019C">
      <w:pPr>
        <w:pStyle w:val="aff7"/>
        <w:ind w:firstLine="709"/>
        <w:rPr>
          <w:rFonts w:cs="Times New Roman"/>
          <w:sz w:val="28"/>
          <w:szCs w:val="28"/>
        </w:rPr>
      </w:pPr>
      <w:r w:rsidRPr="00147B6B">
        <w:rPr>
          <w:rFonts w:cs="Times New Roman"/>
          <w:sz w:val="28"/>
          <w:szCs w:val="28"/>
        </w:rPr>
        <w:t>Знания о гольфе</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История гольфа в России и мире. Гольф в программе Олимпийских игр. Гольф и </w:t>
      </w:r>
      <w:proofErr w:type="gramStart"/>
      <w:r w:rsidRPr="00EA4312">
        <w:rPr>
          <w:rFonts w:cs="Times New Roman"/>
          <w:sz w:val="28"/>
          <w:szCs w:val="28"/>
        </w:rPr>
        <w:t>мини-гольф</w:t>
      </w:r>
      <w:proofErr w:type="gramEnd"/>
      <w:r w:rsidRPr="00EA4312">
        <w:rPr>
          <w:rFonts w:cs="Times New Roman"/>
          <w:sz w:val="28"/>
          <w:szCs w:val="28"/>
        </w:rPr>
        <w:t>.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w:t>
      </w:r>
      <w:proofErr w:type="gramStart"/>
      <w:r w:rsidRPr="00EA4312">
        <w:rPr>
          <w:rFonts w:cs="Times New Roman"/>
          <w:sz w:val="28"/>
          <w:szCs w:val="28"/>
        </w:rPr>
        <w:t>мини-гольфа</w:t>
      </w:r>
      <w:proofErr w:type="gramEnd"/>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DE019C" w:rsidRPr="00147B6B" w:rsidRDefault="00DE019C" w:rsidP="00DE019C">
      <w:pPr>
        <w:pStyle w:val="aff7"/>
        <w:ind w:firstLine="709"/>
        <w:rPr>
          <w:rFonts w:cs="Times New Roman"/>
          <w:sz w:val="28"/>
          <w:szCs w:val="28"/>
        </w:rPr>
      </w:pPr>
      <w:r w:rsidRPr="00147B6B">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 элементами гольфа.</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формирования правильной осанки с учетом индивидуальных особенностей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 за функциональным состоянием организма. Тестирование уровня двигательной подготовленности обучающихся.</w:t>
      </w:r>
    </w:p>
    <w:p w:rsidR="00DE019C" w:rsidRPr="00147B6B" w:rsidRDefault="00DE019C" w:rsidP="00DE019C">
      <w:pPr>
        <w:pStyle w:val="aff7"/>
        <w:ind w:firstLine="709"/>
        <w:rPr>
          <w:rFonts w:cs="Times New Roman"/>
          <w:sz w:val="28"/>
          <w:szCs w:val="28"/>
        </w:rPr>
      </w:pPr>
      <w:r w:rsidRPr="00EA4312">
        <w:rPr>
          <w:rFonts w:cs="Times New Roman"/>
          <w:sz w:val="28"/>
          <w:szCs w:val="28"/>
        </w:rPr>
        <w:t xml:space="preserve">Подготовительные и подводящие упражнения в гольфе. Различные </w:t>
      </w:r>
      <w:r w:rsidRPr="00147B6B">
        <w:rPr>
          <w:rFonts w:cs="Times New Roman"/>
          <w:sz w:val="28"/>
          <w:szCs w:val="28"/>
        </w:rPr>
        <w:t>действия двигательной активности в игровых и соревновательных ситуациях.</w:t>
      </w:r>
    </w:p>
    <w:p w:rsidR="00DE019C" w:rsidRPr="00147B6B" w:rsidRDefault="00DE019C" w:rsidP="00DE019C">
      <w:pPr>
        <w:pStyle w:val="aff7"/>
        <w:ind w:firstLine="709"/>
        <w:rPr>
          <w:rFonts w:cs="Times New Roman"/>
          <w:sz w:val="28"/>
          <w:szCs w:val="28"/>
        </w:rPr>
      </w:pPr>
      <w:r w:rsidRPr="00147B6B">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N 5-3.</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специальной направленности. Игры с элементами гольфа с клюшками и стандартными мячами для гольфа.</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совершенствования исходной игровой стойки, хвата клюшки, супинации-пронации туловища и отведения-</w:t>
      </w:r>
      <w:r w:rsidRPr="00EA4312">
        <w:rPr>
          <w:rFonts w:cs="Times New Roman"/>
          <w:sz w:val="28"/>
          <w:szCs w:val="28"/>
        </w:rPr>
        <w:lastRenderedPageBreak/>
        <w:t>приведения верхних конечностей. Комплексы упражнений для выполнения патов, чипов и питчей.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Контрольные соревнования по гольфу.</w:t>
      </w:r>
    </w:p>
    <w:p w:rsidR="00DE019C" w:rsidRPr="00EA4312" w:rsidRDefault="00DE019C" w:rsidP="00DE019C">
      <w:pPr>
        <w:pStyle w:val="aff7"/>
        <w:ind w:firstLine="709"/>
        <w:rPr>
          <w:rFonts w:cs="Times New Roman"/>
          <w:sz w:val="28"/>
          <w:szCs w:val="28"/>
        </w:rPr>
      </w:pPr>
      <w:r w:rsidRPr="00EA4312">
        <w:rPr>
          <w:rFonts w:cs="Times New Roman"/>
          <w:sz w:val="28"/>
          <w:szCs w:val="28"/>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DE019C" w:rsidRPr="00F32A9E" w:rsidRDefault="00DE019C" w:rsidP="00DE019C">
      <w:pPr>
        <w:pStyle w:val="aff7"/>
        <w:ind w:firstLine="709"/>
        <w:rPr>
          <w:rFonts w:cs="Times New Roman"/>
          <w:sz w:val="28"/>
          <w:szCs w:val="28"/>
        </w:rPr>
      </w:pPr>
      <w:r w:rsidRPr="00EA4312">
        <w:rPr>
          <w:rFonts w:cs="Times New Roman"/>
          <w:sz w:val="28"/>
          <w:szCs w:val="28"/>
        </w:rPr>
        <w:t>Участие в спортивных праздниках, эстафетах, школьных, районных и других соревнованиях.</w:t>
      </w:r>
    </w:p>
    <w:p w:rsidR="00DE019C" w:rsidRPr="00064CC1" w:rsidRDefault="00DE019C" w:rsidP="00DE019C">
      <w:pPr>
        <w:pStyle w:val="23"/>
        <w:shd w:val="clear" w:color="auto" w:fill="auto"/>
        <w:tabs>
          <w:tab w:val="left" w:pos="2139"/>
        </w:tabs>
        <w:spacing w:before="0" w:after="0" w:line="240" w:lineRule="auto"/>
        <w:ind w:firstLine="709"/>
      </w:pPr>
      <w:r w:rsidRPr="00DE019C">
        <w:rPr>
          <w:b/>
        </w:rPr>
        <w:t>3</w:t>
      </w:r>
      <w:r w:rsidRPr="008109C5">
        <w:rPr>
          <w:b/>
        </w:rPr>
        <w:t>) Планируемые образовательные результаты</w:t>
      </w:r>
      <w:r>
        <w:t xml:space="preserve"> </w:t>
      </w:r>
    </w:p>
    <w:p w:rsidR="00DE019C" w:rsidRPr="00EA4312" w:rsidRDefault="00DE019C" w:rsidP="00DE019C">
      <w:pPr>
        <w:pStyle w:val="aff7"/>
        <w:ind w:firstLine="709"/>
        <w:rPr>
          <w:rFonts w:cs="Times New Roman"/>
          <w:sz w:val="28"/>
          <w:szCs w:val="28"/>
        </w:rPr>
      </w:pPr>
      <w:r w:rsidRPr="00EA4312">
        <w:rPr>
          <w:rFonts w:cs="Times New Roman"/>
          <w:sz w:val="28"/>
          <w:szCs w:val="28"/>
        </w:rPr>
        <w:t>Содержание модуля по гольфу направлено на достижение обучающимися личностных, метапредметных и предметных результатов обучения.</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гольфу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lastRenderedPageBreak/>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гольфу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 xml:space="preserve">знание роли главных спортивных организаций, занимающихся развитием гольфа в мире, в Европе, в России и в своем регионе; выдающихся </w:t>
      </w:r>
      <w:r w:rsidRPr="00EA4312">
        <w:rPr>
          <w:rFonts w:cs="Times New Roman"/>
          <w:sz w:val="28"/>
          <w:szCs w:val="28"/>
        </w:rPr>
        <w:lastRenderedPageBreak/>
        <w:t>отечественных и зарубежных гольфистов и тренеров, внесших общий вклад в развитие и становление современного гольфа;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знаний об основных правилах гольфа и этикета при участии в соревнованиях;</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понимание особенностей стратегии и тактики в гольфе;</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 xml:space="preserve">знание современных правил организации и проведения соревнований по </w:t>
      </w:r>
      <w:proofErr w:type="gramStart"/>
      <w:r w:rsidRPr="00EA4312">
        <w:rPr>
          <w:rFonts w:cs="Times New Roman"/>
          <w:sz w:val="28"/>
          <w:szCs w:val="28"/>
        </w:rPr>
        <w:t>мини-гольфу</w:t>
      </w:r>
      <w:proofErr w:type="gramEnd"/>
      <w:r w:rsidRPr="00EA4312">
        <w:rPr>
          <w:rFonts w:cs="Times New Roman"/>
          <w:sz w:val="28"/>
          <w:szCs w:val="28"/>
        </w:rPr>
        <w:t>,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 xml:space="preserve">умение выполнять функции помощника судьи (волонтера) на соревнованиях по </w:t>
      </w:r>
      <w:proofErr w:type="gramStart"/>
      <w:r w:rsidRPr="00EA4312">
        <w:rPr>
          <w:rFonts w:cs="Times New Roman"/>
          <w:sz w:val="28"/>
          <w:szCs w:val="28"/>
        </w:rPr>
        <w:t>мини-гольфу</w:t>
      </w:r>
      <w:proofErr w:type="gramEnd"/>
      <w:r w:rsidRPr="00EA4312">
        <w:rPr>
          <w:rFonts w:cs="Times New Roman"/>
          <w:sz w:val="28"/>
          <w:szCs w:val="28"/>
        </w:rPr>
        <w:t>, гольфу;</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выполнять патты и чиппы с заданной точностью; умение выполнять питчи на заданное расстояние;</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DE019C" w:rsidRPr="00EA4312" w:rsidRDefault="00DE019C" w:rsidP="00DE019C">
      <w:pPr>
        <w:pStyle w:val="aff7"/>
        <w:ind w:firstLine="709"/>
        <w:rPr>
          <w:rFonts w:cs="Times New Roman"/>
          <w:sz w:val="28"/>
          <w:szCs w:val="28"/>
        </w:rPr>
      </w:pPr>
      <w:r w:rsidRPr="00F32A9E">
        <w:rPr>
          <w:rFonts w:cs="Times New Roman"/>
          <w:sz w:val="28"/>
          <w:szCs w:val="28"/>
        </w:rPr>
        <w:lastRenderedPageBreak/>
        <w:t>-</w:t>
      </w:r>
      <w:r>
        <w:rPr>
          <w:rFonts w:cs="Times New Roman"/>
          <w:sz w:val="28"/>
          <w:szCs w:val="28"/>
          <w:lang w:val="en-US"/>
        </w:rPr>
        <w:t> </w:t>
      </w:r>
      <w:r w:rsidRPr="00EA4312">
        <w:rPr>
          <w:rFonts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соблюдать требования к местам проведения занятий по гольфу, правила ухода за спортивным оборудованием, инвентарем;</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DE019C" w:rsidRPr="000279D1" w:rsidRDefault="00DE019C" w:rsidP="00DE019C">
      <w:pPr>
        <w:pStyle w:val="aff7"/>
        <w:ind w:firstLine="709"/>
        <w:jc w:val="center"/>
        <w:rPr>
          <w:rFonts w:cs="Times New Roman"/>
          <w:b/>
          <w:sz w:val="28"/>
          <w:szCs w:val="28"/>
        </w:rPr>
      </w:pPr>
    </w:p>
    <w:p w:rsidR="007E5EEA" w:rsidRDefault="007E5EEA" w:rsidP="00DE019C">
      <w:pPr>
        <w:pStyle w:val="aff7"/>
        <w:ind w:firstLine="709"/>
        <w:jc w:val="center"/>
        <w:rPr>
          <w:rFonts w:cs="Times New Roman"/>
          <w:b/>
          <w:sz w:val="28"/>
          <w:szCs w:val="28"/>
        </w:rPr>
      </w:pPr>
    </w:p>
    <w:p w:rsidR="00DE019C" w:rsidRPr="00F32A9E" w:rsidRDefault="00DE019C" w:rsidP="007E5EEA">
      <w:pPr>
        <w:pStyle w:val="aff7"/>
        <w:ind w:firstLine="0"/>
        <w:jc w:val="center"/>
        <w:rPr>
          <w:rFonts w:cs="Times New Roman"/>
          <w:b/>
          <w:sz w:val="28"/>
          <w:szCs w:val="28"/>
        </w:rPr>
      </w:pPr>
      <w:r w:rsidRPr="00F32A9E">
        <w:rPr>
          <w:rFonts w:cs="Times New Roman"/>
          <w:b/>
          <w:sz w:val="28"/>
          <w:szCs w:val="28"/>
        </w:rPr>
        <w:t>МОДУЛЬ «БИАТЛОН»</w:t>
      </w:r>
    </w:p>
    <w:p w:rsidR="00DE019C" w:rsidRDefault="00DE019C" w:rsidP="00DE019C">
      <w:pPr>
        <w:pStyle w:val="23"/>
        <w:shd w:val="clear" w:color="auto" w:fill="auto"/>
        <w:spacing w:before="0" w:after="0" w:line="240" w:lineRule="auto"/>
        <w:ind w:firstLine="709"/>
      </w:pPr>
      <w:r w:rsidRPr="008109C5">
        <w:rPr>
          <w:b/>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Биатлон</w:t>
      </w:r>
      <w:r>
        <w:rPr>
          <w:rFonts w:cs="Times New Roman"/>
          <w:sz w:val="28"/>
          <w:szCs w:val="28"/>
        </w:rPr>
        <w:t>»</w:t>
      </w:r>
      <w:r w:rsidRPr="00EA4312">
        <w:rPr>
          <w:rFonts w:cs="Times New Roman"/>
          <w:sz w:val="28"/>
          <w:szCs w:val="28"/>
        </w:rPr>
        <w:t xml:space="preserve">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DE019C" w:rsidRPr="00EA4312" w:rsidRDefault="00DE019C" w:rsidP="00DE019C">
      <w:pPr>
        <w:pStyle w:val="aff7"/>
        <w:ind w:firstLine="709"/>
        <w:rPr>
          <w:rFonts w:cs="Times New Roman"/>
          <w:sz w:val="28"/>
          <w:szCs w:val="28"/>
        </w:rPr>
      </w:pPr>
      <w:r w:rsidRPr="00F32A9E">
        <w:rPr>
          <w:rFonts w:cs="Times New Roman"/>
          <w:b/>
          <w:i/>
          <w:sz w:val="28"/>
          <w:szCs w:val="28"/>
        </w:rPr>
        <w:t>Целью изучения</w:t>
      </w:r>
      <w:r w:rsidRPr="00EA4312">
        <w:rPr>
          <w:rFonts w:cs="Times New Roman"/>
          <w:sz w:val="28"/>
          <w:szCs w:val="28"/>
        </w:rPr>
        <w:t xml:space="preserve">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Задачами изучения модуля по биатлону являются:</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способствование формированию жизненно важных двигательных умений и навыков;</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развитие координации, гибкости, профессиональных и прикладных навыков, общей физической выносливости;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развитие двигательных функций, обогащение двигательного опыта;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формирование стойкого интереса к занятиям спортом и физическим упражнениям;</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выработка потребности в здоровом образе жизни;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понимание важности занятий спортом для полноценной жизни.</w:t>
      </w:r>
    </w:p>
    <w:p w:rsidR="00DE019C" w:rsidRPr="00F32A9E" w:rsidRDefault="00DE019C" w:rsidP="00DE019C">
      <w:pPr>
        <w:pStyle w:val="aff7"/>
        <w:ind w:firstLine="709"/>
        <w:rPr>
          <w:rFonts w:cs="Times New Roman"/>
          <w:i/>
          <w:sz w:val="28"/>
          <w:szCs w:val="28"/>
        </w:rPr>
      </w:pPr>
      <w:r w:rsidRPr="00F32A9E">
        <w:rPr>
          <w:rFonts w:cs="Times New Roman"/>
          <w:i/>
          <w:sz w:val="28"/>
          <w:szCs w:val="28"/>
        </w:rPr>
        <w:t>Место и роль модуля по биатлону.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F32A9E" w:rsidRDefault="00DE019C" w:rsidP="00DE019C">
      <w:pPr>
        <w:pStyle w:val="aff7"/>
        <w:ind w:firstLine="709"/>
        <w:rPr>
          <w:rFonts w:cs="Times New Roman"/>
          <w:i/>
          <w:sz w:val="28"/>
          <w:szCs w:val="28"/>
        </w:rPr>
      </w:pPr>
      <w:r w:rsidRPr="00F32A9E">
        <w:rPr>
          <w:rFonts w:cs="Times New Roman"/>
          <w:i/>
          <w:sz w:val="28"/>
          <w:szCs w:val="28"/>
        </w:rPr>
        <w:t>Модуль по биатлону может быть реализован в следующих вариантах:</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 xml:space="preserve">в виде целостного последовательного учебного модуля, изучаемого за счет части учебного плана, формируемой участниками образовательных </w:t>
      </w:r>
      <w:r w:rsidRPr="00EA4312">
        <w:rPr>
          <w:rFonts w:cs="Times New Roman"/>
          <w:sz w:val="28"/>
          <w:szCs w:val="28"/>
        </w:rPr>
        <w:lastRenderedPageBreak/>
        <w:t>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Default="00DE019C" w:rsidP="00DE019C">
      <w:pPr>
        <w:pStyle w:val="23"/>
        <w:shd w:val="clear" w:color="auto" w:fill="auto"/>
        <w:tabs>
          <w:tab w:val="left" w:pos="2142"/>
        </w:tabs>
        <w:spacing w:before="0" w:after="0" w:line="240" w:lineRule="auto"/>
        <w:ind w:firstLine="709"/>
      </w:pPr>
      <w:r w:rsidRPr="008109C5">
        <w:rPr>
          <w:b/>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биатлоне.</w:t>
      </w:r>
    </w:p>
    <w:p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организаций мира, Европы, страны, региона занимающихся развитием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Выдающиеся отечественные и зарубежные биатлонисты, тренеры, внесшие общий вклад в развитие и становление современного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Основные направления спортивного менеджмента и маркетинга в биатлоне.</w:t>
      </w:r>
    </w:p>
    <w:p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правила организации и проведение соревнований по биатлону.</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судейства соревнований по биатлону, роль и обязанности судейской бригады.</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инвентарем и спортивным оборудованием для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безопасной культуры занятий биатлоном, поведения на соревнованиях в качестве зрителя или волонтера.</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биатлонистов, методы и меры предупреждения травматизма во время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правильного питания и суточного пищевого рациона биатлонистов.</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биатлоном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организации здорового образа жизни средствами биатлона, методы профилактики вредных привычек и асоциального ведомого поведения.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биатлоном на формирование положительных качеств личности человека.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Методы предупреждения и нивелирования конфликтных ситуаций во время занятий биатлоном.</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Характеристика средств общей и специальной физической подготовки, применяемых в учебных занятиях с юными биатлонистами.</w:t>
      </w:r>
    </w:p>
    <w:p w:rsidR="00DE019C" w:rsidRPr="00EA4312" w:rsidRDefault="00DE019C" w:rsidP="00DE019C">
      <w:pPr>
        <w:pStyle w:val="aff7"/>
        <w:ind w:firstLine="709"/>
        <w:rPr>
          <w:rFonts w:cs="Times New Roman"/>
          <w:sz w:val="28"/>
          <w:szCs w:val="28"/>
        </w:rPr>
      </w:pPr>
      <w:r w:rsidRPr="00EA4312">
        <w:rPr>
          <w:rFonts w:cs="Times New Roman"/>
          <w:sz w:val="28"/>
          <w:szCs w:val="28"/>
        </w:rPr>
        <w:t>Стратегия и тактика прохождения дистанции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биатлоном. 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Составление индивидуальных планов (траектории роста) физической подготовленности.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План индивидуальных занятий биатлоном.</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биатлониста.</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комплексы общеразвивающих, оздоровительных и корригирующих упражнений. Закаливающие процедуры.</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 элементами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 по физической культуре модуля по биатлону.</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физических упражнений для развития физических качеств биатлониста.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Методические принципы построения частей урока (занятия) по биатлону.</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Технические и тактические действия в биатлоне, изученные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специальной направленности.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соревнования по биатлону.</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Участие в физкультурно-оздоровительных и спортивных мероприятиях по биатлону (проект </w:t>
      </w:r>
      <w:r>
        <w:rPr>
          <w:rFonts w:cs="Times New Roman"/>
          <w:sz w:val="28"/>
          <w:szCs w:val="28"/>
        </w:rPr>
        <w:t>«</w:t>
      </w:r>
      <w:r w:rsidRPr="00EA4312">
        <w:rPr>
          <w:rFonts w:cs="Times New Roman"/>
          <w:sz w:val="28"/>
          <w:szCs w:val="28"/>
        </w:rPr>
        <w:t>Биатлон в школе</w:t>
      </w:r>
      <w:r>
        <w:rPr>
          <w:rFonts w:cs="Times New Roman"/>
          <w:sz w:val="28"/>
          <w:szCs w:val="28"/>
        </w:rPr>
        <w:t>»</w:t>
      </w:r>
      <w:r w:rsidRPr="00EA4312">
        <w:rPr>
          <w:rFonts w:cs="Times New Roman"/>
          <w:sz w:val="28"/>
          <w:szCs w:val="28"/>
        </w:rPr>
        <w:t xml:space="preserve">, Всероссийском марафоне </w:t>
      </w:r>
      <w:r>
        <w:rPr>
          <w:rFonts w:cs="Times New Roman"/>
          <w:sz w:val="28"/>
          <w:szCs w:val="28"/>
        </w:rPr>
        <w:t>«</w:t>
      </w:r>
      <w:r w:rsidRPr="00EA4312">
        <w:rPr>
          <w:rFonts w:cs="Times New Roman"/>
          <w:sz w:val="28"/>
          <w:szCs w:val="28"/>
        </w:rPr>
        <w:t>Биатлон в школу, Биатлон в ГТО, Биатлон в колледж</w:t>
      </w:r>
      <w:r>
        <w:rPr>
          <w:rFonts w:cs="Times New Roman"/>
          <w:sz w:val="28"/>
          <w:szCs w:val="28"/>
        </w:rPr>
        <w:t>»</w:t>
      </w:r>
      <w:r w:rsidRPr="00EA4312">
        <w:rPr>
          <w:rFonts w:cs="Times New Roman"/>
          <w:sz w:val="28"/>
          <w:szCs w:val="28"/>
        </w:rPr>
        <w:t xml:space="preserve"> и другие мероприятия).</w:t>
      </w:r>
    </w:p>
    <w:p w:rsidR="00DE019C" w:rsidRDefault="00DE019C" w:rsidP="00DE019C">
      <w:pPr>
        <w:pStyle w:val="23"/>
        <w:shd w:val="clear" w:color="auto" w:fill="auto"/>
        <w:tabs>
          <w:tab w:val="left" w:pos="2123"/>
        </w:tabs>
        <w:spacing w:before="0" w:after="0" w:line="240" w:lineRule="auto"/>
        <w:ind w:firstLine="709"/>
      </w:pPr>
      <w:r w:rsidRPr="008109C5">
        <w:rPr>
          <w:b/>
        </w:rPr>
        <w:t>3) Планируемые образовательные результаты</w:t>
      </w:r>
      <w:r>
        <w:t xml:space="preserve"> </w:t>
      </w:r>
    </w:p>
    <w:p w:rsidR="00DE019C" w:rsidRPr="00500C22" w:rsidRDefault="00DE019C" w:rsidP="00DE019C">
      <w:pPr>
        <w:pStyle w:val="aff7"/>
        <w:ind w:firstLine="709"/>
        <w:rPr>
          <w:rFonts w:cs="Times New Roman"/>
          <w:i/>
          <w:sz w:val="28"/>
          <w:szCs w:val="28"/>
        </w:rPr>
      </w:pPr>
      <w:r w:rsidRPr="00500C22">
        <w:rPr>
          <w:rFonts w:cs="Times New Roman"/>
          <w:i/>
          <w:sz w:val="28"/>
          <w:szCs w:val="28"/>
        </w:rPr>
        <w:t>Содержание модуля по биатлону направлено на достижение обучающимися личностных, метапредметных и предметных результатов обучения.</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осознанного, уважительного и доброжелательного отношения в команде, со сверстниками и педагогами;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во время учебной и игровой деятельности волевых, социальных качеств личности, организованности, ответственности;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E019C" w:rsidRPr="00EA4312" w:rsidRDefault="00DE019C" w:rsidP="00DE019C">
      <w:pPr>
        <w:pStyle w:val="aff7"/>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роли главных спортивных организаций, занимающихся развитием биатлона в мире, в Европе, в России и в своем регионе;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особенностей стратегии и тактики прохождения дистанций биатлона различной длины и сложности;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знание основ современных правил организации и проведения соревнований по биатлону; основных правил судейства, роли и обязанностей </w:t>
      </w:r>
      <w:r w:rsidRPr="00EA4312">
        <w:rPr>
          <w:rFonts w:cs="Times New Roman"/>
          <w:sz w:val="28"/>
          <w:szCs w:val="28"/>
        </w:rPr>
        <w:lastRenderedPageBreak/>
        <w:t>судейской бригады; осуществление судейства контрольных занятий и соревнований в качестве помощника судьи, секретаря или волонтера;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демонстрировать эффективную технику бега по равнине со сменой скорости бега и частоты шагов;</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применение на практике основных правил стрельбы из пневматического оружия;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DE019C" w:rsidRPr="00EA4312" w:rsidRDefault="00DE019C" w:rsidP="00DE019C">
      <w:pPr>
        <w:pStyle w:val="aff7"/>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соблюдать требования к местам проведения занятий биатлоном, правила ухода за спортивным оборудованием, инвентарем;</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DE019C" w:rsidRPr="000279D1" w:rsidRDefault="00DE019C" w:rsidP="00DE019C">
      <w:pPr>
        <w:pStyle w:val="aff7"/>
        <w:ind w:firstLine="709"/>
        <w:rPr>
          <w:rFonts w:cs="Times New Roman"/>
          <w:sz w:val="28"/>
          <w:szCs w:val="28"/>
        </w:rPr>
      </w:pPr>
    </w:p>
    <w:p w:rsidR="00DE019C" w:rsidRPr="00500C22" w:rsidRDefault="00DE019C" w:rsidP="00DE019C">
      <w:pPr>
        <w:pStyle w:val="aff7"/>
        <w:ind w:firstLine="709"/>
        <w:jc w:val="center"/>
        <w:rPr>
          <w:rFonts w:cs="Times New Roman"/>
          <w:b/>
          <w:sz w:val="28"/>
          <w:szCs w:val="28"/>
          <w:u w:val="single"/>
        </w:rPr>
      </w:pPr>
      <w:r w:rsidRPr="00500C22">
        <w:rPr>
          <w:rFonts w:cs="Times New Roman"/>
          <w:b/>
          <w:sz w:val="28"/>
          <w:szCs w:val="28"/>
          <w:u w:val="single"/>
        </w:rPr>
        <w:t>МОДУЛЬ «РОЛЛЕР СПОРТ»</w:t>
      </w:r>
    </w:p>
    <w:p w:rsidR="00DE019C" w:rsidRPr="00234989" w:rsidRDefault="00DE019C" w:rsidP="00DE019C">
      <w:pPr>
        <w:pStyle w:val="23"/>
        <w:shd w:val="clear" w:color="auto" w:fill="auto"/>
        <w:tabs>
          <w:tab w:val="left" w:pos="2151"/>
        </w:tabs>
        <w:spacing w:before="0" w:after="0" w:line="240" w:lineRule="auto"/>
        <w:ind w:firstLine="709"/>
      </w:pPr>
      <w:r w:rsidRPr="008109C5">
        <w:rPr>
          <w:b/>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Роллер спорт</w:t>
      </w:r>
      <w:r>
        <w:rPr>
          <w:rFonts w:cs="Times New Roman"/>
          <w:sz w:val="28"/>
          <w:szCs w:val="28"/>
        </w:rPr>
        <w:t>»</w:t>
      </w:r>
      <w:r w:rsidRPr="00EA4312">
        <w:rPr>
          <w:rFonts w:cs="Times New Roman"/>
          <w:sz w:val="28"/>
          <w:szCs w:val="28"/>
        </w:rPr>
        <w:t xml:space="preserve">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Роллер спорт </w:t>
      </w:r>
      <w:proofErr w:type="gramStart"/>
      <w:r w:rsidRPr="00EA4312">
        <w:rPr>
          <w:rFonts w:cs="Times New Roman"/>
          <w:sz w:val="28"/>
          <w:szCs w:val="28"/>
        </w:rPr>
        <w:t>- это</w:t>
      </w:r>
      <w:proofErr w:type="gramEnd"/>
      <w:r w:rsidRPr="00EA4312">
        <w:rPr>
          <w:rFonts w:cs="Times New Roman"/>
          <w:sz w:val="28"/>
          <w:szCs w:val="28"/>
        </w:rPr>
        <w:t xml:space="preserve">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DE019C" w:rsidRPr="00EA4312" w:rsidRDefault="00DE019C" w:rsidP="00DE019C">
      <w:pPr>
        <w:pStyle w:val="aff7"/>
        <w:ind w:firstLine="709"/>
        <w:rPr>
          <w:rFonts w:cs="Times New Roman"/>
          <w:sz w:val="28"/>
          <w:szCs w:val="28"/>
        </w:rPr>
      </w:pPr>
      <w:r w:rsidRPr="00EA4312">
        <w:rPr>
          <w:rFonts w:cs="Times New Roman"/>
          <w:sz w:val="28"/>
          <w:szCs w:val="28"/>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DE019C" w:rsidRPr="00EA4312" w:rsidRDefault="00DE019C" w:rsidP="00DE019C">
      <w:pPr>
        <w:pStyle w:val="aff7"/>
        <w:ind w:firstLine="709"/>
        <w:rPr>
          <w:rFonts w:cs="Times New Roman"/>
          <w:sz w:val="28"/>
          <w:szCs w:val="28"/>
        </w:rPr>
      </w:pPr>
      <w:r w:rsidRPr="00500C22">
        <w:rPr>
          <w:rFonts w:cs="Times New Roman"/>
          <w:b/>
          <w:i/>
          <w:sz w:val="28"/>
          <w:szCs w:val="28"/>
        </w:rPr>
        <w:t>Целью изучения модуля</w:t>
      </w:r>
      <w:r w:rsidRPr="00EA4312">
        <w:rPr>
          <w:rFonts w:cs="Times New Roman"/>
          <w:sz w:val="28"/>
          <w:szCs w:val="28"/>
        </w:rPr>
        <w:t xml:space="preserve">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Задачами изучения модуля по роллер спорту являются: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освоение знаний о физической культуре и спорте в целом, истории развития роллер спорта в частности;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роллер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rsidR="00DE019C" w:rsidRPr="00500C22" w:rsidRDefault="00DE019C" w:rsidP="00DE019C">
      <w:pPr>
        <w:pStyle w:val="aff7"/>
        <w:ind w:firstLine="709"/>
        <w:rPr>
          <w:rFonts w:cs="Times New Roman"/>
          <w:i/>
          <w:sz w:val="28"/>
          <w:szCs w:val="28"/>
        </w:rPr>
      </w:pPr>
      <w:r w:rsidRPr="00500C22">
        <w:rPr>
          <w:rFonts w:cs="Times New Roman"/>
          <w:i/>
          <w:sz w:val="28"/>
          <w:szCs w:val="28"/>
        </w:rPr>
        <w:t>Место и роль модуля по роллер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500C22" w:rsidRDefault="00DE019C" w:rsidP="00DE019C">
      <w:pPr>
        <w:pStyle w:val="aff7"/>
        <w:ind w:firstLine="709"/>
        <w:rPr>
          <w:rFonts w:cs="Times New Roman"/>
          <w:i/>
          <w:sz w:val="28"/>
          <w:szCs w:val="28"/>
        </w:rPr>
      </w:pPr>
      <w:r w:rsidRPr="00500C22">
        <w:rPr>
          <w:rFonts w:cs="Times New Roman"/>
          <w:i/>
          <w:sz w:val="28"/>
          <w:szCs w:val="28"/>
        </w:rPr>
        <w:t>Модуль по роллер спорту может быть реализован в следующих вариантах: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500C22" w:rsidRDefault="00DE019C" w:rsidP="00DE019C">
      <w:pPr>
        <w:pStyle w:val="aff7"/>
        <w:ind w:firstLine="709"/>
        <w:rPr>
          <w:rFonts w:cs="Times New Roman"/>
          <w:b/>
          <w:sz w:val="28"/>
          <w:szCs w:val="28"/>
        </w:rPr>
      </w:pPr>
      <w:r w:rsidRPr="00500C22">
        <w:rPr>
          <w:rFonts w:cs="Times New Roman"/>
          <w:b/>
          <w:sz w:val="28"/>
          <w:szCs w:val="28"/>
        </w:rPr>
        <w:t>1)</w:t>
      </w:r>
      <w:r w:rsidRPr="00500C22">
        <w:rPr>
          <w:rFonts w:cs="Times New Roman"/>
          <w:b/>
          <w:sz w:val="28"/>
          <w:szCs w:val="28"/>
          <w:lang w:val="en-US"/>
        </w:rPr>
        <w:t> </w:t>
      </w:r>
      <w:r w:rsidRPr="00500C22">
        <w:rPr>
          <w:rFonts w:cs="Times New Roman"/>
          <w:b/>
          <w:sz w:val="28"/>
          <w:szCs w:val="28"/>
        </w:rPr>
        <w:t>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роллер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Названия и роль главных организаций и федераций (международные, российские), осуществляющих управление роллер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роллер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роллеров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 по роллер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соревнований по роллер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роллер спорту. Жесты судьи.</w:t>
      </w:r>
    </w:p>
    <w:p w:rsidR="00DE019C" w:rsidRPr="00EA4312" w:rsidRDefault="00DE019C" w:rsidP="00DE019C">
      <w:pPr>
        <w:pStyle w:val="aff7"/>
        <w:ind w:firstLine="709"/>
        <w:rPr>
          <w:rFonts w:cs="Times New Roman"/>
          <w:sz w:val="28"/>
          <w:szCs w:val="28"/>
        </w:rPr>
      </w:pPr>
      <w:r w:rsidRPr="00EA4312">
        <w:rPr>
          <w:rFonts w:cs="Times New Roman"/>
          <w:sz w:val="28"/>
          <w:szCs w:val="28"/>
        </w:rPr>
        <w:t>Амплуа полевых игроков при игре в хоккей на роликовых коньках.</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роллеров.</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элементов роллер спорта, их название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роллер спорту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 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роллер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роллера.</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роллер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приемы и тактические действия в роллер спорте, изученные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фристайл - слалома - прыжок в высоту: базовые элементы, прыжок в высоту.</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слайдов: базовые элементы, слайды опорно-скользящие, просто скользящие, свободно-скользящие.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DE019C" w:rsidRPr="00EA4312" w:rsidRDefault="00DE019C" w:rsidP="00DE019C">
      <w:pPr>
        <w:pStyle w:val="aff7"/>
        <w:ind w:firstLine="709"/>
        <w:rPr>
          <w:rFonts w:cs="Times New Roman"/>
          <w:sz w:val="28"/>
          <w:szCs w:val="28"/>
        </w:rPr>
      </w:pPr>
      <w:r w:rsidRPr="00EA4312">
        <w:rPr>
          <w:rFonts w:cs="Times New Roman"/>
          <w:sz w:val="28"/>
          <w:szCs w:val="28"/>
        </w:rPr>
        <w:t>Элементы техники передвижения по игровой площадке полевого игрока в хоккее на роликах.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Ведение шайбы: различными способами дриблинга (с перекладыванием, способом </w:t>
      </w:r>
      <w:r>
        <w:rPr>
          <w:rFonts w:cs="Times New Roman"/>
          <w:sz w:val="28"/>
          <w:szCs w:val="28"/>
        </w:rPr>
        <w:t>«</w:t>
      </w:r>
      <w:r w:rsidRPr="00EA4312">
        <w:rPr>
          <w:rFonts w:cs="Times New Roman"/>
          <w:sz w:val="28"/>
          <w:szCs w:val="28"/>
        </w:rPr>
        <w:t>пятка-носок</w:t>
      </w:r>
      <w:r>
        <w:rPr>
          <w:rFonts w:cs="Times New Roman"/>
          <w:sz w:val="28"/>
          <w:szCs w:val="28"/>
        </w:rPr>
        <w:t>»</w:t>
      </w:r>
      <w:r w:rsidRPr="00EA4312">
        <w:rPr>
          <w:rFonts w:cs="Times New Roman"/>
          <w:sz w:val="28"/>
          <w:szCs w:val="28"/>
        </w:rPr>
        <w:t>); без отрыва шайбы от крюка клюшки; ведение шайбы толчками (ударами); ведение, прикрывая шайбу корпусом; смешанный способ ведения шайбы.</w:t>
      </w:r>
    </w:p>
    <w:p w:rsidR="00DE019C" w:rsidRPr="00EA4312" w:rsidRDefault="00DE019C" w:rsidP="00DE019C">
      <w:pPr>
        <w:pStyle w:val="aff7"/>
        <w:ind w:firstLine="709"/>
        <w:rPr>
          <w:rFonts w:cs="Times New Roman"/>
          <w:sz w:val="28"/>
          <w:szCs w:val="28"/>
        </w:rPr>
      </w:pPr>
      <w:r w:rsidRPr="00EA4312">
        <w:rPr>
          <w:rFonts w:cs="Times New Roman"/>
          <w:sz w:val="28"/>
          <w:szCs w:val="28"/>
        </w:rP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DE019C" w:rsidRPr="00EA4312" w:rsidRDefault="00DE019C" w:rsidP="00DE019C">
      <w:pPr>
        <w:pStyle w:val="aff7"/>
        <w:ind w:firstLine="709"/>
        <w:rPr>
          <w:rFonts w:cs="Times New Roman"/>
          <w:sz w:val="28"/>
          <w:szCs w:val="28"/>
        </w:rPr>
      </w:pPr>
      <w:r w:rsidRPr="00EA4312">
        <w:rPr>
          <w:rFonts w:cs="Times New Roman"/>
          <w:sz w:val="28"/>
          <w:szCs w:val="28"/>
        </w:rPr>
        <w:t>Передача шайбы: ударом, броском, верхом, по полу, неудобной стороной.</w:t>
      </w:r>
    </w:p>
    <w:p w:rsidR="00DE019C" w:rsidRPr="00EA4312" w:rsidRDefault="00DE019C" w:rsidP="00DE019C">
      <w:pPr>
        <w:pStyle w:val="aff7"/>
        <w:ind w:firstLine="709"/>
        <w:rPr>
          <w:rFonts w:cs="Times New Roman"/>
          <w:sz w:val="28"/>
          <w:szCs w:val="28"/>
        </w:rPr>
      </w:pPr>
      <w:r w:rsidRPr="00EA4312">
        <w:rPr>
          <w:rFonts w:cs="Times New Roman"/>
          <w:sz w:val="28"/>
          <w:szCs w:val="28"/>
        </w:rPr>
        <w:t>Бросок шайбы: заметающий, кистевой, с дуги, с неудобной стороны.</w:t>
      </w:r>
    </w:p>
    <w:p w:rsidR="00DE019C" w:rsidRPr="00EA4312" w:rsidRDefault="00DE019C" w:rsidP="00DE019C">
      <w:pPr>
        <w:pStyle w:val="aff7"/>
        <w:ind w:firstLine="709"/>
        <w:rPr>
          <w:rFonts w:cs="Times New Roman"/>
          <w:sz w:val="28"/>
          <w:szCs w:val="28"/>
        </w:rPr>
      </w:pPr>
      <w:r w:rsidRPr="00EA4312">
        <w:rPr>
          <w:rFonts w:cs="Times New Roman"/>
          <w:sz w:val="28"/>
          <w:szCs w:val="28"/>
        </w:rPr>
        <w:t>Удар по шайбе: заметающий, удар-щелчок, прямой удар, удар с неудобной стороны, удар по летной шайбе.</w:t>
      </w:r>
    </w:p>
    <w:p w:rsidR="00DE019C" w:rsidRPr="00EA4312" w:rsidRDefault="00DE019C" w:rsidP="00DE019C">
      <w:pPr>
        <w:pStyle w:val="aff7"/>
        <w:ind w:firstLine="709"/>
        <w:rPr>
          <w:rFonts w:cs="Times New Roman"/>
          <w:sz w:val="28"/>
          <w:szCs w:val="28"/>
        </w:rPr>
      </w:pPr>
      <w:r w:rsidRPr="00EA4312">
        <w:rPr>
          <w:rFonts w:cs="Times New Roman"/>
          <w:sz w:val="28"/>
          <w:szCs w:val="28"/>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DE019C" w:rsidRPr="00EA4312" w:rsidRDefault="00DE019C" w:rsidP="00DE019C">
      <w:pPr>
        <w:pStyle w:val="aff7"/>
        <w:ind w:firstLine="709"/>
        <w:rPr>
          <w:rFonts w:cs="Times New Roman"/>
          <w:sz w:val="28"/>
          <w:szCs w:val="28"/>
        </w:rPr>
      </w:pPr>
      <w:r w:rsidRPr="00EA4312">
        <w:rPr>
          <w:rFonts w:cs="Times New Roman"/>
          <w:sz w:val="28"/>
          <w:szCs w:val="28"/>
        </w:rPr>
        <w:t>Отбор шайбы (в момент приема и во время ведения): выбивание или вытаскивание. Перехват шайбы: клюшкой, ногой, корпусом.</w:t>
      </w:r>
    </w:p>
    <w:p w:rsidR="00DE019C" w:rsidRPr="00EA4312" w:rsidRDefault="00DE019C" w:rsidP="00DE019C">
      <w:pPr>
        <w:pStyle w:val="aff7"/>
        <w:ind w:firstLine="709"/>
        <w:rPr>
          <w:rFonts w:cs="Times New Roman"/>
          <w:sz w:val="28"/>
          <w:szCs w:val="28"/>
        </w:rPr>
      </w:pPr>
      <w:r w:rsidRPr="00EA4312">
        <w:rPr>
          <w:rFonts w:cs="Times New Roman"/>
          <w:sz w:val="28"/>
          <w:szCs w:val="28"/>
        </w:rPr>
        <w:t>Розыгрыш спорной шайбы: выигрыш носком пера клюшки на себя, выбивание, продавливание.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Тактика нападения: индивидуальные действия с шайбой и без нее (открывание, отвлечение соперника, создание численного преимущества на </w:t>
      </w:r>
      <w:r w:rsidRPr="00EA4312">
        <w:rPr>
          <w:rFonts w:cs="Times New Roman"/>
          <w:sz w:val="28"/>
          <w:szCs w:val="28"/>
        </w:rPr>
        <w:lastRenderedPageBreak/>
        <w:t>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защиты.</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DE019C" w:rsidRPr="00EA4312" w:rsidRDefault="00DE019C" w:rsidP="00DE019C">
      <w:pPr>
        <w:pStyle w:val="aff7"/>
        <w:ind w:firstLine="709"/>
        <w:rPr>
          <w:rFonts w:cs="Times New Roman"/>
          <w:sz w:val="28"/>
          <w:szCs w:val="28"/>
        </w:rPr>
      </w:pPr>
      <w:r w:rsidRPr="00EA4312">
        <w:rPr>
          <w:rFonts w:cs="Times New Roman"/>
          <w:sz w:val="28"/>
          <w:szCs w:val="28"/>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DE019C" w:rsidRPr="00E94D5B" w:rsidRDefault="00DE019C" w:rsidP="00DE019C">
      <w:pPr>
        <w:pStyle w:val="23"/>
        <w:shd w:val="clear" w:color="auto" w:fill="auto"/>
        <w:tabs>
          <w:tab w:val="left" w:pos="2074"/>
        </w:tabs>
        <w:spacing w:before="0" w:after="0" w:line="240" w:lineRule="auto"/>
        <w:ind w:firstLine="709"/>
      </w:pPr>
      <w:r w:rsidRPr="008109C5">
        <w:rPr>
          <w:b/>
        </w:rPr>
        <w:t>3) Планируемые образовательные результаты</w:t>
      </w:r>
      <w:r>
        <w:t xml:space="preserve"> </w:t>
      </w:r>
    </w:p>
    <w:p w:rsidR="00DE019C" w:rsidRPr="00500C22" w:rsidRDefault="00DE019C" w:rsidP="00DE019C">
      <w:pPr>
        <w:pStyle w:val="aff7"/>
        <w:ind w:firstLine="709"/>
        <w:rPr>
          <w:rFonts w:cs="Times New Roman"/>
          <w:i/>
          <w:sz w:val="28"/>
          <w:szCs w:val="28"/>
        </w:rPr>
      </w:pPr>
      <w:r w:rsidRPr="00500C22">
        <w:rPr>
          <w:rFonts w:cs="Times New Roman"/>
          <w:i/>
          <w:sz w:val="28"/>
          <w:szCs w:val="28"/>
        </w:rPr>
        <w:t>Содержание модуля по роллер спорту направлено на достижение обучающимися личностных, метапредметных и предметных результатов обучения.</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w:t>
      </w:r>
      <w:r w:rsidRPr="00EA4312">
        <w:rPr>
          <w:rFonts w:cs="Times New Roman"/>
          <w:sz w:val="28"/>
          <w:szCs w:val="28"/>
        </w:rPr>
        <w:lastRenderedPageBreak/>
        <w:t>физической культурой, игровой и соревновательной деятельности по роллер спорту;</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осознанного, уважительного и доброжелательного отношения к сверстникам и педагогам.</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истории развития современного роллер спорта, традиций роллер движения в мире, в Российской Федерации, в регионе;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понимание роли занятий роллер спортом как средства укрепления здоровья, повышения функциональных возможностей основных систем </w:t>
      </w:r>
      <w:r w:rsidRPr="00EA4312">
        <w:rPr>
          <w:rFonts w:cs="Times New Roman"/>
          <w:sz w:val="28"/>
          <w:szCs w:val="28"/>
        </w:rPr>
        <w:lastRenderedPageBreak/>
        <w:t>организма и развития физических качеств; характеристика способов повышения основных систем организма и развития физических качеств;</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основ сбалансированного питания роллера;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моделирование и демонстрация индивидуальных, групповых и командных действий в тактике направлений роллер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применение изученных тактических действий в учебной, игровой соревновательной и досуговой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соблюдение правил техники безопасности во время занятий и соревнований по роллер спорту;</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причин возникновения травм и умение оказывать первую помощь при травмах и повреждениях во время занятий роллер спортом;</w:t>
      </w:r>
    </w:p>
    <w:p w:rsidR="00DE019C" w:rsidRPr="00EA4312" w:rsidRDefault="00DE019C" w:rsidP="00DE019C">
      <w:pPr>
        <w:pStyle w:val="aff7"/>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знание и умение применять способы и методы профилактики пагубных привычек, асоциального и созависимого поведения, знание понятий </w:t>
      </w:r>
      <w:r>
        <w:rPr>
          <w:rFonts w:cs="Times New Roman"/>
          <w:sz w:val="28"/>
          <w:szCs w:val="28"/>
        </w:rPr>
        <w:t>«</w:t>
      </w:r>
      <w:r w:rsidRPr="00EA4312">
        <w:rPr>
          <w:rFonts w:cs="Times New Roman"/>
          <w:sz w:val="28"/>
          <w:szCs w:val="28"/>
        </w:rPr>
        <w:t>допинг</w:t>
      </w:r>
      <w:r>
        <w:rPr>
          <w:rFonts w:cs="Times New Roman"/>
          <w:sz w:val="28"/>
          <w:szCs w:val="28"/>
        </w:rPr>
        <w:t>»</w:t>
      </w:r>
      <w:r w:rsidRPr="00EA4312">
        <w:rPr>
          <w:rFonts w:cs="Times New Roman"/>
          <w:sz w:val="28"/>
          <w:szCs w:val="28"/>
        </w:rPr>
        <w:t xml:space="preserve"> и </w:t>
      </w:r>
      <w:r>
        <w:rPr>
          <w:rFonts w:cs="Times New Roman"/>
          <w:sz w:val="28"/>
          <w:szCs w:val="28"/>
        </w:rPr>
        <w:t>«</w:t>
      </w:r>
      <w:r w:rsidRPr="00EA4312">
        <w:rPr>
          <w:rFonts w:cs="Times New Roman"/>
          <w:sz w:val="28"/>
          <w:szCs w:val="28"/>
        </w:rPr>
        <w:t>антидопинг</w:t>
      </w:r>
      <w:r>
        <w:rPr>
          <w:rFonts w:cs="Times New Roman"/>
          <w:sz w:val="28"/>
          <w:szCs w:val="28"/>
        </w:rPr>
        <w:t>»</w:t>
      </w:r>
      <w:r w:rsidRPr="00EA4312">
        <w:rPr>
          <w:rFonts w:cs="Times New Roman"/>
          <w:sz w:val="28"/>
          <w:szCs w:val="28"/>
        </w:rPr>
        <w:t>.</w:t>
      </w:r>
    </w:p>
    <w:p w:rsidR="00DE019C" w:rsidRDefault="00DE019C" w:rsidP="00DE019C">
      <w:pPr>
        <w:pStyle w:val="aff7"/>
        <w:ind w:firstLine="709"/>
        <w:rPr>
          <w:rFonts w:cs="Times New Roman"/>
          <w:sz w:val="28"/>
          <w:szCs w:val="28"/>
        </w:rPr>
      </w:pPr>
    </w:p>
    <w:p w:rsidR="00DE019C" w:rsidRPr="00500C22" w:rsidRDefault="00DE019C" w:rsidP="007E5EEA">
      <w:pPr>
        <w:pStyle w:val="aff7"/>
        <w:ind w:firstLine="0"/>
        <w:jc w:val="center"/>
        <w:rPr>
          <w:rFonts w:cs="Times New Roman"/>
          <w:b/>
          <w:sz w:val="28"/>
          <w:szCs w:val="28"/>
          <w:u w:val="single"/>
        </w:rPr>
      </w:pPr>
      <w:r w:rsidRPr="00500C22">
        <w:rPr>
          <w:rFonts w:cs="Times New Roman"/>
          <w:b/>
          <w:sz w:val="28"/>
          <w:szCs w:val="28"/>
          <w:u w:val="single"/>
        </w:rPr>
        <w:t>МОДУЛЬ «СКАЛОЛАЗАНИЕ»</w:t>
      </w:r>
    </w:p>
    <w:p w:rsidR="00DE019C" w:rsidRPr="00234989" w:rsidRDefault="00DE019C" w:rsidP="00DE019C">
      <w:pPr>
        <w:pStyle w:val="23"/>
        <w:shd w:val="clear" w:color="auto" w:fill="auto"/>
        <w:tabs>
          <w:tab w:val="left" w:pos="2125"/>
        </w:tabs>
        <w:spacing w:before="0" w:after="0" w:line="240" w:lineRule="auto"/>
        <w:ind w:firstLine="709"/>
      </w:pPr>
      <w:r w:rsidRPr="008109C5">
        <w:rPr>
          <w:b/>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Скалолазание</w:t>
      </w:r>
      <w:r>
        <w:rPr>
          <w:rFonts w:cs="Times New Roman"/>
          <w:sz w:val="28"/>
          <w:szCs w:val="28"/>
        </w:rPr>
        <w:t>»</w:t>
      </w:r>
      <w:r w:rsidRPr="00EA4312">
        <w:rPr>
          <w:rFonts w:cs="Times New Roman"/>
          <w:sz w:val="28"/>
          <w:szCs w:val="28"/>
        </w:rPr>
        <w:t xml:space="preserve">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Скалолазание </w:t>
      </w:r>
      <w:proofErr w:type="gramStart"/>
      <w:r w:rsidRPr="00EA4312">
        <w:rPr>
          <w:rFonts w:cs="Times New Roman"/>
          <w:sz w:val="28"/>
          <w:szCs w:val="28"/>
        </w:rPr>
        <w:t>- это</w:t>
      </w:r>
      <w:proofErr w:type="gramEnd"/>
      <w:r w:rsidRPr="00EA4312">
        <w:rPr>
          <w:rFonts w:cs="Times New Roman"/>
          <w:sz w:val="28"/>
          <w:szCs w:val="28"/>
        </w:rPr>
        <w:t xml:space="preserve">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DE019C" w:rsidRPr="00EA4312" w:rsidRDefault="00DE019C" w:rsidP="00DE019C">
      <w:pPr>
        <w:pStyle w:val="aff7"/>
        <w:ind w:firstLine="709"/>
        <w:rPr>
          <w:rFonts w:cs="Times New Roman"/>
          <w:sz w:val="28"/>
          <w:szCs w:val="28"/>
        </w:rPr>
      </w:pPr>
      <w:r w:rsidRPr="00EA4312">
        <w:rPr>
          <w:rFonts w:cs="Times New Roman"/>
          <w:sz w:val="28"/>
          <w:szCs w:val="28"/>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w:t>
      </w:r>
      <w:r w:rsidRPr="00EA4312">
        <w:rPr>
          <w:rFonts w:cs="Times New Roman"/>
          <w:sz w:val="28"/>
          <w:szCs w:val="28"/>
        </w:rPr>
        <w:lastRenderedPageBreak/>
        <w:t>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DE019C" w:rsidRPr="00EA4312" w:rsidRDefault="00DE019C" w:rsidP="00DE019C">
      <w:pPr>
        <w:pStyle w:val="aff7"/>
        <w:ind w:firstLine="709"/>
        <w:rPr>
          <w:rFonts w:cs="Times New Roman"/>
          <w:sz w:val="28"/>
          <w:szCs w:val="28"/>
        </w:rPr>
      </w:pPr>
      <w:r w:rsidRPr="00500C22">
        <w:rPr>
          <w:rFonts w:cs="Times New Roman"/>
          <w:b/>
          <w:i/>
          <w:sz w:val="28"/>
          <w:szCs w:val="28"/>
        </w:rPr>
        <w:t>Целью изучения модуля</w:t>
      </w:r>
      <w:r w:rsidRPr="00EA4312">
        <w:rPr>
          <w:rFonts w:cs="Times New Roman"/>
          <w:sz w:val="28"/>
          <w:szCs w:val="28"/>
        </w:rPr>
        <w:t xml:space="preserve">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Задачами изучения модуля по скалолазанию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 о скалолазании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скалолазания;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500C22" w:rsidRDefault="00DE019C" w:rsidP="00DE019C">
      <w:pPr>
        <w:pStyle w:val="aff7"/>
        <w:ind w:firstLine="709"/>
        <w:rPr>
          <w:rFonts w:cs="Times New Roman"/>
          <w:i/>
          <w:sz w:val="28"/>
          <w:szCs w:val="28"/>
        </w:rPr>
      </w:pPr>
      <w:r w:rsidRPr="00500C22">
        <w:rPr>
          <w:rFonts w:cs="Times New Roman"/>
          <w:i/>
          <w:sz w:val="28"/>
          <w:szCs w:val="28"/>
        </w:rPr>
        <w:t>Место и роль модуля по скалолазанию.</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w:t>
      </w:r>
      <w:r w:rsidRPr="00EA4312">
        <w:rPr>
          <w:rFonts w:cs="Times New Roman"/>
          <w:sz w:val="28"/>
          <w:szCs w:val="28"/>
        </w:rPr>
        <w:lastRenderedPageBreak/>
        <w:t xml:space="preserve">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A4312" w:rsidRDefault="00DE019C" w:rsidP="00DE019C">
      <w:pPr>
        <w:pStyle w:val="aff7"/>
        <w:ind w:firstLine="709"/>
        <w:rPr>
          <w:rFonts w:cs="Times New Roman"/>
          <w:sz w:val="28"/>
          <w:szCs w:val="28"/>
        </w:rPr>
      </w:pPr>
      <w:r w:rsidRPr="00500C22">
        <w:rPr>
          <w:rFonts w:cs="Times New Roman"/>
          <w:i/>
          <w:sz w:val="28"/>
          <w:szCs w:val="28"/>
        </w:rPr>
        <w:t>Модуль по скалолазанию может быть реализован в следующих вариантах</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500C22" w:rsidRDefault="00DE019C" w:rsidP="00DE019C">
      <w:pPr>
        <w:pStyle w:val="aff7"/>
        <w:ind w:firstLine="709"/>
        <w:rPr>
          <w:rFonts w:cs="Times New Roman"/>
          <w:b/>
          <w:sz w:val="28"/>
          <w:szCs w:val="28"/>
        </w:rPr>
      </w:pPr>
      <w:r w:rsidRPr="00500C22">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скалолазании.</w:t>
      </w:r>
    </w:p>
    <w:p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организаций мира, Европы, страны, региона занимающихся развитием скалолазания.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Выдающиеся отечественные и зарубежные скалолазы, тренеры, внесшие общий вклад в развитие и становление современного скалолазания.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тенденции развития детского скалолазания.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Основные направления спортивного менеджмента и маркетинга в скалолазании.</w:t>
      </w:r>
    </w:p>
    <w:p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правила организации и проведение соревнований по скалолазанию.</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судейства соревнований по скалолазанию, роль и обязанности судейской бригады.</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инвентарем и спортивным оборудованием для скалолазания.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Правила безопасной культуры занятий скалолазанием, поведения на соревнованиях в качестве зрителя или волонтера.</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скалолазов, методы и меры предупреждения травматизма во время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правильного питания и суточного пищевого рациона скалолазов.</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скалолазанием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скалолазанием на формирование положительных качеств личности человека.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Методы предупреждения и нивелирования конфликтных ситуаций во время занятий скалолазанием.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Характеристика средств общей и специальной физической подготовки, применяемых в учебных занятиях с юными скалолазами.</w:t>
      </w:r>
    </w:p>
    <w:p w:rsidR="00DE019C" w:rsidRPr="00EA4312" w:rsidRDefault="00DE019C" w:rsidP="00DE019C">
      <w:pPr>
        <w:pStyle w:val="aff7"/>
        <w:ind w:firstLine="709"/>
        <w:rPr>
          <w:rFonts w:cs="Times New Roman"/>
          <w:sz w:val="28"/>
          <w:szCs w:val="28"/>
        </w:rPr>
      </w:pPr>
      <w:r w:rsidRPr="00EA4312">
        <w:rPr>
          <w:rFonts w:cs="Times New Roman"/>
          <w:sz w:val="28"/>
          <w:szCs w:val="28"/>
        </w:rPr>
        <w:t>Стратегия и тактика прохождения скалолазных трасс.</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скалолазанием.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Составление индивидуальных планов (траектории роста) физической подготовленности.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План индивидуальных занятий скалолазанием.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скалолаза.</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комплексы общеразвивающих, оздоровительных и корригирующих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Закаливающие процедуры.</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 элементами скалолазания.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физических упражнений для развития физических качеств скалолаза.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Методические принципы построения частей урока (занятия) по скалолазанию.</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и тактические действия в скалолазании, изученные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специальной направленности.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Элементы работы ног на различном рельефе повышенной сложности, типы хватов, технические движения и элементы повышенной сложности.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Лазание на плоскостях с различным углом наклона (положительные стенки, вертикали, стенки с отрицательным уклоном до 70 градусов).</w:t>
      </w:r>
    </w:p>
    <w:p w:rsidR="00DE019C" w:rsidRPr="00EA4312" w:rsidRDefault="00DE019C" w:rsidP="00DE019C">
      <w:pPr>
        <w:pStyle w:val="aff7"/>
        <w:ind w:firstLine="709"/>
        <w:rPr>
          <w:rFonts w:cs="Times New Roman"/>
          <w:sz w:val="28"/>
          <w:szCs w:val="28"/>
        </w:rPr>
      </w:pPr>
      <w:r w:rsidRPr="00EA4312">
        <w:rPr>
          <w:rFonts w:cs="Times New Roman"/>
          <w:sz w:val="28"/>
          <w:szCs w:val="28"/>
        </w:rPr>
        <w:t>Лазание с различным темпом и скоростью перемещения.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Сложно-координационные технические элементы повышенной сложности.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соревнования по скалолазанию.</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Участие в физкультурно-оздоровительных и спортивных мероприятиях по скалолазанию (проект </w:t>
      </w:r>
      <w:r>
        <w:rPr>
          <w:rFonts w:cs="Times New Roman"/>
          <w:sz w:val="28"/>
          <w:szCs w:val="28"/>
        </w:rPr>
        <w:t>«</w:t>
      </w:r>
      <w:r w:rsidRPr="00EA4312">
        <w:rPr>
          <w:rFonts w:cs="Times New Roman"/>
          <w:sz w:val="28"/>
          <w:szCs w:val="28"/>
        </w:rPr>
        <w:t>Скалолазание в школе</w:t>
      </w:r>
      <w:r>
        <w:rPr>
          <w:rFonts w:cs="Times New Roman"/>
          <w:sz w:val="28"/>
          <w:szCs w:val="28"/>
        </w:rPr>
        <w:t>»</w:t>
      </w:r>
      <w:r w:rsidRPr="00EA4312">
        <w:rPr>
          <w:rFonts w:cs="Times New Roman"/>
          <w:sz w:val="28"/>
          <w:szCs w:val="28"/>
        </w:rPr>
        <w:t>, различных детских соревнованиях по скалолазанию в разных дисциплинах).</w:t>
      </w:r>
    </w:p>
    <w:p w:rsidR="00DE019C" w:rsidRPr="00A56130"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DE019C" w:rsidRPr="00EA4312" w:rsidRDefault="00DE019C" w:rsidP="00DE019C">
      <w:pPr>
        <w:pStyle w:val="aff7"/>
        <w:ind w:firstLine="709"/>
        <w:rPr>
          <w:rFonts w:cs="Times New Roman"/>
          <w:sz w:val="28"/>
          <w:szCs w:val="28"/>
        </w:rPr>
      </w:pPr>
      <w:r w:rsidRPr="00EA4312">
        <w:rPr>
          <w:rFonts w:cs="Times New Roman"/>
          <w:sz w:val="28"/>
          <w:szCs w:val="28"/>
        </w:rPr>
        <w:t>Содержание модуля по скалолазанию направлено на достижение обучающимися личностных, метапредметных и предметных результатов обучения.</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Pr>
          <w:rFonts w:cs="Times New Roman"/>
          <w:sz w:val="28"/>
          <w:szCs w:val="28"/>
        </w:rPr>
        <w:t>«</w:t>
      </w:r>
      <w:r w:rsidRPr="00EA4312">
        <w:rPr>
          <w:rFonts w:cs="Times New Roman"/>
          <w:sz w:val="28"/>
          <w:szCs w:val="28"/>
        </w:rPr>
        <w:t>скалолазание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осознанное, уважительное и доброжелательное отношение к сверстникам и педагогам.</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представлений о спортивных дисциплинах скалолазания и основных правилах соревнований по скалолазанию;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навыков безопасного поведения во время занятий скалолазанием и посещений соревнований по скалолазанию;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умение работы со снаряжением и оборудованием необходимым для скалолазания в различных дисциплинах;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техники безопасности при работе на скалодроме во время тренировочного процесса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участие в контрольных занятиях и учебных соревнованиях по скалолазанию;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DE019C" w:rsidRDefault="00DE019C" w:rsidP="00DE019C">
      <w:pPr>
        <w:pStyle w:val="aff7"/>
        <w:ind w:firstLine="709"/>
        <w:rPr>
          <w:rFonts w:cs="Times New Roman"/>
          <w:sz w:val="28"/>
          <w:szCs w:val="28"/>
        </w:rPr>
      </w:pPr>
    </w:p>
    <w:p w:rsidR="00DE019C" w:rsidRPr="00500C22" w:rsidRDefault="00DE019C" w:rsidP="007E5EEA">
      <w:pPr>
        <w:pStyle w:val="aff7"/>
        <w:ind w:firstLine="0"/>
        <w:jc w:val="center"/>
        <w:rPr>
          <w:rFonts w:cs="Times New Roman"/>
          <w:b/>
          <w:sz w:val="28"/>
          <w:szCs w:val="28"/>
          <w:u w:val="single"/>
        </w:rPr>
      </w:pPr>
      <w:r w:rsidRPr="00500C22">
        <w:rPr>
          <w:rFonts w:cs="Times New Roman"/>
          <w:b/>
          <w:sz w:val="28"/>
          <w:szCs w:val="28"/>
          <w:u w:val="single"/>
        </w:rPr>
        <w:t>МОДУЛЬ «СПОРТИВНЫЙ ТУРИЗМ»</w:t>
      </w:r>
    </w:p>
    <w:p w:rsidR="00DE019C" w:rsidRPr="00EA4312" w:rsidRDefault="00DE019C" w:rsidP="00DE019C">
      <w:pPr>
        <w:pStyle w:val="23"/>
        <w:shd w:val="clear" w:color="auto" w:fill="auto"/>
        <w:spacing w:before="0" w:after="0" w:line="240" w:lineRule="auto"/>
        <w:ind w:firstLine="709"/>
      </w:pPr>
      <w:r w:rsidRPr="008109C5">
        <w:rPr>
          <w:b/>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Спортивный туризм</w:t>
      </w:r>
      <w:r>
        <w:rPr>
          <w:rFonts w:cs="Times New Roman"/>
          <w:sz w:val="28"/>
          <w:szCs w:val="28"/>
        </w:rPr>
        <w:t>»</w:t>
      </w:r>
      <w:r w:rsidRPr="00EA4312">
        <w:rPr>
          <w:rFonts w:cs="Times New Roman"/>
          <w:sz w:val="28"/>
          <w:szCs w:val="28"/>
        </w:rPr>
        <w:t xml:space="preserve">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DE019C" w:rsidRPr="00EA4312" w:rsidRDefault="00DE019C" w:rsidP="00DE019C">
      <w:pPr>
        <w:pStyle w:val="aff7"/>
        <w:ind w:firstLine="709"/>
        <w:rPr>
          <w:rFonts w:cs="Times New Roman"/>
          <w:sz w:val="28"/>
          <w:szCs w:val="28"/>
        </w:rPr>
      </w:pPr>
      <w:r w:rsidRPr="00EA4312">
        <w:rPr>
          <w:rFonts w:cs="Times New Roman"/>
          <w:sz w:val="28"/>
          <w:szCs w:val="28"/>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DE019C" w:rsidRPr="00EA4312" w:rsidRDefault="00DE019C" w:rsidP="00DE019C">
      <w:pPr>
        <w:pStyle w:val="aff7"/>
        <w:ind w:firstLine="709"/>
        <w:rPr>
          <w:rFonts w:cs="Times New Roman"/>
          <w:sz w:val="28"/>
          <w:szCs w:val="28"/>
        </w:rPr>
      </w:pPr>
      <w:r w:rsidRPr="00500C22">
        <w:rPr>
          <w:rFonts w:cs="Times New Roman"/>
          <w:b/>
          <w:i/>
          <w:sz w:val="28"/>
          <w:szCs w:val="28"/>
        </w:rPr>
        <w:t>Целью изучения</w:t>
      </w:r>
      <w:r w:rsidRPr="00EA4312">
        <w:rPr>
          <w:rFonts w:cs="Times New Roman"/>
          <w:sz w:val="28"/>
          <w:szCs w:val="28"/>
        </w:rPr>
        <w:t xml:space="preserve">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Задачами изучения модуля по спортивному туризму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спортивного туризма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спортивного туризма;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Место и роль модуля по спортивному туризму.</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500C22" w:rsidRDefault="00DE019C" w:rsidP="00DE019C">
      <w:pPr>
        <w:pStyle w:val="aff7"/>
        <w:ind w:firstLine="709"/>
        <w:rPr>
          <w:rFonts w:cs="Times New Roman"/>
          <w:i/>
          <w:sz w:val="28"/>
          <w:szCs w:val="28"/>
        </w:rPr>
      </w:pPr>
      <w:r w:rsidRPr="00500C22">
        <w:rPr>
          <w:rFonts w:cs="Times New Roman"/>
          <w:i/>
          <w:sz w:val="28"/>
          <w:szCs w:val="28"/>
        </w:rPr>
        <w:t>Модуль по спортивному туризму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500C22" w:rsidRDefault="00DE019C" w:rsidP="00DE019C">
      <w:pPr>
        <w:pStyle w:val="aff7"/>
        <w:ind w:firstLine="709"/>
        <w:rPr>
          <w:rFonts w:cs="Times New Roman"/>
          <w:b/>
          <w:sz w:val="28"/>
          <w:szCs w:val="28"/>
        </w:rPr>
      </w:pPr>
      <w:r w:rsidRPr="00500C22">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спортивном туризме.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DE019C" w:rsidRPr="00EA4312" w:rsidRDefault="00DE019C" w:rsidP="00DE019C">
      <w:pPr>
        <w:pStyle w:val="aff7"/>
        <w:ind w:firstLine="709"/>
        <w:rPr>
          <w:rFonts w:cs="Times New Roman"/>
          <w:sz w:val="28"/>
          <w:szCs w:val="28"/>
        </w:rPr>
      </w:pPr>
      <w:r w:rsidRPr="00EA4312">
        <w:rPr>
          <w:rFonts w:cs="Times New Roman"/>
          <w:sz w:val="28"/>
          <w:szCs w:val="28"/>
        </w:rPr>
        <w:t>Распределение обязанностей юных туристов при формировании туристкой группы.</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поведения во время занятий спортивным туризмом. Характерные травмы туристов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Режим дня при занятиях спортивным туризмом. Правила личной гигиены во время занятий спортивным туризмом.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правила их проведения. Организация и проведение игр специальной направленности с элементами спортивного туризма.</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туристских соревнований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w:t>
      </w:r>
      <w:r>
        <w:rPr>
          <w:rFonts w:cs="Times New Roman"/>
          <w:sz w:val="28"/>
          <w:szCs w:val="28"/>
        </w:rPr>
        <w:t>«</w:t>
      </w:r>
      <w:r w:rsidRPr="00EA4312">
        <w:rPr>
          <w:rFonts w:cs="Times New Roman"/>
          <w:sz w:val="28"/>
          <w:szCs w:val="28"/>
        </w:rPr>
        <w:t>Фриуроп</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Эстафеты</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Лабиринт</w:t>
      </w:r>
      <w:r>
        <w:rPr>
          <w:rFonts w:cs="Times New Roman"/>
          <w:sz w:val="28"/>
          <w:szCs w:val="28"/>
        </w:rPr>
        <w:t>»</w:t>
      </w:r>
      <w:r w:rsidRPr="00EA4312">
        <w:rPr>
          <w:rFonts w:cs="Times New Roman"/>
          <w:sz w:val="28"/>
          <w:szCs w:val="28"/>
        </w:rPr>
        <w:t xml:space="preserve"> и другие.</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Специально-подготовительные упражнения, развивающие основные качества, необходимые для овладения техникой и тактикой спортивного туризма.</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вида спортивного туризма. Передвижения: ходьба, бег, прыжки, остановки и падения, приемы, позволяющие избежать травматизма.</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Выбор должности в туристской группе в зависимости от навыков и предпочтений.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Групповые действия. Взаимодействия участников туристской группы на маршруте и бивачных работах.</w:t>
      </w:r>
    </w:p>
    <w:p w:rsidR="00DE019C" w:rsidRPr="00EA4312" w:rsidRDefault="00DE019C" w:rsidP="00DE019C">
      <w:pPr>
        <w:pStyle w:val="aff7"/>
        <w:ind w:firstLine="709"/>
        <w:rPr>
          <w:rFonts w:cs="Times New Roman"/>
          <w:sz w:val="28"/>
          <w:szCs w:val="28"/>
        </w:rPr>
      </w:pPr>
      <w:r w:rsidRPr="00EA4312">
        <w:rPr>
          <w:rFonts w:cs="Times New Roman"/>
          <w:sz w:val="28"/>
          <w:szCs w:val="28"/>
        </w:rPr>
        <w:t>Взаимодействия участников команды на туристских дистанциях в различных видах спортивного туризма.</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Учебно-тренировочные походы и сборы по тактико-технической подготовке туристов.</w:t>
      </w:r>
    </w:p>
    <w:p w:rsidR="00DE019C" w:rsidRDefault="00DE019C" w:rsidP="00DE019C">
      <w:pPr>
        <w:pStyle w:val="aff7"/>
        <w:ind w:firstLine="709"/>
        <w:rPr>
          <w:rFonts w:cs="Times New Roman"/>
          <w:sz w:val="28"/>
          <w:szCs w:val="28"/>
        </w:rPr>
      </w:pPr>
      <w:r w:rsidRPr="00EA4312">
        <w:rPr>
          <w:rFonts w:cs="Times New Roman"/>
          <w:sz w:val="28"/>
          <w:szCs w:val="28"/>
        </w:rPr>
        <w:t>Участие в соревновательной деятельности.</w:t>
      </w:r>
    </w:p>
    <w:p w:rsidR="00DE019C" w:rsidRPr="00EA4312" w:rsidRDefault="00DE019C" w:rsidP="00DE019C">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DE019C" w:rsidRPr="00E95DC9" w:rsidRDefault="00DE019C" w:rsidP="00DE019C">
      <w:pPr>
        <w:pStyle w:val="aff7"/>
        <w:ind w:firstLine="709"/>
        <w:rPr>
          <w:rFonts w:cs="Times New Roman"/>
          <w:i/>
          <w:sz w:val="28"/>
          <w:szCs w:val="28"/>
        </w:rPr>
      </w:pPr>
      <w:r w:rsidRPr="00E95DC9">
        <w:rPr>
          <w:rFonts w:cs="Times New Roman"/>
          <w:i/>
          <w:sz w:val="28"/>
          <w:szCs w:val="28"/>
        </w:rPr>
        <w:t>Содержание модуля по спортивному туризму направлено на достижение обучающимися личностных, метапредметных и предметных результатов обучения.</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осознанное, уважительное и доброжелательное отношение к сверстникам и педагогам.</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самостоятельно определять цели своего обучения средствами спортивного туризма и составлять планы в рамках физкультурно-спортивной </w:t>
      </w:r>
      <w:r w:rsidRPr="00EA4312">
        <w:rPr>
          <w:rFonts w:cs="Times New Roman"/>
          <w:sz w:val="28"/>
          <w:szCs w:val="28"/>
        </w:rPr>
        <w:lastRenderedPageBreak/>
        <w:t>деятельности, выбирать успешную стратегию и тактику в различных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использование основных средств и методов обучения базовым техническим приемам и тактическим действиям юных туристов;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правил личной гигиены и ухода за туристским снаряжением и инвентарем, подбора одежды и обуви для занятий спортивным туризмом;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контрольно-тестовых упражнений для определения уровня физической и технической подготовленности юных туристов;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DE019C" w:rsidRDefault="00DE019C" w:rsidP="00DE019C">
      <w:pPr>
        <w:pStyle w:val="aff7"/>
        <w:ind w:firstLine="709"/>
        <w:rPr>
          <w:rFonts w:cs="Times New Roman"/>
          <w:sz w:val="28"/>
          <w:szCs w:val="28"/>
        </w:rPr>
      </w:pPr>
    </w:p>
    <w:p w:rsidR="00DE019C" w:rsidRPr="00E95DC9" w:rsidRDefault="00DE019C" w:rsidP="007E5EEA">
      <w:pPr>
        <w:pStyle w:val="aff7"/>
        <w:ind w:firstLine="0"/>
        <w:jc w:val="center"/>
        <w:rPr>
          <w:rFonts w:cs="Times New Roman"/>
          <w:b/>
          <w:sz w:val="28"/>
          <w:szCs w:val="28"/>
          <w:u w:val="single"/>
        </w:rPr>
      </w:pPr>
      <w:r w:rsidRPr="00E95DC9">
        <w:rPr>
          <w:rFonts w:cs="Times New Roman"/>
          <w:b/>
          <w:sz w:val="28"/>
          <w:szCs w:val="28"/>
          <w:u w:val="single"/>
        </w:rPr>
        <w:t>МОДУЛЬ «ХОККЕЙ НА ТРАВЕ»</w:t>
      </w:r>
    </w:p>
    <w:p w:rsidR="00DE019C" w:rsidRPr="00E95DC9" w:rsidRDefault="00DE019C" w:rsidP="00DE019C">
      <w:pPr>
        <w:pStyle w:val="aff7"/>
        <w:ind w:firstLine="709"/>
        <w:rPr>
          <w:rFonts w:cs="Times New Roman"/>
          <w:b/>
          <w:sz w:val="28"/>
          <w:szCs w:val="28"/>
        </w:rPr>
      </w:pPr>
      <w:r w:rsidRPr="00E95DC9">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Хоккей на траве</w:t>
      </w:r>
      <w:r>
        <w:rPr>
          <w:rFonts w:cs="Times New Roman"/>
          <w:sz w:val="28"/>
          <w:szCs w:val="28"/>
        </w:rPr>
        <w:t>»</w:t>
      </w:r>
      <w:r w:rsidRPr="00EA4312">
        <w:rPr>
          <w:rFonts w:cs="Times New Roman"/>
          <w:sz w:val="28"/>
          <w:szCs w:val="28"/>
        </w:rPr>
        <w:t xml:space="preserve">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w:t>
      </w:r>
      <w:r w:rsidRPr="00EA4312">
        <w:rPr>
          <w:rFonts w:cs="Times New Roman"/>
          <w:sz w:val="28"/>
          <w:szCs w:val="28"/>
        </w:rPr>
        <w:lastRenderedPageBreak/>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E019C" w:rsidRPr="00EA4312" w:rsidRDefault="00DE019C" w:rsidP="00DE019C">
      <w:pPr>
        <w:pStyle w:val="aff7"/>
        <w:ind w:firstLine="709"/>
        <w:rPr>
          <w:rFonts w:cs="Times New Roman"/>
          <w:sz w:val="28"/>
          <w:szCs w:val="28"/>
        </w:rPr>
      </w:pPr>
      <w:r w:rsidRPr="00EA4312">
        <w:rPr>
          <w:rFonts w:cs="Times New Roman"/>
          <w:sz w:val="28"/>
          <w:szCs w:val="28"/>
        </w:rPr>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DE019C" w:rsidRPr="00EA4312" w:rsidRDefault="00DE019C" w:rsidP="00DE019C">
      <w:pPr>
        <w:pStyle w:val="aff7"/>
        <w:ind w:firstLine="709"/>
        <w:rPr>
          <w:rFonts w:cs="Times New Roman"/>
          <w:sz w:val="28"/>
          <w:szCs w:val="28"/>
        </w:rPr>
      </w:pPr>
      <w:r w:rsidRPr="00EA4312">
        <w:rPr>
          <w:rFonts w:cs="Times New Roman"/>
          <w:sz w:val="28"/>
          <w:szCs w:val="28"/>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DE019C" w:rsidRPr="00EA4312" w:rsidRDefault="00DE019C" w:rsidP="00DE019C">
      <w:pPr>
        <w:pStyle w:val="aff7"/>
        <w:ind w:firstLine="709"/>
        <w:rPr>
          <w:rFonts w:cs="Times New Roman"/>
          <w:sz w:val="28"/>
          <w:szCs w:val="28"/>
        </w:rPr>
      </w:pPr>
      <w:r w:rsidRPr="00E95DC9">
        <w:rPr>
          <w:rFonts w:cs="Times New Roman"/>
          <w:b/>
          <w:i/>
          <w:sz w:val="28"/>
          <w:szCs w:val="28"/>
        </w:rPr>
        <w:t>Целью изучения</w:t>
      </w:r>
      <w:r w:rsidRPr="00EA4312">
        <w:rPr>
          <w:rFonts w:cs="Times New Roman"/>
          <w:sz w:val="28"/>
          <w:szCs w:val="28"/>
        </w:rPr>
        <w:t xml:space="preserve">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Задачами изучения модуля по хоккею на траве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хоккея на траве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хоккея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E95DC9" w:rsidRDefault="00DE019C" w:rsidP="00DE019C">
      <w:pPr>
        <w:pStyle w:val="aff7"/>
        <w:ind w:firstLine="709"/>
        <w:rPr>
          <w:rFonts w:cs="Times New Roman"/>
          <w:i/>
          <w:sz w:val="28"/>
          <w:szCs w:val="28"/>
        </w:rPr>
      </w:pPr>
      <w:r w:rsidRPr="00E95DC9">
        <w:rPr>
          <w:rFonts w:cs="Times New Roman"/>
          <w:i/>
          <w:sz w:val="28"/>
          <w:szCs w:val="28"/>
        </w:rPr>
        <w:t>Место и роль модуля по хоккею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95DC9" w:rsidRDefault="00DE019C" w:rsidP="00DE019C">
      <w:pPr>
        <w:pStyle w:val="aff7"/>
        <w:ind w:firstLine="709"/>
        <w:rPr>
          <w:rFonts w:cs="Times New Roman"/>
          <w:i/>
          <w:sz w:val="28"/>
          <w:szCs w:val="28"/>
        </w:rPr>
      </w:pPr>
      <w:r w:rsidRPr="00E95DC9">
        <w:rPr>
          <w:rFonts w:cs="Times New Roman"/>
          <w:i/>
          <w:sz w:val="28"/>
          <w:szCs w:val="28"/>
        </w:rPr>
        <w:t>Модуль по хоккею на траве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E95DC9" w:rsidRDefault="00DE019C" w:rsidP="00DE019C">
      <w:pPr>
        <w:pStyle w:val="aff7"/>
        <w:ind w:firstLine="709"/>
        <w:rPr>
          <w:rFonts w:cs="Times New Roman"/>
          <w:b/>
          <w:sz w:val="28"/>
          <w:szCs w:val="28"/>
        </w:rPr>
      </w:pPr>
      <w:r w:rsidRPr="00E95DC9">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хоккее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к безопасности при организации занятий хоккеем на траве. Характерные травмы хоккеистов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 Правила соревнований по хоккею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хоккею на траве. Жесты судьи. Амплуа полевых игроков при игре в хоккей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воспитания физических качеств хоккеиста.</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элементов хоккея на траве, их названия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хоккею на траве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хоккеиста.</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хоккее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воспитания физических качеств (ловкости, гибкости, силы, выносливости, быстроты).</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формирующие двигательные умения и навыки для реализации технических и тактических действий хоккеиста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хоккейных упражнений. Разминка и ее роль в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Командные атакующие тактические действия.</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игры вратаря. Выбор позиции в воротах.</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игры в хоккей на траве. Участие в соревновательной деятельности.</w:t>
      </w:r>
    </w:p>
    <w:p w:rsidR="00DE019C" w:rsidRDefault="00DE019C" w:rsidP="00DE019C">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DE019C" w:rsidRPr="00E95DC9" w:rsidRDefault="00DE019C" w:rsidP="00DE019C">
      <w:pPr>
        <w:pStyle w:val="aff7"/>
        <w:ind w:firstLine="709"/>
        <w:rPr>
          <w:rFonts w:cs="Times New Roman"/>
          <w:i/>
          <w:sz w:val="28"/>
          <w:szCs w:val="28"/>
        </w:rPr>
      </w:pPr>
      <w:r w:rsidRPr="00E95DC9">
        <w:rPr>
          <w:rFonts w:cs="Times New Roman"/>
          <w:i/>
          <w:sz w:val="28"/>
          <w:szCs w:val="28"/>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осознанного, уважительного и доброжелательного общения в команде, со сверстниками и педагогами;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применение техники владения клюшкой и мячом (ведение, дриблинг, обводка, финты, бросок, удары, остановка, отбор) в игровых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безопасного, правомерного поведения во время соревнований по хоккею на траве в качестве зрителя, болельщика;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DE019C" w:rsidRDefault="00DE019C" w:rsidP="007E5EEA">
      <w:pPr>
        <w:pStyle w:val="aff7"/>
        <w:ind w:firstLine="0"/>
        <w:jc w:val="center"/>
        <w:rPr>
          <w:rFonts w:cs="Times New Roman"/>
          <w:b/>
          <w:sz w:val="28"/>
          <w:szCs w:val="28"/>
          <w:u w:val="single"/>
        </w:rPr>
      </w:pPr>
    </w:p>
    <w:p w:rsidR="00DE019C" w:rsidRPr="00E95DC9" w:rsidRDefault="00DE019C" w:rsidP="00DE019C">
      <w:pPr>
        <w:pStyle w:val="aff7"/>
        <w:ind w:firstLine="709"/>
        <w:jc w:val="center"/>
        <w:rPr>
          <w:rFonts w:cs="Times New Roman"/>
          <w:b/>
          <w:sz w:val="28"/>
          <w:szCs w:val="28"/>
          <w:u w:val="single"/>
        </w:rPr>
      </w:pPr>
      <w:r w:rsidRPr="00E95DC9">
        <w:rPr>
          <w:rFonts w:cs="Times New Roman"/>
          <w:b/>
          <w:sz w:val="28"/>
          <w:szCs w:val="28"/>
          <w:u w:val="single"/>
        </w:rPr>
        <w:t>МОДУЛЬ «УШУ»</w:t>
      </w:r>
    </w:p>
    <w:p w:rsidR="00DE019C" w:rsidRPr="00E95DC9" w:rsidRDefault="00DE019C" w:rsidP="00DE019C">
      <w:pPr>
        <w:pStyle w:val="aff7"/>
        <w:ind w:firstLine="709"/>
        <w:rPr>
          <w:rFonts w:cs="Times New Roman"/>
          <w:b/>
          <w:sz w:val="28"/>
          <w:szCs w:val="28"/>
        </w:rPr>
      </w:pPr>
      <w:r w:rsidRPr="00E95DC9">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Ушу</w:t>
      </w:r>
      <w:r>
        <w:rPr>
          <w:rFonts w:cs="Times New Roman"/>
          <w:sz w:val="28"/>
          <w:szCs w:val="28"/>
        </w:rPr>
        <w:t>»</w:t>
      </w:r>
      <w:r w:rsidRPr="00EA4312">
        <w:rPr>
          <w:rFonts w:cs="Times New Roman"/>
          <w:sz w:val="28"/>
          <w:szCs w:val="28"/>
        </w:rPr>
        <w:t xml:space="preserve">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w:t>
      </w:r>
      <w:r w:rsidRPr="00EA4312">
        <w:rPr>
          <w:rFonts w:cs="Times New Roman"/>
          <w:sz w:val="28"/>
          <w:szCs w:val="28"/>
        </w:rPr>
        <w:lastRenderedPageBreak/>
        <w:t>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DE019C" w:rsidRPr="00EA4312" w:rsidRDefault="00DE019C" w:rsidP="00DE019C">
      <w:pPr>
        <w:pStyle w:val="aff7"/>
        <w:ind w:firstLine="709"/>
        <w:rPr>
          <w:rFonts w:cs="Times New Roman"/>
          <w:sz w:val="28"/>
          <w:szCs w:val="28"/>
        </w:rPr>
      </w:pPr>
      <w:r w:rsidRPr="00EA4312">
        <w:rPr>
          <w:rFonts w:cs="Times New Roman"/>
          <w:sz w:val="28"/>
          <w:szCs w:val="28"/>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DE019C" w:rsidRPr="00EA4312" w:rsidRDefault="00DE019C" w:rsidP="00DE019C">
      <w:pPr>
        <w:pStyle w:val="aff7"/>
        <w:ind w:firstLine="709"/>
        <w:rPr>
          <w:rFonts w:cs="Times New Roman"/>
          <w:sz w:val="28"/>
          <w:szCs w:val="28"/>
        </w:rPr>
      </w:pPr>
      <w:r w:rsidRPr="00E95DC9">
        <w:rPr>
          <w:rFonts w:cs="Times New Roman"/>
          <w:b/>
          <w:i/>
          <w:sz w:val="28"/>
          <w:szCs w:val="28"/>
        </w:rPr>
        <w:t>Целью изучения</w:t>
      </w:r>
      <w:r w:rsidRPr="00EA4312">
        <w:rPr>
          <w:rFonts w:cs="Times New Roman"/>
          <w:sz w:val="28"/>
          <w:szCs w:val="28"/>
        </w:rPr>
        <w:t xml:space="preserve">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Задачами изучения модуля по ушу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становления и развития ушу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ушу;</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E95DC9" w:rsidRDefault="00DE019C" w:rsidP="00DE019C">
      <w:pPr>
        <w:pStyle w:val="aff7"/>
        <w:ind w:firstLine="709"/>
        <w:rPr>
          <w:rFonts w:cs="Times New Roman"/>
          <w:i/>
          <w:sz w:val="28"/>
          <w:szCs w:val="28"/>
        </w:rPr>
      </w:pPr>
      <w:r w:rsidRPr="00E95DC9">
        <w:rPr>
          <w:rFonts w:cs="Times New Roman"/>
          <w:i/>
          <w:sz w:val="28"/>
          <w:szCs w:val="28"/>
        </w:rPr>
        <w:t>Место и роль модуля по ушу.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95DC9" w:rsidRDefault="00DE019C" w:rsidP="00DE019C">
      <w:pPr>
        <w:pStyle w:val="aff7"/>
        <w:ind w:firstLine="709"/>
        <w:rPr>
          <w:rFonts w:cs="Times New Roman"/>
          <w:i/>
          <w:sz w:val="28"/>
          <w:szCs w:val="28"/>
        </w:rPr>
      </w:pPr>
      <w:r w:rsidRPr="00E95DC9">
        <w:rPr>
          <w:rFonts w:cs="Times New Roman"/>
          <w:i/>
          <w:sz w:val="28"/>
          <w:szCs w:val="28"/>
        </w:rPr>
        <w:t>Модуль по ушу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E95DC9" w:rsidRDefault="00DE019C" w:rsidP="00DE019C">
      <w:pPr>
        <w:pStyle w:val="aff7"/>
        <w:ind w:firstLine="709"/>
        <w:rPr>
          <w:rFonts w:cs="Times New Roman"/>
          <w:b/>
          <w:sz w:val="28"/>
          <w:szCs w:val="28"/>
        </w:rPr>
      </w:pPr>
      <w:r w:rsidRPr="00E95DC9">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об ушу.</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отечественного ушу, виды ушу; ведущие спортсмены мира, России и субъекта Российской Федерации.</w:t>
      </w:r>
    </w:p>
    <w:p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организаций и федераций (международные, российские), осуществляющих управление ушу.</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ушу.</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в ушу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соревнований по виду спорта ушу.</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виду спорта ушу. Жесты судей.</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приемов в ушу, их названия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ушу в качестве участника, зрителя.</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ушу.</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ушу.</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 контрольные поединки ушу (саньда). Участие в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Элементы приемов базовой техники.</w:t>
      </w:r>
    </w:p>
    <w:p w:rsidR="00DE019C" w:rsidRPr="00EA4312" w:rsidRDefault="00DE019C" w:rsidP="00DE019C">
      <w:pPr>
        <w:pStyle w:val="aff7"/>
        <w:ind w:firstLine="709"/>
        <w:rPr>
          <w:rFonts w:cs="Times New Roman"/>
          <w:sz w:val="28"/>
          <w:szCs w:val="28"/>
        </w:rPr>
      </w:pPr>
      <w:r w:rsidRPr="00EA4312">
        <w:rPr>
          <w:rFonts w:cs="Times New Roman"/>
          <w:sz w:val="28"/>
          <w:szCs w:val="28"/>
        </w:rPr>
        <w:t>Защиты.</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Контрприемы.</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 контрольные поединки по виду спорта ушу. Участие в соревновательной деятельности.</w:t>
      </w:r>
    </w:p>
    <w:p w:rsidR="00DE019C" w:rsidRDefault="00DE019C" w:rsidP="00DE019C">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DE019C" w:rsidRPr="00E95DC9" w:rsidRDefault="00DE019C" w:rsidP="00DE019C">
      <w:pPr>
        <w:pStyle w:val="aff7"/>
        <w:ind w:firstLine="709"/>
        <w:rPr>
          <w:rFonts w:cs="Times New Roman"/>
          <w:i/>
          <w:sz w:val="28"/>
          <w:szCs w:val="28"/>
        </w:rPr>
      </w:pPr>
      <w:r w:rsidRPr="00E95DC9">
        <w:rPr>
          <w:rFonts w:cs="Times New Roman"/>
          <w:i/>
          <w:sz w:val="28"/>
          <w:szCs w:val="28"/>
        </w:rPr>
        <w:t>Содержание модуля по ушу направлено на достижение обучающимися личностных, метапредметных и предметных результатов обучения.</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ушу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патриотизма, готовность к служению Отечеству, его защите;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ушу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применять технические действия в учебных, тренировочных и соревновательных поединках;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выполнять приемы из арсенала базовой техники;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применять тактические действия в учебной, тренировочной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безопасного, правомерного поведения во время соревнований в качестве участника, зрителя;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умение соблюдать правила личной гигиены и ухода за спортивным инвентарем и оборудованием; подбора спортивной одежды и обуви для занятий;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DE019C" w:rsidRDefault="00DE019C" w:rsidP="00DE019C">
      <w:pPr>
        <w:pStyle w:val="aff7"/>
        <w:ind w:firstLine="709"/>
        <w:rPr>
          <w:rFonts w:cs="Times New Roman"/>
          <w:sz w:val="28"/>
          <w:szCs w:val="28"/>
        </w:rPr>
      </w:pPr>
    </w:p>
    <w:p w:rsidR="00DE019C" w:rsidRPr="00E95DC9" w:rsidRDefault="00DE019C" w:rsidP="007E5EEA">
      <w:pPr>
        <w:pStyle w:val="aff7"/>
        <w:ind w:firstLine="0"/>
        <w:jc w:val="center"/>
        <w:rPr>
          <w:rFonts w:cs="Times New Roman"/>
          <w:b/>
          <w:sz w:val="28"/>
          <w:szCs w:val="28"/>
          <w:u w:val="single"/>
        </w:rPr>
      </w:pPr>
      <w:r w:rsidRPr="00E95DC9">
        <w:rPr>
          <w:rFonts w:cs="Times New Roman"/>
          <w:b/>
          <w:sz w:val="28"/>
          <w:szCs w:val="28"/>
          <w:u w:val="single"/>
        </w:rPr>
        <w:t>МОДУЛЬ «ЧИР СПОРТ»</w:t>
      </w:r>
    </w:p>
    <w:p w:rsidR="00DE019C" w:rsidRDefault="00DE019C" w:rsidP="00DE019C">
      <w:pPr>
        <w:pStyle w:val="aff7"/>
        <w:ind w:firstLine="709"/>
        <w:rPr>
          <w:rFonts w:cs="Times New Roman"/>
          <w:sz w:val="28"/>
          <w:szCs w:val="28"/>
        </w:rPr>
      </w:pPr>
      <w:r>
        <w:rPr>
          <w:rFonts w:cs="Times New Roman"/>
          <w:sz w:val="28"/>
          <w:szCs w:val="28"/>
        </w:rPr>
        <w:t>1) </w:t>
      </w:r>
      <w:r w:rsidRPr="00EA4312">
        <w:rPr>
          <w:rFonts w:cs="Times New Roman"/>
          <w:sz w:val="28"/>
          <w:szCs w:val="28"/>
        </w:rPr>
        <w:t>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Чир спорт</w:t>
      </w:r>
      <w:r>
        <w:rPr>
          <w:rFonts w:cs="Times New Roman"/>
          <w:sz w:val="28"/>
          <w:szCs w:val="28"/>
        </w:rPr>
        <w:t>»</w:t>
      </w:r>
      <w:r w:rsidRPr="00EA4312">
        <w:rPr>
          <w:rFonts w:cs="Times New Roman"/>
          <w:sz w:val="28"/>
          <w:szCs w:val="28"/>
        </w:rPr>
        <w:t xml:space="preserve">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DE019C" w:rsidRPr="00EA4312" w:rsidRDefault="00DE019C" w:rsidP="00DE019C">
      <w:pPr>
        <w:pStyle w:val="aff7"/>
        <w:ind w:firstLine="709"/>
        <w:rPr>
          <w:rFonts w:cs="Times New Roman"/>
          <w:sz w:val="28"/>
          <w:szCs w:val="28"/>
        </w:rPr>
      </w:pPr>
      <w:r w:rsidRPr="00EA4312">
        <w:rPr>
          <w:rFonts w:cs="Times New Roman"/>
          <w:sz w:val="28"/>
          <w:szCs w:val="28"/>
        </w:rPr>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rsidR="00DE019C" w:rsidRPr="00EA4312" w:rsidRDefault="00DE019C" w:rsidP="00DE019C">
      <w:pPr>
        <w:pStyle w:val="aff7"/>
        <w:ind w:firstLine="709"/>
        <w:rPr>
          <w:rFonts w:cs="Times New Roman"/>
          <w:sz w:val="28"/>
          <w:szCs w:val="28"/>
        </w:rPr>
      </w:pPr>
      <w:r w:rsidRPr="00EA4312">
        <w:rPr>
          <w:rFonts w:cs="Times New Roman"/>
          <w:sz w:val="28"/>
          <w:szCs w:val="28"/>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DE019C" w:rsidRPr="00EA4312" w:rsidRDefault="00DE019C" w:rsidP="00DE019C">
      <w:pPr>
        <w:pStyle w:val="aff7"/>
        <w:ind w:firstLine="709"/>
        <w:rPr>
          <w:rFonts w:cs="Times New Roman"/>
          <w:sz w:val="28"/>
          <w:szCs w:val="28"/>
        </w:rPr>
      </w:pPr>
      <w:r w:rsidRPr="00EA4312">
        <w:rPr>
          <w:rFonts w:cs="Times New Roman"/>
          <w:sz w:val="28"/>
          <w:szCs w:val="28"/>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DE019C" w:rsidRPr="00EA4312" w:rsidRDefault="00DE019C" w:rsidP="00DE019C">
      <w:pPr>
        <w:pStyle w:val="aff7"/>
        <w:ind w:firstLine="709"/>
        <w:rPr>
          <w:rFonts w:cs="Times New Roman"/>
          <w:sz w:val="28"/>
          <w:szCs w:val="28"/>
        </w:rPr>
      </w:pPr>
      <w:r w:rsidRPr="00E95DC9">
        <w:rPr>
          <w:rFonts w:cs="Times New Roman"/>
          <w:b/>
          <w:i/>
          <w:sz w:val="28"/>
          <w:szCs w:val="28"/>
        </w:rPr>
        <w:t xml:space="preserve">Целью изучения </w:t>
      </w:r>
      <w:r w:rsidRPr="00EA4312">
        <w:rPr>
          <w:rFonts w:cs="Times New Roman"/>
          <w:sz w:val="28"/>
          <w:szCs w:val="28"/>
        </w:rPr>
        <w:t>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Задачами изучения модуля по чир спорту являются:</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Место и роль модуля по чир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Чир спорт</w:t>
      </w:r>
      <w:r>
        <w:rPr>
          <w:rFonts w:cs="Times New Roman"/>
          <w:sz w:val="28"/>
          <w:szCs w:val="28"/>
        </w:rPr>
        <w:t>»</w:t>
      </w:r>
      <w:r w:rsidRPr="00EA4312">
        <w:rPr>
          <w:rFonts w:cs="Times New Roman"/>
          <w:sz w:val="28"/>
          <w:szCs w:val="28"/>
        </w:rPr>
        <w:t xml:space="preserve">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lastRenderedPageBreak/>
        <w:t>Модуль «Чир спорт»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E95DC9" w:rsidRDefault="00DE019C" w:rsidP="00DE019C">
      <w:pPr>
        <w:pStyle w:val="aff7"/>
        <w:ind w:firstLine="709"/>
        <w:rPr>
          <w:rFonts w:cs="Times New Roman"/>
          <w:b/>
          <w:sz w:val="28"/>
          <w:szCs w:val="28"/>
        </w:rPr>
      </w:pPr>
      <w:r w:rsidRPr="00E95DC9">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чир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и современное развитие чир спорта в России и в мире.</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техники безопасности и первая помощь при травмах во время занятий чир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Здоровье и здоровый образ жизни. Контроль и наблюдение за состоянием здоровья, физическим развитием и физической подготовленностью.</w:t>
      </w:r>
    </w:p>
    <w:p w:rsidR="00DE019C" w:rsidRPr="00EA4312" w:rsidRDefault="00DE019C" w:rsidP="00DE019C">
      <w:pPr>
        <w:pStyle w:val="aff7"/>
        <w:ind w:firstLine="709"/>
        <w:rPr>
          <w:rFonts w:cs="Times New Roman"/>
          <w:sz w:val="28"/>
          <w:szCs w:val="28"/>
        </w:rPr>
      </w:pPr>
      <w:r w:rsidRPr="00EA4312">
        <w:rPr>
          <w:rFonts w:cs="Times New Roman"/>
          <w:sz w:val="28"/>
          <w:szCs w:val="28"/>
        </w:rPr>
        <w:t>Чир спорт в современном обществе. Базовые понятия чир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Терминология в чир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соревнований по чир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подготовки мест проведения соревнований по чир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Проведение занятий по чир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Уровни сложности элементов чир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Уровень физической подготовленности занимающихся.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Построение урока с элементами чир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3) 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Связки базовых движений рук.</w:t>
      </w:r>
    </w:p>
    <w:p w:rsidR="00DE019C" w:rsidRPr="00EA4312" w:rsidRDefault="00DE019C" w:rsidP="00DE019C">
      <w:pPr>
        <w:pStyle w:val="aff7"/>
        <w:ind w:firstLine="709"/>
        <w:rPr>
          <w:rFonts w:cs="Times New Roman"/>
          <w:sz w:val="28"/>
          <w:szCs w:val="28"/>
        </w:rPr>
      </w:pPr>
      <w:r w:rsidRPr="00EA4312">
        <w:rPr>
          <w:rFonts w:cs="Times New Roman"/>
          <w:sz w:val="28"/>
          <w:szCs w:val="28"/>
        </w:rPr>
        <w:t>Базовые движения в риппл.</w:t>
      </w:r>
    </w:p>
    <w:p w:rsidR="00DE019C" w:rsidRPr="00EA4312" w:rsidRDefault="00DE019C" w:rsidP="00DE019C">
      <w:pPr>
        <w:pStyle w:val="aff7"/>
        <w:ind w:firstLine="709"/>
        <w:rPr>
          <w:rFonts w:cs="Times New Roman"/>
          <w:sz w:val="28"/>
          <w:szCs w:val="28"/>
        </w:rPr>
      </w:pPr>
      <w:r w:rsidRPr="00EA4312">
        <w:rPr>
          <w:rFonts w:cs="Times New Roman"/>
          <w:sz w:val="28"/>
          <w:szCs w:val="28"/>
        </w:rPr>
        <w:t>Хай Ви, Класп, Лоу Ви, Ти, Ломаное Ти, Тачдаун, Лук и стрела.</w:t>
      </w:r>
    </w:p>
    <w:p w:rsidR="00DE019C" w:rsidRPr="00EA4312" w:rsidRDefault="00DE019C" w:rsidP="00DE019C">
      <w:pPr>
        <w:pStyle w:val="aff7"/>
        <w:ind w:firstLine="709"/>
        <w:rPr>
          <w:rFonts w:cs="Times New Roman"/>
          <w:sz w:val="28"/>
          <w:szCs w:val="28"/>
        </w:rPr>
      </w:pPr>
      <w:r w:rsidRPr="00EA4312">
        <w:rPr>
          <w:rFonts w:cs="Times New Roman"/>
          <w:sz w:val="28"/>
          <w:szCs w:val="28"/>
        </w:rPr>
        <w:t>Чир-дансы.</w:t>
      </w:r>
    </w:p>
    <w:p w:rsidR="00DE019C" w:rsidRPr="00EA4312" w:rsidRDefault="00DE019C" w:rsidP="00DE019C">
      <w:pPr>
        <w:pStyle w:val="aff7"/>
        <w:ind w:firstLine="709"/>
        <w:rPr>
          <w:rFonts w:cs="Times New Roman"/>
          <w:sz w:val="28"/>
          <w:szCs w:val="28"/>
        </w:rPr>
      </w:pPr>
      <w:r w:rsidRPr="00EA4312">
        <w:rPr>
          <w:rFonts w:cs="Times New Roman"/>
          <w:sz w:val="28"/>
          <w:szCs w:val="28"/>
        </w:rPr>
        <w:t>Построения и перестроения.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Чиры (речевки).</w:t>
      </w:r>
    </w:p>
    <w:p w:rsidR="00DE019C" w:rsidRPr="00EA4312" w:rsidRDefault="00DE019C" w:rsidP="00DE019C">
      <w:pPr>
        <w:pStyle w:val="aff7"/>
        <w:ind w:firstLine="709"/>
        <w:rPr>
          <w:rFonts w:cs="Times New Roman"/>
          <w:sz w:val="28"/>
          <w:szCs w:val="28"/>
        </w:rPr>
      </w:pPr>
      <w:r w:rsidRPr="00EA4312">
        <w:rPr>
          <w:rFonts w:cs="Times New Roman"/>
          <w:sz w:val="28"/>
          <w:szCs w:val="28"/>
        </w:rPr>
        <w:t>Махи ногами на месте и в комбинации.</w:t>
      </w:r>
    </w:p>
    <w:p w:rsidR="00DE019C" w:rsidRPr="00EA4312" w:rsidRDefault="00DE019C" w:rsidP="00DE019C">
      <w:pPr>
        <w:pStyle w:val="aff7"/>
        <w:ind w:firstLine="709"/>
        <w:rPr>
          <w:rFonts w:cs="Times New Roman"/>
          <w:sz w:val="28"/>
          <w:szCs w:val="28"/>
        </w:rPr>
      </w:pPr>
      <w:r w:rsidRPr="00EA4312">
        <w:rPr>
          <w:rFonts w:cs="Times New Roman"/>
          <w:sz w:val="28"/>
          <w:szCs w:val="28"/>
        </w:rPr>
        <w:t>Чир-прыжки.</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Акробатика (кувырки, стойка на руках, колесо, </w:t>
      </w:r>
      <w:r>
        <w:rPr>
          <w:rFonts w:cs="Times New Roman"/>
          <w:sz w:val="28"/>
          <w:szCs w:val="28"/>
        </w:rPr>
        <w:t>«</w:t>
      </w:r>
      <w:r w:rsidRPr="00EA4312">
        <w:rPr>
          <w:rFonts w:cs="Times New Roman"/>
          <w:sz w:val="28"/>
          <w:szCs w:val="28"/>
        </w:rPr>
        <w:t>мост</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Пируэты: </w:t>
      </w:r>
      <w:r>
        <w:rPr>
          <w:rFonts w:cs="Times New Roman"/>
          <w:sz w:val="28"/>
          <w:szCs w:val="28"/>
        </w:rPr>
        <w:t>«</w:t>
      </w:r>
      <w:r w:rsidRPr="00EA4312">
        <w:rPr>
          <w:rFonts w:cs="Times New Roman"/>
          <w:sz w:val="28"/>
          <w:szCs w:val="28"/>
        </w:rPr>
        <w:t>Пируэт-карандаш</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Джаз-пируэт</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Классический пируэт</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Станты и пирамиды.</w:t>
      </w:r>
    </w:p>
    <w:p w:rsidR="00DE019C" w:rsidRPr="00EA4312" w:rsidRDefault="00DE019C" w:rsidP="00DE019C">
      <w:pPr>
        <w:pStyle w:val="aff7"/>
        <w:ind w:firstLine="709"/>
        <w:rPr>
          <w:rFonts w:cs="Times New Roman"/>
          <w:sz w:val="28"/>
          <w:szCs w:val="28"/>
        </w:rPr>
      </w:pPr>
      <w:r w:rsidRPr="00EA4312">
        <w:rPr>
          <w:rFonts w:cs="Times New Roman"/>
          <w:sz w:val="28"/>
          <w:szCs w:val="28"/>
        </w:rPr>
        <w:t>Хореография: базовая позиция, плие, пассе, девеллоппе, релеве.</w:t>
      </w:r>
    </w:p>
    <w:p w:rsidR="00DE019C" w:rsidRPr="00EA4312" w:rsidRDefault="00DE019C" w:rsidP="00DE019C">
      <w:pPr>
        <w:pStyle w:val="aff7"/>
        <w:ind w:firstLine="709"/>
        <w:rPr>
          <w:rFonts w:cs="Times New Roman"/>
          <w:sz w:val="28"/>
          <w:szCs w:val="28"/>
        </w:rPr>
      </w:pPr>
      <w:r w:rsidRPr="00EA4312">
        <w:rPr>
          <w:rFonts w:cs="Times New Roman"/>
          <w:sz w:val="28"/>
          <w:szCs w:val="28"/>
        </w:rPr>
        <w:t>Специальная физическая подготовка.</w:t>
      </w:r>
    </w:p>
    <w:p w:rsidR="00DE019C" w:rsidRPr="00EA4312" w:rsidRDefault="00DE019C" w:rsidP="00DE019C">
      <w:pPr>
        <w:pStyle w:val="aff7"/>
        <w:ind w:firstLine="709"/>
        <w:rPr>
          <w:rFonts w:cs="Times New Roman"/>
          <w:sz w:val="28"/>
          <w:szCs w:val="28"/>
        </w:rPr>
      </w:pPr>
      <w:r w:rsidRPr="00EA4312">
        <w:rPr>
          <w:rFonts w:cs="Times New Roman"/>
          <w:sz w:val="28"/>
          <w:szCs w:val="28"/>
        </w:rPr>
        <w:t>Общая физическая подготовка.</w:t>
      </w:r>
    </w:p>
    <w:p w:rsidR="00DE019C" w:rsidRDefault="00DE019C" w:rsidP="00DE019C">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DE019C" w:rsidRPr="000F4034" w:rsidRDefault="00DE019C" w:rsidP="00DE019C">
      <w:pPr>
        <w:pStyle w:val="aff7"/>
        <w:ind w:firstLine="709"/>
        <w:rPr>
          <w:rFonts w:cs="Times New Roman"/>
          <w:i/>
          <w:sz w:val="28"/>
          <w:szCs w:val="28"/>
        </w:rPr>
      </w:pPr>
      <w:r w:rsidRPr="000F4034">
        <w:rPr>
          <w:rFonts w:cs="Times New Roman"/>
          <w:i/>
          <w:sz w:val="28"/>
          <w:szCs w:val="28"/>
        </w:rPr>
        <w:t>Содержание модуля «Чир спорт» направлено на достижение обучающимися личностных, метапредметных и предметных результатов обучения.</w:t>
      </w:r>
    </w:p>
    <w:p w:rsidR="00DE019C" w:rsidRPr="000F4034" w:rsidRDefault="00DE019C" w:rsidP="00DE019C">
      <w:pPr>
        <w:pStyle w:val="aff7"/>
        <w:ind w:firstLine="709"/>
        <w:rPr>
          <w:rFonts w:cs="Times New Roman"/>
          <w:b/>
          <w:i/>
          <w:sz w:val="28"/>
          <w:szCs w:val="28"/>
        </w:rPr>
      </w:pPr>
      <w:r w:rsidRPr="000F4034">
        <w:rPr>
          <w:rFonts w:cs="Times New Roman"/>
          <w:b/>
          <w:i/>
          <w:sz w:val="28"/>
          <w:szCs w:val="28"/>
        </w:rPr>
        <w:t>При изучении модуля «Чир спорт»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воспитание чувства ответственности и долга перед Родиной;</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 xml:space="preserve">формирование коммуникативной компетентности в общении и сотрудничестве со сверстниками, детьми старшего и младшего возраста, </w:t>
      </w:r>
      <w:r w:rsidRPr="00EA4312">
        <w:rPr>
          <w:rFonts w:cs="Times New Roman"/>
          <w:sz w:val="28"/>
          <w:szCs w:val="28"/>
        </w:rPr>
        <w:lastRenderedPageBreak/>
        <w:t>взрослыми в процессе образовательной, общественно полезной, учебно-исследовательской, творческой и других видов деятельности;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проявление морально-волевых качества во время занятий чир спортом;</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w:t>
      </w:r>
    </w:p>
    <w:p w:rsidR="00DE019C" w:rsidRPr="000279D1" w:rsidRDefault="00DE019C" w:rsidP="00DE019C">
      <w:pPr>
        <w:pStyle w:val="aff7"/>
        <w:ind w:firstLine="709"/>
        <w:rPr>
          <w:rFonts w:cs="Times New Roman"/>
          <w:b/>
          <w:i/>
          <w:sz w:val="28"/>
          <w:szCs w:val="28"/>
        </w:rPr>
      </w:pPr>
      <w:r w:rsidRPr="000279D1">
        <w:rPr>
          <w:rFonts w:cs="Times New Roman"/>
          <w:b/>
          <w:i/>
          <w:sz w:val="28"/>
          <w:szCs w:val="28"/>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оценивать правильность выполнения учебной задачи, собственные возможности ее решения;</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и развитие компетентности в области использования информационно-коммуникационных технологий.</w:t>
      </w:r>
    </w:p>
    <w:p w:rsidR="00DE019C" w:rsidRPr="000279D1" w:rsidRDefault="00DE019C" w:rsidP="00DE019C">
      <w:pPr>
        <w:pStyle w:val="aff7"/>
        <w:ind w:firstLine="709"/>
        <w:rPr>
          <w:rFonts w:cs="Times New Roman"/>
          <w:b/>
          <w:i/>
          <w:sz w:val="28"/>
          <w:szCs w:val="28"/>
        </w:rPr>
      </w:pPr>
      <w:r w:rsidRPr="000279D1">
        <w:rPr>
          <w:rFonts w:cs="Times New Roman"/>
          <w:b/>
          <w:i/>
          <w:sz w:val="28"/>
          <w:szCs w:val="28"/>
        </w:rPr>
        <w:t>При изучении модуля по чир спорту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 xml:space="preserve">знание роли занятий чир спортом и его влияния: на укрепление здоровья, повышение функциональных возможностей основных систем </w:t>
      </w:r>
      <w:r w:rsidRPr="00EA4312">
        <w:rPr>
          <w:rFonts w:cs="Times New Roman"/>
          <w:sz w:val="28"/>
          <w:szCs w:val="28"/>
        </w:rPr>
        <w:lastRenderedPageBreak/>
        <w:t>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руководствоваться правилами профилактики травматизма и подготовки мест занятий, правильного выбора обуви и формы одежды;</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проведение тестирования уровня физической подготовленности в чир спорте со сверстниками;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 xml:space="preserve">умение выполнять акробатические комбинации из акробатических упражнений (кувырок вперед, кувырок назад, </w:t>
      </w:r>
      <w:r>
        <w:rPr>
          <w:rFonts w:cs="Times New Roman"/>
          <w:sz w:val="28"/>
          <w:szCs w:val="28"/>
        </w:rPr>
        <w:t>«</w:t>
      </w:r>
      <w:r w:rsidRPr="00EA4312">
        <w:rPr>
          <w:rFonts w:cs="Times New Roman"/>
          <w:sz w:val="28"/>
          <w:szCs w:val="28"/>
        </w:rPr>
        <w:t>мост</w:t>
      </w:r>
      <w:r>
        <w:rPr>
          <w:rFonts w:cs="Times New Roman"/>
          <w:sz w:val="28"/>
          <w:szCs w:val="28"/>
        </w:rPr>
        <w:t>»</w:t>
      </w:r>
      <w:r w:rsidRPr="00EA4312">
        <w:rPr>
          <w:rFonts w:cs="Times New Roman"/>
          <w:sz w:val="28"/>
          <w:szCs w:val="28"/>
        </w:rPr>
        <w:t>, переворот в сторону, перекаты и так далее);</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произносить чиры с добавлением стантов, чир-прыжков, пирамид;</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чувства ритма, понимание взаимосвязи музыки и движений;</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DE019C" w:rsidRPr="00DE019C" w:rsidRDefault="00DE019C" w:rsidP="00DE019C">
      <w:pPr>
        <w:pStyle w:val="aff7"/>
        <w:ind w:firstLine="709"/>
        <w:jc w:val="center"/>
        <w:rPr>
          <w:rFonts w:cs="Times New Roman"/>
          <w:b/>
          <w:sz w:val="28"/>
          <w:szCs w:val="28"/>
          <w:u w:val="single"/>
        </w:rPr>
      </w:pPr>
    </w:p>
    <w:p w:rsidR="007E5EEA" w:rsidRDefault="007E5EEA" w:rsidP="00DE019C">
      <w:pPr>
        <w:pStyle w:val="aff7"/>
        <w:ind w:firstLine="709"/>
        <w:jc w:val="center"/>
        <w:rPr>
          <w:rFonts w:cs="Times New Roman"/>
          <w:b/>
          <w:sz w:val="28"/>
          <w:szCs w:val="28"/>
          <w:u w:val="single"/>
        </w:rPr>
      </w:pPr>
    </w:p>
    <w:p w:rsidR="007E5EEA" w:rsidRDefault="007E5EEA" w:rsidP="00DE019C">
      <w:pPr>
        <w:pStyle w:val="aff7"/>
        <w:ind w:firstLine="709"/>
        <w:jc w:val="center"/>
        <w:rPr>
          <w:rFonts w:cs="Times New Roman"/>
          <w:b/>
          <w:sz w:val="28"/>
          <w:szCs w:val="28"/>
          <w:u w:val="single"/>
        </w:rPr>
      </w:pPr>
    </w:p>
    <w:p w:rsidR="007E5EEA" w:rsidRDefault="007E5EEA" w:rsidP="00DE019C">
      <w:pPr>
        <w:pStyle w:val="aff7"/>
        <w:ind w:firstLine="709"/>
        <w:jc w:val="center"/>
        <w:rPr>
          <w:rFonts w:cs="Times New Roman"/>
          <w:b/>
          <w:sz w:val="28"/>
          <w:szCs w:val="28"/>
          <w:u w:val="single"/>
        </w:rPr>
      </w:pPr>
    </w:p>
    <w:p w:rsidR="00DE019C" w:rsidRPr="00A719AA" w:rsidRDefault="00DE019C" w:rsidP="00DE019C">
      <w:pPr>
        <w:pStyle w:val="aff7"/>
        <w:ind w:firstLine="709"/>
        <w:jc w:val="center"/>
        <w:rPr>
          <w:rFonts w:cs="Times New Roman"/>
          <w:b/>
          <w:sz w:val="28"/>
          <w:szCs w:val="28"/>
          <w:u w:val="single"/>
        </w:rPr>
      </w:pPr>
      <w:r w:rsidRPr="00A719AA">
        <w:rPr>
          <w:rFonts w:cs="Times New Roman"/>
          <w:b/>
          <w:sz w:val="28"/>
          <w:szCs w:val="28"/>
          <w:u w:val="single"/>
        </w:rPr>
        <w:t>МОДУЛЬ «ПЕРЕТЯГИВАНИЕ КАНАТА»</w:t>
      </w:r>
    </w:p>
    <w:p w:rsidR="00DE019C" w:rsidRPr="00A719AA" w:rsidRDefault="00DE019C" w:rsidP="00DE019C">
      <w:pPr>
        <w:pStyle w:val="aff7"/>
        <w:rPr>
          <w:rFonts w:cs="Times New Roman"/>
          <w:b/>
          <w:sz w:val="28"/>
          <w:szCs w:val="28"/>
        </w:rPr>
      </w:pPr>
      <w:r w:rsidRPr="00A719AA">
        <w:rPr>
          <w:rFonts w:cs="Times New Roman"/>
          <w:b/>
          <w:sz w:val="28"/>
          <w:szCs w:val="28"/>
        </w:rPr>
        <w:lastRenderedPageBreak/>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Перетягивание каната</w:t>
      </w:r>
      <w:r>
        <w:rPr>
          <w:rFonts w:cs="Times New Roman"/>
          <w:sz w:val="28"/>
          <w:szCs w:val="28"/>
        </w:rPr>
        <w:t>»</w:t>
      </w:r>
      <w:r w:rsidRPr="00EA4312">
        <w:rPr>
          <w:rFonts w:cs="Times New Roman"/>
          <w:sz w:val="28"/>
          <w:szCs w:val="28"/>
        </w:rPr>
        <w:t xml:space="preserve">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Перетягивание каната </w:t>
      </w:r>
      <w:proofErr w:type="gramStart"/>
      <w:r w:rsidRPr="00EA4312">
        <w:rPr>
          <w:rFonts w:cs="Times New Roman"/>
          <w:sz w:val="28"/>
          <w:szCs w:val="28"/>
        </w:rPr>
        <w:t>- это</w:t>
      </w:r>
      <w:proofErr w:type="gramEnd"/>
      <w:r w:rsidRPr="00EA4312">
        <w:rPr>
          <w:rFonts w:cs="Times New Roman"/>
          <w:sz w:val="28"/>
          <w:szCs w:val="28"/>
        </w:rPr>
        <w:t xml:space="preserve">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DE019C" w:rsidRPr="00EA4312" w:rsidRDefault="00DE019C" w:rsidP="00DE019C">
      <w:pPr>
        <w:pStyle w:val="aff7"/>
        <w:ind w:firstLine="709"/>
        <w:rPr>
          <w:rFonts w:cs="Times New Roman"/>
          <w:sz w:val="28"/>
          <w:szCs w:val="28"/>
        </w:rPr>
      </w:pPr>
      <w:r w:rsidRPr="00EA4312">
        <w:rPr>
          <w:rFonts w:cs="Times New Roman"/>
          <w:sz w:val="28"/>
          <w:szCs w:val="28"/>
        </w:rP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DE019C" w:rsidRPr="00EA4312" w:rsidRDefault="00DE019C" w:rsidP="00DE019C">
      <w:pPr>
        <w:pStyle w:val="aff7"/>
        <w:ind w:firstLine="709"/>
        <w:rPr>
          <w:rFonts w:cs="Times New Roman"/>
          <w:sz w:val="28"/>
          <w:szCs w:val="28"/>
        </w:rPr>
      </w:pPr>
      <w:r w:rsidRPr="00A719AA">
        <w:rPr>
          <w:rFonts w:cs="Times New Roman"/>
          <w:b/>
          <w:i/>
          <w:sz w:val="28"/>
          <w:szCs w:val="28"/>
        </w:rPr>
        <w:t>Целью изучения</w:t>
      </w:r>
      <w:r w:rsidRPr="00EA4312">
        <w:rPr>
          <w:rFonts w:cs="Times New Roman"/>
          <w:sz w:val="28"/>
          <w:szCs w:val="28"/>
        </w:rPr>
        <w:t xml:space="preserve">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Задачами изучения модуля по перетягиванию каната являются:</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укрепление физического, психологического и социального здоровья обучающихся;</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освоение знаний о физической культуре и спорте в целом, истории развития перетягивания каната в частности;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общих представлений о перетягивании каната;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образовательного фундамента;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культуры движений;</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Pr>
          <w:rFonts w:cs="Times New Roman"/>
          <w:sz w:val="28"/>
          <w:szCs w:val="28"/>
        </w:rPr>
        <w:lastRenderedPageBreak/>
        <w:t>-</w:t>
      </w:r>
      <w:r>
        <w:rPr>
          <w:rFonts w:cs="Times New Roman"/>
          <w:sz w:val="28"/>
          <w:szCs w:val="28"/>
          <w:lang w:val="en-US"/>
        </w:rPr>
        <w:t> </w:t>
      </w:r>
      <w:r w:rsidRPr="00EA4312">
        <w:rPr>
          <w:rFonts w:cs="Times New Roman"/>
          <w:sz w:val="28"/>
          <w:szCs w:val="28"/>
        </w:rPr>
        <w:t>популяризация перетягивания каната среди подрастающего поколения;</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rsidR="00DE019C" w:rsidRPr="00A719AA" w:rsidRDefault="00DE019C" w:rsidP="00DE019C">
      <w:pPr>
        <w:pStyle w:val="aff7"/>
        <w:ind w:firstLine="709"/>
        <w:rPr>
          <w:rFonts w:cs="Times New Roman"/>
          <w:i/>
          <w:sz w:val="28"/>
          <w:szCs w:val="28"/>
        </w:rPr>
      </w:pPr>
      <w:r w:rsidRPr="00A719AA">
        <w:rPr>
          <w:rFonts w:cs="Times New Roman"/>
          <w:i/>
          <w:sz w:val="28"/>
          <w:szCs w:val="28"/>
        </w:rPr>
        <w:t>Место и роль</w:t>
      </w:r>
      <w:r>
        <w:rPr>
          <w:rFonts w:cs="Times New Roman"/>
          <w:i/>
          <w:sz w:val="28"/>
          <w:szCs w:val="28"/>
        </w:rPr>
        <w:t xml:space="preserve"> модуля по перетягиванию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rsidR="00DE019C" w:rsidRPr="00A719AA" w:rsidRDefault="00DE019C" w:rsidP="00DE019C">
      <w:pPr>
        <w:pStyle w:val="aff7"/>
        <w:ind w:firstLine="709"/>
        <w:rPr>
          <w:rFonts w:cs="Times New Roman"/>
          <w:i/>
          <w:sz w:val="28"/>
          <w:szCs w:val="28"/>
        </w:rPr>
      </w:pPr>
      <w:r w:rsidRPr="00A719AA">
        <w:rPr>
          <w:rFonts w:cs="Times New Roman"/>
          <w:i/>
          <w:sz w:val="28"/>
          <w:szCs w:val="28"/>
        </w:rPr>
        <w:t>Модуль по перетягиванию каната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A719AA" w:rsidRDefault="00DE019C" w:rsidP="00DE019C">
      <w:pPr>
        <w:pStyle w:val="aff7"/>
        <w:ind w:firstLine="709"/>
        <w:rPr>
          <w:rFonts w:cs="Times New Roman"/>
          <w:b/>
          <w:sz w:val="28"/>
          <w:szCs w:val="28"/>
        </w:rPr>
      </w:pPr>
      <w:r w:rsidRPr="00A719AA">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перетягивании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Общие сведения о ведущих отечественных и зарубежных сборных и их достижениях.</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Современные правила организации и проведения соревнований по перетягиванию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судейства соревнований по перетягиванию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канатчиков, методы и меры предупреждения травматизма во время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Стратегия и тактика в перетягивании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обучения и выполнения различных технических элементов в перетягивании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за физической нагрузкой, самоконтроль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 с канатом.</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приемы и тактические действия в перетягивании каната, изученные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схватки:</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при схватках классических команд в полных и неполных составах;</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при схватках смешанных и женских команд в различных составах;</w:t>
      </w:r>
    </w:p>
    <w:p w:rsidR="00DE019C" w:rsidRPr="00EA4312" w:rsidRDefault="00DE019C" w:rsidP="00DE019C">
      <w:pPr>
        <w:pStyle w:val="aff7"/>
        <w:ind w:firstLine="709"/>
        <w:rPr>
          <w:rFonts w:cs="Times New Roman"/>
          <w:sz w:val="28"/>
          <w:szCs w:val="28"/>
        </w:rPr>
      </w:pPr>
      <w:r w:rsidRPr="00EA4312">
        <w:rPr>
          <w:rFonts w:cs="Times New Roman"/>
          <w:sz w:val="28"/>
          <w:szCs w:val="28"/>
        </w:rPr>
        <w:t>командные действия в различных игровых ситуациях, расстановка игроков в схватках в соответствии с командной целесообразностью;</w:t>
      </w:r>
    </w:p>
    <w:p w:rsidR="00DE019C" w:rsidRPr="00EA4312" w:rsidRDefault="00DE019C" w:rsidP="00DE019C">
      <w:pPr>
        <w:pStyle w:val="aff7"/>
        <w:ind w:firstLine="709"/>
        <w:rPr>
          <w:rFonts w:cs="Times New Roman"/>
          <w:sz w:val="28"/>
          <w:szCs w:val="28"/>
        </w:rPr>
      </w:pPr>
      <w:r w:rsidRPr="00EA4312">
        <w:rPr>
          <w:rFonts w:cs="Times New Roman"/>
          <w:sz w:val="28"/>
          <w:szCs w:val="28"/>
        </w:rPr>
        <w:t>перестановки игроков в схватке;</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и взаимодействие в команде с партнерами в схватке.</w:t>
      </w:r>
    </w:p>
    <w:p w:rsidR="00DE019C"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p>
    <w:p w:rsidR="00DE019C" w:rsidRPr="00EA4312" w:rsidRDefault="00DE019C" w:rsidP="00DE019C">
      <w:pPr>
        <w:pStyle w:val="aff7"/>
        <w:ind w:firstLine="709"/>
        <w:rPr>
          <w:rFonts w:cs="Times New Roman"/>
          <w:sz w:val="28"/>
          <w:szCs w:val="28"/>
        </w:rPr>
      </w:pPr>
      <w:r w:rsidRPr="00EA4312">
        <w:rPr>
          <w:rFonts w:cs="Times New Roman"/>
          <w:sz w:val="28"/>
          <w:szCs w:val="28"/>
        </w:rPr>
        <w:t>Содержание модуля по перетягиванию каната направлено на достижение обучающимися личностных, метапредметных и предметных результатов обучения.</w:t>
      </w:r>
    </w:p>
    <w:p w:rsidR="00DE019C" w:rsidRPr="00614A65" w:rsidRDefault="00DE019C" w:rsidP="00DE019C">
      <w:pPr>
        <w:pStyle w:val="aff7"/>
        <w:ind w:firstLine="709"/>
        <w:rPr>
          <w:rFonts w:cs="Times New Roman"/>
          <w:b/>
          <w:i/>
          <w:sz w:val="28"/>
          <w:szCs w:val="28"/>
        </w:rPr>
      </w:pPr>
      <w:r w:rsidRPr="00614A65">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w:t>
      </w:r>
      <w:r w:rsidRPr="00EA4312">
        <w:rPr>
          <w:rFonts w:cs="Times New Roman"/>
          <w:sz w:val="28"/>
          <w:szCs w:val="28"/>
        </w:rPr>
        <w:lastRenderedPageBreak/>
        <w:t>физической культуры и спорта, в том числе в рамках деятельности школьных спортивных клубов;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DE019C" w:rsidRPr="00614A65" w:rsidRDefault="00DE019C" w:rsidP="00DE019C">
      <w:pPr>
        <w:pStyle w:val="aff7"/>
        <w:ind w:firstLine="709"/>
        <w:rPr>
          <w:rFonts w:cs="Times New Roman"/>
          <w:b/>
          <w:i/>
          <w:sz w:val="28"/>
          <w:szCs w:val="28"/>
        </w:rPr>
      </w:pPr>
      <w:r w:rsidRPr="00614A65">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E019C" w:rsidRPr="00614A65" w:rsidRDefault="00DE019C" w:rsidP="00DE019C">
      <w:pPr>
        <w:pStyle w:val="aff7"/>
        <w:ind w:firstLine="709"/>
        <w:rPr>
          <w:rFonts w:cs="Times New Roman"/>
          <w:b/>
          <w:i/>
          <w:sz w:val="28"/>
          <w:szCs w:val="28"/>
        </w:rPr>
      </w:pPr>
      <w:r w:rsidRPr="00614A65">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понимание роли и значения проектов развития и популяризации перетягивания каната для школьников; участие в проекте </w:t>
      </w:r>
      <w:r>
        <w:rPr>
          <w:rFonts w:cs="Times New Roman"/>
          <w:sz w:val="28"/>
          <w:szCs w:val="28"/>
        </w:rPr>
        <w:t>«</w:t>
      </w:r>
      <w:r w:rsidRPr="00EA4312">
        <w:rPr>
          <w:rFonts w:cs="Times New Roman"/>
          <w:sz w:val="28"/>
          <w:szCs w:val="28"/>
        </w:rPr>
        <w:t>Перетягивание каната в школе</w:t>
      </w:r>
      <w:r>
        <w:rPr>
          <w:rFonts w:cs="Times New Roman"/>
          <w:sz w:val="28"/>
          <w:szCs w:val="28"/>
        </w:rPr>
        <w:t>»</w:t>
      </w:r>
      <w:r w:rsidRPr="00EA4312">
        <w:rPr>
          <w:rFonts w:cs="Times New Roman"/>
          <w:sz w:val="28"/>
          <w:szCs w:val="28"/>
        </w:rPr>
        <w:t>, участие в физкультурно-соревновательной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знание современных правил организации и проведения соревнований по перетягиванию каната, правил судейства, роли и обязанностей членов </w:t>
      </w:r>
      <w:r w:rsidRPr="00EA4312">
        <w:rPr>
          <w:rFonts w:cs="Times New Roman"/>
          <w:sz w:val="28"/>
          <w:szCs w:val="28"/>
        </w:rPr>
        <w:lastRenderedPageBreak/>
        <w:t>судейской коллегии; осуществление судейства учебных игр в качестве судьи, помощника судьи, секретаря;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средства общей и специальной физической подготовки, основные методы обучения техническим приемам;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элементарные тактические действия в обороне и атаке, тактические действия с учетом амплуа в команде и другие;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DE019C" w:rsidRPr="00EA4312" w:rsidRDefault="00DE019C" w:rsidP="00DE019C">
      <w:pPr>
        <w:pStyle w:val="aff7"/>
        <w:ind w:firstLine="709"/>
        <w:rPr>
          <w:rFonts w:cs="Times New Roman"/>
          <w:sz w:val="28"/>
          <w:szCs w:val="28"/>
        </w:rPr>
      </w:pPr>
      <w:r>
        <w:rPr>
          <w:rFonts w:cs="Times New Roman"/>
          <w:sz w:val="28"/>
          <w:szCs w:val="28"/>
        </w:rPr>
        <w:t>- - </w:t>
      </w:r>
      <w:r w:rsidRPr="00EA4312">
        <w:rPr>
          <w:rFonts w:cs="Times New Roman"/>
          <w:sz w:val="28"/>
          <w:szCs w:val="28"/>
        </w:rPr>
        <w:t>выполнение приемов подготовительных и ассистентских функций;</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w:t>
      </w:r>
      <w:r w:rsidRPr="00EA4312">
        <w:rPr>
          <w:rFonts w:cs="Times New Roman"/>
          <w:sz w:val="28"/>
          <w:szCs w:val="28"/>
        </w:rPr>
        <w:lastRenderedPageBreak/>
        <w:t>травмоопасных ситуаций; умение оказывать первую помощь при травмах и повреждениях во время занятий перетягиванием каната;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DE019C" w:rsidRDefault="00DE019C" w:rsidP="00DE019C">
      <w:pPr>
        <w:pStyle w:val="aff7"/>
        <w:ind w:firstLine="709"/>
        <w:rPr>
          <w:rFonts w:cs="Times New Roman"/>
          <w:sz w:val="28"/>
          <w:szCs w:val="28"/>
        </w:rPr>
      </w:pPr>
    </w:p>
    <w:p w:rsidR="00DE019C" w:rsidRPr="00614A65" w:rsidRDefault="00DE019C" w:rsidP="00DE019C">
      <w:pPr>
        <w:pStyle w:val="aff7"/>
        <w:ind w:firstLine="709"/>
        <w:jc w:val="center"/>
        <w:rPr>
          <w:rFonts w:cs="Times New Roman"/>
          <w:b/>
          <w:sz w:val="28"/>
          <w:szCs w:val="28"/>
          <w:u w:val="single"/>
        </w:rPr>
      </w:pPr>
      <w:r w:rsidRPr="00614A65">
        <w:rPr>
          <w:rFonts w:cs="Times New Roman"/>
          <w:b/>
          <w:sz w:val="28"/>
          <w:szCs w:val="28"/>
          <w:u w:val="single"/>
        </w:rPr>
        <w:t>МОДУЛЬ «КОМПЬЮТЕРНЫЙ СПОРТ»</w:t>
      </w:r>
    </w:p>
    <w:p w:rsidR="00DE019C" w:rsidRPr="0053497F" w:rsidRDefault="00DE019C" w:rsidP="00DE019C">
      <w:pPr>
        <w:pStyle w:val="23"/>
        <w:shd w:val="clear" w:color="auto" w:fill="auto"/>
        <w:tabs>
          <w:tab w:val="left" w:pos="2014"/>
        </w:tabs>
        <w:spacing w:before="0" w:after="0" w:line="240" w:lineRule="auto"/>
        <w:ind w:firstLine="709"/>
        <w:rPr>
          <w:b/>
        </w:rPr>
      </w:pPr>
      <w:r w:rsidRPr="0053497F">
        <w:rPr>
          <w:b/>
        </w:rPr>
        <w:t>1) </w:t>
      </w:r>
      <w:r w:rsidRPr="0053497F">
        <w:rPr>
          <w:b/>
          <w:color w:val="000000"/>
        </w:rPr>
        <w:t>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Компьютерный спорт</w:t>
      </w:r>
      <w:r>
        <w:rPr>
          <w:rFonts w:cs="Times New Roman"/>
          <w:sz w:val="28"/>
          <w:szCs w:val="28"/>
        </w:rPr>
        <w:t>»</w:t>
      </w:r>
      <w:r w:rsidRPr="00EA4312">
        <w:rPr>
          <w:rFonts w:cs="Times New Roman"/>
          <w:sz w:val="28"/>
          <w:szCs w:val="28"/>
        </w:rPr>
        <w:t xml:space="preserve">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В настоящее время обновление содержания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DE019C" w:rsidRPr="00EA4312" w:rsidRDefault="00DE019C" w:rsidP="00DE019C">
      <w:pPr>
        <w:pStyle w:val="aff7"/>
        <w:ind w:firstLine="709"/>
        <w:rPr>
          <w:rFonts w:cs="Times New Roman"/>
          <w:sz w:val="28"/>
          <w:szCs w:val="28"/>
        </w:rPr>
      </w:pPr>
      <w:r w:rsidRPr="004F1C59">
        <w:rPr>
          <w:rFonts w:cs="Times New Roman"/>
          <w:b/>
          <w:i/>
          <w:sz w:val="28"/>
          <w:szCs w:val="28"/>
        </w:rPr>
        <w:lastRenderedPageBreak/>
        <w:t>Целью изучения</w:t>
      </w:r>
      <w:r w:rsidRPr="00EA4312">
        <w:rPr>
          <w:rFonts w:cs="Times New Roman"/>
          <w:sz w:val="28"/>
          <w:szCs w:val="28"/>
        </w:rPr>
        <w:t xml:space="preserve">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DE019C" w:rsidRPr="004F1C59" w:rsidRDefault="00DE019C" w:rsidP="00DE019C">
      <w:pPr>
        <w:pStyle w:val="aff7"/>
        <w:ind w:firstLine="709"/>
        <w:rPr>
          <w:rFonts w:cs="Times New Roman"/>
          <w:b/>
          <w:i/>
          <w:sz w:val="28"/>
          <w:szCs w:val="28"/>
        </w:rPr>
      </w:pPr>
      <w:r w:rsidRPr="004F1C59">
        <w:rPr>
          <w:rFonts w:cs="Times New Roman"/>
          <w:b/>
          <w:i/>
          <w:sz w:val="28"/>
          <w:szCs w:val="28"/>
        </w:rPr>
        <w:t>Задачами изучения модуля по компьютерному спорту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гармоничное сочетание двигательной активности и интеллектуальной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компьютерного спорта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w:t>
      </w:r>
      <w:r>
        <w:rPr>
          <w:rFonts w:cs="Times New Roman"/>
          <w:sz w:val="28"/>
          <w:szCs w:val="28"/>
        </w:rPr>
        <w:t>«</w:t>
      </w:r>
      <w:r w:rsidRPr="00EA4312">
        <w:rPr>
          <w:rFonts w:cs="Times New Roman"/>
          <w:sz w:val="28"/>
          <w:szCs w:val="28"/>
        </w:rPr>
        <w:t>компьютерный спорт</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компьютерного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компьютерного спорта.</w:t>
      </w:r>
    </w:p>
    <w:p w:rsidR="00DE019C" w:rsidRPr="004F1C59" w:rsidRDefault="00DE019C" w:rsidP="00DE019C">
      <w:pPr>
        <w:pStyle w:val="aff7"/>
        <w:ind w:firstLine="709"/>
        <w:rPr>
          <w:rFonts w:cs="Times New Roman"/>
          <w:i/>
          <w:sz w:val="28"/>
          <w:szCs w:val="28"/>
        </w:rPr>
      </w:pPr>
      <w:r w:rsidRPr="004F1C59">
        <w:rPr>
          <w:rFonts w:cs="Times New Roman"/>
          <w:i/>
          <w:sz w:val="28"/>
          <w:szCs w:val="28"/>
        </w:rPr>
        <w:t>Место и роль модуля по компьютерному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по компьютерному спорту удачно сочетается практически со всеми базовыми видами спорта, входящими в содержание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 xml:space="preserve">Интеграция модуля по компьютерному спорту поможет обучающимся в освоении содержательных разделов программы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 xml:space="preserve"> в рамках реализации рабочей программы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DE019C" w:rsidRPr="00132C70" w:rsidRDefault="00DE019C" w:rsidP="00DE019C">
      <w:pPr>
        <w:pStyle w:val="aff7"/>
        <w:ind w:firstLine="709"/>
        <w:rPr>
          <w:rFonts w:cs="Times New Roman"/>
          <w:i/>
          <w:sz w:val="28"/>
          <w:szCs w:val="28"/>
        </w:rPr>
      </w:pPr>
      <w:r w:rsidRPr="00132C70">
        <w:rPr>
          <w:rFonts w:cs="Times New Roman"/>
          <w:i/>
          <w:sz w:val="28"/>
          <w:szCs w:val="28"/>
        </w:rPr>
        <w:t>Модуль по компьютерному спорту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B04465"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компьютерном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компьютерного спорта в регионе, Российской Федерации и мире.</w:t>
      </w:r>
    </w:p>
    <w:p w:rsidR="00DE019C" w:rsidRPr="00EA4312" w:rsidRDefault="00DE019C" w:rsidP="00DE019C">
      <w:pPr>
        <w:pStyle w:val="aff7"/>
        <w:ind w:firstLine="709"/>
        <w:rPr>
          <w:rFonts w:cs="Times New Roman"/>
          <w:sz w:val="28"/>
          <w:szCs w:val="28"/>
        </w:rPr>
      </w:pPr>
      <w:r w:rsidRPr="00EA4312">
        <w:rPr>
          <w:rFonts w:cs="Times New Roman"/>
          <w:sz w:val="28"/>
          <w:szCs w:val="28"/>
        </w:rPr>
        <w:t>Порядок регулирования компьютерного спорта в Российской Федерации. Общественные организации, спортивные федерации.</w:t>
      </w:r>
    </w:p>
    <w:p w:rsidR="00DE019C" w:rsidRPr="00EA4312" w:rsidRDefault="00DE019C" w:rsidP="00DE019C">
      <w:pPr>
        <w:pStyle w:val="aff7"/>
        <w:ind w:firstLine="709"/>
        <w:rPr>
          <w:rFonts w:cs="Times New Roman"/>
          <w:sz w:val="28"/>
          <w:szCs w:val="28"/>
        </w:rPr>
      </w:pPr>
      <w:r w:rsidRPr="00EA4312">
        <w:rPr>
          <w:rFonts w:cs="Times New Roman"/>
          <w:sz w:val="28"/>
          <w:szCs w:val="28"/>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компьютерным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киберспортсменов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 компьютерного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компьютерного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Судейская коллегия, обслуживающая соревнования по компьютерному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Амплуа игроков в видеоиграх в компьютерном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киберспортсмена.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элементов компьютерного спорта, их название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компьютерному спорту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 Средства восстановления организма после психологической и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компьютерным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киберспортсмена.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киберспортсмена.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владения клавиатурой и мышью.</w:t>
      </w:r>
    </w:p>
    <w:p w:rsidR="00DE019C" w:rsidRPr="00EA4312" w:rsidRDefault="00DE019C" w:rsidP="00DE019C">
      <w:pPr>
        <w:pStyle w:val="aff7"/>
        <w:ind w:firstLine="709"/>
        <w:rPr>
          <w:rFonts w:cs="Times New Roman"/>
          <w:sz w:val="28"/>
          <w:szCs w:val="28"/>
        </w:rPr>
      </w:pPr>
      <w:r w:rsidRPr="00EA4312">
        <w:rPr>
          <w:rFonts w:cs="Times New Roman"/>
          <w:sz w:val="28"/>
          <w:szCs w:val="28"/>
        </w:rPr>
        <w:t>Одновременное управление объектами киберспортивных игр с помощью клавиатуры и мыши.</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Тактическая подготовка.</w:t>
      </w:r>
    </w:p>
    <w:p w:rsidR="00DE019C" w:rsidRPr="00EA4312" w:rsidRDefault="00DE019C" w:rsidP="00DE019C">
      <w:pPr>
        <w:pStyle w:val="aff7"/>
        <w:ind w:firstLine="709"/>
        <w:rPr>
          <w:rFonts w:cs="Times New Roman"/>
          <w:sz w:val="28"/>
          <w:szCs w:val="28"/>
        </w:rPr>
      </w:pPr>
      <w:r w:rsidRPr="00EA4312">
        <w:rPr>
          <w:rFonts w:cs="Times New Roman"/>
          <w:sz w:val="28"/>
          <w:szCs w:val="28"/>
        </w:rPr>
        <w:t>Выбор позиции.</w:t>
      </w:r>
    </w:p>
    <w:p w:rsidR="00DE019C" w:rsidRPr="00EA4312" w:rsidRDefault="00DE019C" w:rsidP="00DE019C">
      <w:pPr>
        <w:pStyle w:val="aff7"/>
        <w:ind w:firstLine="709"/>
        <w:rPr>
          <w:rFonts w:cs="Times New Roman"/>
          <w:sz w:val="28"/>
          <w:szCs w:val="28"/>
        </w:rPr>
      </w:pPr>
      <w:r w:rsidRPr="00EA4312">
        <w:rPr>
          <w:rFonts w:cs="Times New Roman"/>
          <w:sz w:val="28"/>
          <w:szCs w:val="28"/>
        </w:rPr>
        <w:t>Групповые тактические действия.</w:t>
      </w:r>
    </w:p>
    <w:p w:rsidR="00DE019C" w:rsidRPr="00EA4312" w:rsidRDefault="00DE019C" w:rsidP="00DE019C">
      <w:pPr>
        <w:pStyle w:val="aff7"/>
        <w:ind w:firstLine="709"/>
        <w:rPr>
          <w:rFonts w:cs="Times New Roman"/>
          <w:sz w:val="28"/>
          <w:szCs w:val="28"/>
        </w:rPr>
      </w:pPr>
      <w:r w:rsidRPr="00EA4312">
        <w:rPr>
          <w:rFonts w:cs="Times New Roman"/>
          <w:sz w:val="28"/>
          <w:szCs w:val="28"/>
        </w:rPr>
        <w:t>Принципы командных оборонительных тактических действий.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Командные атакующие тактические действия.</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атаки и контратаки.</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гимнастики с использованием специальных упражнений. Разминка и ее роль в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Управление объектами киберспортивных игр с помощью джойстика.</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игры в компьютерном спорте. Участие в соревновательной деятельности.</w:t>
      </w:r>
    </w:p>
    <w:p w:rsidR="00DE019C" w:rsidRDefault="00DE019C" w:rsidP="00DE019C">
      <w:pPr>
        <w:pStyle w:val="23"/>
        <w:shd w:val="clear" w:color="auto" w:fill="auto"/>
        <w:tabs>
          <w:tab w:val="left" w:pos="2089"/>
        </w:tabs>
        <w:spacing w:before="0" w:after="0" w:line="240" w:lineRule="auto"/>
        <w:ind w:firstLine="709"/>
        <w:rPr>
          <w:b/>
        </w:rPr>
      </w:pPr>
    </w:p>
    <w:p w:rsidR="00DE019C"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DE019C" w:rsidRPr="00132C70" w:rsidRDefault="00DE019C" w:rsidP="00DE019C">
      <w:pPr>
        <w:pStyle w:val="aff7"/>
        <w:ind w:firstLine="709"/>
        <w:rPr>
          <w:rFonts w:cs="Times New Roman"/>
          <w:i/>
          <w:sz w:val="28"/>
          <w:szCs w:val="28"/>
        </w:rPr>
      </w:pPr>
      <w:r w:rsidRPr="00132C70">
        <w:rPr>
          <w:rFonts w:cs="Times New Roman"/>
          <w:i/>
          <w:sz w:val="28"/>
          <w:szCs w:val="28"/>
        </w:rPr>
        <w:t>Содержание модуля по компьютерному спорту направлено на достижение обучающимися личностных, метапредметных и предметных результатов обучения.</w:t>
      </w:r>
    </w:p>
    <w:p w:rsidR="00DE019C" w:rsidRPr="00132C70" w:rsidRDefault="00DE019C" w:rsidP="00DE019C">
      <w:pPr>
        <w:pStyle w:val="aff7"/>
        <w:ind w:firstLine="709"/>
        <w:rPr>
          <w:rFonts w:cs="Times New Roman"/>
          <w:b/>
          <w:i/>
          <w:sz w:val="28"/>
          <w:szCs w:val="28"/>
        </w:rPr>
      </w:pPr>
      <w:r w:rsidRPr="00132C70">
        <w:rPr>
          <w:rFonts w:cs="Times New Roman"/>
          <w:b/>
          <w:i/>
          <w:sz w:val="28"/>
          <w:szCs w:val="28"/>
        </w:rPr>
        <w:lastRenderedPageBreak/>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оказание бескорыстной помощи своим сверстникам, нахождение с ними общего языка и общих интересов;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E019C" w:rsidRPr="00132C70" w:rsidRDefault="00DE019C" w:rsidP="00DE019C">
      <w:pPr>
        <w:pStyle w:val="aff7"/>
        <w:ind w:firstLine="709"/>
        <w:rPr>
          <w:rFonts w:cs="Times New Roman"/>
          <w:b/>
          <w:i/>
          <w:sz w:val="28"/>
          <w:szCs w:val="28"/>
        </w:rPr>
      </w:pPr>
      <w:r w:rsidRPr="00132C70">
        <w:rPr>
          <w:rFonts w:cs="Times New Roman"/>
          <w:b/>
          <w:i/>
          <w:sz w:val="28"/>
          <w:szCs w:val="28"/>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132C70" w:rsidRDefault="00DE019C" w:rsidP="00DE019C">
      <w:pPr>
        <w:pStyle w:val="aff7"/>
        <w:ind w:firstLine="709"/>
        <w:rPr>
          <w:rFonts w:cs="Times New Roman"/>
          <w:b/>
          <w:i/>
          <w:sz w:val="28"/>
          <w:szCs w:val="28"/>
        </w:rPr>
      </w:pPr>
      <w:r w:rsidRPr="00132C70">
        <w:rPr>
          <w:rFonts w:cs="Times New Roman"/>
          <w:b/>
          <w:i/>
          <w:sz w:val="28"/>
          <w:szCs w:val="28"/>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определений тактической и технической подготовки киберспортсмена;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описание тактических и технических элементов игры в компьютерном спорте;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техники владения мышью, клавиатурой, джойстиком в игровых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комплекса приемов техники по управлению объектами в видеоиграх;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отслеживать правильность действий и выявлять ошибки в технике и тактике;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применять самоконтроль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правил личной гигиены и ухода за оборудованием;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правил подбора одежды и обуви для занятий компьютерным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DE019C" w:rsidRPr="00132C70" w:rsidRDefault="00DE019C" w:rsidP="00DE019C">
      <w:pPr>
        <w:pStyle w:val="aff7"/>
        <w:ind w:firstLine="709"/>
        <w:jc w:val="center"/>
        <w:rPr>
          <w:rFonts w:cs="Times New Roman"/>
          <w:b/>
          <w:sz w:val="28"/>
          <w:szCs w:val="28"/>
          <w:u w:val="single"/>
        </w:rPr>
      </w:pPr>
    </w:p>
    <w:p w:rsidR="007E5EEA" w:rsidRDefault="007E5EEA" w:rsidP="00DE019C">
      <w:pPr>
        <w:pStyle w:val="aff7"/>
        <w:ind w:firstLine="709"/>
        <w:jc w:val="center"/>
        <w:rPr>
          <w:rFonts w:cs="Times New Roman"/>
          <w:b/>
          <w:sz w:val="28"/>
          <w:szCs w:val="28"/>
          <w:u w:val="single"/>
        </w:rPr>
      </w:pPr>
    </w:p>
    <w:p w:rsidR="00DE019C" w:rsidRPr="00132C70" w:rsidRDefault="00DE019C" w:rsidP="007E5EEA">
      <w:pPr>
        <w:pStyle w:val="aff7"/>
        <w:ind w:firstLine="0"/>
        <w:jc w:val="center"/>
        <w:rPr>
          <w:rFonts w:cs="Times New Roman"/>
          <w:b/>
          <w:sz w:val="28"/>
          <w:szCs w:val="28"/>
          <w:u w:val="single"/>
        </w:rPr>
      </w:pPr>
      <w:r w:rsidRPr="00132C70">
        <w:rPr>
          <w:rFonts w:cs="Times New Roman"/>
          <w:b/>
          <w:sz w:val="28"/>
          <w:szCs w:val="28"/>
          <w:u w:val="single"/>
        </w:rPr>
        <w:t>МОДУЛЬ «БОКС»</w:t>
      </w:r>
    </w:p>
    <w:p w:rsidR="00DE019C" w:rsidRPr="00132C70" w:rsidRDefault="00DE019C" w:rsidP="00DE019C">
      <w:pPr>
        <w:pStyle w:val="aff7"/>
        <w:ind w:firstLine="709"/>
        <w:rPr>
          <w:rFonts w:cs="Times New Roman"/>
          <w:b/>
          <w:sz w:val="28"/>
          <w:szCs w:val="28"/>
        </w:rPr>
      </w:pPr>
      <w:r w:rsidRPr="00132C70">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Бокс</w:t>
      </w:r>
      <w:r>
        <w:rPr>
          <w:rFonts w:cs="Times New Roman"/>
          <w:sz w:val="28"/>
          <w:szCs w:val="28"/>
        </w:rPr>
        <w:t>»</w:t>
      </w:r>
      <w:r w:rsidRPr="00EA4312">
        <w:rPr>
          <w:rFonts w:cs="Times New Roman"/>
          <w:sz w:val="28"/>
          <w:szCs w:val="28"/>
        </w:rPr>
        <w:t xml:space="preserve">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DE019C" w:rsidRPr="00EA4312" w:rsidRDefault="00DE019C" w:rsidP="00DE019C">
      <w:pPr>
        <w:pStyle w:val="aff7"/>
        <w:ind w:firstLine="709"/>
        <w:rPr>
          <w:rFonts w:cs="Times New Roman"/>
          <w:sz w:val="28"/>
          <w:szCs w:val="28"/>
        </w:rPr>
      </w:pPr>
      <w:r w:rsidRPr="00EA4312">
        <w:rPr>
          <w:rFonts w:cs="Times New Roman"/>
          <w:sz w:val="28"/>
          <w:szCs w:val="28"/>
        </w:rPr>
        <w:t>Занятия боксом предусматривают всестороннее гармоничное развитие обучающихся, повышение уровня их физической, технической и морально-</w:t>
      </w:r>
      <w:r w:rsidRPr="00EA4312">
        <w:rPr>
          <w:rFonts w:cs="Times New Roman"/>
          <w:sz w:val="28"/>
          <w:szCs w:val="28"/>
        </w:rPr>
        <w:lastRenderedPageBreak/>
        <w:t>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rsidR="00DE019C" w:rsidRPr="00EA4312" w:rsidRDefault="00DE019C" w:rsidP="00DE019C">
      <w:pPr>
        <w:pStyle w:val="aff7"/>
        <w:ind w:firstLine="709"/>
        <w:rPr>
          <w:rFonts w:cs="Times New Roman"/>
          <w:sz w:val="28"/>
          <w:szCs w:val="28"/>
        </w:rPr>
      </w:pPr>
      <w:r w:rsidRPr="00132C70">
        <w:rPr>
          <w:rFonts w:cs="Times New Roman"/>
          <w:b/>
          <w:i/>
          <w:sz w:val="28"/>
          <w:szCs w:val="28"/>
        </w:rPr>
        <w:t>Целью изучения</w:t>
      </w:r>
      <w:r w:rsidRPr="00EA4312">
        <w:rPr>
          <w:rFonts w:cs="Times New Roman"/>
          <w:sz w:val="28"/>
          <w:szCs w:val="28"/>
        </w:rPr>
        <w:t xml:space="preserve">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DE019C" w:rsidRPr="00132C70" w:rsidRDefault="00DE019C" w:rsidP="00DE019C">
      <w:pPr>
        <w:pStyle w:val="aff7"/>
        <w:ind w:firstLine="709"/>
        <w:rPr>
          <w:rFonts w:cs="Times New Roman"/>
          <w:b/>
          <w:i/>
          <w:sz w:val="28"/>
          <w:szCs w:val="28"/>
        </w:rPr>
      </w:pPr>
      <w:r w:rsidRPr="00132C70">
        <w:rPr>
          <w:rFonts w:cs="Times New Roman"/>
          <w:b/>
          <w:i/>
          <w:sz w:val="28"/>
          <w:szCs w:val="28"/>
        </w:rPr>
        <w:t>Задачами изучения модуля по боксу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содействие физическому развитию и укреплению здоровья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навыков здорового образа жизни;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элементами технико-тактических навыков в боксе;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морально-этических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чувства сопричастности и гордости за свою Родину и ее историю;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B846B6" w:rsidRDefault="00DE019C" w:rsidP="00DE019C">
      <w:pPr>
        <w:pStyle w:val="aff7"/>
        <w:ind w:firstLine="709"/>
        <w:rPr>
          <w:rFonts w:cs="Times New Roman"/>
          <w:i/>
          <w:sz w:val="28"/>
          <w:szCs w:val="28"/>
        </w:rPr>
      </w:pPr>
      <w:r w:rsidRPr="00B846B6">
        <w:rPr>
          <w:rFonts w:cs="Times New Roman"/>
          <w:i/>
          <w:sz w:val="28"/>
          <w:szCs w:val="28"/>
        </w:rPr>
        <w:t>Место и роль модуля по боксу.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B846B6" w:rsidRDefault="00DE019C" w:rsidP="00DE019C">
      <w:pPr>
        <w:pStyle w:val="aff7"/>
        <w:ind w:firstLine="709"/>
        <w:rPr>
          <w:rFonts w:cs="Times New Roman"/>
          <w:i/>
          <w:sz w:val="28"/>
          <w:szCs w:val="28"/>
        </w:rPr>
      </w:pPr>
      <w:r w:rsidRPr="00EA4312">
        <w:rPr>
          <w:rFonts w:cs="Times New Roman"/>
          <w:sz w:val="28"/>
          <w:szCs w:val="28"/>
        </w:rPr>
        <w:t xml:space="preserve">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Pr="00B846B6">
        <w:rPr>
          <w:rFonts w:cs="Times New Roman"/>
          <w:sz w:val="28"/>
          <w:szCs w:val="28"/>
        </w:rPr>
        <w:t>соревнованиях.</w:t>
      </w:r>
    </w:p>
    <w:p w:rsidR="00DE019C" w:rsidRPr="00B846B6" w:rsidRDefault="00DE019C" w:rsidP="00DE019C">
      <w:pPr>
        <w:pStyle w:val="aff7"/>
        <w:ind w:firstLine="709"/>
        <w:rPr>
          <w:rFonts w:cs="Times New Roman"/>
          <w:i/>
          <w:sz w:val="28"/>
          <w:szCs w:val="28"/>
        </w:rPr>
      </w:pPr>
      <w:r w:rsidRPr="00B846B6">
        <w:rPr>
          <w:rFonts w:cs="Times New Roman"/>
          <w:i/>
          <w:sz w:val="28"/>
          <w:szCs w:val="28"/>
        </w:rPr>
        <w:t>Модуль по боксу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в виде целостного последовательного учебного модуля, изучаемого за счет части учебного плана, формируемой участниками образовательных </w:t>
      </w:r>
      <w:r w:rsidRPr="00EA4312">
        <w:rPr>
          <w:rFonts w:cs="Times New Roman"/>
          <w:sz w:val="28"/>
          <w:szCs w:val="28"/>
        </w:rPr>
        <w:lastRenderedPageBreak/>
        <w:t>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B04465"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боксе.</w:t>
      </w:r>
    </w:p>
    <w:p w:rsidR="00DE019C" w:rsidRPr="00EA4312" w:rsidRDefault="00DE019C" w:rsidP="00DE019C">
      <w:pPr>
        <w:pStyle w:val="aff7"/>
        <w:ind w:firstLine="709"/>
        <w:rPr>
          <w:rFonts w:cs="Times New Roman"/>
          <w:sz w:val="28"/>
          <w:szCs w:val="28"/>
        </w:rPr>
      </w:pPr>
      <w:r w:rsidRPr="00EA4312">
        <w:rPr>
          <w:rFonts w:cs="Times New Roman"/>
          <w:sz w:val="28"/>
          <w:szCs w:val="28"/>
        </w:rPr>
        <w:t>Зарождение и история развития бокса.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и организация соревнований по боксу.</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Жесты судьи.</w:t>
      </w:r>
    </w:p>
    <w:p w:rsidR="00DE019C" w:rsidRPr="00EA4312" w:rsidRDefault="00DE019C" w:rsidP="00DE019C">
      <w:pPr>
        <w:pStyle w:val="aff7"/>
        <w:ind w:firstLine="709"/>
        <w:rPr>
          <w:rFonts w:cs="Times New Roman"/>
          <w:sz w:val="28"/>
          <w:szCs w:val="28"/>
        </w:rPr>
      </w:pPr>
      <w:r w:rsidRPr="00EA4312">
        <w:rPr>
          <w:rFonts w:cs="Times New Roman"/>
          <w:sz w:val="28"/>
          <w:szCs w:val="28"/>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Основные средства спортивной тренировки. Физические упражнения. Подготовительные, общеразвивающие и специальные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боксом.</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приемов в боксе, их названия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 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Роль спортивного режима и питания.</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DE019C" w:rsidRPr="00EA4312" w:rsidRDefault="00DE019C" w:rsidP="00DE019C">
      <w:pPr>
        <w:pStyle w:val="aff7"/>
        <w:ind w:firstLine="709"/>
        <w:rPr>
          <w:rFonts w:cs="Times New Roman"/>
          <w:sz w:val="28"/>
          <w:szCs w:val="28"/>
        </w:rPr>
      </w:pPr>
      <w:r w:rsidRPr="00EA4312">
        <w:rPr>
          <w:rFonts w:cs="Times New Roman"/>
          <w:sz w:val="28"/>
          <w:szCs w:val="28"/>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DE019C" w:rsidRPr="00EA4312" w:rsidRDefault="00DE019C" w:rsidP="00DE019C">
      <w:pPr>
        <w:pStyle w:val="aff7"/>
        <w:ind w:firstLine="709"/>
        <w:rPr>
          <w:rFonts w:cs="Times New Roman"/>
          <w:sz w:val="28"/>
          <w:szCs w:val="28"/>
        </w:rPr>
      </w:pPr>
      <w:r w:rsidRPr="00EA4312">
        <w:rPr>
          <w:rFonts w:cs="Times New Roman"/>
          <w:sz w:val="28"/>
          <w:szCs w:val="28"/>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общеразвивающих и специальных физических упражнений, формирующие двигательные умения и навыки технических и тактических действий.</w:t>
      </w:r>
    </w:p>
    <w:p w:rsidR="00DE019C" w:rsidRPr="00EA4312" w:rsidRDefault="00DE019C" w:rsidP="00DE019C">
      <w:pPr>
        <w:pStyle w:val="aff7"/>
        <w:ind w:firstLine="709"/>
        <w:rPr>
          <w:rFonts w:cs="Times New Roman"/>
          <w:sz w:val="28"/>
          <w:szCs w:val="28"/>
        </w:rPr>
      </w:pPr>
      <w:r w:rsidRPr="00EA4312">
        <w:rPr>
          <w:rFonts w:cs="Times New Roman"/>
          <w:sz w:val="28"/>
          <w:szCs w:val="28"/>
        </w:rPr>
        <w:t>Разминка и ее роль в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Ознакомление с тактическим действием </w:t>
      </w:r>
      <w:r>
        <w:rPr>
          <w:rFonts w:cs="Times New Roman"/>
          <w:sz w:val="28"/>
          <w:szCs w:val="28"/>
        </w:rPr>
        <w:t>«</w:t>
      </w:r>
      <w:r w:rsidRPr="00EA4312">
        <w:rPr>
          <w:rFonts w:cs="Times New Roman"/>
          <w:sz w:val="28"/>
          <w:szCs w:val="28"/>
        </w:rPr>
        <w:t>Финт</w:t>
      </w:r>
      <w:r>
        <w:rPr>
          <w:rFonts w:cs="Times New Roman"/>
          <w:sz w:val="28"/>
          <w:szCs w:val="28"/>
        </w:rPr>
        <w:t>»</w:t>
      </w:r>
      <w:r w:rsidRPr="00EA4312">
        <w:rPr>
          <w:rFonts w:cs="Times New Roman"/>
          <w:sz w:val="28"/>
          <w:szCs w:val="28"/>
        </w:rPr>
        <w:t xml:space="preserve"> (ложный удар, отвлекающий внимание противника от начала атаки). Закрепление в условных заданиях.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Действия в ближнем бою. Клинч, захват, накладки руками. Различные положения в ближнем бою. Удары с различных положений.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Защитные действия на дальней и средней дистанциях: от одиночных ударов; ударов серией.</w:t>
      </w:r>
    </w:p>
    <w:p w:rsidR="00DE019C" w:rsidRPr="00EA4312" w:rsidRDefault="00DE019C" w:rsidP="00DE019C">
      <w:pPr>
        <w:pStyle w:val="aff7"/>
        <w:ind w:firstLine="709"/>
        <w:rPr>
          <w:rFonts w:cs="Times New Roman"/>
          <w:sz w:val="28"/>
          <w:szCs w:val="28"/>
        </w:rPr>
      </w:pPr>
      <w:r w:rsidRPr="00EA4312">
        <w:rPr>
          <w:rFonts w:cs="Times New Roman"/>
          <w:sz w:val="28"/>
          <w:szCs w:val="28"/>
        </w:rPr>
        <w:t>Действия в контратаке на дальних и средних дистанциях: контратака одним ударом, контратака серией ударов.</w:t>
      </w:r>
    </w:p>
    <w:p w:rsidR="00DE019C" w:rsidRPr="00EA4312" w:rsidRDefault="00DE019C" w:rsidP="00DE019C">
      <w:pPr>
        <w:pStyle w:val="aff7"/>
        <w:ind w:firstLine="709"/>
        <w:rPr>
          <w:rFonts w:cs="Times New Roman"/>
          <w:sz w:val="28"/>
          <w:szCs w:val="28"/>
        </w:rPr>
      </w:pPr>
      <w:r w:rsidRPr="00EA4312">
        <w:rPr>
          <w:rFonts w:cs="Times New Roman"/>
          <w:sz w:val="28"/>
          <w:szCs w:val="28"/>
        </w:rPr>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Фронтальная и боевая стойка, разновидности стоек. Основные передвижения в боевой стойке: приставными шагами, в </w:t>
      </w:r>
      <w:r>
        <w:rPr>
          <w:rFonts w:cs="Times New Roman"/>
          <w:sz w:val="28"/>
          <w:szCs w:val="28"/>
        </w:rPr>
        <w:t>«</w:t>
      </w:r>
      <w:r w:rsidRPr="00EA4312">
        <w:rPr>
          <w:rFonts w:cs="Times New Roman"/>
          <w:sz w:val="28"/>
          <w:szCs w:val="28"/>
        </w:rPr>
        <w:t>челноке</w:t>
      </w:r>
      <w:r>
        <w:rPr>
          <w:rFonts w:cs="Times New Roman"/>
          <w:sz w:val="28"/>
          <w:szCs w:val="28"/>
        </w:rPr>
        <w:t>»</w:t>
      </w:r>
      <w:r w:rsidRPr="00EA4312">
        <w:rPr>
          <w:rFonts w:cs="Times New Roman"/>
          <w:sz w:val="28"/>
          <w:szCs w:val="28"/>
        </w:rPr>
        <w:t>, вперед, назад, в стороны.</w:t>
      </w:r>
    </w:p>
    <w:p w:rsidR="00DE019C" w:rsidRPr="00EA4312" w:rsidRDefault="00DE019C" w:rsidP="00DE019C">
      <w:pPr>
        <w:pStyle w:val="aff7"/>
        <w:ind w:firstLine="709"/>
        <w:rPr>
          <w:rFonts w:cs="Times New Roman"/>
          <w:sz w:val="28"/>
          <w:szCs w:val="28"/>
        </w:rPr>
      </w:pPr>
      <w:r w:rsidRPr="00EA4312">
        <w:rPr>
          <w:rFonts w:cs="Times New Roman"/>
          <w:sz w:val="28"/>
          <w:szCs w:val="28"/>
        </w:rPr>
        <w:t>Прямые удары в голову, в корпус на месте. Прямые удары в движении. Серии прямых ударов.</w:t>
      </w:r>
    </w:p>
    <w:p w:rsidR="00DE019C" w:rsidRPr="00EA4312" w:rsidRDefault="00DE019C" w:rsidP="00DE019C">
      <w:pPr>
        <w:pStyle w:val="aff7"/>
        <w:ind w:firstLine="709"/>
        <w:rPr>
          <w:rFonts w:cs="Times New Roman"/>
          <w:sz w:val="28"/>
          <w:szCs w:val="28"/>
        </w:rPr>
      </w:pPr>
      <w:r w:rsidRPr="00EA4312">
        <w:rPr>
          <w:rFonts w:cs="Times New Roman"/>
          <w:sz w:val="28"/>
          <w:szCs w:val="28"/>
        </w:rPr>
        <w:t>Боковые удары на месте и в движении. Серии ударов сбоку.</w:t>
      </w:r>
    </w:p>
    <w:p w:rsidR="00DE019C" w:rsidRPr="00EA4312" w:rsidRDefault="00DE019C" w:rsidP="00DE019C">
      <w:pPr>
        <w:pStyle w:val="aff7"/>
        <w:ind w:firstLine="709"/>
        <w:rPr>
          <w:rFonts w:cs="Times New Roman"/>
          <w:sz w:val="28"/>
          <w:szCs w:val="28"/>
        </w:rPr>
      </w:pPr>
      <w:r w:rsidRPr="00EA4312">
        <w:rPr>
          <w:rFonts w:cs="Times New Roman"/>
          <w:sz w:val="28"/>
          <w:szCs w:val="28"/>
        </w:rPr>
        <w:t>Удары снизу на месте и в движении. Серии ударов снизу.</w:t>
      </w:r>
    </w:p>
    <w:p w:rsidR="00DE019C" w:rsidRPr="00EA4312" w:rsidRDefault="00DE019C" w:rsidP="00DE019C">
      <w:pPr>
        <w:pStyle w:val="aff7"/>
        <w:ind w:firstLine="709"/>
        <w:rPr>
          <w:rFonts w:cs="Times New Roman"/>
          <w:sz w:val="28"/>
          <w:szCs w:val="28"/>
        </w:rPr>
      </w:pPr>
      <w:r w:rsidRPr="00EA4312">
        <w:rPr>
          <w:rFonts w:cs="Times New Roman"/>
          <w:sz w:val="28"/>
          <w:szCs w:val="28"/>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Боевые дистанции. Дальняя дистанция: боевая стойка; передвижение, удары и защиты на дальней дистанции.</w:t>
      </w:r>
    </w:p>
    <w:p w:rsidR="00DE019C" w:rsidRPr="00EA4312" w:rsidRDefault="00DE019C" w:rsidP="00DE019C">
      <w:pPr>
        <w:pStyle w:val="aff7"/>
        <w:ind w:firstLine="709"/>
        <w:rPr>
          <w:rFonts w:cs="Times New Roman"/>
          <w:sz w:val="28"/>
          <w:szCs w:val="28"/>
        </w:rPr>
      </w:pPr>
      <w:r w:rsidRPr="00EA4312">
        <w:rPr>
          <w:rFonts w:cs="Times New Roman"/>
          <w:sz w:val="28"/>
          <w:szCs w:val="28"/>
        </w:rPr>
        <w:t>Средняя дистанция: боевая стойка, передвижение, удары и защиты на средней дистанции.</w:t>
      </w:r>
    </w:p>
    <w:p w:rsidR="00DE019C" w:rsidRPr="00EA4312" w:rsidRDefault="00DE019C" w:rsidP="00DE019C">
      <w:pPr>
        <w:pStyle w:val="aff7"/>
        <w:ind w:firstLine="709"/>
        <w:rPr>
          <w:rFonts w:cs="Times New Roman"/>
          <w:sz w:val="28"/>
          <w:szCs w:val="28"/>
        </w:rPr>
      </w:pPr>
      <w:r w:rsidRPr="00EA4312">
        <w:rPr>
          <w:rFonts w:cs="Times New Roman"/>
          <w:sz w:val="28"/>
          <w:szCs w:val="28"/>
        </w:rPr>
        <w:t>Ближняя дистанция: боевая стойка, вход и выход из ближней дистанции, удары и защиты на ближней дистанции. Основные положения и движения.</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Прямой удар левой с шагом левой; защиты - подставкой правой ладони - прямой удар левой в туловище, защита подставкой, согнутой в локте левой </w:t>
      </w:r>
      <w:r w:rsidRPr="00EA4312">
        <w:rPr>
          <w:rFonts w:cs="Times New Roman"/>
          <w:sz w:val="28"/>
          <w:szCs w:val="28"/>
        </w:rPr>
        <w:lastRenderedPageBreak/>
        <w:t>руки; отходом назад - прямой удар правой в туловище, защита подставкой, согнутой в локте левой руки.</w:t>
      </w:r>
    </w:p>
    <w:p w:rsidR="00DE019C" w:rsidRPr="00EA4312" w:rsidRDefault="00DE019C" w:rsidP="00DE019C">
      <w:pPr>
        <w:pStyle w:val="aff7"/>
        <w:ind w:firstLine="709"/>
        <w:rPr>
          <w:rFonts w:cs="Times New Roman"/>
          <w:sz w:val="28"/>
          <w:szCs w:val="28"/>
        </w:rPr>
      </w:pPr>
      <w:r w:rsidRPr="00EA4312">
        <w:rPr>
          <w:rFonts w:cs="Times New Roman"/>
          <w:sz w:val="28"/>
          <w:szCs w:val="28"/>
        </w:rPr>
        <w:t>Прямой удар правой в голову с шагом левой, защита подставкой левого плеча; подставкой правой ладони;</w:t>
      </w:r>
    </w:p>
    <w:p w:rsidR="00DE019C" w:rsidRPr="00EA4312" w:rsidRDefault="00DE019C" w:rsidP="00DE019C">
      <w:pPr>
        <w:pStyle w:val="aff7"/>
        <w:ind w:firstLine="709"/>
        <w:rPr>
          <w:rFonts w:cs="Times New Roman"/>
          <w:sz w:val="28"/>
          <w:szCs w:val="28"/>
        </w:rPr>
      </w:pPr>
      <w:r w:rsidRPr="00EA4312">
        <w:rPr>
          <w:rFonts w:cs="Times New Roman"/>
          <w:sz w:val="28"/>
          <w:szCs w:val="28"/>
        </w:rPr>
        <w:t>Отбивом правой рукой влево вниз; уклоном вправо, отходом назад; сайдстепом.</w:t>
      </w:r>
    </w:p>
    <w:p w:rsidR="00DE019C" w:rsidRPr="00EA4312" w:rsidRDefault="00DE019C" w:rsidP="00DE019C">
      <w:pPr>
        <w:pStyle w:val="aff7"/>
        <w:ind w:firstLine="709"/>
        <w:rPr>
          <w:rFonts w:cs="Times New Roman"/>
          <w:sz w:val="28"/>
          <w:szCs w:val="28"/>
        </w:rPr>
      </w:pPr>
      <w:r w:rsidRPr="00EA4312">
        <w:rPr>
          <w:rFonts w:cs="Times New Roman"/>
          <w:sz w:val="28"/>
          <w:szCs w:val="28"/>
        </w:rPr>
        <w:t>Уклоном влево; уходом назад; сайдстепом влево: прямой удар в туловище, защита подставкой, согнутой в локте левой руки; отходом назад;</w:t>
      </w:r>
    </w:p>
    <w:p w:rsidR="00DE019C" w:rsidRPr="00EA4312" w:rsidRDefault="00DE019C" w:rsidP="00DE019C">
      <w:pPr>
        <w:pStyle w:val="aff7"/>
        <w:ind w:firstLine="709"/>
        <w:rPr>
          <w:rFonts w:cs="Times New Roman"/>
          <w:sz w:val="28"/>
          <w:szCs w:val="28"/>
        </w:rPr>
      </w:pPr>
      <w:r w:rsidRPr="00EA4312">
        <w:rPr>
          <w:rFonts w:cs="Times New Roman"/>
          <w:sz w:val="28"/>
          <w:szCs w:val="28"/>
        </w:rPr>
        <w:t>Прямой удар правой в туловище, защита подставкой, согнутой в локте левой руки; отходом назад.</w:t>
      </w:r>
    </w:p>
    <w:p w:rsidR="00DE019C" w:rsidRPr="00EA4312" w:rsidRDefault="00DE019C" w:rsidP="00DE019C">
      <w:pPr>
        <w:pStyle w:val="aff7"/>
        <w:ind w:firstLine="709"/>
        <w:rPr>
          <w:rFonts w:cs="Times New Roman"/>
          <w:sz w:val="28"/>
          <w:szCs w:val="28"/>
        </w:rPr>
      </w:pPr>
      <w:r w:rsidRPr="00EA4312">
        <w:rPr>
          <w:rFonts w:cs="Times New Roman"/>
          <w:sz w:val="28"/>
          <w:szCs w:val="28"/>
        </w:rPr>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Подвижные игры: </w:t>
      </w:r>
      <w:r>
        <w:rPr>
          <w:rFonts w:cs="Times New Roman"/>
          <w:sz w:val="28"/>
          <w:szCs w:val="28"/>
        </w:rPr>
        <w:t>«</w:t>
      </w:r>
      <w:r w:rsidRPr="00EA4312">
        <w:rPr>
          <w:rFonts w:cs="Times New Roman"/>
          <w:sz w:val="28"/>
          <w:szCs w:val="28"/>
        </w:rPr>
        <w:t>Эстафеты с элементами равновесия</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Погоня</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Сбей кеглю</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Попади в предмет</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Салки на ринге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Отбери мяч</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Поймай перчатку</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 свистку</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Сто ударов в минуту</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Один против трех</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 контрольные поединки. Участие в соревновательной деятельности.</w:t>
      </w:r>
    </w:p>
    <w:p w:rsidR="00DE019C"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DE019C" w:rsidRPr="00B846B6" w:rsidRDefault="00DE019C" w:rsidP="00DE019C">
      <w:pPr>
        <w:pStyle w:val="aff7"/>
        <w:ind w:firstLine="709"/>
        <w:rPr>
          <w:rFonts w:cs="Times New Roman"/>
          <w:i/>
          <w:sz w:val="28"/>
          <w:szCs w:val="28"/>
        </w:rPr>
      </w:pPr>
      <w:r w:rsidRPr="00B846B6">
        <w:rPr>
          <w:rFonts w:cs="Times New Roman"/>
          <w:i/>
          <w:sz w:val="28"/>
          <w:szCs w:val="28"/>
        </w:rPr>
        <w:t>Содержание модуля по боксу направлено на достижение обучающимися личностных, метапредметных и предметных результатов обучения.</w:t>
      </w:r>
    </w:p>
    <w:p w:rsidR="00DE019C" w:rsidRPr="00B846B6" w:rsidRDefault="00DE019C" w:rsidP="00DE019C">
      <w:pPr>
        <w:pStyle w:val="aff7"/>
        <w:ind w:firstLine="709"/>
        <w:rPr>
          <w:rFonts w:cs="Times New Roman"/>
          <w:b/>
          <w:i/>
          <w:sz w:val="28"/>
          <w:szCs w:val="28"/>
        </w:rPr>
      </w:pPr>
      <w:r w:rsidRPr="00B846B6">
        <w:rPr>
          <w:rFonts w:cs="Times New Roman"/>
          <w:b/>
          <w:i/>
          <w:sz w:val="28"/>
          <w:szCs w:val="28"/>
        </w:rPr>
        <w:t>При изучении модуля по боксу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основных норм морали, нравственных, духовных идеалов, хранимых в культурных традициях народов России;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освоенность социальных норм, правил поведения, ролей и форм социальной жизни в группах и сообществах;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сформированность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эстетического и этического сознания через освоение культуры движения и культуры тела;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ценности здорового и безопасного образа жизни;</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принимать и сохранять цели и задачи учебной деятельности, поиск средств ее осуществления;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причин успеха или неуспеха учебной деятельности и способности конструктивно действовать даже в ситуациях неуспеха;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конструктивно разрешать конфликты посредством учета интересов сторон и сотрудничества;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владеть базовыми предметными и межпредметными понятиями, отражающими существенные связи и отношения между объектами и процессами;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систематизировать, сопоставлять, анализировать, обобщать и интерпретировать информацию, содержащуюся в готовых информационных объектах;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оценивать правильность выполнения учебной задачи, собственные возможности ее решения;</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умение осуществлять самоконтроль, самооценку, принимать решения и осознанно делать выбор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владеть культурой активного использования информационно-поисковых систем;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боксу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физическими упражнениями разной функциональной направленности;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излагать факты истории развития физической культуры, характеризовать ее роль и значение в жизнедеятельности человека;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и проводить со сверстниками подвижные игры и соревнования; осуществлять их судейство;</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бережно обращаться с инвентарем и оборудованием, соблюдать требования техники безопасности;</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развитие навыков взаимодействия со сверстниками по правилам проведения подвижных игр и соревнований;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подавать строевые команды, вести счет при выполнении общеразвивающих упражнений;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применять жизненно важные двигательные навыки и умения.</w:t>
      </w:r>
    </w:p>
    <w:p w:rsidR="00DE019C" w:rsidRDefault="00DE019C" w:rsidP="00DE019C">
      <w:pPr>
        <w:pStyle w:val="aff7"/>
        <w:ind w:firstLine="709"/>
        <w:rPr>
          <w:rFonts w:cs="Times New Roman"/>
          <w:sz w:val="28"/>
          <w:szCs w:val="28"/>
        </w:rPr>
      </w:pPr>
    </w:p>
    <w:p w:rsidR="00DE019C" w:rsidRPr="007E5EEA" w:rsidRDefault="00DE019C" w:rsidP="007E5EEA">
      <w:pPr>
        <w:pStyle w:val="aff7"/>
        <w:ind w:firstLine="0"/>
        <w:jc w:val="center"/>
        <w:rPr>
          <w:rFonts w:cs="Times New Roman"/>
          <w:b/>
          <w:sz w:val="28"/>
          <w:szCs w:val="28"/>
          <w:u w:val="single"/>
        </w:rPr>
      </w:pPr>
      <w:r w:rsidRPr="007E5EEA">
        <w:rPr>
          <w:rFonts w:cs="Times New Roman"/>
          <w:b/>
          <w:sz w:val="28"/>
          <w:szCs w:val="28"/>
          <w:u w:val="single"/>
        </w:rPr>
        <w:t>МОДУЛЬ «ТАНЦЕВАЛЬНЫЙ СПОРТ»</w:t>
      </w:r>
    </w:p>
    <w:p w:rsidR="00DE019C" w:rsidRPr="007E5EEA" w:rsidRDefault="00DE019C" w:rsidP="00DE019C">
      <w:pPr>
        <w:pStyle w:val="aff7"/>
        <w:ind w:firstLine="709"/>
        <w:rPr>
          <w:rFonts w:cs="Times New Roman"/>
          <w:b/>
          <w:sz w:val="28"/>
          <w:szCs w:val="28"/>
        </w:rPr>
      </w:pPr>
      <w:r w:rsidRPr="007E5EEA">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Танцевальный спорт</w:t>
      </w:r>
      <w:r>
        <w:rPr>
          <w:rFonts w:cs="Times New Roman"/>
          <w:sz w:val="28"/>
          <w:szCs w:val="28"/>
        </w:rPr>
        <w:t>»</w:t>
      </w:r>
      <w:r w:rsidRPr="00EA4312">
        <w:rPr>
          <w:rFonts w:cs="Times New Roman"/>
          <w:sz w:val="28"/>
          <w:szCs w:val="28"/>
        </w:rPr>
        <w:t xml:space="preserve">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E019C" w:rsidRPr="00EA4312" w:rsidRDefault="00DE019C" w:rsidP="00DE019C">
      <w:pPr>
        <w:pStyle w:val="aff7"/>
        <w:ind w:firstLine="709"/>
        <w:rPr>
          <w:rFonts w:cs="Times New Roman"/>
          <w:sz w:val="28"/>
          <w:szCs w:val="28"/>
        </w:rPr>
      </w:pPr>
      <w:r w:rsidRPr="009534F0">
        <w:rPr>
          <w:rFonts w:cs="Times New Roman"/>
          <w:b/>
          <w:i/>
          <w:sz w:val="28"/>
          <w:szCs w:val="28"/>
        </w:rPr>
        <w:t>Целью изучения</w:t>
      </w:r>
      <w:r w:rsidRPr="00EA4312">
        <w:rPr>
          <w:rFonts w:cs="Times New Roman"/>
          <w:sz w:val="28"/>
          <w:szCs w:val="28"/>
        </w:rPr>
        <w:t xml:space="preserve">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Задачами изучения модуля по танцевальному спорту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устойчивого интереса к занятиям физической культурой и, в частности, танцевальным спортом;</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получение общих теоретических знаний о физической культуре и спорте;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и эстетического восприятия, раскрытие творческого потенциала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танцевального спорта среди детей и молодежи и вовлечение большего количество обучающихся в занятия танцевальным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DE019C" w:rsidRPr="009534F0" w:rsidRDefault="00DE019C" w:rsidP="00DE019C">
      <w:pPr>
        <w:pStyle w:val="aff7"/>
        <w:ind w:firstLine="709"/>
        <w:rPr>
          <w:rFonts w:cs="Times New Roman"/>
          <w:i/>
          <w:sz w:val="28"/>
          <w:szCs w:val="28"/>
        </w:rPr>
      </w:pPr>
      <w:r>
        <w:rPr>
          <w:rFonts w:cs="Times New Roman"/>
          <w:sz w:val="28"/>
          <w:szCs w:val="28"/>
        </w:rPr>
        <w:t>- </w:t>
      </w:r>
      <w:r w:rsidRPr="00EA4312">
        <w:rPr>
          <w:rFonts w:cs="Times New Roman"/>
          <w:sz w:val="28"/>
          <w:szCs w:val="28"/>
        </w:rPr>
        <w:t xml:space="preserve">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w:t>
      </w:r>
      <w:r w:rsidRPr="009534F0">
        <w:rPr>
          <w:rFonts w:cs="Times New Roman"/>
          <w:i/>
          <w:sz w:val="28"/>
          <w:szCs w:val="28"/>
        </w:rPr>
        <w:t>сохранение высокого уровня общей работоспособности.</w:t>
      </w:r>
    </w:p>
    <w:p w:rsidR="00DE019C" w:rsidRPr="009534F0" w:rsidRDefault="00DE019C" w:rsidP="00DE019C">
      <w:pPr>
        <w:pStyle w:val="aff7"/>
        <w:ind w:firstLine="709"/>
        <w:rPr>
          <w:rFonts w:cs="Times New Roman"/>
          <w:i/>
          <w:sz w:val="28"/>
          <w:szCs w:val="28"/>
        </w:rPr>
      </w:pPr>
      <w:r w:rsidRPr="009534F0">
        <w:rPr>
          <w:rFonts w:cs="Times New Roman"/>
          <w:i/>
          <w:sz w:val="28"/>
          <w:szCs w:val="28"/>
        </w:rPr>
        <w:t>Место и роль модуля по танцевальному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9534F0" w:rsidRDefault="00DE019C" w:rsidP="00DE019C">
      <w:pPr>
        <w:pStyle w:val="aff7"/>
        <w:ind w:firstLine="709"/>
        <w:rPr>
          <w:rFonts w:cs="Times New Roman"/>
          <w:i/>
          <w:sz w:val="28"/>
          <w:szCs w:val="28"/>
        </w:rPr>
      </w:pPr>
      <w:r w:rsidRPr="009534F0">
        <w:rPr>
          <w:rFonts w:cs="Times New Roman"/>
          <w:i/>
          <w:sz w:val="28"/>
          <w:szCs w:val="28"/>
        </w:rPr>
        <w:t>Модуль по танцевальному спорту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9534F0" w:rsidRDefault="00DE019C" w:rsidP="00DE019C">
      <w:pPr>
        <w:pStyle w:val="aff7"/>
        <w:ind w:firstLine="709"/>
        <w:rPr>
          <w:rFonts w:cs="Times New Roman"/>
          <w:b/>
          <w:sz w:val="28"/>
          <w:szCs w:val="28"/>
        </w:rPr>
      </w:pPr>
      <w:r w:rsidRPr="009534F0">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танцевальном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комбинирования элементов и фигур в танцевальном спорте, классической хореографии, танце хип-хоп.</w:t>
      </w:r>
    </w:p>
    <w:p w:rsidR="00DE019C" w:rsidRPr="00EA4312" w:rsidRDefault="00DE019C" w:rsidP="00DE019C">
      <w:pPr>
        <w:pStyle w:val="aff7"/>
        <w:ind w:firstLine="709"/>
        <w:rPr>
          <w:rFonts w:cs="Times New Roman"/>
          <w:sz w:val="28"/>
          <w:szCs w:val="28"/>
        </w:rPr>
      </w:pPr>
      <w:r w:rsidRPr="00EA4312">
        <w:rPr>
          <w:rFonts w:cs="Times New Roman"/>
          <w:sz w:val="28"/>
          <w:szCs w:val="28"/>
        </w:rPr>
        <w:t>Построение занятия (подготовительная, основная и заключительные части занятия).</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Методы тестирования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Подготовка места занятий, выбор одежды и обуви для занятий танцевальным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Тестирование уровня физической подготовленности в танцевальном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Построение урока (части урока: подготовительная, основная, заключительная).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DE019C" w:rsidRPr="00EA4312" w:rsidRDefault="00DE019C" w:rsidP="00DE019C">
      <w:pPr>
        <w:pStyle w:val="aff7"/>
        <w:ind w:firstLine="709"/>
        <w:rPr>
          <w:rFonts w:cs="Times New Roman"/>
          <w:sz w:val="28"/>
          <w:szCs w:val="28"/>
        </w:rPr>
      </w:pPr>
      <w:r w:rsidRPr="00EA4312">
        <w:rPr>
          <w:rFonts w:cs="Times New Roman"/>
          <w:sz w:val="28"/>
          <w:szCs w:val="28"/>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(гибкости, силы, выносливости, быстроты и координации).</w:t>
      </w:r>
    </w:p>
    <w:p w:rsidR="00DE019C" w:rsidRPr="00EA4312" w:rsidRDefault="00DE019C" w:rsidP="00DE019C">
      <w:pPr>
        <w:pStyle w:val="aff7"/>
        <w:ind w:firstLine="709"/>
        <w:rPr>
          <w:rFonts w:cs="Times New Roman"/>
          <w:sz w:val="28"/>
          <w:szCs w:val="28"/>
        </w:rPr>
      </w:pPr>
      <w:r w:rsidRPr="00EA4312">
        <w:rPr>
          <w:rFonts w:cs="Times New Roman"/>
          <w:sz w:val="28"/>
          <w:szCs w:val="28"/>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Европейская программа танцевального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танцевальные фигуры танцев европейской программы (венский вальс, медленный фокстрот).</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DE019C" w:rsidRPr="00EA4312" w:rsidRDefault="00DE019C" w:rsidP="00DE019C">
      <w:pPr>
        <w:pStyle w:val="aff7"/>
        <w:ind w:firstLine="709"/>
        <w:rPr>
          <w:rFonts w:cs="Times New Roman"/>
          <w:sz w:val="28"/>
          <w:szCs w:val="28"/>
        </w:rPr>
      </w:pPr>
      <w:r w:rsidRPr="00EA4312">
        <w:rPr>
          <w:rFonts w:cs="Times New Roman"/>
          <w:sz w:val="28"/>
          <w:szCs w:val="28"/>
        </w:rPr>
        <w:t>Латиноамериканская программа танцевального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танцевальные фигуры танцев латиноамериканской программы (самба, пасодобль).</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DE019C" w:rsidRPr="00EA4312" w:rsidRDefault="00DE019C" w:rsidP="00DE019C">
      <w:pPr>
        <w:pStyle w:val="aff7"/>
        <w:ind w:firstLine="709"/>
        <w:rPr>
          <w:rFonts w:cs="Times New Roman"/>
          <w:sz w:val="28"/>
          <w:szCs w:val="28"/>
        </w:rPr>
      </w:pPr>
      <w:r w:rsidRPr="00EA4312">
        <w:rPr>
          <w:rFonts w:cs="Times New Roman"/>
          <w:sz w:val="28"/>
          <w:szCs w:val="28"/>
        </w:rPr>
        <w:t>Хореографическая подготовка:</w:t>
      </w:r>
    </w:p>
    <w:p w:rsidR="00DE019C" w:rsidRPr="00EA4312" w:rsidRDefault="00DE019C" w:rsidP="00DE019C">
      <w:pPr>
        <w:pStyle w:val="aff7"/>
        <w:ind w:firstLine="709"/>
        <w:rPr>
          <w:rFonts w:cs="Times New Roman"/>
          <w:sz w:val="28"/>
          <w:szCs w:val="28"/>
        </w:rPr>
      </w:pPr>
      <w:r w:rsidRPr="00EA4312">
        <w:rPr>
          <w:rFonts w:cs="Times New Roman"/>
          <w:sz w:val="28"/>
          <w:szCs w:val="28"/>
        </w:rPr>
        <w:t>танцевальные шаги, основные элементы танцевальных движений (шаги с подскоками вперед и с поворотом, шаги галопа);</w:t>
      </w:r>
    </w:p>
    <w:p w:rsidR="00DE019C" w:rsidRPr="00EA4312" w:rsidRDefault="00DE019C" w:rsidP="00DE019C">
      <w:pPr>
        <w:pStyle w:val="aff7"/>
        <w:ind w:firstLine="709"/>
        <w:rPr>
          <w:rFonts w:cs="Times New Roman"/>
          <w:sz w:val="28"/>
          <w:szCs w:val="28"/>
        </w:rPr>
      </w:pPr>
      <w:r w:rsidRPr="00EA4312">
        <w:rPr>
          <w:rFonts w:cs="Times New Roman"/>
          <w:sz w:val="28"/>
          <w:szCs w:val="28"/>
        </w:rPr>
        <w:t>французская классическая балетная постановка позиции рук;</w:t>
      </w:r>
    </w:p>
    <w:p w:rsidR="00DE019C" w:rsidRPr="00EA4312" w:rsidRDefault="00DE019C" w:rsidP="00DE019C">
      <w:pPr>
        <w:pStyle w:val="aff7"/>
        <w:ind w:firstLine="709"/>
        <w:rPr>
          <w:rFonts w:cs="Times New Roman"/>
          <w:sz w:val="28"/>
          <w:szCs w:val="28"/>
        </w:rPr>
      </w:pPr>
      <w:r w:rsidRPr="00EA4312">
        <w:rPr>
          <w:rFonts w:cs="Times New Roman"/>
          <w:sz w:val="28"/>
          <w:szCs w:val="28"/>
        </w:rPr>
        <w:t>позиции рук классического танца;</w:t>
      </w:r>
    </w:p>
    <w:p w:rsidR="00DE019C" w:rsidRPr="00EA4312" w:rsidRDefault="00DE019C" w:rsidP="00DE019C">
      <w:pPr>
        <w:pStyle w:val="aff7"/>
        <w:ind w:firstLine="709"/>
        <w:rPr>
          <w:rFonts w:cs="Times New Roman"/>
          <w:sz w:val="28"/>
          <w:szCs w:val="28"/>
        </w:rPr>
      </w:pPr>
      <w:r w:rsidRPr="00EA4312">
        <w:rPr>
          <w:rFonts w:cs="Times New Roman"/>
          <w:sz w:val="28"/>
          <w:szCs w:val="28"/>
        </w:rPr>
        <w:t>взаимодействие в паре, синхронность;</w:t>
      </w:r>
    </w:p>
    <w:p w:rsidR="00DE019C" w:rsidRPr="00EA4312" w:rsidRDefault="00DE019C" w:rsidP="00DE019C">
      <w:pPr>
        <w:pStyle w:val="aff7"/>
        <w:ind w:firstLine="709"/>
        <w:rPr>
          <w:rFonts w:cs="Times New Roman"/>
          <w:sz w:val="28"/>
          <w:szCs w:val="28"/>
        </w:rPr>
      </w:pPr>
      <w:r w:rsidRPr="00EA4312">
        <w:rPr>
          <w:rFonts w:cs="Times New Roman"/>
          <w:sz w:val="28"/>
          <w:szCs w:val="28"/>
        </w:rPr>
        <w:t>распределение движений и фигур в пространстве;</w:t>
      </w:r>
    </w:p>
    <w:p w:rsidR="00DE019C" w:rsidRPr="00EA4312" w:rsidRDefault="00DE019C" w:rsidP="00DE019C">
      <w:pPr>
        <w:pStyle w:val="aff7"/>
        <w:ind w:firstLine="709"/>
        <w:rPr>
          <w:rFonts w:cs="Times New Roman"/>
          <w:sz w:val="28"/>
          <w:szCs w:val="28"/>
        </w:rPr>
      </w:pPr>
      <w:r w:rsidRPr="00EA4312">
        <w:rPr>
          <w:rFonts w:cs="Times New Roman"/>
          <w:sz w:val="28"/>
          <w:szCs w:val="28"/>
        </w:rPr>
        <w:t>внешнее воздействие на зрителей и судей, артистизм и эмоциональность.</w:t>
      </w:r>
    </w:p>
    <w:p w:rsidR="00DE019C" w:rsidRPr="00EA4312" w:rsidRDefault="00DE019C" w:rsidP="00DE019C">
      <w:pPr>
        <w:pStyle w:val="aff7"/>
        <w:ind w:firstLine="709"/>
        <w:rPr>
          <w:rFonts w:cs="Times New Roman"/>
          <w:sz w:val="28"/>
          <w:szCs w:val="28"/>
        </w:rPr>
      </w:pPr>
      <w:r w:rsidRPr="00EA4312">
        <w:rPr>
          <w:rFonts w:cs="Times New Roman"/>
          <w:sz w:val="28"/>
          <w:szCs w:val="28"/>
        </w:rPr>
        <w:t>Хип-хоп:</w:t>
      </w:r>
    </w:p>
    <w:p w:rsidR="00DE019C" w:rsidRPr="00EA4312" w:rsidRDefault="00DE019C" w:rsidP="00DE019C">
      <w:pPr>
        <w:pStyle w:val="aff7"/>
        <w:ind w:firstLine="709"/>
        <w:rPr>
          <w:rFonts w:cs="Times New Roman"/>
          <w:sz w:val="28"/>
          <w:szCs w:val="28"/>
        </w:rPr>
      </w:pPr>
      <w:r w:rsidRPr="00EA4312">
        <w:rPr>
          <w:rFonts w:cs="Times New Roman"/>
          <w:sz w:val="28"/>
          <w:szCs w:val="28"/>
        </w:rPr>
        <w:t>базовые элементы танцевальных движений, базовые движения хип-хопа;</w:t>
      </w:r>
    </w:p>
    <w:p w:rsidR="00DE019C" w:rsidRPr="00EA4312" w:rsidRDefault="00DE019C" w:rsidP="00DE019C">
      <w:pPr>
        <w:pStyle w:val="aff7"/>
        <w:ind w:firstLine="709"/>
        <w:rPr>
          <w:rFonts w:cs="Times New Roman"/>
          <w:sz w:val="28"/>
          <w:szCs w:val="28"/>
        </w:rPr>
      </w:pPr>
      <w:r w:rsidRPr="00EA4312">
        <w:rPr>
          <w:rFonts w:cs="Times New Roman"/>
          <w:sz w:val="28"/>
          <w:szCs w:val="28"/>
        </w:rPr>
        <w:t>элементы хип-хоп танца на середине и в партере в разнообразных вариациях; выразительность танцевальных движений;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комбинации танцевальных движений хип-хопа.</w:t>
      </w:r>
    </w:p>
    <w:p w:rsidR="00DE019C"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DE019C" w:rsidRPr="009534F0" w:rsidRDefault="00DE019C" w:rsidP="00DE019C">
      <w:pPr>
        <w:pStyle w:val="aff7"/>
        <w:ind w:firstLine="709"/>
        <w:rPr>
          <w:rFonts w:cs="Times New Roman"/>
          <w:i/>
          <w:sz w:val="28"/>
          <w:szCs w:val="28"/>
        </w:rPr>
      </w:pPr>
      <w:r w:rsidRPr="009534F0">
        <w:rPr>
          <w:rFonts w:cs="Times New Roman"/>
          <w:i/>
          <w:sz w:val="28"/>
          <w:szCs w:val="28"/>
        </w:rPr>
        <w:t>Содержание модуля по танцевальному спорту направлено на достижение обучающимися личностных, метапредметных и предметных результатов обучения.</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lastRenderedPageBreak/>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установки на безопасный, здоровый образ жизни;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наличие мотивации к работе на результат, творческому подходу, бережному отношению к материальным и духовным ценностям.</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оценивать красоту движения и осанки.</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дисциплины танцевального спорта (европейская программа, латиноамериканская программа);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понимание техники и последовательности выполнения упражнений по танцевальному спорту;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анализировать технику выполнения упражнений танцевального спорта и находить способы устранения ошибок;</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подбирать музыку для комплексов упражнений танцевального спорта с учетом интенсивности и ритма;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основ музыкальной грамоты (музыкальный квадрат, музыкальная фраза);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чувства ритма, понимание взаимосвязи музыки и движений;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танцевальных шагов, основных элементов танцевальных движений (шагов с подскоками вперед и с поворотом, шагов галопа);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французской классической балетной постановки позиции рук, позиции рук классического танца;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взаимодействия в паре, синхронность исполнения в паре и в группе;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распределения движений и фигур в пространстве;</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навык исполнения базовых элементов и движений хип-хоп танца на середине и в партере в разнообразных вариациях;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исполнения и составления комплексов и комбинаций танцевальных движений танца хип-хоп;</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DE019C" w:rsidRDefault="00DE019C" w:rsidP="00DE019C">
      <w:pPr>
        <w:pStyle w:val="aff7"/>
        <w:ind w:firstLine="709"/>
        <w:jc w:val="center"/>
        <w:rPr>
          <w:rFonts w:cs="Times New Roman"/>
          <w:b/>
          <w:sz w:val="28"/>
          <w:szCs w:val="28"/>
          <w:u w:val="single"/>
        </w:rPr>
      </w:pPr>
    </w:p>
    <w:p w:rsidR="007E5EEA" w:rsidRDefault="007E5EEA">
      <w:pPr>
        <w:widowControl/>
        <w:autoSpaceDE/>
        <w:autoSpaceDN/>
        <w:adjustRightInd/>
        <w:spacing w:after="160" w:line="259" w:lineRule="auto"/>
        <w:ind w:firstLine="0"/>
        <w:jc w:val="left"/>
        <w:rPr>
          <w:rFonts w:ascii="Times New Roman" w:hAnsi="Times New Roman" w:cs="Times New Roman"/>
          <w:b/>
          <w:kern w:val="3"/>
          <w:sz w:val="28"/>
          <w:szCs w:val="28"/>
          <w:u w:val="single"/>
        </w:rPr>
      </w:pPr>
      <w:r>
        <w:rPr>
          <w:rFonts w:cs="Times New Roman"/>
          <w:b/>
          <w:sz w:val="28"/>
          <w:szCs w:val="28"/>
          <w:u w:val="single"/>
        </w:rPr>
        <w:br w:type="page"/>
      </w:r>
    </w:p>
    <w:p w:rsidR="00DE019C" w:rsidRPr="00915A0A" w:rsidRDefault="00DE019C" w:rsidP="00DE019C">
      <w:pPr>
        <w:pStyle w:val="aff7"/>
        <w:ind w:firstLine="709"/>
        <w:jc w:val="center"/>
        <w:rPr>
          <w:rFonts w:cs="Times New Roman"/>
          <w:b/>
          <w:sz w:val="28"/>
          <w:szCs w:val="28"/>
          <w:u w:val="single"/>
        </w:rPr>
      </w:pPr>
      <w:r w:rsidRPr="00915A0A">
        <w:rPr>
          <w:rFonts w:cs="Times New Roman"/>
          <w:b/>
          <w:sz w:val="28"/>
          <w:szCs w:val="28"/>
          <w:u w:val="single"/>
        </w:rPr>
        <w:lastRenderedPageBreak/>
        <w:t>МОДУЛЬ «КИОКУСИНКАЙ»</w:t>
      </w:r>
    </w:p>
    <w:p w:rsidR="00DE019C" w:rsidRPr="00915A0A" w:rsidRDefault="00DE019C" w:rsidP="00DE019C">
      <w:pPr>
        <w:pStyle w:val="aff7"/>
        <w:ind w:firstLine="709"/>
        <w:rPr>
          <w:rFonts w:cs="Times New Roman"/>
          <w:b/>
          <w:sz w:val="28"/>
          <w:szCs w:val="28"/>
        </w:rPr>
      </w:pPr>
      <w:r w:rsidRPr="00915A0A">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Киокусинкай</w:t>
      </w:r>
      <w:r>
        <w:rPr>
          <w:rFonts w:cs="Times New Roman"/>
          <w:sz w:val="28"/>
          <w:szCs w:val="28"/>
        </w:rPr>
        <w:t>»</w:t>
      </w:r>
      <w:r w:rsidRPr="00EA4312">
        <w:rPr>
          <w:rFonts w:cs="Times New Roman"/>
          <w:sz w:val="28"/>
          <w:szCs w:val="28"/>
        </w:rPr>
        <w:t xml:space="preserve">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DE019C" w:rsidRPr="00EA4312" w:rsidRDefault="00DE019C" w:rsidP="00DE019C">
      <w:pPr>
        <w:pStyle w:val="aff7"/>
        <w:ind w:firstLine="709"/>
        <w:rPr>
          <w:rFonts w:cs="Times New Roman"/>
          <w:sz w:val="28"/>
          <w:szCs w:val="28"/>
        </w:rPr>
      </w:pPr>
      <w:r w:rsidRPr="00EA4312">
        <w:rPr>
          <w:rFonts w:cs="Times New Roman"/>
          <w:sz w:val="28"/>
          <w:szCs w:val="28"/>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DE019C" w:rsidRPr="00EA4312" w:rsidRDefault="00DE019C" w:rsidP="00DE019C">
      <w:pPr>
        <w:pStyle w:val="aff7"/>
        <w:ind w:firstLine="709"/>
        <w:rPr>
          <w:rFonts w:cs="Times New Roman"/>
          <w:sz w:val="28"/>
          <w:szCs w:val="28"/>
        </w:rPr>
      </w:pPr>
      <w:r w:rsidRPr="00915A0A">
        <w:rPr>
          <w:rFonts w:cs="Times New Roman"/>
          <w:b/>
          <w:i/>
          <w:sz w:val="28"/>
          <w:szCs w:val="28"/>
        </w:rPr>
        <w:t xml:space="preserve">Целью модуля </w:t>
      </w:r>
      <w:r w:rsidRPr="00EA4312">
        <w:rPr>
          <w:rFonts w:cs="Times New Roman"/>
          <w:sz w:val="28"/>
          <w:szCs w:val="28"/>
        </w:rPr>
        <w:t>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DE019C" w:rsidRPr="00915A0A" w:rsidRDefault="00DE019C" w:rsidP="00DE019C">
      <w:pPr>
        <w:pStyle w:val="aff7"/>
        <w:ind w:firstLine="709"/>
        <w:rPr>
          <w:rFonts w:cs="Times New Roman"/>
          <w:b/>
          <w:i/>
          <w:sz w:val="28"/>
          <w:szCs w:val="28"/>
        </w:rPr>
      </w:pPr>
      <w:r w:rsidRPr="00915A0A">
        <w:rPr>
          <w:rFonts w:cs="Times New Roman"/>
          <w:b/>
          <w:i/>
          <w:sz w:val="28"/>
          <w:szCs w:val="28"/>
        </w:rPr>
        <w:t>Задачами изучения модуля киокусинкай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киокусинкай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w:t>
      </w:r>
      <w:r w:rsidRPr="00EA4312">
        <w:rPr>
          <w:rFonts w:cs="Times New Roman"/>
          <w:sz w:val="28"/>
          <w:szCs w:val="28"/>
        </w:rPr>
        <w:lastRenderedPageBreak/>
        <w:t>удовлетворение индивидуальных потребностей обучающихся в занятиях физической культурой и спортом;</w:t>
      </w:r>
    </w:p>
    <w:p w:rsidR="00DE019C" w:rsidRPr="00915A0A" w:rsidRDefault="00DE019C" w:rsidP="00DE019C">
      <w:pPr>
        <w:pStyle w:val="aff7"/>
        <w:ind w:firstLine="709"/>
        <w:rPr>
          <w:rFonts w:cs="Times New Roman"/>
          <w:i/>
          <w:sz w:val="28"/>
          <w:szCs w:val="28"/>
        </w:rPr>
      </w:pPr>
      <w:r>
        <w:rPr>
          <w:rFonts w:cs="Times New Roman"/>
          <w:sz w:val="28"/>
          <w:szCs w:val="28"/>
        </w:rPr>
        <w:t>- </w:t>
      </w:r>
      <w:r w:rsidRPr="00EA4312">
        <w:rPr>
          <w:rFonts w:cs="Times New Roman"/>
          <w:sz w:val="28"/>
          <w:szCs w:val="28"/>
        </w:rPr>
        <w:t xml:space="preserve">выявление, развитие и поддержка одаренных детей в области спорта и </w:t>
      </w:r>
      <w:proofErr w:type="gramStart"/>
      <w:r w:rsidRPr="00A645BD">
        <w:rPr>
          <w:rFonts w:cs="Times New Roman"/>
          <w:sz w:val="28"/>
          <w:szCs w:val="28"/>
        </w:rPr>
        <w:t>киокусинкай</w:t>
      </w:r>
      <w:proofErr w:type="gramEnd"/>
      <w:r w:rsidRPr="00A645BD">
        <w:rPr>
          <w:rFonts w:cs="Times New Roman"/>
          <w:sz w:val="28"/>
          <w:szCs w:val="28"/>
        </w:rPr>
        <w:t xml:space="preserve"> в частности.</w:t>
      </w:r>
    </w:p>
    <w:p w:rsidR="00DE019C" w:rsidRPr="00915A0A" w:rsidRDefault="00DE019C" w:rsidP="00DE019C">
      <w:pPr>
        <w:pStyle w:val="aff7"/>
        <w:ind w:firstLine="709"/>
        <w:rPr>
          <w:rFonts w:cs="Times New Roman"/>
          <w:i/>
          <w:sz w:val="28"/>
          <w:szCs w:val="28"/>
        </w:rPr>
      </w:pPr>
      <w:r w:rsidRPr="00915A0A">
        <w:rPr>
          <w:rFonts w:cs="Times New Roman"/>
          <w:i/>
          <w:sz w:val="28"/>
          <w:szCs w:val="28"/>
        </w:rPr>
        <w:t>Место и роль модуля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A645BD" w:rsidRDefault="00DE019C" w:rsidP="00DE019C">
      <w:pPr>
        <w:pStyle w:val="aff7"/>
        <w:ind w:firstLine="709"/>
        <w:rPr>
          <w:rFonts w:cs="Times New Roman"/>
          <w:i/>
          <w:sz w:val="28"/>
          <w:szCs w:val="28"/>
        </w:rPr>
      </w:pPr>
      <w:r w:rsidRPr="00A645BD">
        <w:rPr>
          <w:rFonts w:cs="Times New Roman"/>
          <w:i/>
          <w:sz w:val="28"/>
          <w:szCs w:val="28"/>
        </w:rPr>
        <w:t>Модуль киокусинкай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A645BD" w:rsidRDefault="00DE019C" w:rsidP="00DE019C">
      <w:pPr>
        <w:pStyle w:val="aff7"/>
        <w:ind w:firstLine="709"/>
        <w:rPr>
          <w:rFonts w:cs="Times New Roman"/>
          <w:b/>
          <w:sz w:val="28"/>
          <w:szCs w:val="28"/>
        </w:rPr>
      </w:pPr>
      <w:r w:rsidRPr="00A645BD">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Общеразвивающие и специальные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Легендарные российские каратисты киокусинкай и тренеры.</w:t>
      </w:r>
    </w:p>
    <w:p w:rsidR="00DE019C" w:rsidRPr="00EA4312" w:rsidRDefault="00DE019C" w:rsidP="00DE019C">
      <w:pPr>
        <w:pStyle w:val="aff7"/>
        <w:ind w:firstLine="709"/>
        <w:rPr>
          <w:rFonts w:cs="Times New Roman"/>
          <w:sz w:val="28"/>
          <w:szCs w:val="28"/>
        </w:rPr>
      </w:pPr>
      <w:r w:rsidRPr="00EA4312">
        <w:rPr>
          <w:rFonts w:cs="Times New Roman"/>
          <w:sz w:val="28"/>
          <w:szCs w:val="28"/>
        </w:rPr>
        <w:t>Достижения отечественных каратистов и сборной команды страны на мировых чемпионатах и чемпионатах Европы.</w:t>
      </w:r>
    </w:p>
    <w:p w:rsidR="00DE019C" w:rsidRPr="00EA4312" w:rsidRDefault="00DE019C" w:rsidP="00DE019C">
      <w:pPr>
        <w:pStyle w:val="aff7"/>
        <w:ind w:firstLine="709"/>
        <w:rPr>
          <w:rFonts w:cs="Times New Roman"/>
          <w:sz w:val="28"/>
          <w:szCs w:val="28"/>
        </w:rPr>
      </w:pPr>
      <w:r w:rsidRPr="00EA4312">
        <w:rPr>
          <w:rFonts w:cs="Times New Roman"/>
          <w:sz w:val="28"/>
          <w:szCs w:val="28"/>
        </w:rPr>
        <w:t>Разновидности карате, дисциплины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Основные правила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Терминология.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поведения во время занятий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в киокусинкай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приемов в киокусинкай, их названия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организаций или федераций (международные, российские), осуществляющих управление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киокусинкай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киокусинкай. 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каратиста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общеразвивающих и корригирующих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Упражнения на развитие физических качеств (быстроты, ловкости, гибкости), координационных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DE019C" w:rsidRPr="00EA4312" w:rsidRDefault="00DE019C" w:rsidP="00DE019C">
      <w:pPr>
        <w:pStyle w:val="aff7"/>
        <w:ind w:firstLine="709"/>
        <w:rPr>
          <w:rFonts w:cs="Times New Roman"/>
          <w:sz w:val="28"/>
          <w:szCs w:val="28"/>
        </w:rPr>
      </w:pPr>
      <w:r w:rsidRPr="00EA4312">
        <w:rPr>
          <w:rFonts w:cs="Times New Roman"/>
          <w:sz w:val="28"/>
          <w:szCs w:val="28"/>
        </w:rPr>
        <w:t>Базовые технические действия (кихон).</w:t>
      </w:r>
    </w:p>
    <w:p w:rsidR="00DE019C" w:rsidRPr="00EA4312" w:rsidRDefault="00DE019C" w:rsidP="00DE019C">
      <w:pPr>
        <w:pStyle w:val="aff7"/>
        <w:ind w:firstLine="709"/>
        <w:rPr>
          <w:rFonts w:cs="Times New Roman"/>
          <w:sz w:val="28"/>
          <w:szCs w:val="28"/>
        </w:rPr>
      </w:pPr>
      <w:r w:rsidRPr="00EA4312">
        <w:rPr>
          <w:rFonts w:cs="Times New Roman"/>
          <w:sz w:val="28"/>
          <w:szCs w:val="28"/>
        </w:rPr>
        <w:t>Базовые элементы акробатической техники в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w:t>
      </w:r>
      <w:r w:rsidRPr="00EA4312">
        <w:rPr>
          <w:rFonts w:cs="Times New Roman"/>
          <w:sz w:val="28"/>
          <w:szCs w:val="28"/>
        </w:rPr>
        <w:lastRenderedPageBreak/>
        <w:t>ен ура, пинан соно го ура, тэнше, сайфа, гэкисай ше, тэкки соно ни, сэйэнчин, гарю, тэкки соно сан, бассай дай, сэйпай.</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 контрольные поединки в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Участие в соревновательной деятельности.</w:t>
      </w:r>
    </w:p>
    <w:p w:rsidR="00DE019C" w:rsidRPr="00F941AB" w:rsidRDefault="00DE019C" w:rsidP="00DE019C">
      <w:pPr>
        <w:pStyle w:val="aff7"/>
        <w:ind w:firstLine="709"/>
        <w:rPr>
          <w:rFonts w:cs="Times New Roman"/>
          <w:sz w:val="28"/>
          <w:szCs w:val="28"/>
        </w:rPr>
      </w:pPr>
      <w:r w:rsidRPr="00F941AB">
        <w:rPr>
          <w:b/>
          <w:sz w:val="28"/>
          <w:szCs w:val="28"/>
        </w:rPr>
        <w:t>3) Планируемые образовательные результаты</w:t>
      </w:r>
    </w:p>
    <w:p w:rsidR="00DE019C" w:rsidRPr="00F941AB" w:rsidRDefault="00DE019C" w:rsidP="00DE019C">
      <w:pPr>
        <w:pStyle w:val="aff7"/>
        <w:ind w:firstLine="709"/>
        <w:rPr>
          <w:rFonts w:cs="Times New Roman"/>
          <w:i/>
          <w:sz w:val="28"/>
          <w:szCs w:val="28"/>
        </w:rPr>
      </w:pPr>
      <w:r w:rsidRPr="00F941AB">
        <w:rPr>
          <w:rFonts w:cs="Times New Roman"/>
          <w:i/>
          <w:sz w:val="28"/>
          <w:szCs w:val="28"/>
        </w:rPr>
        <w:t>Содержание модуля киокусинкай направлено на достижение обучающимися личностных, метапредметных и предметных результатов обучения.</w:t>
      </w:r>
    </w:p>
    <w:p w:rsidR="00DE019C" w:rsidRPr="00F941AB" w:rsidRDefault="00DE019C" w:rsidP="00DE019C">
      <w:pPr>
        <w:pStyle w:val="aff7"/>
        <w:ind w:firstLine="709"/>
        <w:rPr>
          <w:rFonts w:cs="Times New Roman"/>
          <w:b/>
          <w:i/>
          <w:sz w:val="28"/>
          <w:szCs w:val="28"/>
        </w:rPr>
      </w:pPr>
      <w:r w:rsidRPr="00F941AB">
        <w:rPr>
          <w:rFonts w:cs="Times New Roman"/>
          <w:b/>
          <w:i/>
          <w:sz w:val="28"/>
          <w:szCs w:val="28"/>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rsidR="00DE019C" w:rsidRPr="00F941AB" w:rsidRDefault="00DE019C" w:rsidP="00DE019C">
      <w:pPr>
        <w:pStyle w:val="aff7"/>
        <w:ind w:firstLine="709"/>
        <w:rPr>
          <w:rFonts w:cs="Times New Roman"/>
          <w:b/>
          <w:i/>
          <w:sz w:val="28"/>
          <w:szCs w:val="28"/>
        </w:rPr>
      </w:pPr>
      <w:r w:rsidRPr="00F941AB">
        <w:rPr>
          <w:rFonts w:cs="Times New Roman"/>
          <w:b/>
          <w:i/>
          <w:sz w:val="28"/>
          <w:szCs w:val="28"/>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w:t>
      </w:r>
      <w:r w:rsidRPr="00EA4312">
        <w:rPr>
          <w:rFonts w:cs="Times New Roman"/>
          <w:sz w:val="28"/>
          <w:szCs w:val="28"/>
        </w:rPr>
        <w:lastRenderedPageBreak/>
        <w:t>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DE019C" w:rsidRPr="00F941AB" w:rsidRDefault="00DE019C" w:rsidP="00DE019C">
      <w:pPr>
        <w:pStyle w:val="aff7"/>
        <w:ind w:firstLine="709"/>
        <w:rPr>
          <w:rFonts w:cs="Times New Roman"/>
          <w:b/>
          <w:i/>
          <w:sz w:val="28"/>
          <w:szCs w:val="28"/>
        </w:rPr>
      </w:pPr>
      <w:r w:rsidRPr="00F941AB">
        <w:rPr>
          <w:rFonts w:cs="Times New Roman"/>
          <w:b/>
          <w:i/>
          <w:sz w:val="28"/>
          <w:szCs w:val="28"/>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w:t>
      </w:r>
      <w:r w:rsidRPr="00EA4312">
        <w:rPr>
          <w:rFonts w:cs="Times New Roman"/>
          <w:sz w:val="28"/>
          <w:szCs w:val="28"/>
        </w:rPr>
        <w:lastRenderedPageBreak/>
        <w:t>умения и навыки технических и тактических действий каратиста киокусинкай, определять их необходимость и эффективность;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(ката) и применять технические действия в тренировочных и соревновательных поединках;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DE019C" w:rsidRDefault="00DE019C" w:rsidP="00DE019C">
      <w:pPr>
        <w:pStyle w:val="aff7"/>
        <w:ind w:firstLine="709"/>
        <w:rPr>
          <w:rFonts w:cs="Times New Roman"/>
          <w:sz w:val="28"/>
          <w:szCs w:val="28"/>
        </w:rPr>
      </w:pPr>
    </w:p>
    <w:p w:rsidR="00DE019C" w:rsidRPr="007C79FA" w:rsidRDefault="00DE019C" w:rsidP="007C79FA">
      <w:pPr>
        <w:pStyle w:val="aff7"/>
        <w:ind w:firstLine="0"/>
        <w:jc w:val="center"/>
        <w:rPr>
          <w:rFonts w:cs="Times New Roman"/>
          <w:b/>
          <w:sz w:val="32"/>
          <w:szCs w:val="28"/>
          <w:u w:val="single"/>
        </w:rPr>
      </w:pPr>
      <w:r w:rsidRPr="007C79FA">
        <w:rPr>
          <w:rFonts w:cs="Times New Roman"/>
          <w:b/>
          <w:sz w:val="32"/>
          <w:szCs w:val="28"/>
          <w:u w:val="single"/>
        </w:rPr>
        <w:t>МОДУЛЬ «ТЯЖЕЛАЯ АТЛЕТИКА»</w:t>
      </w:r>
    </w:p>
    <w:p w:rsidR="00DE019C" w:rsidRPr="007C79FA" w:rsidRDefault="00DE019C" w:rsidP="00DE019C">
      <w:pPr>
        <w:pStyle w:val="aff7"/>
        <w:ind w:firstLine="709"/>
        <w:rPr>
          <w:rFonts w:cs="Times New Roman"/>
          <w:b/>
          <w:sz w:val="28"/>
          <w:szCs w:val="28"/>
        </w:rPr>
      </w:pPr>
      <w:r w:rsidRPr="007C79FA">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Тяжелая атлетика</w:t>
      </w:r>
      <w:r>
        <w:rPr>
          <w:rFonts w:cs="Times New Roman"/>
          <w:sz w:val="28"/>
          <w:szCs w:val="28"/>
        </w:rPr>
        <w:t>»</w:t>
      </w:r>
      <w:r w:rsidRPr="00EA4312">
        <w:rPr>
          <w:rFonts w:cs="Times New Roman"/>
          <w:sz w:val="28"/>
          <w:szCs w:val="28"/>
        </w:rPr>
        <w:t xml:space="preserve">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DE019C" w:rsidRPr="00EA4312" w:rsidRDefault="00DE019C" w:rsidP="00DE019C">
      <w:pPr>
        <w:pStyle w:val="aff7"/>
        <w:ind w:firstLine="709"/>
        <w:rPr>
          <w:rFonts w:cs="Times New Roman"/>
          <w:sz w:val="28"/>
          <w:szCs w:val="28"/>
        </w:rPr>
      </w:pPr>
      <w:r w:rsidRPr="00F941AB">
        <w:rPr>
          <w:rFonts w:cs="Times New Roman"/>
          <w:b/>
          <w:i/>
          <w:sz w:val="28"/>
          <w:szCs w:val="28"/>
        </w:rPr>
        <w:t>Целью изучения модуля</w:t>
      </w:r>
      <w:r w:rsidRPr="00EA4312">
        <w:rPr>
          <w:rFonts w:cs="Times New Roman"/>
          <w:sz w:val="28"/>
          <w:szCs w:val="28"/>
        </w:rPr>
        <w:t xml:space="preserve">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DE019C" w:rsidRPr="004C54E6" w:rsidRDefault="00DE019C" w:rsidP="00DE019C">
      <w:pPr>
        <w:pStyle w:val="aff7"/>
        <w:ind w:firstLine="709"/>
        <w:rPr>
          <w:rFonts w:cs="Times New Roman"/>
          <w:b/>
          <w:i/>
          <w:sz w:val="28"/>
          <w:szCs w:val="28"/>
        </w:rPr>
      </w:pPr>
      <w:r w:rsidRPr="004C54E6">
        <w:rPr>
          <w:rFonts w:cs="Times New Roman"/>
          <w:b/>
          <w:i/>
          <w:sz w:val="28"/>
          <w:szCs w:val="28"/>
        </w:rPr>
        <w:t>Задачами изучения модуля по тяжелой атлетике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 о тяжелой атлетике и упражнениях с отягощениями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тяжелой атлетики;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DE019C" w:rsidRPr="00C1324A" w:rsidRDefault="00DE019C" w:rsidP="00DE019C">
      <w:pPr>
        <w:pStyle w:val="aff7"/>
        <w:ind w:firstLine="709"/>
        <w:rPr>
          <w:rFonts w:cs="Times New Roman"/>
          <w:sz w:val="28"/>
          <w:szCs w:val="28"/>
        </w:rPr>
      </w:pPr>
      <w:r w:rsidRPr="00C1324A">
        <w:rPr>
          <w:rFonts w:cs="Times New Roman"/>
          <w:sz w:val="28"/>
          <w:szCs w:val="28"/>
        </w:rPr>
        <w:t>- выявление, развитие и поддержка одаренных детей в области спорта.</w:t>
      </w:r>
    </w:p>
    <w:p w:rsidR="00DE019C" w:rsidRPr="00C1324A" w:rsidRDefault="00DE019C" w:rsidP="00DE019C">
      <w:pPr>
        <w:pStyle w:val="aff7"/>
        <w:ind w:firstLine="709"/>
        <w:rPr>
          <w:rFonts w:cs="Times New Roman"/>
          <w:i/>
          <w:sz w:val="28"/>
          <w:szCs w:val="28"/>
        </w:rPr>
      </w:pPr>
      <w:r w:rsidRPr="00C1324A">
        <w:rPr>
          <w:rFonts w:cs="Times New Roman"/>
          <w:i/>
          <w:sz w:val="28"/>
          <w:szCs w:val="28"/>
        </w:rPr>
        <w:t xml:space="preserve">Место и </w:t>
      </w:r>
      <w:r>
        <w:rPr>
          <w:rFonts w:cs="Times New Roman"/>
          <w:i/>
          <w:sz w:val="28"/>
          <w:szCs w:val="28"/>
        </w:rPr>
        <w:t>роль модуля по тяжелой атлетике</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C1324A" w:rsidRDefault="00DE019C" w:rsidP="00DE019C">
      <w:pPr>
        <w:pStyle w:val="aff7"/>
        <w:ind w:firstLine="709"/>
        <w:rPr>
          <w:rFonts w:cs="Times New Roman"/>
          <w:i/>
          <w:sz w:val="28"/>
          <w:szCs w:val="28"/>
        </w:rPr>
      </w:pPr>
      <w:r w:rsidRPr="00C1324A">
        <w:rPr>
          <w:rFonts w:cs="Times New Roman"/>
          <w:i/>
          <w:sz w:val="28"/>
          <w:szCs w:val="28"/>
        </w:rPr>
        <w:t>Модуль по тяжелой атлетике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C1324A" w:rsidRDefault="007C79FA" w:rsidP="00DE019C">
      <w:pPr>
        <w:pStyle w:val="aff7"/>
        <w:ind w:firstLine="709"/>
        <w:rPr>
          <w:rFonts w:cs="Times New Roman"/>
          <w:b/>
          <w:sz w:val="28"/>
          <w:szCs w:val="28"/>
        </w:rPr>
      </w:pPr>
      <w:r>
        <w:rPr>
          <w:rFonts w:cs="Times New Roman"/>
          <w:b/>
          <w:sz w:val="28"/>
          <w:szCs w:val="28"/>
        </w:rPr>
        <w:t>2) </w:t>
      </w:r>
      <w:r w:rsidR="00DE019C" w:rsidRPr="00C1324A">
        <w:rPr>
          <w:rFonts w:cs="Times New Roman"/>
          <w:b/>
          <w:sz w:val="28"/>
          <w:szCs w:val="28"/>
        </w:rPr>
        <w:t>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Знания о тяжелой атлетике.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воспитания основных и специфических физических качеств тяжелоатлета.</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элементов тяжелой атлетики, их название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тяжелой атлетике в качестве спортсмена, волонтера, ассистента, зрителя.</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тяжелоатлета.</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тяжелой атлетике.</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тяжелоатлета, учет выполняемых нагрузок и контроль собственного веса, самонаблюдение за состоянием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воспитания физических качеств (силы, ловкости, гибкости, выносливости, быстроты).</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специально-подготовительных развивающих упражнений, формирующие двигательные умения и навыки тяжелоатлета.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Методика и техника выполнения специально-подготовительных подводящих упражнений с отягощениями:</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 упражнений с гантелями весом 1 - 3 кг, изучение приемов и техники их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комплекс упражнений с гирями весом 1 - 5 кг, изучение приемов и техники их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 упражнений на силовых и кардио тренажерах, изучение приемов и техники их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 специально-подготовительных подводящих упражнений с утяжеленной гимнастической палкой весом 1 - 7 кг (</w:t>
      </w:r>
      <w:r>
        <w:rPr>
          <w:rFonts w:cs="Times New Roman"/>
          <w:sz w:val="28"/>
          <w:szCs w:val="28"/>
        </w:rPr>
        <w:t>«</w:t>
      </w:r>
      <w:r w:rsidRPr="00EA4312">
        <w:rPr>
          <w:rFonts w:cs="Times New Roman"/>
          <w:sz w:val="28"/>
          <w:szCs w:val="28"/>
        </w:rPr>
        <w:t>бодибар</w:t>
      </w:r>
      <w:r>
        <w:rPr>
          <w:rFonts w:cs="Times New Roman"/>
          <w:sz w:val="28"/>
          <w:szCs w:val="28"/>
        </w:rPr>
        <w:t>»</w:t>
      </w:r>
      <w:r w:rsidRPr="00EA4312">
        <w:rPr>
          <w:rFonts w:cs="Times New Roman"/>
          <w:sz w:val="28"/>
          <w:szCs w:val="28"/>
        </w:rPr>
        <w:t>) для реализации соревновательных технических действий тяжелоатлета, изучение приемов и техники их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выпады, глубокие приседания со снарядом на плечах;</w:t>
      </w:r>
    </w:p>
    <w:p w:rsidR="00DE019C" w:rsidRPr="00EA4312" w:rsidRDefault="00DE019C" w:rsidP="00DE019C">
      <w:pPr>
        <w:pStyle w:val="aff7"/>
        <w:ind w:firstLine="709"/>
        <w:rPr>
          <w:rFonts w:cs="Times New Roman"/>
          <w:sz w:val="28"/>
          <w:szCs w:val="28"/>
        </w:rPr>
      </w:pPr>
      <w:r w:rsidRPr="00EA4312">
        <w:rPr>
          <w:rFonts w:cs="Times New Roman"/>
          <w:sz w:val="28"/>
          <w:szCs w:val="28"/>
        </w:rPr>
        <w:t>выпады, глубокие приседания со снарядом на груди;</w:t>
      </w:r>
    </w:p>
    <w:p w:rsidR="00DE019C" w:rsidRPr="00EA4312" w:rsidRDefault="00DE019C" w:rsidP="00DE019C">
      <w:pPr>
        <w:pStyle w:val="aff7"/>
        <w:ind w:firstLine="709"/>
        <w:rPr>
          <w:rFonts w:cs="Times New Roman"/>
          <w:sz w:val="28"/>
          <w:szCs w:val="28"/>
        </w:rPr>
      </w:pPr>
      <w:r w:rsidRPr="00EA4312">
        <w:rPr>
          <w:rFonts w:cs="Times New Roman"/>
          <w:sz w:val="28"/>
          <w:szCs w:val="28"/>
        </w:rPr>
        <w:t>подъем снаряда с пола до уровня пояса с прямыми руками хватом сверху (тяга);</w:t>
      </w:r>
    </w:p>
    <w:p w:rsidR="00DE019C" w:rsidRPr="00EA4312" w:rsidRDefault="00DE019C" w:rsidP="00DE019C">
      <w:pPr>
        <w:pStyle w:val="aff7"/>
        <w:ind w:firstLine="709"/>
        <w:rPr>
          <w:rFonts w:cs="Times New Roman"/>
          <w:sz w:val="28"/>
          <w:szCs w:val="28"/>
        </w:rPr>
      </w:pPr>
      <w:r w:rsidRPr="00EA4312">
        <w:rPr>
          <w:rFonts w:cs="Times New Roman"/>
          <w:sz w:val="28"/>
          <w:szCs w:val="28"/>
        </w:rPr>
        <w:t>жимовые упражнения (сгибание разгибание рук) со снарядом из положения стоя, из положения лежа на скамье, из положения сидя на скамье;</w:t>
      </w:r>
    </w:p>
    <w:p w:rsidR="00DE019C" w:rsidRPr="00EA4312" w:rsidRDefault="00DE019C" w:rsidP="00DE019C">
      <w:pPr>
        <w:pStyle w:val="aff7"/>
        <w:ind w:firstLine="709"/>
        <w:rPr>
          <w:rFonts w:cs="Times New Roman"/>
          <w:sz w:val="28"/>
          <w:szCs w:val="28"/>
        </w:rPr>
      </w:pPr>
      <w:r w:rsidRPr="00EA4312">
        <w:rPr>
          <w:rFonts w:cs="Times New Roman"/>
          <w:sz w:val="28"/>
          <w:szCs w:val="28"/>
        </w:rPr>
        <w:t>наклоны вперед из положения стоя со снарядом на плечах, со снарядом в руках;</w:t>
      </w:r>
    </w:p>
    <w:p w:rsidR="00DE019C" w:rsidRPr="00EA4312" w:rsidRDefault="00DE019C" w:rsidP="00DE019C">
      <w:pPr>
        <w:pStyle w:val="aff7"/>
        <w:ind w:firstLine="709"/>
        <w:rPr>
          <w:rFonts w:cs="Times New Roman"/>
          <w:sz w:val="28"/>
          <w:szCs w:val="28"/>
        </w:rPr>
      </w:pPr>
      <w:r w:rsidRPr="00EA4312">
        <w:rPr>
          <w:rFonts w:cs="Times New Roman"/>
          <w:sz w:val="28"/>
          <w:szCs w:val="28"/>
        </w:rPr>
        <w:t>выпрыгивание в высоту толчком двумя ногами со снарядом в руках, со снарядом на плечах;</w:t>
      </w:r>
    </w:p>
    <w:p w:rsidR="00DE019C" w:rsidRPr="00EA4312" w:rsidRDefault="00DE019C" w:rsidP="00DE019C">
      <w:pPr>
        <w:pStyle w:val="aff7"/>
        <w:ind w:firstLine="709"/>
        <w:rPr>
          <w:rFonts w:cs="Times New Roman"/>
          <w:sz w:val="28"/>
          <w:szCs w:val="28"/>
        </w:rPr>
      </w:pPr>
      <w:r w:rsidRPr="00EA4312">
        <w:rPr>
          <w:rFonts w:cs="Times New Roman"/>
          <w:sz w:val="28"/>
          <w:szCs w:val="28"/>
        </w:rPr>
        <w:t>уход в глубокий присед из положения стоя (снаряд лежит на плечах) с фиксацией снаряда над головой на прямых руках широким хватом;</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 соревновательных упражнений с утяжеленной гимнастической палкой весом 1 - 3 кг (</w:t>
      </w:r>
      <w:r>
        <w:rPr>
          <w:rFonts w:cs="Times New Roman"/>
          <w:sz w:val="28"/>
          <w:szCs w:val="28"/>
        </w:rPr>
        <w:t>«</w:t>
      </w:r>
      <w:r w:rsidRPr="00EA4312">
        <w:rPr>
          <w:rFonts w:cs="Times New Roman"/>
          <w:sz w:val="28"/>
          <w:szCs w:val="28"/>
        </w:rPr>
        <w:t>бодибар</w:t>
      </w:r>
      <w:r>
        <w:rPr>
          <w:rFonts w:cs="Times New Roman"/>
          <w:sz w:val="28"/>
          <w:szCs w:val="28"/>
        </w:rPr>
        <w:t>»</w:t>
      </w:r>
      <w:r w:rsidRPr="00EA4312">
        <w:rPr>
          <w:rFonts w:cs="Times New Roman"/>
          <w:sz w:val="28"/>
          <w:szCs w:val="28"/>
        </w:rPr>
        <w:t>), изучение приемов и техники их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подъем снаряда от колен над головой (хват широкий) с ускорением и уходом в глубокий подсед и последующим вставанием - рывок классический.</w:t>
      </w:r>
    </w:p>
    <w:p w:rsidR="00DE019C" w:rsidRPr="00EA4312" w:rsidRDefault="00DE019C" w:rsidP="00DE019C">
      <w:pPr>
        <w:pStyle w:val="aff7"/>
        <w:ind w:firstLine="709"/>
        <w:rPr>
          <w:rFonts w:cs="Times New Roman"/>
          <w:sz w:val="28"/>
          <w:szCs w:val="28"/>
        </w:rPr>
      </w:pPr>
      <w:r w:rsidRPr="00EA4312">
        <w:rPr>
          <w:rFonts w:cs="Times New Roman"/>
          <w:sz w:val="28"/>
          <w:szCs w:val="28"/>
        </w:rPr>
        <w:t>подъем снаряда от колен с ускорением с фиксацией на груди (хват средний), уходом в глубокий подсед и последующим вставанием (взятие штанги).</w:t>
      </w:r>
    </w:p>
    <w:p w:rsidR="00DE019C" w:rsidRPr="00EA4312" w:rsidRDefault="00DE019C" w:rsidP="00DE019C">
      <w:pPr>
        <w:pStyle w:val="aff7"/>
        <w:ind w:firstLine="709"/>
        <w:rPr>
          <w:rFonts w:cs="Times New Roman"/>
          <w:sz w:val="28"/>
          <w:szCs w:val="28"/>
        </w:rPr>
      </w:pPr>
      <w:r w:rsidRPr="00EA4312">
        <w:rPr>
          <w:rFonts w:cs="Times New Roman"/>
          <w:sz w:val="28"/>
          <w:szCs w:val="28"/>
        </w:rP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rsidR="00DE019C" w:rsidRPr="00EA4312" w:rsidRDefault="00DE019C" w:rsidP="00DE019C">
      <w:pPr>
        <w:pStyle w:val="aff7"/>
        <w:ind w:firstLine="709"/>
        <w:rPr>
          <w:rFonts w:cs="Times New Roman"/>
          <w:sz w:val="28"/>
          <w:szCs w:val="28"/>
        </w:rPr>
      </w:pPr>
      <w:r w:rsidRPr="00EA4312">
        <w:rPr>
          <w:rFonts w:cs="Times New Roman"/>
          <w:sz w:val="28"/>
          <w:szCs w:val="28"/>
        </w:rPr>
        <w:t>комбинация взятия на грудь и выталкивания от груди - толчок классический.</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Контрольные практические занятия. Участие в соревновательной деятельности с утяжеленной гимнастической палкой весом 1 - 3 кг (</w:t>
      </w:r>
      <w:r>
        <w:rPr>
          <w:rFonts w:cs="Times New Roman"/>
          <w:sz w:val="28"/>
          <w:szCs w:val="28"/>
        </w:rPr>
        <w:t>«</w:t>
      </w:r>
      <w:r w:rsidRPr="00EA4312">
        <w:rPr>
          <w:rFonts w:cs="Times New Roman"/>
          <w:sz w:val="28"/>
          <w:szCs w:val="28"/>
        </w:rPr>
        <w:t>бодибар</w:t>
      </w:r>
      <w:r>
        <w:rPr>
          <w:rFonts w:cs="Times New Roman"/>
          <w:sz w:val="28"/>
          <w:szCs w:val="28"/>
        </w:rPr>
        <w:t>»</w:t>
      </w:r>
      <w:r w:rsidRPr="00EA4312">
        <w:rPr>
          <w:rFonts w:cs="Times New Roman"/>
          <w:sz w:val="28"/>
          <w:szCs w:val="28"/>
        </w:rPr>
        <w:t>). Подъемы в рывке и толчке классическом на максимальное количество раз за одну попытку.</w:t>
      </w:r>
    </w:p>
    <w:p w:rsidR="00DE019C" w:rsidRPr="00C1324A" w:rsidRDefault="00DE019C" w:rsidP="00DE019C">
      <w:pPr>
        <w:pStyle w:val="aff7"/>
        <w:ind w:firstLine="709"/>
        <w:rPr>
          <w:sz w:val="28"/>
          <w:szCs w:val="28"/>
        </w:rPr>
      </w:pPr>
      <w:r w:rsidRPr="00C1324A">
        <w:rPr>
          <w:b/>
          <w:sz w:val="28"/>
          <w:szCs w:val="28"/>
        </w:rPr>
        <w:t>3) Планируемые образовательные результаты</w:t>
      </w:r>
      <w:r w:rsidRPr="00C1324A">
        <w:rPr>
          <w:sz w:val="28"/>
          <w:szCs w:val="28"/>
        </w:rPr>
        <w:t xml:space="preserve"> </w:t>
      </w:r>
    </w:p>
    <w:p w:rsidR="00DE019C" w:rsidRPr="00C1324A" w:rsidRDefault="00DE019C" w:rsidP="00DE019C">
      <w:pPr>
        <w:pStyle w:val="aff7"/>
        <w:ind w:firstLine="709"/>
        <w:rPr>
          <w:rFonts w:cs="Times New Roman"/>
          <w:i/>
          <w:sz w:val="28"/>
          <w:szCs w:val="28"/>
        </w:rPr>
      </w:pPr>
      <w:r w:rsidRPr="00C1324A">
        <w:rPr>
          <w:rFonts w:cs="Times New Roman"/>
          <w:i/>
          <w:sz w:val="28"/>
          <w:szCs w:val="28"/>
        </w:rPr>
        <w:t>Содержание модуля по тяжелой атлетике направлено на достижение обучающимися личностных, метапредметных и предметных результатов обучения.</w:t>
      </w:r>
    </w:p>
    <w:p w:rsidR="00DE019C" w:rsidRPr="00C1324A" w:rsidRDefault="00DE019C" w:rsidP="00DE019C">
      <w:pPr>
        <w:pStyle w:val="aff7"/>
        <w:ind w:firstLine="709"/>
        <w:rPr>
          <w:rFonts w:cs="Times New Roman"/>
          <w:b/>
          <w:i/>
          <w:sz w:val="28"/>
          <w:szCs w:val="28"/>
        </w:rPr>
      </w:pPr>
      <w:r w:rsidRPr="00C1324A">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уважения к государственным символам (герб, флаг, гимн);</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w:t>
      </w:r>
      <w:r w:rsidRPr="00EA4312">
        <w:rPr>
          <w:rFonts w:cs="Times New Roman"/>
          <w:sz w:val="28"/>
          <w:szCs w:val="28"/>
        </w:rPr>
        <w:lastRenderedPageBreak/>
        <w:t>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вести дискуссию, обсуждать содержание и результаты совместной деятельности, находить компромиссы при принятии общих решений;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E019C" w:rsidRPr="00C1324A" w:rsidRDefault="00DE019C" w:rsidP="00DE019C">
      <w:pPr>
        <w:pStyle w:val="aff7"/>
        <w:ind w:firstLine="709"/>
        <w:rPr>
          <w:rFonts w:cs="Times New Roman"/>
          <w:b/>
          <w:i/>
          <w:sz w:val="28"/>
          <w:szCs w:val="28"/>
        </w:rPr>
      </w:pPr>
      <w:r w:rsidRPr="00C1324A">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w:t>
      </w:r>
    </w:p>
    <w:p w:rsidR="00DE019C" w:rsidRPr="00C1324A" w:rsidRDefault="00DE019C" w:rsidP="00DE019C">
      <w:pPr>
        <w:pStyle w:val="aff7"/>
        <w:ind w:firstLine="709"/>
        <w:rPr>
          <w:rFonts w:cs="Times New Roman"/>
          <w:b/>
          <w:i/>
          <w:sz w:val="28"/>
          <w:szCs w:val="28"/>
        </w:rPr>
      </w:pPr>
      <w:r w:rsidRPr="00C1324A">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знаний об основных правилах тяжелой атлетики и этикета при участии в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особенностей тактики спортсменов при выступлении на тяжелоатлетических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w:t>
      </w:r>
      <w:r w:rsidRPr="00EA4312">
        <w:rPr>
          <w:rFonts w:cs="Times New Roman"/>
          <w:sz w:val="28"/>
          <w:szCs w:val="28"/>
        </w:rPr>
        <w:lastRenderedPageBreak/>
        <w:t>упражнений для формирования эффективной техники двигательных действий тяжелоатлета;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выполнять функции помощника судьи (ассистента, волонтера) на соревнованиях по тяжелой атлетике;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выполнять рывок и толчок;</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соблюдать требования к местам проведения занятий по тяжелой атлетике, правила ухода за спортивным оборудованием, инвентарем;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DE019C" w:rsidRPr="00DE019C" w:rsidRDefault="00DE019C" w:rsidP="00DE019C">
      <w:pPr>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1B12BD" w:rsidRPr="00E92CD8" w:rsidRDefault="005F6C47" w:rsidP="007C79FA">
      <w:pPr>
        <w:rPr>
          <w:rFonts w:ascii="Times New Roman" w:hAnsi="Times New Roman" w:cs="Times New Roman"/>
          <w:b/>
          <w:sz w:val="28"/>
          <w:szCs w:val="28"/>
        </w:rPr>
      </w:pPr>
      <w:r>
        <w:rPr>
          <w:shd w:val="clear" w:color="auto" w:fill="FFFFFF"/>
        </w:rPr>
        <w:br w:type="page"/>
      </w:r>
      <w:r w:rsidR="00337D52" w:rsidRPr="007C79FA">
        <w:rPr>
          <w:rFonts w:ascii="Times New Roman" w:hAnsi="Times New Roman" w:cs="Times New Roman"/>
          <w:b/>
          <w:sz w:val="28"/>
          <w:szCs w:val="28"/>
        </w:rPr>
        <w:lastRenderedPageBreak/>
        <w:t>2</w:t>
      </w:r>
      <w:r w:rsidR="001307F8" w:rsidRPr="007C79FA">
        <w:rPr>
          <w:rFonts w:ascii="Times New Roman" w:hAnsi="Times New Roman" w:cs="Times New Roman"/>
          <w:b/>
          <w:sz w:val="28"/>
          <w:szCs w:val="28"/>
        </w:rPr>
        <w:t>.</w:t>
      </w:r>
      <w:r w:rsidR="00337D52" w:rsidRPr="007C79FA">
        <w:rPr>
          <w:rFonts w:ascii="Times New Roman" w:hAnsi="Times New Roman" w:cs="Times New Roman"/>
          <w:b/>
          <w:sz w:val="28"/>
          <w:szCs w:val="28"/>
        </w:rPr>
        <w:t>1.</w:t>
      </w:r>
      <w:r w:rsidR="00762015" w:rsidRPr="007C79FA">
        <w:rPr>
          <w:rFonts w:ascii="Times New Roman" w:hAnsi="Times New Roman" w:cs="Times New Roman"/>
          <w:b/>
          <w:sz w:val="28"/>
          <w:szCs w:val="28"/>
        </w:rPr>
        <w:t>2</w:t>
      </w:r>
      <w:r w:rsidR="00E92CD8">
        <w:rPr>
          <w:rFonts w:ascii="Times New Roman" w:hAnsi="Times New Roman" w:cs="Times New Roman"/>
          <w:b/>
          <w:sz w:val="28"/>
          <w:szCs w:val="28"/>
        </w:rPr>
        <w:t>5</w:t>
      </w:r>
      <w:r w:rsidR="00337D52" w:rsidRPr="007C79FA">
        <w:rPr>
          <w:rFonts w:ascii="Times New Roman" w:hAnsi="Times New Roman" w:cs="Times New Roman"/>
          <w:b/>
          <w:sz w:val="28"/>
          <w:szCs w:val="28"/>
        </w:rPr>
        <w:t>.</w:t>
      </w:r>
      <w:r w:rsidR="001307F8" w:rsidRPr="007C79FA">
        <w:rPr>
          <w:rFonts w:ascii="Times New Roman" w:hAnsi="Times New Roman" w:cs="Times New Roman"/>
          <w:b/>
          <w:sz w:val="28"/>
          <w:szCs w:val="28"/>
        </w:rPr>
        <w:t xml:space="preserve"> РАБОЧАЯ ПРОГРАММА ПО УЧЕБНОМУ ПРЕДМЕТУ </w:t>
      </w:r>
      <w:r w:rsidR="00185094" w:rsidRPr="00185094">
        <w:rPr>
          <w:rFonts w:ascii="Times New Roman" w:hAnsi="Times New Roman" w:cs="Times New Roman"/>
          <w:b/>
          <w:sz w:val="28"/>
          <w:szCs w:val="28"/>
        </w:rPr>
        <w:t>«</w:t>
      </w:r>
      <w:r w:rsidR="00185094" w:rsidRPr="00185094">
        <w:rPr>
          <w:rFonts w:ascii="Times New Roman" w:eastAsia="Times New Roman" w:hAnsi="Times New Roman" w:cs="Times New Roman"/>
          <w:b/>
          <w:sz w:val="28"/>
          <w:szCs w:val="28"/>
        </w:rPr>
        <w:t xml:space="preserve">ОСНОВЫ БЕЗОПАСНОСТИ И ЗАЩИТЫ </w:t>
      </w:r>
      <w:r w:rsidR="00185094" w:rsidRPr="00E92CD8">
        <w:rPr>
          <w:rFonts w:ascii="Times New Roman" w:eastAsia="Times New Roman" w:hAnsi="Times New Roman" w:cs="Times New Roman"/>
          <w:b/>
          <w:sz w:val="28"/>
          <w:szCs w:val="28"/>
        </w:rPr>
        <w:t>РОДИНЫ</w:t>
      </w:r>
      <w:r w:rsidR="00185094" w:rsidRPr="00E92CD8">
        <w:rPr>
          <w:rFonts w:ascii="Times New Roman" w:hAnsi="Times New Roman" w:cs="Times New Roman"/>
          <w:b/>
          <w:sz w:val="28"/>
          <w:szCs w:val="28"/>
        </w:rPr>
        <w:t xml:space="preserve">» </w:t>
      </w:r>
      <w:r w:rsidR="00762015" w:rsidRPr="00E92CD8">
        <w:rPr>
          <w:rFonts w:ascii="Times New Roman" w:hAnsi="Times New Roman" w:cs="Times New Roman"/>
          <w:b/>
          <w:sz w:val="28"/>
          <w:szCs w:val="28"/>
        </w:rPr>
        <w:t>(БАЗОВЫЙ УРОВЕНЬ)</w:t>
      </w:r>
    </w:p>
    <w:p w:rsidR="001307F8" w:rsidRPr="00E92CD8" w:rsidRDefault="001307F8" w:rsidP="007C79FA">
      <w:pPr>
        <w:rPr>
          <w:rFonts w:ascii="Times New Roman" w:hAnsi="Times New Roman" w:cs="Times New Roman"/>
          <w:sz w:val="28"/>
          <w:szCs w:val="28"/>
        </w:rPr>
      </w:pPr>
    </w:p>
    <w:p w:rsidR="007C79FA" w:rsidRPr="00E92CD8" w:rsidRDefault="0067146B" w:rsidP="00E92CD8">
      <w:pPr>
        <w:rPr>
          <w:rFonts w:ascii="Times New Roman" w:hAnsi="Times New Roman" w:cs="Times New Roman"/>
          <w:sz w:val="28"/>
          <w:szCs w:val="28"/>
          <w:lang w:eastAsia="en-US"/>
        </w:rPr>
      </w:pPr>
      <w:r w:rsidRPr="00E92CD8">
        <w:rPr>
          <w:rFonts w:ascii="Times New Roman" w:hAnsi="Times New Roman" w:cs="Times New Roman"/>
          <w:sz w:val="28"/>
          <w:szCs w:val="28"/>
          <w:lang w:eastAsia="en-US"/>
        </w:rPr>
        <w:t>Изучение учебного предмета «</w:t>
      </w:r>
      <w:r w:rsidR="004D5AE4" w:rsidRPr="00E92CD8">
        <w:rPr>
          <w:rFonts w:eastAsia="Times New Roman"/>
          <w:sz w:val="28"/>
          <w:szCs w:val="28"/>
        </w:rPr>
        <w:t>Основы безопасности и защиты Родины</w:t>
      </w:r>
      <w:r w:rsidRPr="00E92CD8">
        <w:rPr>
          <w:rFonts w:ascii="Times New Roman" w:hAnsi="Times New Roman" w:cs="Times New Roman"/>
          <w:sz w:val="28"/>
          <w:szCs w:val="28"/>
          <w:lang w:eastAsia="en-US"/>
        </w:rPr>
        <w:t xml:space="preserve">» предусматривает </w:t>
      </w:r>
      <w:r w:rsidRPr="00E92CD8">
        <w:rPr>
          <w:rFonts w:ascii="Times New Roman" w:hAnsi="Times New Roman" w:cs="Times New Roman"/>
          <w:b/>
          <w:sz w:val="28"/>
          <w:szCs w:val="28"/>
          <w:lang w:eastAsia="en-US"/>
        </w:rPr>
        <w:t>непосредственное применение федеральной рабочей программы</w:t>
      </w:r>
      <w:r w:rsidRPr="00E92CD8">
        <w:rPr>
          <w:rFonts w:ascii="Times New Roman" w:hAnsi="Times New Roman" w:cs="Times New Roman"/>
          <w:sz w:val="28"/>
          <w:szCs w:val="28"/>
          <w:lang w:eastAsia="en-US"/>
        </w:rPr>
        <w:t xml:space="preserve"> учебного предмета </w:t>
      </w:r>
      <w:r w:rsidR="001D0F3E" w:rsidRPr="00E92CD8">
        <w:rPr>
          <w:rFonts w:ascii="Times New Roman" w:hAnsi="Times New Roman" w:cs="Times New Roman"/>
          <w:sz w:val="28"/>
          <w:szCs w:val="28"/>
          <w:lang w:eastAsia="en-US"/>
        </w:rPr>
        <w:t>«</w:t>
      </w:r>
      <w:r w:rsidR="001D0F3E" w:rsidRPr="00E92CD8">
        <w:rPr>
          <w:rFonts w:eastAsia="Times New Roman"/>
          <w:sz w:val="28"/>
          <w:szCs w:val="28"/>
        </w:rPr>
        <w:t>Основы безопасности и защиты Родины</w:t>
      </w:r>
      <w:r w:rsidR="001D0F3E" w:rsidRPr="00E92CD8">
        <w:rPr>
          <w:rFonts w:ascii="Times New Roman" w:hAnsi="Times New Roman" w:cs="Times New Roman"/>
          <w:sz w:val="28"/>
          <w:szCs w:val="28"/>
          <w:lang w:eastAsia="en-US"/>
        </w:rPr>
        <w:t>»</w:t>
      </w:r>
      <w:r w:rsidRPr="00E92CD8">
        <w:rPr>
          <w:rFonts w:ascii="Times New Roman" w:hAnsi="Times New Roman" w:cs="Times New Roman"/>
          <w:sz w:val="28"/>
          <w:szCs w:val="28"/>
          <w:lang w:eastAsia="en-US"/>
        </w:rPr>
        <w:t>:</w:t>
      </w:r>
      <w:r w:rsidR="00762015" w:rsidRPr="00E92CD8">
        <w:rPr>
          <w:rFonts w:ascii="Times New Roman" w:hAnsi="Times New Roman" w:cs="Times New Roman"/>
          <w:sz w:val="28"/>
          <w:szCs w:val="28"/>
          <w:lang w:eastAsia="en-US"/>
        </w:rPr>
        <w:t xml:space="preserve"> п. 128</w:t>
      </w:r>
      <w:r w:rsidRPr="00E92CD8">
        <w:rPr>
          <w:rFonts w:ascii="Times New Roman" w:hAnsi="Times New Roman" w:cs="Times New Roman"/>
          <w:sz w:val="28"/>
          <w:szCs w:val="28"/>
          <w:lang w:eastAsia="en-US"/>
        </w:rPr>
        <w:t xml:space="preserve"> «Федеральная рабочая программа по учебному предмету </w:t>
      </w:r>
      <w:r w:rsidR="001D0F3E" w:rsidRPr="00E92CD8">
        <w:rPr>
          <w:rFonts w:ascii="Times New Roman" w:hAnsi="Times New Roman" w:cs="Times New Roman"/>
          <w:sz w:val="28"/>
          <w:szCs w:val="28"/>
          <w:lang w:eastAsia="en-US"/>
        </w:rPr>
        <w:t>«</w:t>
      </w:r>
      <w:r w:rsidR="001D0F3E" w:rsidRPr="00E92CD8">
        <w:rPr>
          <w:rFonts w:eastAsia="Times New Roman"/>
          <w:sz w:val="28"/>
          <w:szCs w:val="28"/>
        </w:rPr>
        <w:t>Основы безопасности и защиты Родины</w:t>
      </w:r>
      <w:r w:rsidR="001D0F3E" w:rsidRPr="00E92CD8">
        <w:rPr>
          <w:rFonts w:ascii="Times New Roman" w:hAnsi="Times New Roman" w:cs="Times New Roman"/>
          <w:sz w:val="28"/>
          <w:szCs w:val="28"/>
          <w:lang w:eastAsia="en-US"/>
        </w:rPr>
        <w:t>»</w:t>
      </w:r>
      <w:r w:rsidR="00762015" w:rsidRPr="00E92CD8">
        <w:rPr>
          <w:rFonts w:ascii="Times New Roman" w:hAnsi="Times New Roman" w:cs="Times New Roman"/>
          <w:sz w:val="28"/>
          <w:szCs w:val="28"/>
          <w:lang w:eastAsia="en-US"/>
        </w:rPr>
        <w:t xml:space="preserve"> Ф</w:t>
      </w:r>
      <w:r w:rsidRPr="00E92CD8">
        <w:rPr>
          <w:rFonts w:ascii="Times New Roman" w:hAnsi="Times New Roman" w:cs="Times New Roman"/>
          <w:sz w:val="28"/>
          <w:szCs w:val="28"/>
          <w:lang w:eastAsia="en-US"/>
        </w:rPr>
        <w:t>едеральной образовательной программы ООО.</w:t>
      </w:r>
      <w:bookmarkStart w:id="718" w:name="sub_101901"/>
      <w:bookmarkEnd w:id="715"/>
    </w:p>
    <w:p w:rsidR="00185094" w:rsidRPr="00E92CD8" w:rsidRDefault="00185094" w:rsidP="007C79FA">
      <w:pPr>
        <w:rPr>
          <w:rFonts w:ascii="Times New Roman" w:eastAsia="Times New Roman" w:hAnsi="Times New Roman" w:cs="Times New Roman"/>
          <w:b/>
          <w:bCs/>
          <w:spacing w:val="-2"/>
          <w:sz w:val="28"/>
          <w:szCs w:val="28"/>
          <w:lang w:eastAsia="en-US"/>
        </w:rPr>
      </w:pPr>
      <w:bookmarkStart w:id="719" w:name="_bookmark0"/>
      <w:bookmarkEnd w:id="719"/>
    </w:p>
    <w:p w:rsidR="007C79FA" w:rsidRPr="007C79FA" w:rsidRDefault="007C79FA" w:rsidP="007C79FA">
      <w:pPr>
        <w:rPr>
          <w:rFonts w:ascii="Times New Roman" w:eastAsia="Times New Roman" w:hAnsi="Times New Roman" w:cs="Times New Roman"/>
          <w:b/>
          <w:bCs/>
          <w:sz w:val="28"/>
          <w:szCs w:val="28"/>
          <w:lang w:eastAsia="en-US"/>
        </w:rPr>
      </w:pPr>
      <w:r w:rsidRPr="007C79FA">
        <w:rPr>
          <w:rFonts w:ascii="Times New Roman" w:eastAsia="Times New Roman" w:hAnsi="Times New Roman" w:cs="Times New Roman"/>
          <w:b/>
          <w:bCs/>
          <w:spacing w:val="-2"/>
          <w:sz w:val="28"/>
          <w:szCs w:val="28"/>
          <w:lang w:eastAsia="en-US"/>
        </w:rPr>
        <w:t>1) ПОЯСНИТЕЛЬНАЯ</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ЗАПИСКА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 Программа ОБЗР разработана на основе требований к результатам освоения программы основного общего образования, представленных в ФГОС ООО, федеральной</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рабочей</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программе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воспитания,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предусматривает</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непосредственное применение при реализации ООП ООО.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2. Программа</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ОБЗР</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позволит учителю построить освоение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содержания в</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логике последовательного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нарастания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факторов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ситуации до чрезвычайной ситуации и разумного взаимодействия человека с окружающей средой,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учесть</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преемственность</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приобретения</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обучающимися</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знаний и формирования у них умений и навыков в области безопасности жизнедеятельности и защиты Родины.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3. Программа</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ОБЗР</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pacing w:val="-2"/>
          <w:sz w:val="28"/>
          <w:szCs w:val="28"/>
          <w:lang w:eastAsia="en-US"/>
        </w:rPr>
        <w:t>обеспечивает:</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ясное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понимание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обучающимися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современных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проблем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формирование у подрастающего поколения базового уровня культуры безопасного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возможность выработки и закрепления у обучающихся умений и навыков, необходимых для последующей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выработку практико-ориентированных компетенций, соответствующих потребностям современности;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реализацию оптимального баланса межпредметных связей и их разумное взаимодополнение,</w:t>
      </w:r>
      <w:r w:rsidRPr="007C79FA">
        <w:rPr>
          <w:rFonts w:ascii="Times New Roman" w:eastAsia="Times New Roman" w:hAnsi="Times New Roman" w:cs="Times New Roman"/>
          <w:spacing w:val="78"/>
          <w:sz w:val="28"/>
          <w:szCs w:val="28"/>
          <w:lang w:eastAsia="en-US"/>
        </w:rPr>
        <w:t xml:space="preserve"> </w:t>
      </w:r>
      <w:r w:rsidRPr="007C79FA">
        <w:rPr>
          <w:rFonts w:ascii="Times New Roman" w:eastAsia="Times New Roman" w:hAnsi="Times New Roman" w:cs="Times New Roman"/>
          <w:sz w:val="28"/>
          <w:szCs w:val="28"/>
          <w:lang w:eastAsia="en-US"/>
        </w:rPr>
        <w:t>способствующее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формированию</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практических</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умений и навыков.</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sz w:val="28"/>
          <w:szCs w:val="28"/>
          <w:lang w:eastAsia="en-US"/>
        </w:rPr>
        <w:t>4. </w:t>
      </w:r>
      <w:r w:rsidRPr="007C79FA">
        <w:rPr>
          <w:rFonts w:ascii="Times New Roman" w:eastAsia="Times New Roman" w:hAnsi="Times New Roman" w:cs="Times New Roman"/>
          <w:i/>
          <w:sz w:val="28"/>
          <w:szCs w:val="28"/>
          <w:lang w:eastAsia="en-US"/>
        </w:rPr>
        <w:t>В программе ОБЗР содержание учебного предмета ОБЗР структурно представлено одиннадцатью модулями (тематическими линиями), обеспечивающими</w:t>
      </w:r>
      <w:r w:rsidRPr="007C79FA">
        <w:rPr>
          <w:rFonts w:ascii="Times New Roman" w:eastAsia="Times New Roman" w:hAnsi="Times New Roman" w:cs="Times New Roman"/>
          <w:i/>
          <w:spacing w:val="-12"/>
          <w:sz w:val="28"/>
          <w:szCs w:val="28"/>
          <w:lang w:eastAsia="en-US"/>
        </w:rPr>
        <w:t xml:space="preserve"> </w:t>
      </w:r>
      <w:r w:rsidRPr="007C79FA">
        <w:rPr>
          <w:rFonts w:ascii="Times New Roman" w:eastAsia="Times New Roman" w:hAnsi="Times New Roman" w:cs="Times New Roman"/>
          <w:i/>
          <w:sz w:val="28"/>
          <w:szCs w:val="28"/>
          <w:lang w:eastAsia="en-US"/>
        </w:rPr>
        <w:t>непрерывность</w:t>
      </w:r>
      <w:r w:rsidRPr="007C79FA">
        <w:rPr>
          <w:rFonts w:ascii="Times New Roman" w:eastAsia="Times New Roman" w:hAnsi="Times New Roman" w:cs="Times New Roman"/>
          <w:i/>
          <w:spacing w:val="-12"/>
          <w:sz w:val="28"/>
          <w:szCs w:val="28"/>
          <w:lang w:eastAsia="en-US"/>
        </w:rPr>
        <w:t xml:space="preserve"> </w:t>
      </w:r>
      <w:r w:rsidRPr="007C79FA">
        <w:rPr>
          <w:rFonts w:ascii="Times New Roman" w:eastAsia="Times New Roman" w:hAnsi="Times New Roman" w:cs="Times New Roman"/>
          <w:i/>
          <w:sz w:val="28"/>
          <w:szCs w:val="28"/>
          <w:lang w:eastAsia="en-US"/>
        </w:rPr>
        <w:t>изучения</w:t>
      </w:r>
      <w:r w:rsidRPr="007C79FA">
        <w:rPr>
          <w:rFonts w:ascii="Times New Roman" w:eastAsia="Times New Roman" w:hAnsi="Times New Roman" w:cs="Times New Roman"/>
          <w:i/>
          <w:spacing w:val="-12"/>
          <w:sz w:val="28"/>
          <w:szCs w:val="28"/>
          <w:lang w:eastAsia="en-US"/>
        </w:rPr>
        <w:t xml:space="preserve"> </w:t>
      </w:r>
      <w:r w:rsidRPr="007C79FA">
        <w:rPr>
          <w:rFonts w:ascii="Times New Roman" w:eastAsia="Times New Roman" w:hAnsi="Times New Roman" w:cs="Times New Roman"/>
          <w:i/>
          <w:sz w:val="28"/>
          <w:szCs w:val="28"/>
          <w:lang w:eastAsia="en-US"/>
        </w:rPr>
        <w:t>предмета</w:t>
      </w:r>
      <w:r w:rsidRPr="007C79FA">
        <w:rPr>
          <w:rFonts w:ascii="Times New Roman" w:eastAsia="Times New Roman" w:hAnsi="Times New Roman" w:cs="Times New Roman"/>
          <w:i/>
          <w:spacing w:val="-15"/>
          <w:sz w:val="28"/>
          <w:szCs w:val="28"/>
          <w:lang w:eastAsia="en-US"/>
        </w:rPr>
        <w:t xml:space="preserve"> </w:t>
      </w:r>
      <w:r w:rsidRPr="007C79FA">
        <w:rPr>
          <w:rFonts w:ascii="Times New Roman" w:eastAsia="Times New Roman" w:hAnsi="Times New Roman" w:cs="Times New Roman"/>
          <w:i/>
          <w:sz w:val="28"/>
          <w:szCs w:val="28"/>
          <w:lang w:eastAsia="en-US"/>
        </w:rPr>
        <w:t>на</w:t>
      </w:r>
      <w:r w:rsidRPr="007C79FA">
        <w:rPr>
          <w:rFonts w:ascii="Times New Roman" w:eastAsia="Times New Roman" w:hAnsi="Times New Roman" w:cs="Times New Roman"/>
          <w:i/>
          <w:spacing w:val="-8"/>
          <w:sz w:val="28"/>
          <w:szCs w:val="28"/>
          <w:lang w:eastAsia="en-US"/>
        </w:rPr>
        <w:t xml:space="preserve"> </w:t>
      </w:r>
      <w:r w:rsidRPr="007C79FA">
        <w:rPr>
          <w:rFonts w:ascii="Times New Roman" w:eastAsia="Times New Roman" w:hAnsi="Times New Roman" w:cs="Times New Roman"/>
          <w:i/>
          <w:sz w:val="28"/>
          <w:szCs w:val="28"/>
          <w:lang w:eastAsia="en-US"/>
        </w:rPr>
        <w:t>уровне</w:t>
      </w:r>
      <w:r w:rsidRPr="007C79FA">
        <w:rPr>
          <w:rFonts w:ascii="Times New Roman" w:eastAsia="Times New Roman" w:hAnsi="Times New Roman" w:cs="Times New Roman"/>
          <w:i/>
          <w:spacing w:val="-15"/>
          <w:sz w:val="28"/>
          <w:szCs w:val="28"/>
          <w:lang w:eastAsia="en-US"/>
        </w:rPr>
        <w:t xml:space="preserve"> </w:t>
      </w:r>
      <w:r w:rsidRPr="007C79FA">
        <w:rPr>
          <w:rFonts w:ascii="Times New Roman" w:eastAsia="Times New Roman" w:hAnsi="Times New Roman" w:cs="Times New Roman"/>
          <w:i/>
          <w:sz w:val="28"/>
          <w:szCs w:val="28"/>
          <w:lang w:eastAsia="en-US"/>
        </w:rPr>
        <w:t>основного</w:t>
      </w:r>
      <w:r w:rsidRPr="007C79FA">
        <w:rPr>
          <w:rFonts w:ascii="Times New Roman" w:eastAsia="Times New Roman" w:hAnsi="Times New Roman" w:cs="Times New Roman"/>
          <w:i/>
          <w:spacing w:val="-10"/>
          <w:sz w:val="28"/>
          <w:szCs w:val="28"/>
          <w:lang w:eastAsia="en-US"/>
        </w:rPr>
        <w:t xml:space="preserve"> </w:t>
      </w:r>
      <w:r w:rsidRPr="007C79FA">
        <w:rPr>
          <w:rFonts w:ascii="Times New Roman" w:eastAsia="Times New Roman" w:hAnsi="Times New Roman" w:cs="Times New Roman"/>
          <w:i/>
          <w:sz w:val="28"/>
          <w:szCs w:val="28"/>
          <w:lang w:eastAsia="en-US"/>
        </w:rPr>
        <w:t xml:space="preserve">общего образования и преемственность учебного процесса на уровне среднего общего </w:t>
      </w:r>
      <w:r w:rsidRPr="007C79FA">
        <w:rPr>
          <w:rFonts w:ascii="Times New Roman" w:eastAsia="Times New Roman" w:hAnsi="Times New Roman" w:cs="Times New Roman"/>
          <w:i/>
          <w:spacing w:val="-2"/>
          <w:sz w:val="28"/>
          <w:szCs w:val="28"/>
          <w:lang w:eastAsia="en-US"/>
        </w:rPr>
        <w:t>образования: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модуль № 1 «Безопасное и устойчивое развитие личности, общества, </w:t>
      </w:r>
      <w:r w:rsidRPr="007C79FA">
        <w:rPr>
          <w:rFonts w:ascii="Times New Roman" w:eastAsia="Times New Roman" w:hAnsi="Times New Roman" w:cs="Times New Roman"/>
          <w:spacing w:val="-2"/>
          <w:sz w:val="28"/>
          <w:szCs w:val="28"/>
          <w:lang w:eastAsia="en-US"/>
        </w:rPr>
        <w:t>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2</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«Военная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подготовка.</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военных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знаний»;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3</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«Культура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современном </w:t>
      </w:r>
      <w:r w:rsidRPr="007C79FA">
        <w:rPr>
          <w:rFonts w:ascii="Times New Roman" w:eastAsia="Times New Roman" w:hAnsi="Times New Roman" w:cs="Times New Roman"/>
          <w:spacing w:val="-2"/>
          <w:sz w:val="28"/>
          <w:szCs w:val="28"/>
          <w:lang w:eastAsia="en-US"/>
        </w:rPr>
        <w:t>обществе»;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 № 4 «Безопасность в быту»;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5</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«Безопасность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модуль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6</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«Безопасность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общественных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 xml:space="preserve">местах»;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 № 7 «Безопасность в природной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8</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медицинских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знаний.</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Оказание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 № 9 «Безопасность в социуме»;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модуль № 10 «Безопасность в информационном пространстве»;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11</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противодействия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экстремизму</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терроризму».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5. В</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целях</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обеспечения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системного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подхода</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изучении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учебного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предмета</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ОБЗР на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уровне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основного</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общего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образования</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программа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ОБЗР</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предполагает</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6. Учебный материал систематизирован по сферам возможных проявлений рисков и опасностей: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помещения</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бытовые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условия; улица и общественные места; природные условия;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коммуникационные связи и каналы; физическое и психическое здоровье; социальное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взаимодействие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другие.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7. Программой ОБЗР предусматривается использование практико- ориентированных</w:t>
      </w:r>
      <w:r w:rsidRPr="007C79FA">
        <w:rPr>
          <w:rFonts w:ascii="Times New Roman" w:eastAsia="Times New Roman" w:hAnsi="Times New Roman" w:cs="Times New Roman"/>
          <w:spacing w:val="75"/>
          <w:w w:val="150"/>
          <w:sz w:val="28"/>
          <w:szCs w:val="28"/>
          <w:lang w:eastAsia="en-US"/>
        </w:rPr>
        <w:t xml:space="preserve"> </w:t>
      </w:r>
      <w:r w:rsidRPr="007C79FA">
        <w:rPr>
          <w:rFonts w:ascii="Times New Roman" w:eastAsia="Times New Roman" w:hAnsi="Times New Roman" w:cs="Times New Roman"/>
          <w:sz w:val="28"/>
          <w:szCs w:val="28"/>
          <w:lang w:eastAsia="en-US"/>
        </w:rPr>
        <w:t>интерактивных</w:t>
      </w:r>
      <w:r w:rsidRPr="007C79FA">
        <w:rPr>
          <w:rFonts w:ascii="Times New Roman" w:eastAsia="Times New Roman" w:hAnsi="Times New Roman" w:cs="Times New Roman"/>
          <w:spacing w:val="75"/>
          <w:w w:val="150"/>
          <w:sz w:val="28"/>
          <w:szCs w:val="28"/>
          <w:lang w:eastAsia="en-US"/>
        </w:rPr>
        <w:t xml:space="preserve"> </w:t>
      </w:r>
      <w:r w:rsidRPr="007C79FA">
        <w:rPr>
          <w:rFonts w:ascii="Times New Roman" w:eastAsia="Times New Roman" w:hAnsi="Times New Roman" w:cs="Times New Roman"/>
          <w:sz w:val="28"/>
          <w:szCs w:val="28"/>
          <w:lang w:eastAsia="en-US"/>
        </w:rPr>
        <w:t>форм</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организации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учебных</w:t>
      </w:r>
      <w:r w:rsidRPr="007C79FA">
        <w:rPr>
          <w:rFonts w:ascii="Times New Roman" w:eastAsia="Times New Roman" w:hAnsi="Times New Roman" w:cs="Times New Roman"/>
          <w:spacing w:val="75"/>
          <w:w w:val="150"/>
          <w:sz w:val="28"/>
          <w:szCs w:val="28"/>
          <w:lang w:eastAsia="en-US"/>
        </w:rPr>
        <w:t xml:space="preserve"> </w:t>
      </w:r>
      <w:r w:rsidRPr="007C79FA">
        <w:rPr>
          <w:rFonts w:ascii="Times New Roman" w:eastAsia="Times New Roman" w:hAnsi="Times New Roman" w:cs="Times New Roman"/>
          <w:sz w:val="28"/>
          <w:szCs w:val="28"/>
          <w:lang w:eastAsia="en-US"/>
        </w:rPr>
        <w:t>занятий с возможностью применения тренажёрных систем и виртуальных моделей.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w:t>
      </w:r>
      <w:r w:rsidRPr="007C79FA">
        <w:rPr>
          <w:rFonts w:ascii="Times New Roman" w:eastAsia="Times New Roman" w:hAnsi="Times New Roman" w:cs="Times New Roman"/>
          <w:spacing w:val="-2"/>
          <w:sz w:val="28"/>
          <w:szCs w:val="28"/>
          <w:lang w:eastAsia="en-US"/>
        </w:rPr>
        <w:t>обучающихся.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8.</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В условиях современного исторического процесса с появлением новых глобальных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региональных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природных,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техногенных,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социальных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вызовов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возрастает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приоритет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вопросов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значение не только для самого человека, но также для 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При этом центральной проблемой безопасности жизнедеятельности остаётся сохранение жизни и здоровья каждого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В современных условиях колоссальное значение приобретает качественное образование подрастающего поколения</w:t>
      </w:r>
      <w:r w:rsidRPr="007C79FA">
        <w:rPr>
          <w:rFonts w:ascii="Times New Roman" w:eastAsia="Times New Roman" w:hAnsi="Times New Roman" w:cs="Times New Roman"/>
          <w:spacing w:val="27"/>
          <w:sz w:val="28"/>
          <w:szCs w:val="28"/>
          <w:lang w:eastAsia="en-US"/>
        </w:rPr>
        <w:t xml:space="preserve"> </w:t>
      </w:r>
      <w:r w:rsidRPr="007C79FA">
        <w:rPr>
          <w:rFonts w:ascii="Times New Roman" w:eastAsia="Times New Roman" w:hAnsi="Times New Roman" w:cs="Times New Roman"/>
          <w:sz w:val="28"/>
          <w:szCs w:val="28"/>
          <w:lang w:eastAsia="en-US"/>
        </w:rPr>
        <w:t>россиян,</w:t>
      </w:r>
      <w:r w:rsidRPr="007C79FA">
        <w:rPr>
          <w:rFonts w:ascii="Times New Roman" w:eastAsia="Times New Roman" w:hAnsi="Times New Roman" w:cs="Times New Roman"/>
          <w:spacing w:val="28"/>
          <w:sz w:val="28"/>
          <w:szCs w:val="28"/>
          <w:lang w:eastAsia="en-US"/>
        </w:rPr>
        <w:t xml:space="preserve"> </w:t>
      </w:r>
      <w:r w:rsidRPr="007C79FA">
        <w:rPr>
          <w:rFonts w:ascii="Times New Roman" w:eastAsia="Times New Roman" w:hAnsi="Times New Roman" w:cs="Times New Roman"/>
          <w:sz w:val="28"/>
          <w:szCs w:val="28"/>
          <w:lang w:eastAsia="en-US"/>
        </w:rPr>
        <w:t>направленное на формирование гражданской идентичности, воспитание личности безопасного типа, овладение знаниями,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умениями,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навыками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компетенцией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обеспечения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w:t>
      </w:r>
      <w:r>
        <w:rPr>
          <w:rFonts w:ascii="Times New Roman" w:eastAsia="Times New Roman" w:hAnsi="Times New Roman" w:cs="Times New Roman"/>
          <w:sz w:val="28"/>
          <w:szCs w:val="28"/>
          <w:lang w:eastAsia="en-US"/>
        </w:rPr>
        <w:t xml:space="preserve"> Российской Федерации от 02.07.</w:t>
      </w:r>
      <w:r w:rsidRPr="007C79FA">
        <w:rPr>
          <w:rFonts w:ascii="Times New Roman" w:eastAsia="Times New Roman" w:hAnsi="Times New Roman" w:cs="Times New Roman"/>
          <w:sz w:val="28"/>
          <w:szCs w:val="28"/>
          <w:lang w:eastAsia="en-US"/>
        </w:rPr>
        <w:t>2021 г. № 400, Доктрина информационной безопасности Российской Федерации, утвержденная Указом Президента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16"/>
          <w:sz w:val="28"/>
          <w:szCs w:val="28"/>
          <w:lang w:eastAsia="en-US"/>
        </w:rPr>
        <w:t xml:space="preserve"> </w:t>
      </w:r>
      <w:r>
        <w:rPr>
          <w:rFonts w:ascii="Times New Roman" w:eastAsia="Times New Roman" w:hAnsi="Times New Roman" w:cs="Times New Roman"/>
          <w:sz w:val="28"/>
          <w:szCs w:val="28"/>
          <w:lang w:eastAsia="en-US"/>
        </w:rPr>
        <w:t>05.12.</w:t>
      </w:r>
      <w:r w:rsidRPr="007C79FA">
        <w:rPr>
          <w:rFonts w:ascii="Times New Roman" w:eastAsia="Times New Roman" w:hAnsi="Times New Roman" w:cs="Times New Roman"/>
          <w:sz w:val="28"/>
          <w:szCs w:val="28"/>
          <w:lang w:eastAsia="en-US"/>
        </w:rPr>
        <w:t>2016</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г.</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646,</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Национальные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цели развития Российской Федерации на период до 2030 года, утвержденные Указом Президента</w:t>
      </w:r>
      <w:r>
        <w:rPr>
          <w:rFonts w:ascii="Times New Roman" w:eastAsia="Times New Roman" w:hAnsi="Times New Roman" w:cs="Times New Roman"/>
          <w:sz w:val="28"/>
          <w:szCs w:val="28"/>
          <w:lang w:eastAsia="en-US"/>
        </w:rPr>
        <w:t xml:space="preserve"> Российской Федерации от 21.07.</w:t>
      </w:r>
      <w:r w:rsidRPr="007C79FA">
        <w:rPr>
          <w:rFonts w:ascii="Times New Roman" w:eastAsia="Times New Roman" w:hAnsi="Times New Roman" w:cs="Times New Roman"/>
          <w:sz w:val="28"/>
          <w:szCs w:val="28"/>
          <w:lang w:eastAsia="en-US"/>
        </w:rPr>
        <w:t xml:space="preserve">2020 г. № </w:t>
      </w:r>
      <w:r w:rsidRPr="007C79FA">
        <w:rPr>
          <w:rFonts w:ascii="Times New Roman" w:eastAsia="Times New Roman" w:hAnsi="Times New Roman" w:cs="Times New Roman"/>
          <w:sz w:val="28"/>
          <w:szCs w:val="28"/>
          <w:lang w:eastAsia="en-US"/>
        </w:rPr>
        <w:lastRenderedPageBreak/>
        <w:t>474, государственная программа Российской Федерации «Развитие образования», утвержденная постановлением</w:t>
      </w:r>
      <w:r w:rsidRPr="007C79FA">
        <w:rPr>
          <w:rFonts w:ascii="Times New Roman" w:eastAsia="Times New Roman" w:hAnsi="Times New Roman" w:cs="Times New Roman"/>
          <w:spacing w:val="47"/>
          <w:w w:val="150"/>
          <w:sz w:val="28"/>
          <w:szCs w:val="28"/>
          <w:lang w:eastAsia="en-US"/>
        </w:rPr>
        <w:t xml:space="preserve"> </w:t>
      </w:r>
      <w:r w:rsidRPr="007C79FA">
        <w:rPr>
          <w:rFonts w:ascii="Times New Roman" w:eastAsia="Times New Roman" w:hAnsi="Times New Roman" w:cs="Times New Roman"/>
          <w:sz w:val="28"/>
          <w:szCs w:val="28"/>
          <w:lang w:eastAsia="en-US"/>
        </w:rPr>
        <w:t>Правительства</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47"/>
          <w:w w:val="150"/>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47"/>
          <w:w w:val="150"/>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46"/>
          <w:w w:val="150"/>
          <w:sz w:val="28"/>
          <w:szCs w:val="28"/>
          <w:lang w:eastAsia="en-US"/>
        </w:rPr>
        <w:t xml:space="preserve"> </w:t>
      </w:r>
      <w:r w:rsidRPr="007C79FA">
        <w:rPr>
          <w:rFonts w:ascii="Times New Roman" w:eastAsia="Times New Roman" w:hAnsi="Times New Roman" w:cs="Times New Roman"/>
          <w:sz w:val="28"/>
          <w:szCs w:val="28"/>
          <w:lang w:eastAsia="en-US"/>
        </w:rPr>
        <w:t>26.12.2017 г. № 1642.</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9. ОБЗР является системообразующим учебным предметом, имеет свои дидактические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компоненты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всех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без</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исключения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предметных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областях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реализуется через приобретение необходимых знаний, выработку</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 закрепление системы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взаимосвязанных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навыков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умений,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формирование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компетенций в</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области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поддержанных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согласованным</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изучением</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других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 xml:space="preserve">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sidRPr="007C79FA">
        <w:rPr>
          <w:rFonts w:ascii="Times New Roman" w:eastAsia="Times New Roman" w:hAnsi="Times New Roman" w:cs="Times New Roman"/>
          <w:spacing w:val="-2"/>
          <w:sz w:val="28"/>
          <w:szCs w:val="28"/>
          <w:lang w:eastAsia="en-US"/>
        </w:rPr>
        <w:t>жизнедеятельности.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ОБЗР входит в предметную область «Основы безопасности и защиты Родины», является обязательным для изучения на уровне основного общего </w:t>
      </w:r>
      <w:r w:rsidRPr="007C79FA">
        <w:rPr>
          <w:rFonts w:ascii="Times New Roman" w:eastAsia="Times New Roman" w:hAnsi="Times New Roman" w:cs="Times New Roman"/>
          <w:spacing w:val="-2"/>
          <w:sz w:val="28"/>
          <w:szCs w:val="28"/>
          <w:lang w:eastAsia="en-US"/>
        </w:rPr>
        <w:t>образования.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10. </w:t>
      </w:r>
      <w:r w:rsidRPr="007C79FA">
        <w:rPr>
          <w:rFonts w:ascii="Times New Roman" w:eastAsia="Times New Roman" w:hAnsi="Times New Roman" w:cs="Times New Roman"/>
          <w:i/>
          <w:sz w:val="28"/>
          <w:szCs w:val="28"/>
          <w:lang w:eastAsia="en-US"/>
        </w:rPr>
        <w:t>Изучение</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ОБЗР</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направлено</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на</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обеспечение</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формирования</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готовности</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к</w:t>
      </w:r>
      <w:r w:rsidRPr="007C79FA">
        <w:rPr>
          <w:rFonts w:ascii="Times New Roman" w:eastAsia="Times New Roman" w:hAnsi="Times New Roman" w:cs="Times New Roman"/>
          <w:i/>
          <w:spacing w:val="-3"/>
          <w:sz w:val="28"/>
          <w:szCs w:val="28"/>
          <w:lang w:eastAsia="en-US"/>
        </w:rPr>
        <w:t xml:space="preserve"> </w:t>
      </w:r>
      <w:r w:rsidRPr="007C79FA">
        <w:rPr>
          <w:rFonts w:ascii="Times New Roman" w:eastAsia="Times New Roman" w:hAnsi="Times New Roman" w:cs="Times New Roman"/>
          <w:i/>
          <w:sz w:val="28"/>
          <w:szCs w:val="28"/>
          <w:lang w:eastAsia="en-US"/>
        </w:rPr>
        <w:t>защите</w:t>
      </w:r>
      <w:r w:rsidRPr="007C79FA">
        <w:rPr>
          <w:rFonts w:ascii="Times New Roman" w:eastAsia="Times New Roman" w:hAnsi="Times New Roman" w:cs="Times New Roman"/>
          <w:i/>
          <w:spacing w:val="-6"/>
          <w:sz w:val="28"/>
          <w:szCs w:val="28"/>
          <w:lang w:eastAsia="en-US"/>
        </w:rPr>
        <w:t xml:space="preserve"> </w:t>
      </w:r>
      <w:r w:rsidRPr="007C79FA">
        <w:rPr>
          <w:rFonts w:ascii="Times New Roman" w:eastAsia="Times New Roman" w:hAnsi="Times New Roman" w:cs="Times New Roman"/>
          <w:i/>
          <w:sz w:val="28"/>
          <w:szCs w:val="28"/>
          <w:lang w:eastAsia="en-US"/>
        </w:rPr>
        <w:t>Отечества</w:t>
      </w:r>
      <w:r w:rsidRPr="007C79FA">
        <w:rPr>
          <w:rFonts w:ascii="Times New Roman" w:eastAsia="Times New Roman" w:hAnsi="Times New Roman" w:cs="Times New Roman"/>
          <w:i/>
          <w:spacing w:val="-6"/>
          <w:sz w:val="28"/>
          <w:szCs w:val="28"/>
          <w:lang w:eastAsia="en-US"/>
        </w:rPr>
        <w:t xml:space="preserve"> </w:t>
      </w:r>
      <w:r w:rsidRPr="007C79FA">
        <w:rPr>
          <w:rFonts w:ascii="Times New Roman" w:eastAsia="Times New Roman" w:hAnsi="Times New Roman" w:cs="Times New Roman"/>
          <w:i/>
          <w:sz w:val="28"/>
          <w:szCs w:val="28"/>
          <w:lang w:eastAsia="en-US"/>
        </w:rPr>
        <w:t>и</w:t>
      </w:r>
      <w:r w:rsidRPr="007C79FA">
        <w:rPr>
          <w:rFonts w:ascii="Times New Roman" w:eastAsia="Times New Roman" w:hAnsi="Times New Roman" w:cs="Times New Roman"/>
          <w:i/>
          <w:spacing w:val="-3"/>
          <w:sz w:val="28"/>
          <w:szCs w:val="28"/>
          <w:lang w:eastAsia="en-US"/>
        </w:rPr>
        <w:t xml:space="preserve"> </w:t>
      </w:r>
      <w:r w:rsidRPr="007C79FA">
        <w:rPr>
          <w:rFonts w:ascii="Times New Roman" w:eastAsia="Times New Roman" w:hAnsi="Times New Roman" w:cs="Times New Roman"/>
          <w:i/>
          <w:sz w:val="28"/>
          <w:szCs w:val="28"/>
          <w:lang w:eastAsia="en-US"/>
        </w:rPr>
        <w:t>базового</w:t>
      </w:r>
      <w:r w:rsidRPr="007C79FA">
        <w:rPr>
          <w:rFonts w:ascii="Times New Roman" w:eastAsia="Times New Roman" w:hAnsi="Times New Roman" w:cs="Times New Roman"/>
          <w:i/>
          <w:spacing w:val="-1"/>
          <w:sz w:val="28"/>
          <w:szCs w:val="28"/>
          <w:lang w:eastAsia="en-US"/>
        </w:rPr>
        <w:t xml:space="preserve"> </w:t>
      </w:r>
      <w:r w:rsidRPr="007C79FA">
        <w:rPr>
          <w:rFonts w:ascii="Times New Roman" w:eastAsia="Times New Roman" w:hAnsi="Times New Roman" w:cs="Times New Roman"/>
          <w:i/>
          <w:sz w:val="28"/>
          <w:szCs w:val="28"/>
          <w:lang w:eastAsia="en-US"/>
        </w:rPr>
        <w:t>уровня</w:t>
      </w:r>
      <w:r w:rsidRPr="007C79FA">
        <w:rPr>
          <w:rFonts w:ascii="Times New Roman" w:eastAsia="Times New Roman" w:hAnsi="Times New Roman" w:cs="Times New Roman"/>
          <w:i/>
          <w:spacing w:val="-3"/>
          <w:sz w:val="28"/>
          <w:szCs w:val="28"/>
          <w:lang w:eastAsia="en-US"/>
        </w:rPr>
        <w:t xml:space="preserve"> </w:t>
      </w:r>
      <w:r w:rsidRPr="007C79FA">
        <w:rPr>
          <w:rFonts w:ascii="Times New Roman" w:eastAsia="Times New Roman" w:hAnsi="Times New Roman" w:cs="Times New Roman"/>
          <w:i/>
          <w:sz w:val="28"/>
          <w:szCs w:val="28"/>
          <w:lang w:eastAsia="en-US"/>
        </w:rPr>
        <w:t>культуры</w:t>
      </w:r>
      <w:r w:rsidRPr="007C79FA">
        <w:rPr>
          <w:rFonts w:ascii="Times New Roman" w:eastAsia="Times New Roman" w:hAnsi="Times New Roman" w:cs="Times New Roman"/>
          <w:i/>
          <w:spacing w:val="-5"/>
          <w:sz w:val="28"/>
          <w:szCs w:val="28"/>
          <w:lang w:eastAsia="en-US"/>
        </w:rPr>
        <w:t xml:space="preserve"> </w:t>
      </w:r>
      <w:r w:rsidRPr="007C79FA">
        <w:rPr>
          <w:rFonts w:ascii="Times New Roman" w:eastAsia="Times New Roman" w:hAnsi="Times New Roman" w:cs="Times New Roman"/>
          <w:i/>
          <w:sz w:val="28"/>
          <w:szCs w:val="28"/>
          <w:lang w:eastAsia="en-US"/>
        </w:rPr>
        <w:t>безопасности</w:t>
      </w:r>
      <w:r w:rsidRPr="007C79FA">
        <w:rPr>
          <w:rFonts w:ascii="Times New Roman" w:eastAsia="Times New Roman" w:hAnsi="Times New Roman" w:cs="Times New Roman"/>
          <w:i/>
          <w:spacing w:val="-3"/>
          <w:sz w:val="28"/>
          <w:szCs w:val="28"/>
          <w:lang w:eastAsia="en-US"/>
        </w:rPr>
        <w:t xml:space="preserve"> </w:t>
      </w:r>
      <w:r w:rsidRPr="007C79FA">
        <w:rPr>
          <w:rFonts w:ascii="Times New Roman" w:eastAsia="Times New Roman" w:hAnsi="Times New Roman" w:cs="Times New Roman"/>
          <w:i/>
          <w:sz w:val="28"/>
          <w:szCs w:val="28"/>
          <w:lang w:eastAsia="en-US"/>
        </w:rPr>
        <w:t>жизнедеятельности</w:t>
      </w:r>
      <w:r w:rsidRPr="007C79FA">
        <w:rPr>
          <w:rFonts w:ascii="Times New Roman" w:eastAsia="Times New Roman" w:hAnsi="Times New Roman" w:cs="Times New Roman"/>
          <w:sz w:val="28"/>
          <w:szCs w:val="28"/>
          <w:lang w:eastAsia="en-US"/>
        </w:rPr>
        <w:t xml:space="preserve">, что способствует освоению обучающимися знаний и умений, позволяющих </w:t>
      </w:r>
      <w:r w:rsidRPr="007C79FA">
        <w:rPr>
          <w:rFonts w:ascii="Times New Roman" w:eastAsia="Times New Roman" w:hAnsi="Times New Roman" w:cs="Times New Roman"/>
          <w:spacing w:val="-2"/>
          <w:sz w:val="28"/>
          <w:szCs w:val="28"/>
          <w:lang w:eastAsia="en-US"/>
        </w:rPr>
        <w:t>подготовиться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к</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военной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службе,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выработке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у</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pacing w:val="-2"/>
          <w:sz w:val="28"/>
          <w:szCs w:val="28"/>
          <w:lang w:eastAsia="en-US"/>
        </w:rPr>
        <w:t>обучающихся умений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распознавать </w:t>
      </w:r>
      <w:r w:rsidRPr="007C79FA">
        <w:rPr>
          <w:rFonts w:ascii="Times New Roman" w:eastAsia="Times New Roman" w:hAnsi="Times New Roman" w:cs="Times New Roman"/>
          <w:sz w:val="28"/>
          <w:szCs w:val="28"/>
          <w:lang w:eastAsia="en-US"/>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эффективной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социализации,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необходимой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успешной адаптации обучающихся к современной техно-социальной и информационной среде,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способствует</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проведению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мероприятий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профилактического</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характера в сфере безопасности.</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11. Цель изучения ОБЗР на уровне основного общего образования</w:t>
      </w:r>
      <w:r>
        <w:rPr>
          <w:rFonts w:ascii="Times New Roman" w:eastAsia="Times New Roman" w:hAnsi="Times New Roman" w:cs="Times New Roman"/>
          <w:b/>
          <w:i/>
          <w:sz w:val="28"/>
          <w:szCs w:val="28"/>
          <w:lang w:eastAsia="en-US"/>
        </w:rPr>
        <w:t>:</w:t>
      </w:r>
      <w:r w:rsidRPr="007C79FA">
        <w:rPr>
          <w:rFonts w:ascii="Times New Roman" w:eastAsia="Times New Roman" w:hAnsi="Times New Roman" w:cs="Times New Roman"/>
          <w:b/>
          <w:i/>
          <w:sz w:val="28"/>
          <w:szCs w:val="28"/>
          <w:lang w:eastAsia="en-US"/>
        </w:rPr>
        <w:t xml:space="preserve"> </w:t>
      </w:r>
      <w:r w:rsidRPr="007C79FA">
        <w:rPr>
          <w:rFonts w:ascii="Times New Roman" w:eastAsia="Times New Roman" w:hAnsi="Times New Roman" w:cs="Times New Roman"/>
          <w:sz w:val="28"/>
          <w:szCs w:val="28"/>
          <w:lang w:eastAsia="en-US"/>
        </w:rPr>
        <w:t>формирование у обучающихся готовности к выполнению обязанности по защите Отечества</w:t>
      </w:r>
      <w:r w:rsidRPr="007C79FA">
        <w:rPr>
          <w:rFonts w:ascii="Times New Roman" w:eastAsia="Times New Roman" w:hAnsi="Times New Roman" w:cs="Times New Roman"/>
          <w:spacing w:val="6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1"/>
          <w:sz w:val="28"/>
          <w:szCs w:val="28"/>
          <w:lang w:eastAsia="en-US"/>
        </w:rPr>
        <w:t xml:space="preserve"> </w:t>
      </w:r>
      <w:r w:rsidRPr="007C79FA">
        <w:rPr>
          <w:rFonts w:ascii="Times New Roman" w:eastAsia="Times New Roman" w:hAnsi="Times New Roman" w:cs="Times New Roman"/>
          <w:sz w:val="28"/>
          <w:szCs w:val="28"/>
          <w:lang w:eastAsia="en-US"/>
        </w:rPr>
        <w:t>базового</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z w:val="28"/>
          <w:szCs w:val="28"/>
          <w:lang w:eastAsia="en-US"/>
        </w:rPr>
        <w:t>уровня</w:t>
      </w:r>
      <w:r w:rsidRPr="007C79FA">
        <w:rPr>
          <w:rFonts w:ascii="Times New Roman" w:eastAsia="Times New Roman" w:hAnsi="Times New Roman" w:cs="Times New Roman"/>
          <w:spacing w:val="61"/>
          <w:sz w:val="28"/>
          <w:szCs w:val="28"/>
          <w:lang w:eastAsia="en-US"/>
        </w:rPr>
        <w:t xml:space="preserve"> </w:t>
      </w:r>
      <w:r w:rsidRPr="007C79FA">
        <w:rPr>
          <w:rFonts w:ascii="Times New Roman" w:eastAsia="Times New Roman" w:hAnsi="Times New Roman" w:cs="Times New Roman"/>
          <w:sz w:val="28"/>
          <w:szCs w:val="28"/>
          <w:lang w:eastAsia="en-US"/>
        </w:rPr>
        <w:t>культуры</w:t>
      </w:r>
      <w:r w:rsidRPr="007C79FA">
        <w:rPr>
          <w:rFonts w:ascii="Times New Roman" w:eastAsia="Times New Roman" w:hAnsi="Times New Roman" w:cs="Times New Roman"/>
          <w:spacing w:val="6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64"/>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 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соответствии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современными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потребностями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личности,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общества</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государства, что предполагает:</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построения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модели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индивидуального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 на основе понимания необходимости ведения здорового образа жизни, причин, механизмов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возможных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последствий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умений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применять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необходимые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средства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приемы рационального и безопасного поведения при их проявлении;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знание и понимание роли государства и общества в решении задач </w:t>
      </w:r>
      <w:r w:rsidRPr="007C79FA">
        <w:rPr>
          <w:rFonts w:ascii="Times New Roman" w:eastAsia="Times New Roman" w:hAnsi="Times New Roman" w:cs="Times New Roman"/>
          <w:sz w:val="28"/>
          <w:szCs w:val="28"/>
          <w:lang w:eastAsia="en-US"/>
        </w:rPr>
        <w:lastRenderedPageBreak/>
        <w:t>обеспечения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национальной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защиты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чрезвычайных ситуаций природного, техногенного и социального характера.</w:t>
      </w:r>
    </w:p>
    <w:p w:rsidR="007C79FA" w:rsidRPr="00E92CD8"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 xml:space="preserve">Место </w:t>
      </w:r>
      <w:r w:rsidRPr="00E92CD8">
        <w:rPr>
          <w:rFonts w:ascii="Times New Roman" w:eastAsia="Times New Roman" w:hAnsi="Times New Roman" w:cs="Times New Roman"/>
          <w:i/>
          <w:sz w:val="28"/>
          <w:szCs w:val="28"/>
          <w:lang w:eastAsia="en-US"/>
        </w:rPr>
        <w:t>учебного предмета «Основы безопасности и защиты Родины» в учебном плане</w:t>
      </w:r>
    </w:p>
    <w:p w:rsidR="007C79FA" w:rsidRPr="00E92CD8" w:rsidRDefault="007C79FA" w:rsidP="007C79FA">
      <w:pPr>
        <w:rPr>
          <w:rFonts w:ascii="Times New Roman" w:eastAsia="Times New Roman" w:hAnsi="Times New Roman" w:cs="Times New Roman"/>
          <w:i/>
          <w:sz w:val="28"/>
          <w:szCs w:val="28"/>
          <w:lang w:eastAsia="en-US"/>
        </w:rPr>
      </w:pPr>
      <w:r w:rsidRPr="00E92CD8">
        <w:rPr>
          <w:rFonts w:ascii="Times New Roman" w:eastAsia="Times New Roman" w:hAnsi="Times New Roman" w:cs="Times New Roman"/>
          <w:i/>
          <w:sz w:val="28"/>
          <w:szCs w:val="28"/>
          <w:lang w:eastAsia="en-US"/>
        </w:rPr>
        <w:t>В</w:t>
      </w:r>
      <w:r w:rsidRPr="00E92CD8">
        <w:rPr>
          <w:rFonts w:ascii="Times New Roman" w:eastAsia="Times New Roman" w:hAnsi="Times New Roman" w:cs="Times New Roman"/>
          <w:i/>
          <w:spacing w:val="80"/>
          <w:sz w:val="28"/>
          <w:szCs w:val="28"/>
          <w:lang w:eastAsia="en-US"/>
        </w:rPr>
        <w:t xml:space="preserve"> </w:t>
      </w:r>
      <w:r w:rsidRPr="00E92CD8">
        <w:rPr>
          <w:rFonts w:ascii="Times New Roman" w:eastAsia="Times New Roman" w:hAnsi="Times New Roman" w:cs="Times New Roman"/>
          <w:i/>
          <w:sz w:val="28"/>
          <w:szCs w:val="28"/>
          <w:lang w:eastAsia="en-US"/>
        </w:rPr>
        <w:t>целях</w:t>
      </w:r>
      <w:r w:rsidRPr="00E92CD8">
        <w:rPr>
          <w:rFonts w:ascii="Times New Roman" w:eastAsia="Times New Roman" w:hAnsi="Times New Roman" w:cs="Times New Roman"/>
          <w:i/>
          <w:spacing w:val="80"/>
          <w:sz w:val="28"/>
          <w:szCs w:val="28"/>
          <w:lang w:eastAsia="en-US"/>
        </w:rPr>
        <w:t xml:space="preserve"> </w:t>
      </w:r>
      <w:r w:rsidRPr="00E92CD8">
        <w:rPr>
          <w:rFonts w:ascii="Times New Roman" w:eastAsia="Times New Roman" w:hAnsi="Times New Roman" w:cs="Times New Roman"/>
          <w:i/>
          <w:sz w:val="28"/>
          <w:szCs w:val="28"/>
          <w:lang w:eastAsia="en-US"/>
        </w:rPr>
        <w:t>обеспечения</w:t>
      </w:r>
      <w:r w:rsidRPr="00E92CD8">
        <w:rPr>
          <w:rFonts w:ascii="Times New Roman" w:eastAsia="Times New Roman" w:hAnsi="Times New Roman" w:cs="Times New Roman"/>
          <w:i/>
          <w:spacing w:val="80"/>
          <w:sz w:val="28"/>
          <w:szCs w:val="28"/>
          <w:lang w:eastAsia="en-US"/>
        </w:rPr>
        <w:t xml:space="preserve"> </w:t>
      </w:r>
      <w:r w:rsidRPr="00E92CD8">
        <w:rPr>
          <w:rFonts w:ascii="Times New Roman" w:eastAsia="Times New Roman" w:hAnsi="Times New Roman" w:cs="Times New Roman"/>
          <w:i/>
          <w:sz w:val="28"/>
          <w:szCs w:val="28"/>
          <w:lang w:eastAsia="en-US"/>
        </w:rPr>
        <w:t>индивидуальных</w:t>
      </w:r>
      <w:r w:rsidRPr="00E92CD8">
        <w:rPr>
          <w:rFonts w:ascii="Times New Roman" w:eastAsia="Times New Roman" w:hAnsi="Times New Roman" w:cs="Times New Roman"/>
          <w:i/>
          <w:spacing w:val="80"/>
          <w:sz w:val="28"/>
          <w:szCs w:val="28"/>
          <w:lang w:eastAsia="en-US"/>
        </w:rPr>
        <w:t xml:space="preserve"> </w:t>
      </w:r>
      <w:r w:rsidRPr="00E92CD8">
        <w:rPr>
          <w:rFonts w:ascii="Times New Roman" w:eastAsia="Times New Roman" w:hAnsi="Times New Roman" w:cs="Times New Roman"/>
          <w:i/>
          <w:sz w:val="28"/>
          <w:szCs w:val="28"/>
          <w:lang w:eastAsia="en-US"/>
        </w:rPr>
        <w:t>потребностей</w:t>
      </w:r>
      <w:r w:rsidRPr="00E92CD8">
        <w:rPr>
          <w:rFonts w:ascii="Times New Roman" w:eastAsia="Times New Roman" w:hAnsi="Times New Roman" w:cs="Times New Roman"/>
          <w:i/>
          <w:spacing w:val="80"/>
          <w:sz w:val="28"/>
          <w:szCs w:val="28"/>
          <w:lang w:eastAsia="en-US"/>
        </w:rPr>
        <w:t xml:space="preserve"> </w:t>
      </w:r>
      <w:r w:rsidRPr="00E92CD8">
        <w:rPr>
          <w:rFonts w:ascii="Times New Roman" w:eastAsia="Times New Roman" w:hAnsi="Times New Roman" w:cs="Times New Roman"/>
          <w:i/>
          <w:sz w:val="28"/>
          <w:szCs w:val="28"/>
          <w:lang w:eastAsia="en-US"/>
        </w:rPr>
        <w:t>обучающихся</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в</w:t>
      </w:r>
      <w:r w:rsidRPr="00E92CD8">
        <w:rPr>
          <w:rFonts w:ascii="Times New Roman" w:eastAsia="Times New Roman" w:hAnsi="Times New Roman" w:cs="Times New Roman"/>
          <w:i/>
          <w:spacing w:val="-17"/>
          <w:sz w:val="28"/>
          <w:szCs w:val="28"/>
          <w:lang w:eastAsia="en-US"/>
        </w:rPr>
        <w:t xml:space="preserve"> </w:t>
      </w:r>
      <w:r w:rsidRPr="00E92CD8">
        <w:rPr>
          <w:rFonts w:ascii="Times New Roman" w:eastAsia="Times New Roman" w:hAnsi="Times New Roman" w:cs="Times New Roman"/>
          <w:i/>
          <w:sz w:val="28"/>
          <w:szCs w:val="28"/>
          <w:lang w:eastAsia="en-US"/>
        </w:rPr>
        <w:t>формировании</w:t>
      </w:r>
      <w:r w:rsidRPr="00E92CD8">
        <w:rPr>
          <w:rFonts w:ascii="Times New Roman" w:eastAsia="Times New Roman" w:hAnsi="Times New Roman" w:cs="Times New Roman"/>
          <w:i/>
          <w:spacing w:val="-14"/>
          <w:sz w:val="28"/>
          <w:szCs w:val="28"/>
          <w:lang w:eastAsia="en-US"/>
        </w:rPr>
        <w:t xml:space="preserve"> </w:t>
      </w:r>
      <w:r w:rsidRPr="00E92CD8">
        <w:rPr>
          <w:rFonts w:ascii="Times New Roman" w:eastAsia="Times New Roman" w:hAnsi="Times New Roman" w:cs="Times New Roman"/>
          <w:i/>
          <w:sz w:val="28"/>
          <w:szCs w:val="28"/>
          <w:lang w:eastAsia="en-US"/>
        </w:rPr>
        <w:t>культуры</w:t>
      </w:r>
      <w:r w:rsidRPr="00E92CD8">
        <w:rPr>
          <w:rFonts w:ascii="Times New Roman" w:eastAsia="Times New Roman" w:hAnsi="Times New Roman" w:cs="Times New Roman"/>
          <w:i/>
          <w:spacing w:val="-16"/>
          <w:sz w:val="28"/>
          <w:szCs w:val="28"/>
          <w:lang w:eastAsia="en-US"/>
        </w:rPr>
        <w:t xml:space="preserve"> </w:t>
      </w:r>
      <w:r w:rsidRPr="00E92CD8">
        <w:rPr>
          <w:rFonts w:ascii="Times New Roman" w:eastAsia="Times New Roman" w:hAnsi="Times New Roman" w:cs="Times New Roman"/>
          <w:i/>
          <w:sz w:val="28"/>
          <w:szCs w:val="28"/>
          <w:lang w:eastAsia="en-US"/>
        </w:rPr>
        <w:t>безопасности</w:t>
      </w:r>
      <w:r w:rsidRPr="00E92CD8">
        <w:rPr>
          <w:rFonts w:ascii="Times New Roman" w:eastAsia="Times New Roman" w:hAnsi="Times New Roman" w:cs="Times New Roman"/>
          <w:i/>
          <w:spacing w:val="-14"/>
          <w:sz w:val="28"/>
          <w:szCs w:val="28"/>
          <w:lang w:eastAsia="en-US"/>
        </w:rPr>
        <w:t xml:space="preserve"> </w:t>
      </w:r>
      <w:r w:rsidRPr="00E92CD8">
        <w:rPr>
          <w:rFonts w:ascii="Times New Roman" w:eastAsia="Times New Roman" w:hAnsi="Times New Roman" w:cs="Times New Roman"/>
          <w:i/>
          <w:sz w:val="28"/>
          <w:szCs w:val="28"/>
          <w:lang w:eastAsia="en-US"/>
        </w:rPr>
        <w:t>жизнедеятельности</w:t>
      </w:r>
      <w:r w:rsidRPr="00E92CD8">
        <w:rPr>
          <w:rFonts w:ascii="Times New Roman" w:eastAsia="Times New Roman" w:hAnsi="Times New Roman" w:cs="Times New Roman"/>
          <w:i/>
          <w:spacing w:val="-14"/>
          <w:sz w:val="28"/>
          <w:szCs w:val="28"/>
          <w:lang w:eastAsia="en-US"/>
        </w:rPr>
        <w:t xml:space="preserve"> </w:t>
      </w:r>
      <w:r w:rsidRPr="00E92CD8">
        <w:rPr>
          <w:rFonts w:ascii="Times New Roman" w:eastAsia="Times New Roman" w:hAnsi="Times New Roman" w:cs="Times New Roman"/>
          <w:i/>
          <w:sz w:val="28"/>
          <w:szCs w:val="28"/>
          <w:lang w:eastAsia="en-US"/>
        </w:rPr>
        <w:t>на</w:t>
      </w:r>
      <w:r w:rsidRPr="00E92CD8">
        <w:rPr>
          <w:rFonts w:ascii="Times New Roman" w:eastAsia="Times New Roman" w:hAnsi="Times New Roman" w:cs="Times New Roman"/>
          <w:i/>
          <w:spacing w:val="-17"/>
          <w:sz w:val="28"/>
          <w:szCs w:val="28"/>
          <w:lang w:eastAsia="en-US"/>
        </w:rPr>
        <w:t xml:space="preserve"> </w:t>
      </w:r>
      <w:r w:rsidRPr="00E92CD8">
        <w:rPr>
          <w:rFonts w:ascii="Times New Roman" w:eastAsia="Times New Roman" w:hAnsi="Times New Roman" w:cs="Times New Roman"/>
          <w:i/>
          <w:sz w:val="28"/>
          <w:szCs w:val="28"/>
          <w:lang w:eastAsia="en-US"/>
        </w:rPr>
        <w:t>основе</w:t>
      </w:r>
      <w:r w:rsidRPr="00E92CD8">
        <w:rPr>
          <w:rFonts w:ascii="Times New Roman" w:eastAsia="Times New Roman" w:hAnsi="Times New Roman" w:cs="Times New Roman"/>
          <w:i/>
          <w:spacing w:val="-17"/>
          <w:sz w:val="28"/>
          <w:szCs w:val="28"/>
          <w:lang w:eastAsia="en-US"/>
        </w:rPr>
        <w:t xml:space="preserve"> </w:t>
      </w:r>
      <w:r w:rsidRPr="00E92CD8">
        <w:rPr>
          <w:rFonts w:ascii="Times New Roman" w:eastAsia="Times New Roman" w:hAnsi="Times New Roman" w:cs="Times New Roman"/>
          <w:i/>
          <w:sz w:val="28"/>
          <w:szCs w:val="28"/>
          <w:lang w:eastAsia="en-US"/>
        </w:rPr>
        <w:t>расширения знаний</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и</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умений,</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углубленного</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понимания</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значимости</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безопасного</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поведения в</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условиях</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опасных</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и</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чрезвычайных</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ситуаций</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для</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личности,</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общества</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и</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государства</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ОБЗР</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может</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изучаться</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в</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5–7</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классах</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из</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расчета</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1</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час</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в</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неделю за счет использования части учебного плана, формируемого участниками образовательных отношений (всего 102 часа).</w:t>
      </w:r>
    </w:p>
    <w:p w:rsidR="007C79FA" w:rsidRPr="00E92CD8" w:rsidRDefault="007C79FA" w:rsidP="007C79FA">
      <w:pPr>
        <w:rPr>
          <w:rFonts w:ascii="Times New Roman" w:eastAsia="Times New Roman" w:hAnsi="Times New Roman" w:cs="Times New Roman"/>
          <w:i/>
          <w:sz w:val="28"/>
          <w:szCs w:val="28"/>
          <w:lang w:eastAsia="en-US"/>
        </w:rPr>
      </w:pPr>
      <w:r w:rsidRPr="00E92CD8">
        <w:rPr>
          <w:rFonts w:ascii="Times New Roman" w:eastAsia="Times New Roman" w:hAnsi="Times New Roman" w:cs="Times New Roman"/>
          <w:i/>
          <w:sz w:val="28"/>
          <w:szCs w:val="28"/>
          <w:lang w:eastAsia="en-US"/>
        </w:rPr>
        <w:t>Общее число часов, рекомендованных для изучения ОБЗР в 8–9 классах, составляет</w:t>
      </w:r>
      <w:r w:rsidRPr="00E92CD8">
        <w:rPr>
          <w:rFonts w:ascii="Times New Roman" w:eastAsia="Times New Roman" w:hAnsi="Times New Roman" w:cs="Times New Roman"/>
          <w:i/>
          <w:spacing w:val="-7"/>
          <w:sz w:val="28"/>
          <w:szCs w:val="28"/>
          <w:lang w:eastAsia="en-US"/>
        </w:rPr>
        <w:t xml:space="preserve"> </w:t>
      </w:r>
      <w:r w:rsidRPr="00E92CD8">
        <w:rPr>
          <w:rFonts w:ascii="Times New Roman" w:eastAsia="Times New Roman" w:hAnsi="Times New Roman" w:cs="Times New Roman"/>
          <w:i/>
          <w:sz w:val="28"/>
          <w:szCs w:val="28"/>
          <w:lang w:eastAsia="en-US"/>
        </w:rPr>
        <w:t>68</w:t>
      </w:r>
      <w:r w:rsidRPr="00E92CD8">
        <w:rPr>
          <w:rFonts w:ascii="Times New Roman" w:eastAsia="Times New Roman" w:hAnsi="Times New Roman" w:cs="Times New Roman"/>
          <w:i/>
          <w:spacing w:val="-4"/>
          <w:sz w:val="28"/>
          <w:szCs w:val="28"/>
          <w:lang w:eastAsia="en-US"/>
        </w:rPr>
        <w:t xml:space="preserve"> </w:t>
      </w:r>
      <w:r w:rsidRPr="00E92CD8">
        <w:rPr>
          <w:rFonts w:ascii="Times New Roman" w:eastAsia="Times New Roman" w:hAnsi="Times New Roman" w:cs="Times New Roman"/>
          <w:i/>
          <w:sz w:val="28"/>
          <w:szCs w:val="28"/>
          <w:lang w:eastAsia="en-US"/>
        </w:rPr>
        <w:t>часов,</w:t>
      </w:r>
      <w:r w:rsidRPr="00E92CD8">
        <w:rPr>
          <w:rFonts w:ascii="Times New Roman" w:eastAsia="Times New Roman" w:hAnsi="Times New Roman" w:cs="Times New Roman"/>
          <w:i/>
          <w:spacing w:val="-6"/>
          <w:sz w:val="28"/>
          <w:szCs w:val="28"/>
          <w:lang w:eastAsia="en-US"/>
        </w:rPr>
        <w:t xml:space="preserve"> </w:t>
      </w:r>
      <w:r w:rsidRPr="00E92CD8">
        <w:rPr>
          <w:rFonts w:ascii="Times New Roman" w:eastAsia="Times New Roman" w:hAnsi="Times New Roman" w:cs="Times New Roman"/>
          <w:i/>
          <w:sz w:val="28"/>
          <w:szCs w:val="28"/>
          <w:lang w:eastAsia="en-US"/>
        </w:rPr>
        <w:t>по</w:t>
      </w:r>
      <w:r w:rsidRPr="00E92CD8">
        <w:rPr>
          <w:rFonts w:ascii="Times New Roman" w:eastAsia="Times New Roman" w:hAnsi="Times New Roman" w:cs="Times New Roman"/>
          <w:i/>
          <w:spacing w:val="-10"/>
          <w:sz w:val="28"/>
          <w:szCs w:val="28"/>
          <w:lang w:eastAsia="en-US"/>
        </w:rPr>
        <w:t xml:space="preserve"> </w:t>
      </w:r>
      <w:r w:rsidRPr="00E92CD8">
        <w:rPr>
          <w:rFonts w:ascii="Times New Roman" w:eastAsia="Times New Roman" w:hAnsi="Times New Roman" w:cs="Times New Roman"/>
          <w:i/>
          <w:sz w:val="28"/>
          <w:szCs w:val="28"/>
          <w:lang w:eastAsia="en-US"/>
        </w:rPr>
        <w:t>1</w:t>
      </w:r>
      <w:r w:rsidRPr="00E92CD8">
        <w:rPr>
          <w:rFonts w:ascii="Times New Roman" w:eastAsia="Times New Roman" w:hAnsi="Times New Roman" w:cs="Times New Roman"/>
          <w:i/>
          <w:spacing w:val="-4"/>
          <w:sz w:val="28"/>
          <w:szCs w:val="28"/>
          <w:lang w:eastAsia="en-US"/>
        </w:rPr>
        <w:t xml:space="preserve"> </w:t>
      </w:r>
      <w:r w:rsidRPr="00E92CD8">
        <w:rPr>
          <w:rFonts w:ascii="Times New Roman" w:eastAsia="Times New Roman" w:hAnsi="Times New Roman" w:cs="Times New Roman"/>
          <w:i/>
          <w:sz w:val="28"/>
          <w:szCs w:val="28"/>
          <w:lang w:eastAsia="en-US"/>
        </w:rPr>
        <w:t>часу</w:t>
      </w:r>
      <w:r w:rsidRPr="00E92CD8">
        <w:rPr>
          <w:rFonts w:ascii="Times New Roman" w:eastAsia="Times New Roman" w:hAnsi="Times New Roman" w:cs="Times New Roman"/>
          <w:i/>
          <w:spacing w:val="-10"/>
          <w:sz w:val="28"/>
          <w:szCs w:val="28"/>
          <w:lang w:eastAsia="en-US"/>
        </w:rPr>
        <w:t xml:space="preserve"> </w:t>
      </w:r>
      <w:r w:rsidRPr="00E92CD8">
        <w:rPr>
          <w:rFonts w:ascii="Times New Roman" w:eastAsia="Times New Roman" w:hAnsi="Times New Roman" w:cs="Times New Roman"/>
          <w:i/>
          <w:sz w:val="28"/>
          <w:szCs w:val="28"/>
          <w:lang w:eastAsia="en-US"/>
        </w:rPr>
        <w:t>в</w:t>
      </w:r>
      <w:r w:rsidRPr="00E92CD8">
        <w:rPr>
          <w:rFonts w:ascii="Times New Roman" w:eastAsia="Times New Roman" w:hAnsi="Times New Roman" w:cs="Times New Roman"/>
          <w:i/>
          <w:spacing w:val="-9"/>
          <w:sz w:val="28"/>
          <w:szCs w:val="28"/>
          <w:lang w:eastAsia="en-US"/>
        </w:rPr>
        <w:t xml:space="preserve"> </w:t>
      </w:r>
      <w:r w:rsidRPr="00E92CD8">
        <w:rPr>
          <w:rFonts w:ascii="Times New Roman" w:eastAsia="Times New Roman" w:hAnsi="Times New Roman" w:cs="Times New Roman"/>
          <w:i/>
          <w:sz w:val="28"/>
          <w:szCs w:val="28"/>
          <w:lang w:eastAsia="en-US"/>
        </w:rPr>
        <w:t>неделю</w:t>
      </w:r>
      <w:r w:rsidRPr="00E92CD8">
        <w:rPr>
          <w:rFonts w:ascii="Times New Roman" w:eastAsia="Times New Roman" w:hAnsi="Times New Roman" w:cs="Times New Roman"/>
          <w:i/>
          <w:spacing w:val="-7"/>
          <w:sz w:val="28"/>
          <w:szCs w:val="28"/>
          <w:lang w:eastAsia="en-US"/>
        </w:rPr>
        <w:t xml:space="preserve"> </w:t>
      </w:r>
      <w:r w:rsidRPr="00E92CD8">
        <w:rPr>
          <w:rFonts w:ascii="Times New Roman" w:eastAsia="Times New Roman" w:hAnsi="Times New Roman" w:cs="Times New Roman"/>
          <w:i/>
          <w:sz w:val="28"/>
          <w:szCs w:val="28"/>
          <w:lang w:eastAsia="en-US"/>
        </w:rPr>
        <w:t>за</w:t>
      </w:r>
      <w:r w:rsidRPr="00E92CD8">
        <w:rPr>
          <w:rFonts w:ascii="Times New Roman" w:eastAsia="Times New Roman" w:hAnsi="Times New Roman" w:cs="Times New Roman"/>
          <w:i/>
          <w:spacing w:val="-9"/>
          <w:sz w:val="28"/>
          <w:szCs w:val="28"/>
          <w:lang w:eastAsia="en-US"/>
        </w:rPr>
        <w:t xml:space="preserve"> </w:t>
      </w:r>
      <w:r w:rsidRPr="00E92CD8">
        <w:rPr>
          <w:rFonts w:ascii="Times New Roman" w:eastAsia="Times New Roman" w:hAnsi="Times New Roman" w:cs="Times New Roman"/>
          <w:i/>
          <w:sz w:val="28"/>
          <w:szCs w:val="28"/>
          <w:lang w:eastAsia="en-US"/>
        </w:rPr>
        <w:t>счет</w:t>
      </w:r>
      <w:r w:rsidRPr="00E92CD8">
        <w:rPr>
          <w:rFonts w:ascii="Times New Roman" w:eastAsia="Times New Roman" w:hAnsi="Times New Roman" w:cs="Times New Roman"/>
          <w:i/>
          <w:spacing w:val="-7"/>
          <w:sz w:val="28"/>
          <w:szCs w:val="28"/>
          <w:lang w:eastAsia="en-US"/>
        </w:rPr>
        <w:t xml:space="preserve"> </w:t>
      </w:r>
      <w:r w:rsidRPr="00E92CD8">
        <w:rPr>
          <w:rFonts w:ascii="Times New Roman" w:eastAsia="Times New Roman" w:hAnsi="Times New Roman" w:cs="Times New Roman"/>
          <w:i/>
          <w:sz w:val="28"/>
          <w:szCs w:val="28"/>
          <w:lang w:eastAsia="en-US"/>
        </w:rPr>
        <w:t>обязательной части</w:t>
      </w:r>
      <w:r w:rsidRPr="00E92CD8">
        <w:rPr>
          <w:rFonts w:ascii="Times New Roman" w:eastAsia="Times New Roman" w:hAnsi="Times New Roman" w:cs="Times New Roman"/>
          <w:i/>
          <w:spacing w:val="-6"/>
          <w:sz w:val="28"/>
          <w:szCs w:val="28"/>
          <w:lang w:eastAsia="en-US"/>
        </w:rPr>
        <w:t xml:space="preserve"> </w:t>
      </w:r>
      <w:r w:rsidRPr="00E92CD8">
        <w:rPr>
          <w:rFonts w:ascii="Times New Roman" w:eastAsia="Times New Roman" w:hAnsi="Times New Roman" w:cs="Times New Roman"/>
          <w:i/>
          <w:sz w:val="28"/>
          <w:szCs w:val="28"/>
          <w:lang w:eastAsia="en-US"/>
        </w:rPr>
        <w:t>учебного</w:t>
      </w:r>
      <w:r w:rsidRPr="00E92CD8">
        <w:rPr>
          <w:rFonts w:ascii="Times New Roman" w:eastAsia="Times New Roman" w:hAnsi="Times New Roman" w:cs="Times New Roman"/>
          <w:i/>
          <w:spacing w:val="-10"/>
          <w:sz w:val="28"/>
          <w:szCs w:val="28"/>
          <w:lang w:eastAsia="en-US"/>
        </w:rPr>
        <w:t xml:space="preserve"> </w:t>
      </w:r>
      <w:r w:rsidRPr="00E92CD8">
        <w:rPr>
          <w:rFonts w:ascii="Times New Roman" w:eastAsia="Times New Roman" w:hAnsi="Times New Roman" w:cs="Times New Roman"/>
          <w:i/>
          <w:sz w:val="28"/>
          <w:szCs w:val="28"/>
          <w:lang w:eastAsia="en-US"/>
        </w:rPr>
        <w:t>плана основного общего образования.</w:t>
      </w:r>
    </w:p>
    <w:p w:rsidR="007C79FA" w:rsidRPr="00E92CD8" w:rsidRDefault="007C79FA" w:rsidP="007C79FA">
      <w:pPr>
        <w:rPr>
          <w:rFonts w:ascii="Times New Roman" w:eastAsia="Times New Roman" w:hAnsi="Times New Roman" w:cs="Times New Roman"/>
          <w:i/>
          <w:sz w:val="28"/>
          <w:szCs w:val="28"/>
          <w:lang w:eastAsia="en-US"/>
        </w:rPr>
      </w:pPr>
      <w:r w:rsidRPr="00E92CD8">
        <w:rPr>
          <w:rFonts w:ascii="Times New Roman" w:eastAsia="Times New Roman" w:hAnsi="Times New Roman" w:cs="Times New Roman"/>
          <w:i/>
          <w:sz w:val="28"/>
          <w:szCs w:val="28"/>
          <w:lang w:eastAsia="en-US"/>
        </w:rPr>
        <w:t>Организация вправе самостоятельно определять последовательность тематических</w:t>
      </w:r>
      <w:r w:rsidRPr="00E92CD8">
        <w:rPr>
          <w:rFonts w:ascii="Times New Roman" w:eastAsia="Times New Roman" w:hAnsi="Times New Roman" w:cs="Times New Roman"/>
          <w:i/>
          <w:spacing w:val="-9"/>
          <w:sz w:val="28"/>
          <w:szCs w:val="28"/>
          <w:lang w:eastAsia="en-US"/>
        </w:rPr>
        <w:t xml:space="preserve"> </w:t>
      </w:r>
      <w:r w:rsidRPr="00E92CD8">
        <w:rPr>
          <w:rFonts w:ascii="Times New Roman" w:eastAsia="Times New Roman" w:hAnsi="Times New Roman" w:cs="Times New Roman"/>
          <w:i/>
          <w:sz w:val="28"/>
          <w:szCs w:val="28"/>
          <w:lang w:eastAsia="en-US"/>
        </w:rPr>
        <w:t>линий</w:t>
      </w:r>
      <w:r w:rsidRPr="00E92CD8">
        <w:rPr>
          <w:rFonts w:ascii="Times New Roman" w:eastAsia="Times New Roman" w:hAnsi="Times New Roman" w:cs="Times New Roman"/>
          <w:i/>
          <w:spacing w:val="-11"/>
          <w:sz w:val="28"/>
          <w:szCs w:val="28"/>
          <w:lang w:eastAsia="en-US"/>
        </w:rPr>
        <w:t xml:space="preserve"> </w:t>
      </w:r>
      <w:r w:rsidRPr="00E92CD8">
        <w:rPr>
          <w:rFonts w:ascii="Times New Roman" w:eastAsia="Times New Roman" w:hAnsi="Times New Roman" w:cs="Times New Roman"/>
          <w:i/>
          <w:sz w:val="28"/>
          <w:szCs w:val="28"/>
          <w:lang w:eastAsia="en-US"/>
        </w:rPr>
        <w:t>учебного</w:t>
      </w:r>
      <w:r w:rsidRPr="00E92CD8">
        <w:rPr>
          <w:rFonts w:ascii="Times New Roman" w:eastAsia="Times New Roman" w:hAnsi="Times New Roman" w:cs="Times New Roman"/>
          <w:i/>
          <w:spacing w:val="-9"/>
          <w:sz w:val="28"/>
          <w:szCs w:val="28"/>
          <w:lang w:eastAsia="en-US"/>
        </w:rPr>
        <w:t xml:space="preserve"> </w:t>
      </w:r>
      <w:r w:rsidRPr="00E92CD8">
        <w:rPr>
          <w:rFonts w:ascii="Times New Roman" w:eastAsia="Times New Roman" w:hAnsi="Times New Roman" w:cs="Times New Roman"/>
          <w:i/>
          <w:sz w:val="28"/>
          <w:szCs w:val="28"/>
          <w:lang w:eastAsia="en-US"/>
        </w:rPr>
        <w:t>предмета</w:t>
      </w:r>
      <w:r w:rsidRPr="00E92CD8">
        <w:rPr>
          <w:rFonts w:ascii="Times New Roman" w:eastAsia="Times New Roman" w:hAnsi="Times New Roman" w:cs="Times New Roman"/>
          <w:i/>
          <w:spacing w:val="-7"/>
          <w:sz w:val="28"/>
          <w:szCs w:val="28"/>
          <w:lang w:eastAsia="en-US"/>
        </w:rPr>
        <w:t xml:space="preserve"> </w:t>
      </w:r>
      <w:r w:rsidRPr="00E92CD8">
        <w:rPr>
          <w:rFonts w:ascii="Times New Roman" w:eastAsia="Times New Roman" w:hAnsi="Times New Roman" w:cs="Times New Roman"/>
          <w:i/>
          <w:sz w:val="28"/>
          <w:szCs w:val="28"/>
          <w:lang w:eastAsia="en-US"/>
        </w:rPr>
        <w:t>ОБЗР</w:t>
      </w:r>
      <w:r w:rsidRPr="00E92CD8">
        <w:rPr>
          <w:rFonts w:ascii="Times New Roman" w:eastAsia="Times New Roman" w:hAnsi="Times New Roman" w:cs="Times New Roman"/>
          <w:i/>
          <w:spacing w:val="-3"/>
          <w:sz w:val="28"/>
          <w:szCs w:val="28"/>
          <w:lang w:eastAsia="en-US"/>
        </w:rPr>
        <w:t xml:space="preserve"> </w:t>
      </w:r>
      <w:r w:rsidRPr="00E92CD8">
        <w:rPr>
          <w:rFonts w:ascii="Times New Roman" w:eastAsia="Times New Roman" w:hAnsi="Times New Roman" w:cs="Times New Roman"/>
          <w:i/>
          <w:sz w:val="28"/>
          <w:szCs w:val="28"/>
          <w:lang w:eastAsia="en-US"/>
        </w:rPr>
        <w:t>и</w:t>
      </w:r>
      <w:r w:rsidRPr="00E92CD8">
        <w:rPr>
          <w:rFonts w:ascii="Times New Roman" w:eastAsia="Times New Roman" w:hAnsi="Times New Roman" w:cs="Times New Roman"/>
          <w:i/>
          <w:spacing w:val="-11"/>
          <w:sz w:val="28"/>
          <w:szCs w:val="28"/>
          <w:lang w:eastAsia="en-US"/>
        </w:rPr>
        <w:t xml:space="preserve"> </w:t>
      </w:r>
      <w:r w:rsidRPr="00E92CD8">
        <w:rPr>
          <w:rFonts w:ascii="Times New Roman" w:eastAsia="Times New Roman" w:hAnsi="Times New Roman" w:cs="Times New Roman"/>
          <w:i/>
          <w:sz w:val="28"/>
          <w:szCs w:val="28"/>
          <w:lang w:eastAsia="en-US"/>
        </w:rPr>
        <w:t>количество</w:t>
      </w:r>
      <w:r w:rsidRPr="00E92CD8">
        <w:rPr>
          <w:rFonts w:ascii="Times New Roman" w:eastAsia="Times New Roman" w:hAnsi="Times New Roman" w:cs="Times New Roman"/>
          <w:i/>
          <w:spacing w:val="-9"/>
          <w:sz w:val="28"/>
          <w:szCs w:val="28"/>
          <w:lang w:eastAsia="en-US"/>
        </w:rPr>
        <w:t xml:space="preserve"> </w:t>
      </w:r>
      <w:r w:rsidRPr="00E92CD8">
        <w:rPr>
          <w:rFonts w:ascii="Times New Roman" w:eastAsia="Times New Roman" w:hAnsi="Times New Roman" w:cs="Times New Roman"/>
          <w:i/>
          <w:sz w:val="28"/>
          <w:szCs w:val="28"/>
          <w:lang w:eastAsia="en-US"/>
        </w:rPr>
        <w:t>часов</w:t>
      </w:r>
      <w:r w:rsidRPr="00E92CD8">
        <w:rPr>
          <w:rFonts w:ascii="Times New Roman" w:eastAsia="Times New Roman" w:hAnsi="Times New Roman" w:cs="Times New Roman"/>
          <w:i/>
          <w:spacing w:val="-8"/>
          <w:sz w:val="28"/>
          <w:szCs w:val="28"/>
          <w:lang w:eastAsia="en-US"/>
        </w:rPr>
        <w:t xml:space="preserve"> </w:t>
      </w:r>
      <w:r w:rsidRPr="00E92CD8">
        <w:rPr>
          <w:rFonts w:ascii="Times New Roman" w:eastAsia="Times New Roman" w:hAnsi="Times New Roman" w:cs="Times New Roman"/>
          <w:i/>
          <w:sz w:val="28"/>
          <w:szCs w:val="28"/>
          <w:lang w:eastAsia="en-US"/>
        </w:rPr>
        <w:t>для</w:t>
      </w:r>
      <w:r w:rsidRPr="00E92CD8">
        <w:rPr>
          <w:rFonts w:ascii="Times New Roman" w:eastAsia="Times New Roman" w:hAnsi="Times New Roman" w:cs="Times New Roman"/>
          <w:i/>
          <w:spacing w:val="-4"/>
          <w:sz w:val="28"/>
          <w:szCs w:val="28"/>
          <w:lang w:eastAsia="en-US"/>
        </w:rPr>
        <w:t xml:space="preserve"> </w:t>
      </w:r>
      <w:r w:rsidRPr="00E92CD8">
        <w:rPr>
          <w:rFonts w:ascii="Times New Roman" w:eastAsia="Times New Roman" w:hAnsi="Times New Roman" w:cs="Times New Roman"/>
          <w:i/>
          <w:sz w:val="28"/>
          <w:szCs w:val="28"/>
          <w:lang w:eastAsia="en-US"/>
        </w:rPr>
        <w:t>их</w:t>
      </w:r>
      <w:r w:rsidRPr="00E92CD8">
        <w:rPr>
          <w:rFonts w:ascii="Times New Roman" w:eastAsia="Times New Roman" w:hAnsi="Times New Roman" w:cs="Times New Roman"/>
          <w:i/>
          <w:spacing w:val="-9"/>
          <w:sz w:val="28"/>
          <w:szCs w:val="28"/>
          <w:lang w:eastAsia="en-US"/>
        </w:rPr>
        <w:t xml:space="preserve"> </w:t>
      </w:r>
      <w:r w:rsidRPr="00E92CD8">
        <w:rPr>
          <w:rFonts w:ascii="Times New Roman" w:eastAsia="Times New Roman" w:hAnsi="Times New Roman" w:cs="Times New Roman"/>
          <w:i/>
          <w:sz w:val="28"/>
          <w:szCs w:val="28"/>
          <w:lang w:eastAsia="en-US"/>
        </w:rPr>
        <w:t xml:space="preserve">освоения. </w:t>
      </w:r>
      <w:r w:rsidRPr="00E92CD8">
        <w:rPr>
          <w:rFonts w:ascii="Times New Roman" w:eastAsia="Times New Roman" w:hAnsi="Times New Roman" w:cs="Times New Roman"/>
          <w:i/>
          <w:spacing w:val="-2"/>
          <w:sz w:val="28"/>
          <w:szCs w:val="28"/>
          <w:lang w:eastAsia="en-US"/>
        </w:rPr>
        <w:t>Конкретное</w:t>
      </w:r>
      <w:r w:rsidRPr="00E92CD8">
        <w:rPr>
          <w:rFonts w:ascii="Times New Roman" w:eastAsia="Times New Roman" w:hAnsi="Times New Roman" w:cs="Times New Roman"/>
          <w:i/>
          <w:spacing w:val="-4"/>
          <w:sz w:val="28"/>
          <w:szCs w:val="28"/>
          <w:lang w:eastAsia="en-US"/>
        </w:rPr>
        <w:t xml:space="preserve"> </w:t>
      </w:r>
      <w:r w:rsidRPr="00E92CD8">
        <w:rPr>
          <w:rFonts w:ascii="Times New Roman" w:eastAsia="Times New Roman" w:hAnsi="Times New Roman" w:cs="Times New Roman"/>
          <w:i/>
          <w:spacing w:val="-2"/>
          <w:sz w:val="28"/>
          <w:szCs w:val="28"/>
          <w:lang w:eastAsia="en-US"/>
        </w:rPr>
        <w:t>наполнение</w:t>
      </w:r>
      <w:r w:rsidRPr="00E92CD8">
        <w:rPr>
          <w:rFonts w:ascii="Times New Roman" w:eastAsia="Times New Roman" w:hAnsi="Times New Roman" w:cs="Times New Roman"/>
          <w:i/>
          <w:spacing w:val="-4"/>
          <w:sz w:val="28"/>
          <w:szCs w:val="28"/>
          <w:lang w:eastAsia="en-US"/>
        </w:rPr>
        <w:t xml:space="preserve"> </w:t>
      </w:r>
      <w:r w:rsidRPr="00E92CD8">
        <w:rPr>
          <w:rFonts w:ascii="Times New Roman" w:eastAsia="Times New Roman" w:hAnsi="Times New Roman" w:cs="Times New Roman"/>
          <w:i/>
          <w:spacing w:val="-2"/>
          <w:sz w:val="28"/>
          <w:szCs w:val="28"/>
          <w:lang w:eastAsia="en-US"/>
        </w:rPr>
        <w:t>модулей может быть скорректировано</w:t>
      </w:r>
      <w:r w:rsidRPr="00E92CD8">
        <w:rPr>
          <w:rFonts w:ascii="Times New Roman" w:eastAsia="Times New Roman" w:hAnsi="Times New Roman" w:cs="Times New Roman"/>
          <w:i/>
          <w:spacing w:val="-7"/>
          <w:sz w:val="28"/>
          <w:szCs w:val="28"/>
          <w:lang w:eastAsia="en-US"/>
        </w:rPr>
        <w:t xml:space="preserve"> </w:t>
      </w:r>
      <w:r w:rsidRPr="00E92CD8">
        <w:rPr>
          <w:rFonts w:ascii="Times New Roman" w:eastAsia="Times New Roman" w:hAnsi="Times New Roman" w:cs="Times New Roman"/>
          <w:i/>
          <w:spacing w:val="-2"/>
          <w:sz w:val="28"/>
          <w:szCs w:val="28"/>
          <w:lang w:eastAsia="en-US"/>
        </w:rPr>
        <w:t xml:space="preserve">и конкретизировано </w:t>
      </w:r>
      <w:r w:rsidRPr="00E92CD8">
        <w:rPr>
          <w:rFonts w:ascii="Times New Roman" w:eastAsia="Times New Roman" w:hAnsi="Times New Roman" w:cs="Times New Roman"/>
          <w:i/>
          <w:sz w:val="28"/>
          <w:szCs w:val="28"/>
          <w:lang w:eastAsia="en-US"/>
        </w:rPr>
        <w:t>с учётом региональных особенностей.</w:t>
      </w:r>
    </w:p>
    <w:p w:rsidR="007C79FA" w:rsidRPr="00E92CD8" w:rsidRDefault="007C79FA" w:rsidP="007C79FA">
      <w:pPr>
        <w:rPr>
          <w:rFonts w:ascii="Times New Roman" w:eastAsia="Times New Roman" w:hAnsi="Times New Roman" w:cs="Times New Roman"/>
          <w:sz w:val="28"/>
          <w:szCs w:val="28"/>
          <w:lang w:eastAsia="en-US"/>
        </w:rPr>
      </w:pPr>
      <w:bookmarkStart w:id="720" w:name="_bookmark1"/>
      <w:bookmarkStart w:id="721" w:name="_bookmark2"/>
      <w:bookmarkStart w:id="722" w:name="sub_101902"/>
      <w:bookmarkEnd w:id="720"/>
      <w:bookmarkEnd w:id="721"/>
    </w:p>
    <w:p w:rsidR="007C79FA" w:rsidRPr="007C79FA" w:rsidRDefault="007C79FA" w:rsidP="007C79FA">
      <w:pPr>
        <w:rPr>
          <w:rFonts w:ascii="Times New Roman" w:eastAsia="Times New Roman" w:hAnsi="Times New Roman" w:cs="Times New Roman"/>
          <w:b/>
          <w:sz w:val="28"/>
          <w:szCs w:val="28"/>
          <w:lang w:eastAsia="en-US"/>
        </w:rPr>
      </w:pPr>
      <w:r w:rsidRPr="00E92CD8">
        <w:rPr>
          <w:rFonts w:ascii="Times New Roman" w:eastAsia="Times New Roman" w:hAnsi="Times New Roman" w:cs="Times New Roman"/>
          <w:b/>
          <w:sz w:val="28"/>
          <w:szCs w:val="28"/>
          <w:lang w:eastAsia="en-US"/>
        </w:rPr>
        <w:t xml:space="preserve">2) СОДЕРЖАНИЕ УЧЕБНОГО </w:t>
      </w:r>
      <w:r w:rsidRPr="007C79FA">
        <w:rPr>
          <w:rFonts w:ascii="Times New Roman" w:eastAsia="Times New Roman" w:hAnsi="Times New Roman" w:cs="Times New Roman"/>
          <w:b/>
          <w:sz w:val="28"/>
          <w:szCs w:val="28"/>
          <w:lang w:eastAsia="en-US"/>
        </w:rPr>
        <w:t>ПРЕДМЕТА «ОСНОВЫ БЕЗОПАСНОСТИ И ЗАЩИТЫ РОДИНЫ»</w:t>
      </w:r>
      <w:bookmarkEnd w:id="722"/>
    </w:p>
    <w:p w:rsidR="007C79FA" w:rsidRPr="007C79FA" w:rsidRDefault="007C79FA" w:rsidP="007C79FA">
      <w:pPr>
        <w:rPr>
          <w:rFonts w:ascii="Times New Roman" w:eastAsia="Times New Roman" w:hAnsi="Times New Roman" w:cs="Times New Roman"/>
          <w:b/>
          <w:bCs/>
          <w:sz w:val="28"/>
          <w:szCs w:val="28"/>
          <w:lang w:eastAsia="en-US"/>
        </w:rPr>
      </w:pPr>
      <w:r w:rsidRPr="007C79FA">
        <w:rPr>
          <w:rFonts w:ascii="Times New Roman" w:eastAsia="Times New Roman" w:hAnsi="Times New Roman" w:cs="Times New Roman"/>
          <w:b/>
          <w:bCs/>
          <w:sz w:val="28"/>
          <w:szCs w:val="28"/>
          <w:lang w:eastAsia="en-US"/>
        </w:rPr>
        <w:t xml:space="preserve">Модуль № 1 «Безопасное и устойчивое развитие личности, общества, </w:t>
      </w:r>
      <w:r w:rsidRPr="007C79FA">
        <w:rPr>
          <w:rFonts w:ascii="Times New Roman" w:eastAsia="Times New Roman" w:hAnsi="Times New Roman" w:cs="Times New Roman"/>
          <w:b/>
          <w:bCs/>
          <w:spacing w:val="-2"/>
          <w:sz w:val="28"/>
          <w:szCs w:val="28"/>
          <w:lang w:eastAsia="en-US"/>
        </w:rPr>
        <w:t>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фундаментальные ценности и принципы, формирующие основы российского общества, безопасности страны, закрепленные в Конституции Российской </w:t>
      </w:r>
      <w:r w:rsidRPr="007C79FA">
        <w:rPr>
          <w:rFonts w:ascii="Times New Roman" w:eastAsia="Times New Roman" w:hAnsi="Times New Roman" w:cs="Times New Roman"/>
          <w:spacing w:val="-2"/>
          <w:sz w:val="28"/>
          <w:szCs w:val="28"/>
          <w:lang w:eastAsia="en-US"/>
        </w:rPr>
        <w:t>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стратегия национальной безопасности, национальные интересы и угрозы национальной безопасности;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чрезвычайные ситуации природного, техногенного и биолого-социального </w:t>
      </w:r>
      <w:r w:rsidRPr="007C79FA">
        <w:rPr>
          <w:rFonts w:ascii="Times New Roman" w:eastAsia="Times New Roman" w:hAnsi="Times New Roman" w:cs="Times New Roman"/>
          <w:spacing w:val="-2"/>
          <w:sz w:val="28"/>
          <w:szCs w:val="28"/>
          <w:lang w:eastAsia="en-US"/>
        </w:rPr>
        <w:t>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информирование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и оповещение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населения о</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чрезвычайных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ситуациях, система ОКСИОН;</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история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развития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гражданской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обороны;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сигнал «Внимание всем!», порядок действий населения при его получении; </w:t>
      </w:r>
      <w:r w:rsidRPr="007C79FA">
        <w:rPr>
          <w:rFonts w:ascii="Times New Roman" w:eastAsia="Times New Roman" w:hAnsi="Times New Roman" w:cs="Times New Roman"/>
          <w:spacing w:val="-2"/>
          <w:sz w:val="28"/>
          <w:szCs w:val="28"/>
          <w:lang w:eastAsia="en-US"/>
        </w:rPr>
        <w:t>средства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индивидуальной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коллективной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защиты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населения,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порядок</w:t>
      </w:r>
      <w:r w:rsidRPr="007C79FA">
        <w:rPr>
          <w:rFonts w:ascii="Times New Roman" w:eastAsia="Times New Roman" w:hAnsi="Times New Roman" w:cs="Times New Roman"/>
          <w:sz w:val="28"/>
          <w:szCs w:val="28"/>
          <w:lang w:eastAsia="en-US"/>
        </w:rPr>
        <w:t xml:space="preserve"> пользования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фильтрующим</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противогазом;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эвакуация</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в условиях чрезвычайных ситуаций,</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действий населения при объявлении эвакуации;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современная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армия,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воинская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обязанность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военная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служба,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добровольная и обязательная подготовка к службе в армии.</w:t>
      </w:r>
    </w:p>
    <w:p w:rsidR="007C79FA" w:rsidRPr="007C79FA" w:rsidRDefault="007C79FA" w:rsidP="007C79FA">
      <w:pPr>
        <w:rPr>
          <w:rFonts w:ascii="Times New Roman" w:eastAsia="Times New Roman" w:hAnsi="Times New Roman" w:cs="Times New Roman"/>
          <w:b/>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3" w:name="_bookmark3"/>
      <w:bookmarkEnd w:id="723"/>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2"/>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w:t>
      </w:r>
      <w:r w:rsidRPr="007C79FA">
        <w:rPr>
          <w:rFonts w:ascii="Times New Roman" w:eastAsia="Times New Roman" w:hAnsi="Times New Roman" w:cs="Times New Roman"/>
          <w:b/>
          <w:bCs/>
          <w:sz w:val="28"/>
          <w:szCs w:val="28"/>
          <w:lang w:eastAsia="en-US"/>
        </w:rPr>
        <w:t>2</w:t>
      </w:r>
      <w:r w:rsidRPr="007C79FA">
        <w:rPr>
          <w:rFonts w:ascii="Times New Roman" w:eastAsia="Times New Roman" w:hAnsi="Times New Roman" w:cs="Times New Roman"/>
          <w:b/>
          <w:bCs/>
          <w:spacing w:val="-4"/>
          <w:sz w:val="28"/>
          <w:szCs w:val="28"/>
          <w:lang w:eastAsia="en-US"/>
        </w:rPr>
        <w:t xml:space="preserve"> </w:t>
      </w:r>
      <w:r w:rsidRPr="007C79FA">
        <w:rPr>
          <w:rFonts w:ascii="Times New Roman" w:eastAsia="Times New Roman" w:hAnsi="Times New Roman" w:cs="Times New Roman"/>
          <w:b/>
          <w:bCs/>
          <w:sz w:val="28"/>
          <w:szCs w:val="28"/>
          <w:lang w:eastAsia="en-US"/>
        </w:rPr>
        <w:t>«Военная</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подготовка.</w:t>
      </w:r>
      <w:r w:rsidRPr="007C79FA">
        <w:rPr>
          <w:rFonts w:ascii="Times New Roman" w:eastAsia="Times New Roman" w:hAnsi="Times New Roman" w:cs="Times New Roman"/>
          <w:b/>
          <w:bCs/>
          <w:spacing w:val="-4"/>
          <w:sz w:val="28"/>
          <w:szCs w:val="28"/>
          <w:lang w:eastAsia="en-US"/>
        </w:rPr>
        <w:t xml:space="preserve"> </w:t>
      </w:r>
      <w:r w:rsidRPr="007C79FA">
        <w:rPr>
          <w:rFonts w:ascii="Times New Roman" w:eastAsia="Times New Roman" w:hAnsi="Times New Roman" w:cs="Times New Roman"/>
          <w:b/>
          <w:bCs/>
          <w:sz w:val="28"/>
          <w:szCs w:val="28"/>
          <w:lang w:eastAsia="en-US"/>
        </w:rPr>
        <w:t>Основы</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военных</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знаний»: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история</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развития</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Вооруженных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Федерации; этапы становления современных Вооруженных Сил Российской Федерации; основные направления подготовки к военной службе;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организационная структура Вооруженных Сил Российской Федерации; функции</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основные</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задачи</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современных</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Вооруженных</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 xml:space="preserve">Российской </w:t>
      </w:r>
      <w:r w:rsidRPr="007C79FA">
        <w:rPr>
          <w:rFonts w:ascii="Times New Roman" w:eastAsia="Times New Roman" w:hAnsi="Times New Roman" w:cs="Times New Roman"/>
          <w:spacing w:val="-2"/>
          <w:sz w:val="28"/>
          <w:szCs w:val="28"/>
          <w:lang w:eastAsia="en-US"/>
        </w:rPr>
        <w:lastRenderedPageBreak/>
        <w:t>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особенности видов и родов войск Вооруженных Сил Российской Федерации; воинские символы современных Вооруженных Сил Российской Федерации; виды,</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назначение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тактико-технические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основных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образцов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вооружения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техники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видов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родов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войск</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Вооруженных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Российской Федерации (мотострелковых и танковых войск, ракетных войск и артиллерии, противовоздушной обороны);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организационно-штатная структура и боевые возможности отделения, задачи отделения в различных видах боя;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состав,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назначение,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характеристики,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порядок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размещения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современных </w:t>
      </w:r>
      <w:r w:rsidRPr="007C79FA">
        <w:rPr>
          <w:rFonts w:ascii="Times New Roman" w:eastAsia="Times New Roman" w:hAnsi="Times New Roman" w:cs="Times New Roman"/>
          <w:sz w:val="28"/>
          <w:szCs w:val="28"/>
          <w:lang w:eastAsia="en-US"/>
        </w:rPr>
        <w:t>средств индивидуальной бронезащиты и экипировки военнослужащего;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вооружение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мотострелкового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отделения,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назначение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тактико-технические характеристики</w:t>
      </w:r>
      <w:r w:rsidRPr="007C79FA">
        <w:rPr>
          <w:rFonts w:ascii="Times New Roman" w:eastAsia="Times New Roman" w:hAnsi="Times New Roman" w:cs="Times New Roman"/>
          <w:spacing w:val="20"/>
          <w:sz w:val="28"/>
          <w:szCs w:val="28"/>
          <w:lang w:eastAsia="en-US"/>
        </w:rPr>
        <w:t xml:space="preserve"> </w:t>
      </w:r>
      <w:r w:rsidRPr="007C79FA">
        <w:rPr>
          <w:rFonts w:ascii="Times New Roman" w:eastAsia="Times New Roman" w:hAnsi="Times New Roman" w:cs="Times New Roman"/>
          <w:sz w:val="28"/>
          <w:szCs w:val="28"/>
          <w:lang w:eastAsia="en-US"/>
        </w:rPr>
        <w:t>основных</w:t>
      </w:r>
      <w:r w:rsidRPr="007C79FA">
        <w:rPr>
          <w:rFonts w:ascii="Times New Roman" w:eastAsia="Times New Roman" w:hAnsi="Times New Roman" w:cs="Times New Roman"/>
          <w:spacing w:val="24"/>
          <w:sz w:val="28"/>
          <w:szCs w:val="28"/>
          <w:lang w:eastAsia="en-US"/>
        </w:rPr>
        <w:t xml:space="preserve"> </w:t>
      </w:r>
      <w:r w:rsidRPr="007C79FA">
        <w:rPr>
          <w:rFonts w:ascii="Times New Roman" w:eastAsia="Times New Roman" w:hAnsi="Times New Roman" w:cs="Times New Roman"/>
          <w:sz w:val="28"/>
          <w:szCs w:val="28"/>
          <w:lang w:eastAsia="en-US"/>
        </w:rPr>
        <w:t>видов</w:t>
      </w:r>
      <w:r w:rsidRPr="007C79FA">
        <w:rPr>
          <w:rFonts w:ascii="Times New Roman" w:eastAsia="Times New Roman" w:hAnsi="Times New Roman" w:cs="Times New Roman"/>
          <w:spacing w:val="25"/>
          <w:sz w:val="28"/>
          <w:szCs w:val="28"/>
          <w:lang w:eastAsia="en-US"/>
        </w:rPr>
        <w:t xml:space="preserve"> </w:t>
      </w:r>
      <w:r w:rsidRPr="007C79FA">
        <w:rPr>
          <w:rFonts w:ascii="Times New Roman" w:eastAsia="Times New Roman" w:hAnsi="Times New Roman" w:cs="Times New Roman"/>
          <w:sz w:val="28"/>
          <w:szCs w:val="28"/>
          <w:lang w:eastAsia="en-US"/>
        </w:rPr>
        <w:t>стрелкового</w:t>
      </w:r>
      <w:r w:rsidRPr="007C79FA">
        <w:rPr>
          <w:rFonts w:ascii="Times New Roman" w:eastAsia="Times New Roman" w:hAnsi="Times New Roman" w:cs="Times New Roman"/>
          <w:spacing w:val="24"/>
          <w:sz w:val="28"/>
          <w:szCs w:val="28"/>
          <w:lang w:eastAsia="en-US"/>
        </w:rPr>
        <w:t xml:space="preserve"> </w:t>
      </w:r>
      <w:r w:rsidRPr="007C79FA">
        <w:rPr>
          <w:rFonts w:ascii="Times New Roman" w:eastAsia="Times New Roman" w:hAnsi="Times New Roman" w:cs="Times New Roman"/>
          <w:sz w:val="28"/>
          <w:szCs w:val="28"/>
          <w:lang w:eastAsia="en-US"/>
        </w:rPr>
        <w:t>оружия</w:t>
      </w:r>
      <w:r w:rsidRPr="007C79FA">
        <w:rPr>
          <w:rFonts w:ascii="Times New Roman" w:eastAsia="Times New Roman" w:hAnsi="Times New Roman" w:cs="Times New Roman"/>
          <w:spacing w:val="22"/>
          <w:sz w:val="28"/>
          <w:szCs w:val="28"/>
          <w:lang w:eastAsia="en-US"/>
        </w:rPr>
        <w:t xml:space="preserve"> </w:t>
      </w:r>
      <w:r w:rsidRPr="007C79FA">
        <w:rPr>
          <w:rFonts w:ascii="Times New Roman" w:eastAsia="Times New Roman" w:hAnsi="Times New Roman" w:cs="Times New Roman"/>
          <w:sz w:val="28"/>
          <w:szCs w:val="28"/>
          <w:lang w:eastAsia="en-US"/>
        </w:rPr>
        <w:t>(автомат</w:t>
      </w:r>
      <w:r w:rsidRPr="007C79FA">
        <w:rPr>
          <w:rFonts w:ascii="Times New Roman" w:eastAsia="Times New Roman" w:hAnsi="Times New Roman" w:cs="Times New Roman"/>
          <w:spacing w:val="23"/>
          <w:sz w:val="28"/>
          <w:szCs w:val="28"/>
          <w:lang w:eastAsia="en-US"/>
        </w:rPr>
        <w:t xml:space="preserve"> </w:t>
      </w:r>
      <w:r w:rsidRPr="007C79FA">
        <w:rPr>
          <w:rFonts w:ascii="Times New Roman" w:eastAsia="Times New Roman" w:hAnsi="Times New Roman" w:cs="Times New Roman"/>
          <w:spacing w:val="-2"/>
          <w:sz w:val="28"/>
          <w:szCs w:val="28"/>
          <w:lang w:eastAsia="en-US"/>
        </w:rPr>
        <w:t>Калашникова</w:t>
      </w:r>
      <w:r w:rsidRPr="007C79FA">
        <w:rPr>
          <w:rFonts w:ascii="Times New Roman" w:eastAsia="Times New Roman" w:hAnsi="Times New Roman" w:cs="Times New Roman"/>
          <w:sz w:val="28"/>
          <w:szCs w:val="28"/>
          <w:lang w:eastAsia="en-US"/>
        </w:rPr>
        <w:t xml:space="preserve"> АК-74,</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ручной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пулемет</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Калашникова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(РПК),</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ручной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противотанковый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гранатомет РПГ-7В, снайперская винтовка Драгунова (СВД);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назначение и тактико-технические характеристики основных видов ручных гранат</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(наступательная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ручная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граната</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РГД-5,</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ручная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оборонительная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граната</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Ф-1, ручная граната оборонительная (РГО), ручная граната наступательная (РГН);</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история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создания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общевоинских</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уставов;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этапы</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становления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современных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общевоинских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уставов;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общевоинские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уставы Вооруженных Сил Российской Федерации, их состав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основные понятия, определяющие повседневную жизнедеятельность войск;</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сущность</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единоначалия;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командиры</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(начальники)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подчинённые; старшие и младшие;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приказ</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(приказание),</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отдачи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выполнения; воинские звания и военная форма одежды;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воинская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дисциплина,</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сущность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значение;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Обязанности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военнослужащих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по</w:t>
      </w:r>
      <w:r w:rsidRPr="007C79FA">
        <w:rPr>
          <w:rFonts w:ascii="Times New Roman" w:eastAsia="Times New Roman" w:hAnsi="Times New Roman" w:cs="Times New Roman"/>
          <w:sz w:val="28"/>
          <w:szCs w:val="28"/>
          <w:lang w:eastAsia="en-US"/>
        </w:rPr>
        <w:t xml:space="preserve"> с</w:t>
      </w:r>
      <w:r w:rsidRPr="007C79FA">
        <w:rPr>
          <w:rFonts w:ascii="Times New Roman" w:eastAsia="Times New Roman" w:hAnsi="Times New Roman" w:cs="Times New Roman"/>
          <w:spacing w:val="-2"/>
          <w:sz w:val="28"/>
          <w:szCs w:val="28"/>
          <w:lang w:eastAsia="en-US"/>
        </w:rPr>
        <w:t>облюдению</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требований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воинской дисциплины;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способы</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достижения</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воинской</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дисциплины; положения Строевого устава;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обязанности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военнослужащих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перед</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построением</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строю;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строевые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приёмы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движение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оружия,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строевая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стойка,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выполнение </w:t>
      </w:r>
      <w:r w:rsidRPr="007C79FA">
        <w:rPr>
          <w:rFonts w:ascii="Times New Roman" w:eastAsia="Times New Roman" w:hAnsi="Times New Roman" w:cs="Times New Roman"/>
          <w:spacing w:val="-2"/>
          <w:sz w:val="28"/>
          <w:szCs w:val="28"/>
          <w:lang w:eastAsia="en-US"/>
        </w:rPr>
        <w:t>команд</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«Становись»,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«Равняйсь»,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«Смирно»,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«Вольно»,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«Заправиться»,</w:t>
      </w:r>
      <w:r w:rsidRPr="007C79FA">
        <w:rPr>
          <w:rFonts w:ascii="Times New Roman" w:eastAsia="Times New Roman" w:hAnsi="Times New Roman" w:cs="Times New Roman"/>
          <w:sz w:val="28"/>
          <w:szCs w:val="28"/>
          <w:lang w:eastAsia="en-US"/>
        </w:rPr>
        <w:t xml:space="preserve"> «Отставить»,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«Головные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уборы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(головной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убор)</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снять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(надеть)»,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повороты на месте.</w:t>
      </w:r>
    </w:p>
    <w:p w:rsidR="007C79FA" w:rsidRPr="007C79FA" w:rsidRDefault="007C79FA" w:rsidP="007C79FA">
      <w:pPr>
        <w:rPr>
          <w:rFonts w:ascii="Times New Roman" w:eastAsia="Times New Roman" w:hAnsi="Times New Roman" w:cs="Times New Roman"/>
          <w:b/>
          <w:bCs/>
          <w:sz w:val="28"/>
          <w:szCs w:val="28"/>
          <w:lang w:eastAsia="en-US"/>
        </w:rPr>
      </w:pPr>
      <w:bookmarkStart w:id="724" w:name="_bookmark4"/>
      <w:bookmarkEnd w:id="724"/>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3</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«Культура</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безопасности</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жизнедеятельности</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 xml:space="preserve">современном </w:t>
      </w:r>
      <w:r w:rsidRPr="007C79FA">
        <w:rPr>
          <w:rFonts w:ascii="Times New Roman" w:eastAsia="Times New Roman" w:hAnsi="Times New Roman" w:cs="Times New Roman"/>
          <w:b/>
          <w:bCs/>
          <w:spacing w:val="-2"/>
          <w:sz w:val="28"/>
          <w:szCs w:val="28"/>
          <w:lang w:eastAsia="en-US"/>
        </w:rPr>
        <w:t>обществе»: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безопасность</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ключевые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понятия</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значение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человека; смысл</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понятий</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«опасность»,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«безопасность»,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«риск»,</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«культура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жизнедеятельности»;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источники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классификация; общие принципы безопасного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чрезвычайной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сходство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различия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чрезвычайной ситуации;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механизм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перерастания</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повседневной</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чрезвычайную</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ситуацию, правила поведения в опасных и чрезвычайных ситуациях.</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5" w:name="_bookmark5"/>
      <w:bookmarkEnd w:id="725"/>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5"/>
          <w:sz w:val="28"/>
          <w:szCs w:val="28"/>
          <w:lang w:eastAsia="en-US"/>
        </w:rPr>
        <w:t xml:space="preserve"> </w:t>
      </w:r>
      <w:r w:rsidRPr="007C79FA">
        <w:rPr>
          <w:rFonts w:ascii="Times New Roman" w:eastAsia="Times New Roman" w:hAnsi="Times New Roman" w:cs="Times New Roman"/>
          <w:b/>
          <w:bCs/>
          <w:sz w:val="28"/>
          <w:szCs w:val="28"/>
          <w:lang w:eastAsia="en-US"/>
        </w:rPr>
        <w:t>4</w:t>
      </w:r>
      <w:r w:rsidRPr="007C79FA">
        <w:rPr>
          <w:rFonts w:ascii="Times New Roman" w:eastAsia="Times New Roman" w:hAnsi="Times New Roman" w:cs="Times New Roman"/>
          <w:b/>
          <w:bCs/>
          <w:spacing w:val="-1"/>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быту»: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основные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источники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быту</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классификация;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защита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прав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потребителя,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сроки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годности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состав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продуктов</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питания;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бытовые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отравления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признаки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отравления,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приёмы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оказания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помощи; правила комплектования и хранения домашней аптечки;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бытовые травмы и правила их предупреждения, приёмы и правила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правила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обращения</w:t>
      </w:r>
      <w:r w:rsidRPr="007C79FA">
        <w:rPr>
          <w:rFonts w:ascii="Times New Roman" w:eastAsia="Times New Roman" w:hAnsi="Times New Roman" w:cs="Times New Roman"/>
          <w:sz w:val="28"/>
          <w:szCs w:val="28"/>
          <w:lang w:eastAsia="en-US"/>
        </w:rPr>
        <w:t xml:space="preserve"> с</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газовыми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электрическими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приборами;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 xml:space="preserve">приемы </w:t>
      </w:r>
      <w:r w:rsidRPr="007C79FA">
        <w:rPr>
          <w:rFonts w:ascii="Times New Roman" w:eastAsia="Times New Roman" w:hAnsi="Times New Roman" w:cs="Times New Roman"/>
          <w:sz w:val="28"/>
          <w:szCs w:val="28"/>
          <w:lang w:eastAsia="en-US"/>
        </w:rPr>
        <w:t>и правила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подъезде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лифте,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также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входе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выходе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из</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них; пожар и факторы его развития;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условия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пожаров,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возможные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последствия,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приёмы и правила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первичные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средства</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пожаротушения;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вызова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экстренных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служб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порядок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взаимодействия</w:t>
      </w:r>
      <w:r w:rsidRPr="007C79FA">
        <w:rPr>
          <w:rFonts w:ascii="Times New Roman" w:eastAsia="Times New Roman" w:hAnsi="Times New Roman" w:cs="Times New Roman"/>
          <w:sz w:val="28"/>
          <w:szCs w:val="28"/>
          <w:lang w:eastAsia="en-US"/>
        </w:rPr>
        <w:t xml:space="preserve"> с</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ними, ответственность за ложные сообщения;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права,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обязанности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ответственность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граждан</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области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пожарной безопасности;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ситуации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криминогенного</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pacing w:val="-2"/>
          <w:sz w:val="28"/>
          <w:szCs w:val="28"/>
          <w:lang w:eastAsia="en-US"/>
        </w:rPr>
        <w:t>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малознакомыми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людьми;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меры по предотвращению проникновения злоумышленников в дом, правила поведения при попытке проникновения в дом посторонних;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классификация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аварийных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ситуаций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на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коммунальных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системах жизнеобеспечения;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предупреждения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возможных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аварий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коммунальных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системах,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порядок действий при авариях на коммунальных системах.</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6" w:name="_bookmark6"/>
      <w:bookmarkEnd w:id="726"/>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5</w:t>
      </w:r>
      <w:r w:rsidRPr="007C79FA">
        <w:rPr>
          <w:rFonts w:ascii="Times New Roman" w:eastAsia="Times New Roman" w:hAnsi="Times New Roman" w:cs="Times New Roman"/>
          <w:b/>
          <w:bCs/>
          <w:spacing w:val="-2"/>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на</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pacing w:val="-2"/>
          <w:sz w:val="28"/>
          <w:szCs w:val="28"/>
          <w:lang w:eastAsia="en-US"/>
        </w:rPr>
        <w:t>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значение;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условия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обеспечения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участников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движения; правила дорожного движения и дорожные знаки для пешеходов;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«дорожные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ловушки»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предупреждения;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световозвращающие элементы и правила их применения;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пассажиров;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обязанности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пассажиров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маршрутных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средств,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ремень </w:t>
      </w:r>
      <w:r w:rsidRPr="007C79FA">
        <w:rPr>
          <w:rFonts w:ascii="Times New Roman" w:eastAsia="Times New Roman" w:hAnsi="Times New Roman" w:cs="Times New Roman"/>
          <w:sz w:val="28"/>
          <w:szCs w:val="28"/>
          <w:lang w:eastAsia="en-US"/>
        </w:rPr>
        <w:t>безопасности и правила его применения;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порядок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действий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пассажиров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маршрутных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средствах </w:t>
      </w:r>
      <w:r w:rsidRPr="007C79FA">
        <w:rPr>
          <w:rFonts w:ascii="Times New Roman" w:eastAsia="Times New Roman" w:hAnsi="Times New Roman" w:cs="Times New Roman"/>
          <w:sz w:val="28"/>
          <w:szCs w:val="28"/>
          <w:lang w:eastAsia="en-US"/>
        </w:rPr>
        <w:t>при опасных и чрезвычайных 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пассажира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мотоцикла;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водителя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велосипеда,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мопеда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иных средств индивидуальной мобильности;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дорожные</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знаки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водителя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велосипеда,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сигналы</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велосипедиста;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велосипеда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пользованию;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xml:space="preserve">- дорожно-транспортные происшествия и причины их возникновения; </w:t>
      </w:r>
      <w:r w:rsidRPr="007C79FA">
        <w:rPr>
          <w:rFonts w:ascii="Times New Roman" w:eastAsia="Times New Roman" w:hAnsi="Times New Roman" w:cs="Times New Roman"/>
          <w:spacing w:val="-2"/>
          <w:sz w:val="28"/>
          <w:szCs w:val="28"/>
          <w:lang w:eastAsia="en-US"/>
        </w:rPr>
        <w:t>основные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факторы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риска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дорожно-транспортных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происшествий;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очевидца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дорожно-транспортного</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происшествия; порядок действий при пожаре на 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особенности различных видов транспорта (внеуличного, железнодорожного, водного, воздушного);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приёмы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оказания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первой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помощи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при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различных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травмах </w:t>
      </w:r>
      <w:r w:rsidRPr="007C79FA">
        <w:rPr>
          <w:rFonts w:ascii="Times New Roman" w:eastAsia="Times New Roman" w:hAnsi="Times New Roman" w:cs="Times New Roman"/>
          <w:sz w:val="28"/>
          <w:szCs w:val="28"/>
          <w:lang w:eastAsia="en-US"/>
        </w:rPr>
        <w:t>в результате чрезвычайных ситуаций на транспорте.</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7" w:name="_bookmark7"/>
      <w:bookmarkEnd w:id="727"/>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2"/>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6</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1"/>
          <w:sz w:val="28"/>
          <w:szCs w:val="28"/>
          <w:lang w:eastAsia="en-US"/>
        </w:rPr>
        <w:t xml:space="preserve"> </w:t>
      </w:r>
      <w:r w:rsidRPr="007C79FA">
        <w:rPr>
          <w:rFonts w:ascii="Times New Roman" w:eastAsia="Times New Roman" w:hAnsi="Times New Roman" w:cs="Times New Roman"/>
          <w:b/>
          <w:bCs/>
          <w:sz w:val="28"/>
          <w:szCs w:val="28"/>
          <w:lang w:eastAsia="en-US"/>
        </w:rPr>
        <w:t>общественных</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общественные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места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их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характеристики,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потенциальные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источники </w:t>
      </w:r>
      <w:r w:rsidRPr="007C79FA">
        <w:rPr>
          <w:rFonts w:ascii="Times New Roman" w:eastAsia="Times New Roman" w:hAnsi="Times New Roman" w:cs="Times New Roman"/>
          <w:sz w:val="28"/>
          <w:szCs w:val="28"/>
          <w:lang w:eastAsia="en-US"/>
        </w:rPr>
        <w:t>опасности в общественных 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вызова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экстренных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служб</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взаимодействия</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ними; массовые мероприятия и правила подготовки к ним;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беспорядках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 местах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массового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пребывания</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людей; порядок действий при попадании в толпу и давку;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обнаружении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угрозы</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пожара; порядок действий при эвакуации из общественных мест и зданий;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опасности криминогенного и антиобщественного характера в общественных местах, порядок действий при их возникновении;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обнаружении бесхозных (потенциально опасных) вещей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предметов,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также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случае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террористического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акта,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числе при захвате и освобождении заложников;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взаимодействии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правоохранительными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органами.</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8" w:name="_bookmark8"/>
      <w:bookmarkEnd w:id="728"/>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2"/>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7</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природной</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pacing w:val="-2"/>
          <w:sz w:val="28"/>
          <w:szCs w:val="28"/>
          <w:lang w:eastAsia="en-US"/>
        </w:rPr>
        <w:t>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природные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чрезвычайные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классификация;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опасности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природной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среде: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дикие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животные,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змеи,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насекомые </w:t>
      </w:r>
      <w:r w:rsidRPr="007C79FA">
        <w:rPr>
          <w:rFonts w:ascii="Times New Roman" w:eastAsia="Times New Roman" w:hAnsi="Times New Roman" w:cs="Times New Roman"/>
          <w:sz w:val="28"/>
          <w:szCs w:val="28"/>
          <w:lang w:eastAsia="en-US"/>
        </w:rPr>
        <w:t>и паукообразные, ядовитые грибы и растения;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автономные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условия,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особенности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к длительному автономному существованию;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автономном пребывании в природной среде; 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ориентирования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местности,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способы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подачи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сигналов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бедствия;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природные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пожары,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их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виды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факторы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причины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 xml:space="preserve">их </w:t>
      </w:r>
      <w:r w:rsidRPr="007C79FA">
        <w:rPr>
          <w:rFonts w:ascii="Times New Roman" w:eastAsia="Times New Roman" w:hAnsi="Times New Roman" w:cs="Times New Roman"/>
          <w:sz w:val="28"/>
          <w:szCs w:val="28"/>
          <w:lang w:eastAsia="en-US"/>
        </w:rPr>
        <w:t>возникновения, порядок действий при нахождении в зоне природного пожара;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горах;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снежные лавины, их характеристики и опасности, порядок действий, необходимый для снижения риска попадания в лавину;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камнепады, их характеристики и опасности, порядок действий, необходимых для снижения риска попадания под камнепад;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сели,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попадании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 xml:space="preserve">зону </w:t>
      </w:r>
      <w:r w:rsidRPr="007C79FA">
        <w:rPr>
          <w:rFonts w:ascii="Times New Roman" w:eastAsia="Times New Roman" w:hAnsi="Times New Roman" w:cs="Times New Roman"/>
          <w:spacing w:val="-4"/>
          <w:sz w:val="28"/>
          <w:szCs w:val="28"/>
          <w:lang w:eastAsia="en-US"/>
        </w:rPr>
        <w:t>селя;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xml:space="preserve">- оползни, их характеристики и опасности, порядок действий при начале </w:t>
      </w:r>
      <w:r w:rsidRPr="007C79FA">
        <w:rPr>
          <w:rFonts w:ascii="Times New Roman" w:eastAsia="Times New Roman" w:hAnsi="Times New Roman" w:cs="Times New Roman"/>
          <w:spacing w:val="-2"/>
          <w:sz w:val="28"/>
          <w:szCs w:val="28"/>
          <w:lang w:eastAsia="en-US"/>
        </w:rPr>
        <w:t>оползня;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водоёмах,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купания на оборудованных и необорудованных пляжах;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наводнения,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действий при наводнении;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цунами, их характеристики и опасности, порядок действий при нахождении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 зоне цунами;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ураганы,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смерчи,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действий при ураганах, бурях и смерчах;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грозы,</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74"/>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попадании в грозу;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землетрясения и извержения вулканов, их характеристики и опасности, порядок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землетрясении,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числе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попадании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под</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завал, при нахождении в зоне извержения вулкана;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смысл понятий «экология» и «экологическая культура», значение экологии для устойчивого развития общества;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 безопасного поведения при неблагоприятной экологической обстановке (загрязнении атмосферы).</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9" w:name="_bookmark9"/>
      <w:bookmarkEnd w:id="729"/>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2"/>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8</w:t>
      </w:r>
      <w:r w:rsidRPr="007C79FA">
        <w:rPr>
          <w:rFonts w:ascii="Times New Roman" w:eastAsia="Times New Roman" w:hAnsi="Times New Roman" w:cs="Times New Roman"/>
          <w:b/>
          <w:bCs/>
          <w:spacing w:val="-4"/>
          <w:sz w:val="28"/>
          <w:szCs w:val="28"/>
          <w:lang w:eastAsia="en-US"/>
        </w:rPr>
        <w:t xml:space="preserve"> </w:t>
      </w:r>
      <w:r w:rsidRPr="007C79FA">
        <w:rPr>
          <w:rFonts w:ascii="Times New Roman" w:eastAsia="Times New Roman" w:hAnsi="Times New Roman" w:cs="Times New Roman"/>
          <w:b/>
          <w:bCs/>
          <w:sz w:val="28"/>
          <w:szCs w:val="28"/>
          <w:lang w:eastAsia="en-US"/>
        </w:rPr>
        <w:t>«Основы</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медицинских</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z w:val="28"/>
          <w:szCs w:val="28"/>
          <w:lang w:eastAsia="en-US"/>
        </w:rPr>
        <w:t>знаний.</w:t>
      </w:r>
      <w:r w:rsidRPr="007C79FA">
        <w:rPr>
          <w:rFonts w:ascii="Times New Roman" w:eastAsia="Times New Roman" w:hAnsi="Times New Roman" w:cs="Times New Roman"/>
          <w:b/>
          <w:bCs/>
          <w:spacing w:val="-5"/>
          <w:sz w:val="28"/>
          <w:szCs w:val="28"/>
          <w:lang w:eastAsia="en-US"/>
        </w:rPr>
        <w:t xml:space="preserve"> </w:t>
      </w:r>
      <w:r w:rsidRPr="007C79FA">
        <w:rPr>
          <w:rFonts w:ascii="Times New Roman" w:eastAsia="Times New Roman" w:hAnsi="Times New Roman" w:cs="Times New Roman"/>
          <w:b/>
          <w:bCs/>
          <w:sz w:val="28"/>
          <w:szCs w:val="28"/>
          <w:lang w:eastAsia="en-US"/>
        </w:rPr>
        <w:t>Оказание</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первой</w:t>
      </w:r>
      <w:r w:rsidRPr="007C79FA">
        <w:rPr>
          <w:rFonts w:ascii="Times New Roman" w:eastAsia="Times New Roman" w:hAnsi="Times New Roman" w:cs="Times New Roman"/>
          <w:b/>
          <w:bCs/>
          <w:spacing w:val="-2"/>
          <w:sz w:val="28"/>
          <w:szCs w:val="28"/>
          <w:lang w:eastAsia="en-US"/>
        </w:rPr>
        <w:t xml:space="preserve">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смысл</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понятий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«здоровье»</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«здоровый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образ</w:t>
      </w:r>
      <w:r w:rsidRPr="007C79FA">
        <w:rPr>
          <w:rFonts w:ascii="Times New Roman" w:eastAsia="Times New Roman" w:hAnsi="Times New Roman" w:cs="Times New Roman"/>
          <w:spacing w:val="77"/>
          <w:w w:val="150"/>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содержание и значение для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pacing w:val="-2"/>
          <w:sz w:val="28"/>
          <w:szCs w:val="28"/>
          <w:lang w:eastAsia="en-US"/>
        </w:rPr>
        <w:t>механизм</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распространения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инфекционных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заболеваний,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меры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их</w:t>
      </w:r>
      <w:r w:rsidRPr="007C79FA">
        <w:rPr>
          <w:rFonts w:ascii="Times New Roman" w:eastAsia="Times New Roman" w:hAnsi="Times New Roman" w:cs="Times New Roman"/>
          <w:sz w:val="28"/>
          <w:szCs w:val="28"/>
          <w:lang w:eastAsia="en-US"/>
        </w:rPr>
        <w:t xml:space="preserve"> профилактики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защиты</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4"/>
          <w:sz w:val="28"/>
          <w:szCs w:val="28"/>
          <w:lang w:eastAsia="en-US"/>
        </w:rPr>
        <w:t>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возникновении чрезвычайных ситуаций биолого- социального происхождения (эпидемия, пандемия); мероприятия, проводимые государством</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по</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обеспечению</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угрозе</w:t>
      </w:r>
      <w:r w:rsidRPr="007C79FA">
        <w:rPr>
          <w:rFonts w:ascii="Times New Roman" w:eastAsia="Times New Roman" w:hAnsi="Times New Roman" w:cs="Times New Roman"/>
          <w:spacing w:val="6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во</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 xml:space="preserve">время </w:t>
      </w:r>
      <w:r w:rsidRPr="007C79FA">
        <w:rPr>
          <w:rFonts w:ascii="Times New Roman" w:eastAsia="Times New Roman" w:hAnsi="Times New Roman" w:cs="Times New Roman"/>
          <w:spacing w:val="-2"/>
          <w:sz w:val="28"/>
          <w:szCs w:val="28"/>
          <w:lang w:eastAsia="en-US"/>
        </w:rPr>
        <w:t>чрезвычайных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ситуаций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биолого-социального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происхождения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(эпидемия, </w:t>
      </w:r>
      <w:r w:rsidRPr="007C79FA">
        <w:rPr>
          <w:rFonts w:ascii="Times New Roman" w:eastAsia="Times New Roman" w:hAnsi="Times New Roman" w:cs="Times New Roman"/>
          <w:sz w:val="28"/>
          <w:szCs w:val="28"/>
          <w:lang w:eastAsia="en-US"/>
        </w:rPr>
        <w:t>пандемия, эпизоотия, панзоотия, эпифитотия, панфитотия);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«неинфекционные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заболевания»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 их</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классификация, факторы</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риска неинфекционных заболеваний;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меры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профилактики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неинфекционных</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заболеваний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защиты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них; диспансеризация и её 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«психическое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здоровье»</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«психологическое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благополучие»;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стресс</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78"/>
          <w:sz w:val="28"/>
          <w:szCs w:val="28"/>
          <w:lang w:eastAsia="en-US"/>
        </w:rPr>
        <w:t xml:space="preserve"> </w:t>
      </w:r>
      <w:r w:rsidRPr="007C79FA">
        <w:rPr>
          <w:rFonts w:ascii="Times New Roman" w:eastAsia="Times New Roman" w:hAnsi="Times New Roman" w:cs="Times New Roman"/>
          <w:sz w:val="28"/>
          <w:szCs w:val="28"/>
          <w:lang w:eastAsia="en-US"/>
        </w:rPr>
        <w:t>влияние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человека,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меры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профилактики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стресса,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способы саморегуляции эмоциональных состояний;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«первая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помощь»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обязанность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оказанию,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универсальный алгоритм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назначение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состав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аптечки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помощи;</w:t>
      </w:r>
    </w:p>
    <w:p w:rsid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порядок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оказании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приёмы психологической поддержки пострадавшего.</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30" w:name="_bookmark10"/>
      <w:bookmarkEnd w:id="730"/>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5"/>
          <w:sz w:val="28"/>
          <w:szCs w:val="28"/>
          <w:lang w:eastAsia="en-US"/>
        </w:rPr>
        <w:t xml:space="preserve"> </w:t>
      </w:r>
      <w:r w:rsidRPr="007C79FA">
        <w:rPr>
          <w:rFonts w:ascii="Times New Roman" w:eastAsia="Times New Roman" w:hAnsi="Times New Roman" w:cs="Times New Roman"/>
          <w:b/>
          <w:bCs/>
          <w:sz w:val="28"/>
          <w:szCs w:val="28"/>
          <w:lang w:eastAsia="en-US"/>
        </w:rPr>
        <w:t>9</w:t>
      </w:r>
      <w:r w:rsidRPr="007C79FA">
        <w:rPr>
          <w:rFonts w:ascii="Times New Roman" w:eastAsia="Times New Roman" w:hAnsi="Times New Roman" w:cs="Times New Roman"/>
          <w:b/>
          <w:bCs/>
          <w:spacing w:val="-1"/>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социуме»: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общение и его значение для человека, способы эффективного общения; приёмы</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безопасной</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межличностной</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коммуникации</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pacing w:val="-2"/>
          <w:sz w:val="28"/>
          <w:szCs w:val="28"/>
          <w:lang w:eastAsia="en-US"/>
        </w:rPr>
        <w:t>комфортного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взаимодействия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группе,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признаки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конструктивного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деструктивного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pacing w:val="-2"/>
          <w:sz w:val="28"/>
          <w:szCs w:val="28"/>
          <w:lang w:eastAsia="en-US"/>
        </w:rPr>
        <w:t>общения;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понятие «конфликт» и стадии его развития, факторы и причины развития </w:t>
      </w:r>
      <w:r w:rsidRPr="007C79FA">
        <w:rPr>
          <w:rFonts w:ascii="Times New Roman" w:eastAsia="Times New Roman" w:hAnsi="Times New Roman" w:cs="Times New Roman"/>
          <w:spacing w:val="-2"/>
          <w:sz w:val="28"/>
          <w:szCs w:val="28"/>
          <w:lang w:eastAsia="en-US"/>
        </w:rPr>
        <w:t>конфликта;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условия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межличностных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групповых</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 xml:space="preserve">конфликтов, безопасные и эффективные способы избегания и разрешения конфликтных </w:t>
      </w:r>
      <w:r w:rsidRPr="007C79FA">
        <w:rPr>
          <w:rFonts w:ascii="Times New Roman" w:eastAsia="Times New Roman" w:hAnsi="Times New Roman" w:cs="Times New Roman"/>
          <w:spacing w:val="-2"/>
          <w:sz w:val="28"/>
          <w:szCs w:val="28"/>
          <w:lang w:eastAsia="en-US"/>
        </w:rPr>
        <w:t>ситуаций;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снижения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риска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конфликта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его опасных проявлениях;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 разрешения конфликта с помощью третьей стороны (медиатора); опасные</w:t>
      </w:r>
      <w:r w:rsidRPr="007C79FA">
        <w:rPr>
          <w:rFonts w:ascii="Times New Roman" w:eastAsia="Times New Roman" w:hAnsi="Times New Roman" w:cs="Times New Roman"/>
          <w:spacing w:val="52"/>
          <w:sz w:val="28"/>
          <w:szCs w:val="28"/>
          <w:lang w:eastAsia="en-US"/>
        </w:rPr>
        <w:t xml:space="preserve"> </w:t>
      </w:r>
      <w:r w:rsidRPr="007C79FA">
        <w:rPr>
          <w:rFonts w:ascii="Times New Roman" w:eastAsia="Times New Roman" w:hAnsi="Times New Roman" w:cs="Times New Roman"/>
          <w:sz w:val="28"/>
          <w:szCs w:val="28"/>
          <w:lang w:eastAsia="en-US"/>
        </w:rPr>
        <w:t>формы</w:t>
      </w:r>
      <w:r w:rsidRPr="007C79FA">
        <w:rPr>
          <w:rFonts w:ascii="Times New Roman" w:eastAsia="Times New Roman" w:hAnsi="Times New Roman" w:cs="Times New Roman"/>
          <w:spacing w:val="53"/>
          <w:sz w:val="28"/>
          <w:szCs w:val="28"/>
          <w:lang w:eastAsia="en-US"/>
        </w:rPr>
        <w:t xml:space="preserve"> </w:t>
      </w:r>
      <w:r w:rsidRPr="007C79FA">
        <w:rPr>
          <w:rFonts w:ascii="Times New Roman" w:eastAsia="Times New Roman" w:hAnsi="Times New Roman" w:cs="Times New Roman"/>
          <w:sz w:val="28"/>
          <w:szCs w:val="28"/>
          <w:lang w:eastAsia="en-US"/>
        </w:rPr>
        <w:t>проявления</w:t>
      </w:r>
      <w:r w:rsidRPr="007C79FA">
        <w:rPr>
          <w:rFonts w:ascii="Times New Roman" w:eastAsia="Times New Roman" w:hAnsi="Times New Roman" w:cs="Times New Roman"/>
          <w:spacing w:val="54"/>
          <w:sz w:val="28"/>
          <w:szCs w:val="28"/>
          <w:lang w:eastAsia="en-US"/>
        </w:rPr>
        <w:t xml:space="preserve"> </w:t>
      </w:r>
      <w:r w:rsidRPr="007C79FA">
        <w:rPr>
          <w:rFonts w:ascii="Times New Roman" w:eastAsia="Times New Roman" w:hAnsi="Times New Roman" w:cs="Times New Roman"/>
          <w:sz w:val="28"/>
          <w:szCs w:val="28"/>
          <w:lang w:eastAsia="en-US"/>
        </w:rPr>
        <w:t>конфликта:</w:t>
      </w:r>
      <w:r w:rsidRPr="007C79FA">
        <w:rPr>
          <w:rFonts w:ascii="Times New Roman" w:eastAsia="Times New Roman" w:hAnsi="Times New Roman" w:cs="Times New Roman"/>
          <w:spacing w:val="53"/>
          <w:sz w:val="28"/>
          <w:szCs w:val="28"/>
          <w:lang w:eastAsia="en-US"/>
        </w:rPr>
        <w:t xml:space="preserve"> </w:t>
      </w:r>
      <w:r w:rsidRPr="007C79FA">
        <w:rPr>
          <w:rFonts w:ascii="Times New Roman" w:eastAsia="Times New Roman" w:hAnsi="Times New Roman" w:cs="Times New Roman"/>
          <w:sz w:val="28"/>
          <w:szCs w:val="28"/>
          <w:lang w:eastAsia="en-US"/>
        </w:rPr>
        <w:t>агрессия,</w:t>
      </w:r>
      <w:r w:rsidRPr="007C79FA">
        <w:rPr>
          <w:rFonts w:ascii="Times New Roman" w:eastAsia="Times New Roman" w:hAnsi="Times New Roman" w:cs="Times New Roman"/>
          <w:spacing w:val="55"/>
          <w:sz w:val="28"/>
          <w:szCs w:val="28"/>
          <w:lang w:eastAsia="en-US"/>
        </w:rPr>
        <w:t xml:space="preserve"> </w:t>
      </w:r>
      <w:r w:rsidRPr="007C79FA">
        <w:rPr>
          <w:rFonts w:ascii="Times New Roman" w:eastAsia="Times New Roman" w:hAnsi="Times New Roman" w:cs="Times New Roman"/>
          <w:sz w:val="28"/>
          <w:szCs w:val="28"/>
          <w:lang w:eastAsia="en-US"/>
        </w:rPr>
        <w:t>домашнее</w:t>
      </w:r>
      <w:r w:rsidRPr="007C79FA">
        <w:rPr>
          <w:rFonts w:ascii="Times New Roman" w:eastAsia="Times New Roman" w:hAnsi="Times New Roman" w:cs="Times New Roman"/>
          <w:spacing w:val="52"/>
          <w:sz w:val="28"/>
          <w:szCs w:val="28"/>
          <w:lang w:eastAsia="en-US"/>
        </w:rPr>
        <w:t xml:space="preserve"> </w:t>
      </w:r>
      <w:r w:rsidRPr="007C79FA">
        <w:rPr>
          <w:rFonts w:ascii="Times New Roman" w:eastAsia="Times New Roman" w:hAnsi="Times New Roman" w:cs="Times New Roman"/>
          <w:spacing w:val="-2"/>
          <w:sz w:val="28"/>
          <w:szCs w:val="28"/>
          <w:lang w:eastAsia="en-US"/>
        </w:rPr>
        <w:t>насилие</w:t>
      </w:r>
      <w:r w:rsidRPr="007C79FA">
        <w:rPr>
          <w:rFonts w:ascii="Times New Roman" w:eastAsia="Times New Roman" w:hAnsi="Times New Roman" w:cs="Times New Roman"/>
          <w:sz w:val="28"/>
          <w:szCs w:val="28"/>
          <w:lang w:eastAsia="en-US"/>
        </w:rPr>
        <w:t xml:space="preserve"> и </w:t>
      </w:r>
      <w:r w:rsidRPr="007C79FA">
        <w:rPr>
          <w:rFonts w:ascii="Times New Roman" w:eastAsia="Times New Roman" w:hAnsi="Times New Roman" w:cs="Times New Roman"/>
          <w:spacing w:val="-2"/>
          <w:sz w:val="28"/>
          <w:szCs w:val="28"/>
          <w:lang w:eastAsia="en-US"/>
        </w:rPr>
        <w:t>буллинг;</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манипуляции в ходе межличностного общения, приёмы распознавания манипуляций и способы противостояния им;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приёмы распознавания противозаконных проявлений манипуляции (мошенничество, вымогательство, подстрекательство к действиям, которые могут причинить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вред</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здоровью,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вовлечение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преступную,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асоциальную или деструктивную деятельность) и способы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современные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молодёжные</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увлечения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связанные</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ними,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правила безопасного поведения;</w:t>
      </w:r>
    </w:p>
    <w:p w:rsidR="007C79FA" w:rsidRDefault="007C79FA" w:rsidP="007C79FA">
      <w:pPr>
        <w:rPr>
          <w:rFonts w:ascii="Times New Roman" w:eastAsia="Times New Roman" w:hAnsi="Times New Roman" w:cs="Times New Roman"/>
          <w:spacing w:val="-2"/>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безопасной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коммуникации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незнакомыми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людьми.</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31" w:name="_bookmark11"/>
      <w:bookmarkEnd w:id="731"/>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3"/>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10</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10"/>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информационном</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пространстве»: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понятие «цифровая</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среда»,</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33"/>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примеры</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информационных и компьютерных угроз, положительные возможности цифровой среды;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риски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угрозы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использовании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Интернета;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общие принципы безопасного поведения, необходимые для предупреждения возникновения опасных ситуаций в личном цифровом пространстве;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опасные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явления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цифровой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среды: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вредоносные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программы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proofErr w:type="gramStart"/>
      <w:r w:rsidRPr="007C79FA">
        <w:rPr>
          <w:rFonts w:ascii="Times New Roman" w:eastAsia="Times New Roman" w:hAnsi="Times New Roman" w:cs="Times New Roman"/>
          <w:sz w:val="28"/>
          <w:szCs w:val="28"/>
          <w:lang w:eastAsia="en-US"/>
        </w:rPr>
        <w:t>приложения</w:t>
      </w:r>
      <w:proofErr w:type="gramEnd"/>
      <w:r w:rsidRPr="007C79FA">
        <w:rPr>
          <w:rFonts w:ascii="Times New Roman" w:eastAsia="Times New Roman" w:hAnsi="Times New Roman" w:cs="Times New Roman"/>
          <w:sz w:val="28"/>
          <w:szCs w:val="28"/>
          <w:lang w:eastAsia="en-US"/>
        </w:rPr>
        <w:t xml:space="preserve"> и их разновидности;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кибергигиены,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необходимые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предупреждения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возникновения опасных ситуаций в цифровой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основные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виды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запрещённого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контента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Интернете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признаки, приёмы распознавания опасностей при использовании Интернета;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противоправные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действия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Интернете;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 цифрового поведения, необходимого для снижения рисков и угроз при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использовании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Интернета</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(кибербуллинга,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вербовки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различные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организации и группы);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деструктивные течения в Интернете, их признаки и опасности, правила </w:t>
      </w:r>
      <w:r w:rsidRPr="007C79FA">
        <w:rPr>
          <w:rFonts w:ascii="Times New Roman" w:eastAsia="Times New Roman" w:hAnsi="Times New Roman" w:cs="Times New Roman"/>
          <w:sz w:val="28"/>
          <w:szCs w:val="28"/>
          <w:lang w:eastAsia="en-US"/>
        </w:rPr>
        <w:lastRenderedPageBreak/>
        <w:t>безопасного использования Интернета по предотвращению рисков и угроз вовлечения в различную деструктивную деятельность.</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32" w:name="_bookmark12"/>
      <w:bookmarkEnd w:id="732"/>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11</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«Основы</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противодействия</w:t>
      </w:r>
      <w:r w:rsidRPr="007C79FA">
        <w:rPr>
          <w:rFonts w:ascii="Times New Roman" w:eastAsia="Times New Roman" w:hAnsi="Times New Roman" w:cs="Times New Roman"/>
          <w:b/>
          <w:bCs/>
          <w:spacing w:val="-5"/>
          <w:sz w:val="28"/>
          <w:szCs w:val="28"/>
          <w:lang w:eastAsia="en-US"/>
        </w:rPr>
        <w:t xml:space="preserve"> </w:t>
      </w:r>
      <w:r w:rsidRPr="007C79FA">
        <w:rPr>
          <w:rFonts w:ascii="Times New Roman" w:eastAsia="Times New Roman" w:hAnsi="Times New Roman" w:cs="Times New Roman"/>
          <w:b/>
          <w:bCs/>
          <w:sz w:val="28"/>
          <w:szCs w:val="28"/>
          <w:lang w:eastAsia="en-US"/>
        </w:rPr>
        <w:t>экстремизму</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и</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pacing w:val="-2"/>
          <w:sz w:val="28"/>
          <w:szCs w:val="28"/>
          <w:lang w:eastAsia="en-US"/>
        </w:rPr>
        <w:t>терроризму»: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понятия «экстремизм» и «терроризм», их содержание, причины, возможные варианты проявления и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цели и формы проявления террористических актов, их последствия, уровни террористической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основы</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общественно-государственной</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системы</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противодействия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экстремизму и терроризму, контртеррористическая операция и её цели;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признаки вовлечения в террористическую деятельность, правила антитеррористического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признаки угроз и подготовки различных форм терактов, порядок действий при их обнаружении;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случае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теракта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(нападение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террористов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попытка захвата заложников, попадание в заложники, огневой налёт, наезд транспортного средства, подрыв взрывного устройства).</w:t>
      </w:r>
    </w:p>
    <w:p w:rsidR="007C79FA" w:rsidRPr="007C79FA" w:rsidRDefault="007C79FA" w:rsidP="007C79FA">
      <w:pPr>
        <w:ind w:firstLine="0"/>
        <w:rPr>
          <w:rFonts w:ascii="Times New Roman" w:eastAsia="Times New Roman" w:hAnsi="Times New Roman" w:cs="Times New Roman"/>
          <w:sz w:val="28"/>
          <w:szCs w:val="28"/>
          <w:lang w:eastAsia="en-US"/>
        </w:rPr>
      </w:pPr>
      <w:bookmarkStart w:id="733" w:name="_bookmark13"/>
      <w:bookmarkEnd w:id="733"/>
    </w:p>
    <w:p w:rsidR="007C79FA" w:rsidRPr="007C79FA" w:rsidRDefault="007C79FA" w:rsidP="007C79FA">
      <w:pPr>
        <w:rPr>
          <w:rFonts w:ascii="Times New Roman" w:eastAsia="Times New Roman" w:hAnsi="Times New Roman" w:cs="Times New Roman"/>
          <w:b/>
          <w:sz w:val="28"/>
          <w:szCs w:val="28"/>
          <w:lang w:eastAsia="en-US"/>
        </w:rPr>
      </w:pPr>
      <w:r w:rsidRPr="007C79FA">
        <w:rPr>
          <w:rFonts w:ascii="Times New Roman" w:eastAsia="Times New Roman" w:hAnsi="Times New Roman" w:cs="Times New Roman"/>
          <w:b/>
          <w:sz w:val="28"/>
          <w:szCs w:val="28"/>
          <w:lang w:eastAsia="en-US"/>
        </w:rPr>
        <w:t xml:space="preserve">3) ПЛАНИРУЕМЫЕ РЕЗУЛЬТАТЫ ОСВОЕНИЯ ПРОГРАММЫ УЧЕБНОГО ПРЕДМЕТА «ОСНОВЫ БЕЗОПАСНОСТИ </w:t>
      </w:r>
      <w:r w:rsidR="00185094">
        <w:rPr>
          <w:rFonts w:ascii="Times New Roman" w:eastAsia="Times New Roman" w:hAnsi="Times New Roman" w:cs="Times New Roman"/>
          <w:b/>
          <w:sz w:val="28"/>
          <w:szCs w:val="28"/>
          <w:lang w:eastAsia="en-US"/>
        </w:rPr>
        <w:t>И</w:t>
      </w:r>
      <w:r w:rsidRPr="007C79FA">
        <w:rPr>
          <w:rFonts w:ascii="Times New Roman" w:eastAsia="Times New Roman" w:hAnsi="Times New Roman" w:cs="Times New Roman"/>
          <w:b/>
          <w:sz w:val="28"/>
          <w:szCs w:val="28"/>
          <w:lang w:eastAsia="en-US"/>
        </w:rPr>
        <w:t xml:space="preserve"> ЗАЩИТЫ РОДИНЫ» НА УРОВНЕ ООО</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ind w:firstLine="0"/>
        <w:jc w:val="center"/>
        <w:rPr>
          <w:rFonts w:ascii="Times New Roman" w:eastAsia="Times New Roman" w:hAnsi="Times New Roman" w:cs="Times New Roman"/>
          <w:b/>
          <w:bCs/>
          <w:sz w:val="28"/>
          <w:szCs w:val="28"/>
          <w:lang w:eastAsia="en-US"/>
        </w:rPr>
      </w:pPr>
      <w:bookmarkStart w:id="734" w:name="_bookmark14"/>
      <w:bookmarkEnd w:id="734"/>
      <w:r w:rsidRPr="007C79FA">
        <w:rPr>
          <w:rFonts w:ascii="Times New Roman" w:eastAsia="Times New Roman" w:hAnsi="Times New Roman" w:cs="Times New Roman"/>
          <w:b/>
          <w:bCs/>
          <w:sz w:val="28"/>
          <w:szCs w:val="28"/>
          <w:lang w:eastAsia="en-US"/>
        </w:rPr>
        <w:t>ЛИЧНОСТНЫЕ</w:t>
      </w:r>
      <w:r w:rsidRPr="007C79FA">
        <w:rPr>
          <w:rFonts w:ascii="Times New Roman" w:eastAsia="Times New Roman" w:hAnsi="Times New Roman" w:cs="Times New Roman"/>
          <w:b/>
          <w:bCs/>
          <w:spacing w:val="-14"/>
          <w:sz w:val="28"/>
          <w:szCs w:val="28"/>
          <w:lang w:eastAsia="en-US"/>
        </w:rPr>
        <w:t xml:space="preserve"> </w:t>
      </w:r>
      <w:r w:rsidRPr="007C79FA">
        <w:rPr>
          <w:rFonts w:ascii="Times New Roman" w:eastAsia="Times New Roman" w:hAnsi="Times New Roman" w:cs="Times New Roman"/>
          <w:b/>
          <w:bCs/>
          <w:spacing w:val="-2"/>
          <w:sz w:val="28"/>
          <w:szCs w:val="28"/>
          <w:lang w:eastAsia="en-US"/>
        </w:rPr>
        <w:t>РЕЗУЛЬТАТЫ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духовно-нравственными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ценностями,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принятыми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обществе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правилами 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нормами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Способствуют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процессам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самопознания,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самовоспитания 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саморазвития,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формирования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внутренней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позиции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личности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проявляются в индивидуальных социально значимых качествах, которые выражаются прежде всего</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готовности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обучающихся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саморазвитию,</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самостоятельности,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инициативе 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личностному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самоопределению;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осмысленному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ведению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здорового 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образа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соблюдению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экологического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w:t>
      </w:r>
      <w:r w:rsidRPr="007C79FA">
        <w:rPr>
          <w:rFonts w:ascii="Times New Roman" w:eastAsia="Times New Roman" w:hAnsi="Times New Roman" w:cs="Times New Roman"/>
          <w:spacing w:val="11"/>
          <w:sz w:val="28"/>
          <w:szCs w:val="28"/>
          <w:lang w:eastAsia="en-US"/>
        </w:rPr>
        <w:t xml:space="preserve">её </w:t>
      </w:r>
      <w:r w:rsidRPr="007C79FA">
        <w:rPr>
          <w:rFonts w:ascii="Times New Roman" w:eastAsia="Times New Roman" w:hAnsi="Times New Roman" w:cs="Times New Roman"/>
          <w:spacing w:val="-2"/>
          <w:sz w:val="28"/>
          <w:szCs w:val="28"/>
          <w:lang w:eastAsia="en-US"/>
        </w:rPr>
        <w:t>основе.</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Личностные</w:t>
      </w:r>
      <w:r w:rsidRPr="007C79FA">
        <w:rPr>
          <w:rFonts w:ascii="Times New Roman" w:eastAsia="Times New Roman" w:hAnsi="Times New Roman" w:cs="Times New Roman"/>
          <w:b/>
          <w:i/>
          <w:spacing w:val="-13"/>
          <w:sz w:val="28"/>
          <w:szCs w:val="28"/>
          <w:lang w:eastAsia="en-US"/>
        </w:rPr>
        <w:t xml:space="preserve"> </w:t>
      </w:r>
      <w:r w:rsidRPr="007C79FA">
        <w:rPr>
          <w:rFonts w:ascii="Times New Roman" w:eastAsia="Times New Roman" w:hAnsi="Times New Roman" w:cs="Times New Roman"/>
          <w:b/>
          <w:i/>
          <w:sz w:val="28"/>
          <w:szCs w:val="28"/>
          <w:lang w:eastAsia="en-US"/>
        </w:rPr>
        <w:t>результаты</w:t>
      </w:r>
      <w:r w:rsidRPr="007C79FA">
        <w:rPr>
          <w:rFonts w:ascii="Times New Roman" w:eastAsia="Times New Roman" w:hAnsi="Times New Roman" w:cs="Times New Roman"/>
          <w:b/>
          <w:i/>
          <w:spacing w:val="-9"/>
          <w:sz w:val="28"/>
          <w:szCs w:val="28"/>
          <w:lang w:eastAsia="en-US"/>
        </w:rPr>
        <w:t xml:space="preserve"> </w:t>
      </w:r>
      <w:r w:rsidRPr="007C79FA">
        <w:rPr>
          <w:rFonts w:ascii="Times New Roman" w:eastAsia="Times New Roman" w:hAnsi="Times New Roman" w:cs="Times New Roman"/>
          <w:b/>
          <w:i/>
          <w:sz w:val="28"/>
          <w:szCs w:val="28"/>
          <w:lang w:eastAsia="en-US"/>
        </w:rPr>
        <w:t>изучения</w:t>
      </w:r>
      <w:r w:rsidRPr="007C79FA">
        <w:rPr>
          <w:rFonts w:ascii="Times New Roman" w:eastAsia="Times New Roman" w:hAnsi="Times New Roman" w:cs="Times New Roman"/>
          <w:b/>
          <w:i/>
          <w:spacing w:val="-7"/>
          <w:sz w:val="28"/>
          <w:szCs w:val="28"/>
          <w:lang w:eastAsia="en-US"/>
        </w:rPr>
        <w:t xml:space="preserve"> </w:t>
      </w:r>
      <w:r w:rsidRPr="007C79FA">
        <w:rPr>
          <w:rFonts w:ascii="Times New Roman" w:eastAsia="Times New Roman" w:hAnsi="Times New Roman" w:cs="Times New Roman"/>
          <w:b/>
          <w:i/>
          <w:sz w:val="28"/>
          <w:szCs w:val="28"/>
          <w:lang w:eastAsia="en-US"/>
        </w:rPr>
        <w:t>ОБЗР</w:t>
      </w:r>
      <w:r w:rsidRPr="007C79FA">
        <w:rPr>
          <w:rFonts w:ascii="Times New Roman" w:eastAsia="Times New Roman" w:hAnsi="Times New Roman" w:cs="Times New Roman"/>
          <w:b/>
          <w:i/>
          <w:spacing w:val="-5"/>
          <w:sz w:val="28"/>
          <w:szCs w:val="28"/>
          <w:lang w:eastAsia="en-US"/>
        </w:rPr>
        <w:t xml:space="preserve"> </w:t>
      </w:r>
      <w:r w:rsidRPr="007C79FA">
        <w:rPr>
          <w:rFonts w:ascii="Times New Roman" w:eastAsia="Times New Roman" w:hAnsi="Times New Roman" w:cs="Times New Roman"/>
          <w:b/>
          <w:i/>
          <w:spacing w:val="-2"/>
          <w:sz w:val="28"/>
          <w:szCs w:val="28"/>
          <w:lang w:eastAsia="en-US"/>
        </w:rPr>
        <w:t>включают:</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1) патриотическое</w:t>
      </w:r>
      <w:r w:rsidRPr="007C79FA">
        <w:rPr>
          <w:rFonts w:ascii="Times New Roman" w:eastAsia="Times New Roman" w:hAnsi="Times New Roman" w:cs="Times New Roman"/>
          <w:b/>
          <w:bCs/>
          <w:i/>
          <w:spacing w:val="6"/>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w:t>
      </w:r>
      <w:r w:rsidRPr="007C79FA">
        <w:rPr>
          <w:rFonts w:ascii="Times New Roman" w:eastAsia="Times New Roman" w:hAnsi="Times New Roman" w:cs="Times New Roman"/>
          <w:spacing w:val="67"/>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гражданской</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идентичности</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ценностное отношение к достижениям своей Родины – России, к науке, </w:t>
      </w:r>
      <w:r w:rsidRPr="007C79FA">
        <w:rPr>
          <w:rFonts w:ascii="Times New Roman" w:eastAsia="Times New Roman" w:hAnsi="Times New Roman" w:cs="Times New Roman"/>
          <w:sz w:val="28"/>
          <w:szCs w:val="28"/>
          <w:lang w:eastAsia="en-US"/>
        </w:rPr>
        <w:lastRenderedPageBreak/>
        <w:t xml:space="preserve">искусству, спорту, технологиям, боевым подвигам и трудовым достижениям </w:t>
      </w:r>
      <w:r w:rsidRPr="007C79FA">
        <w:rPr>
          <w:rFonts w:ascii="Times New Roman" w:eastAsia="Times New Roman" w:hAnsi="Times New Roman" w:cs="Times New Roman"/>
          <w:spacing w:val="-2"/>
          <w:sz w:val="28"/>
          <w:szCs w:val="28"/>
          <w:lang w:eastAsia="en-US"/>
        </w:rPr>
        <w:t>народа;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уважение к символам государства, государственным праздникам, историческому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природному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наследию</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памятникам,</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традициям</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разных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народов, проживающих в родной стране;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формирование чувства гордости за свою Родину, ответственного отношения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 выполнению конституционного долга – защите Отечества;</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2) гражданское</w:t>
      </w:r>
      <w:r w:rsidRPr="007C79FA">
        <w:rPr>
          <w:rFonts w:ascii="Times New Roman" w:eastAsia="Times New Roman" w:hAnsi="Times New Roman" w:cs="Times New Roman"/>
          <w:b/>
          <w:bCs/>
          <w:i/>
          <w:spacing w:val="1"/>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выполнению обязанностей</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гражданина и</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реализации</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его прав, уважение прав, свобод и законных интересов других людей;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активное участие</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семьи, организации,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местного</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сообщества, родного края, страны;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неприятие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любых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форм</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экстремизма,</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дискриминации;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понимание роли различных социальных институтов в жизни человека; представление об основных правах, свободах и обязанностях гражданина, социальных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нормах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межличностных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отношений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поликультурном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многоконфессиональном обществе;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представление</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способах</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противодействия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коррупции;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разнообразной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совместной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деятельности,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стремление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взаимопониманию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взаимопомощи,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активное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участие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самоуправлении в образовательной организации;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 к участию в гуманитарной деятельности (волонтёрство, помощь людям, нуждающимся в ней);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понимание и признание особой роли государства в обеспечении государственной и международной безопасности, обороны, осмысление роли государства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общества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решении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задачи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защиты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опасных и чрезвычайных ситуаций природного, техногенного и социального 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другому</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человеку,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мнению,</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развитие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способности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конструктивному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диалогу с другими людьми;</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3) духовно-нравственное</w:t>
      </w:r>
      <w:r w:rsidRPr="007C79FA">
        <w:rPr>
          <w:rFonts w:ascii="Times New Roman" w:eastAsia="Times New Roman" w:hAnsi="Times New Roman" w:cs="Times New Roman"/>
          <w:b/>
          <w:bCs/>
          <w:i/>
          <w:spacing w:val="7"/>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ориентация на моральные ценности и нормы в ситуациях нравственного </w:t>
      </w:r>
      <w:r w:rsidRPr="007C79FA">
        <w:rPr>
          <w:rFonts w:ascii="Times New Roman" w:eastAsia="Times New Roman" w:hAnsi="Times New Roman" w:cs="Times New Roman"/>
          <w:spacing w:val="-2"/>
          <w:sz w:val="28"/>
          <w:szCs w:val="28"/>
          <w:lang w:eastAsia="en-US"/>
        </w:rPr>
        <w:t>выбора;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оценивать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своё</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поведение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поступки,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также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поведение и поступки других людей с позиции нравственных и правовых норм с учётом осознания последствий поступков;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активное неприятие асоциальных поступков, свобода и ответственность личности в условиях индивидуального и общественного пространства;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формирование личности безопасного типа, осознанного и ответственного отношения к личной безопасности и безопасности других людей;</w:t>
      </w:r>
    </w:p>
    <w:p w:rsidR="007C79FA" w:rsidRPr="007C79FA" w:rsidRDefault="007C79FA" w:rsidP="007C79FA">
      <w:pPr>
        <w:rPr>
          <w:rFonts w:ascii="Times New Roman" w:eastAsia="Times New Roman" w:hAnsi="Times New Roman" w:cs="Times New Roman"/>
          <w:bCs/>
          <w:i/>
          <w:sz w:val="28"/>
          <w:szCs w:val="28"/>
          <w:lang w:eastAsia="en-US"/>
        </w:rPr>
      </w:pPr>
      <w:r w:rsidRPr="007C79FA">
        <w:rPr>
          <w:rFonts w:ascii="Times New Roman" w:eastAsia="Times New Roman" w:hAnsi="Times New Roman" w:cs="Times New Roman"/>
          <w:bCs/>
          <w:i/>
          <w:spacing w:val="-2"/>
          <w:sz w:val="28"/>
          <w:szCs w:val="28"/>
          <w:lang w:eastAsia="en-US"/>
        </w:rPr>
        <w:t>4) эстетическое</w:t>
      </w:r>
      <w:r w:rsidRPr="007C79FA">
        <w:rPr>
          <w:rFonts w:ascii="Times New Roman" w:eastAsia="Times New Roman" w:hAnsi="Times New Roman" w:cs="Times New Roman"/>
          <w:bCs/>
          <w:i/>
          <w:spacing w:val="2"/>
          <w:sz w:val="28"/>
          <w:szCs w:val="28"/>
          <w:lang w:eastAsia="en-US"/>
        </w:rPr>
        <w:t xml:space="preserve"> </w:t>
      </w:r>
      <w:r w:rsidRPr="007C79FA">
        <w:rPr>
          <w:rFonts w:ascii="Times New Roman" w:eastAsia="Times New Roman" w:hAnsi="Times New Roman" w:cs="Times New Roman"/>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формирование гармоничной личности, развитие способности воспринимать, ценить и создавать прекрасное в повседневной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pacing w:val="-2"/>
          <w:sz w:val="28"/>
          <w:szCs w:val="28"/>
          <w:lang w:eastAsia="en-US"/>
        </w:rPr>
        <w:t>понимание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взаимозависимости счастливого</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юношества</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и безопасного</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личного </w:t>
      </w:r>
      <w:r w:rsidRPr="007C79FA">
        <w:rPr>
          <w:rFonts w:ascii="Times New Roman" w:eastAsia="Times New Roman" w:hAnsi="Times New Roman" w:cs="Times New Roman"/>
          <w:sz w:val="28"/>
          <w:szCs w:val="28"/>
          <w:lang w:eastAsia="en-US"/>
        </w:rPr>
        <w:t>поведения в повседневной жизни;</w:t>
      </w:r>
    </w:p>
    <w:p w:rsidR="007C79FA" w:rsidRPr="00185094" w:rsidRDefault="007C79FA" w:rsidP="007C79FA">
      <w:pPr>
        <w:rPr>
          <w:rFonts w:ascii="Times New Roman" w:eastAsia="Times New Roman" w:hAnsi="Times New Roman" w:cs="Times New Roman"/>
          <w:b/>
          <w:i/>
          <w:sz w:val="28"/>
          <w:szCs w:val="28"/>
          <w:lang w:eastAsia="en-US"/>
        </w:rPr>
      </w:pPr>
      <w:r w:rsidRPr="00185094">
        <w:rPr>
          <w:rFonts w:ascii="Times New Roman" w:eastAsia="Times New Roman" w:hAnsi="Times New Roman" w:cs="Times New Roman"/>
          <w:b/>
          <w:i/>
          <w:sz w:val="28"/>
          <w:szCs w:val="28"/>
          <w:lang w:eastAsia="en-US"/>
        </w:rPr>
        <w:t>5) ценности</w:t>
      </w:r>
      <w:r w:rsidRPr="00185094">
        <w:rPr>
          <w:rFonts w:ascii="Times New Roman" w:eastAsia="Times New Roman" w:hAnsi="Times New Roman" w:cs="Times New Roman"/>
          <w:b/>
          <w:i/>
          <w:spacing w:val="-14"/>
          <w:sz w:val="28"/>
          <w:szCs w:val="28"/>
          <w:lang w:eastAsia="en-US"/>
        </w:rPr>
        <w:t xml:space="preserve"> </w:t>
      </w:r>
      <w:r w:rsidRPr="00185094">
        <w:rPr>
          <w:rFonts w:ascii="Times New Roman" w:eastAsia="Times New Roman" w:hAnsi="Times New Roman" w:cs="Times New Roman"/>
          <w:b/>
          <w:i/>
          <w:sz w:val="28"/>
          <w:szCs w:val="28"/>
          <w:lang w:eastAsia="en-US"/>
        </w:rPr>
        <w:t>научного</w:t>
      </w:r>
      <w:r w:rsidRPr="00185094">
        <w:rPr>
          <w:rFonts w:ascii="Times New Roman" w:eastAsia="Times New Roman" w:hAnsi="Times New Roman" w:cs="Times New Roman"/>
          <w:b/>
          <w:i/>
          <w:spacing w:val="-13"/>
          <w:sz w:val="28"/>
          <w:szCs w:val="28"/>
          <w:lang w:eastAsia="en-US"/>
        </w:rPr>
        <w:t xml:space="preserve"> </w:t>
      </w:r>
      <w:r w:rsidRPr="00185094">
        <w:rPr>
          <w:rFonts w:ascii="Times New Roman" w:eastAsia="Times New Roman" w:hAnsi="Times New Roman" w:cs="Times New Roman"/>
          <w:b/>
          <w:i/>
          <w:spacing w:val="-2"/>
          <w:sz w:val="28"/>
          <w:szCs w:val="28"/>
          <w:lang w:eastAsia="en-US"/>
        </w:rPr>
        <w:t>познания: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формирование современной научной картины мира, понимание причин, механизмов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последствий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распространённых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видов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77"/>
          <w:w w:val="150"/>
          <w:sz w:val="28"/>
          <w:szCs w:val="28"/>
          <w:lang w:eastAsia="en-US"/>
        </w:rPr>
        <w:t xml:space="preserve"> </w:t>
      </w:r>
      <w:r w:rsidRPr="007C79FA">
        <w:rPr>
          <w:rFonts w:ascii="Times New Roman" w:eastAsia="Times New Roman" w:hAnsi="Times New Roman" w:cs="Times New Roman"/>
          <w:sz w:val="28"/>
          <w:szCs w:val="28"/>
          <w:lang w:eastAsia="en-US"/>
        </w:rPr>
        <w:t>ситуаций,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которые</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могут</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произойти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w:t>
      </w:r>
      <w:r w:rsidRPr="007C79FA">
        <w:rPr>
          <w:rFonts w:ascii="Times New Roman" w:eastAsia="Times New Roman" w:hAnsi="Times New Roman" w:cs="Times New Roman"/>
          <w:spacing w:val="77"/>
          <w:w w:val="150"/>
          <w:sz w:val="28"/>
          <w:szCs w:val="28"/>
          <w:lang w:eastAsia="en-US"/>
        </w:rPr>
        <w:t xml:space="preserve"> </w:t>
      </w:r>
      <w:r w:rsidRPr="007C79FA">
        <w:rPr>
          <w:rFonts w:ascii="Times New Roman" w:eastAsia="Times New Roman" w:hAnsi="Times New Roman" w:cs="Times New Roman"/>
          <w:sz w:val="28"/>
          <w:szCs w:val="28"/>
          <w:lang w:eastAsia="en-US"/>
        </w:rPr>
        <w:t>время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пребывания в различных средах (бытовые условия, дорожное движение, общественные места и социум, природа, коммуникационные связи и каналы);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установка на осмысление опыта, наблюдений и поступков, овладение способностью оценивать и прогнозировать неблагоприятные факторы обстановки и</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принимать</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обоснованные</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решения</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или</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ситуациях с учётом реальных условий и возможностей;</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z w:val="28"/>
          <w:szCs w:val="28"/>
          <w:lang w:eastAsia="en-US"/>
        </w:rPr>
        <w:t>6) физическое</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воспитание,</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формирование</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культуры</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здоровья</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и эмоционального благополучия: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ценности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 последствий и неприятие вредных привычек (употребление алкоголя,</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наркотиков,</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курение)</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иных</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форм</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вреда</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физического и психического здоровья;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соблюдение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числе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навыков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поведения в Интернет–среде;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умение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принимать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себя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других</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людей,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не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осуждая;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умение осознавать эмоциональное состояние своё и других людей, уметь управлять собственным эмоциональным состоянием;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сформированность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рефлексии,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признание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своего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ошибку</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такого же права другого человека;</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7) трудовое</w:t>
      </w:r>
      <w:r w:rsidRPr="007C79FA">
        <w:rPr>
          <w:rFonts w:ascii="Times New Roman" w:eastAsia="Times New Roman" w:hAnsi="Times New Roman" w:cs="Times New Roman"/>
          <w:b/>
          <w:bCs/>
          <w:i/>
          <w:spacing w:val="-5"/>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установка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активное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участие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решении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практических</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задач</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рамках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семьи, организации,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населенного</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пункта,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родного</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края)</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технологической</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 xml:space="preserve">социальной </w:t>
      </w:r>
      <w:r w:rsidRPr="007C79FA">
        <w:rPr>
          <w:rFonts w:ascii="Times New Roman" w:eastAsia="Times New Roman" w:hAnsi="Times New Roman" w:cs="Times New Roman"/>
          <w:spacing w:val="-2"/>
          <w:sz w:val="28"/>
          <w:szCs w:val="28"/>
          <w:lang w:eastAsia="en-US"/>
        </w:rPr>
        <w:t>направленности,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способность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инициировать,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планировать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самостоятельно </w:t>
      </w:r>
      <w:r w:rsidRPr="007C79FA">
        <w:rPr>
          <w:rFonts w:ascii="Times New Roman" w:eastAsia="Times New Roman" w:hAnsi="Times New Roman" w:cs="Times New Roman"/>
          <w:sz w:val="28"/>
          <w:szCs w:val="28"/>
          <w:lang w:eastAsia="en-US"/>
        </w:rPr>
        <w:t>выполнять такого рода деятельность;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интерес</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практическому</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изучению</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профессий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труда</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различного</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рода, в том числе на основе применения изучаемого предметного знания;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важности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обучения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протяжении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всей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успешной профессиональной деятельности и развитие необходимых умений для этого;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 адаптироваться в профессиональной среде; уважение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труду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результатам</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трудовой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осознанный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выбор</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построение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индивидуальной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траектории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образования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жизненных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планов</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 учётом личных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 общественных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интересов</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овладение умениями оказывать первую помощь пострадавшим при потере сознания,</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остановке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дыхания,</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наружных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кровотечениях,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попадании</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инородных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тел в верхние дыхательные пути, травмах различных областей тела, ожогах, отморожениях, отравлениях;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установка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овладение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знаниями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умениями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предупреждения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опасных 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ситуаций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время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пребывания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средах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помещении, 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улице,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природе,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общественных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местах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массовых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мероприятиях, при коммуникации, при воздействии рисков культурной среды);</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8) экологическое</w:t>
      </w:r>
      <w:r w:rsidRPr="007C79FA">
        <w:rPr>
          <w:rFonts w:ascii="Times New Roman" w:eastAsia="Times New Roman" w:hAnsi="Times New Roman" w:cs="Times New Roman"/>
          <w:b/>
          <w:bCs/>
          <w:i/>
          <w:spacing w:val="3"/>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ориентация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применение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из</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социальных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естественных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наук</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решения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задач</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области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окружающей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среды,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планирования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поступков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оценки их возможных последствий для окружающей среды;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повышение уровня экологической культуры, осознание</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глобального</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характера </w:t>
      </w:r>
      <w:r w:rsidRPr="007C79FA">
        <w:rPr>
          <w:rFonts w:ascii="Times New Roman" w:eastAsia="Times New Roman" w:hAnsi="Times New Roman" w:cs="Times New Roman"/>
          <w:sz w:val="28"/>
          <w:szCs w:val="28"/>
          <w:lang w:eastAsia="en-US"/>
        </w:rPr>
        <w:t>экологических проблем и путей их решения; активное неприятие действий, приносящих вред окружающей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 своей роли как гражданина и потребителя в условиях взаимосвязи природной, технологической и социальной сред;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готовность к участию в практической деятельности экологической </w:t>
      </w:r>
      <w:r w:rsidRPr="007C79FA">
        <w:rPr>
          <w:rFonts w:ascii="Times New Roman" w:eastAsia="Times New Roman" w:hAnsi="Times New Roman" w:cs="Times New Roman"/>
          <w:spacing w:val="-2"/>
          <w:sz w:val="28"/>
          <w:szCs w:val="28"/>
          <w:lang w:eastAsia="en-US"/>
        </w:rPr>
        <w:t>направленности;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освоение основ экологической культуры, методов проектирования собственной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учётом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природных,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техногенных и социальных рисков на территории проживания.</w:t>
      </w:r>
    </w:p>
    <w:p w:rsidR="007C79FA" w:rsidRPr="007C79FA" w:rsidRDefault="007C79FA" w:rsidP="007C79FA">
      <w:pPr>
        <w:ind w:firstLine="0"/>
        <w:jc w:val="center"/>
        <w:rPr>
          <w:rFonts w:ascii="Times New Roman" w:eastAsia="Times New Roman" w:hAnsi="Times New Roman" w:cs="Times New Roman"/>
          <w:b/>
          <w:sz w:val="28"/>
          <w:szCs w:val="28"/>
          <w:lang w:eastAsia="en-US"/>
        </w:rPr>
      </w:pPr>
    </w:p>
    <w:p w:rsidR="007C79FA" w:rsidRPr="007C79FA" w:rsidRDefault="007C79FA" w:rsidP="007C79FA">
      <w:pPr>
        <w:ind w:firstLine="0"/>
        <w:jc w:val="center"/>
        <w:rPr>
          <w:rFonts w:ascii="Times New Roman" w:eastAsia="Times New Roman" w:hAnsi="Times New Roman" w:cs="Times New Roman"/>
          <w:b/>
          <w:bCs/>
          <w:sz w:val="28"/>
          <w:szCs w:val="28"/>
          <w:lang w:eastAsia="en-US"/>
        </w:rPr>
      </w:pPr>
      <w:bookmarkStart w:id="735" w:name="_bookmark15"/>
      <w:bookmarkEnd w:id="735"/>
      <w:r w:rsidRPr="007C79FA">
        <w:rPr>
          <w:rFonts w:ascii="Times New Roman" w:eastAsia="Times New Roman" w:hAnsi="Times New Roman" w:cs="Times New Roman"/>
          <w:b/>
          <w:bCs/>
          <w:sz w:val="28"/>
          <w:szCs w:val="28"/>
          <w:lang w:eastAsia="en-US"/>
        </w:rPr>
        <w:t>МЕТАПРЕДМЕТНЫЕ</w:t>
      </w:r>
      <w:r w:rsidRPr="007C79FA">
        <w:rPr>
          <w:rFonts w:ascii="Times New Roman" w:eastAsia="Times New Roman" w:hAnsi="Times New Roman" w:cs="Times New Roman"/>
          <w:b/>
          <w:bCs/>
          <w:spacing w:val="-10"/>
          <w:sz w:val="28"/>
          <w:szCs w:val="28"/>
          <w:lang w:eastAsia="en-US"/>
        </w:rPr>
        <w:t xml:space="preserve"> </w:t>
      </w:r>
      <w:r w:rsidRPr="007C79FA">
        <w:rPr>
          <w:rFonts w:ascii="Times New Roman" w:eastAsia="Times New Roman" w:hAnsi="Times New Roman" w:cs="Times New Roman"/>
          <w:b/>
          <w:bCs/>
          <w:spacing w:val="-2"/>
          <w:sz w:val="28"/>
          <w:szCs w:val="28"/>
          <w:lang w:eastAsia="en-US"/>
        </w:rPr>
        <w:t>РЕЗУЛЬТАТЫ</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В</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результате</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изучения</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ОБЗР</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на</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уровне</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основного</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общего</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образования</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у обучающегося будут сформированы познавательные УУД, коммуникативные УУД, регулятивные УУД, совместная деятельность.</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Познавательные УУД</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У обучающегося будут сформированы следующие базовые логические действия как часть познавательных УУД: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выявлять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существенные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признаки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объектов</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pacing w:val="-2"/>
          <w:sz w:val="28"/>
          <w:szCs w:val="28"/>
          <w:lang w:eastAsia="en-US"/>
        </w:rPr>
        <w:t>(явлений);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устанавливать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существенный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признак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классификации,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основания </w:t>
      </w:r>
      <w:r w:rsidRPr="007C79FA">
        <w:rPr>
          <w:rFonts w:ascii="Times New Roman" w:eastAsia="Times New Roman" w:hAnsi="Times New Roman" w:cs="Times New Roman"/>
          <w:sz w:val="28"/>
          <w:szCs w:val="28"/>
          <w:lang w:eastAsia="en-US"/>
        </w:rPr>
        <w:t>для обобщения и сравнения, критерии проводимого анализа;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учётом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предложенной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задачи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выявлять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закономерности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противоречия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 рассматриваемых фактах, данных и наблюдениях;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предлагать критерии для выявления закономерностей и противоречий; </w:t>
      </w:r>
      <w:r w:rsidRPr="007C79FA">
        <w:rPr>
          <w:rFonts w:ascii="Times New Roman" w:eastAsia="Times New Roman" w:hAnsi="Times New Roman" w:cs="Times New Roman"/>
          <w:spacing w:val="-2"/>
          <w:sz w:val="28"/>
          <w:szCs w:val="28"/>
          <w:lang w:eastAsia="en-US"/>
        </w:rPr>
        <w:t>выявлять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дефицит</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информации,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данных,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необходимых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для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решения</w:t>
      </w:r>
      <w:r w:rsidRPr="007C79FA">
        <w:rPr>
          <w:rFonts w:ascii="Times New Roman" w:eastAsia="Times New Roman" w:hAnsi="Times New Roman" w:cs="Times New Roman"/>
          <w:sz w:val="28"/>
          <w:szCs w:val="28"/>
          <w:lang w:eastAsia="en-US"/>
        </w:rPr>
        <w:t xml:space="preserve"> поставленной</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pacing w:val="-2"/>
          <w:sz w:val="28"/>
          <w:szCs w:val="28"/>
          <w:lang w:eastAsia="en-US"/>
        </w:rPr>
        <w:t>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выявлять причинно-следственные связи при изучении явлений и процессов; проводить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выводы</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использованием</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дедуктивных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индуктивных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умозаключений, умозаключений по аналогии, формулировать гипотезы о взаимосвязях;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C79FA" w:rsidRPr="007C79FA" w:rsidRDefault="007C79FA" w:rsidP="007C79FA">
      <w:pPr>
        <w:rPr>
          <w:rFonts w:ascii="Times New Roman" w:eastAsia="Times New Roman" w:hAnsi="Times New Roman" w:cs="Times New Roman"/>
          <w:i/>
          <w:sz w:val="28"/>
          <w:szCs w:val="28"/>
          <w:lang w:eastAsia="en-US"/>
        </w:rPr>
      </w:pPr>
      <w:bookmarkStart w:id="736" w:name="sub_101941"/>
      <w:r w:rsidRPr="007C79FA">
        <w:rPr>
          <w:rFonts w:ascii="Times New Roman" w:eastAsia="Times New Roman" w:hAnsi="Times New Roman" w:cs="Times New Roman"/>
          <w:i/>
          <w:sz w:val="28"/>
          <w:szCs w:val="28"/>
          <w:lang w:eastAsia="en-US"/>
        </w:rPr>
        <w:t>У обучающегося будут сформированы следующие базовые исследовательские действия как часть познавательных УУД:</w:t>
      </w:r>
      <w:bookmarkEnd w:id="736"/>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обобщать, анализировать и оценивать получаемую информацию, выдвигать гипотезы,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аргументировать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свою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точку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зрения,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делать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обоснованные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выводы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 результатам исследования;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проводить (принимать участие) небольшое самостоятельное исследование заданного объекта (явления), устанавливать причинно-следственные связи;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прогнозировать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возможное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дальнейшее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развитие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процессов,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событий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 их последствия в аналогичных или сходных ситуациях, а также выдвигать предположения об их развитии в новых условиях и контекстах.</w:t>
      </w:r>
    </w:p>
    <w:p w:rsidR="007C79FA" w:rsidRPr="007C79FA" w:rsidRDefault="007C79FA" w:rsidP="007C79FA">
      <w:pPr>
        <w:rPr>
          <w:rFonts w:ascii="Times New Roman" w:eastAsia="Times New Roman" w:hAnsi="Times New Roman" w:cs="Times New Roman"/>
          <w:i/>
          <w:sz w:val="28"/>
          <w:szCs w:val="28"/>
          <w:lang w:eastAsia="en-US"/>
        </w:rPr>
      </w:pPr>
      <w:bookmarkStart w:id="737" w:name="sub_101942"/>
      <w:r w:rsidRPr="007C79FA">
        <w:rPr>
          <w:rFonts w:ascii="Times New Roman" w:eastAsia="Times New Roman" w:hAnsi="Times New Roman" w:cs="Times New Roman"/>
          <w:i/>
          <w:sz w:val="28"/>
          <w:szCs w:val="28"/>
          <w:lang w:eastAsia="en-US"/>
        </w:rPr>
        <w:t>У обучающегося будут сформированы следующие умения работать с информацией как часть познавательных УУД:</w:t>
      </w:r>
      <w:bookmarkEnd w:id="737"/>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применять различные методы, инструменты и запросы при поиске и отборе информации</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или</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данных из</w:t>
      </w:r>
      <w:r w:rsidRPr="007C79FA">
        <w:rPr>
          <w:rFonts w:ascii="Times New Roman" w:eastAsia="Times New Roman" w:hAnsi="Times New Roman" w:cs="Times New Roman"/>
          <w:spacing w:val="28"/>
          <w:sz w:val="28"/>
          <w:szCs w:val="28"/>
          <w:lang w:eastAsia="en-US"/>
        </w:rPr>
        <w:t xml:space="preserve"> </w:t>
      </w:r>
      <w:r w:rsidRPr="007C79FA">
        <w:rPr>
          <w:rFonts w:ascii="Times New Roman" w:eastAsia="Times New Roman" w:hAnsi="Times New Roman" w:cs="Times New Roman"/>
          <w:sz w:val="28"/>
          <w:szCs w:val="28"/>
          <w:lang w:eastAsia="en-US"/>
        </w:rPr>
        <w:t>источников</w:t>
      </w:r>
      <w:r w:rsidRPr="007C79FA">
        <w:rPr>
          <w:rFonts w:ascii="Times New Roman" w:eastAsia="Times New Roman" w:hAnsi="Times New Roman" w:cs="Times New Roman"/>
          <w:spacing w:val="27"/>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28"/>
          <w:sz w:val="28"/>
          <w:szCs w:val="28"/>
          <w:lang w:eastAsia="en-US"/>
        </w:rPr>
        <w:t xml:space="preserve"> </w:t>
      </w:r>
      <w:r w:rsidRPr="007C79FA">
        <w:rPr>
          <w:rFonts w:ascii="Times New Roman" w:eastAsia="Times New Roman" w:hAnsi="Times New Roman" w:cs="Times New Roman"/>
          <w:sz w:val="28"/>
          <w:szCs w:val="28"/>
          <w:lang w:eastAsia="en-US"/>
        </w:rPr>
        <w:t>учётом</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предложенной</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учебной</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задачи и заданных критериев;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выбирать, анализировать, систематизировать и интерпретировать информацию различных видов и форм представления;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находить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сходные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аргументы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(подтверждающие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или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опровергающие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одну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ту же идею, версию) в различных информационных источниках;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самостоятельно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выбирать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оптимальную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форму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информации и иллюстрировать решаемые задачи несложными схемами, диаграммами, иной графикой и их комбинациями;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оценивать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надёжность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информации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по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критериям,</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предложенным </w:t>
      </w:r>
      <w:r w:rsidRPr="007C79FA">
        <w:rPr>
          <w:rFonts w:ascii="Times New Roman" w:eastAsia="Times New Roman" w:hAnsi="Times New Roman" w:cs="Times New Roman"/>
          <w:sz w:val="28"/>
          <w:szCs w:val="28"/>
          <w:lang w:eastAsia="en-US"/>
        </w:rPr>
        <w:t>педагогическим работником или сформулированным самостоятельно;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эффективно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запоминать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систематизировать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информацию;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овладение</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системой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универсальных</w:t>
      </w:r>
      <w:r w:rsidRPr="007C79FA">
        <w:rPr>
          <w:rFonts w:ascii="Times New Roman" w:eastAsia="Times New Roman" w:hAnsi="Times New Roman" w:cs="Times New Roman"/>
          <w:spacing w:val="33"/>
          <w:sz w:val="28"/>
          <w:szCs w:val="28"/>
          <w:lang w:eastAsia="en-US"/>
        </w:rPr>
        <w:t xml:space="preserve"> </w:t>
      </w:r>
      <w:r w:rsidRPr="007C79FA">
        <w:rPr>
          <w:rFonts w:ascii="Times New Roman" w:eastAsia="Times New Roman" w:hAnsi="Times New Roman" w:cs="Times New Roman"/>
          <w:sz w:val="28"/>
          <w:szCs w:val="28"/>
          <w:lang w:eastAsia="en-US"/>
        </w:rPr>
        <w:t>познавательных</w:t>
      </w:r>
      <w:r w:rsidRPr="007C79FA">
        <w:rPr>
          <w:rFonts w:ascii="Times New Roman" w:eastAsia="Times New Roman" w:hAnsi="Times New Roman" w:cs="Times New Roman"/>
          <w:spacing w:val="33"/>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обеспечивает сформированность когнитивных навыков обучающихся.</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lastRenderedPageBreak/>
        <w:t>Коммуникативные УУД</w:t>
      </w:r>
    </w:p>
    <w:p w:rsidR="007C79FA" w:rsidRPr="007C79FA" w:rsidRDefault="007C79FA" w:rsidP="007C79FA">
      <w:pPr>
        <w:rPr>
          <w:rFonts w:ascii="Times New Roman" w:eastAsia="Times New Roman" w:hAnsi="Times New Roman" w:cs="Times New Roman"/>
          <w:i/>
          <w:sz w:val="28"/>
          <w:szCs w:val="28"/>
        </w:rPr>
      </w:pPr>
      <w:bookmarkStart w:id="738" w:name="sub_101943"/>
      <w:r w:rsidRPr="007C79FA">
        <w:rPr>
          <w:rFonts w:ascii="Times New Roman" w:eastAsia="Times New Roman" w:hAnsi="Times New Roman" w:cs="Times New Roman"/>
          <w:i/>
          <w:sz w:val="28"/>
          <w:szCs w:val="28"/>
          <w:lang w:eastAsia="en-US"/>
        </w:rPr>
        <w:t>У обучающегося будут сформированы следующие умения общения как часть коммуникативных УУД:</w:t>
      </w:r>
      <w:bookmarkEnd w:id="738"/>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сопоставлять свои суждения с суждениями других участников диалога, обнаруживать различие и сходство позиций;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sidRPr="007C79FA">
        <w:rPr>
          <w:rFonts w:ascii="Times New Roman" w:eastAsia="Times New Roman" w:hAnsi="Times New Roman" w:cs="Times New Roman"/>
          <w:spacing w:val="-2"/>
          <w:sz w:val="28"/>
          <w:szCs w:val="28"/>
          <w:lang w:eastAsia="en-US"/>
        </w:rPr>
        <w:t>диалога;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C79FA" w:rsidRPr="007C79FA" w:rsidRDefault="007C79FA" w:rsidP="007C79FA">
      <w:pPr>
        <w:rPr>
          <w:rFonts w:ascii="Times New Roman" w:eastAsia="Times New Roman" w:hAnsi="Times New Roman" w:cs="Times New Roman"/>
          <w:b/>
          <w:i/>
          <w:sz w:val="28"/>
          <w:szCs w:val="28"/>
          <w:lang w:eastAsia="en-US"/>
        </w:rPr>
      </w:pPr>
      <w:bookmarkStart w:id="739" w:name="sub_101944"/>
      <w:r w:rsidRPr="007C79FA">
        <w:rPr>
          <w:rFonts w:ascii="Times New Roman" w:eastAsia="Times New Roman" w:hAnsi="Times New Roman" w:cs="Times New Roman"/>
          <w:b/>
          <w:i/>
          <w:sz w:val="28"/>
          <w:szCs w:val="28"/>
          <w:lang w:eastAsia="en-US"/>
        </w:rPr>
        <w:t>Регулятивные УУД</w:t>
      </w:r>
    </w:p>
    <w:p w:rsidR="007C79FA" w:rsidRPr="007C79FA" w:rsidRDefault="007C79FA" w:rsidP="007C79FA">
      <w:pPr>
        <w:rPr>
          <w:rFonts w:ascii="Times New Roman" w:eastAsia="Times New Roman" w:hAnsi="Times New Roman" w:cs="Times New Roman"/>
          <w:i/>
          <w:sz w:val="28"/>
          <w:szCs w:val="28"/>
        </w:rPr>
      </w:pPr>
      <w:r w:rsidRPr="007C79FA">
        <w:rPr>
          <w:rFonts w:ascii="Times New Roman" w:eastAsia="Times New Roman" w:hAnsi="Times New Roman" w:cs="Times New Roman"/>
          <w:i/>
          <w:sz w:val="28"/>
          <w:szCs w:val="28"/>
          <w:lang w:eastAsia="en-US"/>
        </w:rPr>
        <w:t>У обучающегося будут сформированы следующие умения самоорганизации как части регулятивных УУД:</w:t>
      </w:r>
      <w:bookmarkEnd w:id="739"/>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выявлять проблемные вопросы, требующие решения в жизненных</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 xml:space="preserve">и учебных </w:t>
      </w:r>
      <w:r w:rsidRPr="007C79FA">
        <w:rPr>
          <w:rFonts w:ascii="Times New Roman" w:eastAsia="Times New Roman" w:hAnsi="Times New Roman" w:cs="Times New Roman"/>
          <w:spacing w:val="-2"/>
          <w:sz w:val="28"/>
          <w:szCs w:val="28"/>
          <w:lang w:eastAsia="en-US"/>
        </w:rPr>
        <w:t>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аргументированно определять оптимальный вариант принятия решений, самостоятельно</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составлять</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алгоритм</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(часть</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алгоритма)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выбирать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способ</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решения учебной задачи с учётом собственных возможностей и имеющихся ресурсов;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C79FA" w:rsidRPr="007C79FA" w:rsidRDefault="007C79FA" w:rsidP="007C79FA">
      <w:pPr>
        <w:rPr>
          <w:rFonts w:ascii="Times New Roman" w:eastAsia="Times New Roman" w:hAnsi="Times New Roman" w:cs="Times New Roman"/>
          <w:i/>
          <w:sz w:val="28"/>
          <w:szCs w:val="28"/>
          <w:lang w:eastAsia="en-US"/>
        </w:rPr>
      </w:pPr>
      <w:bookmarkStart w:id="740" w:name="sub_101945"/>
      <w:r w:rsidRPr="007C79FA">
        <w:rPr>
          <w:rFonts w:ascii="Times New Roman" w:eastAsia="Times New Roman" w:hAnsi="Times New Roman" w:cs="Times New Roman"/>
          <w:i/>
          <w:sz w:val="28"/>
          <w:szCs w:val="28"/>
          <w:lang w:eastAsia="en-US"/>
        </w:rPr>
        <w:t>У обучающегося будут сформированы следующие умения самоконтроля, эмоционального интеллекта как части регулятивных УУД:</w:t>
      </w:r>
      <w:bookmarkEnd w:id="740"/>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причины достижения (недостижения) результатов деятельности, давать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оценку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приобретённому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опыту,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уметь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находить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позитивное в произошедшей ситуации;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оценивать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соответствие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результата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цели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условиям;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управлять собственными эмоциями и не поддаваться эмоциям других людей, выявлять и анализировать их причины;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ставить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себя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место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другого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человека,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понимать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мотивы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намерения другого человека, регулировать способ выражения эмоций;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осознанно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относиться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другому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человеку,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мнению,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признавать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право на ошибку свою и чужую;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быть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открытым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себе</w:t>
      </w:r>
      <w:r w:rsidRPr="007C79FA">
        <w:rPr>
          <w:rFonts w:ascii="Times New Roman" w:eastAsia="Times New Roman" w:hAnsi="Times New Roman" w:cs="Times New Roman"/>
          <w:spacing w:val="3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другим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людям,</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осознавать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невозможность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контроля всего вокруг.</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lastRenderedPageBreak/>
        <w:t>Совместная деятельность</w:t>
      </w:r>
    </w:p>
    <w:p w:rsidR="007C79FA" w:rsidRPr="007C79FA" w:rsidRDefault="007C79FA" w:rsidP="007C79FA">
      <w:pPr>
        <w:rPr>
          <w:rFonts w:ascii="Times New Roman" w:eastAsia="Times New Roman" w:hAnsi="Times New Roman" w:cs="Times New Roman"/>
          <w:i/>
          <w:sz w:val="28"/>
          <w:szCs w:val="28"/>
          <w:lang w:eastAsia="en-US"/>
        </w:rPr>
      </w:pPr>
      <w:bookmarkStart w:id="741" w:name="sub_101946"/>
      <w:r w:rsidRPr="007C79FA">
        <w:rPr>
          <w:rFonts w:ascii="Times New Roman" w:eastAsia="Times New Roman" w:hAnsi="Times New Roman" w:cs="Times New Roman"/>
          <w:i/>
          <w:sz w:val="28"/>
          <w:szCs w:val="28"/>
          <w:lang w:eastAsia="en-US"/>
        </w:rPr>
        <w:t>У обучающегося будут сформированы следующие умения совместной деятельности:</w:t>
      </w:r>
      <w:bookmarkEnd w:id="741"/>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использовать</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преимущества</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командной</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индивидуальной</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работы при решении конкретной учебной 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планировать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организацию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совместной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деятельности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(распределять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определять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свои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партнёра,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которые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помогали или</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затрудняли</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нахождение</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общего</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решения,</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оценивать</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качество</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своего</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ind w:firstLine="0"/>
        <w:jc w:val="center"/>
        <w:rPr>
          <w:rFonts w:ascii="Times New Roman" w:eastAsia="Times New Roman" w:hAnsi="Times New Roman" w:cs="Times New Roman"/>
          <w:b/>
          <w:bCs/>
          <w:sz w:val="28"/>
          <w:szCs w:val="28"/>
          <w:lang w:eastAsia="en-US"/>
        </w:rPr>
      </w:pPr>
      <w:bookmarkStart w:id="742" w:name="_bookmark16"/>
      <w:bookmarkEnd w:id="742"/>
      <w:r w:rsidRPr="007C79FA">
        <w:rPr>
          <w:rFonts w:ascii="Times New Roman" w:eastAsia="Times New Roman" w:hAnsi="Times New Roman" w:cs="Times New Roman"/>
          <w:b/>
          <w:bCs/>
          <w:sz w:val="28"/>
          <w:szCs w:val="28"/>
          <w:lang w:eastAsia="en-US"/>
        </w:rPr>
        <w:t>ПРЕДМЕТНЫЕ</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pacing w:val="-2"/>
          <w:sz w:val="28"/>
          <w:szCs w:val="28"/>
          <w:lang w:eastAsia="en-US"/>
        </w:rPr>
        <w:t>РЕЗУЛЬТАТЫ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следования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модели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индивидуального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опыте её применения в повседневной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Приобретаемый опыт проявляется в понимании существующих проблем безопасности и усвоении обучающимися минимума</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основных</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ключевых</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 государства, военной подготовки, индивидуальной системы здорового</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образа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антиэкстремистского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мышления</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11"/>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9"/>
          <w:sz w:val="28"/>
          <w:szCs w:val="28"/>
          <w:lang w:eastAsia="en-US"/>
        </w:rPr>
        <w:t xml:space="preserve"> </w:t>
      </w:r>
      <w:r w:rsidRPr="005E1AE0">
        <w:rPr>
          <w:rFonts w:ascii="Times New Roman" w:eastAsia="Times New Roman" w:hAnsi="Times New Roman" w:cs="Times New Roman"/>
          <w:b/>
          <w:i/>
          <w:sz w:val="28"/>
          <w:szCs w:val="28"/>
          <w:lang w:eastAsia="en-US"/>
        </w:rPr>
        <w:t>ОБЗР</w:t>
      </w:r>
      <w:r w:rsidRPr="005E1AE0">
        <w:rPr>
          <w:rFonts w:ascii="Times New Roman" w:eastAsia="Times New Roman" w:hAnsi="Times New Roman" w:cs="Times New Roman"/>
          <w:b/>
          <w:i/>
          <w:spacing w:val="-5"/>
          <w:sz w:val="28"/>
          <w:szCs w:val="28"/>
          <w:lang w:eastAsia="en-US"/>
        </w:rPr>
        <w:t xml:space="preserve"> </w:t>
      </w:r>
      <w:r w:rsidR="005E1AE0" w:rsidRPr="005E1AE0">
        <w:rPr>
          <w:rFonts w:ascii="Times New Roman" w:eastAsia="Times New Roman" w:hAnsi="Times New Roman" w:cs="Times New Roman"/>
          <w:b/>
          <w:i/>
          <w:spacing w:val="-2"/>
          <w:sz w:val="28"/>
          <w:szCs w:val="28"/>
          <w:lang w:eastAsia="en-US"/>
        </w:rPr>
        <w:t>обеспечивают</w:t>
      </w:r>
      <w:r w:rsidRPr="005E1AE0">
        <w:rPr>
          <w:rFonts w:ascii="Times New Roman" w:eastAsia="Times New Roman" w:hAnsi="Times New Roman" w:cs="Times New Roman"/>
          <w:b/>
          <w:i/>
          <w:spacing w:val="-2"/>
          <w:sz w:val="28"/>
          <w:szCs w:val="28"/>
          <w:lang w:eastAsia="en-US"/>
        </w:rPr>
        <w:t>:</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 сформированность представлений о значении безопасного и устойчивого развития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государства,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общества,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личности;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фундаментальных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ценностях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принципах, формирующих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российского общества, безопасности страны, закрепленных</w:t>
      </w:r>
      <w:r w:rsidRPr="007C79FA">
        <w:rPr>
          <w:rFonts w:ascii="Times New Roman" w:eastAsia="Times New Roman" w:hAnsi="Times New Roman" w:cs="Times New Roman"/>
          <w:spacing w:val="6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61"/>
          <w:sz w:val="28"/>
          <w:szCs w:val="28"/>
          <w:lang w:eastAsia="en-US"/>
        </w:rPr>
        <w:t xml:space="preserve"> </w:t>
      </w:r>
      <w:r w:rsidRPr="007C79FA">
        <w:rPr>
          <w:rFonts w:ascii="Times New Roman" w:eastAsia="Times New Roman" w:hAnsi="Times New Roman" w:cs="Times New Roman"/>
          <w:sz w:val="28"/>
          <w:szCs w:val="28"/>
          <w:lang w:eastAsia="en-US"/>
        </w:rPr>
        <w:t>Конституции</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правовых</w:t>
      </w:r>
      <w:r w:rsidRPr="007C79FA">
        <w:rPr>
          <w:rFonts w:ascii="Times New Roman" w:eastAsia="Times New Roman" w:hAnsi="Times New Roman" w:cs="Times New Roman"/>
          <w:spacing w:val="64"/>
          <w:sz w:val="28"/>
          <w:szCs w:val="28"/>
          <w:lang w:eastAsia="en-US"/>
        </w:rPr>
        <w:t xml:space="preserve"> </w:t>
      </w:r>
      <w:r w:rsidRPr="007C79FA">
        <w:rPr>
          <w:rFonts w:ascii="Times New Roman" w:eastAsia="Times New Roman" w:hAnsi="Times New Roman" w:cs="Times New Roman"/>
          <w:sz w:val="28"/>
          <w:szCs w:val="28"/>
          <w:lang w:eastAsia="en-US"/>
        </w:rPr>
        <w:t>основах обеспечения национальной безопасности, угрозах мирного и военного 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угрозы;</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формирование</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представлений</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роли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3) сформированность чувства гордости за свою Родину, ответственного отношения к выполнению конституционного долга – защите Отечества;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знание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особенностей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добровольной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обязательной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lastRenderedPageBreak/>
        <w:t>подготовки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 военной службе;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4) сформированность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назначении,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боевых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свойствах и общем устройстве стрелкового оружия;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5) овладение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основными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положениями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общевоинских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уставов</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Вооруженных Сил</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умение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применять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выполнении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обязанностей воинской службы;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6) сформированность представлений о культуре безопасности жизнедеятельности, понятиях «опасность», «безопасность», «риск», знание универсальных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готовность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применять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их на практике, используя освоенные знания и умения, освоение основ проектирования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собственной</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безопасной</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 с</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учетом</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природных, техногенных и социальных рисков;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7) знание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пожарной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безопасного поведения в быту, транспорте, в общественных местах, на природе и умение применять их в поведении;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8) сформированность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представлений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порядке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возникновении чрезвычайных ситуаций в быту, транспорте, в общественных местах, на природе; умение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оценивать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прогнозировать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неблагоприятные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обстановки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принимать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обоснованные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решения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ситуациях,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 учетом реальных условий и возможностей;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9)</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освоение основ медицинских знаний и владение умениями оказывать первую</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помощь</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пострадавшим</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потере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сознания,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остановке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дыхания,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наружных кровотечениях, попадании инородных тел в верхние дыхательные пути, травмах различных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областей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тела,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ожогах,</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отморожениях,</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отравлениях;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10)</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сформированность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представлений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 социуме, овладение знаниями об опасных проявлениях конфликтов, манипулятивном</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умения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распознавать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проявления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формирование готовности им противодействовать;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11)</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сформированность представлений об информационных и компьютерных угрозах,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явлениях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Интернете,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знания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правилах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поведения в информационном пространстве и готовность применять их на практике;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12)</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освоение знаний об основах общественно-государственной системы противодействия экстремизму и терроризму; сформированность представлений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13)</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сформированность активной жизненной позиции, умений и навыков личного</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участия</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67"/>
          <w:sz w:val="28"/>
          <w:szCs w:val="28"/>
          <w:lang w:eastAsia="en-US"/>
        </w:rPr>
        <w:t xml:space="preserve"> </w:t>
      </w:r>
      <w:r w:rsidRPr="007C79FA">
        <w:rPr>
          <w:rFonts w:ascii="Times New Roman" w:eastAsia="Times New Roman" w:hAnsi="Times New Roman" w:cs="Times New Roman"/>
          <w:sz w:val="28"/>
          <w:szCs w:val="28"/>
          <w:lang w:eastAsia="en-US"/>
        </w:rPr>
        <w:t>обеспечении</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мер</w:t>
      </w:r>
      <w:r w:rsidRPr="007C79FA">
        <w:rPr>
          <w:rFonts w:ascii="Times New Roman" w:eastAsia="Times New Roman" w:hAnsi="Times New Roman" w:cs="Times New Roman"/>
          <w:spacing w:val="67"/>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личности,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14)</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понимание</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роли</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государства</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обеспечении</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 xml:space="preserve">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w:t>
      </w:r>
      <w:r w:rsidRPr="007C79FA">
        <w:rPr>
          <w:rFonts w:ascii="Times New Roman" w:eastAsia="Times New Roman" w:hAnsi="Times New Roman" w:cs="Times New Roman"/>
          <w:sz w:val="28"/>
          <w:szCs w:val="28"/>
          <w:lang w:eastAsia="en-US"/>
        </w:rPr>
        <w:lastRenderedPageBreak/>
        <w:t>наркотических средств.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Достижение результатов освоения программы ОБЗР обеспечивается посредством</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включения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указанную</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программу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предметных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результатов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освоения модулей ОБЗР:</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11"/>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12"/>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13"/>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1</w:t>
      </w:r>
      <w:r w:rsidRPr="005E1AE0">
        <w:rPr>
          <w:rFonts w:ascii="Times New Roman" w:eastAsia="Times New Roman" w:hAnsi="Times New Roman" w:cs="Times New Roman"/>
          <w:b/>
          <w:i/>
          <w:spacing w:val="-13"/>
          <w:sz w:val="28"/>
          <w:szCs w:val="28"/>
          <w:lang w:eastAsia="en-US"/>
        </w:rPr>
        <w:t xml:space="preserve"> </w:t>
      </w:r>
      <w:r w:rsidRPr="005E1AE0">
        <w:rPr>
          <w:rFonts w:ascii="Times New Roman" w:eastAsia="Times New Roman" w:hAnsi="Times New Roman" w:cs="Times New Roman"/>
          <w:b/>
          <w:i/>
          <w:sz w:val="28"/>
          <w:szCs w:val="28"/>
          <w:lang w:eastAsia="en-US"/>
        </w:rPr>
        <w:t>«Безопасное</w:t>
      </w:r>
      <w:r w:rsidRPr="005E1AE0">
        <w:rPr>
          <w:rFonts w:ascii="Times New Roman" w:eastAsia="Times New Roman" w:hAnsi="Times New Roman" w:cs="Times New Roman"/>
          <w:b/>
          <w:i/>
          <w:spacing w:val="-11"/>
          <w:sz w:val="28"/>
          <w:szCs w:val="28"/>
          <w:lang w:eastAsia="en-US"/>
        </w:rPr>
        <w:t xml:space="preserve"> </w:t>
      </w:r>
      <w:r w:rsidRPr="005E1AE0">
        <w:rPr>
          <w:rFonts w:ascii="Times New Roman" w:eastAsia="Times New Roman" w:hAnsi="Times New Roman" w:cs="Times New Roman"/>
          <w:b/>
          <w:i/>
          <w:sz w:val="28"/>
          <w:szCs w:val="28"/>
          <w:lang w:eastAsia="en-US"/>
        </w:rPr>
        <w:t>и</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устойчивое</w:t>
      </w:r>
      <w:r w:rsidRPr="005E1AE0">
        <w:rPr>
          <w:rFonts w:ascii="Times New Roman" w:eastAsia="Times New Roman" w:hAnsi="Times New Roman" w:cs="Times New Roman"/>
          <w:b/>
          <w:i/>
          <w:spacing w:val="-11"/>
          <w:sz w:val="28"/>
          <w:szCs w:val="28"/>
          <w:lang w:eastAsia="en-US"/>
        </w:rPr>
        <w:t xml:space="preserve"> </w:t>
      </w:r>
      <w:r w:rsidRPr="005E1AE0">
        <w:rPr>
          <w:rFonts w:ascii="Times New Roman" w:eastAsia="Times New Roman" w:hAnsi="Times New Roman" w:cs="Times New Roman"/>
          <w:b/>
          <w:i/>
          <w:sz w:val="28"/>
          <w:szCs w:val="28"/>
          <w:lang w:eastAsia="en-US"/>
        </w:rPr>
        <w:t>развитие личности, общества, государства».</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значение</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Конституции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содержание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статей</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2,</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4,</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20,</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41,</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42,</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58,</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59</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Конституции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Российской Федерации, пояснять их значение для личности и общества;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значение Стратегии национальной безопасности Российской Федерации,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утвержденной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Указом</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Президента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 2 июля 2021 г. № 400;</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понятия «национальные интересы» и «угрозы национальной безопасности», приводить примеры;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классификацию</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ситуаций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масштабам и источникам возникновения, приводить примеры;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способы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информирования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оповещения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 чрезвычайных 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перечислять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основные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этапы</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развития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гражданской</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обороны,</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 xml:space="preserve">характеризовать роль гражданской обороны при чрезвычайных ситуациях и угрозах военного </w:t>
      </w:r>
      <w:r w:rsidRPr="007C79FA">
        <w:rPr>
          <w:rFonts w:ascii="Times New Roman" w:eastAsia="Times New Roman" w:hAnsi="Times New Roman" w:cs="Times New Roman"/>
          <w:spacing w:val="-2"/>
          <w:sz w:val="28"/>
          <w:szCs w:val="28"/>
          <w:lang w:eastAsia="en-US"/>
        </w:rPr>
        <w:t>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порядок действий населения при объявлении эвакуации; характеризовать</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современное</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состояние</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Вооружённых</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pacing w:val="-2"/>
          <w:sz w:val="28"/>
          <w:szCs w:val="28"/>
          <w:lang w:eastAsia="en-US"/>
        </w:rPr>
        <w:t>Российской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приводить</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примеры</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применения</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Вооружённых</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Федерации в борьбе с неонацизмом и международным терроризмом;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понятия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«воинская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обязанность»,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«военная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служба»; раскрывать содержание подготовки к службе в армии.</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2</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«Военная</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подготовка.</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Основы</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военных знаний».</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об</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истории</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зарождения</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развития</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Вооруженных Сил 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владеть информацией о направлениях подготовки к военной службе; </w:t>
      </w:r>
      <w:r w:rsidRPr="007C79FA">
        <w:rPr>
          <w:rFonts w:ascii="Times New Roman" w:eastAsia="Times New Roman" w:hAnsi="Times New Roman" w:cs="Times New Roman"/>
          <w:spacing w:val="-2"/>
          <w:sz w:val="28"/>
          <w:szCs w:val="28"/>
          <w:lang w:eastAsia="en-US"/>
        </w:rPr>
        <w:t>понимать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необходимость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подготовки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военной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службе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по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основным</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направлениям;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значимость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каждого</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направления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службе в решении комплексных задач;</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составе, предназначении видов и родов Вооруженных Сил 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функции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задачи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Вооруженных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 современном этапе;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значимость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присяги</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формирования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образа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lastRenderedPageBreak/>
        <w:t>российского военнослужащего – защитника Отечества;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об основных образцах вооружения и военной техники; иметь представление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классификации видов</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вооружения и военной техники; иметь</w:t>
      </w:r>
      <w:r w:rsidRPr="007C79FA">
        <w:rPr>
          <w:rFonts w:ascii="Times New Roman" w:eastAsia="Times New Roman" w:hAnsi="Times New Roman" w:cs="Times New Roman"/>
          <w:spacing w:val="71"/>
          <w:w w:val="150"/>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71"/>
          <w:w w:val="150"/>
          <w:sz w:val="28"/>
          <w:szCs w:val="28"/>
          <w:lang w:eastAsia="en-US"/>
        </w:rPr>
        <w:t xml:space="preserve"> </w:t>
      </w:r>
      <w:r w:rsidRPr="007C79FA">
        <w:rPr>
          <w:rFonts w:ascii="Times New Roman" w:eastAsia="Times New Roman" w:hAnsi="Times New Roman" w:cs="Times New Roman"/>
          <w:sz w:val="28"/>
          <w:szCs w:val="28"/>
          <w:lang w:eastAsia="en-US"/>
        </w:rPr>
        <w:t>об</w:t>
      </w:r>
      <w:r w:rsidRPr="007C79FA">
        <w:rPr>
          <w:rFonts w:ascii="Times New Roman" w:eastAsia="Times New Roman" w:hAnsi="Times New Roman" w:cs="Times New Roman"/>
          <w:spacing w:val="22"/>
          <w:sz w:val="28"/>
          <w:szCs w:val="28"/>
          <w:lang w:eastAsia="en-US"/>
        </w:rPr>
        <w:t xml:space="preserve"> </w:t>
      </w:r>
      <w:r w:rsidRPr="007C79FA">
        <w:rPr>
          <w:rFonts w:ascii="Times New Roman" w:eastAsia="Times New Roman" w:hAnsi="Times New Roman" w:cs="Times New Roman"/>
          <w:sz w:val="28"/>
          <w:szCs w:val="28"/>
          <w:lang w:eastAsia="en-US"/>
        </w:rPr>
        <w:t>основных</w:t>
      </w:r>
      <w:r w:rsidRPr="007C79FA">
        <w:rPr>
          <w:rFonts w:ascii="Times New Roman" w:eastAsia="Times New Roman" w:hAnsi="Times New Roman" w:cs="Times New Roman"/>
          <w:spacing w:val="70"/>
          <w:w w:val="150"/>
          <w:sz w:val="28"/>
          <w:szCs w:val="28"/>
          <w:lang w:eastAsia="en-US"/>
        </w:rPr>
        <w:t xml:space="preserve"> </w:t>
      </w:r>
      <w:r w:rsidRPr="007C79FA">
        <w:rPr>
          <w:rFonts w:ascii="Times New Roman" w:eastAsia="Times New Roman" w:hAnsi="Times New Roman" w:cs="Times New Roman"/>
          <w:sz w:val="28"/>
          <w:szCs w:val="28"/>
          <w:lang w:eastAsia="en-US"/>
        </w:rPr>
        <w:t>тактико-технических</w:t>
      </w:r>
      <w:r w:rsidRPr="007C79FA">
        <w:rPr>
          <w:rFonts w:ascii="Times New Roman" w:eastAsia="Times New Roman" w:hAnsi="Times New Roman" w:cs="Times New Roman"/>
          <w:spacing w:val="77"/>
          <w:w w:val="150"/>
          <w:sz w:val="28"/>
          <w:szCs w:val="28"/>
          <w:lang w:eastAsia="en-US"/>
        </w:rPr>
        <w:t xml:space="preserve"> </w:t>
      </w:r>
      <w:r w:rsidRPr="007C79FA">
        <w:rPr>
          <w:rFonts w:ascii="Times New Roman" w:eastAsia="Times New Roman" w:hAnsi="Times New Roman" w:cs="Times New Roman"/>
          <w:spacing w:val="-2"/>
          <w:sz w:val="28"/>
          <w:szCs w:val="28"/>
          <w:lang w:eastAsia="en-US"/>
        </w:rPr>
        <w:t>характеристиках</w:t>
      </w:r>
      <w:r w:rsidRPr="007C79FA">
        <w:rPr>
          <w:rFonts w:ascii="Times New Roman" w:eastAsia="Times New Roman" w:hAnsi="Times New Roman" w:cs="Times New Roman"/>
          <w:sz w:val="28"/>
          <w:szCs w:val="28"/>
          <w:lang w:eastAsia="en-US"/>
        </w:rPr>
        <w:t xml:space="preserve"> вооружения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техники;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организационной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структуре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отделения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задачах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личного состава в бою;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современных</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элементах</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экипировки</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 xml:space="preserve">бронезащиты </w:t>
      </w:r>
      <w:r w:rsidRPr="007C79FA">
        <w:rPr>
          <w:rFonts w:ascii="Times New Roman" w:eastAsia="Times New Roman" w:hAnsi="Times New Roman" w:cs="Times New Roman"/>
          <w:spacing w:val="-2"/>
          <w:sz w:val="28"/>
          <w:szCs w:val="28"/>
          <w:lang w:eastAsia="en-US"/>
        </w:rPr>
        <w:t>военнослужащего;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алгоритм</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надевания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экипировки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средств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бронезащиты;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представление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вооружении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отделения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тактико-технических </w:t>
      </w:r>
      <w:r w:rsidRPr="007C79FA">
        <w:rPr>
          <w:rFonts w:ascii="Times New Roman" w:eastAsia="Times New Roman" w:hAnsi="Times New Roman" w:cs="Times New Roman"/>
          <w:sz w:val="28"/>
          <w:szCs w:val="28"/>
          <w:lang w:eastAsia="en-US"/>
        </w:rPr>
        <w:t>характеристиках стрелкового оружия;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основные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стрелкового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оружия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ручных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гранат;</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знать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историю</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создания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уставов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этапов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становления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современных </w:t>
      </w:r>
      <w:r w:rsidRPr="007C79FA">
        <w:rPr>
          <w:rFonts w:ascii="Times New Roman" w:eastAsia="Times New Roman" w:hAnsi="Times New Roman" w:cs="Times New Roman"/>
          <w:sz w:val="28"/>
          <w:szCs w:val="28"/>
          <w:lang w:eastAsia="en-US"/>
        </w:rPr>
        <w:t>общевоинских уставов Вооруженных Сил 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структуру</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современных общевоинских уставов и понимать их значение для повседневной жизнедеятельности войск;</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понимать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принцип</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единоначалия,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принятый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Вооруженных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Силах </w:t>
      </w:r>
      <w:r w:rsidRPr="007C79FA">
        <w:rPr>
          <w:rFonts w:ascii="Times New Roman" w:eastAsia="Times New Roman" w:hAnsi="Times New Roman" w:cs="Times New Roman"/>
          <w:sz w:val="28"/>
          <w:szCs w:val="28"/>
          <w:lang w:eastAsia="en-US"/>
        </w:rPr>
        <w:t>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представление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порядке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подчиненности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взаимоотношениях военнослужащих;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отдачи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приказа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(приказания)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выполнения; различать воинские звания и образцы военной формы одежды;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воинской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дисциплине,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ее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сущности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значении; понимать принципы достижения воинской дисциплины;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уметь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оценивать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риски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нарушения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воинской</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дисциплины; знать основные положения Строевого устава;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обязанности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военнослужащего</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перед</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построением</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строю; знать строевые приёмы на месте без оружия;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выполнять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строевые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приёмы</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месте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без</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оружия.</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pacing w:val="-2"/>
          <w:sz w:val="28"/>
          <w:szCs w:val="28"/>
          <w:lang w:eastAsia="en-US"/>
        </w:rPr>
        <w:t>Предметные</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2"/>
          <w:sz w:val="28"/>
          <w:szCs w:val="28"/>
          <w:lang w:eastAsia="en-US"/>
        </w:rPr>
        <w:t>результаты</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6"/>
          <w:sz w:val="28"/>
          <w:szCs w:val="28"/>
          <w:lang w:eastAsia="en-US"/>
        </w:rPr>
        <w:t>по</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2"/>
          <w:sz w:val="28"/>
          <w:szCs w:val="28"/>
          <w:lang w:eastAsia="en-US"/>
        </w:rPr>
        <w:t>модулю</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10"/>
          <w:sz w:val="28"/>
          <w:szCs w:val="28"/>
          <w:lang w:eastAsia="en-US"/>
        </w:rPr>
        <w:t>№</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10"/>
          <w:sz w:val="28"/>
          <w:szCs w:val="28"/>
          <w:lang w:eastAsia="en-US"/>
        </w:rPr>
        <w:t>3</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2"/>
          <w:sz w:val="28"/>
          <w:szCs w:val="28"/>
          <w:lang w:eastAsia="en-US"/>
        </w:rPr>
        <w:t>«</w:t>
      </w:r>
      <w:r w:rsidRPr="005E1AE0">
        <w:rPr>
          <w:rFonts w:ascii="Times New Roman" w:eastAsia="Times New Roman" w:hAnsi="Times New Roman" w:cs="Times New Roman"/>
          <w:b/>
          <w:i/>
          <w:spacing w:val="-2"/>
          <w:position w:val="1"/>
          <w:sz w:val="28"/>
          <w:szCs w:val="28"/>
          <w:lang w:eastAsia="en-US"/>
        </w:rPr>
        <w:t>Культура</w:t>
      </w:r>
      <w:r w:rsidRPr="005E1AE0">
        <w:rPr>
          <w:rFonts w:ascii="Times New Roman" w:eastAsia="Times New Roman" w:hAnsi="Times New Roman" w:cs="Times New Roman"/>
          <w:b/>
          <w:i/>
          <w:position w:val="1"/>
          <w:sz w:val="28"/>
          <w:szCs w:val="28"/>
          <w:lang w:eastAsia="en-US"/>
        </w:rPr>
        <w:t xml:space="preserve"> </w:t>
      </w:r>
      <w:r w:rsidRPr="005E1AE0">
        <w:rPr>
          <w:rFonts w:ascii="Times New Roman" w:eastAsia="Times New Roman" w:hAnsi="Times New Roman" w:cs="Times New Roman"/>
          <w:b/>
          <w:i/>
          <w:spacing w:val="-2"/>
          <w:position w:val="1"/>
          <w:sz w:val="28"/>
          <w:szCs w:val="28"/>
          <w:lang w:eastAsia="en-US"/>
        </w:rPr>
        <w:t xml:space="preserve">безопасности </w:t>
      </w:r>
      <w:r w:rsidRPr="005E1AE0">
        <w:rPr>
          <w:rFonts w:ascii="Times New Roman" w:eastAsia="Times New Roman" w:hAnsi="Times New Roman" w:cs="Times New Roman"/>
          <w:b/>
          <w:i/>
          <w:position w:val="1"/>
          <w:sz w:val="28"/>
          <w:szCs w:val="28"/>
          <w:lang w:eastAsia="en-US"/>
        </w:rPr>
        <w:t>жизнедеятельности в современном обществе</w:t>
      </w:r>
      <w:r w:rsidRPr="005E1AE0">
        <w:rPr>
          <w:rFonts w:ascii="Times New Roman" w:eastAsia="Times New Roman" w:hAnsi="Times New Roman" w:cs="Times New Roman"/>
          <w:b/>
          <w:i/>
          <w:sz w:val="28"/>
          <w:szCs w:val="28"/>
          <w:lang w:eastAsia="en-US"/>
        </w:rPr>
        <w:t>».</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значение безопасности жизнедеятельности для человека; раскрывать</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смысл</w:t>
      </w:r>
      <w:r w:rsidRPr="007C79FA">
        <w:rPr>
          <w:rFonts w:ascii="Times New Roman" w:eastAsia="Times New Roman" w:hAnsi="Times New Roman" w:cs="Times New Roman"/>
          <w:spacing w:val="27"/>
          <w:sz w:val="28"/>
          <w:szCs w:val="28"/>
          <w:lang w:eastAsia="en-US"/>
        </w:rPr>
        <w:t xml:space="preserve"> </w:t>
      </w:r>
      <w:r w:rsidRPr="007C79FA">
        <w:rPr>
          <w:rFonts w:ascii="Times New Roman" w:eastAsia="Times New Roman" w:hAnsi="Times New Roman" w:cs="Times New Roman"/>
          <w:sz w:val="28"/>
          <w:szCs w:val="28"/>
          <w:lang w:eastAsia="en-US"/>
        </w:rPr>
        <w:t>понятий</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«опасность»,</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«безопасность»,</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«риск»,</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«культура безопасности</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pacing w:val="-2"/>
          <w:sz w:val="28"/>
          <w:szCs w:val="28"/>
          <w:lang w:eastAsia="en-US"/>
        </w:rPr>
        <w:t>жизнедеятельности»;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источники</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обосновывать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общие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принципы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поведения; </w:t>
      </w:r>
      <w:r w:rsidRPr="007C79FA">
        <w:rPr>
          <w:rFonts w:ascii="Times New Roman" w:eastAsia="Times New Roman" w:hAnsi="Times New Roman" w:cs="Times New Roman"/>
          <w:sz w:val="28"/>
          <w:szCs w:val="28"/>
          <w:lang w:eastAsia="en-US"/>
        </w:rPr>
        <w:t>моделировать реальные ситуации и решать ситуационные 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сходство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различия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опасной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чрезвычайной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ситуаций;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механизм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перерастания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повседневной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чрезвычайную </w:t>
      </w:r>
      <w:r w:rsidRPr="007C79FA">
        <w:rPr>
          <w:rFonts w:ascii="Times New Roman" w:eastAsia="Times New Roman" w:hAnsi="Times New Roman" w:cs="Times New Roman"/>
          <w:spacing w:val="-2"/>
          <w:sz w:val="28"/>
          <w:szCs w:val="28"/>
          <w:lang w:eastAsia="en-US"/>
        </w:rPr>
        <w:t>ситуацию;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приводить примеры различных угроз безопасности и характеризовать их; раскрывать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обосновывать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чрезвычайных </w:t>
      </w:r>
      <w:r w:rsidRPr="007C79FA">
        <w:rPr>
          <w:rFonts w:ascii="Times New Roman" w:eastAsia="Times New Roman" w:hAnsi="Times New Roman" w:cs="Times New Roman"/>
          <w:spacing w:val="-2"/>
          <w:sz w:val="28"/>
          <w:szCs w:val="28"/>
          <w:lang w:eastAsia="en-US"/>
        </w:rPr>
        <w:t>ситуациях.</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2"/>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4</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«Безопасность</w:t>
      </w:r>
      <w:r w:rsidRPr="005E1AE0">
        <w:rPr>
          <w:rFonts w:ascii="Times New Roman" w:eastAsia="Times New Roman" w:hAnsi="Times New Roman" w:cs="Times New Roman"/>
          <w:b/>
          <w:i/>
          <w:spacing w:val="-1"/>
          <w:sz w:val="28"/>
          <w:szCs w:val="28"/>
          <w:lang w:eastAsia="en-US"/>
        </w:rPr>
        <w:t xml:space="preserve"> </w:t>
      </w:r>
      <w:r w:rsidRPr="005E1AE0">
        <w:rPr>
          <w:rFonts w:ascii="Times New Roman" w:eastAsia="Times New Roman" w:hAnsi="Times New Roman" w:cs="Times New Roman"/>
          <w:b/>
          <w:i/>
          <w:sz w:val="28"/>
          <w:szCs w:val="28"/>
          <w:lang w:eastAsia="en-US"/>
        </w:rPr>
        <w:t>в</w:t>
      </w:r>
      <w:r w:rsidRPr="005E1AE0">
        <w:rPr>
          <w:rFonts w:ascii="Times New Roman" w:eastAsia="Times New Roman" w:hAnsi="Times New Roman" w:cs="Times New Roman"/>
          <w:b/>
          <w:i/>
          <w:spacing w:val="-9"/>
          <w:sz w:val="28"/>
          <w:szCs w:val="28"/>
          <w:lang w:eastAsia="en-US"/>
        </w:rPr>
        <w:t xml:space="preserve"> </w:t>
      </w:r>
      <w:r w:rsidRPr="005E1AE0">
        <w:rPr>
          <w:rFonts w:ascii="Times New Roman" w:eastAsia="Times New Roman" w:hAnsi="Times New Roman" w:cs="Times New Roman"/>
          <w:b/>
          <w:i/>
          <w:sz w:val="28"/>
          <w:szCs w:val="28"/>
          <w:lang w:eastAsia="en-US"/>
        </w:rPr>
        <w:t>быту».</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lastRenderedPageBreak/>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особенности жизнеобеспечения жилища; классифицировать основные источники опасности в быту;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объяснять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потребителя,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выработать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выбора </w:t>
      </w:r>
      <w:r w:rsidRPr="007C79FA">
        <w:rPr>
          <w:rFonts w:ascii="Times New Roman" w:eastAsia="Times New Roman" w:hAnsi="Times New Roman" w:cs="Times New Roman"/>
          <w:sz w:val="28"/>
          <w:szCs w:val="28"/>
          <w:lang w:eastAsia="en-US"/>
        </w:rPr>
        <w:t>продуктов питания;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бытовые отравления и причины их возникновения; характеризовать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использования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средств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бытовой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химии;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сборе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ртути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домашних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условиях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случае, если разбился ртутный термометр;</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раскрывать признаки отравления, иметь навыки профилактики пищевых </w:t>
      </w:r>
      <w:r w:rsidRPr="007C79FA">
        <w:rPr>
          <w:rFonts w:ascii="Times New Roman" w:eastAsia="Times New Roman" w:hAnsi="Times New Roman" w:cs="Times New Roman"/>
          <w:spacing w:val="-2"/>
          <w:sz w:val="28"/>
          <w:szCs w:val="28"/>
          <w:lang w:eastAsia="en-US"/>
        </w:rPr>
        <w:t>отравлений;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правила и приёмы оказания первой помощи, иметь навыки безопасных действий при отравлениях, промывании желудка;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бытовые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травмы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объяснять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предупреждения; знать правила безопасного обращения с инструментами;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меры</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предосторожности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укусов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животных;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знать правила и иметь навыки оказания первой помощи при ушибах, переломах, растяжении, вывихе, сотрясении мозга, укусах животных, </w:t>
      </w:r>
      <w:r w:rsidRPr="007C79FA">
        <w:rPr>
          <w:rFonts w:ascii="Times New Roman" w:eastAsia="Times New Roman" w:hAnsi="Times New Roman" w:cs="Times New Roman"/>
          <w:spacing w:val="-2"/>
          <w:sz w:val="28"/>
          <w:szCs w:val="28"/>
          <w:lang w:eastAsia="en-US"/>
        </w:rPr>
        <w:t>кровотечениях;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правилами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комплектования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хранения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домашней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аптечки;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действий при обращении с газовыми и электрическими приборами;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действий при опасных ситуациях в подъезде и лифте;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приёмов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оказания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 отравлении газом и электротравме;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пожар,</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стадии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развития;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условия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пожаров,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характеризовать их возможные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навыки безопасных</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действий 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пожаре</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дома, на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балконе, в</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подъезде, в лифте;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правильного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использования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первичных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средств </w:t>
      </w:r>
      <w:r w:rsidRPr="007C79FA">
        <w:rPr>
          <w:rFonts w:ascii="Times New Roman" w:eastAsia="Times New Roman" w:hAnsi="Times New Roman" w:cs="Times New Roman"/>
          <w:sz w:val="28"/>
          <w:szCs w:val="28"/>
          <w:lang w:eastAsia="en-US"/>
        </w:rPr>
        <w:t>пожаротушения,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права, обязанности и иметь представление об ответственности граждан в области пожарной безопасности;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вызова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экстренных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служб;</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взаимодействия с экстренным службами;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об ответственности за ложные сообщения; характеризовать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меры</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предотвращению</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проникновения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злоумышленников в</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pacing w:val="-4"/>
          <w:sz w:val="28"/>
          <w:szCs w:val="28"/>
          <w:lang w:eastAsia="en-US"/>
        </w:rPr>
        <w:t>дом;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криминогенного</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 xml:space="preserve">характера;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правила поведения с малознакомыми людьми;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правила поведения и иметь навыки безопасных действий при попытке проникновения в дом посторонних;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классифицировать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аварийные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ситуации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на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коммунальных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системах жизнеобеспечения;</w:t>
      </w:r>
    </w:p>
    <w:p w:rsidR="007C79FA" w:rsidRPr="007C79FA" w:rsidRDefault="007C79FA" w:rsidP="007C79FA">
      <w:pPr>
        <w:rPr>
          <w:rFonts w:ascii="Times New Roman" w:eastAsia="Times New Roman" w:hAnsi="Times New Roman" w:cs="Times New Roman"/>
          <w:spacing w:val="-2"/>
          <w:sz w:val="28"/>
          <w:szCs w:val="28"/>
          <w:lang w:eastAsia="en-US"/>
        </w:rPr>
      </w:pPr>
      <w:r w:rsidRPr="007C79FA">
        <w:rPr>
          <w:rFonts w:ascii="Times New Roman" w:eastAsia="Times New Roman" w:hAnsi="Times New Roman" w:cs="Times New Roman"/>
          <w:sz w:val="28"/>
          <w:szCs w:val="28"/>
          <w:lang w:eastAsia="en-US"/>
        </w:rPr>
        <w:t xml:space="preserve">- иметь навыки безопасных действий при авариях на коммунальных системах </w:t>
      </w:r>
      <w:r w:rsidRPr="007C79FA">
        <w:rPr>
          <w:rFonts w:ascii="Times New Roman" w:eastAsia="Times New Roman" w:hAnsi="Times New Roman" w:cs="Times New Roman"/>
          <w:spacing w:val="-2"/>
          <w:sz w:val="28"/>
          <w:szCs w:val="28"/>
          <w:lang w:eastAsia="en-US"/>
        </w:rPr>
        <w:t>жизнеобеспечения.</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lastRenderedPageBreak/>
        <w:t>Предметные</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5</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«Безопасность</w:t>
      </w:r>
      <w:r w:rsidRPr="005E1AE0">
        <w:rPr>
          <w:rFonts w:ascii="Times New Roman" w:eastAsia="Times New Roman" w:hAnsi="Times New Roman" w:cs="Times New Roman"/>
          <w:b/>
          <w:i/>
          <w:spacing w:val="-2"/>
          <w:sz w:val="28"/>
          <w:szCs w:val="28"/>
          <w:lang w:eastAsia="en-US"/>
        </w:rPr>
        <w:t xml:space="preserve"> </w:t>
      </w:r>
      <w:r w:rsidRPr="005E1AE0">
        <w:rPr>
          <w:rFonts w:ascii="Times New Roman" w:eastAsia="Times New Roman" w:hAnsi="Times New Roman" w:cs="Times New Roman"/>
          <w:b/>
          <w:i/>
          <w:sz w:val="28"/>
          <w:szCs w:val="28"/>
          <w:lang w:eastAsia="en-US"/>
        </w:rPr>
        <w:t>на</w:t>
      </w:r>
      <w:r w:rsidRPr="005E1AE0">
        <w:rPr>
          <w:rFonts w:ascii="Times New Roman" w:eastAsia="Times New Roman" w:hAnsi="Times New Roman" w:cs="Times New Roman"/>
          <w:b/>
          <w:i/>
          <w:spacing w:val="-12"/>
          <w:sz w:val="28"/>
          <w:szCs w:val="28"/>
          <w:lang w:eastAsia="en-US"/>
        </w:rPr>
        <w:t xml:space="preserve"> </w:t>
      </w:r>
      <w:r w:rsidRPr="005E1AE0">
        <w:rPr>
          <w:rFonts w:ascii="Times New Roman" w:eastAsia="Times New Roman" w:hAnsi="Times New Roman" w:cs="Times New Roman"/>
          <w:b/>
          <w:i/>
          <w:spacing w:val="-2"/>
          <w:sz w:val="28"/>
          <w:szCs w:val="28"/>
          <w:lang w:eastAsia="en-US"/>
        </w:rPr>
        <w:t>транспорте».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объяснять</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значение;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перечислять и характеризовать участников дорожного движения и элементы </w:t>
      </w:r>
      <w:r w:rsidRPr="007C79FA">
        <w:rPr>
          <w:rFonts w:ascii="Times New Roman" w:eastAsia="Times New Roman" w:hAnsi="Times New Roman" w:cs="Times New Roman"/>
          <w:spacing w:val="-2"/>
          <w:sz w:val="28"/>
          <w:szCs w:val="28"/>
          <w:lang w:eastAsia="en-US"/>
        </w:rPr>
        <w:t>дороги;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условия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обеспечения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участников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движения; знать правила дорожного движения для пешеходов;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дорожные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знаки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пешеходов; знать «дорожные ловушки»</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и объяснять правила их</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предупреждения; иметь навыки безопасного перехода дороги;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применения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световозвращающих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элементов; знать правила дорожного движения для пассажиров;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обязанности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пассажиров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маршрутных</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транспортных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средств;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применения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ремня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детских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удерживающих </w:t>
      </w:r>
      <w:r w:rsidRPr="007C79FA">
        <w:rPr>
          <w:rFonts w:ascii="Times New Roman" w:eastAsia="Times New Roman" w:hAnsi="Times New Roman" w:cs="Times New Roman"/>
          <w:spacing w:val="-2"/>
          <w:sz w:val="28"/>
          <w:szCs w:val="28"/>
          <w:lang w:eastAsia="en-US"/>
        </w:rPr>
        <w:t>устройств;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пассажиров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чрезвычайных ситуациях в маршрутных транспортных средствах;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пассажира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мотоцикла;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водителя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велосипеда,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мопеда,</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лиц, использующих средства индивидуальной мобильности;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дорожные знаки для водителя велосипеда, сигналы велосипедиста; знать</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выработать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 xml:space="preserve">использования </w:t>
      </w:r>
      <w:r w:rsidRPr="007C79FA">
        <w:rPr>
          <w:rFonts w:ascii="Times New Roman" w:eastAsia="Times New Roman" w:hAnsi="Times New Roman" w:cs="Times New Roman"/>
          <w:spacing w:val="-2"/>
          <w:sz w:val="28"/>
          <w:szCs w:val="28"/>
          <w:lang w:eastAsia="en-US"/>
        </w:rPr>
        <w:t>велосипеда;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требования правил дорожного движения к водителю мотоцикла; классифицировать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дорожно-транспортные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происшествия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характеризовать причины</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действий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очевидца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дорожно-транспортного происшествия;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пожаре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особенности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видах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транспорта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(внеуличного, железнодорожного, водного, воздушного);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обязанности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пассажиров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отдельных</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видов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поведения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пассажиров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при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различных </w:t>
      </w:r>
      <w:r w:rsidRPr="007C79FA">
        <w:rPr>
          <w:rFonts w:ascii="Times New Roman" w:eastAsia="Times New Roman" w:hAnsi="Times New Roman" w:cs="Times New Roman"/>
          <w:sz w:val="28"/>
          <w:szCs w:val="28"/>
          <w:lang w:eastAsia="en-US"/>
        </w:rPr>
        <w:t>происшествиях на отдельных видах транспорта;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оказания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различных травмах в результате чрезвычайных ситуаций на 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способы</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извлечения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пострадавшего</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из</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транспорта.</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6</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«Безопасность</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в</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 xml:space="preserve">общественных </w:t>
      </w:r>
      <w:r w:rsidRPr="005E1AE0">
        <w:rPr>
          <w:rFonts w:ascii="Times New Roman" w:eastAsia="Times New Roman" w:hAnsi="Times New Roman" w:cs="Times New Roman"/>
          <w:b/>
          <w:i/>
          <w:spacing w:val="-2"/>
          <w:sz w:val="28"/>
          <w:szCs w:val="28"/>
          <w:lang w:eastAsia="en-US"/>
        </w:rPr>
        <w:t>местах».</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общественные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pacing w:val="-2"/>
          <w:sz w:val="28"/>
          <w:szCs w:val="28"/>
          <w:lang w:eastAsia="en-US"/>
        </w:rPr>
        <w:t>места;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характеризовать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потенциальные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источники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общественных 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знать правила вызова экстренных служб и порядок взаимодействия с ними; </w:t>
      </w:r>
      <w:r w:rsidRPr="007C79FA">
        <w:rPr>
          <w:rFonts w:ascii="Times New Roman" w:eastAsia="Times New Roman" w:hAnsi="Times New Roman" w:cs="Times New Roman"/>
          <w:spacing w:val="-2"/>
          <w:sz w:val="28"/>
          <w:szCs w:val="28"/>
          <w:lang w:eastAsia="en-US"/>
        </w:rPr>
        <w:t>уметь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планировать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действия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случае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опасной</w:t>
      </w:r>
      <w:r w:rsidRPr="007C79FA">
        <w:rPr>
          <w:rFonts w:ascii="Times New Roman" w:eastAsia="Times New Roman" w:hAnsi="Times New Roman" w:cs="Times New Roman"/>
          <w:sz w:val="28"/>
          <w:szCs w:val="28"/>
          <w:lang w:eastAsia="en-US"/>
        </w:rPr>
        <w:t xml:space="preserve"> или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чрезвычайной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ситуации;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w:t>
      </w:r>
      <w:r w:rsidRPr="007C79FA">
        <w:rPr>
          <w:rFonts w:ascii="Times New Roman" w:eastAsia="Times New Roman" w:hAnsi="Times New Roman" w:cs="Times New Roman"/>
          <w:spacing w:val="-2"/>
          <w:sz w:val="28"/>
          <w:szCs w:val="28"/>
          <w:lang w:eastAsia="en-US"/>
        </w:rPr>
        <w:t>характеризовать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риски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массовых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мероприятий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объяснять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 xml:space="preserve">правила </w:t>
      </w:r>
      <w:r w:rsidRPr="007C79FA">
        <w:rPr>
          <w:rFonts w:ascii="Times New Roman" w:eastAsia="Times New Roman" w:hAnsi="Times New Roman" w:cs="Times New Roman"/>
          <w:sz w:val="28"/>
          <w:szCs w:val="28"/>
          <w:lang w:eastAsia="en-US"/>
        </w:rPr>
        <w:t>подготовки к посещению массовых мероприятий;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беспорядках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местах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массового пребывания людей;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попадании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толпу</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давку;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безопасных действий при обнаружении угрозы возникновения </w:t>
      </w:r>
      <w:r w:rsidRPr="007C79FA">
        <w:rPr>
          <w:rFonts w:ascii="Times New Roman" w:eastAsia="Times New Roman" w:hAnsi="Times New Roman" w:cs="Times New Roman"/>
          <w:spacing w:val="-2"/>
          <w:sz w:val="28"/>
          <w:szCs w:val="28"/>
          <w:lang w:eastAsia="en-US"/>
        </w:rPr>
        <w:t>пожара;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знать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действий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при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эвакуации </w:t>
      </w:r>
      <w:r w:rsidRPr="007C79FA">
        <w:rPr>
          <w:rFonts w:ascii="Times New Roman" w:eastAsia="Times New Roman" w:hAnsi="Times New Roman" w:cs="Times New Roman"/>
          <w:sz w:val="28"/>
          <w:szCs w:val="28"/>
          <w:lang w:eastAsia="en-US"/>
        </w:rPr>
        <w:t>из общественных мест и зданий;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навыки безопасных действий при обрушениях зданий и сооружений; характеризовать опасности криминогенного и антиобщественного характера 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общественных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ситуациях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криминогенного и антиобщественного характера, при обнаружении бесхозных (потенциально опасных)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вещей</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предметов,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также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случае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террористического</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акта,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числе при захвате и освобождении заложников;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действий при взаимодействии с правоохранительными </w:t>
      </w:r>
      <w:r w:rsidRPr="007C79FA">
        <w:rPr>
          <w:rFonts w:ascii="Times New Roman" w:eastAsia="Times New Roman" w:hAnsi="Times New Roman" w:cs="Times New Roman"/>
          <w:spacing w:val="-2"/>
          <w:sz w:val="28"/>
          <w:szCs w:val="28"/>
          <w:lang w:eastAsia="en-US"/>
        </w:rPr>
        <w:t>органами.</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7</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«Безопасность</w:t>
      </w:r>
      <w:r w:rsidRPr="005E1AE0">
        <w:rPr>
          <w:rFonts w:ascii="Times New Roman" w:eastAsia="Times New Roman" w:hAnsi="Times New Roman" w:cs="Times New Roman"/>
          <w:b/>
          <w:i/>
          <w:spacing w:val="-1"/>
          <w:sz w:val="28"/>
          <w:szCs w:val="28"/>
          <w:lang w:eastAsia="en-US"/>
        </w:rPr>
        <w:t xml:space="preserve"> </w:t>
      </w:r>
      <w:r w:rsidRPr="005E1AE0">
        <w:rPr>
          <w:rFonts w:ascii="Times New Roman" w:eastAsia="Times New Roman" w:hAnsi="Times New Roman" w:cs="Times New Roman"/>
          <w:b/>
          <w:i/>
          <w:sz w:val="28"/>
          <w:szCs w:val="28"/>
          <w:lang w:eastAsia="en-US"/>
        </w:rPr>
        <w:t>в</w:t>
      </w:r>
      <w:r w:rsidRPr="005E1AE0">
        <w:rPr>
          <w:rFonts w:ascii="Times New Roman" w:eastAsia="Times New Roman" w:hAnsi="Times New Roman" w:cs="Times New Roman"/>
          <w:b/>
          <w:i/>
          <w:spacing w:val="-9"/>
          <w:sz w:val="28"/>
          <w:szCs w:val="28"/>
          <w:lang w:eastAsia="en-US"/>
        </w:rPr>
        <w:t xml:space="preserve"> </w:t>
      </w:r>
      <w:r w:rsidRPr="005E1AE0">
        <w:rPr>
          <w:rFonts w:ascii="Times New Roman" w:eastAsia="Times New Roman" w:hAnsi="Times New Roman" w:cs="Times New Roman"/>
          <w:b/>
          <w:i/>
          <w:sz w:val="28"/>
          <w:szCs w:val="28"/>
          <w:lang w:eastAsia="en-US"/>
        </w:rPr>
        <w:t>природной</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pacing w:val="-2"/>
          <w:sz w:val="28"/>
          <w:szCs w:val="28"/>
          <w:lang w:eastAsia="en-US"/>
        </w:rPr>
        <w:t>среде».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классифицировать и характеризовать чрезвычайные ситуации природного </w:t>
      </w:r>
      <w:r w:rsidRPr="007C79FA">
        <w:rPr>
          <w:rFonts w:ascii="Times New Roman" w:eastAsia="Times New Roman" w:hAnsi="Times New Roman" w:cs="Times New Roman"/>
          <w:spacing w:val="-2"/>
          <w:sz w:val="28"/>
          <w:szCs w:val="28"/>
          <w:lang w:eastAsia="en-US"/>
        </w:rPr>
        <w:t>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опасности в природной среде: дикие животные, змеи, насекомые и паукообразные, ядовитые грибы и растения;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безопасных действиях при встрече с дикими животными, змеями, насекомыми и паукообразными;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снижения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риска</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отравления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ядовитыми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грибами и растениями;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автономные условия, раскрывать их опасности и порядок подготовки к ним;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автономном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w:t>
      </w:r>
      <w:r w:rsidRPr="007C79FA">
        <w:rPr>
          <w:rFonts w:ascii="Times New Roman" w:eastAsia="Times New Roman" w:hAnsi="Times New Roman" w:cs="Times New Roman"/>
          <w:spacing w:val="-2"/>
          <w:sz w:val="28"/>
          <w:szCs w:val="28"/>
          <w:lang w:eastAsia="en-US"/>
        </w:rPr>
        <w:t>бедствия;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природные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пожары</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пожаров;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представления о безопасных действиях при нахождении в зоне природного пожара;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правилах безопасного поведения в горах; характеризовать</w:t>
      </w:r>
      <w:r w:rsidRPr="007C79FA">
        <w:rPr>
          <w:rFonts w:ascii="Times New Roman" w:eastAsia="Times New Roman" w:hAnsi="Times New Roman" w:cs="Times New Roman"/>
          <w:spacing w:val="63"/>
          <w:sz w:val="28"/>
          <w:szCs w:val="28"/>
          <w:lang w:eastAsia="en-US"/>
        </w:rPr>
        <w:t xml:space="preserve"> </w:t>
      </w:r>
      <w:r w:rsidRPr="007C79FA">
        <w:rPr>
          <w:rFonts w:ascii="Times New Roman" w:eastAsia="Times New Roman" w:hAnsi="Times New Roman" w:cs="Times New Roman"/>
          <w:sz w:val="28"/>
          <w:szCs w:val="28"/>
          <w:lang w:eastAsia="en-US"/>
        </w:rPr>
        <w:t>снежные</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лавины,</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камнепады,</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сели,</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оползни,</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pacing w:val="-2"/>
          <w:sz w:val="28"/>
          <w:szCs w:val="28"/>
          <w:lang w:eastAsia="en-US"/>
        </w:rPr>
        <w:t>внешние</w:t>
      </w:r>
      <w:r w:rsidRPr="007C79FA">
        <w:rPr>
          <w:rFonts w:ascii="Times New Roman" w:eastAsia="Times New Roman" w:hAnsi="Times New Roman" w:cs="Times New Roman"/>
          <w:sz w:val="28"/>
          <w:szCs w:val="28"/>
          <w:lang w:eastAsia="en-US"/>
        </w:rPr>
        <w:t xml:space="preserve"> признаки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представления о безопасных действиях, необходимых для снижения риска попадания в лавину, под камнепад, при попадании в зону селя, при начале </w:t>
      </w:r>
      <w:r w:rsidRPr="007C79FA">
        <w:rPr>
          <w:rFonts w:ascii="Times New Roman" w:eastAsia="Times New Roman" w:hAnsi="Times New Roman" w:cs="Times New Roman"/>
          <w:spacing w:val="-2"/>
          <w:sz w:val="28"/>
          <w:szCs w:val="28"/>
          <w:lang w:eastAsia="en-US"/>
        </w:rPr>
        <w:t>оползня;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общие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водоёмах;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знать</w:t>
      </w:r>
      <w:r w:rsidRPr="007C79FA">
        <w:rPr>
          <w:rFonts w:ascii="Times New Roman" w:eastAsia="Times New Roman" w:hAnsi="Times New Roman" w:cs="Times New Roman"/>
          <w:spacing w:val="65"/>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63"/>
          <w:sz w:val="28"/>
          <w:szCs w:val="28"/>
          <w:lang w:eastAsia="en-US"/>
        </w:rPr>
        <w:t xml:space="preserve"> </w:t>
      </w:r>
      <w:r w:rsidRPr="007C79FA">
        <w:rPr>
          <w:rFonts w:ascii="Times New Roman" w:eastAsia="Times New Roman" w:hAnsi="Times New Roman" w:cs="Times New Roman"/>
          <w:sz w:val="28"/>
          <w:szCs w:val="28"/>
          <w:lang w:eastAsia="en-US"/>
        </w:rPr>
        <w:t>купания,</w:t>
      </w:r>
      <w:r w:rsidRPr="007C79FA">
        <w:rPr>
          <w:rFonts w:ascii="Times New Roman" w:eastAsia="Times New Roman" w:hAnsi="Times New Roman" w:cs="Times New Roman"/>
          <w:spacing w:val="65"/>
          <w:sz w:val="28"/>
          <w:szCs w:val="28"/>
          <w:lang w:eastAsia="en-US"/>
        </w:rPr>
        <w:t xml:space="preserve"> </w:t>
      </w:r>
      <w:r w:rsidRPr="007C79FA">
        <w:rPr>
          <w:rFonts w:ascii="Times New Roman" w:eastAsia="Times New Roman" w:hAnsi="Times New Roman" w:cs="Times New Roman"/>
          <w:sz w:val="28"/>
          <w:szCs w:val="28"/>
          <w:lang w:eastAsia="en-US"/>
        </w:rPr>
        <w:t>понимать</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z w:val="28"/>
          <w:szCs w:val="28"/>
          <w:lang w:eastAsia="en-US"/>
        </w:rPr>
        <w:t>различия</w:t>
      </w:r>
      <w:r w:rsidRPr="007C79FA">
        <w:rPr>
          <w:rFonts w:ascii="Times New Roman" w:eastAsia="Times New Roman" w:hAnsi="Times New Roman" w:cs="Times New Roman"/>
          <w:spacing w:val="65"/>
          <w:sz w:val="28"/>
          <w:szCs w:val="28"/>
          <w:lang w:eastAsia="en-US"/>
        </w:rPr>
        <w:t xml:space="preserve"> </w:t>
      </w:r>
      <w:r w:rsidRPr="007C79FA">
        <w:rPr>
          <w:rFonts w:ascii="Times New Roman" w:eastAsia="Times New Roman" w:hAnsi="Times New Roman" w:cs="Times New Roman"/>
          <w:sz w:val="28"/>
          <w:szCs w:val="28"/>
          <w:lang w:eastAsia="en-US"/>
        </w:rPr>
        <w:t>между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оборудованными и необорудованными пляжами;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само-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взаимопомощи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терпящим</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бедствие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воде;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безопасных действиях при обнаружении тонущего человека летом и человека в полынье;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нахождении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плавсредствах</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нахождении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зоне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цунами; характеризовать ураганы, смерчи, их внешние 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ураганах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смерчах; характеризовать грозы, их внешние 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безопасных действий при попадании в грозу; 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землетрясения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извержения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вулканов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безопасных действиях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землетрясении,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числе при попадании под завал;</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представление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при </w:t>
      </w:r>
      <w:r w:rsidRPr="007C79FA">
        <w:rPr>
          <w:rFonts w:ascii="Times New Roman" w:eastAsia="Times New Roman" w:hAnsi="Times New Roman" w:cs="Times New Roman"/>
          <w:spacing w:val="-2"/>
          <w:sz w:val="28"/>
          <w:szCs w:val="28"/>
          <w:lang w:eastAsia="en-US"/>
        </w:rPr>
        <w:t>нахождении</w:t>
      </w:r>
      <w:r w:rsidRPr="007C79FA">
        <w:rPr>
          <w:rFonts w:ascii="Times New Roman" w:eastAsia="Times New Roman" w:hAnsi="Times New Roman" w:cs="Times New Roman"/>
          <w:sz w:val="28"/>
          <w:szCs w:val="28"/>
          <w:lang w:eastAsia="en-US"/>
        </w:rPr>
        <w:t xml:space="preserve"> 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зоне извержения вулкана;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смысл</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понятий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«экология»</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«экологическая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культура»; объяснять значение экологии для устойчивого развития общества;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неблагоприятной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экологической обстановке (загрязнении атмосферы).</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43"/>
          <w:w w:val="150"/>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46"/>
          <w:w w:val="150"/>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51"/>
          <w:w w:val="150"/>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51"/>
          <w:w w:val="150"/>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78"/>
          <w:sz w:val="28"/>
          <w:szCs w:val="28"/>
          <w:lang w:eastAsia="en-US"/>
        </w:rPr>
        <w:t xml:space="preserve"> </w:t>
      </w:r>
      <w:r w:rsidRPr="005E1AE0">
        <w:rPr>
          <w:rFonts w:ascii="Times New Roman" w:eastAsia="Times New Roman" w:hAnsi="Times New Roman" w:cs="Times New Roman"/>
          <w:b/>
          <w:i/>
          <w:sz w:val="28"/>
          <w:szCs w:val="28"/>
          <w:lang w:eastAsia="en-US"/>
        </w:rPr>
        <w:t>8</w:t>
      </w:r>
      <w:r w:rsidRPr="005E1AE0">
        <w:rPr>
          <w:rFonts w:ascii="Times New Roman" w:eastAsia="Times New Roman" w:hAnsi="Times New Roman" w:cs="Times New Roman"/>
          <w:b/>
          <w:i/>
          <w:spacing w:val="51"/>
          <w:w w:val="150"/>
          <w:sz w:val="28"/>
          <w:szCs w:val="28"/>
          <w:lang w:eastAsia="en-US"/>
        </w:rPr>
        <w:t xml:space="preserve"> </w:t>
      </w:r>
      <w:r w:rsidRPr="005E1AE0">
        <w:rPr>
          <w:rFonts w:ascii="Times New Roman" w:eastAsia="Times New Roman" w:hAnsi="Times New Roman" w:cs="Times New Roman"/>
          <w:b/>
          <w:i/>
          <w:sz w:val="28"/>
          <w:szCs w:val="28"/>
          <w:lang w:eastAsia="en-US"/>
        </w:rPr>
        <w:t>«Основы</w:t>
      </w:r>
      <w:r w:rsidRPr="005E1AE0">
        <w:rPr>
          <w:rFonts w:ascii="Times New Roman" w:eastAsia="Times New Roman" w:hAnsi="Times New Roman" w:cs="Times New Roman"/>
          <w:b/>
          <w:i/>
          <w:spacing w:val="46"/>
          <w:w w:val="150"/>
          <w:sz w:val="28"/>
          <w:szCs w:val="28"/>
          <w:lang w:eastAsia="en-US"/>
        </w:rPr>
        <w:t xml:space="preserve"> </w:t>
      </w:r>
      <w:r w:rsidRPr="005E1AE0">
        <w:rPr>
          <w:rFonts w:ascii="Times New Roman" w:eastAsia="Times New Roman" w:hAnsi="Times New Roman" w:cs="Times New Roman"/>
          <w:b/>
          <w:i/>
          <w:sz w:val="28"/>
          <w:szCs w:val="28"/>
          <w:lang w:eastAsia="en-US"/>
        </w:rPr>
        <w:t>медицинских</w:t>
      </w:r>
      <w:r w:rsidRPr="005E1AE0">
        <w:rPr>
          <w:rFonts w:ascii="Times New Roman" w:eastAsia="Times New Roman" w:hAnsi="Times New Roman" w:cs="Times New Roman"/>
          <w:b/>
          <w:i/>
          <w:spacing w:val="46"/>
          <w:w w:val="150"/>
          <w:sz w:val="28"/>
          <w:szCs w:val="28"/>
          <w:lang w:eastAsia="en-US"/>
        </w:rPr>
        <w:t xml:space="preserve"> </w:t>
      </w:r>
      <w:r w:rsidRPr="005E1AE0">
        <w:rPr>
          <w:rFonts w:ascii="Times New Roman" w:eastAsia="Times New Roman" w:hAnsi="Times New Roman" w:cs="Times New Roman"/>
          <w:b/>
          <w:i/>
          <w:spacing w:val="-2"/>
          <w:sz w:val="28"/>
          <w:szCs w:val="28"/>
          <w:lang w:eastAsia="en-US"/>
        </w:rPr>
        <w:t xml:space="preserve">знаний. </w:t>
      </w:r>
      <w:r w:rsidRPr="005E1AE0">
        <w:rPr>
          <w:rFonts w:ascii="Times New Roman" w:eastAsia="Times New Roman" w:hAnsi="Times New Roman" w:cs="Times New Roman"/>
          <w:b/>
          <w:i/>
          <w:sz w:val="28"/>
          <w:szCs w:val="28"/>
          <w:lang w:eastAsia="en-US"/>
        </w:rPr>
        <w:t>Оказание</w:t>
      </w:r>
      <w:r w:rsidRPr="005E1AE0">
        <w:rPr>
          <w:rFonts w:ascii="Times New Roman" w:eastAsia="Times New Roman" w:hAnsi="Times New Roman" w:cs="Times New Roman"/>
          <w:b/>
          <w:i/>
          <w:spacing w:val="-9"/>
          <w:sz w:val="28"/>
          <w:szCs w:val="28"/>
          <w:lang w:eastAsia="en-US"/>
        </w:rPr>
        <w:t xml:space="preserve"> </w:t>
      </w:r>
      <w:r w:rsidRPr="005E1AE0">
        <w:rPr>
          <w:rFonts w:ascii="Times New Roman" w:eastAsia="Times New Roman" w:hAnsi="Times New Roman" w:cs="Times New Roman"/>
          <w:b/>
          <w:i/>
          <w:sz w:val="28"/>
          <w:szCs w:val="28"/>
          <w:lang w:eastAsia="en-US"/>
        </w:rPr>
        <w:t>первой</w:t>
      </w:r>
      <w:r w:rsidRPr="005E1AE0">
        <w:rPr>
          <w:rFonts w:ascii="Times New Roman" w:eastAsia="Times New Roman" w:hAnsi="Times New Roman" w:cs="Times New Roman"/>
          <w:b/>
          <w:i/>
          <w:spacing w:val="-2"/>
          <w:sz w:val="28"/>
          <w:szCs w:val="28"/>
          <w:lang w:eastAsia="en-US"/>
        </w:rPr>
        <w:t xml:space="preserve"> помощи».</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смысл</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понятий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«здоровье»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«здоровый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образ</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жизни» </w:t>
      </w:r>
      <w:r w:rsidRPr="007C79FA">
        <w:rPr>
          <w:rFonts w:ascii="Times New Roman" w:eastAsia="Times New Roman" w:hAnsi="Times New Roman" w:cs="Times New Roman"/>
          <w:sz w:val="28"/>
          <w:szCs w:val="28"/>
          <w:lang w:eastAsia="en-US"/>
        </w:rPr>
        <w:t>и их содержание, объяснять значение здоровья для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влияющие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здоровье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содержание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элементов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здорового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образа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жизни,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объяснять </w:t>
      </w:r>
      <w:r w:rsidRPr="007C79FA">
        <w:rPr>
          <w:rFonts w:ascii="Times New Roman" w:eastAsia="Times New Roman" w:hAnsi="Times New Roman" w:cs="Times New Roman"/>
          <w:sz w:val="28"/>
          <w:szCs w:val="28"/>
          <w:lang w:eastAsia="en-US"/>
        </w:rPr>
        <w:t>пагубность вредных привычек;</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обосновывать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личную</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ответственность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сохранение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здоровья;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понятие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«инфекционные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заболевания»,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объяснять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их возникновения;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механизм распространения инфекционных заболеваний, выработать навыки соблюдения мер их профилактики и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представление о безопасных действиях при возникновении чрезвычайных ситуаций биолого-социального происхождения (эпидемия, </w:t>
      </w:r>
      <w:r w:rsidRPr="007C79FA">
        <w:rPr>
          <w:rFonts w:ascii="Times New Roman" w:eastAsia="Times New Roman" w:hAnsi="Times New Roman" w:cs="Times New Roman"/>
          <w:spacing w:val="-2"/>
          <w:sz w:val="28"/>
          <w:szCs w:val="28"/>
          <w:lang w:eastAsia="en-US"/>
        </w:rPr>
        <w:t>пандемия);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основные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мероприятия,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проводимые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раскрывать понятие «неинфекционные заболевания» и давать их </w:t>
      </w:r>
      <w:r w:rsidRPr="007C79FA">
        <w:rPr>
          <w:rFonts w:ascii="Times New Roman" w:eastAsia="Times New Roman" w:hAnsi="Times New Roman" w:cs="Times New Roman"/>
          <w:spacing w:val="-2"/>
          <w:sz w:val="28"/>
          <w:szCs w:val="28"/>
          <w:lang w:eastAsia="en-US"/>
        </w:rPr>
        <w:t>классификацию;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риска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неинфекционных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pacing w:val="-2"/>
          <w:sz w:val="28"/>
          <w:szCs w:val="28"/>
          <w:lang w:eastAsia="en-US"/>
        </w:rPr>
        <w:t>заболеваний;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соблюдения мер профилактики неинфекционных </w:t>
      </w:r>
      <w:r w:rsidRPr="007C79FA">
        <w:rPr>
          <w:rFonts w:ascii="Times New Roman" w:eastAsia="Times New Roman" w:hAnsi="Times New Roman" w:cs="Times New Roman"/>
          <w:sz w:val="28"/>
          <w:szCs w:val="28"/>
          <w:lang w:eastAsia="en-US"/>
        </w:rPr>
        <w:lastRenderedPageBreak/>
        <w:t>заболеваний и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назначение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диспансеризации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раскрывать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понятия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«психическое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здоровье»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«психическое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благополучие»; объяснять понятие «стресс» и его влияние на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соблюдения мер профилактики стресса, раскрывать способы саморегуляции эмоциональных состояний;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понятие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«первая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помощь»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содержание; знать состояния, требующие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универсальный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алгоритм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оказания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назначение и состав аптечки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оказании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ситуациях; характеризовать приёмы психологической поддержки пострадавшего.</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 результаты по модулю № 9 «Безопасность в социуме».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характеризовать общение и объяснять его значение для человека; характеризовать признаки и анализировать способы эффективного общения;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приёмы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соблюдения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межличностной коммуникации и комфортного взаимодействия в группе;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признаки конструктивного и деструктивного общения; раскрывать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понятие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«конфликт»</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стадии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развития, факторы</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развития;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представление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ситуациях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межличностных </w:t>
      </w:r>
      <w:r w:rsidRPr="007C79FA">
        <w:rPr>
          <w:rFonts w:ascii="Times New Roman" w:eastAsia="Times New Roman" w:hAnsi="Times New Roman" w:cs="Times New Roman"/>
          <w:sz w:val="28"/>
          <w:szCs w:val="28"/>
          <w:lang w:eastAsia="en-US"/>
        </w:rPr>
        <w:t>и групповых конфликтов;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безопасные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эффективные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способы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избегания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разрешения конфликтных ситуаций;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поведения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для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снижения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риска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конфликта </w:t>
      </w:r>
      <w:r w:rsidRPr="007C79FA">
        <w:rPr>
          <w:rFonts w:ascii="Times New Roman" w:eastAsia="Times New Roman" w:hAnsi="Times New Roman" w:cs="Times New Roman"/>
          <w:sz w:val="28"/>
          <w:szCs w:val="28"/>
          <w:lang w:eastAsia="en-US"/>
        </w:rPr>
        <w:t>и безопасных действий при его опасных проявлениях;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характеризовать способ разрешения конфликта с помощью третьей стороны </w:t>
      </w:r>
      <w:r w:rsidRPr="007C79FA">
        <w:rPr>
          <w:rFonts w:ascii="Times New Roman" w:eastAsia="Times New Roman" w:hAnsi="Times New Roman" w:cs="Times New Roman"/>
          <w:spacing w:val="-2"/>
          <w:sz w:val="28"/>
          <w:szCs w:val="28"/>
          <w:lang w:eastAsia="en-US"/>
        </w:rPr>
        <w:t>(медиатора);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формах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проявления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конфликта: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агрессия, домашнее насилие и буллинг;</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манипуляции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ходе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межличностного</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pacing w:val="-2"/>
          <w:sz w:val="28"/>
          <w:szCs w:val="28"/>
          <w:lang w:eastAsia="en-US"/>
        </w:rPr>
        <w:t>общения;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приёмы распознавания манипуляций и знать способы противостояния 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современные</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молодёжные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увлечения</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связанные с ними, знать правила безопасного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безопасного поведения при коммуникации с незнакомыми </w:t>
      </w:r>
      <w:r w:rsidRPr="007C79FA">
        <w:rPr>
          <w:rFonts w:ascii="Times New Roman" w:eastAsia="Times New Roman" w:hAnsi="Times New Roman" w:cs="Times New Roman"/>
          <w:spacing w:val="-2"/>
          <w:sz w:val="28"/>
          <w:szCs w:val="28"/>
          <w:lang w:eastAsia="en-US"/>
        </w:rPr>
        <w:t>людьми.</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4"/>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10</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«Безопасность в</w:t>
      </w:r>
      <w:r w:rsidRPr="005E1AE0">
        <w:rPr>
          <w:rFonts w:ascii="Times New Roman" w:eastAsia="Times New Roman" w:hAnsi="Times New Roman" w:cs="Times New Roman"/>
          <w:b/>
          <w:i/>
          <w:spacing w:val="-14"/>
          <w:sz w:val="28"/>
          <w:szCs w:val="28"/>
          <w:lang w:eastAsia="en-US"/>
        </w:rPr>
        <w:t xml:space="preserve"> </w:t>
      </w:r>
      <w:r w:rsidRPr="005E1AE0">
        <w:rPr>
          <w:rFonts w:ascii="Times New Roman" w:eastAsia="Times New Roman" w:hAnsi="Times New Roman" w:cs="Times New Roman"/>
          <w:b/>
          <w:i/>
          <w:sz w:val="28"/>
          <w:szCs w:val="28"/>
          <w:lang w:eastAsia="en-US"/>
        </w:rPr>
        <w:t xml:space="preserve">информационном </w:t>
      </w:r>
      <w:r w:rsidRPr="005E1AE0">
        <w:rPr>
          <w:rFonts w:ascii="Times New Roman" w:eastAsia="Times New Roman" w:hAnsi="Times New Roman" w:cs="Times New Roman"/>
          <w:b/>
          <w:i/>
          <w:spacing w:val="-2"/>
          <w:sz w:val="28"/>
          <w:szCs w:val="28"/>
          <w:lang w:eastAsia="en-US"/>
        </w:rPr>
        <w:t>пространстве».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lastRenderedPageBreak/>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понятие «цифровая среда», её характеристики и приводить примеры информационных и компьютерных угроз;</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положительные возможности цифровой среды; характеризовать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риски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угрозы</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использовании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Интернета;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общие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принципы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необходимые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для предупреждения возникновения опасных ситуаций в личном цифровом </w:t>
      </w:r>
      <w:r w:rsidRPr="007C79FA">
        <w:rPr>
          <w:rFonts w:ascii="Times New Roman" w:eastAsia="Times New Roman" w:hAnsi="Times New Roman" w:cs="Times New Roman"/>
          <w:spacing w:val="-2"/>
          <w:sz w:val="28"/>
          <w:szCs w:val="28"/>
          <w:lang w:eastAsia="en-US"/>
        </w:rPr>
        <w:t>пространстве;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опасные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явления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цифровой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среды;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 и оценивать риски вредоносных программ и приложений, их разновидностей;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соблюдения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кибергигиены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для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предупреждения </w:t>
      </w:r>
      <w:r w:rsidRPr="007C79FA">
        <w:rPr>
          <w:rFonts w:ascii="Times New Roman" w:eastAsia="Times New Roman" w:hAnsi="Times New Roman" w:cs="Times New Roman"/>
          <w:sz w:val="28"/>
          <w:szCs w:val="28"/>
          <w:lang w:eastAsia="en-US"/>
        </w:rPr>
        <w:t>возникновения опасных ситуаций в цифровой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характеризовать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основные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виды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запрещённого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контента </w:t>
      </w:r>
      <w:r w:rsidRPr="007C79FA">
        <w:rPr>
          <w:rFonts w:ascii="Times New Roman" w:eastAsia="Times New Roman" w:hAnsi="Times New Roman" w:cs="Times New Roman"/>
          <w:sz w:val="28"/>
          <w:szCs w:val="28"/>
          <w:lang w:eastAsia="en-US"/>
        </w:rPr>
        <w:t>в Интернете и характеризовать его признаки;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приёмы</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распознавания</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опасностей</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использовании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Интернета; характеризовать противоправные действия в Интернете;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соблюдения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цифрового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необходимых для снижения рисков и угроз при использовании Интернета (кибербуллинга, вербовки в различные организации и группы);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деструктивные</w:t>
      </w:r>
      <w:r w:rsidRPr="007C79FA">
        <w:rPr>
          <w:rFonts w:ascii="Times New Roman" w:eastAsia="Times New Roman" w:hAnsi="Times New Roman" w:cs="Times New Roman"/>
          <w:spacing w:val="75"/>
          <w:sz w:val="28"/>
          <w:szCs w:val="28"/>
          <w:lang w:eastAsia="en-US"/>
        </w:rPr>
        <w:t xml:space="preserve"> </w:t>
      </w:r>
      <w:r w:rsidRPr="007C79FA">
        <w:rPr>
          <w:rFonts w:ascii="Times New Roman" w:eastAsia="Times New Roman" w:hAnsi="Times New Roman" w:cs="Times New Roman"/>
          <w:sz w:val="28"/>
          <w:szCs w:val="28"/>
          <w:lang w:eastAsia="en-US"/>
        </w:rPr>
        <w:t>течения</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75"/>
          <w:sz w:val="28"/>
          <w:szCs w:val="28"/>
          <w:lang w:eastAsia="en-US"/>
        </w:rPr>
        <w:t xml:space="preserve"> </w:t>
      </w:r>
      <w:r w:rsidRPr="007C79FA">
        <w:rPr>
          <w:rFonts w:ascii="Times New Roman" w:eastAsia="Times New Roman" w:hAnsi="Times New Roman" w:cs="Times New Roman"/>
          <w:sz w:val="28"/>
          <w:szCs w:val="28"/>
          <w:lang w:eastAsia="en-US"/>
        </w:rPr>
        <w:t>Интернете,</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4"/>
          <w:sz w:val="28"/>
          <w:szCs w:val="28"/>
          <w:lang w:eastAsia="en-US"/>
        </w:rPr>
        <w:t xml:space="preserve"> </w:t>
      </w:r>
      <w:r w:rsidRPr="007C79FA">
        <w:rPr>
          <w:rFonts w:ascii="Times New Roman" w:eastAsia="Times New Roman" w:hAnsi="Times New Roman" w:cs="Times New Roman"/>
          <w:sz w:val="28"/>
          <w:szCs w:val="28"/>
          <w:lang w:eastAsia="en-US"/>
        </w:rPr>
        <w:t>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11</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«Основы</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противодействия</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экстремизму и терроризму».</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понятия «экстремизм» и «терроризм», раскрывать их содержание, характеризовать причины, возможные варианты проявления и их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цели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формы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проявления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террористических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 xml:space="preserve">актов, </w:t>
      </w:r>
      <w:r w:rsidRPr="007C79FA">
        <w:rPr>
          <w:rFonts w:ascii="Times New Roman" w:eastAsia="Times New Roman" w:hAnsi="Times New Roman" w:cs="Times New Roman"/>
          <w:sz w:val="28"/>
          <w:szCs w:val="28"/>
          <w:lang w:eastAsia="en-US"/>
        </w:rPr>
        <w:t>характеризовать их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общественно-государственной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системы,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роль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личности в противодействии экстремизму и терроризму;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уровни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террористической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цели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контртеррористической </w:t>
      </w:r>
      <w:r w:rsidRPr="007C79FA">
        <w:rPr>
          <w:rFonts w:ascii="Times New Roman" w:eastAsia="Times New Roman" w:hAnsi="Times New Roman" w:cs="Times New Roman"/>
          <w:spacing w:val="-2"/>
          <w:sz w:val="28"/>
          <w:szCs w:val="28"/>
          <w:lang w:eastAsia="en-US"/>
        </w:rPr>
        <w:t>операции;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характеризовать признаки вовлечения в террористическую деятельность;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соблюдения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антитеррористического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поведения</w:t>
      </w:r>
      <w:r w:rsidRPr="007C79FA">
        <w:rPr>
          <w:rFonts w:ascii="Times New Roman" w:eastAsia="Times New Roman" w:hAnsi="Times New Roman" w:cs="Times New Roman"/>
          <w:sz w:val="28"/>
          <w:szCs w:val="28"/>
          <w:lang w:eastAsia="en-US"/>
        </w:rPr>
        <w:t xml:space="preserve"> и</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обнаружении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признаков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вербовки;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7C79FA" w:rsidRPr="00E92CD8"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безопасных действиях в случае теракта (нападение террористов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попытка</w:t>
      </w:r>
      <w:r w:rsidRPr="007C79FA">
        <w:rPr>
          <w:rFonts w:ascii="Times New Roman" w:eastAsia="Times New Roman" w:hAnsi="Times New Roman" w:cs="Times New Roman"/>
          <w:spacing w:val="-18"/>
          <w:sz w:val="28"/>
          <w:szCs w:val="28"/>
          <w:lang w:eastAsia="en-US"/>
        </w:rPr>
        <w:t xml:space="preserve"> </w:t>
      </w:r>
      <w:r w:rsidRPr="00E92CD8">
        <w:rPr>
          <w:rFonts w:ascii="Times New Roman" w:eastAsia="Times New Roman" w:hAnsi="Times New Roman" w:cs="Times New Roman"/>
          <w:sz w:val="28"/>
          <w:szCs w:val="28"/>
          <w:lang w:eastAsia="en-US"/>
        </w:rPr>
        <w:t>захвата</w:t>
      </w:r>
      <w:r w:rsidRPr="00E92CD8">
        <w:rPr>
          <w:rFonts w:ascii="Times New Roman" w:eastAsia="Times New Roman" w:hAnsi="Times New Roman" w:cs="Times New Roman"/>
          <w:spacing w:val="-17"/>
          <w:sz w:val="28"/>
          <w:szCs w:val="28"/>
          <w:lang w:eastAsia="en-US"/>
        </w:rPr>
        <w:t xml:space="preserve"> </w:t>
      </w:r>
      <w:r w:rsidRPr="00E92CD8">
        <w:rPr>
          <w:rFonts w:ascii="Times New Roman" w:eastAsia="Times New Roman" w:hAnsi="Times New Roman" w:cs="Times New Roman"/>
          <w:sz w:val="28"/>
          <w:szCs w:val="28"/>
          <w:lang w:eastAsia="en-US"/>
        </w:rPr>
        <w:t>заложников,</w:t>
      </w:r>
      <w:r w:rsidRPr="00E92CD8">
        <w:rPr>
          <w:rFonts w:ascii="Times New Roman" w:eastAsia="Times New Roman" w:hAnsi="Times New Roman" w:cs="Times New Roman"/>
          <w:spacing w:val="-18"/>
          <w:sz w:val="28"/>
          <w:szCs w:val="28"/>
          <w:lang w:eastAsia="en-US"/>
        </w:rPr>
        <w:t xml:space="preserve"> </w:t>
      </w:r>
      <w:r w:rsidRPr="00E92CD8">
        <w:rPr>
          <w:rFonts w:ascii="Times New Roman" w:eastAsia="Times New Roman" w:hAnsi="Times New Roman" w:cs="Times New Roman"/>
          <w:sz w:val="28"/>
          <w:szCs w:val="28"/>
          <w:lang w:eastAsia="en-US"/>
        </w:rPr>
        <w:t>попадание</w:t>
      </w:r>
      <w:r w:rsidRPr="00E92CD8">
        <w:rPr>
          <w:rFonts w:ascii="Times New Roman" w:eastAsia="Times New Roman" w:hAnsi="Times New Roman" w:cs="Times New Roman"/>
          <w:spacing w:val="-17"/>
          <w:sz w:val="28"/>
          <w:szCs w:val="28"/>
          <w:lang w:eastAsia="en-US"/>
        </w:rPr>
        <w:t xml:space="preserve"> </w:t>
      </w:r>
      <w:r w:rsidRPr="00E92CD8">
        <w:rPr>
          <w:rFonts w:ascii="Times New Roman" w:eastAsia="Times New Roman" w:hAnsi="Times New Roman" w:cs="Times New Roman"/>
          <w:sz w:val="28"/>
          <w:szCs w:val="28"/>
          <w:lang w:eastAsia="en-US"/>
        </w:rPr>
        <w:t>в</w:t>
      </w:r>
      <w:r w:rsidRPr="00E92CD8">
        <w:rPr>
          <w:rFonts w:ascii="Times New Roman" w:eastAsia="Times New Roman" w:hAnsi="Times New Roman" w:cs="Times New Roman"/>
          <w:spacing w:val="-18"/>
          <w:sz w:val="28"/>
          <w:szCs w:val="28"/>
          <w:lang w:eastAsia="en-US"/>
        </w:rPr>
        <w:t xml:space="preserve"> </w:t>
      </w:r>
      <w:r w:rsidRPr="00E92CD8">
        <w:rPr>
          <w:rFonts w:ascii="Times New Roman" w:eastAsia="Times New Roman" w:hAnsi="Times New Roman" w:cs="Times New Roman"/>
          <w:sz w:val="28"/>
          <w:szCs w:val="28"/>
          <w:lang w:eastAsia="en-US"/>
        </w:rPr>
        <w:t>заложники,</w:t>
      </w:r>
      <w:r w:rsidRPr="00E92CD8">
        <w:rPr>
          <w:rFonts w:ascii="Times New Roman" w:eastAsia="Times New Roman" w:hAnsi="Times New Roman" w:cs="Times New Roman"/>
          <w:spacing w:val="-17"/>
          <w:sz w:val="28"/>
          <w:szCs w:val="28"/>
          <w:lang w:eastAsia="en-US"/>
        </w:rPr>
        <w:t xml:space="preserve"> </w:t>
      </w:r>
      <w:r w:rsidRPr="00E92CD8">
        <w:rPr>
          <w:rFonts w:ascii="Times New Roman" w:eastAsia="Times New Roman" w:hAnsi="Times New Roman" w:cs="Times New Roman"/>
          <w:sz w:val="28"/>
          <w:szCs w:val="28"/>
          <w:lang w:eastAsia="en-US"/>
        </w:rPr>
        <w:t>огневой</w:t>
      </w:r>
      <w:r w:rsidRPr="00E92CD8">
        <w:rPr>
          <w:rFonts w:ascii="Times New Roman" w:eastAsia="Times New Roman" w:hAnsi="Times New Roman" w:cs="Times New Roman"/>
          <w:spacing w:val="-18"/>
          <w:sz w:val="28"/>
          <w:szCs w:val="28"/>
          <w:lang w:eastAsia="en-US"/>
        </w:rPr>
        <w:t xml:space="preserve"> </w:t>
      </w:r>
      <w:r w:rsidRPr="00E92CD8">
        <w:rPr>
          <w:rFonts w:ascii="Times New Roman" w:eastAsia="Times New Roman" w:hAnsi="Times New Roman" w:cs="Times New Roman"/>
          <w:sz w:val="28"/>
          <w:szCs w:val="28"/>
          <w:lang w:eastAsia="en-US"/>
        </w:rPr>
        <w:t>налёт, наезд транспортного средства, подрыв взрывного устройства).</w:t>
      </w:r>
    </w:p>
    <w:p w:rsidR="007C79FA" w:rsidRPr="00E92CD8" w:rsidRDefault="007C79FA" w:rsidP="007C79FA">
      <w:pPr>
        <w:rPr>
          <w:rFonts w:ascii="Times New Roman" w:eastAsia="Times New Roman" w:hAnsi="Times New Roman" w:cs="Times New Roman"/>
          <w:sz w:val="28"/>
          <w:szCs w:val="28"/>
          <w:lang w:eastAsia="en-US"/>
        </w:rPr>
      </w:pPr>
    </w:p>
    <w:p w:rsidR="007C79FA" w:rsidRPr="00E92CD8" w:rsidRDefault="007C79FA" w:rsidP="004D5AE4">
      <w:pPr>
        <w:rPr>
          <w:rFonts w:ascii="Times New Roman" w:eastAsia="Times New Roman" w:hAnsi="Times New Roman" w:cs="Times New Roman"/>
          <w:i/>
          <w:sz w:val="28"/>
          <w:szCs w:val="28"/>
          <w:lang w:eastAsia="en-US"/>
        </w:rPr>
      </w:pPr>
      <w:r w:rsidRPr="00E92CD8">
        <w:rPr>
          <w:rFonts w:ascii="Times New Roman" w:eastAsia="Times New Roman" w:hAnsi="Times New Roman" w:cs="Times New Roman"/>
          <w:i/>
          <w:spacing w:val="-2"/>
          <w:sz w:val="28"/>
          <w:szCs w:val="28"/>
          <w:lang w:eastAsia="en-US"/>
        </w:rPr>
        <w:lastRenderedPageBreak/>
        <w:t>Образовательная</w:t>
      </w:r>
      <w:r w:rsidRPr="00E92CD8">
        <w:rPr>
          <w:rFonts w:ascii="Times New Roman" w:eastAsia="Times New Roman" w:hAnsi="Times New Roman" w:cs="Times New Roman"/>
          <w:i/>
          <w:sz w:val="28"/>
          <w:szCs w:val="28"/>
          <w:lang w:eastAsia="en-US"/>
        </w:rPr>
        <w:t xml:space="preserve"> </w:t>
      </w:r>
      <w:r w:rsidRPr="00E92CD8">
        <w:rPr>
          <w:rFonts w:ascii="Times New Roman" w:eastAsia="Times New Roman" w:hAnsi="Times New Roman" w:cs="Times New Roman"/>
          <w:i/>
          <w:spacing w:val="-2"/>
          <w:sz w:val="28"/>
          <w:szCs w:val="28"/>
          <w:lang w:eastAsia="en-US"/>
        </w:rPr>
        <w:t>организация</w:t>
      </w:r>
      <w:r w:rsidRPr="00E92CD8">
        <w:rPr>
          <w:rFonts w:ascii="Times New Roman" w:eastAsia="Times New Roman" w:hAnsi="Times New Roman" w:cs="Times New Roman"/>
          <w:i/>
          <w:sz w:val="28"/>
          <w:szCs w:val="28"/>
          <w:lang w:eastAsia="en-US"/>
        </w:rPr>
        <w:t xml:space="preserve"> </w:t>
      </w:r>
      <w:r w:rsidRPr="00E92CD8">
        <w:rPr>
          <w:rFonts w:ascii="Times New Roman" w:eastAsia="Times New Roman" w:hAnsi="Times New Roman" w:cs="Times New Roman"/>
          <w:i/>
          <w:spacing w:val="-2"/>
          <w:sz w:val="28"/>
          <w:szCs w:val="28"/>
          <w:lang w:eastAsia="en-US"/>
        </w:rPr>
        <w:t>вправе</w:t>
      </w:r>
      <w:r w:rsidRPr="00E92CD8">
        <w:rPr>
          <w:rFonts w:ascii="Times New Roman" w:eastAsia="Times New Roman" w:hAnsi="Times New Roman" w:cs="Times New Roman"/>
          <w:i/>
          <w:sz w:val="28"/>
          <w:szCs w:val="28"/>
          <w:lang w:eastAsia="en-US"/>
        </w:rPr>
        <w:t xml:space="preserve"> </w:t>
      </w:r>
      <w:r w:rsidRPr="00E92CD8">
        <w:rPr>
          <w:rFonts w:ascii="Times New Roman" w:eastAsia="Times New Roman" w:hAnsi="Times New Roman" w:cs="Times New Roman"/>
          <w:i/>
          <w:spacing w:val="-2"/>
          <w:sz w:val="28"/>
          <w:szCs w:val="28"/>
          <w:lang w:eastAsia="en-US"/>
        </w:rPr>
        <w:t>самостоятельно</w:t>
      </w:r>
      <w:r w:rsidRPr="00E92CD8">
        <w:rPr>
          <w:rFonts w:ascii="Times New Roman" w:eastAsia="Times New Roman" w:hAnsi="Times New Roman" w:cs="Times New Roman"/>
          <w:i/>
          <w:sz w:val="28"/>
          <w:szCs w:val="28"/>
          <w:lang w:eastAsia="en-US"/>
        </w:rPr>
        <w:t xml:space="preserve"> </w:t>
      </w:r>
      <w:r w:rsidRPr="00E92CD8">
        <w:rPr>
          <w:rFonts w:ascii="Times New Roman" w:eastAsia="Times New Roman" w:hAnsi="Times New Roman" w:cs="Times New Roman"/>
          <w:i/>
          <w:spacing w:val="-2"/>
          <w:sz w:val="28"/>
          <w:szCs w:val="28"/>
          <w:lang w:eastAsia="en-US"/>
        </w:rPr>
        <w:t xml:space="preserve">определять </w:t>
      </w:r>
      <w:r w:rsidRPr="00E92CD8">
        <w:rPr>
          <w:rFonts w:ascii="Times New Roman" w:eastAsia="Times New Roman" w:hAnsi="Times New Roman" w:cs="Times New Roman"/>
          <w:i/>
          <w:sz w:val="28"/>
          <w:szCs w:val="28"/>
          <w:lang w:eastAsia="en-US"/>
        </w:rPr>
        <w:t>последовательность освоения обучающимися модулей ОБЗР.</w:t>
      </w:r>
    </w:p>
    <w:p w:rsidR="006B70F1" w:rsidRDefault="006B70F1" w:rsidP="003465EA">
      <w:pPr>
        <w:rPr>
          <w:rFonts w:ascii="Times New Roman" w:hAnsi="Times New Roman" w:cs="Times New Roman"/>
          <w:b/>
          <w:sz w:val="28"/>
          <w:szCs w:val="28"/>
        </w:rPr>
      </w:pPr>
      <w:bookmarkStart w:id="743" w:name="sub_1025"/>
      <w:bookmarkEnd w:id="718"/>
      <w:r w:rsidRPr="00E92CD8">
        <w:rPr>
          <w:rFonts w:ascii="Times New Roman" w:hAnsi="Times New Roman" w:cs="Times New Roman"/>
          <w:sz w:val="28"/>
          <w:szCs w:val="28"/>
        </w:rPr>
        <w:br w:type="page"/>
      </w:r>
      <w:r w:rsidR="003C5315">
        <w:rPr>
          <w:rFonts w:ascii="Times New Roman" w:hAnsi="Times New Roman" w:cs="Times New Roman"/>
          <w:b/>
          <w:sz w:val="28"/>
          <w:szCs w:val="28"/>
        </w:rPr>
        <w:lastRenderedPageBreak/>
        <w:t>2</w:t>
      </w:r>
      <w:r w:rsidR="00337D52">
        <w:rPr>
          <w:rFonts w:ascii="Times New Roman" w:hAnsi="Times New Roman" w:cs="Times New Roman"/>
          <w:b/>
          <w:sz w:val="28"/>
          <w:szCs w:val="28"/>
        </w:rPr>
        <w:t>.2</w:t>
      </w:r>
      <w:r w:rsidR="003C5315">
        <w:rPr>
          <w:rFonts w:ascii="Times New Roman" w:hAnsi="Times New Roman" w:cs="Times New Roman"/>
          <w:b/>
          <w:sz w:val="28"/>
          <w:szCs w:val="28"/>
        </w:rPr>
        <w:t>. </w:t>
      </w:r>
      <w:r w:rsidRPr="006B70F1">
        <w:rPr>
          <w:rFonts w:ascii="Times New Roman" w:hAnsi="Times New Roman" w:cs="Times New Roman"/>
          <w:b/>
          <w:sz w:val="28"/>
          <w:szCs w:val="28"/>
        </w:rPr>
        <w:t>ПРОГРАММА ФОРМИРОВАНИЯ УНИВЕРСАЛЬНЫХ УЧЕБ</w:t>
      </w:r>
      <w:r w:rsidR="00EC56FD">
        <w:rPr>
          <w:rFonts w:ascii="Times New Roman" w:hAnsi="Times New Roman" w:cs="Times New Roman"/>
          <w:b/>
          <w:sz w:val="28"/>
          <w:szCs w:val="28"/>
        </w:rPr>
        <w:t>НЫХ ДЕЙСТВИЙ</w:t>
      </w:r>
    </w:p>
    <w:p w:rsidR="00EC56FD" w:rsidRPr="006B70F1" w:rsidRDefault="00EC56FD" w:rsidP="00B33533">
      <w:pPr>
        <w:ind w:firstLine="0"/>
        <w:jc w:val="center"/>
        <w:rPr>
          <w:rFonts w:ascii="Times New Roman" w:hAnsi="Times New Roman" w:cs="Times New Roman"/>
          <w:b/>
          <w:sz w:val="28"/>
          <w:szCs w:val="28"/>
        </w:rPr>
      </w:pPr>
    </w:p>
    <w:p w:rsidR="00B33533" w:rsidRPr="001354B4" w:rsidRDefault="00EC56FD" w:rsidP="005E1AE0">
      <w:pPr>
        <w:ind w:firstLine="0"/>
        <w:jc w:val="center"/>
        <w:rPr>
          <w:rFonts w:ascii="Times New Roman" w:hAnsi="Times New Roman" w:cs="Times New Roman"/>
          <w:b/>
          <w:sz w:val="28"/>
          <w:szCs w:val="28"/>
        </w:rPr>
      </w:pPr>
      <w:bookmarkStart w:id="744" w:name="sub_101974"/>
      <w:bookmarkEnd w:id="743"/>
      <w:r>
        <w:rPr>
          <w:rFonts w:ascii="Times New Roman" w:hAnsi="Times New Roman" w:cs="Times New Roman"/>
          <w:b/>
          <w:sz w:val="28"/>
          <w:szCs w:val="28"/>
        </w:rPr>
        <w:t>1. ЦЕЛЕВОЙ РАЗДЕЛ</w:t>
      </w:r>
    </w:p>
    <w:p w:rsidR="001B12BD" w:rsidRPr="00EC56FD" w:rsidRDefault="001B12BD" w:rsidP="003465EA">
      <w:pPr>
        <w:rPr>
          <w:rFonts w:ascii="Times New Roman" w:hAnsi="Times New Roman" w:cs="Times New Roman"/>
          <w:i/>
          <w:sz w:val="28"/>
          <w:szCs w:val="28"/>
        </w:rPr>
      </w:pPr>
      <w:bookmarkStart w:id="745" w:name="sub_101977"/>
      <w:bookmarkEnd w:id="744"/>
      <w:r w:rsidRPr="00EC56FD">
        <w:rPr>
          <w:rFonts w:ascii="Times New Roman" w:hAnsi="Times New Roman" w:cs="Times New Roman"/>
          <w:i/>
          <w:sz w:val="28"/>
          <w:szCs w:val="28"/>
        </w:rPr>
        <w:t>Программа формирования универсальных учебных действий (далее - УУД) у обучающихся обеспечива</w:t>
      </w:r>
      <w:r w:rsidR="009D2E3C">
        <w:rPr>
          <w:rFonts w:ascii="Times New Roman" w:hAnsi="Times New Roman" w:cs="Times New Roman"/>
          <w:i/>
          <w:sz w:val="28"/>
          <w:szCs w:val="28"/>
        </w:rPr>
        <w:t>ет</w:t>
      </w:r>
      <w:r w:rsidRPr="00EC56FD">
        <w:rPr>
          <w:rFonts w:ascii="Times New Roman" w:hAnsi="Times New Roman" w:cs="Times New Roman"/>
          <w:i/>
          <w:sz w:val="28"/>
          <w:szCs w:val="28"/>
        </w:rPr>
        <w:t>:</w:t>
      </w:r>
    </w:p>
    <w:bookmarkEnd w:id="745"/>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способности к саморазвитию и самосовершенствованию;</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формирование навыка участия в различных формах организации учебно-исследовательской и проектной деятельности,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творческих конкурсах, олимпиадах, научных обществах, научно-практических конференциях, олимпиадах;</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и развитие компетенций обучающихся в области использования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(далее - Интернет), формирование культуры 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1B12BD" w:rsidRPr="00EC56FD" w:rsidRDefault="001B12BD" w:rsidP="003465EA">
      <w:pPr>
        <w:rPr>
          <w:rFonts w:ascii="Times New Roman" w:hAnsi="Times New Roman" w:cs="Times New Roman"/>
          <w:b/>
          <w:i/>
          <w:sz w:val="28"/>
          <w:szCs w:val="28"/>
        </w:rPr>
      </w:pPr>
      <w:bookmarkStart w:id="746" w:name="sub_101978"/>
      <w:r w:rsidRPr="00EC56FD">
        <w:rPr>
          <w:rFonts w:ascii="Times New Roman" w:hAnsi="Times New Roman" w:cs="Times New Roman"/>
          <w:b/>
          <w:i/>
          <w:sz w:val="28"/>
          <w:szCs w:val="28"/>
        </w:rPr>
        <w:t>УУД позволяют решать широкий круг задач в различных пред</w:t>
      </w:r>
      <w:r w:rsidR="00EC56FD" w:rsidRPr="00EC56FD">
        <w:rPr>
          <w:rFonts w:ascii="Times New Roman" w:hAnsi="Times New Roman" w:cs="Times New Roman"/>
          <w:b/>
          <w:i/>
          <w:sz w:val="28"/>
          <w:szCs w:val="28"/>
        </w:rPr>
        <w:t>метных областях и являющих</w:t>
      </w:r>
      <w:r w:rsidRPr="00EC56FD">
        <w:rPr>
          <w:rFonts w:ascii="Times New Roman" w:hAnsi="Times New Roman" w:cs="Times New Roman"/>
          <w:b/>
          <w:i/>
          <w:sz w:val="28"/>
          <w:szCs w:val="28"/>
        </w:rPr>
        <w:t>ся результатами освоения обучающимися ООП ООО.</w:t>
      </w:r>
    </w:p>
    <w:p w:rsidR="001B12BD" w:rsidRPr="001354B4" w:rsidRDefault="001B12BD" w:rsidP="003465EA">
      <w:pPr>
        <w:rPr>
          <w:rFonts w:ascii="Times New Roman" w:hAnsi="Times New Roman" w:cs="Times New Roman"/>
          <w:b/>
          <w:i/>
          <w:sz w:val="28"/>
          <w:szCs w:val="28"/>
        </w:rPr>
      </w:pPr>
      <w:bookmarkStart w:id="747" w:name="sub_101979"/>
      <w:bookmarkEnd w:id="746"/>
      <w:r w:rsidRPr="001354B4">
        <w:rPr>
          <w:rFonts w:ascii="Times New Roman" w:hAnsi="Times New Roman" w:cs="Times New Roman"/>
          <w:b/>
          <w:i/>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bookmarkEnd w:id="747"/>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(позн</w:t>
      </w:r>
      <w:r w:rsidR="00200DC2">
        <w:rPr>
          <w:rFonts w:ascii="Times New Roman" w:hAnsi="Times New Roman" w:cs="Times New Roman"/>
          <w:sz w:val="28"/>
          <w:szCs w:val="28"/>
        </w:rPr>
        <w:t>авательные УУД</w:t>
      </w:r>
      <w:r w:rsidR="001B12BD" w:rsidRPr="006779AC">
        <w:rPr>
          <w:rFonts w:ascii="Times New Roman" w:hAnsi="Times New Roman" w:cs="Times New Roman"/>
          <w:sz w:val="28"/>
          <w:szCs w:val="28"/>
        </w:rPr>
        <w:t>);</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w:t>
      </w:r>
      <w:r w:rsidR="001B12BD" w:rsidRPr="006779AC">
        <w:rPr>
          <w:rFonts w:ascii="Times New Roman" w:hAnsi="Times New Roman" w:cs="Times New Roman"/>
          <w:sz w:val="28"/>
          <w:szCs w:val="28"/>
        </w:rPr>
        <w:lastRenderedPageBreak/>
        <w:t>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r w:rsidR="00200DC2">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(регулятивные </w:t>
      </w:r>
      <w:r w:rsidR="00200DC2">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EC56FD" w:rsidRPr="006779AC" w:rsidRDefault="00EC56FD" w:rsidP="003465EA">
      <w:pPr>
        <w:rPr>
          <w:rFonts w:ascii="Times New Roman" w:hAnsi="Times New Roman" w:cs="Times New Roman"/>
          <w:sz w:val="28"/>
          <w:szCs w:val="28"/>
        </w:rPr>
      </w:pPr>
    </w:p>
    <w:p w:rsidR="00B33533" w:rsidRPr="00EC56FD" w:rsidRDefault="00EC56FD" w:rsidP="006A2095">
      <w:pPr>
        <w:ind w:firstLine="0"/>
        <w:jc w:val="center"/>
        <w:rPr>
          <w:rFonts w:ascii="Times New Roman" w:hAnsi="Times New Roman" w:cs="Times New Roman"/>
          <w:b/>
          <w:sz w:val="28"/>
          <w:szCs w:val="28"/>
        </w:rPr>
      </w:pPr>
      <w:bookmarkStart w:id="748" w:name="sub_101975"/>
      <w:r w:rsidRPr="00EC56FD">
        <w:rPr>
          <w:rFonts w:ascii="Times New Roman" w:hAnsi="Times New Roman" w:cs="Times New Roman"/>
          <w:b/>
          <w:sz w:val="28"/>
          <w:szCs w:val="28"/>
        </w:rPr>
        <w:t>2. СОДЕРЖАТЕЛЬНЫЙ РАЗДЕЛ</w:t>
      </w:r>
    </w:p>
    <w:p w:rsidR="001B12BD" w:rsidRPr="00EC56FD" w:rsidRDefault="001B12BD" w:rsidP="003465EA">
      <w:pPr>
        <w:rPr>
          <w:rFonts w:ascii="Times New Roman" w:hAnsi="Times New Roman" w:cs="Times New Roman"/>
          <w:i/>
          <w:sz w:val="28"/>
          <w:szCs w:val="28"/>
        </w:rPr>
      </w:pPr>
      <w:bookmarkStart w:id="749" w:name="sub_101980"/>
      <w:bookmarkEnd w:id="748"/>
      <w:r w:rsidRPr="00EC56FD">
        <w:rPr>
          <w:rFonts w:ascii="Times New Roman" w:hAnsi="Times New Roman" w:cs="Times New Roman"/>
          <w:i/>
          <w:sz w:val="28"/>
          <w:szCs w:val="28"/>
        </w:rPr>
        <w:t>Программа формирования УУД у обучающихся содер</w:t>
      </w:r>
      <w:r w:rsidR="00EC56FD" w:rsidRPr="00EC56FD">
        <w:rPr>
          <w:rFonts w:ascii="Times New Roman" w:hAnsi="Times New Roman" w:cs="Times New Roman"/>
          <w:i/>
          <w:sz w:val="28"/>
          <w:szCs w:val="28"/>
        </w:rPr>
        <w:t>жит</w:t>
      </w:r>
      <w:r w:rsidRPr="00EC56FD">
        <w:rPr>
          <w:rFonts w:ascii="Times New Roman" w:hAnsi="Times New Roman" w:cs="Times New Roman"/>
          <w:i/>
          <w:sz w:val="28"/>
          <w:szCs w:val="28"/>
        </w:rPr>
        <w:t>:</w:t>
      </w:r>
    </w:p>
    <w:bookmarkEnd w:id="749"/>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взаимосвязи универсальных учебных действий с содержанием учебных предметов;</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B33533" w:rsidRPr="00082CB7" w:rsidRDefault="00B33533" w:rsidP="003465EA">
      <w:pPr>
        <w:rPr>
          <w:rFonts w:ascii="Times New Roman" w:hAnsi="Times New Roman" w:cs="Times New Roman"/>
          <w:b/>
          <w:sz w:val="28"/>
          <w:szCs w:val="28"/>
        </w:rPr>
      </w:pPr>
    </w:p>
    <w:p w:rsidR="00082CB7" w:rsidRPr="00082CB7" w:rsidRDefault="00082CB7" w:rsidP="003465EA">
      <w:pPr>
        <w:rPr>
          <w:rFonts w:ascii="Times New Roman" w:hAnsi="Times New Roman" w:cs="Times New Roman"/>
          <w:b/>
          <w:sz w:val="28"/>
          <w:szCs w:val="28"/>
        </w:rPr>
      </w:pPr>
      <w:bookmarkStart w:id="750" w:name="sub_101981"/>
      <w:r>
        <w:rPr>
          <w:rFonts w:ascii="Times New Roman" w:hAnsi="Times New Roman" w:cs="Times New Roman"/>
          <w:b/>
          <w:sz w:val="28"/>
          <w:szCs w:val="28"/>
        </w:rPr>
        <w:t>2.1. </w:t>
      </w:r>
      <w:r w:rsidR="001B12BD" w:rsidRPr="00082CB7">
        <w:rPr>
          <w:rFonts w:ascii="Times New Roman" w:hAnsi="Times New Roman" w:cs="Times New Roman"/>
          <w:b/>
          <w:sz w:val="28"/>
          <w:szCs w:val="28"/>
        </w:rPr>
        <w:t xml:space="preserve">Описание взаимосвязи УУД </w:t>
      </w:r>
      <w:r w:rsidRPr="00082CB7">
        <w:rPr>
          <w:rFonts w:ascii="Times New Roman" w:hAnsi="Times New Roman" w:cs="Times New Roman"/>
          <w:b/>
          <w:sz w:val="28"/>
          <w:szCs w:val="28"/>
        </w:rPr>
        <w:t>с содержанием учебных предметов</w:t>
      </w:r>
    </w:p>
    <w:p w:rsidR="00082CB7"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 xml:space="preserve">Содержание основного общего образования определяется программой основного общего образования. </w:t>
      </w:r>
    </w:p>
    <w:p w:rsidR="001B12BD"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Предметное учебное содержание фиксируется в рабочих программах.</w:t>
      </w:r>
    </w:p>
    <w:bookmarkEnd w:id="750"/>
    <w:p w:rsidR="001B12BD" w:rsidRPr="00082CB7" w:rsidRDefault="001B12BD" w:rsidP="003465EA">
      <w:pPr>
        <w:rPr>
          <w:rFonts w:ascii="Times New Roman" w:hAnsi="Times New Roman" w:cs="Times New Roman"/>
          <w:i/>
          <w:sz w:val="28"/>
          <w:szCs w:val="28"/>
        </w:rPr>
      </w:pPr>
      <w:r w:rsidRPr="00082CB7">
        <w:rPr>
          <w:rFonts w:ascii="Times New Roman" w:hAnsi="Times New Roman" w:cs="Times New Roman"/>
          <w:i/>
          <w:sz w:val="28"/>
          <w:szCs w:val="28"/>
        </w:rPr>
        <w:t xml:space="preserve">Разработанные по всем учебным предметам рабочие программы отражают определенные во </w:t>
      </w:r>
      <w:r w:rsidRPr="00082CB7">
        <w:rPr>
          <w:rStyle w:val="a4"/>
          <w:rFonts w:ascii="Times New Roman" w:hAnsi="Times New Roman"/>
          <w:b w:val="0"/>
          <w:i/>
          <w:color w:val="auto"/>
          <w:sz w:val="28"/>
          <w:szCs w:val="28"/>
        </w:rPr>
        <w:t>ФГОС ООО</w:t>
      </w:r>
      <w:r w:rsidRPr="00082CB7">
        <w:rPr>
          <w:rFonts w:ascii="Times New Roman" w:hAnsi="Times New Roman" w:cs="Times New Roman"/>
          <w:i/>
          <w:sz w:val="28"/>
          <w:szCs w:val="28"/>
        </w:rPr>
        <w:t xml:space="preserve"> УУД в трех своих компонентах:</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как часть метапредметных результатов обучения 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Планируемые результаты освоения учебного предмета на уровне основного общего образования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B33533" w:rsidRDefault="003C5315" w:rsidP="009D2E3C">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Основные виды 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тематического планирования.</w:t>
      </w:r>
    </w:p>
    <w:p w:rsidR="009D2E3C" w:rsidRPr="006779AC" w:rsidRDefault="009D2E3C" w:rsidP="009D2E3C">
      <w:pPr>
        <w:rPr>
          <w:rFonts w:ascii="Times New Roman" w:hAnsi="Times New Roman" w:cs="Times New Roman"/>
          <w:sz w:val="28"/>
          <w:szCs w:val="28"/>
        </w:rPr>
      </w:pPr>
    </w:p>
    <w:p w:rsidR="001B12BD" w:rsidRPr="00525BDF" w:rsidRDefault="00525BDF" w:rsidP="00082CB7">
      <w:pPr>
        <w:rPr>
          <w:rFonts w:ascii="Times New Roman" w:hAnsi="Times New Roman" w:cs="Times New Roman"/>
          <w:b/>
          <w:i/>
          <w:sz w:val="28"/>
          <w:szCs w:val="28"/>
        </w:rPr>
      </w:pPr>
      <w:bookmarkStart w:id="751" w:name="sub_101982"/>
      <w:r w:rsidRPr="00525BDF">
        <w:rPr>
          <w:rFonts w:ascii="Times New Roman" w:hAnsi="Times New Roman" w:cs="Times New Roman"/>
          <w:b/>
          <w:i/>
          <w:sz w:val="28"/>
          <w:szCs w:val="28"/>
        </w:rPr>
        <w:t>О</w:t>
      </w:r>
      <w:r w:rsidR="001B12BD" w:rsidRPr="00525BDF">
        <w:rPr>
          <w:rFonts w:ascii="Times New Roman" w:hAnsi="Times New Roman" w:cs="Times New Roman"/>
          <w:b/>
          <w:i/>
          <w:sz w:val="28"/>
          <w:szCs w:val="28"/>
        </w:rPr>
        <w:t>писание реализации требований формирования УУД в предметных результатах и тематическом планировании по отдельным предметным об</w:t>
      </w:r>
      <w:r w:rsidR="00A25BF6">
        <w:rPr>
          <w:rFonts w:ascii="Times New Roman" w:hAnsi="Times New Roman" w:cs="Times New Roman"/>
          <w:b/>
          <w:i/>
          <w:sz w:val="28"/>
          <w:szCs w:val="28"/>
        </w:rPr>
        <w:t>ластям.</w:t>
      </w:r>
    </w:p>
    <w:p w:rsidR="001B12BD" w:rsidRPr="00082CB7" w:rsidRDefault="00082CB7" w:rsidP="003465EA">
      <w:pPr>
        <w:rPr>
          <w:rFonts w:ascii="Times New Roman" w:hAnsi="Times New Roman" w:cs="Times New Roman"/>
          <w:b/>
          <w:i/>
          <w:sz w:val="28"/>
          <w:szCs w:val="28"/>
        </w:rPr>
      </w:pPr>
      <w:bookmarkStart w:id="752" w:name="sub_101984"/>
      <w:bookmarkEnd w:id="751"/>
      <w:r w:rsidRPr="00082CB7">
        <w:rPr>
          <w:rFonts w:ascii="Times New Roman" w:hAnsi="Times New Roman" w:cs="Times New Roman"/>
          <w:b/>
          <w:i/>
          <w:sz w:val="28"/>
          <w:szCs w:val="28"/>
        </w:rPr>
        <w:t>Русский язык и литература</w:t>
      </w:r>
    </w:p>
    <w:p w:rsidR="001B12BD" w:rsidRPr="00082CB7" w:rsidRDefault="001B12BD" w:rsidP="003465EA">
      <w:pPr>
        <w:rPr>
          <w:rFonts w:ascii="Times New Roman" w:hAnsi="Times New Roman" w:cs="Times New Roman"/>
          <w:i/>
          <w:sz w:val="28"/>
          <w:szCs w:val="28"/>
        </w:rPr>
      </w:pPr>
      <w:bookmarkStart w:id="753" w:name="sub_101989"/>
      <w:bookmarkEnd w:id="752"/>
      <w:r w:rsidRPr="00082CB7">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082CB7">
        <w:rPr>
          <w:rFonts w:ascii="Times New Roman" w:hAnsi="Times New Roman" w:cs="Times New Roman"/>
          <w:i/>
          <w:sz w:val="28"/>
          <w:szCs w:val="28"/>
        </w:rPr>
        <w:t xml:space="preserve"> в части базовых логиче</w:t>
      </w:r>
      <w:r w:rsidR="00525BDF">
        <w:rPr>
          <w:rFonts w:ascii="Times New Roman" w:hAnsi="Times New Roman" w:cs="Times New Roman"/>
          <w:i/>
          <w:sz w:val="28"/>
          <w:szCs w:val="28"/>
        </w:rPr>
        <w:t>ских действий</w:t>
      </w:r>
    </w:p>
    <w:bookmarkEnd w:id="7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1B12BD" w:rsidRPr="003C5315" w:rsidRDefault="001B12BD" w:rsidP="003465EA">
      <w:pPr>
        <w:rPr>
          <w:rFonts w:ascii="Times New Roman" w:hAnsi="Times New Roman" w:cs="Times New Roman"/>
          <w:i/>
          <w:sz w:val="28"/>
          <w:szCs w:val="28"/>
        </w:rPr>
      </w:pPr>
      <w:bookmarkStart w:id="754" w:name="sub_101990"/>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 xml:space="preserve">х УУД </w:t>
      </w:r>
      <w:r w:rsidRPr="003C5315">
        <w:rPr>
          <w:rFonts w:ascii="Times New Roman" w:hAnsi="Times New Roman" w:cs="Times New Roman"/>
          <w:i/>
          <w:sz w:val="28"/>
          <w:szCs w:val="28"/>
        </w:rPr>
        <w:t>в части баз</w:t>
      </w:r>
      <w:r w:rsidR="00525BDF">
        <w:rPr>
          <w:rFonts w:ascii="Times New Roman" w:hAnsi="Times New Roman" w:cs="Times New Roman"/>
          <w:i/>
          <w:sz w:val="28"/>
          <w:szCs w:val="28"/>
        </w:rPr>
        <w:t>овых исследовательских действий</w:t>
      </w:r>
    </w:p>
    <w:bookmarkEnd w:id="7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определять и формулировать цели лингвистических мини</w:t>
      </w:r>
      <w:r w:rsidR="00EF6956">
        <w:rPr>
          <w:rFonts w:ascii="Times New Roman" w:hAnsi="Times New Roman" w:cs="Times New Roman"/>
          <w:sz w:val="28"/>
          <w:szCs w:val="28"/>
        </w:rPr>
        <w:t>-</w:t>
      </w:r>
      <w:r w:rsidRPr="006779AC">
        <w:rPr>
          <w:rFonts w:ascii="Times New Roman" w:hAnsi="Times New Roman" w:cs="Times New Roman"/>
          <w:sz w:val="28"/>
          <w:szCs w:val="28"/>
        </w:rPr>
        <w:t>исследований, формулировать и использовать вопросы как исследовательский инструмент.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Овладеть инструментами оценки достоверности полученных выводов и обобщений.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литературных произведениях.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Публично представлять результаты учебного исследования проектной </w:t>
      </w:r>
      <w:r w:rsidRPr="006779AC">
        <w:rPr>
          <w:rFonts w:ascii="Times New Roman" w:hAnsi="Times New Roman" w:cs="Times New Roman"/>
          <w:sz w:val="28"/>
          <w:szCs w:val="28"/>
        </w:rPr>
        <w:lastRenderedPageBreak/>
        <w:t>деятельности на уроке или во внеурочной деятельности (устный журнал, виртуальная экскурсия, научная конференция, стендовый доклад и другие).</w:t>
      </w:r>
    </w:p>
    <w:p w:rsidR="001B12BD" w:rsidRPr="003C5315" w:rsidRDefault="001B12BD" w:rsidP="003465EA">
      <w:pPr>
        <w:rPr>
          <w:rFonts w:ascii="Times New Roman" w:hAnsi="Times New Roman" w:cs="Times New Roman"/>
          <w:i/>
          <w:sz w:val="28"/>
          <w:szCs w:val="28"/>
        </w:rPr>
      </w:pPr>
      <w:bookmarkStart w:id="755" w:name="sub_101991"/>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w:t>
      </w:r>
      <w:r w:rsidR="00A25BF6">
        <w:rPr>
          <w:rFonts w:ascii="Times New Roman" w:hAnsi="Times New Roman" w:cs="Times New Roman"/>
          <w:i/>
          <w:sz w:val="28"/>
          <w:szCs w:val="28"/>
        </w:rPr>
        <w:t>работы</w:t>
      </w:r>
      <w:r w:rsidRPr="003C5315">
        <w:rPr>
          <w:rFonts w:ascii="Times New Roman" w:hAnsi="Times New Roman" w:cs="Times New Roman"/>
          <w:i/>
          <w:sz w:val="28"/>
          <w:szCs w:val="28"/>
        </w:rPr>
        <w:t xml:space="preserve"> с информа</w:t>
      </w:r>
      <w:r w:rsidR="00525BDF">
        <w:rPr>
          <w:rFonts w:ascii="Times New Roman" w:hAnsi="Times New Roman" w:cs="Times New Roman"/>
          <w:i/>
          <w:sz w:val="28"/>
          <w:szCs w:val="28"/>
        </w:rPr>
        <w:t>цией</w:t>
      </w:r>
    </w:p>
    <w:bookmarkEnd w:id="7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B12BD" w:rsidRPr="003C5315" w:rsidRDefault="001B12BD" w:rsidP="003465EA">
      <w:pPr>
        <w:rPr>
          <w:rFonts w:ascii="Times New Roman" w:hAnsi="Times New Roman" w:cs="Times New Roman"/>
          <w:i/>
          <w:sz w:val="28"/>
          <w:szCs w:val="28"/>
        </w:rPr>
      </w:pPr>
      <w:bookmarkStart w:id="756" w:name="sub_101992"/>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Осуществлять речевую рефлексию (выявлять коммуникативные </w:t>
      </w:r>
      <w:r w:rsidRPr="006779AC">
        <w:rPr>
          <w:rFonts w:ascii="Times New Roman" w:hAnsi="Times New Roman" w:cs="Times New Roman"/>
          <w:sz w:val="28"/>
          <w:szCs w:val="28"/>
        </w:rPr>
        <w:lastRenderedPageBreak/>
        <w:t>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1B12BD" w:rsidRPr="003C5315" w:rsidRDefault="001B12BD" w:rsidP="003465EA">
      <w:pPr>
        <w:rPr>
          <w:rFonts w:ascii="Times New Roman" w:hAnsi="Times New Roman" w:cs="Times New Roman"/>
          <w:i/>
          <w:sz w:val="28"/>
          <w:szCs w:val="28"/>
        </w:rPr>
      </w:pPr>
      <w:bookmarkStart w:id="757" w:name="sub_101993"/>
      <w:r w:rsidRPr="003C5315">
        <w:rPr>
          <w:rFonts w:ascii="Times New Roman" w:hAnsi="Times New Roman" w:cs="Times New Roman"/>
          <w:i/>
          <w:sz w:val="28"/>
          <w:szCs w:val="28"/>
        </w:rPr>
        <w:t>Формирование регулятивных</w:t>
      </w:r>
      <w:r w:rsidR="00082CB7">
        <w:rPr>
          <w:rFonts w:ascii="Times New Roman" w:hAnsi="Times New Roman" w:cs="Times New Roman"/>
          <w:i/>
          <w:sz w:val="28"/>
          <w:szCs w:val="28"/>
        </w:rPr>
        <w:t xml:space="preserve"> УУД</w:t>
      </w:r>
    </w:p>
    <w:bookmarkEnd w:id="7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B12BD" w:rsidRPr="003C5315" w:rsidRDefault="00082CB7" w:rsidP="003465EA">
      <w:pPr>
        <w:rPr>
          <w:rFonts w:ascii="Times New Roman" w:hAnsi="Times New Roman" w:cs="Times New Roman"/>
          <w:b/>
          <w:i/>
          <w:sz w:val="28"/>
          <w:szCs w:val="28"/>
        </w:rPr>
      </w:pPr>
      <w:bookmarkStart w:id="758" w:name="sub_101985"/>
      <w:r>
        <w:rPr>
          <w:rFonts w:ascii="Times New Roman" w:hAnsi="Times New Roman" w:cs="Times New Roman"/>
          <w:b/>
          <w:i/>
          <w:sz w:val="28"/>
          <w:szCs w:val="28"/>
        </w:rPr>
        <w:t>Иностранный язык</w:t>
      </w:r>
    </w:p>
    <w:p w:rsidR="001B12BD" w:rsidRPr="003C5315" w:rsidRDefault="001B12BD" w:rsidP="003465EA">
      <w:pPr>
        <w:rPr>
          <w:rFonts w:ascii="Times New Roman" w:hAnsi="Times New Roman" w:cs="Times New Roman"/>
          <w:i/>
          <w:sz w:val="28"/>
          <w:szCs w:val="28"/>
        </w:rPr>
      </w:pPr>
      <w:bookmarkStart w:id="759" w:name="sub_101994"/>
      <w:bookmarkEnd w:id="758"/>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5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(членами предложения, структурными единицами диалога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языковые единицы разного уровня (звуки, буквы, слова, речевые клише, грамматические явления, тексты и т.п.).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Пользоваться классификациями (по типу чтения, по типу высказывания и другим).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B12BD" w:rsidRPr="003C5315" w:rsidRDefault="001B12BD" w:rsidP="003465EA">
      <w:pPr>
        <w:rPr>
          <w:rFonts w:ascii="Times New Roman" w:hAnsi="Times New Roman" w:cs="Times New Roman"/>
          <w:i/>
          <w:sz w:val="28"/>
          <w:szCs w:val="28"/>
        </w:rPr>
      </w:pPr>
      <w:bookmarkStart w:id="760" w:name="sub_101995"/>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00525BDF">
        <w:rPr>
          <w:rFonts w:ascii="Times New Roman" w:hAnsi="Times New Roman" w:cs="Times New Roman"/>
          <w:i/>
          <w:sz w:val="28"/>
          <w:szCs w:val="28"/>
        </w:rPr>
        <w:t xml:space="preserve"> в части работы с информацией</w:t>
      </w:r>
    </w:p>
    <w:bookmarkEnd w:id="7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Прогнозировать содержание текста по заголовку; прогнозировать возможное дальнейшее развитие событий по началу текста; устанавливать </w:t>
      </w:r>
      <w:r w:rsidRPr="006779AC">
        <w:rPr>
          <w:rFonts w:ascii="Times New Roman" w:hAnsi="Times New Roman" w:cs="Times New Roman"/>
          <w:sz w:val="28"/>
          <w:szCs w:val="28"/>
        </w:rPr>
        <w:lastRenderedPageBreak/>
        <w:t>логическую последовательность основных фактов; восстанавливать текст из разрозненных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Фиксировать информацию доступными средствами (в виде ключевых слов, плана).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достоверность информации, полученной из иноязычных источников.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B12BD" w:rsidRPr="003C5315" w:rsidRDefault="001B12BD" w:rsidP="003465EA">
      <w:pPr>
        <w:rPr>
          <w:rFonts w:ascii="Times New Roman" w:hAnsi="Times New Roman" w:cs="Times New Roman"/>
          <w:i/>
          <w:sz w:val="28"/>
          <w:szCs w:val="28"/>
        </w:rPr>
      </w:pPr>
      <w:bookmarkStart w:id="761" w:name="sub_101996"/>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восстанавливать текст с опущенными в учебных целях фрагментами.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A2095"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B12BD" w:rsidRPr="006A2095" w:rsidRDefault="001B12BD" w:rsidP="003465EA">
      <w:pPr>
        <w:rPr>
          <w:rFonts w:ascii="Times New Roman" w:hAnsi="Times New Roman" w:cs="Times New Roman"/>
          <w:i/>
          <w:sz w:val="28"/>
          <w:szCs w:val="28"/>
        </w:rPr>
      </w:pPr>
      <w:r w:rsidRPr="006A2095">
        <w:rPr>
          <w:rFonts w:ascii="Times New Roman" w:hAnsi="Times New Roman" w:cs="Times New Roman"/>
          <w:i/>
          <w:sz w:val="28"/>
          <w:szCs w:val="28"/>
        </w:rPr>
        <w:t xml:space="preserve">Формирование регулятивных </w:t>
      </w:r>
      <w:r w:rsidR="006A2095">
        <w:rPr>
          <w:rFonts w:ascii="Times New Roman" w:hAnsi="Times New Roman" w:cs="Times New Roman"/>
          <w:i/>
          <w:sz w:val="28"/>
          <w:szCs w:val="28"/>
        </w:rPr>
        <w:t>УУД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1B12BD" w:rsidRPr="006779AC" w:rsidRDefault="001B12BD" w:rsidP="00082CB7">
      <w:pPr>
        <w:rPr>
          <w:rFonts w:ascii="Times New Roman" w:hAnsi="Times New Roman" w:cs="Times New Roman"/>
          <w:sz w:val="28"/>
          <w:szCs w:val="28"/>
        </w:rPr>
      </w:pPr>
      <w:r w:rsidRPr="006779AC">
        <w:rPr>
          <w:rFonts w:ascii="Times New Roman" w:hAnsi="Times New Roman" w:cs="Times New Roman"/>
          <w:sz w:val="28"/>
          <w:szCs w:val="28"/>
        </w:rPr>
        <w:t xml:space="preserve">Оценивать процесс </w:t>
      </w:r>
      <w:r w:rsidR="00082CB7">
        <w:rPr>
          <w:rFonts w:ascii="Times New Roman" w:hAnsi="Times New Roman" w:cs="Times New Roman"/>
          <w:sz w:val="28"/>
          <w:szCs w:val="28"/>
        </w:rPr>
        <w:t xml:space="preserve">и общий результат деятельности; </w:t>
      </w: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 и другие.</w:t>
      </w:r>
    </w:p>
    <w:p w:rsidR="001B12BD" w:rsidRPr="003C5315" w:rsidRDefault="00525BDF" w:rsidP="003465EA">
      <w:pPr>
        <w:rPr>
          <w:rFonts w:ascii="Times New Roman" w:hAnsi="Times New Roman" w:cs="Times New Roman"/>
          <w:b/>
          <w:i/>
          <w:sz w:val="28"/>
          <w:szCs w:val="28"/>
        </w:rPr>
      </w:pPr>
      <w:bookmarkStart w:id="762" w:name="sub_101986"/>
      <w:r>
        <w:rPr>
          <w:rFonts w:ascii="Times New Roman" w:hAnsi="Times New Roman" w:cs="Times New Roman"/>
          <w:b/>
          <w:i/>
          <w:sz w:val="28"/>
          <w:szCs w:val="28"/>
        </w:rPr>
        <w:t>Математика и информатика</w:t>
      </w:r>
    </w:p>
    <w:p w:rsidR="001B12BD" w:rsidRPr="003C5315" w:rsidRDefault="001B12BD" w:rsidP="003465EA">
      <w:pPr>
        <w:rPr>
          <w:rFonts w:ascii="Times New Roman" w:hAnsi="Times New Roman" w:cs="Times New Roman"/>
          <w:i/>
          <w:sz w:val="28"/>
          <w:szCs w:val="28"/>
        </w:rPr>
      </w:pPr>
      <w:bookmarkStart w:id="763" w:name="sub_101997"/>
      <w:bookmarkEnd w:id="762"/>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качества, свойства, характеристики математических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свойства и признаки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Сравнивать, упорядочивать, классифицировать числа, величины, выражения, формулы, графики, геометрические фигуры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связи и отношения, проводить аналогии, распознавать зависимости между объектами.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изменения и находить закономерности.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логические связки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если ..., то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кванторы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всякий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любой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некоторый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существует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приводить пример и контрпример.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распознавать верные и неверные утверждения.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отношения, зависимости, правила, закономерности с помощью формул.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Воспроизводить и строить логические цепочки утверждений, прямые и от противного.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противоречия в рассуждениях.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B12BD" w:rsidRPr="003C5315" w:rsidRDefault="001B12BD" w:rsidP="003465EA">
      <w:pPr>
        <w:rPr>
          <w:rFonts w:ascii="Times New Roman" w:hAnsi="Times New Roman" w:cs="Times New Roman"/>
          <w:i/>
          <w:sz w:val="28"/>
          <w:szCs w:val="28"/>
        </w:rPr>
      </w:pPr>
      <w:bookmarkStart w:id="764" w:name="sub_101998"/>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действий</w:t>
      </w:r>
    </w:p>
    <w:bookmarkEnd w:id="7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Доказывать, обосновывать, аргументировать свои суждения, выводы, закономерности и результаты.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765" w:name="sub_101999"/>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00525BDF">
        <w:rPr>
          <w:rFonts w:ascii="Times New Roman" w:hAnsi="Times New Roman" w:cs="Times New Roman"/>
          <w:i/>
          <w:sz w:val="28"/>
          <w:szCs w:val="28"/>
        </w:rPr>
        <w:t xml:space="preserve"> в части работы с информацией</w:t>
      </w:r>
    </w:p>
    <w:bookmarkEnd w:id="7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Переводить вербальную информацию в графическую форму и наоборот.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ошибки в неверных утверждениях и исправлять 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Оценивать надежность информации по критериям, предложенным </w:t>
      </w:r>
      <w:r w:rsidRPr="006779AC">
        <w:rPr>
          <w:rFonts w:ascii="Times New Roman" w:hAnsi="Times New Roman" w:cs="Times New Roman"/>
          <w:sz w:val="28"/>
          <w:szCs w:val="28"/>
        </w:rPr>
        <w:lastRenderedPageBreak/>
        <w:t>учителем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766" w:name="sub_10200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проблемы,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 создании информационного продукта.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B12BD" w:rsidRPr="003C5315" w:rsidRDefault="001B12BD" w:rsidP="003465EA">
      <w:pPr>
        <w:rPr>
          <w:rFonts w:ascii="Times New Roman" w:hAnsi="Times New Roman" w:cs="Times New Roman"/>
          <w:i/>
          <w:sz w:val="28"/>
          <w:szCs w:val="28"/>
        </w:rPr>
      </w:pPr>
      <w:bookmarkStart w:id="767" w:name="sub_102001"/>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7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B33533" w:rsidRPr="009D2E3C" w:rsidRDefault="001B12BD" w:rsidP="009D2E3C">
      <w:pPr>
        <w:rPr>
          <w:rFonts w:ascii="Times New Roman" w:hAnsi="Times New Roman" w:cs="Times New Roman"/>
          <w:sz w:val="28"/>
          <w:szCs w:val="28"/>
        </w:rPr>
      </w:pP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w:t>
      </w:r>
      <w:bookmarkStart w:id="768" w:name="sub_101987"/>
      <w:r w:rsidR="009D2E3C">
        <w:rPr>
          <w:rFonts w:ascii="Times New Roman" w:hAnsi="Times New Roman" w:cs="Times New Roman"/>
          <w:sz w:val="28"/>
          <w:szCs w:val="28"/>
        </w:rPr>
        <w:t xml:space="preserve"> и другое.</w:t>
      </w:r>
    </w:p>
    <w:p w:rsidR="001B12BD" w:rsidRPr="003C5315" w:rsidRDefault="00082CB7" w:rsidP="003465EA">
      <w:pPr>
        <w:rPr>
          <w:rFonts w:ascii="Times New Roman" w:hAnsi="Times New Roman" w:cs="Times New Roman"/>
          <w:b/>
          <w:i/>
          <w:sz w:val="28"/>
          <w:szCs w:val="28"/>
        </w:rPr>
      </w:pPr>
      <w:r>
        <w:rPr>
          <w:rFonts w:ascii="Times New Roman" w:hAnsi="Times New Roman" w:cs="Times New Roman"/>
          <w:b/>
          <w:i/>
          <w:sz w:val="28"/>
          <w:szCs w:val="28"/>
        </w:rPr>
        <w:t>Естественнонаучные предметы</w:t>
      </w:r>
    </w:p>
    <w:p w:rsidR="001B12BD" w:rsidRPr="003C5315" w:rsidRDefault="001B12BD" w:rsidP="003465EA">
      <w:pPr>
        <w:rPr>
          <w:rFonts w:ascii="Times New Roman" w:hAnsi="Times New Roman" w:cs="Times New Roman"/>
          <w:i/>
          <w:sz w:val="28"/>
          <w:szCs w:val="28"/>
        </w:rPr>
      </w:pPr>
      <w:bookmarkStart w:id="769" w:name="sub_102002"/>
      <w:bookmarkEnd w:id="768"/>
      <w:r w:rsidRPr="003C5315">
        <w:rPr>
          <w:rFonts w:ascii="Times New Roman" w:hAnsi="Times New Roman" w:cs="Times New Roman"/>
          <w:i/>
          <w:sz w:val="28"/>
          <w:szCs w:val="28"/>
        </w:rPr>
        <w:t>Формирование познавательных</w:t>
      </w:r>
      <w:r w:rsidR="00525BDF">
        <w:rPr>
          <w:rFonts w:ascii="Times New Roman" w:hAnsi="Times New Roman" w:cs="Times New Roman"/>
          <w:i/>
          <w:sz w:val="28"/>
          <w:szCs w:val="28"/>
        </w:rPr>
        <w:t xml:space="preserve">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B12BD" w:rsidRPr="003C5315" w:rsidRDefault="001B12BD" w:rsidP="003465EA">
      <w:pPr>
        <w:rPr>
          <w:rFonts w:ascii="Times New Roman" w:hAnsi="Times New Roman" w:cs="Times New Roman"/>
          <w:i/>
          <w:sz w:val="28"/>
          <w:szCs w:val="28"/>
        </w:rPr>
      </w:pPr>
      <w:bookmarkStart w:id="770" w:name="sub_102003"/>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действий</w:t>
      </w:r>
    </w:p>
    <w:bookmarkEnd w:id="7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Исследование явления теплообмена при смешивании холодной и </w:t>
      </w:r>
      <w:r w:rsidRPr="006779AC">
        <w:rPr>
          <w:rFonts w:ascii="Times New Roman" w:hAnsi="Times New Roman" w:cs="Times New Roman"/>
          <w:sz w:val="28"/>
          <w:szCs w:val="28"/>
        </w:rPr>
        <w:lastRenderedPageBreak/>
        <w:t>горячей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процесса испарения различных жидкостей.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B12BD" w:rsidRPr="003C5315" w:rsidRDefault="001B12BD" w:rsidP="003465EA">
      <w:pPr>
        <w:rPr>
          <w:rFonts w:ascii="Times New Roman" w:hAnsi="Times New Roman" w:cs="Times New Roman"/>
          <w:i/>
          <w:sz w:val="28"/>
          <w:szCs w:val="28"/>
        </w:rPr>
      </w:pPr>
      <w:bookmarkStart w:id="771" w:name="sub_102004"/>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00525BDF">
        <w:rPr>
          <w:rFonts w:ascii="Times New Roman" w:hAnsi="Times New Roman" w:cs="Times New Roman"/>
          <w:i/>
          <w:sz w:val="28"/>
          <w:szCs w:val="28"/>
        </w:rPr>
        <w:t xml:space="preserve"> в части работы с информацией</w:t>
      </w:r>
    </w:p>
    <w:bookmarkEnd w:id="7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задания по тексту (смысловое чтение).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w:t>
      </w:r>
      <w:r w:rsidR="003C5315">
        <w:rPr>
          <w:rFonts w:ascii="Times New Roman" w:hAnsi="Times New Roman" w:cs="Times New Roman"/>
          <w:sz w:val="28"/>
          <w:szCs w:val="28"/>
        </w:rPr>
        <w:t xml:space="preserve"> </w:t>
      </w:r>
      <w:r w:rsidRPr="006779AC">
        <w:rPr>
          <w:rFonts w:ascii="Times New Roman" w:hAnsi="Times New Roman" w:cs="Times New Roman"/>
          <w:sz w:val="28"/>
          <w:szCs w:val="28"/>
        </w:rPr>
        <w:t>-</w:t>
      </w:r>
      <w:r w:rsidR="003C5315">
        <w:rPr>
          <w:rFonts w:ascii="Times New Roman" w:hAnsi="Times New Roman" w:cs="Times New Roman"/>
          <w:sz w:val="28"/>
          <w:szCs w:val="28"/>
        </w:rPr>
        <w:t xml:space="preserve"> </w:t>
      </w:r>
      <w:r w:rsidRPr="006779AC">
        <w:rPr>
          <w:rFonts w:ascii="Times New Roman" w:hAnsi="Times New Roman" w:cs="Times New Roman"/>
          <w:sz w:val="28"/>
          <w:szCs w:val="28"/>
        </w:rPr>
        <w:t xml:space="preserve">телекоммуникационной сети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B12BD" w:rsidRPr="003C5315" w:rsidRDefault="001B12BD" w:rsidP="003465EA">
      <w:pPr>
        <w:rPr>
          <w:rFonts w:ascii="Times New Roman" w:hAnsi="Times New Roman" w:cs="Times New Roman"/>
          <w:i/>
          <w:sz w:val="28"/>
          <w:szCs w:val="28"/>
        </w:rPr>
      </w:pPr>
      <w:bookmarkStart w:id="772" w:name="sub_102005"/>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1B12BD" w:rsidRPr="003C5315" w:rsidRDefault="001B12BD" w:rsidP="003465EA">
      <w:pPr>
        <w:rPr>
          <w:rFonts w:ascii="Times New Roman" w:hAnsi="Times New Roman" w:cs="Times New Roman"/>
          <w:i/>
          <w:sz w:val="28"/>
          <w:szCs w:val="28"/>
        </w:rPr>
      </w:pPr>
      <w:bookmarkStart w:id="773" w:name="sub_102006"/>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7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Выработка адекватной оценки ситуации, возникшей при решении естественнонаучной задачи, и при выдвижении плана изменения ситуации в </w:t>
      </w:r>
      <w:r w:rsidRPr="006779AC">
        <w:rPr>
          <w:rFonts w:ascii="Times New Roman" w:hAnsi="Times New Roman" w:cs="Times New Roman"/>
          <w:sz w:val="28"/>
          <w:szCs w:val="28"/>
        </w:rPr>
        <w:lastRenderedPageBreak/>
        <w:t>случае необходимости.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B12BD" w:rsidRPr="003C5315" w:rsidRDefault="001B12BD" w:rsidP="003465EA">
      <w:pPr>
        <w:rPr>
          <w:rFonts w:ascii="Times New Roman" w:hAnsi="Times New Roman" w:cs="Times New Roman"/>
          <w:b/>
          <w:i/>
          <w:sz w:val="28"/>
          <w:szCs w:val="28"/>
        </w:rPr>
      </w:pPr>
      <w:bookmarkStart w:id="774" w:name="sub_101988"/>
      <w:r w:rsidRPr="003C5315">
        <w:rPr>
          <w:rFonts w:ascii="Times New Roman" w:hAnsi="Times New Roman" w:cs="Times New Roman"/>
          <w:b/>
          <w:i/>
          <w:sz w:val="28"/>
          <w:szCs w:val="28"/>
        </w:rPr>
        <w:t>Общественно-на</w:t>
      </w:r>
      <w:r w:rsidR="00082CB7">
        <w:rPr>
          <w:rFonts w:ascii="Times New Roman" w:hAnsi="Times New Roman" w:cs="Times New Roman"/>
          <w:b/>
          <w:i/>
          <w:sz w:val="28"/>
          <w:szCs w:val="28"/>
        </w:rPr>
        <w:t>учные предметы</w:t>
      </w:r>
    </w:p>
    <w:p w:rsidR="001B12BD" w:rsidRPr="003C5315" w:rsidRDefault="001B12BD" w:rsidP="003465EA">
      <w:pPr>
        <w:rPr>
          <w:rFonts w:ascii="Times New Roman" w:hAnsi="Times New Roman" w:cs="Times New Roman"/>
          <w:i/>
          <w:sz w:val="28"/>
          <w:szCs w:val="28"/>
        </w:rPr>
      </w:pPr>
      <w:bookmarkStart w:id="775" w:name="sub_102007"/>
      <w:bookmarkEnd w:id="774"/>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Pr="003C5315">
        <w:rPr>
          <w:rFonts w:ascii="Times New Roman" w:hAnsi="Times New Roman" w:cs="Times New Roman"/>
          <w:i/>
          <w:sz w:val="28"/>
          <w:szCs w:val="28"/>
        </w:rPr>
        <w:t xml:space="preserve"> в ча</w:t>
      </w:r>
      <w:r w:rsidR="00082CB7">
        <w:rPr>
          <w:rFonts w:ascii="Times New Roman" w:hAnsi="Times New Roman" w:cs="Times New Roman"/>
          <w:i/>
          <w:sz w:val="28"/>
          <w:szCs w:val="28"/>
        </w:rPr>
        <w:t>сти базовых логических действий</w:t>
      </w:r>
    </w:p>
    <w:bookmarkEnd w:id="7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Систематизировать, классифицировать и обобщать исторические факты.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синхронистические и систематические таблицы.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исторических явлений,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было - стало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 заданным или самостоятельно определенным основаниям.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причины и следствия исторических событий и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Соотносить результаты своего исследования с уже имеющимися данными, оценивать их значимость.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Преобразовывать статистическую и визуальную информацию о дости</w:t>
      </w:r>
      <w:r w:rsidR="00525BDF">
        <w:rPr>
          <w:rFonts w:ascii="Times New Roman" w:hAnsi="Times New Roman" w:cs="Times New Roman"/>
          <w:sz w:val="28"/>
          <w:szCs w:val="28"/>
        </w:rPr>
        <w:t>жениях России в текст.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полученные знания для публичного представления </w:t>
      </w:r>
      <w:r w:rsidRPr="006779AC">
        <w:rPr>
          <w:rFonts w:ascii="Times New Roman" w:hAnsi="Times New Roman" w:cs="Times New Roman"/>
          <w:sz w:val="28"/>
          <w:szCs w:val="28"/>
        </w:rPr>
        <w:lastRenderedPageBreak/>
        <w:t>результатов своей деятельности в сфере духовной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Выступать с сообщениями в соответствии с особенностями аудитории и регламентом.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причины смены дня и ночи и времен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формы рельефа суши по высоте и по внешнему облику.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острова по происхождению.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решения учебной географической задачи.</w:t>
      </w:r>
    </w:p>
    <w:p w:rsidR="001B12BD" w:rsidRPr="003C5315" w:rsidRDefault="001B12BD" w:rsidP="003465EA">
      <w:pPr>
        <w:rPr>
          <w:rFonts w:ascii="Times New Roman" w:hAnsi="Times New Roman" w:cs="Times New Roman"/>
          <w:i/>
          <w:sz w:val="28"/>
          <w:szCs w:val="28"/>
        </w:rPr>
      </w:pPr>
      <w:bookmarkStart w:id="776" w:name="sub_102008"/>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части баз</w:t>
      </w:r>
      <w:r w:rsidR="00082CB7">
        <w:rPr>
          <w:rFonts w:ascii="Times New Roman" w:hAnsi="Times New Roman" w:cs="Times New Roman"/>
          <w:i/>
          <w:sz w:val="28"/>
          <w:szCs w:val="28"/>
        </w:rPr>
        <w:t>овых исследовательских действий</w:t>
      </w:r>
    </w:p>
    <w:bookmarkEnd w:id="7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роли традиций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1B12BD" w:rsidRPr="003C5315" w:rsidRDefault="001B12BD" w:rsidP="003465EA">
      <w:pPr>
        <w:rPr>
          <w:rFonts w:ascii="Times New Roman" w:hAnsi="Times New Roman" w:cs="Times New Roman"/>
          <w:i/>
          <w:sz w:val="28"/>
          <w:szCs w:val="28"/>
        </w:rPr>
      </w:pPr>
      <w:bookmarkStart w:id="777" w:name="sub_102009"/>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познавательных УУД в части работы с информацией</w:t>
      </w:r>
    </w:p>
    <w:bookmarkEnd w:id="7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Сравнивать данные разных источников исторической информации, выявлять их сходство и различия,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связанные со степенью информированности и позицией авторов.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Выбирать оптимальную форму представления результатов </w:t>
      </w:r>
      <w:r w:rsidRPr="006779AC">
        <w:rPr>
          <w:rFonts w:ascii="Times New Roman" w:hAnsi="Times New Roman" w:cs="Times New Roman"/>
          <w:sz w:val="28"/>
          <w:szCs w:val="28"/>
        </w:rPr>
        <w:lastRenderedPageBreak/>
        <w:t>самостоятельной работы с исторической информацией (сообщение, эссе, презентация, учебный проект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информацию, недостающую для решения той или иной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Извлекать информацию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заполнять таблицу и составлять план.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и публикаций СМИ.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информацию в виде кратких выводов и обобщений.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B12BD" w:rsidRPr="003C5315" w:rsidRDefault="001B12BD" w:rsidP="003465EA">
      <w:pPr>
        <w:rPr>
          <w:rFonts w:ascii="Times New Roman" w:hAnsi="Times New Roman" w:cs="Times New Roman"/>
          <w:i/>
          <w:sz w:val="28"/>
          <w:szCs w:val="28"/>
        </w:rPr>
      </w:pPr>
      <w:bookmarkStart w:id="778" w:name="sub_10201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участие в обсуждении открытых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дискуссионных) вопросов истории, высказывая и аргументируя свои 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участвовать в дискуссии.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sidRPr="006779AC">
        <w:rPr>
          <w:rFonts w:ascii="Times New Roman" w:hAnsi="Times New Roman" w:cs="Times New Roman"/>
          <w:sz w:val="28"/>
          <w:szCs w:val="28"/>
        </w:rPr>
        <w:lastRenderedPageBreak/>
        <w:t>культур с точки зрения их соответствия духовным традициям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 выполнении практической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обмениваться с партнером важной информацией, участвовать в обсуждении.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Разделять сферу ответственности.</w:t>
      </w:r>
    </w:p>
    <w:p w:rsidR="001B12BD" w:rsidRPr="003C5315" w:rsidRDefault="001B12BD" w:rsidP="003465EA">
      <w:pPr>
        <w:rPr>
          <w:rFonts w:ascii="Times New Roman" w:hAnsi="Times New Roman" w:cs="Times New Roman"/>
          <w:i/>
          <w:sz w:val="28"/>
          <w:szCs w:val="28"/>
        </w:rPr>
      </w:pPr>
      <w:bookmarkStart w:id="779" w:name="sub_102011"/>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регулятивных УУД</w:t>
      </w:r>
    </w:p>
    <w:bookmarkEnd w:id="7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EF6956" w:rsidRPr="005E1AE0" w:rsidRDefault="001B12BD" w:rsidP="005E1AE0">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bookmarkStart w:id="780" w:name="sub_101983"/>
    </w:p>
    <w:p w:rsidR="001B12BD" w:rsidRPr="00B33533" w:rsidRDefault="00EF6956" w:rsidP="003465EA">
      <w:pPr>
        <w:rPr>
          <w:rFonts w:ascii="Times New Roman" w:hAnsi="Times New Roman" w:cs="Times New Roman"/>
          <w:b/>
          <w:sz w:val="28"/>
          <w:szCs w:val="28"/>
        </w:rPr>
      </w:pPr>
      <w:r>
        <w:rPr>
          <w:rFonts w:ascii="Times New Roman" w:hAnsi="Times New Roman" w:cs="Times New Roman"/>
          <w:b/>
          <w:sz w:val="28"/>
          <w:szCs w:val="28"/>
        </w:rPr>
        <w:t>2.2</w:t>
      </w:r>
      <w:r w:rsidR="00525BDF" w:rsidRPr="00B33533">
        <w:rPr>
          <w:rFonts w:ascii="Times New Roman" w:hAnsi="Times New Roman" w:cs="Times New Roman"/>
          <w:b/>
          <w:sz w:val="28"/>
          <w:szCs w:val="28"/>
        </w:rPr>
        <w:t>. </w:t>
      </w:r>
      <w:r w:rsidR="001B12BD" w:rsidRPr="00B33533">
        <w:rPr>
          <w:rFonts w:ascii="Times New Roman" w:hAnsi="Times New Roman" w:cs="Times New Roman"/>
          <w:b/>
          <w:sz w:val="28"/>
          <w:szCs w:val="28"/>
        </w:rPr>
        <w:t>Особенности реализации основных направлений и форм учебно-исследовательской и проектной деятельности в рамках урочной и вне</w:t>
      </w:r>
      <w:r w:rsidR="00525BDF" w:rsidRPr="00B33533">
        <w:rPr>
          <w:rFonts w:ascii="Times New Roman" w:hAnsi="Times New Roman" w:cs="Times New Roman"/>
          <w:b/>
          <w:sz w:val="28"/>
          <w:szCs w:val="28"/>
        </w:rPr>
        <w:t>урочной деятельности</w:t>
      </w:r>
    </w:p>
    <w:p w:rsidR="001B12BD" w:rsidRPr="006779AC" w:rsidRDefault="001B12BD" w:rsidP="003465EA">
      <w:pPr>
        <w:rPr>
          <w:rFonts w:ascii="Times New Roman" w:hAnsi="Times New Roman" w:cs="Times New Roman"/>
          <w:sz w:val="28"/>
          <w:szCs w:val="28"/>
        </w:rPr>
      </w:pPr>
      <w:bookmarkStart w:id="781" w:name="sub_102012"/>
      <w:bookmarkEnd w:id="780"/>
      <w:r w:rsidRPr="006779AC">
        <w:rPr>
          <w:rFonts w:ascii="Times New Roman" w:hAnsi="Times New Roman" w:cs="Times New Roman"/>
          <w:sz w:val="28"/>
          <w:szCs w:val="28"/>
        </w:rPr>
        <w:t xml:space="preserve">Одним из важнейших путей формирования УУД на уровне основного общего образования является </w:t>
      </w:r>
      <w:r w:rsidRPr="00525BDF">
        <w:rPr>
          <w:rFonts w:ascii="Times New Roman" w:hAnsi="Times New Roman" w:cs="Times New Roman"/>
          <w:i/>
          <w:sz w:val="28"/>
          <w:szCs w:val="28"/>
        </w:rPr>
        <w:t>включение обучающихся в учебно-исследовательскую и проектную деятельность (далее - УИПД),</w:t>
      </w:r>
      <w:r w:rsidRPr="006779AC">
        <w:rPr>
          <w:rFonts w:ascii="Times New Roman" w:hAnsi="Times New Roman" w:cs="Times New Roman"/>
          <w:sz w:val="28"/>
          <w:szCs w:val="28"/>
        </w:rPr>
        <w:t xml:space="preserve"> которая организована на осн</w:t>
      </w:r>
      <w:r w:rsidR="00525BDF">
        <w:rPr>
          <w:rFonts w:ascii="Times New Roman" w:hAnsi="Times New Roman" w:cs="Times New Roman"/>
          <w:sz w:val="28"/>
          <w:szCs w:val="28"/>
        </w:rPr>
        <w:t>ове программы формирования УУД.</w:t>
      </w:r>
    </w:p>
    <w:p w:rsidR="001B12BD" w:rsidRPr="006779AC" w:rsidRDefault="001B12BD" w:rsidP="003465EA">
      <w:pPr>
        <w:rPr>
          <w:rFonts w:ascii="Times New Roman" w:hAnsi="Times New Roman" w:cs="Times New Roman"/>
          <w:sz w:val="28"/>
          <w:szCs w:val="28"/>
        </w:rPr>
      </w:pPr>
      <w:bookmarkStart w:id="782" w:name="sub_102013"/>
      <w:bookmarkEnd w:id="781"/>
      <w:r w:rsidRPr="006779AC">
        <w:rPr>
          <w:rFonts w:ascii="Times New Roma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B12BD" w:rsidRPr="006779AC" w:rsidRDefault="001B12BD" w:rsidP="003465EA">
      <w:pPr>
        <w:rPr>
          <w:rFonts w:ascii="Times New Roman" w:hAnsi="Times New Roman" w:cs="Times New Roman"/>
          <w:sz w:val="28"/>
          <w:szCs w:val="28"/>
        </w:rPr>
      </w:pPr>
      <w:bookmarkStart w:id="783" w:name="sub_102014"/>
      <w:bookmarkEnd w:id="782"/>
      <w:r w:rsidRPr="006779AC">
        <w:rPr>
          <w:rFonts w:ascii="Times New Roman" w:hAnsi="Times New Roman" w:cs="Times New Roman"/>
          <w:sz w:val="28"/>
          <w:szCs w:val="28"/>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B12BD" w:rsidRPr="00525BDF" w:rsidRDefault="001B12BD" w:rsidP="003465EA">
      <w:pPr>
        <w:rPr>
          <w:rFonts w:ascii="Times New Roman" w:hAnsi="Times New Roman" w:cs="Times New Roman"/>
          <w:i/>
          <w:sz w:val="28"/>
          <w:szCs w:val="28"/>
        </w:rPr>
      </w:pPr>
      <w:bookmarkStart w:id="784" w:name="sub_102015"/>
      <w:bookmarkEnd w:id="783"/>
      <w:r w:rsidRPr="00525BDF">
        <w:rPr>
          <w:rFonts w:ascii="Times New Roman" w:hAnsi="Times New Roman" w:cs="Times New Roman"/>
          <w:i/>
          <w:sz w:val="28"/>
          <w:szCs w:val="28"/>
        </w:rPr>
        <w:t xml:space="preserve">УИПД может осуществляться обучающимися индивидуально и </w:t>
      </w:r>
      <w:r w:rsidRPr="00525BDF">
        <w:rPr>
          <w:rFonts w:ascii="Times New Roman" w:hAnsi="Times New Roman" w:cs="Times New Roman"/>
          <w:i/>
          <w:sz w:val="28"/>
          <w:szCs w:val="28"/>
        </w:rPr>
        <w:lastRenderedPageBreak/>
        <w:t>коллективно (в составе малых групп, класса).</w:t>
      </w:r>
    </w:p>
    <w:p w:rsidR="001B12BD" w:rsidRPr="00525BDF" w:rsidRDefault="001B12BD" w:rsidP="003465EA">
      <w:pPr>
        <w:rPr>
          <w:rFonts w:ascii="Times New Roman" w:hAnsi="Times New Roman" w:cs="Times New Roman"/>
          <w:i/>
          <w:sz w:val="28"/>
          <w:szCs w:val="28"/>
        </w:rPr>
      </w:pPr>
      <w:bookmarkStart w:id="785" w:name="sub_102016"/>
      <w:bookmarkEnd w:id="784"/>
      <w:r w:rsidRPr="006779AC">
        <w:rPr>
          <w:rFonts w:ascii="Times New Roman" w:hAnsi="Times New Roman" w:cs="Times New Roman"/>
          <w:sz w:val="28"/>
          <w:szCs w:val="28"/>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w:t>
      </w:r>
      <w:r w:rsidR="00525BDF" w:rsidRPr="00525BDF">
        <w:rPr>
          <w:rFonts w:ascii="Times New Roman" w:hAnsi="Times New Roman" w:cs="Times New Roman"/>
          <w:i/>
          <w:sz w:val="28"/>
          <w:szCs w:val="28"/>
        </w:rPr>
        <w:t xml:space="preserve">УУД </w:t>
      </w:r>
      <w:r w:rsidRPr="00525BDF">
        <w:rPr>
          <w:rFonts w:ascii="Times New Roman" w:hAnsi="Times New Roman" w:cs="Times New Roman"/>
          <w:i/>
          <w:sz w:val="28"/>
          <w:szCs w:val="28"/>
        </w:rPr>
        <w:t>оцениваются на протяжении всего процесса их формирования.</w:t>
      </w:r>
    </w:p>
    <w:p w:rsidR="001B12BD" w:rsidRPr="001B17C7" w:rsidRDefault="001B12BD" w:rsidP="003465EA">
      <w:pPr>
        <w:rPr>
          <w:rFonts w:ascii="Times New Roman" w:hAnsi="Times New Roman" w:cs="Times New Roman"/>
          <w:sz w:val="28"/>
          <w:szCs w:val="28"/>
        </w:rPr>
      </w:pPr>
      <w:bookmarkStart w:id="786" w:name="sub_102017"/>
      <w:bookmarkEnd w:id="785"/>
      <w:r w:rsidRPr="001B17C7">
        <w:rPr>
          <w:rFonts w:ascii="Times New Roman" w:hAnsi="Times New Roman" w:cs="Times New Roman"/>
          <w:sz w:val="28"/>
          <w:szCs w:val="28"/>
        </w:rPr>
        <w:t xml:space="preserve">Материально-техническое оснащение образовательного процесса </w:t>
      </w:r>
      <w:r w:rsidR="00525BDF">
        <w:rPr>
          <w:rFonts w:ascii="Times New Roman" w:hAnsi="Times New Roman" w:cs="Times New Roman"/>
          <w:sz w:val="28"/>
          <w:szCs w:val="28"/>
        </w:rPr>
        <w:t>обеспечивает</w:t>
      </w:r>
      <w:r w:rsidRPr="001B17C7">
        <w:rPr>
          <w:rFonts w:ascii="Times New Roman" w:hAnsi="Times New Roman" w:cs="Times New Roman"/>
          <w:sz w:val="28"/>
          <w:szCs w:val="28"/>
        </w:rPr>
        <w:t xml:space="preserve"> возможность включения всех обучающихся в УИПД.</w:t>
      </w:r>
    </w:p>
    <w:bookmarkEnd w:id="786"/>
    <w:p w:rsidR="001B12BD"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525BDF">
        <w:rPr>
          <w:rFonts w:ascii="Times New Roman" w:hAnsi="Times New Roman" w:cs="Times New Roman"/>
          <w:i/>
          <w:sz w:val="28"/>
          <w:szCs w:val="28"/>
        </w:rPr>
        <w:t>УИПД может быть реализована в дистанционном формате.</w:t>
      </w:r>
    </w:p>
    <w:p w:rsidR="00525BDF" w:rsidRPr="00525BDF" w:rsidRDefault="00EC316E" w:rsidP="00525BDF">
      <w:pPr>
        <w:jc w:val="center"/>
        <w:rPr>
          <w:rFonts w:ascii="Times New Roman" w:hAnsi="Times New Roman" w:cs="Times New Roman"/>
          <w:i/>
          <w:sz w:val="28"/>
          <w:szCs w:val="28"/>
        </w:rPr>
      </w:pPr>
      <w:r>
        <w:rPr>
          <w:rFonts w:ascii="Times New Roman" w:hAnsi="Times New Roman" w:cs="Times New Roman"/>
          <w:b/>
          <w:i/>
          <w:sz w:val="28"/>
          <w:szCs w:val="28"/>
        </w:rPr>
        <w:t>Особенности</w:t>
      </w:r>
      <w:r w:rsidR="00525BDF" w:rsidRPr="00525BDF">
        <w:rPr>
          <w:rFonts w:ascii="Times New Roman" w:hAnsi="Times New Roman" w:cs="Times New Roman"/>
          <w:b/>
          <w:i/>
          <w:sz w:val="28"/>
          <w:szCs w:val="28"/>
        </w:rPr>
        <w:t xml:space="preserve"> учебно-исследовательской деятельности</w:t>
      </w:r>
    </w:p>
    <w:p w:rsidR="001B12BD" w:rsidRPr="006779AC" w:rsidRDefault="001B12BD" w:rsidP="003465EA">
      <w:pPr>
        <w:rPr>
          <w:rFonts w:ascii="Times New Roman" w:hAnsi="Times New Roman" w:cs="Times New Roman"/>
          <w:sz w:val="28"/>
          <w:szCs w:val="28"/>
        </w:rPr>
      </w:pPr>
      <w:bookmarkStart w:id="787" w:name="sub_102018"/>
      <w:r w:rsidRPr="00525BDF">
        <w:rPr>
          <w:rFonts w:ascii="Times New Roman" w:hAnsi="Times New Roman" w:cs="Times New Roman"/>
          <w:i/>
          <w:sz w:val="28"/>
          <w:szCs w:val="28"/>
        </w:rPr>
        <w:t>Особенность учебно-исследовательской деятельности</w:t>
      </w:r>
      <w:r w:rsidRPr="00525BDF">
        <w:rPr>
          <w:rFonts w:ascii="Times New Roman" w:hAnsi="Times New Roman" w:cs="Times New Roman"/>
          <w:b/>
          <w:sz w:val="28"/>
          <w:szCs w:val="28"/>
        </w:rPr>
        <w:t xml:space="preserve"> </w:t>
      </w:r>
      <w:r w:rsidRPr="006779AC">
        <w:rPr>
          <w:rFonts w:ascii="Times New Roman" w:hAnsi="Times New Roman" w:cs="Times New Roman"/>
          <w:sz w:val="28"/>
          <w:szCs w:val="28"/>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B12BD" w:rsidRPr="00525BDF" w:rsidRDefault="001B12BD" w:rsidP="003465EA">
      <w:pPr>
        <w:rPr>
          <w:rFonts w:ascii="Times New Roman" w:hAnsi="Times New Roman" w:cs="Times New Roman"/>
          <w:i/>
          <w:sz w:val="28"/>
          <w:szCs w:val="28"/>
        </w:rPr>
      </w:pPr>
      <w:bookmarkStart w:id="788" w:name="sub_102019"/>
      <w:bookmarkEnd w:id="787"/>
      <w:r w:rsidRPr="00525BDF">
        <w:rPr>
          <w:rFonts w:ascii="Times New Roman" w:hAnsi="Times New Roman" w:cs="Times New Roman"/>
          <w:i/>
          <w:sz w:val="28"/>
          <w:szCs w:val="28"/>
        </w:rPr>
        <w:t>Исследовательские задачи представляют собой особый вид педагогической установки, ориентированной:</w:t>
      </w:r>
    </w:p>
    <w:bookmarkEnd w:id="788"/>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 формирование и развитие у школьников навыков поиска ответов на проблемные вопросы, предполагающие </w:t>
      </w:r>
      <w:proofErr w:type="gramStart"/>
      <w:r w:rsidR="001B12BD" w:rsidRPr="006779AC">
        <w:rPr>
          <w:rFonts w:ascii="Times New Roman" w:hAnsi="Times New Roman" w:cs="Times New Roman"/>
          <w:sz w:val="28"/>
          <w:szCs w:val="28"/>
        </w:rPr>
        <w:t>не использование</w:t>
      </w:r>
      <w:proofErr w:type="gramEnd"/>
      <w:r w:rsidR="001B12BD" w:rsidRPr="006779AC">
        <w:rPr>
          <w:rFonts w:ascii="Times New Roman" w:hAnsi="Times New Roman" w:cs="Times New Roman"/>
          <w:sz w:val="28"/>
          <w:szCs w:val="28"/>
        </w:rPr>
        <w:t xml:space="preserve"> имеющихся у школьников знаний, а получение новых посредством размышлений, рассуждений, предположений, экспериментирования;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1B12BD" w:rsidRPr="00525BDF" w:rsidRDefault="001B12BD" w:rsidP="003465EA">
      <w:pPr>
        <w:rPr>
          <w:rFonts w:ascii="Times New Roman" w:hAnsi="Times New Roman" w:cs="Times New Roman"/>
          <w:i/>
          <w:sz w:val="28"/>
          <w:szCs w:val="28"/>
        </w:rPr>
      </w:pPr>
      <w:r w:rsidRPr="00525BDF">
        <w:rPr>
          <w:rFonts w:ascii="Times New Roman" w:hAnsi="Times New Roman" w:cs="Times New Roman"/>
          <w:i/>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B12BD" w:rsidRPr="00525BDF" w:rsidRDefault="001B12BD" w:rsidP="003465EA">
      <w:pPr>
        <w:rPr>
          <w:rFonts w:ascii="Times New Roman" w:hAnsi="Times New Roman" w:cs="Times New Roman"/>
          <w:i/>
          <w:sz w:val="28"/>
          <w:szCs w:val="28"/>
        </w:rPr>
      </w:pPr>
      <w:bookmarkStart w:id="789" w:name="sub_102020"/>
      <w:r w:rsidRPr="00525BDF">
        <w:rPr>
          <w:rFonts w:ascii="Times New Roman" w:hAnsi="Times New Roman" w:cs="Times New Roman"/>
          <w:i/>
          <w:sz w:val="28"/>
          <w:szCs w:val="28"/>
        </w:rPr>
        <w:t>Осуществление УИД обучающимися включает в себя ряд этапов:</w:t>
      </w:r>
    </w:p>
    <w:bookmarkEnd w:id="789"/>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обоснование актуальности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представление результатов исследования, где в любое исследование может быть включена прикладная составляющая в виде предложений и </w:t>
      </w:r>
      <w:r w:rsidR="001B12BD" w:rsidRPr="006779AC">
        <w:rPr>
          <w:rFonts w:ascii="Times New Roman" w:hAnsi="Times New Roman" w:cs="Times New Roman"/>
          <w:sz w:val="28"/>
          <w:szCs w:val="28"/>
        </w:rPr>
        <w:lastRenderedPageBreak/>
        <w:t>рекомендаций относительно того, как полученные в ходе исследования новые знания могут быть применены на практике.</w:t>
      </w:r>
    </w:p>
    <w:p w:rsidR="001B12BD" w:rsidRPr="006779AC" w:rsidRDefault="001B12BD" w:rsidP="003465EA">
      <w:pPr>
        <w:rPr>
          <w:rFonts w:ascii="Times New Roman" w:hAnsi="Times New Roman" w:cs="Times New Roman"/>
          <w:sz w:val="28"/>
          <w:szCs w:val="28"/>
        </w:rPr>
      </w:pPr>
      <w:bookmarkStart w:id="790" w:name="sub_102021"/>
      <w:r w:rsidRPr="00525BDF">
        <w:rPr>
          <w:rFonts w:ascii="Times New Roman" w:hAnsi="Times New Roman" w:cs="Times New Roman"/>
          <w:b/>
          <w:i/>
          <w:sz w:val="28"/>
          <w:szCs w:val="28"/>
        </w:rPr>
        <w:t>Особенность организации УИД обучающихся в рамках урочной деятельности</w:t>
      </w:r>
      <w:r w:rsidRPr="00525BDF">
        <w:rPr>
          <w:rFonts w:ascii="Times New Roman" w:hAnsi="Times New Roman" w:cs="Times New Roman"/>
          <w:i/>
          <w:sz w:val="28"/>
          <w:szCs w:val="28"/>
        </w:rPr>
        <w:t xml:space="preserve"> </w:t>
      </w:r>
      <w:r w:rsidRPr="006779AC">
        <w:rPr>
          <w:rFonts w:ascii="Times New Roman" w:hAnsi="Times New Roman" w:cs="Times New Roman"/>
          <w:sz w:val="28"/>
          <w:szCs w:val="28"/>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B12BD" w:rsidRPr="00525BDF" w:rsidRDefault="001B12BD" w:rsidP="003465EA">
      <w:pPr>
        <w:rPr>
          <w:rFonts w:ascii="Times New Roman" w:hAnsi="Times New Roman" w:cs="Times New Roman"/>
          <w:i/>
          <w:sz w:val="28"/>
          <w:szCs w:val="28"/>
        </w:rPr>
      </w:pPr>
      <w:bookmarkStart w:id="791" w:name="sub_102022"/>
      <w:bookmarkEnd w:id="790"/>
      <w:r w:rsidRPr="00525BDF">
        <w:rPr>
          <w:rFonts w:ascii="Times New Roman" w:hAnsi="Times New Roman" w:cs="Times New Roman"/>
          <w:i/>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bookmarkEnd w:id="791"/>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предметные учебные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междисциплинарные учебные исследования.</w:t>
      </w:r>
    </w:p>
    <w:p w:rsidR="001B12BD" w:rsidRPr="006779AC" w:rsidRDefault="001B12BD" w:rsidP="003465EA">
      <w:pPr>
        <w:rPr>
          <w:rFonts w:ascii="Times New Roman" w:hAnsi="Times New Roman" w:cs="Times New Roman"/>
          <w:sz w:val="28"/>
          <w:szCs w:val="28"/>
        </w:rPr>
      </w:pPr>
      <w:bookmarkStart w:id="792" w:name="sub_102023"/>
      <w:r w:rsidRPr="006779AC">
        <w:rPr>
          <w:rFonts w:ascii="Times New Roman" w:hAnsi="Times New Roman" w:cs="Times New Roman"/>
          <w:sz w:val="28"/>
          <w:szCs w:val="28"/>
        </w:rPr>
        <w:t xml:space="preserve">В отличие от предметных учебных исследований, </w:t>
      </w:r>
      <w:proofErr w:type="gramStart"/>
      <w:r w:rsidRPr="006779AC">
        <w:rPr>
          <w:rFonts w:ascii="Times New Roman" w:hAnsi="Times New Roman" w:cs="Times New Roman"/>
          <w:sz w:val="28"/>
          <w:szCs w:val="28"/>
        </w:rPr>
        <w:t>нацеленных на решение задач</w:t>
      </w:r>
      <w:proofErr w:type="gramEnd"/>
      <w:r w:rsidRPr="006779AC">
        <w:rPr>
          <w:rFonts w:ascii="Times New Roman" w:hAnsi="Times New Roman" w:cs="Times New Roman"/>
          <w:sz w:val="28"/>
          <w:szCs w:val="28"/>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B12BD" w:rsidRPr="006779AC" w:rsidRDefault="001B12BD" w:rsidP="003465EA">
      <w:pPr>
        <w:rPr>
          <w:rFonts w:ascii="Times New Roman" w:hAnsi="Times New Roman" w:cs="Times New Roman"/>
          <w:sz w:val="28"/>
          <w:szCs w:val="28"/>
        </w:rPr>
      </w:pPr>
      <w:bookmarkStart w:id="793" w:name="sub_102024"/>
      <w:bookmarkEnd w:id="792"/>
      <w:r w:rsidRPr="006779AC">
        <w:rPr>
          <w:rFonts w:ascii="Times New Roma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B12BD" w:rsidRPr="00525BDF" w:rsidRDefault="001B12BD" w:rsidP="003465EA">
      <w:pPr>
        <w:rPr>
          <w:rFonts w:ascii="Times New Roman" w:hAnsi="Times New Roman" w:cs="Times New Roman"/>
          <w:i/>
          <w:sz w:val="28"/>
          <w:szCs w:val="28"/>
        </w:rPr>
      </w:pPr>
      <w:bookmarkStart w:id="794" w:name="sub_102025"/>
      <w:bookmarkEnd w:id="793"/>
      <w:r w:rsidRPr="00525BDF">
        <w:rPr>
          <w:rFonts w:ascii="Times New Roman" w:hAnsi="Times New Roman" w:cs="Times New Roman"/>
          <w:i/>
          <w:sz w:val="28"/>
          <w:szCs w:val="28"/>
        </w:rPr>
        <w:t>Формы организации исследовательской деятельности обучающихся могут быть следующие:</w:t>
      </w:r>
    </w:p>
    <w:bookmarkEnd w:id="794"/>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 с использованием интерактивной беседы в исследовательском ключе;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урок-консультация;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мини-исследование в рамках домашнего задания.</w:t>
      </w:r>
    </w:p>
    <w:p w:rsidR="001B12BD" w:rsidRPr="006779AC" w:rsidRDefault="001B12BD" w:rsidP="003465EA">
      <w:pPr>
        <w:rPr>
          <w:rFonts w:ascii="Times New Roman" w:hAnsi="Times New Roman" w:cs="Times New Roman"/>
          <w:sz w:val="28"/>
          <w:szCs w:val="28"/>
        </w:rPr>
      </w:pPr>
      <w:bookmarkStart w:id="795" w:name="sub_102026"/>
      <w:r w:rsidRPr="006779AC">
        <w:rPr>
          <w:rFonts w:ascii="Times New Roma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bookmarkEnd w:id="795"/>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 каком направлении)</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в какой степени... изменилось</w:t>
      </w:r>
      <w:r w:rsidR="00525BDF">
        <w:rPr>
          <w:rFonts w:ascii="Times New Roman" w:hAnsi="Times New Roman" w:cs="Times New Roman"/>
          <w:sz w:val="28"/>
          <w:szCs w:val="28"/>
        </w:rPr>
        <w:t xml:space="preserve"> </w:t>
      </w:r>
      <w:proofErr w:type="gramStart"/>
      <w:r w:rsidRPr="006779AC">
        <w:rPr>
          <w:rFonts w:ascii="Times New Roman" w:hAnsi="Times New Roman" w:cs="Times New Roman"/>
          <w:sz w:val="28"/>
          <w:szCs w:val="28"/>
        </w:rPr>
        <w:t>... ?</w:t>
      </w:r>
      <w:proofErr w:type="gramEnd"/>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(каким образом)</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в какой степени повлияло... на</w:t>
      </w:r>
      <w:r w:rsidR="00525BDF">
        <w:rPr>
          <w:rFonts w:ascii="Times New Roman" w:hAnsi="Times New Roman" w:cs="Times New Roman"/>
          <w:sz w:val="28"/>
          <w:szCs w:val="28"/>
        </w:rPr>
        <w:t xml:space="preserve"> </w:t>
      </w:r>
      <w:proofErr w:type="gramStart"/>
      <w:r w:rsidRPr="006779AC">
        <w:rPr>
          <w:rFonts w:ascii="Times New Roman" w:hAnsi="Times New Roman" w:cs="Times New Roman"/>
          <w:sz w:val="28"/>
          <w:szCs w:val="28"/>
        </w:rPr>
        <w:t>... ?</w:t>
      </w:r>
      <w:proofErr w:type="gramEnd"/>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Какой (в чем проявилась)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насколько важной... была роль</w:t>
      </w:r>
      <w:r w:rsidR="00525BDF">
        <w:rPr>
          <w:rFonts w:ascii="Times New Roman" w:hAnsi="Times New Roman" w:cs="Times New Roman"/>
          <w:sz w:val="28"/>
          <w:szCs w:val="28"/>
        </w:rPr>
        <w:t xml:space="preserve"> </w:t>
      </w:r>
      <w:proofErr w:type="gramStart"/>
      <w:r w:rsidRPr="006779AC">
        <w:rPr>
          <w:rFonts w:ascii="Times New Roman" w:hAnsi="Times New Roman" w:cs="Times New Roman"/>
          <w:sz w:val="28"/>
          <w:szCs w:val="28"/>
        </w:rPr>
        <w:t>... ?</w:t>
      </w:r>
      <w:proofErr w:type="gramEnd"/>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Каково (в чем проявилось)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как можно оценить... значение</w:t>
      </w:r>
      <w:r w:rsidR="00525BDF">
        <w:rPr>
          <w:rFonts w:ascii="Times New Roman" w:hAnsi="Times New Roman" w:cs="Times New Roman"/>
          <w:sz w:val="28"/>
          <w:szCs w:val="28"/>
        </w:rPr>
        <w:t xml:space="preserve"> </w:t>
      </w:r>
      <w:proofErr w:type="gramStart"/>
      <w:r w:rsidRPr="006779AC">
        <w:rPr>
          <w:rFonts w:ascii="Times New Roman" w:hAnsi="Times New Roman" w:cs="Times New Roman"/>
          <w:sz w:val="28"/>
          <w:szCs w:val="28"/>
        </w:rPr>
        <w:t>... ?</w:t>
      </w:r>
      <w:proofErr w:type="gramEnd"/>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произойдет... как изменится..., если</w:t>
      </w:r>
      <w:r w:rsidR="00525BDF">
        <w:rPr>
          <w:rFonts w:ascii="Times New Roman" w:hAnsi="Times New Roman" w:cs="Times New Roman"/>
          <w:sz w:val="28"/>
          <w:szCs w:val="28"/>
        </w:rPr>
        <w:t xml:space="preserve"> </w:t>
      </w:r>
      <w:proofErr w:type="gramStart"/>
      <w:r w:rsidRPr="006779AC">
        <w:rPr>
          <w:rFonts w:ascii="Times New Roman" w:hAnsi="Times New Roman" w:cs="Times New Roman"/>
          <w:sz w:val="28"/>
          <w:szCs w:val="28"/>
        </w:rPr>
        <w:t>... ?</w:t>
      </w:r>
      <w:proofErr w:type="gramEnd"/>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мини-исследований, организуемых педагогом в течение одного или 2 уроков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сдвоенный урок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 ориентирующих обучающихся на поиск ответов на один или несколько проблемных вопросов.</w:t>
      </w:r>
    </w:p>
    <w:p w:rsidR="001B12BD" w:rsidRPr="00525BDF" w:rsidRDefault="001B12BD" w:rsidP="003465EA">
      <w:pPr>
        <w:rPr>
          <w:rFonts w:ascii="Times New Roman" w:hAnsi="Times New Roman" w:cs="Times New Roman"/>
          <w:i/>
          <w:sz w:val="28"/>
          <w:szCs w:val="28"/>
        </w:rPr>
      </w:pPr>
      <w:bookmarkStart w:id="796" w:name="sub_102027"/>
      <w:r w:rsidRPr="00525BDF">
        <w:rPr>
          <w:rFonts w:ascii="Times New Roman" w:hAnsi="Times New Roman" w:cs="Times New Roman"/>
          <w:i/>
          <w:sz w:val="28"/>
          <w:szCs w:val="28"/>
        </w:rPr>
        <w:t xml:space="preserve">Основными формами представления итогов учебных исследований </w:t>
      </w:r>
      <w:r w:rsidRPr="00525BDF">
        <w:rPr>
          <w:rFonts w:ascii="Times New Roman" w:hAnsi="Times New Roman" w:cs="Times New Roman"/>
          <w:i/>
          <w:sz w:val="28"/>
          <w:szCs w:val="28"/>
        </w:rPr>
        <w:lastRenderedPageBreak/>
        <w:t>являются:</w:t>
      </w:r>
    </w:p>
    <w:bookmarkEnd w:id="796"/>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доклад, реферат;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статьи, обзоры, отчеты и заключения по итогам исследований по различным предметным областям.</w:t>
      </w:r>
    </w:p>
    <w:p w:rsidR="001B12BD" w:rsidRPr="00525BDF" w:rsidRDefault="001B12BD" w:rsidP="003465EA">
      <w:pPr>
        <w:rPr>
          <w:rFonts w:ascii="Times New Roman" w:hAnsi="Times New Roman" w:cs="Times New Roman"/>
          <w:b/>
          <w:i/>
          <w:sz w:val="28"/>
          <w:szCs w:val="28"/>
        </w:rPr>
      </w:pPr>
      <w:r w:rsidRPr="00525BDF">
        <w:rPr>
          <w:rFonts w:ascii="Times New Roman" w:hAnsi="Times New Roman" w:cs="Times New Roman"/>
          <w:b/>
          <w:i/>
          <w:sz w:val="28"/>
          <w:szCs w:val="28"/>
        </w:rPr>
        <w:t xml:space="preserve">Особенности организации УИД в рамках внеурочной </w:t>
      </w:r>
      <w:r w:rsidR="00525BDF" w:rsidRPr="00525BDF">
        <w:rPr>
          <w:rFonts w:ascii="Times New Roman" w:hAnsi="Times New Roman" w:cs="Times New Roman"/>
          <w:b/>
          <w:i/>
          <w:sz w:val="28"/>
          <w:szCs w:val="28"/>
        </w:rPr>
        <w:t>деятельности</w:t>
      </w:r>
    </w:p>
    <w:p w:rsidR="001B12BD" w:rsidRPr="006779AC" w:rsidRDefault="001B12BD" w:rsidP="003465EA">
      <w:pPr>
        <w:rPr>
          <w:rFonts w:ascii="Times New Roman" w:hAnsi="Times New Roman" w:cs="Times New Roman"/>
          <w:sz w:val="28"/>
          <w:szCs w:val="28"/>
        </w:rPr>
      </w:pPr>
      <w:bookmarkStart w:id="797" w:name="sub_102028"/>
      <w:r w:rsidRPr="006779AC">
        <w:rPr>
          <w:rFonts w:ascii="Times New Roma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B12BD" w:rsidRPr="00525BDF" w:rsidRDefault="001B12BD" w:rsidP="003465EA">
      <w:pPr>
        <w:rPr>
          <w:rFonts w:ascii="Times New Roman" w:hAnsi="Times New Roman" w:cs="Times New Roman"/>
          <w:i/>
          <w:sz w:val="28"/>
          <w:szCs w:val="28"/>
        </w:rPr>
      </w:pPr>
      <w:bookmarkStart w:id="798" w:name="sub_102029"/>
      <w:bookmarkEnd w:id="797"/>
      <w:r w:rsidRPr="006779AC">
        <w:rPr>
          <w:rFonts w:ascii="Times New Roman" w:hAnsi="Times New Roman" w:cs="Times New Roman"/>
          <w:sz w:val="28"/>
          <w:szCs w:val="28"/>
        </w:rPr>
        <w:t xml:space="preserve">С учетом этого при организации УИД обучающихся во внеурочное время целесообразно ориентироваться на реализацию </w:t>
      </w:r>
      <w:r w:rsidRPr="00525BDF">
        <w:rPr>
          <w:rFonts w:ascii="Times New Roman" w:hAnsi="Times New Roman" w:cs="Times New Roman"/>
          <w:i/>
          <w:sz w:val="28"/>
          <w:szCs w:val="28"/>
        </w:rPr>
        <w:t>нескольких направлений учебных исследований, основными являются:</w:t>
      </w:r>
    </w:p>
    <w:bookmarkEnd w:id="798"/>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социально-гуманитарное;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филологическое;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информационно-технологическое;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междисциплинарное.</w:t>
      </w:r>
    </w:p>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Основными формами организации УИД во внеурочное время являются: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конференция, семинар, дискуссия, диспут; брифинг, интервью, телемост;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исследовательская практика, образовательные экспедиции, походы, поездки, экскурсии;</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научно-исследовательское общество учащихся.</w:t>
      </w:r>
    </w:p>
    <w:p w:rsidR="001B12BD" w:rsidRPr="00525BDF" w:rsidRDefault="001B12BD" w:rsidP="003465EA">
      <w:pPr>
        <w:rPr>
          <w:rFonts w:ascii="Times New Roman" w:hAnsi="Times New Roman" w:cs="Times New Roman"/>
          <w:i/>
          <w:sz w:val="28"/>
          <w:szCs w:val="28"/>
        </w:rPr>
      </w:pPr>
      <w:bookmarkStart w:id="799" w:name="sub_102030"/>
      <w:r w:rsidRPr="00525BDF">
        <w:rPr>
          <w:rFonts w:ascii="Times New Roman" w:hAnsi="Times New Roman" w:cs="Times New Roman"/>
          <w:i/>
          <w:sz w:val="28"/>
          <w:szCs w:val="28"/>
        </w:rPr>
        <w:t>Для представления итогов УИД во внеурочное время наиболее целесообразно использование следующих форм предъявления результатов:</w:t>
      </w:r>
    </w:p>
    <w:bookmarkEnd w:id="799"/>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B12BD" w:rsidRPr="006779AC" w:rsidRDefault="001B12BD" w:rsidP="003465EA">
      <w:pPr>
        <w:rPr>
          <w:rFonts w:ascii="Times New Roman" w:hAnsi="Times New Roman" w:cs="Times New Roman"/>
          <w:sz w:val="28"/>
          <w:szCs w:val="28"/>
        </w:rPr>
      </w:pPr>
      <w:bookmarkStart w:id="800" w:name="sub_102031"/>
      <w:r w:rsidRPr="00525BDF">
        <w:rPr>
          <w:rFonts w:ascii="Times New Roman" w:hAnsi="Times New Roman" w:cs="Times New Roman"/>
          <w:i/>
          <w:sz w:val="28"/>
          <w:szCs w:val="28"/>
        </w:rPr>
        <w:t>При оценивании результатов УИД</w:t>
      </w:r>
      <w:r w:rsidRPr="006779AC">
        <w:rPr>
          <w:rFonts w:ascii="Times New Roman" w:hAnsi="Times New Roman" w:cs="Times New Roman"/>
          <w:sz w:val="28"/>
          <w:szCs w:val="28"/>
        </w:rPr>
        <w:t xml:space="preserve">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B12BD" w:rsidRPr="00525BDF" w:rsidRDefault="001B12BD" w:rsidP="003465EA">
      <w:pPr>
        <w:rPr>
          <w:rFonts w:ascii="Times New Roman" w:hAnsi="Times New Roman" w:cs="Times New Roman"/>
          <w:i/>
          <w:sz w:val="28"/>
          <w:szCs w:val="28"/>
        </w:rPr>
      </w:pPr>
      <w:bookmarkStart w:id="801" w:name="sub_102032"/>
      <w:bookmarkEnd w:id="800"/>
      <w:r w:rsidRPr="00525BDF">
        <w:rPr>
          <w:rFonts w:ascii="Times New Roman" w:hAnsi="Times New Roman" w:cs="Times New Roman"/>
          <w:i/>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bookmarkEnd w:id="801"/>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самостоятельно формулировать обобщения и выводы по результатам проведенного наблюдения, опыта, исследования, владеть инструментами </w:t>
      </w:r>
      <w:r w:rsidR="001B12BD" w:rsidRPr="006779AC">
        <w:rPr>
          <w:rFonts w:ascii="Times New Roman" w:hAnsi="Times New Roman" w:cs="Times New Roman"/>
          <w:sz w:val="28"/>
          <w:szCs w:val="28"/>
        </w:rPr>
        <w:lastRenderedPageBreak/>
        <w:t>оценки достоверности полученных выводов и обобщений;</w:t>
      </w:r>
    </w:p>
    <w:p w:rsidR="001B12BD"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25BDF" w:rsidRPr="00525BDF" w:rsidRDefault="00525BDF" w:rsidP="00525BDF">
      <w:pPr>
        <w:ind w:firstLine="0"/>
        <w:jc w:val="center"/>
        <w:rPr>
          <w:rFonts w:ascii="Times New Roman" w:hAnsi="Times New Roman" w:cs="Times New Roman"/>
          <w:b/>
          <w:i/>
          <w:sz w:val="28"/>
          <w:szCs w:val="28"/>
        </w:rPr>
      </w:pPr>
      <w:r w:rsidRPr="00525BDF">
        <w:rPr>
          <w:rFonts w:ascii="Times New Roman" w:hAnsi="Times New Roman" w:cs="Times New Roman"/>
          <w:b/>
          <w:i/>
          <w:sz w:val="28"/>
          <w:szCs w:val="28"/>
        </w:rPr>
        <w:t>Особенности организации проектной деятельности</w:t>
      </w:r>
    </w:p>
    <w:p w:rsidR="001B12BD" w:rsidRPr="006779AC" w:rsidRDefault="001B12BD" w:rsidP="003465EA">
      <w:pPr>
        <w:rPr>
          <w:rFonts w:ascii="Times New Roman" w:hAnsi="Times New Roman" w:cs="Times New Roman"/>
          <w:sz w:val="28"/>
          <w:szCs w:val="28"/>
        </w:rPr>
      </w:pPr>
      <w:bookmarkStart w:id="802" w:name="sub_102033"/>
      <w:r w:rsidRPr="00525BDF">
        <w:rPr>
          <w:rFonts w:ascii="Times New Roman" w:hAnsi="Times New Roman" w:cs="Times New Roman"/>
          <w:i/>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w:t>
      </w:r>
      <w:r w:rsidRPr="006779AC">
        <w:rPr>
          <w:rFonts w:ascii="Times New Roman" w:hAnsi="Times New Roman" w:cs="Times New Roman"/>
          <w:sz w:val="28"/>
          <w:szCs w:val="28"/>
        </w:rPr>
        <w:t xml:space="preserve">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1B12BD" w:rsidRPr="006779AC" w:rsidRDefault="001B12BD" w:rsidP="003465EA">
      <w:pPr>
        <w:rPr>
          <w:rFonts w:ascii="Times New Roman" w:hAnsi="Times New Roman" w:cs="Times New Roman"/>
          <w:sz w:val="28"/>
          <w:szCs w:val="28"/>
        </w:rPr>
      </w:pPr>
      <w:bookmarkStart w:id="803" w:name="sub_102034"/>
      <w:bookmarkEnd w:id="802"/>
      <w:r w:rsidRPr="00525BDF">
        <w:rPr>
          <w:rFonts w:ascii="Times New Roman" w:hAnsi="Times New Roman" w:cs="Times New Roman"/>
          <w:i/>
          <w:sz w:val="28"/>
          <w:szCs w:val="28"/>
        </w:rPr>
        <w:t>Проектные задачи</w:t>
      </w:r>
      <w:r w:rsidRPr="006779AC">
        <w:rPr>
          <w:rFonts w:ascii="Times New Roman" w:hAnsi="Times New Roman" w:cs="Times New Roman"/>
          <w:sz w:val="28"/>
          <w:szCs w:val="28"/>
        </w:rPr>
        <w:t xml:space="preserve"> отличаются </w:t>
      </w:r>
      <w:proofErr w:type="gramStart"/>
      <w:r w:rsidRPr="006779AC">
        <w:rPr>
          <w:rFonts w:ascii="Times New Roman" w:hAnsi="Times New Roman" w:cs="Times New Roman"/>
          <w:sz w:val="28"/>
          <w:szCs w:val="28"/>
        </w:rPr>
        <w:t>от исследовательских иной логикой</w:t>
      </w:r>
      <w:proofErr w:type="gramEnd"/>
      <w:r w:rsidRPr="006779AC">
        <w:rPr>
          <w:rFonts w:ascii="Times New Roman" w:hAnsi="Times New Roman" w:cs="Times New Roman"/>
          <w:sz w:val="28"/>
          <w:szCs w:val="28"/>
        </w:rPr>
        <w:t xml:space="preserve"> решения, а также тем, что нацелены на формирование и развитие у обучающихся умений:</w:t>
      </w:r>
    </w:p>
    <w:bookmarkEnd w:id="803"/>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оптимальный путь решения проблемного вопроса, прогнозировать проектный результат и оформлять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максимально использовать для создания проектного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Проектная работа должна ответить на вопрос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F680C" w:rsidRDefault="001B12BD" w:rsidP="003465EA">
      <w:pPr>
        <w:rPr>
          <w:rFonts w:ascii="Times New Roman" w:hAnsi="Times New Roman" w:cs="Times New Roman"/>
          <w:i/>
          <w:sz w:val="28"/>
          <w:szCs w:val="28"/>
        </w:rPr>
      </w:pPr>
      <w:bookmarkStart w:id="804" w:name="sub_102035"/>
      <w:r w:rsidRPr="009F680C">
        <w:rPr>
          <w:rFonts w:ascii="Times New Roman" w:hAnsi="Times New Roman" w:cs="Times New Roman"/>
          <w:i/>
          <w:sz w:val="28"/>
          <w:szCs w:val="28"/>
        </w:rPr>
        <w:t>Осуществление ПД обучающимися включает в себя ряд этапов:</w:t>
      </w:r>
    </w:p>
    <w:bookmarkEnd w:id="804"/>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xml:space="preserve">- </w:t>
      </w:r>
      <w:r w:rsidR="001B12BD" w:rsidRPr="006779AC">
        <w:rPr>
          <w:rFonts w:ascii="Times New Roman" w:hAnsi="Times New Roman" w:cs="Times New Roman"/>
          <w:sz w:val="28"/>
          <w:szCs w:val="28"/>
        </w:rPr>
        <w:t>анализ и формулирование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формулирование темы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постановка цели и задач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составление плана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сбор информации (исследование);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выполнение технологического этапа; подготовка и защита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рефлексия, анализ результатов выполнения проекта, оценка качества выполнения.</w:t>
      </w:r>
    </w:p>
    <w:p w:rsidR="001B12BD" w:rsidRPr="006779AC" w:rsidRDefault="001B12BD" w:rsidP="003465EA">
      <w:pPr>
        <w:rPr>
          <w:rFonts w:ascii="Times New Roman" w:hAnsi="Times New Roman" w:cs="Times New Roman"/>
          <w:sz w:val="28"/>
          <w:szCs w:val="28"/>
        </w:rPr>
      </w:pPr>
      <w:bookmarkStart w:id="805" w:name="sub_102036"/>
      <w:r w:rsidRPr="006779AC">
        <w:rPr>
          <w:rFonts w:ascii="Times New Roman" w:hAnsi="Times New Roman" w:cs="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B12BD" w:rsidRPr="006779AC" w:rsidRDefault="001B12BD" w:rsidP="003465EA">
      <w:pPr>
        <w:rPr>
          <w:rFonts w:ascii="Times New Roman" w:hAnsi="Times New Roman" w:cs="Times New Roman"/>
          <w:sz w:val="28"/>
          <w:szCs w:val="28"/>
        </w:rPr>
      </w:pPr>
      <w:bookmarkStart w:id="806" w:name="sub_102037"/>
      <w:bookmarkEnd w:id="805"/>
      <w:r w:rsidRPr="006779AC">
        <w:rPr>
          <w:rFonts w:ascii="Times New Roma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B12BD" w:rsidRPr="009F680C" w:rsidRDefault="001B12BD" w:rsidP="003465EA">
      <w:pPr>
        <w:rPr>
          <w:rFonts w:ascii="Times New Roman" w:hAnsi="Times New Roman" w:cs="Times New Roman"/>
          <w:i/>
          <w:sz w:val="28"/>
          <w:szCs w:val="28"/>
        </w:rPr>
      </w:pPr>
      <w:bookmarkStart w:id="807" w:name="sub_102038"/>
      <w:bookmarkEnd w:id="806"/>
      <w:r w:rsidRPr="009F680C">
        <w:rPr>
          <w:rFonts w:ascii="Times New Roman" w:hAnsi="Times New Roman" w:cs="Times New Roman"/>
          <w:i/>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bookmarkEnd w:id="807"/>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предметные проекты;</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метапредметные проекты.</w:t>
      </w:r>
    </w:p>
    <w:p w:rsidR="001B12BD" w:rsidRPr="006779AC" w:rsidRDefault="001B12BD" w:rsidP="003465EA">
      <w:pPr>
        <w:rPr>
          <w:rFonts w:ascii="Times New Roman" w:hAnsi="Times New Roman" w:cs="Times New Roman"/>
          <w:sz w:val="28"/>
          <w:szCs w:val="28"/>
        </w:rPr>
      </w:pPr>
      <w:bookmarkStart w:id="808" w:name="sub_102039"/>
      <w:r w:rsidRPr="006779AC">
        <w:rPr>
          <w:rFonts w:ascii="Times New Roma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B12BD" w:rsidRPr="009F680C" w:rsidRDefault="001B12BD" w:rsidP="003465EA">
      <w:pPr>
        <w:rPr>
          <w:rFonts w:ascii="Times New Roman" w:hAnsi="Times New Roman" w:cs="Times New Roman"/>
          <w:i/>
          <w:sz w:val="28"/>
          <w:szCs w:val="28"/>
        </w:rPr>
      </w:pPr>
      <w:bookmarkStart w:id="809" w:name="sub_102040"/>
      <w:bookmarkEnd w:id="808"/>
      <w:r w:rsidRPr="009F680C">
        <w:rPr>
          <w:rFonts w:ascii="Times New Roman" w:hAnsi="Times New Roman" w:cs="Times New Roman"/>
          <w:i/>
          <w:sz w:val="28"/>
          <w:szCs w:val="28"/>
        </w:rPr>
        <w:t>Формы организации ПД обучающихся могут быть следующие:</w:t>
      </w:r>
    </w:p>
    <w:bookmarkEnd w:id="809"/>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монопроект (использование содержания одного предмета);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1B12BD" w:rsidRPr="006779AC" w:rsidRDefault="001B12BD" w:rsidP="003465EA">
      <w:pPr>
        <w:rPr>
          <w:rFonts w:ascii="Times New Roman" w:hAnsi="Times New Roman" w:cs="Times New Roman"/>
          <w:sz w:val="28"/>
          <w:szCs w:val="28"/>
        </w:rPr>
      </w:pPr>
      <w:bookmarkStart w:id="810" w:name="sub_102041"/>
      <w:r w:rsidRPr="006779AC">
        <w:rPr>
          <w:rFonts w:ascii="Times New Roma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bookmarkEnd w:id="8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Какое средство поможет в решении проблемы... (опишите, объясните)?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Каким должно быть средство для решения проблемы... (опишите, смоделируйте)?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сделать средство для решения проблемы (дайте инструкцию)?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выглядело... (опишите, реконструируйте)?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будет выглядеть... (опишите, спрогнозируйте)?</w:t>
      </w:r>
    </w:p>
    <w:p w:rsidR="001B12BD" w:rsidRPr="009F680C" w:rsidRDefault="001B12BD" w:rsidP="003465EA">
      <w:pPr>
        <w:rPr>
          <w:rFonts w:ascii="Times New Roman" w:hAnsi="Times New Roman" w:cs="Times New Roman"/>
          <w:i/>
          <w:sz w:val="28"/>
          <w:szCs w:val="28"/>
        </w:rPr>
      </w:pPr>
      <w:bookmarkStart w:id="811" w:name="sub_102042"/>
      <w:r w:rsidRPr="009F680C">
        <w:rPr>
          <w:rFonts w:ascii="Times New Roman" w:hAnsi="Times New Roman" w:cs="Times New Roman"/>
          <w:i/>
          <w:sz w:val="28"/>
          <w:szCs w:val="28"/>
        </w:rPr>
        <w:t>Основными формами представления итогов ПД являются:</w:t>
      </w:r>
    </w:p>
    <w:bookmarkEnd w:id="811"/>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объект, макет, конструкторское изделие;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1B12BD" w:rsidRPr="006779AC" w:rsidRDefault="001B12BD" w:rsidP="003465EA">
      <w:pPr>
        <w:rPr>
          <w:rFonts w:ascii="Times New Roman" w:hAnsi="Times New Roman" w:cs="Times New Roman"/>
          <w:sz w:val="28"/>
          <w:szCs w:val="28"/>
        </w:rPr>
      </w:pPr>
      <w:bookmarkStart w:id="812" w:name="sub_102043"/>
      <w:r w:rsidRPr="009F680C">
        <w:rPr>
          <w:rFonts w:ascii="Times New Roman" w:hAnsi="Times New Roman" w:cs="Times New Roman"/>
          <w:i/>
          <w:sz w:val="28"/>
          <w:szCs w:val="28"/>
        </w:rPr>
        <w:t xml:space="preserve">Особенности организации ПД обучающихся в рамках внеурочной деятельности </w:t>
      </w:r>
      <w:r w:rsidRPr="006779AC">
        <w:rPr>
          <w:rFonts w:ascii="Times New Roman" w:hAnsi="Times New Roman" w:cs="Times New Roman"/>
          <w:sz w:val="28"/>
          <w:szCs w:val="28"/>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B12BD" w:rsidRPr="009F680C" w:rsidRDefault="001B12BD" w:rsidP="003465EA">
      <w:pPr>
        <w:rPr>
          <w:rFonts w:ascii="Times New Roman" w:hAnsi="Times New Roman" w:cs="Times New Roman"/>
          <w:i/>
          <w:sz w:val="28"/>
          <w:szCs w:val="28"/>
        </w:rPr>
      </w:pPr>
      <w:bookmarkStart w:id="813" w:name="sub_102044"/>
      <w:bookmarkEnd w:id="812"/>
      <w:r w:rsidRPr="006779AC">
        <w:rPr>
          <w:rFonts w:ascii="Times New Roman" w:hAnsi="Times New Roman" w:cs="Times New Roman"/>
          <w:sz w:val="28"/>
          <w:szCs w:val="28"/>
        </w:rPr>
        <w:t xml:space="preserve">С учетом этого при организации ПД обучающихся во внеурочное время целесообразно </w:t>
      </w:r>
      <w:r w:rsidRPr="009F680C">
        <w:rPr>
          <w:rFonts w:ascii="Times New Roman" w:hAnsi="Times New Roman" w:cs="Times New Roman"/>
          <w:i/>
          <w:sz w:val="28"/>
          <w:szCs w:val="28"/>
        </w:rPr>
        <w:t>ориентироваться на реализацию следующих направлений учебного проектирования:</w:t>
      </w:r>
    </w:p>
    <w:bookmarkEnd w:id="813"/>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гуманитарное;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социально-ориентированное;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инженерно-техническое;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художественно-творческое;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спортивно-оздоровительное;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туристско-краеведческое.</w:t>
      </w:r>
    </w:p>
    <w:p w:rsidR="001B12BD" w:rsidRPr="009F680C" w:rsidRDefault="001B12BD" w:rsidP="003465EA">
      <w:pPr>
        <w:rPr>
          <w:rFonts w:ascii="Times New Roman" w:hAnsi="Times New Roman" w:cs="Times New Roman"/>
          <w:i/>
          <w:sz w:val="28"/>
          <w:szCs w:val="28"/>
        </w:rPr>
      </w:pPr>
      <w:bookmarkStart w:id="814" w:name="sub_102045"/>
      <w:r w:rsidRPr="009F680C">
        <w:rPr>
          <w:rFonts w:ascii="Times New Roman" w:hAnsi="Times New Roman" w:cs="Times New Roman"/>
          <w:i/>
          <w:sz w:val="28"/>
          <w:szCs w:val="28"/>
        </w:rPr>
        <w:t>В качестве основных форм организации ПД могут быть использованы:</w:t>
      </w:r>
    </w:p>
    <w:bookmarkEnd w:id="814"/>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творческие мастерские;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экспериментальные лаборатории;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конструкторское бюро;</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проектные недели;</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практикумы.</w:t>
      </w:r>
    </w:p>
    <w:p w:rsidR="001B12BD" w:rsidRPr="009F680C" w:rsidRDefault="001B12BD" w:rsidP="003465EA">
      <w:pPr>
        <w:rPr>
          <w:rFonts w:ascii="Times New Roman" w:hAnsi="Times New Roman" w:cs="Times New Roman"/>
          <w:i/>
          <w:sz w:val="28"/>
          <w:szCs w:val="28"/>
        </w:rPr>
      </w:pPr>
      <w:bookmarkStart w:id="815" w:name="sub_102046"/>
      <w:r w:rsidRPr="009F680C">
        <w:rPr>
          <w:rFonts w:ascii="Times New Roman" w:hAnsi="Times New Roman" w:cs="Times New Roman"/>
          <w:i/>
          <w:sz w:val="28"/>
          <w:szCs w:val="28"/>
        </w:rPr>
        <w:t>Формами представления итогов ПД во внеурочное время являются:</w:t>
      </w:r>
    </w:p>
    <w:bookmarkEnd w:id="815"/>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продукт (объект, макет, конструкторское изделие и другое);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медийный продукт (плакат, газета, журнал, рекламная продукция, фильм и другие);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9F680C" w:rsidRPr="009F680C" w:rsidRDefault="009F680C" w:rsidP="003465EA">
      <w:pPr>
        <w:rPr>
          <w:rFonts w:ascii="Times New Roman" w:hAnsi="Times New Roman" w:cs="Times New Roman"/>
          <w:b/>
          <w:i/>
          <w:sz w:val="28"/>
          <w:szCs w:val="28"/>
        </w:rPr>
      </w:pPr>
      <w:r w:rsidRPr="009F680C">
        <w:rPr>
          <w:rFonts w:ascii="Times New Roman" w:hAnsi="Times New Roman" w:cs="Times New Roman"/>
          <w:b/>
          <w:i/>
          <w:sz w:val="28"/>
          <w:szCs w:val="28"/>
        </w:rPr>
        <w:t>Оценка результатов проектной и учебно-исследовательской деятельности</w:t>
      </w:r>
    </w:p>
    <w:p w:rsidR="001B12BD" w:rsidRPr="009F680C" w:rsidRDefault="001B12BD" w:rsidP="003465EA">
      <w:pPr>
        <w:rPr>
          <w:rFonts w:ascii="Times New Roman" w:hAnsi="Times New Roman" w:cs="Times New Roman"/>
          <w:sz w:val="28"/>
          <w:szCs w:val="28"/>
        </w:rPr>
      </w:pPr>
      <w:bookmarkStart w:id="816" w:name="sub_102047"/>
      <w:r w:rsidRPr="009F680C">
        <w:rPr>
          <w:rFonts w:ascii="Times New Roman" w:hAnsi="Times New Roman" w:cs="Times New Roman"/>
          <w:i/>
          <w:sz w:val="28"/>
          <w:szCs w:val="28"/>
        </w:rPr>
        <w:t>При оценивании результатов ПД</w:t>
      </w:r>
      <w:r w:rsidRPr="009F680C">
        <w:rPr>
          <w:rFonts w:ascii="Times New Roman" w:hAnsi="Times New Roman" w:cs="Times New Roman"/>
          <w:sz w:val="28"/>
          <w:szCs w:val="28"/>
        </w:rPr>
        <w:t xml:space="preserve">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B12BD" w:rsidRPr="006779AC" w:rsidRDefault="001B12BD" w:rsidP="003465EA">
      <w:pPr>
        <w:rPr>
          <w:rFonts w:ascii="Times New Roman" w:hAnsi="Times New Roman" w:cs="Times New Roman"/>
          <w:sz w:val="28"/>
          <w:szCs w:val="28"/>
        </w:rPr>
      </w:pPr>
      <w:bookmarkStart w:id="817" w:name="sub_102048"/>
      <w:bookmarkEnd w:id="816"/>
      <w:r w:rsidRPr="009F680C">
        <w:rPr>
          <w:rFonts w:ascii="Times New Roman" w:hAnsi="Times New Roman" w:cs="Times New Roman"/>
          <w:i/>
          <w:sz w:val="28"/>
          <w:szCs w:val="28"/>
        </w:rPr>
        <w:t>Оценка результатов УИД</w:t>
      </w:r>
      <w:r w:rsidRPr="006779AC">
        <w:rPr>
          <w:rFonts w:ascii="Times New Roman" w:hAnsi="Times New Roman" w:cs="Times New Roman"/>
          <w:sz w:val="28"/>
          <w:szCs w:val="28"/>
        </w:rPr>
        <w:t xml:space="preserve"> должна учитывать то, насколько обучающимся в рамках проведения исследования удалось продемонстрировать базовые проектные действия:</w:t>
      </w:r>
    </w:p>
    <w:bookmarkEnd w:id="817"/>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проблемы, связанных с нею цели и задач;</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определить оптимальный путь решения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планировать и работать по плану;</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реализовать проектный замысел и оформить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осуществлять самооценку деятельности и результата, взаимоценку деятельности в группе.</w:t>
      </w:r>
    </w:p>
    <w:p w:rsidR="001B12BD" w:rsidRPr="00A2074F" w:rsidRDefault="001B12BD" w:rsidP="003465EA">
      <w:pPr>
        <w:rPr>
          <w:rFonts w:ascii="Times New Roman" w:hAnsi="Times New Roman" w:cs="Times New Roman"/>
          <w:i/>
          <w:sz w:val="28"/>
          <w:szCs w:val="28"/>
        </w:rPr>
      </w:pPr>
      <w:bookmarkStart w:id="818" w:name="sub_102049"/>
      <w:r w:rsidRPr="00A2074F">
        <w:rPr>
          <w:rFonts w:ascii="Times New Roman" w:hAnsi="Times New Roman" w:cs="Times New Roman"/>
          <w:i/>
          <w:sz w:val="28"/>
          <w:szCs w:val="28"/>
        </w:rPr>
        <w:t>В процессе публичной презентации результатов проекта оценивается:</w:t>
      </w:r>
    </w:p>
    <w:bookmarkEnd w:id="818"/>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защиты проекта (четкость и ясность изложения задачи;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убедительность рассуждений; последовательность в аргументации; логичность и оригинальность);</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письменного текста (соответствие плану, оформление работы, грамотность изложения);</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F680C" w:rsidRPr="006779AC" w:rsidRDefault="009F680C" w:rsidP="003465EA">
      <w:pPr>
        <w:rPr>
          <w:rFonts w:ascii="Times New Roman" w:hAnsi="Times New Roman" w:cs="Times New Roman"/>
          <w:sz w:val="28"/>
          <w:szCs w:val="28"/>
        </w:rPr>
      </w:pPr>
    </w:p>
    <w:p w:rsidR="00B33533" w:rsidRPr="00A11E40" w:rsidRDefault="009F680C" w:rsidP="00EF6956">
      <w:pPr>
        <w:ind w:firstLine="0"/>
        <w:jc w:val="center"/>
        <w:rPr>
          <w:rFonts w:ascii="Times New Roman" w:hAnsi="Times New Roman" w:cs="Times New Roman"/>
          <w:b/>
          <w:sz w:val="28"/>
          <w:szCs w:val="28"/>
        </w:rPr>
      </w:pPr>
      <w:bookmarkStart w:id="819" w:name="sub_101976"/>
      <w:r w:rsidRPr="00A11E40">
        <w:rPr>
          <w:rFonts w:ascii="Times New Roman" w:hAnsi="Times New Roman" w:cs="Times New Roman"/>
          <w:b/>
          <w:sz w:val="28"/>
          <w:szCs w:val="28"/>
        </w:rPr>
        <w:t>3. ОРГАНИЗАЦИОННЫЙ РАЗДЕЛ</w:t>
      </w:r>
    </w:p>
    <w:p w:rsidR="009F680C" w:rsidRPr="00A11E40" w:rsidRDefault="001B12BD" w:rsidP="003465EA">
      <w:pPr>
        <w:rPr>
          <w:rFonts w:ascii="Times New Roman" w:hAnsi="Times New Roman" w:cs="Times New Roman"/>
          <w:sz w:val="28"/>
          <w:szCs w:val="28"/>
        </w:rPr>
      </w:pPr>
      <w:bookmarkStart w:id="820" w:name="sub_102051"/>
      <w:bookmarkEnd w:id="819"/>
      <w:r w:rsidRPr="00A11E40">
        <w:rPr>
          <w:rFonts w:ascii="Times New Roman" w:hAnsi="Times New Roman" w:cs="Times New Roman"/>
          <w:sz w:val="28"/>
          <w:szCs w:val="28"/>
        </w:rPr>
        <w:t xml:space="preserve">С целью разработки и реализации программы формирования УУД в образовательной организации </w:t>
      </w:r>
      <w:r w:rsidR="009F680C" w:rsidRPr="00A11E40">
        <w:rPr>
          <w:rFonts w:ascii="Times New Roman" w:hAnsi="Times New Roman" w:cs="Times New Roman"/>
          <w:sz w:val="28"/>
          <w:szCs w:val="28"/>
        </w:rPr>
        <w:t>создана рабочая группа.</w:t>
      </w:r>
    </w:p>
    <w:p w:rsidR="001B12BD" w:rsidRPr="009F680C" w:rsidRDefault="009F680C" w:rsidP="009F680C">
      <w:pPr>
        <w:ind w:firstLine="0"/>
        <w:jc w:val="center"/>
        <w:rPr>
          <w:rFonts w:ascii="Times New Roman" w:hAnsi="Times New Roman" w:cs="Times New Roman"/>
          <w:b/>
          <w:i/>
          <w:sz w:val="28"/>
          <w:szCs w:val="28"/>
        </w:rPr>
      </w:pPr>
      <w:r w:rsidRPr="00A11E40">
        <w:rPr>
          <w:rFonts w:ascii="Times New Roman" w:hAnsi="Times New Roman" w:cs="Times New Roman"/>
          <w:b/>
          <w:i/>
          <w:sz w:val="28"/>
          <w:szCs w:val="28"/>
        </w:rPr>
        <w:t xml:space="preserve">Направления деятельности рабочей </w:t>
      </w:r>
      <w:r w:rsidRPr="009F680C">
        <w:rPr>
          <w:rFonts w:ascii="Times New Roman" w:hAnsi="Times New Roman" w:cs="Times New Roman"/>
          <w:b/>
          <w:i/>
          <w:sz w:val="28"/>
          <w:szCs w:val="28"/>
        </w:rPr>
        <w:t>группы</w:t>
      </w:r>
    </w:p>
    <w:p w:rsidR="009F680C" w:rsidRPr="009F680C" w:rsidRDefault="009F680C" w:rsidP="009F680C">
      <w:pPr>
        <w:ind w:firstLine="709"/>
        <w:rPr>
          <w:rFonts w:ascii="Times New Roman" w:hAnsi="Times New Roman" w:cs="Times New Roman"/>
          <w:sz w:val="28"/>
          <w:szCs w:val="28"/>
        </w:rPr>
      </w:pPr>
      <w:r w:rsidRPr="009F680C">
        <w:rPr>
          <w:rFonts w:ascii="Times New Roman" w:hAnsi="Times New Roman" w:cs="Times New Roman"/>
          <w:sz w:val="28"/>
          <w:szCs w:val="28"/>
        </w:rPr>
        <w:t>Деятельность рабочей группы осуще</w:t>
      </w:r>
      <w:r w:rsidRPr="009F680C">
        <w:rPr>
          <w:rFonts w:ascii="Times New Roman" w:hAnsi="Times New Roman" w:cs="Times New Roman"/>
          <w:sz w:val="28"/>
          <w:szCs w:val="28"/>
          <w:lang w:val="en-US"/>
        </w:rPr>
        <w:t>c</w:t>
      </w:r>
      <w:r w:rsidRPr="009F680C">
        <w:rPr>
          <w:rFonts w:ascii="Times New Roman" w:hAnsi="Times New Roman" w:cs="Times New Roman"/>
          <w:sz w:val="28"/>
          <w:szCs w:val="28"/>
        </w:rPr>
        <w:t>твляется по следующим основным направлениям:</w:t>
      </w:r>
    </w:p>
    <w:bookmarkEnd w:id="820"/>
    <w:p w:rsidR="00F62B49"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плана координации деятельности учителей-предметников, нап</w:t>
      </w:r>
      <w:r w:rsidR="009F680C">
        <w:rPr>
          <w:rFonts w:ascii="Times New Roman" w:hAnsi="Times New Roman" w:cs="Times New Roman"/>
          <w:sz w:val="28"/>
          <w:szCs w:val="28"/>
        </w:rPr>
        <w:t>равленной на формирование УУД</w:t>
      </w:r>
      <w:r w:rsidR="001B12BD" w:rsidRPr="006779AC">
        <w:rPr>
          <w:rFonts w:ascii="Times New Roman" w:hAnsi="Times New Roman" w:cs="Times New Roman"/>
          <w:sz w:val="28"/>
          <w:szCs w:val="28"/>
        </w:rPr>
        <w:t xml:space="preserve">, выделение общих для всех предметов планируемых результатов в овладении познавательными, коммуникативными, регулятивными </w:t>
      </w:r>
      <w:r w:rsidR="009F680C">
        <w:rPr>
          <w:rFonts w:ascii="Times New Roman" w:hAnsi="Times New Roman" w:cs="Times New Roman"/>
          <w:sz w:val="28"/>
          <w:szCs w:val="28"/>
        </w:rPr>
        <w:t>УУД</w:t>
      </w:r>
      <w:r w:rsidR="001B12BD" w:rsidRPr="006779AC">
        <w:rPr>
          <w:rFonts w:ascii="Times New Roman" w:hAnsi="Times New Roman" w:cs="Times New Roman"/>
          <w:sz w:val="28"/>
          <w:szCs w:val="28"/>
        </w:rPr>
        <w:t xml:space="preserve">; </w:t>
      </w:r>
    </w:p>
    <w:p w:rsidR="001B12BD" w:rsidRPr="006779AC" w:rsidRDefault="00F62B49" w:rsidP="003465EA">
      <w:pPr>
        <w:rPr>
          <w:rFonts w:ascii="Times New Roman" w:hAnsi="Times New Roman" w:cs="Times New Roman"/>
          <w:sz w:val="28"/>
          <w:szCs w:val="28"/>
        </w:rPr>
      </w:pPr>
      <w:r w:rsidRPr="00F62B4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определение образовательной предметности, которая может быть </w:t>
      </w:r>
      <w:r w:rsidR="001B12BD" w:rsidRPr="006779AC">
        <w:rPr>
          <w:rFonts w:ascii="Times New Roman" w:hAnsi="Times New Roman" w:cs="Times New Roman"/>
          <w:sz w:val="28"/>
          <w:szCs w:val="28"/>
        </w:rPr>
        <w:lastRenderedPageBreak/>
        <w:t>положена в основу работы по развитию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этапов и форм постепенного усложнения деятельности учащихся по овладению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методики и инструментария мониторинга успешности освоения и применения обучающимися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разъяснительной (просветительской работы) с родителями по проблемам развития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F680C" w:rsidRPr="009F680C" w:rsidRDefault="009F680C" w:rsidP="009F680C">
      <w:pPr>
        <w:ind w:firstLine="0"/>
        <w:jc w:val="center"/>
        <w:rPr>
          <w:rFonts w:ascii="Times New Roman" w:hAnsi="Times New Roman" w:cs="Times New Roman"/>
          <w:b/>
          <w:i/>
          <w:sz w:val="28"/>
          <w:szCs w:val="28"/>
        </w:rPr>
      </w:pPr>
      <w:bookmarkStart w:id="821" w:name="sub_102052"/>
      <w:r w:rsidRPr="009F680C">
        <w:rPr>
          <w:rFonts w:ascii="Times New Roman" w:hAnsi="Times New Roman" w:cs="Times New Roman"/>
          <w:b/>
          <w:i/>
          <w:sz w:val="28"/>
          <w:szCs w:val="28"/>
        </w:rPr>
        <w:t>Этапы работы рабочей группы</w:t>
      </w:r>
    </w:p>
    <w:p w:rsidR="009F680C" w:rsidRPr="009F680C" w:rsidRDefault="009F680C" w:rsidP="009F680C">
      <w:pPr>
        <w:rPr>
          <w:rFonts w:ascii="Times New Roman" w:hAnsi="Times New Roman" w:cs="Times New Roman"/>
          <w:b/>
          <w:i/>
          <w:sz w:val="28"/>
          <w:szCs w:val="28"/>
        </w:rPr>
      </w:pPr>
      <w:r w:rsidRPr="009F680C">
        <w:rPr>
          <w:rFonts w:ascii="Times New Roman" w:hAnsi="Times New Roman" w:cs="Times New Roman"/>
          <w:b/>
          <w:i/>
          <w:sz w:val="28"/>
          <w:szCs w:val="28"/>
        </w:rPr>
        <w:t>1. Подготовительный этап.</w:t>
      </w:r>
    </w:p>
    <w:bookmarkEnd w:id="821"/>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 xml:space="preserve">На подготовительном этапе </w:t>
      </w:r>
      <w:r w:rsidR="005206B7">
        <w:rPr>
          <w:rFonts w:ascii="Times New Roman" w:hAnsi="Times New Roman" w:cs="Times New Roman"/>
          <w:i/>
          <w:sz w:val="28"/>
          <w:szCs w:val="28"/>
        </w:rPr>
        <w:t>рабочая группа проводит</w:t>
      </w:r>
      <w:r w:rsidRPr="001B17C7">
        <w:rPr>
          <w:rFonts w:ascii="Times New Roman" w:hAnsi="Times New Roman" w:cs="Times New Roman"/>
          <w:i/>
          <w:sz w:val="28"/>
          <w:szCs w:val="28"/>
        </w:rPr>
        <w:t xml:space="preserve"> следующие аналитические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выявление и обсуждение</w:t>
      </w:r>
      <w:r w:rsidR="001B12BD" w:rsidRPr="006779AC">
        <w:rPr>
          <w:rFonts w:ascii="Times New Roman" w:hAnsi="Times New Roman" w:cs="Times New Roman"/>
          <w:sz w:val="28"/>
          <w:szCs w:val="28"/>
        </w:rPr>
        <w:t xml:space="preserve">, какие рекомендательные, теоретические, методические материалы могут быть использованы в </w:t>
      </w:r>
      <w:r w:rsidR="005206B7">
        <w:rPr>
          <w:rFonts w:ascii="Times New Roman" w:hAnsi="Times New Roman" w:cs="Times New Roman"/>
          <w:sz w:val="28"/>
          <w:szCs w:val="28"/>
        </w:rPr>
        <w:t xml:space="preserve">школе </w:t>
      </w:r>
      <w:r w:rsidR="001B12BD" w:rsidRPr="006779AC">
        <w:rPr>
          <w:rFonts w:ascii="Times New Roman" w:hAnsi="Times New Roman" w:cs="Times New Roman"/>
          <w:sz w:val="28"/>
          <w:szCs w:val="28"/>
        </w:rPr>
        <w:t>для наиболее эффективного выполнения задач программы формирования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определение</w:t>
      </w:r>
      <w:r w:rsidR="001B12BD" w:rsidRPr="006779AC">
        <w:rPr>
          <w:rFonts w:ascii="Times New Roman" w:hAnsi="Times New Roman" w:cs="Times New Roman"/>
          <w:sz w:val="28"/>
          <w:szCs w:val="28"/>
        </w:rPr>
        <w:t xml:space="preserve"> состав</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детей с особыми образовательными потребностями,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лиц, проявивших выдающиеся способности, детей с ОВЗ, а также возможности построения их индивидуальных образовательных траекторий;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результатов</w:t>
      </w:r>
      <w:r w:rsidR="001B12BD" w:rsidRPr="006779AC">
        <w:rPr>
          <w:rFonts w:ascii="Times New Roman" w:hAnsi="Times New Roman" w:cs="Times New Roman"/>
          <w:sz w:val="28"/>
          <w:szCs w:val="28"/>
        </w:rPr>
        <w:t xml:space="preserve"> </w:t>
      </w:r>
      <w:r w:rsidR="005206B7">
        <w:rPr>
          <w:rFonts w:ascii="Times New Roman" w:hAnsi="Times New Roman" w:cs="Times New Roman"/>
          <w:sz w:val="28"/>
          <w:szCs w:val="28"/>
        </w:rPr>
        <w:t>об</w:t>
      </w:r>
      <w:r w:rsidR="001B12BD" w:rsidRPr="006779AC">
        <w:rPr>
          <w:rFonts w:ascii="Times New Roman" w:hAnsi="Times New Roman" w:cs="Times New Roman"/>
          <w:sz w:val="28"/>
          <w:szCs w:val="28"/>
        </w:rPr>
        <w:t>уча</w:t>
      </w:r>
      <w:r w:rsidR="005206B7">
        <w:rPr>
          <w:rFonts w:ascii="Times New Roman" w:hAnsi="Times New Roman" w:cs="Times New Roman"/>
          <w:sz w:val="28"/>
          <w:szCs w:val="28"/>
        </w:rPr>
        <w:t>ю</w:t>
      </w:r>
      <w:r w:rsidR="001B12BD" w:rsidRPr="006779AC">
        <w:rPr>
          <w:rFonts w:ascii="Times New Roman" w:hAnsi="Times New Roman" w:cs="Times New Roman"/>
          <w:sz w:val="28"/>
          <w:szCs w:val="28"/>
        </w:rPr>
        <w:t>щихся по линии развития УУД на предыдущем уровне;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и обсуждение</w:t>
      </w:r>
      <w:r w:rsidR="001B12BD" w:rsidRPr="006779AC">
        <w:rPr>
          <w:rFonts w:ascii="Times New Roman" w:hAnsi="Times New Roman" w:cs="Times New Roman"/>
          <w:sz w:val="28"/>
          <w:szCs w:val="28"/>
        </w:rPr>
        <w:t xml:space="preserve"> опыт</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применения успешных практик,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использованием информационных ресурсов </w:t>
      </w:r>
      <w:r w:rsidR="005206B7">
        <w:rPr>
          <w:rFonts w:ascii="Times New Roman" w:hAnsi="Times New Roman" w:cs="Times New Roman"/>
          <w:sz w:val="28"/>
          <w:szCs w:val="28"/>
        </w:rPr>
        <w:t>школы</w:t>
      </w:r>
      <w:r w:rsidR="001B12BD" w:rsidRPr="006779AC">
        <w:rPr>
          <w:rFonts w:ascii="Times New Roman" w:hAnsi="Times New Roman" w:cs="Times New Roman"/>
          <w:sz w:val="28"/>
          <w:szCs w:val="28"/>
        </w:rPr>
        <w:t>.</w:t>
      </w:r>
    </w:p>
    <w:p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lastRenderedPageBreak/>
        <w:t>2.</w:t>
      </w:r>
      <w:r w:rsidRPr="005206B7">
        <w:rPr>
          <w:rFonts w:ascii="Times New Roman" w:hAnsi="Times New Roman" w:cs="Times New Roman"/>
          <w:b/>
          <w:i/>
          <w:sz w:val="28"/>
          <w:szCs w:val="28"/>
          <w:lang w:val="en-US"/>
        </w:rPr>
        <w:t> </w:t>
      </w:r>
      <w:r w:rsidRPr="005206B7">
        <w:rPr>
          <w:rFonts w:ascii="Times New Roman" w:hAnsi="Times New Roman" w:cs="Times New Roman"/>
          <w:b/>
          <w:i/>
          <w:sz w:val="28"/>
          <w:szCs w:val="28"/>
        </w:rPr>
        <w:t>Основной этап.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основном этапе </w:t>
      </w:r>
      <w:r w:rsidR="005206B7">
        <w:rPr>
          <w:rFonts w:ascii="Times New Roman" w:hAnsi="Times New Roman" w:cs="Times New Roman"/>
          <w:sz w:val="28"/>
          <w:szCs w:val="28"/>
        </w:rPr>
        <w:t>проводит</w:t>
      </w:r>
      <w:r w:rsidRPr="006779AC">
        <w:rPr>
          <w:rFonts w:ascii="Times New Roman" w:hAnsi="Times New Roman" w:cs="Times New Roman"/>
          <w:sz w:val="28"/>
          <w:szCs w:val="28"/>
        </w:rPr>
        <w:t>ся работа по разработке общей стратегии развития УУД, организации и механиз</w:t>
      </w:r>
      <w:r w:rsidR="005206B7">
        <w:rPr>
          <w:rFonts w:ascii="Times New Roman" w:hAnsi="Times New Roman" w:cs="Times New Roman"/>
          <w:sz w:val="28"/>
          <w:szCs w:val="28"/>
        </w:rPr>
        <w:t>ма реализации задач программы, описание специальных требований</w:t>
      </w:r>
      <w:r w:rsidRPr="006779AC">
        <w:rPr>
          <w:rFonts w:ascii="Times New Roman" w:hAnsi="Times New Roman" w:cs="Times New Roman"/>
          <w:sz w:val="28"/>
          <w:szCs w:val="28"/>
        </w:rPr>
        <w:t xml:space="preserve"> к условиям реализации программы развития УУД.</w:t>
      </w:r>
    </w:p>
    <w:p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t>3. Заключительный этап.</w:t>
      </w:r>
    </w:p>
    <w:p w:rsidR="001B12BD" w:rsidRPr="006779AC" w:rsidRDefault="005206B7" w:rsidP="003465EA">
      <w:pPr>
        <w:rPr>
          <w:rFonts w:ascii="Times New Roman" w:hAnsi="Times New Roman" w:cs="Times New Roman"/>
          <w:sz w:val="28"/>
          <w:szCs w:val="28"/>
        </w:rPr>
      </w:pPr>
      <w:r>
        <w:rPr>
          <w:rFonts w:ascii="Times New Roman" w:hAnsi="Times New Roman" w:cs="Times New Roman"/>
          <w:sz w:val="28"/>
          <w:szCs w:val="28"/>
        </w:rPr>
        <w:t>На заключительном этапе проводит</w:t>
      </w:r>
      <w:r w:rsidR="001B12BD" w:rsidRPr="006779AC">
        <w:rPr>
          <w:rFonts w:ascii="Times New Roman" w:hAnsi="Times New Roman" w:cs="Times New Roman"/>
          <w:sz w:val="28"/>
          <w:szCs w:val="28"/>
        </w:rPr>
        <w:t>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B12BD" w:rsidRPr="006779AC" w:rsidRDefault="005206B7" w:rsidP="003465EA">
      <w:pPr>
        <w:rPr>
          <w:rFonts w:ascii="Times New Roman" w:hAnsi="Times New Roman" w:cs="Times New Roman"/>
          <w:sz w:val="28"/>
          <w:szCs w:val="28"/>
        </w:rPr>
      </w:pPr>
      <w:bookmarkStart w:id="822" w:name="sub_102053"/>
      <w:r>
        <w:rPr>
          <w:rFonts w:ascii="Times New Roman" w:hAnsi="Times New Roman" w:cs="Times New Roman"/>
          <w:sz w:val="28"/>
          <w:szCs w:val="28"/>
          <w:lang w:val="en-US"/>
        </w:rPr>
        <w:t>C</w:t>
      </w:r>
      <w:r w:rsidR="001B12BD" w:rsidRPr="006779AC">
        <w:rPr>
          <w:rFonts w:ascii="Times New Roman" w:hAnsi="Times New Roman" w:cs="Times New Roman"/>
          <w:sz w:val="28"/>
          <w:szCs w:val="28"/>
        </w:rPr>
        <w:t>оотнесени</w:t>
      </w:r>
      <w:r>
        <w:rPr>
          <w:rFonts w:ascii="Times New Roman" w:hAnsi="Times New Roman" w:cs="Times New Roman"/>
          <w:sz w:val="28"/>
          <w:szCs w:val="28"/>
        </w:rPr>
        <w:t>е</w:t>
      </w:r>
      <w:r w:rsidR="001B12BD" w:rsidRPr="006779AC">
        <w:rPr>
          <w:rFonts w:ascii="Times New Roman" w:hAnsi="Times New Roman" w:cs="Times New Roman"/>
          <w:sz w:val="28"/>
          <w:szCs w:val="28"/>
        </w:rPr>
        <w:t xml:space="preserve"> формирования метапредметных результатов с рабочими программами по учебным предметам</w:t>
      </w:r>
      <w:r>
        <w:rPr>
          <w:rFonts w:ascii="Times New Roman" w:hAnsi="Times New Roman" w:cs="Times New Roman"/>
          <w:sz w:val="28"/>
          <w:szCs w:val="28"/>
        </w:rPr>
        <w:t xml:space="preserve"> относится к компетенции методического совета</w:t>
      </w:r>
      <w:r w:rsidR="001B12BD" w:rsidRPr="006779AC">
        <w:rPr>
          <w:rFonts w:ascii="Times New Roman" w:hAnsi="Times New Roman" w:cs="Times New Roman"/>
          <w:sz w:val="28"/>
          <w:szCs w:val="28"/>
        </w:rPr>
        <w:t>.</w:t>
      </w:r>
    </w:p>
    <w:p w:rsidR="001B12BD" w:rsidRPr="003001B0" w:rsidRDefault="001B17C7" w:rsidP="003465EA">
      <w:pPr>
        <w:rPr>
          <w:rFonts w:ascii="Times New Roman" w:hAnsi="Times New Roman" w:cs="Times New Roman"/>
          <w:b/>
          <w:sz w:val="28"/>
          <w:szCs w:val="28"/>
        </w:rPr>
      </w:pPr>
      <w:bookmarkStart w:id="823" w:name="sub_1026"/>
      <w:bookmarkEnd w:id="822"/>
      <w:r>
        <w:rPr>
          <w:rFonts w:ascii="Times New Roman" w:hAnsi="Times New Roman" w:cs="Times New Roman"/>
          <w:sz w:val="28"/>
          <w:szCs w:val="28"/>
        </w:rPr>
        <w:br w:type="page"/>
      </w:r>
      <w:r w:rsidR="005206B7">
        <w:rPr>
          <w:rFonts w:ascii="Times New Roman" w:hAnsi="Times New Roman" w:cs="Times New Roman"/>
          <w:b/>
          <w:sz w:val="28"/>
          <w:szCs w:val="28"/>
        </w:rPr>
        <w:lastRenderedPageBreak/>
        <w:t>2.3. </w:t>
      </w:r>
      <w:r w:rsidR="001859B4">
        <w:rPr>
          <w:rFonts w:ascii="Times New Roman" w:hAnsi="Times New Roman" w:cs="Times New Roman"/>
          <w:b/>
          <w:sz w:val="28"/>
          <w:szCs w:val="28"/>
        </w:rPr>
        <w:t xml:space="preserve">РАБОЧАЯ ПРОГРАММА </w:t>
      </w:r>
      <w:r w:rsidR="001859B4" w:rsidRPr="003001B0">
        <w:rPr>
          <w:rFonts w:ascii="Times New Roman" w:hAnsi="Times New Roman" w:cs="Times New Roman"/>
          <w:b/>
          <w:sz w:val="28"/>
          <w:szCs w:val="28"/>
        </w:rPr>
        <w:t>ВОСПИТАНИЯ</w:t>
      </w:r>
    </w:p>
    <w:p w:rsidR="00B33533" w:rsidRPr="003001B0" w:rsidRDefault="00B33533" w:rsidP="00B33533">
      <w:pPr>
        <w:widowControl/>
        <w:autoSpaceDE/>
        <w:autoSpaceDN/>
        <w:adjustRightInd/>
        <w:ind w:firstLine="0"/>
        <w:rPr>
          <w:rFonts w:ascii="Times New Roman" w:hAnsi="Times New Roman" w:cs="Times New Roman"/>
          <w:iCs/>
          <w:sz w:val="28"/>
          <w:szCs w:val="28"/>
          <w:lang w:eastAsia="en-US"/>
        </w:rPr>
      </w:pPr>
      <w:bookmarkStart w:id="824" w:name="sub_102054"/>
      <w:bookmarkEnd w:id="823"/>
    </w:p>
    <w:p w:rsidR="005206B7" w:rsidRPr="003001B0" w:rsidRDefault="005206B7" w:rsidP="005206B7">
      <w:pPr>
        <w:widowControl/>
        <w:autoSpaceDE/>
        <w:autoSpaceDN/>
        <w:adjustRightInd/>
        <w:ind w:firstLine="709"/>
        <w:rPr>
          <w:rFonts w:ascii="Times New Roman" w:hAnsi="Times New Roman" w:cs="Times New Roman"/>
          <w:iCs/>
          <w:sz w:val="28"/>
          <w:szCs w:val="28"/>
          <w:lang w:eastAsia="en-US"/>
        </w:rPr>
      </w:pPr>
      <w:r w:rsidRPr="003001B0">
        <w:rPr>
          <w:rFonts w:ascii="Times New Roman" w:hAnsi="Times New Roman" w:cs="Times New Roman"/>
          <w:iCs/>
          <w:sz w:val="28"/>
          <w:szCs w:val="28"/>
          <w:lang w:eastAsia="en-US"/>
        </w:rPr>
        <w:t>Рабочая программа воспитания (далее – Программа воспитания) соответствует требованиям ФГОС ООО.</w:t>
      </w:r>
    </w:p>
    <w:p w:rsidR="005206B7" w:rsidRPr="003001B0" w:rsidRDefault="005206B7" w:rsidP="005206B7">
      <w:pPr>
        <w:widowControl/>
        <w:autoSpaceDE/>
        <w:autoSpaceDN/>
        <w:adjustRightInd/>
        <w:ind w:firstLine="709"/>
        <w:rPr>
          <w:rFonts w:ascii="Times New Roman" w:hAnsi="Times New Roman" w:cs="Times New Roman"/>
          <w:i/>
          <w:sz w:val="28"/>
          <w:szCs w:val="28"/>
          <w:lang w:eastAsia="en-US"/>
        </w:rPr>
      </w:pPr>
      <w:r w:rsidRPr="003001B0">
        <w:rPr>
          <w:rFonts w:ascii="Times New Roman" w:hAnsi="Times New Roman" w:cs="Times New Roman"/>
          <w:i/>
          <w:iCs/>
          <w:sz w:val="28"/>
          <w:szCs w:val="28"/>
          <w:lang w:eastAsia="en-US"/>
        </w:rPr>
        <w:t>Рабочая программа воспитания разработана на основе федеральной рабочей программы воспитания (</w:t>
      </w:r>
      <w:r w:rsidRPr="003001B0">
        <w:rPr>
          <w:rFonts w:ascii="Times New Roman" w:hAnsi="Times New Roman" w:cs="Times New Roman"/>
          <w:i/>
          <w:sz w:val="28"/>
          <w:szCs w:val="28"/>
          <w:lang w:eastAsia="en-US"/>
        </w:rPr>
        <w:t>п. 26 «Федеральная рабочая программа воспитания» Федеральной образовательной программы ООО).</w:t>
      </w:r>
    </w:p>
    <w:p w:rsidR="005206B7" w:rsidRPr="003001B0" w:rsidRDefault="005206B7" w:rsidP="005206B7">
      <w:pPr>
        <w:rPr>
          <w:sz w:val="28"/>
          <w:szCs w:val="28"/>
        </w:rPr>
      </w:pPr>
      <w:r w:rsidRPr="003001B0">
        <w:rPr>
          <w:sz w:val="28"/>
          <w:szCs w:val="28"/>
        </w:rPr>
        <w:t xml:space="preserve">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w:t>
      </w:r>
      <w:r w:rsidR="007B3641" w:rsidRPr="003001B0">
        <w:rPr>
          <w:sz w:val="28"/>
          <w:szCs w:val="28"/>
        </w:rPr>
        <w:t xml:space="preserve">начального общего, среднего общего </w:t>
      </w:r>
      <w:r w:rsidRPr="003001B0">
        <w:rPr>
          <w:sz w:val="28"/>
          <w:szCs w:val="28"/>
        </w:rPr>
        <w:t>образования.</w:t>
      </w:r>
    </w:p>
    <w:p w:rsidR="001B12BD" w:rsidRPr="003001B0" w:rsidRDefault="001B12BD" w:rsidP="003465EA">
      <w:pPr>
        <w:rPr>
          <w:rFonts w:ascii="Times New Roman" w:hAnsi="Times New Roman" w:cs="Times New Roman"/>
          <w:b/>
          <w:i/>
          <w:sz w:val="28"/>
          <w:szCs w:val="28"/>
        </w:rPr>
      </w:pPr>
      <w:bookmarkStart w:id="825" w:name="sub_102059"/>
      <w:bookmarkEnd w:id="824"/>
      <w:r w:rsidRPr="003001B0">
        <w:rPr>
          <w:rFonts w:ascii="Times New Roman" w:hAnsi="Times New Roman" w:cs="Times New Roman"/>
          <w:b/>
          <w:i/>
          <w:sz w:val="28"/>
          <w:szCs w:val="28"/>
        </w:rPr>
        <w:t>Программа воспитания:</w:t>
      </w:r>
    </w:p>
    <w:bookmarkEnd w:id="825"/>
    <w:p w:rsidR="001B12BD" w:rsidRPr="003001B0" w:rsidRDefault="001B17C7" w:rsidP="003465EA">
      <w:pPr>
        <w:rPr>
          <w:rFonts w:ascii="Times New Roman" w:hAnsi="Times New Roman" w:cs="Times New Roman"/>
          <w:sz w:val="28"/>
          <w:szCs w:val="28"/>
        </w:rPr>
      </w:pPr>
      <w:r w:rsidRPr="003001B0">
        <w:rPr>
          <w:rFonts w:ascii="Times New Roman" w:hAnsi="Times New Roman" w:cs="Times New Roman"/>
          <w:sz w:val="28"/>
          <w:szCs w:val="28"/>
        </w:rPr>
        <w:t>-</w:t>
      </w:r>
      <w:r w:rsidRPr="003001B0">
        <w:rPr>
          <w:rFonts w:ascii="Times New Roman" w:hAnsi="Times New Roman" w:cs="Times New Roman"/>
          <w:sz w:val="28"/>
          <w:szCs w:val="28"/>
          <w:lang w:val="en-US"/>
        </w:rPr>
        <w:t> </w:t>
      </w:r>
      <w:r w:rsidR="001B12BD" w:rsidRPr="003001B0">
        <w:rPr>
          <w:rFonts w:ascii="Times New Roman" w:hAnsi="Times New Roman" w:cs="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1B12BD" w:rsidRPr="003001B0" w:rsidRDefault="001B17C7" w:rsidP="003465EA">
      <w:pPr>
        <w:rPr>
          <w:rFonts w:ascii="Times New Roman" w:hAnsi="Times New Roman" w:cs="Times New Roman"/>
          <w:sz w:val="28"/>
          <w:szCs w:val="28"/>
        </w:rPr>
      </w:pPr>
      <w:r w:rsidRPr="003001B0">
        <w:rPr>
          <w:rFonts w:ascii="Times New Roman" w:hAnsi="Times New Roman" w:cs="Times New Roman"/>
          <w:sz w:val="28"/>
          <w:szCs w:val="28"/>
        </w:rPr>
        <w:t>-</w:t>
      </w:r>
      <w:r w:rsidRPr="003001B0">
        <w:rPr>
          <w:rFonts w:ascii="Times New Roman" w:hAnsi="Times New Roman" w:cs="Times New Roman"/>
          <w:sz w:val="28"/>
          <w:szCs w:val="28"/>
          <w:lang w:val="en-US"/>
        </w:rPr>
        <w:t> </w:t>
      </w:r>
      <w:r w:rsidR="001B12BD" w:rsidRPr="003001B0">
        <w:rPr>
          <w:rFonts w:ascii="Times New Roma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w:t>
      </w:r>
      <w:r w:rsidR="004F5290" w:rsidRPr="003001B0">
        <w:rPr>
          <w:rFonts w:ascii="Times New Roman" w:hAnsi="Times New Roman" w:cs="Times New Roman"/>
          <w:sz w:val="28"/>
          <w:szCs w:val="28"/>
        </w:rPr>
        <w:t>в т.ч.</w:t>
      </w:r>
      <w:r w:rsidR="001B12BD" w:rsidRPr="003001B0">
        <w:rPr>
          <w:rFonts w:ascii="Times New Roman" w:hAnsi="Times New Roman" w:cs="Times New Roman"/>
          <w:sz w:val="28"/>
          <w:szCs w:val="28"/>
        </w:rPr>
        <w:t xml:space="preserve"> советов обучающихся, советов родителей (законных представителей);</w:t>
      </w:r>
    </w:p>
    <w:p w:rsidR="001B12BD" w:rsidRPr="003001B0" w:rsidRDefault="001B17C7" w:rsidP="003465EA">
      <w:pPr>
        <w:rPr>
          <w:rFonts w:ascii="Times New Roman" w:hAnsi="Times New Roman" w:cs="Times New Roman"/>
          <w:sz w:val="28"/>
          <w:szCs w:val="28"/>
        </w:rPr>
      </w:pPr>
      <w:r w:rsidRPr="003001B0">
        <w:rPr>
          <w:rFonts w:ascii="Times New Roman" w:hAnsi="Times New Roman" w:cs="Times New Roman"/>
          <w:sz w:val="28"/>
          <w:szCs w:val="28"/>
        </w:rPr>
        <w:t>-</w:t>
      </w:r>
      <w:r w:rsidRPr="003001B0">
        <w:rPr>
          <w:rFonts w:ascii="Times New Roman" w:hAnsi="Times New Roman" w:cs="Times New Roman"/>
          <w:sz w:val="28"/>
          <w:szCs w:val="28"/>
          <w:lang w:val="en-US"/>
        </w:rPr>
        <w:t> </w:t>
      </w:r>
      <w:r w:rsidR="001B12BD" w:rsidRPr="003001B0">
        <w:rPr>
          <w:rFonts w:ascii="Times New Roman" w:hAnsi="Times New Roman" w:cs="Times New Roman"/>
          <w:sz w:val="28"/>
          <w:szCs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B12BD" w:rsidRPr="003001B0" w:rsidRDefault="001B17C7" w:rsidP="003465EA">
      <w:pPr>
        <w:rPr>
          <w:rFonts w:ascii="Times New Roman" w:hAnsi="Times New Roman" w:cs="Times New Roman"/>
          <w:sz w:val="28"/>
          <w:szCs w:val="28"/>
        </w:rPr>
      </w:pPr>
      <w:r w:rsidRPr="003001B0">
        <w:rPr>
          <w:rFonts w:ascii="Times New Roman" w:hAnsi="Times New Roman" w:cs="Times New Roman"/>
          <w:sz w:val="28"/>
          <w:szCs w:val="28"/>
        </w:rPr>
        <w:t>-</w:t>
      </w:r>
      <w:r w:rsidRPr="003001B0">
        <w:rPr>
          <w:rFonts w:ascii="Times New Roman" w:hAnsi="Times New Roman" w:cs="Times New Roman"/>
          <w:sz w:val="28"/>
          <w:szCs w:val="28"/>
          <w:lang w:val="en-US"/>
        </w:rPr>
        <w:t> </w:t>
      </w:r>
      <w:r w:rsidR="001B12BD" w:rsidRPr="003001B0">
        <w:rPr>
          <w:rFonts w:ascii="Times New Roman" w:hAnsi="Times New Roman" w:cs="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B12BD" w:rsidRPr="003001B0" w:rsidRDefault="001B17C7" w:rsidP="003465EA">
      <w:pPr>
        <w:rPr>
          <w:rFonts w:ascii="Times New Roman" w:hAnsi="Times New Roman" w:cs="Times New Roman"/>
          <w:sz w:val="28"/>
          <w:szCs w:val="28"/>
        </w:rPr>
      </w:pPr>
      <w:r w:rsidRPr="003001B0">
        <w:rPr>
          <w:rFonts w:ascii="Times New Roman" w:hAnsi="Times New Roman" w:cs="Times New Roman"/>
          <w:sz w:val="28"/>
          <w:szCs w:val="28"/>
        </w:rPr>
        <w:t>-</w:t>
      </w:r>
      <w:r w:rsidRPr="003001B0">
        <w:rPr>
          <w:rFonts w:ascii="Times New Roman" w:hAnsi="Times New Roman" w:cs="Times New Roman"/>
          <w:sz w:val="28"/>
          <w:szCs w:val="28"/>
          <w:lang w:val="en-US"/>
        </w:rPr>
        <w:t> </w:t>
      </w:r>
      <w:r w:rsidR="001B12BD" w:rsidRPr="003001B0">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5206B7" w:rsidRPr="003001B0" w:rsidRDefault="005206B7" w:rsidP="005206B7">
      <w:pPr>
        <w:rPr>
          <w:sz w:val="28"/>
          <w:szCs w:val="28"/>
        </w:rPr>
      </w:pPr>
      <w:bookmarkStart w:id="826" w:name="sub_102055"/>
      <w:r w:rsidRPr="003001B0">
        <w:rPr>
          <w:i/>
          <w:sz w:val="28"/>
          <w:szCs w:val="28"/>
        </w:rPr>
        <w:t>Программа воспитания включает три раздела: целевой, содержательный, организационный.</w:t>
      </w:r>
    </w:p>
    <w:p w:rsidR="005206B7" w:rsidRPr="003001B0" w:rsidRDefault="005206B7" w:rsidP="005206B7">
      <w:pPr>
        <w:rPr>
          <w:i/>
          <w:sz w:val="28"/>
          <w:szCs w:val="28"/>
        </w:rPr>
      </w:pPr>
      <w:r w:rsidRPr="003001B0">
        <w:rPr>
          <w:i/>
          <w:sz w:val="28"/>
          <w:szCs w:val="28"/>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т.ч.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5206B7" w:rsidRDefault="005206B7" w:rsidP="003465EA">
      <w:pPr>
        <w:rPr>
          <w:rFonts w:ascii="Times New Roman" w:hAnsi="Times New Roman" w:cs="Times New Roman"/>
          <w:i/>
          <w:sz w:val="28"/>
          <w:szCs w:val="28"/>
        </w:rPr>
      </w:pPr>
    </w:p>
    <w:p w:rsidR="001B12BD" w:rsidRPr="001B17C7" w:rsidRDefault="00F31C81" w:rsidP="00B33533">
      <w:pPr>
        <w:ind w:firstLine="0"/>
        <w:jc w:val="center"/>
        <w:rPr>
          <w:rFonts w:ascii="Times New Roman" w:hAnsi="Times New Roman" w:cs="Times New Roman"/>
          <w:b/>
          <w:sz w:val="28"/>
          <w:szCs w:val="28"/>
        </w:rPr>
      </w:pPr>
      <w:r>
        <w:rPr>
          <w:rFonts w:ascii="Times New Roman" w:hAnsi="Times New Roman" w:cs="Times New Roman"/>
          <w:b/>
          <w:sz w:val="28"/>
          <w:szCs w:val="28"/>
        </w:rPr>
        <w:t>2.3.</w:t>
      </w:r>
      <w:r w:rsidR="00B33533">
        <w:rPr>
          <w:rFonts w:ascii="Times New Roman" w:hAnsi="Times New Roman" w:cs="Times New Roman"/>
          <w:b/>
          <w:sz w:val="28"/>
          <w:szCs w:val="28"/>
        </w:rPr>
        <w:t>1</w:t>
      </w:r>
      <w:r w:rsidR="007B3641">
        <w:rPr>
          <w:rFonts w:ascii="Times New Roman" w:hAnsi="Times New Roman" w:cs="Times New Roman"/>
          <w:b/>
          <w:sz w:val="28"/>
          <w:szCs w:val="28"/>
        </w:rPr>
        <w:t>. </w:t>
      </w:r>
      <w:r w:rsidR="005206B7">
        <w:rPr>
          <w:rFonts w:ascii="Times New Roman" w:hAnsi="Times New Roman" w:cs="Times New Roman"/>
          <w:b/>
          <w:sz w:val="28"/>
          <w:szCs w:val="28"/>
        </w:rPr>
        <w:t>ЦЕЛЕВОЙ РАЗДЕЛ</w:t>
      </w:r>
    </w:p>
    <w:p w:rsidR="00B33533" w:rsidRPr="00B33533" w:rsidRDefault="00B33533" w:rsidP="00B33533">
      <w:pPr>
        <w:rPr>
          <w:rFonts w:ascii="Times New Roman" w:hAnsi="Times New Roman" w:cs="Times New Roman"/>
          <w:b/>
          <w:sz w:val="28"/>
          <w:szCs w:val="28"/>
        </w:rPr>
      </w:pPr>
      <w:bookmarkStart w:id="827" w:name="sub_102062"/>
      <w:bookmarkEnd w:id="826"/>
      <w:r w:rsidRPr="00B33533">
        <w:rPr>
          <w:rFonts w:ascii="Times New Roman" w:hAnsi="Times New Roman" w:cs="Times New Roman"/>
          <w:b/>
          <w:sz w:val="28"/>
          <w:szCs w:val="28"/>
        </w:rPr>
        <w:t>1.1. Цель и задачи воспитания</w:t>
      </w:r>
    </w:p>
    <w:p w:rsidR="00540811"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sidRPr="005206B7">
        <w:rPr>
          <w:rStyle w:val="a4"/>
          <w:rFonts w:ascii="Times New Roman" w:hAnsi="Times New Roman"/>
          <w:b w:val="0"/>
          <w:color w:val="auto"/>
          <w:sz w:val="28"/>
          <w:szCs w:val="28"/>
        </w:rPr>
        <w:t>Конституции</w:t>
      </w:r>
      <w:r w:rsidRPr="005206B7">
        <w:rPr>
          <w:rFonts w:ascii="Times New Roman" w:hAnsi="Times New Roman" w:cs="Times New Roman"/>
          <w:b/>
          <w:sz w:val="28"/>
          <w:szCs w:val="28"/>
        </w:rPr>
        <w:t xml:space="preserve"> </w:t>
      </w:r>
      <w:r w:rsidRPr="006779AC">
        <w:rPr>
          <w:rFonts w:ascii="Times New Roman" w:hAnsi="Times New Roman" w:cs="Times New Roman"/>
          <w:sz w:val="28"/>
          <w:szCs w:val="28"/>
        </w:rPr>
        <w:t xml:space="preserve">Российской Федерации. Эти ценности и нормы определяют инвариантное содержание воспитания обучающихся.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40811" w:rsidRDefault="001B12BD" w:rsidP="003465EA">
      <w:pPr>
        <w:rPr>
          <w:rFonts w:ascii="Times New Roman" w:hAnsi="Times New Roman" w:cs="Times New Roman"/>
          <w:sz w:val="28"/>
          <w:szCs w:val="28"/>
        </w:rPr>
      </w:pPr>
      <w:bookmarkStart w:id="828" w:name="sub_102063"/>
      <w:bookmarkEnd w:id="827"/>
      <w:r w:rsidRPr="006779AC">
        <w:rPr>
          <w:rFonts w:ascii="Times New Roman" w:hAnsi="Times New Roman" w:cs="Times New Roman"/>
          <w:sz w:val="28"/>
          <w:szCs w:val="28"/>
        </w:rPr>
        <w:lastRenderedPageBreak/>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1B12BD" w:rsidRDefault="001B12BD" w:rsidP="003465EA">
      <w:pPr>
        <w:rPr>
          <w:rFonts w:ascii="Times New Roman" w:hAnsi="Times New Roman" w:cs="Times New Roman"/>
          <w:i/>
          <w:sz w:val="28"/>
          <w:szCs w:val="28"/>
        </w:rPr>
      </w:pPr>
      <w:r w:rsidRPr="00540811">
        <w:rPr>
          <w:rFonts w:ascii="Times New Roman" w:hAnsi="Times New Roman" w:cs="Times New Roman"/>
          <w:i/>
          <w:sz w:val="28"/>
          <w:szCs w:val="28"/>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40811" w:rsidRPr="00B33533" w:rsidRDefault="00540811" w:rsidP="00540811">
      <w:pPr>
        <w:rPr>
          <w:i/>
          <w:sz w:val="28"/>
          <w:szCs w:val="28"/>
        </w:rPr>
      </w:pPr>
      <w:r w:rsidRPr="00B33533">
        <w:rPr>
          <w:b/>
          <w:i/>
          <w:sz w:val="28"/>
          <w:szCs w:val="28"/>
        </w:rPr>
        <w:t>Цель воспитания обучающихся:</w:t>
      </w:r>
    </w:p>
    <w:bookmarkEnd w:id="828"/>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540811" w:rsidRDefault="001B17C7" w:rsidP="00B33533">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bookmarkStart w:id="829" w:name="sub_102068"/>
      <w:r w:rsidR="00B33533">
        <w:rPr>
          <w:rFonts w:ascii="Times New Roman" w:hAnsi="Times New Roman" w:cs="Times New Roman"/>
          <w:sz w:val="28"/>
          <w:szCs w:val="28"/>
        </w:rPr>
        <w:t>ии, природе и окружающей среде.</w:t>
      </w:r>
    </w:p>
    <w:p w:rsidR="001B12BD" w:rsidRPr="00B33533" w:rsidRDefault="001B12BD" w:rsidP="003465EA">
      <w:pPr>
        <w:rPr>
          <w:rFonts w:ascii="Times New Roman" w:hAnsi="Times New Roman" w:cs="Times New Roman"/>
          <w:b/>
          <w:i/>
          <w:sz w:val="28"/>
          <w:szCs w:val="28"/>
        </w:rPr>
      </w:pPr>
      <w:r w:rsidRPr="00B33533">
        <w:rPr>
          <w:rFonts w:ascii="Times New Roman" w:hAnsi="Times New Roman" w:cs="Times New Roman"/>
          <w:b/>
          <w:i/>
          <w:sz w:val="28"/>
          <w:szCs w:val="28"/>
        </w:rPr>
        <w:t>Задачи воспитания:</w:t>
      </w:r>
    </w:p>
    <w:bookmarkEnd w:id="829"/>
    <w:p w:rsidR="001B12BD" w:rsidRPr="006779AC"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B12BD" w:rsidRPr="006779AC"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и развитие личностных отношений к этим нормам, ценностям, традициям (их освоение, принятие);</w:t>
      </w:r>
    </w:p>
    <w:p w:rsidR="001B12BD" w:rsidRPr="006779AC"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540811" w:rsidRPr="006779AC" w:rsidRDefault="00540811" w:rsidP="00B33533">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достижение личностных результатов освоения общеобразовательных программ в соответствии с </w:t>
      </w:r>
      <w:r w:rsidR="001B12BD" w:rsidRPr="00540811">
        <w:rPr>
          <w:rStyle w:val="a4"/>
          <w:rFonts w:ascii="Times New Roman" w:hAnsi="Times New Roman"/>
          <w:b w:val="0"/>
          <w:color w:val="auto"/>
          <w:sz w:val="28"/>
          <w:szCs w:val="28"/>
        </w:rPr>
        <w:t>ФГОС ООО</w:t>
      </w:r>
      <w:r w:rsidR="001B12BD" w:rsidRPr="00540811">
        <w:rPr>
          <w:rFonts w:ascii="Times New Roman" w:hAnsi="Times New Roman" w:cs="Times New Roman"/>
          <w:sz w:val="28"/>
          <w:szCs w:val="28"/>
        </w:rPr>
        <w:t>.</w:t>
      </w:r>
    </w:p>
    <w:p w:rsidR="00540811" w:rsidRPr="00B33533" w:rsidRDefault="00540811" w:rsidP="00540811">
      <w:pPr>
        <w:rPr>
          <w:b/>
          <w:i/>
          <w:sz w:val="28"/>
          <w:szCs w:val="28"/>
        </w:rPr>
      </w:pPr>
      <w:r w:rsidRPr="00B33533">
        <w:rPr>
          <w:b/>
          <w:i/>
          <w:sz w:val="28"/>
          <w:szCs w:val="28"/>
        </w:rPr>
        <w:t>Личностные результаты освоения обучающимися образовательных программ включают:</w:t>
      </w:r>
    </w:p>
    <w:p w:rsidR="007B3641"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осознание российской гражданской идентичности; </w:t>
      </w:r>
    </w:p>
    <w:p w:rsidR="0000045E" w:rsidRDefault="007B364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ценностей самостоятельности и инициативы; </w:t>
      </w:r>
    </w:p>
    <w:p w:rsidR="001B12BD" w:rsidRPr="006779AC" w:rsidRDefault="0000045E"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540811"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наличие мотивации к целенаправленной социально значимой деятельности; </w:t>
      </w:r>
    </w:p>
    <w:p w:rsidR="001B12BD"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540811" w:rsidRDefault="00540811" w:rsidP="007B3641">
      <w:pPr>
        <w:ind w:firstLine="0"/>
        <w:rPr>
          <w:rFonts w:ascii="Times New Roman" w:hAnsi="Times New Roman" w:cs="Times New Roman"/>
          <w:sz w:val="28"/>
          <w:szCs w:val="28"/>
        </w:rPr>
      </w:pPr>
    </w:p>
    <w:p w:rsidR="00B33533" w:rsidRPr="00B33533" w:rsidRDefault="00B33533" w:rsidP="00B33533">
      <w:pPr>
        <w:rPr>
          <w:b/>
          <w:sz w:val="28"/>
          <w:szCs w:val="28"/>
        </w:rPr>
      </w:pPr>
      <w:r w:rsidRPr="00B33533">
        <w:rPr>
          <w:b/>
          <w:sz w:val="28"/>
          <w:szCs w:val="28"/>
        </w:rPr>
        <w:t>1.2. Подходы и принципы планирования и организации воспитательной деятельности</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Воспитательная деятельность в образовательной организации планируется и осуществляется </w:t>
      </w:r>
      <w:r w:rsidRPr="00B33533">
        <w:rPr>
          <w:rFonts w:ascii="Times New Roman" w:hAnsi="Times New Roman" w:cs="Times New Roman"/>
          <w:i/>
          <w:sz w:val="28"/>
          <w:szCs w:val="28"/>
        </w:rPr>
        <w:t>на основе следующих подходов</w:t>
      </w:r>
      <w:r w:rsidRPr="00B33533">
        <w:rPr>
          <w:rFonts w:ascii="Times New Roman" w:hAnsi="Times New Roman" w:cs="Times New Roman"/>
          <w:sz w:val="28"/>
          <w:szCs w:val="28"/>
        </w:rPr>
        <w:t>:</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w:t>
      </w:r>
      <w:r w:rsidRPr="00B33533">
        <w:rPr>
          <w:rFonts w:ascii="Times New Roman" w:hAnsi="Times New Roman" w:cs="Times New Roman"/>
          <w:sz w:val="28"/>
          <w:szCs w:val="28"/>
          <w:lang w:val="en-US"/>
        </w:rPr>
        <w:t> </w:t>
      </w:r>
      <w:r w:rsidRPr="00B33533">
        <w:rPr>
          <w:rFonts w:ascii="Times New Roman" w:hAnsi="Times New Roman" w:cs="Times New Roman"/>
          <w:sz w:val="28"/>
          <w:szCs w:val="28"/>
        </w:rPr>
        <w:t xml:space="preserve">аксиологического,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антропологического,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lastRenderedPageBreak/>
        <w:t xml:space="preserve">- культурно-исторического,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системно-деятельностного,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личностно-ориентированного </w:t>
      </w:r>
    </w:p>
    <w:p w:rsidR="00B33533" w:rsidRPr="00B33533" w:rsidRDefault="00B33533" w:rsidP="00B33533">
      <w:pPr>
        <w:rPr>
          <w:rFonts w:ascii="Times New Roman" w:hAnsi="Times New Roman" w:cs="Times New Roman"/>
          <w:i/>
          <w:sz w:val="28"/>
          <w:szCs w:val="28"/>
        </w:rPr>
      </w:pPr>
      <w:r w:rsidRPr="00B33533">
        <w:rPr>
          <w:rFonts w:ascii="Times New Roman" w:hAnsi="Times New Roman" w:cs="Times New Roman"/>
          <w:i/>
          <w:sz w:val="28"/>
          <w:szCs w:val="28"/>
        </w:rPr>
        <w:t xml:space="preserve">и с учётом принципов воспитания: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гуманистической направленности воспитания,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совместной деятельности детей и взрослых,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следования нравственному примеру,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безопасной жизнедеятельности,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инклюзивности,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возрастосообразности.</w:t>
      </w:r>
    </w:p>
    <w:p w:rsidR="00540811" w:rsidRPr="006779AC" w:rsidRDefault="00540811" w:rsidP="00B33533">
      <w:pPr>
        <w:ind w:firstLine="0"/>
        <w:rPr>
          <w:rFonts w:ascii="Times New Roman" w:hAnsi="Times New Roman" w:cs="Times New Roman"/>
          <w:sz w:val="28"/>
          <w:szCs w:val="28"/>
        </w:rPr>
      </w:pPr>
      <w:bookmarkStart w:id="830" w:name="sub_102070"/>
    </w:p>
    <w:p w:rsidR="001B12BD" w:rsidRPr="00540811" w:rsidRDefault="00B33533" w:rsidP="00540811">
      <w:pPr>
        <w:rPr>
          <w:b/>
          <w:sz w:val="28"/>
          <w:szCs w:val="28"/>
        </w:rPr>
      </w:pPr>
      <w:bookmarkStart w:id="831" w:name="sub_102065"/>
      <w:bookmarkEnd w:id="830"/>
      <w:r>
        <w:rPr>
          <w:b/>
          <w:sz w:val="28"/>
          <w:szCs w:val="28"/>
        </w:rPr>
        <w:t>1.3.</w:t>
      </w:r>
      <w:r w:rsidR="00540811" w:rsidRPr="00540811">
        <w:rPr>
          <w:b/>
          <w:sz w:val="28"/>
          <w:szCs w:val="28"/>
        </w:rPr>
        <w:t> Направления воспитания</w:t>
      </w:r>
    </w:p>
    <w:p w:rsidR="001B12BD" w:rsidRPr="006779AC" w:rsidRDefault="001B12BD" w:rsidP="003465EA">
      <w:pPr>
        <w:rPr>
          <w:rFonts w:ascii="Times New Roman" w:hAnsi="Times New Roman" w:cs="Times New Roman"/>
          <w:sz w:val="28"/>
          <w:szCs w:val="28"/>
        </w:rPr>
      </w:pPr>
      <w:bookmarkStart w:id="832" w:name="sub_102071"/>
      <w:bookmarkEnd w:id="831"/>
      <w:r w:rsidRPr="006779AC">
        <w:rPr>
          <w:rFonts w:ascii="Times New Roman" w:hAnsi="Times New Roman" w:cs="Times New Roman"/>
          <w:sz w:val="28"/>
          <w:szCs w:val="28"/>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r w:rsidRPr="00540811">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и отражает готовность обучающихся руководствоваться ценностями и приобретать первоначальный опыт деятельности на их основе,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части:</w:t>
      </w:r>
    </w:p>
    <w:p w:rsidR="001B17C7" w:rsidRPr="00C21B65" w:rsidRDefault="001B17C7" w:rsidP="001B17C7">
      <w:pPr>
        <w:rPr>
          <w:sz w:val="28"/>
          <w:szCs w:val="28"/>
        </w:rPr>
      </w:pPr>
      <w:bookmarkStart w:id="833" w:name="sub_102066"/>
      <w:bookmarkEnd w:id="832"/>
      <w:r w:rsidRPr="00C21B65">
        <w:rPr>
          <w:sz w:val="28"/>
          <w:szCs w:val="28"/>
        </w:rPr>
        <w:t>1)</w:t>
      </w:r>
      <w:r>
        <w:rPr>
          <w:sz w:val="28"/>
          <w:szCs w:val="28"/>
          <w:lang w:val="en-US"/>
        </w:rPr>
        <w:t> </w:t>
      </w:r>
      <w:r w:rsidRPr="00C56F76">
        <w:rPr>
          <w:b/>
          <w:i/>
          <w:sz w:val="28"/>
          <w:szCs w:val="28"/>
        </w:rPr>
        <w:t>Гражданского воспитания</w:t>
      </w:r>
      <w:r w:rsidRPr="00C21B65">
        <w:rPr>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B17C7" w:rsidRPr="00C21B65" w:rsidRDefault="001B17C7" w:rsidP="001B17C7">
      <w:pPr>
        <w:rPr>
          <w:sz w:val="28"/>
          <w:szCs w:val="28"/>
        </w:rPr>
      </w:pPr>
      <w:r w:rsidRPr="00C21B65">
        <w:rPr>
          <w:sz w:val="28"/>
          <w:szCs w:val="28"/>
        </w:rPr>
        <w:t>2)</w:t>
      </w:r>
      <w:r>
        <w:rPr>
          <w:sz w:val="28"/>
          <w:szCs w:val="28"/>
          <w:lang w:val="en-US"/>
        </w:rPr>
        <w:t> </w:t>
      </w:r>
      <w:r w:rsidRPr="00C56F76">
        <w:rPr>
          <w:b/>
          <w:i/>
          <w:sz w:val="28"/>
          <w:szCs w:val="28"/>
        </w:rPr>
        <w:t>Патриотического воспитания</w:t>
      </w:r>
      <w:r w:rsidRPr="00C21B65">
        <w:rPr>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B17C7" w:rsidRPr="00C21B65" w:rsidRDefault="001B17C7" w:rsidP="001B17C7">
      <w:pPr>
        <w:rPr>
          <w:sz w:val="28"/>
          <w:szCs w:val="28"/>
        </w:rPr>
      </w:pPr>
      <w:r w:rsidRPr="00C21B65">
        <w:rPr>
          <w:sz w:val="28"/>
          <w:szCs w:val="28"/>
        </w:rPr>
        <w:t>3)</w:t>
      </w:r>
      <w:r>
        <w:rPr>
          <w:sz w:val="28"/>
          <w:szCs w:val="28"/>
          <w:lang w:val="en-US"/>
        </w:rPr>
        <w:t> </w:t>
      </w:r>
      <w:r w:rsidRPr="00C56F76">
        <w:rPr>
          <w:b/>
          <w:i/>
          <w:sz w:val="28"/>
          <w:szCs w:val="28"/>
        </w:rPr>
        <w:t>Духовно-нравственного воспитания</w:t>
      </w:r>
      <w:r w:rsidRPr="00C21B65">
        <w:rPr>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B17C7" w:rsidRPr="00C21B65" w:rsidRDefault="001B17C7" w:rsidP="001B17C7">
      <w:pPr>
        <w:rPr>
          <w:sz w:val="28"/>
          <w:szCs w:val="28"/>
        </w:rPr>
      </w:pPr>
      <w:r w:rsidRPr="00C21B65">
        <w:rPr>
          <w:sz w:val="28"/>
          <w:szCs w:val="28"/>
        </w:rPr>
        <w:t>4)</w:t>
      </w:r>
      <w:r>
        <w:rPr>
          <w:sz w:val="28"/>
          <w:szCs w:val="28"/>
          <w:lang w:val="en-US"/>
        </w:rPr>
        <w:t> </w:t>
      </w:r>
      <w:r w:rsidRPr="00C56F76">
        <w:rPr>
          <w:b/>
          <w:i/>
          <w:sz w:val="28"/>
          <w:szCs w:val="28"/>
        </w:rPr>
        <w:t>Эстетического воспитания</w:t>
      </w:r>
      <w:r w:rsidRPr="00C21B65">
        <w:rPr>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B17C7" w:rsidRPr="00C21B65" w:rsidRDefault="001B17C7" w:rsidP="001B17C7">
      <w:pPr>
        <w:rPr>
          <w:sz w:val="28"/>
          <w:szCs w:val="28"/>
        </w:rPr>
      </w:pPr>
      <w:r w:rsidRPr="00C21B65">
        <w:rPr>
          <w:sz w:val="28"/>
          <w:szCs w:val="28"/>
        </w:rPr>
        <w:t>5)</w:t>
      </w:r>
      <w:r>
        <w:rPr>
          <w:sz w:val="28"/>
          <w:szCs w:val="28"/>
          <w:lang w:val="en-US"/>
        </w:rPr>
        <w:t> </w:t>
      </w:r>
      <w:r w:rsidRPr="00C56F76">
        <w:rPr>
          <w:b/>
          <w:i/>
          <w:sz w:val="28"/>
          <w:szCs w:val="28"/>
        </w:rPr>
        <w:t>Физического воспитания</w:t>
      </w:r>
      <w:r w:rsidRPr="00C21B65">
        <w:rPr>
          <w:sz w:val="28"/>
          <w:szCs w:val="28"/>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B17C7" w:rsidRPr="00C21B65" w:rsidRDefault="001B17C7" w:rsidP="001B17C7">
      <w:pPr>
        <w:rPr>
          <w:sz w:val="28"/>
          <w:szCs w:val="28"/>
        </w:rPr>
      </w:pPr>
      <w:r w:rsidRPr="00C21B65">
        <w:rPr>
          <w:sz w:val="28"/>
          <w:szCs w:val="28"/>
        </w:rPr>
        <w:t>6)</w:t>
      </w:r>
      <w:r>
        <w:rPr>
          <w:sz w:val="28"/>
          <w:szCs w:val="28"/>
          <w:lang w:val="en-US"/>
        </w:rPr>
        <w:t> </w:t>
      </w:r>
      <w:r w:rsidRPr="00C56F76">
        <w:rPr>
          <w:b/>
          <w:i/>
          <w:sz w:val="28"/>
          <w:szCs w:val="28"/>
        </w:rPr>
        <w:t>Трудового воспитания</w:t>
      </w:r>
      <w:r w:rsidRPr="00C21B65">
        <w:rPr>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B17C7" w:rsidRPr="00C21B65" w:rsidRDefault="001B17C7" w:rsidP="001B17C7">
      <w:pPr>
        <w:rPr>
          <w:sz w:val="28"/>
          <w:szCs w:val="28"/>
        </w:rPr>
      </w:pPr>
      <w:r w:rsidRPr="00C21B65">
        <w:rPr>
          <w:sz w:val="28"/>
          <w:szCs w:val="28"/>
        </w:rPr>
        <w:t>7)</w:t>
      </w:r>
      <w:r>
        <w:rPr>
          <w:sz w:val="28"/>
          <w:szCs w:val="28"/>
          <w:lang w:val="en-US"/>
        </w:rPr>
        <w:t> </w:t>
      </w:r>
      <w:r w:rsidRPr="00C56F76">
        <w:rPr>
          <w:b/>
          <w:i/>
          <w:sz w:val="28"/>
          <w:szCs w:val="28"/>
        </w:rPr>
        <w:t>Экологического воспитания</w:t>
      </w:r>
      <w:r w:rsidRPr="00C21B65">
        <w:rPr>
          <w:sz w:val="28"/>
          <w:szCs w:val="28"/>
        </w:rPr>
        <w:t xml:space="preserve">, способствующего формированию экологической культуры, ответственного, бережного отношения к природе, </w:t>
      </w:r>
      <w:r w:rsidRPr="00C21B65">
        <w:rPr>
          <w:sz w:val="28"/>
          <w:szCs w:val="28"/>
        </w:rPr>
        <w:lastRenderedPageBreak/>
        <w:t>окружающей среде на основе российских традиционных духовных ценностей, навыков охраны, защиты, восстановления природы, окружающей среды.</w:t>
      </w:r>
    </w:p>
    <w:p w:rsidR="001B17C7" w:rsidRDefault="001B17C7" w:rsidP="001B17C7">
      <w:pPr>
        <w:rPr>
          <w:sz w:val="28"/>
          <w:szCs w:val="28"/>
        </w:rPr>
      </w:pPr>
      <w:r w:rsidRPr="00C21B65">
        <w:rPr>
          <w:sz w:val="28"/>
          <w:szCs w:val="28"/>
        </w:rPr>
        <w:t>8)</w:t>
      </w:r>
      <w:r>
        <w:rPr>
          <w:sz w:val="28"/>
          <w:szCs w:val="28"/>
          <w:lang w:val="en-US"/>
        </w:rPr>
        <w:t> </w:t>
      </w:r>
      <w:r w:rsidRPr="00C56F76">
        <w:rPr>
          <w:b/>
          <w:i/>
          <w:sz w:val="28"/>
          <w:szCs w:val="28"/>
        </w:rPr>
        <w:t>Ценности научного познания</w:t>
      </w:r>
      <w:r w:rsidRPr="00C21B65">
        <w:rPr>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540811" w:rsidRPr="00C21B65" w:rsidRDefault="00540811" w:rsidP="001B17C7">
      <w:pPr>
        <w:rPr>
          <w:sz w:val="28"/>
          <w:szCs w:val="28"/>
        </w:rPr>
      </w:pPr>
    </w:p>
    <w:p w:rsidR="00540811" w:rsidRPr="00540811" w:rsidRDefault="00B33533" w:rsidP="00540811">
      <w:pPr>
        <w:rPr>
          <w:sz w:val="28"/>
          <w:szCs w:val="28"/>
        </w:rPr>
      </w:pPr>
      <w:bookmarkStart w:id="834" w:name="sub_102080"/>
      <w:bookmarkEnd w:id="833"/>
      <w:r>
        <w:rPr>
          <w:b/>
          <w:sz w:val="28"/>
          <w:szCs w:val="28"/>
        </w:rPr>
        <w:t>1.4</w:t>
      </w:r>
      <w:r w:rsidR="00540811">
        <w:rPr>
          <w:b/>
          <w:sz w:val="28"/>
          <w:szCs w:val="28"/>
        </w:rPr>
        <w:t>. </w:t>
      </w:r>
      <w:r w:rsidR="00540811" w:rsidRPr="00540811">
        <w:rPr>
          <w:b/>
          <w:sz w:val="28"/>
          <w:szCs w:val="28"/>
        </w:rPr>
        <w:t xml:space="preserve">Целевые ориентиры результатов воспитания на уровне </w:t>
      </w:r>
      <w:r w:rsidR="00540811">
        <w:rPr>
          <w:b/>
          <w:sz w:val="28"/>
          <w:szCs w:val="28"/>
        </w:rPr>
        <w:t>О</w:t>
      </w:r>
      <w:r w:rsidR="00540811" w:rsidRPr="00540811">
        <w:rPr>
          <w:b/>
          <w:sz w:val="28"/>
          <w:szCs w:val="28"/>
        </w:rPr>
        <w:t>ОО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Требования к личностным результатам освоения обучающимися ООП ООО установлены </w:t>
      </w:r>
      <w:r w:rsidRPr="00540811">
        <w:rPr>
          <w:rStyle w:val="a4"/>
          <w:rFonts w:ascii="Times New Roman" w:hAnsi="Times New Roman"/>
          <w:b w:val="0"/>
          <w:color w:val="auto"/>
          <w:sz w:val="28"/>
          <w:szCs w:val="28"/>
        </w:rPr>
        <w:t>ФГОС ООО</w:t>
      </w:r>
      <w:r w:rsidRPr="00540811">
        <w:rPr>
          <w:rFonts w:ascii="Times New Roman" w:hAnsi="Times New Roman" w:cs="Times New Roman"/>
          <w:b/>
          <w:sz w:val="28"/>
          <w:szCs w:val="28"/>
        </w:rPr>
        <w:t>.</w:t>
      </w:r>
    </w:p>
    <w:bookmarkEnd w:id="8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r w:rsidRPr="00540811">
        <w:rPr>
          <w:rStyle w:val="a4"/>
          <w:rFonts w:ascii="Times New Roman" w:hAnsi="Times New Roman"/>
          <w:b w:val="0"/>
          <w:color w:val="auto"/>
          <w:sz w:val="28"/>
          <w:szCs w:val="28"/>
        </w:rPr>
        <w:t>ФГОС ООО</w:t>
      </w:r>
      <w:r w:rsidRPr="00540811">
        <w:rPr>
          <w:rFonts w:ascii="Times New Roman" w:hAnsi="Times New Roman" w:cs="Times New Roman"/>
          <w:b/>
          <w:sz w:val="28"/>
          <w:szCs w:val="28"/>
        </w:rPr>
        <w:t>.</w:t>
      </w:r>
    </w:p>
    <w:p w:rsidR="001B12BD" w:rsidRPr="006779AC" w:rsidRDefault="001B12BD" w:rsidP="003465EA">
      <w:pPr>
        <w:rPr>
          <w:rFonts w:ascii="Times New Roman" w:hAnsi="Times New Roman" w:cs="Times New Roman"/>
          <w:sz w:val="28"/>
          <w:szCs w:val="28"/>
        </w:rPr>
      </w:pPr>
      <w:bookmarkStart w:id="835" w:name="sub_102081"/>
      <w:r w:rsidRPr="006779AC">
        <w:rPr>
          <w:rFonts w:ascii="Times New Roman" w:hAnsi="Times New Roman" w:cs="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B12BD" w:rsidRPr="00B04ACD" w:rsidRDefault="00540811" w:rsidP="003465EA">
      <w:pPr>
        <w:rPr>
          <w:rFonts w:ascii="Times New Roman" w:hAnsi="Times New Roman" w:cs="Times New Roman"/>
          <w:b/>
          <w:sz w:val="28"/>
          <w:szCs w:val="28"/>
        </w:rPr>
      </w:pPr>
      <w:bookmarkStart w:id="836" w:name="sub_102083"/>
      <w:bookmarkEnd w:id="835"/>
      <w:r w:rsidRPr="00540811">
        <w:rPr>
          <w:rFonts w:ascii="Times New Roman" w:hAnsi="Times New Roman" w:cs="Times New Roman"/>
          <w:sz w:val="28"/>
          <w:szCs w:val="28"/>
        </w:rPr>
        <w:t>1.</w:t>
      </w:r>
      <w:r>
        <w:rPr>
          <w:rFonts w:ascii="Times New Roman" w:hAnsi="Times New Roman" w:cs="Times New Roman"/>
          <w:b/>
          <w:sz w:val="28"/>
          <w:szCs w:val="28"/>
        </w:rPr>
        <w:t> </w:t>
      </w:r>
      <w:r w:rsidR="001B12BD" w:rsidRPr="00540811">
        <w:rPr>
          <w:rFonts w:ascii="Times New Roman" w:hAnsi="Times New Roman" w:cs="Times New Roman"/>
          <w:b/>
          <w:i/>
          <w:sz w:val="28"/>
          <w:szCs w:val="28"/>
        </w:rPr>
        <w:t>Гражданско-патриотическое воспитание:</w:t>
      </w:r>
    </w:p>
    <w:bookmarkEnd w:id="836"/>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знающий и любящий свою малую родину, свой край, имеющий представление о Родине - России, её территории, расположении;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1B12BD" w:rsidRPr="00B04ACD" w:rsidRDefault="00540811" w:rsidP="003465EA">
      <w:pPr>
        <w:rPr>
          <w:rFonts w:ascii="Times New Roman" w:hAnsi="Times New Roman" w:cs="Times New Roman"/>
          <w:b/>
          <w:i/>
          <w:sz w:val="28"/>
          <w:szCs w:val="28"/>
        </w:rPr>
      </w:pPr>
      <w:bookmarkStart w:id="837" w:name="sub_102084"/>
      <w:r w:rsidRPr="00540811">
        <w:rPr>
          <w:rFonts w:ascii="Times New Roman" w:hAnsi="Times New Roman" w:cs="Times New Roman"/>
          <w:sz w:val="28"/>
          <w:szCs w:val="28"/>
        </w:rPr>
        <w:t>2.</w:t>
      </w:r>
      <w:r>
        <w:rPr>
          <w:rFonts w:ascii="Times New Roman" w:hAnsi="Times New Roman" w:cs="Times New Roman"/>
          <w:b/>
          <w:i/>
          <w:sz w:val="28"/>
          <w:szCs w:val="28"/>
        </w:rPr>
        <w:t> </w:t>
      </w:r>
      <w:r w:rsidR="001B12BD" w:rsidRPr="00B04ACD">
        <w:rPr>
          <w:rFonts w:ascii="Times New Roman" w:hAnsi="Times New Roman" w:cs="Times New Roman"/>
          <w:b/>
          <w:i/>
          <w:sz w:val="28"/>
          <w:szCs w:val="28"/>
        </w:rPr>
        <w:t>Духовно-нравственное воспитание:</w:t>
      </w:r>
    </w:p>
    <w:bookmarkEnd w:id="837"/>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ценность каждой человеческой жизни, признающий индивидуальность и достоинство каждого человека;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B04ACD">
        <w:rPr>
          <w:rFonts w:ascii="Times New Roman" w:hAnsi="Times New Roman" w:cs="Times New Roman"/>
          <w:sz w:val="28"/>
          <w:szCs w:val="28"/>
        </w:rPr>
        <w:t>у</w:t>
      </w:r>
      <w:r w:rsidR="001B12BD" w:rsidRPr="006779AC">
        <w:rPr>
          <w:rFonts w:ascii="Times New Roman" w:hAnsi="Times New Roman" w:cs="Times New Roman"/>
          <w:sz w:val="28"/>
          <w:szCs w:val="28"/>
        </w:rPr>
        <w:t>меющий оценивать поступки с позиции их соответствия нравственным нормам, осознающий ответственность за свои поступки.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в</w:t>
      </w:r>
      <w:r w:rsidR="001B12BD" w:rsidRPr="006779AC">
        <w:rPr>
          <w:rFonts w:ascii="Times New Roman" w:hAnsi="Times New Roman" w:cs="Times New Roman"/>
          <w:sz w:val="28"/>
          <w:szCs w:val="28"/>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с</w:t>
      </w:r>
      <w:r w:rsidR="001B12BD" w:rsidRPr="006779AC">
        <w:rPr>
          <w:rFonts w:ascii="Times New Roman" w:hAnsi="Times New Roman" w:cs="Times New Roman"/>
          <w:sz w:val="28"/>
          <w:szCs w:val="28"/>
        </w:rPr>
        <w:t xml:space="preserve">ознающий нравственную и эстетическую ценность литературы, </w:t>
      </w:r>
      <w:r w:rsidR="001B12BD" w:rsidRPr="006779AC">
        <w:rPr>
          <w:rFonts w:ascii="Times New Roman" w:hAnsi="Times New Roman" w:cs="Times New Roman"/>
          <w:sz w:val="28"/>
          <w:szCs w:val="28"/>
        </w:rPr>
        <w:lastRenderedPageBreak/>
        <w:t>родного языка, русского языка, проявляющий интерес к чтению.</w:t>
      </w:r>
    </w:p>
    <w:p w:rsidR="001B12BD" w:rsidRPr="00B04ACD" w:rsidRDefault="00540811" w:rsidP="003465EA">
      <w:pPr>
        <w:rPr>
          <w:rFonts w:ascii="Times New Roman" w:hAnsi="Times New Roman" w:cs="Times New Roman"/>
          <w:b/>
          <w:i/>
          <w:sz w:val="28"/>
          <w:szCs w:val="28"/>
        </w:rPr>
      </w:pPr>
      <w:bookmarkStart w:id="838" w:name="sub_102085"/>
      <w:r w:rsidRPr="00540811">
        <w:rPr>
          <w:rFonts w:ascii="Times New Roman" w:hAnsi="Times New Roman" w:cs="Times New Roman"/>
          <w:sz w:val="28"/>
          <w:szCs w:val="28"/>
        </w:rPr>
        <w:t>3.</w:t>
      </w:r>
      <w:r>
        <w:rPr>
          <w:rFonts w:ascii="Times New Roman" w:hAnsi="Times New Roman" w:cs="Times New Roman"/>
          <w:b/>
          <w:i/>
          <w:sz w:val="28"/>
          <w:szCs w:val="28"/>
        </w:rPr>
        <w:t> </w:t>
      </w:r>
      <w:r w:rsidR="001B12BD" w:rsidRPr="00B04ACD">
        <w:rPr>
          <w:rFonts w:ascii="Times New Roman" w:hAnsi="Times New Roman" w:cs="Times New Roman"/>
          <w:b/>
          <w:i/>
          <w:sz w:val="28"/>
          <w:szCs w:val="28"/>
        </w:rPr>
        <w:t>Эстетическое воспитание:</w:t>
      </w:r>
    </w:p>
    <w:bookmarkEnd w:id="838"/>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способный воспринимать и чувствовать прекрасное в быту, природе, искусстве, творчестве людей;</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интерес и уважение к отечественной и мировой художественной культуре;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стремление к самовыражению в разных видах художественной деятельности, искусстве.</w:t>
      </w:r>
    </w:p>
    <w:p w:rsidR="001B12BD" w:rsidRPr="00B04ACD" w:rsidRDefault="00540811" w:rsidP="003465EA">
      <w:pPr>
        <w:rPr>
          <w:rFonts w:ascii="Times New Roman" w:hAnsi="Times New Roman" w:cs="Times New Roman"/>
          <w:b/>
          <w:i/>
          <w:sz w:val="28"/>
          <w:szCs w:val="28"/>
        </w:rPr>
      </w:pPr>
      <w:bookmarkStart w:id="839" w:name="sub_102086"/>
      <w:r w:rsidRPr="00540811">
        <w:rPr>
          <w:rFonts w:ascii="Times New Roman" w:hAnsi="Times New Roman" w:cs="Times New Roman"/>
          <w:sz w:val="28"/>
          <w:szCs w:val="28"/>
        </w:rPr>
        <w:t>4.</w:t>
      </w:r>
      <w:r>
        <w:rPr>
          <w:rFonts w:ascii="Times New Roman" w:hAnsi="Times New Roman" w:cs="Times New Roman"/>
          <w:b/>
          <w:i/>
          <w:sz w:val="28"/>
          <w:szCs w:val="28"/>
        </w:rPr>
        <w:t> </w:t>
      </w:r>
      <w:r w:rsidR="001B12BD" w:rsidRPr="00B04ACD">
        <w:rPr>
          <w:rFonts w:ascii="Times New Roman" w:hAnsi="Times New Roman" w:cs="Times New Roman"/>
          <w:b/>
          <w:i/>
          <w:sz w:val="28"/>
          <w:szCs w:val="28"/>
        </w:rPr>
        <w:t>Физическое воспитание, формирование культуры здоровья и эмоционального благополучия:</w:t>
      </w:r>
    </w:p>
    <w:bookmarkEnd w:id="839"/>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бережно относящийся к физическому здоровью, соблюдающий основные правила здорового и безопасного для себя и других людей образа жизни,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информационной среде;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ориентированный на физическое развитие с учётом возможностей здоровья, занятия физкультурой и спортом;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rsidR="001B12BD" w:rsidRPr="00B04ACD" w:rsidRDefault="00D772D2" w:rsidP="003465EA">
      <w:pPr>
        <w:rPr>
          <w:rFonts w:ascii="Times New Roman" w:hAnsi="Times New Roman" w:cs="Times New Roman"/>
          <w:b/>
          <w:i/>
          <w:sz w:val="28"/>
          <w:szCs w:val="28"/>
        </w:rPr>
      </w:pPr>
      <w:bookmarkStart w:id="840" w:name="sub_102087"/>
      <w:r w:rsidRPr="00D772D2">
        <w:rPr>
          <w:rFonts w:ascii="Times New Roman" w:hAnsi="Times New Roman" w:cs="Times New Roman"/>
          <w:sz w:val="28"/>
          <w:szCs w:val="28"/>
        </w:rPr>
        <w:t>5.</w:t>
      </w:r>
      <w:r>
        <w:rPr>
          <w:rFonts w:ascii="Times New Roman" w:hAnsi="Times New Roman" w:cs="Times New Roman"/>
          <w:b/>
          <w:i/>
          <w:sz w:val="28"/>
          <w:szCs w:val="28"/>
        </w:rPr>
        <w:t> </w:t>
      </w:r>
      <w:r w:rsidR="001B12BD" w:rsidRPr="00B04ACD">
        <w:rPr>
          <w:rFonts w:ascii="Times New Roman" w:hAnsi="Times New Roman" w:cs="Times New Roman"/>
          <w:b/>
          <w:i/>
          <w:sz w:val="28"/>
          <w:szCs w:val="28"/>
        </w:rPr>
        <w:t>Трудовое воспитание:</w:t>
      </w:r>
    </w:p>
    <w:bookmarkEnd w:id="840"/>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ценность труда в жизни человека, семьи, общества;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уважение к труду, людям труда, бережное отношение к результатам труда, ответственное потребление;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интерес к разным профессиям;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участвующий в различных видах доступного по возрасту труда, трудовой деятельности.</w:t>
      </w:r>
    </w:p>
    <w:p w:rsidR="001B12BD" w:rsidRPr="00B04ACD" w:rsidRDefault="001B12BD" w:rsidP="003465EA">
      <w:pPr>
        <w:rPr>
          <w:rFonts w:ascii="Times New Roman" w:hAnsi="Times New Roman" w:cs="Times New Roman"/>
          <w:b/>
          <w:i/>
          <w:sz w:val="28"/>
          <w:szCs w:val="28"/>
        </w:rPr>
      </w:pPr>
      <w:bookmarkStart w:id="841" w:name="sub_102088"/>
      <w:r w:rsidRPr="00D772D2">
        <w:rPr>
          <w:rFonts w:ascii="Times New Roman" w:hAnsi="Times New Roman" w:cs="Times New Roman"/>
          <w:sz w:val="28"/>
          <w:szCs w:val="28"/>
        </w:rPr>
        <w:t>6.</w:t>
      </w:r>
      <w:r w:rsidR="00D772D2">
        <w:rPr>
          <w:rFonts w:ascii="Times New Roman" w:hAnsi="Times New Roman" w:cs="Times New Roman"/>
          <w:b/>
          <w:i/>
          <w:sz w:val="28"/>
          <w:szCs w:val="28"/>
        </w:rPr>
        <w:t> </w:t>
      </w:r>
      <w:r w:rsidRPr="00B04ACD">
        <w:rPr>
          <w:rFonts w:ascii="Times New Roman" w:hAnsi="Times New Roman" w:cs="Times New Roman"/>
          <w:b/>
          <w:i/>
          <w:sz w:val="28"/>
          <w:szCs w:val="28"/>
        </w:rPr>
        <w:t>Экологическое воспитание:</w:t>
      </w:r>
    </w:p>
    <w:bookmarkEnd w:id="841"/>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выражающий готовность в своей деятельности придерживаться экологических норм.</w:t>
      </w:r>
    </w:p>
    <w:p w:rsidR="001B12BD" w:rsidRPr="00B04ACD" w:rsidRDefault="00D772D2" w:rsidP="003465EA">
      <w:pPr>
        <w:rPr>
          <w:rFonts w:ascii="Times New Roman" w:hAnsi="Times New Roman" w:cs="Times New Roman"/>
          <w:b/>
          <w:i/>
          <w:sz w:val="28"/>
          <w:szCs w:val="28"/>
        </w:rPr>
      </w:pPr>
      <w:bookmarkStart w:id="842" w:name="sub_102089"/>
      <w:r w:rsidRPr="00D772D2">
        <w:rPr>
          <w:rFonts w:ascii="Times New Roman" w:hAnsi="Times New Roman" w:cs="Times New Roman"/>
          <w:sz w:val="28"/>
          <w:szCs w:val="28"/>
        </w:rPr>
        <w:t>7.</w:t>
      </w:r>
      <w:r>
        <w:rPr>
          <w:rFonts w:ascii="Times New Roman" w:hAnsi="Times New Roman" w:cs="Times New Roman"/>
          <w:b/>
          <w:i/>
          <w:sz w:val="28"/>
          <w:szCs w:val="28"/>
        </w:rPr>
        <w:t> </w:t>
      </w:r>
      <w:r w:rsidR="001B12BD" w:rsidRPr="00B04ACD">
        <w:rPr>
          <w:rFonts w:ascii="Times New Roman" w:hAnsi="Times New Roman" w:cs="Times New Roman"/>
          <w:b/>
          <w:i/>
          <w:sz w:val="28"/>
          <w:szCs w:val="28"/>
        </w:rPr>
        <w:t>Ценности научного познания:</w:t>
      </w:r>
    </w:p>
    <w:bookmarkEnd w:id="842"/>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D772D2" w:rsidRDefault="00D772D2" w:rsidP="003465EA">
      <w:pPr>
        <w:rPr>
          <w:rFonts w:ascii="Times New Roman" w:hAnsi="Times New Roman" w:cs="Times New Roman"/>
          <w:b/>
          <w:sz w:val="28"/>
          <w:szCs w:val="28"/>
        </w:rPr>
      </w:pPr>
      <w:bookmarkStart w:id="843" w:name="sub_102056"/>
    </w:p>
    <w:p w:rsidR="00D772D2" w:rsidRDefault="00E93C6F" w:rsidP="00B33533">
      <w:pPr>
        <w:ind w:firstLine="0"/>
        <w:jc w:val="center"/>
        <w:rPr>
          <w:rFonts w:ascii="Times New Roman" w:hAnsi="Times New Roman" w:cs="Times New Roman"/>
          <w:b/>
          <w:sz w:val="28"/>
          <w:szCs w:val="28"/>
        </w:rPr>
      </w:pPr>
      <w:r>
        <w:rPr>
          <w:rFonts w:ascii="Times New Roman" w:hAnsi="Times New Roman" w:cs="Times New Roman"/>
          <w:b/>
          <w:sz w:val="28"/>
          <w:szCs w:val="28"/>
        </w:rPr>
        <w:t>2.3.</w:t>
      </w:r>
      <w:r w:rsidR="00B33533">
        <w:rPr>
          <w:rFonts w:ascii="Times New Roman" w:hAnsi="Times New Roman" w:cs="Times New Roman"/>
          <w:b/>
          <w:sz w:val="28"/>
          <w:szCs w:val="28"/>
        </w:rPr>
        <w:t>2.</w:t>
      </w:r>
      <w:r w:rsidR="00D772D2">
        <w:rPr>
          <w:rFonts w:ascii="Times New Roman" w:hAnsi="Times New Roman" w:cs="Times New Roman"/>
          <w:b/>
          <w:sz w:val="28"/>
          <w:szCs w:val="28"/>
        </w:rPr>
        <w:t> СОДЕРЖАТЕЛЬНЫЙ РАЗДЕЛ</w:t>
      </w:r>
    </w:p>
    <w:p w:rsidR="00B33533" w:rsidRPr="00B04ACD" w:rsidRDefault="00B33533" w:rsidP="00B33533">
      <w:pPr>
        <w:ind w:firstLine="0"/>
        <w:jc w:val="center"/>
        <w:rPr>
          <w:rFonts w:ascii="Times New Roman" w:hAnsi="Times New Roman" w:cs="Times New Roman"/>
          <w:b/>
          <w:sz w:val="28"/>
          <w:szCs w:val="28"/>
        </w:rPr>
      </w:pPr>
    </w:p>
    <w:p w:rsidR="001B12BD" w:rsidRPr="00D772D2" w:rsidRDefault="00B33533" w:rsidP="003465EA">
      <w:pPr>
        <w:rPr>
          <w:rFonts w:ascii="Times New Roman" w:hAnsi="Times New Roman" w:cs="Times New Roman"/>
          <w:b/>
          <w:sz w:val="28"/>
          <w:szCs w:val="28"/>
        </w:rPr>
      </w:pPr>
      <w:bookmarkStart w:id="844" w:name="sub_102090"/>
      <w:bookmarkEnd w:id="843"/>
      <w:r>
        <w:rPr>
          <w:rFonts w:ascii="Times New Roman" w:hAnsi="Times New Roman" w:cs="Times New Roman"/>
          <w:b/>
          <w:sz w:val="28"/>
          <w:szCs w:val="28"/>
        </w:rPr>
        <w:t>2.1. </w:t>
      </w:r>
      <w:r w:rsidR="001B12BD" w:rsidRPr="00D772D2">
        <w:rPr>
          <w:rFonts w:ascii="Times New Roman" w:hAnsi="Times New Roman" w:cs="Times New Roman"/>
          <w:b/>
          <w:sz w:val="28"/>
          <w:szCs w:val="28"/>
        </w:rPr>
        <w:t>Ук</w:t>
      </w:r>
      <w:r w:rsidR="00D772D2" w:rsidRPr="00D772D2">
        <w:rPr>
          <w:rFonts w:ascii="Times New Roman" w:hAnsi="Times New Roman" w:cs="Times New Roman"/>
          <w:b/>
          <w:sz w:val="28"/>
          <w:szCs w:val="28"/>
        </w:rPr>
        <w:t>лад образовательной организации</w:t>
      </w:r>
    </w:p>
    <w:p w:rsidR="00D772D2" w:rsidRDefault="001B12BD" w:rsidP="003465EA">
      <w:pPr>
        <w:rPr>
          <w:rFonts w:ascii="Times New Roman" w:hAnsi="Times New Roman" w:cs="Times New Roman"/>
          <w:sz w:val="28"/>
          <w:szCs w:val="28"/>
        </w:rPr>
      </w:pPr>
      <w:bookmarkStart w:id="845" w:name="sub_102093"/>
      <w:bookmarkEnd w:id="844"/>
      <w:r w:rsidRPr="006779AC">
        <w:rPr>
          <w:rFonts w:ascii="Times New Roman" w:hAnsi="Times New Roman" w:cs="Times New Roman"/>
          <w:sz w:val="28"/>
          <w:szCs w:val="28"/>
        </w:rPr>
        <w:lastRenderedPageBreak/>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1B12BD" w:rsidRDefault="001B12BD" w:rsidP="00CA0FA8">
      <w:pPr>
        <w:spacing w:line="276" w:lineRule="auto"/>
        <w:ind w:right="-292"/>
        <w:rPr>
          <w:rFonts w:ascii="Times New Roman" w:hAnsi="Times New Roman" w:cs="Times New Roman"/>
          <w:sz w:val="28"/>
          <w:szCs w:val="28"/>
        </w:rPr>
      </w:pPr>
      <w:r w:rsidRPr="006779AC">
        <w:rPr>
          <w:rFonts w:ascii="Times New Roman" w:hAnsi="Times New Roman" w:cs="Times New Roman"/>
          <w:sz w:val="28"/>
          <w:szCs w:val="28"/>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CA0FA8" w:rsidRDefault="00CA0FA8" w:rsidP="00CA0FA8">
      <w:pPr>
        <w:pStyle w:val="affa"/>
        <w:kinsoku w:val="0"/>
        <w:overflowPunct w:val="0"/>
        <w:spacing w:before="156" w:line="276" w:lineRule="auto"/>
        <w:ind w:right="-292" w:firstLine="454"/>
      </w:pPr>
      <w: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CA0FA8" w:rsidRPr="00CA0FA8" w:rsidRDefault="00CA0FA8" w:rsidP="00CA0FA8">
      <w:pPr>
        <w:pStyle w:val="affa"/>
        <w:kinsoku w:val="0"/>
        <w:overflowPunct w:val="0"/>
        <w:ind w:right="231" w:firstLine="454"/>
      </w:pPr>
      <w:r w:rsidRPr="00CA0FA8">
        <w:t>Программа, согласно принципам непрерывности и преемственности обучения и воспитания обучающихся, логически продолжает основные направления аналогичной программы начальной школы:</w:t>
      </w:r>
    </w:p>
    <w:p w:rsidR="00CA0FA8" w:rsidRPr="00CA0FA8" w:rsidRDefault="00CA0FA8" w:rsidP="0063027C">
      <w:pPr>
        <w:pStyle w:val="af1"/>
        <w:widowControl w:val="0"/>
        <w:numPr>
          <w:ilvl w:val="0"/>
          <w:numId w:val="77"/>
        </w:numPr>
        <w:tabs>
          <w:tab w:val="left" w:pos="1847"/>
        </w:tabs>
        <w:kinsoku w:val="0"/>
        <w:overflowPunct w:val="0"/>
        <w:autoSpaceDE w:val="0"/>
        <w:autoSpaceDN w:val="0"/>
        <w:adjustRightInd w:val="0"/>
        <w:ind w:hanging="361"/>
        <w:contextualSpacing w:val="0"/>
        <w:rPr>
          <w:rFonts w:ascii="Times New Roman" w:hAnsi="Times New Roman"/>
          <w:sz w:val="28"/>
          <w:szCs w:val="28"/>
        </w:rPr>
      </w:pPr>
      <w:r w:rsidRPr="00CA0FA8">
        <w:rPr>
          <w:rFonts w:ascii="Times New Roman" w:hAnsi="Times New Roman"/>
          <w:sz w:val="28"/>
          <w:szCs w:val="28"/>
        </w:rPr>
        <w:t>Гражданская культура</w:t>
      </w:r>
      <w:r w:rsidRPr="00CA0FA8">
        <w:rPr>
          <w:rFonts w:ascii="Times New Roman" w:hAnsi="Times New Roman"/>
          <w:spacing w:val="-12"/>
          <w:sz w:val="28"/>
          <w:szCs w:val="28"/>
        </w:rPr>
        <w:t xml:space="preserve"> </w:t>
      </w:r>
      <w:r w:rsidRPr="00CA0FA8">
        <w:rPr>
          <w:rFonts w:ascii="Times New Roman" w:hAnsi="Times New Roman"/>
          <w:sz w:val="28"/>
          <w:szCs w:val="28"/>
        </w:rPr>
        <w:t>личности;</w:t>
      </w:r>
    </w:p>
    <w:p w:rsidR="00CA0FA8" w:rsidRPr="00CA0FA8" w:rsidRDefault="00CA0FA8" w:rsidP="0063027C">
      <w:pPr>
        <w:pStyle w:val="af1"/>
        <w:widowControl w:val="0"/>
        <w:numPr>
          <w:ilvl w:val="0"/>
          <w:numId w:val="77"/>
        </w:numPr>
        <w:tabs>
          <w:tab w:val="left" w:pos="1847"/>
        </w:tabs>
        <w:kinsoku w:val="0"/>
        <w:overflowPunct w:val="0"/>
        <w:autoSpaceDE w:val="0"/>
        <w:autoSpaceDN w:val="0"/>
        <w:adjustRightInd w:val="0"/>
        <w:ind w:hanging="361"/>
        <w:contextualSpacing w:val="0"/>
        <w:rPr>
          <w:rFonts w:ascii="Times New Roman" w:hAnsi="Times New Roman"/>
          <w:sz w:val="28"/>
          <w:szCs w:val="28"/>
        </w:rPr>
      </w:pPr>
      <w:r w:rsidRPr="00CA0FA8">
        <w:rPr>
          <w:rFonts w:ascii="Times New Roman" w:hAnsi="Times New Roman"/>
          <w:sz w:val="28"/>
          <w:szCs w:val="28"/>
        </w:rPr>
        <w:t>Духовно-нравственная</w:t>
      </w:r>
      <w:r w:rsidRPr="00CA0FA8">
        <w:rPr>
          <w:rFonts w:ascii="Times New Roman" w:hAnsi="Times New Roman"/>
          <w:spacing w:val="-15"/>
          <w:sz w:val="28"/>
          <w:szCs w:val="28"/>
        </w:rPr>
        <w:t xml:space="preserve"> </w:t>
      </w:r>
      <w:r w:rsidRPr="00CA0FA8">
        <w:rPr>
          <w:rFonts w:ascii="Times New Roman" w:hAnsi="Times New Roman"/>
          <w:sz w:val="28"/>
          <w:szCs w:val="28"/>
        </w:rPr>
        <w:t>культура;</w:t>
      </w:r>
    </w:p>
    <w:p w:rsidR="00CA0FA8" w:rsidRPr="00CA0FA8" w:rsidRDefault="00CA0FA8" w:rsidP="0063027C">
      <w:pPr>
        <w:pStyle w:val="af1"/>
        <w:widowControl w:val="0"/>
        <w:numPr>
          <w:ilvl w:val="0"/>
          <w:numId w:val="77"/>
        </w:numPr>
        <w:tabs>
          <w:tab w:val="left" w:pos="1847"/>
        </w:tabs>
        <w:kinsoku w:val="0"/>
        <w:overflowPunct w:val="0"/>
        <w:autoSpaceDE w:val="0"/>
        <w:autoSpaceDN w:val="0"/>
        <w:adjustRightInd w:val="0"/>
        <w:ind w:hanging="361"/>
        <w:contextualSpacing w:val="0"/>
        <w:rPr>
          <w:rFonts w:ascii="Times New Roman" w:hAnsi="Times New Roman"/>
          <w:sz w:val="28"/>
          <w:szCs w:val="28"/>
        </w:rPr>
      </w:pPr>
      <w:r w:rsidRPr="00CA0FA8">
        <w:rPr>
          <w:rFonts w:ascii="Times New Roman" w:hAnsi="Times New Roman"/>
          <w:sz w:val="28"/>
          <w:szCs w:val="28"/>
        </w:rPr>
        <w:t>Культура самоидентификации</w:t>
      </w:r>
      <w:r w:rsidRPr="00CA0FA8">
        <w:rPr>
          <w:rFonts w:ascii="Times New Roman" w:hAnsi="Times New Roman"/>
          <w:spacing w:val="-1"/>
          <w:sz w:val="28"/>
          <w:szCs w:val="28"/>
        </w:rPr>
        <w:t xml:space="preserve"> </w:t>
      </w:r>
      <w:r w:rsidRPr="00CA0FA8">
        <w:rPr>
          <w:rFonts w:ascii="Times New Roman" w:hAnsi="Times New Roman"/>
          <w:sz w:val="28"/>
          <w:szCs w:val="28"/>
        </w:rPr>
        <w:t>личности;</w:t>
      </w:r>
    </w:p>
    <w:p w:rsidR="00CA0FA8" w:rsidRPr="00CA0FA8" w:rsidRDefault="00CA0FA8" w:rsidP="0063027C">
      <w:pPr>
        <w:pStyle w:val="af1"/>
        <w:widowControl w:val="0"/>
        <w:numPr>
          <w:ilvl w:val="0"/>
          <w:numId w:val="77"/>
        </w:numPr>
        <w:tabs>
          <w:tab w:val="left" w:pos="1847"/>
        </w:tabs>
        <w:kinsoku w:val="0"/>
        <w:overflowPunct w:val="0"/>
        <w:autoSpaceDE w:val="0"/>
        <w:autoSpaceDN w:val="0"/>
        <w:adjustRightInd w:val="0"/>
        <w:ind w:hanging="361"/>
        <w:contextualSpacing w:val="0"/>
        <w:rPr>
          <w:rFonts w:ascii="Times New Roman" w:hAnsi="Times New Roman"/>
          <w:sz w:val="28"/>
          <w:szCs w:val="28"/>
        </w:rPr>
      </w:pPr>
      <w:r w:rsidRPr="00CA0FA8">
        <w:rPr>
          <w:rFonts w:ascii="Times New Roman" w:hAnsi="Times New Roman"/>
          <w:sz w:val="28"/>
          <w:szCs w:val="28"/>
        </w:rPr>
        <w:t>Культура учебной и трудовой</w:t>
      </w:r>
      <w:r w:rsidRPr="00CA0FA8">
        <w:rPr>
          <w:rFonts w:ascii="Times New Roman" w:hAnsi="Times New Roman"/>
          <w:spacing w:val="-5"/>
          <w:sz w:val="28"/>
          <w:szCs w:val="28"/>
        </w:rPr>
        <w:t xml:space="preserve"> </w:t>
      </w:r>
      <w:r w:rsidRPr="00CA0FA8">
        <w:rPr>
          <w:rFonts w:ascii="Times New Roman" w:hAnsi="Times New Roman"/>
          <w:sz w:val="28"/>
          <w:szCs w:val="28"/>
        </w:rPr>
        <w:t>деятельности;</w:t>
      </w:r>
    </w:p>
    <w:p w:rsidR="00CA0FA8" w:rsidRPr="00CA0FA8" w:rsidRDefault="00CA0FA8" w:rsidP="0063027C">
      <w:pPr>
        <w:pStyle w:val="af1"/>
        <w:widowControl w:val="0"/>
        <w:numPr>
          <w:ilvl w:val="0"/>
          <w:numId w:val="77"/>
        </w:numPr>
        <w:tabs>
          <w:tab w:val="left" w:pos="1847"/>
        </w:tabs>
        <w:kinsoku w:val="0"/>
        <w:overflowPunct w:val="0"/>
        <w:autoSpaceDE w:val="0"/>
        <w:autoSpaceDN w:val="0"/>
        <w:adjustRightInd w:val="0"/>
        <w:ind w:hanging="361"/>
        <w:contextualSpacing w:val="0"/>
        <w:rPr>
          <w:rFonts w:ascii="Times New Roman" w:hAnsi="Times New Roman"/>
          <w:sz w:val="28"/>
          <w:szCs w:val="28"/>
        </w:rPr>
      </w:pPr>
      <w:r w:rsidRPr="00CA0FA8">
        <w:rPr>
          <w:rFonts w:ascii="Times New Roman" w:hAnsi="Times New Roman"/>
          <w:sz w:val="28"/>
          <w:szCs w:val="28"/>
        </w:rPr>
        <w:t>Культура здорового образа</w:t>
      </w:r>
      <w:r w:rsidRPr="00CA0FA8">
        <w:rPr>
          <w:rFonts w:ascii="Times New Roman" w:hAnsi="Times New Roman"/>
          <w:spacing w:val="-2"/>
          <w:sz w:val="28"/>
          <w:szCs w:val="28"/>
        </w:rPr>
        <w:t xml:space="preserve"> </w:t>
      </w:r>
      <w:r w:rsidRPr="00CA0FA8">
        <w:rPr>
          <w:rFonts w:ascii="Times New Roman" w:hAnsi="Times New Roman"/>
          <w:sz w:val="28"/>
          <w:szCs w:val="28"/>
        </w:rPr>
        <w:t>жизни;</w:t>
      </w:r>
    </w:p>
    <w:p w:rsidR="00CA0FA8" w:rsidRPr="00CA0FA8" w:rsidRDefault="00CA0FA8" w:rsidP="0063027C">
      <w:pPr>
        <w:pStyle w:val="af1"/>
        <w:widowControl w:val="0"/>
        <w:numPr>
          <w:ilvl w:val="0"/>
          <w:numId w:val="77"/>
        </w:numPr>
        <w:tabs>
          <w:tab w:val="left" w:pos="1847"/>
        </w:tabs>
        <w:kinsoku w:val="0"/>
        <w:overflowPunct w:val="0"/>
        <w:autoSpaceDE w:val="0"/>
        <w:autoSpaceDN w:val="0"/>
        <w:adjustRightInd w:val="0"/>
        <w:ind w:hanging="361"/>
        <w:contextualSpacing w:val="0"/>
        <w:rPr>
          <w:rFonts w:ascii="Times New Roman" w:hAnsi="Times New Roman"/>
          <w:sz w:val="28"/>
          <w:szCs w:val="28"/>
        </w:rPr>
      </w:pPr>
      <w:r w:rsidRPr="00CA0FA8">
        <w:rPr>
          <w:rFonts w:ascii="Times New Roman" w:hAnsi="Times New Roman"/>
          <w:sz w:val="28"/>
          <w:szCs w:val="28"/>
        </w:rPr>
        <w:t>Экологическая</w:t>
      </w:r>
      <w:r w:rsidRPr="00CA0FA8">
        <w:rPr>
          <w:rFonts w:ascii="Times New Roman" w:hAnsi="Times New Roman"/>
          <w:spacing w:val="-1"/>
          <w:sz w:val="28"/>
          <w:szCs w:val="28"/>
        </w:rPr>
        <w:t xml:space="preserve"> </w:t>
      </w:r>
      <w:r w:rsidRPr="00CA0FA8">
        <w:rPr>
          <w:rFonts w:ascii="Times New Roman" w:hAnsi="Times New Roman"/>
          <w:sz w:val="28"/>
          <w:szCs w:val="28"/>
        </w:rPr>
        <w:t>культура;</w:t>
      </w:r>
    </w:p>
    <w:p w:rsidR="00CA0FA8" w:rsidRPr="00CA0FA8" w:rsidRDefault="00CA0FA8" w:rsidP="0063027C">
      <w:pPr>
        <w:pStyle w:val="af1"/>
        <w:widowControl w:val="0"/>
        <w:numPr>
          <w:ilvl w:val="0"/>
          <w:numId w:val="77"/>
        </w:numPr>
        <w:tabs>
          <w:tab w:val="left" w:pos="1847"/>
        </w:tabs>
        <w:kinsoku w:val="0"/>
        <w:overflowPunct w:val="0"/>
        <w:autoSpaceDE w:val="0"/>
        <w:autoSpaceDN w:val="0"/>
        <w:adjustRightInd w:val="0"/>
        <w:ind w:hanging="361"/>
        <w:contextualSpacing w:val="0"/>
        <w:rPr>
          <w:rFonts w:ascii="Times New Roman" w:hAnsi="Times New Roman"/>
          <w:sz w:val="28"/>
          <w:szCs w:val="28"/>
        </w:rPr>
      </w:pPr>
      <w:r w:rsidRPr="00CA0FA8">
        <w:rPr>
          <w:rFonts w:ascii="Times New Roman" w:hAnsi="Times New Roman"/>
          <w:sz w:val="28"/>
          <w:szCs w:val="28"/>
        </w:rPr>
        <w:t>Эстетическая</w:t>
      </w:r>
      <w:r w:rsidRPr="00CA0FA8">
        <w:rPr>
          <w:rFonts w:ascii="Times New Roman" w:hAnsi="Times New Roman"/>
          <w:spacing w:val="-1"/>
          <w:sz w:val="28"/>
          <w:szCs w:val="28"/>
        </w:rPr>
        <w:t xml:space="preserve"> </w:t>
      </w:r>
      <w:r w:rsidRPr="00CA0FA8">
        <w:rPr>
          <w:rFonts w:ascii="Times New Roman" w:hAnsi="Times New Roman"/>
          <w:sz w:val="28"/>
          <w:szCs w:val="28"/>
        </w:rPr>
        <w:t>культура;</w:t>
      </w:r>
    </w:p>
    <w:p w:rsidR="00CA0FA8" w:rsidRPr="00CA0FA8" w:rsidRDefault="00CA0FA8" w:rsidP="0063027C">
      <w:pPr>
        <w:pStyle w:val="af1"/>
        <w:widowControl w:val="0"/>
        <w:numPr>
          <w:ilvl w:val="0"/>
          <w:numId w:val="77"/>
        </w:numPr>
        <w:tabs>
          <w:tab w:val="left" w:pos="1847"/>
        </w:tabs>
        <w:kinsoku w:val="0"/>
        <w:overflowPunct w:val="0"/>
        <w:autoSpaceDE w:val="0"/>
        <w:autoSpaceDN w:val="0"/>
        <w:adjustRightInd w:val="0"/>
        <w:ind w:hanging="361"/>
        <w:contextualSpacing w:val="0"/>
        <w:rPr>
          <w:rFonts w:ascii="Times New Roman" w:hAnsi="Times New Roman"/>
          <w:sz w:val="28"/>
          <w:szCs w:val="28"/>
        </w:rPr>
      </w:pPr>
      <w:r w:rsidRPr="00CA0FA8">
        <w:rPr>
          <w:rFonts w:ascii="Times New Roman" w:hAnsi="Times New Roman"/>
          <w:sz w:val="28"/>
          <w:szCs w:val="28"/>
        </w:rPr>
        <w:t>Культура</w:t>
      </w:r>
      <w:r w:rsidRPr="00CA0FA8">
        <w:rPr>
          <w:rFonts w:ascii="Times New Roman" w:hAnsi="Times New Roman"/>
          <w:spacing w:val="-1"/>
          <w:sz w:val="28"/>
          <w:szCs w:val="28"/>
        </w:rPr>
        <w:t xml:space="preserve"> </w:t>
      </w:r>
      <w:r w:rsidRPr="00CA0FA8">
        <w:rPr>
          <w:rFonts w:ascii="Times New Roman" w:hAnsi="Times New Roman"/>
          <w:sz w:val="28"/>
          <w:szCs w:val="28"/>
        </w:rPr>
        <w:t>поведения.</w:t>
      </w:r>
    </w:p>
    <w:p w:rsidR="00CA0FA8" w:rsidRPr="00CA0FA8" w:rsidRDefault="00CA0FA8" w:rsidP="009B0F20">
      <w:pPr>
        <w:pStyle w:val="affa"/>
        <w:kinsoku w:val="0"/>
        <w:overflowPunct w:val="0"/>
        <w:ind w:right="224"/>
        <w:jc w:val="both"/>
      </w:pPr>
      <w:r w:rsidRPr="00CA0FA8">
        <w:t xml:space="preserve">Программа ориентирована на воспитание и социализацию </w:t>
      </w:r>
      <w:proofErr w:type="gramStart"/>
      <w:r w:rsidRPr="00CA0FA8">
        <w:t>подростков(</w:t>
      </w:r>
      <w:proofErr w:type="gramEnd"/>
      <w:r w:rsidRPr="00CA0FA8">
        <w:t>11-15 лет), психологические особенности которых свидетельствуют о личностной нестабильности, особой форме самосознания, стремление к самореализации. Поэтому воспитание общей культуры личности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CA0FA8" w:rsidRDefault="00CA0FA8" w:rsidP="00CA0FA8">
      <w:pPr>
        <w:pStyle w:val="affa"/>
        <w:kinsoku w:val="0"/>
        <w:overflowPunct w:val="0"/>
        <w:ind w:right="224"/>
      </w:pPr>
    </w:p>
    <w:p w:rsidR="009B0F20" w:rsidRPr="00CA0FA8" w:rsidRDefault="009B0F20" w:rsidP="00CA0FA8">
      <w:pPr>
        <w:pStyle w:val="affa"/>
        <w:kinsoku w:val="0"/>
        <w:overflowPunct w:val="0"/>
        <w:ind w:right="224"/>
        <w:sectPr w:rsidR="009B0F20" w:rsidRPr="00CA0FA8" w:rsidSect="009B0F20">
          <w:type w:val="continuous"/>
          <w:pgSz w:w="11910" w:h="16840"/>
          <w:pgMar w:top="851" w:right="851" w:bottom="851" w:left="1701" w:header="0" w:footer="872" w:gutter="0"/>
          <w:cols w:space="720"/>
          <w:noEndnote/>
          <w:docGrid w:linePitch="326"/>
        </w:sectPr>
      </w:pPr>
    </w:p>
    <w:p w:rsidR="00CA0FA8" w:rsidRPr="00CA0FA8" w:rsidRDefault="009B0F20" w:rsidP="009B0F20">
      <w:pPr>
        <w:pStyle w:val="2"/>
        <w:keepNext w:val="0"/>
        <w:keepLines w:val="0"/>
        <w:widowControl w:val="0"/>
        <w:tabs>
          <w:tab w:val="left" w:pos="2502"/>
        </w:tabs>
        <w:kinsoku w:val="0"/>
        <w:overflowPunct w:val="0"/>
        <w:autoSpaceDE w:val="0"/>
        <w:autoSpaceDN w:val="0"/>
        <w:adjustRightInd w:val="0"/>
        <w:ind w:right="648"/>
        <w:rPr>
          <w:rFonts w:ascii="Times New Roman" w:hAnsi="Times New Roman"/>
          <w:sz w:val="28"/>
          <w:szCs w:val="28"/>
        </w:rPr>
      </w:pPr>
      <w:r>
        <w:rPr>
          <w:rFonts w:ascii="Times New Roman" w:hAnsi="Times New Roman"/>
          <w:sz w:val="28"/>
          <w:szCs w:val="28"/>
        </w:rPr>
        <w:t xml:space="preserve">2.2. </w:t>
      </w:r>
      <w:r w:rsidR="00CA0FA8" w:rsidRPr="00CA0FA8">
        <w:rPr>
          <w:rFonts w:ascii="Times New Roman" w:hAnsi="Times New Roman"/>
          <w:sz w:val="28"/>
          <w:szCs w:val="28"/>
        </w:rPr>
        <w:t>Цель и задачи духовно-нравственного развития, воспитания и социализации</w:t>
      </w:r>
      <w:r w:rsidR="00CA0FA8" w:rsidRPr="00CA0FA8">
        <w:rPr>
          <w:rFonts w:ascii="Times New Roman" w:hAnsi="Times New Roman"/>
          <w:spacing w:val="-2"/>
          <w:sz w:val="28"/>
          <w:szCs w:val="28"/>
        </w:rPr>
        <w:t xml:space="preserve"> </w:t>
      </w:r>
      <w:r w:rsidR="00CA0FA8" w:rsidRPr="00CA0FA8">
        <w:rPr>
          <w:rFonts w:ascii="Times New Roman" w:hAnsi="Times New Roman"/>
          <w:sz w:val="28"/>
          <w:szCs w:val="28"/>
        </w:rPr>
        <w:t>обучающихся</w:t>
      </w:r>
    </w:p>
    <w:p w:rsidR="00CA0FA8" w:rsidRPr="00CA0FA8" w:rsidRDefault="00CA0FA8" w:rsidP="009B0F20">
      <w:pPr>
        <w:pStyle w:val="affa"/>
        <w:kinsoku w:val="0"/>
        <w:overflowPunct w:val="0"/>
        <w:ind w:right="223" w:firstLine="454"/>
        <w:jc w:val="both"/>
      </w:pPr>
      <w:r w:rsidRPr="00CA0FA8">
        <w:rPr>
          <w:spacing w:val="-71"/>
          <w:u w:val="single"/>
        </w:rPr>
        <w:t xml:space="preserve"> </w:t>
      </w:r>
      <w:r w:rsidRPr="00CA0FA8">
        <w:rPr>
          <w:u w:val="single"/>
        </w:rPr>
        <w:t xml:space="preserve">Цель: </w:t>
      </w:r>
      <w:r w:rsidRPr="00CA0FA8">
        <w:t>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укоренѐнного в духовных и культурных традициях многонационального народа Российской</w:t>
      </w:r>
      <w:r w:rsidRPr="00CA0FA8">
        <w:rPr>
          <w:spacing w:val="-3"/>
        </w:rPr>
        <w:t xml:space="preserve"> </w:t>
      </w:r>
      <w:r w:rsidRPr="00CA0FA8">
        <w:t>Федерации.</w:t>
      </w:r>
    </w:p>
    <w:p w:rsidR="00CA0FA8" w:rsidRPr="00CA0FA8" w:rsidRDefault="00CA0FA8" w:rsidP="00CA0FA8">
      <w:pPr>
        <w:pStyle w:val="affa"/>
        <w:kinsoku w:val="0"/>
        <w:overflowPunct w:val="0"/>
        <w:ind w:right="231" w:firstLine="454"/>
      </w:pPr>
      <w:r w:rsidRPr="00CA0FA8">
        <w:t>На ступени основного общего образования для достижения</w:t>
      </w:r>
      <w:r w:rsidR="009B0F20">
        <w:t xml:space="preserve"> </w:t>
      </w:r>
      <w:r w:rsidRPr="00CA0FA8">
        <w:lastRenderedPageBreak/>
        <w:t>поставленной цели воспитания и социализации обучающихся решаются следующие</w:t>
      </w:r>
      <w:r w:rsidRPr="00CA0FA8">
        <w:rPr>
          <w:u w:val="single"/>
        </w:rPr>
        <w:t xml:space="preserve"> задачи.</w:t>
      </w:r>
    </w:p>
    <w:p w:rsidR="00CA0FA8" w:rsidRPr="00CA0FA8" w:rsidRDefault="00CA0FA8" w:rsidP="00CA0FA8">
      <w:pPr>
        <w:pStyle w:val="affa"/>
        <w:kinsoku w:val="0"/>
        <w:overflowPunct w:val="0"/>
        <w:ind w:left="0" w:firstLine="0"/>
      </w:pPr>
    </w:p>
    <w:p w:rsidR="00CA0FA8" w:rsidRPr="00CA0FA8" w:rsidRDefault="00CA0FA8" w:rsidP="00CA0FA8">
      <w:pPr>
        <w:pStyle w:val="2"/>
        <w:kinsoku w:val="0"/>
        <w:overflowPunct w:val="0"/>
        <w:ind w:left="1126"/>
        <w:jc w:val="left"/>
        <w:rPr>
          <w:rFonts w:ascii="Times New Roman" w:hAnsi="Times New Roman"/>
          <w:sz w:val="28"/>
          <w:szCs w:val="28"/>
        </w:rPr>
      </w:pPr>
      <w:r w:rsidRPr="00CA0FA8">
        <w:rPr>
          <w:rFonts w:ascii="Times New Roman" w:hAnsi="Times New Roman"/>
          <w:sz w:val="28"/>
          <w:szCs w:val="28"/>
        </w:rPr>
        <w:t>В области формирования личностной культуры:</w:t>
      </w:r>
    </w:p>
    <w:p w:rsidR="00CA0FA8" w:rsidRPr="00CA0FA8" w:rsidRDefault="00CA0FA8" w:rsidP="0063027C">
      <w:pPr>
        <w:pStyle w:val="af1"/>
        <w:widowControl w:val="0"/>
        <w:numPr>
          <w:ilvl w:val="0"/>
          <w:numId w:val="76"/>
        </w:numPr>
        <w:tabs>
          <w:tab w:val="left" w:pos="993"/>
        </w:tabs>
        <w:kinsoku w:val="0"/>
        <w:overflowPunct w:val="0"/>
        <w:autoSpaceDE w:val="0"/>
        <w:autoSpaceDN w:val="0"/>
        <w:adjustRightInd w:val="0"/>
        <w:ind w:left="142" w:right="222" w:firstLine="454"/>
        <w:contextualSpacing w:val="0"/>
        <w:jc w:val="both"/>
        <w:rPr>
          <w:rFonts w:ascii="Times New Roman" w:hAnsi="Times New Roman"/>
          <w:sz w:val="28"/>
          <w:szCs w:val="28"/>
        </w:rPr>
      </w:pPr>
      <w:r w:rsidRPr="00CA0FA8">
        <w:rPr>
          <w:rFonts w:ascii="Times New Roman" w:hAnsi="Times New Roman"/>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w:t>
      </w:r>
      <w:r w:rsidRPr="009B0F20">
        <w:rPr>
          <w:rFonts w:ascii="Times New Roman" w:hAnsi="Times New Roman"/>
          <w:spacing w:val="53"/>
          <w:sz w:val="28"/>
          <w:szCs w:val="28"/>
        </w:rPr>
        <w:t xml:space="preserve"> </w:t>
      </w:r>
      <w:r w:rsidRPr="00CA0FA8">
        <w:rPr>
          <w:rFonts w:ascii="Times New Roman" w:hAnsi="Times New Roman"/>
          <w:sz w:val="28"/>
          <w:szCs w:val="28"/>
        </w:rPr>
        <w:t>—</w:t>
      </w:r>
      <w:r w:rsidR="009B0F20">
        <w:rPr>
          <w:rFonts w:ascii="Times New Roman" w:hAnsi="Times New Roman"/>
          <w:sz w:val="28"/>
          <w:szCs w:val="28"/>
        </w:rPr>
        <w:t xml:space="preserve"> </w:t>
      </w:r>
      <w:r w:rsidRPr="00CA0FA8">
        <w:rPr>
          <w:rFonts w:ascii="Times New Roman" w:hAnsi="Times New Roman"/>
          <w:sz w:val="28"/>
          <w:szCs w:val="28"/>
        </w:rPr>
        <w:t>«становиться лучше»;</w:t>
      </w:r>
    </w:p>
    <w:p w:rsidR="00CA0FA8" w:rsidRPr="00CA0FA8" w:rsidRDefault="00CA0FA8" w:rsidP="0063027C">
      <w:pPr>
        <w:pStyle w:val="af1"/>
        <w:widowControl w:val="0"/>
        <w:numPr>
          <w:ilvl w:val="0"/>
          <w:numId w:val="76"/>
        </w:numPr>
        <w:tabs>
          <w:tab w:val="left" w:pos="993"/>
          <w:tab w:val="left" w:pos="1453"/>
        </w:tabs>
        <w:kinsoku w:val="0"/>
        <w:overflowPunct w:val="0"/>
        <w:autoSpaceDE w:val="0"/>
        <w:autoSpaceDN w:val="0"/>
        <w:adjustRightInd w:val="0"/>
        <w:ind w:left="142" w:right="232" w:firstLine="454"/>
        <w:contextualSpacing w:val="0"/>
        <w:jc w:val="both"/>
        <w:rPr>
          <w:rFonts w:ascii="Times New Roman" w:hAnsi="Times New Roman"/>
          <w:sz w:val="28"/>
          <w:szCs w:val="28"/>
        </w:rPr>
      </w:pPr>
      <w:r w:rsidRPr="00CA0FA8">
        <w:rPr>
          <w:rFonts w:ascii="Times New Roman" w:hAnsi="Times New Roman"/>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CA0FA8" w:rsidRPr="00CA0FA8" w:rsidRDefault="00CA0FA8" w:rsidP="0063027C">
      <w:pPr>
        <w:pStyle w:val="af1"/>
        <w:widowControl w:val="0"/>
        <w:numPr>
          <w:ilvl w:val="0"/>
          <w:numId w:val="76"/>
        </w:numPr>
        <w:tabs>
          <w:tab w:val="left" w:pos="993"/>
          <w:tab w:val="left" w:pos="1415"/>
        </w:tabs>
        <w:kinsoku w:val="0"/>
        <w:overflowPunct w:val="0"/>
        <w:autoSpaceDE w:val="0"/>
        <w:autoSpaceDN w:val="0"/>
        <w:adjustRightInd w:val="0"/>
        <w:ind w:left="142" w:right="224" w:firstLine="454"/>
        <w:contextualSpacing w:val="0"/>
        <w:jc w:val="both"/>
        <w:rPr>
          <w:rFonts w:ascii="Times New Roman" w:hAnsi="Times New Roman"/>
          <w:sz w:val="28"/>
          <w:szCs w:val="28"/>
        </w:rPr>
      </w:pPr>
      <w:r w:rsidRPr="00CA0FA8">
        <w:rPr>
          <w:rFonts w:ascii="Times New Roman" w:hAnsi="Times New Roman"/>
          <w:sz w:val="28"/>
          <w:szCs w:val="28"/>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w:t>
      </w:r>
      <w:r w:rsidRPr="00CA0FA8">
        <w:rPr>
          <w:rFonts w:ascii="Times New Roman" w:hAnsi="Times New Roman"/>
          <w:spacing w:val="-16"/>
          <w:sz w:val="28"/>
          <w:szCs w:val="28"/>
        </w:rPr>
        <w:t xml:space="preserve"> </w:t>
      </w:r>
      <w:r w:rsidRPr="00CA0FA8">
        <w:rPr>
          <w:rFonts w:ascii="Times New Roman" w:hAnsi="Times New Roman"/>
          <w:sz w:val="28"/>
          <w:szCs w:val="28"/>
        </w:rPr>
        <w:t>поступкам;</w:t>
      </w:r>
    </w:p>
    <w:p w:rsidR="00CA0FA8" w:rsidRPr="00CA0FA8" w:rsidRDefault="00CA0FA8" w:rsidP="0063027C">
      <w:pPr>
        <w:pStyle w:val="af1"/>
        <w:widowControl w:val="0"/>
        <w:numPr>
          <w:ilvl w:val="0"/>
          <w:numId w:val="76"/>
        </w:numPr>
        <w:tabs>
          <w:tab w:val="left" w:pos="993"/>
        </w:tabs>
        <w:kinsoku w:val="0"/>
        <w:overflowPunct w:val="0"/>
        <w:autoSpaceDE w:val="0"/>
        <w:autoSpaceDN w:val="0"/>
        <w:adjustRightInd w:val="0"/>
        <w:ind w:left="142" w:right="234" w:firstLine="454"/>
        <w:contextualSpacing w:val="0"/>
        <w:jc w:val="both"/>
        <w:rPr>
          <w:rFonts w:ascii="Times New Roman" w:hAnsi="Times New Roman"/>
          <w:sz w:val="28"/>
          <w:szCs w:val="28"/>
        </w:rPr>
      </w:pPr>
      <w:r w:rsidRPr="00CA0FA8">
        <w:rPr>
          <w:rFonts w:ascii="Times New Roman" w:hAnsi="Times New Roman"/>
          <w:sz w:val="28"/>
          <w:szCs w:val="28"/>
        </w:rPr>
        <w:t>формирование нравственного смысла учения, социально ориентированной и общественно полезной</w:t>
      </w:r>
      <w:r w:rsidRPr="00CA0FA8">
        <w:rPr>
          <w:rFonts w:ascii="Times New Roman" w:hAnsi="Times New Roman"/>
          <w:spacing w:val="-3"/>
          <w:sz w:val="28"/>
          <w:szCs w:val="28"/>
        </w:rPr>
        <w:t xml:space="preserve"> </w:t>
      </w:r>
      <w:r w:rsidRPr="00CA0FA8">
        <w:rPr>
          <w:rFonts w:ascii="Times New Roman" w:hAnsi="Times New Roman"/>
          <w:sz w:val="28"/>
          <w:szCs w:val="28"/>
        </w:rPr>
        <w:t>деятельности;</w:t>
      </w:r>
    </w:p>
    <w:p w:rsidR="00CA0FA8" w:rsidRPr="009B0F20" w:rsidRDefault="00CA0FA8" w:rsidP="0063027C">
      <w:pPr>
        <w:pStyle w:val="af1"/>
        <w:widowControl w:val="0"/>
        <w:numPr>
          <w:ilvl w:val="0"/>
          <w:numId w:val="76"/>
        </w:numPr>
        <w:tabs>
          <w:tab w:val="left" w:pos="993"/>
          <w:tab w:val="left" w:pos="1300"/>
        </w:tabs>
        <w:kinsoku w:val="0"/>
        <w:overflowPunct w:val="0"/>
        <w:autoSpaceDE w:val="0"/>
        <w:autoSpaceDN w:val="0"/>
        <w:adjustRightInd w:val="0"/>
        <w:ind w:left="142" w:right="228" w:firstLine="454"/>
        <w:contextualSpacing w:val="0"/>
        <w:jc w:val="both"/>
        <w:rPr>
          <w:rFonts w:ascii="Times New Roman" w:hAnsi="Times New Roman"/>
          <w:sz w:val="28"/>
          <w:szCs w:val="28"/>
        </w:rPr>
      </w:pPr>
      <w:r w:rsidRPr="00CA0FA8">
        <w:rPr>
          <w:rFonts w:ascii="Times New Roman" w:hAnsi="Times New Roman"/>
          <w:sz w:val="28"/>
          <w:szCs w:val="28"/>
        </w:rPr>
        <w:t xml:space="preserve">формирование морали — осознанной обучающимся необходимости поведения, </w:t>
      </w:r>
      <w:r w:rsidRPr="009B0F20">
        <w:rPr>
          <w:rFonts w:ascii="Times New Roman" w:hAnsi="Times New Roman"/>
          <w:sz w:val="28"/>
          <w:szCs w:val="28"/>
        </w:rPr>
        <w:t>ориентированного</w:t>
      </w:r>
      <w:r w:rsidRPr="009B0F20">
        <w:rPr>
          <w:rFonts w:ascii="Times New Roman" w:hAnsi="Times New Roman"/>
          <w:spacing w:val="12"/>
          <w:sz w:val="28"/>
          <w:szCs w:val="28"/>
        </w:rPr>
        <w:t xml:space="preserve"> </w:t>
      </w:r>
      <w:r w:rsidRPr="009B0F20">
        <w:rPr>
          <w:rFonts w:ascii="Times New Roman" w:hAnsi="Times New Roman"/>
          <w:sz w:val="28"/>
          <w:szCs w:val="28"/>
        </w:rPr>
        <w:t>на</w:t>
      </w:r>
      <w:r w:rsidRPr="009B0F20">
        <w:rPr>
          <w:rFonts w:ascii="Times New Roman" w:hAnsi="Times New Roman"/>
          <w:spacing w:val="13"/>
          <w:sz w:val="28"/>
          <w:szCs w:val="28"/>
        </w:rPr>
        <w:t xml:space="preserve"> </w:t>
      </w:r>
      <w:r w:rsidRPr="009B0F20">
        <w:rPr>
          <w:rFonts w:ascii="Times New Roman" w:hAnsi="Times New Roman"/>
          <w:sz w:val="28"/>
          <w:szCs w:val="28"/>
        </w:rPr>
        <w:t>благо</w:t>
      </w:r>
      <w:r w:rsidRPr="009B0F20">
        <w:rPr>
          <w:rFonts w:ascii="Times New Roman" w:hAnsi="Times New Roman"/>
          <w:spacing w:val="14"/>
          <w:sz w:val="28"/>
          <w:szCs w:val="28"/>
        </w:rPr>
        <w:t xml:space="preserve"> </w:t>
      </w:r>
      <w:r w:rsidRPr="009B0F20">
        <w:rPr>
          <w:rFonts w:ascii="Times New Roman" w:hAnsi="Times New Roman"/>
          <w:sz w:val="28"/>
          <w:szCs w:val="28"/>
        </w:rPr>
        <w:t>других</w:t>
      </w:r>
      <w:r w:rsidRPr="009B0F20">
        <w:rPr>
          <w:rFonts w:ascii="Times New Roman" w:hAnsi="Times New Roman"/>
          <w:spacing w:val="12"/>
          <w:sz w:val="28"/>
          <w:szCs w:val="28"/>
        </w:rPr>
        <w:t xml:space="preserve"> </w:t>
      </w:r>
      <w:r w:rsidRPr="009B0F20">
        <w:rPr>
          <w:rFonts w:ascii="Times New Roman" w:hAnsi="Times New Roman"/>
          <w:sz w:val="28"/>
          <w:szCs w:val="28"/>
        </w:rPr>
        <w:t>людей</w:t>
      </w:r>
      <w:r w:rsidRPr="009B0F20">
        <w:rPr>
          <w:rFonts w:ascii="Times New Roman" w:hAnsi="Times New Roman"/>
          <w:spacing w:val="14"/>
          <w:sz w:val="28"/>
          <w:szCs w:val="28"/>
        </w:rPr>
        <w:t xml:space="preserve"> </w:t>
      </w:r>
      <w:r w:rsidRPr="009B0F20">
        <w:rPr>
          <w:rFonts w:ascii="Times New Roman" w:hAnsi="Times New Roman"/>
          <w:sz w:val="28"/>
          <w:szCs w:val="28"/>
        </w:rPr>
        <w:t>и</w:t>
      </w:r>
      <w:r w:rsidRPr="009B0F20">
        <w:rPr>
          <w:rFonts w:ascii="Times New Roman" w:hAnsi="Times New Roman"/>
          <w:spacing w:val="11"/>
          <w:sz w:val="28"/>
          <w:szCs w:val="28"/>
        </w:rPr>
        <w:t xml:space="preserve"> </w:t>
      </w:r>
      <w:r w:rsidRPr="009B0F20">
        <w:rPr>
          <w:rFonts w:ascii="Times New Roman" w:hAnsi="Times New Roman"/>
          <w:sz w:val="28"/>
          <w:szCs w:val="28"/>
        </w:rPr>
        <w:t>определяемого</w:t>
      </w:r>
      <w:r w:rsidRPr="009B0F20">
        <w:rPr>
          <w:rFonts w:ascii="Times New Roman" w:hAnsi="Times New Roman"/>
          <w:spacing w:val="14"/>
          <w:sz w:val="28"/>
          <w:szCs w:val="28"/>
        </w:rPr>
        <w:t xml:space="preserve"> </w:t>
      </w:r>
      <w:r w:rsidRPr="009B0F20">
        <w:rPr>
          <w:rFonts w:ascii="Times New Roman" w:hAnsi="Times New Roman"/>
          <w:sz w:val="28"/>
          <w:szCs w:val="28"/>
        </w:rPr>
        <w:t>традиционными</w:t>
      </w:r>
      <w:r w:rsidR="009B0F20" w:rsidRPr="009B0F20">
        <w:rPr>
          <w:rFonts w:ascii="Times New Roman" w:hAnsi="Times New Roman"/>
          <w:sz w:val="28"/>
          <w:szCs w:val="28"/>
        </w:rPr>
        <w:t xml:space="preserve"> </w:t>
      </w:r>
      <w:r w:rsidRPr="009B0F20">
        <w:rPr>
          <w:rFonts w:ascii="Times New Roman" w:hAnsi="Times New Roman"/>
          <w:sz w:val="28"/>
          <w:szCs w:val="28"/>
        </w:rPr>
        <w:t>представлениями о добре и зле, справедливом и несправедливом, добродетели и пороке, должном и недопустимом;</w:t>
      </w:r>
    </w:p>
    <w:p w:rsidR="00CA0FA8" w:rsidRPr="00CA0FA8" w:rsidRDefault="00CA0FA8" w:rsidP="0063027C">
      <w:pPr>
        <w:pStyle w:val="af1"/>
        <w:widowControl w:val="0"/>
        <w:numPr>
          <w:ilvl w:val="0"/>
          <w:numId w:val="76"/>
        </w:numPr>
        <w:tabs>
          <w:tab w:val="left" w:pos="993"/>
          <w:tab w:val="left" w:pos="1305"/>
        </w:tabs>
        <w:kinsoku w:val="0"/>
        <w:overflowPunct w:val="0"/>
        <w:autoSpaceDE w:val="0"/>
        <w:autoSpaceDN w:val="0"/>
        <w:adjustRightInd w:val="0"/>
        <w:ind w:left="142" w:right="232" w:firstLine="454"/>
        <w:contextualSpacing w:val="0"/>
        <w:rPr>
          <w:rFonts w:ascii="Times New Roman" w:hAnsi="Times New Roman"/>
          <w:sz w:val="28"/>
          <w:szCs w:val="28"/>
        </w:rPr>
      </w:pPr>
      <w:r w:rsidRPr="009B0F20">
        <w:rPr>
          <w:rFonts w:ascii="Times New Roman" w:hAnsi="Times New Roman"/>
          <w:sz w:val="28"/>
          <w:szCs w:val="28"/>
        </w:rPr>
        <w:t>усвоение обучающимся</w:t>
      </w:r>
      <w:r w:rsidRPr="00CA0FA8">
        <w:rPr>
          <w:rFonts w:ascii="Times New Roman" w:hAnsi="Times New Roman"/>
          <w:sz w:val="28"/>
          <w:szCs w:val="28"/>
        </w:rPr>
        <w:t xml:space="preserve"> базовых национальных ценностей, духовных традиций народов</w:t>
      </w:r>
      <w:r w:rsidRPr="00CA0FA8">
        <w:rPr>
          <w:rFonts w:ascii="Times New Roman" w:hAnsi="Times New Roman"/>
          <w:spacing w:val="-3"/>
          <w:sz w:val="28"/>
          <w:szCs w:val="28"/>
        </w:rPr>
        <w:t xml:space="preserve"> </w:t>
      </w:r>
      <w:r w:rsidRPr="00CA0FA8">
        <w:rPr>
          <w:rFonts w:ascii="Times New Roman" w:hAnsi="Times New Roman"/>
          <w:sz w:val="28"/>
          <w:szCs w:val="28"/>
        </w:rPr>
        <w:t>России;</w:t>
      </w:r>
    </w:p>
    <w:p w:rsidR="00CA0FA8" w:rsidRPr="00CA0FA8" w:rsidRDefault="00CA0FA8" w:rsidP="0063027C">
      <w:pPr>
        <w:pStyle w:val="af1"/>
        <w:widowControl w:val="0"/>
        <w:numPr>
          <w:ilvl w:val="0"/>
          <w:numId w:val="76"/>
        </w:numPr>
        <w:tabs>
          <w:tab w:val="left" w:pos="993"/>
          <w:tab w:val="left" w:pos="1324"/>
        </w:tabs>
        <w:kinsoku w:val="0"/>
        <w:overflowPunct w:val="0"/>
        <w:autoSpaceDE w:val="0"/>
        <w:autoSpaceDN w:val="0"/>
        <w:adjustRightInd w:val="0"/>
        <w:ind w:left="142" w:right="232" w:firstLine="454"/>
        <w:contextualSpacing w:val="0"/>
        <w:rPr>
          <w:rFonts w:ascii="Times New Roman" w:hAnsi="Times New Roman"/>
          <w:sz w:val="28"/>
          <w:szCs w:val="28"/>
        </w:rPr>
      </w:pPr>
      <w:r w:rsidRPr="00CA0FA8">
        <w:rPr>
          <w:rFonts w:ascii="Times New Roman" w:hAnsi="Times New Roman"/>
          <w:sz w:val="28"/>
          <w:szCs w:val="28"/>
        </w:rPr>
        <w:t>укрепление у подростка позитивной нравственной самооценки, самоуважения и жизненного оптимизма;</w:t>
      </w:r>
    </w:p>
    <w:p w:rsidR="00CA0FA8" w:rsidRPr="00CA0FA8" w:rsidRDefault="00CA0FA8" w:rsidP="0063027C">
      <w:pPr>
        <w:pStyle w:val="af1"/>
        <w:widowControl w:val="0"/>
        <w:numPr>
          <w:ilvl w:val="0"/>
          <w:numId w:val="76"/>
        </w:numPr>
        <w:tabs>
          <w:tab w:val="left" w:pos="993"/>
          <w:tab w:val="left" w:pos="1296"/>
        </w:tabs>
        <w:kinsoku w:val="0"/>
        <w:overflowPunct w:val="0"/>
        <w:autoSpaceDE w:val="0"/>
        <w:autoSpaceDN w:val="0"/>
        <w:adjustRightInd w:val="0"/>
        <w:ind w:left="142" w:firstLine="454"/>
        <w:contextualSpacing w:val="0"/>
        <w:rPr>
          <w:rFonts w:ascii="Times New Roman" w:hAnsi="Times New Roman"/>
          <w:sz w:val="28"/>
          <w:szCs w:val="28"/>
        </w:rPr>
      </w:pPr>
      <w:r w:rsidRPr="00CA0FA8">
        <w:rPr>
          <w:rFonts w:ascii="Times New Roman" w:hAnsi="Times New Roman"/>
          <w:sz w:val="28"/>
          <w:szCs w:val="28"/>
        </w:rPr>
        <w:t>развитие эстетических потребностей, ценностей и</w:t>
      </w:r>
      <w:r w:rsidRPr="00CA0FA8">
        <w:rPr>
          <w:rFonts w:ascii="Times New Roman" w:hAnsi="Times New Roman"/>
          <w:spacing w:val="-9"/>
          <w:sz w:val="28"/>
          <w:szCs w:val="28"/>
        </w:rPr>
        <w:t xml:space="preserve"> </w:t>
      </w:r>
      <w:r w:rsidRPr="00CA0FA8">
        <w:rPr>
          <w:rFonts w:ascii="Times New Roman" w:hAnsi="Times New Roman"/>
          <w:sz w:val="28"/>
          <w:szCs w:val="28"/>
        </w:rPr>
        <w:t>чувств;</w:t>
      </w:r>
    </w:p>
    <w:p w:rsidR="00CA0FA8" w:rsidRPr="00CA0FA8" w:rsidRDefault="00CA0FA8" w:rsidP="0063027C">
      <w:pPr>
        <w:pStyle w:val="af1"/>
        <w:widowControl w:val="0"/>
        <w:numPr>
          <w:ilvl w:val="0"/>
          <w:numId w:val="76"/>
        </w:numPr>
        <w:tabs>
          <w:tab w:val="left" w:pos="993"/>
          <w:tab w:val="left" w:pos="1312"/>
        </w:tabs>
        <w:kinsoku w:val="0"/>
        <w:overflowPunct w:val="0"/>
        <w:autoSpaceDE w:val="0"/>
        <w:autoSpaceDN w:val="0"/>
        <w:adjustRightInd w:val="0"/>
        <w:ind w:left="142" w:right="231" w:firstLine="454"/>
        <w:contextualSpacing w:val="0"/>
        <w:jc w:val="both"/>
        <w:rPr>
          <w:rFonts w:ascii="Times New Roman" w:hAnsi="Times New Roman"/>
          <w:sz w:val="28"/>
          <w:szCs w:val="28"/>
        </w:rPr>
      </w:pPr>
      <w:r w:rsidRPr="00CA0FA8">
        <w:rPr>
          <w:rFonts w:ascii="Times New Roman" w:hAnsi="Times New Roman"/>
          <w:sz w:val="28"/>
          <w:szCs w:val="28"/>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w:t>
      </w:r>
      <w:r w:rsidRPr="00CA0FA8">
        <w:rPr>
          <w:rFonts w:ascii="Times New Roman" w:hAnsi="Times New Roman"/>
          <w:spacing w:val="-3"/>
          <w:sz w:val="28"/>
          <w:szCs w:val="28"/>
        </w:rPr>
        <w:t xml:space="preserve"> </w:t>
      </w:r>
      <w:r w:rsidRPr="00CA0FA8">
        <w:rPr>
          <w:rFonts w:ascii="Times New Roman" w:hAnsi="Times New Roman"/>
          <w:sz w:val="28"/>
          <w:szCs w:val="28"/>
        </w:rPr>
        <w:t>поступкам;</w:t>
      </w:r>
    </w:p>
    <w:p w:rsidR="00CA0FA8" w:rsidRPr="00CA0FA8" w:rsidRDefault="00CA0FA8" w:rsidP="0063027C">
      <w:pPr>
        <w:pStyle w:val="af1"/>
        <w:widowControl w:val="0"/>
        <w:numPr>
          <w:ilvl w:val="0"/>
          <w:numId w:val="76"/>
        </w:numPr>
        <w:tabs>
          <w:tab w:val="left" w:pos="993"/>
          <w:tab w:val="left" w:pos="1528"/>
        </w:tabs>
        <w:kinsoku w:val="0"/>
        <w:overflowPunct w:val="0"/>
        <w:autoSpaceDE w:val="0"/>
        <w:autoSpaceDN w:val="0"/>
        <w:adjustRightInd w:val="0"/>
        <w:ind w:left="142" w:right="230" w:firstLine="454"/>
        <w:contextualSpacing w:val="0"/>
        <w:jc w:val="both"/>
        <w:rPr>
          <w:rFonts w:ascii="Times New Roman" w:hAnsi="Times New Roman"/>
          <w:sz w:val="28"/>
          <w:szCs w:val="28"/>
        </w:rPr>
      </w:pPr>
      <w:r w:rsidRPr="00CA0FA8">
        <w:rPr>
          <w:rFonts w:ascii="Times New Roman" w:hAnsi="Times New Roman"/>
          <w:sz w:val="28"/>
          <w:szCs w:val="28"/>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CA0FA8" w:rsidRPr="00CA0FA8" w:rsidRDefault="00CA0FA8" w:rsidP="0063027C">
      <w:pPr>
        <w:pStyle w:val="af1"/>
        <w:widowControl w:val="0"/>
        <w:numPr>
          <w:ilvl w:val="0"/>
          <w:numId w:val="76"/>
        </w:numPr>
        <w:tabs>
          <w:tab w:val="left" w:pos="993"/>
          <w:tab w:val="left" w:pos="1624"/>
        </w:tabs>
        <w:kinsoku w:val="0"/>
        <w:overflowPunct w:val="0"/>
        <w:autoSpaceDE w:val="0"/>
        <w:autoSpaceDN w:val="0"/>
        <w:adjustRightInd w:val="0"/>
        <w:ind w:left="142" w:right="234" w:firstLine="454"/>
        <w:contextualSpacing w:val="0"/>
        <w:jc w:val="both"/>
        <w:rPr>
          <w:rFonts w:ascii="Times New Roman" w:hAnsi="Times New Roman"/>
          <w:sz w:val="28"/>
          <w:szCs w:val="28"/>
        </w:rPr>
      </w:pPr>
      <w:r w:rsidRPr="00CA0FA8">
        <w:rPr>
          <w:rFonts w:ascii="Times New Roman" w:hAnsi="Times New Roman"/>
          <w:sz w:val="28"/>
          <w:szCs w:val="28"/>
        </w:rPr>
        <w:t>развитие трудолюбия, способности к преодолению трудностей, целеустремлѐнности и настойчивости в достижении</w:t>
      </w:r>
      <w:r w:rsidRPr="00CA0FA8">
        <w:rPr>
          <w:rFonts w:ascii="Times New Roman" w:hAnsi="Times New Roman"/>
          <w:spacing w:val="-7"/>
          <w:sz w:val="28"/>
          <w:szCs w:val="28"/>
        </w:rPr>
        <w:t xml:space="preserve"> </w:t>
      </w:r>
      <w:r w:rsidRPr="00CA0FA8">
        <w:rPr>
          <w:rFonts w:ascii="Times New Roman" w:hAnsi="Times New Roman"/>
          <w:sz w:val="28"/>
          <w:szCs w:val="28"/>
        </w:rPr>
        <w:t>результата;</w:t>
      </w:r>
    </w:p>
    <w:p w:rsidR="00CA0FA8" w:rsidRPr="00CA0FA8" w:rsidRDefault="00CA0FA8" w:rsidP="0063027C">
      <w:pPr>
        <w:pStyle w:val="af1"/>
        <w:widowControl w:val="0"/>
        <w:numPr>
          <w:ilvl w:val="0"/>
          <w:numId w:val="76"/>
        </w:numPr>
        <w:tabs>
          <w:tab w:val="left" w:pos="993"/>
          <w:tab w:val="left" w:pos="1526"/>
        </w:tabs>
        <w:kinsoku w:val="0"/>
        <w:overflowPunct w:val="0"/>
        <w:autoSpaceDE w:val="0"/>
        <w:autoSpaceDN w:val="0"/>
        <w:adjustRightInd w:val="0"/>
        <w:ind w:left="142" w:right="231" w:firstLine="454"/>
        <w:contextualSpacing w:val="0"/>
        <w:jc w:val="both"/>
        <w:rPr>
          <w:rFonts w:ascii="Times New Roman" w:hAnsi="Times New Roman"/>
          <w:sz w:val="28"/>
          <w:szCs w:val="28"/>
        </w:rPr>
      </w:pPr>
      <w:r w:rsidRPr="00CA0FA8">
        <w:rPr>
          <w:rFonts w:ascii="Times New Roman" w:hAnsi="Times New Roman"/>
          <w:sz w:val="28"/>
          <w:szCs w:val="28"/>
        </w:rPr>
        <w:t>формирование творческого отношения к учѐбе, труду, социальной деятельности на основе нравственных ценностей и моральных</w:t>
      </w:r>
      <w:r w:rsidRPr="00CA0FA8">
        <w:rPr>
          <w:rFonts w:ascii="Times New Roman" w:hAnsi="Times New Roman"/>
          <w:spacing w:val="-9"/>
          <w:sz w:val="28"/>
          <w:szCs w:val="28"/>
        </w:rPr>
        <w:t xml:space="preserve"> </w:t>
      </w:r>
      <w:r w:rsidRPr="00CA0FA8">
        <w:rPr>
          <w:rFonts w:ascii="Times New Roman" w:hAnsi="Times New Roman"/>
          <w:sz w:val="28"/>
          <w:szCs w:val="28"/>
        </w:rPr>
        <w:t>норм;</w:t>
      </w:r>
    </w:p>
    <w:p w:rsidR="00CA0FA8" w:rsidRPr="00CA0FA8" w:rsidRDefault="00CA0FA8" w:rsidP="0063027C">
      <w:pPr>
        <w:pStyle w:val="af1"/>
        <w:widowControl w:val="0"/>
        <w:numPr>
          <w:ilvl w:val="0"/>
          <w:numId w:val="76"/>
        </w:numPr>
        <w:tabs>
          <w:tab w:val="left" w:pos="993"/>
        </w:tabs>
        <w:kinsoku w:val="0"/>
        <w:overflowPunct w:val="0"/>
        <w:autoSpaceDE w:val="0"/>
        <w:autoSpaceDN w:val="0"/>
        <w:adjustRightInd w:val="0"/>
        <w:ind w:left="142" w:right="233" w:firstLine="454"/>
        <w:contextualSpacing w:val="0"/>
        <w:jc w:val="both"/>
        <w:rPr>
          <w:rFonts w:ascii="Times New Roman" w:hAnsi="Times New Roman"/>
          <w:sz w:val="28"/>
          <w:szCs w:val="28"/>
        </w:rPr>
      </w:pPr>
      <w:r w:rsidRPr="00CA0FA8">
        <w:rPr>
          <w:rFonts w:ascii="Times New Roman" w:hAnsi="Times New Roman"/>
          <w:sz w:val="28"/>
          <w:szCs w:val="28"/>
        </w:rPr>
        <w:t>формирование у подростка первоначальных профессиональных намерений и интересов, осознание нравственного значения будущего профессионального</w:t>
      </w:r>
      <w:r w:rsidRPr="00CA0FA8">
        <w:rPr>
          <w:rFonts w:ascii="Times New Roman" w:hAnsi="Times New Roman"/>
          <w:spacing w:val="-27"/>
          <w:sz w:val="28"/>
          <w:szCs w:val="28"/>
        </w:rPr>
        <w:t xml:space="preserve"> </w:t>
      </w:r>
      <w:r w:rsidRPr="00CA0FA8">
        <w:rPr>
          <w:rFonts w:ascii="Times New Roman" w:hAnsi="Times New Roman"/>
          <w:sz w:val="28"/>
          <w:szCs w:val="28"/>
        </w:rPr>
        <w:t>выбора;</w:t>
      </w:r>
    </w:p>
    <w:p w:rsidR="00CA0FA8" w:rsidRPr="00CA0FA8" w:rsidRDefault="00CA0FA8" w:rsidP="0063027C">
      <w:pPr>
        <w:pStyle w:val="af1"/>
        <w:widowControl w:val="0"/>
        <w:numPr>
          <w:ilvl w:val="0"/>
          <w:numId w:val="76"/>
        </w:numPr>
        <w:tabs>
          <w:tab w:val="left" w:pos="993"/>
        </w:tabs>
        <w:kinsoku w:val="0"/>
        <w:overflowPunct w:val="0"/>
        <w:autoSpaceDE w:val="0"/>
        <w:autoSpaceDN w:val="0"/>
        <w:adjustRightInd w:val="0"/>
        <w:ind w:left="142" w:right="228" w:firstLine="454"/>
        <w:contextualSpacing w:val="0"/>
        <w:jc w:val="both"/>
        <w:rPr>
          <w:rFonts w:ascii="Times New Roman" w:hAnsi="Times New Roman"/>
          <w:sz w:val="28"/>
          <w:szCs w:val="28"/>
        </w:rPr>
      </w:pPr>
      <w:r w:rsidRPr="00CA0FA8">
        <w:rPr>
          <w:rFonts w:ascii="Times New Roman" w:hAnsi="Times New Roman"/>
          <w:sz w:val="28"/>
          <w:szCs w:val="28"/>
        </w:rPr>
        <w:t xml:space="preserve">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w:t>
      </w:r>
      <w:r w:rsidRPr="00CA0FA8">
        <w:rPr>
          <w:rFonts w:ascii="Times New Roman" w:hAnsi="Times New Roman"/>
          <w:sz w:val="28"/>
          <w:szCs w:val="28"/>
        </w:rPr>
        <w:lastRenderedPageBreak/>
        <w:t>нравственного здоровья, духовной безопасности</w:t>
      </w:r>
      <w:r w:rsidRPr="00CA0FA8">
        <w:rPr>
          <w:rFonts w:ascii="Times New Roman" w:hAnsi="Times New Roman"/>
          <w:spacing w:val="-4"/>
          <w:sz w:val="28"/>
          <w:szCs w:val="28"/>
        </w:rPr>
        <w:t xml:space="preserve"> </w:t>
      </w:r>
      <w:r w:rsidRPr="00CA0FA8">
        <w:rPr>
          <w:rFonts w:ascii="Times New Roman" w:hAnsi="Times New Roman"/>
          <w:sz w:val="28"/>
          <w:szCs w:val="28"/>
        </w:rPr>
        <w:t>личности;</w:t>
      </w:r>
    </w:p>
    <w:p w:rsidR="00CA0FA8" w:rsidRPr="00CA0FA8" w:rsidRDefault="00CA0FA8" w:rsidP="0063027C">
      <w:pPr>
        <w:pStyle w:val="af1"/>
        <w:widowControl w:val="0"/>
        <w:numPr>
          <w:ilvl w:val="0"/>
          <w:numId w:val="76"/>
        </w:numPr>
        <w:tabs>
          <w:tab w:val="left" w:pos="993"/>
        </w:tabs>
        <w:kinsoku w:val="0"/>
        <w:overflowPunct w:val="0"/>
        <w:autoSpaceDE w:val="0"/>
        <w:autoSpaceDN w:val="0"/>
        <w:adjustRightInd w:val="0"/>
        <w:ind w:left="142" w:right="233" w:firstLine="454"/>
        <w:contextualSpacing w:val="0"/>
        <w:jc w:val="both"/>
        <w:rPr>
          <w:rFonts w:ascii="Times New Roman" w:hAnsi="Times New Roman"/>
          <w:sz w:val="28"/>
          <w:szCs w:val="28"/>
        </w:rPr>
      </w:pPr>
      <w:r w:rsidRPr="00CA0FA8">
        <w:rPr>
          <w:rFonts w:ascii="Times New Roman" w:hAnsi="Times New Roman"/>
          <w:sz w:val="28"/>
          <w:szCs w:val="28"/>
        </w:rPr>
        <w:t>формирование экологической культуры, культуры здорового и безопасного образа</w:t>
      </w:r>
      <w:r w:rsidRPr="00CA0FA8">
        <w:rPr>
          <w:rFonts w:ascii="Times New Roman" w:hAnsi="Times New Roman"/>
          <w:spacing w:val="-4"/>
          <w:sz w:val="28"/>
          <w:szCs w:val="28"/>
        </w:rPr>
        <w:t xml:space="preserve"> </w:t>
      </w:r>
      <w:r w:rsidRPr="00CA0FA8">
        <w:rPr>
          <w:rFonts w:ascii="Times New Roman" w:hAnsi="Times New Roman"/>
          <w:sz w:val="28"/>
          <w:szCs w:val="28"/>
        </w:rPr>
        <w:t>жизни.</w:t>
      </w:r>
    </w:p>
    <w:p w:rsidR="00CA0FA8" w:rsidRPr="00CA0FA8" w:rsidRDefault="00CA0FA8" w:rsidP="00CA0FA8">
      <w:pPr>
        <w:pStyle w:val="2"/>
        <w:kinsoku w:val="0"/>
        <w:overflowPunct w:val="0"/>
        <w:ind w:left="1126"/>
        <w:rPr>
          <w:rFonts w:ascii="Times New Roman" w:hAnsi="Times New Roman"/>
          <w:sz w:val="28"/>
          <w:szCs w:val="28"/>
        </w:rPr>
      </w:pPr>
      <w:r w:rsidRPr="00CA0FA8">
        <w:rPr>
          <w:rFonts w:ascii="Times New Roman" w:hAnsi="Times New Roman"/>
          <w:sz w:val="28"/>
          <w:szCs w:val="28"/>
        </w:rPr>
        <w:t>В области формирования социальной культуры:</w:t>
      </w:r>
    </w:p>
    <w:p w:rsidR="00CA0FA8" w:rsidRPr="00CA0FA8" w:rsidRDefault="00CA0FA8" w:rsidP="00CA0FA8">
      <w:pPr>
        <w:pStyle w:val="2"/>
        <w:kinsoku w:val="0"/>
        <w:overflowPunct w:val="0"/>
        <w:ind w:left="1126"/>
        <w:rPr>
          <w:rFonts w:ascii="Times New Roman" w:hAnsi="Times New Roman"/>
          <w:sz w:val="28"/>
          <w:szCs w:val="28"/>
        </w:rPr>
        <w:sectPr w:rsidR="00CA0FA8" w:rsidRPr="00CA0FA8" w:rsidSect="00CA0FA8">
          <w:type w:val="continuous"/>
          <w:pgSz w:w="11910" w:h="16840"/>
          <w:pgMar w:top="1134" w:right="850" w:bottom="1134" w:left="1701" w:header="0" w:footer="872" w:gutter="0"/>
          <w:cols w:space="720"/>
          <w:noEndnote/>
        </w:sectPr>
      </w:pPr>
    </w:p>
    <w:p w:rsidR="00CA0FA8" w:rsidRPr="00CA0FA8" w:rsidRDefault="00CA0FA8" w:rsidP="0063027C">
      <w:pPr>
        <w:pStyle w:val="af1"/>
        <w:widowControl w:val="0"/>
        <w:numPr>
          <w:ilvl w:val="0"/>
          <w:numId w:val="76"/>
        </w:numPr>
        <w:tabs>
          <w:tab w:val="left" w:pos="993"/>
        </w:tabs>
        <w:kinsoku w:val="0"/>
        <w:overflowPunct w:val="0"/>
        <w:autoSpaceDE w:val="0"/>
        <w:autoSpaceDN w:val="0"/>
        <w:adjustRightInd w:val="0"/>
        <w:ind w:left="142" w:right="224" w:firstLine="454"/>
        <w:contextualSpacing w:val="0"/>
        <w:jc w:val="both"/>
        <w:rPr>
          <w:rFonts w:ascii="Times New Roman" w:hAnsi="Times New Roman"/>
          <w:sz w:val="28"/>
          <w:szCs w:val="28"/>
        </w:rPr>
      </w:pPr>
      <w:r w:rsidRPr="00CA0FA8">
        <w:rPr>
          <w:rFonts w:ascii="Times New Roman" w:hAnsi="Times New Roman"/>
          <w:sz w:val="28"/>
          <w:szCs w:val="28"/>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w:t>
      </w:r>
      <w:r w:rsidRPr="00CA0FA8">
        <w:rPr>
          <w:rFonts w:ascii="Times New Roman" w:hAnsi="Times New Roman"/>
          <w:spacing w:val="-10"/>
          <w:sz w:val="28"/>
          <w:szCs w:val="28"/>
        </w:rPr>
        <w:t xml:space="preserve"> </w:t>
      </w:r>
      <w:r w:rsidRPr="00CA0FA8">
        <w:rPr>
          <w:rFonts w:ascii="Times New Roman" w:hAnsi="Times New Roman"/>
          <w:sz w:val="28"/>
          <w:szCs w:val="28"/>
        </w:rPr>
        <w:t>нации;</w:t>
      </w:r>
    </w:p>
    <w:p w:rsidR="009B0F20" w:rsidRDefault="00CA0FA8" w:rsidP="0063027C">
      <w:pPr>
        <w:pStyle w:val="af1"/>
        <w:widowControl w:val="0"/>
        <w:numPr>
          <w:ilvl w:val="0"/>
          <w:numId w:val="76"/>
        </w:numPr>
        <w:tabs>
          <w:tab w:val="left" w:pos="993"/>
        </w:tabs>
        <w:kinsoku w:val="0"/>
        <w:overflowPunct w:val="0"/>
        <w:autoSpaceDE w:val="0"/>
        <w:autoSpaceDN w:val="0"/>
        <w:adjustRightInd w:val="0"/>
        <w:ind w:left="142" w:right="234" w:firstLine="454"/>
        <w:contextualSpacing w:val="0"/>
        <w:jc w:val="both"/>
        <w:rPr>
          <w:rFonts w:ascii="Times New Roman" w:hAnsi="Times New Roman"/>
          <w:sz w:val="28"/>
          <w:szCs w:val="28"/>
        </w:rPr>
      </w:pPr>
      <w:r w:rsidRPr="009B0F20">
        <w:rPr>
          <w:rFonts w:ascii="Times New Roman" w:hAnsi="Times New Roman"/>
          <w:sz w:val="28"/>
          <w:szCs w:val="28"/>
        </w:rPr>
        <w:t>укрепление веры в Россию, чувства личной ответственности за Отечество, заботы о процветании своей</w:t>
      </w:r>
      <w:r w:rsidRPr="009B0F20">
        <w:rPr>
          <w:rFonts w:ascii="Times New Roman" w:hAnsi="Times New Roman"/>
          <w:spacing w:val="-3"/>
          <w:sz w:val="28"/>
          <w:szCs w:val="28"/>
        </w:rPr>
        <w:t xml:space="preserve"> </w:t>
      </w:r>
      <w:r w:rsidRPr="009B0F20">
        <w:rPr>
          <w:rFonts w:ascii="Times New Roman" w:hAnsi="Times New Roman"/>
          <w:sz w:val="28"/>
          <w:szCs w:val="28"/>
        </w:rPr>
        <w:t>страны;</w:t>
      </w:r>
    </w:p>
    <w:p w:rsidR="00CA0FA8" w:rsidRPr="009B0F20" w:rsidRDefault="00CA0FA8" w:rsidP="0063027C">
      <w:pPr>
        <w:pStyle w:val="af1"/>
        <w:widowControl w:val="0"/>
        <w:numPr>
          <w:ilvl w:val="0"/>
          <w:numId w:val="76"/>
        </w:numPr>
        <w:tabs>
          <w:tab w:val="left" w:pos="993"/>
        </w:tabs>
        <w:kinsoku w:val="0"/>
        <w:overflowPunct w:val="0"/>
        <w:autoSpaceDE w:val="0"/>
        <w:autoSpaceDN w:val="0"/>
        <w:adjustRightInd w:val="0"/>
        <w:ind w:left="142" w:right="234" w:firstLine="454"/>
        <w:contextualSpacing w:val="0"/>
        <w:jc w:val="both"/>
        <w:rPr>
          <w:rFonts w:ascii="Times New Roman" w:hAnsi="Times New Roman"/>
          <w:sz w:val="28"/>
          <w:szCs w:val="28"/>
        </w:rPr>
      </w:pPr>
      <w:r w:rsidRPr="009B0F20">
        <w:rPr>
          <w:rFonts w:ascii="Times New Roman" w:hAnsi="Times New Roman"/>
          <w:sz w:val="28"/>
          <w:szCs w:val="28"/>
        </w:rPr>
        <w:t>развитие патриотизма и гражданской</w:t>
      </w:r>
      <w:r w:rsidRPr="009B0F20">
        <w:rPr>
          <w:rFonts w:ascii="Times New Roman" w:hAnsi="Times New Roman"/>
          <w:spacing w:val="-3"/>
          <w:sz w:val="28"/>
          <w:szCs w:val="28"/>
        </w:rPr>
        <w:t xml:space="preserve"> </w:t>
      </w:r>
      <w:r w:rsidRPr="009B0F20">
        <w:rPr>
          <w:rFonts w:ascii="Times New Roman" w:hAnsi="Times New Roman"/>
          <w:sz w:val="28"/>
          <w:szCs w:val="28"/>
        </w:rPr>
        <w:t>солидарности;</w:t>
      </w:r>
    </w:p>
    <w:p w:rsidR="00CA0FA8" w:rsidRPr="00CA0FA8" w:rsidRDefault="00CA0FA8" w:rsidP="0063027C">
      <w:pPr>
        <w:pStyle w:val="af1"/>
        <w:widowControl w:val="0"/>
        <w:numPr>
          <w:ilvl w:val="0"/>
          <w:numId w:val="76"/>
        </w:numPr>
        <w:tabs>
          <w:tab w:val="left" w:pos="993"/>
          <w:tab w:val="left" w:pos="1346"/>
        </w:tabs>
        <w:kinsoku w:val="0"/>
        <w:overflowPunct w:val="0"/>
        <w:autoSpaceDE w:val="0"/>
        <w:autoSpaceDN w:val="0"/>
        <w:adjustRightInd w:val="0"/>
        <w:ind w:left="142" w:right="230" w:firstLine="454"/>
        <w:contextualSpacing w:val="0"/>
        <w:jc w:val="both"/>
        <w:rPr>
          <w:rFonts w:ascii="Times New Roman" w:hAnsi="Times New Roman"/>
          <w:sz w:val="28"/>
          <w:szCs w:val="28"/>
        </w:rPr>
      </w:pPr>
      <w:r w:rsidRPr="00CA0FA8">
        <w:rPr>
          <w:rFonts w:ascii="Times New Roman" w:hAnsi="Times New Roman"/>
          <w:sz w:val="28"/>
          <w:szCs w:val="28"/>
        </w:rPr>
        <w:t xml:space="preserve">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w:t>
      </w:r>
      <w:proofErr w:type="gramStart"/>
      <w:r w:rsidRPr="00CA0FA8">
        <w:rPr>
          <w:rFonts w:ascii="Times New Roman" w:hAnsi="Times New Roman"/>
          <w:sz w:val="28"/>
          <w:szCs w:val="28"/>
        </w:rPr>
        <w:t>в  процессе</w:t>
      </w:r>
      <w:proofErr w:type="gramEnd"/>
      <w:r w:rsidRPr="00CA0FA8">
        <w:rPr>
          <w:rFonts w:ascii="Times New Roman" w:hAnsi="Times New Roman"/>
          <w:spacing w:val="-4"/>
          <w:sz w:val="28"/>
          <w:szCs w:val="28"/>
        </w:rPr>
        <w:t xml:space="preserve"> </w:t>
      </w:r>
      <w:r w:rsidRPr="00CA0FA8">
        <w:rPr>
          <w:rFonts w:ascii="Times New Roman" w:hAnsi="Times New Roman"/>
          <w:sz w:val="28"/>
          <w:szCs w:val="28"/>
        </w:rPr>
        <w:t>образования;</w:t>
      </w:r>
    </w:p>
    <w:p w:rsidR="00CA0FA8" w:rsidRPr="00CA0FA8" w:rsidRDefault="00CA0FA8" w:rsidP="0063027C">
      <w:pPr>
        <w:pStyle w:val="af1"/>
        <w:widowControl w:val="0"/>
        <w:numPr>
          <w:ilvl w:val="0"/>
          <w:numId w:val="76"/>
        </w:numPr>
        <w:tabs>
          <w:tab w:val="left" w:pos="993"/>
        </w:tabs>
        <w:kinsoku w:val="0"/>
        <w:overflowPunct w:val="0"/>
        <w:autoSpaceDE w:val="0"/>
        <w:autoSpaceDN w:val="0"/>
        <w:adjustRightInd w:val="0"/>
        <w:ind w:left="142" w:right="227" w:firstLine="454"/>
        <w:contextualSpacing w:val="0"/>
        <w:jc w:val="both"/>
        <w:rPr>
          <w:rFonts w:ascii="Times New Roman" w:hAnsi="Times New Roman"/>
          <w:sz w:val="28"/>
          <w:szCs w:val="28"/>
        </w:rPr>
      </w:pPr>
      <w:r w:rsidRPr="00CA0FA8">
        <w:rPr>
          <w:rFonts w:ascii="Times New Roman" w:hAnsi="Times New Roman"/>
          <w:sz w:val="28"/>
          <w:szCs w:val="28"/>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w:t>
      </w:r>
      <w:r w:rsidRPr="00CA0FA8">
        <w:rPr>
          <w:rFonts w:ascii="Times New Roman" w:hAnsi="Times New Roman"/>
          <w:spacing w:val="-10"/>
          <w:sz w:val="28"/>
          <w:szCs w:val="28"/>
        </w:rPr>
        <w:t xml:space="preserve"> </w:t>
      </w:r>
      <w:r w:rsidRPr="00CA0FA8">
        <w:rPr>
          <w:rFonts w:ascii="Times New Roman" w:hAnsi="Times New Roman"/>
          <w:sz w:val="28"/>
          <w:szCs w:val="28"/>
        </w:rPr>
        <w:t>групп;</w:t>
      </w:r>
    </w:p>
    <w:p w:rsidR="00CA0FA8" w:rsidRPr="00CA0FA8" w:rsidRDefault="00CA0FA8" w:rsidP="0063027C">
      <w:pPr>
        <w:pStyle w:val="af1"/>
        <w:widowControl w:val="0"/>
        <w:numPr>
          <w:ilvl w:val="0"/>
          <w:numId w:val="76"/>
        </w:numPr>
        <w:tabs>
          <w:tab w:val="left" w:pos="993"/>
          <w:tab w:val="left" w:pos="1408"/>
        </w:tabs>
        <w:kinsoku w:val="0"/>
        <w:overflowPunct w:val="0"/>
        <w:autoSpaceDE w:val="0"/>
        <w:autoSpaceDN w:val="0"/>
        <w:adjustRightInd w:val="0"/>
        <w:ind w:left="142" w:right="231" w:firstLine="454"/>
        <w:contextualSpacing w:val="0"/>
        <w:jc w:val="both"/>
        <w:rPr>
          <w:rFonts w:ascii="Times New Roman" w:hAnsi="Times New Roman"/>
          <w:sz w:val="28"/>
          <w:szCs w:val="28"/>
        </w:rPr>
      </w:pPr>
      <w:r w:rsidRPr="00CA0FA8">
        <w:rPr>
          <w:rFonts w:ascii="Times New Roman" w:hAnsi="Times New Roman"/>
          <w:sz w:val="28"/>
          <w:szCs w:val="28"/>
        </w:rPr>
        <w:t>формирование у подростков социальных компетенций, необходимых для конструктивного, успешного и ответственного поведения в</w:t>
      </w:r>
      <w:r w:rsidRPr="00CA0FA8">
        <w:rPr>
          <w:rFonts w:ascii="Times New Roman" w:hAnsi="Times New Roman"/>
          <w:spacing w:val="-10"/>
          <w:sz w:val="28"/>
          <w:szCs w:val="28"/>
        </w:rPr>
        <w:t xml:space="preserve"> </w:t>
      </w:r>
      <w:r w:rsidRPr="00CA0FA8">
        <w:rPr>
          <w:rFonts w:ascii="Times New Roman" w:hAnsi="Times New Roman"/>
          <w:sz w:val="28"/>
          <w:szCs w:val="28"/>
        </w:rPr>
        <w:t>обществе;</w:t>
      </w:r>
    </w:p>
    <w:p w:rsidR="00CA0FA8" w:rsidRPr="00CA0FA8" w:rsidRDefault="00CA0FA8" w:rsidP="0063027C">
      <w:pPr>
        <w:pStyle w:val="af1"/>
        <w:widowControl w:val="0"/>
        <w:numPr>
          <w:ilvl w:val="0"/>
          <w:numId w:val="76"/>
        </w:numPr>
        <w:tabs>
          <w:tab w:val="left" w:pos="993"/>
        </w:tabs>
        <w:kinsoku w:val="0"/>
        <w:overflowPunct w:val="0"/>
        <w:autoSpaceDE w:val="0"/>
        <w:autoSpaceDN w:val="0"/>
        <w:adjustRightInd w:val="0"/>
        <w:ind w:left="142" w:right="230" w:firstLine="454"/>
        <w:contextualSpacing w:val="0"/>
        <w:jc w:val="both"/>
        <w:rPr>
          <w:rFonts w:ascii="Times New Roman" w:hAnsi="Times New Roman"/>
          <w:sz w:val="28"/>
          <w:szCs w:val="28"/>
        </w:rPr>
      </w:pPr>
      <w:r w:rsidRPr="00CA0FA8">
        <w:rPr>
          <w:rFonts w:ascii="Times New Roman" w:hAnsi="Times New Roman"/>
          <w:sz w:val="28"/>
          <w:szCs w:val="28"/>
        </w:rPr>
        <w:t>укрепление доверия к другим людям, институтам гражданского общества, государству;</w:t>
      </w:r>
    </w:p>
    <w:p w:rsidR="00CA0FA8" w:rsidRPr="00CA0FA8" w:rsidRDefault="00CA0FA8" w:rsidP="0063027C">
      <w:pPr>
        <w:pStyle w:val="af1"/>
        <w:widowControl w:val="0"/>
        <w:numPr>
          <w:ilvl w:val="0"/>
          <w:numId w:val="76"/>
        </w:numPr>
        <w:tabs>
          <w:tab w:val="left" w:pos="993"/>
        </w:tabs>
        <w:kinsoku w:val="0"/>
        <w:overflowPunct w:val="0"/>
        <w:autoSpaceDE w:val="0"/>
        <w:autoSpaceDN w:val="0"/>
        <w:adjustRightInd w:val="0"/>
        <w:ind w:left="142" w:right="229" w:firstLine="454"/>
        <w:contextualSpacing w:val="0"/>
        <w:jc w:val="both"/>
        <w:rPr>
          <w:rFonts w:ascii="Times New Roman" w:hAnsi="Times New Roman"/>
          <w:sz w:val="28"/>
          <w:szCs w:val="28"/>
        </w:rPr>
      </w:pPr>
      <w:r w:rsidRPr="00CA0FA8">
        <w:rPr>
          <w:rFonts w:ascii="Times New Roman" w:hAnsi="Times New Roman"/>
          <w:sz w:val="28"/>
          <w:szCs w:val="28"/>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CA0FA8" w:rsidRPr="00CA0FA8" w:rsidRDefault="00CA0FA8" w:rsidP="0063027C">
      <w:pPr>
        <w:pStyle w:val="af1"/>
        <w:widowControl w:val="0"/>
        <w:numPr>
          <w:ilvl w:val="0"/>
          <w:numId w:val="76"/>
        </w:numPr>
        <w:tabs>
          <w:tab w:val="left" w:pos="993"/>
          <w:tab w:val="left" w:pos="1296"/>
        </w:tabs>
        <w:kinsoku w:val="0"/>
        <w:overflowPunct w:val="0"/>
        <w:autoSpaceDE w:val="0"/>
        <w:autoSpaceDN w:val="0"/>
        <w:adjustRightInd w:val="0"/>
        <w:ind w:left="142" w:firstLine="454"/>
        <w:contextualSpacing w:val="0"/>
        <w:jc w:val="both"/>
        <w:rPr>
          <w:rFonts w:ascii="Times New Roman" w:hAnsi="Times New Roman"/>
          <w:sz w:val="28"/>
          <w:szCs w:val="28"/>
        </w:rPr>
      </w:pPr>
      <w:r w:rsidRPr="00CA0FA8">
        <w:rPr>
          <w:rFonts w:ascii="Times New Roman" w:hAnsi="Times New Roman"/>
          <w:sz w:val="28"/>
          <w:szCs w:val="28"/>
        </w:rPr>
        <w:t>усвоение гуманистических и демократических ценностных</w:t>
      </w:r>
      <w:r w:rsidRPr="00CA0FA8">
        <w:rPr>
          <w:rFonts w:ascii="Times New Roman" w:hAnsi="Times New Roman"/>
          <w:spacing w:val="-7"/>
          <w:sz w:val="28"/>
          <w:szCs w:val="28"/>
        </w:rPr>
        <w:t xml:space="preserve"> </w:t>
      </w:r>
      <w:r w:rsidRPr="00CA0FA8">
        <w:rPr>
          <w:rFonts w:ascii="Times New Roman" w:hAnsi="Times New Roman"/>
          <w:sz w:val="28"/>
          <w:szCs w:val="28"/>
        </w:rPr>
        <w:t>ориентаций;</w:t>
      </w:r>
    </w:p>
    <w:p w:rsidR="00CA0FA8" w:rsidRPr="00CA0FA8" w:rsidRDefault="00CA0FA8" w:rsidP="0063027C">
      <w:pPr>
        <w:pStyle w:val="af1"/>
        <w:widowControl w:val="0"/>
        <w:numPr>
          <w:ilvl w:val="0"/>
          <w:numId w:val="76"/>
        </w:numPr>
        <w:tabs>
          <w:tab w:val="left" w:pos="993"/>
          <w:tab w:val="left" w:pos="1401"/>
        </w:tabs>
        <w:kinsoku w:val="0"/>
        <w:overflowPunct w:val="0"/>
        <w:autoSpaceDE w:val="0"/>
        <w:autoSpaceDN w:val="0"/>
        <w:adjustRightInd w:val="0"/>
        <w:ind w:left="142" w:right="232" w:firstLine="454"/>
        <w:contextualSpacing w:val="0"/>
        <w:jc w:val="both"/>
        <w:rPr>
          <w:rFonts w:ascii="Times New Roman" w:hAnsi="Times New Roman"/>
          <w:sz w:val="28"/>
          <w:szCs w:val="28"/>
        </w:rPr>
      </w:pPr>
      <w:r w:rsidRPr="00CA0FA8">
        <w:rPr>
          <w:rFonts w:ascii="Times New Roman" w:hAnsi="Times New Roman"/>
          <w:sz w:val="28"/>
          <w:szCs w:val="28"/>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CA0FA8" w:rsidRPr="00CA0FA8" w:rsidRDefault="00CA0FA8" w:rsidP="0063027C">
      <w:pPr>
        <w:pStyle w:val="af1"/>
        <w:widowControl w:val="0"/>
        <w:numPr>
          <w:ilvl w:val="0"/>
          <w:numId w:val="76"/>
        </w:numPr>
        <w:tabs>
          <w:tab w:val="left" w:pos="993"/>
          <w:tab w:val="left" w:pos="1401"/>
        </w:tabs>
        <w:kinsoku w:val="0"/>
        <w:overflowPunct w:val="0"/>
        <w:autoSpaceDE w:val="0"/>
        <w:autoSpaceDN w:val="0"/>
        <w:adjustRightInd w:val="0"/>
        <w:ind w:left="142" w:right="232" w:firstLine="454"/>
        <w:contextualSpacing w:val="0"/>
        <w:jc w:val="both"/>
        <w:rPr>
          <w:rFonts w:ascii="Times New Roman" w:hAnsi="Times New Roman"/>
          <w:sz w:val="28"/>
          <w:szCs w:val="28"/>
        </w:rPr>
        <w:sectPr w:rsidR="00CA0FA8" w:rsidRPr="00CA0FA8" w:rsidSect="00CA0FA8">
          <w:type w:val="continuous"/>
          <w:pgSz w:w="11910" w:h="16840"/>
          <w:pgMar w:top="1134" w:right="850" w:bottom="1134" w:left="1701" w:header="0" w:footer="872" w:gutter="0"/>
          <w:cols w:space="720"/>
          <w:noEndnote/>
        </w:sectPr>
      </w:pPr>
    </w:p>
    <w:p w:rsidR="00CA0FA8" w:rsidRPr="00CA0FA8" w:rsidRDefault="00CA0FA8" w:rsidP="0063027C">
      <w:pPr>
        <w:pStyle w:val="af1"/>
        <w:widowControl w:val="0"/>
        <w:numPr>
          <w:ilvl w:val="0"/>
          <w:numId w:val="76"/>
        </w:numPr>
        <w:tabs>
          <w:tab w:val="left" w:pos="993"/>
        </w:tabs>
        <w:kinsoku w:val="0"/>
        <w:overflowPunct w:val="0"/>
        <w:autoSpaceDE w:val="0"/>
        <w:autoSpaceDN w:val="0"/>
        <w:adjustRightInd w:val="0"/>
        <w:ind w:left="142" w:right="227" w:firstLine="454"/>
        <w:contextualSpacing w:val="0"/>
        <w:jc w:val="both"/>
        <w:rPr>
          <w:rFonts w:ascii="Times New Roman" w:hAnsi="Times New Roman"/>
          <w:sz w:val="28"/>
          <w:szCs w:val="28"/>
        </w:rPr>
      </w:pPr>
      <w:r w:rsidRPr="00CA0FA8">
        <w:rPr>
          <w:rFonts w:ascii="Times New Roman" w:hAnsi="Times New Roman"/>
          <w:sz w:val="28"/>
          <w:szCs w:val="28"/>
        </w:rPr>
        <w:t>формирование культуры межэтнического общения, уважения к культурным, религиозным традициям, образу жизни представителей народов</w:t>
      </w:r>
      <w:r w:rsidRPr="00CA0FA8">
        <w:rPr>
          <w:rFonts w:ascii="Times New Roman" w:hAnsi="Times New Roman"/>
          <w:spacing w:val="-15"/>
          <w:sz w:val="28"/>
          <w:szCs w:val="28"/>
        </w:rPr>
        <w:t xml:space="preserve"> </w:t>
      </w:r>
      <w:r w:rsidRPr="00CA0FA8">
        <w:rPr>
          <w:rFonts w:ascii="Times New Roman" w:hAnsi="Times New Roman"/>
          <w:sz w:val="28"/>
          <w:szCs w:val="28"/>
        </w:rPr>
        <w:t>России.</w:t>
      </w:r>
    </w:p>
    <w:p w:rsidR="00CA0FA8" w:rsidRPr="00CA0FA8" w:rsidRDefault="00CA0FA8" w:rsidP="00CA0FA8">
      <w:pPr>
        <w:pStyle w:val="2"/>
        <w:kinsoku w:val="0"/>
        <w:overflowPunct w:val="0"/>
        <w:ind w:left="1126"/>
        <w:jc w:val="left"/>
        <w:rPr>
          <w:rFonts w:ascii="Times New Roman" w:hAnsi="Times New Roman"/>
          <w:sz w:val="28"/>
          <w:szCs w:val="28"/>
        </w:rPr>
      </w:pPr>
      <w:r w:rsidRPr="00CA0FA8">
        <w:rPr>
          <w:rFonts w:ascii="Times New Roman" w:hAnsi="Times New Roman"/>
          <w:sz w:val="28"/>
          <w:szCs w:val="28"/>
        </w:rPr>
        <w:t>В области формирования семейной культуры:</w:t>
      </w:r>
    </w:p>
    <w:p w:rsidR="00CA0FA8" w:rsidRPr="00CA0FA8" w:rsidRDefault="00CA0FA8" w:rsidP="00CA0FA8">
      <w:pPr>
        <w:pStyle w:val="affa"/>
        <w:kinsoku w:val="0"/>
        <w:overflowPunct w:val="0"/>
        <w:ind w:left="0" w:firstLine="0"/>
        <w:rPr>
          <w:b/>
          <w:bCs/>
        </w:rPr>
      </w:pPr>
    </w:p>
    <w:p w:rsidR="00CA0FA8" w:rsidRPr="00CA0FA8" w:rsidRDefault="00CA0FA8" w:rsidP="0063027C">
      <w:pPr>
        <w:pStyle w:val="af1"/>
        <w:widowControl w:val="0"/>
        <w:numPr>
          <w:ilvl w:val="0"/>
          <w:numId w:val="76"/>
        </w:numPr>
        <w:tabs>
          <w:tab w:val="left" w:pos="1134"/>
        </w:tabs>
        <w:kinsoku w:val="0"/>
        <w:overflowPunct w:val="0"/>
        <w:autoSpaceDE w:val="0"/>
        <w:autoSpaceDN w:val="0"/>
        <w:adjustRightInd w:val="0"/>
        <w:ind w:left="0" w:firstLine="567"/>
        <w:contextualSpacing w:val="0"/>
        <w:rPr>
          <w:rFonts w:ascii="Times New Roman" w:hAnsi="Times New Roman"/>
          <w:sz w:val="28"/>
          <w:szCs w:val="28"/>
        </w:rPr>
      </w:pPr>
      <w:r w:rsidRPr="00CA0FA8">
        <w:rPr>
          <w:rFonts w:ascii="Times New Roman" w:hAnsi="Times New Roman"/>
          <w:sz w:val="28"/>
          <w:szCs w:val="28"/>
        </w:rPr>
        <w:t>укрепление отношения к семье как основе российского</w:t>
      </w:r>
      <w:r w:rsidRPr="00CA0FA8">
        <w:rPr>
          <w:rFonts w:ascii="Times New Roman" w:hAnsi="Times New Roman"/>
          <w:spacing w:val="-11"/>
          <w:sz w:val="28"/>
          <w:szCs w:val="28"/>
        </w:rPr>
        <w:t xml:space="preserve"> </w:t>
      </w:r>
      <w:r w:rsidRPr="00CA0FA8">
        <w:rPr>
          <w:rFonts w:ascii="Times New Roman" w:hAnsi="Times New Roman"/>
          <w:sz w:val="28"/>
          <w:szCs w:val="28"/>
        </w:rPr>
        <w:t>общества;</w:t>
      </w:r>
    </w:p>
    <w:p w:rsidR="00CA0FA8" w:rsidRPr="00CA0FA8" w:rsidRDefault="00CA0FA8" w:rsidP="0063027C">
      <w:pPr>
        <w:pStyle w:val="af1"/>
        <w:widowControl w:val="0"/>
        <w:numPr>
          <w:ilvl w:val="0"/>
          <w:numId w:val="76"/>
        </w:numPr>
        <w:tabs>
          <w:tab w:val="left" w:pos="1134"/>
        </w:tabs>
        <w:kinsoku w:val="0"/>
        <w:overflowPunct w:val="0"/>
        <w:autoSpaceDE w:val="0"/>
        <w:autoSpaceDN w:val="0"/>
        <w:adjustRightInd w:val="0"/>
        <w:ind w:left="0" w:right="228" w:firstLine="567"/>
        <w:contextualSpacing w:val="0"/>
        <w:jc w:val="both"/>
        <w:rPr>
          <w:rFonts w:ascii="Times New Roman" w:hAnsi="Times New Roman"/>
          <w:sz w:val="28"/>
          <w:szCs w:val="28"/>
        </w:rPr>
      </w:pPr>
      <w:r w:rsidRPr="00CA0FA8">
        <w:rPr>
          <w:rFonts w:ascii="Times New Roman" w:hAnsi="Times New Roman"/>
          <w:sz w:val="28"/>
          <w:szCs w:val="28"/>
        </w:rPr>
        <w:t>формирование представлений о значении семьи для устойчивого и успешного развития</w:t>
      </w:r>
      <w:r w:rsidRPr="00CA0FA8">
        <w:rPr>
          <w:rFonts w:ascii="Times New Roman" w:hAnsi="Times New Roman"/>
          <w:spacing w:val="-1"/>
          <w:sz w:val="28"/>
          <w:szCs w:val="28"/>
        </w:rPr>
        <w:t xml:space="preserve"> </w:t>
      </w:r>
      <w:r w:rsidRPr="00CA0FA8">
        <w:rPr>
          <w:rFonts w:ascii="Times New Roman" w:hAnsi="Times New Roman"/>
          <w:sz w:val="28"/>
          <w:szCs w:val="28"/>
        </w:rPr>
        <w:t>человека;</w:t>
      </w:r>
    </w:p>
    <w:p w:rsidR="00CA0FA8" w:rsidRPr="00CA0FA8" w:rsidRDefault="00CA0FA8" w:rsidP="0063027C">
      <w:pPr>
        <w:pStyle w:val="af1"/>
        <w:widowControl w:val="0"/>
        <w:numPr>
          <w:ilvl w:val="0"/>
          <w:numId w:val="76"/>
        </w:numPr>
        <w:tabs>
          <w:tab w:val="left" w:pos="1134"/>
          <w:tab w:val="left" w:pos="1482"/>
        </w:tabs>
        <w:kinsoku w:val="0"/>
        <w:overflowPunct w:val="0"/>
        <w:autoSpaceDE w:val="0"/>
        <w:autoSpaceDN w:val="0"/>
        <w:adjustRightInd w:val="0"/>
        <w:ind w:left="0" w:right="231" w:firstLine="567"/>
        <w:contextualSpacing w:val="0"/>
        <w:jc w:val="both"/>
        <w:rPr>
          <w:rFonts w:ascii="Times New Roman" w:hAnsi="Times New Roman"/>
          <w:sz w:val="28"/>
          <w:szCs w:val="28"/>
        </w:rPr>
      </w:pPr>
      <w:r w:rsidRPr="00CA0FA8">
        <w:rPr>
          <w:rFonts w:ascii="Times New Roman" w:hAnsi="Times New Roman"/>
          <w:sz w:val="28"/>
          <w:szCs w:val="28"/>
        </w:rPr>
        <w:t>укрепление у обучающегося уважительного отношения к родителям, осознанного, заботливого отношения к старшим и</w:t>
      </w:r>
      <w:r w:rsidRPr="00CA0FA8">
        <w:rPr>
          <w:rFonts w:ascii="Times New Roman" w:hAnsi="Times New Roman"/>
          <w:spacing w:val="-6"/>
          <w:sz w:val="28"/>
          <w:szCs w:val="28"/>
        </w:rPr>
        <w:t xml:space="preserve"> </w:t>
      </w:r>
      <w:r w:rsidRPr="00CA0FA8">
        <w:rPr>
          <w:rFonts w:ascii="Times New Roman" w:hAnsi="Times New Roman"/>
          <w:sz w:val="28"/>
          <w:szCs w:val="28"/>
        </w:rPr>
        <w:t>младшим;</w:t>
      </w:r>
    </w:p>
    <w:p w:rsidR="00CA0FA8" w:rsidRPr="00CA0FA8" w:rsidRDefault="00CA0FA8" w:rsidP="0063027C">
      <w:pPr>
        <w:pStyle w:val="af1"/>
        <w:widowControl w:val="0"/>
        <w:numPr>
          <w:ilvl w:val="0"/>
          <w:numId w:val="76"/>
        </w:numPr>
        <w:tabs>
          <w:tab w:val="left" w:pos="1134"/>
        </w:tabs>
        <w:kinsoku w:val="0"/>
        <w:overflowPunct w:val="0"/>
        <w:autoSpaceDE w:val="0"/>
        <w:autoSpaceDN w:val="0"/>
        <w:adjustRightInd w:val="0"/>
        <w:ind w:left="0" w:right="232" w:firstLine="567"/>
        <w:contextualSpacing w:val="0"/>
        <w:jc w:val="both"/>
        <w:rPr>
          <w:rFonts w:ascii="Times New Roman" w:hAnsi="Times New Roman"/>
          <w:sz w:val="28"/>
          <w:szCs w:val="28"/>
        </w:rPr>
      </w:pPr>
      <w:r w:rsidRPr="00CA0FA8">
        <w:rPr>
          <w:rFonts w:ascii="Times New Roman" w:hAnsi="Times New Roman"/>
          <w:sz w:val="28"/>
          <w:szCs w:val="28"/>
        </w:rPr>
        <w:lastRenderedPageBreak/>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w:t>
      </w:r>
      <w:r w:rsidRPr="00CA0FA8">
        <w:rPr>
          <w:rFonts w:ascii="Times New Roman" w:hAnsi="Times New Roman"/>
          <w:spacing w:val="-3"/>
          <w:sz w:val="28"/>
          <w:szCs w:val="28"/>
        </w:rPr>
        <w:t xml:space="preserve"> </w:t>
      </w:r>
      <w:r w:rsidRPr="00CA0FA8">
        <w:rPr>
          <w:rFonts w:ascii="Times New Roman" w:hAnsi="Times New Roman"/>
          <w:sz w:val="28"/>
          <w:szCs w:val="28"/>
        </w:rPr>
        <w:t>др.;</w:t>
      </w:r>
    </w:p>
    <w:p w:rsidR="00CA0FA8" w:rsidRPr="00CA0FA8" w:rsidRDefault="00CA0FA8" w:rsidP="0063027C">
      <w:pPr>
        <w:pStyle w:val="af1"/>
        <w:widowControl w:val="0"/>
        <w:numPr>
          <w:ilvl w:val="0"/>
          <w:numId w:val="76"/>
        </w:numPr>
        <w:tabs>
          <w:tab w:val="left" w:pos="1134"/>
          <w:tab w:val="left" w:pos="1463"/>
        </w:tabs>
        <w:kinsoku w:val="0"/>
        <w:overflowPunct w:val="0"/>
        <w:autoSpaceDE w:val="0"/>
        <w:autoSpaceDN w:val="0"/>
        <w:adjustRightInd w:val="0"/>
        <w:ind w:left="0" w:right="225" w:firstLine="567"/>
        <w:contextualSpacing w:val="0"/>
        <w:jc w:val="both"/>
        <w:rPr>
          <w:rFonts w:ascii="Times New Roman" w:hAnsi="Times New Roman"/>
          <w:sz w:val="28"/>
          <w:szCs w:val="28"/>
        </w:rPr>
      </w:pPr>
      <w:r w:rsidRPr="00CA0FA8">
        <w:rPr>
          <w:rFonts w:ascii="Times New Roman" w:hAnsi="Times New Roman"/>
          <w:sz w:val="28"/>
          <w:szCs w:val="28"/>
        </w:rPr>
        <w:t>формирование начального опыта заботы о социально-психологическом благополучии своей</w:t>
      </w:r>
      <w:r w:rsidRPr="00CA0FA8">
        <w:rPr>
          <w:rFonts w:ascii="Times New Roman" w:hAnsi="Times New Roman"/>
          <w:spacing w:val="-3"/>
          <w:sz w:val="28"/>
          <w:szCs w:val="28"/>
        </w:rPr>
        <w:t xml:space="preserve"> </w:t>
      </w:r>
      <w:r w:rsidRPr="00CA0FA8">
        <w:rPr>
          <w:rFonts w:ascii="Times New Roman" w:hAnsi="Times New Roman"/>
          <w:sz w:val="28"/>
          <w:szCs w:val="28"/>
        </w:rPr>
        <w:t>семьи;</w:t>
      </w:r>
    </w:p>
    <w:p w:rsidR="00CA0FA8" w:rsidRPr="00CA0FA8" w:rsidRDefault="00CA0FA8" w:rsidP="0063027C">
      <w:pPr>
        <w:pStyle w:val="af1"/>
        <w:widowControl w:val="0"/>
        <w:numPr>
          <w:ilvl w:val="0"/>
          <w:numId w:val="76"/>
        </w:numPr>
        <w:tabs>
          <w:tab w:val="left" w:pos="1134"/>
        </w:tabs>
        <w:kinsoku w:val="0"/>
        <w:overflowPunct w:val="0"/>
        <w:autoSpaceDE w:val="0"/>
        <w:autoSpaceDN w:val="0"/>
        <w:adjustRightInd w:val="0"/>
        <w:ind w:left="0" w:right="226" w:firstLine="567"/>
        <w:contextualSpacing w:val="0"/>
        <w:jc w:val="both"/>
        <w:rPr>
          <w:rFonts w:ascii="Times New Roman" w:hAnsi="Times New Roman"/>
          <w:sz w:val="28"/>
          <w:szCs w:val="28"/>
        </w:rPr>
      </w:pPr>
      <w:r w:rsidRPr="00CA0FA8">
        <w:rPr>
          <w:rFonts w:ascii="Times New Roman" w:hAnsi="Times New Roman"/>
          <w:sz w:val="28"/>
          <w:szCs w:val="28"/>
        </w:rPr>
        <w:t>знание традиций своей семьи, культурно-исторических и этнических традиций семей своего народа, других народов</w:t>
      </w:r>
      <w:r w:rsidRPr="00CA0FA8">
        <w:rPr>
          <w:rFonts w:ascii="Times New Roman" w:hAnsi="Times New Roman"/>
          <w:spacing w:val="-2"/>
          <w:sz w:val="28"/>
          <w:szCs w:val="28"/>
        </w:rPr>
        <w:t xml:space="preserve"> </w:t>
      </w:r>
      <w:r w:rsidRPr="00CA0FA8">
        <w:rPr>
          <w:rFonts w:ascii="Times New Roman" w:hAnsi="Times New Roman"/>
          <w:sz w:val="28"/>
          <w:szCs w:val="28"/>
        </w:rPr>
        <w:t>России.</w:t>
      </w:r>
    </w:p>
    <w:p w:rsidR="00CA0FA8" w:rsidRPr="00CA0FA8" w:rsidRDefault="00CA0FA8" w:rsidP="00CA0FA8">
      <w:pPr>
        <w:pStyle w:val="affa"/>
        <w:kinsoku w:val="0"/>
        <w:overflowPunct w:val="0"/>
        <w:ind w:left="0" w:firstLine="0"/>
      </w:pPr>
    </w:p>
    <w:p w:rsidR="00CA0FA8" w:rsidRPr="00CA0FA8" w:rsidRDefault="00C93560" w:rsidP="00C93560">
      <w:pPr>
        <w:pStyle w:val="2"/>
        <w:keepNext w:val="0"/>
        <w:keepLines w:val="0"/>
        <w:widowControl w:val="0"/>
        <w:tabs>
          <w:tab w:val="left" w:pos="1945"/>
        </w:tabs>
        <w:kinsoku w:val="0"/>
        <w:overflowPunct w:val="0"/>
        <w:autoSpaceDE w:val="0"/>
        <w:autoSpaceDN w:val="0"/>
        <w:adjustRightInd w:val="0"/>
        <w:ind w:right="512"/>
        <w:jc w:val="left"/>
        <w:rPr>
          <w:rFonts w:ascii="Times New Roman" w:hAnsi="Times New Roman"/>
          <w:b w:val="0"/>
          <w:bCs/>
          <w:sz w:val="28"/>
          <w:szCs w:val="28"/>
        </w:rPr>
      </w:pPr>
      <w:r>
        <w:rPr>
          <w:rFonts w:ascii="Times New Roman" w:hAnsi="Times New Roman"/>
          <w:sz w:val="28"/>
          <w:szCs w:val="28"/>
        </w:rPr>
        <w:t xml:space="preserve">2.3. </w:t>
      </w:r>
      <w:r w:rsidR="00CA0FA8" w:rsidRPr="00CA0FA8">
        <w:rPr>
          <w:rFonts w:ascii="Times New Roman" w:hAnsi="Times New Roman"/>
          <w:sz w:val="28"/>
          <w:szCs w:val="28"/>
        </w:rPr>
        <w:t>Направления деятельности по духовно-нравственному развитию, воспитанию и социализации, профессиональной ориентации</w:t>
      </w:r>
      <w:r w:rsidR="00CA0FA8" w:rsidRPr="00CA0FA8">
        <w:rPr>
          <w:rFonts w:ascii="Times New Roman" w:hAnsi="Times New Roman"/>
          <w:spacing w:val="-20"/>
          <w:sz w:val="28"/>
          <w:szCs w:val="28"/>
        </w:rPr>
        <w:t xml:space="preserve"> </w:t>
      </w:r>
      <w:r w:rsidR="00CA0FA8" w:rsidRPr="00CA0FA8">
        <w:rPr>
          <w:rFonts w:ascii="Times New Roman" w:hAnsi="Times New Roman"/>
          <w:sz w:val="28"/>
          <w:szCs w:val="28"/>
        </w:rPr>
        <w:t>обучающихся,</w:t>
      </w:r>
      <w:r>
        <w:rPr>
          <w:rFonts w:ascii="Times New Roman" w:hAnsi="Times New Roman"/>
          <w:sz w:val="28"/>
          <w:szCs w:val="28"/>
        </w:rPr>
        <w:t xml:space="preserve"> </w:t>
      </w:r>
      <w:r w:rsidR="00CA0FA8" w:rsidRPr="00C93560">
        <w:rPr>
          <w:rFonts w:ascii="Times New Roman" w:hAnsi="Times New Roman"/>
          <w:bCs/>
          <w:sz w:val="28"/>
          <w:szCs w:val="28"/>
        </w:rPr>
        <w:t>здоровьесберегающей деятельности и формированию экологической культуры обучающихся</w:t>
      </w:r>
    </w:p>
    <w:p w:rsidR="00CA0FA8" w:rsidRPr="00CA0FA8" w:rsidRDefault="00CA0FA8" w:rsidP="00CA0FA8">
      <w:pPr>
        <w:pStyle w:val="affa"/>
        <w:kinsoku w:val="0"/>
        <w:overflowPunct w:val="0"/>
        <w:ind w:left="0" w:firstLine="0"/>
        <w:rPr>
          <w:b/>
          <w:bCs/>
        </w:rPr>
      </w:pPr>
    </w:p>
    <w:p w:rsidR="00CA0FA8" w:rsidRPr="00CA0FA8" w:rsidRDefault="00CA0FA8" w:rsidP="00CA0FA8">
      <w:pPr>
        <w:pStyle w:val="affa"/>
        <w:kinsoku w:val="0"/>
        <w:overflowPunct w:val="0"/>
        <w:ind w:right="222" w:firstLine="454"/>
      </w:pPr>
      <w:r w:rsidRPr="00CA0FA8">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 нравственного развития личности гражданина России.</w:t>
      </w:r>
    </w:p>
    <w:p w:rsidR="00CA0FA8" w:rsidRPr="00CA0FA8" w:rsidRDefault="00CA0FA8" w:rsidP="00CA0FA8">
      <w:pPr>
        <w:pStyle w:val="affa"/>
        <w:kinsoku w:val="0"/>
        <w:overflowPunct w:val="0"/>
        <w:ind w:right="225" w:firstLine="454"/>
      </w:pPr>
      <w:r w:rsidRPr="00CA0FA8">
        <w:t xml:space="preserve">Каждое из этих направлений основано на определѐнной системе базовых национальных ценностей и должно обеспечивать их усвоение </w:t>
      </w:r>
      <w:proofErr w:type="gramStart"/>
      <w:r w:rsidRPr="00CA0FA8">
        <w:t>обучающимися.(</w:t>
      </w:r>
      <w:proofErr w:type="gramEnd"/>
      <w:r w:rsidRPr="00CA0FA8">
        <w:t>табл.1)</w:t>
      </w:r>
    </w:p>
    <w:p w:rsidR="00CA0FA8" w:rsidRPr="00CA0FA8" w:rsidRDefault="00CA0FA8" w:rsidP="00CA0FA8">
      <w:pPr>
        <w:pStyle w:val="affa"/>
        <w:kinsoku w:val="0"/>
        <w:overflowPunct w:val="0"/>
        <w:ind w:right="225" w:firstLine="454"/>
        <w:sectPr w:rsidR="00CA0FA8" w:rsidRPr="00CA0FA8" w:rsidSect="00CA0FA8">
          <w:type w:val="continuous"/>
          <w:pgSz w:w="11910" w:h="16840"/>
          <w:pgMar w:top="1134" w:right="850" w:bottom="1134" w:left="1701" w:header="0" w:footer="872" w:gutter="0"/>
          <w:cols w:space="720"/>
          <w:noEndnote/>
        </w:sectPr>
      </w:pPr>
    </w:p>
    <w:tbl>
      <w:tblPr>
        <w:tblW w:w="9497" w:type="dxa"/>
        <w:tblInd w:w="137" w:type="dxa"/>
        <w:tblLayout w:type="fixed"/>
        <w:tblCellMar>
          <w:left w:w="0" w:type="dxa"/>
          <w:right w:w="0" w:type="dxa"/>
        </w:tblCellMar>
        <w:tblLook w:val="0000" w:firstRow="0" w:lastRow="0" w:firstColumn="0" w:lastColumn="0" w:noHBand="0" w:noVBand="0"/>
      </w:tblPr>
      <w:tblGrid>
        <w:gridCol w:w="533"/>
        <w:gridCol w:w="2693"/>
        <w:gridCol w:w="6271"/>
      </w:tblGrid>
      <w:tr w:rsidR="00CA0FA8" w:rsidRPr="00CA0FA8" w:rsidTr="00C93560">
        <w:trPr>
          <w:trHeight w:val="571"/>
        </w:trPr>
        <w:tc>
          <w:tcPr>
            <w:tcW w:w="53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7"/>
              <w:rPr>
                <w:sz w:val="28"/>
                <w:szCs w:val="28"/>
              </w:rPr>
            </w:pPr>
            <w:r w:rsidRPr="00CA0FA8">
              <w:rPr>
                <w:sz w:val="28"/>
                <w:szCs w:val="28"/>
              </w:rPr>
              <w:t>№</w:t>
            </w:r>
          </w:p>
        </w:tc>
        <w:tc>
          <w:tcPr>
            <w:tcW w:w="269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8"/>
              <w:rPr>
                <w:sz w:val="28"/>
                <w:szCs w:val="28"/>
              </w:rPr>
            </w:pPr>
            <w:r w:rsidRPr="00CA0FA8">
              <w:rPr>
                <w:sz w:val="28"/>
                <w:szCs w:val="28"/>
              </w:rPr>
              <w:t>Направление</w:t>
            </w:r>
          </w:p>
        </w:tc>
        <w:tc>
          <w:tcPr>
            <w:tcW w:w="6271"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10"/>
              <w:rPr>
                <w:sz w:val="28"/>
                <w:szCs w:val="28"/>
              </w:rPr>
            </w:pPr>
            <w:r w:rsidRPr="00CA0FA8">
              <w:rPr>
                <w:sz w:val="28"/>
                <w:szCs w:val="28"/>
              </w:rPr>
              <w:t>Ценности</w:t>
            </w:r>
          </w:p>
        </w:tc>
      </w:tr>
      <w:tr w:rsidR="00CA0FA8" w:rsidRPr="00CA0FA8" w:rsidTr="00C93560">
        <w:trPr>
          <w:trHeight w:val="3902"/>
        </w:trPr>
        <w:tc>
          <w:tcPr>
            <w:tcW w:w="53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7"/>
              <w:rPr>
                <w:sz w:val="28"/>
                <w:szCs w:val="28"/>
              </w:rPr>
            </w:pPr>
            <w:r w:rsidRPr="00CA0FA8">
              <w:rPr>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8"/>
              <w:rPr>
                <w:sz w:val="28"/>
                <w:szCs w:val="28"/>
              </w:rPr>
            </w:pPr>
            <w:r w:rsidRPr="00CA0FA8">
              <w:rPr>
                <w:sz w:val="28"/>
                <w:szCs w:val="28"/>
              </w:rPr>
              <w:t>Гражданская</w:t>
            </w:r>
          </w:p>
          <w:p w:rsidR="00CA0FA8" w:rsidRPr="00CA0FA8" w:rsidRDefault="00CA0FA8" w:rsidP="00CA0FA8">
            <w:pPr>
              <w:pStyle w:val="TableParagraph"/>
              <w:kinsoku w:val="0"/>
              <w:overflowPunct w:val="0"/>
              <w:ind w:left="108"/>
              <w:rPr>
                <w:sz w:val="28"/>
                <w:szCs w:val="28"/>
              </w:rPr>
            </w:pPr>
            <w:r w:rsidRPr="00CA0FA8">
              <w:rPr>
                <w:sz w:val="28"/>
                <w:szCs w:val="28"/>
              </w:rPr>
              <w:t>культура</w:t>
            </w:r>
            <w:r w:rsidRPr="00CA0FA8">
              <w:rPr>
                <w:spacing w:val="68"/>
                <w:sz w:val="28"/>
                <w:szCs w:val="28"/>
              </w:rPr>
              <w:t xml:space="preserve"> </w:t>
            </w:r>
            <w:r w:rsidRPr="00CA0FA8">
              <w:rPr>
                <w:sz w:val="28"/>
                <w:szCs w:val="28"/>
              </w:rPr>
              <w:t>личности</w:t>
            </w:r>
          </w:p>
        </w:tc>
        <w:tc>
          <w:tcPr>
            <w:tcW w:w="6271"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10" w:right="109"/>
              <w:rPr>
                <w:i/>
                <w:iCs/>
                <w:sz w:val="28"/>
                <w:szCs w:val="28"/>
              </w:rPr>
            </w:pPr>
            <w:r w:rsidRPr="00CA0FA8">
              <w:rPr>
                <w:i/>
                <w:iCs/>
                <w:sz w:val="28"/>
                <w:szCs w:val="28"/>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всѐм мире, многообразие и уважение культур и народов,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r>
      <w:tr w:rsidR="00CA0FA8" w:rsidRPr="00CA0FA8" w:rsidTr="00C93560">
        <w:trPr>
          <w:trHeight w:val="4274"/>
        </w:trPr>
        <w:tc>
          <w:tcPr>
            <w:tcW w:w="53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7"/>
              <w:rPr>
                <w:sz w:val="28"/>
                <w:szCs w:val="28"/>
              </w:rPr>
            </w:pPr>
            <w:r w:rsidRPr="00CA0FA8">
              <w:rPr>
                <w:sz w:val="28"/>
                <w:szCs w:val="28"/>
              </w:rPr>
              <w:lastRenderedPageBreak/>
              <w:t>2</w:t>
            </w:r>
          </w:p>
        </w:tc>
        <w:tc>
          <w:tcPr>
            <w:tcW w:w="269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8" w:right="952"/>
              <w:rPr>
                <w:sz w:val="28"/>
                <w:szCs w:val="28"/>
              </w:rPr>
            </w:pPr>
            <w:r w:rsidRPr="00CA0FA8">
              <w:rPr>
                <w:sz w:val="28"/>
                <w:szCs w:val="28"/>
              </w:rPr>
              <w:t>Духовно- нравственная культура</w:t>
            </w:r>
          </w:p>
        </w:tc>
        <w:tc>
          <w:tcPr>
            <w:tcW w:w="6271"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10" w:right="338"/>
              <w:rPr>
                <w:i/>
                <w:iCs/>
                <w:sz w:val="28"/>
                <w:szCs w:val="28"/>
              </w:rPr>
            </w:pPr>
            <w:r w:rsidRPr="00CA0FA8">
              <w:rPr>
                <w:i/>
                <w:iCs/>
                <w:sz w:val="28"/>
                <w:szCs w:val="28"/>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r>
      <w:tr w:rsidR="00CA0FA8" w:rsidRPr="00CA0FA8" w:rsidTr="00C93560">
        <w:trPr>
          <w:trHeight w:val="1680"/>
        </w:trPr>
        <w:tc>
          <w:tcPr>
            <w:tcW w:w="53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7"/>
              <w:rPr>
                <w:sz w:val="28"/>
                <w:szCs w:val="28"/>
              </w:rPr>
            </w:pPr>
            <w:r w:rsidRPr="00CA0FA8">
              <w:rPr>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8"/>
              <w:rPr>
                <w:sz w:val="28"/>
                <w:szCs w:val="28"/>
              </w:rPr>
            </w:pPr>
            <w:r w:rsidRPr="00CA0FA8">
              <w:rPr>
                <w:sz w:val="28"/>
                <w:szCs w:val="28"/>
              </w:rPr>
              <w:t>Культура</w:t>
            </w:r>
          </w:p>
          <w:p w:rsidR="00CA0FA8" w:rsidRPr="00CA0FA8" w:rsidRDefault="00CA0FA8" w:rsidP="00CA0FA8">
            <w:pPr>
              <w:pStyle w:val="TableParagraph"/>
              <w:kinsoku w:val="0"/>
              <w:overflowPunct w:val="0"/>
              <w:ind w:left="108" w:right="126"/>
              <w:rPr>
                <w:sz w:val="28"/>
                <w:szCs w:val="28"/>
              </w:rPr>
            </w:pPr>
            <w:r w:rsidRPr="00CA0FA8">
              <w:rPr>
                <w:spacing w:val="-1"/>
                <w:sz w:val="28"/>
                <w:szCs w:val="28"/>
              </w:rPr>
              <w:t xml:space="preserve">самоидентификации </w:t>
            </w:r>
            <w:r w:rsidRPr="00CA0FA8">
              <w:rPr>
                <w:sz w:val="28"/>
                <w:szCs w:val="28"/>
              </w:rPr>
              <w:t>личности</w:t>
            </w:r>
          </w:p>
        </w:tc>
        <w:tc>
          <w:tcPr>
            <w:tcW w:w="6271"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10" w:right="629"/>
              <w:rPr>
                <w:i/>
                <w:iCs/>
                <w:sz w:val="28"/>
                <w:szCs w:val="28"/>
              </w:rPr>
            </w:pPr>
            <w:r w:rsidRPr="00CA0FA8">
              <w:rPr>
                <w:i/>
                <w:iCs/>
                <w:sz w:val="28"/>
                <w:szCs w:val="28"/>
              </w:rPr>
              <w:t>позитивное отношение, сознательное принятие роли гражданина, понимание своей принадлежности к социальным общностям, определение своего места и роли в этих сообществах</w:t>
            </w:r>
          </w:p>
        </w:tc>
      </w:tr>
      <w:tr w:rsidR="00CA0FA8" w:rsidRPr="00CA0FA8" w:rsidTr="00C93560">
        <w:trPr>
          <w:trHeight w:val="2423"/>
        </w:trPr>
        <w:tc>
          <w:tcPr>
            <w:tcW w:w="53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7"/>
              <w:rPr>
                <w:sz w:val="28"/>
                <w:szCs w:val="28"/>
              </w:rPr>
            </w:pPr>
            <w:r w:rsidRPr="00CA0FA8">
              <w:rPr>
                <w:sz w:val="28"/>
                <w:szCs w:val="28"/>
              </w:rPr>
              <w:t>4</w:t>
            </w:r>
          </w:p>
        </w:tc>
        <w:tc>
          <w:tcPr>
            <w:tcW w:w="269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8" w:right="157"/>
              <w:rPr>
                <w:sz w:val="28"/>
                <w:szCs w:val="28"/>
              </w:rPr>
            </w:pPr>
            <w:r w:rsidRPr="00CA0FA8">
              <w:rPr>
                <w:sz w:val="28"/>
                <w:szCs w:val="28"/>
              </w:rPr>
              <w:t>Культура учебной и трудовой</w:t>
            </w:r>
          </w:p>
          <w:p w:rsidR="00CA0FA8" w:rsidRPr="00CA0FA8" w:rsidRDefault="00CA0FA8" w:rsidP="00CA0FA8">
            <w:pPr>
              <w:pStyle w:val="TableParagraph"/>
              <w:kinsoku w:val="0"/>
              <w:overflowPunct w:val="0"/>
              <w:ind w:left="108"/>
              <w:rPr>
                <w:sz w:val="28"/>
                <w:szCs w:val="28"/>
              </w:rPr>
            </w:pPr>
            <w:r w:rsidRPr="00CA0FA8">
              <w:rPr>
                <w:sz w:val="28"/>
                <w:szCs w:val="28"/>
              </w:rPr>
              <w:t>деятельности</w:t>
            </w:r>
          </w:p>
        </w:tc>
        <w:tc>
          <w:tcPr>
            <w:tcW w:w="6271"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10" w:right="145"/>
              <w:rPr>
                <w:i/>
                <w:iCs/>
                <w:sz w:val="28"/>
                <w:szCs w:val="28"/>
              </w:rPr>
            </w:pPr>
            <w:r w:rsidRPr="00CA0FA8">
              <w:rPr>
                <w:i/>
                <w:iCs/>
                <w:sz w:val="28"/>
                <w:szCs w:val="28"/>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целеустремлѐнность и настойчивость, бережливость, выбор профессии</w:t>
            </w:r>
          </w:p>
        </w:tc>
      </w:tr>
      <w:tr w:rsidR="00C93560" w:rsidRPr="00CA0FA8" w:rsidTr="00E93C6F">
        <w:trPr>
          <w:trHeight w:val="2238"/>
        </w:trPr>
        <w:tc>
          <w:tcPr>
            <w:tcW w:w="533" w:type="dxa"/>
            <w:tcBorders>
              <w:top w:val="single" w:sz="4" w:space="0" w:color="000000"/>
              <w:left w:val="single" w:sz="4" w:space="0" w:color="000000"/>
              <w:right w:val="single" w:sz="4" w:space="0" w:color="000000"/>
            </w:tcBorders>
          </w:tcPr>
          <w:p w:rsidR="00C93560" w:rsidRPr="00CA0FA8" w:rsidRDefault="00C93560" w:rsidP="00CA0FA8">
            <w:pPr>
              <w:pStyle w:val="TableParagraph"/>
              <w:kinsoku w:val="0"/>
              <w:overflowPunct w:val="0"/>
              <w:ind w:left="107"/>
              <w:rPr>
                <w:sz w:val="28"/>
                <w:szCs w:val="28"/>
              </w:rPr>
            </w:pPr>
            <w:r w:rsidRPr="00CA0FA8">
              <w:rPr>
                <w:sz w:val="28"/>
                <w:szCs w:val="28"/>
              </w:rPr>
              <w:t>5</w:t>
            </w:r>
          </w:p>
        </w:tc>
        <w:tc>
          <w:tcPr>
            <w:tcW w:w="2693" w:type="dxa"/>
            <w:tcBorders>
              <w:top w:val="single" w:sz="4" w:space="0" w:color="000000"/>
              <w:left w:val="single" w:sz="4" w:space="0" w:color="000000"/>
              <w:right w:val="single" w:sz="4" w:space="0" w:color="000000"/>
            </w:tcBorders>
          </w:tcPr>
          <w:p w:rsidR="00C93560" w:rsidRPr="00CA0FA8" w:rsidRDefault="00C93560" w:rsidP="00CA0FA8">
            <w:pPr>
              <w:pStyle w:val="TableParagraph"/>
              <w:kinsoku w:val="0"/>
              <w:overflowPunct w:val="0"/>
              <w:ind w:left="108" w:right="164"/>
              <w:rPr>
                <w:sz w:val="28"/>
                <w:szCs w:val="28"/>
              </w:rPr>
            </w:pPr>
            <w:r w:rsidRPr="00CA0FA8">
              <w:rPr>
                <w:sz w:val="28"/>
                <w:szCs w:val="28"/>
              </w:rPr>
              <w:t>Культура здорового образа жизни</w:t>
            </w:r>
          </w:p>
        </w:tc>
        <w:tc>
          <w:tcPr>
            <w:tcW w:w="6271" w:type="dxa"/>
            <w:tcBorders>
              <w:top w:val="single" w:sz="4" w:space="0" w:color="000000"/>
              <w:left w:val="single" w:sz="4" w:space="0" w:color="000000"/>
              <w:right w:val="single" w:sz="4" w:space="0" w:color="000000"/>
            </w:tcBorders>
          </w:tcPr>
          <w:p w:rsidR="00C93560" w:rsidRPr="00CA0FA8" w:rsidRDefault="00C93560" w:rsidP="00CA0FA8">
            <w:pPr>
              <w:pStyle w:val="TableParagraph"/>
              <w:kinsoku w:val="0"/>
              <w:overflowPunct w:val="0"/>
              <w:ind w:left="110" w:right="1304"/>
              <w:rPr>
                <w:i/>
                <w:iCs/>
                <w:sz w:val="28"/>
                <w:szCs w:val="28"/>
              </w:rPr>
            </w:pPr>
            <w:r w:rsidRPr="00CA0FA8">
              <w:rPr>
                <w:i/>
                <w:iCs/>
                <w:sz w:val="28"/>
                <w:szCs w:val="28"/>
              </w:rPr>
              <w:t>жизнь во всех еѐ проявлениях; физическое, физиологическое, репродуктивное, психическое,</w:t>
            </w:r>
          </w:p>
          <w:p w:rsidR="00C93560" w:rsidRPr="00CA0FA8" w:rsidRDefault="00C93560" w:rsidP="00CA0FA8">
            <w:pPr>
              <w:pStyle w:val="TableParagraph"/>
              <w:kinsoku w:val="0"/>
              <w:overflowPunct w:val="0"/>
              <w:ind w:left="110"/>
              <w:rPr>
                <w:i/>
                <w:iCs/>
                <w:sz w:val="28"/>
                <w:szCs w:val="28"/>
              </w:rPr>
            </w:pPr>
            <w:r w:rsidRPr="00CA0FA8">
              <w:rPr>
                <w:i/>
                <w:iCs/>
                <w:sz w:val="28"/>
                <w:szCs w:val="28"/>
              </w:rPr>
              <w:t>социально-психологическое, духовное здоровье;</w:t>
            </w:r>
          </w:p>
          <w:p w:rsidR="00C93560" w:rsidRPr="00CA0FA8" w:rsidRDefault="00C93560" w:rsidP="00CA0FA8">
            <w:pPr>
              <w:pStyle w:val="TableParagraph"/>
              <w:kinsoku w:val="0"/>
              <w:overflowPunct w:val="0"/>
              <w:ind w:left="110" w:right="663"/>
              <w:rPr>
                <w:i/>
                <w:iCs/>
                <w:sz w:val="28"/>
                <w:szCs w:val="28"/>
              </w:rPr>
            </w:pPr>
            <w:r w:rsidRPr="00CA0FA8">
              <w:rPr>
                <w:i/>
                <w:iCs/>
                <w:sz w:val="28"/>
                <w:szCs w:val="28"/>
              </w:rPr>
              <w:t>экологически целесообразный здоровый и безопасный образ жизни</w:t>
            </w:r>
          </w:p>
        </w:tc>
      </w:tr>
      <w:tr w:rsidR="00CA0FA8" w:rsidRPr="00CA0FA8" w:rsidTr="00C93560">
        <w:trPr>
          <w:trHeight w:val="2421"/>
        </w:trPr>
        <w:tc>
          <w:tcPr>
            <w:tcW w:w="53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7"/>
              <w:rPr>
                <w:sz w:val="28"/>
                <w:szCs w:val="28"/>
              </w:rPr>
            </w:pPr>
            <w:r w:rsidRPr="00CA0FA8">
              <w:rPr>
                <w:sz w:val="28"/>
                <w:szCs w:val="28"/>
              </w:rPr>
              <w:t>6</w:t>
            </w:r>
          </w:p>
        </w:tc>
        <w:tc>
          <w:tcPr>
            <w:tcW w:w="269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8" w:right="771"/>
              <w:rPr>
                <w:sz w:val="28"/>
                <w:szCs w:val="28"/>
              </w:rPr>
            </w:pPr>
            <w:r w:rsidRPr="00CA0FA8">
              <w:rPr>
                <w:sz w:val="28"/>
                <w:szCs w:val="28"/>
              </w:rPr>
              <w:t>Экологическая культура</w:t>
            </w:r>
          </w:p>
        </w:tc>
        <w:tc>
          <w:tcPr>
            <w:tcW w:w="6271"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10" w:right="189"/>
              <w:rPr>
                <w:i/>
                <w:iCs/>
                <w:sz w:val="28"/>
                <w:szCs w:val="28"/>
              </w:rPr>
            </w:pPr>
            <w:r w:rsidRPr="00CA0FA8">
              <w:rPr>
                <w:i/>
                <w:iCs/>
                <w:sz w:val="28"/>
                <w:szCs w:val="28"/>
              </w:rPr>
              <w:t>экологическая безопасность; экологическая грамотность; экологическая культура; ресурсосбережение; экологическая этика; экологическая ответственность; социальное партнѐрство для улучшения экологического качества окружающей среды; устойчивое развитие общества в гармонии с природой</w:t>
            </w:r>
          </w:p>
        </w:tc>
      </w:tr>
      <w:tr w:rsidR="00CA0FA8" w:rsidRPr="00CA0FA8" w:rsidTr="00C93560">
        <w:trPr>
          <w:trHeight w:val="1310"/>
        </w:trPr>
        <w:tc>
          <w:tcPr>
            <w:tcW w:w="53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7"/>
              <w:rPr>
                <w:sz w:val="28"/>
                <w:szCs w:val="28"/>
              </w:rPr>
            </w:pPr>
            <w:r w:rsidRPr="00CA0FA8">
              <w:rPr>
                <w:sz w:val="28"/>
                <w:szCs w:val="28"/>
              </w:rPr>
              <w:t>7</w:t>
            </w:r>
          </w:p>
        </w:tc>
        <w:tc>
          <w:tcPr>
            <w:tcW w:w="269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8" w:right="948"/>
              <w:rPr>
                <w:sz w:val="28"/>
                <w:szCs w:val="28"/>
              </w:rPr>
            </w:pPr>
            <w:r w:rsidRPr="00CA0FA8">
              <w:rPr>
                <w:sz w:val="28"/>
                <w:szCs w:val="28"/>
              </w:rPr>
              <w:t>Эстетическая культура</w:t>
            </w:r>
          </w:p>
        </w:tc>
        <w:tc>
          <w:tcPr>
            <w:tcW w:w="6271"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10" w:right="630"/>
              <w:rPr>
                <w:i/>
                <w:iCs/>
                <w:sz w:val="28"/>
                <w:szCs w:val="28"/>
              </w:rPr>
            </w:pPr>
            <w:r w:rsidRPr="00CA0FA8">
              <w:rPr>
                <w:i/>
                <w:iCs/>
                <w:sz w:val="28"/>
                <w:szCs w:val="28"/>
              </w:rPr>
              <w:t>красота, гармония, духовный мир человека, самовыражение личности в творчестве и искусстве, эстетическое развитие личности</w:t>
            </w:r>
          </w:p>
        </w:tc>
      </w:tr>
    </w:tbl>
    <w:p w:rsidR="00CA0FA8" w:rsidRPr="00CA0FA8" w:rsidRDefault="00CA0FA8" w:rsidP="00CA0FA8">
      <w:pPr>
        <w:pStyle w:val="affa"/>
        <w:kinsoku w:val="0"/>
        <w:overflowPunct w:val="0"/>
        <w:ind w:left="0" w:firstLine="0"/>
      </w:pPr>
    </w:p>
    <w:p w:rsidR="00CA0FA8" w:rsidRPr="00CA0FA8" w:rsidRDefault="00CA0FA8" w:rsidP="00CA0FA8">
      <w:pPr>
        <w:pStyle w:val="affa"/>
        <w:kinsoku w:val="0"/>
        <w:overflowPunct w:val="0"/>
        <w:ind w:left="0" w:firstLine="0"/>
      </w:pPr>
    </w:p>
    <w:p w:rsidR="00CA0FA8" w:rsidRPr="00CA0FA8" w:rsidRDefault="00C93560" w:rsidP="00C93560">
      <w:pPr>
        <w:pStyle w:val="2"/>
        <w:kinsoku w:val="0"/>
        <w:overflowPunct w:val="0"/>
        <w:rPr>
          <w:rFonts w:ascii="Times New Roman" w:hAnsi="Times New Roman"/>
          <w:b w:val="0"/>
          <w:bCs/>
          <w:sz w:val="28"/>
          <w:szCs w:val="28"/>
        </w:rPr>
      </w:pPr>
      <w:r>
        <w:rPr>
          <w:rFonts w:ascii="Times New Roman" w:hAnsi="Times New Roman"/>
          <w:sz w:val="28"/>
          <w:szCs w:val="28"/>
        </w:rPr>
        <w:t xml:space="preserve">2.4. </w:t>
      </w:r>
      <w:r w:rsidR="00CA0FA8" w:rsidRPr="00CA0FA8">
        <w:rPr>
          <w:rFonts w:ascii="Times New Roman" w:hAnsi="Times New Roman"/>
          <w:sz w:val="28"/>
          <w:szCs w:val="28"/>
        </w:rPr>
        <w:t>Принципы и особенности организации воспитания и социализации</w:t>
      </w:r>
      <w:r>
        <w:rPr>
          <w:rFonts w:ascii="Times New Roman" w:hAnsi="Times New Roman"/>
          <w:sz w:val="28"/>
          <w:szCs w:val="28"/>
        </w:rPr>
        <w:t xml:space="preserve"> </w:t>
      </w:r>
      <w:r w:rsidR="00CA0FA8" w:rsidRPr="00C93560">
        <w:rPr>
          <w:rFonts w:ascii="Times New Roman" w:hAnsi="Times New Roman"/>
          <w:bCs/>
          <w:sz w:val="28"/>
          <w:szCs w:val="28"/>
        </w:rPr>
        <w:t>обучающихся</w:t>
      </w:r>
    </w:p>
    <w:p w:rsidR="00CA0FA8" w:rsidRPr="00CA0FA8" w:rsidRDefault="00CA0FA8" w:rsidP="00C93560">
      <w:pPr>
        <w:pStyle w:val="affa"/>
        <w:kinsoku w:val="0"/>
        <w:overflowPunct w:val="0"/>
        <w:ind w:right="-139" w:firstLine="454"/>
        <w:jc w:val="both"/>
      </w:pPr>
      <w:r w:rsidRPr="00CA0FA8">
        <w:rPr>
          <w:b/>
          <w:bCs/>
        </w:rPr>
        <w:t xml:space="preserve">Принцип ориентации на идеал. </w:t>
      </w:r>
      <w:r w:rsidRPr="00CA0FA8">
        <w:t>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актуализированы определѐнные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CA0FA8" w:rsidRPr="00CA0FA8" w:rsidRDefault="00CA0FA8" w:rsidP="00C93560">
      <w:pPr>
        <w:pStyle w:val="affa"/>
        <w:kinsoku w:val="0"/>
        <w:overflowPunct w:val="0"/>
        <w:ind w:right="-139" w:firstLine="454"/>
        <w:jc w:val="both"/>
      </w:pPr>
      <w:r w:rsidRPr="00CA0FA8">
        <w:rPr>
          <w:b/>
          <w:bCs/>
        </w:rPr>
        <w:t xml:space="preserve">Аксиологический принцип. </w:t>
      </w:r>
      <w:r w:rsidRPr="00CA0FA8">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w:t>
      </w:r>
    </w:p>
    <w:p w:rsidR="00CA0FA8" w:rsidRPr="00CA0FA8" w:rsidRDefault="00CA0FA8" w:rsidP="00C93560">
      <w:pPr>
        <w:pStyle w:val="affa"/>
        <w:kinsoku w:val="0"/>
        <w:overflowPunct w:val="0"/>
        <w:ind w:right="-139" w:firstLine="454"/>
        <w:jc w:val="both"/>
      </w:pPr>
      <w:r w:rsidRPr="00CA0FA8">
        <w:rPr>
          <w:b/>
          <w:bCs/>
        </w:rPr>
        <w:t xml:space="preserve">Принцип следования нравственному примеру. </w:t>
      </w:r>
      <w:r w:rsidRPr="00CA0FA8">
        <w:t>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совершѐнного значимым другим». Содержание учебного процесса, внеучебной и внешкольной деятельности наполнено примерами нравственного поведения. В примерах демонстрируется устремлѐнность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CA0FA8" w:rsidRPr="00CA0FA8" w:rsidRDefault="00CA0FA8" w:rsidP="00C93560">
      <w:pPr>
        <w:pStyle w:val="affa"/>
        <w:kinsoku w:val="0"/>
        <w:overflowPunct w:val="0"/>
        <w:ind w:right="-139" w:firstLine="454"/>
        <w:jc w:val="both"/>
      </w:pPr>
      <w:r w:rsidRPr="00CA0FA8">
        <w:rPr>
          <w:b/>
          <w:bCs/>
        </w:rPr>
        <w:t xml:space="preserve">Принцип диалогического общения со значимыми другими. </w:t>
      </w:r>
      <w:r w:rsidRPr="00CA0FA8">
        <w:t>В формировании ценностей большую роль играет диалогическое общение подростка со</w:t>
      </w:r>
    </w:p>
    <w:p w:rsidR="00CA0FA8" w:rsidRPr="00CA0FA8" w:rsidRDefault="00CA0FA8" w:rsidP="00C93560">
      <w:pPr>
        <w:pStyle w:val="affa"/>
        <w:kinsoku w:val="0"/>
        <w:overflowPunct w:val="0"/>
        <w:ind w:right="-139" w:firstLine="454"/>
        <w:jc w:val="both"/>
        <w:sectPr w:rsidR="00CA0FA8" w:rsidRPr="00CA0FA8" w:rsidSect="00CA0FA8">
          <w:type w:val="continuous"/>
          <w:pgSz w:w="11910" w:h="16840"/>
          <w:pgMar w:top="1134" w:right="850" w:bottom="1134" w:left="1701" w:header="0" w:footer="872" w:gutter="0"/>
          <w:cols w:space="720"/>
          <w:noEndnote/>
        </w:sectPr>
      </w:pPr>
    </w:p>
    <w:p w:rsidR="00CA0FA8" w:rsidRPr="00CA0FA8" w:rsidRDefault="00CA0FA8" w:rsidP="00C93560">
      <w:pPr>
        <w:pStyle w:val="affa"/>
        <w:kinsoku w:val="0"/>
        <w:overflowPunct w:val="0"/>
        <w:ind w:right="-139" w:firstLine="0"/>
        <w:jc w:val="both"/>
      </w:pPr>
      <w:r w:rsidRPr="00CA0FA8">
        <w:t>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w:t>
      </w:r>
      <w:r w:rsidRPr="00CA0FA8">
        <w:rPr>
          <w:spacing w:val="-5"/>
        </w:rPr>
        <w:t xml:space="preserve"> </w:t>
      </w:r>
      <w:r w:rsidRPr="00CA0FA8">
        <w:t>другим.</w:t>
      </w:r>
    </w:p>
    <w:p w:rsidR="00CA0FA8" w:rsidRPr="00CA0FA8" w:rsidRDefault="00CA0FA8" w:rsidP="00C93560">
      <w:pPr>
        <w:pStyle w:val="affa"/>
        <w:kinsoku w:val="0"/>
        <w:overflowPunct w:val="0"/>
        <w:ind w:right="-139" w:firstLine="454"/>
        <w:jc w:val="both"/>
      </w:pPr>
      <w:r w:rsidRPr="00CA0FA8">
        <w:rPr>
          <w:b/>
          <w:bCs/>
        </w:rPr>
        <w:t>Принцип идентификации</w:t>
      </w:r>
      <w:r w:rsidRPr="00CA0FA8">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ещѐ скрытые в нѐм самом, но уже осуществившиеся в образе другого. Идентификация в сочетании со следованием нравственному примеру </w:t>
      </w:r>
      <w:r w:rsidRPr="00CA0FA8">
        <w:lastRenderedPageBreak/>
        <w:t>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w:t>
      </w:r>
      <w:r w:rsidRPr="00CA0FA8">
        <w:rPr>
          <w:spacing w:val="-6"/>
        </w:rPr>
        <w:t xml:space="preserve"> </w:t>
      </w:r>
      <w:r w:rsidRPr="00CA0FA8">
        <w:t>других.</w:t>
      </w:r>
    </w:p>
    <w:p w:rsidR="00CA0FA8" w:rsidRPr="00CA0FA8" w:rsidRDefault="00CA0FA8" w:rsidP="00C93560">
      <w:pPr>
        <w:pStyle w:val="affa"/>
        <w:kinsoku w:val="0"/>
        <w:overflowPunct w:val="0"/>
        <w:ind w:right="-139" w:firstLine="454"/>
        <w:jc w:val="both"/>
      </w:pPr>
      <w:r w:rsidRPr="00CA0FA8">
        <w:rPr>
          <w:b/>
          <w:bCs/>
        </w:rPr>
        <w:t xml:space="preserve">Принцип полисубъектности воспитания и социализации. </w:t>
      </w:r>
      <w:r w:rsidRPr="00CA0FA8">
        <w:t>В современных условиях процесс развития, воспитания и социализации личности имеет полисубъектный, многомерно-деятельностный характер. Подросток включѐн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партнѐрства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w:t>
      </w:r>
      <w:r w:rsidRPr="00CA0FA8">
        <w:rPr>
          <w:spacing w:val="13"/>
        </w:rPr>
        <w:t xml:space="preserve"> </w:t>
      </w:r>
      <w:r w:rsidRPr="00CA0FA8">
        <w:t>других</w:t>
      </w:r>
      <w:r w:rsidR="00C93560">
        <w:t xml:space="preserve"> </w:t>
      </w:r>
      <w:r w:rsidRPr="00CA0FA8">
        <w:t>общественных</w:t>
      </w:r>
      <w:r w:rsidRPr="00CA0FA8">
        <w:tab/>
        <w:t>субъектов</w:t>
      </w:r>
      <w:r w:rsidRPr="00CA0FA8">
        <w:tab/>
        <w:t>осуществляется</w:t>
      </w:r>
      <w:r w:rsidRPr="00CA0FA8">
        <w:tab/>
        <w:t>в</w:t>
      </w:r>
      <w:r w:rsidR="00C93560">
        <w:t xml:space="preserve"> </w:t>
      </w:r>
      <w:r w:rsidRPr="00CA0FA8">
        <w:t>рамках</w:t>
      </w:r>
      <w:r w:rsidRPr="00CA0FA8">
        <w:tab/>
        <w:t>Программы</w:t>
      </w:r>
      <w:r w:rsidRPr="00CA0FA8">
        <w:tab/>
        <w:t>воспитания</w:t>
      </w:r>
      <w:r w:rsidRPr="00CA0FA8">
        <w:tab/>
      </w:r>
      <w:r w:rsidRPr="00CA0FA8">
        <w:rPr>
          <w:spacing w:val="-17"/>
        </w:rPr>
        <w:t xml:space="preserve">и </w:t>
      </w:r>
      <w:r w:rsidRPr="00CA0FA8">
        <w:t>социализации</w:t>
      </w:r>
      <w:r w:rsidRPr="00CA0FA8">
        <w:rPr>
          <w:spacing w:val="-4"/>
        </w:rPr>
        <w:t xml:space="preserve"> </w:t>
      </w:r>
      <w:r w:rsidRPr="00CA0FA8">
        <w:t>обучающихся.</w:t>
      </w:r>
    </w:p>
    <w:p w:rsidR="00CA0FA8" w:rsidRPr="00CA0FA8" w:rsidRDefault="00CA0FA8" w:rsidP="00C93560">
      <w:pPr>
        <w:pStyle w:val="affa"/>
        <w:kinsoku w:val="0"/>
        <w:overflowPunct w:val="0"/>
        <w:ind w:right="-139" w:firstLine="454"/>
        <w:jc w:val="both"/>
      </w:pPr>
      <w:r w:rsidRPr="00CA0FA8">
        <w:rPr>
          <w:b/>
          <w:bCs/>
        </w:rPr>
        <w:t xml:space="preserve">Принцип совместного решения личностно и общественно значимых проблем. </w:t>
      </w:r>
      <w:r w:rsidRPr="00CA0FA8">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w:t>
      </w:r>
      <w:r w:rsidRPr="00CA0FA8">
        <w:rPr>
          <w:spacing w:val="-6"/>
        </w:rPr>
        <w:t xml:space="preserve"> </w:t>
      </w:r>
      <w:r w:rsidRPr="00CA0FA8">
        <w:t>проблем.</w:t>
      </w:r>
    </w:p>
    <w:p w:rsidR="00CA0FA8" w:rsidRPr="00CA0FA8" w:rsidRDefault="00CA0FA8" w:rsidP="00C93560">
      <w:pPr>
        <w:pStyle w:val="affa"/>
        <w:kinsoku w:val="0"/>
        <w:overflowPunct w:val="0"/>
        <w:ind w:right="-139" w:firstLine="454"/>
        <w:jc w:val="both"/>
      </w:pPr>
      <w:r w:rsidRPr="00CA0FA8">
        <w:rPr>
          <w:b/>
          <w:bCs/>
        </w:rPr>
        <w:t xml:space="preserve">Принцип системно-деятельностной организации воспитания. </w:t>
      </w:r>
      <w:r w:rsidRPr="00CA0FA8">
        <w:t>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w:t>
      </w:r>
      <w:r w:rsidRPr="00CA0FA8">
        <w:rPr>
          <w:spacing w:val="-1"/>
        </w:rPr>
        <w:t xml:space="preserve"> </w:t>
      </w:r>
      <w:r w:rsidRPr="00CA0FA8">
        <w:t>содержанию:</w:t>
      </w:r>
    </w:p>
    <w:p w:rsidR="00CA0FA8" w:rsidRPr="00CA0FA8" w:rsidRDefault="00CA0FA8" w:rsidP="0063027C">
      <w:pPr>
        <w:pStyle w:val="af1"/>
        <w:widowControl w:val="0"/>
        <w:numPr>
          <w:ilvl w:val="0"/>
          <w:numId w:val="76"/>
        </w:numPr>
        <w:tabs>
          <w:tab w:val="left" w:pos="1134"/>
        </w:tabs>
        <w:kinsoku w:val="0"/>
        <w:overflowPunct w:val="0"/>
        <w:autoSpaceDE w:val="0"/>
        <w:autoSpaceDN w:val="0"/>
        <w:adjustRightInd w:val="0"/>
        <w:ind w:left="0" w:right="-139" w:firstLine="425"/>
        <w:contextualSpacing w:val="0"/>
        <w:jc w:val="both"/>
        <w:rPr>
          <w:rFonts w:ascii="Times New Roman" w:hAnsi="Times New Roman"/>
          <w:sz w:val="28"/>
          <w:szCs w:val="28"/>
        </w:rPr>
      </w:pPr>
      <w:r w:rsidRPr="00CA0FA8">
        <w:rPr>
          <w:rFonts w:ascii="Times New Roman" w:hAnsi="Times New Roman"/>
          <w:sz w:val="28"/>
          <w:szCs w:val="28"/>
        </w:rPr>
        <w:t>общеобразовательных дисциплин;</w:t>
      </w:r>
    </w:p>
    <w:p w:rsidR="00CA0FA8" w:rsidRPr="00CA0FA8" w:rsidRDefault="00CA0FA8" w:rsidP="0063027C">
      <w:pPr>
        <w:pStyle w:val="af1"/>
        <w:widowControl w:val="0"/>
        <w:numPr>
          <w:ilvl w:val="0"/>
          <w:numId w:val="76"/>
        </w:numPr>
        <w:tabs>
          <w:tab w:val="left" w:pos="1134"/>
        </w:tabs>
        <w:kinsoku w:val="0"/>
        <w:overflowPunct w:val="0"/>
        <w:autoSpaceDE w:val="0"/>
        <w:autoSpaceDN w:val="0"/>
        <w:adjustRightInd w:val="0"/>
        <w:ind w:left="0" w:right="-139" w:firstLine="425"/>
        <w:contextualSpacing w:val="0"/>
        <w:jc w:val="both"/>
        <w:rPr>
          <w:rFonts w:ascii="Times New Roman" w:hAnsi="Times New Roman"/>
          <w:sz w:val="28"/>
          <w:szCs w:val="28"/>
        </w:rPr>
      </w:pPr>
      <w:r w:rsidRPr="00CA0FA8">
        <w:rPr>
          <w:rFonts w:ascii="Times New Roman" w:hAnsi="Times New Roman"/>
          <w:sz w:val="28"/>
          <w:szCs w:val="28"/>
        </w:rPr>
        <w:t>произведений</w:t>
      </w:r>
      <w:r w:rsidRPr="00CA0FA8">
        <w:rPr>
          <w:rFonts w:ascii="Times New Roman" w:hAnsi="Times New Roman"/>
          <w:spacing w:val="-1"/>
          <w:sz w:val="28"/>
          <w:szCs w:val="28"/>
        </w:rPr>
        <w:t xml:space="preserve"> </w:t>
      </w:r>
      <w:r w:rsidRPr="00CA0FA8">
        <w:rPr>
          <w:rFonts w:ascii="Times New Roman" w:hAnsi="Times New Roman"/>
          <w:sz w:val="28"/>
          <w:szCs w:val="28"/>
        </w:rPr>
        <w:t>искусства;</w:t>
      </w:r>
    </w:p>
    <w:p w:rsidR="00CA0FA8" w:rsidRPr="00CA0FA8" w:rsidRDefault="00CA0FA8" w:rsidP="0063027C">
      <w:pPr>
        <w:pStyle w:val="af1"/>
        <w:widowControl w:val="0"/>
        <w:numPr>
          <w:ilvl w:val="0"/>
          <w:numId w:val="76"/>
        </w:numPr>
        <w:tabs>
          <w:tab w:val="left" w:pos="1134"/>
          <w:tab w:val="left" w:pos="1429"/>
          <w:tab w:val="left" w:pos="3443"/>
          <w:tab w:val="left" w:pos="4529"/>
          <w:tab w:val="left" w:pos="6233"/>
          <w:tab w:val="left" w:pos="7235"/>
          <w:tab w:val="left" w:pos="7590"/>
          <w:tab w:val="left" w:pos="9320"/>
        </w:tabs>
        <w:kinsoku w:val="0"/>
        <w:overflowPunct w:val="0"/>
        <w:autoSpaceDE w:val="0"/>
        <w:autoSpaceDN w:val="0"/>
        <w:adjustRightInd w:val="0"/>
        <w:ind w:left="0" w:right="-139" w:firstLine="425"/>
        <w:contextualSpacing w:val="0"/>
        <w:jc w:val="both"/>
        <w:rPr>
          <w:rFonts w:ascii="Times New Roman" w:hAnsi="Times New Roman"/>
          <w:sz w:val="28"/>
          <w:szCs w:val="28"/>
        </w:rPr>
      </w:pPr>
      <w:r w:rsidRPr="00CA0FA8">
        <w:rPr>
          <w:rFonts w:ascii="Times New Roman" w:hAnsi="Times New Roman"/>
          <w:sz w:val="28"/>
          <w:szCs w:val="28"/>
        </w:rPr>
        <w:t>периодической</w:t>
      </w:r>
      <w:r w:rsidRPr="00CA0FA8">
        <w:rPr>
          <w:rFonts w:ascii="Times New Roman" w:hAnsi="Times New Roman"/>
          <w:sz w:val="28"/>
          <w:szCs w:val="28"/>
        </w:rPr>
        <w:tab/>
        <w:t>печати,</w:t>
      </w:r>
      <w:r w:rsidRPr="00CA0FA8">
        <w:rPr>
          <w:rFonts w:ascii="Times New Roman" w:hAnsi="Times New Roman"/>
          <w:sz w:val="28"/>
          <w:szCs w:val="28"/>
        </w:rPr>
        <w:tab/>
        <w:t>публикаций,</w:t>
      </w:r>
      <w:r w:rsidRPr="00CA0FA8">
        <w:rPr>
          <w:rFonts w:ascii="Times New Roman" w:hAnsi="Times New Roman"/>
          <w:sz w:val="28"/>
          <w:szCs w:val="28"/>
        </w:rPr>
        <w:tab/>
        <w:t>радио-</w:t>
      </w:r>
      <w:r w:rsidRPr="00CA0FA8">
        <w:rPr>
          <w:rFonts w:ascii="Times New Roman" w:hAnsi="Times New Roman"/>
          <w:sz w:val="28"/>
          <w:szCs w:val="28"/>
        </w:rPr>
        <w:tab/>
        <w:t>и</w:t>
      </w:r>
      <w:r w:rsidRPr="00CA0FA8">
        <w:rPr>
          <w:rFonts w:ascii="Times New Roman" w:hAnsi="Times New Roman"/>
          <w:sz w:val="28"/>
          <w:szCs w:val="28"/>
        </w:rPr>
        <w:tab/>
        <w:t>телепередач,</w:t>
      </w:r>
      <w:r w:rsidRPr="00CA0FA8">
        <w:rPr>
          <w:rFonts w:ascii="Times New Roman" w:hAnsi="Times New Roman"/>
          <w:sz w:val="28"/>
          <w:szCs w:val="28"/>
        </w:rPr>
        <w:tab/>
      </w:r>
      <w:r w:rsidRPr="00CA0FA8">
        <w:rPr>
          <w:rFonts w:ascii="Times New Roman" w:hAnsi="Times New Roman"/>
          <w:spacing w:val="-3"/>
          <w:sz w:val="28"/>
          <w:szCs w:val="28"/>
        </w:rPr>
        <w:t xml:space="preserve">отражающих </w:t>
      </w:r>
      <w:r w:rsidRPr="00CA0FA8">
        <w:rPr>
          <w:rFonts w:ascii="Times New Roman" w:hAnsi="Times New Roman"/>
          <w:sz w:val="28"/>
          <w:szCs w:val="28"/>
        </w:rPr>
        <w:t>современную</w:t>
      </w:r>
      <w:r w:rsidRPr="00CA0FA8">
        <w:rPr>
          <w:rFonts w:ascii="Times New Roman" w:hAnsi="Times New Roman"/>
          <w:spacing w:val="-2"/>
          <w:sz w:val="28"/>
          <w:szCs w:val="28"/>
        </w:rPr>
        <w:t xml:space="preserve"> </w:t>
      </w:r>
      <w:r w:rsidRPr="00CA0FA8">
        <w:rPr>
          <w:rFonts w:ascii="Times New Roman" w:hAnsi="Times New Roman"/>
          <w:sz w:val="28"/>
          <w:szCs w:val="28"/>
        </w:rPr>
        <w:t>жизнь;</w:t>
      </w:r>
    </w:p>
    <w:p w:rsidR="00CA0FA8" w:rsidRPr="00CA0FA8" w:rsidRDefault="00CA0FA8" w:rsidP="0063027C">
      <w:pPr>
        <w:pStyle w:val="af1"/>
        <w:widowControl w:val="0"/>
        <w:numPr>
          <w:ilvl w:val="0"/>
          <w:numId w:val="76"/>
        </w:numPr>
        <w:tabs>
          <w:tab w:val="left" w:pos="1134"/>
        </w:tabs>
        <w:kinsoku w:val="0"/>
        <w:overflowPunct w:val="0"/>
        <w:autoSpaceDE w:val="0"/>
        <w:autoSpaceDN w:val="0"/>
        <w:adjustRightInd w:val="0"/>
        <w:ind w:left="0" w:right="-139" w:firstLine="425"/>
        <w:contextualSpacing w:val="0"/>
        <w:jc w:val="both"/>
        <w:rPr>
          <w:rFonts w:ascii="Times New Roman" w:hAnsi="Times New Roman"/>
          <w:sz w:val="28"/>
          <w:szCs w:val="28"/>
        </w:rPr>
      </w:pPr>
      <w:r w:rsidRPr="00CA0FA8">
        <w:rPr>
          <w:rFonts w:ascii="Times New Roman" w:hAnsi="Times New Roman"/>
          <w:sz w:val="28"/>
          <w:szCs w:val="28"/>
        </w:rPr>
        <w:t>духовной культуры и фольклора народов</w:t>
      </w:r>
      <w:r w:rsidRPr="00CA0FA8">
        <w:rPr>
          <w:rFonts w:ascii="Times New Roman" w:hAnsi="Times New Roman"/>
          <w:spacing w:val="-4"/>
          <w:sz w:val="28"/>
          <w:szCs w:val="28"/>
        </w:rPr>
        <w:t xml:space="preserve"> </w:t>
      </w:r>
      <w:r w:rsidRPr="00CA0FA8">
        <w:rPr>
          <w:rFonts w:ascii="Times New Roman" w:hAnsi="Times New Roman"/>
          <w:sz w:val="28"/>
          <w:szCs w:val="28"/>
        </w:rPr>
        <w:t>России;</w:t>
      </w:r>
    </w:p>
    <w:p w:rsidR="00CA0FA8" w:rsidRPr="00CA0FA8" w:rsidRDefault="00CA0FA8" w:rsidP="0063027C">
      <w:pPr>
        <w:pStyle w:val="af1"/>
        <w:widowControl w:val="0"/>
        <w:numPr>
          <w:ilvl w:val="0"/>
          <w:numId w:val="76"/>
        </w:numPr>
        <w:tabs>
          <w:tab w:val="left" w:pos="1134"/>
          <w:tab w:val="left" w:pos="1358"/>
        </w:tabs>
        <w:kinsoku w:val="0"/>
        <w:overflowPunct w:val="0"/>
        <w:autoSpaceDE w:val="0"/>
        <w:autoSpaceDN w:val="0"/>
        <w:adjustRightInd w:val="0"/>
        <w:ind w:left="0" w:right="-139" w:firstLine="425"/>
        <w:contextualSpacing w:val="0"/>
        <w:jc w:val="both"/>
        <w:rPr>
          <w:rFonts w:ascii="Times New Roman" w:hAnsi="Times New Roman"/>
          <w:sz w:val="28"/>
          <w:szCs w:val="28"/>
        </w:rPr>
      </w:pPr>
      <w:r w:rsidRPr="00CA0FA8">
        <w:rPr>
          <w:rFonts w:ascii="Times New Roman" w:hAnsi="Times New Roman"/>
          <w:sz w:val="28"/>
          <w:szCs w:val="28"/>
        </w:rPr>
        <w:t>истории, традиций и современной жизни своей Родины, своего края, своей семьи;</w:t>
      </w:r>
    </w:p>
    <w:p w:rsidR="00CA0FA8" w:rsidRPr="00CA0FA8" w:rsidRDefault="00CA0FA8" w:rsidP="0063027C">
      <w:pPr>
        <w:pStyle w:val="af1"/>
        <w:widowControl w:val="0"/>
        <w:numPr>
          <w:ilvl w:val="0"/>
          <w:numId w:val="76"/>
        </w:numPr>
        <w:tabs>
          <w:tab w:val="left" w:pos="1134"/>
        </w:tabs>
        <w:kinsoku w:val="0"/>
        <w:overflowPunct w:val="0"/>
        <w:autoSpaceDE w:val="0"/>
        <w:autoSpaceDN w:val="0"/>
        <w:adjustRightInd w:val="0"/>
        <w:ind w:left="0" w:right="-139" w:firstLine="425"/>
        <w:contextualSpacing w:val="0"/>
        <w:jc w:val="both"/>
        <w:rPr>
          <w:rFonts w:ascii="Times New Roman" w:hAnsi="Times New Roman"/>
          <w:sz w:val="28"/>
          <w:szCs w:val="28"/>
        </w:rPr>
      </w:pPr>
      <w:r w:rsidRPr="00CA0FA8">
        <w:rPr>
          <w:rFonts w:ascii="Times New Roman" w:hAnsi="Times New Roman"/>
          <w:sz w:val="28"/>
          <w:szCs w:val="28"/>
        </w:rPr>
        <w:t>жизненного опыта своих родителей и</w:t>
      </w:r>
      <w:r w:rsidRPr="00CA0FA8">
        <w:rPr>
          <w:rFonts w:ascii="Times New Roman" w:hAnsi="Times New Roman"/>
          <w:spacing w:val="-12"/>
          <w:sz w:val="28"/>
          <w:szCs w:val="28"/>
        </w:rPr>
        <w:t xml:space="preserve"> </w:t>
      </w:r>
      <w:r w:rsidRPr="00CA0FA8">
        <w:rPr>
          <w:rFonts w:ascii="Times New Roman" w:hAnsi="Times New Roman"/>
          <w:sz w:val="28"/>
          <w:szCs w:val="28"/>
        </w:rPr>
        <w:t>прародителей;</w:t>
      </w:r>
    </w:p>
    <w:p w:rsidR="00CA0FA8" w:rsidRPr="00CA0FA8" w:rsidRDefault="00CA0FA8" w:rsidP="0063027C">
      <w:pPr>
        <w:pStyle w:val="af1"/>
        <w:widowControl w:val="0"/>
        <w:numPr>
          <w:ilvl w:val="0"/>
          <w:numId w:val="76"/>
        </w:numPr>
        <w:tabs>
          <w:tab w:val="left" w:pos="1134"/>
          <w:tab w:val="left" w:pos="1504"/>
          <w:tab w:val="left" w:pos="3345"/>
          <w:tab w:val="left" w:pos="4798"/>
          <w:tab w:val="left" w:pos="6330"/>
          <w:tab w:val="left" w:pos="7748"/>
          <w:tab w:val="left" w:pos="9623"/>
          <w:tab w:val="left" w:pos="10031"/>
        </w:tabs>
        <w:kinsoku w:val="0"/>
        <w:overflowPunct w:val="0"/>
        <w:autoSpaceDE w:val="0"/>
        <w:autoSpaceDN w:val="0"/>
        <w:adjustRightInd w:val="0"/>
        <w:ind w:left="0" w:right="-139" w:firstLine="425"/>
        <w:contextualSpacing w:val="0"/>
        <w:jc w:val="both"/>
        <w:rPr>
          <w:rFonts w:ascii="Times New Roman" w:hAnsi="Times New Roman"/>
          <w:sz w:val="28"/>
          <w:szCs w:val="28"/>
        </w:rPr>
      </w:pPr>
      <w:r w:rsidRPr="00CA0FA8">
        <w:rPr>
          <w:rFonts w:ascii="Times New Roman" w:hAnsi="Times New Roman"/>
          <w:sz w:val="28"/>
          <w:szCs w:val="28"/>
        </w:rPr>
        <w:t>общественно</w:t>
      </w:r>
      <w:r w:rsidRPr="00CA0FA8">
        <w:rPr>
          <w:rFonts w:ascii="Times New Roman" w:hAnsi="Times New Roman"/>
          <w:sz w:val="28"/>
          <w:szCs w:val="28"/>
        </w:rPr>
        <w:tab/>
        <w:t>полезной,</w:t>
      </w:r>
      <w:r w:rsidRPr="00CA0FA8">
        <w:rPr>
          <w:rFonts w:ascii="Times New Roman" w:hAnsi="Times New Roman"/>
          <w:sz w:val="28"/>
          <w:szCs w:val="28"/>
        </w:rPr>
        <w:tab/>
        <w:t>личностно</w:t>
      </w:r>
      <w:r w:rsidRPr="00CA0FA8">
        <w:rPr>
          <w:rFonts w:ascii="Times New Roman" w:hAnsi="Times New Roman"/>
          <w:sz w:val="28"/>
          <w:szCs w:val="28"/>
        </w:rPr>
        <w:tab/>
        <w:t>значимой</w:t>
      </w:r>
      <w:r w:rsidRPr="00CA0FA8">
        <w:rPr>
          <w:rFonts w:ascii="Times New Roman" w:hAnsi="Times New Roman"/>
          <w:sz w:val="28"/>
          <w:szCs w:val="28"/>
        </w:rPr>
        <w:tab/>
        <w:t>деятельности</w:t>
      </w:r>
      <w:r w:rsidR="00C93560">
        <w:rPr>
          <w:rFonts w:ascii="Times New Roman" w:hAnsi="Times New Roman"/>
          <w:sz w:val="28"/>
          <w:szCs w:val="28"/>
        </w:rPr>
        <w:t xml:space="preserve"> </w:t>
      </w:r>
      <w:r w:rsidRPr="00CA0FA8">
        <w:rPr>
          <w:rFonts w:ascii="Times New Roman" w:hAnsi="Times New Roman"/>
          <w:sz w:val="28"/>
          <w:szCs w:val="28"/>
        </w:rPr>
        <w:lastRenderedPageBreak/>
        <w:t>в</w:t>
      </w:r>
      <w:r w:rsidR="00C93560">
        <w:rPr>
          <w:rFonts w:ascii="Times New Roman" w:hAnsi="Times New Roman"/>
          <w:sz w:val="28"/>
          <w:szCs w:val="28"/>
        </w:rPr>
        <w:t xml:space="preserve"> </w:t>
      </w:r>
      <w:r w:rsidRPr="00CA0FA8">
        <w:rPr>
          <w:rFonts w:ascii="Times New Roman" w:hAnsi="Times New Roman"/>
          <w:spacing w:val="-4"/>
          <w:sz w:val="28"/>
          <w:szCs w:val="28"/>
        </w:rPr>
        <w:t xml:space="preserve">рамках </w:t>
      </w:r>
      <w:r w:rsidRPr="00CA0FA8">
        <w:rPr>
          <w:rFonts w:ascii="Times New Roman" w:hAnsi="Times New Roman"/>
          <w:sz w:val="28"/>
          <w:szCs w:val="28"/>
        </w:rPr>
        <w:t>педагогически организованных социальных и культурных</w:t>
      </w:r>
      <w:r w:rsidRPr="00CA0FA8">
        <w:rPr>
          <w:rFonts w:ascii="Times New Roman" w:hAnsi="Times New Roman"/>
          <w:spacing w:val="-2"/>
          <w:sz w:val="28"/>
          <w:szCs w:val="28"/>
        </w:rPr>
        <w:t xml:space="preserve"> </w:t>
      </w:r>
      <w:r w:rsidRPr="00CA0FA8">
        <w:rPr>
          <w:rFonts w:ascii="Times New Roman" w:hAnsi="Times New Roman"/>
          <w:sz w:val="28"/>
          <w:szCs w:val="28"/>
        </w:rPr>
        <w:t>практик;</w:t>
      </w:r>
    </w:p>
    <w:p w:rsidR="00CA0FA8" w:rsidRPr="00CA0FA8" w:rsidRDefault="00CA0FA8" w:rsidP="0063027C">
      <w:pPr>
        <w:pStyle w:val="af1"/>
        <w:widowControl w:val="0"/>
        <w:numPr>
          <w:ilvl w:val="0"/>
          <w:numId w:val="76"/>
        </w:numPr>
        <w:tabs>
          <w:tab w:val="left" w:pos="1134"/>
        </w:tabs>
        <w:kinsoku w:val="0"/>
        <w:overflowPunct w:val="0"/>
        <w:autoSpaceDE w:val="0"/>
        <w:autoSpaceDN w:val="0"/>
        <w:adjustRightInd w:val="0"/>
        <w:ind w:left="0" w:right="-139" w:firstLine="425"/>
        <w:contextualSpacing w:val="0"/>
        <w:jc w:val="both"/>
        <w:rPr>
          <w:rFonts w:ascii="Times New Roman" w:hAnsi="Times New Roman"/>
          <w:sz w:val="28"/>
          <w:szCs w:val="28"/>
        </w:rPr>
      </w:pPr>
      <w:r w:rsidRPr="00CA0FA8">
        <w:rPr>
          <w:rFonts w:ascii="Times New Roman" w:hAnsi="Times New Roman"/>
          <w:sz w:val="28"/>
          <w:szCs w:val="28"/>
        </w:rPr>
        <w:t>других источников информации и научного</w:t>
      </w:r>
      <w:r w:rsidRPr="00CA0FA8">
        <w:rPr>
          <w:rFonts w:ascii="Times New Roman" w:hAnsi="Times New Roman"/>
          <w:spacing w:val="-10"/>
          <w:sz w:val="28"/>
          <w:szCs w:val="28"/>
        </w:rPr>
        <w:t xml:space="preserve"> </w:t>
      </w:r>
      <w:r w:rsidRPr="00CA0FA8">
        <w:rPr>
          <w:rFonts w:ascii="Times New Roman" w:hAnsi="Times New Roman"/>
          <w:sz w:val="28"/>
          <w:szCs w:val="28"/>
        </w:rPr>
        <w:t>знания.</w:t>
      </w:r>
    </w:p>
    <w:p w:rsidR="00CA0FA8" w:rsidRPr="00CA0FA8" w:rsidRDefault="00CA0FA8" w:rsidP="00C93560">
      <w:pPr>
        <w:pStyle w:val="affa"/>
        <w:kinsoku w:val="0"/>
        <w:overflowPunct w:val="0"/>
        <w:ind w:right="-139" w:firstLine="454"/>
        <w:jc w:val="both"/>
      </w:pPr>
      <w:r w:rsidRPr="00CA0FA8">
        <w:t>Системно-деятельностная организация воспитания преодолевает изоляцию подростковых сообществ от мира старших и младших и обеспечивает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CA0FA8" w:rsidRPr="00CA0FA8" w:rsidRDefault="00CA0FA8" w:rsidP="00C93560">
      <w:pPr>
        <w:pStyle w:val="affa"/>
        <w:kinsoku w:val="0"/>
        <w:overflowPunct w:val="0"/>
        <w:ind w:right="-139" w:firstLine="454"/>
        <w:jc w:val="both"/>
        <w:sectPr w:rsidR="00CA0FA8" w:rsidRPr="00CA0FA8" w:rsidSect="00CA0FA8">
          <w:footerReference w:type="default" r:id="rId16"/>
          <w:type w:val="continuous"/>
          <w:pgSz w:w="11910" w:h="16840"/>
          <w:pgMar w:top="1134" w:right="850" w:bottom="1134" w:left="1701" w:header="0" w:footer="872" w:gutter="0"/>
          <w:pgNumType w:start="411"/>
          <w:cols w:space="720"/>
          <w:noEndnote/>
        </w:sectPr>
      </w:pPr>
    </w:p>
    <w:p w:rsidR="00CA0FA8" w:rsidRPr="00CA0FA8" w:rsidRDefault="00CA0FA8" w:rsidP="00C93560">
      <w:pPr>
        <w:pStyle w:val="affa"/>
        <w:kinsoku w:val="0"/>
        <w:overflowPunct w:val="0"/>
        <w:ind w:right="-139" w:firstLine="454"/>
        <w:jc w:val="both"/>
      </w:pPr>
      <w:r w:rsidRPr="00CA0FA8">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CA0FA8" w:rsidRPr="00CA0FA8" w:rsidRDefault="00CA0FA8" w:rsidP="00C93560">
      <w:pPr>
        <w:pStyle w:val="affa"/>
        <w:kinsoku w:val="0"/>
        <w:overflowPunct w:val="0"/>
        <w:ind w:left="0" w:right="-139" w:firstLine="0"/>
        <w:jc w:val="both"/>
      </w:pPr>
    </w:p>
    <w:p w:rsidR="00CA0FA8" w:rsidRPr="00CA0FA8" w:rsidRDefault="00CA0FA8" w:rsidP="00C93560">
      <w:pPr>
        <w:pStyle w:val="affa"/>
        <w:kinsoku w:val="0"/>
        <w:overflowPunct w:val="0"/>
        <w:ind w:left="0" w:right="-139" w:firstLine="0"/>
        <w:jc w:val="both"/>
      </w:pPr>
    </w:p>
    <w:p w:rsidR="00CA0FA8" w:rsidRPr="00CA0FA8" w:rsidRDefault="00290053" w:rsidP="00290053">
      <w:pPr>
        <w:pStyle w:val="2"/>
        <w:keepNext w:val="0"/>
        <w:keepLines w:val="0"/>
        <w:widowControl w:val="0"/>
        <w:tabs>
          <w:tab w:val="left" w:pos="1595"/>
        </w:tabs>
        <w:kinsoku w:val="0"/>
        <w:overflowPunct w:val="0"/>
        <w:autoSpaceDE w:val="0"/>
        <w:autoSpaceDN w:val="0"/>
        <w:adjustRightInd w:val="0"/>
        <w:ind w:right="394"/>
        <w:rPr>
          <w:rFonts w:ascii="Times New Roman" w:hAnsi="Times New Roman"/>
          <w:sz w:val="28"/>
          <w:szCs w:val="28"/>
        </w:rPr>
      </w:pPr>
      <w:r>
        <w:rPr>
          <w:rFonts w:ascii="Times New Roman" w:hAnsi="Times New Roman"/>
          <w:sz w:val="28"/>
          <w:szCs w:val="28"/>
        </w:rPr>
        <w:t xml:space="preserve">2.5. </w:t>
      </w:r>
      <w:r w:rsidR="00CA0FA8" w:rsidRPr="00CA0FA8">
        <w:rPr>
          <w:rFonts w:ascii="Times New Roman" w:hAnsi="Times New Roman"/>
          <w:sz w:val="28"/>
          <w:szCs w:val="28"/>
        </w:rPr>
        <w:t>Содержание, виды деятельности и формы занятий с обучающимися (по направлениям духовно-нравственного развития, воспитания и</w:t>
      </w:r>
      <w:r w:rsidR="00CA0FA8" w:rsidRPr="00CA0FA8">
        <w:rPr>
          <w:rFonts w:ascii="Times New Roman" w:hAnsi="Times New Roman"/>
          <w:spacing w:val="-26"/>
          <w:sz w:val="28"/>
          <w:szCs w:val="28"/>
        </w:rPr>
        <w:t xml:space="preserve"> с</w:t>
      </w:r>
      <w:r w:rsidR="00CA0FA8" w:rsidRPr="00CA0FA8">
        <w:rPr>
          <w:rFonts w:ascii="Times New Roman" w:hAnsi="Times New Roman"/>
          <w:sz w:val="28"/>
          <w:szCs w:val="28"/>
        </w:rPr>
        <w:t>оциализации обучающихся)</w:t>
      </w:r>
    </w:p>
    <w:p w:rsidR="00CA0FA8" w:rsidRPr="00CA0FA8" w:rsidRDefault="00CA0FA8" w:rsidP="00CA0FA8">
      <w:pPr>
        <w:pStyle w:val="affa"/>
        <w:kinsoku w:val="0"/>
        <w:overflowPunct w:val="0"/>
        <w:ind w:left="0" w:firstLine="0"/>
        <w:rPr>
          <w:b/>
          <w:bCs/>
        </w:rPr>
      </w:pPr>
    </w:p>
    <w:p w:rsidR="00CA0FA8" w:rsidRPr="00CA0FA8" w:rsidRDefault="00CA0FA8" w:rsidP="00290053">
      <w:pPr>
        <w:pStyle w:val="affa"/>
        <w:kinsoku w:val="0"/>
        <w:overflowPunct w:val="0"/>
        <w:rPr>
          <w:b/>
          <w:bCs/>
        </w:rPr>
      </w:pPr>
      <w:r w:rsidRPr="00CA0FA8">
        <w:rPr>
          <w:b/>
          <w:bCs/>
        </w:rPr>
        <w:t>Основное содержание воспитания и социализации обучающихся</w:t>
      </w:r>
    </w:p>
    <w:p w:rsidR="00CA0FA8" w:rsidRPr="00CA0FA8" w:rsidRDefault="00CA0FA8" w:rsidP="00290053">
      <w:pPr>
        <w:pStyle w:val="affa"/>
        <w:kinsoku w:val="0"/>
        <w:overflowPunct w:val="0"/>
        <w:ind w:left="0" w:right="-139" w:firstLine="599"/>
        <w:jc w:val="both"/>
      </w:pPr>
      <w:r w:rsidRPr="00CA0FA8">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CA0FA8" w:rsidRPr="00CA0FA8" w:rsidRDefault="00CA0FA8" w:rsidP="0063027C">
      <w:pPr>
        <w:pStyle w:val="af1"/>
        <w:widowControl w:val="0"/>
        <w:numPr>
          <w:ilvl w:val="0"/>
          <w:numId w:val="75"/>
        </w:numPr>
        <w:tabs>
          <w:tab w:val="left" w:pos="993"/>
        </w:tabs>
        <w:kinsoku w:val="0"/>
        <w:overflowPunct w:val="0"/>
        <w:autoSpaceDE w:val="0"/>
        <w:autoSpaceDN w:val="0"/>
        <w:adjustRightInd w:val="0"/>
        <w:ind w:left="0" w:right="-139" w:firstLine="599"/>
        <w:contextualSpacing w:val="0"/>
        <w:jc w:val="both"/>
        <w:rPr>
          <w:rFonts w:ascii="Times New Roman" w:hAnsi="Times New Roman"/>
          <w:sz w:val="28"/>
          <w:szCs w:val="28"/>
        </w:rPr>
      </w:pPr>
      <w:r w:rsidRPr="00CA0FA8">
        <w:rPr>
          <w:rFonts w:ascii="Times New Roman" w:hAnsi="Times New Roman"/>
          <w:sz w:val="28"/>
          <w:szCs w:val="28"/>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w:t>
      </w:r>
      <w:r w:rsidRPr="00CA0FA8">
        <w:rPr>
          <w:rFonts w:ascii="Times New Roman" w:hAnsi="Times New Roman"/>
          <w:spacing w:val="-6"/>
          <w:sz w:val="28"/>
          <w:szCs w:val="28"/>
        </w:rPr>
        <w:t xml:space="preserve"> </w:t>
      </w:r>
      <w:r w:rsidRPr="00CA0FA8">
        <w:rPr>
          <w:rFonts w:ascii="Times New Roman" w:hAnsi="Times New Roman"/>
          <w:sz w:val="28"/>
          <w:szCs w:val="28"/>
        </w:rPr>
        <w:t>людьми;</w:t>
      </w:r>
    </w:p>
    <w:p w:rsidR="00CA0FA8" w:rsidRPr="00CA0FA8" w:rsidRDefault="00CA0FA8" w:rsidP="0063027C">
      <w:pPr>
        <w:pStyle w:val="af1"/>
        <w:widowControl w:val="0"/>
        <w:numPr>
          <w:ilvl w:val="0"/>
          <w:numId w:val="75"/>
        </w:numPr>
        <w:tabs>
          <w:tab w:val="left" w:pos="993"/>
        </w:tabs>
        <w:kinsoku w:val="0"/>
        <w:overflowPunct w:val="0"/>
        <w:autoSpaceDE w:val="0"/>
        <w:autoSpaceDN w:val="0"/>
        <w:adjustRightInd w:val="0"/>
        <w:ind w:left="0" w:right="-139" w:firstLine="599"/>
        <w:contextualSpacing w:val="0"/>
        <w:jc w:val="both"/>
        <w:rPr>
          <w:rFonts w:ascii="Times New Roman" w:hAnsi="Times New Roman"/>
          <w:sz w:val="28"/>
          <w:szCs w:val="28"/>
        </w:rPr>
      </w:pPr>
      <w:r w:rsidRPr="00CA0FA8">
        <w:rPr>
          <w:rFonts w:ascii="Times New Roman" w:hAnsi="Times New Roman"/>
          <w:sz w:val="28"/>
          <w:szCs w:val="28"/>
        </w:rPr>
        <w:t>информационное и коммуникативное обеспечение рефлексии обучающихся межличностных отношений с</w:t>
      </w:r>
      <w:r w:rsidRPr="00CA0FA8">
        <w:rPr>
          <w:rFonts w:ascii="Times New Roman" w:hAnsi="Times New Roman"/>
          <w:spacing w:val="-9"/>
          <w:sz w:val="28"/>
          <w:szCs w:val="28"/>
        </w:rPr>
        <w:t xml:space="preserve"> </w:t>
      </w:r>
      <w:r w:rsidRPr="00CA0FA8">
        <w:rPr>
          <w:rFonts w:ascii="Times New Roman" w:hAnsi="Times New Roman"/>
          <w:sz w:val="28"/>
          <w:szCs w:val="28"/>
        </w:rPr>
        <w:t>окружающими;</w:t>
      </w:r>
    </w:p>
    <w:p w:rsidR="00CA0FA8" w:rsidRPr="00CA0FA8" w:rsidRDefault="00CA0FA8" w:rsidP="0063027C">
      <w:pPr>
        <w:pStyle w:val="af1"/>
        <w:widowControl w:val="0"/>
        <w:numPr>
          <w:ilvl w:val="0"/>
          <w:numId w:val="75"/>
        </w:numPr>
        <w:tabs>
          <w:tab w:val="left" w:pos="993"/>
        </w:tabs>
        <w:kinsoku w:val="0"/>
        <w:overflowPunct w:val="0"/>
        <w:autoSpaceDE w:val="0"/>
        <w:autoSpaceDN w:val="0"/>
        <w:adjustRightInd w:val="0"/>
        <w:ind w:left="0" w:right="-139" w:firstLine="599"/>
        <w:contextualSpacing w:val="0"/>
        <w:jc w:val="both"/>
        <w:rPr>
          <w:rFonts w:ascii="Times New Roman" w:hAnsi="Times New Roman"/>
          <w:sz w:val="28"/>
          <w:szCs w:val="28"/>
        </w:rPr>
      </w:pPr>
      <w:r w:rsidRPr="00CA0FA8">
        <w:rPr>
          <w:rFonts w:ascii="Times New Roman" w:hAnsi="Times New Roman"/>
          <w:sz w:val="28"/>
          <w:szCs w:val="28"/>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w:t>
      </w:r>
      <w:r w:rsidRPr="00CA0FA8">
        <w:rPr>
          <w:rFonts w:ascii="Times New Roman" w:hAnsi="Times New Roman"/>
          <w:spacing w:val="-17"/>
          <w:sz w:val="28"/>
          <w:szCs w:val="28"/>
        </w:rPr>
        <w:t xml:space="preserve"> </w:t>
      </w:r>
      <w:r w:rsidRPr="00CA0FA8">
        <w:rPr>
          <w:rFonts w:ascii="Times New Roman" w:hAnsi="Times New Roman"/>
          <w:sz w:val="28"/>
          <w:szCs w:val="28"/>
        </w:rPr>
        <w:t>переговоров.</w:t>
      </w:r>
    </w:p>
    <w:tbl>
      <w:tblPr>
        <w:tblW w:w="9498" w:type="dxa"/>
        <w:tblInd w:w="-5" w:type="dxa"/>
        <w:tblLayout w:type="fixed"/>
        <w:tblCellMar>
          <w:left w:w="0" w:type="dxa"/>
          <w:right w:w="0" w:type="dxa"/>
        </w:tblCellMar>
        <w:tblLook w:val="0000" w:firstRow="0" w:lastRow="0" w:firstColumn="0" w:lastColumn="0" w:noHBand="0" w:noVBand="0"/>
      </w:tblPr>
      <w:tblGrid>
        <w:gridCol w:w="533"/>
        <w:gridCol w:w="2693"/>
        <w:gridCol w:w="6272"/>
      </w:tblGrid>
      <w:tr w:rsidR="00CA0FA8" w:rsidRPr="00CA0FA8" w:rsidTr="00290053">
        <w:trPr>
          <w:trHeight w:val="570"/>
        </w:trPr>
        <w:tc>
          <w:tcPr>
            <w:tcW w:w="53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7"/>
              <w:rPr>
                <w:sz w:val="28"/>
                <w:szCs w:val="28"/>
              </w:rPr>
            </w:pPr>
            <w:r w:rsidRPr="00CA0FA8">
              <w:rPr>
                <w:sz w:val="28"/>
                <w:szCs w:val="28"/>
              </w:rPr>
              <w:t>№</w:t>
            </w:r>
          </w:p>
        </w:tc>
        <w:tc>
          <w:tcPr>
            <w:tcW w:w="2693" w:type="dxa"/>
            <w:tcBorders>
              <w:top w:val="single" w:sz="4" w:space="0" w:color="000000"/>
              <w:left w:val="single" w:sz="4" w:space="0" w:color="000000"/>
              <w:bottom w:val="single" w:sz="4" w:space="0" w:color="000000"/>
              <w:right w:val="single" w:sz="4" w:space="0" w:color="000000"/>
            </w:tcBorders>
          </w:tcPr>
          <w:p w:rsidR="00CA0FA8" w:rsidRPr="00CA0FA8" w:rsidRDefault="00CA0FA8" w:rsidP="00290053">
            <w:pPr>
              <w:pStyle w:val="TableParagraph"/>
              <w:kinsoku w:val="0"/>
              <w:overflowPunct w:val="0"/>
              <w:ind w:left="108"/>
              <w:rPr>
                <w:sz w:val="28"/>
                <w:szCs w:val="28"/>
              </w:rPr>
            </w:pPr>
            <w:r w:rsidRPr="00CA0FA8">
              <w:rPr>
                <w:sz w:val="28"/>
                <w:szCs w:val="28"/>
              </w:rPr>
              <w:t>Направление</w:t>
            </w:r>
          </w:p>
        </w:tc>
        <w:tc>
          <w:tcPr>
            <w:tcW w:w="6272" w:type="dxa"/>
            <w:tcBorders>
              <w:top w:val="single" w:sz="4" w:space="0" w:color="000000"/>
              <w:left w:val="single" w:sz="4" w:space="0" w:color="000000"/>
              <w:bottom w:val="single" w:sz="4" w:space="0" w:color="000000"/>
              <w:right w:val="single" w:sz="4" w:space="0" w:color="000000"/>
            </w:tcBorders>
          </w:tcPr>
          <w:p w:rsidR="00CA0FA8" w:rsidRPr="00CA0FA8" w:rsidRDefault="00CA0FA8" w:rsidP="00290053">
            <w:pPr>
              <w:pStyle w:val="TableParagraph"/>
              <w:kinsoku w:val="0"/>
              <w:overflowPunct w:val="0"/>
              <w:ind w:left="110" w:right="136"/>
              <w:rPr>
                <w:sz w:val="28"/>
                <w:szCs w:val="28"/>
              </w:rPr>
            </w:pPr>
            <w:r w:rsidRPr="00CA0FA8">
              <w:rPr>
                <w:sz w:val="28"/>
                <w:szCs w:val="28"/>
              </w:rPr>
              <w:t>Содержание</w:t>
            </w:r>
          </w:p>
        </w:tc>
      </w:tr>
      <w:tr w:rsidR="00CA0FA8" w:rsidRPr="00CA0FA8" w:rsidTr="00290053">
        <w:trPr>
          <w:trHeight w:val="1084"/>
        </w:trPr>
        <w:tc>
          <w:tcPr>
            <w:tcW w:w="533" w:type="dxa"/>
            <w:tcBorders>
              <w:top w:val="single" w:sz="4" w:space="0" w:color="000000"/>
              <w:left w:val="single" w:sz="4" w:space="0" w:color="000000"/>
              <w:bottom w:val="none" w:sz="6" w:space="0" w:color="auto"/>
              <w:right w:val="single" w:sz="4" w:space="0" w:color="000000"/>
            </w:tcBorders>
          </w:tcPr>
          <w:p w:rsidR="00CA0FA8" w:rsidRPr="00CA0FA8" w:rsidRDefault="00CA0FA8" w:rsidP="00CA0FA8">
            <w:pPr>
              <w:pStyle w:val="TableParagraph"/>
              <w:kinsoku w:val="0"/>
              <w:overflowPunct w:val="0"/>
              <w:ind w:left="107"/>
              <w:rPr>
                <w:sz w:val="28"/>
                <w:szCs w:val="28"/>
              </w:rPr>
            </w:pPr>
            <w:r w:rsidRPr="00CA0FA8">
              <w:rPr>
                <w:sz w:val="28"/>
                <w:szCs w:val="28"/>
              </w:rPr>
              <w:t>1</w:t>
            </w:r>
          </w:p>
        </w:tc>
        <w:tc>
          <w:tcPr>
            <w:tcW w:w="2693" w:type="dxa"/>
            <w:tcBorders>
              <w:top w:val="single" w:sz="4" w:space="0" w:color="000000"/>
              <w:left w:val="single" w:sz="4" w:space="0" w:color="000000"/>
              <w:bottom w:val="none" w:sz="6" w:space="0" w:color="auto"/>
              <w:right w:val="single" w:sz="4" w:space="0" w:color="000000"/>
            </w:tcBorders>
          </w:tcPr>
          <w:p w:rsidR="00CA0FA8" w:rsidRPr="00CA0FA8" w:rsidRDefault="00CA0FA8" w:rsidP="00290053">
            <w:pPr>
              <w:pStyle w:val="TableParagraph"/>
              <w:kinsoku w:val="0"/>
              <w:overflowPunct w:val="0"/>
              <w:ind w:left="108"/>
              <w:rPr>
                <w:sz w:val="28"/>
                <w:szCs w:val="28"/>
              </w:rPr>
            </w:pPr>
            <w:r w:rsidRPr="00CA0FA8">
              <w:rPr>
                <w:sz w:val="28"/>
                <w:szCs w:val="28"/>
              </w:rPr>
              <w:t>Гражданская</w:t>
            </w:r>
          </w:p>
          <w:p w:rsidR="00CA0FA8" w:rsidRPr="00CA0FA8" w:rsidRDefault="00CA0FA8" w:rsidP="00290053">
            <w:pPr>
              <w:pStyle w:val="TableParagraph"/>
              <w:kinsoku w:val="0"/>
              <w:overflowPunct w:val="0"/>
              <w:ind w:left="108"/>
              <w:rPr>
                <w:sz w:val="28"/>
                <w:szCs w:val="28"/>
              </w:rPr>
            </w:pPr>
            <w:r w:rsidRPr="00CA0FA8">
              <w:rPr>
                <w:sz w:val="28"/>
                <w:szCs w:val="28"/>
              </w:rPr>
              <w:t>культура личности</w:t>
            </w:r>
          </w:p>
        </w:tc>
        <w:tc>
          <w:tcPr>
            <w:tcW w:w="6272" w:type="dxa"/>
            <w:tcBorders>
              <w:top w:val="single" w:sz="4" w:space="0" w:color="000000"/>
              <w:left w:val="single" w:sz="4" w:space="0" w:color="000000"/>
              <w:bottom w:val="none" w:sz="6" w:space="0" w:color="auto"/>
              <w:right w:val="single" w:sz="4" w:space="0" w:color="000000"/>
            </w:tcBorders>
          </w:tcPr>
          <w:p w:rsidR="00CA0FA8" w:rsidRPr="00CA0FA8" w:rsidRDefault="00CA0FA8" w:rsidP="0063027C">
            <w:pPr>
              <w:pStyle w:val="TableParagraph"/>
              <w:numPr>
                <w:ilvl w:val="0"/>
                <w:numId w:val="74"/>
              </w:numPr>
              <w:tabs>
                <w:tab w:val="left" w:pos="822"/>
                <w:tab w:val="left" w:pos="1798"/>
                <w:tab w:val="left" w:pos="3501"/>
                <w:tab w:val="left" w:pos="4082"/>
                <w:tab w:val="left" w:pos="5699"/>
                <w:tab w:val="left" w:pos="6192"/>
                <w:tab w:val="left" w:pos="6963"/>
              </w:tabs>
              <w:kinsoku w:val="0"/>
              <w:overflowPunct w:val="0"/>
              <w:adjustRightInd w:val="0"/>
              <w:ind w:right="136" w:firstLine="453"/>
              <w:rPr>
                <w:spacing w:val="-13"/>
                <w:sz w:val="28"/>
                <w:szCs w:val="28"/>
              </w:rPr>
            </w:pPr>
            <w:r w:rsidRPr="00CA0FA8">
              <w:rPr>
                <w:sz w:val="28"/>
                <w:szCs w:val="28"/>
              </w:rPr>
              <w:t>общее представление о политическом</w:t>
            </w:r>
            <w:r w:rsidR="00290053">
              <w:rPr>
                <w:sz w:val="28"/>
                <w:szCs w:val="28"/>
              </w:rPr>
              <w:t xml:space="preserve"> </w:t>
            </w:r>
            <w:r w:rsidRPr="00CA0FA8">
              <w:rPr>
                <w:sz w:val="28"/>
                <w:szCs w:val="28"/>
              </w:rPr>
              <w:t>устройстве российского</w:t>
            </w:r>
            <w:r w:rsidRPr="00CA0FA8">
              <w:rPr>
                <w:sz w:val="28"/>
                <w:szCs w:val="28"/>
              </w:rPr>
              <w:tab/>
              <w:t>госуда</w:t>
            </w:r>
            <w:r w:rsidR="00290053">
              <w:rPr>
                <w:sz w:val="28"/>
                <w:szCs w:val="28"/>
              </w:rPr>
              <w:t>р</w:t>
            </w:r>
            <w:r w:rsidRPr="00CA0FA8">
              <w:rPr>
                <w:sz w:val="28"/>
                <w:szCs w:val="28"/>
              </w:rPr>
              <w:t>ства,</w:t>
            </w:r>
            <w:r w:rsidRPr="00CA0FA8">
              <w:rPr>
                <w:sz w:val="28"/>
                <w:szCs w:val="28"/>
              </w:rPr>
              <w:tab/>
              <w:t>его</w:t>
            </w:r>
            <w:r w:rsidRPr="00CA0FA8">
              <w:rPr>
                <w:sz w:val="28"/>
                <w:szCs w:val="28"/>
              </w:rPr>
              <w:tab/>
              <w:t>институтах,</w:t>
            </w:r>
            <w:r w:rsidRPr="00CA0FA8">
              <w:rPr>
                <w:sz w:val="28"/>
                <w:szCs w:val="28"/>
              </w:rPr>
              <w:tab/>
              <w:t>их</w:t>
            </w:r>
            <w:r w:rsidRPr="00CA0FA8">
              <w:rPr>
                <w:sz w:val="28"/>
                <w:szCs w:val="28"/>
              </w:rPr>
              <w:tab/>
              <w:t>роли</w:t>
            </w:r>
            <w:r w:rsidRPr="00CA0FA8">
              <w:rPr>
                <w:sz w:val="28"/>
                <w:szCs w:val="28"/>
              </w:rPr>
              <w:tab/>
            </w:r>
            <w:r w:rsidRPr="00CA0FA8">
              <w:rPr>
                <w:spacing w:val="-13"/>
                <w:sz w:val="28"/>
                <w:szCs w:val="28"/>
              </w:rPr>
              <w:t>в</w:t>
            </w:r>
          </w:p>
          <w:p w:rsidR="00CA0FA8" w:rsidRPr="00CA0FA8" w:rsidRDefault="00CA0FA8" w:rsidP="00290053">
            <w:pPr>
              <w:pStyle w:val="TableParagraph"/>
              <w:tabs>
                <w:tab w:val="left" w:pos="1261"/>
                <w:tab w:val="left" w:pos="2850"/>
                <w:tab w:val="left" w:pos="3387"/>
                <w:tab w:val="left" w:pos="4910"/>
                <w:tab w:val="left" w:pos="6808"/>
              </w:tabs>
              <w:kinsoku w:val="0"/>
              <w:overflowPunct w:val="0"/>
              <w:ind w:left="110" w:right="136"/>
              <w:rPr>
                <w:sz w:val="28"/>
                <w:szCs w:val="28"/>
              </w:rPr>
            </w:pPr>
            <w:r w:rsidRPr="00CA0FA8">
              <w:rPr>
                <w:sz w:val="28"/>
                <w:szCs w:val="28"/>
              </w:rPr>
              <w:t>жизни</w:t>
            </w:r>
            <w:r w:rsidRPr="00CA0FA8">
              <w:rPr>
                <w:sz w:val="28"/>
                <w:szCs w:val="28"/>
              </w:rPr>
              <w:tab/>
              <w:t>общества,</w:t>
            </w:r>
            <w:r w:rsidRPr="00CA0FA8">
              <w:rPr>
                <w:sz w:val="28"/>
                <w:szCs w:val="28"/>
              </w:rPr>
              <w:tab/>
              <w:t>о</w:t>
            </w:r>
            <w:r w:rsidRPr="00CA0FA8">
              <w:rPr>
                <w:sz w:val="28"/>
                <w:szCs w:val="28"/>
              </w:rPr>
              <w:tab/>
              <w:t>символах</w:t>
            </w:r>
            <w:r w:rsidRPr="00CA0FA8">
              <w:rPr>
                <w:sz w:val="28"/>
                <w:szCs w:val="28"/>
              </w:rPr>
              <w:tab/>
              <w:t>государства,</w:t>
            </w:r>
            <w:r w:rsidRPr="00CA0FA8">
              <w:rPr>
                <w:sz w:val="28"/>
                <w:szCs w:val="28"/>
              </w:rPr>
              <w:tab/>
              <w:t>их</w:t>
            </w:r>
          </w:p>
        </w:tc>
      </w:tr>
      <w:tr w:rsidR="00CA0FA8" w:rsidRPr="00CA0FA8" w:rsidTr="00290053">
        <w:trPr>
          <w:trHeight w:val="1336"/>
        </w:trPr>
        <w:tc>
          <w:tcPr>
            <w:tcW w:w="533" w:type="dxa"/>
            <w:tcBorders>
              <w:top w:val="none" w:sz="6" w:space="0" w:color="auto"/>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rPr>
                <w:sz w:val="28"/>
                <w:szCs w:val="28"/>
              </w:rPr>
            </w:pPr>
          </w:p>
        </w:tc>
        <w:tc>
          <w:tcPr>
            <w:tcW w:w="2693" w:type="dxa"/>
            <w:tcBorders>
              <w:top w:val="none" w:sz="6" w:space="0" w:color="auto"/>
              <w:left w:val="single" w:sz="4" w:space="0" w:color="000000"/>
              <w:bottom w:val="single" w:sz="4" w:space="0" w:color="000000"/>
              <w:right w:val="single" w:sz="4" w:space="0" w:color="000000"/>
            </w:tcBorders>
          </w:tcPr>
          <w:p w:rsidR="00CA0FA8" w:rsidRPr="00CA0FA8" w:rsidRDefault="00CA0FA8" w:rsidP="00290053">
            <w:pPr>
              <w:pStyle w:val="TableParagraph"/>
              <w:kinsoku w:val="0"/>
              <w:overflowPunct w:val="0"/>
              <w:ind w:left="108"/>
              <w:rPr>
                <w:sz w:val="28"/>
                <w:szCs w:val="28"/>
              </w:rPr>
            </w:pPr>
          </w:p>
        </w:tc>
        <w:tc>
          <w:tcPr>
            <w:tcW w:w="6272" w:type="dxa"/>
            <w:tcBorders>
              <w:top w:val="none" w:sz="6" w:space="0" w:color="auto"/>
              <w:left w:val="single" w:sz="4" w:space="0" w:color="000000"/>
              <w:bottom w:val="single" w:sz="4" w:space="0" w:color="000000"/>
              <w:right w:val="single" w:sz="4" w:space="0" w:color="000000"/>
            </w:tcBorders>
          </w:tcPr>
          <w:p w:rsidR="00CA0FA8" w:rsidRPr="00CA0FA8" w:rsidRDefault="00CA0FA8" w:rsidP="00290053">
            <w:pPr>
              <w:pStyle w:val="TableParagraph"/>
              <w:kinsoku w:val="0"/>
              <w:overflowPunct w:val="0"/>
              <w:ind w:left="110" w:right="136"/>
              <w:jc w:val="both"/>
              <w:rPr>
                <w:sz w:val="28"/>
                <w:szCs w:val="28"/>
              </w:rPr>
            </w:pPr>
            <w:r w:rsidRPr="00CA0FA8">
              <w:rPr>
                <w:sz w:val="28"/>
                <w:szCs w:val="28"/>
              </w:rPr>
              <w:t>историческом происхождении и социально-культурном значении, о ключевых ценностях современного общества России;</w:t>
            </w:r>
          </w:p>
        </w:tc>
      </w:tr>
    </w:tbl>
    <w:p w:rsidR="00CA0FA8" w:rsidRPr="00CA0FA8" w:rsidRDefault="00CA0FA8" w:rsidP="00CA0FA8">
      <w:pPr>
        <w:rPr>
          <w:rFonts w:ascii="Times New Roman" w:hAnsi="Times New Roman" w:cs="Times New Roman"/>
          <w:sz w:val="28"/>
          <w:szCs w:val="28"/>
        </w:rPr>
        <w:sectPr w:rsidR="00CA0FA8" w:rsidRPr="00CA0FA8" w:rsidSect="00CA0FA8">
          <w:type w:val="continuous"/>
          <w:pgSz w:w="11910" w:h="16840"/>
          <w:pgMar w:top="1134" w:right="850" w:bottom="1134" w:left="1701" w:header="0" w:footer="872" w:gutter="0"/>
          <w:cols w:space="720"/>
          <w:noEndnote/>
        </w:sectPr>
      </w:pPr>
    </w:p>
    <w:tbl>
      <w:tblPr>
        <w:tblW w:w="9498" w:type="dxa"/>
        <w:tblInd w:w="-5" w:type="dxa"/>
        <w:tblLayout w:type="fixed"/>
        <w:tblCellMar>
          <w:left w:w="0" w:type="dxa"/>
          <w:right w:w="0" w:type="dxa"/>
        </w:tblCellMar>
        <w:tblLook w:val="0000" w:firstRow="0" w:lastRow="0" w:firstColumn="0" w:lastColumn="0" w:noHBand="0" w:noVBand="0"/>
      </w:tblPr>
      <w:tblGrid>
        <w:gridCol w:w="533"/>
        <w:gridCol w:w="2693"/>
        <w:gridCol w:w="6272"/>
      </w:tblGrid>
      <w:tr w:rsidR="00CA0FA8" w:rsidRPr="00CA0FA8" w:rsidTr="00290053">
        <w:trPr>
          <w:trHeight w:val="7645"/>
        </w:trPr>
        <w:tc>
          <w:tcPr>
            <w:tcW w:w="53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rPr>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rPr>
                <w:sz w:val="28"/>
                <w:szCs w:val="28"/>
              </w:rPr>
            </w:pPr>
          </w:p>
        </w:tc>
        <w:tc>
          <w:tcPr>
            <w:tcW w:w="6272" w:type="dxa"/>
            <w:tcBorders>
              <w:top w:val="single" w:sz="4" w:space="0" w:color="000000"/>
              <w:left w:val="single" w:sz="4" w:space="0" w:color="000000"/>
              <w:bottom w:val="single" w:sz="4" w:space="0" w:color="000000"/>
              <w:right w:val="single" w:sz="4" w:space="0" w:color="000000"/>
            </w:tcBorders>
          </w:tcPr>
          <w:p w:rsidR="00CA0FA8" w:rsidRPr="00CA0FA8" w:rsidRDefault="00CA0FA8" w:rsidP="0063027C">
            <w:pPr>
              <w:pStyle w:val="TableParagraph"/>
              <w:numPr>
                <w:ilvl w:val="0"/>
                <w:numId w:val="73"/>
              </w:numPr>
              <w:tabs>
                <w:tab w:val="left" w:pos="1107"/>
              </w:tabs>
              <w:kinsoku w:val="0"/>
              <w:overflowPunct w:val="0"/>
              <w:adjustRightInd w:val="0"/>
              <w:ind w:right="91" w:firstLine="453"/>
              <w:jc w:val="both"/>
              <w:rPr>
                <w:sz w:val="28"/>
                <w:szCs w:val="28"/>
              </w:rPr>
            </w:pPr>
            <w:r w:rsidRPr="00CA0FA8">
              <w:rPr>
                <w:sz w:val="28"/>
                <w:szCs w:val="28"/>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w:t>
            </w:r>
            <w:r w:rsidRPr="00CA0FA8">
              <w:rPr>
                <w:spacing w:val="-2"/>
                <w:sz w:val="28"/>
                <w:szCs w:val="28"/>
              </w:rPr>
              <w:t xml:space="preserve"> </w:t>
            </w:r>
            <w:r w:rsidRPr="00CA0FA8">
              <w:rPr>
                <w:sz w:val="28"/>
                <w:szCs w:val="28"/>
              </w:rPr>
              <w:t>управлении;</w:t>
            </w:r>
          </w:p>
          <w:p w:rsidR="00CA0FA8" w:rsidRPr="00CA0FA8" w:rsidRDefault="00CA0FA8" w:rsidP="0063027C">
            <w:pPr>
              <w:pStyle w:val="TableParagraph"/>
              <w:numPr>
                <w:ilvl w:val="0"/>
                <w:numId w:val="73"/>
              </w:numPr>
              <w:tabs>
                <w:tab w:val="left" w:pos="915"/>
              </w:tabs>
              <w:kinsoku w:val="0"/>
              <w:overflowPunct w:val="0"/>
              <w:adjustRightInd w:val="0"/>
              <w:ind w:right="97" w:firstLine="453"/>
              <w:jc w:val="both"/>
              <w:rPr>
                <w:sz w:val="28"/>
                <w:szCs w:val="28"/>
              </w:rPr>
            </w:pPr>
            <w:r w:rsidRPr="00CA0FA8">
              <w:rPr>
                <w:sz w:val="28"/>
                <w:szCs w:val="28"/>
              </w:rPr>
              <w:t>понимание и одобрение правил поведения в обществе, уважение органов и лиц, охраняющих общественный</w:t>
            </w:r>
            <w:r w:rsidRPr="00CA0FA8">
              <w:rPr>
                <w:spacing w:val="-4"/>
                <w:sz w:val="28"/>
                <w:szCs w:val="28"/>
              </w:rPr>
              <w:t xml:space="preserve"> </w:t>
            </w:r>
            <w:r w:rsidRPr="00CA0FA8">
              <w:rPr>
                <w:sz w:val="28"/>
                <w:szCs w:val="28"/>
              </w:rPr>
              <w:t>порядок;</w:t>
            </w:r>
          </w:p>
          <w:p w:rsidR="00CA0FA8" w:rsidRPr="00CA0FA8" w:rsidRDefault="00CA0FA8" w:rsidP="0063027C">
            <w:pPr>
              <w:pStyle w:val="TableParagraph"/>
              <w:numPr>
                <w:ilvl w:val="0"/>
                <w:numId w:val="73"/>
              </w:numPr>
              <w:tabs>
                <w:tab w:val="left" w:pos="781"/>
              </w:tabs>
              <w:kinsoku w:val="0"/>
              <w:overflowPunct w:val="0"/>
              <w:adjustRightInd w:val="0"/>
              <w:ind w:right="98" w:firstLine="453"/>
              <w:jc w:val="both"/>
              <w:rPr>
                <w:sz w:val="28"/>
                <w:szCs w:val="28"/>
              </w:rPr>
            </w:pPr>
            <w:r w:rsidRPr="00CA0FA8">
              <w:rPr>
                <w:sz w:val="28"/>
                <w:szCs w:val="28"/>
              </w:rPr>
              <w:t>осознание конституционного долга и обязанностей гражданина своей</w:t>
            </w:r>
            <w:r w:rsidRPr="00CA0FA8">
              <w:rPr>
                <w:spacing w:val="-1"/>
                <w:sz w:val="28"/>
                <w:szCs w:val="28"/>
              </w:rPr>
              <w:t xml:space="preserve"> </w:t>
            </w:r>
            <w:r w:rsidRPr="00CA0FA8">
              <w:rPr>
                <w:sz w:val="28"/>
                <w:szCs w:val="28"/>
              </w:rPr>
              <w:t>Родины;</w:t>
            </w:r>
          </w:p>
          <w:p w:rsidR="00CA0FA8" w:rsidRPr="00CA0FA8" w:rsidRDefault="00CA0FA8" w:rsidP="0063027C">
            <w:pPr>
              <w:pStyle w:val="TableParagraph"/>
              <w:numPr>
                <w:ilvl w:val="0"/>
                <w:numId w:val="73"/>
              </w:numPr>
              <w:tabs>
                <w:tab w:val="left" w:pos="778"/>
              </w:tabs>
              <w:kinsoku w:val="0"/>
              <w:overflowPunct w:val="0"/>
              <w:adjustRightInd w:val="0"/>
              <w:ind w:right="97" w:firstLine="453"/>
              <w:jc w:val="both"/>
              <w:rPr>
                <w:sz w:val="28"/>
                <w:szCs w:val="28"/>
              </w:rPr>
            </w:pPr>
            <w:r w:rsidRPr="00CA0FA8">
              <w:rPr>
                <w:sz w:val="28"/>
                <w:szCs w:val="28"/>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w:t>
            </w:r>
            <w:r w:rsidRPr="00CA0FA8">
              <w:rPr>
                <w:spacing w:val="-4"/>
                <w:sz w:val="28"/>
                <w:szCs w:val="28"/>
              </w:rPr>
              <w:t xml:space="preserve"> </w:t>
            </w:r>
            <w:r w:rsidRPr="00CA0FA8">
              <w:rPr>
                <w:sz w:val="28"/>
                <w:szCs w:val="28"/>
              </w:rPr>
              <w:t>истории;</w:t>
            </w:r>
          </w:p>
          <w:p w:rsidR="00CA0FA8" w:rsidRPr="00CA0FA8" w:rsidRDefault="00CA0FA8" w:rsidP="0063027C">
            <w:pPr>
              <w:pStyle w:val="TableParagraph"/>
              <w:numPr>
                <w:ilvl w:val="0"/>
                <w:numId w:val="73"/>
              </w:numPr>
              <w:tabs>
                <w:tab w:val="left" w:pos="841"/>
              </w:tabs>
              <w:kinsoku w:val="0"/>
              <w:overflowPunct w:val="0"/>
              <w:adjustRightInd w:val="0"/>
              <w:ind w:right="93" w:firstLine="453"/>
              <w:jc w:val="both"/>
              <w:rPr>
                <w:sz w:val="28"/>
                <w:szCs w:val="28"/>
              </w:rPr>
            </w:pPr>
            <w:r w:rsidRPr="00CA0FA8">
              <w:rPr>
                <w:sz w:val="28"/>
                <w:szCs w:val="28"/>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w:t>
            </w:r>
            <w:r w:rsidRPr="00CA0FA8">
              <w:rPr>
                <w:spacing w:val="-6"/>
                <w:sz w:val="28"/>
                <w:szCs w:val="28"/>
              </w:rPr>
              <w:t xml:space="preserve"> </w:t>
            </w:r>
            <w:r w:rsidRPr="00CA0FA8">
              <w:rPr>
                <w:sz w:val="28"/>
                <w:szCs w:val="28"/>
              </w:rPr>
              <w:t>поступкам.</w:t>
            </w:r>
          </w:p>
          <w:p w:rsidR="00CA0FA8" w:rsidRPr="00CA0FA8" w:rsidRDefault="00CA0FA8" w:rsidP="0063027C">
            <w:pPr>
              <w:pStyle w:val="TableParagraph"/>
              <w:numPr>
                <w:ilvl w:val="0"/>
                <w:numId w:val="73"/>
              </w:numPr>
              <w:tabs>
                <w:tab w:val="left" w:pos="884"/>
              </w:tabs>
              <w:kinsoku w:val="0"/>
              <w:overflowPunct w:val="0"/>
              <w:adjustRightInd w:val="0"/>
              <w:ind w:right="91" w:firstLine="453"/>
              <w:jc w:val="both"/>
              <w:rPr>
                <w:sz w:val="28"/>
                <w:szCs w:val="28"/>
              </w:rPr>
            </w:pPr>
            <w:r w:rsidRPr="00CA0FA8">
              <w:rPr>
                <w:sz w:val="28"/>
                <w:szCs w:val="28"/>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tc>
      </w:tr>
      <w:tr w:rsidR="00CA0FA8" w:rsidRPr="00CA0FA8" w:rsidTr="00290053">
        <w:trPr>
          <w:trHeight w:val="5415"/>
        </w:trPr>
        <w:tc>
          <w:tcPr>
            <w:tcW w:w="53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7"/>
              <w:rPr>
                <w:sz w:val="28"/>
                <w:szCs w:val="28"/>
              </w:rPr>
            </w:pPr>
            <w:r w:rsidRPr="00CA0FA8">
              <w:rPr>
                <w:sz w:val="28"/>
                <w:szCs w:val="28"/>
              </w:rPr>
              <w:t>2</w:t>
            </w:r>
          </w:p>
        </w:tc>
        <w:tc>
          <w:tcPr>
            <w:tcW w:w="269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8" w:right="952"/>
              <w:rPr>
                <w:sz w:val="28"/>
                <w:szCs w:val="28"/>
              </w:rPr>
            </w:pPr>
            <w:r w:rsidRPr="00CA0FA8">
              <w:rPr>
                <w:sz w:val="28"/>
                <w:szCs w:val="28"/>
              </w:rPr>
              <w:t>Духовно- нравственная культура</w:t>
            </w:r>
          </w:p>
        </w:tc>
        <w:tc>
          <w:tcPr>
            <w:tcW w:w="6272" w:type="dxa"/>
            <w:tcBorders>
              <w:top w:val="single" w:sz="4" w:space="0" w:color="000000"/>
              <w:left w:val="single" w:sz="4" w:space="0" w:color="000000"/>
              <w:bottom w:val="single" w:sz="4" w:space="0" w:color="000000"/>
              <w:right w:val="single" w:sz="4" w:space="0" w:color="000000"/>
            </w:tcBorders>
          </w:tcPr>
          <w:p w:rsidR="00CA0FA8" w:rsidRPr="00CA0FA8" w:rsidRDefault="00CA0FA8" w:rsidP="0063027C">
            <w:pPr>
              <w:pStyle w:val="TableParagraph"/>
              <w:numPr>
                <w:ilvl w:val="0"/>
                <w:numId w:val="72"/>
              </w:numPr>
              <w:tabs>
                <w:tab w:val="left" w:pos="922"/>
              </w:tabs>
              <w:kinsoku w:val="0"/>
              <w:overflowPunct w:val="0"/>
              <w:adjustRightInd w:val="0"/>
              <w:ind w:right="96" w:firstLine="453"/>
              <w:jc w:val="both"/>
              <w:rPr>
                <w:sz w:val="28"/>
                <w:szCs w:val="28"/>
              </w:rPr>
            </w:pPr>
            <w:r w:rsidRPr="00CA0FA8">
              <w:rPr>
                <w:sz w:val="28"/>
                <w:szCs w:val="28"/>
              </w:rPr>
              <w:t>сознательное принятие базовых национальных российских ценностей;</w:t>
            </w:r>
          </w:p>
          <w:p w:rsidR="00CA0FA8" w:rsidRPr="00CA0FA8" w:rsidRDefault="00CA0FA8" w:rsidP="0063027C">
            <w:pPr>
              <w:pStyle w:val="TableParagraph"/>
              <w:numPr>
                <w:ilvl w:val="0"/>
                <w:numId w:val="72"/>
              </w:numPr>
              <w:tabs>
                <w:tab w:val="left" w:pos="857"/>
              </w:tabs>
              <w:kinsoku w:val="0"/>
              <w:overflowPunct w:val="0"/>
              <w:adjustRightInd w:val="0"/>
              <w:ind w:right="93" w:firstLine="453"/>
              <w:jc w:val="both"/>
              <w:rPr>
                <w:sz w:val="28"/>
                <w:szCs w:val="28"/>
              </w:rPr>
            </w:pPr>
            <w:r w:rsidRPr="00CA0FA8">
              <w:rPr>
                <w:sz w:val="28"/>
                <w:szCs w:val="28"/>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w:t>
            </w:r>
            <w:r w:rsidRPr="00CA0FA8">
              <w:rPr>
                <w:spacing w:val="-2"/>
                <w:sz w:val="28"/>
                <w:szCs w:val="28"/>
              </w:rPr>
              <w:t xml:space="preserve"> </w:t>
            </w:r>
            <w:r w:rsidRPr="00CA0FA8">
              <w:rPr>
                <w:sz w:val="28"/>
                <w:szCs w:val="28"/>
              </w:rPr>
              <w:t>народа;</w:t>
            </w:r>
          </w:p>
          <w:p w:rsidR="00CA0FA8" w:rsidRPr="00CA0FA8" w:rsidRDefault="00CA0FA8" w:rsidP="0063027C">
            <w:pPr>
              <w:pStyle w:val="TableParagraph"/>
              <w:numPr>
                <w:ilvl w:val="0"/>
                <w:numId w:val="72"/>
              </w:numPr>
              <w:tabs>
                <w:tab w:val="left" w:pos="1073"/>
              </w:tabs>
              <w:kinsoku w:val="0"/>
              <w:overflowPunct w:val="0"/>
              <w:adjustRightInd w:val="0"/>
              <w:ind w:right="95" w:firstLine="453"/>
              <w:jc w:val="both"/>
              <w:rPr>
                <w:sz w:val="28"/>
                <w:szCs w:val="28"/>
              </w:rPr>
            </w:pPr>
            <w:r w:rsidRPr="00CA0FA8">
              <w:rPr>
                <w:sz w:val="28"/>
                <w:szCs w:val="28"/>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w:t>
            </w:r>
            <w:r w:rsidRPr="00CA0FA8">
              <w:rPr>
                <w:spacing w:val="-14"/>
                <w:sz w:val="28"/>
                <w:szCs w:val="28"/>
              </w:rPr>
              <w:t xml:space="preserve"> </w:t>
            </w:r>
            <w:r w:rsidRPr="00CA0FA8">
              <w:rPr>
                <w:sz w:val="28"/>
                <w:szCs w:val="28"/>
              </w:rPr>
              <w:t>справедливости;</w:t>
            </w:r>
          </w:p>
          <w:p w:rsidR="00CA0FA8" w:rsidRPr="00CA0FA8" w:rsidRDefault="00CA0FA8" w:rsidP="0063027C">
            <w:pPr>
              <w:pStyle w:val="TableParagraph"/>
              <w:numPr>
                <w:ilvl w:val="0"/>
                <w:numId w:val="72"/>
              </w:numPr>
              <w:tabs>
                <w:tab w:val="left" w:pos="773"/>
              </w:tabs>
              <w:kinsoku w:val="0"/>
              <w:overflowPunct w:val="0"/>
              <w:adjustRightInd w:val="0"/>
              <w:ind w:right="93" w:firstLine="453"/>
              <w:jc w:val="both"/>
              <w:rPr>
                <w:sz w:val="28"/>
                <w:szCs w:val="28"/>
              </w:rPr>
            </w:pPr>
            <w:r w:rsidRPr="00CA0FA8">
              <w:rPr>
                <w:sz w:val="28"/>
                <w:szCs w:val="28"/>
              </w:rPr>
              <w:t>понимание значения религиозных идеалов в жизни человека и общества, нравственной сущности правил культуры поведения, общения и речи, умение</w:t>
            </w:r>
            <w:r w:rsidRPr="00CA0FA8">
              <w:rPr>
                <w:spacing w:val="-13"/>
                <w:sz w:val="28"/>
                <w:szCs w:val="28"/>
              </w:rPr>
              <w:t xml:space="preserve"> </w:t>
            </w:r>
            <w:r w:rsidRPr="00CA0FA8">
              <w:rPr>
                <w:sz w:val="28"/>
                <w:szCs w:val="28"/>
              </w:rPr>
              <w:t>выполнять</w:t>
            </w:r>
          </w:p>
        </w:tc>
      </w:tr>
    </w:tbl>
    <w:p w:rsidR="00CA0FA8" w:rsidRPr="00CA0FA8" w:rsidRDefault="00CA0FA8" w:rsidP="00CA0FA8">
      <w:pPr>
        <w:rPr>
          <w:rFonts w:ascii="Times New Roman" w:hAnsi="Times New Roman" w:cs="Times New Roman"/>
          <w:sz w:val="28"/>
          <w:szCs w:val="28"/>
        </w:rPr>
        <w:sectPr w:rsidR="00CA0FA8" w:rsidRPr="00CA0FA8" w:rsidSect="00CA0FA8">
          <w:type w:val="continuous"/>
          <w:pgSz w:w="11910" w:h="16840"/>
          <w:pgMar w:top="1134" w:right="850" w:bottom="1134" w:left="1701" w:header="0" w:footer="872" w:gutter="0"/>
          <w:cols w:space="720"/>
          <w:noEndnote/>
        </w:sectPr>
      </w:pPr>
    </w:p>
    <w:tbl>
      <w:tblPr>
        <w:tblW w:w="9639" w:type="dxa"/>
        <w:tblInd w:w="-5" w:type="dxa"/>
        <w:tblLayout w:type="fixed"/>
        <w:tblCellMar>
          <w:left w:w="0" w:type="dxa"/>
          <w:right w:w="0" w:type="dxa"/>
        </w:tblCellMar>
        <w:tblLook w:val="0000" w:firstRow="0" w:lastRow="0" w:firstColumn="0" w:lastColumn="0" w:noHBand="0" w:noVBand="0"/>
      </w:tblPr>
      <w:tblGrid>
        <w:gridCol w:w="533"/>
        <w:gridCol w:w="2693"/>
        <w:gridCol w:w="6413"/>
      </w:tblGrid>
      <w:tr w:rsidR="00CA0FA8" w:rsidRPr="00CA0FA8" w:rsidTr="00CE0005">
        <w:trPr>
          <w:trHeight w:val="6665"/>
        </w:trPr>
        <w:tc>
          <w:tcPr>
            <w:tcW w:w="533" w:type="dxa"/>
            <w:tcBorders>
              <w:top w:val="single" w:sz="4" w:space="0" w:color="000000"/>
              <w:left w:val="single" w:sz="4" w:space="0" w:color="000000"/>
              <w:bottom w:val="single" w:sz="4" w:space="0" w:color="000000"/>
              <w:right w:val="single" w:sz="4" w:space="0" w:color="000000"/>
            </w:tcBorders>
          </w:tcPr>
          <w:p w:rsidR="00CA0FA8" w:rsidRPr="00CA0FA8" w:rsidRDefault="00CA0FA8" w:rsidP="00290053">
            <w:pPr>
              <w:pStyle w:val="TableParagraph"/>
              <w:kinsoku w:val="0"/>
              <w:overflowPunct w:val="0"/>
              <w:ind w:left="-434"/>
              <w:rPr>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rPr>
                <w:sz w:val="28"/>
                <w:szCs w:val="28"/>
              </w:rPr>
            </w:pPr>
          </w:p>
        </w:tc>
        <w:tc>
          <w:tcPr>
            <w:tcW w:w="641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10"/>
              <w:rPr>
                <w:sz w:val="28"/>
                <w:szCs w:val="28"/>
              </w:rPr>
            </w:pPr>
            <w:r w:rsidRPr="00CA0FA8">
              <w:rPr>
                <w:sz w:val="28"/>
                <w:szCs w:val="28"/>
              </w:rPr>
              <w:t>их независимо от внешнего контроля;</w:t>
            </w:r>
          </w:p>
          <w:p w:rsidR="00CA0FA8" w:rsidRPr="00CA0FA8" w:rsidRDefault="00CA0FA8" w:rsidP="0063027C">
            <w:pPr>
              <w:pStyle w:val="TableParagraph"/>
              <w:numPr>
                <w:ilvl w:val="0"/>
                <w:numId w:val="71"/>
              </w:numPr>
              <w:tabs>
                <w:tab w:val="left" w:pos="749"/>
              </w:tabs>
              <w:kinsoku w:val="0"/>
              <w:overflowPunct w:val="0"/>
              <w:adjustRightInd w:val="0"/>
              <w:ind w:right="93" w:firstLine="453"/>
              <w:jc w:val="both"/>
              <w:rPr>
                <w:sz w:val="28"/>
                <w:szCs w:val="28"/>
              </w:rPr>
            </w:pPr>
            <w:r w:rsidRPr="00CA0FA8">
              <w:rPr>
                <w:sz w:val="28"/>
                <w:szCs w:val="28"/>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w:t>
            </w:r>
            <w:r w:rsidRPr="00CA0FA8">
              <w:rPr>
                <w:spacing w:val="-1"/>
                <w:sz w:val="28"/>
                <w:szCs w:val="28"/>
              </w:rPr>
              <w:t xml:space="preserve"> </w:t>
            </w:r>
            <w:r w:rsidRPr="00CA0FA8">
              <w:rPr>
                <w:sz w:val="28"/>
                <w:szCs w:val="28"/>
              </w:rPr>
              <w:t>конца;</w:t>
            </w:r>
          </w:p>
          <w:p w:rsidR="00CA0FA8" w:rsidRPr="00CA0FA8" w:rsidRDefault="00CA0FA8" w:rsidP="0063027C">
            <w:pPr>
              <w:pStyle w:val="TableParagraph"/>
              <w:numPr>
                <w:ilvl w:val="0"/>
                <w:numId w:val="71"/>
              </w:numPr>
              <w:tabs>
                <w:tab w:val="left" w:pos="1037"/>
              </w:tabs>
              <w:kinsoku w:val="0"/>
              <w:overflowPunct w:val="0"/>
              <w:adjustRightInd w:val="0"/>
              <w:ind w:right="95" w:firstLine="453"/>
              <w:jc w:val="both"/>
              <w:rPr>
                <w:sz w:val="28"/>
                <w:szCs w:val="28"/>
              </w:rPr>
            </w:pPr>
            <w:r w:rsidRPr="00CA0FA8">
              <w:rPr>
                <w:sz w:val="28"/>
                <w:szCs w:val="28"/>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w:t>
            </w:r>
            <w:r w:rsidRPr="00CA0FA8">
              <w:rPr>
                <w:spacing w:val="-10"/>
                <w:sz w:val="28"/>
                <w:szCs w:val="28"/>
              </w:rPr>
              <w:t xml:space="preserve"> </w:t>
            </w:r>
            <w:r w:rsidRPr="00CA0FA8">
              <w:rPr>
                <w:sz w:val="28"/>
                <w:szCs w:val="28"/>
              </w:rPr>
              <w:t>самовоспитания;</w:t>
            </w:r>
          </w:p>
          <w:p w:rsidR="00CA0FA8" w:rsidRPr="00CA0FA8" w:rsidRDefault="00CA0FA8" w:rsidP="0063027C">
            <w:pPr>
              <w:pStyle w:val="TableParagraph"/>
              <w:numPr>
                <w:ilvl w:val="0"/>
                <w:numId w:val="71"/>
              </w:numPr>
              <w:tabs>
                <w:tab w:val="left" w:pos="783"/>
              </w:tabs>
              <w:kinsoku w:val="0"/>
              <w:overflowPunct w:val="0"/>
              <w:adjustRightInd w:val="0"/>
              <w:ind w:right="91" w:firstLine="453"/>
              <w:jc w:val="both"/>
              <w:rPr>
                <w:sz w:val="28"/>
                <w:szCs w:val="28"/>
              </w:rPr>
            </w:pPr>
            <w:r w:rsidRPr="00CA0FA8">
              <w:rPr>
                <w:sz w:val="28"/>
                <w:szCs w:val="28"/>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w:t>
            </w:r>
            <w:r w:rsidRPr="00CA0FA8">
              <w:rPr>
                <w:spacing w:val="-1"/>
                <w:sz w:val="28"/>
                <w:szCs w:val="28"/>
              </w:rPr>
              <w:t xml:space="preserve"> </w:t>
            </w:r>
            <w:r w:rsidRPr="00CA0FA8">
              <w:rPr>
                <w:sz w:val="28"/>
                <w:szCs w:val="28"/>
              </w:rPr>
              <w:t>рода;</w:t>
            </w:r>
          </w:p>
          <w:p w:rsidR="00CA0FA8" w:rsidRPr="00CA0FA8" w:rsidRDefault="00CA0FA8" w:rsidP="0063027C">
            <w:pPr>
              <w:pStyle w:val="TableParagraph"/>
              <w:numPr>
                <w:ilvl w:val="0"/>
                <w:numId w:val="71"/>
              </w:numPr>
              <w:tabs>
                <w:tab w:val="left" w:pos="745"/>
              </w:tabs>
              <w:kinsoku w:val="0"/>
              <w:overflowPunct w:val="0"/>
              <w:adjustRightInd w:val="0"/>
              <w:ind w:right="95" w:firstLine="453"/>
              <w:jc w:val="both"/>
              <w:rPr>
                <w:sz w:val="28"/>
                <w:szCs w:val="28"/>
              </w:rPr>
            </w:pPr>
            <w:r w:rsidRPr="00CA0FA8">
              <w:rPr>
                <w:sz w:val="28"/>
                <w:szCs w:val="28"/>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w:t>
            </w:r>
            <w:r w:rsidRPr="00CA0FA8">
              <w:rPr>
                <w:spacing w:val="-9"/>
                <w:sz w:val="28"/>
                <w:szCs w:val="28"/>
              </w:rPr>
              <w:t xml:space="preserve"> </w:t>
            </w:r>
            <w:r w:rsidRPr="00CA0FA8">
              <w:rPr>
                <w:sz w:val="28"/>
                <w:szCs w:val="28"/>
              </w:rPr>
              <w:t>порядка.</w:t>
            </w:r>
          </w:p>
        </w:tc>
      </w:tr>
      <w:tr w:rsidR="00CE0005" w:rsidRPr="00CA0FA8" w:rsidTr="00CE0005">
        <w:trPr>
          <w:trHeight w:val="8933"/>
        </w:trPr>
        <w:tc>
          <w:tcPr>
            <w:tcW w:w="533" w:type="dxa"/>
            <w:tcBorders>
              <w:top w:val="single" w:sz="4" w:space="0" w:color="000000"/>
              <w:left w:val="single" w:sz="4" w:space="0" w:color="000000"/>
              <w:right w:val="single" w:sz="4" w:space="0" w:color="000000"/>
            </w:tcBorders>
          </w:tcPr>
          <w:p w:rsidR="00CE0005" w:rsidRPr="00CA0FA8" w:rsidRDefault="00CE0005" w:rsidP="00CA0FA8">
            <w:pPr>
              <w:pStyle w:val="TableParagraph"/>
              <w:kinsoku w:val="0"/>
              <w:overflowPunct w:val="0"/>
              <w:ind w:left="107"/>
              <w:rPr>
                <w:sz w:val="28"/>
                <w:szCs w:val="28"/>
              </w:rPr>
            </w:pPr>
            <w:r w:rsidRPr="00CA0FA8">
              <w:rPr>
                <w:sz w:val="28"/>
                <w:szCs w:val="28"/>
              </w:rPr>
              <w:lastRenderedPageBreak/>
              <w:t>3</w:t>
            </w:r>
          </w:p>
        </w:tc>
        <w:tc>
          <w:tcPr>
            <w:tcW w:w="2693" w:type="dxa"/>
            <w:tcBorders>
              <w:top w:val="single" w:sz="4" w:space="0" w:color="000000"/>
              <w:left w:val="single" w:sz="4" w:space="0" w:color="000000"/>
              <w:right w:val="single" w:sz="4" w:space="0" w:color="000000"/>
            </w:tcBorders>
          </w:tcPr>
          <w:p w:rsidR="00CE0005" w:rsidRPr="00CA0FA8" w:rsidRDefault="00CE0005" w:rsidP="00CA0FA8">
            <w:pPr>
              <w:pStyle w:val="TableParagraph"/>
              <w:kinsoku w:val="0"/>
              <w:overflowPunct w:val="0"/>
              <w:ind w:left="108"/>
              <w:rPr>
                <w:sz w:val="28"/>
                <w:szCs w:val="28"/>
              </w:rPr>
            </w:pPr>
            <w:r w:rsidRPr="00CA0FA8">
              <w:rPr>
                <w:sz w:val="28"/>
                <w:szCs w:val="28"/>
              </w:rPr>
              <w:t>Культура</w:t>
            </w:r>
          </w:p>
          <w:p w:rsidR="00CE0005" w:rsidRPr="00CA0FA8" w:rsidRDefault="00CE0005" w:rsidP="00CA0FA8">
            <w:pPr>
              <w:pStyle w:val="TableParagraph"/>
              <w:kinsoku w:val="0"/>
              <w:overflowPunct w:val="0"/>
              <w:ind w:left="108" w:right="126"/>
              <w:rPr>
                <w:sz w:val="28"/>
                <w:szCs w:val="28"/>
              </w:rPr>
            </w:pPr>
            <w:r w:rsidRPr="00CA0FA8">
              <w:rPr>
                <w:spacing w:val="-1"/>
                <w:sz w:val="28"/>
                <w:szCs w:val="28"/>
              </w:rPr>
              <w:t xml:space="preserve">самоидентификации </w:t>
            </w:r>
            <w:r w:rsidRPr="00CA0FA8">
              <w:rPr>
                <w:sz w:val="28"/>
                <w:szCs w:val="28"/>
              </w:rPr>
              <w:t>личности</w:t>
            </w:r>
          </w:p>
        </w:tc>
        <w:tc>
          <w:tcPr>
            <w:tcW w:w="6413" w:type="dxa"/>
            <w:tcBorders>
              <w:top w:val="single" w:sz="4" w:space="0" w:color="000000"/>
              <w:left w:val="single" w:sz="4" w:space="0" w:color="000000"/>
              <w:right w:val="single" w:sz="4" w:space="0" w:color="000000"/>
            </w:tcBorders>
          </w:tcPr>
          <w:p w:rsidR="00CE0005" w:rsidRPr="00CA0FA8" w:rsidRDefault="00CE0005" w:rsidP="0063027C">
            <w:pPr>
              <w:pStyle w:val="TableParagraph"/>
              <w:numPr>
                <w:ilvl w:val="0"/>
                <w:numId w:val="70"/>
              </w:numPr>
              <w:tabs>
                <w:tab w:val="left" w:pos="759"/>
              </w:tabs>
              <w:kinsoku w:val="0"/>
              <w:overflowPunct w:val="0"/>
              <w:adjustRightInd w:val="0"/>
              <w:ind w:right="99" w:firstLine="453"/>
              <w:jc w:val="both"/>
              <w:rPr>
                <w:sz w:val="28"/>
                <w:szCs w:val="28"/>
              </w:rPr>
            </w:pPr>
            <w:r w:rsidRPr="00CA0FA8">
              <w:rPr>
                <w:sz w:val="28"/>
                <w:szCs w:val="28"/>
              </w:rPr>
              <w:t>усвоение позитивного социального опыта, образцов поведения подростков и молодѐжи в современном</w:t>
            </w:r>
            <w:r w:rsidRPr="00CA0FA8">
              <w:rPr>
                <w:spacing w:val="-18"/>
                <w:sz w:val="28"/>
                <w:szCs w:val="28"/>
              </w:rPr>
              <w:t xml:space="preserve"> </w:t>
            </w:r>
            <w:r w:rsidRPr="00CA0FA8">
              <w:rPr>
                <w:sz w:val="28"/>
                <w:szCs w:val="28"/>
              </w:rPr>
              <w:t>мире;</w:t>
            </w:r>
          </w:p>
          <w:p w:rsidR="00CE0005" w:rsidRPr="00CA0FA8" w:rsidRDefault="00CE0005" w:rsidP="0063027C">
            <w:pPr>
              <w:pStyle w:val="TableParagraph"/>
              <w:numPr>
                <w:ilvl w:val="0"/>
                <w:numId w:val="70"/>
              </w:numPr>
              <w:tabs>
                <w:tab w:val="left" w:pos="768"/>
              </w:tabs>
              <w:kinsoku w:val="0"/>
              <w:overflowPunct w:val="0"/>
              <w:adjustRightInd w:val="0"/>
              <w:ind w:right="89" w:firstLine="453"/>
              <w:jc w:val="both"/>
              <w:rPr>
                <w:sz w:val="28"/>
                <w:szCs w:val="28"/>
              </w:rPr>
            </w:pPr>
            <w:r w:rsidRPr="00CA0FA8">
              <w:rPr>
                <w:sz w:val="28"/>
                <w:szCs w:val="28"/>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w:t>
            </w:r>
            <w:r w:rsidRPr="00CA0FA8">
              <w:rPr>
                <w:spacing w:val="-1"/>
                <w:sz w:val="28"/>
                <w:szCs w:val="28"/>
              </w:rPr>
              <w:t xml:space="preserve"> </w:t>
            </w:r>
            <w:r w:rsidRPr="00CA0FA8">
              <w:rPr>
                <w:sz w:val="28"/>
                <w:szCs w:val="28"/>
              </w:rPr>
              <w:t>обществе;</w:t>
            </w:r>
          </w:p>
          <w:p w:rsidR="00CE0005" w:rsidRPr="00CA0FA8" w:rsidRDefault="00CE0005" w:rsidP="0063027C">
            <w:pPr>
              <w:pStyle w:val="TableParagraph"/>
              <w:numPr>
                <w:ilvl w:val="0"/>
                <w:numId w:val="70"/>
              </w:numPr>
              <w:tabs>
                <w:tab w:val="left" w:pos="836"/>
              </w:tabs>
              <w:kinsoku w:val="0"/>
              <w:overflowPunct w:val="0"/>
              <w:adjustRightInd w:val="0"/>
              <w:ind w:right="93" w:firstLine="453"/>
              <w:jc w:val="both"/>
              <w:rPr>
                <w:sz w:val="28"/>
                <w:szCs w:val="28"/>
              </w:rPr>
            </w:pPr>
            <w:r w:rsidRPr="00CA0FA8">
              <w:rPr>
                <w:sz w:val="28"/>
                <w:szCs w:val="28"/>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w:t>
            </w:r>
            <w:r w:rsidRPr="00CA0FA8">
              <w:rPr>
                <w:spacing w:val="-2"/>
                <w:sz w:val="28"/>
                <w:szCs w:val="28"/>
              </w:rPr>
              <w:t xml:space="preserve"> </w:t>
            </w:r>
            <w:r w:rsidRPr="00CA0FA8">
              <w:rPr>
                <w:sz w:val="28"/>
                <w:szCs w:val="28"/>
              </w:rPr>
              <w:t>проблем;</w:t>
            </w:r>
          </w:p>
          <w:p w:rsidR="00CE0005" w:rsidRPr="00CA0FA8" w:rsidRDefault="00CE0005" w:rsidP="0063027C">
            <w:pPr>
              <w:pStyle w:val="TableParagraph"/>
              <w:numPr>
                <w:ilvl w:val="0"/>
                <w:numId w:val="70"/>
              </w:numPr>
              <w:tabs>
                <w:tab w:val="left" w:pos="785"/>
              </w:tabs>
              <w:kinsoku w:val="0"/>
              <w:overflowPunct w:val="0"/>
              <w:adjustRightInd w:val="0"/>
              <w:ind w:right="96" w:firstLine="453"/>
              <w:jc w:val="both"/>
              <w:rPr>
                <w:sz w:val="28"/>
                <w:szCs w:val="28"/>
              </w:rPr>
            </w:pPr>
            <w:r w:rsidRPr="00CA0FA8">
              <w:rPr>
                <w:sz w:val="28"/>
                <w:szCs w:val="28"/>
              </w:rPr>
              <w:t>осознанное принятие основных социальных ролей, соответствующих подростковому</w:t>
            </w:r>
            <w:r w:rsidRPr="00CA0FA8">
              <w:rPr>
                <w:spacing w:val="-4"/>
                <w:sz w:val="28"/>
                <w:szCs w:val="28"/>
              </w:rPr>
              <w:t xml:space="preserve"> </w:t>
            </w:r>
            <w:r w:rsidRPr="00CA0FA8">
              <w:rPr>
                <w:sz w:val="28"/>
                <w:szCs w:val="28"/>
              </w:rPr>
              <w:t>возрасту:</w:t>
            </w:r>
          </w:p>
          <w:p w:rsidR="00CE0005" w:rsidRPr="00CA0FA8" w:rsidRDefault="00CE0005" w:rsidP="00CA0FA8">
            <w:pPr>
              <w:pStyle w:val="TableParagraph"/>
              <w:kinsoku w:val="0"/>
              <w:overflowPunct w:val="0"/>
              <w:ind w:left="110" w:right="94" w:firstLine="453"/>
              <w:jc w:val="both"/>
              <w:rPr>
                <w:sz w:val="28"/>
                <w:szCs w:val="28"/>
              </w:rPr>
            </w:pPr>
            <w:r w:rsidRPr="00CA0FA8">
              <w:rPr>
                <w:sz w:val="28"/>
                <w:szCs w:val="28"/>
              </w:rPr>
              <w:t>— социальные роли в семье: сына (дочери), брата (сестры), помощника, ответственного хозяина (хозяйки), наследника (наследницы);</w:t>
            </w:r>
          </w:p>
          <w:p w:rsidR="00CE0005" w:rsidRPr="00CA0FA8" w:rsidRDefault="00CE0005" w:rsidP="0063027C">
            <w:pPr>
              <w:pStyle w:val="TableParagraph"/>
              <w:numPr>
                <w:ilvl w:val="0"/>
                <w:numId w:val="69"/>
              </w:numPr>
              <w:tabs>
                <w:tab w:val="left" w:pos="1014"/>
              </w:tabs>
              <w:kinsoku w:val="0"/>
              <w:overflowPunct w:val="0"/>
              <w:adjustRightInd w:val="0"/>
              <w:ind w:right="90" w:firstLine="453"/>
              <w:jc w:val="both"/>
              <w:rPr>
                <w:sz w:val="28"/>
                <w:szCs w:val="28"/>
              </w:rPr>
            </w:pPr>
            <w:r w:rsidRPr="00CA0FA8">
              <w:rPr>
                <w:sz w:val="28"/>
                <w:szCs w:val="28"/>
              </w:rPr>
              <w:t>социальные роли в классе: лидер — ведомый, партнѐр, инициатор, референтный в определѐнных вопросах, руководитель, организатор, помощник, собеседник,</w:t>
            </w:r>
            <w:r w:rsidRPr="00CA0FA8">
              <w:rPr>
                <w:spacing w:val="-2"/>
                <w:sz w:val="28"/>
                <w:szCs w:val="28"/>
              </w:rPr>
              <w:t xml:space="preserve"> </w:t>
            </w:r>
            <w:r w:rsidRPr="00CA0FA8">
              <w:rPr>
                <w:sz w:val="28"/>
                <w:szCs w:val="28"/>
              </w:rPr>
              <w:t>слушатель;</w:t>
            </w:r>
          </w:p>
          <w:p w:rsidR="00CE0005" w:rsidRPr="00CA0FA8" w:rsidRDefault="00CE0005" w:rsidP="0063027C">
            <w:pPr>
              <w:pStyle w:val="TableParagraph"/>
              <w:numPr>
                <w:ilvl w:val="0"/>
                <w:numId w:val="69"/>
              </w:numPr>
              <w:tabs>
                <w:tab w:val="left" w:pos="1030"/>
              </w:tabs>
              <w:kinsoku w:val="0"/>
              <w:overflowPunct w:val="0"/>
              <w:adjustRightInd w:val="0"/>
              <w:ind w:right="95" w:firstLine="453"/>
              <w:jc w:val="both"/>
              <w:rPr>
                <w:sz w:val="28"/>
                <w:szCs w:val="28"/>
              </w:rPr>
            </w:pPr>
            <w:r w:rsidRPr="00CA0FA8">
              <w:rPr>
                <w:sz w:val="28"/>
                <w:szCs w:val="28"/>
              </w:rPr>
              <w:t>социальные роли в обществе: гендерная, член определѐнной социальной группы, потребитель, покупатель, пассажир, зритель, спортсмен, читатель, сотрудник и</w:t>
            </w:r>
            <w:r w:rsidRPr="00CA0FA8">
              <w:rPr>
                <w:spacing w:val="-4"/>
                <w:sz w:val="28"/>
                <w:szCs w:val="28"/>
              </w:rPr>
              <w:t xml:space="preserve"> </w:t>
            </w:r>
            <w:r w:rsidRPr="00CA0FA8">
              <w:rPr>
                <w:sz w:val="28"/>
                <w:szCs w:val="28"/>
              </w:rPr>
              <w:t>др.;</w:t>
            </w:r>
          </w:p>
          <w:p w:rsidR="00CE0005" w:rsidRPr="00CA0FA8" w:rsidRDefault="00CE0005" w:rsidP="0063027C">
            <w:pPr>
              <w:pStyle w:val="TableParagraph"/>
              <w:numPr>
                <w:ilvl w:val="0"/>
                <w:numId w:val="68"/>
              </w:numPr>
              <w:tabs>
                <w:tab w:val="left" w:pos="759"/>
              </w:tabs>
              <w:kinsoku w:val="0"/>
              <w:overflowPunct w:val="0"/>
              <w:adjustRightInd w:val="0"/>
              <w:ind w:right="98" w:firstLine="453"/>
              <w:rPr>
                <w:sz w:val="28"/>
                <w:szCs w:val="28"/>
              </w:rPr>
            </w:pPr>
            <w:r w:rsidRPr="00CA0FA8">
              <w:rPr>
                <w:sz w:val="28"/>
                <w:szCs w:val="28"/>
              </w:rPr>
              <w:t>формирование собственного конструктивного стиля общественного поведения.</w:t>
            </w:r>
          </w:p>
        </w:tc>
      </w:tr>
      <w:tr w:rsidR="00CA0FA8" w:rsidRPr="00CA0FA8" w:rsidTr="00CE0005">
        <w:trPr>
          <w:trHeight w:val="9718"/>
        </w:trPr>
        <w:tc>
          <w:tcPr>
            <w:tcW w:w="53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7"/>
              <w:rPr>
                <w:sz w:val="28"/>
                <w:szCs w:val="28"/>
              </w:rPr>
            </w:pPr>
            <w:r w:rsidRPr="00CA0FA8">
              <w:rPr>
                <w:sz w:val="28"/>
                <w:szCs w:val="28"/>
              </w:rPr>
              <w:lastRenderedPageBreak/>
              <w:t>4</w:t>
            </w:r>
          </w:p>
        </w:tc>
        <w:tc>
          <w:tcPr>
            <w:tcW w:w="269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8" w:right="157"/>
              <w:rPr>
                <w:sz w:val="28"/>
                <w:szCs w:val="28"/>
              </w:rPr>
            </w:pPr>
            <w:r w:rsidRPr="00CA0FA8">
              <w:rPr>
                <w:sz w:val="28"/>
                <w:szCs w:val="28"/>
              </w:rPr>
              <w:t>Культура учебной и трудовой</w:t>
            </w:r>
          </w:p>
          <w:p w:rsidR="00CA0FA8" w:rsidRPr="00CA0FA8" w:rsidRDefault="00CA0FA8" w:rsidP="00CA0FA8">
            <w:pPr>
              <w:pStyle w:val="TableParagraph"/>
              <w:kinsoku w:val="0"/>
              <w:overflowPunct w:val="0"/>
              <w:ind w:left="108"/>
              <w:rPr>
                <w:sz w:val="28"/>
                <w:szCs w:val="28"/>
              </w:rPr>
            </w:pPr>
            <w:r w:rsidRPr="00CA0FA8">
              <w:rPr>
                <w:sz w:val="28"/>
                <w:szCs w:val="28"/>
              </w:rPr>
              <w:t>деятельности</w:t>
            </w:r>
          </w:p>
        </w:tc>
        <w:tc>
          <w:tcPr>
            <w:tcW w:w="6413" w:type="dxa"/>
            <w:tcBorders>
              <w:top w:val="single" w:sz="4" w:space="0" w:color="000000"/>
              <w:left w:val="single" w:sz="4" w:space="0" w:color="000000"/>
              <w:bottom w:val="single" w:sz="4" w:space="0" w:color="000000"/>
              <w:right w:val="single" w:sz="4" w:space="0" w:color="000000"/>
            </w:tcBorders>
          </w:tcPr>
          <w:p w:rsidR="00CA0FA8" w:rsidRPr="00CA0FA8" w:rsidRDefault="00CA0FA8" w:rsidP="0063027C">
            <w:pPr>
              <w:pStyle w:val="TableParagraph"/>
              <w:numPr>
                <w:ilvl w:val="0"/>
                <w:numId w:val="67"/>
              </w:numPr>
              <w:tabs>
                <w:tab w:val="left" w:pos="862"/>
              </w:tabs>
              <w:kinsoku w:val="0"/>
              <w:overflowPunct w:val="0"/>
              <w:adjustRightInd w:val="0"/>
              <w:ind w:right="97" w:firstLine="453"/>
              <w:jc w:val="both"/>
              <w:rPr>
                <w:sz w:val="28"/>
                <w:szCs w:val="28"/>
              </w:rPr>
            </w:pPr>
            <w:r w:rsidRPr="00CA0FA8">
              <w:rPr>
                <w:sz w:val="28"/>
                <w:szCs w:val="28"/>
              </w:rPr>
              <w:t>понимание необходимости научных знаний для развития личности и общества, их роли в жизни, труде, творчестве;</w:t>
            </w:r>
          </w:p>
          <w:p w:rsidR="00CA0FA8" w:rsidRPr="00CA0FA8" w:rsidRDefault="00CA0FA8" w:rsidP="0063027C">
            <w:pPr>
              <w:pStyle w:val="TableParagraph"/>
              <w:numPr>
                <w:ilvl w:val="0"/>
                <w:numId w:val="67"/>
              </w:numPr>
              <w:tabs>
                <w:tab w:val="left" w:pos="733"/>
              </w:tabs>
              <w:kinsoku w:val="0"/>
              <w:overflowPunct w:val="0"/>
              <w:adjustRightInd w:val="0"/>
              <w:ind w:left="732" w:hanging="169"/>
              <w:rPr>
                <w:sz w:val="28"/>
                <w:szCs w:val="28"/>
              </w:rPr>
            </w:pPr>
            <w:r w:rsidRPr="00CA0FA8">
              <w:rPr>
                <w:sz w:val="28"/>
                <w:szCs w:val="28"/>
              </w:rPr>
              <w:t>осознание нравственных основ</w:t>
            </w:r>
            <w:r w:rsidRPr="00CA0FA8">
              <w:rPr>
                <w:spacing w:val="-4"/>
                <w:sz w:val="28"/>
                <w:szCs w:val="28"/>
              </w:rPr>
              <w:t xml:space="preserve"> </w:t>
            </w:r>
            <w:r w:rsidRPr="00CA0FA8">
              <w:rPr>
                <w:sz w:val="28"/>
                <w:szCs w:val="28"/>
              </w:rPr>
              <w:t>образования;</w:t>
            </w:r>
          </w:p>
          <w:p w:rsidR="00CA0FA8" w:rsidRPr="00CA0FA8" w:rsidRDefault="00CA0FA8" w:rsidP="0063027C">
            <w:pPr>
              <w:pStyle w:val="TableParagraph"/>
              <w:numPr>
                <w:ilvl w:val="0"/>
                <w:numId w:val="67"/>
              </w:numPr>
              <w:tabs>
                <w:tab w:val="left" w:pos="816"/>
              </w:tabs>
              <w:kinsoku w:val="0"/>
              <w:overflowPunct w:val="0"/>
              <w:adjustRightInd w:val="0"/>
              <w:ind w:right="99" w:firstLine="453"/>
              <w:jc w:val="both"/>
              <w:rPr>
                <w:sz w:val="28"/>
                <w:szCs w:val="28"/>
              </w:rPr>
            </w:pPr>
            <w:r w:rsidRPr="00CA0FA8">
              <w:rPr>
                <w:sz w:val="28"/>
                <w:szCs w:val="28"/>
              </w:rPr>
              <w:t>осознание важности непрерывного образования и самообразования в течение всей</w:t>
            </w:r>
            <w:r w:rsidRPr="00CA0FA8">
              <w:rPr>
                <w:spacing w:val="-4"/>
                <w:sz w:val="28"/>
                <w:szCs w:val="28"/>
              </w:rPr>
              <w:t xml:space="preserve"> </w:t>
            </w:r>
            <w:r w:rsidRPr="00CA0FA8">
              <w:rPr>
                <w:sz w:val="28"/>
                <w:szCs w:val="28"/>
              </w:rPr>
              <w:t>жизни;</w:t>
            </w:r>
          </w:p>
          <w:p w:rsidR="00CA0FA8" w:rsidRPr="00CA0FA8" w:rsidRDefault="00CA0FA8" w:rsidP="0063027C">
            <w:pPr>
              <w:pStyle w:val="TableParagraph"/>
              <w:numPr>
                <w:ilvl w:val="0"/>
                <w:numId w:val="67"/>
              </w:numPr>
              <w:tabs>
                <w:tab w:val="left" w:pos="766"/>
              </w:tabs>
              <w:kinsoku w:val="0"/>
              <w:overflowPunct w:val="0"/>
              <w:adjustRightInd w:val="0"/>
              <w:ind w:right="93" w:firstLine="453"/>
              <w:jc w:val="both"/>
              <w:rPr>
                <w:sz w:val="28"/>
                <w:szCs w:val="28"/>
              </w:rPr>
            </w:pPr>
            <w:r w:rsidRPr="00CA0FA8">
              <w:rPr>
                <w:sz w:val="28"/>
                <w:szCs w:val="28"/>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w:t>
            </w:r>
            <w:r w:rsidRPr="00CA0FA8">
              <w:rPr>
                <w:spacing w:val="-4"/>
                <w:sz w:val="28"/>
                <w:szCs w:val="28"/>
              </w:rPr>
              <w:t xml:space="preserve"> </w:t>
            </w:r>
            <w:r w:rsidRPr="00CA0FA8">
              <w:rPr>
                <w:sz w:val="28"/>
                <w:szCs w:val="28"/>
              </w:rPr>
              <w:t>поколений;</w:t>
            </w:r>
          </w:p>
          <w:p w:rsidR="00CA0FA8" w:rsidRPr="00CA0FA8" w:rsidRDefault="00CA0FA8" w:rsidP="0063027C">
            <w:pPr>
              <w:pStyle w:val="TableParagraph"/>
              <w:numPr>
                <w:ilvl w:val="0"/>
                <w:numId w:val="67"/>
              </w:numPr>
              <w:tabs>
                <w:tab w:val="left" w:pos="980"/>
              </w:tabs>
              <w:kinsoku w:val="0"/>
              <w:overflowPunct w:val="0"/>
              <w:adjustRightInd w:val="0"/>
              <w:ind w:right="91" w:firstLine="453"/>
              <w:jc w:val="both"/>
              <w:rPr>
                <w:sz w:val="28"/>
                <w:szCs w:val="28"/>
              </w:rPr>
            </w:pPr>
            <w:r w:rsidRPr="00CA0FA8">
              <w:rPr>
                <w:sz w:val="28"/>
                <w:szCs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CA0FA8" w:rsidRPr="00CA0FA8" w:rsidRDefault="00CA0FA8" w:rsidP="0063027C">
            <w:pPr>
              <w:pStyle w:val="TableParagraph"/>
              <w:numPr>
                <w:ilvl w:val="0"/>
                <w:numId w:val="67"/>
              </w:numPr>
              <w:tabs>
                <w:tab w:val="left" w:pos="968"/>
              </w:tabs>
              <w:kinsoku w:val="0"/>
              <w:overflowPunct w:val="0"/>
              <w:adjustRightInd w:val="0"/>
              <w:ind w:right="93" w:firstLine="453"/>
              <w:jc w:val="both"/>
              <w:rPr>
                <w:sz w:val="28"/>
                <w:szCs w:val="28"/>
              </w:rPr>
            </w:pPr>
            <w:r w:rsidRPr="00CA0FA8">
              <w:rPr>
                <w:sz w:val="28"/>
                <w:szCs w:val="28"/>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w:t>
            </w:r>
            <w:r w:rsidRPr="00CA0FA8">
              <w:rPr>
                <w:spacing w:val="-8"/>
                <w:sz w:val="28"/>
                <w:szCs w:val="28"/>
              </w:rPr>
              <w:t xml:space="preserve"> </w:t>
            </w:r>
            <w:r w:rsidRPr="00CA0FA8">
              <w:rPr>
                <w:sz w:val="28"/>
                <w:szCs w:val="28"/>
              </w:rPr>
              <w:t>риски;</w:t>
            </w:r>
          </w:p>
        </w:tc>
      </w:tr>
    </w:tbl>
    <w:p w:rsidR="00CA0FA8" w:rsidRPr="00CA0FA8" w:rsidRDefault="00CA0FA8" w:rsidP="00CA0FA8">
      <w:pPr>
        <w:rPr>
          <w:rFonts w:ascii="Times New Roman" w:hAnsi="Times New Roman" w:cs="Times New Roman"/>
          <w:sz w:val="28"/>
          <w:szCs w:val="28"/>
        </w:rPr>
        <w:sectPr w:rsidR="00CA0FA8" w:rsidRPr="00CA0FA8" w:rsidSect="00CE0005">
          <w:type w:val="continuous"/>
          <w:pgSz w:w="11910" w:h="16840"/>
          <w:pgMar w:top="1134" w:right="850" w:bottom="1276" w:left="1701" w:header="0" w:footer="872" w:gutter="0"/>
          <w:cols w:space="720"/>
          <w:noEndnote/>
        </w:sectPr>
      </w:pPr>
    </w:p>
    <w:tbl>
      <w:tblPr>
        <w:tblW w:w="9781" w:type="dxa"/>
        <w:tblInd w:w="-5" w:type="dxa"/>
        <w:tblLayout w:type="fixed"/>
        <w:tblCellMar>
          <w:left w:w="0" w:type="dxa"/>
          <w:right w:w="0" w:type="dxa"/>
        </w:tblCellMar>
        <w:tblLook w:val="0000" w:firstRow="0" w:lastRow="0" w:firstColumn="0" w:lastColumn="0" w:noHBand="0" w:noVBand="0"/>
      </w:tblPr>
      <w:tblGrid>
        <w:gridCol w:w="533"/>
        <w:gridCol w:w="2693"/>
        <w:gridCol w:w="6555"/>
      </w:tblGrid>
      <w:tr w:rsidR="00CA0FA8" w:rsidRPr="00CA0FA8" w:rsidTr="00CE0005">
        <w:trPr>
          <w:trHeight w:val="7664"/>
        </w:trPr>
        <w:tc>
          <w:tcPr>
            <w:tcW w:w="53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rPr>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rPr>
                <w:sz w:val="28"/>
                <w:szCs w:val="28"/>
              </w:rPr>
            </w:pPr>
          </w:p>
        </w:tc>
        <w:tc>
          <w:tcPr>
            <w:tcW w:w="6555" w:type="dxa"/>
            <w:tcBorders>
              <w:top w:val="single" w:sz="4" w:space="0" w:color="000000"/>
              <w:left w:val="single" w:sz="4" w:space="0" w:color="000000"/>
              <w:bottom w:val="single" w:sz="4" w:space="0" w:color="000000"/>
              <w:right w:val="single" w:sz="4" w:space="0" w:color="000000"/>
            </w:tcBorders>
          </w:tcPr>
          <w:p w:rsidR="00CA0FA8" w:rsidRPr="00CA0FA8" w:rsidRDefault="00CA0FA8" w:rsidP="0063027C">
            <w:pPr>
              <w:pStyle w:val="TableParagraph"/>
              <w:numPr>
                <w:ilvl w:val="0"/>
                <w:numId w:val="66"/>
              </w:numPr>
              <w:tabs>
                <w:tab w:val="left" w:pos="944"/>
                <w:tab w:val="left" w:pos="3332"/>
                <w:tab w:val="left" w:pos="6013"/>
              </w:tabs>
              <w:kinsoku w:val="0"/>
              <w:overflowPunct w:val="0"/>
              <w:adjustRightInd w:val="0"/>
              <w:ind w:right="92" w:firstLine="453"/>
              <w:jc w:val="both"/>
              <w:rPr>
                <w:sz w:val="28"/>
                <w:szCs w:val="28"/>
              </w:rPr>
            </w:pPr>
            <w:r w:rsidRPr="00CA0FA8">
              <w:rPr>
                <w:sz w:val="28"/>
                <w:szCs w:val="28"/>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w:t>
            </w:r>
            <w:r w:rsidRPr="00CA0FA8">
              <w:rPr>
                <w:sz w:val="28"/>
                <w:szCs w:val="28"/>
              </w:rPr>
              <w:tab/>
              <w:t>перспективой,</w:t>
            </w:r>
            <w:r w:rsidRPr="00CA0FA8">
              <w:rPr>
                <w:sz w:val="28"/>
                <w:szCs w:val="28"/>
              </w:rPr>
              <w:tab/>
            </w:r>
            <w:r w:rsidRPr="00CA0FA8">
              <w:rPr>
                <w:spacing w:val="-3"/>
                <w:sz w:val="28"/>
                <w:szCs w:val="28"/>
              </w:rPr>
              <w:t xml:space="preserve">получать </w:t>
            </w:r>
            <w:r w:rsidRPr="00CA0FA8">
              <w:rPr>
                <w:sz w:val="28"/>
                <w:szCs w:val="28"/>
              </w:rPr>
              <w:t>дополнительные знания и умения, необходимые для профильного или профессионального</w:t>
            </w:r>
            <w:r w:rsidRPr="00CA0FA8">
              <w:rPr>
                <w:spacing w:val="-11"/>
                <w:sz w:val="28"/>
                <w:szCs w:val="28"/>
              </w:rPr>
              <w:t xml:space="preserve"> </w:t>
            </w:r>
            <w:r w:rsidRPr="00CA0FA8">
              <w:rPr>
                <w:sz w:val="28"/>
                <w:szCs w:val="28"/>
              </w:rPr>
              <w:t>образования);</w:t>
            </w:r>
          </w:p>
          <w:p w:rsidR="00CA0FA8" w:rsidRPr="00CA0FA8" w:rsidRDefault="00CA0FA8" w:rsidP="0063027C">
            <w:pPr>
              <w:pStyle w:val="TableParagraph"/>
              <w:numPr>
                <w:ilvl w:val="0"/>
                <w:numId w:val="66"/>
              </w:numPr>
              <w:tabs>
                <w:tab w:val="left" w:pos="809"/>
              </w:tabs>
              <w:kinsoku w:val="0"/>
              <w:overflowPunct w:val="0"/>
              <w:adjustRightInd w:val="0"/>
              <w:ind w:right="95" w:firstLine="453"/>
              <w:jc w:val="both"/>
              <w:rPr>
                <w:sz w:val="28"/>
                <w:szCs w:val="28"/>
              </w:rPr>
            </w:pPr>
            <w:r w:rsidRPr="00CA0FA8">
              <w:rPr>
                <w:sz w:val="28"/>
                <w:szCs w:val="28"/>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еѐ ближайшего</w:t>
            </w:r>
            <w:r w:rsidRPr="00CA0FA8">
              <w:rPr>
                <w:spacing w:val="-5"/>
                <w:sz w:val="28"/>
                <w:szCs w:val="28"/>
              </w:rPr>
              <w:t xml:space="preserve"> </w:t>
            </w:r>
            <w:r w:rsidRPr="00CA0FA8">
              <w:rPr>
                <w:sz w:val="28"/>
                <w:szCs w:val="28"/>
              </w:rPr>
              <w:t>окружения;</w:t>
            </w:r>
          </w:p>
          <w:p w:rsidR="00CA0FA8" w:rsidRPr="00CA0FA8" w:rsidRDefault="00CA0FA8" w:rsidP="0063027C">
            <w:pPr>
              <w:pStyle w:val="TableParagraph"/>
              <w:numPr>
                <w:ilvl w:val="0"/>
                <w:numId w:val="66"/>
              </w:numPr>
              <w:tabs>
                <w:tab w:val="left" w:pos="733"/>
              </w:tabs>
              <w:kinsoku w:val="0"/>
              <w:overflowPunct w:val="0"/>
              <w:adjustRightInd w:val="0"/>
              <w:ind w:left="732" w:hanging="169"/>
              <w:rPr>
                <w:sz w:val="28"/>
                <w:szCs w:val="28"/>
              </w:rPr>
            </w:pPr>
            <w:r w:rsidRPr="00CA0FA8">
              <w:rPr>
                <w:sz w:val="28"/>
                <w:szCs w:val="28"/>
              </w:rPr>
              <w:t>общее знакомство с трудовым</w:t>
            </w:r>
            <w:r w:rsidRPr="00CA0FA8">
              <w:rPr>
                <w:spacing w:val="-8"/>
                <w:sz w:val="28"/>
                <w:szCs w:val="28"/>
              </w:rPr>
              <w:t xml:space="preserve"> </w:t>
            </w:r>
            <w:r w:rsidRPr="00CA0FA8">
              <w:rPr>
                <w:sz w:val="28"/>
                <w:szCs w:val="28"/>
              </w:rPr>
              <w:t>законодательством;</w:t>
            </w:r>
          </w:p>
          <w:p w:rsidR="00CA0FA8" w:rsidRPr="00CA0FA8" w:rsidRDefault="00CA0FA8" w:rsidP="0063027C">
            <w:pPr>
              <w:pStyle w:val="TableParagraph"/>
              <w:numPr>
                <w:ilvl w:val="0"/>
                <w:numId w:val="66"/>
              </w:numPr>
              <w:tabs>
                <w:tab w:val="left" w:pos="737"/>
              </w:tabs>
              <w:kinsoku w:val="0"/>
              <w:overflowPunct w:val="0"/>
              <w:adjustRightInd w:val="0"/>
              <w:ind w:right="97" w:firstLine="453"/>
              <w:jc w:val="both"/>
              <w:rPr>
                <w:sz w:val="28"/>
                <w:szCs w:val="28"/>
              </w:rPr>
            </w:pPr>
            <w:r w:rsidRPr="00CA0FA8">
              <w:rPr>
                <w:sz w:val="28"/>
                <w:szCs w:val="28"/>
              </w:rPr>
              <w:t>нетерпимое отношение к лени, безответственности и пассивности в образовании и</w:t>
            </w:r>
            <w:r w:rsidRPr="00CA0FA8">
              <w:rPr>
                <w:spacing w:val="-6"/>
                <w:sz w:val="28"/>
                <w:szCs w:val="28"/>
              </w:rPr>
              <w:t xml:space="preserve"> </w:t>
            </w:r>
            <w:r w:rsidRPr="00CA0FA8">
              <w:rPr>
                <w:sz w:val="28"/>
                <w:szCs w:val="28"/>
              </w:rPr>
              <w:t>труде.</w:t>
            </w:r>
          </w:p>
        </w:tc>
      </w:tr>
      <w:tr w:rsidR="00CA0FA8" w:rsidRPr="00CA0FA8" w:rsidTr="00CE0005">
        <w:trPr>
          <w:trHeight w:val="7066"/>
        </w:trPr>
        <w:tc>
          <w:tcPr>
            <w:tcW w:w="533" w:type="dxa"/>
            <w:tcBorders>
              <w:top w:val="single" w:sz="4" w:space="0" w:color="000000"/>
              <w:left w:val="single" w:sz="4" w:space="0" w:color="000000"/>
              <w:bottom w:val="single" w:sz="4" w:space="0" w:color="000000"/>
              <w:right w:val="single" w:sz="4" w:space="0" w:color="000000"/>
            </w:tcBorders>
          </w:tcPr>
          <w:p w:rsidR="00CA0FA8" w:rsidRPr="00CA0FA8" w:rsidRDefault="00CA0FA8" w:rsidP="00CE0005">
            <w:pPr>
              <w:pStyle w:val="TableParagraph"/>
              <w:kinsoku w:val="0"/>
              <w:overflowPunct w:val="0"/>
              <w:ind w:left="107"/>
              <w:rPr>
                <w:sz w:val="28"/>
                <w:szCs w:val="28"/>
              </w:rPr>
            </w:pPr>
            <w:r w:rsidRPr="00CA0FA8">
              <w:rPr>
                <w:sz w:val="28"/>
                <w:szCs w:val="28"/>
              </w:rPr>
              <w:lastRenderedPageBreak/>
              <w:t>5</w:t>
            </w:r>
          </w:p>
        </w:tc>
        <w:tc>
          <w:tcPr>
            <w:tcW w:w="2693" w:type="dxa"/>
            <w:tcBorders>
              <w:top w:val="single" w:sz="4" w:space="0" w:color="000000"/>
              <w:left w:val="single" w:sz="4" w:space="0" w:color="000000"/>
              <w:bottom w:val="single" w:sz="4" w:space="0" w:color="000000"/>
              <w:right w:val="single" w:sz="4" w:space="0" w:color="000000"/>
            </w:tcBorders>
          </w:tcPr>
          <w:p w:rsidR="00CA0FA8" w:rsidRPr="00CA0FA8" w:rsidRDefault="00CA0FA8" w:rsidP="00CE0005">
            <w:pPr>
              <w:pStyle w:val="TableParagraph"/>
              <w:kinsoku w:val="0"/>
              <w:overflowPunct w:val="0"/>
              <w:ind w:left="107" w:right="164"/>
              <w:rPr>
                <w:sz w:val="28"/>
                <w:szCs w:val="28"/>
              </w:rPr>
            </w:pPr>
            <w:r w:rsidRPr="00CA0FA8">
              <w:rPr>
                <w:sz w:val="28"/>
                <w:szCs w:val="28"/>
              </w:rPr>
              <w:t>Культура здорового образа жизни</w:t>
            </w:r>
          </w:p>
        </w:tc>
        <w:tc>
          <w:tcPr>
            <w:tcW w:w="6555" w:type="dxa"/>
            <w:tcBorders>
              <w:top w:val="single" w:sz="4" w:space="0" w:color="000000"/>
              <w:left w:val="single" w:sz="4" w:space="0" w:color="000000"/>
              <w:bottom w:val="single" w:sz="4" w:space="0" w:color="000000"/>
              <w:right w:val="single" w:sz="4" w:space="0" w:color="000000"/>
            </w:tcBorders>
          </w:tcPr>
          <w:p w:rsidR="00CA0FA8" w:rsidRPr="00CA0FA8" w:rsidRDefault="00CA0FA8" w:rsidP="0063027C">
            <w:pPr>
              <w:pStyle w:val="TableParagraph"/>
              <w:numPr>
                <w:ilvl w:val="0"/>
                <w:numId w:val="65"/>
              </w:numPr>
              <w:tabs>
                <w:tab w:val="left" w:pos="968"/>
              </w:tabs>
              <w:kinsoku w:val="0"/>
              <w:overflowPunct w:val="0"/>
              <w:adjustRightInd w:val="0"/>
              <w:ind w:left="107" w:right="94" w:firstLine="0"/>
              <w:jc w:val="both"/>
              <w:rPr>
                <w:sz w:val="28"/>
                <w:szCs w:val="28"/>
              </w:rPr>
            </w:pPr>
            <w:r w:rsidRPr="00CA0FA8">
              <w:rPr>
                <w:sz w:val="28"/>
                <w:szCs w:val="28"/>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CA0FA8" w:rsidRPr="00CA0FA8" w:rsidRDefault="00CA0FA8" w:rsidP="0063027C">
            <w:pPr>
              <w:pStyle w:val="TableParagraph"/>
              <w:numPr>
                <w:ilvl w:val="0"/>
                <w:numId w:val="65"/>
              </w:numPr>
              <w:tabs>
                <w:tab w:val="left" w:pos="845"/>
              </w:tabs>
              <w:kinsoku w:val="0"/>
              <w:overflowPunct w:val="0"/>
              <w:adjustRightInd w:val="0"/>
              <w:ind w:left="107" w:right="86" w:firstLine="0"/>
              <w:jc w:val="both"/>
              <w:rPr>
                <w:sz w:val="28"/>
                <w:szCs w:val="28"/>
              </w:rPr>
            </w:pPr>
            <w:r w:rsidRPr="00CA0FA8">
              <w:rPr>
                <w:sz w:val="28"/>
                <w:szCs w:val="28"/>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CA0FA8">
              <w:rPr>
                <w:spacing w:val="-7"/>
                <w:sz w:val="28"/>
                <w:szCs w:val="28"/>
              </w:rPr>
              <w:t xml:space="preserve">(работоспособность, устойчивость </w:t>
            </w:r>
            <w:r w:rsidRPr="00CA0FA8">
              <w:rPr>
                <w:sz w:val="28"/>
                <w:szCs w:val="28"/>
              </w:rPr>
              <w:t xml:space="preserve">к </w:t>
            </w:r>
            <w:r w:rsidRPr="00CA0FA8">
              <w:rPr>
                <w:spacing w:val="-7"/>
                <w:sz w:val="28"/>
                <w:szCs w:val="28"/>
              </w:rPr>
              <w:t xml:space="preserve">заболеваниям), </w:t>
            </w:r>
            <w:r w:rsidRPr="00CA0FA8">
              <w:rPr>
                <w:spacing w:val="-6"/>
                <w:sz w:val="28"/>
                <w:szCs w:val="28"/>
              </w:rPr>
              <w:t xml:space="preserve">психического </w:t>
            </w:r>
            <w:r w:rsidRPr="00CA0FA8">
              <w:rPr>
                <w:sz w:val="28"/>
                <w:szCs w:val="28"/>
              </w:rPr>
              <w:t>(умственная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своѐм здоровье как будущего родителя); духовного (иерархия ценностей); их зависимости от экологической культуры, культуры здорового и безопасного образа жизни</w:t>
            </w:r>
            <w:r w:rsidRPr="00CA0FA8">
              <w:rPr>
                <w:spacing w:val="-9"/>
                <w:sz w:val="28"/>
                <w:szCs w:val="28"/>
              </w:rPr>
              <w:t xml:space="preserve"> </w:t>
            </w:r>
            <w:r w:rsidRPr="00CA0FA8">
              <w:rPr>
                <w:sz w:val="28"/>
                <w:szCs w:val="28"/>
              </w:rPr>
              <w:t>человека;</w:t>
            </w:r>
          </w:p>
          <w:p w:rsidR="00CA0FA8" w:rsidRPr="00CA0FA8" w:rsidRDefault="00CA0FA8" w:rsidP="0063027C">
            <w:pPr>
              <w:pStyle w:val="TableParagraph"/>
              <w:numPr>
                <w:ilvl w:val="0"/>
                <w:numId w:val="65"/>
              </w:numPr>
              <w:tabs>
                <w:tab w:val="left" w:pos="745"/>
              </w:tabs>
              <w:kinsoku w:val="0"/>
              <w:overflowPunct w:val="0"/>
              <w:adjustRightInd w:val="0"/>
              <w:ind w:left="107" w:firstLine="0"/>
              <w:jc w:val="both"/>
              <w:rPr>
                <w:sz w:val="28"/>
                <w:szCs w:val="28"/>
              </w:rPr>
            </w:pPr>
            <w:r w:rsidRPr="00CA0FA8">
              <w:rPr>
                <w:sz w:val="28"/>
                <w:szCs w:val="28"/>
              </w:rPr>
              <w:t>интерес к прогулкам на природе, подвижным</w:t>
            </w:r>
            <w:r w:rsidRPr="00CA0FA8">
              <w:rPr>
                <w:spacing w:val="51"/>
                <w:sz w:val="28"/>
                <w:szCs w:val="28"/>
              </w:rPr>
              <w:t xml:space="preserve"> </w:t>
            </w:r>
            <w:r w:rsidRPr="00CA0FA8">
              <w:rPr>
                <w:sz w:val="28"/>
                <w:szCs w:val="28"/>
              </w:rPr>
              <w:t>играм,</w:t>
            </w:r>
          </w:p>
          <w:p w:rsidR="00CA0FA8" w:rsidRPr="00CA0FA8" w:rsidRDefault="00CA0FA8" w:rsidP="00CE0005">
            <w:pPr>
              <w:pStyle w:val="TableParagraph"/>
              <w:tabs>
                <w:tab w:val="left" w:pos="1749"/>
                <w:tab w:val="left" w:pos="3395"/>
                <w:tab w:val="left" w:pos="4081"/>
                <w:tab w:val="left" w:pos="6074"/>
              </w:tabs>
              <w:kinsoku w:val="0"/>
              <w:overflowPunct w:val="0"/>
              <w:ind w:left="107" w:right="93"/>
              <w:rPr>
                <w:spacing w:val="-3"/>
                <w:sz w:val="28"/>
                <w:szCs w:val="28"/>
              </w:rPr>
            </w:pPr>
            <w:r w:rsidRPr="00CA0FA8">
              <w:rPr>
                <w:sz w:val="28"/>
                <w:szCs w:val="28"/>
              </w:rPr>
              <w:t>участию в спортивных соревнованиях, туристическим походам,</w:t>
            </w:r>
            <w:r w:rsidRPr="00CA0FA8">
              <w:rPr>
                <w:sz w:val="28"/>
                <w:szCs w:val="28"/>
              </w:rPr>
              <w:tab/>
              <w:t>занятиям</w:t>
            </w:r>
            <w:r w:rsidRPr="00CA0FA8">
              <w:rPr>
                <w:sz w:val="28"/>
                <w:szCs w:val="28"/>
              </w:rPr>
              <w:tab/>
              <w:t>в</w:t>
            </w:r>
            <w:r w:rsidRPr="00CA0FA8">
              <w:rPr>
                <w:sz w:val="28"/>
                <w:szCs w:val="28"/>
              </w:rPr>
              <w:tab/>
              <w:t>спортивных</w:t>
            </w:r>
            <w:r w:rsidRPr="00CA0FA8">
              <w:rPr>
                <w:sz w:val="28"/>
                <w:szCs w:val="28"/>
              </w:rPr>
              <w:tab/>
            </w:r>
            <w:r w:rsidRPr="00CA0FA8">
              <w:rPr>
                <w:spacing w:val="-3"/>
                <w:sz w:val="28"/>
                <w:szCs w:val="28"/>
              </w:rPr>
              <w:t>секциях,</w:t>
            </w:r>
          </w:p>
        </w:tc>
      </w:tr>
    </w:tbl>
    <w:p w:rsidR="00CA0FA8" w:rsidRPr="00CA0FA8" w:rsidRDefault="00CA0FA8" w:rsidP="00CA0FA8">
      <w:pPr>
        <w:rPr>
          <w:rFonts w:ascii="Times New Roman" w:hAnsi="Times New Roman" w:cs="Times New Roman"/>
          <w:sz w:val="28"/>
          <w:szCs w:val="28"/>
        </w:rPr>
        <w:sectPr w:rsidR="00CA0FA8" w:rsidRPr="00CA0FA8" w:rsidSect="00CA0FA8">
          <w:type w:val="continuous"/>
          <w:pgSz w:w="11910" w:h="16840"/>
          <w:pgMar w:top="1134" w:right="850" w:bottom="1134" w:left="1701" w:header="0" w:footer="872" w:gutter="0"/>
          <w:cols w:space="720"/>
          <w:noEndnote/>
        </w:sectPr>
      </w:pPr>
    </w:p>
    <w:tbl>
      <w:tblPr>
        <w:tblW w:w="9069" w:type="dxa"/>
        <w:tblInd w:w="565" w:type="dxa"/>
        <w:tblLayout w:type="fixed"/>
        <w:tblCellMar>
          <w:left w:w="0" w:type="dxa"/>
          <w:right w:w="0" w:type="dxa"/>
        </w:tblCellMar>
        <w:tblLook w:val="0000" w:firstRow="0" w:lastRow="0" w:firstColumn="0" w:lastColumn="0" w:noHBand="0" w:noVBand="0"/>
      </w:tblPr>
      <w:tblGrid>
        <w:gridCol w:w="533"/>
        <w:gridCol w:w="2693"/>
        <w:gridCol w:w="5843"/>
      </w:tblGrid>
      <w:tr w:rsidR="00CA0FA8" w:rsidRPr="00CA0FA8" w:rsidTr="00CE0005">
        <w:trPr>
          <w:trHeight w:val="7865"/>
        </w:trPr>
        <w:tc>
          <w:tcPr>
            <w:tcW w:w="533" w:type="dxa"/>
            <w:tcBorders>
              <w:top w:val="single" w:sz="4" w:space="0" w:color="000000"/>
              <w:left w:val="single" w:sz="4" w:space="0" w:color="000000"/>
              <w:bottom w:val="single" w:sz="4" w:space="0" w:color="000000"/>
              <w:right w:val="single" w:sz="4" w:space="0" w:color="000000"/>
            </w:tcBorders>
          </w:tcPr>
          <w:p w:rsidR="00CA0FA8" w:rsidRPr="00CA0FA8" w:rsidRDefault="00CA0FA8" w:rsidP="00CE0005">
            <w:pPr>
              <w:pStyle w:val="TableParagraph"/>
              <w:kinsoku w:val="0"/>
              <w:overflowPunct w:val="0"/>
              <w:ind w:left="-576" w:firstLine="576"/>
              <w:rPr>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rPr>
                <w:sz w:val="28"/>
                <w:szCs w:val="28"/>
              </w:rPr>
            </w:pPr>
          </w:p>
        </w:tc>
        <w:tc>
          <w:tcPr>
            <w:tcW w:w="584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10"/>
              <w:rPr>
                <w:sz w:val="28"/>
                <w:szCs w:val="28"/>
              </w:rPr>
            </w:pPr>
            <w:r w:rsidRPr="00CA0FA8">
              <w:rPr>
                <w:sz w:val="28"/>
                <w:szCs w:val="28"/>
              </w:rPr>
              <w:t>военизированным играм;</w:t>
            </w:r>
          </w:p>
          <w:p w:rsidR="00CA0FA8" w:rsidRPr="00CA0FA8" w:rsidRDefault="00CA0FA8" w:rsidP="0063027C">
            <w:pPr>
              <w:pStyle w:val="TableParagraph"/>
              <w:numPr>
                <w:ilvl w:val="0"/>
                <w:numId w:val="64"/>
              </w:numPr>
              <w:tabs>
                <w:tab w:val="left" w:pos="809"/>
              </w:tabs>
              <w:kinsoku w:val="0"/>
              <w:overflowPunct w:val="0"/>
              <w:adjustRightInd w:val="0"/>
              <w:ind w:right="95" w:firstLine="453"/>
              <w:jc w:val="both"/>
              <w:rPr>
                <w:sz w:val="28"/>
                <w:szCs w:val="28"/>
              </w:rPr>
            </w:pPr>
            <w:r w:rsidRPr="00CA0FA8">
              <w:rPr>
                <w:sz w:val="28"/>
                <w:szCs w:val="28"/>
              </w:rPr>
              <w:t>знание основ законодательства в области защиты здоровья и экологического качества окружающей среды и выполнение его</w:t>
            </w:r>
            <w:r w:rsidRPr="00CA0FA8">
              <w:rPr>
                <w:spacing w:val="-1"/>
                <w:sz w:val="28"/>
                <w:szCs w:val="28"/>
              </w:rPr>
              <w:t xml:space="preserve"> </w:t>
            </w:r>
            <w:r w:rsidRPr="00CA0FA8">
              <w:rPr>
                <w:sz w:val="28"/>
                <w:szCs w:val="28"/>
              </w:rPr>
              <w:t>требований;</w:t>
            </w:r>
          </w:p>
          <w:p w:rsidR="00CA0FA8" w:rsidRPr="00CA0FA8" w:rsidRDefault="00CA0FA8" w:rsidP="0063027C">
            <w:pPr>
              <w:pStyle w:val="TableParagraph"/>
              <w:numPr>
                <w:ilvl w:val="0"/>
                <w:numId w:val="64"/>
              </w:numPr>
              <w:tabs>
                <w:tab w:val="left" w:pos="735"/>
              </w:tabs>
              <w:kinsoku w:val="0"/>
              <w:overflowPunct w:val="0"/>
              <w:adjustRightInd w:val="0"/>
              <w:ind w:right="95" w:firstLine="453"/>
              <w:jc w:val="both"/>
              <w:rPr>
                <w:sz w:val="28"/>
                <w:szCs w:val="28"/>
              </w:rPr>
            </w:pPr>
            <w:r w:rsidRPr="00CA0FA8">
              <w:rPr>
                <w:sz w:val="28"/>
                <w:szCs w:val="28"/>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w:t>
            </w:r>
            <w:r w:rsidRPr="00CA0FA8">
              <w:rPr>
                <w:spacing w:val="-6"/>
                <w:sz w:val="28"/>
                <w:szCs w:val="28"/>
              </w:rPr>
              <w:t xml:space="preserve"> </w:t>
            </w:r>
            <w:r w:rsidRPr="00CA0FA8">
              <w:rPr>
                <w:sz w:val="28"/>
                <w:szCs w:val="28"/>
              </w:rPr>
              <w:t>социализации;</w:t>
            </w:r>
          </w:p>
          <w:p w:rsidR="00CA0FA8" w:rsidRPr="00CA0FA8" w:rsidRDefault="00CA0FA8" w:rsidP="0063027C">
            <w:pPr>
              <w:pStyle w:val="TableParagraph"/>
              <w:numPr>
                <w:ilvl w:val="0"/>
                <w:numId w:val="64"/>
              </w:numPr>
              <w:tabs>
                <w:tab w:val="left" w:pos="874"/>
              </w:tabs>
              <w:kinsoku w:val="0"/>
              <w:overflowPunct w:val="0"/>
              <w:adjustRightInd w:val="0"/>
              <w:ind w:right="91" w:firstLine="453"/>
              <w:jc w:val="both"/>
              <w:rPr>
                <w:sz w:val="28"/>
                <w:szCs w:val="28"/>
              </w:rPr>
            </w:pPr>
            <w:r w:rsidRPr="00CA0FA8">
              <w:rPr>
                <w:sz w:val="28"/>
                <w:szCs w:val="28"/>
              </w:rPr>
              <w:t>опыт участия в физкультурно-оздоровительных, санитарно-гигиенических мероприятиях, экологическом туризме;</w:t>
            </w:r>
          </w:p>
          <w:p w:rsidR="00CA0FA8" w:rsidRPr="00CA0FA8" w:rsidRDefault="00CA0FA8" w:rsidP="0063027C">
            <w:pPr>
              <w:pStyle w:val="TableParagraph"/>
              <w:numPr>
                <w:ilvl w:val="0"/>
                <w:numId w:val="64"/>
              </w:numPr>
              <w:tabs>
                <w:tab w:val="left" w:pos="1040"/>
              </w:tabs>
              <w:kinsoku w:val="0"/>
              <w:overflowPunct w:val="0"/>
              <w:adjustRightInd w:val="0"/>
              <w:ind w:right="96" w:firstLine="453"/>
              <w:jc w:val="both"/>
              <w:rPr>
                <w:sz w:val="28"/>
                <w:szCs w:val="28"/>
              </w:rPr>
            </w:pPr>
            <w:r w:rsidRPr="00CA0FA8">
              <w:rPr>
                <w:sz w:val="28"/>
                <w:szCs w:val="28"/>
              </w:rPr>
              <w:t>резко негативное отношение к курению, употреблению алкогольных напитков, наркотиков и других психоактивных веществ</w:t>
            </w:r>
            <w:r w:rsidRPr="00CA0FA8">
              <w:rPr>
                <w:spacing w:val="-4"/>
                <w:sz w:val="28"/>
                <w:szCs w:val="28"/>
              </w:rPr>
              <w:t xml:space="preserve"> </w:t>
            </w:r>
            <w:r w:rsidRPr="00CA0FA8">
              <w:rPr>
                <w:sz w:val="28"/>
                <w:szCs w:val="28"/>
              </w:rPr>
              <w:t>(ПАВ);</w:t>
            </w:r>
          </w:p>
          <w:p w:rsidR="00CA0FA8" w:rsidRPr="00CA0FA8" w:rsidRDefault="00CA0FA8" w:rsidP="0063027C">
            <w:pPr>
              <w:pStyle w:val="TableParagraph"/>
              <w:numPr>
                <w:ilvl w:val="0"/>
                <w:numId w:val="64"/>
              </w:numPr>
              <w:tabs>
                <w:tab w:val="left" w:pos="764"/>
                <w:tab w:val="left" w:pos="3296"/>
                <w:tab w:val="left" w:pos="5030"/>
                <w:tab w:val="left" w:pos="5951"/>
              </w:tabs>
              <w:kinsoku w:val="0"/>
              <w:overflowPunct w:val="0"/>
              <w:adjustRightInd w:val="0"/>
              <w:ind w:right="97" w:firstLine="453"/>
              <w:jc w:val="both"/>
              <w:rPr>
                <w:sz w:val="28"/>
                <w:szCs w:val="28"/>
              </w:rPr>
            </w:pPr>
            <w:r w:rsidRPr="00CA0FA8">
              <w:rPr>
                <w:sz w:val="28"/>
                <w:szCs w:val="28"/>
              </w:rPr>
              <w:t>отрицательное отношение к лицам и организациям, пропагандирующим</w:t>
            </w:r>
            <w:r w:rsidRPr="00CA0FA8">
              <w:rPr>
                <w:sz w:val="28"/>
                <w:szCs w:val="28"/>
              </w:rPr>
              <w:tab/>
              <w:t>курение</w:t>
            </w:r>
            <w:r w:rsidRPr="00CA0FA8">
              <w:rPr>
                <w:sz w:val="28"/>
                <w:szCs w:val="28"/>
              </w:rPr>
              <w:tab/>
              <w:t>и</w:t>
            </w:r>
            <w:r w:rsidRPr="00CA0FA8">
              <w:rPr>
                <w:sz w:val="28"/>
                <w:szCs w:val="28"/>
              </w:rPr>
              <w:tab/>
            </w:r>
            <w:r w:rsidRPr="00CA0FA8">
              <w:rPr>
                <w:spacing w:val="-3"/>
                <w:sz w:val="28"/>
                <w:szCs w:val="28"/>
              </w:rPr>
              <w:t xml:space="preserve">пьянство, </w:t>
            </w:r>
            <w:r w:rsidRPr="00CA0FA8">
              <w:rPr>
                <w:sz w:val="28"/>
                <w:szCs w:val="28"/>
              </w:rPr>
              <w:t>распространяющим наркотики и другие</w:t>
            </w:r>
            <w:r w:rsidRPr="00CA0FA8">
              <w:rPr>
                <w:spacing w:val="-11"/>
                <w:sz w:val="28"/>
                <w:szCs w:val="28"/>
              </w:rPr>
              <w:t xml:space="preserve"> </w:t>
            </w:r>
            <w:r w:rsidRPr="00CA0FA8">
              <w:rPr>
                <w:sz w:val="28"/>
                <w:szCs w:val="28"/>
              </w:rPr>
              <w:t>ПАВ.</w:t>
            </w:r>
          </w:p>
        </w:tc>
      </w:tr>
      <w:tr w:rsidR="00CA0FA8" w:rsidRPr="00CA0FA8" w:rsidTr="00CE0005">
        <w:trPr>
          <w:trHeight w:val="6725"/>
        </w:trPr>
        <w:tc>
          <w:tcPr>
            <w:tcW w:w="53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7"/>
              <w:rPr>
                <w:sz w:val="28"/>
                <w:szCs w:val="28"/>
              </w:rPr>
            </w:pPr>
            <w:r w:rsidRPr="00CA0FA8">
              <w:rPr>
                <w:sz w:val="28"/>
                <w:szCs w:val="28"/>
              </w:rPr>
              <w:lastRenderedPageBreak/>
              <w:t>6</w:t>
            </w:r>
          </w:p>
        </w:tc>
        <w:tc>
          <w:tcPr>
            <w:tcW w:w="269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8" w:right="771"/>
              <w:rPr>
                <w:sz w:val="28"/>
                <w:szCs w:val="28"/>
              </w:rPr>
            </w:pPr>
            <w:r w:rsidRPr="00CA0FA8">
              <w:rPr>
                <w:sz w:val="28"/>
                <w:szCs w:val="28"/>
              </w:rPr>
              <w:t>Экологическая культура</w:t>
            </w:r>
          </w:p>
        </w:tc>
        <w:tc>
          <w:tcPr>
            <w:tcW w:w="5843" w:type="dxa"/>
            <w:tcBorders>
              <w:top w:val="single" w:sz="4" w:space="0" w:color="000000"/>
              <w:left w:val="single" w:sz="4" w:space="0" w:color="000000"/>
              <w:bottom w:val="single" w:sz="4" w:space="0" w:color="000000"/>
              <w:right w:val="single" w:sz="4" w:space="0" w:color="000000"/>
            </w:tcBorders>
          </w:tcPr>
          <w:p w:rsidR="00CA0FA8" w:rsidRPr="00CA0FA8" w:rsidRDefault="00CA0FA8" w:rsidP="0063027C">
            <w:pPr>
              <w:pStyle w:val="TableParagraph"/>
              <w:numPr>
                <w:ilvl w:val="0"/>
                <w:numId w:val="63"/>
              </w:numPr>
              <w:tabs>
                <w:tab w:val="left" w:pos="824"/>
              </w:tabs>
              <w:kinsoku w:val="0"/>
              <w:overflowPunct w:val="0"/>
              <w:adjustRightInd w:val="0"/>
              <w:ind w:right="95" w:firstLine="453"/>
              <w:jc w:val="both"/>
              <w:rPr>
                <w:sz w:val="28"/>
                <w:szCs w:val="28"/>
              </w:rPr>
            </w:pPr>
            <w:r w:rsidRPr="00CA0FA8">
              <w:rPr>
                <w:sz w:val="28"/>
                <w:szCs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w:t>
            </w:r>
            <w:r w:rsidRPr="00CA0FA8">
              <w:rPr>
                <w:spacing w:val="-2"/>
                <w:sz w:val="28"/>
                <w:szCs w:val="28"/>
              </w:rPr>
              <w:t xml:space="preserve"> </w:t>
            </w:r>
            <w:r w:rsidRPr="00CA0FA8">
              <w:rPr>
                <w:sz w:val="28"/>
                <w:szCs w:val="28"/>
              </w:rPr>
              <w:t>деятельности;</w:t>
            </w:r>
          </w:p>
          <w:p w:rsidR="00CA0FA8" w:rsidRPr="00CA0FA8" w:rsidRDefault="00CA0FA8" w:rsidP="0063027C">
            <w:pPr>
              <w:pStyle w:val="TableParagraph"/>
              <w:numPr>
                <w:ilvl w:val="0"/>
                <w:numId w:val="63"/>
              </w:numPr>
              <w:tabs>
                <w:tab w:val="left" w:pos="1215"/>
              </w:tabs>
              <w:kinsoku w:val="0"/>
              <w:overflowPunct w:val="0"/>
              <w:adjustRightInd w:val="0"/>
              <w:ind w:right="90" w:firstLine="453"/>
              <w:jc w:val="both"/>
              <w:rPr>
                <w:sz w:val="28"/>
                <w:szCs w:val="28"/>
              </w:rPr>
            </w:pPr>
            <w:r w:rsidRPr="00CA0FA8">
              <w:rPr>
                <w:sz w:val="28"/>
                <w:szCs w:val="28"/>
              </w:rPr>
              <w:t>понимание взаимной связи здоровья, экологического качества окружающей среды и экологической культуры</w:t>
            </w:r>
            <w:r w:rsidRPr="00CA0FA8">
              <w:rPr>
                <w:spacing w:val="-1"/>
                <w:sz w:val="28"/>
                <w:szCs w:val="28"/>
              </w:rPr>
              <w:t xml:space="preserve"> </w:t>
            </w:r>
            <w:r w:rsidRPr="00CA0FA8">
              <w:rPr>
                <w:sz w:val="28"/>
                <w:szCs w:val="28"/>
              </w:rPr>
              <w:t>человека;</w:t>
            </w:r>
          </w:p>
          <w:p w:rsidR="00CA0FA8" w:rsidRPr="00CA0FA8" w:rsidRDefault="00CA0FA8" w:rsidP="0063027C">
            <w:pPr>
              <w:pStyle w:val="TableParagraph"/>
              <w:numPr>
                <w:ilvl w:val="0"/>
                <w:numId w:val="63"/>
              </w:numPr>
              <w:tabs>
                <w:tab w:val="left" w:pos="788"/>
              </w:tabs>
              <w:kinsoku w:val="0"/>
              <w:overflowPunct w:val="0"/>
              <w:adjustRightInd w:val="0"/>
              <w:ind w:right="87" w:firstLine="453"/>
              <w:jc w:val="both"/>
              <w:rPr>
                <w:sz w:val="28"/>
                <w:szCs w:val="28"/>
              </w:rPr>
            </w:pPr>
            <w:r w:rsidRPr="00CA0FA8">
              <w:rPr>
                <w:sz w:val="28"/>
                <w:szCs w:val="28"/>
              </w:rPr>
              <w:t>представления о факторах окружающей природно- социальной среды, негативно влияющих на здоровье человека; способах их компенсации, избегания, преодоления;</w:t>
            </w:r>
          </w:p>
          <w:p w:rsidR="00CA0FA8" w:rsidRPr="00CA0FA8" w:rsidRDefault="00CA0FA8" w:rsidP="0063027C">
            <w:pPr>
              <w:pStyle w:val="TableParagraph"/>
              <w:numPr>
                <w:ilvl w:val="0"/>
                <w:numId w:val="63"/>
              </w:numPr>
              <w:tabs>
                <w:tab w:val="left" w:pos="1193"/>
              </w:tabs>
              <w:kinsoku w:val="0"/>
              <w:overflowPunct w:val="0"/>
              <w:adjustRightInd w:val="0"/>
              <w:ind w:right="93" w:firstLine="453"/>
              <w:jc w:val="both"/>
              <w:rPr>
                <w:sz w:val="28"/>
                <w:szCs w:val="28"/>
              </w:rPr>
            </w:pPr>
            <w:r w:rsidRPr="00CA0FA8">
              <w:rPr>
                <w:sz w:val="28"/>
                <w:szCs w:val="28"/>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CA0FA8" w:rsidRPr="00CA0FA8" w:rsidRDefault="00CA0FA8" w:rsidP="0063027C">
            <w:pPr>
              <w:pStyle w:val="TableParagraph"/>
              <w:numPr>
                <w:ilvl w:val="0"/>
                <w:numId w:val="63"/>
              </w:numPr>
              <w:tabs>
                <w:tab w:val="left" w:pos="1167"/>
                <w:tab w:val="left" w:pos="2269"/>
                <w:tab w:val="left" w:pos="4186"/>
                <w:tab w:val="left" w:pos="5664"/>
                <w:tab w:val="left" w:pos="6966"/>
              </w:tabs>
              <w:kinsoku w:val="0"/>
              <w:overflowPunct w:val="0"/>
              <w:adjustRightInd w:val="0"/>
              <w:ind w:left="1166" w:hanging="603"/>
              <w:rPr>
                <w:sz w:val="28"/>
                <w:szCs w:val="28"/>
              </w:rPr>
            </w:pPr>
            <w:r w:rsidRPr="00CA0FA8">
              <w:rPr>
                <w:sz w:val="28"/>
                <w:szCs w:val="28"/>
              </w:rPr>
              <w:t>опыт</w:t>
            </w:r>
            <w:r w:rsidRPr="00CA0FA8">
              <w:rPr>
                <w:sz w:val="28"/>
                <w:szCs w:val="28"/>
              </w:rPr>
              <w:tab/>
              <w:t>самооценки</w:t>
            </w:r>
            <w:r w:rsidRPr="00CA0FA8">
              <w:rPr>
                <w:sz w:val="28"/>
                <w:szCs w:val="28"/>
              </w:rPr>
              <w:tab/>
              <w:t>личного</w:t>
            </w:r>
            <w:r w:rsidRPr="00CA0FA8">
              <w:rPr>
                <w:sz w:val="28"/>
                <w:szCs w:val="28"/>
              </w:rPr>
              <w:tab/>
              <w:t>вклада</w:t>
            </w:r>
            <w:r w:rsidRPr="00CA0FA8">
              <w:rPr>
                <w:sz w:val="28"/>
                <w:szCs w:val="28"/>
              </w:rPr>
              <w:tab/>
              <w:t>в</w:t>
            </w:r>
          </w:p>
        </w:tc>
      </w:tr>
    </w:tbl>
    <w:p w:rsidR="00CA0FA8" w:rsidRPr="00CA0FA8" w:rsidRDefault="00CA0FA8" w:rsidP="00CA0FA8">
      <w:pPr>
        <w:rPr>
          <w:rFonts w:ascii="Times New Roman" w:hAnsi="Times New Roman" w:cs="Times New Roman"/>
          <w:sz w:val="28"/>
          <w:szCs w:val="28"/>
        </w:rPr>
        <w:sectPr w:rsidR="00CA0FA8" w:rsidRPr="00CA0FA8" w:rsidSect="00CA0FA8">
          <w:type w:val="continuous"/>
          <w:pgSz w:w="11910" w:h="16840"/>
          <w:pgMar w:top="1134" w:right="850" w:bottom="1134" w:left="1701" w:header="0" w:footer="872" w:gutter="0"/>
          <w:cols w:space="720"/>
          <w:noEndnote/>
        </w:sectPr>
      </w:pPr>
    </w:p>
    <w:tbl>
      <w:tblPr>
        <w:tblW w:w="9355" w:type="dxa"/>
        <w:tblInd w:w="279" w:type="dxa"/>
        <w:tblLayout w:type="fixed"/>
        <w:tblCellMar>
          <w:left w:w="0" w:type="dxa"/>
          <w:right w:w="0" w:type="dxa"/>
        </w:tblCellMar>
        <w:tblLook w:val="0000" w:firstRow="0" w:lastRow="0" w:firstColumn="0" w:lastColumn="0" w:noHBand="0" w:noVBand="0"/>
      </w:tblPr>
      <w:tblGrid>
        <w:gridCol w:w="533"/>
        <w:gridCol w:w="2693"/>
        <w:gridCol w:w="6129"/>
      </w:tblGrid>
      <w:tr w:rsidR="00CA0FA8" w:rsidRPr="00CA0FA8" w:rsidTr="00CE0005">
        <w:trPr>
          <w:trHeight w:val="7865"/>
        </w:trPr>
        <w:tc>
          <w:tcPr>
            <w:tcW w:w="53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rPr>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rPr>
                <w:sz w:val="28"/>
                <w:szCs w:val="28"/>
              </w:rPr>
            </w:pPr>
          </w:p>
        </w:tc>
        <w:tc>
          <w:tcPr>
            <w:tcW w:w="6129"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tabs>
                <w:tab w:val="left" w:pos="2715"/>
                <w:tab w:val="left" w:pos="4290"/>
                <w:tab w:val="left" w:pos="5523"/>
              </w:tabs>
              <w:kinsoku w:val="0"/>
              <w:overflowPunct w:val="0"/>
              <w:ind w:left="110" w:right="96"/>
              <w:rPr>
                <w:sz w:val="28"/>
                <w:szCs w:val="28"/>
              </w:rPr>
            </w:pPr>
            <w:r w:rsidRPr="00CA0FA8">
              <w:rPr>
                <w:sz w:val="28"/>
                <w:szCs w:val="28"/>
              </w:rPr>
              <w:t>ресурсосбережение,</w:t>
            </w:r>
            <w:r w:rsidRPr="00CA0FA8">
              <w:rPr>
                <w:sz w:val="28"/>
                <w:szCs w:val="28"/>
              </w:rPr>
              <w:tab/>
              <w:t>сохранение</w:t>
            </w:r>
            <w:r w:rsidRPr="00CA0FA8">
              <w:rPr>
                <w:sz w:val="28"/>
                <w:szCs w:val="28"/>
              </w:rPr>
              <w:tab/>
              <w:t>качества</w:t>
            </w:r>
            <w:r w:rsidRPr="00CA0FA8">
              <w:rPr>
                <w:sz w:val="28"/>
                <w:szCs w:val="28"/>
              </w:rPr>
              <w:tab/>
            </w:r>
            <w:r w:rsidRPr="00CA0FA8">
              <w:rPr>
                <w:spacing w:val="-3"/>
                <w:sz w:val="28"/>
                <w:szCs w:val="28"/>
              </w:rPr>
              <w:t xml:space="preserve">окружающей </w:t>
            </w:r>
            <w:r w:rsidRPr="00CA0FA8">
              <w:rPr>
                <w:sz w:val="28"/>
                <w:szCs w:val="28"/>
              </w:rPr>
              <w:t>среды, биоразнообразия, экологическую</w:t>
            </w:r>
            <w:r w:rsidRPr="00CA0FA8">
              <w:rPr>
                <w:spacing w:val="-11"/>
                <w:sz w:val="28"/>
                <w:szCs w:val="28"/>
              </w:rPr>
              <w:t xml:space="preserve"> </w:t>
            </w:r>
            <w:r w:rsidRPr="00CA0FA8">
              <w:rPr>
                <w:sz w:val="28"/>
                <w:szCs w:val="28"/>
              </w:rPr>
              <w:t>безопасность;</w:t>
            </w:r>
          </w:p>
          <w:p w:rsidR="00CA0FA8" w:rsidRPr="00CA0FA8" w:rsidRDefault="00CA0FA8" w:rsidP="0063027C">
            <w:pPr>
              <w:pStyle w:val="TableParagraph"/>
              <w:numPr>
                <w:ilvl w:val="0"/>
                <w:numId w:val="62"/>
              </w:numPr>
              <w:tabs>
                <w:tab w:val="left" w:pos="740"/>
              </w:tabs>
              <w:kinsoku w:val="0"/>
              <w:overflowPunct w:val="0"/>
              <w:adjustRightInd w:val="0"/>
              <w:ind w:right="97" w:firstLine="453"/>
              <w:jc w:val="both"/>
              <w:rPr>
                <w:sz w:val="28"/>
                <w:szCs w:val="28"/>
              </w:rPr>
            </w:pPr>
            <w:r w:rsidRPr="00CA0FA8">
              <w:rPr>
                <w:sz w:val="28"/>
                <w:szCs w:val="28"/>
              </w:rPr>
              <w:t>осознание социальной значимости идей устойчивого развития; готовность участвовать в пропаганде идей образования для устойчивого</w:t>
            </w:r>
            <w:r w:rsidRPr="00CA0FA8">
              <w:rPr>
                <w:spacing w:val="-7"/>
                <w:sz w:val="28"/>
                <w:szCs w:val="28"/>
              </w:rPr>
              <w:t xml:space="preserve"> </w:t>
            </w:r>
            <w:r w:rsidRPr="00CA0FA8">
              <w:rPr>
                <w:sz w:val="28"/>
                <w:szCs w:val="28"/>
              </w:rPr>
              <w:t>развития;</w:t>
            </w:r>
          </w:p>
          <w:p w:rsidR="00CA0FA8" w:rsidRPr="00CA0FA8" w:rsidRDefault="00CA0FA8" w:rsidP="0063027C">
            <w:pPr>
              <w:pStyle w:val="TableParagraph"/>
              <w:numPr>
                <w:ilvl w:val="0"/>
                <w:numId w:val="62"/>
              </w:numPr>
              <w:tabs>
                <w:tab w:val="left" w:pos="795"/>
              </w:tabs>
              <w:kinsoku w:val="0"/>
              <w:overflowPunct w:val="0"/>
              <w:adjustRightInd w:val="0"/>
              <w:ind w:right="94" w:firstLine="453"/>
              <w:jc w:val="both"/>
              <w:rPr>
                <w:sz w:val="28"/>
                <w:szCs w:val="28"/>
              </w:rPr>
            </w:pPr>
            <w:r w:rsidRPr="00CA0FA8">
              <w:rPr>
                <w:sz w:val="28"/>
                <w:szCs w:val="28"/>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CA0FA8" w:rsidRPr="00CA0FA8" w:rsidRDefault="00CA0FA8" w:rsidP="0063027C">
            <w:pPr>
              <w:pStyle w:val="TableParagraph"/>
              <w:numPr>
                <w:ilvl w:val="0"/>
                <w:numId w:val="62"/>
              </w:numPr>
              <w:tabs>
                <w:tab w:val="left" w:pos="1131"/>
              </w:tabs>
              <w:kinsoku w:val="0"/>
              <w:overflowPunct w:val="0"/>
              <w:adjustRightInd w:val="0"/>
              <w:ind w:right="95" w:firstLine="453"/>
              <w:jc w:val="both"/>
              <w:rPr>
                <w:sz w:val="28"/>
                <w:szCs w:val="28"/>
              </w:rPr>
            </w:pPr>
            <w:r w:rsidRPr="00CA0FA8">
              <w:rPr>
                <w:sz w:val="28"/>
                <w:szCs w:val="28"/>
              </w:rPr>
              <w:t>профессиональная ориентация с учѐтом представлений о вкладе разных профессий в решение проблем экологии, здоровья, устойчивого развития общества;</w:t>
            </w:r>
          </w:p>
          <w:p w:rsidR="00CA0FA8" w:rsidRPr="00CA0FA8" w:rsidRDefault="00CA0FA8" w:rsidP="0063027C">
            <w:pPr>
              <w:pStyle w:val="TableParagraph"/>
              <w:numPr>
                <w:ilvl w:val="0"/>
                <w:numId w:val="62"/>
              </w:numPr>
              <w:tabs>
                <w:tab w:val="left" w:pos="867"/>
              </w:tabs>
              <w:kinsoku w:val="0"/>
              <w:overflowPunct w:val="0"/>
              <w:adjustRightInd w:val="0"/>
              <w:ind w:right="95" w:firstLine="453"/>
              <w:jc w:val="both"/>
              <w:rPr>
                <w:sz w:val="28"/>
                <w:szCs w:val="28"/>
              </w:rPr>
            </w:pPr>
            <w:r w:rsidRPr="00CA0FA8">
              <w:rPr>
                <w:sz w:val="28"/>
                <w:szCs w:val="28"/>
              </w:rPr>
              <w:t>развитие экологической грамотности родителей, населения, привлечение их к организации общественно значимой экологически ориентированной</w:t>
            </w:r>
            <w:r w:rsidRPr="00CA0FA8">
              <w:rPr>
                <w:spacing w:val="-10"/>
                <w:sz w:val="28"/>
                <w:szCs w:val="28"/>
              </w:rPr>
              <w:t xml:space="preserve"> </w:t>
            </w:r>
            <w:r w:rsidRPr="00CA0FA8">
              <w:rPr>
                <w:sz w:val="28"/>
                <w:szCs w:val="28"/>
              </w:rPr>
              <w:t>деятельности;</w:t>
            </w:r>
          </w:p>
        </w:tc>
      </w:tr>
      <w:tr w:rsidR="00CA0FA8" w:rsidRPr="00CA0FA8" w:rsidTr="00CE0005">
        <w:trPr>
          <w:trHeight w:val="4133"/>
        </w:trPr>
        <w:tc>
          <w:tcPr>
            <w:tcW w:w="53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7"/>
              <w:rPr>
                <w:sz w:val="28"/>
                <w:szCs w:val="28"/>
              </w:rPr>
            </w:pPr>
            <w:r w:rsidRPr="00CA0FA8">
              <w:rPr>
                <w:sz w:val="28"/>
                <w:szCs w:val="28"/>
              </w:rPr>
              <w:t>7</w:t>
            </w:r>
          </w:p>
        </w:tc>
        <w:tc>
          <w:tcPr>
            <w:tcW w:w="269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8" w:right="948"/>
              <w:rPr>
                <w:sz w:val="28"/>
                <w:szCs w:val="28"/>
              </w:rPr>
            </w:pPr>
            <w:r w:rsidRPr="00CA0FA8">
              <w:rPr>
                <w:sz w:val="28"/>
                <w:szCs w:val="28"/>
              </w:rPr>
              <w:t>Эстетическая культура</w:t>
            </w:r>
          </w:p>
        </w:tc>
        <w:tc>
          <w:tcPr>
            <w:tcW w:w="6129"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10" w:right="94" w:firstLine="453"/>
              <w:jc w:val="both"/>
              <w:rPr>
                <w:sz w:val="28"/>
                <w:szCs w:val="28"/>
              </w:rPr>
            </w:pPr>
            <w:r w:rsidRPr="00CA0FA8">
              <w:rPr>
                <w:sz w:val="28"/>
                <w:szCs w:val="28"/>
              </w:rPr>
              <w:t>•ценностное отношение к прекрасному, восприятие искусства как особой формы познания и преобразования мира;</w:t>
            </w:r>
          </w:p>
          <w:p w:rsidR="00CA0FA8" w:rsidRPr="00CA0FA8" w:rsidRDefault="00CA0FA8" w:rsidP="0063027C">
            <w:pPr>
              <w:pStyle w:val="TableParagraph"/>
              <w:numPr>
                <w:ilvl w:val="0"/>
                <w:numId w:val="61"/>
              </w:numPr>
              <w:tabs>
                <w:tab w:val="left" w:pos="891"/>
              </w:tabs>
              <w:kinsoku w:val="0"/>
              <w:overflowPunct w:val="0"/>
              <w:adjustRightInd w:val="0"/>
              <w:ind w:right="94" w:firstLine="453"/>
              <w:jc w:val="both"/>
              <w:rPr>
                <w:sz w:val="28"/>
                <w:szCs w:val="28"/>
              </w:rPr>
            </w:pPr>
            <w:r w:rsidRPr="00CA0FA8">
              <w:rPr>
                <w:sz w:val="28"/>
                <w:szCs w:val="28"/>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w:t>
            </w:r>
            <w:r w:rsidRPr="00CA0FA8">
              <w:rPr>
                <w:spacing w:val="-2"/>
                <w:sz w:val="28"/>
                <w:szCs w:val="28"/>
              </w:rPr>
              <w:t xml:space="preserve"> </w:t>
            </w:r>
            <w:r w:rsidRPr="00CA0FA8">
              <w:rPr>
                <w:sz w:val="28"/>
                <w:szCs w:val="28"/>
              </w:rPr>
              <w:t>жизни;</w:t>
            </w:r>
          </w:p>
          <w:p w:rsidR="00CA0FA8" w:rsidRPr="00CA0FA8" w:rsidRDefault="00CA0FA8" w:rsidP="0063027C">
            <w:pPr>
              <w:pStyle w:val="TableParagraph"/>
              <w:numPr>
                <w:ilvl w:val="0"/>
                <w:numId w:val="61"/>
              </w:numPr>
              <w:tabs>
                <w:tab w:val="left" w:pos="733"/>
              </w:tabs>
              <w:kinsoku w:val="0"/>
              <w:overflowPunct w:val="0"/>
              <w:adjustRightInd w:val="0"/>
              <w:ind w:left="732" w:hanging="169"/>
              <w:rPr>
                <w:sz w:val="28"/>
                <w:szCs w:val="28"/>
              </w:rPr>
            </w:pPr>
            <w:r w:rsidRPr="00CA0FA8">
              <w:rPr>
                <w:sz w:val="28"/>
                <w:szCs w:val="28"/>
              </w:rPr>
              <w:t>представление об искусстве народов</w:t>
            </w:r>
            <w:r w:rsidRPr="00CA0FA8">
              <w:rPr>
                <w:spacing w:val="-8"/>
                <w:sz w:val="28"/>
                <w:szCs w:val="28"/>
              </w:rPr>
              <w:t xml:space="preserve"> </w:t>
            </w:r>
            <w:r w:rsidRPr="00CA0FA8">
              <w:rPr>
                <w:sz w:val="28"/>
                <w:szCs w:val="28"/>
              </w:rPr>
              <w:t>России.</w:t>
            </w:r>
          </w:p>
        </w:tc>
      </w:tr>
      <w:tr w:rsidR="00CA0FA8" w:rsidRPr="00CA0FA8" w:rsidTr="00CE0005">
        <w:trPr>
          <w:trHeight w:val="1307"/>
        </w:trPr>
        <w:tc>
          <w:tcPr>
            <w:tcW w:w="53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7"/>
              <w:rPr>
                <w:sz w:val="28"/>
                <w:szCs w:val="28"/>
              </w:rPr>
            </w:pPr>
            <w:r w:rsidRPr="00CA0FA8">
              <w:rPr>
                <w:sz w:val="28"/>
                <w:szCs w:val="28"/>
              </w:rPr>
              <w:t>8</w:t>
            </w:r>
          </w:p>
        </w:tc>
        <w:tc>
          <w:tcPr>
            <w:tcW w:w="269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8"/>
              <w:rPr>
                <w:sz w:val="28"/>
                <w:szCs w:val="28"/>
              </w:rPr>
            </w:pPr>
            <w:r w:rsidRPr="00CA0FA8">
              <w:rPr>
                <w:sz w:val="28"/>
                <w:szCs w:val="28"/>
              </w:rPr>
              <w:t>Культура поведения</w:t>
            </w:r>
          </w:p>
        </w:tc>
        <w:tc>
          <w:tcPr>
            <w:tcW w:w="6129" w:type="dxa"/>
            <w:tcBorders>
              <w:top w:val="single" w:sz="4" w:space="0" w:color="000000"/>
              <w:left w:val="single" w:sz="4" w:space="0" w:color="000000"/>
              <w:bottom w:val="single" w:sz="4" w:space="0" w:color="000000"/>
              <w:right w:val="single" w:sz="4" w:space="0" w:color="000000"/>
            </w:tcBorders>
          </w:tcPr>
          <w:p w:rsidR="00CA0FA8" w:rsidRPr="00CA0FA8" w:rsidRDefault="00CA0FA8" w:rsidP="0063027C">
            <w:pPr>
              <w:pStyle w:val="TableParagraph"/>
              <w:numPr>
                <w:ilvl w:val="0"/>
                <w:numId w:val="60"/>
              </w:numPr>
              <w:tabs>
                <w:tab w:val="left" w:pos="819"/>
              </w:tabs>
              <w:kinsoku w:val="0"/>
              <w:overflowPunct w:val="0"/>
              <w:adjustRightInd w:val="0"/>
              <w:ind w:right="838" w:hanging="360"/>
              <w:rPr>
                <w:color w:val="000000"/>
                <w:sz w:val="28"/>
                <w:szCs w:val="28"/>
              </w:rPr>
            </w:pPr>
            <w:r w:rsidRPr="00CA0FA8">
              <w:rPr>
                <w:color w:val="000000"/>
                <w:sz w:val="28"/>
                <w:szCs w:val="28"/>
              </w:rPr>
              <w:t>Усвоение позитивного социального опыта, образцов поведения подростков и молодежи</w:t>
            </w:r>
            <w:r w:rsidRPr="00CA0FA8">
              <w:rPr>
                <w:color w:val="000000"/>
                <w:spacing w:val="-22"/>
                <w:sz w:val="28"/>
                <w:szCs w:val="28"/>
              </w:rPr>
              <w:t xml:space="preserve"> </w:t>
            </w:r>
            <w:r w:rsidRPr="00CA0FA8">
              <w:rPr>
                <w:color w:val="000000"/>
                <w:sz w:val="28"/>
                <w:szCs w:val="28"/>
              </w:rPr>
              <w:t>в</w:t>
            </w:r>
          </w:p>
          <w:p w:rsidR="00CA0FA8" w:rsidRPr="00CA0FA8" w:rsidRDefault="00CA0FA8" w:rsidP="00CA0FA8">
            <w:pPr>
              <w:pStyle w:val="TableParagraph"/>
              <w:kinsoku w:val="0"/>
              <w:overflowPunct w:val="0"/>
              <w:ind w:left="830" w:right="370"/>
              <w:rPr>
                <w:sz w:val="28"/>
                <w:szCs w:val="28"/>
              </w:rPr>
            </w:pPr>
            <w:r w:rsidRPr="00CA0FA8">
              <w:rPr>
                <w:sz w:val="28"/>
                <w:szCs w:val="28"/>
              </w:rPr>
              <w:t>современном мире, общепринятых норм и правил поведения в семье, коллективе, обществе.</w:t>
            </w:r>
          </w:p>
        </w:tc>
      </w:tr>
    </w:tbl>
    <w:p w:rsidR="00CA0FA8" w:rsidRPr="00CA0FA8" w:rsidRDefault="00CA0FA8" w:rsidP="00CA0FA8">
      <w:pPr>
        <w:rPr>
          <w:rFonts w:ascii="Times New Roman" w:hAnsi="Times New Roman" w:cs="Times New Roman"/>
          <w:sz w:val="28"/>
          <w:szCs w:val="28"/>
        </w:rPr>
        <w:sectPr w:rsidR="00CA0FA8" w:rsidRPr="00CA0FA8" w:rsidSect="00CA0FA8">
          <w:type w:val="continuous"/>
          <w:pgSz w:w="11910" w:h="16840"/>
          <w:pgMar w:top="1134" w:right="850" w:bottom="1134" w:left="1701" w:header="0" w:footer="872" w:gutter="0"/>
          <w:cols w:space="720"/>
          <w:noEndnote/>
        </w:sectPr>
      </w:pPr>
    </w:p>
    <w:p w:rsidR="00CA0FA8" w:rsidRPr="00CA0FA8" w:rsidRDefault="00CA0FA8" w:rsidP="00CE0005">
      <w:pPr>
        <w:pStyle w:val="affa"/>
        <w:kinsoku w:val="0"/>
        <w:overflowPunct w:val="0"/>
        <w:ind w:left="0" w:right="3" w:firstLine="709"/>
        <w:jc w:val="both"/>
      </w:pPr>
      <w:r w:rsidRPr="00CA0FA8">
        <w:lastRenderedPageBreak/>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«Русский язык и литература»,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CA0FA8" w:rsidRPr="00CA0FA8" w:rsidRDefault="00CA0FA8" w:rsidP="00CE0005">
      <w:pPr>
        <w:pStyle w:val="affa"/>
        <w:kinsoku w:val="0"/>
        <w:overflowPunct w:val="0"/>
        <w:ind w:left="0" w:firstLine="142"/>
        <w:jc w:val="both"/>
      </w:pPr>
      <w:r w:rsidRPr="00CA0FA8">
        <w:t xml:space="preserve">Формирование мотивов и ценностей обучающегося </w:t>
      </w:r>
      <w:r w:rsidRPr="00CA0FA8">
        <w:rPr>
          <w:b/>
          <w:bCs/>
        </w:rPr>
        <w:t xml:space="preserve">в сфере отношений к России как Отечеству </w:t>
      </w:r>
      <w:proofErr w:type="gramStart"/>
      <w:r w:rsidRPr="00CA0FA8">
        <w:t>предполагает  получение</w:t>
      </w:r>
      <w:proofErr w:type="gramEnd"/>
      <w:r w:rsidRPr="00CA0FA8">
        <w:t xml:space="preserve">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w:t>
      </w:r>
      <w:r w:rsidRPr="00CA0FA8">
        <w:rPr>
          <w:spacing w:val="-24"/>
        </w:rPr>
        <w:t xml:space="preserve"> </w:t>
      </w:r>
      <w:r w:rsidRPr="00CA0FA8">
        <w:t>школы.</w:t>
      </w:r>
    </w:p>
    <w:p w:rsidR="00343EB5" w:rsidRDefault="00CA0FA8" w:rsidP="00343EB5">
      <w:pPr>
        <w:pStyle w:val="affa"/>
        <w:tabs>
          <w:tab w:val="left" w:pos="0"/>
          <w:tab w:val="left" w:pos="9327"/>
          <w:tab w:val="left" w:pos="9356"/>
          <w:tab w:val="left" w:pos="10741"/>
        </w:tabs>
        <w:kinsoku w:val="0"/>
        <w:overflowPunct w:val="0"/>
        <w:ind w:left="0" w:firstLine="142"/>
        <w:jc w:val="both"/>
      </w:pPr>
      <w:r w:rsidRPr="00CA0FA8">
        <w:t xml:space="preserve">Включение обучающихся </w:t>
      </w:r>
      <w:r w:rsidRPr="00CA0FA8">
        <w:rPr>
          <w:b/>
          <w:bCs/>
        </w:rPr>
        <w:t>в сферу общественной</w:t>
      </w:r>
      <w:r w:rsidRPr="00CA0FA8">
        <w:rPr>
          <w:b/>
          <w:bCs/>
          <w:spacing w:val="29"/>
        </w:rPr>
        <w:t xml:space="preserve"> </w:t>
      </w:r>
      <w:r w:rsidRPr="00CA0FA8">
        <w:rPr>
          <w:b/>
          <w:bCs/>
        </w:rPr>
        <w:t>самоорганизации</w:t>
      </w:r>
      <w:r w:rsidRPr="00CA0FA8">
        <w:rPr>
          <w:b/>
          <w:bCs/>
          <w:spacing w:val="64"/>
        </w:rPr>
        <w:t xml:space="preserve"> </w:t>
      </w:r>
      <w:r w:rsidRPr="00CA0FA8">
        <w:t>может быть</w:t>
      </w:r>
      <w:r w:rsidRPr="00CA0FA8">
        <w:rPr>
          <w:spacing w:val="29"/>
        </w:rPr>
        <w:t xml:space="preserve"> </w:t>
      </w:r>
      <w:r w:rsidRPr="00CA0FA8">
        <w:t>осуществляться</w:t>
      </w:r>
      <w:r w:rsidRPr="00CA0FA8">
        <w:rPr>
          <w:spacing w:val="32"/>
        </w:rPr>
        <w:t xml:space="preserve"> </w:t>
      </w:r>
      <w:r w:rsidRPr="00CA0FA8">
        <w:t>в</w:t>
      </w:r>
      <w:r w:rsidRPr="00CA0FA8">
        <w:rPr>
          <w:spacing w:val="32"/>
        </w:rPr>
        <w:t xml:space="preserve"> </w:t>
      </w:r>
      <w:r w:rsidRPr="00CA0FA8">
        <w:t>школе</w:t>
      </w:r>
      <w:r w:rsidRPr="00CA0FA8">
        <w:rPr>
          <w:spacing w:val="33"/>
        </w:rPr>
        <w:t xml:space="preserve"> </w:t>
      </w:r>
      <w:r w:rsidRPr="00CA0FA8">
        <w:t>(приобщение</w:t>
      </w:r>
      <w:r w:rsidRPr="00CA0FA8">
        <w:rPr>
          <w:spacing w:val="33"/>
        </w:rPr>
        <w:t xml:space="preserve"> </w:t>
      </w:r>
      <w:r w:rsidRPr="00CA0FA8">
        <w:t>обучающихся</w:t>
      </w:r>
      <w:r w:rsidRPr="00CA0FA8">
        <w:rPr>
          <w:spacing w:val="31"/>
        </w:rPr>
        <w:t xml:space="preserve"> </w:t>
      </w:r>
      <w:r w:rsidRPr="00CA0FA8">
        <w:t>к</w:t>
      </w:r>
      <w:r w:rsidRPr="00CA0FA8">
        <w:rPr>
          <w:spacing w:val="33"/>
        </w:rPr>
        <w:t xml:space="preserve"> </w:t>
      </w:r>
      <w:r w:rsidRPr="00CA0FA8">
        <w:t>шко</w:t>
      </w:r>
      <w:r w:rsidR="00CE0005">
        <w:t>ль</w:t>
      </w:r>
      <w:r w:rsidRPr="00CA0FA8">
        <w:t>ным</w:t>
      </w:r>
      <w:r w:rsidRPr="00CA0FA8">
        <w:rPr>
          <w:spacing w:val="30"/>
        </w:rPr>
        <w:t xml:space="preserve"> </w:t>
      </w:r>
      <w:r w:rsidRPr="00CA0FA8">
        <w:t>тр</w:t>
      </w:r>
      <w:r w:rsidR="00343EB5">
        <w:t>а</w:t>
      </w:r>
      <w:r w:rsidRPr="00CA0FA8">
        <w:t>дициям, участие</w:t>
      </w:r>
      <w:r w:rsidR="00CE0005">
        <w:t xml:space="preserve"> в </w:t>
      </w:r>
      <w:r w:rsidRPr="00CA0FA8">
        <w:t>ученическом</w:t>
      </w:r>
      <w:r w:rsidR="00CE0005">
        <w:t xml:space="preserve"> </w:t>
      </w:r>
      <w:r w:rsidRPr="00CA0FA8">
        <w:t>самоуправлении),</w:t>
      </w:r>
      <w:r w:rsidR="00CE0005">
        <w:t xml:space="preserve"> </w:t>
      </w:r>
      <w:r w:rsidRPr="00CA0FA8">
        <w:t>в</w:t>
      </w:r>
      <w:r w:rsidR="00CE0005">
        <w:t xml:space="preserve"> </w:t>
      </w:r>
      <w:r w:rsidRPr="00CA0FA8">
        <w:t>деятельности</w:t>
      </w:r>
      <w:r w:rsidR="00CE0005">
        <w:t xml:space="preserve"> </w:t>
      </w:r>
      <w:r w:rsidRPr="00CA0FA8">
        <w:rPr>
          <w:spacing w:val="-2"/>
        </w:rPr>
        <w:t xml:space="preserve">детско-юношеских </w:t>
      </w:r>
      <w:r w:rsidRPr="00CA0FA8">
        <w:t>организаций</w:t>
      </w:r>
      <w:r w:rsidRPr="00CA0FA8">
        <w:rPr>
          <w:spacing w:val="48"/>
        </w:rPr>
        <w:t xml:space="preserve"> </w:t>
      </w:r>
      <w:r w:rsidRPr="00CA0FA8">
        <w:t>и</w:t>
      </w:r>
      <w:r w:rsidRPr="00CA0FA8">
        <w:rPr>
          <w:spacing w:val="48"/>
        </w:rPr>
        <w:t xml:space="preserve"> </w:t>
      </w:r>
      <w:r w:rsidRPr="00CA0FA8">
        <w:t>движений,</w:t>
      </w:r>
      <w:r w:rsidRPr="00CA0FA8">
        <w:rPr>
          <w:spacing w:val="49"/>
        </w:rPr>
        <w:t xml:space="preserve"> </w:t>
      </w:r>
      <w:r w:rsidRPr="00CA0FA8">
        <w:t>в</w:t>
      </w:r>
      <w:r w:rsidRPr="00CA0FA8">
        <w:rPr>
          <w:spacing w:val="47"/>
        </w:rPr>
        <w:t xml:space="preserve"> </w:t>
      </w:r>
      <w:r w:rsidRPr="00CA0FA8">
        <w:t>школьных</w:t>
      </w:r>
      <w:r w:rsidRPr="00CA0FA8">
        <w:rPr>
          <w:spacing w:val="49"/>
        </w:rPr>
        <w:t xml:space="preserve"> </w:t>
      </w:r>
      <w:r w:rsidRPr="00CA0FA8">
        <w:t>и</w:t>
      </w:r>
      <w:r w:rsidRPr="00CA0FA8">
        <w:rPr>
          <w:spacing w:val="50"/>
        </w:rPr>
        <w:t xml:space="preserve"> </w:t>
      </w:r>
      <w:r w:rsidRPr="00CA0FA8">
        <w:t>внешкольных</w:t>
      </w:r>
      <w:r w:rsidRPr="00CA0FA8">
        <w:rPr>
          <w:spacing w:val="49"/>
        </w:rPr>
        <w:t xml:space="preserve"> </w:t>
      </w:r>
      <w:r w:rsidRPr="00CA0FA8">
        <w:t>организациях</w:t>
      </w:r>
      <w:r w:rsidRPr="00CA0FA8">
        <w:rPr>
          <w:spacing w:val="51"/>
        </w:rPr>
        <w:t xml:space="preserve"> </w:t>
      </w:r>
      <w:r w:rsidRPr="00CA0FA8">
        <w:t>(спортивные секции, творческие клубы и объединения по интересам,</w:t>
      </w:r>
      <w:r w:rsidR="00343EB5">
        <w:t xml:space="preserve"> </w:t>
      </w:r>
      <w:r w:rsidRPr="00CA0FA8">
        <w:t>сетевые</w:t>
      </w:r>
      <w:r w:rsidRPr="00CA0FA8">
        <w:rPr>
          <w:spacing w:val="48"/>
        </w:rPr>
        <w:t xml:space="preserve"> </w:t>
      </w:r>
      <w:r w:rsidRPr="00CA0FA8">
        <w:t>сообщества, библиотечная сеть, краеведческая работа), в</w:t>
      </w:r>
      <w:r w:rsidRPr="00CA0FA8">
        <w:rPr>
          <w:spacing w:val="-8"/>
        </w:rPr>
        <w:t xml:space="preserve"> </w:t>
      </w:r>
      <w:r w:rsidRPr="00CA0FA8">
        <w:t>военно-патриотических</w:t>
      </w:r>
      <w:r w:rsidRPr="00CA0FA8">
        <w:rPr>
          <w:spacing w:val="11"/>
        </w:rPr>
        <w:t xml:space="preserve"> </w:t>
      </w:r>
      <w:r w:rsidRPr="00CA0FA8">
        <w:t>объединениях, участие</w:t>
      </w:r>
      <w:r w:rsidRPr="00CA0FA8">
        <w:rPr>
          <w:spacing w:val="24"/>
        </w:rPr>
        <w:t xml:space="preserve"> </w:t>
      </w:r>
      <w:r w:rsidRPr="00CA0FA8">
        <w:t>обучающихся</w:t>
      </w:r>
      <w:r w:rsidRPr="00CA0FA8">
        <w:rPr>
          <w:spacing w:val="25"/>
        </w:rPr>
        <w:t xml:space="preserve"> </w:t>
      </w:r>
      <w:r w:rsidRPr="00CA0FA8">
        <w:t>в</w:t>
      </w:r>
      <w:r w:rsidRPr="00CA0FA8">
        <w:rPr>
          <w:spacing w:val="23"/>
        </w:rPr>
        <w:t xml:space="preserve"> </w:t>
      </w:r>
      <w:r w:rsidRPr="00CA0FA8">
        <w:t>деятельности</w:t>
      </w:r>
      <w:r w:rsidRPr="00CA0FA8">
        <w:rPr>
          <w:spacing w:val="25"/>
        </w:rPr>
        <w:t xml:space="preserve"> </w:t>
      </w:r>
      <w:r w:rsidRPr="00CA0FA8">
        <w:t>производственных,</w:t>
      </w:r>
      <w:r w:rsidRPr="00CA0FA8">
        <w:rPr>
          <w:spacing w:val="24"/>
        </w:rPr>
        <w:t xml:space="preserve"> </w:t>
      </w:r>
      <w:r w:rsidRPr="00CA0FA8">
        <w:t>творческих</w:t>
      </w:r>
      <w:r w:rsidRPr="00CA0FA8">
        <w:rPr>
          <w:spacing w:val="25"/>
        </w:rPr>
        <w:t xml:space="preserve"> </w:t>
      </w:r>
      <w:r w:rsidRPr="00CA0FA8">
        <w:t>объединений, благотворительных</w:t>
      </w:r>
      <w:r w:rsidR="00343EB5">
        <w:t xml:space="preserve"> </w:t>
      </w:r>
      <w:r w:rsidRPr="00CA0FA8">
        <w:t>организаций;</w:t>
      </w:r>
      <w:r w:rsidR="00343EB5">
        <w:t xml:space="preserve"> </w:t>
      </w:r>
      <w:r w:rsidRPr="00CA0FA8">
        <w:t>в</w:t>
      </w:r>
      <w:r w:rsidR="00343EB5">
        <w:t xml:space="preserve"> </w:t>
      </w:r>
      <w:r w:rsidRPr="00CA0FA8">
        <w:t>экологическом</w:t>
      </w:r>
      <w:r w:rsidR="00343EB5">
        <w:t xml:space="preserve"> </w:t>
      </w:r>
      <w:r w:rsidRPr="00CA0FA8">
        <w:t>просвещении</w:t>
      </w:r>
      <w:r w:rsidR="00343EB5">
        <w:t xml:space="preserve"> </w:t>
      </w:r>
      <w:r w:rsidRPr="00CA0FA8">
        <w:rPr>
          <w:spacing w:val="-1"/>
        </w:rPr>
        <w:t xml:space="preserve">сверстников, </w:t>
      </w:r>
      <w:r w:rsidRPr="00CA0FA8">
        <w:t>родителей, населения;</w:t>
      </w:r>
      <w:r w:rsidR="00343EB5">
        <w:t xml:space="preserve"> </w:t>
      </w:r>
      <w:r w:rsidRPr="00CA0FA8">
        <w:t>в благо</w:t>
      </w:r>
      <w:r w:rsidR="00343EB5">
        <w:t>у</w:t>
      </w:r>
      <w:r w:rsidRPr="00CA0FA8">
        <w:t>стройстве школы, класса,</w:t>
      </w:r>
      <w:r w:rsidRPr="00CA0FA8">
        <w:rPr>
          <w:spacing w:val="33"/>
        </w:rPr>
        <w:t xml:space="preserve"> </w:t>
      </w:r>
      <w:r w:rsidRPr="00CA0FA8">
        <w:t>сельского</w:t>
      </w:r>
      <w:r w:rsidRPr="00CA0FA8">
        <w:rPr>
          <w:spacing w:val="41"/>
        </w:rPr>
        <w:t xml:space="preserve"> </w:t>
      </w:r>
      <w:r w:rsidRPr="00CA0FA8">
        <w:t>поселения, города,</w:t>
      </w:r>
      <w:r w:rsidR="00343EB5">
        <w:t xml:space="preserve"> </w:t>
      </w:r>
      <w:r w:rsidRPr="00CA0FA8">
        <w:rPr>
          <w:spacing w:val="-1"/>
        </w:rPr>
        <w:t>партнерства</w:t>
      </w:r>
      <w:r w:rsidR="00343EB5">
        <w:rPr>
          <w:spacing w:val="-1"/>
        </w:rPr>
        <w:t xml:space="preserve"> </w:t>
      </w:r>
      <w:r w:rsidRPr="00CA0FA8">
        <w:t>с</w:t>
      </w:r>
      <w:r w:rsidR="00343EB5">
        <w:t xml:space="preserve"> </w:t>
      </w:r>
      <w:r w:rsidRPr="00CA0FA8">
        <w:t>общественными</w:t>
      </w:r>
      <w:r w:rsidR="00343EB5">
        <w:t xml:space="preserve"> </w:t>
      </w:r>
      <w:r w:rsidRPr="00CA0FA8">
        <w:t>организациями</w:t>
      </w:r>
      <w:r w:rsidR="00343EB5">
        <w:t xml:space="preserve"> </w:t>
      </w:r>
      <w:r w:rsidRPr="00CA0FA8">
        <w:t>и</w:t>
      </w:r>
      <w:r w:rsidR="00343EB5">
        <w:t xml:space="preserve"> </w:t>
      </w:r>
      <w:r w:rsidRPr="00CA0FA8">
        <w:t>объединениями,</w:t>
      </w:r>
      <w:r w:rsidR="00343EB5">
        <w:t xml:space="preserve"> </w:t>
      </w:r>
      <w:r w:rsidRPr="00CA0FA8">
        <w:t>в проведении акций и праздни</w:t>
      </w:r>
      <w:r w:rsidR="00343EB5">
        <w:t>к</w:t>
      </w:r>
      <w:r w:rsidRPr="00CA0FA8">
        <w:t>ов (региональных, государственных,</w:t>
      </w:r>
      <w:r w:rsidRPr="00CA0FA8">
        <w:rPr>
          <w:spacing w:val="-37"/>
        </w:rPr>
        <w:t xml:space="preserve"> </w:t>
      </w:r>
      <w:r w:rsidRPr="00CA0FA8">
        <w:t>международных).</w:t>
      </w:r>
      <w:r w:rsidR="00343EB5">
        <w:t xml:space="preserve"> </w:t>
      </w:r>
    </w:p>
    <w:p w:rsidR="00CA0FA8" w:rsidRPr="00CA0FA8" w:rsidRDefault="00CA0FA8" w:rsidP="00343EB5">
      <w:pPr>
        <w:pStyle w:val="affa"/>
        <w:tabs>
          <w:tab w:val="left" w:pos="0"/>
          <w:tab w:val="left" w:pos="9327"/>
          <w:tab w:val="left" w:pos="9356"/>
          <w:tab w:val="left" w:pos="10741"/>
        </w:tabs>
        <w:kinsoku w:val="0"/>
        <w:overflowPunct w:val="0"/>
        <w:ind w:left="0" w:firstLine="142"/>
        <w:jc w:val="both"/>
      </w:pPr>
      <w:r w:rsidRPr="00CA0FA8">
        <w:t>Включение обучающихся в сферу общественной самоорганизации предусматривает следующие этапы:</w:t>
      </w:r>
    </w:p>
    <w:p w:rsidR="00CA0FA8" w:rsidRPr="00343EB5" w:rsidRDefault="00CA0FA8" w:rsidP="0063027C">
      <w:pPr>
        <w:pStyle w:val="af1"/>
        <w:numPr>
          <w:ilvl w:val="0"/>
          <w:numId w:val="81"/>
        </w:numPr>
        <w:tabs>
          <w:tab w:val="left" w:pos="1667"/>
        </w:tabs>
        <w:kinsoku w:val="0"/>
        <w:overflowPunct w:val="0"/>
        <w:ind w:right="227"/>
        <w:rPr>
          <w:rFonts w:ascii="Times New Roman" w:hAnsi="Times New Roman"/>
          <w:color w:val="000000"/>
          <w:sz w:val="28"/>
          <w:szCs w:val="28"/>
        </w:rPr>
      </w:pPr>
      <w:r w:rsidRPr="00343EB5">
        <w:rPr>
          <w:rFonts w:ascii="Times New Roman" w:hAnsi="Times New Roman"/>
          <w:sz w:val="28"/>
          <w:szCs w:val="28"/>
        </w:rPr>
        <w:t>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w:t>
      </w:r>
      <w:r w:rsidRPr="00343EB5">
        <w:rPr>
          <w:rFonts w:ascii="Times New Roman" w:hAnsi="Times New Roman"/>
          <w:spacing w:val="-10"/>
          <w:sz w:val="28"/>
          <w:szCs w:val="28"/>
        </w:rPr>
        <w:t xml:space="preserve"> </w:t>
      </w:r>
      <w:r w:rsidRPr="00343EB5">
        <w:rPr>
          <w:rFonts w:ascii="Times New Roman" w:hAnsi="Times New Roman"/>
          <w:sz w:val="28"/>
          <w:szCs w:val="28"/>
        </w:rPr>
        <w:t>замыслов;</w:t>
      </w:r>
    </w:p>
    <w:p w:rsidR="00CA0FA8" w:rsidRPr="00343EB5" w:rsidRDefault="00CA0FA8" w:rsidP="0063027C">
      <w:pPr>
        <w:pStyle w:val="af1"/>
        <w:numPr>
          <w:ilvl w:val="0"/>
          <w:numId w:val="81"/>
        </w:numPr>
        <w:tabs>
          <w:tab w:val="left" w:pos="1667"/>
        </w:tabs>
        <w:kinsoku w:val="0"/>
        <w:overflowPunct w:val="0"/>
        <w:ind w:right="230"/>
        <w:rPr>
          <w:rFonts w:ascii="Times New Roman" w:hAnsi="Times New Roman"/>
          <w:color w:val="000000"/>
          <w:sz w:val="28"/>
          <w:szCs w:val="28"/>
        </w:rPr>
      </w:pPr>
      <w:r w:rsidRPr="00343EB5">
        <w:rPr>
          <w:rFonts w:ascii="Times New Roman" w:hAnsi="Times New Roman"/>
          <w:sz w:val="28"/>
          <w:szCs w:val="28"/>
        </w:rPr>
        <w:t>информирование обучающихся о пространстве предстоящей социальной деятельности, способах взаимодействия с различными социальными</w:t>
      </w:r>
      <w:r w:rsidRPr="00343EB5">
        <w:rPr>
          <w:rFonts w:ascii="Times New Roman" w:hAnsi="Times New Roman"/>
          <w:spacing w:val="1"/>
          <w:sz w:val="28"/>
          <w:szCs w:val="28"/>
        </w:rPr>
        <w:t xml:space="preserve"> </w:t>
      </w:r>
      <w:r w:rsidRPr="00343EB5">
        <w:rPr>
          <w:rFonts w:ascii="Times New Roman" w:hAnsi="Times New Roman"/>
          <w:sz w:val="28"/>
          <w:szCs w:val="28"/>
        </w:rPr>
        <w:t>субъектами,</w:t>
      </w:r>
    </w:p>
    <w:p w:rsidR="00CA0FA8" w:rsidRPr="00343EB5" w:rsidRDefault="00CA0FA8" w:rsidP="00343EB5">
      <w:pPr>
        <w:tabs>
          <w:tab w:val="left" w:pos="1667"/>
        </w:tabs>
        <w:kinsoku w:val="0"/>
        <w:overflowPunct w:val="0"/>
        <w:ind w:right="230" w:firstLine="0"/>
        <w:rPr>
          <w:rFonts w:ascii="Times New Roman" w:hAnsi="Times New Roman"/>
          <w:color w:val="000000"/>
          <w:sz w:val="28"/>
          <w:szCs w:val="28"/>
        </w:rPr>
        <w:sectPr w:rsidR="00CA0FA8" w:rsidRPr="00343EB5" w:rsidSect="00CA0FA8">
          <w:type w:val="continuous"/>
          <w:pgSz w:w="11910" w:h="16840"/>
          <w:pgMar w:top="1134" w:right="850" w:bottom="1134" w:left="1701" w:header="0" w:footer="872" w:gutter="0"/>
          <w:cols w:space="720"/>
          <w:noEndnote/>
        </w:sectPr>
      </w:pPr>
    </w:p>
    <w:p w:rsidR="00CA0FA8" w:rsidRPr="00CA0FA8" w:rsidRDefault="00CA0FA8" w:rsidP="0063027C">
      <w:pPr>
        <w:pStyle w:val="affa"/>
        <w:numPr>
          <w:ilvl w:val="0"/>
          <w:numId w:val="81"/>
        </w:numPr>
        <w:kinsoku w:val="0"/>
        <w:overflowPunct w:val="0"/>
        <w:ind w:right="230"/>
      </w:pPr>
      <w:r w:rsidRPr="00CA0FA8">
        <w:t>возможностях самореализации в нем; статусных и функциональных характеристиках социальных</w:t>
      </w:r>
      <w:r w:rsidRPr="00CA0FA8">
        <w:rPr>
          <w:spacing w:val="-2"/>
        </w:rPr>
        <w:t xml:space="preserve"> </w:t>
      </w:r>
      <w:r w:rsidRPr="00CA0FA8">
        <w:t>ролей;</w:t>
      </w:r>
    </w:p>
    <w:p w:rsidR="00CA0FA8" w:rsidRPr="00343EB5" w:rsidRDefault="00CA0FA8" w:rsidP="0063027C">
      <w:pPr>
        <w:pStyle w:val="af1"/>
        <w:numPr>
          <w:ilvl w:val="0"/>
          <w:numId w:val="81"/>
        </w:numPr>
        <w:tabs>
          <w:tab w:val="left" w:pos="1667"/>
        </w:tabs>
        <w:kinsoku w:val="0"/>
        <w:overflowPunct w:val="0"/>
        <w:ind w:right="230"/>
        <w:rPr>
          <w:rFonts w:ascii="Times New Roman" w:hAnsi="Times New Roman"/>
          <w:color w:val="000000"/>
          <w:sz w:val="28"/>
          <w:szCs w:val="28"/>
        </w:rPr>
      </w:pPr>
      <w:r w:rsidRPr="00343EB5">
        <w:rPr>
          <w:rFonts w:ascii="Times New Roman" w:hAnsi="Times New Roman"/>
          <w:sz w:val="28"/>
          <w:szCs w:val="28"/>
        </w:rPr>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w:t>
      </w:r>
      <w:r w:rsidRPr="00343EB5">
        <w:rPr>
          <w:rFonts w:ascii="Times New Roman" w:hAnsi="Times New Roman"/>
          <w:spacing w:val="-10"/>
          <w:sz w:val="28"/>
          <w:szCs w:val="28"/>
        </w:rPr>
        <w:t xml:space="preserve"> </w:t>
      </w:r>
      <w:r w:rsidRPr="00343EB5">
        <w:rPr>
          <w:rFonts w:ascii="Times New Roman" w:hAnsi="Times New Roman"/>
          <w:sz w:val="28"/>
          <w:szCs w:val="28"/>
        </w:rPr>
        <w:t>проектов;</w:t>
      </w:r>
    </w:p>
    <w:p w:rsidR="00CA0FA8" w:rsidRPr="00343EB5" w:rsidRDefault="00CA0FA8" w:rsidP="0063027C">
      <w:pPr>
        <w:pStyle w:val="af1"/>
        <w:numPr>
          <w:ilvl w:val="0"/>
          <w:numId w:val="81"/>
        </w:numPr>
        <w:tabs>
          <w:tab w:val="left" w:pos="1667"/>
        </w:tabs>
        <w:kinsoku w:val="0"/>
        <w:overflowPunct w:val="0"/>
        <w:ind w:right="223"/>
        <w:rPr>
          <w:rFonts w:ascii="Times New Roman" w:hAnsi="Times New Roman"/>
          <w:color w:val="000000"/>
          <w:sz w:val="28"/>
          <w:szCs w:val="28"/>
        </w:rPr>
      </w:pPr>
      <w:r w:rsidRPr="00343EB5">
        <w:rPr>
          <w:rFonts w:ascii="Times New Roman" w:hAnsi="Times New Roman"/>
          <w:sz w:val="28"/>
          <w:szCs w:val="28"/>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w:t>
      </w:r>
      <w:r w:rsidRPr="00343EB5">
        <w:rPr>
          <w:rFonts w:ascii="Times New Roman" w:hAnsi="Times New Roman"/>
          <w:spacing w:val="-4"/>
          <w:sz w:val="28"/>
          <w:szCs w:val="28"/>
        </w:rPr>
        <w:t xml:space="preserve"> </w:t>
      </w:r>
      <w:r w:rsidRPr="00343EB5">
        <w:rPr>
          <w:rFonts w:ascii="Times New Roman" w:hAnsi="Times New Roman"/>
          <w:sz w:val="28"/>
          <w:szCs w:val="28"/>
        </w:rPr>
        <w:t>деятельности;</w:t>
      </w:r>
    </w:p>
    <w:p w:rsidR="00CA0FA8" w:rsidRPr="00343EB5" w:rsidRDefault="00CA0FA8" w:rsidP="0063027C">
      <w:pPr>
        <w:pStyle w:val="af1"/>
        <w:numPr>
          <w:ilvl w:val="0"/>
          <w:numId w:val="81"/>
        </w:numPr>
        <w:tabs>
          <w:tab w:val="left" w:pos="1667"/>
        </w:tabs>
        <w:kinsoku w:val="0"/>
        <w:overflowPunct w:val="0"/>
        <w:ind w:right="229"/>
        <w:rPr>
          <w:rFonts w:ascii="Times New Roman" w:hAnsi="Times New Roman"/>
          <w:color w:val="000000"/>
          <w:sz w:val="28"/>
          <w:szCs w:val="28"/>
        </w:rPr>
      </w:pPr>
      <w:r w:rsidRPr="00343EB5">
        <w:rPr>
          <w:rFonts w:ascii="Times New Roman" w:hAnsi="Times New Roman"/>
          <w:sz w:val="28"/>
          <w:szCs w:val="28"/>
        </w:rPr>
        <w:lastRenderedPageBreak/>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w:t>
      </w:r>
      <w:r w:rsidRPr="00343EB5">
        <w:rPr>
          <w:rFonts w:ascii="Times New Roman" w:hAnsi="Times New Roman"/>
          <w:spacing w:val="-6"/>
          <w:sz w:val="28"/>
          <w:szCs w:val="28"/>
        </w:rPr>
        <w:t xml:space="preserve"> </w:t>
      </w:r>
      <w:r w:rsidRPr="00343EB5">
        <w:rPr>
          <w:rFonts w:ascii="Times New Roman" w:hAnsi="Times New Roman"/>
          <w:sz w:val="28"/>
          <w:szCs w:val="28"/>
        </w:rPr>
        <w:t>деятельности;</w:t>
      </w:r>
    </w:p>
    <w:p w:rsidR="00CA0FA8" w:rsidRPr="00343EB5" w:rsidRDefault="00CA0FA8" w:rsidP="0063027C">
      <w:pPr>
        <w:pStyle w:val="af1"/>
        <w:numPr>
          <w:ilvl w:val="0"/>
          <w:numId w:val="81"/>
        </w:numPr>
        <w:tabs>
          <w:tab w:val="left" w:pos="1667"/>
        </w:tabs>
        <w:kinsoku w:val="0"/>
        <w:overflowPunct w:val="0"/>
        <w:ind w:right="234"/>
        <w:rPr>
          <w:rFonts w:ascii="Times New Roman" w:hAnsi="Times New Roman"/>
          <w:color w:val="000000"/>
          <w:sz w:val="28"/>
          <w:szCs w:val="28"/>
        </w:rPr>
      </w:pPr>
      <w:r w:rsidRPr="00343EB5">
        <w:rPr>
          <w:rFonts w:ascii="Times New Roman" w:hAnsi="Times New Roman"/>
          <w:sz w:val="28"/>
          <w:szCs w:val="28"/>
        </w:rPr>
        <w:t>демонстрация вариативности социальных ситуаций, ситуаций выбора и необходимости планирования собственной</w:t>
      </w:r>
      <w:r w:rsidRPr="00343EB5">
        <w:rPr>
          <w:rFonts w:ascii="Times New Roman" w:hAnsi="Times New Roman"/>
          <w:spacing w:val="-4"/>
          <w:sz w:val="28"/>
          <w:szCs w:val="28"/>
        </w:rPr>
        <w:t xml:space="preserve"> </w:t>
      </w:r>
      <w:r w:rsidRPr="00343EB5">
        <w:rPr>
          <w:rFonts w:ascii="Times New Roman" w:hAnsi="Times New Roman"/>
          <w:sz w:val="28"/>
          <w:szCs w:val="28"/>
        </w:rPr>
        <w:t>деятельности;</w:t>
      </w:r>
    </w:p>
    <w:p w:rsidR="00CA0FA8" w:rsidRPr="00343EB5" w:rsidRDefault="00CA0FA8" w:rsidP="0063027C">
      <w:pPr>
        <w:pStyle w:val="af1"/>
        <w:numPr>
          <w:ilvl w:val="0"/>
          <w:numId w:val="81"/>
        </w:numPr>
        <w:tabs>
          <w:tab w:val="left" w:pos="1667"/>
        </w:tabs>
        <w:kinsoku w:val="0"/>
        <w:overflowPunct w:val="0"/>
        <w:ind w:right="224"/>
        <w:rPr>
          <w:rFonts w:ascii="Times New Roman" w:hAnsi="Times New Roman"/>
          <w:color w:val="000000"/>
          <w:sz w:val="28"/>
          <w:szCs w:val="28"/>
        </w:rPr>
      </w:pPr>
      <w:r w:rsidRPr="00343EB5">
        <w:rPr>
          <w:rFonts w:ascii="Times New Roman" w:hAnsi="Times New Roman"/>
          <w:sz w:val="28"/>
          <w:szCs w:val="28"/>
        </w:rPr>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w:t>
      </w:r>
      <w:r w:rsidRPr="00343EB5">
        <w:rPr>
          <w:rFonts w:ascii="Times New Roman" w:hAnsi="Times New Roman"/>
          <w:spacing w:val="-9"/>
          <w:sz w:val="28"/>
          <w:szCs w:val="28"/>
        </w:rPr>
        <w:t xml:space="preserve"> </w:t>
      </w:r>
      <w:r w:rsidRPr="00343EB5">
        <w:rPr>
          <w:rFonts w:ascii="Times New Roman" w:hAnsi="Times New Roman"/>
          <w:sz w:val="28"/>
          <w:szCs w:val="28"/>
        </w:rPr>
        <w:t>деятельности;</w:t>
      </w:r>
    </w:p>
    <w:p w:rsidR="00CA0FA8" w:rsidRPr="00343EB5" w:rsidRDefault="00CA0FA8" w:rsidP="0063027C">
      <w:pPr>
        <w:pStyle w:val="af1"/>
        <w:numPr>
          <w:ilvl w:val="0"/>
          <w:numId w:val="81"/>
        </w:numPr>
        <w:tabs>
          <w:tab w:val="left" w:pos="1667"/>
        </w:tabs>
        <w:kinsoku w:val="0"/>
        <w:overflowPunct w:val="0"/>
        <w:ind w:right="231"/>
        <w:rPr>
          <w:rFonts w:ascii="Times New Roman" w:hAnsi="Times New Roman"/>
          <w:color w:val="000000"/>
          <w:sz w:val="28"/>
          <w:szCs w:val="28"/>
        </w:rPr>
      </w:pPr>
      <w:r w:rsidRPr="00343EB5">
        <w:rPr>
          <w:rFonts w:ascii="Times New Roman" w:hAnsi="Times New Roman"/>
          <w:sz w:val="28"/>
          <w:szCs w:val="28"/>
        </w:rPr>
        <w:t>содействие школьникам в проектировании и планировании собственного участия в социальной</w:t>
      </w:r>
      <w:r w:rsidRPr="00343EB5">
        <w:rPr>
          <w:rFonts w:ascii="Times New Roman" w:hAnsi="Times New Roman"/>
          <w:spacing w:val="-3"/>
          <w:sz w:val="28"/>
          <w:szCs w:val="28"/>
        </w:rPr>
        <w:t xml:space="preserve"> </w:t>
      </w:r>
      <w:r w:rsidRPr="00343EB5">
        <w:rPr>
          <w:rFonts w:ascii="Times New Roman" w:hAnsi="Times New Roman"/>
          <w:sz w:val="28"/>
          <w:szCs w:val="28"/>
        </w:rPr>
        <w:t>деятельности.</w:t>
      </w:r>
    </w:p>
    <w:p w:rsidR="00CA0FA8" w:rsidRPr="00CA0FA8" w:rsidRDefault="00CA0FA8" w:rsidP="00343EB5">
      <w:pPr>
        <w:pStyle w:val="affa"/>
        <w:kinsoku w:val="0"/>
        <w:overflowPunct w:val="0"/>
        <w:ind w:right="224"/>
        <w:jc w:val="both"/>
      </w:pPr>
      <w:r w:rsidRPr="00CA0FA8">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w:t>
      </w:r>
      <w:r w:rsidRPr="00CA0FA8">
        <w:rPr>
          <w:spacing w:val="-1"/>
        </w:rPr>
        <w:t xml:space="preserve"> </w:t>
      </w:r>
      <w:r w:rsidRPr="00CA0FA8">
        <w:t>анализ.</w:t>
      </w:r>
    </w:p>
    <w:p w:rsidR="00CA0FA8" w:rsidRPr="00CA0FA8" w:rsidRDefault="00CA0FA8" w:rsidP="00343EB5">
      <w:pPr>
        <w:pStyle w:val="affa"/>
        <w:kinsoku w:val="0"/>
        <w:overflowPunct w:val="0"/>
        <w:ind w:right="222"/>
        <w:jc w:val="both"/>
      </w:pPr>
      <w:r w:rsidRPr="00CA0FA8">
        <w:t xml:space="preserve">При формировании ответственного </w:t>
      </w:r>
      <w:r w:rsidRPr="00CA0FA8">
        <w:rPr>
          <w:b/>
          <w:bCs/>
        </w:rPr>
        <w:t xml:space="preserve">отношения к учебно-познавательной деятельности </w:t>
      </w:r>
      <w:r w:rsidRPr="00CA0FA8">
        <w:t>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CA0FA8" w:rsidRPr="00CA0FA8" w:rsidRDefault="00CA0FA8" w:rsidP="00343EB5">
      <w:pPr>
        <w:pStyle w:val="affa"/>
        <w:kinsoku w:val="0"/>
        <w:overflowPunct w:val="0"/>
        <w:ind w:right="222"/>
        <w:jc w:val="both"/>
        <w:sectPr w:rsidR="00CA0FA8" w:rsidRPr="00CA0FA8" w:rsidSect="00CA0FA8">
          <w:footerReference w:type="default" r:id="rId17"/>
          <w:type w:val="continuous"/>
          <w:pgSz w:w="11910" w:h="16840"/>
          <w:pgMar w:top="1134" w:right="850" w:bottom="1134" w:left="1701" w:header="0" w:footer="952" w:gutter="0"/>
          <w:cols w:space="720"/>
          <w:noEndnote/>
        </w:sectPr>
      </w:pPr>
    </w:p>
    <w:p w:rsidR="00CA0FA8" w:rsidRPr="00CA0FA8" w:rsidRDefault="00CA0FA8" w:rsidP="00343EB5">
      <w:pPr>
        <w:pStyle w:val="affa"/>
        <w:kinsoku w:val="0"/>
        <w:overflowPunct w:val="0"/>
        <w:ind w:right="220"/>
        <w:jc w:val="both"/>
      </w:pPr>
      <w:r w:rsidRPr="00CA0FA8">
        <w:t xml:space="preserve">Формирование мотивов и ценностей обучающегося </w:t>
      </w:r>
      <w:r w:rsidRPr="00CA0FA8">
        <w:rPr>
          <w:b/>
          <w:bCs/>
        </w:rPr>
        <w:t xml:space="preserve">в сфере трудовых отношений и выбора будущей профессии </w:t>
      </w:r>
      <w:r w:rsidRPr="00CA0FA8">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 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CA0FA8" w:rsidRPr="00CA0FA8" w:rsidRDefault="00CA0FA8" w:rsidP="00343EB5">
      <w:pPr>
        <w:pStyle w:val="affa"/>
        <w:kinsoku w:val="0"/>
        <w:overflowPunct w:val="0"/>
        <w:ind w:right="225"/>
        <w:jc w:val="both"/>
      </w:pPr>
      <w:r w:rsidRPr="00CA0FA8">
        <w:t xml:space="preserve">Мотивы и ценности обучающегося в сфере </w:t>
      </w:r>
      <w:r w:rsidRPr="00CA0FA8">
        <w:rPr>
          <w:b/>
          <w:bCs/>
        </w:rPr>
        <w:t xml:space="preserve">отношений к природе </w:t>
      </w:r>
      <w:r w:rsidRPr="00CA0FA8">
        <w:t>поможет сформировать изучение предметных областей «Естественнонаучные предметы» и</w:t>
      </w:r>
    </w:p>
    <w:p w:rsidR="00CA0FA8" w:rsidRPr="00CA0FA8" w:rsidRDefault="00CA0FA8" w:rsidP="00343EB5">
      <w:pPr>
        <w:pStyle w:val="affa"/>
        <w:kinsoku w:val="0"/>
        <w:overflowPunct w:val="0"/>
        <w:ind w:right="233" w:firstLine="0"/>
        <w:jc w:val="both"/>
      </w:pPr>
      <w:r w:rsidRPr="00CA0FA8">
        <w:t>«Физическая культура и основы безопасности жизнедеятельности», а также на различные формы внеурочной</w:t>
      </w:r>
      <w:r w:rsidRPr="00CA0FA8">
        <w:rPr>
          <w:spacing w:val="-1"/>
        </w:rPr>
        <w:t xml:space="preserve"> </w:t>
      </w:r>
      <w:r w:rsidRPr="00CA0FA8">
        <w:t>деятельности.</w:t>
      </w:r>
    </w:p>
    <w:p w:rsidR="00CA0FA8" w:rsidRPr="00CA0FA8" w:rsidRDefault="00CA0FA8" w:rsidP="00343EB5">
      <w:pPr>
        <w:pStyle w:val="affa"/>
        <w:kinsoku w:val="0"/>
        <w:overflowPunct w:val="0"/>
        <w:ind w:right="223"/>
        <w:jc w:val="both"/>
      </w:pPr>
      <w:r w:rsidRPr="00CA0FA8">
        <w:t xml:space="preserve">Реализация задач развития </w:t>
      </w:r>
      <w:r w:rsidRPr="00CA0FA8">
        <w:rPr>
          <w:b/>
          <w:bCs/>
        </w:rPr>
        <w:t xml:space="preserve">эстетического сознания </w:t>
      </w:r>
      <w:r w:rsidRPr="00CA0FA8">
        <w:t xml:space="preserve">обучающихся </w:t>
      </w:r>
      <w:r w:rsidRPr="00CA0FA8">
        <w:lastRenderedPageBreak/>
        <w:t>может быть возложена на уроки предметной областей «Филология», «Искусство», а также на различные формы внеурочной</w:t>
      </w:r>
      <w:r w:rsidRPr="00CA0FA8">
        <w:rPr>
          <w:spacing w:val="-1"/>
        </w:rPr>
        <w:t xml:space="preserve"> </w:t>
      </w:r>
      <w:r w:rsidRPr="00CA0FA8">
        <w:t>деятельности.</w:t>
      </w:r>
    </w:p>
    <w:p w:rsidR="00CA0FA8" w:rsidRPr="00CA0FA8" w:rsidRDefault="00CA0FA8" w:rsidP="00343EB5">
      <w:pPr>
        <w:pStyle w:val="affa"/>
        <w:kinsoku w:val="0"/>
        <w:overflowPunct w:val="0"/>
        <w:ind w:right="222"/>
        <w:jc w:val="both"/>
      </w:pPr>
      <w:r w:rsidRPr="00CA0FA8">
        <w:t xml:space="preserve">Задача по </w:t>
      </w:r>
      <w:r w:rsidRPr="00CA0FA8">
        <w:rPr>
          <w:b/>
          <w:bCs/>
        </w:rPr>
        <w:t>формированию целостного мировоззрения</w:t>
      </w:r>
      <w:r w:rsidRPr="00CA0FA8">
        <w:t>,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w:t>
      </w:r>
    </w:p>
    <w:p w:rsidR="00CA0FA8" w:rsidRPr="00CA0FA8" w:rsidRDefault="00CA0FA8" w:rsidP="00343EB5">
      <w:pPr>
        <w:pStyle w:val="affa"/>
        <w:kinsoku w:val="0"/>
        <w:overflowPunct w:val="0"/>
        <w:ind w:firstLine="0"/>
        <w:jc w:val="both"/>
      </w:pPr>
      <w:r w:rsidRPr="00CA0FA8">
        <w:t>«Естественнонаучные предметы», различные формы внеурочной деятельности.</w:t>
      </w:r>
    </w:p>
    <w:p w:rsidR="00CA0FA8" w:rsidRPr="00CA0FA8" w:rsidRDefault="00CA0FA8" w:rsidP="00343EB5">
      <w:pPr>
        <w:pStyle w:val="affa"/>
        <w:kinsoku w:val="0"/>
        <w:overflowPunct w:val="0"/>
        <w:ind w:right="228" w:firstLine="566"/>
        <w:jc w:val="both"/>
      </w:pPr>
      <w:r w:rsidRPr="00CA0FA8">
        <w:t>Основные</w:t>
      </w:r>
      <w:r w:rsidRPr="00CA0FA8">
        <w:rPr>
          <w:u w:val="single"/>
        </w:rPr>
        <w:t xml:space="preserve"> виды деятельности</w:t>
      </w:r>
      <w:r w:rsidRPr="00CA0FA8">
        <w:t>, используемые в процессе воспитания и социализации обучающихся:</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jc w:val="both"/>
        <w:rPr>
          <w:rFonts w:ascii="Times New Roman" w:hAnsi="Times New Roman"/>
          <w:color w:val="000000"/>
          <w:sz w:val="28"/>
          <w:szCs w:val="28"/>
        </w:rPr>
      </w:pPr>
      <w:r w:rsidRPr="00CA0FA8">
        <w:rPr>
          <w:rFonts w:ascii="Times New Roman" w:hAnsi="Times New Roman"/>
          <w:color w:val="000000"/>
          <w:sz w:val="28"/>
          <w:szCs w:val="28"/>
        </w:rPr>
        <w:t>Проблемно-ценностное</w:t>
      </w:r>
      <w:r w:rsidRPr="00CA0FA8">
        <w:rPr>
          <w:rFonts w:ascii="Times New Roman" w:hAnsi="Times New Roman"/>
          <w:color w:val="000000"/>
          <w:spacing w:val="-4"/>
          <w:sz w:val="28"/>
          <w:szCs w:val="28"/>
        </w:rPr>
        <w:t xml:space="preserve"> </w:t>
      </w:r>
      <w:r w:rsidRPr="00CA0FA8">
        <w:rPr>
          <w:rFonts w:ascii="Times New Roman" w:hAnsi="Times New Roman"/>
          <w:color w:val="000000"/>
          <w:sz w:val="28"/>
          <w:szCs w:val="28"/>
        </w:rPr>
        <w:t>общение;</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jc w:val="both"/>
        <w:rPr>
          <w:rFonts w:ascii="Times New Roman" w:hAnsi="Times New Roman"/>
          <w:color w:val="000000"/>
          <w:sz w:val="28"/>
          <w:szCs w:val="28"/>
        </w:rPr>
        <w:sectPr w:rsidR="00CA0FA8" w:rsidRPr="00CA0FA8" w:rsidSect="00CA0FA8">
          <w:footerReference w:type="default" r:id="rId18"/>
          <w:type w:val="continuous"/>
          <w:pgSz w:w="11910" w:h="16840"/>
          <w:pgMar w:top="1134" w:right="850" w:bottom="1134" w:left="1701" w:header="0" w:footer="952" w:gutter="0"/>
          <w:pgNumType w:start="421"/>
          <w:cols w:space="720"/>
          <w:noEndnote/>
        </w:sectPr>
      </w:pP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Социальное</w:t>
      </w:r>
      <w:r w:rsidRPr="00CA0FA8">
        <w:rPr>
          <w:rFonts w:ascii="Times New Roman" w:hAnsi="Times New Roman"/>
          <w:color w:val="000000"/>
          <w:spacing w:val="-1"/>
          <w:sz w:val="28"/>
          <w:szCs w:val="28"/>
        </w:rPr>
        <w:t xml:space="preserve"> </w:t>
      </w:r>
      <w:r w:rsidRPr="00CA0FA8">
        <w:rPr>
          <w:rFonts w:ascii="Times New Roman" w:hAnsi="Times New Roman"/>
          <w:color w:val="000000"/>
          <w:sz w:val="28"/>
          <w:szCs w:val="28"/>
        </w:rPr>
        <w:t>творчество</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Туристско-краеведческая</w:t>
      </w:r>
      <w:r w:rsidRPr="00CA0FA8">
        <w:rPr>
          <w:rFonts w:ascii="Times New Roman" w:hAnsi="Times New Roman"/>
          <w:color w:val="000000"/>
          <w:spacing w:val="-3"/>
          <w:sz w:val="28"/>
          <w:szCs w:val="28"/>
        </w:rPr>
        <w:t xml:space="preserve"> </w:t>
      </w:r>
      <w:r w:rsidRPr="00CA0FA8">
        <w:rPr>
          <w:rFonts w:ascii="Times New Roman" w:hAnsi="Times New Roman"/>
          <w:color w:val="000000"/>
          <w:sz w:val="28"/>
          <w:szCs w:val="28"/>
        </w:rPr>
        <w:t>деятельность;</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Трудовая</w:t>
      </w:r>
      <w:r w:rsidRPr="00CA0FA8">
        <w:rPr>
          <w:rFonts w:ascii="Times New Roman" w:hAnsi="Times New Roman"/>
          <w:color w:val="000000"/>
          <w:spacing w:val="-1"/>
          <w:sz w:val="28"/>
          <w:szCs w:val="28"/>
        </w:rPr>
        <w:t xml:space="preserve"> </w:t>
      </w:r>
      <w:r w:rsidRPr="00CA0FA8">
        <w:rPr>
          <w:rFonts w:ascii="Times New Roman" w:hAnsi="Times New Roman"/>
          <w:color w:val="000000"/>
          <w:sz w:val="28"/>
          <w:szCs w:val="28"/>
        </w:rPr>
        <w:t>деятельность</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Игровая;</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Познавательная;</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Художественное</w:t>
      </w:r>
      <w:r w:rsidRPr="00CA0FA8">
        <w:rPr>
          <w:rFonts w:ascii="Times New Roman" w:hAnsi="Times New Roman"/>
          <w:color w:val="000000"/>
          <w:spacing w:val="-1"/>
          <w:sz w:val="28"/>
          <w:szCs w:val="28"/>
        </w:rPr>
        <w:t xml:space="preserve"> </w:t>
      </w:r>
      <w:r w:rsidRPr="00CA0FA8">
        <w:rPr>
          <w:rFonts w:ascii="Times New Roman" w:hAnsi="Times New Roman"/>
          <w:color w:val="000000"/>
          <w:sz w:val="28"/>
          <w:szCs w:val="28"/>
        </w:rPr>
        <w:t>творчество;</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Спортивно-оздоровительная</w:t>
      </w:r>
      <w:r w:rsidRPr="00CA0FA8">
        <w:rPr>
          <w:rFonts w:ascii="Times New Roman" w:hAnsi="Times New Roman"/>
          <w:color w:val="000000"/>
          <w:spacing w:val="-4"/>
          <w:sz w:val="28"/>
          <w:szCs w:val="28"/>
        </w:rPr>
        <w:t xml:space="preserve"> </w:t>
      </w:r>
      <w:r w:rsidRPr="00CA0FA8">
        <w:rPr>
          <w:rFonts w:ascii="Times New Roman" w:hAnsi="Times New Roman"/>
          <w:color w:val="000000"/>
          <w:sz w:val="28"/>
          <w:szCs w:val="28"/>
        </w:rPr>
        <w:t>деятельность.</w:t>
      </w:r>
    </w:p>
    <w:p w:rsidR="00CA0FA8" w:rsidRPr="00CA0FA8" w:rsidRDefault="00CA0FA8" w:rsidP="00CA0FA8">
      <w:pPr>
        <w:pStyle w:val="affa"/>
        <w:kinsoku w:val="0"/>
        <w:overflowPunct w:val="0"/>
      </w:pPr>
      <w:r w:rsidRPr="00CA0FA8">
        <w:t>Основные</w:t>
      </w:r>
      <w:r w:rsidRPr="00CA0FA8">
        <w:rPr>
          <w:u w:val="single"/>
        </w:rPr>
        <w:t xml:space="preserve"> формы деятельности</w:t>
      </w:r>
      <w:r w:rsidRPr="00CA0FA8">
        <w:t>, используемые в процессе воспитания и социализации обучающихся:</w:t>
      </w:r>
    </w:p>
    <w:p w:rsidR="00CA0FA8" w:rsidRPr="00CA0FA8" w:rsidRDefault="00CA0FA8" w:rsidP="0063027C">
      <w:pPr>
        <w:pStyle w:val="af1"/>
        <w:widowControl w:val="0"/>
        <w:numPr>
          <w:ilvl w:val="2"/>
          <w:numId w:val="76"/>
        </w:numPr>
        <w:tabs>
          <w:tab w:val="left" w:pos="1847"/>
          <w:tab w:val="left" w:pos="3074"/>
          <w:tab w:val="left" w:pos="3945"/>
          <w:tab w:val="left" w:pos="5358"/>
          <w:tab w:val="left" w:pos="6960"/>
          <w:tab w:val="left" w:pos="8338"/>
          <w:tab w:val="left" w:pos="9547"/>
        </w:tabs>
        <w:kinsoku w:val="0"/>
        <w:overflowPunct w:val="0"/>
        <w:autoSpaceDE w:val="0"/>
        <w:autoSpaceDN w:val="0"/>
        <w:adjustRightInd w:val="0"/>
        <w:ind w:right="231"/>
        <w:contextualSpacing w:val="0"/>
        <w:rPr>
          <w:rFonts w:ascii="Times New Roman" w:hAnsi="Times New Roman"/>
          <w:color w:val="000000"/>
          <w:sz w:val="28"/>
          <w:szCs w:val="28"/>
        </w:rPr>
      </w:pPr>
      <w:r w:rsidRPr="00CA0FA8">
        <w:rPr>
          <w:rFonts w:ascii="Times New Roman" w:hAnsi="Times New Roman"/>
          <w:color w:val="000000"/>
          <w:sz w:val="28"/>
          <w:szCs w:val="28"/>
        </w:rPr>
        <w:t>Беседы,</w:t>
      </w:r>
      <w:r w:rsidRPr="00CA0FA8">
        <w:rPr>
          <w:rFonts w:ascii="Times New Roman" w:hAnsi="Times New Roman"/>
          <w:color w:val="000000"/>
          <w:sz w:val="28"/>
          <w:szCs w:val="28"/>
        </w:rPr>
        <w:tab/>
        <w:t>часы</w:t>
      </w:r>
      <w:r w:rsidRPr="00CA0FA8">
        <w:rPr>
          <w:rFonts w:ascii="Times New Roman" w:hAnsi="Times New Roman"/>
          <w:color w:val="000000"/>
          <w:sz w:val="28"/>
          <w:szCs w:val="28"/>
        </w:rPr>
        <w:tab/>
        <w:t>общения,</w:t>
      </w:r>
      <w:r w:rsidRPr="00CA0FA8">
        <w:rPr>
          <w:rFonts w:ascii="Times New Roman" w:hAnsi="Times New Roman"/>
          <w:color w:val="000000"/>
          <w:sz w:val="28"/>
          <w:szCs w:val="28"/>
        </w:rPr>
        <w:tab/>
        <w:t>дискуссии,</w:t>
      </w:r>
      <w:r w:rsidRPr="00CA0FA8">
        <w:rPr>
          <w:rFonts w:ascii="Times New Roman" w:hAnsi="Times New Roman"/>
          <w:color w:val="000000"/>
          <w:sz w:val="28"/>
          <w:szCs w:val="28"/>
        </w:rPr>
        <w:tab/>
        <w:t>диспуты,</w:t>
      </w:r>
      <w:r w:rsidRPr="00CA0FA8">
        <w:rPr>
          <w:rFonts w:ascii="Times New Roman" w:hAnsi="Times New Roman"/>
          <w:color w:val="000000"/>
          <w:sz w:val="28"/>
          <w:szCs w:val="28"/>
        </w:rPr>
        <w:tab/>
        <w:t>дебаты,</w:t>
      </w:r>
      <w:r w:rsidRPr="00CA0FA8">
        <w:rPr>
          <w:rFonts w:ascii="Times New Roman" w:hAnsi="Times New Roman"/>
          <w:color w:val="000000"/>
          <w:sz w:val="28"/>
          <w:szCs w:val="28"/>
        </w:rPr>
        <w:tab/>
      </w:r>
      <w:r w:rsidRPr="00CA0FA8">
        <w:rPr>
          <w:rFonts w:ascii="Times New Roman" w:hAnsi="Times New Roman"/>
          <w:color w:val="000000"/>
          <w:spacing w:val="-3"/>
          <w:sz w:val="28"/>
          <w:szCs w:val="28"/>
        </w:rPr>
        <w:t xml:space="preserve">публичные </w:t>
      </w:r>
      <w:r w:rsidRPr="00CA0FA8">
        <w:rPr>
          <w:rFonts w:ascii="Times New Roman" w:hAnsi="Times New Roman"/>
          <w:color w:val="000000"/>
          <w:sz w:val="28"/>
          <w:szCs w:val="28"/>
        </w:rPr>
        <w:t>выступления;</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Встречи с интересными</w:t>
      </w:r>
      <w:r w:rsidRPr="00CA0FA8">
        <w:rPr>
          <w:rFonts w:ascii="Times New Roman" w:hAnsi="Times New Roman"/>
          <w:color w:val="000000"/>
          <w:spacing w:val="-4"/>
          <w:sz w:val="28"/>
          <w:szCs w:val="28"/>
        </w:rPr>
        <w:t xml:space="preserve"> </w:t>
      </w:r>
      <w:r w:rsidRPr="00CA0FA8">
        <w:rPr>
          <w:rFonts w:ascii="Times New Roman" w:hAnsi="Times New Roman"/>
          <w:color w:val="000000"/>
          <w:sz w:val="28"/>
          <w:szCs w:val="28"/>
        </w:rPr>
        <w:t>людьми</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proofErr w:type="gramStart"/>
      <w:r w:rsidRPr="00CA0FA8">
        <w:rPr>
          <w:rFonts w:ascii="Times New Roman" w:hAnsi="Times New Roman"/>
          <w:color w:val="000000"/>
          <w:sz w:val="28"/>
          <w:szCs w:val="28"/>
        </w:rPr>
        <w:t>Игры(</w:t>
      </w:r>
      <w:proofErr w:type="gramEnd"/>
      <w:r w:rsidRPr="00CA0FA8">
        <w:rPr>
          <w:rFonts w:ascii="Times New Roman" w:hAnsi="Times New Roman"/>
          <w:color w:val="000000"/>
          <w:sz w:val="28"/>
          <w:szCs w:val="28"/>
        </w:rPr>
        <w:t>ролевые, сюжетно-ролевые,</w:t>
      </w:r>
      <w:r w:rsidRPr="00CA0FA8">
        <w:rPr>
          <w:rFonts w:ascii="Times New Roman" w:hAnsi="Times New Roman"/>
          <w:color w:val="000000"/>
          <w:spacing w:val="-2"/>
          <w:sz w:val="28"/>
          <w:szCs w:val="28"/>
        </w:rPr>
        <w:t xml:space="preserve"> </w:t>
      </w:r>
      <w:r w:rsidRPr="00CA0FA8">
        <w:rPr>
          <w:rFonts w:ascii="Times New Roman" w:hAnsi="Times New Roman"/>
          <w:color w:val="000000"/>
          <w:sz w:val="28"/>
          <w:szCs w:val="28"/>
        </w:rPr>
        <w:t>деловые);</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Просмотры и обсуждение кинофильмов,</w:t>
      </w:r>
      <w:r w:rsidRPr="00CA0FA8">
        <w:rPr>
          <w:rFonts w:ascii="Times New Roman" w:hAnsi="Times New Roman"/>
          <w:color w:val="000000"/>
          <w:spacing w:val="-10"/>
          <w:sz w:val="28"/>
          <w:szCs w:val="28"/>
        </w:rPr>
        <w:t xml:space="preserve"> </w:t>
      </w:r>
      <w:r w:rsidRPr="00CA0FA8">
        <w:rPr>
          <w:rFonts w:ascii="Times New Roman" w:hAnsi="Times New Roman"/>
          <w:color w:val="000000"/>
          <w:sz w:val="28"/>
          <w:szCs w:val="28"/>
        </w:rPr>
        <w:t>видеофрагментов;</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proofErr w:type="gramStart"/>
      <w:r w:rsidRPr="00CA0FA8">
        <w:rPr>
          <w:rFonts w:ascii="Times New Roman" w:hAnsi="Times New Roman"/>
          <w:color w:val="000000"/>
          <w:sz w:val="28"/>
          <w:szCs w:val="28"/>
        </w:rPr>
        <w:t>Экскурсии( в</w:t>
      </w:r>
      <w:proofErr w:type="gramEnd"/>
      <w:r w:rsidRPr="00CA0FA8">
        <w:rPr>
          <w:rFonts w:ascii="Times New Roman" w:hAnsi="Times New Roman"/>
          <w:color w:val="000000"/>
          <w:sz w:val="28"/>
          <w:szCs w:val="28"/>
        </w:rPr>
        <w:t xml:space="preserve"> т.ч. заочные), путешествия по историческим</w:t>
      </w:r>
      <w:r w:rsidRPr="00CA0FA8">
        <w:rPr>
          <w:rFonts w:ascii="Times New Roman" w:hAnsi="Times New Roman"/>
          <w:color w:val="000000"/>
          <w:spacing w:val="-13"/>
          <w:sz w:val="28"/>
          <w:szCs w:val="28"/>
        </w:rPr>
        <w:t xml:space="preserve"> </w:t>
      </w:r>
      <w:r w:rsidRPr="00CA0FA8">
        <w:rPr>
          <w:rFonts w:ascii="Times New Roman" w:hAnsi="Times New Roman"/>
          <w:color w:val="000000"/>
          <w:sz w:val="28"/>
          <w:szCs w:val="28"/>
        </w:rPr>
        <w:t>местам;</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Туристические</w:t>
      </w:r>
      <w:r w:rsidRPr="00CA0FA8">
        <w:rPr>
          <w:rFonts w:ascii="Times New Roman" w:hAnsi="Times New Roman"/>
          <w:color w:val="000000"/>
          <w:spacing w:val="-4"/>
          <w:sz w:val="28"/>
          <w:szCs w:val="28"/>
        </w:rPr>
        <w:t xml:space="preserve"> </w:t>
      </w:r>
      <w:r w:rsidRPr="00CA0FA8">
        <w:rPr>
          <w:rFonts w:ascii="Times New Roman" w:hAnsi="Times New Roman"/>
          <w:color w:val="000000"/>
          <w:sz w:val="28"/>
          <w:szCs w:val="28"/>
        </w:rPr>
        <w:t>поездки;</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Посещение театров,</w:t>
      </w:r>
      <w:r w:rsidRPr="00CA0FA8">
        <w:rPr>
          <w:rFonts w:ascii="Times New Roman" w:hAnsi="Times New Roman"/>
          <w:color w:val="000000"/>
          <w:spacing w:val="-5"/>
          <w:sz w:val="28"/>
          <w:szCs w:val="28"/>
        </w:rPr>
        <w:t xml:space="preserve"> </w:t>
      </w:r>
      <w:r w:rsidRPr="00CA0FA8">
        <w:rPr>
          <w:rFonts w:ascii="Times New Roman" w:hAnsi="Times New Roman"/>
          <w:color w:val="000000"/>
          <w:sz w:val="28"/>
          <w:szCs w:val="28"/>
        </w:rPr>
        <w:t>музеев;</w:t>
      </w:r>
    </w:p>
    <w:p w:rsidR="00CA0FA8" w:rsidRPr="00CA0FA8" w:rsidRDefault="00CA0FA8" w:rsidP="0063027C">
      <w:pPr>
        <w:pStyle w:val="af1"/>
        <w:widowControl w:val="0"/>
        <w:numPr>
          <w:ilvl w:val="2"/>
          <w:numId w:val="76"/>
        </w:numPr>
        <w:tabs>
          <w:tab w:val="left" w:pos="1847"/>
          <w:tab w:val="left" w:pos="3441"/>
          <w:tab w:val="left" w:pos="5137"/>
          <w:tab w:val="left" w:pos="6551"/>
          <w:tab w:val="left" w:pos="8193"/>
          <w:tab w:val="left" w:pos="9941"/>
        </w:tabs>
        <w:kinsoku w:val="0"/>
        <w:overflowPunct w:val="0"/>
        <w:autoSpaceDE w:val="0"/>
        <w:autoSpaceDN w:val="0"/>
        <w:adjustRightInd w:val="0"/>
        <w:ind w:right="220"/>
        <w:contextualSpacing w:val="0"/>
        <w:rPr>
          <w:rFonts w:ascii="Times New Roman" w:hAnsi="Times New Roman"/>
          <w:color w:val="000000"/>
          <w:sz w:val="28"/>
          <w:szCs w:val="28"/>
        </w:rPr>
      </w:pPr>
      <w:r w:rsidRPr="00CA0FA8">
        <w:rPr>
          <w:rFonts w:ascii="Times New Roman" w:hAnsi="Times New Roman"/>
          <w:color w:val="000000"/>
          <w:sz w:val="28"/>
          <w:szCs w:val="28"/>
        </w:rPr>
        <w:t>Конкурсы,</w:t>
      </w:r>
      <w:r w:rsidRPr="00CA0FA8">
        <w:rPr>
          <w:rFonts w:ascii="Times New Roman" w:hAnsi="Times New Roman"/>
          <w:color w:val="000000"/>
          <w:sz w:val="28"/>
          <w:szCs w:val="28"/>
        </w:rPr>
        <w:tab/>
        <w:t>викторины,</w:t>
      </w:r>
      <w:r w:rsidRPr="00CA0FA8">
        <w:rPr>
          <w:rFonts w:ascii="Times New Roman" w:hAnsi="Times New Roman"/>
          <w:color w:val="000000"/>
          <w:sz w:val="28"/>
          <w:szCs w:val="28"/>
        </w:rPr>
        <w:tab/>
        <w:t>турниры,</w:t>
      </w:r>
      <w:r w:rsidRPr="00CA0FA8">
        <w:rPr>
          <w:rFonts w:ascii="Times New Roman" w:hAnsi="Times New Roman"/>
          <w:color w:val="000000"/>
          <w:sz w:val="28"/>
          <w:szCs w:val="28"/>
        </w:rPr>
        <w:tab/>
        <w:t>фестивали,</w:t>
      </w:r>
      <w:r w:rsidRPr="00CA0FA8">
        <w:rPr>
          <w:rFonts w:ascii="Times New Roman" w:hAnsi="Times New Roman"/>
          <w:color w:val="000000"/>
          <w:sz w:val="28"/>
          <w:szCs w:val="28"/>
        </w:rPr>
        <w:tab/>
        <w:t>олимпиады,</w:t>
      </w:r>
      <w:r w:rsidRPr="00CA0FA8">
        <w:rPr>
          <w:rFonts w:ascii="Times New Roman" w:hAnsi="Times New Roman"/>
          <w:color w:val="000000"/>
          <w:sz w:val="28"/>
          <w:szCs w:val="28"/>
        </w:rPr>
        <w:tab/>
      </w:r>
      <w:r w:rsidRPr="00CA0FA8">
        <w:rPr>
          <w:rFonts w:ascii="Times New Roman" w:hAnsi="Times New Roman"/>
          <w:color w:val="000000"/>
          <w:spacing w:val="-3"/>
          <w:sz w:val="28"/>
          <w:szCs w:val="28"/>
        </w:rPr>
        <w:t xml:space="preserve">научно- </w:t>
      </w:r>
      <w:r w:rsidRPr="00CA0FA8">
        <w:rPr>
          <w:rFonts w:ascii="Times New Roman" w:hAnsi="Times New Roman"/>
          <w:color w:val="000000"/>
          <w:sz w:val="28"/>
          <w:szCs w:val="28"/>
        </w:rPr>
        <w:t>практические</w:t>
      </w:r>
      <w:r w:rsidRPr="00CA0FA8">
        <w:rPr>
          <w:rFonts w:ascii="Times New Roman" w:hAnsi="Times New Roman"/>
          <w:color w:val="000000"/>
          <w:spacing w:val="-1"/>
          <w:sz w:val="28"/>
          <w:szCs w:val="28"/>
        </w:rPr>
        <w:t xml:space="preserve"> </w:t>
      </w:r>
      <w:r w:rsidRPr="00CA0FA8">
        <w:rPr>
          <w:rFonts w:ascii="Times New Roman" w:hAnsi="Times New Roman"/>
          <w:color w:val="000000"/>
          <w:sz w:val="28"/>
          <w:szCs w:val="28"/>
        </w:rPr>
        <w:t>конференции;</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Спортивные соревнования, эстафеты, марафоны,</w:t>
      </w:r>
      <w:r w:rsidRPr="00CA0FA8">
        <w:rPr>
          <w:rFonts w:ascii="Times New Roman" w:hAnsi="Times New Roman"/>
          <w:color w:val="000000"/>
          <w:spacing w:val="-5"/>
          <w:sz w:val="28"/>
          <w:szCs w:val="28"/>
        </w:rPr>
        <w:t xml:space="preserve"> </w:t>
      </w:r>
      <w:r w:rsidRPr="00CA0FA8">
        <w:rPr>
          <w:rFonts w:ascii="Times New Roman" w:hAnsi="Times New Roman"/>
          <w:color w:val="000000"/>
          <w:sz w:val="28"/>
          <w:szCs w:val="28"/>
        </w:rPr>
        <w:t>турниры;</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Презентации, выставки, творческие, научные, информационные</w:t>
      </w:r>
      <w:r w:rsidRPr="00CA0FA8">
        <w:rPr>
          <w:rFonts w:ascii="Times New Roman" w:hAnsi="Times New Roman"/>
          <w:color w:val="000000"/>
          <w:spacing w:val="-17"/>
          <w:sz w:val="28"/>
          <w:szCs w:val="28"/>
        </w:rPr>
        <w:t xml:space="preserve"> </w:t>
      </w:r>
      <w:r w:rsidRPr="00CA0FA8">
        <w:rPr>
          <w:rFonts w:ascii="Times New Roman" w:hAnsi="Times New Roman"/>
          <w:color w:val="000000"/>
          <w:sz w:val="28"/>
          <w:szCs w:val="28"/>
        </w:rPr>
        <w:t>проекты;</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Театрализации, агитационные</w:t>
      </w:r>
      <w:r w:rsidRPr="00CA0FA8">
        <w:rPr>
          <w:rFonts w:ascii="Times New Roman" w:hAnsi="Times New Roman"/>
          <w:color w:val="000000"/>
          <w:spacing w:val="-2"/>
          <w:sz w:val="28"/>
          <w:szCs w:val="28"/>
        </w:rPr>
        <w:t xml:space="preserve"> </w:t>
      </w:r>
      <w:r w:rsidRPr="00CA0FA8">
        <w:rPr>
          <w:rFonts w:ascii="Times New Roman" w:hAnsi="Times New Roman"/>
          <w:color w:val="000000"/>
          <w:sz w:val="28"/>
          <w:szCs w:val="28"/>
        </w:rPr>
        <w:t>выступления;</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Концерты, тематические программы,</w:t>
      </w:r>
      <w:r w:rsidRPr="00CA0FA8">
        <w:rPr>
          <w:rFonts w:ascii="Times New Roman" w:hAnsi="Times New Roman"/>
          <w:color w:val="000000"/>
          <w:spacing w:val="-5"/>
          <w:sz w:val="28"/>
          <w:szCs w:val="28"/>
        </w:rPr>
        <w:t xml:space="preserve"> </w:t>
      </w:r>
      <w:r w:rsidRPr="00CA0FA8">
        <w:rPr>
          <w:rFonts w:ascii="Times New Roman" w:hAnsi="Times New Roman"/>
          <w:color w:val="000000"/>
          <w:sz w:val="28"/>
          <w:szCs w:val="28"/>
        </w:rPr>
        <w:t>праздники;</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right="231"/>
        <w:contextualSpacing w:val="0"/>
        <w:rPr>
          <w:rFonts w:ascii="Times New Roman" w:hAnsi="Times New Roman"/>
          <w:color w:val="000000"/>
          <w:sz w:val="28"/>
          <w:szCs w:val="28"/>
        </w:rPr>
      </w:pPr>
      <w:r w:rsidRPr="00CA0FA8">
        <w:rPr>
          <w:rFonts w:ascii="Times New Roman" w:hAnsi="Times New Roman"/>
          <w:color w:val="000000"/>
          <w:sz w:val="28"/>
          <w:szCs w:val="28"/>
        </w:rPr>
        <w:t>Социально ориентированные акции, добрые дела, социальные проекты, добровольческие акции, акции</w:t>
      </w:r>
      <w:r w:rsidRPr="00CA0FA8">
        <w:rPr>
          <w:rFonts w:ascii="Times New Roman" w:hAnsi="Times New Roman"/>
          <w:color w:val="000000"/>
          <w:spacing w:val="-2"/>
          <w:sz w:val="28"/>
          <w:szCs w:val="28"/>
        </w:rPr>
        <w:t xml:space="preserve"> </w:t>
      </w:r>
      <w:r w:rsidRPr="00CA0FA8">
        <w:rPr>
          <w:rFonts w:ascii="Times New Roman" w:hAnsi="Times New Roman"/>
          <w:color w:val="000000"/>
          <w:sz w:val="28"/>
          <w:szCs w:val="28"/>
        </w:rPr>
        <w:t>милосердия;</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Трудовые и общественно полезные</w:t>
      </w:r>
      <w:r w:rsidRPr="00CA0FA8">
        <w:rPr>
          <w:rFonts w:ascii="Times New Roman" w:hAnsi="Times New Roman"/>
          <w:color w:val="000000"/>
          <w:spacing w:val="-6"/>
          <w:sz w:val="28"/>
          <w:szCs w:val="28"/>
        </w:rPr>
        <w:t xml:space="preserve"> </w:t>
      </w:r>
      <w:r w:rsidRPr="00CA0FA8">
        <w:rPr>
          <w:rFonts w:ascii="Times New Roman" w:hAnsi="Times New Roman"/>
          <w:color w:val="000000"/>
          <w:sz w:val="28"/>
          <w:szCs w:val="28"/>
        </w:rPr>
        <w:t>дела;</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Кружки по интересам, детские общественные</w:t>
      </w:r>
      <w:r w:rsidRPr="00CA0FA8">
        <w:rPr>
          <w:rFonts w:ascii="Times New Roman" w:hAnsi="Times New Roman"/>
          <w:color w:val="000000"/>
          <w:spacing w:val="-3"/>
          <w:sz w:val="28"/>
          <w:szCs w:val="28"/>
        </w:rPr>
        <w:t xml:space="preserve"> </w:t>
      </w:r>
      <w:r w:rsidRPr="00CA0FA8">
        <w:rPr>
          <w:rFonts w:ascii="Times New Roman" w:hAnsi="Times New Roman"/>
          <w:color w:val="000000"/>
          <w:sz w:val="28"/>
          <w:szCs w:val="28"/>
        </w:rPr>
        <w:t>объединения;</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Деятельность детского</w:t>
      </w:r>
      <w:r w:rsidRPr="00CA0FA8">
        <w:rPr>
          <w:rFonts w:ascii="Times New Roman" w:hAnsi="Times New Roman"/>
          <w:color w:val="000000"/>
          <w:spacing w:val="-4"/>
          <w:sz w:val="28"/>
          <w:szCs w:val="28"/>
        </w:rPr>
        <w:t xml:space="preserve"> </w:t>
      </w:r>
      <w:r w:rsidRPr="00CA0FA8">
        <w:rPr>
          <w:rFonts w:ascii="Times New Roman" w:hAnsi="Times New Roman"/>
          <w:color w:val="000000"/>
          <w:sz w:val="28"/>
          <w:szCs w:val="28"/>
        </w:rPr>
        <w:t>самоуправления</w:t>
      </w:r>
    </w:p>
    <w:p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sectPr w:rsidR="00CA0FA8" w:rsidRPr="00CA0FA8" w:rsidSect="00CA0FA8">
          <w:type w:val="continuous"/>
          <w:pgSz w:w="11910" w:h="16840"/>
          <w:pgMar w:top="1134" w:right="850" w:bottom="1134" w:left="1701" w:header="0" w:footer="952" w:gutter="0"/>
          <w:cols w:space="720"/>
          <w:noEndnote/>
        </w:sectPr>
      </w:pPr>
    </w:p>
    <w:p w:rsidR="00CA0FA8" w:rsidRPr="00CA0FA8" w:rsidRDefault="00343EB5" w:rsidP="00343EB5">
      <w:pPr>
        <w:pStyle w:val="2"/>
        <w:keepNext w:val="0"/>
        <w:keepLines w:val="0"/>
        <w:widowControl w:val="0"/>
        <w:tabs>
          <w:tab w:val="left" w:pos="3241"/>
        </w:tabs>
        <w:kinsoku w:val="0"/>
        <w:overflowPunct w:val="0"/>
        <w:autoSpaceDE w:val="0"/>
        <w:autoSpaceDN w:val="0"/>
        <w:adjustRightInd w:val="0"/>
        <w:ind w:right="1385"/>
        <w:rPr>
          <w:rFonts w:ascii="Times New Roman" w:hAnsi="Times New Roman"/>
          <w:sz w:val="28"/>
          <w:szCs w:val="28"/>
        </w:rPr>
      </w:pPr>
      <w:r>
        <w:rPr>
          <w:rFonts w:ascii="Times New Roman" w:hAnsi="Times New Roman"/>
          <w:sz w:val="28"/>
          <w:szCs w:val="28"/>
        </w:rPr>
        <w:t xml:space="preserve">2.6. </w:t>
      </w:r>
      <w:r w:rsidR="00CA0FA8" w:rsidRPr="00CA0FA8">
        <w:rPr>
          <w:rFonts w:ascii="Times New Roman" w:hAnsi="Times New Roman"/>
          <w:sz w:val="28"/>
          <w:szCs w:val="28"/>
        </w:rPr>
        <w:t>Формы индивидуальной и групповой организации профессиональной ориентации</w:t>
      </w:r>
      <w:r w:rsidR="00CA0FA8" w:rsidRPr="00CA0FA8">
        <w:rPr>
          <w:rFonts w:ascii="Times New Roman" w:hAnsi="Times New Roman"/>
          <w:spacing w:val="-4"/>
          <w:sz w:val="28"/>
          <w:szCs w:val="28"/>
        </w:rPr>
        <w:t xml:space="preserve"> </w:t>
      </w:r>
      <w:r w:rsidR="00CA0FA8" w:rsidRPr="00CA0FA8">
        <w:rPr>
          <w:rFonts w:ascii="Times New Roman" w:hAnsi="Times New Roman"/>
          <w:sz w:val="28"/>
          <w:szCs w:val="28"/>
        </w:rPr>
        <w:t>обучающихся</w:t>
      </w:r>
    </w:p>
    <w:p w:rsidR="00CA0FA8" w:rsidRPr="00CA0FA8" w:rsidRDefault="00CA0FA8" w:rsidP="00343EB5">
      <w:pPr>
        <w:pStyle w:val="affa"/>
        <w:kinsoku w:val="0"/>
        <w:overflowPunct w:val="0"/>
        <w:ind w:right="231"/>
        <w:jc w:val="both"/>
      </w:pPr>
      <w:r w:rsidRPr="00CA0FA8">
        <w:lastRenderedPageBreak/>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CA0FA8" w:rsidRPr="00CA0FA8" w:rsidRDefault="00CA0FA8" w:rsidP="00343EB5">
      <w:pPr>
        <w:pStyle w:val="affa"/>
        <w:kinsoku w:val="0"/>
        <w:overflowPunct w:val="0"/>
        <w:ind w:right="222"/>
        <w:jc w:val="both"/>
      </w:pPr>
      <w:r w:rsidRPr="00CA0FA8">
        <w:rPr>
          <w:b/>
          <w:bCs/>
        </w:rPr>
        <w:t xml:space="preserve">«Ярмарка профессий» </w:t>
      </w:r>
      <w:r w:rsidRPr="00CA0FA8">
        <w:t>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w:t>
      </w:r>
      <w:r w:rsidRPr="00CA0FA8">
        <w:rPr>
          <w:spacing w:val="-4"/>
        </w:rPr>
        <w:t xml:space="preserve"> </w:t>
      </w:r>
      <w:r w:rsidRPr="00CA0FA8">
        <w:t>специалисты.</w:t>
      </w:r>
    </w:p>
    <w:p w:rsidR="00CA0FA8" w:rsidRPr="00CA0FA8" w:rsidRDefault="00CA0FA8" w:rsidP="00343EB5">
      <w:pPr>
        <w:pStyle w:val="affa"/>
        <w:kinsoku w:val="0"/>
        <w:overflowPunct w:val="0"/>
        <w:ind w:right="226"/>
        <w:jc w:val="both"/>
      </w:pPr>
      <w:r w:rsidRPr="00CA0FA8">
        <w:rPr>
          <w:b/>
          <w:bCs/>
        </w:rPr>
        <w:t xml:space="preserve">Дни открытых дверей </w:t>
      </w:r>
      <w:r w:rsidRPr="00CA0FA8">
        <w:t>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МАОУ «Сырковская СОШ»,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МАОУ</w:t>
      </w:r>
    </w:p>
    <w:p w:rsidR="00CA0FA8" w:rsidRPr="00CA0FA8" w:rsidRDefault="00CA0FA8" w:rsidP="00343EB5">
      <w:pPr>
        <w:pStyle w:val="affa"/>
        <w:kinsoku w:val="0"/>
        <w:overflowPunct w:val="0"/>
        <w:ind w:firstLine="0"/>
        <w:jc w:val="both"/>
      </w:pPr>
      <w:r w:rsidRPr="00CA0FA8">
        <w:t>«Сырковская СОШ».</w:t>
      </w:r>
    </w:p>
    <w:p w:rsidR="00CA0FA8" w:rsidRPr="00CA0FA8" w:rsidRDefault="00CA0FA8" w:rsidP="00343EB5">
      <w:pPr>
        <w:pStyle w:val="affa"/>
        <w:kinsoku w:val="0"/>
        <w:overflowPunct w:val="0"/>
        <w:ind w:right="225"/>
        <w:jc w:val="both"/>
      </w:pPr>
      <w:r w:rsidRPr="00CA0FA8">
        <w:rPr>
          <w:b/>
          <w:bCs/>
        </w:rPr>
        <w:t xml:space="preserve">Экскурсия </w:t>
      </w:r>
      <w:r w:rsidRPr="00CA0FA8">
        <w:t>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w:t>
      </w:r>
    </w:p>
    <w:p w:rsidR="00CA0FA8" w:rsidRPr="00CA0FA8" w:rsidRDefault="00CA0FA8" w:rsidP="00343EB5">
      <w:pPr>
        <w:pStyle w:val="affa"/>
        <w:kinsoku w:val="0"/>
        <w:overflowPunct w:val="0"/>
        <w:ind w:right="225"/>
        <w:jc w:val="both"/>
        <w:sectPr w:rsidR="00CA0FA8" w:rsidRPr="00CA0FA8" w:rsidSect="00CA0FA8">
          <w:type w:val="continuous"/>
          <w:pgSz w:w="11910" w:h="16840"/>
          <w:pgMar w:top="1134" w:right="850" w:bottom="1134" w:left="1701" w:header="0" w:footer="952" w:gutter="0"/>
          <w:cols w:space="720"/>
          <w:noEndnote/>
        </w:sectPr>
      </w:pPr>
    </w:p>
    <w:p w:rsidR="00CA0FA8" w:rsidRPr="00CA0FA8" w:rsidRDefault="00CA0FA8" w:rsidP="00343EB5">
      <w:pPr>
        <w:pStyle w:val="affa"/>
        <w:kinsoku w:val="0"/>
        <w:overflowPunct w:val="0"/>
        <w:ind w:right="228" w:firstLine="0"/>
        <w:jc w:val="both"/>
      </w:pPr>
      <w:r w:rsidRPr="00CA0FA8">
        <w:t>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CA0FA8" w:rsidRPr="00CA0FA8" w:rsidRDefault="00CA0FA8" w:rsidP="00343EB5">
      <w:pPr>
        <w:pStyle w:val="affa"/>
        <w:kinsoku w:val="0"/>
        <w:overflowPunct w:val="0"/>
        <w:ind w:right="228"/>
        <w:jc w:val="both"/>
      </w:pPr>
      <w:r w:rsidRPr="00CA0FA8">
        <w:rPr>
          <w:b/>
          <w:bCs/>
        </w:rPr>
        <w:t xml:space="preserve">Предметная неделя </w:t>
      </w:r>
      <w:r w:rsidRPr="00CA0FA8">
        <w:t>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w:t>
      </w:r>
    </w:p>
    <w:p w:rsidR="00CA0FA8" w:rsidRPr="00CA0FA8" w:rsidRDefault="00CA0FA8" w:rsidP="00343EB5">
      <w:pPr>
        <w:pStyle w:val="affa"/>
        <w:kinsoku w:val="0"/>
        <w:overflowPunct w:val="0"/>
        <w:ind w:right="225" w:firstLine="0"/>
        <w:jc w:val="both"/>
      </w:pPr>
      <w:r w:rsidRPr="00CA0FA8">
        <w:t>«Неделя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w:t>
      </w:r>
      <w:r w:rsidRPr="00CA0FA8">
        <w:rPr>
          <w:spacing w:val="-2"/>
        </w:rPr>
        <w:t xml:space="preserve"> </w:t>
      </w:r>
      <w:r w:rsidRPr="00CA0FA8">
        <w:t>сфере.</w:t>
      </w:r>
    </w:p>
    <w:p w:rsidR="00CA0FA8" w:rsidRPr="00CA0FA8" w:rsidRDefault="00CA0FA8" w:rsidP="00343EB5">
      <w:pPr>
        <w:pStyle w:val="affa"/>
        <w:kinsoku w:val="0"/>
        <w:overflowPunct w:val="0"/>
        <w:ind w:right="224"/>
        <w:jc w:val="both"/>
      </w:pPr>
      <w:r w:rsidRPr="00CA0FA8">
        <w:rPr>
          <w:b/>
          <w:bCs/>
        </w:rPr>
        <w:lastRenderedPageBreak/>
        <w:t xml:space="preserve">Олимпиады по предметам </w:t>
      </w:r>
      <w:r w:rsidRPr="00CA0FA8">
        <w:t xml:space="preserve">(предметным областям) в качестве формы организации профессиональной ориентации </w:t>
      </w:r>
      <w:proofErr w:type="gramStart"/>
      <w:r w:rsidRPr="00CA0FA8">
        <w:t>обучающихся  предусматривают</w:t>
      </w:r>
      <w:proofErr w:type="gramEnd"/>
      <w:r w:rsidRPr="00CA0FA8">
        <w:t xml:space="preserve"> участие наиболее подготовленных или способных в данной сфере, олимпиады по предмету (предметным областям) стимулируют познавательный</w:t>
      </w:r>
      <w:r w:rsidRPr="00CA0FA8">
        <w:rPr>
          <w:spacing w:val="-8"/>
        </w:rPr>
        <w:t xml:space="preserve"> </w:t>
      </w:r>
      <w:r w:rsidRPr="00CA0FA8">
        <w:t>интерес.</w:t>
      </w:r>
    </w:p>
    <w:p w:rsidR="00CA0FA8" w:rsidRPr="00CA0FA8" w:rsidRDefault="00CA0FA8" w:rsidP="00343EB5">
      <w:pPr>
        <w:pStyle w:val="affa"/>
        <w:kinsoku w:val="0"/>
        <w:overflowPunct w:val="0"/>
        <w:ind w:right="223"/>
        <w:jc w:val="both"/>
      </w:pPr>
      <w:r w:rsidRPr="00CA0FA8">
        <w:rPr>
          <w:b/>
          <w:bCs/>
        </w:rPr>
        <w:t xml:space="preserve">Конкурсы профессионального мастерства </w:t>
      </w:r>
      <w:r w:rsidRPr="00CA0FA8">
        <w:t>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CA0FA8" w:rsidRPr="00CA0FA8" w:rsidRDefault="00CA0FA8" w:rsidP="00CA0FA8">
      <w:pPr>
        <w:pStyle w:val="affa"/>
        <w:kinsoku w:val="0"/>
        <w:overflowPunct w:val="0"/>
        <w:ind w:left="0" w:firstLine="0"/>
      </w:pPr>
    </w:p>
    <w:p w:rsidR="00CA0FA8" w:rsidRPr="00CA0FA8" w:rsidRDefault="00343EB5" w:rsidP="00343EB5">
      <w:pPr>
        <w:pStyle w:val="2"/>
        <w:keepNext w:val="0"/>
        <w:keepLines w:val="0"/>
        <w:widowControl w:val="0"/>
        <w:tabs>
          <w:tab w:val="left" w:pos="1489"/>
        </w:tabs>
        <w:kinsoku w:val="0"/>
        <w:overflowPunct w:val="0"/>
        <w:autoSpaceDE w:val="0"/>
        <w:autoSpaceDN w:val="0"/>
        <w:adjustRightInd w:val="0"/>
        <w:ind w:right="349" w:firstLine="0"/>
        <w:rPr>
          <w:rFonts w:ascii="Times New Roman" w:hAnsi="Times New Roman"/>
          <w:b w:val="0"/>
          <w:bCs/>
          <w:sz w:val="28"/>
          <w:szCs w:val="28"/>
        </w:rPr>
      </w:pPr>
      <w:r>
        <w:rPr>
          <w:rFonts w:ascii="Times New Roman" w:hAnsi="Times New Roman"/>
          <w:sz w:val="28"/>
          <w:szCs w:val="28"/>
        </w:rPr>
        <w:t xml:space="preserve">2.7. </w:t>
      </w:r>
      <w:r w:rsidR="00CA0FA8" w:rsidRPr="00CA0FA8">
        <w:rPr>
          <w:rFonts w:ascii="Times New Roman" w:hAnsi="Times New Roman"/>
          <w:sz w:val="28"/>
          <w:szCs w:val="28"/>
        </w:rPr>
        <w:t>Этапы организации работы в системе социального воспитания в рамках МАОУ «Сырковская СОШ», совместной деятельности МАОУ</w:t>
      </w:r>
      <w:r w:rsidR="00CA0FA8" w:rsidRPr="00CA0FA8">
        <w:rPr>
          <w:rFonts w:ascii="Times New Roman" w:hAnsi="Times New Roman"/>
          <w:spacing w:val="-22"/>
          <w:sz w:val="28"/>
          <w:szCs w:val="28"/>
        </w:rPr>
        <w:t xml:space="preserve"> </w:t>
      </w:r>
      <w:r w:rsidR="00CA0FA8" w:rsidRPr="00CA0FA8">
        <w:rPr>
          <w:rFonts w:ascii="Times New Roman" w:hAnsi="Times New Roman"/>
          <w:sz w:val="28"/>
          <w:szCs w:val="28"/>
        </w:rPr>
        <w:t>«Сырковская</w:t>
      </w:r>
      <w:r>
        <w:rPr>
          <w:rFonts w:ascii="Times New Roman" w:hAnsi="Times New Roman"/>
          <w:sz w:val="28"/>
          <w:szCs w:val="28"/>
        </w:rPr>
        <w:t xml:space="preserve"> </w:t>
      </w:r>
      <w:r w:rsidR="00CA0FA8" w:rsidRPr="00343EB5">
        <w:rPr>
          <w:rFonts w:ascii="Times New Roman" w:hAnsi="Times New Roman"/>
          <w:bCs/>
          <w:sz w:val="28"/>
          <w:szCs w:val="28"/>
        </w:rPr>
        <w:t>СОШ» с предприятиями, общественными организациями, в том числе с организациями дополнительного образования</w:t>
      </w:r>
    </w:p>
    <w:p w:rsidR="00CA0FA8" w:rsidRPr="00CA0FA8" w:rsidRDefault="00CA0FA8" w:rsidP="00CA0FA8">
      <w:pPr>
        <w:pStyle w:val="affa"/>
        <w:kinsoku w:val="0"/>
        <w:overflowPunct w:val="0"/>
        <w:ind w:left="2828" w:right="711" w:hanging="1661"/>
        <w:rPr>
          <w:b/>
          <w:bCs/>
        </w:rPr>
        <w:sectPr w:rsidR="00CA0FA8" w:rsidRPr="00CA0FA8" w:rsidSect="00CA0FA8">
          <w:type w:val="continuous"/>
          <w:pgSz w:w="11910" w:h="16840"/>
          <w:pgMar w:top="1134" w:right="850" w:bottom="1134" w:left="1701" w:header="0" w:footer="952" w:gutter="0"/>
          <w:cols w:space="720"/>
          <w:noEndnote/>
        </w:sectPr>
      </w:pPr>
    </w:p>
    <w:p w:rsidR="00CA0FA8" w:rsidRPr="00CA0FA8" w:rsidRDefault="00CA0FA8" w:rsidP="00343EB5">
      <w:pPr>
        <w:pStyle w:val="affa"/>
        <w:kinsoku w:val="0"/>
        <w:overflowPunct w:val="0"/>
        <w:ind w:left="0" w:right="3" w:firstLine="567"/>
        <w:jc w:val="both"/>
      </w:pPr>
      <w:r w:rsidRPr="00CA0FA8">
        <w:t>Достижение результатов социализации обучающихся в совместной деятельности МАОУ «Сырковская СОШ»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CA0FA8" w:rsidRPr="00CA0FA8" w:rsidRDefault="00CA0FA8" w:rsidP="00343EB5">
      <w:pPr>
        <w:pStyle w:val="affa"/>
        <w:kinsoku w:val="0"/>
        <w:overflowPunct w:val="0"/>
        <w:ind w:left="0" w:right="3" w:firstLine="567"/>
        <w:jc w:val="both"/>
      </w:pPr>
      <w:r w:rsidRPr="00CA0FA8">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CA0FA8" w:rsidRPr="00CA0FA8" w:rsidRDefault="00CA0FA8" w:rsidP="00343EB5">
      <w:pPr>
        <w:pStyle w:val="affa"/>
        <w:kinsoku w:val="0"/>
        <w:overflowPunct w:val="0"/>
        <w:ind w:left="0" w:right="3" w:firstLine="567"/>
        <w:jc w:val="both"/>
      </w:pPr>
      <w:r w:rsidRPr="00CA0FA8">
        <w:rPr>
          <w:b/>
          <w:bCs/>
        </w:rPr>
        <w:t xml:space="preserve">Организационно-административный этап </w:t>
      </w:r>
      <w:r w:rsidRPr="00CA0FA8">
        <w:t>(ведущий субъект — администрация школы) включает:</w:t>
      </w:r>
    </w:p>
    <w:p w:rsidR="00CA0FA8" w:rsidRPr="00CA0FA8" w:rsidRDefault="00CA0FA8" w:rsidP="0063027C">
      <w:pPr>
        <w:pStyle w:val="af1"/>
        <w:widowControl w:val="0"/>
        <w:numPr>
          <w:ilvl w:val="0"/>
          <w:numId w:val="76"/>
        </w:numPr>
        <w:tabs>
          <w:tab w:val="left" w:pos="1369"/>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CA0FA8" w:rsidRPr="00CA0FA8" w:rsidRDefault="00CA0FA8" w:rsidP="0063027C">
      <w:pPr>
        <w:pStyle w:val="af1"/>
        <w:widowControl w:val="0"/>
        <w:numPr>
          <w:ilvl w:val="0"/>
          <w:numId w:val="76"/>
        </w:numPr>
        <w:tabs>
          <w:tab w:val="left" w:pos="1405"/>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партнѐрства и сотрудничества, приоритетов развития общества и</w:t>
      </w:r>
      <w:r w:rsidRPr="00CA0FA8">
        <w:rPr>
          <w:rFonts w:ascii="Times New Roman" w:hAnsi="Times New Roman"/>
          <w:spacing w:val="-8"/>
          <w:sz w:val="28"/>
          <w:szCs w:val="28"/>
        </w:rPr>
        <w:t xml:space="preserve"> </w:t>
      </w:r>
      <w:r w:rsidRPr="00CA0FA8">
        <w:rPr>
          <w:rFonts w:ascii="Times New Roman" w:hAnsi="Times New Roman"/>
          <w:sz w:val="28"/>
          <w:szCs w:val="28"/>
        </w:rPr>
        <w:t>государства;</w:t>
      </w:r>
    </w:p>
    <w:p w:rsidR="00CA0FA8" w:rsidRPr="00CA0FA8" w:rsidRDefault="00CA0FA8" w:rsidP="0063027C">
      <w:pPr>
        <w:pStyle w:val="af1"/>
        <w:widowControl w:val="0"/>
        <w:numPr>
          <w:ilvl w:val="0"/>
          <w:numId w:val="76"/>
        </w:numPr>
        <w:tabs>
          <w:tab w:val="left" w:pos="1384"/>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развитие форм социального партнѐрства с общественными институтами и организациями для расширения поля социального взаимодействия</w:t>
      </w:r>
      <w:r w:rsidRPr="00CA0FA8">
        <w:rPr>
          <w:rFonts w:ascii="Times New Roman" w:hAnsi="Times New Roman"/>
          <w:spacing w:val="-19"/>
          <w:sz w:val="28"/>
          <w:szCs w:val="28"/>
        </w:rPr>
        <w:t xml:space="preserve"> </w:t>
      </w:r>
      <w:r w:rsidRPr="00CA0FA8">
        <w:rPr>
          <w:rFonts w:ascii="Times New Roman" w:hAnsi="Times New Roman"/>
          <w:sz w:val="28"/>
          <w:szCs w:val="28"/>
        </w:rPr>
        <w:t>обучающихся;</w:t>
      </w:r>
    </w:p>
    <w:p w:rsidR="00CA0FA8" w:rsidRPr="00CA0FA8" w:rsidRDefault="00CA0FA8" w:rsidP="0063027C">
      <w:pPr>
        <w:pStyle w:val="af1"/>
        <w:widowControl w:val="0"/>
        <w:numPr>
          <w:ilvl w:val="0"/>
          <w:numId w:val="76"/>
        </w:numPr>
        <w:tabs>
          <w:tab w:val="left" w:pos="1427"/>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адаптацию процессов стихийной социальной деятельности обучающихся средствами целенаправленной деятельности по программе</w:t>
      </w:r>
      <w:r w:rsidRPr="00CA0FA8">
        <w:rPr>
          <w:rFonts w:ascii="Times New Roman" w:hAnsi="Times New Roman"/>
          <w:spacing w:val="-9"/>
          <w:sz w:val="28"/>
          <w:szCs w:val="28"/>
        </w:rPr>
        <w:t xml:space="preserve"> </w:t>
      </w:r>
      <w:r w:rsidRPr="00CA0FA8">
        <w:rPr>
          <w:rFonts w:ascii="Times New Roman" w:hAnsi="Times New Roman"/>
          <w:sz w:val="28"/>
          <w:szCs w:val="28"/>
        </w:rPr>
        <w:t>социализации;</w:t>
      </w:r>
    </w:p>
    <w:p w:rsidR="00CA0FA8" w:rsidRPr="00CA0FA8" w:rsidRDefault="00CA0FA8" w:rsidP="0063027C">
      <w:pPr>
        <w:pStyle w:val="af1"/>
        <w:widowControl w:val="0"/>
        <w:numPr>
          <w:ilvl w:val="0"/>
          <w:numId w:val="76"/>
        </w:numPr>
        <w:tabs>
          <w:tab w:val="left" w:pos="1427"/>
        </w:tabs>
        <w:kinsoku w:val="0"/>
        <w:overflowPunct w:val="0"/>
        <w:autoSpaceDE w:val="0"/>
        <w:autoSpaceDN w:val="0"/>
        <w:adjustRightInd w:val="0"/>
        <w:ind w:left="0" w:right="3" w:firstLine="567"/>
        <w:contextualSpacing w:val="0"/>
        <w:jc w:val="both"/>
        <w:rPr>
          <w:rFonts w:ascii="Times New Roman" w:hAnsi="Times New Roman"/>
          <w:sz w:val="28"/>
          <w:szCs w:val="28"/>
        </w:rPr>
        <w:sectPr w:rsidR="00CA0FA8" w:rsidRPr="00CA0FA8" w:rsidSect="00CA0FA8">
          <w:type w:val="continuous"/>
          <w:pgSz w:w="11910" w:h="16840"/>
          <w:pgMar w:top="1134" w:right="850" w:bottom="1134" w:left="1701" w:header="0" w:footer="952" w:gutter="0"/>
          <w:cols w:space="720"/>
          <w:noEndnote/>
        </w:sectPr>
      </w:pPr>
    </w:p>
    <w:p w:rsidR="00CA0FA8" w:rsidRPr="00CA0FA8" w:rsidRDefault="00CA0FA8" w:rsidP="0063027C">
      <w:pPr>
        <w:pStyle w:val="af1"/>
        <w:widowControl w:val="0"/>
        <w:numPr>
          <w:ilvl w:val="0"/>
          <w:numId w:val="76"/>
        </w:numPr>
        <w:tabs>
          <w:tab w:val="left" w:pos="1545"/>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lastRenderedPageBreak/>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w:t>
      </w:r>
      <w:r w:rsidRPr="00CA0FA8">
        <w:rPr>
          <w:rFonts w:ascii="Times New Roman" w:hAnsi="Times New Roman"/>
          <w:spacing w:val="-13"/>
          <w:sz w:val="28"/>
          <w:szCs w:val="28"/>
        </w:rPr>
        <w:t xml:space="preserve"> </w:t>
      </w:r>
      <w:r w:rsidRPr="00CA0FA8">
        <w:rPr>
          <w:rFonts w:ascii="Times New Roman" w:hAnsi="Times New Roman"/>
          <w:sz w:val="28"/>
          <w:szCs w:val="28"/>
        </w:rPr>
        <w:t>социализации;</w:t>
      </w:r>
    </w:p>
    <w:p w:rsidR="00CA0FA8" w:rsidRPr="00CA0FA8" w:rsidRDefault="00CA0FA8" w:rsidP="0063027C">
      <w:pPr>
        <w:pStyle w:val="af1"/>
        <w:widowControl w:val="0"/>
        <w:numPr>
          <w:ilvl w:val="0"/>
          <w:numId w:val="76"/>
        </w:numPr>
        <w:tabs>
          <w:tab w:val="left" w:pos="1372"/>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создание условий для организованной деятельности школьных социальных групп;</w:t>
      </w:r>
    </w:p>
    <w:p w:rsidR="00CA0FA8" w:rsidRPr="00CA0FA8" w:rsidRDefault="00CA0FA8" w:rsidP="0063027C">
      <w:pPr>
        <w:pStyle w:val="af1"/>
        <w:widowControl w:val="0"/>
        <w:numPr>
          <w:ilvl w:val="0"/>
          <w:numId w:val="76"/>
        </w:numPr>
        <w:tabs>
          <w:tab w:val="left" w:pos="1379"/>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создание возможности для влияния обучающихся на изменения школьной среды, форм, целей и стиля социального взаимодействия школьного</w:t>
      </w:r>
      <w:r w:rsidRPr="00CA0FA8">
        <w:rPr>
          <w:rFonts w:ascii="Times New Roman" w:hAnsi="Times New Roman"/>
          <w:spacing w:val="-16"/>
          <w:sz w:val="28"/>
          <w:szCs w:val="28"/>
        </w:rPr>
        <w:t xml:space="preserve"> </w:t>
      </w:r>
      <w:r w:rsidRPr="00CA0FA8">
        <w:rPr>
          <w:rFonts w:ascii="Times New Roman" w:hAnsi="Times New Roman"/>
          <w:sz w:val="28"/>
          <w:szCs w:val="28"/>
        </w:rPr>
        <w:t>социума;</w:t>
      </w:r>
    </w:p>
    <w:p w:rsidR="00CA0FA8" w:rsidRPr="00CA0FA8" w:rsidRDefault="00CA0FA8" w:rsidP="0063027C">
      <w:pPr>
        <w:pStyle w:val="af1"/>
        <w:widowControl w:val="0"/>
        <w:numPr>
          <w:ilvl w:val="0"/>
          <w:numId w:val="76"/>
        </w:numPr>
        <w:tabs>
          <w:tab w:val="left" w:pos="1298"/>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поддержание субъектного характера социализации обучающегося, развития его самостоятельности и инициативности в социальной</w:t>
      </w:r>
      <w:r w:rsidRPr="00CA0FA8">
        <w:rPr>
          <w:rFonts w:ascii="Times New Roman" w:hAnsi="Times New Roman"/>
          <w:spacing w:val="-11"/>
          <w:sz w:val="28"/>
          <w:szCs w:val="28"/>
        </w:rPr>
        <w:t xml:space="preserve"> </w:t>
      </w:r>
      <w:r w:rsidRPr="00CA0FA8">
        <w:rPr>
          <w:rFonts w:ascii="Times New Roman" w:hAnsi="Times New Roman"/>
          <w:sz w:val="28"/>
          <w:szCs w:val="28"/>
        </w:rPr>
        <w:t>деятельности.</w:t>
      </w:r>
    </w:p>
    <w:p w:rsidR="00CA0FA8" w:rsidRPr="00CA0FA8" w:rsidRDefault="00CA0FA8" w:rsidP="00343EB5">
      <w:pPr>
        <w:pStyle w:val="affa"/>
        <w:kinsoku w:val="0"/>
        <w:overflowPunct w:val="0"/>
        <w:ind w:left="0" w:right="3" w:firstLine="567"/>
        <w:jc w:val="both"/>
      </w:pPr>
      <w:r w:rsidRPr="00CA0FA8">
        <w:rPr>
          <w:b/>
          <w:bCs/>
        </w:rPr>
        <w:t xml:space="preserve">Организационно-педагогический этап </w:t>
      </w:r>
      <w:r w:rsidRPr="00CA0FA8">
        <w:t>(ведущий субъект — педагогический коллектив школы)</w:t>
      </w:r>
      <w:r w:rsidRPr="00CA0FA8">
        <w:rPr>
          <w:spacing w:val="-3"/>
        </w:rPr>
        <w:t xml:space="preserve"> </w:t>
      </w:r>
      <w:r w:rsidRPr="00CA0FA8">
        <w:t>включает:</w:t>
      </w:r>
    </w:p>
    <w:p w:rsidR="00CA0FA8" w:rsidRPr="00CA0FA8" w:rsidRDefault="00CA0FA8" w:rsidP="0063027C">
      <w:pPr>
        <w:pStyle w:val="af1"/>
        <w:widowControl w:val="0"/>
        <w:numPr>
          <w:ilvl w:val="0"/>
          <w:numId w:val="76"/>
        </w:numPr>
        <w:tabs>
          <w:tab w:val="left" w:pos="1403"/>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обеспечение целенаправленности, системности и непрерывности процесса социализации</w:t>
      </w:r>
      <w:r w:rsidRPr="00CA0FA8">
        <w:rPr>
          <w:rFonts w:ascii="Times New Roman" w:hAnsi="Times New Roman"/>
          <w:spacing w:val="-4"/>
          <w:sz w:val="28"/>
          <w:szCs w:val="28"/>
        </w:rPr>
        <w:t xml:space="preserve"> </w:t>
      </w:r>
      <w:r w:rsidRPr="00CA0FA8">
        <w:rPr>
          <w:rFonts w:ascii="Times New Roman" w:hAnsi="Times New Roman"/>
          <w:sz w:val="28"/>
          <w:szCs w:val="28"/>
        </w:rPr>
        <w:t>обучающихся;</w:t>
      </w:r>
    </w:p>
    <w:p w:rsidR="00CA0FA8" w:rsidRPr="00CA0FA8" w:rsidRDefault="00CA0FA8" w:rsidP="0063027C">
      <w:pPr>
        <w:pStyle w:val="af1"/>
        <w:widowControl w:val="0"/>
        <w:numPr>
          <w:ilvl w:val="0"/>
          <w:numId w:val="76"/>
        </w:numPr>
        <w:tabs>
          <w:tab w:val="left" w:pos="1446"/>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w:t>
      </w:r>
      <w:r w:rsidRPr="00CA0FA8">
        <w:rPr>
          <w:rFonts w:ascii="Times New Roman" w:hAnsi="Times New Roman"/>
          <w:spacing w:val="-3"/>
          <w:sz w:val="28"/>
          <w:szCs w:val="28"/>
        </w:rPr>
        <w:t xml:space="preserve"> </w:t>
      </w:r>
      <w:r w:rsidRPr="00CA0FA8">
        <w:rPr>
          <w:rFonts w:ascii="Times New Roman" w:hAnsi="Times New Roman"/>
          <w:sz w:val="28"/>
          <w:szCs w:val="28"/>
        </w:rPr>
        <w:t>поведения;</w:t>
      </w:r>
    </w:p>
    <w:p w:rsidR="00CA0FA8" w:rsidRPr="00CA0FA8" w:rsidRDefault="00CA0FA8" w:rsidP="0063027C">
      <w:pPr>
        <w:pStyle w:val="af1"/>
        <w:widowControl w:val="0"/>
        <w:numPr>
          <w:ilvl w:val="0"/>
          <w:numId w:val="76"/>
        </w:numPr>
        <w:tabs>
          <w:tab w:val="left" w:pos="1305"/>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w:t>
      </w:r>
      <w:r w:rsidRPr="00CA0FA8">
        <w:rPr>
          <w:rFonts w:ascii="Times New Roman" w:hAnsi="Times New Roman"/>
          <w:spacing w:val="-6"/>
          <w:sz w:val="28"/>
          <w:szCs w:val="28"/>
        </w:rPr>
        <w:t xml:space="preserve"> </w:t>
      </w:r>
      <w:r w:rsidRPr="00CA0FA8">
        <w:rPr>
          <w:rFonts w:ascii="Times New Roman" w:hAnsi="Times New Roman"/>
          <w:sz w:val="28"/>
          <w:szCs w:val="28"/>
        </w:rPr>
        <w:t>психологии;</w:t>
      </w:r>
    </w:p>
    <w:p w:rsidR="00CA0FA8" w:rsidRPr="00CA0FA8" w:rsidRDefault="00CA0FA8" w:rsidP="0063027C">
      <w:pPr>
        <w:pStyle w:val="af1"/>
        <w:widowControl w:val="0"/>
        <w:numPr>
          <w:ilvl w:val="0"/>
          <w:numId w:val="76"/>
        </w:numPr>
        <w:tabs>
          <w:tab w:val="left" w:pos="1394"/>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создание условий для социальной деятельности обучающихся в процессе обучения и</w:t>
      </w:r>
      <w:r w:rsidRPr="00CA0FA8">
        <w:rPr>
          <w:rFonts w:ascii="Times New Roman" w:hAnsi="Times New Roman"/>
          <w:spacing w:val="-1"/>
          <w:sz w:val="28"/>
          <w:szCs w:val="28"/>
        </w:rPr>
        <w:t xml:space="preserve"> </w:t>
      </w:r>
      <w:r w:rsidRPr="00CA0FA8">
        <w:rPr>
          <w:rFonts w:ascii="Times New Roman" w:hAnsi="Times New Roman"/>
          <w:sz w:val="28"/>
          <w:szCs w:val="28"/>
        </w:rPr>
        <w:t>воспитания;</w:t>
      </w:r>
    </w:p>
    <w:p w:rsidR="00CA0FA8" w:rsidRPr="00CA0FA8" w:rsidRDefault="00CA0FA8" w:rsidP="0063027C">
      <w:pPr>
        <w:pStyle w:val="af1"/>
        <w:widowControl w:val="0"/>
        <w:numPr>
          <w:ilvl w:val="0"/>
          <w:numId w:val="76"/>
        </w:numPr>
        <w:tabs>
          <w:tab w:val="left" w:pos="1473"/>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w:t>
      </w:r>
      <w:r w:rsidRPr="00CA0FA8">
        <w:rPr>
          <w:rFonts w:ascii="Times New Roman" w:hAnsi="Times New Roman"/>
          <w:spacing w:val="-5"/>
          <w:sz w:val="28"/>
          <w:szCs w:val="28"/>
        </w:rPr>
        <w:t xml:space="preserve"> </w:t>
      </w:r>
      <w:r w:rsidRPr="00CA0FA8">
        <w:rPr>
          <w:rFonts w:ascii="Times New Roman" w:hAnsi="Times New Roman"/>
          <w:sz w:val="28"/>
          <w:szCs w:val="28"/>
        </w:rPr>
        <w:t>деятельности;</w:t>
      </w:r>
    </w:p>
    <w:p w:rsidR="00CA0FA8" w:rsidRPr="00CA0FA8" w:rsidRDefault="00CA0FA8" w:rsidP="0063027C">
      <w:pPr>
        <w:pStyle w:val="af1"/>
        <w:widowControl w:val="0"/>
        <w:numPr>
          <w:ilvl w:val="0"/>
          <w:numId w:val="76"/>
        </w:numPr>
        <w:tabs>
          <w:tab w:val="left" w:pos="1358"/>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определение динамики выполняемых обучающимися социальных ролей для оценивания эффективности их вхождения в систему общественных</w:t>
      </w:r>
      <w:r w:rsidRPr="00CA0FA8">
        <w:rPr>
          <w:rFonts w:ascii="Times New Roman" w:hAnsi="Times New Roman"/>
          <w:spacing w:val="-18"/>
          <w:sz w:val="28"/>
          <w:szCs w:val="28"/>
        </w:rPr>
        <w:t xml:space="preserve"> </w:t>
      </w:r>
      <w:r w:rsidRPr="00CA0FA8">
        <w:rPr>
          <w:rFonts w:ascii="Times New Roman" w:hAnsi="Times New Roman"/>
          <w:sz w:val="28"/>
          <w:szCs w:val="28"/>
        </w:rPr>
        <w:t>отношений;</w:t>
      </w:r>
    </w:p>
    <w:p w:rsidR="00CA0FA8" w:rsidRPr="00CA0FA8" w:rsidRDefault="00CA0FA8" w:rsidP="0063027C">
      <w:pPr>
        <w:pStyle w:val="af1"/>
        <w:widowControl w:val="0"/>
        <w:numPr>
          <w:ilvl w:val="0"/>
          <w:numId w:val="76"/>
        </w:numPr>
        <w:tabs>
          <w:tab w:val="left" w:pos="1358"/>
        </w:tabs>
        <w:kinsoku w:val="0"/>
        <w:overflowPunct w:val="0"/>
        <w:autoSpaceDE w:val="0"/>
        <w:autoSpaceDN w:val="0"/>
        <w:adjustRightInd w:val="0"/>
        <w:ind w:left="0" w:right="3" w:firstLine="567"/>
        <w:contextualSpacing w:val="0"/>
        <w:jc w:val="both"/>
        <w:rPr>
          <w:rFonts w:ascii="Times New Roman" w:hAnsi="Times New Roman"/>
          <w:sz w:val="28"/>
          <w:szCs w:val="28"/>
        </w:rPr>
        <w:sectPr w:rsidR="00CA0FA8" w:rsidRPr="00CA0FA8" w:rsidSect="00CA0FA8">
          <w:type w:val="continuous"/>
          <w:pgSz w:w="11910" w:h="16840"/>
          <w:pgMar w:top="1134" w:right="850" w:bottom="1134" w:left="1701" w:header="0" w:footer="952" w:gutter="0"/>
          <w:cols w:space="720"/>
          <w:noEndnote/>
        </w:sectPr>
      </w:pPr>
    </w:p>
    <w:p w:rsidR="00CA0FA8" w:rsidRPr="00CA0FA8" w:rsidRDefault="00CA0FA8" w:rsidP="0063027C">
      <w:pPr>
        <w:pStyle w:val="af1"/>
        <w:widowControl w:val="0"/>
        <w:numPr>
          <w:ilvl w:val="0"/>
          <w:numId w:val="76"/>
        </w:numPr>
        <w:tabs>
          <w:tab w:val="left" w:pos="1319"/>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использование социальной деятельности как ведущего фактора формирования личности</w:t>
      </w:r>
      <w:r w:rsidRPr="00CA0FA8">
        <w:rPr>
          <w:rFonts w:ascii="Times New Roman" w:hAnsi="Times New Roman"/>
          <w:spacing w:val="-1"/>
          <w:sz w:val="28"/>
          <w:szCs w:val="28"/>
        </w:rPr>
        <w:t xml:space="preserve"> </w:t>
      </w:r>
      <w:r w:rsidRPr="00CA0FA8">
        <w:rPr>
          <w:rFonts w:ascii="Times New Roman" w:hAnsi="Times New Roman"/>
          <w:sz w:val="28"/>
          <w:szCs w:val="28"/>
        </w:rPr>
        <w:t>обучающегося;</w:t>
      </w:r>
    </w:p>
    <w:p w:rsidR="00CA0FA8" w:rsidRPr="00CA0FA8" w:rsidRDefault="00CA0FA8" w:rsidP="0063027C">
      <w:pPr>
        <w:pStyle w:val="af1"/>
        <w:widowControl w:val="0"/>
        <w:numPr>
          <w:ilvl w:val="0"/>
          <w:numId w:val="76"/>
        </w:numPr>
        <w:tabs>
          <w:tab w:val="left" w:pos="1473"/>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использование роли коллектива в формировании идейно-нравственной ориентации личности обучающегося, его социальной и гражданской</w:t>
      </w:r>
      <w:r w:rsidRPr="00CA0FA8">
        <w:rPr>
          <w:rFonts w:ascii="Times New Roman" w:hAnsi="Times New Roman"/>
          <w:spacing w:val="-10"/>
          <w:sz w:val="28"/>
          <w:szCs w:val="28"/>
        </w:rPr>
        <w:t xml:space="preserve"> </w:t>
      </w:r>
      <w:r w:rsidRPr="00CA0FA8">
        <w:rPr>
          <w:rFonts w:ascii="Times New Roman" w:hAnsi="Times New Roman"/>
          <w:sz w:val="28"/>
          <w:szCs w:val="28"/>
        </w:rPr>
        <w:t>позиции;</w:t>
      </w:r>
    </w:p>
    <w:p w:rsidR="00CA0FA8" w:rsidRPr="00CA0FA8" w:rsidRDefault="00CA0FA8" w:rsidP="0063027C">
      <w:pPr>
        <w:pStyle w:val="af1"/>
        <w:widowControl w:val="0"/>
        <w:numPr>
          <w:ilvl w:val="0"/>
          <w:numId w:val="76"/>
        </w:numPr>
        <w:tabs>
          <w:tab w:val="left" w:pos="1490"/>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w:t>
      </w:r>
      <w:r w:rsidRPr="00CA0FA8">
        <w:rPr>
          <w:rFonts w:ascii="Times New Roman" w:hAnsi="Times New Roman"/>
          <w:spacing w:val="-3"/>
          <w:sz w:val="28"/>
          <w:szCs w:val="28"/>
        </w:rPr>
        <w:t xml:space="preserve"> </w:t>
      </w:r>
      <w:r w:rsidRPr="00CA0FA8">
        <w:rPr>
          <w:rFonts w:ascii="Times New Roman" w:hAnsi="Times New Roman"/>
          <w:sz w:val="28"/>
          <w:szCs w:val="28"/>
        </w:rPr>
        <w:t>др.).</w:t>
      </w:r>
    </w:p>
    <w:p w:rsidR="00CA0FA8" w:rsidRPr="00CA0FA8" w:rsidRDefault="00CA0FA8" w:rsidP="00343EB5">
      <w:pPr>
        <w:pStyle w:val="affa"/>
        <w:kinsoku w:val="0"/>
        <w:overflowPunct w:val="0"/>
        <w:ind w:left="0" w:right="3" w:firstLine="567"/>
        <w:jc w:val="both"/>
      </w:pPr>
      <w:r w:rsidRPr="00CA0FA8">
        <w:rPr>
          <w:b/>
          <w:bCs/>
        </w:rPr>
        <w:t xml:space="preserve">Этап социализации обучающихся </w:t>
      </w:r>
      <w:r w:rsidRPr="00CA0FA8">
        <w:t>включает:</w:t>
      </w:r>
    </w:p>
    <w:p w:rsidR="00CA0FA8" w:rsidRPr="00CA0FA8" w:rsidRDefault="00CA0FA8" w:rsidP="00343EB5">
      <w:pPr>
        <w:pStyle w:val="affa"/>
        <w:kinsoku w:val="0"/>
        <w:overflowPunct w:val="0"/>
        <w:ind w:left="0" w:right="3" w:firstLine="567"/>
        <w:jc w:val="both"/>
      </w:pPr>
    </w:p>
    <w:p w:rsidR="00CA0FA8" w:rsidRPr="00CA0FA8" w:rsidRDefault="00CA0FA8" w:rsidP="00343EB5">
      <w:pPr>
        <w:pStyle w:val="affa"/>
        <w:kinsoku w:val="0"/>
        <w:overflowPunct w:val="0"/>
        <w:ind w:left="0" w:right="3" w:firstLine="567"/>
        <w:jc w:val="both"/>
      </w:pPr>
      <w:r w:rsidRPr="00CA0FA8">
        <w:t>•</w:t>
      </w:r>
      <w:r w:rsidR="00343EB5">
        <w:t xml:space="preserve">   </w:t>
      </w:r>
      <w:r w:rsidRPr="00CA0FA8">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CA0FA8" w:rsidRPr="00CA0FA8" w:rsidRDefault="00CA0FA8" w:rsidP="0063027C">
      <w:pPr>
        <w:pStyle w:val="af1"/>
        <w:widowControl w:val="0"/>
        <w:numPr>
          <w:ilvl w:val="0"/>
          <w:numId w:val="76"/>
        </w:numPr>
        <w:tabs>
          <w:tab w:val="left" w:pos="1336"/>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усвоение социального опыта, основных социальных ролей, соответствующих возрасту обучающихся в части освоения норм и правил общественного</w:t>
      </w:r>
      <w:r w:rsidRPr="00CA0FA8">
        <w:rPr>
          <w:rFonts w:ascii="Times New Roman" w:hAnsi="Times New Roman"/>
          <w:spacing w:val="-25"/>
          <w:sz w:val="28"/>
          <w:szCs w:val="28"/>
        </w:rPr>
        <w:t xml:space="preserve"> </w:t>
      </w:r>
      <w:r w:rsidRPr="00CA0FA8">
        <w:rPr>
          <w:rFonts w:ascii="Times New Roman" w:hAnsi="Times New Roman"/>
          <w:sz w:val="28"/>
          <w:szCs w:val="28"/>
        </w:rPr>
        <w:t>поведения;</w:t>
      </w:r>
    </w:p>
    <w:p w:rsidR="00CA0FA8" w:rsidRPr="00CA0FA8" w:rsidRDefault="00CA0FA8" w:rsidP="0063027C">
      <w:pPr>
        <w:pStyle w:val="af1"/>
        <w:widowControl w:val="0"/>
        <w:numPr>
          <w:ilvl w:val="0"/>
          <w:numId w:val="76"/>
        </w:numPr>
        <w:tabs>
          <w:tab w:val="left" w:pos="1511"/>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lastRenderedPageBreak/>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w:t>
      </w:r>
      <w:r w:rsidRPr="00CA0FA8">
        <w:rPr>
          <w:rFonts w:ascii="Times New Roman" w:hAnsi="Times New Roman"/>
          <w:spacing w:val="-4"/>
          <w:sz w:val="28"/>
          <w:szCs w:val="28"/>
        </w:rPr>
        <w:t xml:space="preserve"> </w:t>
      </w:r>
      <w:r w:rsidRPr="00CA0FA8">
        <w:rPr>
          <w:rFonts w:ascii="Times New Roman" w:hAnsi="Times New Roman"/>
          <w:sz w:val="28"/>
          <w:szCs w:val="28"/>
        </w:rPr>
        <w:t>окружением;</w:t>
      </w:r>
    </w:p>
    <w:p w:rsidR="00CA0FA8" w:rsidRPr="00CA0FA8" w:rsidRDefault="00CA0FA8" w:rsidP="0063027C">
      <w:pPr>
        <w:pStyle w:val="af1"/>
        <w:widowControl w:val="0"/>
        <w:numPr>
          <w:ilvl w:val="0"/>
          <w:numId w:val="76"/>
        </w:numPr>
        <w:tabs>
          <w:tab w:val="left" w:pos="1482"/>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достижение уровня физического, социального и духовного развития, адекватного своему</w:t>
      </w:r>
      <w:r w:rsidRPr="00CA0FA8">
        <w:rPr>
          <w:rFonts w:ascii="Times New Roman" w:hAnsi="Times New Roman"/>
          <w:spacing w:val="-2"/>
          <w:sz w:val="28"/>
          <w:szCs w:val="28"/>
        </w:rPr>
        <w:t xml:space="preserve"> </w:t>
      </w:r>
      <w:r w:rsidRPr="00CA0FA8">
        <w:rPr>
          <w:rFonts w:ascii="Times New Roman" w:hAnsi="Times New Roman"/>
          <w:sz w:val="28"/>
          <w:szCs w:val="28"/>
        </w:rPr>
        <w:t>возрасту;</w:t>
      </w:r>
    </w:p>
    <w:p w:rsidR="00CA0FA8" w:rsidRPr="00CA0FA8" w:rsidRDefault="00CA0FA8" w:rsidP="0063027C">
      <w:pPr>
        <w:pStyle w:val="af1"/>
        <w:widowControl w:val="0"/>
        <w:numPr>
          <w:ilvl w:val="0"/>
          <w:numId w:val="76"/>
        </w:numPr>
        <w:tabs>
          <w:tab w:val="left" w:pos="1408"/>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умение решать социально-культурные задачи (познавательные, морально- нравственные, ценностно-смысловые), специфичные для возраста</w:t>
      </w:r>
      <w:r w:rsidRPr="00CA0FA8">
        <w:rPr>
          <w:rFonts w:ascii="Times New Roman" w:hAnsi="Times New Roman"/>
          <w:spacing w:val="-14"/>
          <w:sz w:val="28"/>
          <w:szCs w:val="28"/>
        </w:rPr>
        <w:t xml:space="preserve"> </w:t>
      </w:r>
      <w:r w:rsidRPr="00CA0FA8">
        <w:rPr>
          <w:rFonts w:ascii="Times New Roman" w:hAnsi="Times New Roman"/>
          <w:sz w:val="28"/>
          <w:szCs w:val="28"/>
        </w:rPr>
        <w:t>обучающегося;</w:t>
      </w:r>
    </w:p>
    <w:p w:rsidR="00CA0FA8" w:rsidRPr="00CA0FA8" w:rsidRDefault="00CA0FA8" w:rsidP="0063027C">
      <w:pPr>
        <w:pStyle w:val="af1"/>
        <w:widowControl w:val="0"/>
        <w:numPr>
          <w:ilvl w:val="0"/>
          <w:numId w:val="76"/>
        </w:numPr>
        <w:tabs>
          <w:tab w:val="left" w:pos="1365"/>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поддержание разнообразных видов и типов отношений в основных сферах своей жизнедеятельности: общение, учѐба, игра, спорт, творчество, увлечения (хобби);</w:t>
      </w:r>
    </w:p>
    <w:p w:rsidR="00CA0FA8" w:rsidRPr="00CA0FA8" w:rsidRDefault="00CA0FA8" w:rsidP="00343EB5">
      <w:pPr>
        <w:pStyle w:val="affa"/>
        <w:kinsoku w:val="0"/>
        <w:overflowPunct w:val="0"/>
        <w:ind w:left="0" w:right="3" w:firstLine="567"/>
        <w:jc w:val="both"/>
      </w:pPr>
      <w:r w:rsidRPr="00CA0FA8">
        <w:t>•активное участие в изменении школьной среды и в изменении доступных сфер жизни окружающего социума;</w:t>
      </w:r>
    </w:p>
    <w:p w:rsidR="00CA0FA8" w:rsidRPr="00CA0FA8" w:rsidRDefault="00CA0FA8" w:rsidP="00343EB5">
      <w:pPr>
        <w:pStyle w:val="affa"/>
        <w:kinsoku w:val="0"/>
        <w:overflowPunct w:val="0"/>
        <w:ind w:left="0" w:right="3" w:firstLine="567"/>
        <w:jc w:val="both"/>
        <w:sectPr w:rsidR="00CA0FA8" w:rsidRPr="00CA0FA8" w:rsidSect="00CA0FA8">
          <w:type w:val="continuous"/>
          <w:pgSz w:w="11910" w:h="16840"/>
          <w:pgMar w:top="1134" w:right="850" w:bottom="1134" w:left="1701" w:header="0" w:footer="952" w:gutter="0"/>
          <w:cols w:space="720"/>
          <w:noEndnote/>
        </w:sectPr>
      </w:pPr>
    </w:p>
    <w:p w:rsidR="00CA0FA8" w:rsidRPr="00CA0FA8" w:rsidRDefault="00CA0FA8" w:rsidP="0063027C">
      <w:pPr>
        <w:pStyle w:val="af1"/>
        <w:widowControl w:val="0"/>
        <w:numPr>
          <w:ilvl w:val="0"/>
          <w:numId w:val="76"/>
        </w:numPr>
        <w:tabs>
          <w:tab w:val="left" w:pos="1353"/>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w:t>
      </w:r>
      <w:r w:rsidRPr="00CA0FA8">
        <w:rPr>
          <w:rFonts w:ascii="Times New Roman" w:hAnsi="Times New Roman"/>
          <w:spacing w:val="-25"/>
          <w:sz w:val="28"/>
          <w:szCs w:val="28"/>
        </w:rPr>
        <w:t xml:space="preserve"> </w:t>
      </w:r>
      <w:r w:rsidRPr="00CA0FA8">
        <w:rPr>
          <w:rFonts w:ascii="Times New Roman" w:hAnsi="Times New Roman"/>
          <w:sz w:val="28"/>
          <w:szCs w:val="28"/>
        </w:rPr>
        <w:t>Интернет;</w:t>
      </w:r>
    </w:p>
    <w:p w:rsidR="00CA0FA8" w:rsidRPr="00CA0FA8" w:rsidRDefault="00CA0FA8" w:rsidP="0063027C">
      <w:pPr>
        <w:pStyle w:val="af1"/>
        <w:widowControl w:val="0"/>
        <w:numPr>
          <w:ilvl w:val="0"/>
          <w:numId w:val="76"/>
        </w:numPr>
        <w:tabs>
          <w:tab w:val="left" w:pos="1296"/>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осознание мотивов своей социальной</w:t>
      </w:r>
      <w:r w:rsidRPr="00CA0FA8">
        <w:rPr>
          <w:rFonts w:ascii="Times New Roman" w:hAnsi="Times New Roman"/>
          <w:spacing w:val="-4"/>
          <w:sz w:val="28"/>
          <w:szCs w:val="28"/>
        </w:rPr>
        <w:t xml:space="preserve"> </w:t>
      </w:r>
      <w:r w:rsidRPr="00CA0FA8">
        <w:rPr>
          <w:rFonts w:ascii="Times New Roman" w:hAnsi="Times New Roman"/>
          <w:sz w:val="28"/>
          <w:szCs w:val="28"/>
        </w:rPr>
        <w:t>деятельности;</w:t>
      </w:r>
    </w:p>
    <w:p w:rsidR="00CA0FA8" w:rsidRPr="00CA0FA8" w:rsidRDefault="00CA0FA8" w:rsidP="0063027C">
      <w:pPr>
        <w:pStyle w:val="af1"/>
        <w:widowControl w:val="0"/>
        <w:numPr>
          <w:ilvl w:val="0"/>
          <w:numId w:val="76"/>
        </w:numPr>
        <w:tabs>
          <w:tab w:val="left" w:pos="1300"/>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w:t>
      </w:r>
      <w:r w:rsidRPr="00CA0FA8">
        <w:rPr>
          <w:rFonts w:ascii="Times New Roman" w:hAnsi="Times New Roman"/>
          <w:spacing w:val="-5"/>
          <w:sz w:val="28"/>
          <w:szCs w:val="28"/>
        </w:rPr>
        <w:t xml:space="preserve"> </w:t>
      </w:r>
      <w:r w:rsidRPr="00CA0FA8">
        <w:rPr>
          <w:rFonts w:ascii="Times New Roman" w:hAnsi="Times New Roman"/>
          <w:sz w:val="28"/>
          <w:szCs w:val="28"/>
        </w:rPr>
        <w:t>качеств;</w:t>
      </w:r>
    </w:p>
    <w:p w:rsidR="00CA0FA8" w:rsidRPr="00CA0FA8" w:rsidRDefault="00CA0FA8" w:rsidP="0063027C">
      <w:pPr>
        <w:pStyle w:val="af1"/>
        <w:widowControl w:val="0"/>
        <w:numPr>
          <w:ilvl w:val="0"/>
          <w:numId w:val="76"/>
        </w:numPr>
        <w:tabs>
          <w:tab w:val="left" w:pos="1331"/>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w:t>
      </w:r>
      <w:r w:rsidRPr="00CA0FA8">
        <w:rPr>
          <w:rFonts w:ascii="Times New Roman" w:hAnsi="Times New Roman"/>
          <w:spacing w:val="-3"/>
          <w:sz w:val="28"/>
          <w:szCs w:val="28"/>
        </w:rPr>
        <w:t xml:space="preserve"> </w:t>
      </w:r>
      <w:r w:rsidRPr="00CA0FA8">
        <w:rPr>
          <w:rFonts w:ascii="Times New Roman" w:hAnsi="Times New Roman"/>
          <w:sz w:val="28"/>
          <w:szCs w:val="28"/>
        </w:rPr>
        <w:t>человека.</w:t>
      </w:r>
    </w:p>
    <w:p w:rsidR="00CA0FA8" w:rsidRPr="00CA0FA8" w:rsidRDefault="00CA0FA8" w:rsidP="00343EB5">
      <w:pPr>
        <w:pStyle w:val="affa"/>
        <w:kinsoku w:val="0"/>
        <w:overflowPunct w:val="0"/>
        <w:ind w:left="0" w:right="3" w:firstLine="567"/>
        <w:jc w:val="both"/>
      </w:pPr>
      <w:r w:rsidRPr="00CA0FA8">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CA0FA8" w:rsidRPr="00CA0FA8" w:rsidRDefault="00CA0FA8" w:rsidP="00343EB5">
      <w:pPr>
        <w:pStyle w:val="affa"/>
        <w:kinsoku w:val="0"/>
        <w:overflowPunct w:val="0"/>
        <w:ind w:left="0" w:right="3" w:firstLine="567"/>
        <w:jc w:val="both"/>
      </w:pPr>
      <w:r w:rsidRPr="00CA0FA8">
        <w:rPr>
          <w:b/>
          <w:bCs/>
        </w:rPr>
        <w:t xml:space="preserve">Взаимодействие с семьей </w:t>
      </w:r>
      <w:r w:rsidRPr="00CA0FA8">
        <w:t>имеет важное значение для организации нравственного уклада жизни обучающихся и включает:</w:t>
      </w:r>
    </w:p>
    <w:p w:rsidR="00CA0FA8" w:rsidRPr="00CA0FA8" w:rsidRDefault="00CA0FA8" w:rsidP="00CA0FA8">
      <w:pPr>
        <w:pStyle w:val="affa"/>
        <w:kinsoku w:val="0"/>
        <w:overflowPunct w:val="0"/>
        <w:ind w:left="0" w:firstLine="0"/>
      </w:pPr>
    </w:p>
    <w:tbl>
      <w:tblPr>
        <w:tblW w:w="9639" w:type="dxa"/>
        <w:tblInd w:w="-5" w:type="dxa"/>
        <w:tblLayout w:type="fixed"/>
        <w:tblCellMar>
          <w:left w:w="0" w:type="dxa"/>
          <w:right w:w="0" w:type="dxa"/>
        </w:tblCellMar>
        <w:tblLook w:val="0000" w:firstRow="0" w:lastRow="0" w:firstColumn="0" w:lastColumn="0" w:noHBand="0" w:noVBand="0"/>
      </w:tblPr>
      <w:tblGrid>
        <w:gridCol w:w="483"/>
        <w:gridCol w:w="4969"/>
        <w:gridCol w:w="4187"/>
      </w:tblGrid>
      <w:tr w:rsidR="00CA0FA8" w:rsidRPr="00CA0FA8" w:rsidTr="00343EB5">
        <w:trPr>
          <w:trHeight w:val="568"/>
        </w:trPr>
        <w:tc>
          <w:tcPr>
            <w:tcW w:w="48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7"/>
              <w:rPr>
                <w:sz w:val="28"/>
                <w:szCs w:val="28"/>
              </w:rPr>
            </w:pPr>
            <w:r w:rsidRPr="00CA0FA8">
              <w:rPr>
                <w:sz w:val="28"/>
                <w:szCs w:val="28"/>
              </w:rPr>
              <w:t>№</w:t>
            </w:r>
          </w:p>
        </w:tc>
        <w:tc>
          <w:tcPr>
            <w:tcW w:w="4969"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10"/>
              <w:rPr>
                <w:sz w:val="28"/>
                <w:szCs w:val="28"/>
              </w:rPr>
            </w:pPr>
            <w:r w:rsidRPr="00CA0FA8">
              <w:rPr>
                <w:sz w:val="28"/>
                <w:szCs w:val="28"/>
              </w:rPr>
              <w:t>Направление взаимодействия</w:t>
            </w:r>
          </w:p>
        </w:tc>
        <w:tc>
          <w:tcPr>
            <w:tcW w:w="4187"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10"/>
              <w:rPr>
                <w:sz w:val="28"/>
                <w:szCs w:val="28"/>
              </w:rPr>
            </w:pPr>
            <w:r w:rsidRPr="00CA0FA8">
              <w:rPr>
                <w:sz w:val="28"/>
                <w:szCs w:val="28"/>
              </w:rPr>
              <w:t>Формы работы</w:t>
            </w:r>
          </w:p>
        </w:tc>
      </w:tr>
      <w:tr w:rsidR="00CA0FA8" w:rsidRPr="00CA0FA8" w:rsidTr="00343EB5">
        <w:trPr>
          <w:trHeight w:val="2421"/>
        </w:trPr>
        <w:tc>
          <w:tcPr>
            <w:tcW w:w="48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7"/>
              <w:rPr>
                <w:sz w:val="28"/>
                <w:szCs w:val="28"/>
              </w:rPr>
            </w:pPr>
            <w:r w:rsidRPr="00CA0FA8">
              <w:rPr>
                <w:sz w:val="28"/>
                <w:szCs w:val="28"/>
              </w:rPr>
              <w:t>1</w:t>
            </w:r>
          </w:p>
        </w:tc>
        <w:tc>
          <w:tcPr>
            <w:tcW w:w="4969"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10"/>
              <w:rPr>
                <w:sz w:val="28"/>
                <w:szCs w:val="28"/>
              </w:rPr>
            </w:pPr>
            <w:r w:rsidRPr="00CA0FA8">
              <w:rPr>
                <w:sz w:val="28"/>
                <w:szCs w:val="28"/>
              </w:rPr>
              <w:t>Повышение педагогической и</w:t>
            </w:r>
          </w:p>
          <w:p w:rsidR="00CA0FA8" w:rsidRPr="00CA0FA8" w:rsidRDefault="00CA0FA8" w:rsidP="00CA0FA8">
            <w:pPr>
              <w:pStyle w:val="TableParagraph"/>
              <w:kinsoku w:val="0"/>
              <w:overflowPunct w:val="0"/>
              <w:ind w:left="110" w:right="258"/>
              <w:rPr>
                <w:sz w:val="28"/>
                <w:szCs w:val="28"/>
              </w:rPr>
            </w:pPr>
            <w:r w:rsidRPr="00CA0FA8">
              <w:rPr>
                <w:sz w:val="28"/>
                <w:szCs w:val="28"/>
              </w:rPr>
              <w:t>психологической культуры родителей (законных представителей)</w:t>
            </w:r>
          </w:p>
          <w:p w:rsidR="00CA0FA8" w:rsidRPr="00CA0FA8" w:rsidRDefault="00CA0FA8" w:rsidP="00CA0FA8">
            <w:pPr>
              <w:pStyle w:val="TableParagraph"/>
              <w:kinsoku w:val="0"/>
              <w:overflowPunct w:val="0"/>
              <w:ind w:left="110"/>
              <w:rPr>
                <w:sz w:val="28"/>
                <w:szCs w:val="28"/>
              </w:rPr>
            </w:pPr>
            <w:r w:rsidRPr="00CA0FA8">
              <w:rPr>
                <w:sz w:val="28"/>
                <w:szCs w:val="28"/>
              </w:rPr>
              <w:t>обучащихся</w:t>
            </w:r>
          </w:p>
        </w:tc>
        <w:tc>
          <w:tcPr>
            <w:tcW w:w="4187"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10" w:right="254"/>
              <w:rPr>
                <w:sz w:val="28"/>
                <w:szCs w:val="28"/>
              </w:rPr>
            </w:pPr>
            <w:r w:rsidRPr="00CA0FA8">
              <w:rPr>
                <w:sz w:val="28"/>
                <w:szCs w:val="28"/>
              </w:rPr>
              <w:t>лекции, семинары, консультации по различным вопросам роста и развития ребѐнка, его здоровья, факторов, положительно и отрицательно</w:t>
            </w:r>
          </w:p>
          <w:p w:rsidR="00CA0FA8" w:rsidRPr="00CA0FA8" w:rsidRDefault="00CA0FA8" w:rsidP="00CA0FA8">
            <w:pPr>
              <w:pStyle w:val="TableParagraph"/>
              <w:kinsoku w:val="0"/>
              <w:overflowPunct w:val="0"/>
              <w:ind w:left="110" w:right="85"/>
              <w:rPr>
                <w:sz w:val="28"/>
                <w:szCs w:val="28"/>
              </w:rPr>
            </w:pPr>
            <w:r w:rsidRPr="00CA0FA8">
              <w:rPr>
                <w:sz w:val="28"/>
                <w:szCs w:val="28"/>
              </w:rPr>
              <w:t>влияющих на здоровье детей, и т.п., экологическое просвещение родителей;</w:t>
            </w:r>
          </w:p>
        </w:tc>
      </w:tr>
      <w:tr w:rsidR="00CA0FA8" w:rsidRPr="00CA0FA8" w:rsidTr="00343EB5">
        <w:trPr>
          <w:trHeight w:val="2054"/>
        </w:trPr>
        <w:tc>
          <w:tcPr>
            <w:tcW w:w="48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7"/>
              <w:rPr>
                <w:sz w:val="28"/>
                <w:szCs w:val="28"/>
              </w:rPr>
            </w:pPr>
            <w:r w:rsidRPr="00CA0FA8">
              <w:rPr>
                <w:sz w:val="28"/>
                <w:szCs w:val="28"/>
              </w:rPr>
              <w:lastRenderedPageBreak/>
              <w:t>2</w:t>
            </w:r>
          </w:p>
        </w:tc>
        <w:tc>
          <w:tcPr>
            <w:tcW w:w="4969"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10" w:right="171"/>
              <w:rPr>
                <w:sz w:val="28"/>
                <w:szCs w:val="28"/>
              </w:rPr>
            </w:pPr>
            <w:r w:rsidRPr="00CA0FA8">
              <w:rPr>
                <w:sz w:val="28"/>
                <w:szCs w:val="28"/>
              </w:rPr>
              <w:t>Знакомство родителей с результатами учебной и творческой деятельности обучающихся, вовлечение родителей в образовательный процесс</w:t>
            </w:r>
          </w:p>
        </w:tc>
        <w:tc>
          <w:tcPr>
            <w:tcW w:w="4187"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10"/>
              <w:rPr>
                <w:sz w:val="28"/>
                <w:szCs w:val="28"/>
              </w:rPr>
            </w:pPr>
            <w:r w:rsidRPr="00CA0FA8">
              <w:rPr>
                <w:sz w:val="28"/>
                <w:szCs w:val="28"/>
              </w:rPr>
              <w:t>Посещение уроков и внеурочных</w:t>
            </w:r>
          </w:p>
          <w:p w:rsidR="00CA0FA8" w:rsidRPr="00CA0FA8" w:rsidRDefault="00CA0FA8" w:rsidP="00CA0FA8">
            <w:pPr>
              <w:pStyle w:val="TableParagraph"/>
              <w:kinsoku w:val="0"/>
              <w:overflowPunct w:val="0"/>
              <w:ind w:left="110" w:right="140"/>
              <w:rPr>
                <w:sz w:val="28"/>
                <w:szCs w:val="28"/>
              </w:rPr>
            </w:pPr>
            <w:r w:rsidRPr="00CA0FA8">
              <w:rPr>
                <w:sz w:val="28"/>
                <w:szCs w:val="28"/>
              </w:rPr>
              <w:t>мероприятий, родительские собрания, индивидуальные встречи, творческие отчеты учащихся, детские презентации смотры знаний, выставки работ.</w:t>
            </w:r>
          </w:p>
        </w:tc>
      </w:tr>
      <w:tr w:rsidR="00CA0FA8" w:rsidRPr="00CA0FA8" w:rsidTr="00343EB5">
        <w:trPr>
          <w:trHeight w:val="1680"/>
        </w:trPr>
        <w:tc>
          <w:tcPr>
            <w:tcW w:w="48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7"/>
              <w:rPr>
                <w:sz w:val="28"/>
                <w:szCs w:val="28"/>
              </w:rPr>
            </w:pPr>
            <w:r w:rsidRPr="00CA0FA8">
              <w:rPr>
                <w:sz w:val="28"/>
                <w:szCs w:val="28"/>
              </w:rPr>
              <w:t>3</w:t>
            </w:r>
          </w:p>
        </w:tc>
        <w:tc>
          <w:tcPr>
            <w:tcW w:w="4969"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10" w:right="870"/>
              <w:rPr>
                <w:sz w:val="28"/>
                <w:szCs w:val="28"/>
              </w:rPr>
            </w:pPr>
            <w:r w:rsidRPr="00CA0FA8">
              <w:rPr>
                <w:sz w:val="28"/>
                <w:szCs w:val="28"/>
              </w:rPr>
              <w:t>Участие родителей в управлении классом и школой</w:t>
            </w:r>
          </w:p>
        </w:tc>
        <w:tc>
          <w:tcPr>
            <w:tcW w:w="4187"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10" w:right="984"/>
              <w:rPr>
                <w:sz w:val="28"/>
                <w:szCs w:val="28"/>
              </w:rPr>
            </w:pPr>
            <w:r w:rsidRPr="00CA0FA8">
              <w:rPr>
                <w:sz w:val="28"/>
                <w:szCs w:val="28"/>
              </w:rPr>
              <w:t>Работа родительского комитета, организация детского отдыха и</w:t>
            </w:r>
          </w:p>
          <w:p w:rsidR="00CA0FA8" w:rsidRPr="00CA0FA8" w:rsidRDefault="00CA0FA8" w:rsidP="00CA0FA8">
            <w:pPr>
              <w:pStyle w:val="TableParagraph"/>
              <w:kinsoku w:val="0"/>
              <w:overflowPunct w:val="0"/>
              <w:ind w:left="110" w:right="208"/>
              <w:rPr>
                <w:sz w:val="28"/>
                <w:szCs w:val="28"/>
              </w:rPr>
            </w:pPr>
            <w:r w:rsidRPr="00CA0FA8">
              <w:rPr>
                <w:sz w:val="28"/>
                <w:szCs w:val="28"/>
              </w:rPr>
              <w:t>оздоровления, участие в совете школы и совете профилактики</w:t>
            </w:r>
          </w:p>
        </w:tc>
      </w:tr>
      <w:tr w:rsidR="00CA0FA8" w:rsidRPr="00CA0FA8" w:rsidTr="00343EB5">
        <w:trPr>
          <w:trHeight w:val="1681"/>
        </w:trPr>
        <w:tc>
          <w:tcPr>
            <w:tcW w:w="48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7"/>
              <w:rPr>
                <w:sz w:val="28"/>
                <w:szCs w:val="28"/>
              </w:rPr>
            </w:pPr>
            <w:r w:rsidRPr="00CA0FA8">
              <w:rPr>
                <w:sz w:val="28"/>
                <w:szCs w:val="28"/>
              </w:rPr>
              <w:t>4</w:t>
            </w:r>
          </w:p>
        </w:tc>
        <w:tc>
          <w:tcPr>
            <w:tcW w:w="4969"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10" w:right="265"/>
              <w:rPr>
                <w:sz w:val="28"/>
                <w:szCs w:val="28"/>
              </w:rPr>
            </w:pPr>
            <w:r w:rsidRPr="00CA0FA8">
              <w:rPr>
                <w:sz w:val="28"/>
                <w:szCs w:val="28"/>
              </w:rPr>
              <w:t>Проведение совместных мероприятий по направлениям программы воспитания и социализации</w:t>
            </w:r>
          </w:p>
          <w:p w:rsidR="00CA0FA8" w:rsidRPr="00CA0FA8" w:rsidRDefault="00CA0FA8" w:rsidP="00CA0FA8">
            <w:pPr>
              <w:pStyle w:val="TableParagraph"/>
              <w:kinsoku w:val="0"/>
              <w:overflowPunct w:val="0"/>
              <w:ind w:left="110"/>
              <w:rPr>
                <w:sz w:val="28"/>
                <w:szCs w:val="28"/>
              </w:rPr>
            </w:pPr>
            <w:r w:rsidRPr="00CA0FA8">
              <w:rPr>
                <w:sz w:val="28"/>
                <w:szCs w:val="28"/>
              </w:rPr>
              <w:t>обучающихся</w:t>
            </w:r>
          </w:p>
        </w:tc>
        <w:tc>
          <w:tcPr>
            <w:tcW w:w="4187"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10" w:right="1688"/>
              <w:rPr>
                <w:sz w:val="28"/>
                <w:szCs w:val="28"/>
              </w:rPr>
            </w:pPr>
            <w:r w:rsidRPr="00CA0FA8">
              <w:rPr>
                <w:sz w:val="28"/>
                <w:szCs w:val="28"/>
              </w:rPr>
              <w:t>КТД, проекты, праздники, соревнования, поездки</w:t>
            </w:r>
          </w:p>
        </w:tc>
      </w:tr>
      <w:tr w:rsidR="00CA0FA8" w:rsidRPr="00CA0FA8" w:rsidTr="00343EB5">
        <w:trPr>
          <w:trHeight w:val="2421"/>
        </w:trPr>
        <w:tc>
          <w:tcPr>
            <w:tcW w:w="483"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07"/>
              <w:rPr>
                <w:sz w:val="28"/>
                <w:szCs w:val="28"/>
              </w:rPr>
            </w:pPr>
            <w:r w:rsidRPr="00CA0FA8">
              <w:rPr>
                <w:sz w:val="28"/>
                <w:szCs w:val="28"/>
              </w:rPr>
              <w:t>5</w:t>
            </w:r>
          </w:p>
        </w:tc>
        <w:tc>
          <w:tcPr>
            <w:tcW w:w="4969"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10" w:right="283"/>
              <w:rPr>
                <w:sz w:val="28"/>
                <w:szCs w:val="28"/>
              </w:rPr>
            </w:pPr>
            <w:r w:rsidRPr="00CA0FA8">
              <w:rPr>
                <w:sz w:val="28"/>
                <w:szCs w:val="28"/>
              </w:rPr>
              <w:t>Индивидуальная работа с родителями детей, требующих повышенного</w:t>
            </w:r>
          </w:p>
          <w:p w:rsidR="00CA0FA8" w:rsidRPr="00CA0FA8" w:rsidRDefault="00CA0FA8" w:rsidP="00CA0FA8">
            <w:pPr>
              <w:pStyle w:val="TableParagraph"/>
              <w:kinsoku w:val="0"/>
              <w:overflowPunct w:val="0"/>
              <w:ind w:left="110" w:right="581"/>
              <w:rPr>
                <w:sz w:val="28"/>
                <w:szCs w:val="28"/>
              </w:rPr>
            </w:pPr>
            <w:r w:rsidRPr="00CA0FA8">
              <w:rPr>
                <w:sz w:val="28"/>
                <w:szCs w:val="28"/>
              </w:rPr>
              <w:t>педагогического внимания, а также работа с проблемными семьями и</w:t>
            </w:r>
          </w:p>
          <w:p w:rsidR="00CA0FA8" w:rsidRPr="00CA0FA8" w:rsidRDefault="00CA0FA8" w:rsidP="00CA0FA8">
            <w:pPr>
              <w:pStyle w:val="TableParagraph"/>
              <w:kinsoku w:val="0"/>
              <w:overflowPunct w:val="0"/>
              <w:ind w:left="110" w:right="391"/>
              <w:rPr>
                <w:sz w:val="28"/>
                <w:szCs w:val="28"/>
              </w:rPr>
            </w:pPr>
            <w:r w:rsidRPr="00CA0FA8">
              <w:rPr>
                <w:sz w:val="28"/>
                <w:szCs w:val="28"/>
              </w:rPr>
              <w:t>семьями, находящимися в социально опасном положении</w:t>
            </w:r>
          </w:p>
        </w:tc>
        <w:tc>
          <w:tcPr>
            <w:tcW w:w="4187" w:type="dxa"/>
            <w:tcBorders>
              <w:top w:val="single" w:sz="4" w:space="0" w:color="000000"/>
              <w:left w:val="single" w:sz="4" w:space="0" w:color="000000"/>
              <w:bottom w:val="single" w:sz="4" w:space="0" w:color="000000"/>
              <w:right w:val="single" w:sz="4" w:space="0" w:color="000000"/>
            </w:tcBorders>
          </w:tcPr>
          <w:p w:rsidR="00CA0FA8" w:rsidRPr="00CA0FA8" w:rsidRDefault="00CA0FA8" w:rsidP="00CA0FA8">
            <w:pPr>
              <w:pStyle w:val="TableParagraph"/>
              <w:kinsoku w:val="0"/>
              <w:overflowPunct w:val="0"/>
              <w:ind w:left="110"/>
              <w:rPr>
                <w:sz w:val="28"/>
                <w:szCs w:val="28"/>
              </w:rPr>
            </w:pPr>
            <w:r w:rsidRPr="00CA0FA8">
              <w:rPr>
                <w:sz w:val="28"/>
                <w:szCs w:val="28"/>
              </w:rPr>
              <w:t>Индивидуальные беседы,</w:t>
            </w:r>
          </w:p>
          <w:p w:rsidR="00CA0FA8" w:rsidRPr="00CA0FA8" w:rsidRDefault="00CA0FA8" w:rsidP="00CA0FA8">
            <w:pPr>
              <w:pStyle w:val="TableParagraph"/>
              <w:kinsoku w:val="0"/>
              <w:overflowPunct w:val="0"/>
              <w:ind w:left="110" w:right="442"/>
              <w:rPr>
                <w:sz w:val="28"/>
                <w:szCs w:val="28"/>
              </w:rPr>
            </w:pPr>
            <w:r w:rsidRPr="00CA0FA8">
              <w:rPr>
                <w:sz w:val="28"/>
                <w:szCs w:val="28"/>
              </w:rPr>
              <w:t>консультации социального педагога, посещение на дому</w:t>
            </w:r>
          </w:p>
        </w:tc>
      </w:tr>
    </w:tbl>
    <w:p w:rsidR="00CA0FA8" w:rsidRPr="00CA0FA8" w:rsidRDefault="00CA0FA8" w:rsidP="00CA0FA8">
      <w:pPr>
        <w:pStyle w:val="affa"/>
        <w:kinsoku w:val="0"/>
        <w:overflowPunct w:val="0"/>
        <w:ind w:left="0" w:firstLine="0"/>
      </w:pPr>
    </w:p>
    <w:p w:rsidR="00CA0FA8" w:rsidRPr="00CA0FA8" w:rsidRDefault="00CA0FA8" w:rsidP="00343EB5">
      <w:pPr>
        <w:pStyle w:val="affa"/>
        <w:tabs>
          <w:tab w:val="left" w:pos="2524"/>
          <w:tab w:val="left" w:pos="3174"/>
          <w:tab w:val="left" w:pos="5270"/>
          <w:tab w:val="left" w:pos="7618"/>
          <w:tab w:val="left" w:pos="10023"/>
        </w:tabs>
        <w:kinsoku w:val="0"/>
        <w:overflowPunct w:val="0"/>
        <w:ind w:left="0" w:right="-280" w:firstLine="454"/>
        <w:jc w:val="both"/>
      </w:pPr>
      <w:bookmarkStart w:id="846" w:name="_Hlk45282918"/>
      <w:r w:rsidRPr="00CA0FA8">
        <w:rPr>
          <w:b/>
          <w:bCs/>
        </w:rPr>
        <w:t xml:space="preserve">Взаимодействие с общественностью </w:t>
      </w:r>
      <w:r w:rsidRPr="00CA0FA8">
        <w:t>необходимо для эффективной реализации программы</w:t>
      </w:r>
      <w:r w:rsidRPr="00CA0FA8">
        <w:tab/>
        <w:t>и</w:t>
      </w:r>
      <w:r w:rsidRPr="00CA0FA8">
        <w:tab/>
        <w:t>предполагает</w:t>
      </w:r>
      <w:r w:rsidRPr="00CA0FA8">
        <w:tab/>
        <w:t>педагогическое</w:t>
      </w:r>
      <w:r w:rsidRPr="00CA0FA8">
        <w:tab/>
        <w:t>взаимодействие</w:t>
      </w:r>
      <w:r w:rsidR="00343EB5">
        <w:t xml:space="preserve"> </w:t>
      </w:r>
      <w:r w:rsidRPr="00CA0FA8">
        <w:rPr>
          <w:spacing w:val="-6"/>
        </w:rPr>
        <w:t>МАОУ</w:t>
      </w:r>
      <w:r w:rsidR="00343EB5">
        <w:rPr>
          <w:spacing w:val="-6"/>
        </w:rPr>
        <w:t xml:space="preserve"> </w:t>
      </w:r>
      <w:r w:rsidRPr="00CA0FA8">
        <w:t>«СырковскаяСОШ» с различными социальными</w:t>
      </w:r>
      <w:r w:rsidR="00343EB5">
        <w:t xml:space="preserve"> </w:t>
      </w:r>
      <w:r w:rsidRPr="00CA0FA8">
        <w:t>субъектами:</w:t>
      </w:r>
    </w:p>
    <w:p w:rsidR="00CA0FA8" w:rsidRPr="00CA0FA8" w:rsidRDefault="00CA0FA8" w:rsidP="00CA0FA8">
      <w:pPr>
        <w:pStyle w:val="affa"/>
        <w:kinsoku w:val="0"/>
        <w:overflowPunct w:val="0"/>
        <w:ind w:left="0" w:firstLine="0"/>
      </w:pPr>
    </w:p>
    <w:p w:rsidR="00CA0FA8" w:rsidRPr="00343EB5" w:rsidRDefault="00CA0FA8" w:rsidP="0063027C">
      <w:pPr>
        <w:pStyle w:val="af1"/>
        <w:numPr>
          <w:ilvl w:val="2"/>
          <w:numId w:val="82"/>
        </w:numPr>
        <w:tabs>
          <w:tab w:val="left" w:pos="1847"/>
        </w:tabs>
        <w:kinsoku w:val="0"/>
        <w:overflowPunct w:val="0"/>
        <w:ind w:left="426"/>
        <w:rPr>
          <w:rFonts w:ascii="Times New Roman" w:hAnsi="Times New Roman"/>
          <w:color w:val="000009"/>
          <w:sz w:val="28"/>
          <w:szCs w:val="28"/>
        </w:rPr>
      </w:pPr>
      <w:r w:rsidRPr="00343EB5">
        <w:rPr>
          <w:rFonts w:ascii="Times New Roman" w:hAnsi="Times New Roman"/>
          <w:color w:val="000000"/>
          <w:sz w:val="28"/>
          <w:szCs w:val="28"/>
        </w:rPr>
        <w:t>Организации ДО детей (ЦВР, Сырковский ДК, учреждения г.</w:t>
      </w:r>
      <w:r w:rsidRPr="00343EB5">
        <w:rPr>
          <w:rFonts w:ascii="Times New Roman" w:hAnsi="Times New Roman"/>
          <w:color w:val="000000"/>
          <w:spacing w:val="-25"/>
          <w:sz w:val="28"/>
          <w:szCs w:val="28"/>
        </w:rPr>
        <w:t xml:space="preserve"> </w:t>
      </w:r>
      <w:r w:rsidRPr="00343EB5">
        <w:rPr>
          <w:rFonts w:ascii="Times New Roman" w:hAnsi="Times New Roman"/>
          <w:color w:val="000000"/>
          <w:sz w:val="28"/>
          <w:szCs w:val="28"/>
        </w:rPr>
        <w:t>В.Новгород);</w:t>
      </w:r>
    </w:p>
    <w:p w:rsidR="00343EB5" w:rsidRDefault="00CA0FA8" w:rsidP="0063027C">
      <w:pPr>
        <w:pStyle w:val="af1"/>
        <w:widowControl w:val="0"/>
        <w:numPr>
          <w:ilvl w:val="0"/>
          <w:numId w:val="59"/>
        </w:numPr>
        <w:tabs>
          <w:tab w:val="left" w:pos="567"/>
        </w:tabs>
        <w:kinsoku w:val="0"/>
        <w:overflowPunct w:val="0"/>
        <w:autoSpaceDE w:val="0"/>
        <w:autoSpaceDN w:val="0"/>
        <w:adjustRightInd w:val="0"/>
        <w:ind w:left="0" w:right="229" w:firstLine="142"/>
        <w:contextualSpacing w:val="0"/>
        <w:jc w:val="both"/>
        <w:rPr>
          <w:rFonts w:ascii="Times New Roman" w:hAnsi="Times New Roman"/>
          <w:color w:val="000000"/>
          <w:sz w:val="28"/>
          <w:szCs w:val="28"/>
        </w:rPr>
      </w:pPr>
      <w:r w:rsidRPr="00343EB5">
        <w:rPr>
          <w:rFonts w:ascii="Times New Roman" w:hAnsi="Times New Roman"/>
          <w:color w:val="000000"/>
          <w:sz w:val="28"/>
          <w:szCs w:val="28"/>
        </w:rPr>
        <w:t>Учреждения культуры и спорта (Новгородский театр драмы, ДНТ, Государственный музей художественной культуры Новгородской земли, Спортиндустрия, ледовый дворец «Айсберг» и</w:t>
      </w:r>
      <w:r w:rsidRPr="00343EB5">
        <w:rPr>
          <w:rFonts w:ascii="Times New Roman" w:hAnsi="Times New Roman"/>
          <w:color w:val="000000"/>
          <w:spacing w:val="-7"/>
          <w:sz w:val="28"/>
          <w:szCs w:val="28"/>
        </w:rPr>
        <w:t xml:space="preserve"> </w:t>
      </w:r>
      <w:r w:rsidRPr="00343EB5">
        <w:rPr>
          <w:rFonts w:ascii="Times New Roman" w:hAnsi="Times New Roman"/>
          <w:color w:val="000000"/>
          <w:sz w:val="28"/>
          <w:szCs w:val="28"/>
        </w:rPr>
        <w:t>др.)</w:t>
      </w:r>
    </w:p>
    <w:p w:rsidR="00CA0FA8" w:rsidRPr="00343EB5" w:rsidRDefault="00CA0FA8" w:rsidP="0063027C">
      <w:pPr>
        <w:pStyle w:val="af1"/>
        <w:widowControl w:val="0"/>
        <w:numPr>
          <w:ilvl w:val="0"/>
          <w:numId w:val="59"/>
        </w:numPr>
        <w:tabs>
          <w:tab w:val="left" w:pos="567"/>
        </w:tabs>
        <w:kinsoku w:val="0"/>
        <w:overflowPunct w:val="0"/>
        <w:autoSpaceDE w:val="0"/>
        <w:autoSpaceDN w:val="0"/>
        <w:adjustRightInd w:val="0"/>
        <w:ind w:left="0" w:right="229" w:firstLine="142"/>
        <w:contextualSpacing w:val="0"/>
        <w:jc w:val="both"/>
        <w:rPr>
          <w:rFonts w:ascii="Times New Roman" w:hAnsi="Times New Roman"/>
          <w:color w:val="000000"/>
          <w:sz w:val="28"/>
          <w:szCs w:val="28"/>
        </w:rPr>
      </w:pPr>
      <w:r w:rsidRPr="00343EB5">
        <w:rPr>
          <w:rFonts w:ascii="Times New Roman" w:hAnsi="Times New Roman"/>
          <w:color w:val="000000"/>
          <w:sz w:val="28"/>
          <w:szCs w:val="28"/>
        </w:rPr>
        <w:t>Другие социальные субъекты (центр помощи семьи и детям, ЦЗН, ПДН, ГИБДД и</w:t>
      </w:r>
      <w:r w:rsidRPr="00343EB5">
        <w:rPr>
          <w:rFonts w:ascii="Times New Roman" w:hAnsi="Times New Roman"/>
          <w:color w:val="000000"/>
          <w:spacing w:val="-4"/>
          <w:sz w:val="28"/>
          <w:szCs w:val="28"/>
        </w:rPr>
        <w:t xml:space="preserve"> </w:t>
      </w:r>
      <w:r w:rsidRPr="00343EB5">
        <w:rPr>
          <w:rFonts w:ascii="Times New Roman" w:hAnsi="Times New Roman"/>
          <w:color w:val="000000"/>
          <w:sz w:val="28"/>
          <w:szCs w:val="28"/>
        </w:rPr>
        <w:t>др.)</w:t>
      </w:r>
    </w:p>
    <w:bookmarkEnd w:id="846"/>
    <w:p w:rsidR="00CA0FA8" w:rsidRPr="00CA0FA8" w:rsidRDefault="00CA0FA8" w:rsidP="00CA0FA8">
      <w:pPr>
        <w:pStyle w:val="affa"/>
        <w:kinsoku w:val="0"/>
        <w:overflowPunct w:val="0"/>
        <w:ind w:left="0" w:firstLine="0"/>
      </w:pPr>
    </w:p>
    <w:p w:rsidR="00CA0FA8" w:rsidRPr="00CA0FA8" w:rsidRDefault="00CA0FA8" w:rsidP="00CA0FA8">
      <w:pPr>
        <w:pStyle w:val="affa"/>
        <w:kinsoku w:val="0"/>
        <w:overflowPunct w:val="0"/>
        <w:ind w:left="0" w:firstLine="0"/>
      </w:pPr>
    </w:p>
    <w:p w:rsidR="00CA0FA8" w:rsidRPr="00E93C6F" w:rsidRDefault="00E93C6F" w:rsidP="00E93C6F">
      <w:pPr>
        <w:pStyle w:val="2"/>
        <w:keepNext w:val="0"/>
        <w:keepLines w:val="0"/>
        <w:widowControl w:val="0"/>
        <w:tabs>
          <w:tab w:val="left" w:pos="2737"/>
        </w:tabs>
        <w:kinsoku w:val="0"/>
        <w:overflowPunct w:val="0"/>
        <w:autoSpaceDE w:val="0"/>
        <w:autoSpaceDN w:val="0"/>
        <w:adjustRightInd w:val="0"/>
        <w:ind w:firstLine="0"/>
        <w:jc w:val="left"/>
        <w:rPr>
          <w:rFonts w:ascii="Times New Roman" w:hAnsi="Times New Roman"/>
          <w:bCs/>
          <w:sz w:val="28"/>
          <w:szCs w:val="28"/>
        </w:rPr>
      </w:pPr>
      <w:r>
        <w:rPr>
          <w:rFonts w:ascii="Times New Roman" w:hAnsi="Times New Roman"/>
          <w:sz w:val="28"/>
          <w:szCs w:val="28"/>
        </w:rPr>
        <w:t xml:space="preserve">2.3.3. </w:t>
      </w:r>
      <w:r w:rsidR="00CA0FA8" w:rsidRPr="00CA0FA8">
        <w:rPr>
          <w:rFonts w:ascii="Times New Roman" w:hAnsi="Times New Roman"/>
          <w:sz w:val="28"/>
          <w:szCs w:val="28"/>
        </w:rPr>
        <w:t>Основные формы организации педагогической</w:t>
      </w:r>
      <w:r w:rsidR="00CA0FA8" w:rsidRPr="00CA0FA8">
        <w:rPr>
          <w:rFonts w:ascii="Times New Roman" w:hAnsi="Times New Roman"/>
          <w:spacing w:val="-7"/>
          <w:sz w:val="28"/>
          <w:szCs w:val="28"/>
        </w:rPr>
        <w:t xml:space="preserve"> </w:t>
      </w:r>
      <w:r w:rsidR="00CA0FA8" w:rsidRPr="00CA0FA8">
        <w:rPr>
          <w:rFonts w:ascii="Times New Roman" w:hAnsi="Times New Roman"/>
          <w:sz w:val="28"/>
          <w:szCs w:val="28"/>
        </w:rPr>
        <w:t>поддержки</w:t>
      </w:r>
      <w:r>
        <w:rPr>
          <w:rFonts w:ascii="Times New Roman" w:hAnsi="Times New Roman"/>
          <w:sz w:val="28"/>
          <w:szCs w:val="28"/>
        </w:rPr>
        <w:t xml:space="preserve"> </w:t>
      </w:r>
      <w:r w:rsidR="00CA0FA8" w:rsidRPr="00E93C6F">
        <w:rPr>
          <w:rFonts w:ascii="Times New Roman" w:hAnsi="Times New Roman"/>
          <w:bCs/>
          <w:sz w:val="28"/>
          <w:szCs w:val="28"/>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CA0FA8" w:rsidRPr="00CA0FA8" w:rsidRDefault="00CA0FA8" w:rsidP="00E93C6F">
      <w:pPr>
        <w:pStyle w:val="affa"/>
        <w:kinsoku w:val="0"/>
        <w:overflowPunct w:val="0"/>
        <w:ind w:firstLine="566"/>
        <w:jc w:val="both"/>
      </w:pPr>
      <w:r w:rsidRPr="00CA0FA8">
        <w:t xml:space="preserve">Педагогическая поддержка социализации осуществляется в процессе обучения, создания дополнительных пространств самореализации </w:t>
      </w:r>
      <w:r w:rsidRPr="00CA0FA8">
        <w:lastRenderedPageBreak/>
        <w:t>обучающихся с учѐтом</w:t>
      </w:r>
      <w:r w:rsidR="00E93C6F">
        <w:t xml:space="preserve"> </w:t>
      </w:r>
      <w:r w:rsidRPr="00CA0FA8">
        <w:t>урочной и внеурочной деятельности, а также форм участия специалистов и социальных партнѐров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CA0FA8" w:rsidRPr="00CA0FA8" w:rsidRDefault="00CA0FA8" w:rsidP="00E93C6F">
      <w:pPr>
        <w:pStyle w:val="affa"/>
        <w:kinsoku w:val="0"/>
        <w:overflowPunct w:val="0"/>
        <w:ind w:right="222"/>
        <w:jc w:val="both"/>
      </w:pPr>
      <w:r w:rsidRPr="00CA0FA8">
        <w:rPr>
          <w:b/>
          <w:bCs/>
        </w:rPr>
        <w:t xml:space="preserve">Ролевые игры. </w:t>
      </w:r>
      <w:r w:rsidRPr="00CA0FA8">
        <w:t>Структура ролевой игры только намечается и остаѐтся открытой до завершения работы. Участники принимают на себя определѐнные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CA0FA8" w:rsidRPr="00CA0FA8" w:rsidRDefault="00CA0FA8" w:rsidP="00E93C6F">
      <w:pPr>
        <w:pStyle w:val="affa"/>
        <w:kinsoku w:val="0"/>
        <w:overflowPunct w:val="0"/>
        <w:ind w:right="226" w:firstLine="566"/>
        <w:jc w:val="both"/>
      </w:pPr>
      <w:r w:rsidRPr="00CA0FA8">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CA0FA8" w:rsidRPr="00CA0FA8" w:rsidRDefault="00CA0FA8" w:rsidP="00E93C6F">
      <w:pPr>
        <w:pStyle w:val="affa"/>
        <w:kinsoku w:val="0"/>
        <w:overflowPunct w:val="0"/>
        <w:ind w:right="225" w:firstLine="566"/>
        <w:jc w:val="both"/>
      </w:pPr>
      <w:r w:rsidRPr="00CA0FA8">
        <w:rPr>
          <w:b/>
          <w:bCs/>
        </w:rPr>
        <w:t xml:space="preserve">Педагогическая поддержка социализации обучающихся в ходе познавательной деятельности. </w:t>
      </w:r>
      <w:r w:rsidRPr="00CA0FA8">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CA0FA8" w:rsidRPr="00CA0FA8" w:rsidRDefault="00CA0FA8" w:rsidP="00CA0FA8">
      <w:pPr>
        <w:pStyle w:val="affa"/>
        <w:kinsoku w:val="0"/>
        <w:overflowPunct w:val="0"/>
        <w:ind w:right="225" w:firstLine="566"/>
        <w:sectPr w:rsidR="00CA0FA8" w:rsidRPr="00CA0FA8" w:rsidSect="00CA0FA8">
          <w:footerReference w:type="default" r:id="rId19"/>
          <w:type w:val="continuous"/>
          <w:pgSz w:w="11910" w:h="16840"/>
          <w:pgMar w:top="1134" w:right="850" w:bottom="1134" w:left="1701" w:header="0" w:footer="952" w:gutter="0"/>
          <w:cols w:space="720"/>
          <w:noEndnote/>
        </w:sectPr>
      </w:pPr>
    </w:p>
    <w:p w:rsidR="00CA0FA8" w:rsidRPr="00CA0FA8" w:rsidRDefault="00CA0FA8" w:rsidP="00E93C6F">
      <w:pPr>
        <w:pStyle w:val="affa"/>
        <w:kinsoku w:val="0"/>
        <w:overflowPunct w:val="0"/>
        <w:ind w:right="223" w:firstLine="566"/>
        <w:jc w:val="both"/>
      </w:pPr>
      <w:r w:rsidRPr="00CA0FA8">
        <w:rPr>
          <w:b/>
          <w:bCs/>
        </w:rPr>
        <w:t xml:space="preserve">Педагогическая поддержка социализации обучающихся средствами общественной деятельности. </w:t>
      </w:r>
      <w:r w:rsidRPr="00CA0FA8">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w:t>
      </w:r>
      <w:r w:rsidRPr="00CA0FA8">
        <w:rPr>
          <w:spacing w:val="-9"/>
        </w:rPr>
        <w:t xml:space="preserve"> </w:t>
      </w:r>
      <w:r w:rsidRPr="00CA0FA8">
        <w:t>процессов.</w:t>
      </w:r>
    </w:p>
    <w:p w:rsidR="00CA0FA8" w:rsidRPr="00CA0FA8" w:rsidRDefault="00CA0FA8" w:rsidP="00CA0FA8">
      <w:pPr>
        <w:pStyle w:val="affa"/>
        <w:kinsoku w:val="0"/>
        <w:overflowPunct w:val="0"/>
        <w:ind w:right="233" w:firstLine="566"/>
      </w:pPr>
      <w:r w:rsidRPr="00CA0FA8">
        <w:t>Спектр социальных функций обучающихся в рамках системы школьного самоуправления очень широк. В рамках этого вида деятельности в школе создано Ученическое собрание, ежегодно избирается председатель собрания.</w:t>
      </w:r>
    </w:p>
    <w:p w:rsidR="00CA0FA8" w:rsidRPr="00CA0FA8" w:rsidRDefault="00CA0FA8" w:rsidP="00CA0FA8">
      <w:pPr>
        <w:pStyle w:val="affa"/>
        <w:kinsoku w:val="0"/>
        <w:overflowPunct w:val="0"/>
        <w:ind w:left="1239" w:firstLine="0"/>
      </w:pPr>
      <w:r w:rsidRPr="00CA0FA8">
        <w:t>Обучающиеся имеют возможность:</w:t>
      </w:r>
    </w:p>
    <w:p w:rsidR="00CA0FA8" w:rsidRPr="00CA0FA8" w:rsidRDefault="00CA0FA8" w:rsidP="0063027C">
      <w:pPr>
        <w:pStyle w:val="af1"/>
        <w:widowControl w:val="0"/>
        <w:numPr>
          <w:ilvl w:val="1"/>
          <w:numId w:val="59"/>
        </w:numPr>
        <w:tabs>
          <w:tab w:val="left" w:pos="1409"/>
        </w:tabs>
        <w:kinsoku w:val="0"/>
        <w:overflowPunct w:val="0"/>
        <w:autoSpaceDE w:val="0"/>
        <w:autoSpaceDN w:val="0"/>
        <w:adjustRightInd w:val="0"/>
        <w:ind w:left="1408" w:hanging="170"/>
        <w:contextualSpacing w:val="0"/>
        <w:rPr>
          <w:rFonts w:ascii="Times New Roman" w:hAnsi="Times New Roman"/>
          <w:sz w:val="28"/>
          <w:szCs w:val="28"/>
        </w:rPr>
      </w:pPr>
      <w:r w:rsidRPr="00CA0FA8">
        <w:rPr>
          <w:rFonts w:ascii="Times New Roman" w:hAnsi="Times New Roman"/>
          <w:sz w:val="28"/>
          <w:szCs w:val="28"/>
        </w:rPr>
        <w:lastRenderedPageBreak/>
        <w:t>участвовать в принятии решений Управляющего совета</w:t>
      </w:r>
      <w:r w:rsidRPr="00CA0FA8">
        <w:rPr>
          <w:rFonts w:ascii="Times New Roman" w:hAnsi="Times New Roman"/>
          <w:spacing w:val="-11"/>
          <w:sz w:val="28"/>
          <w:szCs w:val="28"/>
        </w:rPr>
        <w:t xml:space="preserve"> </w:t>
      </w:r>
      <w:r w:rsidRPr="00CA0FA8">
        <w:rPr>
          <w:rFonts w:ascii="Times New Roman" w:hAnsi="Times New Roman"/>
          <w:sz w:val="28"/>
          <w:szCs w:val="28"/>
        </w:rPr>
        <w:t>школы;</w:t>
      </w:r>
    </w:p>
    <w:p w:rsidR="00CA0FA8" w:rsidRPr="00CA0FA8" w:rsidRDefault="00CA0FA8" w:rsidP="0063027C">
      <w:pPr>
        <w:pStyle w:val="af1"/>
        <w:widowControl w:val="0"/>
        <w:numPr>
          <w:ilvl w:val="1"/>
          <w:numId w:val="59"/>
        </w:numPr>
        <w:tabs>
          <w:tab w:val="left" w:pos="1470"/>
        </w:tabs>
        <w:kinsoku w:val="0"/>
        <w:overflowPunct w:val="0"/>
        <w:autoSpaceDE w:val="0"/>
        <w:autoSpaceDN w:val="0"/>
        <w:adjustRightInd w:val="0"/>
        <w:ind w:right="230" w:firstLine="566"/>
        <w:contextualSpacing w:val="0"/>
        <w:rPr>
          <w:rFonts w:ascii="Times New Roman" w:hAnsi="Times New Roman"/>
          <w:sz w:val="28"/>
          <w:szCs w:val="28"/>
        </w:rPr>
      </w:pPr>
      <w:r w:rsidRPr="00CA0FA8">
        <w:rPr>
          <w:rFonts w:ascii="Times New Roman" w:hAnsi="Times New Roman"/>
          <w:sz w:val="28"/>
          <w:szCs w:val="28"/>
        </w:rPr>
        <w:t>решать вопросы, связанные с самообслуживанием, поддержанием порядка, дисциплины, дежурства и работы в</w:t>
      </w:r>
      <w:r w:rsidRPr="00CA0FA8">
        <w:rPr>
          <w:rFonts w:ascii="Times New Roman" w:hAnsi="Times New Roman"/>
          <w:spacing w:val="-5"/>
          <w:sz w:val="28"/>
          <w:szCs w:val="28"/>
        </w:rPr>
        <w:t xml:space="preserve"> </w:t>
      </w:r>
      <w:r w:rsidRPr="00CA0FA8">
        <w:rPr>
          <w:rFonts w:ascii="Times New Roman" w:hAnsi="Times New Roman"/>
          <w:sz w:val="28"/>
          <w:szCs w:val="28"/>
        </w:rPr>
        <w:t>школе;</w:t>
      </w:r>
    </w:p>
    <w:p w:rsidR="00CA0FA8" w:rsidRPr="00CA0FA8" w:rsidRDefault="00CA0FA8" w:rsidP="0063027C">
      <w:pPr>
        <w:pStyle w:val="af1"/>
        <w:widowControl w:val="0"/>
        <w:numPr>
          <w:ilvl w:val="1"/>
          <w:numId w:val="59"/>
        </w:numPr>
        <w:tabs>
          <w:tab w:val="left" w:pos="1409"/>
        </w:tabs>
        <w:kinsoku w:val="0"/>
        <w:overflowPunct w:val="0"/>
        <w:autoSpaceDE w:val="0"/>
        <w:autoSpaceDN w:val="0"/>
        <w:adjustRightInd w:val="0"/>
        <w:ind w:left="1408" w:hanging="170"/>
        <w:contextualSpacing w:val="0"/>
        <w:rPr>
          <w:rFonts w:ascii="Times New Roman" w:hAnsi="Times New Roman"/>
          <w:sz w:val="28"/>
          <w:szCs w:val="28"/>
        </w:rPr>
      </w:pPr>
      <w:r w:rsidRPr="00CA0FA8">
        <w:rPr>
          <w:rFonts w:ascii="Times New Roman" w:hAnsi="Times New Roman"/>
          <w:sz w:val="28"/>
          <w:szCs w:val="28"/>
        </w:rPr>
        <w:t>контролировать выполнение обучающимися основных прав и</w:t>
      </w:r>
      <w:r w:rsidRPr="00CA0FA8">
        <w:rPr>
          <w:rFonts w:ascii="Times New Roman" w:hAnsi="Times New Roman"/>
          <w:spacing w:val="-14"/>
          <w:sz w:val="28"/>
          <w:szCs w:val="28"/>
        </w:rPr>
        <w:t xml:space="preserve"> </w:t>
      </w:r>
      <w:r w:rsidRPr="00CA0FA8">
        <w:rPr>
          <w:rFonts w:ascii="Times New Roman" w:hAnsi="Times New Roman"/>
          <w:sz w:val="28"/>
          <w:szCs w:val="28"/>
        </w:rPr>
        <w:t>обязанностей;</w:t>
      </w:r>
    </w:p>
    <w:p w:rsidR="00CA0FA8" w:rsidRPr="00CA0FA8" w:rsidRDefault="00CA0FA8" w:rsidP="0063027C">
      <w:pPr>
        <w:pStyle w:val="af1"/>
        <w:widowControl w:val="0"/>
        <w:numPr>
          <w:ilvl w:val="1"/>
          <w:numId w:val="59"/>
        </w:numPr>
        <w:tabs>
          <w:tab w:val="left" w:pos="1409"/>
        </w:tabs>
        <w:kinsoku w:val="0"/>
        <w:overflowPunct w:val="0"/>
        <w:autoSpaceDE w:val="0"/>
        <w:autoSpaceDN w:val="0"/>
        <w:adjustRightInd w:val="0"/>
        <w:ind w:left="1408" w:hanging="170"/>
        <w:contextualSpacing w:val="0"/>
        <w:rPr>
          <w:rFonts w:ascii="Times New Roman" w:hAnsi="Times New Roman"/>
          <w:sz w:val="28"/>
          <w:szCs w:val="28"/>
        </w:rPr>
      </w:pPr>
      <w:r w:rsidRPr="00CA0FA8">
        <w:rPr>
          <w:rFonts w:ascii="Times New Roman" w:hAnsi="Times New Roman"/>
          <w:sz w:val="28"/>
          <w:szCs w:val="28"/>
        </w:rPr>
        <w:t>защищать права обучающихся на всех уровнях управления</w:t>
      </w:r>
      <w:r w:rsidRPr="00CA0FA8">
        <w:rPr>
          <w:rFonts w:ascii="Times New Roman" w:hAnsi="Times New Roman"/>
          <w:spacing w:val="-12"/>
          <w:sz w:val="28"/>
          <w:szCs w:val="28"/>
        </w:rPr>
        <w:t xml:space="preserve"> </w:t>
      </w:r>
      <w:r w:rsidRPr="00CA0FA8">
        <w:rPr>
          <w:rFonts w:ascii="Times New Roman" w:hAnsi="Times New Roman"/>
          <w:sz w:val="28"/>
          <w:szCs w:val="28"/>
        </w:rPr>
        <w:t>школой.</w:t>
      </w:r>
    </w:p>
    <w:p w:rsidR="00CA0FA8" w:rsidRPr="00CA0FA8" w:rsidRDefault="00CA0FA8" w:rsidP="00CA0FA8">
      <w:pPr>
        <w:pStyle w:val="affa"/>
        <w:kinsoku w:val="0"/>
        <w:overflowPunct w:val="0"/>
        <w:ind w:right="226" w:firstLine="566"/>
      </w:pPr>
      <w:r w:rsidRPr="00CA0FA8">
        <w:t>Деятельность общественных организаций и органов ученического самоуправления в школе создаѐт условия для реализации обучающимися собственных социальных инициатив, а также:</w:t>
      </w:r>
    </w:p>
    <w:p w:rsidR="00CA0FA8" w:rsidRPr="00CA0FA8" w:rsidRDefault="00CA0FA8" w:rsidP="0063027C">
      <w:pPr>
        <w:pStyle w:val="af1"/>
        <w:widowControl w:val="0"/>
        <w:numPr>
          <w:ilvl w:val="1"/>
          <w:numId w:val="59"/>
        </w:numPr>
        <w:tabs>
          <w:tab w:val="left" w:pos="1506"/>
        </w:tabs>
        <w:kinsoku w:val="0"/>
        <w:overflowPunct w:val="0"/>
        <w:autoSpaceDE w:val="0"/>
        <w:autoSpaceDN w:val="0"/>
        <w:adjustRightInd w:val="0"/>
        <w:ind w:right="230" w:firstLine="566"/>
        <w:contextualSpacing w:val="0"/>
        <w:jc w:val="both"/>
        <w:rPr>
          <w:rFonts w:ascii="Times New Roman" w:hAnsi="Times New Roman"/>
          <w:sz w:val="28"/>
          <w:szCs w:val="28"/>
        </w:rPr>
      </w:pPr>
      <w:r w:rsidRPr="00CA0FA8">
        <w:rPr>
          <w:rFonts w:ascii="Times New Roman" w:hAnsi="Times New Roman"/>
          <w:sz w:val="28"/>
          <w:szCs w:val="28"/>
        </w:rPr>
        <w:t>придания общественного характера системе управления образовательным процессом;</w:t>
      </w:r>
    </w:p>
    <w:p w:rsidR="00CA0FA8" w:rsidRPr="00CA0FA8" w:rsidRDefault="00CA0FA8" w:rsidP="0063027C">
      <w:pPr>
        <w:pStyle w:val="af1"/>
        <w:widowControl w:val="0"/>
        <w:numPr>
          <w:ilvl w:val="1"/>
          <w:numId w:val="59"/>
        </w:numPr>
        <w:tabs>
          <w:tab w:val="left" w:pos="1482"/>
        </w:tabs>
        <w:kinsoku w:val="0"/>
        <w:overflowPunct w:val="0"/>
        <w:autoSpaceDE w:val="0"/>
        <w:autoSpaceDN w:val="0"/>
        <w:adjustRightInd w:val="0"/>
        <w:ind w:right="229" w:firstLine="566"/>
        <w:contextualSpacing w:val="0"/>
        <w:jc w:val="both"/>
        <w:rPr>
          <w:rFonts w:ascii="Times New Roman" w:hAnsi="Times New Roman"/>
          <w:sz w:val="28"/>
          <w:szCs w:val="28"/>
        </w:rPr>
      </w:pPr>
      <w:r w:rsidRPr="00CA0FA8">
        <w:rPr>
          <w:rFonts w:ascii="Times New Roman" w:hAnsi="Times New Roman"/>
          <w:sz w:val="28"/>
          <w:szCs w:val="28"/>
        </w:rPr>
        <w:t>создания общешкольного уклада, комфортного для учеников и педагогов, способствующего активной общественной жизни</w:t>
      </w:r>
      <w:r w:rsidRPr="00CA0FA8">
        <w:rPr>
          <w:rFonts w:ascii="Times New Roman" w:hAnsi="Times New Roman"/>
          <w:spacing w:val="-1"/>
          <w:sz w:val="28"/>
          <w:szCs w:val="28"/>
        </w:rPr>
        <w:t xml:space="preserve"> </w:t>
      </w:r>
      <w:r w:rsidRPr="00CA0FA8">
        <w:rPr>
          <w:rFonts w:ascii="Times New Roman" w:hAnsi="Times New Roman"/>
          <w:sz w:val="28"/>
          <w:szCs w:val="28"/>
        </w:rPr>
        <w:t>школы.</w:t>
      </w:r>
    </w:p>
    <w:p w:rsidR="00CA0FA8" w:rsidRPr="00CA0FA8" w:rsidRDefault="00CA0FA8" w:rsidP="00E93C6F">
      <w:pPr>
        <w:pStyle w:val="affa"/>
        <w:kinsoku w:val="0"/>
        <w:overflowPunct w:val="0"/>
        <w:ind w:right="230" w:firstLine="566"/>
        <w:jc w:val="both"/>
      </w:pPr>
      <w:r w:rsidRPr="00CA0FA8">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w:t>
      </w:r>
    </w:p>
    <w:p w:rsidR="00CA0FA8" w:rsidRPr="00CA0FA8" w:rsidRDefault="00CA0FA8" w:rsidP="00E93C6F">
      <w:pPr>
        <w:pStyle w:val="affa"/>
        <w:kinsoku w:val="0"/>
        <w:overflowPunct w:val="0"/>
        <w:ind w:right="228" w:firstLine="566"/>
        <w:jc w:val="both"/>
      </w:pPr>
      <w:r w:rsidRPr="00CA0FA8">
        <w:rPr>
          <w:b/>
          <w:bCs/>
        </w:rPr>
        <w:t xml:space="preserve">Педагогическая поддержка социализации обучающихся средствами трудовой деятельности. </w:t>
      </w:r>
      <w:r w:rsidRPr="00CA0FA8">
        <w:t>Трудовая деятельность как социальный фактор первоначально развивает у обучающихся способности преодолевать трудности в</w:t>
      </w:r>
    </w:p>
    <w:p w:rsidR="00CA0FA8" w:rsidRPr="00CA0FA8" w:rsidRDefault="00CA0FA8" w:rsidP="00CA0FA8">
      <w:pPr>
        <w:pStyle w:val="affa"/>
        <w:kinsoku w:val="0"/>
        <w:overflowPunct w:val="0"/>
        <w:ind w:right="228" w:firstLine="566"/>
        <w:sectPr w:rsidR="00CA0FA8" w:rsidRPr="00CA0FA8" w:rsidSect="00CA0FA8">
          <w:footerReference w:type="default" r:id="rId20"/>
          <w:type w:val="continuous"/>
          <w:pgSz w:w="11910" w:h="16840"/>
          <w:pgMar w:top="1134" w:right="850" w:bottom="1134" w:left="1701" w:header="0" w:footer="872" w:gutter="0"/>
          <w:pgNumType w:start="431"/>
          <w:cols w:space="720"/>
          <w:noEndnote/>
        </w:sectPr>
      </w:pPr>
    </w:p>
    <w:p w:rsidR="00CA0FA8" w:rsidRPr="00CA0FA8" w:rsidRDefault="00CA0FA8" w:rsidP="00E93C6F">
      <w:pPr>
        <w:pStyle w:val="affa"/>
        <w:kinsoku w:val="0"/>
        <w:overflowPunct w:val="0"/>
        <w:ind w:right="225" w:firstLine="0"/>
        <w:jc w:val="both"/>
      </w:pPr>
      <w:r w:rsidRPr="00CA0FA8">
        <w:t>реализации своих потребностей. Но еѐ главная цель — превратить саму трудовую деятельность в осознанную потребность. По мере социокультурного развития обучающихся труд всѐ шире используется для самореализации, созидания, творческого и профессионального роста.</w:t>
      </w:r>
    </w:p>
    <w:p w:rsidR="00CA0FA8" w:rsidRPr="00CA0FA8" w:rsidRDefault="00CA0FA8" w:rsidP="00E93C6F">
      <w:pPr>
        <w:pStyle w:val="affa"/>
        <w:kinsoku w:val="0"/>
        <w:overflowPunct w:val="0"/>
        <w:ind w:right="222"/>
        <w:jc w:val="both"/>
      </w:pPr>
      <w:r w:rsidRPr="00CA0FA8">
        <w:t>Добровольность и безвозмездность труда, элементы волонтѐрства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CA0FA8" w:rsidRPr="00CA0FA8" w:rsidRDefault="00CA0FA8" w:rsidP="00E93C6F">
      <w:pPr>
        <w:pStyle w:val="affa"/>
        <w:kinsoku w:val="0"/>
        <w:overflowPunct w:val="0"/>
        <w:ind w:right="227"/>
        <w:jc w:val="both"/>
      </w:pPr>
      <w:r w:rsidRPr="00CA0FA8">
        <w:t xml:space="preserve">Социализация обучающихся средствами трудовой деятельности </w:t>
      </w:r>
      <w:proofErr w:type="gramStart"/>
      <w:r w:rsidRPr="00CA0FA8">
        <w:t>направлена  на</w:t>
      </w:r>
      <w:proofErr w:type="gramEnd"/>
      <w:r w:rsidRPr="00CA0FA8">
        <w:t xml:space="preserve"> формирование у них отношения к труду как важнейшему жизненному приоритету. В рамках такой социализации, организации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работа в трудовой бригаде и др.), для проведения отдельных мероприятий школой привлекаются представители различных профессий, прежде всего из числа родителей</w:t>
      </w:r>
      <w:r w:rsidRPr="00CA0FA8">
        <w:rPr>
          <w:spacing w:val="-3"/>
        </w:rPr>
        <w:t xml:space="preserve"> </w:t>
      </w:r>
      <w:r w:rsidRPr="00CA0FA8">
        <w:t>обучающихся.</w:t>
      </w:r>
    </w:p>
    <w:p w:rsidR="00CA0FA8" w:rsidRPr="00CA0FA8" w:rsidRDefault="00CA0FA8" w:rsidP="00CA0FA8">
      <w:pPr>
        <w:pStyle w:val="affa"/>
        <w:kinsoku w:val="0"/>
        <w:overflowPunct w:val="0"/>
        <w:ind w:left="0" w:firstLine="0"/>
      </w:pPr>
    </w:p>
    <w:p w:rsidR="00CA0FA8" w:rsidRPr="00CA0FA8" w:rsidRDefault="00CA0FA8" w:rsidP="00E93C6F">
      <w:pPr>
        <w:pStyle w:val="2"/>
        <w:keepNext w:val="0"/>
        <w:keepLines w:val="0"/>
        <w:widowControl w:val="0"/>
        <w:tabs>
          <w:tab w:val="left" w:pos="2531"/>
        </w:tabs>
        <w:kinsoku w:val="0"/>
        <w:overflowPunct w:val="0"/>
        <w:autoSpaceDE w:val="0"/>
        <w:autoSpaceDN w:val="0"/>
        <w:adjustRightInd w:val="0"/>
        <w:ind w:right="676"/>
        <w:rPr>
          <w:rFonts w:ascii="Times New Roman" w:hAnsi="Times New Roman"/>
          <w:sz w:val="28"/>
          <w:szCs w:val="28"/>
        </w:rPr>
      </w:pPr>
      <w:r w:rsidRPr="00CA0FA8">
        <w:rPr>
          <w:rFonts w:ascii="Times New Roman" w:hAnsi="Times New Roman"/>
          <w:sz w:val="28"/>
          <w:szCs w:val="28"/>
        </w:rPr>
        <w:t>Модели организации работы по формированию экологически целесообразного, здорового и безопасного образа</w:t>
      </w:r>
      <w:r w:rsidRPr="00CA0FA8">
        <w:rPr>
          <w:rFonts w:ascii="Times New Roman" w:hAnsi="Times New Roman"/>
          <w:spacing w:val="-11"/>
          <w:sz w:val="28"/>
          <w:szCs w:val="28"/>
        </w:rPr>
        <w:t xml:space="preserve"> </w:t>
      </w:r>
      <w:r w:rsidRPr="00CA0FA8">
        <w:rPr>
          <w:rFonts w:ascii="Times New Roman" w:hAnsi="Times New Roman"/>
          <w:sz w:val="28"/>
          <w:szCs w:val="28"/>
        </w:rPr>
        <w:t>жизни</w:t>
      </w:r>
    </w:p>
    <w:p w:rsidR="00CA0FA8" w:rsidRPr="00CA0FA8" w:rsidRDefault="00CA0FA8" w:rsidP="00E93C6F">
      <w:pPr>
        <w:pStyle w:val="affa"/>
        <w:kinsoku w:val="0"/>
        <w:overflowPunct w:val="0"/>
        <w:ind w:right="222"/>
        <w:jc w:val="both"/>
      </w:pPr>
      <w:r w:rsidRPr="00CA0FA8">
        <w:rPr>
          <w:b/>
          <w:bCs/>
        </w:rPr>
        <w:t xml:space="preserve">Модель обеспечения рациональной организации учебно-воспитательного процесса и образовательной среды </w:t>
      </w:r>
      <w:r w:rsidRPr="00CA0FA8">
        <w:t xml:space="preserve">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w:t>
      </w:r>
      <w:r w:rsidRPr="00CA0FA8">
        <w:lastRenderedPageBreak/>
        <w:t>педагогами МАОУ «Сырковская СОШ»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 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w:t>
      </w:r>
      <w:r w:rsidRPr="00CA0FA8">
        <w:rPr>
          <w:spacing w:val="-1"/>
        </w:rPr>
        <w:t xml:space="preserve"> </w:t>
      </w:r>
      <w:r w:rsidRPr="00CA0FA8">
        <w:t>являются:</w:t>
      </w:r>
    </w:p>
    <w:p w:rsidR="00CA0FA8" w:rsidRPr="00CA0FA8" w:rsidRDefault="00CA0FA8" w:rsidP="00CA0FA8">
      <w:pPr>
        <w:pStyle w:val="affa"/>
        <w:kinsoku w:val="0"/>
        <w:overflowPunct w:val="0"/>
        <w:ind w:right="222"/>
        <w:sectPr w:rsidR="00CA0FA8" w:rsidRPr="00CA0FA8" w:rsidSect="00CA0FA8">
          <w:type w:val="continuous"/>
          <w:pgSz w:w="11910" w:h="16840"/>
          <w:pgMar w:top="1134" w:right="850" w:bottom="1134" w:left="1701" w:header="0" w:footer="872" w:gutter="0"/>
          <w:cols w:space="720"/>
          <w:noEndnote/>
        </w:sectPr>
      </w:pPr>
    </w:p>
    <w:p w:rsidR="00CA0FA8" w:rsidRPr="00CA0FA8" w:rsidRDefault="00CA0FA8" w:rsidP="0063027C">
      <w:pPr>
        <w:pStyle w:val="af1"/>
        <w:widowControl w:val="0"/>
        <w:numPr>
          <w:ilvl w:val="2"/>
          <w:numId w:val="59"/>
        </w:numPr>
        <w:tabs>
          <w:tab w:val="left" w:pos="1667"/>
        </w:tabs>
        <w:kinsoku w:val="0"/>
        <w:overflowPunct w:val="0"/>
        <w:autoSpaceDE w:val="0"/>
        <w:autoSpaceDN w:val="0"/>
        <w:adjustRightInd w:val="0"/>
        <w:ind w:left="1666"/>
        <w:contextualSpacing w:val="0"/>
        <w:rPr>
          <w:rFonts w:ascii="Times New Roman" w:hAnsi="Times New Roman"/>
          <w:sz w:val="28"/>
          <w:szCs w:val="28"/>
        </w:rPr>
      </w:pPr>
      <w:r w:rsidRPr="00CA0FA8">
        <w:rPr>
          <w:rFonts w:ascii="Times New Roman" w:hAnsi="Times New Roman"/>
          <w:sz w:val="28"/>
          <w:szCs w:val="28"/>
        </w:rPr>
        <w:t>организация занятий</w:t>
      </w:r>
      <w:r w:rsidRPr="00CA0FA8">
        <w:rPr>
          <w:rFonts w:ascii="Times New Roman" w:hAnsi="Times New Roman"/>
          <w:spacing w:val="-1"/>
          <w:sz w:val="28"/>
          <w:szCs w:val="28"/>
        </w:rPr>
        <w:t xml:space="preserve"> </w:t>
      </w:r>
      <w:r w:rsidRPr="00CA0FA8">
        <w:rPr>
          <w:rFonts w:ascii="Times New Roman" w:hAnsi="Times New Roman"/>
          <w:sz w:val="28"/>
          <w:szCs w:val="28"/>
        </w:rPr>
        <w:t>(уроков);</w:t>
      </w:r>
    </w:p>
    <w:p w:rsidR="00CA0FA8" w:rsidRPr="00CA0FA8" w:rsidRDefault="00CA0FA8" w:rsidP="0063027C">
      <w:pPr>
        <w:pStyle w:val="af1"/>
        <w:widowControl w:val="0"/>
        <w:numPr>
          <w:ilvl w:val="2"/>
          <w:numId w:val="59"/>
        </w:numPr>
        <w:tabs>
          <w:tab w:val="left" w:pos="1667"/>
        </w:tabs>
        <w:kinsoku w:val="0"/>
        <w:overflowPunct w:val="0"/>
        <w:autoSpaceDE w:val="0"/>
        <w:autoSpaceDN w:val="0"/>
        <w:adjustRightInd w:val="0"/>
        <w:ind w:left="1666"/>
        <w:contextualSpacing w:val="0"/>
        <w:rPr>
          <w:rFonts w:ascii="Times New Roman" w:hAnsi="Times New Roman"/>
          <w:sz w:val="28"/>
          <w:szCs w:val="28"/>
        </w:rPr>
      </w:pPr>
      <w:r w:rsidRPr="00CA0FA8">
        <w:rPr>
          <w:rFonts w:ascii="Times New Roman" w:hAnsi="Times New Roman"/>
          <w:sz w:val="28"/>
          <w:szCs w:val="28"/>
        </w:rPr>
        <w:t>обеспечение использования различных каналов восприятия</w:t>
      </w:r>
      <w:r w:rsidRPr="00CA0FA8">
        <w:rPr>
          <w:rFonts w:ascii="Times New Roman" w:hAnsi="Times New Roman"/>
          <w:spacing w:val="-18"/>
          <w:sz w:val="28"/>
          <w:szCs w:val="28"/>
        </w:rPr>
        <w:t xml:space="preserve"> </w:t>
      </w:r>
      <w:r w:rsidRPr="00CA0FA8">
        <w:rPr>
          <w:rFonts w:ascii="Times New Roman" w:hAnsi="Times New Roman"/>
          <w:sz w:val="28"/>
          <w:szCs w:val="28"/>
        </w:rPr>
        <w:t>информации;</w:t>
      </w:r>
    </w:p>
    <w:p w:rsidR="00CA0FA8" w:rsidRPr="00CA0FA8" w:rsidRDefault="00CA0FA8" w:rsidP="0063027C">
      <w:pPr>
        <w:pStyle w:val="af1"/>
        <w:widowControl w:val="0"/>
        <w:numPr>
          <w:ilvl w:val="2"/>
          <w:numId w:val="59"/>
        </w:numPr>
        <w:tabs>
          <w:tab w:val="left" w:pos="1667"/>
        </w:tabs>
        <w:kinsoku w:val="0"/>
        <w:overflowPunct w:val="0"/>
        <w:autoSpaceDE w:val="0"/>
        <w:autoSpaceDN w:val="0"/>
        <w:adjustRightInd w:val="0"/>
        <w:ind w:left="1666"/>
        <w:contextualSpacing w:val="0"/>
        <w:rPr>
          <w:rFonts w:ascii="Times New Roman" w:hAnsi="Times New Roman"/>
          <w:sz w:val="28"/>
          <w:szCs w:val="28"/>
        </w:rPr>
      </w:pPr>
      <w:r w:rsidRPr="00CA0FA8">
        <w:rPr>
          <w:rFonts w:ascii="Times New Roman" w:hAnsi="Times New Roman"/>
          <w:sz w:val="28"/>
          <w:szCs w:val="28"/>
        </w:rPr>
        <w:t>учет зоны работоспособности</w:t>
      </w:r>
      <w:r w:rsidRPr="00CA0FA8">
        <w:rPr>
          <w:rFonts w:ascii="Times New Roman" w:hAnsi="Times New Roman"/>
          <w:spacing w:val="-3"/>
          <w:sz w:val="28"/>
          <w:szCs w:val="28"/>
        </w:rPr>
        <w:t xml:space="preserve"> </w:t>
      </w:r>
      <w:r w:rsidRPr="00CA0FA8">
        <w:rPr>
          <w:rFonts w:ascii="Times New Roman" w:hAnsi="Times New Roman"/>
          <w:sz w:val="28"/>
          <w:szCs w:val="28"/>
        </w:rPr>
        <w:t>обучающихся;</w:t>
      </w:r>
    </w:p>
    <w:p w:rsidR="00CA0FA8" w:rsidRPr="00CA0FA8" w:rsidRDefault="00CA0FA8" w:rsidP="0063027C">
      <w:pPr>
        <w:pStyle w:val="af1"/>
        <w:widowControl w:val="0"/>
        <w:numPr>
          <w:ilvl w:val="2"/>
          <w:numId w:val="59"/>
        </w:numPr>
        <w:tabs>
          <w:tab w:val="left" w:pos="1667"/>
        </w:tabs>
        <w:kinsoku w:val="0"/>
        <w:overflowPunct w:val="0"/>
        <w:autoSpaceDE w:val="0"/>
        <w:autoSpaceDN w:val="0"/>
        <w:adjustRightInd w:val="0"/>
        <w:ind w:left="1666"/>
        <w:contextualSpacing w:val="0"/>
        <w:rPr>
          <w:rFonts w:ascii="Times New Roman" w:hAnsi="Times New Roman"/>
          <w:sz w:val="28"/>
          <w:szCs w:val="28"/>
        </w:rPr>
      </w:pPr>
      <w:r w:rsidRPr="00CA0FA8">
        <w:rPr>
          <w:rFonts w:ascii="Times New Roman" w:hAnsi="Times New Roman"/>
          <w:sz w:val="28"/>
          <w:szCs w:val="28"/>
        </w:rPr>
        <w:t>распределение интенсивности умственной</w:t>
      </w:r>
      <w:r w:rsidRPr="00CA0FA8">
        <w:rPr>
          <w:rFonts w:ascii="Times New Roman" w:hAnsi="Times New Roman"/>
          <w:spacing w:val="-5"/>
          <w:sz w:val="28"/>
          <w:szCs w:val="28"/>
        </w:rPr>
        <w:t xml:space="preserve"> </w:t>
      </w:r>
      <w:r w:rsidRPr="00CA0FA8">
        <w:rPr>
          <w:rFonts w:ascii="Times New Roman" w:hAnsi="Times New Roman"/>
          <w:sz w:val="28"/>
          <w:szCs w:val="28"/>
        </w:rPr>
        <w:t>деятельности;</w:t>
      </w:r>
    </w:p>
    <w:p w:rsidR="00CA0FA8" w:rsidRPr="00CA0FA8" w:rsidRDefault="00CA0FA8" w:rsidP="0063027C">
      <w:pPr>
        <w:pStyle w:val="af1"/>
        <w:widowControl w:val="0"/>
        <w:numPr>
          <w:ilvl w:val="2"/>
          <w:numId w:val="59"/>
        </w:numPr>
        <w:tabs>
          <w:tab w:val="left" w:pos="1667"/>
        </w:tabs>
        <w:kinsoku w:val="0"/>
        <w:overflowPunct w:val="0"/>
        <w:autoSpaceDE w:val="0"/>
        <w:autoSpaceDN w:val="0"/>
        <w:adjustRightInd w:val="0"/>
        <w:ind w:left="1666"/>
        <w:contextualSpacing w:val="0"/>
        <w:rPr>
          <w:rFonts w:ascii="Times New Roman" w:hAnsi="Times New Roman"/>
          <w:sz w:val="28"/>
          <w:szCs w:val="28"/>
        </w:rPr>
      </w:pPr>
      <w:r w:rsidRPr="00CA0FA8">
        <w:rPr>
          <w:rFonts w:ascii="Times New Roman" w:hAnsi="Times New Roman"/>
          <w:sz w:val="28"/>
          <w:szCs w:val="28"/>
        </w:rPr>
        <w:t>использование здоровьесберегающих технологий.</w:t>
      </w:r>
    </w:p>
    <w:p w:rsidR="00CA0FA8" w:rsidRPr="00CA0FA8" w:rsidRDefault="00CA0FA8" w:rsidP="00E93C6F">
      <w:pPr>
        <w:pStyle w:val="affa"/>
        <w:kinsoku w:val="0"/>
        <w:overflowPunct w:val="0"/>
        <w:ind w:right="226"/>
        <w:jc w:val="both"/>
      </w:pPr>
      <w:r w:rsidRPr="00CA0FA8">
        <w:rPr>
          <w:b/>
          <w:bCs/>
        </w:rPr>
        <w:t xml:space="preserve">Модель организации физкультурно-спортивной и оздоровительной работы </w:t>
      </w:r>
      <w:r w:rsidRPr="00CA0FA8">
        <w:t>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w:t>
      </w:r>
      <w:r w:rsidRPr="00CA0FA8">
        <w:rPr>
          <w:spacing w:val="-11"/>
        </w:rPr>
        <w:t xml:space="preserve"> </w:t>
      </w:r>
      <w:r w:rsidRPr="00CA0FA8">
        <w:t>соревнований.</w:t>
      </w:r>
    </w:p>
    <w:p w:rsidR="00CA0FA8" w:rsidRPr="00CA0FA8" w:rsidRDefault="00CA0FA8" w:rsidP="00E93C6F">
      <w:pPr>
        <w:pStyle w:val="affa"/>
        <w:kinsoku w:val="0"/>
        <w:overflowPunct w:val="0"/>
        <w:ind w:right="223"/>
        <w:jc w:val="both"/>
      </w:pPr>
      <w:r w:rsidRPr="00CA0FA8">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w:t>
      </w:r>
      <w:r w:rsidRPr="00CA0FA8">
        <w:rPr>
          <w:spacing w:val="-5"/>
        </w:rPr>
        <w:t xml:space="preserve"> </w:t>
      </w:r>
      <w:r w:rsidRPr="00CA0FA8">
        <w:t>праздник.</w:t>
      </w:r>
    </w:p>
    <w:p w:rsidR="00CA0FA8" w:rsidRPr="00CA0FA8" w:rsidRDefault="00CA0FA8" w:rsidP="00E93C6F">
      <w:pPr>
        <w:pStyle w:val="affa"/>
        <w:kinsoku w:val="0"/>
        <w:overflowPunct w:val="0"/>
        <w:ind w:right="223"/>
        <w:jc w:val="both"/>
      </w:pPr>
      <w:r w:rsidRPr="00CA0FA8">
        <w:rPr>
          <w:b/>
          <w:bCs/>
        </w:rPr>
        <w:t xml:space="preserve">Модель профилактической работы </w:t>
      </w:r>
      <w:r w:rsidRPr="00CA0FA8">
        <w:t>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CA0FA8" w:rsidRPr="00CA0FA8" w:rsidRDefault="00CA0FA8" w:rsidP="00E93C6F">
      <w:pPr>
        <w:pStyle w:val="affa"/>
        <w:kinsoku w:val="0"/>
        <w:overflowPunct w:val="0"/>
        <w:ind w:right="226"/>
        <w:jc w:val="both"/>
      </w:pPr>
      <w:r w:rsidRPr="00CA0FA8">
        <w:rPr>
          <w:b/>
          <w:bCs/>
        </w:rPr>
        <w:t xml:space="preserve">Модель просветительской и методической работы </w:t>
      </w:r>
      <w:r w:rsidRPr="00CA0FA8">
        <w:t>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w:t>
      </w:r>
      <w:r w:rsidRPr="00CA0FA8">
        <w:rPr>
          <w:spacing w:val="-2"/>
        </w:rPr>
        <w:t xml:space="preserve"> </w:t>
      </w:r>
      <w:r w:rsidRPr="00CA0FA8">
        <w:t>быть:</w:t>
      </w:r>
    </w:p>
    <w:p w:rsidR="00CA0FA8" w:rsidRPr="00CA0FA8" w:rsidRDefault="00CA0FA8" w:rsidP="00E93C6F">
      <w:pPr>
        <w:pStyle w:val="affa"/>
        <w:kinsoku w:val="0"/>
        <w:overflowPunct w:val="0"/>
        <w:ind w:right="226"/>
        <w:jc w:val="both"/>
        <w:sectPr w:rsidR="00CA0FA8" w:rsidRPr="00CA0FA8" w:rsidSect="00CA0FA8">
          <w:type w:val="continuous"/>
          <w:pgSz w:w="11910" w:h="16840"/>
          <w:pgMar w:top="1134" w:right="850" w:bottom="1134" w:left="1701" w:header="0" w:footer="872" w:gutter="0"/>
          <w:cols w:space="720"/>
          <w:noEndnote/>
        </w:sectPr>
      </w:pPr>
    </w:p>
    <w:p w:rsidR="00CA0FA8" w:rsidRPr="00CA0FA8" w:rsidRDefault="00CA0FA8" w:rsidP="0063027C">
      <w:pPr>
        <w:pStyle w:val="af1"/>
        <w:widowControl w:val="0"/>
        <w:numPr>
          <w:ilvl w:val="2"/>
          <w:numId w:val="59"/>
        </w:numPr>
        <w:tabs>
          <w:tab w:val="left" w:pos="1667"/>
        </w:tabs>
        <w:kinsoku w:val="0"/>
        <w:overflowPunct w:val="0"/>
        <w:autoSpaceDE w:val="0"/>
        <w:autoSpaceDN w:val="0"/>
        <w:adjustRightInd w:val="0"/>
        <w:ind w:right="229" w:firstLine="708"/>
        <w:contextualSpacing w:val="0"/>
        <w:jc w:val="both"/>
        <w:rPr>
          <w:rFonts w:ascii="Times New Roman" w:hAnsi="Times New Roman"/>
          <w:sz w:val="28"/>
          <w:szCs w:val="28"/>
        </w:rPr>
      </w:pPr>
      <w:r w:rsidRPr="00CA0FA8">
        <w:rPr>
          <w:rFonts w:ascii="Times New Roman" w:hAnsi="Times New Roman"/>
          <w:sz w:val="28"/>
          <w:szCs w:val="28"/>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CA0FA8" w:rsidRPr="00CA0FA8" w:rsidRDefault="00CA0FA8" w:rsidP="0063027C">
      <w:pPr>
        <w:pStyle w:val="af1"/>
        <w:widowControl w:val="0"/>
        <w:numPr>
          <w:ilvl w:val="2"/>
          <w:numId w:val="59"/>
        </w:numPr>
        <w:tabs>
          <w:tab w:val="left" w:pos="1667"/>
        </w:tabs>
        <w:kinsoku w:val="0"/>
        <w:overflowPunct w:val="0"/>
        <w:autoSpaceDE w:val="0"/>
        <w:autoSpaceDN w:val="0"/>
        <w:adjustRightInd w:val="0"/>
        <w:ind w:right="223" w:firstLine="708"/>
        <w:contextualSpacing w:val="0"/>
        <w:jc w:val="both"/>
        <w:rPr>
          <w:rFonts w:ascii="Times New Roman" w:hAnsi="Times New Roman"/>
          <w:sz w:val="28"/>
          <w:szCs w:val="28"/>
        </w:rPr>
      </w:pPr>
      <w:r w:rsidRPr="00CA0FA8">
        <w:rPr>
          <w:rFonts w:ascii="Times New Roman" w:hAnsi="Times New Roman"/>
          <w:sz w:val="28"/>
          <w:szCs w:val="28"/>
        </w:rPr>
        <w:t xml:space="preserve">внутренней (получение информации организуется в </w:t>
      </w:r>
      <w:r w:rsidRPr="00CA0FA8">
        <w:rPr>
          <w:rFonts w:ascii="Times New Roman" w:hAnsi="Times New Roman"/>
          <w:sz w:val="28"/>
          <w:szCs w:val="28"/>
        </w:rPr>
        <w:lastRenderedPageBreak/>
        <w:t>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CA0FA8" w:rsidRPr="00CA0FA8" w:rsidRDefault="00CA0FA8" w:rsidP="0063027C">
      <w:pPr>
        <w:pStyle w:val="af1"/>
        <w:widowControl w:val="0"/>
        <w:numPr>
          <w:ilvl w:val="2"/>
          <w:numId w:val="59"/>
        </w:numPr>
        <w:tabs>
          <w:tab w:val="left" w:pos="1667"/>
        </w:tabs>
        <w:kinsoku w:val="0"/>
        <w:overflowPunct w:val="0"/>
        <w:autoSpaceDE w:val="0"/>
        <w:autoSpaceDN w:val="0"/>
        <w:adjustRightInd w:val="0"/>
        <w:ind w:right="231" w:firstLine="708"/>
        <w:contextualSpacing w:val="0"/>
        <w:jc w:val="both"/>
        <w:rPr>
          <w:rFonts w:ascii="Times New Roman" w:hAnsi="Times New Roman"/>
          <w:sz w:val="28"/>
          <w:szCs w:val="28"/>
        </w:rPr>
      </w:pPr>
      <w:r w:rsidRPr="00CA0FA8">
        <w:rPr>
          <w:rFonts w:ascii="Times New Roman" w:hAnsi="Times New Roman"/>
          <w:sz w:val="28"/>
          <w:szCs w:val="28"/>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w:t>
      </w:r>
      <w:r w:rsidRPr="00CA0FA8">
        <w:rPr>
          <w:rFonts w:ascii="Times New Roman" w:hAnsi="Times New Roman"/>
          <w:spacing w:val="-3"/>
          <w:sz w:val="28"/>
          <w:szCs w:val="28"/>
        </w:rPr>
        <w:t xml:space="preserve"> </w:t>
      </w:r>
      <w:r w:rsidRPr="00CA0FA8">
        <w:rPr>
          <w:rFonts w:ascii="Times New Roman" w:hAnsi="Times New Roman"/>
          <w:sz w:val="28"/>
          <w:szCs w:val="28"/>
        </w:rPr>
        <w:t>связи);</w:t>
      </w:r>
    </w:p>
    <w:p w:rsidR="00CA0FA8" w:rsidRPr="00CA0FA8" w:rsidRDefault="00CA0FA8" w:rsidP="0063027C">
      <w:pPr>
        <w:pStyle w:val="af1"/>
        <w:widowControl w:val="0"/>
        <w:numPr>
          <w:ilvl w:val="2"/>
          <w:numId w:val="59"/>
        </w:numPr>
        <w:tabs>
          <w:tab w:val="left" w:pos="1667"/>
        </w:tabs>
        <w:kinsoku w:val="0"/>
        <w:overflowPunct w:val="0"/>
        <w:autoSpaceDE w:val="0"/>
        <w:autoSpaceDN w:val="0"/>
        <w:adjustRightInd w:val="0"/>
        <w:ind w:right="227" w:firstLine="708"/>
        <w:contextualSpacing w:val="0"/>
        <w:jc w:val="both"/>
        <w:rPr>
          <w:rFonts w:ascii="Times New Roman" w:hAnsi="Times New Roman"/>
          <w:sz w:val="28"/>
          <w:szCs w:val="28"/>
        </w:rPr>
      </w:pPr>
      <w:r w:rsidRPr="00CA0FA8">
        <w:rPr>
          <w:rFonts w:ascii="Times New Roman" w:hAnsi="Times New Roman"/>
          <w:sz w:val="28"/>
          <w:szCs w:val="28"/>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w:t>
      </w:r>
      <w:r w:rsidRPr="00CA0FA8">
        <w:rPr>
          <w:rFonts w:ascii="Times New Roman" w:hAnsi="Times New Roman"/>
          <w:spacing w:val="-4"/>
          <w:sz w:val="28"/>
          <w:szCs w:val="28"/>
        </w:rPr>
        <w:t xml:space="preserve"> </w:t>
      </w:r>
      <w:r w:rsidRPr="00CA0FA8">
        <w:rPr>
          <w:rFonts w:ascii="Times New Roman" w:hAnsi="Times New Roman"/>
          <w:sz w:val="28"/>
          <w:szCs w:val="28"/>
        </w:rPr>
        <w:t>ситуации).</w:t>
      </w:r>
    </w:p>
    <w:p w:rsidR="00CA0FA8" w:rsidRPr="00CA0FA8" w:rsidRDefault="00CA0FA8" w:rsidP="00E93C6F">
      <w:pPr>
        <w:pStyle w:val="affa"/>
        <w:kinsoku w:val="0"/>
        <w:overflowPunct w:val="0"/>
        <w:ind w:left="0" w:right="228"/>
        <w:jc w:val="both"/>
      </w:pPr>
      <w:r w:rsidRPr="00CA0FA8">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CA0FA8" w:rsidRPr="00CA0FA8" w:rsidRDefault="00CA0FA8" w:rsidP="00E93C6F">
      <w:pPr>
        <w:pStyle w:val="affa"/>
        <w:kinsoku w:val="0"/>
        <w:overflowPunct w:val="0"/>
        <w:ind w:left="0" w:right="229" w:firstLine="535"/>
        <w:jc w:val="both"/>
      </w:pPr>
      <w:r w:rsidRPr="00CA0FA8">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CA0FA8" w:rsidRPr="00CA0FA8" w:rsidRDefault="00CA0FA8" w:rsidP="00CA0FA8">
      <w:pPr>
        <w:pStyle w:val="affa"/>
        <w:kinsoku w:val="0"/>
        <w:overflowPunct w:val="0"/>
        <w:ind w:right="697" w:firstLine="0"/>
      </w:pPr>
      <w:r w:rsidRPr="00CA0FA8">
        <w:t>МОДУЛЬ 1 — комплекс мероприятий, позволяющих сформировать у обучающихся:</w:t>
      </w:r>
    </w:p>
    <w:p w:rsidR="00CA0FA8" w:rsidRPr="00CA0FA8" w:rsidRDefault="00CA0FA8" w:rsidP="0063027C">
      <w:pPr>
        <w:pStyle w:val="af1"/>
        <w:widowControl w:val="0"/>
        <w:numPr>
          <w:ilvl w:val="0"/>
          <w:numId w:val="58"/>
        </w:numPr>
        <w:tabs>
          <w:tab w:val="left" w:pos="567"/>
        </w:tabs>
        <w:kinsoku w:val="0"/>
        <w:overflowPunct w:val="0"/>
        <w:autoSpaceDE w:val="0"/>
        <w:autoSpaceDN w:val="0"/>
        <w:adjustRightInd w:val="0"/>
        <w:ind w:left="0" w:right="3" w:firstLine="0"/>
        <w:contextualSpacing w:val="0"/>
        <w:jc w:val="both"/>
        <w:rPr>
          <w:rFonts w:ascii="Times New Roman" w:hAnsi="Times New Roman"/>
          <w:sz w:val="28"/>
          <w:szCs w:val="28"/>
        </w:rPr>
      </w:pPr>
      <w:r w:rsidRPr="00CA0FA8">
        <w:rPr>
          <w:rFonts w:ascii="Times New Roman" w:hAnsi="Times New Roman"/>
          <w:sz w:val="28"/>
          <w:szCs w:val="28"/>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напряжѐнности разных видов деятельности; выбирать оптимальный режим дня с учѐтом учебных и внеучебных</w:t>
      </w:r>
      <w:r w:rsidRPr="00CA0FA8">
        <w:rPr>
          <w:rFonts w:ascii="Times New Roman" w:hAnsi="Times New Roman"/>
          <w:spacing w:val="-13"/>
          <w:sz w:val="28"/>
          <w:szCs w:val="28"/>
        </w:rPr>
        <w:t xml:space="preserve"> </w:t>
      </w:r>
      <w:r w:rsidRPr="00CA0FA8">
        <w:rPr>
          <w:rFonts w:ascii="Times New Roman" w:hAnsi="Times New Roman"/>
          <w:sz w:val="28"/>
          <w:szCs w:val="28"/>
        </w:rPr>
        <w:t>нагрузок;</w:t>
      </w:r>
    </w:p>
    <w:p w:rsidR="00CA0FA8" w:rsidRPr="00CA0FA8" w:rsidRDefault="00CA0FA8" w:rsidP="0063027C">
      <w:pPr>
        <w:pStyle w:val="af1"/>
        <w:widowControl w:val="0"/>
        <w:numPr>
          <w:ilvl w:val="0"/>
          <w:numId w:val="58"/>
        </w:numPr>
        <w:tabs>
          <w:tab w:val="left" w:pos="567"/>
          <w:tab w:val="left" w:pos="863"/>
        </w:tabs>
        <w:kinsoku w:val="0"/>
        <w:overflowPunct w:val="0"/>
        <w:autoSpaceDE w:val="0"/>
        <w:autoSpaceDN w:val="0"/>
        <w:adjustRightInd w:val="0"/>
        <w:ind w:left="0" w:right="3" w:firstLine="0"/>
        <w:contextualSpacing w:val="0"/>
        <w:jc w:val="both"/>
        <w:rPr>
          <w:rFonts w:ascii="Times New Roman" w:hAnsi="Times New Roman"/>
          <w:sz w:val="28"/>
          <w:szCs w:val="28"/>
        </w:rPr>
      </w:pPr>
      <w:r w:rsidRPr="00E93C6F">
        <w:rPr>
          <w:rFonts w:ascii="Times New Roman" w:hAnsi="Times New Roman"/>
          <w:sz w:val="28"/>
          <w:szCs w:val="28"/>
        </w:rPr>
        <w:t>умение</w:t>
      </w:r>
      <w:r w:rsidRPr="00E93C6F">
        <w:rPr>
          <w:rFonts w:ascii="Times New Roman" w:hAnsi="Times New Roman"/>
          <w:spacing w:val="19"/>
          <w:sz w:val="28"/>
          <w:szCs w:val="28"/>
        </w:rPr>
        <w:t xml:space="preserve"> </w:t>
      </w:r>
      <w:r w:rsidRPr="00E93C6F">
        <w:rPr>
          <w:rFonts w:ascii="Times New Roman" w:hAnsi="Times New Roman"/>
          <w:sz w:val="28"/>
          <w:szCs w:val="28"/>
        </w:rPr>
        <w:t>планировать</w:t>
      </w:r>
      <w:r w:rsidRPr="00E93C6F">
        <w:rPr>
          <w:rFonts w:ascii="Times New Roman" w:hAnsi="Times New Roman"/>
          <w:spacing w:val="17"/>
          <w:sz w:val="28"/>
          <w:szCs w:val="28"/>
        </w:rPr>
        <w:t xml:space="preserve"> </w:t>
      </w:r>
      <w:r w:rsidRPr="00E93C6F">
        <w:rPr>
          <w:rFonts w:ascii="Times New Roman" w:hAnsi="Times New Roman"/>
          <w:sz w:val="28"/>
          <w:szCs w:val="28"/>
        </w:rPr>
        <w:t>и</w:t>
      </w:r>
      <w:r w:rsidRPr="00E93C6F">
        <w:rPr>
          <w:rFonts w:ascii="Times New Roman" w:hAnsi="Times New Roman"/>
          <w:spacing w:val="20"/>
          <w:sz w:val="28"/>
          <w:szCs w:val="28"/>
        </w:rPr>
        <w:t xml:space="preserve"> </w:t>
      </w:r>
      <w:r w:rsidRPr="00E93C6F">
        <w:rPr>
          <w:rFonts w:ascii="Times New Roman" w:hAnsi="Times New Roman"/>
          <w:sz w:val="28"/>
          <w:szCs w:val="28"/>
        </w:rPr>
        <w:t>рационально</w:t>
      </w:r>
      <w:r w:rsidRPr="00E93C6F">
        <w:rPr>
          <w:rFonts w:ascii="Times New Roman" w:hAnsi="Times New Roman"/>
          <w:spacing w:val="17"/>
          <w:sz w:val="28"/>
          <w:szCs w:val="28"/>
        </w:rPr>
        <w:t xml:space="preserve"> </w:t>
      </w:r>
      <w:r w:rsidRPr="00E93C6F">
        <w:rPr>
          <w:rFonts w:ascii="Times New Roman" w:hAnsi="Times New Roman"/>
          <w:sz w:val="28"/>
          <w:szCs w:val="28"/>
        </w:rPr>
        <w:t>распределять</w:t>
      </w:r>
      <w:r w:rsidRPr="00E93C6F">
        <w:rPr>
          <w:rFonts w:ascii="Times New Roman" w:hAnsi="Times New Roman"/>
          <w:spacing w:val="17"/>
          <w:sz w:val="28"/>
          <w:szCs w:val="28"/>
        </w:rPr>
        <w:t xml:space="preserve"> </w:t>
      </w:r>
      <w:r w:rsidRPr="00E93C6F">
        <w:rPr>
          <w:rFonts w:ascii="Times New Roman" w:hAnsi="Times New Roman"/>
          <w:sz w:val="28"/>
          <w:szCs w:val="28"/>
        </w:rPr>
        <w:t>учебные</w:t>
      </w:r>
      <w:r w:rsidRPr="00E93C6F">
        <w:rPr>
          <w:rFonts w:ascii="Times New Roman" w:hAnsi="Times New Roman"/>
          <w:spacing w:val="20"/>
          <w:sz w:val="28"/>
          <w:szCs w:val="28"/>
        </w:rPr>
        <w:t xml:space="preserve"> </w:t>
      </w:r>
      <w:r w:rsidRPr="00E93C6F">
        <w:rPr>
          <w:rFonts w:ascii="Times New Roman" w:hAnsi="Times New Roman"/>
          <w:sz w:val="28"/>
          <w:szCs w:val="28"/>
        </w:rPr>
        <w:t>нагрузки</w:t>
      </w:r>
      <w:r w:rsidRPr="00E93C6F">
        <w:rPr>
          <w:rFonts w:ascii="Times New Roman" w:hAnsi="Times New Roman"/>
          <w:spacing w:val="19"/>
          <w:sz w:val="28"/>
          <w:szCs w:val="28"/>
        </w:rPr>
        <w:t xml:space="preserve"> </w:t>
      </w:r>
      <w:r w:rsidRPr="00E93C6F">
        <w:rPr>
          <w:rFonts w:ascii="Times New Roman" w:hAnsi="Times New Roman"/>
          <w:sz w:val="28"/>
          <w:szCs w:val="28"/>
        </w:rPr>
        <w:t>и</w:t>
      </w:r>
      <w:r w:rsidRPr="00E93C6F">
        <w:rPr>
          <w:rFonts w:ascii="Times New Roman" w:hAnsi="Times New Roman"/>
          <w:spacing w:val="19"/>
          <w:sz w:val="28"/>
          <w:szCs w:val="28"/>
        </w:rPr>
        <w:t xml:space="preserve"> </w:t>
      </w:r>
      <w:r w:rsidRPr="00E93C6F">
        <w:rPr>
          <w:rFonts w:ascii="Times New Roman" w:hAnsi="Times New Roman"/>
          <w:sz w:val="28"/>
          <w:szCs w:val="28"/>
        </w:rPr>
        <w:t>отдых</w:t>
      </w:r>
      <w:r w:rsidRPr="00E93C6F">
        <w:rPr>
          <w:rFonts w:ascii="Times New Roman" w:hAnsi="Times New Roman"/>
          <w:spacing w:val="18"/>
          <w:sz w:val="28"/>
          <w:szCs w:val="28"/>
        </w:rPr>
        <w:t xml:space="preserve"> </w:t>
      </w:r>
      <w:r w:rsidRPr="00E93C6F">
        <w:rPr>
          <w:rFonts w:ascii="Times New Roman" w:hAnsi="Times New Roman"/>
          <w:sz w:val="28"/>
          <w:szCs w:val="28"/>
        </w:rPr>
        <w:t>в</w:t>
      </w:r>
      <w:r w:rsidR="00E93C6F" w:rsidRPr="00E93C6F">
        <w:rPr>
          <w:rFonts w:ascii="Times New Roman" w:hAnsi="Times New Roman"/>
          <w:sz w:val="28"/>
          <w:szCs w:val="28"/>
        </w:rPr>
        <w:t xml:space="preserve"> </w:t>
      </w:r>
      <w:r w:rsidRPr="00CA0FA8">
        <w:rPr>
          <w:rFonts w:ascii="Times New Roman" w:hAnsi="Times New Roman"/>
          <w:sz w:val="28"/>
          <w:szCs w:val="28"/>
        </w:rPr>
        <w:t>период подготовки к экзаменам; знание и умение эффективного использования индивидуальных особенностей работоспособности;</w:t>
      </w:r>
    </w:p>
    <w:p w:rsidR="00CA0FA8" w:rsidRPr="00CA0FA8" w:rsidRDefault="00CA0FA8" w:rsidP="0063027C">
      <w:pPr>
        <w:pStyle w:val="af1"/>
        <w:widowControl w:val="0"/>
        <w:numPr>
          <w:ilvl w:val="0"/>
          <w:numId w:val="58"/>
        </w:numPr>
        <w:tabs>
          <w:tab w:val="left" w:pos="567"/>
          <w:tab w:val="left" w:pos="842"/>
        </w:tabs>
        <w:kinsoku w:val="0"/>
        <w:overflowPunct w:val="0"/>
        <w:autoSpaceDE w:val="0"/>
        <w:autoSpaceDN w:val="0"/>
        <w:adjustRightInd w:val="0"/>
        <w:ind w:left="0" w:hanging="170"/>
        <w:contextualSpacing w:val="0"/>
        <w:jc w:val="both"/>
        <w:rPr>
          <w:rFonts w:ascii="Times New Roman" w:hAnsi="Times New Roman"/>
          <w:sz w:val="28"/>
          <w:szCs w:val="28"/>
        </w:rPr>
      </w:pPr>
      <w:r w:rsidRPr="00CA0FA8">
        <w:rPr>
          <w:rFonts w:ascii="Times New Roman" w:hAnsi="Times New Roman"/>
          <w:sz w:val="28"/>
          <w:szCs w:val="28"/>
        </w:rPr>
        <w:t>знание основ профилактики переутомления и</w:t>
      </w:r>
      <w:r w:rsidRPr="00CA0FA8">
        <w:rPr>
          <w:rFonts w:ascii="Times New Roman" w:hAnsi="Times New Roman"/>
          <w:spacing w:val="-3"/>
          <w:sz w:val="28"/>
          <w:szCs w:val="28"/>
        </w:rPr>
        <w:t xml:space="preserve"> </w:t>
      </w:r>
      <w:r w:rsidRPr="00CA0FA8">
        <w:rPr>
          <w:rFonts w:ascii="Times New Roman" w:hAnsi="Times New Roman"/>
          <w:sz w:val="28"/>
          <w:szCs w:val="28"/>
        </w:rPr>
        <w:t>перенапряжения.</w:t>
      </w:r>
    </w:p>
    <w:p w:rsidR="00CA0FA8" w:rsidRPr="00CA0FA8" w:rsidRDefault="00CA0FA8" w:rsidP="00CA0FA8">
      <w:pPr>
        <w:pStyle w:val="affa"/>
        <w:kinsoku w:val="0"/>
        <w:overflowPunct w:val="0"/>
        <w:ind w:right="697" w:firstLine="0"/>
      </w:pPr>
      <w:r w:rsidRPr="00CA0FA8">
        <w:t>МОДУЛЬ 2 — комплекс мероприятий, позволяющих сформировать у обучающихся:</w:t>
      </w:r>
    </w:p>
    <w:p w:rsidR="00CA0FA8" w:rsidRPr="00CA0FA8" w:rsidRDefault="00CA0FA8" w:rsidP="0063027C">
      <w:pPr>
        <w:pStyle w:val="af1"/>
        <w:widowControl w:val="0"/>
        <w:numPr>
          <w:ilvl w:val="0"/>
          <w:numId w:val="58"/>
        </w:numPr>
        <w:tabs>
          <w:tab w:val="left" w:pos="567"/>
        </w:tabs>
        <w:kinsoku w:val="0"/>
        <w:overflowPunct w:val="0"/>
        <w:autoSpaceDE w:val="0"/>
        <w:autoSpaceDN w:val="0"/>
        <w:adjustRightInd w:val="0"/>
        <w:ind w:left="142" w:right="3" w:firstLine="0"/>
        <w:contextualSpacing w:val="0"/>
        <w:jc w:val="both"/>
        <w:rPr>
          <w:rFonts w:ascii="Times New Roman" w:hAnsi="Times New Roman"/>
          <w:sz w:val="28"/>
          <w:szCs w:val="28"/>
        </w:rPr>
      </w:pPr>
      <w:r w:rsidRPr="00CA0FA8">
        <w:rPr>
          <w:rFonts w:ascii="Times New Roman" w:hAnsi="Times New Roman"/>
          <w:sz w:val="28"/>
          <w:szCs w:val="28"/>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w:t>
      </w:r>
      <w:r w:rsidRPr="00CA0FA8">
        <w:rPr>
          <w:rFonts w:ascii="Times New Roman" w:hAnsi="Times New Roman"/>
          <w:spacing w:val="2"/>
          <w:sz w:val="28"/>
          <w:szCs w:val="28"/>
        </w:rPr>
        <w:t xml:space="preserve"> </w:t>
      </w:r>
      <w:r w:rsidRPr="00CA0FA8">
        <w:rPr>
          <w:rFonts w:ascii="Times New Roman" w:hAnsi="Times New Roman"/>
          <w:sz w:val="28"/>
          <w:szCs w:val="28"/>
        </w:rPr>
        <w:t>видов;</w:t>
      </w:r>
    </w:p>
    <w:p w:rsidR="00CA0FA8" w:rsidRPr="00CA0FA8" w:rsidRDefault="00CA0FA8" w:rsidP="0063027C">
      <w:pPr>
        <w:pStyle w:val="af1"/>
        <w:widowControl w:val="0"/>
        <w:numPr>
          <w:ilvl w:val="0"/>
          <w:numId w:val="58"/>
        </w:numPr>
        <w:tabs>
          <w:tab w:val="left" w:pos="567"/>
          <w:tab w:val="left" w:pos="865"/>
        </w:tabs>
        <w:kinsoku w:val="0"/>
        <w:overflowPunct w:val="0"/>
        <w:autoSpaceDE w:val="0"/>
        <w:autoSpaceDN w:val="0"/>
        <w:adjustRightInd w:val="0"/>
        <w:ind w:left="142" w:right="3" w:firstLine="0"/>
        <w:contextualSpacing w:val="0"/>
        <w:jc w:val="both"/>
        <w:rPr>
          <w:rFonts w:ascii="Times New Roman" w:hAnsi="Times New Roman"/>
          <w:sz w:val="28"/>
          <w:szCs w:val="28"/>
        </w:rPr>
      </w:pPr>
      <w:r w:rsidRPr="00CA0FA8">
        <w:rPr>
          <w:rFonts w:ascii="Times New Roman" w:hAnsi="Times New Roman"/>
          <w:sz w:val="28"/>
          <w:szCs w:val="28"/>
        </w:rPr>
        <w:t>представление о рисках для здоровья неадекватных нагрузок и использования биостимуляторов;</w:t>
      </w:r>
    </w:p>
    <w:p w:rsidR="00CA0FA8" w:rsidRPr="00CA0FA8" w:rsidRDefault="00CA0FA8" w:rsidP="0063027C">
      <w:pPr>
        <w:pStyle w:val="af1"/>
        <w:widowControl w:val="0"/>
        <w:numPr>
          <w:ilvl w:val="0"/>
          <w:numId w:val="58"/>
        </w:numPr>
        <w:tabs>
          <w:tab w:val="left" w:pos="567"/>
          <w:tab w:val="left" w:pos="894"/>
        </w:tabs>
        <w:kinsoku w:val="0"/>
        <w:overflowPunct w:val="0"/>
        <w:autoSpaceDE w:val="0"/>
        <w:autoSpaceDN w:val="0"/>
        <w:adjustRightInd w:val="0"/>
        <w:ind w:left="142" w:right="3" w:firstLine="0"/>
        <w:contextualSpacing w:val="0"/>
        <w:jc w:val="both"/>
        <w:rPr>
          <w:rFonts w:ascii="Times New Roman" w:hAnsi="Times New Roman"/>
          <w:sz w:val="28"/>
          <w:szCs w:val="28"/>
        </w:rPr>
      </w:pPr>
      <w:r w:rsidRPr="00CA0FA8">
        <w:rPr>
          <w:rFonts w:ascii="Times New Roman" w:hAnsi="Times New Roman"/>
          <w:sz w:val="28"/>
          <w:szCs w:val="28"/>
        </w:rPr>
        <w:t>потребность в двигательной активности и ежедневных занятиях физической культурой;</w:t>
      </w:r>
    </w:p>
    <w:p w:rsidR="00CA0FA8" w:rsidRPr="00CA0FA8" w:rsidRDefault="00CA0FA8" w:rsidP="0063027C">
      <w:pPr>
        <w:pStyle w:val="af1"/>
        <w:widowControl w:val="0"/>
        <w:numPr>
          <w:ilvl w:val="0"/>
          <w:numId w:val="58"/>
        </w:numPr>
        <w:tabs>
          <w:tab w:val="left" w:pos="567"/>
          <w:tab w:val="left" w:pos="1011"/>
        </w:tabs>
        <w:kinsoku w:val="0"/>
        <w:overflowPunct w:val="0"/>
        <w:autoSpaceDE w:val="0"/>
        <w:autoSpaceDN w:val="0"/>
        <w:adjustRightInd w:val="0"/>
        <w:ind w:left="142" w:right="3" w:firstLine="0"/>
        <w:contextualSpacing w:val="0"/>
        <w:jc w:val="both"/>
        <w:rPr>
          <w:rFonts w:ascii="Times New Roman" w:hAnsi="Times New Roman"/>
          <w:sz w:val="28"/>
          <w:szCs w:val="28"/>
        </w:rPr>
      </w:pPr>
      <w:r w:rsidRPr="00CA0FA8">
        <w:rPr>
          <w:rFonts w:ascii="Times New Roman" w:hAnsi="Times New Roman"/>
          <w:sz w:val="28"/>
          <w:szCs w:val="28"/>
        </w:rPr>
        <w:t>умение осознанно выбирать индивидуальные программы двигательной активности, включающие малые виды физкультуры (зарядка) и регулярные занятия</w:t>
      </w:r>
      <w:r w:rsidRPr="00CA0FA8">
        <w:rPr>
          <w:rFonts w:ascii="Times New Roman" w:hAnsi="Times New Roman"/>
          <w:spacing w:val="-1"/>
          <w:sz w:val="28"/>
          <w:szCs w:val="28"/>
        </w:rPr>
        <w:t xml:space="preserve"> </w:t>
      </w:r>
      <w:r w:rsidRPr="00CA0FA8">
        <w:rPr>
          <w:rFonts w:ascii="Times New Roman" w:hAnsi="Times New Roman"/>
          <w:sz w:val="28"/>
          <w:szCs w:val="28"/>
        </w:rPr>
        <w:t>спортом.</w:t>
      </w:r>
    </w:p>
    <w:p w:rsidR="00CA0FA8" w:rsidRPr="00CA0FA8" w:rsidRDefault="00CA0FA8" w:rsidP="00CA0FA8">
      <w:pPr>
        <w:pStyle w:val="affa"/>
        <w:kinsoku w:val="0"/>
        <w:overflowPunct w:val="0"/>
        <w:ind w:right="697" w:firstLine="0"/>
      </w:pPr>
      <w:r w:rsidRPr="00CA0FA8">
        <w:t xml:space="preserve">Для реализации этого модуля необходима интеграция с курсом </w:t>
      </w:r>
      <w:r w:rsidRPr="00CA0FA8">
        <w:lastRenderedPageBreak/>
        <w:t>физической культуры.</w:t>
      </w:r>
    </w:p>
    <w:p w:rsidR="00CA0FA8" w:rsidRPr="00CA0FA8" w:rsidRDefault="00CA0FA8" w:rsidP="00CA0FA8">
      <w:pPr>
        <w:pStyle w:val="affa"/>
        <w:kinsoku w:val="0"/>
        <w:overflowPunct w:val="0"/>
        <w:ind w:right="697" w:firstLine="0"/>
      </w:pPr>
      <w:r w:rsidRPr="00CA0FA8">
        <w:t>МОДУЛЬ 3 — комплекс мероприятий, позволяющих сформировать у обучающихся:</w:t>
      </w:r>
    </w:p>
    <w:p w:rsidR="00CA0FA8" w:rsidRPr="00CA0FA8" w:rsidRDefault="00CA0FA8" w:rsidP="0063027C">
      <w:pPr>
        <w:pStyle w:val="af1"/>
        <w:widowControl w:val="0"/>
        <w:numPr>
          <w:ilvl w:val="0"/>
          <w:numId w:val="58"/>
        </w:numPr>
        <w:tabs>
          <w:tab w:val="left" w:pos="426"/>
        </w:tabs>
        <w:kinsoku w:val="0"/>
        <w:overflowPunct w:val="0"/>
        <w:autoSpaceDE w:val="0"/>
        <w:autoSpaceDN w:val="0"/>
        <w:adjustRightInd w:val="0"/>
        <w:ind w:left="0" w:right="3" w:firstLine="0"/>
        <w:contextualSpacing w:val="0"/>
        <w:jc w:val="both"/>
        <w:rPr>
          <w:rFonts w:ascii="Times New Roman" w:hAnsi="Times New Roman"/>
          <w:sz w:val="28"/>
          <w:szCs w:val="28"/>
        </w:rPr>
      </w:pPr>
      <w:r w:rsidRPr="00CA0FA8">
        <w:rPr>
          <w:rFonts w:ascii="Times New Roman" w:hAnsi="Times New Roman"/>
          <w:sz w:val="28"/>
          <w:szCs w:val="28"/>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учѐтом собственных индивидуальных особенностей;</w:t>
      </w:r>
    </w:p>
    <w:p w:rsidR="00CA0FA8" w:rsidRPr="00CA0FA8" w:rsidRDefault="00CA0FA8" w:rsidP="0063027C">
      <w:pPr>
        <w:pStyle w:val="af1"/>
        <w:widowControl w:val="0"/>
        <w:numPr>
          <w:ilvl w:val="0"/>
          <w:numId w:val="58"/>
        </w:numPr>
        <w:tabs>
          <w:tab w:val="left" w:pos="426"/>
          <w:tab w:val="left" w:pos="842"/>
        </w:tabs>
        <w:kinsoku w:val="0"/>
        <w:overflowPunct w:val="0"/>
        <w:autoSpaceDE w:val="0"/>
        <w:autoSpaceDN w:val="0"/>
        <w:adjustRightInd w:val="0"/>
        <w:ind w:left="0" w:right="3" w:hanging="170"/>
        <w:contextualSpacing w:val="0"/>
        <w:jc w:val="both"/>
        <w:rPr>
          <w:rFonts w:ascii="Times New Roman" w:hAnsi="Times New Roman"/>
          <w:sz w:val="28"/>
          <w:szCs w:val="28"/>
        </w:rPr>
      </w:pPr>
      <w:r w:rsidRPr="00CA0FA8">
        <w:rPr>
          <w:rFonts w:ascii="Times New Roman" w:hAnsi="Times New Roman"/>
          <w:sz w:val="28"/>
          <w:szCs w:val="28"/>
        </w:rPr>
        <w:t>навыки работы в условиях стрессовых</w:t>
      </w:r>
      <w:r w:rsidRPr="00CA0FA8">
        <w:rPr>
          <w:rFonts w:ascii="Times New Roman" w:hAnsi="Times New Roman"/>
          <w:spacing w:val="-6"/>
          <w:sz w:val="28"/>
          <w:szCs w:val="28"/>
        </w:rPr>
        <w:t xml:space="preserve"> </w:t>
      </w:r>
      <w:r w:rsidRPr="00CA0FA8">
        <w:rPr>
          <w:rFonts w:ascii="Times New Roman" w:hAnsi="Times New Roman"/>
          <w:sz w:val="28"/>
          <w:szCs w:val="28"/>
        </w:rPr>
        <w:t>ситуаций;</w:t>
      </w:r>
    </w:p>
    <w:p w:rsidR="00CA0FA8" w:rsidRPr="00CA0FA8" w:rsidRDefault="00CA0FA8" w:rsidP="0063027C">
      <w:pPr>
        <w:pStyle w:val="af1"/>
        <w:widowControl w:val="0"/>
        <w:numPr>
          <w:ilvl w:val="0"/>
          <w:numId w:val="58"/>
        </w:numPr>
        <w:tabs>
          <w:tab w:val="left" w:pos="426"/>
          <w:tab w:val="left" w:pos="1059"/>
          <w:tab w:val="left" w:pos="2436"/>
          <w:tab w:val="left" w:pos="4129"/>
          <w:tab w:val="left" w:pos="6219"/>
          <w:tab w:val="left" w:pos="6917"/>
          <w:tab w:val="left" w:pos="8006"/>
          <w:tab w:val="left" w:pos="10256"/>
        </w:tabs>
        <w:kinsoku w:val="0"/>
        <w:overflowPunct w:val="0"/>
        <w:autoSpaceDE w:val="0"/>
        <w:autoSpaceDN w:val="0"/>
        <w:adjustRightInd w:val="0"/>
        <w:ind w:left="0" w:right="3" w:firstLine="0"/>
        <w:contextualSpacing w:val="0"/>
        <w:rPr>
          <w:rFonts w:ascii="Times New Roman" w:hAnsi="Times New Roman"/>
          <w:sz w:val="28"/>
          <w:szCs w:val="28"/>
        </w:rPr>
      </w:pPr>
      <w:r w:rsidRPr="00CA0FA8">
        <w:rPr>
          <w:rFonts w:ascii="Times New Roman" w:hAnsi="Times New Roman"/>
          <w:sz w:val="28"/>
          <w:szCs w:val="28"/>
        </w:rPr>
        <w:t>владение</w:t>
      </w:r>
      <w:r w:rsidRPr="00CA0FA8">
        <w:rPr>
          <w:rFonts w:ascii="Times New Roman" w:hAnsi="Times New Roman"/>
          <w:sz w:val="28"/>
          <w:szCs w:val="28"/>
        </w:rPr>
        <w:tab/>
        <w:t>элементами</w:t>
      </w:r>
      <w:r w:rsidRPr="00CA0FA8">
        <w:rPr>
          <w:rFonts w:ascii="Times New Roman" w:hAnsi="Times New Roman"/>
          <w:sz w:val="28"/>
          <w:szCs w:val="28"/>
        </w:rPr>
        <w:tab/>
        <w:t>саморегуляции</w:t>
      </w:r>
      <w:r w:rsidRPr="00CA0FA8">
        <w:rPr>
          <w:rFonts w:ascii="Times New Roman" w:hAnsi="Times New Roman"/>
          <w:sz w:val="28"/>
          <w:szCs w:val="28"/>
        </w:rPr>
        <w:tab/>
        <w:t>для</w:t>
      </w:r>
      <w:r w:rsidRPr="00CA0FA8">
        <w:rPr>
          <w:rFonts w:ascii="Times New Roman" w:hAnsi="Times New Roman"/>
          <w:sz w:val="28"/>
          <w:szCs w:val="28"/>
        </w:rPr>
        <w:tab/>
        <w:t>снятия</w:t>
      </w:r>
      <w:r w:rsidRPr="00CA0FA8">
        <w:rPr>
          <w:rFonts w:ascii="Times New Roman" w:hAnsi="Times New Roman"/>
          <w:sz w:val="28"/>
          <w:szCs w:val="28"/>
        </w:rPr>
        <w:tab/>
        <w:t>эмоционального</w:t>
      </w:r>
      <w:r w:rsidRPr="00CA0FA8">
        <w:rPr>
          <w:rFonts w:ascii="Times New Roman" w:hAnsi="Times New Roman"/>
          <w:sz w:val="28"/>
          <w:szCs w:val="28"/>
        </w:rPr>
        <w:tab/>
      </w:r>
      <w:r w:rsidRPr="00CA0FA8">
        <w:rPr>
          <w:rFonts w:ascii="Times New Roman" w:hAnsi="Times New Roman"/>
          <w:spacing w:val="-17"/>
          <w:sz w:val="28"/>
          <w:szCs w:val="28"/>
        </w:rPr>
        <w:t xml:space="preserve">и </w:t>
      </w:r>
      <w:r w:rsidRPr="00CA0FA8">
        <w:rPr>
          <w:rFonts w:ascii="Times New Roman" w:hAnsi="Times New Roman"/>
          <w:sz w:val="28"/>
          <w:szCs w:val="28"/>
        </w:rPr>
        <w:t>физического напряжения;</w:t>
      </w:r>
    </w:p>
    <w:p w:rsidR="00CA0FA8" w:rsidRPr="00CA0FA8" w:rsidRDefault="00CA0FA8" w:rsidP="0063027C">
      <w:pPr>
        <w:pStyle w:val="af1"/>
        <w:widowControl w:val="0"/>
        <w:numPr>
          <w:ilvl w:val="0"/>
          <w:numId w:val="58"/>
        </w:numPr>
        <w:tabs>
          <w:tab w:val="left" w:pos="426"/>
          <w:tab w:val="left" w:pos="908"/>
        </w:tabs>
        <w:kinsoku w:val="0"/>
        <w:overflowPunct w:val="0"/>
        <w:autoSpaceDE w:val="0"/>
        <w:autoSpaceDN w:val="0"/>
        <w:adjustRightInd w:val="0"/>
        <w:ind w:left="0" w:right="3" w:firstLine="0"/>
        <w:contextualSpacing w:val="0"/>
        <w:rPr>
          <w:rFonts w:ascii="Times New Roman" w:hAnsi="Times New Roman"/>
          <w:sz w:val="28"/>
          <w:szCs w:val="28"/>
        </w:rPr>
      </w:pPr>
      <w:r w:rsidRPr="00CA0FA8">
        <w:rPr>
          <w:rFonts w:ascii="Times New Roman" w:hAnsi="Times New Roman"/>
          <w:sz w:val="28"/>
          <w:szCs w:val="28"/>
        </w:rPr>
        <w:t>навыки самоконтроля за собственным состоянием, чувствами в стрессовых ситуациях;</w:t>
      </w:r>
    </w:p>
    <w:p w:rsidR="00CA0FA8" w:rsidRPr="00CA0FA8" w:rsidRDefault="00CA0FA8" w:rsidP="0063027C">
      <w:pPr>
        <w:pStyle w:val="af1"/>
        <w:widowControl w:val="0"/>
        <w:numPr>
          <w:ilvl w:val="0"/>
          <w:numId w:val="58"/>
        </w:numPr>
        <w:tabs>
          <w:tab w:val="left" w:pos="426"/>
          <w:tab w:val="left" w:pos="937"/>
        </w:tabs>
        <w:kinsoku w:val="0"/>
        <w:overflowPunct w:val="0"/>
        <w:autoSpaceDE w:val="0"/>
        <w:autoSpaceDN w:val="0"/>
        <w:adjustRightInd w:val="0"/>
        <w:ind w:left="0" w:right="3" w:firstLine="0"/>
        <w:contextualSpacing w:val="0"/>
        <w:rPr>
          <w:rFonts w:ascii="Times New Roman" w:hAnsi="Times New Roman"/>
          <w:sz w:val="28"/>
          <w:szCs w:val="28"/>
        </w:rPr>
      </w:pPr>
      <w:r w:rsidRPr="00CA0FA8">
        <w:rPr>
          <w:rFonts w:ascii="Times New Roman" w:hAnsi="Times New Roman"/>
          <w:sz w:val="28"/>
          <w:szCs w:val="28"/>
        </w:rPr>
        <w:t>представления о влиянии позитивных и негативных эмоций на здоровье, факторах, их вызывающих, и условиях снижения риска негативных</w:t>
      </w:r>
      <w:r w:rsidRPr="00CA0FA8">
        <w:rPr>
          <w:rFonts w:ascii="Times New Roman" w:hAnsi="Times New Roman"/>
          <w:spacing w:val="-19"/>
          <w:sz w:val="28"/>
          <w:szCs w:val="28"/>
        </w:rPr>
        <w:t xml:space="preserve"> </w:t>
      </w:r>
      <w:r w:rsidRPr="00CA0FA8">
        <w:rPr>
          <w:rFonts w:ascii="Times New Roman" w:hAnsi="Times New Roman"/>
          <w:sz w:val="28"/>
          <w:szCs w:val="28"/>
        </w:rPr>
        <w:t>влияний;</w:t>
      </w:r>
    </w:p>
    <w:p w:rsidR="00CA0FA8" w:rsidRPr="00CA0FA8" w:rsidRDefault="00CA0FA8" w:rsidP="0063027C">
      <w:pPr>
        <w:pStyle w:val="af1"/>
        <w:widowControl w:val="0"/>
        <w:numPr>
          <w:ilvl w:val="0"/>
          <w:numId w:val="58"/>
        </w:numPr>
        <w:tabs>
          <w:tab w:val="left" w:pos="426"/>
          <w:tab w:val="left" w:pos="937"/>
        </w:tabs>
        <w:kinsoku w:val="0"/>
        <w:overflowPunct w:val="0"/>
        <w:autoSpaceDE w:val="0"/>
        <w:autoSpaceDN w:val="0"/>
        <w:adjustRightInd w:val="0"/>
        <w:ind w:left="0" w:right="3" w:firstLine="0"/>
        <w:contextualSpacing w:val="0"/>
        <w:rPr>
          <w:rFonts w:ascii="Times New Roman" w:hAnsi="Times New Roman"/>
          <w:sz w:val="28"/>
          <w:szCs w:val="28"/>
        </w:rPr>
        <w:sectPr w:rsidR="00CA0FA8" w:rsidRPr="00CA0FA8" w:rsidSect="00CA0FA8">
          <w:type w:val="continuous"/>
          <w:pgSz w:w="11910" w:h="16840"/>
          <w:pgMar w:top="1134" w:right="850" w:bottom="1134" w:left="1701" w:header="0" w:footer="872" w:gutter="0"/>
          <w:cols w:space="720"/>
          <w:noEndnote/>
        </w:sectPr>
      </w:pPr>
    </w:p>
    <w:p w:rsidR="00CA0FA8" w:rsidRPr="00CA0FA8" w:rsidRDefault="00CA0FA8" w:rsidP="0063027C">
      <w:pPr>
        <w:pStyle w:val="af1"/>
        <w:widowControl w:val="0"/>
        <w:numPr>
          <w:ilvl w:val="0"/>
          <w:numId w:val="58"/>
        </w:numPr>
        <w:tabs>
          <w:tab w:val="left" w:pos="426"/>
          <w:tab w:val="left" w:pos="842"/>
        </w:tabs>
        <w:kinsoku w:val="0"/>
        <w:overflowPunct w:val="0"/>
        <w:autoSpaceDE w:val="0"/>
        <w:autoSpaceDN w:val="0"/>
        <w:adjustRightInd w:val="0"/>
        <w:ind w:left="0" w:right="3" w:hanging="170"/>
        <w:contextualSpacing w:val="0"/>
        <w:rPr>
          <w:rFonts w:ascii="Times New Roman" w:hAnsi="Times New Roman"/>
          <w:sz w:val="28"/>
          <w:szCs w:val="28"/>
        </w:rPr>
      </w:pPr>
      <w:r w:rsidRPr="00CA0FA8">
        <w:rPr>
          <w:rFonts w:ascii="Times New Roman" w:hAnsi="Times New Roman"/>
          <w:sz w:val="28"/>
          <w:szCs w:val="28"/>
        </w:rPr>
        <w:t>навыки эмоциональной разгрузки и их использование в повседневной</w:t>
      </w:r>
      <w:r w:rsidRPr="00CA0FA8">
        <w:rPr>
          <w:rFonts w:ascii="Times New Roman" w:hAnsi="Times New Roman"/>
          <w:spacing w:val="-15"/>
          <w:sz w:val="28"/>
          <w:szCs w:val="28"/>
        </w:rPr>
        <w:t xml:space="preserve"> </w:t>
      </w:r>
      <w:r w:rsidRPr="00CA0FA8">
        <w:rPr>
          <w:rFonts w:ascii="Times New Roman" w:hAnsi="Times New Roman"/>
          <w:sz w:val="28"/>
          <w:szCs w:val="28"/>
        </w:rPr>
        <w:t>жизни;</w:t>
      </w:r>
    </w:p>
    <w:p w:rsidR="00CA0FA8" w:rsidRDefault="00CA0FA8" w:rsidP="0063027C">
      <w:pPr>
        <w:pStyle w:val="af1"/>
        <w:widowControl w:val="0"/>
        <w:numPr>
          <w:ilvl w:val="0"/>
          <w:numId w:val="58"/>
        </w:numPr>
        <w:tabs>
          <w:tab w:val="left" w:pos="426"/>
          <w:tab w:val="left" w:pos="842"/>
        </w:tabs>
        <w:kinsoku w:val="0"/>
        <w:overflowPunct w:val="0"/>
        <w:autoSpaceDE w:val="0"/>
        <w:autoSpaceDN w:val="0"/>
        <w:adjustRightInd w:val="0"/>
        <w:ind w:left="0" w:right="3" w:hanging="170"/>
        <w:contextualSpacing w:val="0"/>
        <w:rPr>
          <w:rFonts w:ascii="Times New Roman" w:hAnsi="Times New Roman"/>
          <w:sz w:val="28"/>
          <w:szCs w:val="28"/>
        </w:rPr>
      </w:pPr>
      <w:r w:rsidRPr="00CA0FA8">
        <w:rPr>
          <w:rFonts w:ascii="Times New Roman" w:hAnsi="Times New Roman"/>
          <w:sz w:val="28"/>
          <w:szCs w:val="28"/>
        </w:rPr>
        <w:t>навыки управления своим эмоциональным состоянием и</w:t>
      </w:r>
      <w:r w:rsidRPr="00CA0FA8">
        <w:rPr>
          <w:rFonts w:ascii="Times New Roman" w:hAnsi="Times New Roman"/>
          <w:spacing w:val="-7"/>
          <w:sz w:val="28"/>
          <w:szCs w:val="28"/>
        </w:rPr>
        <w:t xml:space="preserve"> </w:t>
      </w:r>
      <w:r w:rsidRPr="00CA0FA8">
        <w:rPr>
          <w:rFonts w:ascii="Times New Roman" w:hAnsi="Times New Roman"/>
          <w:sz w:val="28"/>
          <w:szCs w:val="28"/>
        </w:rPr>
        <w:t>поведением</w:t>
      </w:r>
    </w:p>
    <w:p w:rsidR="00E93C6F" w:rsidRDefault="00E93C6F" w:rsidP="00E93C6F">
      <w:pPr>
        <w:tabs>
          <w:tab w:val="left" w:pos="426"/>
          <w:tab w:val="left" w:pos="842"/>
        </w:tabs>
        <w:kinsoku w:val="0"/>
        <w:overflowPunct w:val="0"/>
        <w:ind w:right="3"/>
        <w:rPr>
          <w:rFonts w:ascii="Times New Roman" w:hAnsi="Times New Roman"/>
          <w:sz w:val="28"/>
          <w:szCs w:val="28"/>
        </w:rPr>
      </w:pPr>
    </w:p>
    <w:p w:rsidR="00E93C6F" w:rsidRDefault="00E93C6F" w:rsidP="00E93C6F">
      <w:pPr>
        <w:tabs>
          <w:tab w:val="left" w:pos="426"/>
          <w:tab w:val="left" w:pos="842"/>
        </w:tabs>
        <w:kinsoku w:val="0"/>
        <w:overflowPunct w:val="0"/>
        <w:ind w:right="3"/>
        <w:rPr>
          <w:rFonts w:ascii="Times New Roman" w:hAnsi="Times New Roman"/>
          <w:sz w:val="28"/>
          <w:szCs w:val="28"/>
        </w:rPr>
      </w:pPr>
    </w:p>
    <w:p w:rsidR="00E93C6F" w:rsidRPr="00CA0FA8" w:rsidRDefault="00E93C6F" w:rsidP="00E93C6F">
      <w:pPr>
        <w:pStyle w:val="2"/>
        <w:keepNext w:val="0"/>
        <w:keepLines w:val="0"/>
        <w:widowControl w:val="0"/>
        <w:tabs>
          <w:tab w:val="left" w:pos="2461"/>
        </w:tabs>
        <w:kinsoku w:val="0"/>
        <w:overflowPunct w:val="0"/>
        <w:autoSpaceDE w:val="0"/>
        <w:autoSpaceDN w:val="0"/>
        <w:adjustRightInd w:val="0"/>
        <w:ind w:right="-139" w:firstLine="0"/>
        <w:jc w:val="left"/>
        <w:rPr>
          <w:rFonts w:ascii="Times New Roman" w:hAnsi="Times New Roman"/>
          <w:b w:val="0"/>
          <w:bCs/>
          <w:sz w:val="28"/>
          <w:szCs w:val="28"/>
        </w:rPr>
      </w:pPr>
      <w:r w:rsidRPr="00CA0FA8">
        <w:rPr>
          <w:rFonts w:ascii="Times New Roman" w:hAnsi="Times New Roman"/>
          <w:sz w:val="28"/>
          <w:szCs w:val="28"/>
        </w:rPr>
        <w:t>Описание деятельности МАОУ «Сырковская СОШ» в области непрерывного экологического здоровьесберегающего</w:t>
      </w:r>
      <w:r w:rsidRPr="00CA0FA8">
        <w:rPr>
          <w:rFonts w:ascii="Times New Roman" w:hAnsi="Times New Roman"/>
          <w:spacing w:val="-7"/>
          <w:sz w:val="28"/>
          <w:szCs w:val="28"/>
        </w:rPr>
        <w:t xml:space="preserve"> </w:t>
      </w:r>
      <w:r w:rsidRPr="00CA0FA8">
        <w:rPr>
          <w:rFonts w:ascii="Times New Roman" w:hAnsi="Times New Roman"/>
          <w:sz w:val="28"/>
          <w:szCs w:val="28"/>
        </w:rPr>
        <w:t>образования</w:t>
      </w:r>
      <w:r>
        <w:rPr>
          <w:rFonts w:ascii="Times New Roman" w:hAnsi="Times New Roman"/>
          <w:sz w:val="28"/>
          <w:szCs w:val="28"/>
        </w:rPr>
        <w:t xml:space="preserve"> </w:t>
      </w:r>
      <w:r w:rsidRPr="00E93C6F">
        <w:rPr>
          <w:rFonts w:ascii="Times New Roman" w:hAnsi="Times New Roman"/>
          <w:bCs/>
          <w:sz w:val="28"/>
          <w:szCs w:val="28"/>
        </w:rPr>
        <w:t>обучающихся</w:t>
      </w:r>
    </w:p>
    <w:p w:rsidR="00E93C6F" w:rsidRPr="00CA0FA8" w:rsidRDefault="00E93C6F" w:rsidP="00E93C6F">
      <w:pPr>
        <w:pStyle w:val="affa"/>
        <w:kinsoku w:val="0"/>
        <w:overflowPunct w:val="0"/>
        <w:ind w:left="0" w:right="3" w:firstLine="552"/>
        <w:jc w:val="both"/>
      </w:pPr>
      <w:r w:rsidRPr="00CA0FA8">
        <w:t>Экологическая здоровьесберегающая деятельность МАОУ «Сырковская СОШ» на ступени основного общего образования представлена в виде пяти взаимосвязанных блоков и способствует формированию у обучающихся экологической культуры, ценностного отношения к жизни во всех еѐ проявлениях, здоровью, качеству окружающей среды, умений вести здоровый и безопасный образ жизни.</w:t>
      </w:r>
    </w:p>
    <w:p w:rsidR="00E93C6F" w:rsidRPr="00E93C6F" w:rsidRDefault="00E93C6F" w:rsidP="00E93C6F">
      <w:pPr>
        <w:tabs>
          <w:tab w:val="left" w:pos="426"/>
          <w:tab w:val="left" w:pos="842"/>
        </w:tabs>
        <w:kinsoku w:val="0"/>
        <w:overflowPunct w:val="0"/>
        <w:ind w:right="3"/>
        <w:rPr>
          <w:rFonts w:ascii="Times New Roman" w:hAnsi="Times New Roman"/>
          <w:sz w:val="28"/>
          <w:szCs w:val="28"/>
        </w:rPr>
      </w:pPr>
    </w:p>
    <w:tbl>
      <w:tblPr>
        <w:tblpPr w:leftFromText="180" w:rightFromText="180" w:vertAnchor="text" w:horzAnchor="margin" w:tblpY="562"/>
        <w:tblW w:w="9779" w:type="dxa"/>
        <w:tblLayout w:type="fixed"/>
        <w:tblCellMar>
          <w:left w:w="0" w:type="dxa"/>
          <w:right w:w="0" w:type="dxa"/>
        </w:tblCellMar>
        <w:tblLook w:val="0000" w:firstRow="0" w:lastRow="0" w:firstColumn="0" w:lastColumn="0" w:noHBand="0" w:noVBand="0"/>
      </w:tblPr>
      <w:tblGrid>
        <w:gridCol w:w="848"/>
        <w:gridCol w:w="6805"/>
        <w:gridCol w:w="2126"/>
      </w:tblGrid>
      <w:tr w:rsidR="00E93C6F" w:rsidRPr="00CA0FA8" w:rsidTr="00E93C6F">
        <w:trPr>
          <w:trHeight w:val="431"/>
        </w:trPr>
        <w:tc>
          <w:tcPr>
            <w:tcW w:w="848" w:type="dxa"/>
            <w:tcBorders>
              <w:top w:val="single" w:sz="2" w:space="0" w:color="000000"/>
              <w:left w:val="single" w:sz="2" w:space="0" w:color="000000"/>
              <w:bottom w:val="single" w:sz="2" w:space="0" w:color="000000"/>
              <w:right w:val="single" w:sz="2" w:space="0" w:color="000000"/>
            </w:tcBorders>
          </w:tcPr>
          <w:p w:rsidR="00E93C6F" w:rsidRPr="00CA0FA8" w:rsidRDefault="00E93C6F" w:rsidP="00E93C6F">
            <w:pPr>
              <w:pStyle w:val="TableParagraph"/>
              <w:kinsoku w:val="0"/>
              <w:overflowPunct w:val="0"/>
              <w:ind w:left="55"/>
              <w:rPr>
                <w:sz w:val="28"/>
                <w:szCs w:val="28"/>
              </w:rPr>
            </w:pPr>
            <w:r w:rsidRPr="00CA0FA8">
              <w:rPr>
                <w:sz w:val="28"/>
                <w:szCs w:val="28"/>
              </w:rPr>
              <w:t>№ п/п</w:t>
            </w:r>
          </w:p>
        </w:tc>
        <w:tc>
          <w:tcPr>
            <w:tcW w:w="6805" w:type="dxa"/>
            <w:tcBorders>
              <w:top w:val="single" w:sz="2" w:space="0" w:color="000000"/>
              <w:left w:val="single" w:sz="2" w:space="0" w:color="000000"/>
              <w:bottom w:val="single" w:sz="2" w:space="0" w:color="000000"/>
              <w:right w:val="single" w:sz="2" w:space="0" w:color="000000"/>
            </w:tcBorders>
          </w:tcPr>
          <w:p w:rsidR="00E93C6F" w:rsidRPr="00CA0FA8" w:rsidRDefault="00E93C6F" w:rsidP="00E93C6F">
            <w:pPr>
              <w:pStyle w:val="TableParagraph"/>
              <w:kinsoku w:val="0"/>
              <w:overflowPunct w:val="0"/>
              <w:ind w:left="55"/>
              <w:rPr>
                <w:sz w:val="28"/>
                <w:szCs w:val="28"/>
              </w:rPr>
            </w:pPr>
            <w:r w:rsidRPr="00CA0FA8">
              <w:rPr>
                <w:sz w:val="28"/>
                <w:szCs w:val="28"/>
              </w:rPr>
              <w:t>Название. Содержание.</w:t>
            </w:r>
          </w:p>
        </w:tc>
        <w:tc>
          <w:tcPr>
            <w:tcW w:w="2126" w:type="dxa"/>
            <w:tcBorders>
              <w:top w:val="single" w:sz="2" w:space="0" w:color="000000"/>
              <w:left w:val="single" w:sz="2" w:space="0" w:color="000000"/>
              <w:bottom w:val="single" w:sz="2" w:space="0" w:color="000000"/>
              <w:right w:val="single" w:sz="2" w:space="0" w:color="000000"/>
            </w:tcBorders>
          </w:tcPr>
          <w:p w:rsidR="00E93C6F" w:rsidRPr="00CA0FA8" w:rsidRDefault="00E93C6F" w:rsidP="00E93C6F">
            <w:pPr>
              <w:pStyle w:val="TableParagraph"/>
              <w:kinsoku w:val="0"/>
              <w:overflowPunct w:val="0"/>
              <w:ind w:left="55"/>
              <w:rPr>
                <w:sz w:val="28"/>
                <w:szCs w:val="28"/>
              </w:rPr>
            </w:pPr>
            <w:r w:rsidRPr="00CA0FA8">
              <w:rPr>
                <w:sz w:val="28"/>
                <w:szCs w:val="28"/>
              </w:rPr>
              <w:t>Ответственные</w:t>
            </w:r>
          </w:p>
        </w:tc>
      </w:tr>
      <w:tr w:rsidR="00E93C6F" w:rsidRPr="00CA0FA8" w:rsidTr="00E93C6F">
        <w:trPr>
          <w:trHeight w:val="7834"/>
        </w:trPr>
        <w:tc>
          <w:tcPr>
            <w:tcW w:w="848" w:type="dxa"/>
            <w:tcBorders>
              <w:top w:val="single" w:sz="2" w:space="0" w:color="000000"/>
              <w:left w:val="single" w:sz="2" w:space="0" w:color="000000"/>
              <w:bottom w:val="single" w:sz="2" w:space="0" w:color="000000"/>
              <w:right w:val="single" w:sz="2" w:space="0" w:color="000000"/>
            </w:tcBorders>
          </w:tcPr>
          <w:p w:rsidR="00E93C6F" w:rsidRPr="00CA0FA8" w:rsidRDefault="00E93C6F" w:rsidP="00E93C6F">
            <w:pPr>
              <w:pStyle w:val="TableParagraph"/>
              <w:kinsoku w:val="0"/>
              <w:overflowPunct w:val="0"/>
              <w:ind w:left="55"/>
              <w:rPr>
                <w:sz w:val="28"/>
                <w:szCs w:val="28"/>
              </w:rPr>
            </w:pPr>
            <w:r w:rsidRPr="00CA0FA8">
              <w:rPr>
                <w:sz w:val="28"/>
                <w:szCs w:val="28"/>
              </w:rPr>
              <w:lastRenderedPageBreak/>
              <w:t>1 блок</w:t>
            </w:r>
          </w:p>
        </w:tc>
        <w:tc>
          <w:tcPr>
            <w:tcW w:w="6805" w:type="dxa"/>
            <w:tcBorders>
              <w:top w:val="single" w:sz="2" w:space="0" w:color="000000"/>
              <w:left w:val="single" w:sz="2" w:space="0" w:color="000000"/>
              <w:bottom w:val="single" w:sz="2" w:space="0" w:color="000000"/>
              <w:right w:val="single" w:sz="2" w:space="0" w:color="000000"/>
            </w:tcBorders>
          </w:tcPr>
          <w:p w:rsidR="00E93C6F" w:rsidRPr="00CA0FA8" w:rsidRDefault="00E93C6F" w:rsidP="00E93C6F">
            <w:pPr>
              <w:pStyle w:val="TableParagraph"/>
              <w:kinsoku w:val="0"/>
              <w:overflowPunct w:val="0"/>
              <w:ind w:left="55" w:right="592"/>
              <w:rPr>
                <w:sz w:val="28"/>
                <w:szCs w:val="28"/>
              </w:rPr>
            </w:pPr>
            <w:r w:rsidRPr="00CA0FA8">
              <w:rPr>
                <w:b/>
                <w:bCs/>
                <w:sz w:val="28"/>
                <w:szCs w:val="28"/>
              </w:rPr>
              <w:t xml:space="preserve">Экологически безопасная здоровьесберегающая инфраструктура образовательного учреждения </w:t>
            </w:r>
            <w:r w:rsidRPr="00CA0FA8">
              <w:rPr>
                <w:sz w:val="28"/>
                <w:szCs w:val="28"/>
              </w:rPr>
              <w:t>включает:</w:t>
            </w:r>
          </w:p>
          <w:p w:rsidR="00E93C6F" w:rsidRPr="00CA0FA8" w:rsidRDefault="00E93C6F" w:rsidP="0063027C">
            <w:pPr>
              <w:pStyle w:val="TableParagraph"/>
              <w:numPr>
                <w:ilvl w:val="0"/>
                <w:numId w:val="57"/>
              </w:numPr>
              <w:tabs>
                <w:tab w:val="left" w:pos="224"/>
              </w:tabs>
              <w:kinsoku w:val="0"/>
              <w:overflowPunct w:val="0"/>
              <w:adjustRightInd w:val="0"/>
              <w:ind w:right="859" w:firstLine="0"/>
              <w:rPr>
                <w:sz w:val="28"/>
                <w:szCs w:val="28"/>
              </w:rPr>
            </w:pPr>
            <w:r w:rsidRPr="00CA0FA8">
              <w:rPr>
                <w:sz w:val="28"/>
                <w:szCs w:val="28"/>
              </w:rPr>
              <w:t>соответствие состояния и содержания здания и помещений школы санитарным и</w:t>
            </w:r>
            <w:r w:rsidRPr="00CA0FA8">
              <w:rPr>
                <w:spacing w:val="-18"/>
                <w:sz w:val="28"/>
                <w:szCs w:val="28"/>
              </w:rPr>
              <w:t xml:space="preserve"> </w:t>
            </w:r>
            <w:r w:rsidRPr="00CA0FA8">
              <w:rPr>
                <w:sz w:val="28"/>
                <w:szCs w:val="28"/>
              </w:rPr>
              <w:t>гигиеническим</w:t>
            </w:r>
          </w:p>
          <w:p w:rsidR="00E93C6F" w:rsidRPr="00CA0FA8" w:rsidRDefault="00E93C6F" w:rsidP="00E93C6F">
            <w:pPr>
              <w:pStyle w:val="TableParagraph"/>
              <w:kinsoku w:val="0"/>
              <w:overflowPunct w:val="0"/>
              <w:ind w:left="55" w:right="167"/>
              <w:rPr>
                <w:sz w:val="28"/>
                <w:szCs w:val="28"/>
              </w:rPr>
            </w:pPr>
            <w:r w:rsidRPr="00CA0FA8">
              <w:rPr>
                <w:sz w:val="28"/>
                <w:szCs w:val="28"/>
              </w:rPr>
              <w:t>нормам, нормам пожарной безопасности, требованиям охраны здоровья и охраны труда обучающихся и работников образования;</w:t>
            </w:r>
          </w:p>
          <w:p w:rsidR="00E93C6F" w:rsidRPr="00CA0FA8" w:rsidRDefault="00E93C6F" w:rsidP="0063027C">
            <w:pPr>
              <w:pStyle w:val="TableParagraph"/>
              <w:numPr>
                <w:ilvl w:val="0"/>
                <w:numId w:val="57"/>
              </w:numPr>
              <w:tabs>
                <w:tab w:val="left" w:pos="224"/>
              </w:tabs>
              <w:kinsoku w:val="0"/>
              <w:overflowPunct w:val="0"/>
              <w:adjustRightInd w:val="0"/>
              <w:ind w:right="429" w:firstLine="0"/>
              <w:rPr>
                <w:sz w:val="28"/>
                <w:szCs w:val="28"/>
              </w:rPr>
            </w:pPr>
            <w:r w:rsidRPr="00CA0FA8">
              <w:rPr>
                <w:sz w:val="28"/>
                <w:szCs w:val="28"/>
              </w:rPr>
              <w:t>наличие и необходимое оснащение помещений для питания обучающихся, а также для хранения и приготовления</w:t>
            </w:r>
            <w:r w:rsidRPr="00CA0FA8">
              <w:rPr>
                <w:spacing w:val="-1"/>
                <w:sz w:val="28"/>
                <w:szCs w:val="28"/>
              </w:rPr>
              <w:t xml:space="preserve"> </w:t>
            </w:r>
            <w:r w:rsidRPr="00CA0FA8">
              <w:rPr>
                <w:sz w:val="28"/>
                <w:szCs w:val="28"/>
              </w:rPr>
              <w:t>пищи;</w:t>
            </w:r>
          </w:p>
          <w:p w:rsidR="00E93C6F" w:rsidRPr="00CA0FA8" w:rsidRDefault="00E93C6F" w:rsidP="0063027C">
            <w:pPr>
              <w:pStyle w:val="TableParagraph"/>
              <w:numPr>
                <w:ilvl w:val="0"/>
                <w:numId w:val="57"/>
              </w:numPr>
              <w:tabs>
                <w:tab w:val="left" w:pos="224"/>
              </w:tabs>
              <w:kinsoku w:val="0"/>
              <w:overflowPunct w:val="0"/>
              <w:adjustRightInd w:val="0"/>
              <w:ind w:right="1060" w:firstLine="0"/>
              <w:rPr>
                <w:sz w:val="28"/>
                <w:szCs w:val="28"/>
              </w:rPr>
            </w:pPr>
            <w:r w:rsidRPr="00CA0FA8">
              <w:rPr>
                <w:sz w:val="28"/>
                <w:szCs w:val="28"/>
              </w:rPr>
              <w:t>организацию качественного горячего питания обучающихся, в том числе горячих</w:t>
            </w:r>
            <w:r w:rsidRPr="00CA0FA8">
              <w:rPr>
                <w:spacing w:val="-9"/>
                <w:sz w:val="28"/>
                <w:szCs w:val="28"/>
              </w:rPr>
              <w:t xml:space="preserve"> </w:t>
            </w:r>
            <w:r w:rsidRPr="00CA0FA8">
              <w:rPr>
                <w:sz w:val="28"/>
                <w:szCs w:val="28"/>
              </w:rPr>
              <w:t>завтраков;</w:t>
            </w:r>
          </w:p>
          <w:p w:rsidR="00E93C6F" w:rsidRPr="00CA0FA8" w:rsidRDefault="00E93C6F" w:rsidP="0063027C">
            <w:pPr>
              <w:pStyle w:val="TableParagraph"/>
              <w:numPr>
                <w:ilvl w:val="0"/>
                <w:numId w:val="57"/>
              </w:numPr>
              <w:tabs>
                <w:tab w:val="left" w:pos="224"/>
              </w:tabs>
              <w:kinsoku w:val="0"/>
              <w:overflowPunct w:val="0"/>
              <w:adjustRightInd w:val="0"/>
              <w:ind w:left="223"/>
              <w:rPr>
                <w:sz w:val="28"/>
                <w:szCs w:val="28"/>
              </w:rPr>
            </w:pPr>
            <w:r w:rsidRPr="00CA0FA8">
              <w:rPr>
                <w:sz w:val="28"/>
                <w:szCs w:val="28"/>
              </w:rPr>
              <w:t>оснащѐнность кабинетов, физкультурного</w:t>
            </w:r>
            <w:r w:rsidRPr="00CA0FA8">
              <w:rPr>
                <w:spacing w:val="-4"/>
                <w:sz w:val="28"/>
                <w:szCs w:val="28"/>
              </w:rPr>
              <w:t xml:space="preserve"> </w:t>
            </w:r>
            <w:r w:rsidRPr="00CA0FA8">
              <w:rPr>
                <w:sz w:val="28"/>
                <w:szCs w:val="28"/>
              </w:rPr>
              <w:t>зала,</w:t>
            </w:r>
          </w:p>
          <w:p w:rsidR="00E93C6F" w:rsidRPr="00CA0FA8" w:rsidRDefault="00E93C6F" w:rsidP="00E93C6F">
            <w:pPr>
              <w:pStyle w:val="TableParagraph"/>
              <w:kinsoku w:val="0"/>
              <w:overflowPunct w:val="0"/>
              <w:ind w:left="55" w:right="243"/>
              <w:rPr>
                <w:sz w:val="28"/>
                <w:szCs w:val="28"/>
              </w:rPr>
            </w:pPr>
            <w:r w:rsidRPr="00CA0FA8">
              <w:rPr>
                <w:sz w:val="28"/>
                <w:szCs w:val="28"/>
              </w:rPr>
              <w:t>спортплощадок необходимым игровым и спортивным оборудованием и инвентарѐм;</w:t>
            </w:r>
          </w:p>
          <w:p w:rsidR="00E93C6F" w:rsidRPr="00CA0FA8" w:rsidRDefault="00E93C6F" w:rsidP="0063027C">
            <w:pPr>
              <w:pStyle w:val="TableParagraph"/>
              <w:numPr>
                <w:ilvl w:val="0"/>
                <w:numId w:val="57"/>
              </w:numPr>
              <w:tabs>
                <w:tab w:val="left" w:pos="224"/>
              </w:tabs>
              <w:kinsoku w:val="0"/>
              <w:overflowPunct w:val="0"/>
              <w:adjustRightInd w:val="0"/>
              <w:ind w:left="223"/>
              <w:rPr>
                <w:sz w:val="28"/>
                <w:szCs w:val="28"/>
              </w:rPr>
            </w:pPr>
            <w:r w:rsidRPr="00CA0FA8">
              <w:rPr>
                <w:sz w:val="28"/>
                <w:szCs w:val="28"/>
              </w:rPr>
              <w:t>наличие помещения для медицинского</w:t>
            </w:r>
            <w:r w:rsidRPr="00CA0FA8">
              <w:rPr>
                <w:spacing w:val="-12"/>
                <w:sz w:val="28"/>
                <w:szCs w:val="28"/>
              </w:rPr>
              <w:t xml:space="preserve"> </w:t>
            </w:r>
            <w:r w:rsidRPr="00CA0FA8">
              <w:rPr>
                <w:sz w:val="28"/>
                <w:szCs w:val="28"/>
              </w:rPr>
              <w:t>персонала;</w:t>
            </w:r>
          </w:p>
          <w:p w:rsidR="00E93C6F" w:rsidRPr="00CA0FA8" w:rsidRDefault="00E93C6F" w:rsidP="0063027C">
            <w:pPr>
              <w:pStyle w:val="TableParagraph"/>
              <w:numPr>
                <w:ilvl w:val="0"/>
                <w:numId w:val="57"/>
              </w:numPr>
              <w:tabs>
                <w:tab w:val="left" w:pos="224"/>
              </w:tabs>
              <w:kinsoku w:val="0"/>
              <w:overflowPunct w:val="0"/>
              <w:adjustRightInd w:val="0"/>
              <w:ind w:right="793" w:firstLine="0"/>
              <w:rPr>
                <w:sz w:val="28"/>
                <w:szCs w:val="28"/>
              </w:rPr>
            </w:pPr>
            <w:r w:rsidRPr="00CA0FA8">
              <w:rPr>
                <w:sz w:val="28"/>
                <w:szCs w:val="28"/>
              </w:rPr>
              <w:t>наличие необходимого (в расчѐте на количество обучающихся) и квалифицированного</w:t>
            </w:r>
            <w:r w:rsidRPr="00CA0FA8">
              <w:rPr>
                <w:spacing w:val="-6"/>
                <w:sz w:val="28"/>
                <w:szCs w:val="28"/>
              </w:rPr>
              <w:t xml:space="preserve"> </w:t>
            </w:r>
            <w:r w:rsidRPr="00CA0FA8">
              <w:rPr>
                <w:sz w:val="28"/>
                <w:szCs w:val="28"/>
              </w:rPr>
              <w:t>состава</w:t>
            </w:r>
          </w:p>
          <w:p w:rsidR="00E93C6F" w:rsidRPr="00CA0FA8" w:rsidRDefault="00E93C6F" w:rsidP="00E93C6F">
            <w:pPr>
              <w:pStyle w:val="TableParagraph"/>
              <w:kinsoku w:val="0"/>
              <w:overflowPunct w:val="0"/>
              <w:ind w:left="55"/>
              <w:rPr>
                <w:sz w:val="28"/>
                <w:szCs w:val="28"/>
              </w:rPr>
            </w:pPr>
            <w:r w:rsidRPr="00CA0FA8">
              <w:rPr>
                <w:sz w:val="28"/>
                <w:szCs w:val="28"/>
              </w:rPr>
              <w:t>специалистов, обеспечивающих работу с</w:t>
            </w:r>
          </w:p>
          <w:p w:rsidR="00E93C6F" w:rsidRPr="00CA0FA8" w:rsidRDefault="00E93C6F" w:rsidP="00E93C6F">
            <w:pPr>
              <w:pStyle w:val="TableParagraph"/>
              <w:kinsoku w:val="0"/>
              <w:overflowPunct w:val="0"/>
              <w:ind w:left="55" w:right="1017"/>
              <w:rPr>
                <w:sz w:val="28"/>
                <w:szCs w:val="28"/>
              </w:rPr>
            </w:pPr>
            <w:r w:rsidRPr="00CA0FA8">
              <w:rPr>
                <w:sz w:val="28"/>
                <w:szCs w:val="28"/>
              </w:rPr>
              <w:t>обучающимися (логопеды, учителя физической культуры, психологи);</w:t>
            </w:r>
          </w:p>
          <w:p w:rsidR="00E93C6F" w:rsidRPr="00CA0FA8" w:rsidRDefault="00E93C6F" w:rsidP="0063027C">
            <w:pPr>
              <w:pStyle w:val="TableParagraph"/>
              <w:numPr>
                <w:ilvl w:val="0"/>
                <w:numId w:val="57"/>
              </w:numPr>
              <w:tabs>
                <w:tab w:val="left" w:pos="224"/>
              </w:tabs>
              <w:kinsoku w:val="0"/>
              <w:overflowPunct w:val="0"/>
              <w:adjustRightInd w:val="0"/>
              <w:ind w:left="223"/>
              <w:rPr>
                <w:sz w:val="28"/>
                <w:szCs w:val="28"/>
              </w:rPr>
            </w:pPr>
            <w:r w:rsidRPr="00CA0FA8">
              <w:rPr>
                <w:sz w:val="28"/>
                <w:szCs w:val="28"/>
              </w:rPr>
              <w:t>наличие кабинета для экологического</w:t>
            </w:r>
            <w:r w:rsidRPr="00CA0FA8">
              <w:rPr>
                <w:spacing w:val="-13"/>
                <w:sz w:val="28"/>
                <w:szCs w:val="28"/>
              </w:rPr>
              <w:t xml:space="preserve"> </w:t>
            </w:r>
            <w:r w:rsidRPr="00CA0FA8">
              <w:rPr>
                <w:sz w:val="28"/>
                <w:szCs w:val="28"/>
              </w:rPr>
              <w:t>образования.</w:t>
            </w:r>
          </w:p>
        </w:tc>
        <w:tc>
          <w:tcPr>
            <w:tcW w:w="2126" w:type="dxa"/>
            <w:tcBorders>
              <w:top w:val="single" w:sz="2" w:space="0" w:color="000000"/>
              <w:left w:val="single" w:sz="2" w:space="0" w:color="000000"/>
              <w:bottom w:val="single" w:sz="2" w:space="0" w:color="000000"/>
              <w:right w:val="single" w:sz="2" w:space="0" w:color="000000"/>
            </w:tcBorders>
          </w:tcPr>
          <w:p w:rsidR="00E93C6F" w:rsidRPr="00CA0FA8" w:rsidRDefault="00E93C6F" w:rsidP="00E93C6F">
            <w:pPr>
              <w:pStyle w:val="TableParagraph"/>
              <w:kinsoku w:val="0"/>
              <w:overflowPunct w:val="0"/>
              <w:ind w:left="55" w:right="135"/>
              <w:rPr>
                <w:sz w:val="28"/>
                <w:szCs w:val="28"/>
              </w:rPr>
            </w:pPr>
            <w:r w:rsidRPr="00CA0FA8">
              <w:rPr>
                <w:sz w:val="28"/>
                <w:szCs w:val="28"/>
              </w:rPr>
              <w:t>Администрация школы</w:t>
            </w:r>
          </w:p>
        </w:tc>
      </w:tr>
      <w:tr w:rsidR="00E93C6F" w:rsidRPr="00CA0FA8" w:rsidTr="00E93C6F">
        <w:trPr>
          <w:trHeight w:val="1070"/>
        </w:trPr>
        <w:tc>
          <w:tcPr>
            <w:tcW w:w="848" w:type="dxa"/>
            <w:tcBorders>
              <w:top w:val="single" w:sz="2" w:space="0" w:color="000000"/>
              <w:left w:val="single" w:sz="2" w:space="0" w:color="000000"/>
              <w:bottom w:val="single" w:sz="2" w:space="0" w:color="000000"/>
              <w:right w:val="single" w:sz="2" w:space="0" w:color="000000"/>
            </w:tcBorders>
          </w:tcPr>
          <w:p w:rsidR="00E93C6F" w:rsidRPr="00CA0FA8" w:rsidRDefault="00E93C6F" w:rsidP="00E93C6F">
            <w:pPr>
              <w:pStyle w:val="TableParagraph"/>
              <w:kinsoku w:val="0"/>
              <w:overflowPunct w:val="0"/>
              <w:ind w:left="55"/>
              <w:rPr>
                <w:sz w:val="28"/>
                <w:szCs w:val="28"/>
              </w:rPr>
            </w:pPr>
            <w:r w:rsidRPr="00CA0FA8">
              <w:rPr>
                <w:sz w:val="28"/>
                <w:szCs w:val="28"/>
              </w:rPr>
              <w:t>2 блок</w:t>
            </w:r>
          </w:p>
        </w:tc>
        <w:tc>
          <w:tcPr>
            <w:tcW w:w="6805" w:type="dxa"/>
            <w:tcBorders>
              <w:top w:val="single" w:sz="2" w:space="0" w:color="000000"/>
              <w:left w:val="single" w:sz="2" w:space="0" w:color="000000"/>
              <w:bottom w:val="single" w:sz="2" w:space="0" w:color="000000"/>
              <w:right w:val="single" w:sz="2" w:space="0" w:color="000000"/>
            </w:tcBorders>
          </w:tcPr>
          <w:p w:rsidR="00E93C6F" w:rsidRPr="00CA0FA8" w:rsidRDefault="00E93C6F" w:rsidP="00E93C6F">
            <w:pPr>
              <w:pStyle w:val="TableParagraph"/>
              <w:kinsoku w:val="0"/>
              <w:overflowPunct w:val="0"/>
              <w:ind w:left="55" w:right="352"/>
              <w:rPr>
                <w:sz w:val="28"/>
                <w:szCs w:val="28"/>
              </w:rPr>
            </w:pPr>
            <w:r w:rsidRPr="00CA0FA8">
              <w:rPr>
                <w:b/>
                <w:bCs/>
                <w:sz w:val="28"/>
                <w:szCs w:val="28"/>
              </w:rPr>
              <w:t xml:space="preserve">Рациональная организация учебной и внеучебной деятельности обучающихся </w:t>
            </w:r>
            <w:r w:rsidRPr="00CA0FA8">
              <w:rPr>
                <w:sz w:val="28"/>
                <w:szCs w:val="28"/>
              </w:rPr>
              <w:t>направлена на повышение эффективности учебного процесса,</w:t>
            </w:r>
          </w:p>
        </w:tc>
        <w:tc>
          <w:tcPr>
            <w:tcW w:w="2126" w:type="dxa"/>
            <w:tcBorders>
              <w:top w:val="single" w:sz="2" w:space="0" w:color="000000"/>
              <w:left w:val="single" w:sz="2" w:space="0" w:color="000000"/>
              <w:bottom w:val="single" w:sz="2" w:space="0" w:color="000000"/>
              <w:right w:val="single" w:sz="2" w:space="0" w:color="000000"/>
            </w:tcBorders>
          </w:tcPr>
          <w:p w:rsidR="00E93C6F" w:rsidRPr="00CA0FA8" w:rsidRDefault="00E93C6F" w:rsidP="00E93C6F">
            <w:pPr>
              <w:pStyle w:val="TableParagraph"/>
              <w:kinsoku w:val="0"/>
              <w:overflowPunct w:val="0"/>
              <w:ind w:left="55" w:right="88"/>
              <w:jc w:val="both"/>
              <w:rPr>
                <w:sz w:val="28"/>
                <w:szCs w:val="28"/>
              </w:rPr>
            </w:pPr>
            <w:r w:rsidRPr="00CA0FA8">
              <w:rPr>
                <w:sz w:val="28"/>
                <w:szCs w:val="28"/>
              </w:rPr>
              <w:t>Администрация школы, учителя, классные</w:t>
            </w:r>
          </w:p>
        </w:tc>
      </w:tr>
    </w:tbl>
    <w:p w:rsidR="00E93C6F" w:rsidRDefault="00E93C6F" w:rsidP="00E93C6F">
      <w:pPr>
        <w:pStyle w:val="2"/>
        <w:keepNext w:val="0"/>
        <w:keepLines w:val="0"/>
        <w:widowControl w:val="0"/>
        <w:tabs>
          <w:tab w:val="left" w:pos="2461"/>
        </w:tabs>
        <w:kinsoku w:val="0"/>
        <w:overflowPunct w:val="0"/>
        <w:autoSpaceDE w:val="0"/>
        <w:autoSpaceDN w:val="0"/>
        <w:adjustRightInd w:val="0"/>
        <w:ind w:right="606" w:firstLine="0"/>
        <w:jc w:val="left"/>
        <w:rPr>
          <w:rFonts w:ascii="Times New Roman" w:hAnsi="Times New Roman"/>
          <w:sz w:val="28"/>
          <w:szCs w:val="28"/>
        </w:rPr>
      </w:pPr>
    </w:p>
    <w:p w:rsidR="00CA0FA8" w:rsidRPr="00CA0FA8" w:rsidRDefault="00CA0FA8" w:rsidP="00CA0FA8">
      <w:pPr>
        <w:pStyle w:val="affa"/>
        <w:kinsoku w:val="0"/>
        <w:overflowPunct w:val="0"/>
        <w:ind w:left="0" w:firstLine="0"/>
      </w:pPr>
    </w:p>
    <w:p w:rsidR="00CA0FA8" w:rsidRPr="00CA0FA8" w:rsidRDefault="00CA0FA8" w:rsidP="00CA0FA8">
      <w:pPr>
        <w:rPr>
          <w:rFonts w:ascii="Times New Roman" w:hAnsi="Times New Roman" w:cs="Times New Roman"/>
          <w:sz w:val="28"/>
          <w:szCs w:val="28"/>
        </w:rPr>
        <w:sectPr w:rsidR="00CA0FA8" w:rsidRPr="00CA0FA8" w:rsidSect="00CA0FA8">
          <w:type w:val="continuous"/>
          <w:pgSz w:w="11910" w:h="16840"/>
          <w:pgMar w:top="1134" w:right="850" w:bottom="1134" w:left="1701" w:header="0" w:footer="872" w:gutter="0"/>
          <w:cols w:space="720"/>
          <w:noEndnote/>
        </w:sectPr>
      </w:pPr>
    </w:p>
    <w:tbl>
      <w:tblPr>
        <w:tblW w:w="9078" w:type="dxa"/>
        <w:tblInd w:w="-3" w:type="dxa"/>
        <w:tblLayout w:type="fixed"/>
        <w:tblCellMar>
          <w:left w:w="0" w:type="dxa"/>
          <w:right w:w="0" w:type="dxa"/>
        </w:tblCellMar>
        <w:tblLook w:val="0000" w:firstRow="0" w:lastRow="0" w:firstColumn="0" w:lastColumn="0" w:noHBand="0" w:noVBand="0"/>
      </w:tblPr>
      <w:tblGrid>
        <w:gridCol w:w="1134"/>
        <w:gridCol w:w="5955"/>
        <w:gridCol w:w="1983"/>
        <w:gridCol w:w="6"/>
      </w:tblGrid>
      <w:tr w:rsidR="00CA0FA8" w:rsidRPr="00CA0FA8" w:rsidTr="00F22F44">
        <w:trPr>
          <w:trHeight w:val="9447"/>
        </w:trPr>
        <w:tc>
          <w:tcPr>
            <w:tcW w:w="1134" w:type="dxa"/>
            <w:tcBorders>
              <w:top w:val="none" w:sz="6" w:space="0" w:color="auto"/>
              <w:left w:val="single" w:sz="2" w:space="0" w:color="000000"/>
              <w:bottom w:val="single" w:sz="2" w:space="0" w:color="000000"/>
              <w:right w:val="single" w:sz="2" w:space="0" w:color="000000"/>
            </w:tcBorders>
          </w:tcPr>
          <w:p w:rsidR="00CA0FA8" w:rsidRPr="00CA0FA8" w:rsidRDefault="00CA0FA8" w:rsidP="00CA0FA8">
            <w:pPr>
              <w:pStyle w:val="TableParagraph"/>
              <w:kinsoku w:val="0"/>
              <w:overflowPunct w:val="0"/>
              <w:rPr>
                <w:sz w:val="28"/>
                <w:szCs w:val="28"/>
              </w:rPr>
            </w:pPr>
          </w:p>
        </w:tc>
        <w:tc>
          <w:tcPr>
            <w:tcW w:w="5955" w:type="dxa"/>
            <w:tcBorders>
              <w:top w:val="none" w:sz="6" w:space="0" w:color="auto"/>
              <w:left w:val="single" w:sz="2" w:space="0" w:color="000000"/>
              <w:bottom w:val="single" w:sz="2" w:space="0" w:color="000000"/>
              <w:right w:val="single" w:sz="2" w:space="0" w:color="000000"/>
            </w:tcBorders>
          </w:tcPr>
          <w:p w:rsidR="00CA0FA8" w:rsidRPr="00CA0FA8" w:rsidRDefault="00CA0FA8" w:rsidP="00CA0FA8">
            <w:pPr>
              <w:pStyle w:val="TableParagraph"/>
              <w:kinsoku w:val="0"/>
              <w:overflowPunct w:val="0"/>
              <w:ind w:left="55"/>
              <w:jc w:val="both"/>
              <w:rPr>
                <w:sz w:val="28"/>
                <w:szCs w:val="28"/>
              </w:rPr>
            </w:pPr>
            <w:r w:rsidRPr="00CA0FA8">
              <w:rPr>
                <w:sz w:val="28"/>
                <w:szCs w:val="28"/>
              </w:rPr>
              <w:t>предупреждение чрезмерного функционального</w:t>
            </w:r>
          </w:p>
          <w:p w:rsidR="00CA0FA8" w:rsidRPr="00CA0FA8" w:rsidRDefault="00CA0FA8" w:rsidP="00CA0FA8">
            <w:pPr>
              <w:pStyle w:val="TableParagraph"/>
              <w:kinsoku w:val="0"/>
              <w:overflowPunct w:val="0"/>
              <w:ind w:left="55" w:right="133"/>
              <w:jc w:val="both"/>
              <w:rPr>
                <w:sz w:val="28"/>
                <w:szCs w:val="28"/>
              </w:rPr>
            </w:pPr>
            <w:r w:rsidRPr="00CA0FA8">
              <w:rPr>
                <w:sz w:val="28"/>
                <w:szCs w:val="28"/>
              </w:rPr>
              <w:t>напряжения и утомления, создание условий для снятия перегрузки, чередования труда и отдыха обучающихся и включает:</w:t>
            </w:r>
          </w:p>
          <w:p w:rsidR="00CA0FA8" w:rsidRPr="00CA0FA8" w:rsidRDefault="00CA0FA8" w:rsidP="0063027C">
            <w:pPr>
              <w:pStyle w:val="TableParagraph"/>
              <w:numPr>
                <w:ilvl w:val="0"/>
                <w:numId w:val="56"/>
              </w:numPr>
              <w:tabs>
                <w:tab w:val="left" w:pos="224"/>
              </w:tabs>
              <w:kinsoku w:val="0"/>
              <w:overflowPunct w:val="0"/>
              <w:adjustRightInd w:val="0"/>
              <w:ind w:right="206" w:firstLine="0"/>
              <w:rPr>
                <w:sz w:val="28"/>
                <w:szCs w:val="28"/>
              </w:rPr>
            </w:pPr>
            <w:r w:rsidRPr="00CA0FA8">
              <w:rPr>
                <w:sz w:val="28"/>
                <w:szCs w:val="28"/>
              </w:rPr>
              <w:t>соблюдение гигиенических норм и требований к организации и объѐму учебной и внеучебной</w:t>
            </w:r>
            <w:r w:rsidRPr="00CA0FA8">
              <w:rPr>
                <w:spacing w:val="-24"/>
                <w:sz w:val="28"/>
                <w:szCs w:val="28"/>
              </w:rPr>
              <w:t xml:space="preserve"> </w:t>
            </w:r>
            <w:r w:rsidRPr="00CA0FA8">
              <w:rPr>
                <w:sz w:val="28"/>
                <w:szCs w:val="28"/>
              </w:rPr>
              <w:t>нагрузки (выполнение домашних заданий, занятия в кружках и спортивных секциях) обучающихся на всех этапах обучения;</w:t>
            </w:r>
          </w:p>
          <w:p w:rsidR="00CA0FA8" w:rsidRPr="00CA0FA8" w:rsidRDefault="00CA0FA8" w:rsidP="0063027C">
            <w:pPr>
              <w:pStyle w:val="TableParagraph"/>
              <w:numPr>
                <w:ilvl w:val="0"/>
                <w:numId w:val="56"/>
              </w:numPr>
              <w:tabs>
                <w:tab w:val="left" w:pos="224"/>
              </w:tabs>
              <w:kinsoku w:val="0"/>
              <w:overflowPunct w:val="0"/>
              <w:adjustRightInd w:val="0"/>
              <w:ind w:left="223"/>
              <w:rPr>
                <w:sz w:val="28"/>
                <w:szCs w:val="28"/>
              </w:rPr>
            </w:pPr>
            <w:r w:rsidRPr="00CA0FA8">
              <w:rPr>
                <w:sz w:val="28"/>
                <w:szCs w:val="28"/>
              </w:rPr>
              <w:t>использование методов и методик</w:t>
            </w:r>
            <w:r w:rsidRPr="00CA0FA8">
              <w:rPr>
                <w:spacing w:val="-5"/>
                <w:sz w:val="28"/>
                <w:szCs w:val="28"/>
              </w:rPr>
              <w:t xml:space="preserve"> </w:t>
            </w:r>
            <w:r w:rsidRPr="00CA0FA8">
              <w:rPr>
                <w:sz w:val="28"/>
                <w:szCs w:val="28"/>
              </w:rPr>
              <w:t>обучения,</w:t>
            </w:r>
          </w:p>
          <w:p w:rsidR="00CA0FA8" w:rsidRPr="00CA0FA8" w:rsidRDefault="00CA0FA8" w:rsidP="00CA0FA8">
            <w:pPr>
              <w:pStyle w:val="TableParagraph"/>
              <w:kinsoku w:val="0"/>
              <w:overflowPunct w:val="0"/>
              <w:ind w:left="55" w:right="103"/>
              <w:rPr>
                <w:sz w:val="28"/>
                <w:szCs w:val="28"/>
              </w:rPr>
            </w:pPr>
            <w:r w:rsidRPr="00CA0FA8">
              <w:rPr>
                <w:sz w:val="28"/>
                <w:szCs w:val="28"/>
              </w:rPr>
              <w:t>адекватных возрастным возможностям и особенностям обучающихся (использование методик, прошедших</w:t>
            </w:r>
          </w:p>
          <w:p w:rsidR="00CA0FA8" w:rsidRPr="00CA0FA8" w:rsidRDefault="00CA0FA8" w:rsidP="00CA0FA8">
            <w:pPr>
              <w:pStyle w:val="TableParagraph"/>
              <w:kinsoku w:val="0"/>
              <w:overflowPunct w:val="0"/>
              <w:ind w:left="55"/>
              <w:rPr>
                <w:sz w:val="28"/>
                <w:szCs w:val="28"/>
              </w:rPr>
            </w:pPr>
            <w:r w:rsidRPr="00CA0FA8">
              <w:rPr>
                <w:sz w:val="28"/>
                <w:szCs w:val="28"/>
              </w:rPr>
              <w:t>апробацию);</w:t>
            </w:r>
          </w:p>
          <w:p w:rsidR="00CA0FA8" w:rsidRPr="00CA0FA8" w:rsidRDefault="00CA0FA8" w:rsidP="0063027C">
            <w:pPr>
              <w:pStyle w:val="TableParagraph"/>
              <w:numPr>
                <w:ilvl w:val="0"/>
                <w:numId w:val="56"/>
              </w:numPr>
              <w:tabs>
                <w:tab w:val="left" w:pos="224"/>
              </w:tabs>
              <w:kinsoku w:val="0"/>
              <w:overflowPunct w:val="0"/>
              <w:adjustRightInd w:val="0"/>
              <w:ind w:left="223"/>
              <w:rPr>
                <w:sz w:val="28"/>
                <w:szCs w:val="28"/>
              </w:rPr>
            </w:pPr>
            <w:r w:rsidRPr="00CA0FA8">
              <w:rPr>
                <w:sz w:val="28"/>
                <w:szCs w:val="28"/>
              </w:rPr>
              <w:t>обучение обучающихся вариантам</w:t>
            </w:r>
            <w:r w:rsidRPr="00CA0FA8">
              <w:rPr>
                <w:spacing w:val="-8"/>
                <w:sz w:val="28"/>
                <w:szCs w:val="28"/>
              </w:rPr>
              <w:t xml:space="preserve"> </w:t>
            </w:r>
            <w:r w:rsidRPr="00CA0FA8">
              <w:rPr>
                <w:sz w:val="28"/>
                <w:szCs w:val="28"/>
              </w:rPr>
              <w:t>рациональных</w:t>
            </w:r>
          </w:p>
          <w:p w:rsidR="00CA0FA8" w:rsidRPr="00CA0FA8" w:rsidRDefault="00CA0FA8" w:rsidP="00CA0FA8">
            <w:pPr>
              <w:pStyle w:val="TableParagraph"/>
              <w:kinsoku w:val="0"/>
              <w:overflowPunct w:val="0"/>
              <w:ind w:left="55" w:right="223"/>
              <w:rPr>
                <w:sz w:val="28"/>
                <w:szCs w:val="28"/>
              </w:rPr>
            </w:pPr>
            <w:r w:rsidRPr="00CA0FA8">
              <w:rPr>
                <w:sz w:val="28"/>
                <w:szCs w:val="28"/>
              </w:rPr>
              <w:t>способов и приѐмов работы с учебной информацией и организации учебного труда;</w:t>
            </w:r>
          </w:p>
          <w:p w:rsidR="00CA0FA8" w:rsidRPr="00CA0FA8" w:rsidRDefault="00CA0FA8" w:rsidP="0063027C">
            <w:pPr>
              <w:pStyle w:val="TableParagraph"/>
              <w:numPr>
                <w:ilvl w:val="0"/>
                <w:numId w:val="56"/>
              </w:numPr>
              <w:tabs>
                <w:tab w:val="left" w:pos="224"/>
              </w:tabs>
              <w:kinsoku w:val="0"/>
              <w:overflowPunct w:val="0"/>
              <w:adjustRightInd w:val="0"/>
              <w:ind w:right="911" w:firstLine="0"/>
              <w:rPr>
                <w:sz w:val="28"/>
                <w:szCs w:val="28"/>
              </w:rPr>
            </w:pPr>
            <w:r w:rsidRPr="00CA0FA8">
              <w:rPr>
                <w:sz w:val="28"/>
                <w:szCs w:val="28"/>
              </w:rPr>
              <w:t>введение любых инноваций в учебный</w:t>
            </w:r>
            <w:r w:rsidRPr="00CA0FA8">
              <w:rPr>
                <w:spacing w:val="-23"/>
                <w:sz w:val="28"/>
                <w:szCs w:val="28"/>
              </w:rPr>
              <w:t xml:space="preserve"> </w:t>
            </w:r>
            <w:r w:rsidRPr="00CA0FA8">
              <w:rPr>
                <w:sz w:val="28"/>
                <w:szCs w:val="28"/>
              </w:rPr>
              <w:t>процесс только под контролем</w:t>
            </w:r>
            <w:r w:rsidRPr="00CA0FA8">
              <w:rPr>
                <w:spacing w:val="-3"/>
                <w:sz w:val="28"/>
                <w:szCs w:val="28"/>
              </w:rPr>
              <w:t xml:space="preserve"> </w:t>
            </w:r>
            <w:r w:rsidRPr="00CA0FA8">
              <w:rPr>
                <w:sz w:val="28"/>
                <w:szCs w:val="28"/>
              </w:rPr>
              <w:t>специалистов;</w:t>
            </w:r>
          </w:p>
          <w:p w:rsidR="00CA0FA8" w:rsidRPr="00CA0FA8" w:rsidRDefault="00CA0FA8" w:rsidP="0063027C">
            <w:pPr>
              <w:pStyle w:val="TableParagraph"/>
              <w:numPr>
                <w:ilvl w:val="0"/>
                <w:numId w:val="56"/>
              </w:numPr>
              <w:tabs>
                <w:tab w:val="left" w:pos="224"/>
              </w:tabs>
              <w:kinsoku w:val="0"/>
              <w:overflowPunct w:val="0"/>
              <w:adjustRightInd w:val="0"/>
              <w:ind w:left="223"/>
              <w:rPr>
                <w:sz w:val="28"/>
                <w:szCs w:val="28"/>
              </w:rPr>
            </w:pPr>
            <w:r w:rsidRPr="00CA0FA8">
              <w:rPr>
                <w:sz w:val="28"/>
                <w:szCs w:val="28"/>
              </w:rPr>
              <w:t>строгое соблюдение всех требований</w:t>
            </w:r>
            <w:r w:rsidRPr="00CA0FA8">
              <w:rPr>
                <w:spacing w:val="-5"/>
                <w:sz w:val="28"/>
                <w:szCs w:val="28"/>
              </w:rPr>
              <w:t xml:space="preserve"> </w:t>
            </w:r>
            <w:r w:rsidRPr="00CA0FA8">
              <w:rPr>
                <w:sz w:val="28"/>
                <w:szCs w:val="28"/>
              </w:rPr>
              <w:t>к</w:t>
            </w:r>
          </w:p>
          <w:p w:rsidR="00CA0FA8" w:rsidRPr="00CA0FA8" w:rsidRDefault="00CA0FA8" w:rsidP="00CA0FA8">
            <w:pPr>
              <w:pStyle w:val="TableParagraph"/>
              <w:kinsoku w:val="0"/>
              <w:overflowPunct w:val="0"/>
              <w:ind w:left="55" w:right="358"/>
              <w:rPr>
                <w:sz w:val="28"/>
                <w:szCs w:val="28"/>
              </w:rPr>
            </w:pPr>
            <w:r w:rsidRPr="00CA0FA8">
              <w:rPr>
                <w:sz w:val="28"/>
                <w:szCs w:val="28"/>
              </w:rPr>
              <w:t>использованию технических средств обучения, в том числе компьютеров и аудиовизуальных средств;</w:t>
            </w:r>
          </w:p>
          <w:p w:rsidR="00CA0FA8" w:rsidRPr="00CA0FA8" w:rsidRDefault="00CA0FA8" w:rsidP="0063027C">
            <w:pPr>
              <w:pStyle w:val="TableParagraph"/>
              <w:numPr>
                <w:ilvl w:val="0"/>
                <w:numId w:val="56"/>
              </w:numPr>
              <w:tabs>
                <w:tab w:val="left" w:pos="224"/>
              </w:tabs>
              <w:kinsoku w:val="0"/>
              <w:overflowPunct w:val="0"/>
              <w:adjustRightInd w:val="0"/>
              <w:ind w:right="288" w:firstLine="0"/>
              <w:rPr>
                <w:sz w:val="28"/>
                <w:szCs w:val="28"/>
              </w:rPr>
            </w:pPr>
            <w:r w:rsidRPr="00CA0FA8">
              <w:rPr>
                <w:sz w:val="28"/>
                <w:szCs w:val="28"/>
              </w:rPr>
              <w:t>индивидуализацию обучения (учѐт</w:t>
            </w:r>
            <w:r w:rsidRPr="00CA0FA8">
              <w:rPr>
                <w:spacing w:val="-16"/>
                <w:sz w:val="28"/>
                <w:szCs w:val="28"/>
              </w:rPr>
              <w:t xml:space="preserve"> </w:t>
            </w:r>
            <w:r w:rsidRPr="00CA0FA8">
              <w:rPr>
                <w:sz w:val="28"/>
                <w:szCs w:val="28"/>
              </w:rPr>
              <w:t>индивидуальных особенностей развития: темпа развития и</w:t>
            </w:r>
            <w:r w:rsidRPr="00CA0FA8">
              <w:rPr>
                <w:spacing w:val="-11"/>
                <w:sz w:val="28"/>
                <w:szCs w:val="28"/>
              </w:rPr>
              <w:t xml:space="preserve"> </w:t>
            </w:r>
            <w:r w:rsidRPr="00CA0FA8">
              <w:rPr>
                <w:sz w:val="28"/>
                <w:szCs w:val="28"/>
              </w:rPr>
              <w:t>темпа</w:t>
            </w:r>
          </w:p>
          <w:p w:rsidR="00CA0FA8" w:rsidRPr="00CA0FA8" w:rsidRDefault="00CA0FA8" w:rsidP="00CA0FA8">
            <w:pPr>
              <w:pStyle w:val="TableParagraph"/>
              <w:kinsoku w:val="0"/>
              <w:overflowPunct w:val="0"/>
              <w:ind w:left="55" w:right="58"/>
              <w:rPr>
                <w:sz w:val="28"/>
                <w:szCs w:val="28"/>
              </w:rPr>
            </w:pPr>
            <w:r w:rsidRPr="00CA0FA8">
              <w:rPr>
                <w:sz w:val="28"/>
                <w:szCs w:val="28"/>
              </w:rPr>
              <w:t>деятельности), работу по индивидуальным программам основного общего образования;</w:t>
            </w:r>
          </w:p>
          <w:p w:rsidR="00CA0FA8" w:rsidRPr="00CA0FA8" w:rsidRDefault="00CA0FA8" w:rsidP="0063027C">
            <w:pPr>
              <w:pStyle w:val="TableParagraph"/>
              <w:numPr>
                <w:ilvl w:val="0"/>
                <w:numId w:val="56"/>
              </w:numPr>
              <w:tabs>
                <w:tab w:val="left" w:pos="224"/>
              </w:tabs>
              <w:kinsoku w:val="0"/>
              <w:overflowPunct w:val="0"/>
              <w:adjustRightInd w:val="0"/>
              <w:ind w:right="378" w:firstLine="0"/>
              <w:rPr>
                <w:sz w:val="28"/>
                <w:szCs w:val="28"/>
              </w:rPr>
            </w:pPr>
            <w:r w:rsidRPr="00CA0FA8">
              <w:rPr>
                <w:sz w:val="28"/>
                <w:szCs w:val="28"/>
              </w:rPr>
              <w:t>рациональную и соответствующую требованиям организацию уроков физической культуры и</w:t>
            </w:r>
            <w:r w:rsidRPr="00CA0FA8">
              <w:rPr>
                <w:spacing w:val="-19"/>
                <w:sz w:val="28"/>
                <w:szCs w:val="28"/>
              </w:rPr>
              <w:t xml:space="preserve"> </w:t>
            </w:r>
            <w:r w:rsidRPr="00CA0FA8">
              <w:rPr>
                <w:sz w:val="28"/>
                <w:szCs w:val="28"/>
              </w:rPr>
              <w:t>занятий активно-двигательного характера в основной</w:t>
            </w:r>
            <w:r w:rsidRPr="00CA0FA8">
              <w:rPr>
                <w:spacing w:val="-20"/>
                <w:sz w:val="28"/>
                <w:szCs w:val="28"/>
              </w:rPr>
              <w:t xml:space="preserve"> </w:t>
            </w:r>
            <w:r w:rsidRPr="00CA0FA8">
              <w:rPr>
                <w:sz w:val="28"/>
                <w:szCs w:val="28"/>
              </w:rPr>
              <w:t>школе.</w:t>
            </w:r>
          </w:p>
        </w:tc>
        <w:tc>
          <w:tcPr>
            <w:tcW w:w="1989" w:type="dxa"/>
            <w:gridSpan w:val="2"/>
            <w:tcBorders>
              <w:top w:val="none" w:sz="6" w:space="0" w:color="auto"/>
              <w:left w:val="single" w:sz="2" w:space="0" w:color="000000"/>
              <w:bottom w:val="single" w:sz="2" w:space="0" w:color="000000"/>
              <w:right w:val="single" w:sz="2" w:space="0" w:color="000000"/>
            </w:tcBorders>
          </w:tcPr>
          <w:p w:rsidR="00CA0FA8" w:rsidRPr="00CA0FA8" w:rsidRDefault="00CA0FA8" w:rsidP="00CA0FA8">
            <w:pPr>
              <w:pStyle w:val="TableParagraph"/>
              <w:kinsoku w:val="0"/>
              <w:overflowPunct w:val="0"/>
              <w:ind w:left="55"/>
              <w:rPr>
                <w:sz w:val="28"/>
                <w:szCs w:val="28"/>
              </w:rPr>
            </w:pPr>
            <w:r w:rsidRPr="00CA0FA8">
              <w:rPr>
                <w:sz w:val="28"/>
                <w:szCs w:val="28"/>
              </w:rPr>
              <w:t>руководители</w:t>
            </w:r>
          </w:p>
        </w:tc>
      </w:tr>
      <w:tr w:rsidR="00F22F44" w:rsidRPr="00CA0FA8" w:rsidTr="00EF7F8F">
        <w:trPr>
          <w:trHeight w:val="5256"/>
        </w:trPr>
        <w:tc>
          <w:tcPr>
            <w:tcW w:w="1134" w:type="dxa"/>
            <w:vMerge w:val="restart"/>
            <w:tcBorders>
              <w:top w:val="single" w:sz="2" w:space="0" w:color="000000"/>
              <w:left w:val="single" w:sz="2" w:space="0" w:color="000000"/>
              <w:right w:val="single" w:sz="2" w:space="0" w:color="000000"/>
            </w:tcBorders>
          </w:tcPr>
          <w:p w:rsidR="00F22F44" w:rsidRPr="00CA0FA8" w:rsidRDefault="00F22F44" w:rsidP="00CA0FA8">
            <w:pPr>
              <w:pStyle w:val="TableParagraph"/>
              <w:kinsoku w:val="0"/>
              <w:overflowPunct w:val="0"/>
              <w:ind w:left="55"/>
              <w:rPr>
                <w:sz w:val="28"/>
                <w:szCs w:val="28"/>
              </w:rPr>
            </w:pPr>
            <w:r w:rsidRPr="00CA0FA8">
              <w:rPr>
                <w:sz w:val="28"/>
                <w:szCs w:val="28"/>
              </w:rPr>
              <w:lastRenderedPageBreak/>
              <w:t>3 блок</w:t>
            </w:r>
          </w:p>
        </w:tc>
        <w:tc>
          <w:tcPr>
            <w:tcW w:w="5955" w:type="dxa"/>
            <w:vMerge w:val="restart"/>
            <w:tcBorders>
              <w:top w:val="single" w:sz="2" w:space="0" w:color="000000"/>
              <w:left w:val="single" w:sz="2" w:space="0" w:color="000000"/>
              <w:right w:val="single" w:sz="2" w:space="0" w:color="000000"/>
            </w:tcBorders>
          </w:tcPr>
          <w:p w:rsidR="00F22F44" w:rsidRPr="00CA0FA8" w:rsidRDefault="00F22F44" w:rsidP="00CA0FA8">
            <w:pPr>
              <w:pStyle w:val="TableParagraph"/>
              <w:kinsoku w:val="0"/>
              <w:overflowPunct w:val="0"/>
              <w:ind w:left="55" w:right="1305"/>
              <w:rPr>
                <w:sz w:val="28"/>
                <w:szCs w:val="28"/>
              </w:rPr>
            </w:pPr>
            <w:r w:rsidRPr="00CA0FA8">
              <w:rPr>
                <w:b/>
                <w:bCs/>
                <w:sz w:val="28"/>
                <w:szCs w:val="28"/>
              </w:rPr>
              <w:t xml:space="preserve">Эффективная организация физкультурно- оздоровительной работы, </w:t>
            </w:r>
            <w:r w:rsidRPr="00CA0FA8">
              <w:rPr>
                <w:sz w:val="28"/>
                <w:szCs w:val="28"/>
              </w:rPr>
              <w:t>направленная на</w:t>
            </w:r>
          </w:p>
          <w:p w:rsidR="00F22F44" w:rsidRPr="00CA0FA8" w:rsidRDefault="00F22F44" w:rsidP="00CA0FA8">
            <w:pPr>
              <w:pStyle w:val="TableParagraph"/>
              <w:kinsoku w:val="0"/>
              <w:overflowPunct w:val="0"/>
              <w:ind w:left="55"/>
              <w:rPr>
                <w:sz w:val="28"/>
                <w:szCs w:val="28"/>
              </w:rPr>
            </w:pPr>
            <w:r w:rsidRPr="00CA0FA8">
              <w:rPr>
                <w:sz w:val="28"/>
                <w:szCs w:val="28"/>
              </w:rPr>
              <w:t>обеспечение рациональной организации</w:t>
            </w:r>
            <w:r w:rsidRPr="00CA0FA8">
              <w:rPr>
                <w:spacing w:val="-23"/>
                <w:sz w:val="28"/>
                <w:szCs w:val="28"/>
              </w:rPr>
              <w:t xml:space="preserve"> </w:t>
            </w:r>
            <w:r w:rsidRPr="00CA0FA8">
              <w:rPr>
                <w:sz w:val="28"/>
                <w:szCs w:val="28"/>
              </w:rPr>
              <w:t>двигательного режима, нормального физического развития</w:t>
            </w:r>
            <w:r w:rsidRPr="00CA0FA8">
              <w:rPr>
                <w:spacing w:val="-4"/>
                <w:sz w:val="28"/>
                <w:szCs w:val="28"/>
              </w:rPr>
              <w:t xml:space="preserve"> </w:t>
            </w:r>
            <w:r w:rsidRPr="00CA0FA8">
              <w:rPr>
                <w:sz w:val="28"/>
                <w:szCs w:val="28"/>
              </w:rPr>
              <w:t>и</w:t>
            </w:r>
          </w:p>
          <w:p w:rsidR="00F22F44" w:rsidRPr="00CA0FA8" w:rsidRDefault="00F22F44" w:rsidP="00CA0FA8">
            <w:pPr>
              <w:pStyle w:val="TableParagraph"/>
              <w:kinsoku w:val="0"/>
              <w:overflowPunct w:val="0"/>
              <w:ind w:left="55"/>
              <w:rPr>
                <w:sz w:val="28"/>
                <w:szCs w:val="28"/>
              </w:rPr>
            </w:pPr>
            <w:r w:rsidRPr="00CA0FA8">
              <w:rPr>
                <w:sz w:val="28"/>
                <w:szCs w:val="28"/>
              </w:rPr>
              <w:t>двигательной подготовленности обучающихся</w:t>
            </w:r>
            <w:r w:rsidRPr="00CA0FA8">
              <w:rPr>
                <w:spacing w:val="-21"/>
                <w:sz w:val="28"/>
                <w:szCs w:val="28"/>
              </w:rPr>
              <w:t xml:space="preserve"> </w:t>
            </w:r>
            <w:r w:rsidRPr="00CA0FA8">
              <w:rPr>
                <w:sz w:val="28"/>
                <w:szCs w:val="28"/>
              </w:rPr>
              <w:t>всех возрастов, повышение адаптивных возможностей организма, сохранение и укрепление</w:t>
            </w:r>
            <w:r w:rsidRPr="00CA0FA8">
              <w:rPr>
                <w:spacing w:val="-9"/>
                <w:sz w:val="28"/>
                <w:szCs w:val="28"/>
              </w:rPr>
              <w:t xml:space="preserve"> </w:t>
            </w:r>
            <w:r w:rsidRPr="00CA0FA8">
              <w:rPr>
                <w:sz w:val="28"/>
                <w:szCs w:val="28"/>
              </w:rPr>
              <w:t>здоровья</w:t>
            </w:r>
          </w:p>
          <w:p w:rsidR="00F22F44" w:rsidRPr="00CA0FA8" w:rsidRDefault="00F22F44" w:rsidP="00CA0FA8">
            <w:pPr>
              <w:pStyle w:val="TableParagraph"/>
              <w:kinsoku w:val="0"/>
              <w:overflowPunct w:val="0"/>
              <w:ind w:left="55" w:right="625"/>
              <w:rPr>
                <w:sz w:val="28"/>
                <w:szCs w:val="28"/>
              </w:rPr>
            </w:pPr>
            <w:r w:rsidRPr="00CA0FA8">
              <w:rPr>
                <w:sz w:val="28"/>
                <w:szCs w:val="28"/>
              </w:rPr>
              <w:t>обучающихся и формирование культуры здоровья, включает:</w:t>
            </w:r>
          </w:p>
          <w:p w:rsidR="00F22F44" w:rsidRPr="00CA0FA8" w:rsidRDefault="00F22F44" w:rsidP="0063027C">
            <w:pPr>
              <w:pStyle w:val="TableParagraph"/>
              <w:numPr>
                <w:ilvl w:val="0"/>
                <w:numId w:val="55"/>
              </w:numPr>
              <w:tabs>
                <w:tab w:val="left" w:pos="224"/>
              </w:tabs>
              <w:kinsoku w:val="0"/>
              <w:overflowPunct w:val="0"/>
              <w:adjustRightInd w:val="0"/>
              <w:ind w:left="223"/>
              <w:rPr>
                <w:sz w:val="28"/>
                <w:szCs w:val="28"/>
              </w:rPr>
            </w:pPr>
            <w:r w:rsidRPr="00CA0FA8">
              <w:rPr>
                <w:sz w:val="28"/>
                <w:szCs w:val="28"/>
              </w:rPr>
              <w:t>полноценную и эффективную работу</w:t>
            </w:r>
            <w:r w:rsidRPr="00CA0FA8">
              <w:rPr>
                <w:spacing w:val="-8"/>
                <w:sz w:val="28"/>
                <w:szCs w:val="28"/>
              </w:rPr>
              <w:t xml:space="preserve"> </w:t>
            </w:r>
            <w:r w:rsidRPr="00CA0FA8">
              <w:rPr>
                <w:sz w:val="28"/>
                <w:szCs w:val="28"/>
              </w:rPr>
              <w:t>с</w:t>
            </w:r>
          </w:p>
          <w:p w:rsidR="00F22F44" w:rsidRPr="00CA0FA8" w:rsidRDefault="00F22F44" w:rsidP="00CA0FA8">
            <w:pPr>
              <w:pStyle w:val="TableParagraph"/>
              <w:kinsoku w:val="0"/>
              <w:overflowPunct w:val="0"/>
              <w:ind w:left="55"/>
              <w:rPr>
                <w:sz w:val="28"/>
                <w:szCs w:val="28"/>
              </w:rPr>
            </w:pPr>
            <w:r w:rsidRPr="00CA0FA8">
              <w:rPr>
                <w:sz w:val="28"/>
                <w:szCs w:val="28"/>
              </w:rPr>
              <w:t>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F22F44" w:rsidRPr="00CA0FA8" w:rsidRDefault="00F22F44" w:rsidP="0063027C">
            <w:pPr>
              <w:pStyle w:val="TableParagraph"/>
              <w:numPr>
                <w:ilvl w:val="0"/>
                <w:numId w:val="55"/>
              </w:numPr>
              <w:tabs>
                <w:tab w:val="left" w:pos="224"/>
              </w:tabs>
              <w:kinsoku w:val="0"/>
              <w:overflowPunct w:val="0"/>
              <w:adjustRightInd w:val="0"/>
              <w:ind w:right="94"/>
              <w:rPr>
                <w:sz w:val="28"/>
                <w:szCs w:val="28"/>
              </w:rPr>
            </w:pPr>
            <w:r w:rsidRPr="00CA0FA8">
              <w:rPr>
                <w:sz w:val="28"/>
                <w:szCs w:val="28"/>
              </w:rPr>
              <w:t>рациональную и соответствующую возрастным и индивидуальным особенностям развития</w:t>
            </w:r>
            <w:r w:rsidRPr="00CA0FA8">
              <w:rPr>
                <w:spacing w:val="-20"/>
                <w:sz w:val="28"/>
                <w:szCs w:val="28"/>
              </w:rPr>
              <w:t xml:space="preserve"> </w:t>
            </w:r>
            <w:r w:rsidRPr="00CA0FA8">
              <w:rPr>
                <w:sz w:val="28"/>
                <w:szCs w:val="28"/>
              </w:rPr>
              <w:t>обучающихся</w:t>
            </w:r>
          </w:p>
          <w:p w:rsidR="00F22F44" w:rsidRPr="00CA0FA8" w:rsidRDefault="00F22F44" w:rsidP="00CA0FA8">
            <w:pPr>
              <w:pStyle w:val="TableParagraph"/>
              <w:kinsoku w:val="0"/>
              <w:overflowPunct w:val="0"/>
              <w:ind w:left="55" w:right="337"/>
              <w:rPr>
                <w:sz w:val="28"/>
                <w:szCs w:val="28"/>
              </w:rPr>
            </w:pPr>
            <w:r w:rsidRPr="00CA0FA8">
              <w:rPr>
                <w:sz w:val="28"/>
                <w:szCs w:val="28"/>
              </w:rPr>
              <w:t>организацию уроков физической культуры и занятий активно-двигательного характера;</w:t>
            </w:r>
          </w:p>
          <w:p w:rsidR="00F22F44" w:rsidRPr="00CA0FA8" w:rsidRDefault="00F22F44" w:rsidP="0063027C">
            <w:pPr>
              <w:pStyle w:val="TableParagraph"/>
              <w:numPr>
                <w:ilvl w:val="0"/>
                <w:numId w:val="54"/>
              </w:numPr>
              <w:tabs>
                <w:tab w:val="left" w:pos="224"/>
              </w:tabs>
              <w:kinsoku w:val="0"/>
              <w:overflowPunct w:val="0"/>
              <w:adjustRightInd w:val="0"/>
              <w:ind w:left="223"/>
              <w:rPr>
                <w:sz w:val="28"/>
                <w:szCs w:val="28"/>
              </w:rPr>
            </w:pPr>
            <w:r w:rsidRPr="00CA0FA8">
              <w:rPr>
                <w:sz w:val="28"/>
                <w:szCs w:val="28"/>
              </w:rPr>
              <w:t>организацию динамических</w:t>
            </w:r>
            <w:r w:rsidRPr="00CA0FA8">
              <w:rPr>
                <w:spacing w:val="-1"/>
                <w:sz w:val="28"/>
                <w:szCs w:val="28"/>
              </w:rPr>
              <w:t xml:space="preserve"> </w:t>
            </w:r>
            <w:r w:rsidRPr="00CA0FA8">
              <w:rPr>
                <w:sz w:val="28"/>
                <w:szCs w:val="28"/>
              </w:rPr>
              <w:t>перемен,</w:t>
            </w:r>
          </w:p>
          <w:p w:rsidR="00F22F44" w:rsidRPr="00CA0FA8" w:rsidRDefault="00F22F44" w:rsidP="00CA0FA8">
            <w:pPr>
              <w:pStyle w:val="TableParagraph"/>
              <w:kinsoku w:val="0"/>
              <w:overflowPunct w:val="0"/>
              <w:ind w:left="55" w:right="219"/>
              <w:rPr>
                <w:sz w:val="28"/>
                <w:szCs w:val="28"/>
              </w:rPr>
            </w:pPr>
            <w:r w:rsidRPr="00CA0FA8">
              <w:rPr>
                <w:sz w:val="28"/>
                <w:szCs w:val="28"/>
              </w:rPr>
              <w:t>физкультминуток на уроках, способствующих эмоциональной разгрузке и повышению двигательной активности;</w:t>
            </w:r>
          </w:p>
          <w:p w:rsidR="00F22F44" w:rsidRPr="00CA0FA8" w:rsidRDefault="00F22F44" w:rsidP="0063027C">
            <w:pPr>
              <w:pStyle w:val="TableParagraph"/>
              <w:numPr>
                <w:ilvl w:val="0"/>
                <w:numId w:val="54"/>
              </w:numPr>
              <w:tabs>
                <w:tab w:val="left" w:pos="224"/>
              </w:tabs>
              <w:kinsoku w:val="0"/>
              <w:overflowPunct w:val="0"/>
              <w:adjustRightInd w:val="0"/>
              <w:ind w:right="823" w:firstLine="0"/>
              <w:jc w:val="both"/>
              <w:rPr>
                <w:sz w:val="28"/>
                <w:szCs w:val="28"/>
              </w:rPr>
            </w:pPr>
            <w:r w:rsidRPr="00CA0FA8">
              <w:rPr>
                <w:sz w:val="28"/>
                <w:szCs w:val="28"/>
              </w:rPr>
              <w:t xml:space="preserve">организацию работы спортивных </w:t>
            </w:r>
            <w:proofErr w:type="gramStart"/>
            <w:r w:rsidRPr="00CA0FA8">
              <w:rPr>
                <w:sz w:val="28"/>
                <w:szCs w:val="28"/>
              </w:rPr>
              <w:t>секций,клуба</w:t>
            </w:r>
            <w:proofErr w:type="gramEnd"/>
            <w:r w:rsidRPr="00CA0FA8">
              <w:rPr>
                <w:sz w:val="28"/>
                <w:szCs w:val="28"/>
              </w:rPr>
              <w:t>, лагерей и создание условий для их</w:t>
            </w:r>
            <w:r w:rsidRPr="00CA0FA8">
              <w:rPr>
                <w:spacing w:val="-13"/>
                <w:sz w:val="28"/>
                <w:szCs w:val="28"/>
              </w:rPr>
              <w:t xml:space="preserve"> </w:t>
            </w:r>
            <w:r w:rsidRPr="00CA0FA8">
              <w:rPr>
                <w:sz w:val="28"/>
                <w:szCs w:val="28"/>
              </w:rPr>
              <w:t>эффективного функционирования;</w:t>
            </w:r>
          </w:p>
          <w:p w:rsidR="00F22F44" w:rsidRPr="00CA0FA8" w:rsidRDefault="00F22F44" w:rsidP="0063027C">
            <w:pPr>
              <w:pStyle w:val="TableParagraph"/>
              <w:numPr>
                <w:ilvl w:val="0"/>
                <w:numId w:val="54"/>
              </w:numPr>
              <w:tabs>
                <w:tab w:val="left" w:pos="224"/>
              </w:tabs>
              <w:kinsoku w:val="0"/>
              <w:overflowPunct w:val="0"/>
              <w:adjustRightInd w:val="0"/>
              <w:ind w:right="240" w:firstLine="0"/>
              <w:jc w:val="both"/>
              <w:rPr>
                <w:sz w:val="28"/>
                <w:szCs w:val="28"/>
              </w:rPr>
            </w:pPr>
            <w:r w:rsidRPr="00CA0FA8">
              <w:rPr>
                <w:sz w:val="28"/>
                <w:szCs w:val="28"/>
              </w:rPr>
              <w:t>регулярное проведение спортивно-оздоровительных мероприятий (дней спорта, соревнований, олимпиад и т.</w:t>
            </w:r>
            <w:r w:rsidRPr="00CA0FA8">
              <w:rPr>
                <w:spacing w:val="-2"/>
                <w:sz w:val="28"/>
                <w:szCs w:val="28"/>
              </w:rPr>
              <w:t xml:space="preserve"> </w:t>
            </w:r>
            <w:r w:rsidRPr="00CA0FA8">
              <w:rPr>
                <w:sz w:val="28"/>
                <w:szCs w:val="28"/>
              </w:rPr>
              <w:t>п.).</w:t>
            </w:r>
          </w:p>
        </w:tc>
        <w:tc>
          <w:tcPr>
            <w:tcW w:w="1989" w:type="dxa"/>
            <w:gridSpan w:val="2"/>
            <w:tcBorders>
              <w:top w:val="single" w:sz="2" w:space="0" w:color="000000"/>
              <w:left w:val="single" w:sz="2" w:space="0" w:color="000000"/>
              <w:bottom w:val="single" w:sz="2" w:space="0" w:color="000000"/>
              <w:right w:val="single" w:sz="2" w:space="0" w:color="000000"/>
            </w:tcBorders>
          </w:tcPr>
          <w:p w:rsidR="00F22F44" w:rsidRPr="00CA0FA8" w:rsidRDefault="00F22F44" w:rsidP="00F22F44">
            <w:pPr>
              <w:pStyle w:val="TableParagraph"/>
              <w:tabs>
                <w:tab w:val="left" w:pos="1828"/>
              </w:tabs>
              <w:kinsoku w:val="0"/>
              <w:overflowPunct w:val="0"/>
              <w:ind w:left="55" w:right="152"/>
              <w:jc w:val="both"/>
              <w:rPr>
                <w:sz w:val="28"/>
                <w:szCs w:val="28"/>
              </w:rPr>
            </w:pPr>
            <w:r w:rsidRPr="00CA0FA8">
              <w:rPr>
                <w:sz w:val="28"/>
                <w:szCs w:val="28"/>
              </w:rPr>
              <w:t>Администрация школы, учитель физической</w:t>
            </w:r>
            <w:r>
              <w:rPr>
                <w:sz w:val="28"/>
                <w:szCs w:val="28"/>
              </w:rPr>
              <w:t xml:space="preserve"> </w:t>
            </w:r>
            <w:r w:rsidRPr="00CA0FA8">
              <w:rPr>
                <w:sz w:val="28"/>
                <w:szCs w:val="28"/>
              </w:rPr>
              <w:t>культуры, классные</w:t>
            </w:r>
            <w:r>
              <w:rPr>
                <w:sz w:val="28"/>
                <w:szCs w:val="28"/>
              </w:rPr>
              <w:t xml:space="preserve"> </w:t>
            </w:r>
            <w:r w:rsidRPr="00CA0FA8">
              <w:rPr>
                <w:sz w:val="28"/>
                <w:szCs w:val="28"/>
              </w:rPr>
              <w:t>руководители</w:t>
            </w:r>
          </w:p>
        </w:tc>
      </w:tr>
      <w:tr w:rsidR="00F22F44" w:rsidRPr="00CA0FA8" w:rsidTr="00EF7F8F">
        <w:trPr>
          <w:gridAfter w:val="1"/>
          <w:wAfter w:w="6" w:type="dxa"/>
          <w:trHeight w:val="4294"/>
        </w:trPr>
        <w:tc>
          <w:tcPr>
            <w:tcW w:w="1134" w:type="dxa"/>
            <w:vMerge/>
            <w:tcBorders>
              <w:left w:val="single" w:sz="2" w:space="0" w:color="000000"/>
              <w:bottom w:val="single" w:sz="2" w:space="0" w:color="000000"/>
              <w:right w:val="single" w:sz="2" w:space="0" w:color="000000"/>
            </w:tcBorders>
          </w:tcPr>
          <w:p w:rsidR="00F22F44" w:rsidRPr="00CA0FA8" w:rsidRDefault="00F22F44" w:rsidP="00CA0FA8">
            <w:pPr>
              <w:pStyle w:val="TableParagraph"/>
              <w:kinsoku w:val="0"/>
              <w:overflowPunct w:val="0"/>
              <w:rPr>
                <w:sz w:val="28"/>
                <w:szCs w:val="28"/>
              </w:rPr>
            </w:pPr>
          </w:p>
        </w:tc>
        <w:tc>
          <w:tcPr>
            <w:tcW w:w="5955" w:type="dxa"/>
            <w:vMerge/>
            <w:tcBorders>
              <w:left w:val="single" w:sz="2" w:space="0" w:color="000000"/>
              <w:bottom w:val="single" w:sz="2" w:space="0" w:color="000000"/>
              <w:right w:val="single" w:sz="2" w:space="0" w:color="000000"/>
            </w:tcBorders>
          </w:tcPr>
          <w:p w:rsidR="00F22F44" w:rsidRPr="00CA0FA8" w:rsidRDefault="00F22F44" w:rsidP="0063027C">
            <w:pPr>
              <w:pStyle w:val="TableParagraph"/>
              <w:numPr>
                <w:ilvl w:val="0"/>
                <w:numId w:val="54"/>
              </w:numPr>
              <w:tabs>
                <w:tab w:val="left" w:pos="224"/>
              </w:tabs>
              <w:kinsoku w:val="0"/>
              <w:overflowPunct w:val="0"/>
              <w:adjustRightInd w:val="0"/>
              <w:ind w:right="240" w:firstLine="0"/>
              <w:jc w:val="both"/>
              <w:rPr>
                <w:sz w:val="28"/>
                <w:szCs w:val="28"/>
              </w:rPr>
            </w:pPr>
          </w:p>
        </w:tc>
        <w:tc>
          <w:tcPr>
            <w:tcW w:w="1983" w:type="dxa"/>
            <w:tcBorders>
              <w:top w:val="none" w:sz="6" w:space="0" w:color="auto"/>
              <w:left w:val="single" w:sz="2" w:space="0" w:color="000000"/>
              <w:bottom w:val="single" w:sz="2" w:space="0" w:color="000000"/>
              <w:right w:val="single" w:sz="2" w:space="0" w:color="000000"/>
            </w:tcBorders>
          </w:tcPr>
          <w:p w:rsidR="00F22F44" w:rsidRPr="00CA0FA8" w:rsidRDefault="00F22F44" w:rsidP="00CA0FA8">
            <w:pPr>
              <w:pStyle w:val="TableParagraph"/>
              <w:kinsoku w:val="0"/>
              <w:overflowPunct w:val="0"/>
              <w:rPr>
                <w:sz w:val="28"/>
                <w:szCs w:val="28"/>
              </w:rPr>
            </w:pPr>
          </w:p>
        </w:tc>
      </w:tr>
      <w:tr w:rsidR="00CA0FA8" w:rsidRPr="00CA0FA8" w:rsidTr="00F22F44">
        <w:trPr>
          <w:gridAfter w:val="1"/>
          <w:wAfter w:w="6" w:type="dxa"/>
          <w:trHeight w:val="10410"/>
        </w:trPr>
        <w:tc>
          <w:tcPr>
            <w:tcW w:w="1134" w:type="dxa"/>
            <w:tcBorders>
              <w:top w:val="single" w:sz="2" w:space="0" w:color="000000"/>
              <w:left w:val="single" w:sz="2" w:space="0" w:color="000000"/>
              <w:bottom w:val="single" w:sz="2" w:space="0" w:color="000000"/>
              <w:right w:val="single" w:sz="2" w:space="0" w:color="000000"/>
            </w:tcBorders>
          </w:tcPr>
          <w:p w:rsidR="00CA0FA8" w:rsidRPr="00CA0FA8" w:rsidRDefault="00CA0FA8" w:rsidP="00CA0FA8">
            <w:pPr>
              <w:pStyle w:val="TableParagraph"/>
              <w:kinsoku w:val="0"/>
              <w:overflowPunct w:val="0"/>
              <w:ind w:left="55"/>
              <w:rPr>
                <w:sz w:val="28"/>
                <w:szCs w:val="28"/>
              </w:rPr>
            </w:pPr>
            <w:r w:rsidRPr="00CA0FA8">
              <w:rPr>
                <w:sz w:val="28"/>
                <w:szCs w:val="28"/>
              </w:rPr>
              <w:lastRenderedPageBreak/>
              <w:t>4 блок</w:t>
            </w:r>
          </w:p>
        </w:tc>
        <w:tc>
          <w:tcPr>
            <w:tcW w:w="5955" w:type="dxa"/>
            <w:tcBorders>
              <w:top w:val="single" w:sz="2" w:space="0" w:color="000000"/>
              <w:left w:val="single" w:sz="2" w:space="0" w:color="000000"/>
              <w:bottom w:val="single" w:sz="2" w:space="0" w:color="000000"/>
              <w:right w:val="single" w:sz="2" w:space="0" w:color="000000"/>
            </w:tcBorders>
          </w:tcPr>
          <w:p w:rsidR="00CA0FA8" w:rsidRPr="00CA0FA8" w:rsidRDefault="00CA0FA8" w:rsidP="00CA0FA8">
            <w:pPr>
              <w:pStyle w:val="TableParagraph"/>
              <w:kinsoku w:val="0"/>
              <w:overflowPunct w:val="0"/>
              <w:ind w:left="55"/>
              <w:rPr>
                <w:b/>
                <w:bCs/>
                <w:sz w:val="28"/>
                <w:szCs w:val="28"/>
              </w:rPr>
            </w:pPr>
            <w:r w:rsidRPr="00CA0FA8">
              <w:rPr>
                <w:b/>
                <w:bCs/>
                <w:sz w:val="28"/>
                <w:szCs w:val="28"/>
              </w:rPr>
              <w:t>Реализация модульных образовательных программ</w:t>
            </w:r>
          </w:p>
          <w:p w:rsidR="00CA0FA8" w:rsidRPr="00CA0FA8" w:rsidRDefault="00CA0FA8" w:rsidP="00CA0FA8">
            <w:pPr>
              <w:pStyle w:val="TableParagraph"/>
              <w:kinsoku w:val="0"/>
              <w:overflowPunct w:val="0"/>
              <w:ind w:left="55"/>
              <w:rPr>
                <w:sz w:val="28"/>
                <w:szCs w:val="28"/>
              </w:rPr>
            </w:pPr>
            <w:r w:rsidRPr="00CA0FA8">
              <w:rPr>
                <w:sz w:val="28"/>
                <w:szCs w:val="28"/>
              </w:rPr>
              <w:t>предусматривает:</w:t>
            </w:r>
          </w:p>
          <w:p w:rsidR="00CA0FA8" w:rsidRPr="00CA0FA8" w:rsidRDefault="00CA0FA8" w:rsidP="0063027C">
            <w:pPr>
              <w:pStyle w:val="TableParagraph"/>
              <w:numPr>
                <w:ilvl w:val="0"/>
                <w:numId w:val="53"/>
              </w:numPr>
              <w:tabs>
                <w:tab w:val="left" w:pos="224"/>
              </w:tabs>
              <w:kinsoku w:val="0"/>
              <w:overflowPunct w:val="0"/>
              <w:adjustRightInd w:val="0"/>
              <w:ind w:left="223"/>
              <w:rPr>
                <w:sz w:val="28"/>
                <w:szCs w:val="28"/>
              </w:rPr>
            </w:pPr>
            <w:r w:rsidRPr="00CA0FA8">
              <w:rPr>
                <w:sz w:val="28"/>
                <w:szCs w:val="28"/>
              </w:rPr>
              <w:t>внедрение в систему работы</w:t>
            </w:r>
            <w:r w:rsidRPr="00CA0FA8">
              <w:rPr>
                <w:spacing w:val="-11"/>
                <w:sz w:val="28"/>
                <w:szCs w:val="28"/>
              </w:rPr>
              <w:t xml:space="preserve"> </w:t>
            </w:r>
            <w:r w:rsidRPr="00CA0FA8">
              <w:rPr>
                <w:sz w:val="28"/>
                <w:szCs w:val="28"/>
              </w:rPr>
              <w:t>образовательного</w:t>
            </w:r>
          </w:p>
          <w:p w:rsidR="00CA0FA8" w:rsidRPr="00CA0FA8" w:rsidRDefault="00CA0FA8" w:rsidP="00CA0FA8">
            <w:pPr>
              <w:pStyle w:val="TableParagraph"/>
              <w:kinsoku w:val="0"/>
              <w:overflowPunct w:val="0"/>
              <w:ind w:left="55" w:right="42"/>
              <w:rPr>
                <w:sz w:val="28"/>
                <w:szCs w:val="28"/>
              </w:rPr>
            </w:pPr>
            <w:r w:rsidRPr="00CA0FA8">
              <w:rPr>
                <w:sz w:val="28"/>
                <w:szCs w:val="28"/>
              </w:rPr>
              <w:t>учреждения программ, направленных на формирование экологической грамотности, экологической культуры, культуры здорового и безопасного образа жизни в</w:t>
            </w:r>
          </w:p>
          <w:p w:rsidR="00CA0FA8" w:rsidRPr="00CA0FA8" w:rsidRDefault="00CA0FA8" w:rsidP="00CA0FA8">
            <w:pPr>
              <w:pStyle w:val="TableParagraph"/>
              <w:kinsoku w:val="0"/>
              <w:overflowPunct w:val="0"/>
              <w:ind w:left="55" w:right="643"/>
              <w:rPr>
                <w:sz w:val="28"/>
                <w:szCs w:val="28"/>
              </w:rPr>
            </w:pPr>
            <w:r w:rsidRPr="00CA0FA8">
              <w:rPr>
                <w:sz w:val="28"/>
                <w:szCs w:val="28"/>
              </w:rPr>
              <w:t>качестве отдельных образовательных модулей или компонентов, включѐнных в учебный процесс;</w:t>
            </w:r>
          </w:p>
          <w:p w:rsidR="00CA0FA8" w:rsidRPr="00CA0FA8" w:rsidRDefault="00CA0FA8" w:rsidP="0063027C">
            <w:pPr>
              <w:pStyle w:val="TableParagraph"/>
              <w:numPr>
                <w:ilvl w:val="0"/>
                <w:numId w:val="53"/>
              </w:numPr>
              <w:tabs>
                <w:tab w:val="left" w:pos="224"/>
              </w:tabs>
              <w:kinsoku w:val="0"/>
              <w:overflowPunct w:val="0"/>
              <w:adjustRightInd w:val="0"/>
              <w:ind w:right="113" w:firstLine="0"/>
              <w:rPr>
                <w:sz w:val="28"/>
                <w:szCs w:val="28"/>
              </w:rPr>
            </w:pPr>
            <w:r w:rsidRPr="00CA0FA8">
              <w:rPr>
                <w:sz w:val="28"/>
                <w:szCs w:val="28"/>
              </w:rPr>
              <w:t>проведение дней экологической культуры и</w:t>
            </w:r>
            <w:r w:rsidRPr="00CA0FA8">
              <w:rPr>
                <w:spacing w:val="-26"/>
                <w:sz w:val="28"/>
                <w:szCs w:val="28"/>
              </w:rPr>
              <w:t xml:space="preserve"> </w:t>
            </w:r>
            <w:r w:rsidRPr="00CA0FA8">
              <w:rPr>
                <w:sz w:val="28"/>
                <w:szCs w:val="28"/>
              </w:rPr>
              <w:t>здоровья, конкурсов, праздников и т.</w:t>
            </w:r>
            <w:r w:rsidRPr="00CA0FA8">
              <w:rPr>
                <w:spacing w:val="-5"/>
                <w:sz w:val="28"/>
                <w:szCs w:val="28"/>
              </w:rPr>
              <w:t xml:space="preserve"> </w:t>
            </w:r>
            <w:r w:rsidRPr="00CA0FA8">
              <w:rPr>
                <w:sz w:val="28"/>
                <w:szCs w:val="28"/>
              </w:rPr>
              <w:t>п.;</w:t>
            </w:r>
          </w:p>
          <w:p w:rsidR="00CA0FA8" w:rsidRPr="00CA0FA8" w:rsidRDefault="00CA0FA8" w:rsidP="0063027C">
            <w:pPr>
              <w:pStyle w:val="TableParagraph"/>
              <w:numPr>
                <w:ilvl w:val="0"/>
                <w:numId w:val="53"/>
              </w:numPr>
              <w:tabs>
                <w:tab w:val="left" w:pos="224"/>
              </w:tabs>
              <w:kinsoku w:val="0"/>
              <w:overflowPunct w:val="0"/>
              <w:adjustRightInd w:val="0"/>
              <w:ind w:right="476" w:firstLine="0"/>
              <w:rPr>
                <w:sz w:val="28"/>
                <w:szCs w:val="28"/>
              </w:rPr>
            </w:pPr>
            <w:r w:rsidRPr="00CA0FA8">
              <w:rPr>
                <w:sz w:val="28"/>
                <w:szCs w:val="28"/>
              </w:rPr>
              <w:t>создание общественного совета по экологической культуре и здоровью, включающего</w:t>
            </w:r>
            <w:r w:rsidRPr="00CA0FA8">
              <w:rPr>
                <w:spacing w:val="-17"/>
                <w:sz w:val="28"/>
                <w:szCs w:val="28"/>
              </w:rPr>
              <w:t xml:space="preserve"> </w:t>
            </w:r>
            <w:r w:rsidRPr="00CA0FA8">
              <w:rPr>
                <w:sz w:val="28"/>
                <w:szCs w:val="28"/>
              </w:rPr>
              <w:t>представителей администрации, обучающихся старших классов, родителей (законных</w:t>
            </w:r>
            <w:r w:rsidRPr="00CA0FA8">
              <w:rPr>
                <w:spacing w:val="1"/>
                <w:sz w:val="28"/>
                <w:szCs w:val="28"/>
              </w:rPr>
              <w:t xml:space="preserve"> </w:t>
            </w:r>
            <w:r w:rsidRPr="00CA0FA8">
              <w:rPr>
                <w:sz w:val="28"/>
                <w:szCs w:val="28"/>
              </w:rPr>
              <w:t>представителей),</w:t>
            </w:r>
          </w:p>
          <w:p w:rsidR="00CA0FA8" w:rsidRPr="00CA0FA8" w:rsidRDefault="00CA0FA8" w:rsidP="00CA0FA8">
            <w:pPr>
              <w:pStyle w:val="TableParagraph"/>
              <w:kinsoku w:val="0"/>
              <w:overflowPunct w:val="0"/>
              <w:ind w:left="55" w:right="592"/>
              <w:rPr>
                <w:sz w:val="28"/>
                <w:szCs w:val="28"/>
              </w:rPr>
            </w:pPr>
            <w:r w:rsidRPr="00CA0FA8">
              <w:rPr>
                <w:sz w:val="28"/>
                <w:szCs w:val="28"/>
              </w:rPr>
              <w:t>разрабатывающих и реализующих школьную программу «Формирование экологической</w:t>
            </w:r>
          </w:p>
          <w:p w:rsidR="00CA0FA8" w:rsidRPr="00CA0FA8" w:rsidRDefault="00CA0FA8" w:rsidP="00CA0FA8">
            <w:pPr>
              <w:pStyle w:val="TableParagraph"/>
              <w:kinsoku w:val="0"/>
              <w:overflowPunct w:val="0"/>
              <w:ind w:left="55" w:right="780"/>
              <w:rPr>
                <w:sz w:val="28"/>
                <w:szCs w:val="28"/>
              </w:rPr>
            </w:pPr>
            <w:r w:rsidRPr="00CA0FA8">
              <w:rPr>
                <w:sz w:val="28"/>
                <w:szCs w:val="28"/>
              </w:rPr>
              <w:t>грамотности, экологической культуры, здорового образа жизни обучающихся».</w:t>
            </w:r>
          </w:p>
          <w:p w:rsidR="00CA0FA8" w:rsidRPr="00CA0FA8" w:rsidRDefault="00CA0FA8" w:rsidP="00CA0FA8">
            <w:pPr>
              <w:pStyle w:val="TableParagraph"/>
              <w:kinsoku w:val="0"/>
              <w:overflowPunct w:val="0"/>
              <w:ind w:left="55" w:right="1388"/>
              <w:rPr>
                <w:sz w:val="28"/>
                <w:szCs w:val="28"/>
              </w:rPr>
            </w:pPr>
            <w:r w:rsidRPr="00CA0FA8">
              <w:rPr>
                <w:sz w:val="28"/>
                <w:szCs w:val="28"/>
              </w:rPr>
              <w:t>Программа предусматривают разные формы организации занятий:</w:t>
            </w:r>
          </w:p>
          <w:p w:rsidR="00CA0FA8" w:rsidRPr="00CA0FA8" w:rsidRDefault="00CA0FA8" w:rsidP="0063027C">
            <w:pPr>
              <w:pStyle w:val="TableParagraph"/>
              <w:numPr>
                <w:ilvl w:val="0"/>
                <w:numId w:val="52"/>
              </w:numPr>
              <w:tabs>
                <w:tab w:val="left" w:pos="406"/>
              </w:tabs>
              <w:kinsoku w:val="0"/>
              <w:overflowPunct w:val="0"/>
              <w:adjustRightInd w:val="0"/>
              <w:ind w:right="1624" w:firstLine="0"/>
              <w:rPr>
                <w:sz w:val="28"/>
                <w:szCs w:val="28"/>
              </w:rPr>
            </w:pPr>
            <w:r w:rsidRPr="00CA0FA8">
              <w:rPr>
                <w:sz w:val="28"/>
                <w:szCs w:val="28"/>
              </w:rPr>
              <w:t>интеграцию в базовые образовательные дисциплины;</w:t>
            </w:r>
          </w:p>
          <w:p w:rsidR="00CA0FA8" w:rsidRPr="00CA0FA8" w:rsidRDefault="00CA0FA8" w:rsidP="0063027C">
            <w:pPr>
              <w:pStyle w:val="TableParagraph"/>
              <w:numPr>
                <w:ilvl w:val="0"/>
                <w:numId w:val="52"/>
              </w:numPr>
              <w:tabs>
                <w:tab w:val="left" w:pos="406"/>
              </w:tabs>
              <w:kinsoku w:val="0"/>
              <w:overflowPunct w:val="0"/>
              <w:adjustRightInd w:val="0"/>
              <w:ind w:right="1105" w:firstLine="0"/>
              <w:rPr>
                <w:sz w:val="28"/>
                <w:szCs w:val="28"/>
              </w:rPr>
            </w:pPr>
            <w:r w:rsidRPr="00CA0FA8">
              <w:rPr>
                <w:sz w:val="28"/>
                <w:szCs w:val="28"/>
              </w:rPr>
              <w:t>проведение часов здоровья и экологической безопасности;</w:t>
            </w:r>
          </w:p>
          <w:p w:rsidR="00CA0FA8" w:rsidRPr="00CA0FA8" w:rsidRDefault="00CA0FA8" w:rsidP="0063027C">
            <w:pPr>
              <w:pStyle w:val="TableParagraph"/>
              <w:numPr>
                <w:ilvl w:val="0"/>
                <w:numId w:val="52"/>
              </w:numPr>
              <w:tabs>
                <w:tab w:val="left" w:pos="406"/>
              </w:tabs>
              <w:kinsoku w:val="0"/>
              <w:overflowPunct w:val="0"/>
              <w:adjustRightInd w:val="0"/>
              <w:ind w:left="405"/>
              <w:rPr>
                <w:sz w:val="28"/>
                <w:szCs w:val="28"/>
              </w:rPr>
            </w:pPr>
            <w:r w:rsidRPr="00CA0FA8">
              <w:rPr>
                <w:sz w:val="28"/>
                <w:szCs w:val="28"/>
              </w:rPr>
              <w:t>факультативные</w:t>
            </w:r>
            <w:r w:rsidRPr="00CA0FA8">
              <w:rPr>
                <w:spacing w:val="-4"/>
                <w:sz w:val="28"/>
                <w:szCs w:val="28"/>
              </w:rPr>
              <w:t xml:space="preserve"> </w:t>
            </w:r>
            <w:r w:rsidRPr="00CA0FA8">
              <w:rPr>
                <w:sz w:val="28"/>
                <w:szCs w:val="28"/>
              </w:rPr>
              <w:t>занятия;</w:t>
            </w:r>
          </w:p>
          <w:p w:rsidR="00CA0FA8" w:rsidRPr="00CA0FA8" w:rsidRDefault="00CA0FA8" w:rsidP="0063027C">
            <w:pPr>
              <w:pStyle w:val="TableParagraph"/>
              <w:numPr>
                <w:ilvl w:val="0"/>
                <w:numId w:val="52"/>
              </w:numPr>
              <w:tabs>
                <w:tab w:val="left" w:pos="406"/>
              </w:tabs>
              <w:kinsoku w:val="0"/>
              <w:overflowPunct w:val="0"/>
              <w:adjustRightInd w:val="0"/>
              <w:ind w:left="405"/>
              <w:rPr>
                <w:sz w:val="28"/>
                <w:szCs w:val="28"/>
              </w:rPr>
            </w:pPr>
            <w:r w:rsidRPr="00CA0FA8">
              <w:rPr>
                <w:sz w:val="28"/>
                <w:szCs w:val="28"/>
              </w:rPr>
              <w:t>проведение классных часов;</w:t>
            </w:r>
          </w:p>
          <w:p w:rsidR="00CA0FA8" w:rsidRPr="00CA0FA8" w:rsidRDefault="00CA0FA8" w:rsidP="0063027C">
            <w:pPr>
              <w:pStyle w:val="TableParagraph"/>
              <w:numPr>
                <w:ilvl w:val="0"/>
                <w:numId w:val="52"/>
              </w:numPr>
              <w:tabs>
                <w:tab w:val="left" w:pos="406"/>
              </w:tabs>
              <w:kinsoku w:val="0"/>
              <w:overflowPunct w:val="0"/>
              <w:adjustRightInd w:val="0"/>
              <w:ind w:left="405"/>
              <w:rPr>
                <w:sz w:val="28"/>
                <w:szCs w:val="28"/>
              </w:rPr>
            </w:pPr>
            <w:r w:rsidRPr="00CA0FA8">
              <w:rPr>
                <w:sz w:val="28"/>
                <w:szCs w:val="28"/>
              </w:rPr>
              <w:t>занятия в</w:t>
            </w:r>
            <w:r w:rsidRPr="00CA0FA8">
              <w:rPr>
                <w:spacing w:val="-3"/>
                <w:sz w:val="28"/>
                <w:szCs w:val="28"/>
              </w:rPr>
              <w:t xml:space="preserve"> </w:t>
            </w:r>
            <w:r w:rsidRPr="00CA0FA8">
              <w:rPr>
                <w:sz w:val="28"/>
                <w:szCs w:val="28"/>
              </w:rPr>
              <w:t>кружках;</w:t>
            </w:r>
          </w:p>
          <w:p w:rsidR="00CA0FA8" w:rsidRPr="00CA0FA8" w:rsidRDefault="00CA0FA8" w:rsidP="0063027C">
            <w:pPr>
              <w:pStyle w:val="TableParagraph"/>
              <w:numPr>
                <w:ilvl w:val="0"/>
                <w:numId w:val="52"/>
              </w:numPr>
              <w:tabs>
                <w:tab w:val="left" w:pos="406"/>
              </w:tabs>
              <w:kinsoku w:val="0"/>
              <w:overflowPunct w:val="0"/>
              <w:adjustRightInd w:val="0"/>
              <w:ind w:right="585" w:firstLine="0"/>
              <w:rPr>
                <w:sz w:val="28"/>
                <w:szCs w:val="28"/>
              </w:rPr>
            </w:pPr>
            <w:r w:rsidRPr="00CA0FA8">
              <w:rPr>
                <w:sz w:val="28"/>
                <w:szCs w:val="28"/>
              </w:rPr>
              <w:t>проведение досуговых мероприятий: конкурсов, праздников, викторин, экскурсий и т.</w:t>
            </w:r>
            <w:r w:rsidRPr="00CA0FA8">
              <w:rPr>
                <w:spacing w:val="-9"/>
                <w:sz w:val="28"/>
                <w:szCs w:val="28"/>
              </w:rPr>
              <w:t xml:space="preserve"> </w:t>
            </w:r>
            <w:r w:rsidRPr="00CA0FA8">
              <w:rPr>
                <w:sz w:val="28"/>
                <w:szCs w:val="28"/>
              </w:rPr>
              <w:t>п.;</w:t>
            </w:r>
          </w:p>
          <w:p w:rsidR="00CA0FA8" w:rsidRPr="00CA0FA8" w:rsidRDefault="00CA0FA8" w:rsidP="0063027C">
            <w:pPr>
              <w:pStyle w:val="TableParagraph"/>
              <w:numPr>
                <w:ilvl w:val="0"/>
                <w:numId w:val="52"/>
              </w:numPr>
              <w:tabs>
                <w:tab w:val="left" w:pos="406"/>
              </w:tabs>
              <w:kinsoku w:val="0"/>
              <w:overflowPunct w:val="0"/>
              <w:adjustRightInd w:val="0"/>
              <w:ind w:right="947" w:firstLine="0"/>
              <w:rPr>
                <w:sz w:val="28"/>
                <w:szCs w:val="28"/>
              </w:rPr>
            </w:pPr>
            <w:r w:rsidRPr="00CA0FA8">
              <w:rPr>
                <w:sz w:val="28"/>
                <w:szCs w:val="28"/>
              </w:rPr>
              <w:t>организацию дней экологической культуры</w:t>
            </w:r>
            <w:r w:rsidRPr="00CA0FA8">
              <w:rPr>
                <w:spacing w:val="-21"/>
                <w:sz w:val="28"/>
                <w:szCs w:val="28"/>
              </w:rPr>
              <w:t xml:space="preserve"> </w:t>
            </w:r>
            <w:r w:rsidRPr="00CA0FA8">
              <w:rPr>
                <w:sz w:val="28"/>
                <w:szCs w:val="28"/>
              </w:rPr>
              <w:t>и здоровья.</w:t>
            </w:r>
          </w:p>
        </w:tc>
        <w:tc>
          <w:tcPr>
            <w:tcW w:w="1983" w:type="dxa"/>
            <w:tcBorders>
              <w:top w:val="single" w:sz="2" w:space="0" w:color="000000"/>
              <w:left w:val="single" w:sz="2" w:space="0" w:color="000000"/>
              <w:bottom w:val="single" w:sz="2" w:space="0" w:color="000000"/>
              <w:right w:val="single" w:sz="2" w:space="0" w:color="000000"/>
            </w:tcBorders>
          </w:tcPr>
          <w:p w:rsidR="00CA0FA8" w:rsidRPr="00CA0FA8" w:rsidRDefault="00CA0FA8" w:rsidP="00CA0FA8">
            <w:pPr>
              <w:pStyle w:val="TableParagraph"/>
              <w:kinsoku w:val="0"/>
              <w:overflowPunct w:val="0"/>
              <w:ind w:left="55" w:right="135"/>
              <w:rPr>
                <w:sz w:val="28"/>
                <w:szCs w:val="28"/>
              </w:rPr>
            </w:pPr>
            <w:r w:rsidRPr="00CA0FA8">
              <w:rPr>
                <w:sz w:val="28"/>
                <w:szCs w:val="28"/>
              </w:rPr>
              <w:t>Администрация школы</w:t>
            </w:r>
          </w:p>
        </w:tc>
      </w:tr>
    </w:tbl>
    <w:p w:rsidR="00CA0FA8" w:rsidRPr="00CA0FA8" w:rsidRDefault="00CA0FA8" w:rsidP="00CA0FA8">
      <w:pPr>
        <w:rPr>
          <w:rFonts w:ascii="Times New Roman" w:hAnsi="Times New Roman" w:cs="Times New Roman"/>
          <w:sz w:val="28"/>
          <w:szCs w:val="28"/>
        </w:rPr>
        <w:sectPr w:rsidR="00CA0FA8" w:rsidRPr="00CA0FA8" w:rsidSect="00CA0FA8">
          <w:type w:val="continuous"/>
          <w:pgSz w:w="11910" w:h="16840"/>
          <w:pgMar w:top="1134" w:right="850" w:bottom="1134" w:left="1701" w:header="0" w:footer="872" w:gutter="0"/>
          <w:cols w:space="720"/>
          <w:noEndnote/>
        </w:sectPr>
      </w:pPr>
    </w:p>
    <w:tbl>
      <w:tblPr>
        <w:tblW w:w="9214" w:type="dxa"/>
        <w:tblInd w:w="-3" w:type="dxa"/>
        <w:tblLayout w:type="fixed"/>
        <w:tblCellMar>
          <w:left w:w="0" w:type="dxa"/>
          <w:right w:w="0" w:type="dxa"/>
        </w:tblCellMar>
        <w:tblLook w:val="0000" w:firstRow="0" w:lastRow="0" w:firstColumn="0" w:lastColumn="0" w:noHBand="0" w:noVBand="0"/>
      </w:tblPr>
      <w:tblGrid>
        <w:gridCol w:w="1277"/>
        <w:gridCol w:w="5811"/>
        <w:gridCol w:w="2126"/>
      </w:tblGrid>
      <w:tr w:rsidR="00CA0FA8" w:rsidRPr="00CA0FA8" w:rsidTr="00F22F44">
        <w:trPr>
          <w:trHeight w:val="5261"/>
        </w:trPr>
        <w:tc>
          <w:tcPr>
            <w:tcW w:w="1277" w:type="dxa"/>
            <w:tcBorders>
              <w:top w:val="none" w:sz="6" w:space="0" w:color="auto"/>
              <w:left w:val="single" w:sz="2" w:space="0" w:color="000000"/>
              <w:bottom w:val="single" w:sz="2" w:space="0" w:color="000000"/>
              <w:right w:val="single" w:sz="2" w:space="0" w:color="000000"/>
            </w:tcBorders>
          </w:tcPr>
          <w:p w:rsidR="00CA0FA8" w:rsidRPr="00CA0FA8" w:rsidRDefault="00CA0FA8" w:rsidP="00CA0FA8">
            <w:pPr>
              <w:pStyle w:val="TableParagraph"/>
              <w:kinsoku w:val="0"/>
              <w:overflowPunct w:val="0"/>
              <w:ind w:left="55"/>
              <w:rPr>
                <w:sz w:val="28"/>
                <w:szCs w:val="28"/>
              </w:rPr>
            </w:pPr>
            <w:r w:rsidRPr="00CA0FA8">
              <w:rPr>
                <w:sz w:val="28"/>
                <w:szCs w:val="28"/>
              </w:rPr>
              <w:lastRenderedPageBreak/>
              <w:t>5 блок</w:t>
            </w:r>
          </w:p>
        </w:tc>
        <w:tc>
          <w:tcPr>
            <w:tcW w:w="5811" w:type="dxa"/>
            <w:tcBorders>
              <w:top w:val="none" w:sz="6" w:space="0" w:color="auto"/>
              <w:left w:val="single" w:sz="2" w:space="0" w:color="000000"/>
              <w:bottom w:val="single" w:sz="2" w:space="0" w:color="000000"/>
              <w:right w:val="single" w:sz="2" w:space="0" w:color="000000"/>
            </w:tcBorders>
          </w:tcPr>
          <w:p w:rsidR="00CA0FA8" w:rsidRPr="00CA0FA8" w:rsidRDefault="00CA0FA8" w:rsidP="00CA0FA8">
            <w:pPr>
              <w:pStyle w:val="TableParagraph"/>
              <w:kinsoku w:val="0"/>
              <w:overflowPunct w:val="0"/>
              <w:ind w:left="55" w:right="64"/>
              <w:jc w:val="both"/>
              <w:rPr>
                <w:sz w:val="28"/>
                <w:szCs w:val="28"/>
              </w:rPr>
            </w:pPr>
            <w:r w:rsidRPr="00CA0FA8">
              <w:rPr>
                <w:b/>
                <w:bCs/>
                <w:sz w:val="28"/>
                <w:szCs w:val="28"/>
              </w:rPr>
              <w:t xml:space="preserve">Просветительская работа с родителями (законными представителями) </w:t>
            </w:r>
            <w:r w:rsidRPr="00CA0FA8">
              <w:rPr>
                <w:sz w:val="28"/>
                <w:szCs w:val="28"/>
              </w:rPr>
              <w:t>включает:</w:t>
            </w:r>
          </w:p>
          <w:p w:rsidR="00CA0FA8" w:rsidRPr="00CA0FA8" w:rsidRDefault="00CA0FA8" w:rsidP="0063027C">
            <w:pPr>
              <w:pStyle w:val="TableParagraph"/>
              <w:numPr>
                <w:ilvl w:val="0"/>
                <w:numId w:val="51"/>
              </w:numPr>
              <w:tabs>
                <w:tab w:val="left" w:pos="224"/>
              </w:tabs>
              <w:kinsoku w:val="0"/>
              <w:overflowPunct w:val="0"/>
              <w:adjustRightInd w:val="0"/>
              <w:ind w:left="223"/>
              <w:jc w:val="both"/>
              <w:rPr>
                <w:sz w:val="28"/>
                <w:szCs w:val="28"/>
              </w:rPr>
            </w:pPr>
            <w:r w:rsidRPr="00CA0FA8">
              <w:rPr>
                <w:sz w:val="28"/>
                <w:szCs w:val="28"/>
              </w:rPr>
              <w:t>лекции, семинары, консультации, курсы</w:t>
            </w:r>
            <w:r w:rsidRPr="00CA0FA8">
              <w:rPr>
                <w:spacing w:val="-6"/>
                <w:sz w:val="28"/>
                <w:szCs w:val="28"/>
              </w:rPr>
              <w:t xml:space="preserve"> </w:t>
            </w:r>
            <w:r w:rsidRPr="00CA0FA8">
              <w:rPr>
                <w:sz w:val="28"/>
                <w:szCs w:val="28"/>
              </w:rPr>
              <w:t>по</w:t>
            </w:r>
          </w:p>
          <w:p w:rsidR="00CA0FA8" w:rsidRPr="00CA0FA8" w:rsidRDefault="00CA0FA8" w:rsidP="00CA0FA8">
            <w:pPr>
              <w:pStyle w:val="TableParagraph"/>
              <w:kinsoku w:val="0"/>
              <w:overflowPunct w:val="0"/>
              <w:ind w:left="55" w:right="560"/>
              <w:jc w:val="both"/>
              <w:rPr>
                <w:sz w:val="28"/>
                <w:szCs w:val="28"/>
              </w:rPr>
            </w:pPr>
            <w:r w:rsidRPr="00CA0FA8">
              <w:rPr>
                <w:sz w:val="28"/>
                <w:szCs w:val="28"/>
              </w:rPr>
              <w:t>различным вопросам роста и развития ребѐнка, его здоровья, факторов, положительно и отрицательно влияющих на здоровье детей, и т. п., экологическое просвещение родителей;</w:t>
            </w:r>
          </w:p>
          <w:p w:rsidR="00CA0FA8" w:rsidRPr="00CA0FA8" w:rsidRDefault="00CA0FA8" w:rsidP="0063027C">
            <w:pPr>
              <w:pStyle w:val="TableParagraph"/>
              <w:numPr>
                <w:ilvl w:val="0"/>
                <w:numId w:val="51"/>
              </w:numPr>
              <w:tabs>
                <w:tab w:val="left" w:pos="224"/>
              </w:tabs>
              <w:kinsoku w:val="0"/>
              <w:overflowPunct w:val="0"/>
              <w:adjustRightInd w:val="0"/>
              <w:ind w:right="199" w:firstLine="0"/>
              <w:rPr>
                <w:sz w:val="28"/>
                <w:szCs w:val="28"/>
              </w:rPr>
            </w:pPr>
            <w:r w:rsidRPr="00CA0FA8">
              <w:rPr>
                <w:sz w:val="28"/>
                <w:szCs w:val="28"/>
              </w:rPr>
              <w:t>содействие в приобретении для родителей (законных представителей) необходимой научно-методической литературы;</w:t>
            </w:r>
          </w:p>
          <w:p w:rsidR="00CA0FA8" w:rsidRPr="00CA0FA8" w:rsidRDefault="00CA0FA8" w:rsidP="0063027C">
            <w:pPr>
              <w:pStyle w:val="TableParagraph"/>
              <w:numPr>
                <w:ilvl w:val="0"/>
                <w:numId w:val="51"/>
              </w:numPr>
              <w:tabs>
                <w:tab w:val="left" w:pos="224"/>
              </w:tabs>
              <w:kinsoku w:val="0"/>
              <w:overflowPunct w:val="0"/>
              <w:adjustRightInd w:val="0"/>
              <w:ind w:right="278" w:firstLine="0"/>
              <w:rPr>
                <w:sz w:val="28"/>
                <w:szCs w:val="28"/>
              </w:rPr>
            </w:pPr>
            <w:r w:rsidRPr="00CA0FA8">
              <w:rPr>
                <w:sz w:val="28"/>
                <w:szCs w:val="28"/>
              </w:rPr>
              <w:t>организацию совместной работы педагогов и родителей (законных представителей) по проведению спортивных соревнований, дней</w:t>
            </w:r>
            <w:r w:rsidRPr="00CA0FA8">
              <w:rPr>
                <w:spacing w:val="-6"/>
                <w:sz w:val="28"/>
                <w:szCs w:val="28"/>
              </w:rPr>
              <w:t xml:space="preserve"> </w:t>
            </w:r>
            <w:r w:rsidRPr="00CA0FA8">
              <w:rPr>
                <w:sz w:val="28"/>
                <w:szCs w:val="28"/>
              </w:rPr>
              <w:t>экологической</w:t>
            </w:r>
          </w:p>
          <w:p w:rsidR="00CA0FA8" w:rsidRPr="00CA0FA8" w:rsidRDefault="00CA0FA8" w:rsidP="00CA0FA8">
            <w:pPr>
              <w:pStyle w:val="TableParagraph"/>
              <w:kinsoku w:val="0"/>
              <w:overflowPunct w:val="0"/>
              <w:ind w:left="55" w:right="1040"/>
              <w:rPr>
                <w:sz w:val="28"/>
                <w:szCs w:val="28"/>
              </w:rPr>
            </w:pPr>
            <w:r w:rsidRPr="00CA0FA8">
              <w:rPr>
                <w:sz w:val="28"/>
                <w:szCs w:val="28"/>
              </w:rPr>
              <w:t>культуры и здоровья, занятий по профилактике вредных привычек и т. п.</w:t>
            </w:r>
          </w:p>
        </w:tc>
        <w:tc>
          <w:tcPr>
            <w:tcW w:w="2126" w:type="dxa"/>
            <w:tcBorders>
              <w:top w:val="none" w:sz="6" w:space="0" w:color="auto"/>
              <w:left w:val="single" w:sz="2" w:space="0" w:color="000000"/>
              <w:bottom w:val="single" w:sz="2" w:space="0" w:color="000000"/>
              <w:right w:val="single" w:sz="2" w:space="0" w:color="000000"/>
            </w:tcBorders>
          </w:tcPr>
          <w:p w:rsidR="00CA0FA8" w:rsidRPr="00CA0FA8" w:rsidRDefault="00CA0FA8" w:rsidP="00CA0FA8">
            <w:pPr>
              <w:pStyle w:val="TableParagraph"/>
              <w:kinsoku w:val="0"/>
              <w:overflowPunct w:val="0"/>
              <w:ind w:left="55"/>
              <w:rPr>
                <w:sz w:val="28"/>
                <w:szCs w:val="28"/>
              </w:rPr>
            </w:pPr>
            <w:r w:rsidRPr="00CA0FA8">
              <w:rPr>
                <w:sz w:val="28"/>
                <w:szCs w:val="28"/>
              </w:rPr>
              <w:t>Классные</w:t>
            </w:r>
          </w:p>
          <w:p w:rsidR="00CA0FA8" w:rsidRPr="00CA0FA8" w:rsidRDefault="00CA0FA8" w:rsidP="00CA0FA8">
            <w:pPr>
              <w:pStyle w:val="TableParagraph"/>
              <w:kinsoku w:val="0"/>
              <w:overflowPunct w:val="0"/>
              <w:ind w:left="55"/>
              <w:rPr>
                <w:sz w:val="28"/>
                <w:szCs w:val="28"/>
              </w:rPr>
            </w:pPr>
            <w:r w:rsidRPr="00CA0FA8">
              <w:rPr>
                <w:sz w:val="28"/>
                <w:szCs w:val="28"/>
              </w:rPr>
              <w:t>руководители</w:t>
            </w:r>
          </w:p>
        </w:tc>
      </w:tr>
    </w:tbl>
    <w:p w:rsidR="00CA0FA8" w:rsidRPr="00CA0FA8" w:rsidRDefault="00CA0FA8" w:rsidP="00CA0FA8">
      <w:pPr>
        <w:pStyle w:val="affa"/>
        <w:kinsoku w:val="0"/>
        <w:overflowPunct w:val="0"/>
        <w:ind w:left="0" w:firstLine="0"/>
      </w:pPr>
    </w:p>
    <w:p w:rsidR="00CA0FA8" w:rsidRPr="00CA0FA8" w:rsidRDefault="00CA0FA8" w:rsidP="00CA0FA8">
      <w:pPr>
        <w:pStyle w:val="affa"/>
        <w:kinsoku w:val="0"/>
        <w:overflowPunct w:val="0"/>
        <w:ind w:left="0" w:firstLine="0"/>
      </w:pPr>
    </w:p>
    <w:p w:rsidR="00CA0FA8" w:rsidRPr="00CA0FA8" w:rsidRDefault="00CA0FA8" w:rsidP="00CA0FA8">
      <w:pPr>
        <w:pStyle w:val="affa"/>
        <w:kinsoku w:val="0"/>
        <w:overflowPunct w:val="0"/>
        <w:ind w:left="0" w:firstLine="0"/>
      </w:pPr>
    </w:p>
    <w:p w:rsidR="00CA0FA8" w:rsidRPr="00CA0FA8" w:rsidRDefault="00CA0FA8" w:rsidP="00CA0FA8">
      <w:pPr>
        <w:pStyle w:val="affa"/>
        <w:kinsoku w:val="0"/>
        <w:overflowPunct w:val="0"/>
        <w:ind w:left="0" w:firstLine="0"/>
      </w:pPr>
    </w:p>
    <w:p w:rsidR="00CA0FA8" w:rsidRPr="00CA0FA8" w:rsidRDefault="00EA1102" w:rsidP="00EA1102">
      <w:pPr>
        <w:pStyle w:val="2"/>
        <w:keepNext w:val="0"/>
        <w:keepLines w:val="0"/>
        <w:widowControl w:val="0"/>
        <w:tabs>
          <w:tab w:val="left" w:pos="2701"/>
        </w:tabs>
        <w:kinsoku w:val="0"/>
        <w:overflowPunct w:val="0"/>
        <w:autoSpaceDE w:val="0"/>
        <w:autoSpaceDN w:val="0"/>
        <w:adjustRightInd w:val="0"/>
        <w:ind w:right="846"/>
        <w:rPr>
          <w:rFonts w:ascii="Times New Roman" w:hAnsi="Times New Roman"/>
          <w:sz w:val="28"/>
          <w:szCs w:val="28"/>
        </w:rPr>
      </w:pPr>
      <w:r>
        <w:rPr>
          <w:rFonts w:ascii="Times New Roman" w:hAnsi="Times New Roman"/>
          <w:sz w:val="28"/>
          <w:szCs w:val="28"/>
        </w:rPr>
        <w:t xml:space="preserve">2.3.4. </w:t>
      </w:r>
      <w:r w:rsidR="00CA0FA8" w:rsidRPr="00CA0FA8">
        <w:rPr>
          <w:rFonts w:ascii="Times New Roman" w:hAnsi="Times New Roman"/>
          <w:sz w:val="28"/>
          <w:szCs w:val="28"/>
        </w:rPr>
        <w:t>Система поощрения социальной успешности и проявлений активной жизненной позиции</w:t>
      </w:r>
      <w:r w:rsidR="00CA0FA8" w:rsidRPr="00CA0FA8">
        <w:rPr>
          <w:rFonts w:ascii="Times New Roman" w:hAnsi="Times New Roman"/>
          <w:spacing w:val="-4"/>
          <w:sz w:val="28"/>
          <w:szCs w:val="28"/>
        </w:rPr>
        <w:t xml:space="preserve"> </w:t>
      </w:r>
      <w:r w:rsidR="00CA0FA8" w:rsidRPr="00CA0FA8">
        <w:rPr>
          <w:rFonts w:ascii="Times New Roman" w:hAnsi="Times New Roman"/>
          <w:sz w:val="28"/>
          <w:szCs w:val="28"/>
        </w:rPr>
        <w:t>обучающихся</w:t>
      </w:r>
    </w:p>
    <w:p w:rsidR="00CA0FA8" w:rsidRPr="00CA0FA8" w:rsidRDefault="00CA0FA8" w:rsidP="00CA0FA8">
      <w:pPr>
        <w:pStyle w:val="affa"/>
        <w:kinsoku w:val="0"/>
        <w:overflowPunct w:val="0"/>
        <w:ind w:right="228"/>
      </w:pPr>
      <w:r w:rsidRPr="00CA0FA8">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CA0FA8" w:rsidRPr="00CA0FA8" w:rsidRDefault="00CA0FA8" w:rsidP="00CA0FA8">
      <w:pPr>
        <w:pStyle w:val="affa"/>
        <w:kinsoku w:val="0"/>
        <w:overflowPunct w:val="0"/>
        <w:ind w:right="228"/>
      </w:pPr>
      <w:r w:rsidRPr="00CA0FA8">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CA0FA8" w:rsidRPr="00CA0FA8" w:rsidRDefault="00CA0FA8" w:rsidP="0063027C">
      <w:pPr>
        <w:pStyle w:val="af1"/>
        <w:widowControl w:val="0"/>
        <w:numPr>
          <w:ilvl w:val="1"/>
          <w:numId w:val="58"/>
        </w:numPr>
        <w:tabs>
          <w:tab w:val="left" w:pos="1667"/>
        </w:tabs>
        <w:kinsoku w:val="0"/>
        <w:overflowPunct w:val="0"/>
        <w:autoSpaceDE w:val="0"/>
        <w:autoSpaceDN w:val="0"/>
        <w:adjustRightInd w:val="0"/>
        <w:ind w:right="232" w:firstLine="708"/>
        <w:contextualSpacing w:val="0"/>
        <w:jc w:val="both"/>
        <w:rPr>
          <w:rFonts w:ascii="Times New Roman" w:hAnsi="Times New Roman"/>
          <w:sz w:val="28"/>
          <w:szCs w:val="28"/>
        </w:rPr>
      </w:pPr>
      <w:r w:rsidRPr="00CA0FA8">
        <w:rPr>
          <w:rFonts w:ascii="Times New Roman" w:hAnsi="Times New Roman"/>
          <w:sz w:val="28"/>
          <w:szCs w:val="28"/>
        </w:rPr>
        <w:t>публичность поощрения (информирование всех обучающихся о награждении, проведение процедуры награждения в присутствии значительного числа</w:t>
      </w:r>
      <w:r w:rsidRPr="00CA0FA8">
        <w:rPr>
          <w:rFonts w:ascii="Times New Roman" w:hAnsi="Times New Roman"/>
          <w:spacing w:val="-3"/>
          <w:sz w:val="28"/>
          <w:szCs w:val="28"/>
        </w:rPr>
        <w:t xml:space="preserve"> </w:t>
      </w:r>
      <w:r w:rsidRPr="00CA0FA8">
        <w:rPr>
          <w:rFonts w:ascii="Times New Roman" w:hAnsi="Times New Roman"/>
          <w:sz w:val="28"/>
          <w:szCs w:val="28"/>
        </w:rPr>
        <w:t>школьников);</w:t>
      </w:r>
    </w:p>
    <w:p w:rsidR="00CA0FA8" w:rsidRPr="00CA0FA8" w:rsidRDefault="00CA0FA8" w:rsidP="0063027C">
      <w:pPr>
        <w:pStyle w:val="af1"/>
        <w:widowControl w:val="0"/>
        <w:numPr>
          <w:ilvl w:val="1"/>
          <w:numId w:val="58"/>
        </w:numPr>
        <w:tabs>
          <w:tab w:val="left" w:pos="1667"/>
        </w:tabs>
        <w:kinsoku w:val="0"/>
        <w:overflowPunct w:val="0"/>
        <w:autoSpaceDE w:val="0"/>
        <w:autoSpaceDN w:val="0"/>
        <w:adjustRightInd w:val="0"/>
        <w:ind w:right="227" w:firstLine="708"/>
        <w:contextualSpacing w:val="0"/>
        <w:jc w:val="both"/>
        <w:rPr>
          <w:rFonts w:ascii="Times New Roman" w:hAnsi="Times New Roman"/>
          <w:sz w:val="28"/>
          <w:szCs w:val="28"/>
        </w:rPr>
      </w:pPr>
      <w:r w:rsidRPr="00CA0FA8">
        <w:rPr>
          <w:rFonts w:ascii="Times New Roman" w:hAnsi="Times New Roman"/>
          <w:sz w:val="28"/>
          <w:szCs w:val="28"/>
        </w:rPr>
        <w:t>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CA0FA8" w:rsidRPr="00CA0FA8" w:rsidRDefault="00CA0FA8" w:rsidP="0063027C">
      <w:pPr>
        <w:pStyle w:val="af1"/>
        <w:widowControl w:val="0"/>
        <w:numPr>
          <w:ilvl w:val="1"/>
          <w:numId w:val="58"/>
        </w:numPr>
        <w:tabs>
          <w:tab w:val="left" w:pos="1667"/>
        </w:tabs>
        <w:kinsoku w:val="0"/>
        <w:overflowPunct w:val="0"/>
        <w:autoSpaceDE w:val="0"/>
        <w:autoSpaceDN w:val="0"/>
        <w:adjustRightInd w:val="0"/>
        <w:ind w:right="227" w:firstLine="708"/>
        <w:contextualSpacing w:val="0"/>
        <w:jc w:val="both"/>
        <w:rPr>
          <w:rFonts w:ascii="Times New Roman" w:hAnsi="Times New Roman"/>
          <w:sz w:val="28"/>
          <w:szCs w:val="28"/>
        </w:rPr>
        <w:sectPr w:rsidR="00CA0FA8" w:rsidRPr="00CA0FA8" w:rsidSect="00CA0FA8">
          <w:type w:val="continuous"/>
          <w:pgSz w:w="11910" w:h="16840"/>
          <w:pgMar w:top="1134" w:right="850" w:bottom="1134" w:left="1701" w:header="0" w:footer="872" w:gutter="0"/>
          <w:cols w:space="720"/>
          <w:noEndnote/>
        </w:sectPr>
      </w:pPr>
    </w:p>
    <w:p w:rsidR="00CA0FA8" w:rsidRPr="00CA0FA8" w:rsidRDefault="00CA0FA8" w:rsidP="0063027C">
      <w:pPr>
        <w:pStyle w:val="af1"/>
        <w:widowControl w:val="0"/>
        <w:numPr>
          <w:ilvl w:val="1"/>
          <w:numId w:val="58"/>
        </w:numPr>
        <w:tabs>
          <w:tab w:val="left" w:pos="1667"/>
        </w:tabs>
        <w:kinsoku w:val="0"/>
        <w:overflowPunct w:val="0"/>
        <w:autoSpaceDE w:val="0"/>
        <w:autoSpaceDN w:val="0"/>
        <w:adjustRightInd w:val="0"/>
        <w:ind w:right="221" w:firstLine="708"/>
        <w:contextualSpacing w:val="0"/>
        <w:jc w:val="both"/>
        <w:rPr>
          <w:rFonts w:ascii="Times New Roman" w:hAnsi="Times New Roman"/>
          <w:sz w:val="28"/>
          <w:szCs w:val="28"/>
        </w:rPr>
      </w:pPr>
      <w:r w:rsidRPr="00CA0FA8">
        <w:rPr>
          <w:rFonts w:ascii="Times New Roman" w:hAnsi="Times New Roman"/>
          <w:sz w:val="28"/>
          <w:szCs w:val="28"/>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w:t>
      </w:r>
      <w:r w:rsidRPr="00CA0FA8">
        <w:rPr>
          <w:rFonts w:ascii="Times New Roman" w:hAnsi="Times New Roman"/>
          <w:spacing w:val="-3"/>
          <w:sz w:val="28"/>
          <w:szCs w:val="28"/>
        </w:rPr>
        <w:t xml:space="preserve"> </w:t>
      </w:r>
      <w:r w:rsidRPr="00CA0FA8">
        <w:rPr>
          <w:rFonts w:ascii="Times New Roman" w:hAnsi="Times New Roman"/>
          <w:sz w:val="28"/>
          <w:szCs w:val="28"/>
        </w:rPr>
        <w:t>кандидатур);</w:t>
      </w:r>
    </w:p>
    <w:p w:rsidR="00CA0FA8" w:rsidRPr="00CA0FA8" w:rsidRDefault="00CA0FA8" w:rsidP="0063027C">
      <w:pPr>
        <w:pStyle w:val="af1"/>
        <w:widowControl w:val="0"/>
        <w:numPr>
          <w:ilvl w:val="1"/>
          <w:numId w:val="58"/>
        </w:numPr>
        <w:tabs>
          <w:tab w:val="left" w:pos="1667"/>
        </w:tabs>
        <w:kinsoku w:val="0"/>
        <w:overflowPunct w:val="0"/>
        <w:autoSpaceDE w:val="0"/>
        <w:autoSpaceDN w:val="0"/>
        <w:adjustRightInd w:val="0"/>
        <w:ind w:right="230" w:firstLine="708"/>
        <w:contextualSpacing w:val="0"/>
        <w:jc w:val="both"/>
        <w:rPr>
          <w:rFonts w:ascii="Times New Roman" w:hAnsi="Times New Roman"/>
          <w:sz w:val="28"/>
          <w:szCs w:val="28"/>
        </w:rPr>
      </w:pPr>
      <w:r w:rsidRPr="00CA0FA8">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w:t>
      </w:r>
      <w:r w:rsidRPr="00CA0FA8">
        <w:rPr>
          <w:rFonts w:ascii="Times New Roman" w:hAnsi="Times New Roman"/>
          <w:sz w:val="28"/>
          <w:szCs w:val="28"/>
        </w:rPr>
        <w:lastRenderedPageBreak/>
        <w:t>чрезмерно большие группы</w:t>
      </w:r>
      <w:r w:rsidRPr="00CA0FA8">
        <w:rPr>
          <w:rFonts w:ascii="Times New Roman" w:hAnsi="Times New Roman"/>
          <w:spacing w:val="-4"/>
          <w:sz w:val="28"/>
          <w:szCs w:val="28"/>
        </w:rPr>
        <w:t xml:space="preserve"> </w:t>
      </w:r>
      <w:r w:rsidRPr="00CA0FA8">
        <w:rPr>
          <w:rFonts w:ascii="Times New Roman" w:hAnsi="Times New Roman"/>
          <w:sz w:val="28"/>
          <w:szCs w:val="28"/>
        </w:rPr>
        <w:t>поощряемых);</w:t>
      </w:r>
    </w:p>
    <w:p w:rsidR="00CA0FA8" w:rsidRPr="00CA0FA8" w:rsidRDefault="00CA0FA8" w:rsidP="0063027C">
      <w:pPr>
        <w:pStyle w:val="af1"/>
        <w:widowControl w:val="0"/>
        <w:numPr>
          <w:ilvl w:val="1"/>
          <w:numId w:val="58"/>
        </w:numPr>
        <w:tabs>
          <w:tab w:val="left" w:pos="1667"/>
        </w:tabs>
        <w:kinsoku w:val="0"/>
        <w:overflowPunct w:val="0"/>
        <w:autoSpaceDE w:val="0"/>
        <w:autoSpaceDN w:val="0"/>
        <w:adjustRightInd w:val="0"/>
        <w:ind w:right="226" w:firstLine="708"/>
        <w:contextualSpacing w:val="0"/>
        <w:jc w:val="both"/>
        <w:rPr>
          <w:rFonts w:ascii="Times New Roman" w:hAnsi="Times New Roman"/>
          <w:sz w:val="28"/>
          <w:szCs w:val="28"/>
        </w:rPr>
      </w:pPr>
      <w:r w:rsidRPr="00CA0FA8">
        <w:rPr>
          <w:rFonts w:ascii="Times New Roman" w:hAnsi="Times New Roman"/>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w:t>
      </w:r>
      <w:r w:rsidRPr="00CA0FA8">
        <w:rPr>
          <w:rFonts w:ascii="Times New Roman" w:hAnsi="Times New Roman"/>
          <w:spacing w:val="-11"/>
          <w:sz w:val="28"/>
          <w:szCs w:val="28"/>
        </w:rPr>
        <w:t xml:space="preserve"> </w:t>
      </w:r>
      <w:r w:rsidRPr="00CA0FA8">
        <w:rPr>
          <w:rFonts w:ascii="Times New Roman" w:hAnsi="Times New Roman"/>
          <w:sz w:val="28"/>
          <w:szCs w:val="28"/>
        </w:rPr>
        <w:t>ее);</w:t>
      </w:r>
    </w:p>
    <w:p w:rsidR="00CA0FA8" w:rsidRPr="00CA0FA8" w:rsidRDefault="00CA0FA8" w:rsidP="0063027C">
      <w:pPr>
        <w:pStyle w:val="af1"/>
        <w:widowControl w:val="0"/>
        <w:numPr>
          <w:ilvl w:val="1"/>
          <w:numId w:val="58"/>
        </w:numPr>
        <w:tabs>
          <w:tab w:val="left" w:pos="1667"/>
        </w:tabs>
        <w:kinsoku w:val="0"/>
        <w:overflowPunct w:val="0"/>
        <w:autoSpaceDE w:val="0"/>
        <w:autoSpaceDN w:val="0"/>
        <w:adjustRightInd w:val="0"/>
        <w:ind w:right="229" w:firstLine="708"/>
        <w:contextualSpacing w:val="0"/>
        <w:jc w:val="both"/>
        <w:rPr>
          <w:rFonts w:ascii="Times New Roman" w:hAnsi="Times New Roman"/>
          <w:sz w:val="28"/>
          <w:szCs w:val="28"/>
        </w:rPr>
      </w:pPr>
      <w:r w:rsidRPr="00CA0FA8">
        <w:rPr>
          <w:rFonts w:ascii="Times New Roman" w:hAnsi="Times New Roman"/>
          <w:sz w:val="28"/>
          <w:szCs w:val="28"/>
        </w:rPr>
        <w:t>дифференцированность поощрений (наличие уровней и типов наград позволяет продлить стимулирующее действие системы</w:t>
      </w:r>
      <w:r w:rsidRPr="00CA0FA8">
        <w:rPr>
          <w:rFonts w:ascii="Times New Roman" w:hAnsi="Times New Roman"/>
          <w:spacing w:val="-4"/>
          <w:sz w:val="28"/>
          <w:szCs w:val="28"/>
        </w:rPr>
        <w:t xml:space="preserve"> </w:t>
      </w:r>
      <w:r w:rsidRPr="00CA0FA8">
        <w:rPr>
          <w:rFonts w:ascii="Times New Roman" w:hAnsi="Times New Roman"/>
          <w:sz w:val="28"/>
          <w:szCs w:val="28"/>
        </w:rPr>
        <w:t>поощрения).</w:t>
      </w:r>
    </w:p>
    <w:p w:rsidR="00CA0FA8" w:rsidRPr="00CA0FA8" w:rsidRDefault="00CA0FA8" w:rsidP="00EA1102">
      <w:pPr>
        <w:pStyle w:val="affa"/>
        <w:kinsoku w:val="0"/>
        <w:overflowPunct w:val="0"/>
        <w:ind w:right="230"/>
        <w:jc w:val="both"/>
      </w:pPr>
      <w:r w:rsidRPr="00CA0FA8">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CA0FA8" w:rsidRPr="00CA0FA8" w:rsidRDefault="00CA0FA8" w:rsidP="00EA1102">
      <w:pPr>
        <w:pStyle w:val="affa"/>
        <w:kinsoku w:val="0"/>
        <w:overflowPunct w:val="0"/>
        <w:ind w:right="227"/>
        <w:jc w:val="both"/>
      </w:pPr>
      <w:r w:rsidRPr="00CA0FA8">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CA0FA8" w:rsidRPr="00CA0FA8" w:rsidRDefault="00CA0FA8" w:rsidP="00EA1102">
      <w:pPr>
        <w:pStyle w:val="affa"/>
        <w:kinsoku w:val="0"/>
        <w:overflowPunct w:val="0"/>
        <w:ind w:right="223"/>
        <w:jc w:val="both"/>
      </w:pPr>
      <w:r w:rsidRPr="00CA0FA8">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rsidR="00CA0FA8" w:rsidRPr="00CA0FA8" w:rsidRDefault="00CA0FA8" w:rsidP="00EA1102">
      <w:pPr>
        <w:pStyle w:val="affa"/>
        <w:kinsoku w:val="0"/>
        <w:overflowPunct w:val="0"/>
        <w:ind w:right="222"/>
        <w:jc w:val="both"/>
      </w:pPr>
      <w:r w:rsidRPr="00CA0FA8">
        <w:t>Спонсорство как способ организации поощрения социальной успешности и проявлений активной жизненной позиции обучающихся предусматривает оказание</w:t>
      </w:r>
    </w:p>
    <w:p w:rsidR="00CA0FA8" w:rsidRPr="00CA0FA8" w:rsidRDefault="00CA0FA8" w:rsidP="00EA1102">
      <w:pPr>
        <w:pStyle w:val="affa"/>
        <w:kinsoku w:val="0"/>
        <w:overflowPunct w:val="0"/>
        <w:ind w:right="222"/>
        <w:jc w:val="both"/>
        <w:sectPr w:rsidR="00CA0FA8" w:rsidRPr="00CA0FA8" w:rsidSect="00CA0FA8">
          <w:footerReference w:type="default" r:id="rId21"/>
          <w:type w:val="continuous"/>
          <w:pgSz w:w="11910" w:h="16840"/>
          <w:pgMar w:top="1134" w:right="850" w:bottom="1134" w:left="1701" w:header="0" w:footer="952" w:gutter="0"/>
          <w:cols w:space="720"/>
          <w:noEndnote/>
        </w:sectPr>
      </w:pPr>
    </w:p>
    <w:p w:rsidR="00CA0FA8" w:rsidRPr="00CA0FA8" w:rsidRDefault="00CA0FA8" w:rsidP="00EA1102">
      <w:pPr>
        <w:pStyle w:val="affa"/>
        <w:kinsoku w:val="0"/>
        <w:overflowPunct w:val="0"/>
        <w:ind w:right="220" w:firstLine="0"/>
        <w:jc w:val="both"/>
      </w:pPr>
      <w:r w:rsidRPr="00CA0FA8">
        <w:t>материальной помощи обучающемуся или учебной группе за достижение в чем- либо. Спонсорство предполагает публичную презентацию спонсора и его деятельности.</w:t>
      </w:r>
    </w:p>
    <w:p w:rsidR="00CA0FA8" w:rsidRPr="00CA0FA8" w:rsidRDefault="00CA0FA8" w:rsidP="00CA0FA8">
      <w:pPr>
        <w:pStyle w:val="affa"/>
        <w:kinsoku w:val="0"/>
        <w:overflowPunct w:val="0"/>
        <w:ind w:left="0" w:firstLine="0"/>
      </w:pPr>
    </w:p>
    <w:p w:rsidR="00CA0FA8" w:rsidRPr="00CA0FA8" w:rsidRDefault="00EA1102" w:rsidP="00EA1102">
      <w:pPr>
        <w:pStyle w:val="2"/>
        <w:keepNext w:val="0"/>
        <w:keepLines w:val="0"/>
        <w:widowControl w:val="0"/>
        <w:tabs>
          <w:tab w:val="left" w:pos="2741"/>
        </w:tabs>
        <w:kinsoku w:val="0"/>
        <w:overflowPunct w:val="0"/>
        <w:autoSpaceDE w:val="0"/>
        <w:autoSpaceDN w:val="0"/>
        <w:adjustRightInd w:val="0"/>
        <w:ind w:firstLine="0"/>
        <w:rPr>
          <w:rFonts w:ascii="Times New Roman" w:hAnsi="Times New Roman"/>
          <w:sz w:val="28"/>
          <w:szCs w:val="28"/>
        </w:rPr>
      </w:pPr>
      <w:r>
        <w:rPr>
          <w:rFonts w:ascii="Times New Roman" w:hAnsi="Times New Roman"/>
          <w:sz w:val="28"/>
          <w:szCs w:val="28"/>
        </w:rPr>
        <w:t xml:space="preserve">     2.3.5. </w:t>
      </w:r>
      <w:r w:rsidR="00CA0FA8" w:rsidRPr="00CA0FA8">
        <w:rPr>
          <w:rFonts w:ascii="Times New Roman" w:hAnsi="Times New Roman"/>
          <w:sz w:val="28"/>
          <w:szCs w:val="28"/>
        </w:rPr>
        <w:t>Критерии, показатели эффективности деятельности</w:t>
      </w:r>
      <w:r w:rsidR="00CA0FA8" w:rsidRPr="00CA0FA8">
        <w:rPr>
          <w:rFonts w:ascii="Times New Roman" w:hAnsi="Times New Roman"/>
          <w:spacing w:val="-9"/>
          <w:sz w:val="28"/>
          <w:szCs w:val="28"/>
        </w:rPr>
        <w:t xml:space="preserve"> </w:t>
      </w:r>
      <w:r w:rsidR="00CA0FA8" w:rsidRPr="00CA0FA8">
        <w:rPr>
          <w:rFonts w:ascii="Times New Roman" w:hAnsi="Times New Roman"/>
          <w:sz w:val="28"/>
          <w:szCs w:val="28"/>
        </w:rPr>
        <w:t>МАОУ</w:t>
      </w:r>
    </w:p>
    <w:p w:rsidR="00CA0FA8" w:rsidRPr="00CA0FA8" w:rsidRDefault="00CA0FA8" w:rsidP="00EA1102">
      <w:pPr>
        <w:pStyle w:val="affa"/>
        <w:kinsoku w:val="0"/>
        <w:overflowPunct w:val="0"/>
        <w:ind w:left="567" w:right="404" w:firstLine="130"/>
        <w:rPr>
          <w:b/>
          <w:bCs/>
        </w:rPr>
      </w:pPr>
      <w:r w:rsidRPr="00CA0FA8">
        <w:rPr>
          <w:b/>
          <w:bCs/>
        </w:rPr>
        <w:t>«Сырковская СОШ» в части духовно-нравственного развития,</w:t>
      </w:r>
      <w:r w:rsidR="00EA1102">
        <w:rPr>
          <w:b/>
          <w:bCs/>
        </w:rPr>
        <w:t xml:space="preserve"> в</w:t>
      </w:r>
      <w:r w:rsidRPr="00CA0FA8">
        <w:rPr>
          <w:b/>
          <w:bCs/>
        </w:rPr>
        <w:t>оспитания и социализации обучающихся</w:t>
      </w:r>
    </w:p>
    <w:p w:rsidR="00EA1102" w:rsidRDefault="00EA1102" w:rsidP="00CA0FA8">
      <w:pPr>
        <w:pStyle w:val="affa"/>
        <w:kinsoku w:val="0"/>
        <w:overflowPunct w:val="0"/>
        <w:ind w:right="220"/>
        <w:rPr>
          <w:b/>
          <w:bCs/>
        </w:rPr>
      </w:pPr>
    </w:p>
    <w:p w:rsidR="00CA0FA8" w:rsidRPr="00CA0FA8" w:rsidRDefault="00CA0FA8" w:rsidP="00EA1102">
      <w:pPr>
        <w:pStyle w:val="affa"/>
        <w:kinsoku w:val="0"/>
        <w:overflowPunct w:val="0"/>
        <w:ind w:right="3"/>
        <w:jc w:val="both"/>
      </w:pPr>
      <w:r w:rsidRPr="00CA0FA8">
        <w:rPr>
          <w:b/>
          <w:bCs/>
        </w:rPr>
        <w:t xml:space="preserve">Первый критерий </w:t>
      </w:r>
      <w:r w:rsidRPr="00CA0FA8">
        <w:t xml:space="preserve">– степень обеспечения в МАОУ «Сырковская </w:t>
      </w:r>
      <w:proofErr w:type="gramStart"/>
      <w:r w:rsidR="00EA1102">
        <w:t>С</w:t>
      </w:r>
      <w:r w:rsidRPr="00CA0FA8">
        <w:t>ОШ»</w:t>
      </w:r>
      <w:r w:rsidR="00EA1102">
        <w:t xml:space="preserve"> </w:t>
      </w:r>
      <w:r w:rsidRPr="00CA0FA8">
        <w:t xml:space="preserve"> жизни</w:t>
      </w:r>
      <w:proofErr w:type="gramEnd"/>
      <w:r w:rsidRPr="00CA0FA8">
        <w:t xml:space="preserve">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w:t>
      </w:r>
      <w:r w:rsidRPr="00CA0FA8">
        <w:rPr>
          <w:rFonts w:ascii="Times New Roman" w:hAnsi="Times New Roman"/>
          <w:spacing w:val="-1"/>
          <w:sz w:val="28"/>
          <w:szCs w:val="28"/>
        </w:rPr>
        <w:t xml:space="preserve"> </w:t>
      </w:r>
      <w:r w:rsidRPr="00CA0FA8">
        <w:rPr>
          <w:rFonts w:ascii="Times New Roman" w:hAnsi="Times New Roman"/>
          <w:sz w:val="28"/>
          <w:szCs w:val="28"/>
        </w:rPr>
        <w:t>культурой;</w:t>
      </w:r>
    </w:p>
    <w:p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lastRenderedPageBreak/>
        <w:t>степень конкретности и измеримости задач по обеспечению жизни и здоровья обучающихся, уровень обусловленности задач анализом ситуации в МАОУ «Сырковская СОШ», ученическом классе, учебной группе, уровень дифференциации работы исходя из состояния здоровья отдельных категорий обучающихся;</w:t>
      </w:r>
    </w:p>
    <w:p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w:t>
      </w:r>
      <w:r w:rsidRPr="00CA0FA8">
        <w:rPr>
          <w:rFonts w:ascii="Times New Roman" w:hAnsi="Times New Roman"/>
          <w:spacing w:val="-3"/>
          <w:sz w:val="28"/>
          <w:szCs w:val="28"/>
        </w:rPr>
        <w:t xml:space="preserve"> </w:t>
      </w:r>
      <w:r w:rsidRPr="00CA0FA8">
        <w:rPr>
          <w:rFonts w:ascii="Times New Roman" w:hAnsi="Times New Roman"/>
          <w:sz w:val="28"/>
          <w:szCs w:val="28"/>
        </w:rPr>
        <w:t>жизни);</w:t>
      </w:r>
    </w:p>
    <w:p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sectPr w:rsidR="00CA0FA8" w:rsidRPr="00CA0FA8" w:rsidSect="00CA0FA8">
          <w:footerReference w:type="default" r:id="rId22"/>
          <w:type w:val="continuous"/>
          <w:pgSz w:w="11910" w:h="16840"/>
          <w:pgMar w:top="1134" w:right="850" w:bottom="1134" w:left="1701" w:header="0" w:footer="952" w:gutter="0"/>
          <w:pgNumType w:start="441"/>
          <w:cols w:space="720"/>
          <w:noEndnote/>
        </w:sectPr>
      </w:pPr>
    </w:p>
    <w:p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уровень безопасности для обучающихся среды МАОУ «Сырковская СОШ», реалистичность количества и достаточность</w:t>
      </w:r>
      <w:r w:rsidRPr="00CA0FA8">
        <w:rPr>
          <w:rFonts w:ascii="Times New Roman" w:hAnsi="Times New Roman"/>
          <w:spacing w:val="-6"/>
          <w:sz w:val="28"/>
          <w:szCs w:val="28"/>
        </w:rPr>
        <w:t xml:space="preserve"> </w:t>
      </w:r>
      <w:r w:rsidRPr="00CA0FA8">
        <w:rPr>
          <w:rFonts w:ascii="Times New Roman" w:hAnsi="Times New Roman"/>
          <w:sz w:val="28"/>
          <w:szCs w:val="28"/>
        </w:rPr>
        <w:t>мероприятий;</w:t>
      </w:r>
    </w:p>
    <w:p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w:t>
      </w:r>
      <w:r w:rsidRPr="00CA0FA8">
        <w:rPr>
          <w:rFonts w:ascii="Times New Roman" w:hAnsi="Times New Roman"/>
          <w:spacing w:val="-2"/>
          <w:sz w:val="28"/>
          <w:szCs w:val="28"/>
        </w:rPr>
        <w:t xml:space="preserve"> </w:t>
      </w:r>
      <w:r w:rsidRPr="00CA0FA8">
        <w:rPr>
          <w:rFonts w:ascii="Times New Roman" w:hAnsi="Times New Roman"/>
          <w:sz w:val="28"/>
          <w:szCs w:val="28"/>
        </w:rPr>
        <w:t>др.</w:t>
      </w:r>
    </w:p>
    <w:p w:rsidR="00CA0FA8" w:rsidRPr="00CA0FA8" w:rsidRDefault="00CA0FA8" w:rsidP="00CA0FA8">
      <w:pPr>
        <w:pStyle w:val="affa"/>
        <w:kinsoku w:val="0"/>
        <w:overflowPunct w:val="0"/>
        <w:ind w:right="222"/>
      </w:pPr>
      <w:r w:rsidRPr="00CA0FA8">
        <w:rPr>
          <w:b/>
          <w:bCs/>
        </w:rPr>
        <w:t xml:space="preserve">Второй критерий </w:t>
      </w:r>
      <w:r w:rsidRPr="00CA0FA8">
        <w:t>– степень обеспечения в МАОУ «Сырковская СОШ» позитивных межличностных отношений обучающихся, выражается в следующих показателях:</w:t>
      </w:r>
    </w:p>
    <w:p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степень</w:t>
      </w:r>
      <w:r w:rsidRPr="00CA0FA8">
        <w:rPr>
          <w:rFonts w:ascii="Times New Roman" w:hAnsi="Times New Roman"/>
          <w:spacing w:val="36"/>
          <w:sz w:val="28"/>
          <w:szCs w:val="28"/>
        </w:rPr>
        <w:t xml:space="preserve"> </w:t>
      </w:r>
      <w:r w:rsidRPr="00CA0FA8">
        <w:rPr>
          <w:rFonts w:ascii="Times New Roman" w:hAnsi="Times New Roman"/>
          <w:sz w:val="28"/>
          <w:szCs w:val="28"/>
        </w:rPr>
        <w:t>конкретности</w:t>
      </w:r>
      <w:r w:rsidRPr="00CA0FA8">
        <w:rPr>
          <w:rFonts w:ascii="Times New Roman" w:hAnsi="Times New Roman"/>
          <w:spacing w:val="38"/>
          <w:sz w:val="28"/>
          <w:szCs w:val="28"/>
        </w:rPr>
        <w:t xml:space="preserve"> </w:t>
      </w:r>
      <w:r w:rsidRPr="00CA0FA8">
        <w:rPr>
          <w:rFonts w:ascii="Times New Roman" w:hAnsi="Times New Roman"/>
          <w:sz w:val="28"/>
          <w:szCs w:val="28"/>
        </w:rPr>
        <w:t>и</w:t>
      </w:r>
      <w:r w:rsidRPr="00CA0FA8">
        <w:rPr>
          <w:rFonts w:ascii="Times New Roman" w:hAnsi="Times New Roman"/>
          <w:spacing w:val="38"/>
          <w:sz w:val="28"/>
          <w:szCs w:val="28"/>
        </w:rPr>
        <w:t xml:space="preserve"> </w:t>
      </w:r>
      <w:r w:rsidRPr="00CA0FA8">
        <w:rPr>
          <w:rFonts w:ascii="Times New Roman" w:hAnsi="Times New Roman"/>
          <w:sz w:val="28"/>
          <w:szCs w:val="28"/>
        </w:rPr>
        <w:t>измеримости</w:t>
      </w:r>
      <w:r w:rsidRPr="00CA0FA8">
        <w:rPr>
          <w:rFonts w:ascii="Times New Roman" w:hAnsi="Times New Roman"/>
          <w:spacing w:val="38"/>
          <w:sz w:val="28"/>
          <w:szCs w:val="28"/>
        </w:rPr>
        <w:t xml:space="preserve"> </w:t>
      </w:r>
      <w:r w:rsidRPr="00CA0FA8">
        <w:rPr>
          <w:rFonts w:ascii="Times New Roman" w:hAnsi="Times New Roman"/>
          <w:sz w:val="28"/>
          <w:szCs w:val="28"/>
        </w:rPr>
        <w:t>задач</w:t>
      </w:r>
      <w:r w:rsidRPr="00CA0FA8">
        <w:rPr>
          <w:rFonts w:ascii="Times New Roman" w:hAnsi="Times New Roman"/>
          <w:spacing w:val="38"/>
          <w:sz w:val="28"/>
          <w:szCs w:val="28"/>
        </w:rPr>
        <w:t xml:space="preserve"> </w:t>
      </w:r>
      <w:r w:rsidRPr="00CA0FA8">
        <w:rPr>
          <w:rFonts w:ascii="Times New Roman" w:hAnsi="Times New Roman"/>
          <w:sz w:val="28"/>
          <w:szCs w:val="28"/>
        </w:rPr>
        <w:t>по</w:t>
      </w:r>
      <w:r w:rsidRPr="00CA0FA8">
        <w:rPr>
          <w:rFonts w:ascii="Times New Roman" w:hAnsi="Times New Roman"/>
          <w:spacing w:val="38"/>
          <w:sz w:val="28"/>
          <w:szCs w:val="28"/>
        </w:rPr>
        <w:t xml:space="preserve"> </w:t>
      </w:r>
      <w:r w:rsidRPr="00CA0FA8">
        <w:rPr>
          <w:rFonts w:ascii="Times New Roman" w:hAnsi="Times New Roman"/>
          <w:sz w:val="28"/>
          <w:szCs w:val="28"/>
        </w:rPr>
        <w:t>обеспечению</w:t>
      </w:r>
      <w:r w:rsidRPr="00CA0FA8">
        <w:rPr>
          <w:rFonts w:ascii="Times New Roman" w:hAnsi="Times New Roman"/>
          <w:spacing w:val="36"/>
          <w:sz w:val="28"/>
          <w:szCs w:val="28"/>
        </w:rPr>
        <w:t xml:space="preserve"> </w:t>
      </w:r>
      <w:r w:rsidRPr="00CA0FA8">
        <w:rPr>
          <w:rFonts w:ascii="Times New Roman" w:hAnsi="Times New Roman"/>
          <w:sz w:val="28"/>
          <w:szCs w:val="28"/>
        </w:rPr>
        <w:t>в</w:t>
      </w:r>
      <w:r w:rsidRPr="00CA0FA8">
        <w:rPr>
          <w:rFonts w:ascii="Times New Roman" w:hAnsi="Times New Roman"/>
          <w:spacing w:val="45"/>
          <w:sz w:val="28"/>
          <w:szCs w:val="28"/>
        </w:rPr>
        <w:t xml:space="preserve"> </w:t>
      </w:r>
      <w:r w:rsidRPr="00CA0FA8">
        <w:rPr>
          <w:rFonts w:ascii="Times New Roman" w:hAnsi="Times New Roman"/>
          <w:sz w:val="28"/>
          <w:szCs w:val="28"/>
        </w:rPr>
        <w:t>МАОУ</w:t>
      </w:r>
    </w:p>
    <w:p w:rsidR="00CA0FA8" w:rsidRPr="00CA0FA8" w:rsidRDefault="00CA0FA8" w:rsidP="00EA1102">
      <w:pPr>
        <w:pStyle w:val="affa"/>
        <w:tabs>
          <w:tab w:val="left" w:pos="851"/>
        </w:tabs>
        <w:kinsoku w:val="0"/>
        <w:overflowPunct w:val="0"/>
        <w:ind w:left="0" w:right="3" w:firstLine="426"/>
        <w:jc w:val="both"/>
      </w:pPr>
      <w:r w:rsidRPr="00CA0FA8">
        <w:t>«Сырковская СОШ» позитивных межличностных отношений обучающихся, уровень обусловленности задач анализом ситуации в МАОУ «Сырковская СОШ»,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состояние межличностных отношений обучающихся в ученических классах (позитивные, индифферентные,</w:t>
      </w:r>
      <w:r w:rsidRPr="00CA0FA8">
        <w:rPr>
          <w:rFonts w:ascii="Times New Roman" w:hAnsi="Times New Roman"/>
          <w:spacing w:val="-3"/>
          <w:sz w:val="28"/>
          <w:szCs w:val="28"/>
        </w:rPr>
        <w:t xml:space="preserve"> </w:t>
      </w:r>
      <w:r w:rsidRPr="00CA0FA8">
        <w:rPr>
          <w:rFonts w:ascii="Times New Roman" w:hAnsi="Times New Roman"/>
          <w:sz w:val="28"/>
          <w:szCs w:val="28"/>
        </w:rPr>
        <w:t>враждебные);</w:t>
      </w:r>
    </w:p>
    <w:p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w:t>
      </w:r>
      <w:r w:rsidRPr="00CA0FA8">
        <w:rPr>
          <w:rFonts w:ascii="Times New Roman" w:hAnsi="Times New Roman"/>
          <w:sz w:val="28"/>
          <w:szCs w:val="28"/>
        </w:rPr>
        <w:lastRenderedPageBreak/>
        <w:t>содержание которых адекватны задачам обеспечения позитивных межличностных отношений обучающихся);</w:t>
      </w:r>
    </w:p>
    <w:p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sectPr w:rsidR="00CA0FA8" w:rsidRPr="00CA0FA8" w:rsidSect="00CA0FA8">
          <w:type w:val="continuous"/>
          <w:pgSz w:w="11910" w:h="16840"/>
          <w:pgMar w:top="1134" w:right="850" w:bottom="1134" w:left="1701" w:header="0" w:footer="952" w:gutter="0"/>
          <w:cols w:space="720"/>
          <w:noEndnote/>
        </w:sectPr>
      </w:pPr>
    </w:p>
    <w:p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согласованность мероприятий, обеспечивающих позитивные межличностные отношения обучающихся, с</w:t>
      </w:r>
      <w:r w:rsidRPr="00CA0FA8">
        <w:rPr>
          <w:rFonts w:ascii="Times New Roman" w:hAnsi="Times New Roman"/>
          <w:spacing w:val="-8"/>
          <w:sz w:val="28"/>
          <w:szCs w:val="28"/>
        </w:rPr>
        <w:t xml:space="preserve"> </w:t>
      </w:r>
      <w:r w:rsidRPr="00CA0FA8">
        <w:rPr>
          <w:rFonts w:ascii="Times New Roman" w:hAnsi="Times New Roman"/>
          <w:sz w:val="28"/>
          <w:szCs w:val="28"/>
        </w:rPr>
        <w:t>психологом.</w:t>
      </w:r>
    </w:p>
    <w:p w:rsidR="00CA0FA8" w:rsidRPr="00CA0FA8" w:rsidRDefault="00CA0FA8" w:rsidP="00CA0FA8">
      <w:pPr>
        <w:pStyle w:val="affa"/>
        <w:kinsoku w:val="0"/>
        <w:overflowPunct w:val="0"/>
        <w:ind w:right="227"/>
      </w:pPr>
      <w:r w:rsidRPr="00CA0FA8">
        <w:rPr>
          <w:b/>
          <w:bCs/>
        </w:rPr>
        <w:t xml:space="preserve">Третий критерий </w:t>
      </w:r>
      <w:r w:rsidRPr="00CA0FA8">
        <w:t>– степень содействия обучающимся в освоении программ общего и дополнительного образования выражается в следующих показателях:</w:t>
      </w:r>
    </w:p>
    <w:p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w:t>
      </w:r>
      <w:r w:rsidRPr="00CA0FA8">
        <w:rPr>
          <w:rFonts w:ascii="Times New Roman" w:hAnsi="Times New Roman"/>
          <w:spacing w:val="-12"/>
          <w:sz w:val="28"/>
          <w:szCs w:val="28"/>
        </w:rPr>
        <w:t xml:space="preserve"> </w:t>
      </w:r>
      <w:r w:rsidRPr="00CA0FA8">
        <w:rPr>
          <w:rFonts w:ascii="Times New Roman" w:hAnsi="Times New Roman"/>
          <w:sz w:val="28"/>
          <w:szCs w:val="28"/>
        </w:rPr>
        <w:t>программы;</w:t>
      </w:r>
    </w:p>
    <w:p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МАОУ «Сырковская СОШ», ученическом классе, учебной группе, уровень дифференциации работы исходя из успешности обучения отдельных категорий</w:t>
      </w:r>
      <w:r w:rsidRPr="00CA0FA8">
        <w:rPr>
          <w:rFonts w:ascii="Times New Roman" w:hAnsi="Times New Roman"/>
          <w:spacing w:val="-1"/>
          <w:sz w:val="28"/>
          <w:szCs w:val="28"/>
        </w:rPr>
        <w:t xml:space="preserve"> </w:t>
      </w:r>
      <w:r w:rsidRPr="00CA0FA8">
        <w:rPr>
          <w:rFonts w:ascii="Times New Roman" w:hAnsi="Times New Roman"/>
          <w:sz w:val="28"/>
          <w:szCs w:val="28"/>
        </w:rPr>
        <w:t>обучающихся;</w:t>
      </w:r>
    </w:p>
    <w:p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w:t>
      </w:r>
      <w:r w:rsidRPr="00CA0FA8">
        <w:rPr>
          <w:rFonts w:ascii="Times New Roman" w:hAnsi="Times New Roman"/>
          <w:spacing w:val="-8"/>
          <w:sz w:val="28"/>
          <w:szCs w:val="28"/>
        </w:rPr>
        <w:t xml:space="preserve"> </w:t>
      </w:r>
      <w:r w:rsidRPr="00CA0FA8">
        <w:rPr>
          <w:rFonts w:ascii="Times New Roman" w:hAnsi="Times New Roman"/>
          <w:sz w:val="28"/>
          <w:szCs w:val="28"/>
        </w:rPr>
        <w:t>образования);</w:t>
      </w:r>
    </w:p>
    <w:p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w:t>
      </w:r>
    </w:p>
    <w:p w:rsidR="00CA0FA8" w:rsidRPr="00CA0FA8" w:rsidRDefault="00CA0FA8" w:rsidP="00EA1102">
      <w:pPr>
        <w:pStyle w:val="affa"/>
        <w:kinsoku w:val="0"/>
        <w:overflowPunct w:val="0"/>
        <w:ind w:left="0" w:right="3"/>
        <w:jc w:val="both"/>
      </w:pPr>
      <w:r w:rsidRPr="00CA0FA8">
        <w:rPr>
          <w:b/>
          <w:bCs/>
        </w:rPr>
        <w:t xml:space="preserve">Четвертый критерий </w:t>
      </w:r>
      <w:r w:rsidRPr="00CA0FA8">
        <w:t>–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w:t>
      </w:r>
      <w:r w:rsidR="00EA1102">
        <w:t xml:space="preserve"> в</w:t>
      </w:r>
      <w:r w:rsidRPr="00CA0FA8">
        <w:t xml:space="preserve">   </w:t>
      </w:r>
      <w:r w:rsidRPr="00CA0FA8">
        <w:rPr>
          <w:spacing w:val="-22"/>
        </w:rPr>
        <w:t xml:space="preserve"> </w:t>
      </w:r>
      <w:r w:rsidRPr="00CA0FA8">
        <w:t>д</w:t>
      </w:r>
      <w:r w:rsidRPr="00CA0FA8">
        <w:rPr>
          <w:spacing w:val="-4"/>
        </w:rPr>
        <w:t>у</w:t>
      </w:r>
      <w:r w:rsidRPr="00CA0FA8">
        <w:t>хо</w:t>
      </w:r>
      <w:r w:rsidRPr="00CA0FA8">
        <w:rPr>
          <w:spacing w:val="-1"/>
        </w:rPr>
        <w:t>вн</w:t>
      </w:r>
      <w:r w:rsidRPr="00CA0FA8">
        <w:rPr>
          <w:spacing w:val="-2"/>
        </w:rPr>
        <w:t>ы</w:t>
      </w:r>
      <w:r w:rsidRPr="00CA0FA8">
        <w:t xml:space="preserve">х   </w:t>
      </w:r>
      <w:r w:rsidRPr="00CA0FA8">
        <w:rPr>
          <w:spacing w:val="-21"/>
        </w:rPr>
        <w:t xml:space="preserve"> </w:t>
      </w:r>
      <w:r w:rsidRPr="00CA0FA8">
        <w:t xml:space="preserve">и   </w:t>
      </w:r>
      <w:r w:rsidRPr="00CA0FA8">
        <w:rPr>
          <w:spacing w:val="-21"/>
        </w:rPr>
        <w:t xml:space="preserve"> </w:t>
      </w:r>
      <w:r w:rsidRPr="00CA0FA8">
        <w:rPr>
          <w:spacing w:val="-2"/>
        </w:rPr>
        <w:t>ку</w:t>
      </w:r>
      <w:r w:rsidRPr="00CA0FA8">
        <w:rPr>
          <w:spacing w:val="-1"/>
        </w:rPr>
        <w:t>ль</w:t>
      </w:r>
      <w:r w:rsidRPr="00CA0FA8">
        <w:rPr>
          <w:spacing w:val="1"/>
        </w:rPr>
        <w:t>т</w:t>
      </w:r>
      <w:r w:rsidRPr="00CA0FA8">
        <w:rPr>
          <w:spacing w:val="-4"/>
        </w:rPr>
        <w:t>у</w:t>
      </w:r>
      <w:r w:rsidRPr="00CA0FA8">
        <w:t xml:space="preserve">рных   </w:t>
      </w:r>
      <w:r w:rsidRPr="00CA0FA8">
        <w:rPr>
          <w:spacing w:val="-21"/>
        </w:rPr>
        <w:t xml:space="preserve"> </w:t>
      </w:r>
      <w:r w:rsidRPr="00CA0FA8">
        <w:rPr>
          <w:spacing w:val="-3"/>
        </w:rPr>
        <w:t>т</w:t>
      </w:r>
      <w:r w:rsidRPr="00CA0FA8">
        <w:t>ра</w:t>
      </w:r>
      <w:r w:rsidRPr="00CA0FA8">
        <w:rPr>
          <w:spacing w:val="-2"/>
        </w:rPr>
        <w:t>диц</w:t>
      </w:r>
      <w:r w:rsidRPr="00CA0FA8">
        <w:t>и</w:t>
      </w:r>
      <w:r w:rsidRPr="00CA0FA8">
        <w:rPr>
          <w:spacing w:val="-2"/>
        </w:rPr>
        <w:t>я</w:t>
      </w:r>
      <w:r w:rsidRPr="00CA0FA8">
        <w:t xml:space="preserve">х   </w:t>
      </w:r>
      <w:r w:rsidRPr="00CA0FA8">
        <w:rPr>
          <w:spacing w:val="-21"/>
        </w:rPr>
        <w:t xml:space="preserve"> </w:t>
      </w:r>
      <w:r w:rsidRPr="00CA0FA8">
        <w:t>мног</w:t>
      </w:r>
      <w:r w:rsidRPr="00CA0FA8">
        <w:rPr>
          <w:spacing w:val="-2"/>
        </w:rPr>
        <w:t>о</w:t>
      </w:r>
      <w:r w:rsidRPr="00CA0FA8">
        <w:t>н</w:t>
      </w:r>
      <w:r w:rsidRPr="00CA0FA8">
        <w:rPr>
          <w:spacing w:val="-3"/>
        </w:rPr>
        <w:t>а</w:t>
      </w:r>
      <w:r w:rsidRPr="00CA0FA8">
        <w:t>ц</w:t>
      </w:r>
      <w:r w:rsidRPr="00CA0FA8">
        <w:rPr>
          <w:spacing w:val="-2"/>
        </w:rPr>
        <w:t>и</w:t>
      </w:r>
      <w:r w:rsidRPr="00CA0FA8">
        <w:t>о</w:t>
      </w:r>
      <w:r w:rsidRPr="00CA0FA8">
        <w:rPr>
          <w:spacing w:val="-2"/>
        </w:rPr>
        <w:t>н</w:t>
      </w:r>
      <w:r w:rsidRPr="00CA0FA8">
        <w:rPr>
          <w:spacing w:val="-3"/>
        </w:rPr>
        <w:t>а</w:t>
      </w:r>
      <w:r w:rsidRPr="00CA0FA8">
        <w:rPr>
          <w:spacing w:val="-1"/>
        </w:rPr>
        <w:t>ль</w:t>
      </w:r>
      <w:r w:rsidRPr="00CA0FA8">
        <w:t>но</w:t>
      </w:r>
      <w:r w:rsidRPr="00CA0FA8">
        <w:rPr>
          <w:spacing w:val="-3"/>
        </w:rPr>
        <w:t>г</w:t>
      </w:r>
      <w:r w:rsidRPr="00CA0FA8">
        <w:t xml:space="preserve">о   </w:t>
      </w:r>
      <w:r w:rsidRPr="00CA0FA8">
        <w:rPr>
          <w:spacing w:val="-21"/>
        </w:rPr>
        <w:t xml:space="preserve"> </w:t>
      </w:r>
      <w:r w:rsidRPr="00CA0FA8">
        <w:t>н</w:t>
      </w:r>
      <w:r w:rsidRPr="00CA0FA8">
        <w:rPr>
          <w:spacing w:val="-3"/>
        </w:rPr>
        <w:t>а</w:t>
      </w:r>
      <w:r w:rsidRPr="00CA0FA8">
        <w:t>р</w:t>
      </w:r>
      <w:r w:rsidRPr="00CA0FA8">
        <w:rPr>
          <w:spacing w:val="-2"/>
        </w:rPr>
        <w:t>о</w:t>
      </w:r>
      <w:r w:rsidRPr="00CA0FA8">
        <w:t xml:space="preserve">да   </w:t>
      </w:r>
      <w:r w:rsidRPr="00CA0FA8">
        <w:rPr>
          <w:spacing w:val="-21"/>
        </w:rPr>
        <w:t xml:space="preserve"> </w:t>
      </w:r>
      <w:r w:rsidRPr="00CA0FA8">
        <w:rPr>
          <w:spacing w:val="-1"/>
        </w:rPr>
        <w:t>Р</w:t>
      </w:r>
      <w:r w:rsidRPr="00CA0FA8">
        <w:rPr>
          <w:spacing w:val="-2"/>
        </w:rPr>
        <w:t>о</w:t>
      </w:r>
      <w:r w:rsidRPr="00CA0FA8">
        <w:t>сс</w:t>
      </w:r>
      <w:r w:rsidRPr="00CA0FA8">
        <w:rPr>
          <w:spacing w:val="-2"/>
        </w:rPr>
        <w:t>и</w:t>
      </w:r>
      <w:r w:rsidRPr="00CA0FA8">
        <w:t xml:space="preserve">и, </w:t>
      </w:r>
      <w:r w:rsidRPr="00CA0FA8">
        <w:rPr>
          <w:spacing w:val="-1"/>
        </w:rPr>
        <w:t>вы</w:t>
      </w:r>
      <w:r w:rsidRPr="00CA0FA8">
        <w:rPr>
          <w:spacing w:val="1"/>
        </w:rPr>
        <w:t>р</w:t>
      </w:r>
      <w:r w:rsidRPr="00CA0FA8">
        <w:rPr>
          <w:spacing w:val="-3"/>
        </w:rPr>
        <w:t>а</w:t>
      </w:r>
      <w:r w:rsidRPr="00CA0FA8">
        <w:t>жает</w:t>
      </w:r>
      <w:r w:rsidRPr="00CA0FA8">
        <w:rPr>
          <w:spacing w:val="-2"/>
        </w:rPr>
        <w:t>с</w:t>
      </w:r>
      <w:r w:rsidRPr="00CA0FA8">
        <w:t>я в</w:t>
      </w:r>
      <w:r w:rsidRPr="00CA0FA8">
        <w:rPr>
          <w:spacing w:val="-2"/>
        </w:rPr>
        <w:t xml:space="preserve"> </w:t>
      </w:r>
      <w:r w:rsidRPr="00CA0FA8">
        <w:t>след</w:t>
      </w:r>
      <w:r w:rsidRPr="00CA0FA8">
        <w:rPr>
          <w:spacing w:val="-4"/>
        </w:rPr>
        <w:t>у</w:t>
      </w:r>
      <w:r w:rsidRPr="00CA0FA8">
        <w:rPr>
          <w:spacing w:val="-1"/>
        </w:rPr>
        <w:t>ю</w:t>
      </w:r>
      <w:r w:rsidRPr="00CA0FA8">
        <w:t>щих</w:t>
      </w:r>
      <w:r w:rsidRPr="00CA0FA8">
        <w:rPr>
          <w:spacing w:val="-2"/>
        </w:rPr>
        <w:t xml:space="preserve"> </w:t>
      </w:r>
      <w:r w:rsidRPr="00CA0FA8">
        <w:t>п</w:t>
      </w:r>
      <w:r w:rsidRPr="00CA0FA8">
        <w:rPr>
          <w:spacing w:val="-2"/>
        </w:rPr>
        <w:t>о</w:t>
      </w:r>
      <w:r w:rsidRPr="00CA0FA8">
        <w:t>казате</w:t>
      </w:r>
      <w:r w:rsidRPr="00CA0FA8">
        <w:rPr>
          <w:spacing w:val="-2"/>
        </w:rPr>
        <w:t>лях</w:t>
      </w:r>
      <w:r w:rsidRPr="00CA0FA8">
        <w:t>:</w:t>
      </w:r>
    </w:p>
    <w:p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227" w:firstLine="426"/>
        <w:contextualSpacing w:val="0"/>
        <w:jc w:val="both"/>
        <w:rPr>
          <w:rFonts w:ascii="Times New Roman" w:hAnsi="Times New Roman"/>
          <w:sz w:val="28"/>
          <w:szCs w:val="28"/>
        </w:rPr>
      </w:pPr>
      <w:r w:rsidRPr="00CA0FA8">
        <w:rPr>
          <w:rFonts w:ascii="Times New Roman" w:hAnsi="Times New Roman"/>
          <w:sz w:val="28"/>
          <w:szCs w:val="28"/>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w:t>
      </w:r>
      <w:r w:rsidRPr="00CA0FA8">
        <w:rPr>
          <w:rFonts w:ascii="Times New Roman" w:hAnsi="Times New Roman"/>
          <w:spacing w:val="-1"/>
          <w:sz w:val="28"/>
          <w:szCs w:val="28"/>
        </w:rPr>
        <w:t xml:space="preserve"> </w:t>
      </w:r>
      <w:r w:rsidRPr="00CA0FA8">
        <w:rPr>
          <w:rFonts w:ascii="Times New Roman" w:hAnsi="Times New Roman"/>
          <w:sz w:val="28"/>
          <w:szCs w:val="28"/>
        </w:rPr>
        <w:t>класса;</w:t>
      </w:r>
    </w:p>
    <w:p w:rsidR="00CA0FA8" w:rsidRPr="00EA1102" w:rsidRDefault="00CA0FA8" w:rsidP="0063027C">
      <w:pPr>
        <w:pStyle w:val="af1"/>
        <w:widowControl w:val="0"/>
        <w:numPr>
          <w:ilvl w:val="1"/>
          <w:numId w:val="58"/>
        </w:numPr>
        <w:tabs>
          <w:tab w:val="left" w:pos="851"/>
        </w:tabs>
        <w:kinsoku w:val="0"/>
        <w:overflowPunct w:val="0"/>
        <w:autoSpaceDE w:val="0"/>
        <w:autoSpaceDN w:val="0"/>
        <w:adjustRightInd w:val="0"/>
        <w:ind w:left="0" w:right="225" w:firstLine="426"/>
        <w:contextualSpacing w:val="0"/>
        <w:jc w:val="both"/>
        <w:rPr>
          <w:rFonts w:ascii="Times New Roman" w:hAnsi="Times New Roman"/>
          <w:sz w:val="28"/>
          <w:szCs w:val="28"/>
        </w:rPr>
      </w:pPr>
      <w:r w:rsidRPr="00CA0FA8">
        <w:rPr>
          <w:rFonts w:ascii="Times New Roman" w:hAnsi="Times New Roman"/>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МАОУ «Сырковская СОШ», ученическом классе, учебной группе; при формулировке задач учтены возрастные особенности,</w:t>
      </w:r>
      <w:r w:rsidRPr="00EA1102">
        <w:rPr>
          <w:rFonts w:ascii="Times New Roman" w:hAnsi="Times New Roman"/>
          <w:spacing w:val="46"/>
          <w:sz w:val="28"/>
          <w:szCs w:val="28"/>
        </w:rPr>
        <w:t xml:space="preserve"> </w:t>
      </w:r>
      <w:r w:rsidRPr="00CA0FA8">
        <w:rPr>
          <w:rFonts w:ascii="Times New Roman" w:hAnsi="Times New Roman"/>
          <w:sz w:val="28"/>
          <w:szCs w:val="28"/>
        </w:rPr>
        <w:t xml:space="preserve">традиции </w:t>
      </w:r>
      <w:r w:rsidRPr="00EA1102">
        <w:rPr>
          <w:rFonts w:ascii="Times New Roman" w:hAnsi="Times New Roman"/>
          <w:sz w:val="28"/>
          <w:szCs w:val="28"/>
        </w:rPr>
        <w:t>МАОУ</w:t>
      </w:r>
      <w:r w:rsidR="00EA1102" w:rsidRPr="00EA1102">
        <w:rPr>
          <w:rFonts w:ascii="Times New Roman" w:hAnsi="Times New Roman"/>
          <w:sz w:val="28"/>
          <w:szCs w:val="28"/>
        </w:rPr>
        <w:t xml:space="preserve"> </w:t>
      </w:r>
      <w:r w:rsidRPr="00EA1102">
        <w:rPr>
          <w:rFonts w:ascii="Times New Roman" w:hAnsi="Times New Roman"/>
          <w:sz w:val="28"/>
          <w:szCs w:val="28"/>
        </w:rPr>
        <w:t>«Сырковская СОШ», специфика класса;</w:t>
      </w:r>
    </w:p>
    <w:p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225" w:firstLine="426"/>
        <w:contextualSpacing w:val="0"/>
        <w:jc w:val="both"/>
        <w:rPr>
          <w:rFonts w:ascii="Times New Roman" w:hAnsi="Times New Roman"/>
          <w:sz w:val="28"/>
          <w:szCs w:val="28"/>
        </w:rPr>
      </w:pPr>
      <w:r w:rsidRPr="00CA0FA8">
        <w:rPr>
          <w:rFonts w:ascii="Times New Roman" w:hAnsi="Times New Roman"/>
          <w:sz w:val="28"/>
          <w:szCs w:val="28"/>
        </w:rPr>
        <w:t xml:space="preserve">степень корректности и конкретности принципов и методических </w:t>
      </w:r>
      <w:r w:rsidRPr="00CA0FA8">
        <w:rPr>
          <w:rFonts w:ascii="Times New Roman" w:hAnsi="Times New Roman"/>
          <w:sz w:val="28"/>
          <w:szCs w:val="28"/>
        </w:rPr>
        <w:lastRenderedPageBreak/>
        <w:t>правил по реализации задач патриотического, гражданского, экологического воспитания обучающихся;</w:t>
      </w:r>
    </w:p>
    <w:p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229" w:firstLine="426"/>
        <w:contextualSpacing w:val="0"/>
        <w:jc w:val="both"/>
        <w:rPr>
          <w:rFonts w:ascii="Times New Roman" w:hAnsi="Times New Roman"/>
          <w:sz w:val="28"/>
          <w:szCs w:val="28"/>
        </w:rPr>
      </w:pPr>
      <w:r w:rsidRPr="00CA0FA8">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Pr="00CA0FA8">
        <w:rPr>
          <w:rFonts w:ascii="Times New Roman" w:hAnsi="Times New Roman"/>
          <w:spacing w:val="-2"/>
          <w:sz w:val="28"/>
          <w:szCs w:val="28"/>
        </w:rPr>
        <w:t xml:space="preserve"> </w:t>
      </w:r>
      <w:r w:rsidRPr="00CA0FA8">
        <w:rPr>
          <w:rFonts w:ascii="Times New Roman" w:hAnsi="Times New Roman"/>
          <w:sz w:val="28"/>
          <w:szCs w:val="28"/>
        </w:rPr>
        <w:t>обучающихся);</w:t>
      </w:r>
    </w:p>
    <w:p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232" w:firstLine="426"/>
        <w:contextualSpacing w:val="0"/>
        <w:jc w:val="both"/>
        <w:rPr>
          <w:rFonts w:ascii="Times New Roman" w:hAnsi="Times New Roman"/>
          <w:sz w:val="28"/>
          <w:szCs w:val="28"/>
        </w:rPr>
      </w:pPr>
      <w:r w:rsidRPr="00CA0FA8">
        <w:rPr>
          <w:rFonts w:ascii="Times New Roman" w:hAnsi="Times New Roman"/>
          <w:sz w:val="28"/>
          <w:szCs w:val="28"/>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w:t>
      </w:r>
      <w:r w:rsidRPr="00CA0FA8">
        <w:rPr>
          <w:rFonts w:ascii="Times New Roman" w:hAnsi="Times New Roman"/>
          <w:spacing w:val="-11"/>
          <w:sz w:val="28"/>
          <w:szCs w:val="28"/>
        </w:rPr>
        <w:t xml:space="preserve"> </w:t>
      </w:r>
      <w:r w:rsidRPr="00CA0FA8">
        <w:rPr>
          <w:rFonts w:ascii="Times New Roman" w:hAnsi="Times New Roman"/>
          <w:sz w:val="28"/>
          <w:szCs w:val="28"/>
        </w:rPr>
        <w:t>др.</w:t>
      </w:r>
    </w:p>
    <w:p w:rsidR="00CA0FA8" w:rsidRPr="00CA0FA8" w:rsidRDefault="00CA0FA8" w:rsidP="00CA0FA8">
      <w:pPr>
        <w:pStyle w:val="affa"/>
        <w:kinsoku w:val="0"/>
        <w:overflowPunct w:val="0"/>
        <w:ind w:left="0" w:firstLine="0"/>
      </w:pPr>
    </w:p>
    <w:p w:rsidR="00CA0FA8" w:rsidRPr="00CA0FA8" w:rsidRDefault="00E96AE5" w:rsidP="00E96AE5">
      <w:pPr>
        <w:pStyle w:val="2"/>
        <w:keepNext w:val="0"/>
        <w:keepLines w:val="0"/>
        <w:widowControl w:val="0"/>
        <w:tabs>
          <w:tab w:val="left" w:pos="2307"/>
        </w:tabs>
        <w:kinsoku w:val="0"/>
        <w:overflowPunct w:val="0"/>
        <w:autoSpaceDE w:val="0"/>
        <w:autoSpaceDN w:val="0"/>
        <w:adjustRightInd w:val="0"/>
        <w:ind w:right="310"/>
        <w:rPr>
          <w:rFonts w:ascii="Times New Roman" w:hAnsi="Times New Roman"/>
          <w:sz w:val="28"/>
          <w:szCs w:val="28"/>
        </w:rPr>
      </w:pPr>
      <w:r>
        <w:rPr>
          <w:rFonts w:ascii="Times New Roman" w:hAnsi="Times New Roman"/>
          <w:sz w:val="28"/>
          <w:szCs w:val="28"/>
        </w:rPr>
        <w:t xml:space="preserve">2.3.6. </w:t>
      </w:r>
      <w:r w:rsidR="00CA0FA8" w:rsidRPr="00CA0FA8">
        <w:rPr>
          <w:rFonts w:ascii="Times New Roman" w:hAnsi="Times New Roman"/>
          <w:sz w:val="28"/>
          <w:szCs w:val="28"/>
        </w:rPr>
        <w:t>Методика и инструментарий мониторинга духовно-нравственного развития, воспитания и социализации</w:t>
      </w:r>
      <w:r w:rsidR="00CA0FA8" w:rsidRPr="00CA0FA8">
        <w:rPr>
          <w:rFonts w:ascii="Times New Roman" w:hAnsi="Times New Roman"/>
          <w:spacing w:val="-7"/>
          <w:sz w:val="28"/>
          <w:szCs w:val="28"/>
        </w:rPr>
        <w:t xml:space="preserve"> </w:t>
      </w:r>
      <w:r w:rsidR="00CA0FA8" w:rsidRPr="00CA0FA8">
        <w:rPr>
          <w:rFonts w:ascii="Times New Roman" w:hAnsi="Times New Roman"/>
          <w:sz w:val="28"/>
          <w:szCs w:val="28"/>
        </w:rPr>
        <w:t>обучающихся</w:t>
      </w:r>
    </w:p>
    <w:p w:rsidR="00CA0FA8" w:rsidRPr="00CA0FA8" w:rsidRDefault="00CA0FA8" w:rsidP="00E96AE5">
      <w:pPr>
        <w:pStyle w:val="affa"/>
        <w:kinsoku w:val="0"/>
        <w:overflowPunct w:val="0"/>
        <w:ind w:left="0" w:right="3"/>
      </w:pPr>
      <w:r w:rsidRPr="00CA0FA8">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w:t>
      </w:r>
      <w:r w:rsidRPr="00CA0FA8">
        <w:rPr>
          <w:rFonts w:ascii="Times New Roman" w:hAnsi="Times New Roman"/>
          <w:spacing w:val="23"/>
          <w:sz w:val="28"/>
          <w:szCs w:val="28"/>
        </w:rPr>
        <w:t xml:space="preserve"> </w:t>
      </w:r>
      <w:r w:rsidRPr="00CA0FA8">
        <w:rPr>
          <w:rFonts w:ascii="Times New Roman" w:hAnsi="Times New Roman"/>
          <w:sz w:val="28"/>
          <w:szCs w:val="28"/>
        </w:rPr>
        <w:t>деятельности</w:t>
      </w:r>
    </w:p>
    <w:p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sectPr w:rsidR="00CA0FA8" w:rsidRPr="00CA0FA8" w:rsidSect="00CA0FA8">
          <w:type w:val="continuous"/>
          <w:pgSz w:w="11910" w:h="16840"/>
          <w:pgMar w:top="1134" w:right="850" w:bottom="1134" w:left="1701" w:header="0" w:footer="952" w:gutter="0"/>
          <w:cols w:space="720"/>
          <w:noEndnote/>
        </w:sectPr>
      </w:pPr>
    </w:p>
    <w:p w:rsidR="00CA0FA8" w:rsidRPr="00CA0FA8" w:rsidRDefault="00CA0FA8" w:rsidP="00E96AE5">
      <w:pPr>
        <w:pStyle w:val="affa"/>
        <w:tabs>
          <w:tab w:val="left" w:pos="993"/>
        </w:tabs>
        <w:kinsoku w:val="0"/>
        <w:overflowPunct w:val="0"/>
        <w:ind w:left="0" w:right="3" w:firstLine="426"/>
        <w:jc w:val="both"/>
      </w:pPr>
      <w:r w:rsidRPr="00CA0FA8">
        <w:t>педагогических работников, а с другой, на изучении индивидуальной успешности выпускников школы;</w:t>
      </w:r>
    </w:p>
    <w:p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МАОУ «Сырковская СОШ» и другими обстоятельствами;</w:t>
      </w:r>
    </w:p>
    <w:p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w:t>
      </w:r>
      <w:r w:rsidRPr="00CA0FA8">
        <w:rPr>
          <w:rFonts w:ascii="Times New Roman" w:hAnsi="Times New Roman"/>
          <w:spacing w:val="-1"/>
          <w:sz w:val="28"/>
          <w:szCs w:val="28"/>
        </w:rPr>
        <w:t xml:space="preserve"> </w:t>
      </w:r>
      <w:r w:rsidRPr="00CA0FA8">
        <w:rPr>
          <w:rFonts w:ascii="Times New Roman" w:hAnsi="Times New Roman"/>
          <w:sz w:val="28"/>
          <w:szCs w:val="28"/>
        </w:rPr>
        <w:t>обучающихся;</w:t>
      </w:r>
    </w:p>
    <w:p w:rsidR="00CA0FA8" w:rsidRPr="00CA0FA8" w:rsidRDefault="00CA0FA8" w:rsidP="0063027C">
      <w:pPr>
        <w:pStyle w:val="af1"/>
        <w:widowControl w:val="0"/>
        <w:numPr>
          <w:ilvl w:val="1"/>
          <w:numId w:val="58"/>
        </w:numPr>
        <w:tabs>
          <w:tab w:val="left" w:pos="993"/>
          <w:tab w:val="left" w:pos="4393"/>
          <w:tab w:val="left" w:pos="7109"/>
          <w:tab w:val="left" w:pos="9218"/>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мониторингу</w:t>
      </w:r>
      <w:r w:rsidRPr="00CA0FA8">
        <w:rPr>
          <w:rFonts w:ascii="Times New Roman" w:hAnsi="Times New Roman"/>
          <w:sz w:val="28"/>
          <w:szCs w:val="28"/>
        </w:rPr>
        <w:tab/>
        <w:t>предлагается</w:t>
      </w:r>
      <w:r w:rsidRPr="00CA0FA8">
        <w:rPr>
          <w:rFonts w:ascii="Times New Roman" w:hAnsi="Times New Roman"/>
          <w:sz w:val="28"/>
          <w:szCs w:val="28"/>
        </w:rPr>
        <w:tab/>
        <w:t>придать</w:t>
      </w:r>
      <w:r w:rsidRPr="00CA0FA8">
        <w:rPr>
          <w:rFonts w:ascii="Times New Roman" w:hAnsi="Times New Roman"/>
          <w:sz w:val="28"/>
          <w:szCs w:val="28"/>
        </w:rPr>
        <w:tab/>
      </w:r>
      <w:r w:rsidRPr="00CA0FA8">
        <w:rPr>
          <w:rFonts w:ascii="Times New Roman" w:hAnsi="Times New Roman"/>
          <w:spacing w:val="-3"/>
          <w:sz w:val="28"/>
          <w:szCs w:val="28"/>
        </w:rPr>
        <w:t xml:space="preserve">общественно- </w:t>
      </w:r>
      <w:r w:rsidRPr="00CA0FA8">
        <w:rPr>
          <w:rFonts w:ascii="Times New Roman" w:hAnsi="Times New Roman"/>
          <w:sz w:val="28"/>
          <w:szCs w:val="28"/>
        </w:rPr>
        <w:t>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w:t>
      </w:r>
      <w:r w:rsidRPr="00CA0FA8">
        <w:rPr>
          <w:rFonts w:ascii="Times New Roman" w:hAnsi="Times New Roman"/>
          <w:spacing w:val="-4"/>
          <w:sz w:val="28"/>
          <w:szCs w:val="28"/>
        </w:rPr>
        <w:t xml:space="preserve"> </w:t>
      </w:r>
      <w:r w:rsidRPr="00CA0FA8">
        <w:rPr>
          <w:rFonts w:ascii="Times New Roman" w:hAnsi="Times New Roman"/>
          <w:sz w:val="28"/>
          <w:szCs w:val="28"/>
        </w:rPr>
        <w:t>п.);</w:t>
      </w:r>
    </w:p>
    <w:p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мониторинг должен предлагать чрезвычайно простые, прозрачные, формализованные процедуры</w:t>
      </w:r>
      <w:r w:rsidRPr="00CA0FA8">
        <w:rPr>
          <w:rFonts w:ascii="Times New Roman" w:hAnsi="Times New Roman"/>
          <w:spacing w:val="-1"/>
          <w:sz w:val="28"/>
          <w:szCs w:val="28"/>
        </w:rPr>
        <w:t xml:space="preserve"> </w:t>
      </w:r>
      <w:r w:rsidRPr="00CA0FA8">
        <w:rPr>
          <w:rFonts w:ascii="Times New Roman" w:hAnsi="Times New Roman"/>
          <w:sz w:val="28"/>
          <w:szCs w:val="28"/>
        </w:rPr>
        <w:t>диагностики;</w:t>
      </w:r>
    </w:p>
    <w:p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w:t>
      </w:r>
      <w:r w:rsidRPr="00CA0FA8">
        <w:rPr>
          <w:rFonts w:ascii="Times New Roman" w:hAnsi="Times New Roman"/>
          <w:spacing w:val="-4"/>
          <w:sz w:val="28"/>
          <w:szCs w:val="28"/>
        </w:rPr>
        <w:t xml:space="preserve"> </w:t>
      </w:r>
      <w:r w:rsidRPr="00CA0FA8">
        <w:rPr>
          <w:rFonts w:ascii="Times New Roman" w:hAnsi="Times New Roman"/>
          <w:sz w:val="28"/>
          <w:szCs w:val="28"/>
        </w:rPr>
        <w:t>ФГОС;</w:t>
      </w:r>
    </w:p>
    <w:p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 xml:space="preserve">не целесообразно возлагать на педагогических работников школы </w:t>
      </w:r>
      <w:r w:rsidRPr="00CA0FA8">
        <w:rPr>
          <w:rFonts w:ascii="Times New Roman" w:hAnsi="Times New Roman"/>
          <w:sz w:val="28"/>
          <w:szCs w:val="28"/>
        </w:rPr>
        <w:lastRenderedPageBreak/>
        <w:t>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в ходе мониторинга важно исходить из фактической несравнимости результатов духовно-нравственного развития, воспитания и социализации в различных</w:t>
      </w:r>
      <w:r w:rsidRPr="00CA0FA8">
        <w:rPr>
          <w:rFonts w:ascii="Times New Roman" w:hAnsi="Times New Roman"/>
          <w:spacing w:val="41"/>
          <w:sz w:val="28"/>
          <w:szCs w:val="28"/>
        </w:rPr>
        <w:t xml:space="preserve"> </w:t>
      </w:r>
      <w:r w:rsidRPr="00CA0FA8">
        <w:rPr>
          <w:rFonts w:ascii="Times New Roman" w:hAnsi="Times New Roman"/>
          <w:sz w:val="28"/>
          <w:szCs w:val="28"/>
        </w:rPr>
        <w:t>школах,</w:t>
      </w:r>
      <w:r w:rsidRPr="00CA0FA8">
        <w:rPr>
          <w:rFonts w:ascii="Times New Roman" w:hAnsi="Times New Roman"/>
          <w:spacing w:val="43"/>
          <w:sz w:val="28"/>
          <w:szCs w:val="28"/>
        </w:rPr>
        <w:t xml:space="preserve"> </w:t>
      </w:r>
      <w:r w:rsidRPr="00CA0FA8">
        <w:rPr>
          <w:rFonts w:ascii="Times New Roman" w:hAnsi="Times New Roman"/>
          <w:sz w:val="28"/>
          <w:szCs w:val="28"/>
        </w:rPr>
        <w:t>ученических</w:t>
      </w:r>
      <w:r w:rsidRPr="00CA0FA8">
        <w:rPr>
          <w:rFonts w:ascii="Times New Roman" w:hAnsi="Times New Roman"/>
          <w:spacing w:val="42"/>
          <w:sz w:val="28"/>
          <w:szCs w:val="28"/>
        </w:rPr>
        <w:t xml:space="preserve"> </w:t>
      </w:r>
      <w:r w:rsidRPr="00CA0FA8">
        <w:rPr>
          <w:rFonts w:ascii="Times New Roman" w:hAnsi="Times New Roman"/>
          <w:sz w:val="28"/>
          <w:szCs w:val="28"/>
        </w:rPr>
        <w:t>сообществах</w:t>
      </w:r>
      <w:r w:rsidRPr="00CA0FA8">
        <w:rPr>
          <w:rFonts w:ascii="Times New Roman" w:hAnsi="Times New Roman"/>
          <w:spacing w:val="41"/>
          <w:sz w:val="28"/>
          <w:szCs w:val="28"/>
        </w:rPr>
        <w:t xml:space="preserve"> </w:t>
      </w:r>
      <w:r w:rsidRPr="00CA0FA8">
        <w:rPr>
          <w:rFonts w:ascii="Times New Roman" w:hAnsi="Times New Roman"/>
          <w:sz w:val="28"/>
          <w:szCs w:val="28"/>
        </w:rPr>
        <w:t>и</w:t>
      </w:r>
      <w:r w:rsidRPr="00CA0FA8">
        <w:rPr>
          <w:rFonts w:ascii="Times New Roman" w:hAnsi="Times New Roman"/>
          <w:spacing w:val="42"/>
          <w:sz w:val="28"/>
          <w:szCs w:val="28"/>
        </w:rPr>
        <w:t xml:space="preserve"> </w:t>
      </w:r>
      <w:r w:rsidRPr="00CA0FA8">
        <w:rPr>
          <w:rFonts w:ascii="Times New Roman" w:hAnsi="Times New Roman"/>
          <w:sz w:val="28"/>
          <w:szCs w:val="28"/>
        </w:rPr>
        <w:t>по</w:t>
      </w:r>
      <w:r w:rsidRPr="00CA0FA8">
        <w:rPr>
          <w:rFonts w:ascii="Times New Roman" w:hAnsi="Times New Roman"/>
          <w:spacing w:val="41"/>
          <w:sz w:val="28"/>
          <w:szCs w:val="28"/>
        </w:rPr>
        <w:t xml:space="preserve"> </w:t>
      </w:r>
      <w:r w:rsidRPr="00CA0FA8">
        <w:rPr>
          <w:rFonts w:ascii="Times New Roman" w:hAnsi="Times New Roman"/>
          <w:sz w:val="28"/>
          <w:szCs w:val="28"/>
        </w:rPr>
        <w:t>отношению</w:t>
      </w:r>
      <w:r w:rsidRPr="00CA0FA8">
        <w:rPr>
          <w:rFonts w:ascii="Times New Roman" w:hAnsi="Times New Roman"/>
          <w:spacing w:val="40"/>
          <w:sz w:val="28"/>
          <w:szCs w:val="28"/>
        </w:rPr>
        <w:t xml:space="preserve"> </w:t>
      </w:r>
      <w:r w:rsidRPr="00CA0FA8">
        <w:rPr>
          <w:rFonts w:ascii="Times New Roman" w:hAnsi="Times New Roman"/>
          <w:sz w:val="28"/>
          <w:szCs w:val="28"/>
        </w:rPr>
        <w:t>к</w:t>
      </w:r>
      <w:r w:rsidRPr="00CA0FA8">
        <w:rPr>
          <w:rFonts w:ascii="Times New Roman" w:hAnsi="Times New Roman"/>
          <w:spacing w:val="42"/>
          <w:sz w:val="28"/>
          <w:szCs w:val="28"/>
        </w:rPr>
        <w:t xml:space="preserve"> </w:t>
      </w:r>
      <w:r w:rsidRPr="00CA0FA8">
        <w:rPr>
          <w:rFonts w:ascii="Times New Roman" w:hAnsi="Times New Roman"/>
          <w:sz w:val="28"/>
          <w:szCs w:val="28"/>
        </w:rPr>
        <w:t>разным</w:t>
      </w:r>
    </w:p>
    <w:p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sectPr w:rsidR="00CA0FA8" w:rsidRPr="00CA0FA8" w:rsidSect="00CA0FA8">
          <w:type w:val="continuous"/>
          <w:pgSz w:w="11910" w:h="16840"/>
          <w:pgMar w:top="1134" w:right="850" w:bottom="1134" w:left="1701" w:header="0" w:footer="952" w:gutter="0"/>
          <w:cols w:space="720"/>
          <w:noEndnote/>
        </w:sectPr>
      </w:pPr>
    </w:p>
    <w:p w:rsidR="00CA0FA8" w:rsidRPr="00CA0FA8" w:rsidRDefault="00CA0FA8" w:rsidP="00E96AE5">
      <w:pPr>
        <w:pStyle w:val="affa"/>
        <w:tabs>
          <w:tab w:val="left" w:pos="993"/>
        </w:tabs>
        <w:kinsoku w:val="0"/>
        <w:overflowPunct w:val="0"/>
        <w:ind w:left="0" w:right="3" w:firstLine="426"/>
        <w:jc w:val="both"/>
      </w:pPr>
      <w:r w:rsidRPr="00CA0FA8">
        <w:t>обучающимся (школа, коллектив, обучающийся могут сравниваться только сами с собой);</w:t>
      </w:r>
    </w:p>
    <w:p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w:t>
      </w:r>
    </w:p>
    <w:p w:rsidR="00CA0FA8" w:rsidRPr="00CA0FA8" w:rsidRDefault="00CA0FA8" w:rsidP="00E96AE5">
      <w:pPr>
        <w:pStyle w:val="affa"/>
        <w:tabs>
          <w:tab w:val="left" w:pos="993"/>
        </w:tabs>
        <w:kinsoku w:val="0"/>
        <w:overflowPunct w:val="0"/>
        <w:ind w:left="0" w:right="3" w:firstLine="426"/>
        <w:jc w:val="both"/>
      </w:pPr>
      <w:r w:rsidRPr="00CA0FA8">
        <w:t>Инструментарий мониторинга духовно-нравственного развития, воспитания и социализации обучающихся включает следующие элементы:</w:t>
      </w:r>
    </w:p>
    <w:p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профессиональная и общественная экспертиза планов и программ духовно- нравственного развития, воспитания и социализации обучающихся на предмет следования требованиям ФГОС и учета специфики общеМАОУ «Сырковская СОШ» (социокультурное окружение, уклад школьной жизни, запрос родителей и общественности, наличные</w:t>
      </w:r>
      <w:r w:rsidRPr="00CA0FA8">
        <w:rPr>
          <w:rFonts w:ascii="Times New Roman" w:hAnsi="Times New Roman"/>
          <w:spacing w:val="-5"/>
          <w:sz w:val="28"/>
          <w:szCs w:val="28"/>
        </w:rPr>
        <w:t xml:space="preserve"> </w:t>
      </w:r>
      <w:r w:rsidRPr="00CA0FA8">
        <w:rPr>
          <w:rFonts w:ascii="Times New Roman" w:hAnsi="Times New Roman"/>
          <w:sz w:val="28"/>
          <w:szCs w:val="28"/>
        </w:rPr>
        <w:t>ресурсы);</w:t>
      </w:r>
    </w:p>
    <w:p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p>
    <w:p w:rsidR="00CA0FA8" w:rsidRPr="00CA0FA8" w:rsidRDefault="00CA0FA8" w:rsidP="00E96AE5">
      <w:pPr>
        <w:pStyle w:val="affa"/>
        <w:kinsoku w:val="0"/>
        <w:overflowPunct w:val="0"/>
        <w:ind w:left="0" w:right="3" w:firstLine="566"/>
      </w:pPr>
      <w:r w:rsidRPr="00CA0FA8">
        <w:t>Методологический инструментарий мониторинга воспитания и социализации обучающихся предусматривает использование следующих методов:</w:t>
      </w:r>
    </w:p>
    <w:p w:rsidR="00CA0FA8" w:rsidRPr="00CA0FA8" w:rsidRDefault="00CA0FA8" w:rsidP="0063027C">
      <w:pPr>
        <w:pStyle w:val="af1"/>
        <w:widowControl w:val="0"/>
        <w:numPr>
          <w:ilvl w:val="0"/>
          <w:numId w:val="50"/>
        </w:numPr>
        <w:tabs>
          <w:tab w:val="left" w:pos="739"/>
        </w:tabs>
        <w:kinsoku w:val="0"/>
        <w:overflowPunct w:val="0"/>
        <w:autoSpaceDE w:val="0"/>
        <w:autoSpaceDN w:val="0"/>
        <w:adjustRightInd w:val="0"/>
        <w:ind w:left="0" w:right="226" w:firstLine="426"/>
        <w:contextualSpacing w:val="0"/>
        <w:jc w:val="both"/>
        <w:rPr>
          <w:rFonts w:ascii="Times New Roman" w:hAnsi="Times New Roman"/>
          <w:sz w:val="28"/>
          <w:szCs w:val="28"/>
        </w:rPr>
      </w:pPr>
      <w:r w:rsidRPr="00CA0FA8">
        <w:rPr>
          <w:rFonts w:ascii="Times New Roman" w:hAnsi="Times New Roman"/>
          <w:b/>
          <w:bCs/>
          <w:i/>
          <w:iCs/>
          <w:sz w:val="28"/>
          <w:szCs w:val="28"/>
        </w:rPr>
        <w:t xml:space="preserve">Тестирование (метод тестов) </w:t>
      </w:r>
      <w:r w:rsidRPr="00CA0FA8">
        <w:rPr>
          <w:rFonts w:ascii="Times New Roman" w:hAnsi="Times New Roman"/>
          <w:sz w:val="28"/>
          <w:szCs w:val="28"/>
        </w:rPr>
        <w:t>—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путѐм анализа результатов и способов выполнения обучающимися ряда специально разработанных</w:t>
      </w:r>
      <w:r w:rsidRPr="00CA0FA8">
        <w:rPr>
          <w:rFonts w:ascii="Times New Roman" w:hAnsi="Times New Roman"/>
          <w:spacing w:val="-5"/>
          <w:sz w:val="28"/>
          <w:szCs w:val="28"/>
        </w:rPr>
        <w:t xml:space="preserve"> </w:t>
      </w:r>
      <w:r w:rsidRPr="00CA0FA8">
        <w:rPr>
          <w:rFonts w:ascii="Times New Roman" w:hAnsi="Times New Roman"/>
          <w:sz w:val="28"/>
          <w:szCs w:val="28"/>
        </w:rPr>
        <w:t>заданий.</w:t>
      </w:r>
    </w:p>
    <w:p w:rsidR="00CA0FA8" w:rsidRPr="00CA0FA8" w:rsidRDefault="00CA0FA8" w:rsidP="0063027C">
      <w:pPr>
        <w:pStyle w:val="af1"/>
        <w:widowControl w:val="0"/>
        <w:numPr>
          <w:ilvl w:val="0"/>
          <w:numId w:val="50"/>
        </w:numPr>
        <w:tabs>
          <w:tab w:val="left" w:pos="739"/>
        </w:tabs>
        <w:kinsoku w:val="0"/>
        <w:overflowPunct w:val="0"/>
        <w:autoSpaceDE w:val="0"/>
        <w:autoSpaceDN w:val="0"/>
        <w:adjustRightInd w:val="0"/>
        <w:ind w:left="0" w:right="225" w:firstLine="426"/>
        <w:contextualSpacing w:val="0"/>
        <w:jc w:val="both"/>
        <w:rPr>
          <w:rFonts w:ascii="Times New Roman" w:hAnsi="Times New Roman"/>
          <w:sz w:val="28"/>
          <w:szCs w:val="28"/>
        </w:rPr>
      </w:pPr>
      <w:r w:rsidRPr="00CA0FA8">
        <w:rPr>
          <w:rFonts w:ascii="Times New Roman" w:hAnsi="Times New Roman"/>
          <w:b/>
          <w:bCs/>
          <w:i/>
          <w:iCs/>
          <w:sz w:val="28"/>
          <w:szCs w:val="28"/>
        </w:rPr>
        <w:t xml:space="preserve">Опрос </w:t>
      </w:r>
      <w:r w:rsidRPr="00CA0FA8">
        <w:rPr>
          <w:rFonts w:ascii="Times New Roman" w:hAnsi="Times New Roman"/>
          <w:sz w:val="28"/>
          <w:szCs w:val="28"/>
        </w:rPr>
        <w:t>— получение информации, заключѐнной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w:t>
      </w:r>
      <w:r w:rsidRPr="00CA0FA8">
        <w:rPr>
          <w:rFonts w:ascii="Times New Roman" w:hAnsi="Times New Roman"/>
          <w:spacing w:val="-1"/>
          <w:sz w:val="28"/>
          <w:szCs w:val="28"/>
        </w:rPr>
        <w:t xml:space="preserve"> </w:t>
      </w:r>
      <w:r w:rsidRPr="00CA0FA8">
        <w:rPr>
          <w:rFonts w:ascii="Times New Roman" w:hAnsi="Times New Roman"/>
          <w:sz w:val="28"/>
          <w:szCs w:val="28"/>
        </w:rPr>
        <w:t>опроса:</w:t>
      </w:r>
    </w:p>
    <w:p w:rsidR="00CA0FA8" w:rsidRPr="00CA0FA8" w:rsidRDefault="00CA0FA8" w:rsidP="0063027C">
      <w:pPr>
        <w:pStyle w:val="af1"/>
        <w:widowControl w:val="0"/>
        <w:numPr>
          <w:ilvl w:val="0"/>
          <w:numId w:val="50"/>
        </w:numPr>
        <w:tabs>
          <w:tab w:val="left" w:pos="739"/>
        </w:tabs>
        <w:kinsoku w:val="0"/>
        <w:overflowPunct w:val="0"/>
        <w:autoSpaceDE w:val="0"/>
        <w:autoSpaceDN w:val="0"/>
        <w:adjustRightInd w:val="0"/>
        <w:ind w:left="0" w:right="225" w:firstLine="426"/>
        <w:contextualSpacing w:val="0"/>
        <w:jc w:val="both"/>
        <w:rPr>
          <w:rFonts w:ascii="Times New Roman" w:hAnsi="Times New Roman"/>
          <w:sz w:val="28"/>
          <w:szCs w:val="28"/>
        </w:rPr>
        <w:sectPr w:rsidR="00CA0FA8" w:rsidRPr="00CA0FA8" w:rsidSect="00CA0FA8">
          <w:type w:val="continuous"/>
          <w:pgSz w:w="11910" w:h="16840"/>
          <w:pgMar w:top="1134" w:right="850" w:bottom="1134" w:left="1701" w:header="0" w:footer="952" w:gutter="0"/>
          <w:cols w:space="720"/>
          <w:noEndnote/>
        </w:sectPr>
      </w:pPr>
    </w:p>
    <w:p w:rsidR="00CA0FA8" w:rsidRPr="00CA0FA8" w:rsidRDefault="00CA0FA8" w:rsidP="0063027C">
      <w:pPr>
        <w:pStyle w:val="af1"/>
        <w:widowControl w:val="0"/>
        <w:numPr>
          <w:ilvl w:val="1"/>
          <w:numId w:val="50"/>
        </w:numPr>
        <w:tabs>
          <w:tab w:val="left" w:pos="739"/>
          <w:tab w:val="left" w:pos="1418"/>
        </w:tabs>
        <w:kinsoku w:val="0"/>
        <w:overflowPunct w:val="0"/>
        <w:autoSpaceDE w:val="0"/>
        <w:autoSpaceDN w:val="0"/>
        <w:adjustRightInd w:val="0"/>
        <w:ind w:left="567" w:right="225" w:firstLine="426"/>
        <w:contextualSpacing w:val="0"/>
        <w:jc w:val="both"/>
        <w:rPr>
          <w:rFonts w:ascii="Times New Roman" w:hAnsi="Times New Roman"/>
          <w:sz w:val="28"/>
          <w:szCs w:val="28"/>
        </w:rPr>
      </w:pPr>
      <w:r w:rsidRPr="00CA0FA8">
        <w:rPr>
          <w:rFonts w:ascii="Times New Roman" w:hAnsi="Times New Roman"/>
          <w:i/>
          <w:iCs/>
          <w:sz w:val="28"/>
          <w:szCs w:val="28"/>
        </w:rPr>
        <w:t xml:space="preserve">анкетирование </w:t>
      </w:r>
      <w:r w:rsidRPr="00CA0FA8">
        <w:rPr>
          <w:rFonts w:ascii="Times New Roman" w:hAnsi="Times New Roman"/>
          <w:sz w:val="28"/>
          <w:szCs w:val="28"/>
        </w:rPr>
        <w:t>—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CA0FA8" w:rsidRPr="00CA0FA8" w:rsidRDefault="00CA0FA8" w:rsidP="0063027C">
      <w:pPr>
        <w:pStyle w:val="af1"/>
        <w:widowControl w:val="0"/>
        <w:numPr>
          <w:ilvl w:val="1"/>
          <w:numId w:val="50"/>
        </w:numPr>
        <w:tabs>
          <w:tab w:val="left" w:pos="739"/>
          <w:tab w:val="left" w:pos="1418"/>
        </w:tabs>
        <w:kinsoku w:val="0"/>
        <w:overflowPunct w:val="0"/>
        <w:autoSpaceDE w:val="0"/>
        <w:autoSpaceDN w:val="0"/>
        <w:adjustRightInd w:val="0"/>
        <w:ind w:left="567" w:right="225" w:firstLine="426"/>
        <w:contextualSpacing w:val="0"/>
        <w:jc w:val="both"/>
        <w:rPr>
          <w:rFonts w:ascii="Times New Roman" w:hAnsi="Times New Roman"/>
          <w:sz w:val="28"/>
          <w:szCs w:val="28"/>
        </w:rPr>
      </w:pPr>
      <w:r w:rsidRPr="00CA0FA8">
        <w:rPr>
          <w:rFonts w:ascii="Times New Roman" w:hAnsi="Times New Roman"/>
          <w:i/>
          <w:iCs/>
          <w:sz w:val="28"/>
          <w:szCs w:val="28"/>
        </w:rPr>
        <w:t xml:space="preserve">интервью — </w:t>
      </w:r>
      <w:r w:rsidRPr="00CA0FA8">
        <w:rPr>
          <w:rFonts w:ascii="Times New Roman" w:hAnsi="Times New Roman"/>
          <w:sz w:val="28"/>
          <w:szCs w:val="28"/>
        </w:rPr>
        <w:t xml:space="preserve">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w:t>
      </w:r>
      <w:r w:rsidRPr="00CA0FA8">
        <w:rPr>
          <w:rFonts w:ascii="Times New Roman" w:hAnsi="Times New Roman"/>
          <w:sz w:val="28"/>
          <w:szCs w:val="28"/>
        </w:rPr>
        <w:lastRenderedPageBreak/>
        <w:t>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создаѐт благоприятную атмосферу общения и условия для получения более достоверных результатов;</w:t>
      </w:r>
    </w:p>
    <w:p w:rsidR="00CA0FA8" w:rsidRPr="00CA0FA8" w:rsidRDefault="00CA0FA8" w:rsidP="0063027C">
      <w:pPr>
        <w:pStyle w:val="af1"/>
        <w:widowControl w:val="0"/>
        <w:numPr>
          <w:ilvl w:val="1"/>
          <w:numId w:val="50"/>
        </w:numPr>
        <w:tabs>
          <w:tab w:val="left" w:pos="739"/>
          <w:tab w:val="left" w:pos="1418"/>
        </w:tabs>
        <w:kinsoku w:val="0"/>
        <w:overflowPunct w:val="0"/>
        <w:autoSpaceDE w:val="0"/>
        <w:autoSpaceDN w:val="0"/>
        <w:adjustRightInd w:val="0"/>
        <w:ind w:left="567" w:right="225" w:firstLine="426"/>
        <w:contextualSpacing w:val="0"/>
        <w:jc w:val="both"/>
        <w:rPr>
          <w:rFonts w:ascii="Times New Roman" w:hAnsi="Times New Roman"/>
          <w:sz w:val="28"/>
          <w:szCs w:val="28"/>
        </w:rPr>
      </w:pPr>
      <w:r w:rsidRPr="00CA0FA8">
        <w:rPr>
          <w:rFonts w:ascii="Times New Roman" w:hAnsi="Times New Roman"/>
          <w:i/>
          <w:iCs/>
          <w:sz w:val="28"/>
          <w:szCs w:val="28"/>
        </w:rPr>
        <w:t xml:space="preserve">беседа — </w:t>
      </w:r>
      <w:r w:rsidRPr="00CA0FA8">
        <w:rPr>
          <w:rFonts w:ascii="Times New Roman" w:hAnsi="Times New Roman"/>
          <w:sz w:val="28"/>
          <w:szCs w:val="28"/>
        </w:rPr>
        <w:t>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w:t>
      </w:r>
      <w:r w:rsidRPr="00CA0FA8">
        <w:rPr>
          <w:rFonts w:ascii="Times New Roman" w:hAnsi="Times New Roman"/>
          <w:spacing w:val="-4"/>
          <w:sz w:val="28"/>
          <w:szCs w:val="28"/>
        </w:rPr>
        <w:t xml:space="preserve"> </w:t>
      </w:r>
      <w:r w:rsidRPr="00CA0FA8">
        <w:rPr>
          <w:rFonts w:ascii="Times New Roman" w:hAnsi="Times New Roman"/>
          <w:sz w:val="28"/>
          <w:szCs w:val="28"/>
        </w:rPr>
        <w:t>обучающихся.</w:t>
      </w:r>
    </w:p>
    <w:p w:rsidR="00CA0FA8" w:rsidRPr="00CA0FA8" w:rsidRDefault="00CA0FA8" w:rsidP="0063027C">
      <w:pPr>
        <w:pStyle w:val="af1"/>
        <w:widowControl w:val="0"/>
        <w:numPr>
          <w:ilvl w:val="0"/>
          <w:numId w:val="50"/>
        </w:numPr>
        <w:tabs>
          <w:tab w:val="left" w:pos="739"/>
        </w:tabs>
        <w:kinsoku w:val="0"/>
        <w:overflowPunct w:val="0"/>
        <w:autoSpaceDE w:val="0"/>
        <w:autoSpaceDN w:val="0"/>
        <w:adjustRightInd w:val="0"/>
        <w:ind w:left="0" w:right="220" w:firstLine="426"/>
        <w:contextualSpacing w:val="0"/>
        <w:jc w:val="both"/>
        <w:rPr>
          <w:rFonts w:ascii="Times New Roman" w:hAnsi="Times New Roman"/>
          <w:sz w:val="28"/>
          <w:szCs w:val="28"/>
        </w:rPr>
      </w:pPr>
      <w:r w:rsidRPr="00CA0FA8">
        <w:rPr>
          <w:rFonts w:ascii="Times New Roman" w:hAnsi="Times New Roman"/>
          <w:b/>
          <w:bCs/>
          <w:i/>
          <w:iCs/>
          <w:sz w:val="28"/>
          <w:szCs w:val="28"/>
        </w:rPr>
        <w:t xml:space="preserve">Психолого-педагогическое наблюдение </w:t>
      </w:r>
      <w:r w:rsidRPr="00CA0FA8">
        <w:rPr>
          <w:rFonts w:ascii="Times New Roman" w:hAnsi="Times New Roman"/>
          <w:sz w:val="28"/>
          <w:szCs w:val="28"/>
        </w:rPr>
        <w:t>— описательный психолого- 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w:t>
      </w:r>
      <w:r w:rsidRPr="00CA0FA8">
        <w:rPr>
          <w:rFonts w:ascii="Times New Roman" w:hAnsi="Times New Roman"/>
          <w:spacing w:val="-4"/>
          <w:sz w:val="28"/>
          <w:szCs w:val="28"/>
        </w:rPr>
        <w:t xml:space="preserve"> </w:t>
      </w:r>
      <w:r w:rsidRPr="00CA0FA8">
        <w:rPr>
          <w:rFonts w:ascii="Times New Roman" w:hAnsi="Times New Roman"/>
          <w:sz w:val="28"/>
          <w:szCs w:val="28"/>
        </w:rPr>
        <w:t>наблюдения:</w:t>
      </w:r>
    </w:p>
    <w:p w:rsidR="00CA0FA8" w:rsidRPr="00CA0FA8" w:rsidRDefault="00CA0FA8" w:rsidP="0063027C">
      <w:pPr>
        <w:pStyle w:val="af1"/>
        <w:widowControl w:val="0"/>
        <w:numPr>
          <w:ilvl w:val="1"/>
          <w:numId w:val="50"/>
        </w:numPr>
        <w:tabs>
          <w:tab w:val="left" w:pos="739"/>
          <w:tab w:val="left" w:pos="1667"/>
        </w:tabs>
        <w:kinsoku w:val="0"/>
        <w:overflowPunct w:val="0"/>
        <w:autoSpaceDE w:val="0"/>
        <w:autoSpaceDN w:val="0"/>
        <w:adjustRightInd w:val="0"/>
        <w:ind w:left="709" w:right="228" w:firstLine="426"/>
        <w:contextualSpacing w:val="0"/>
        <w:jc w:val="both"/>
        <w:rPr>
          <w:rFonts w:ascii="Times New Roman" w:hAnsi="Times New Roman"/>
          <w:sz w:val="28"/>
          <w:szCs w:val="28"/>
        </w:rPr>
      </w:pPr>
      <w:r w:rsidRPr="00CA0FA8">
        <w:rPr>
          <w:rFonts w:ascii="Times New Roman" w:hAnsi="Times New Roman"/>
          <w:i/>
          <w:iCs/>
          <w:sz w:val="28"/>
          <w:szCs w:val="28"/>
        </w:rPr>
        <w:t xml:space="preserve">включѐнное наблюдение </w:t>
      </w:r>
      <w:r w:rsidRPr="00CA0FA8">
        <w:rPr>
          <w:rFonts w:ascii="Times New Roman" w:hAnsi="Times New Roman"/>
          <w:sz w:val="28"/>
          <w:szCs w:val="28"/>
        </w:rPr>
        <w:t xml:space="preserve">— наблюдатель находится в реальных деловых </w:t>
      </w:r>
      <w:r w:rsidRPr="00CA0FA8">
        <w:rPr>
          <w:rFonts w:ascii="Times New Roman" w:hAnsi="Times New Roman"/>
          <w:spacing w:val="-2"/>
          <w:sz w:val="28"/>
          <w:szCs w:val="28"/>
        </w:rPr>
        <w:t xml:space="preserve">или </w:t>
      </w:r>
      <w:r w:rsidRPr="00CA0FA8">
        <w:rPr>
          <w:rFonts w:ascii="Times New Roman" w:hAnsi="Times New Roman"/>
          <w:sz w:val="28"/>
          <w:szCs w:val="28"/>
        </w:rPr>
        <w:t>неформальных отношениях с обучающимися, за которыми он наблюдает и которых он оценивает;</w:t>
      </w:r>
    </w:p>
    <w:p w:rsidR="00CA0FA8" w:rsidRPr="00CA0FA8" w:rsidRDefault="00CA0FA8" w:rsidP="0063027C">
      <w:pPr>
        <w:pStyle w:val="af1"/>
        <w:widowControl w:val="0"/>
        <w:numPr>
          <w:ilvl w:val="1"/>
          <w:numId w:val="50"/>
        </w:numPr>
        <w:tabs>
          <w:tab w:val="left" w:pos="739"/>
          <w:tab w:val="left" w:pos="1667"/>
        </w:tabs>
        <w:kinsoku w:val="0"/>
        <w:overflowPunct w:val="0"/>
        <w:autoSpaceDE w:val="0"/>
        <w:autoSpaceDN w:val="0"/>
        <w:adjustRightInd w:val="0"/>
        <w:ind w:left="709" w:right="226" w:firstLine="426"/>
        <w:contextualSpacing w:val="0"/>
        <w:jc w:val="both"/>
        <w:rPr>
          <w:rFonts w:ascii="Times New Roman" w:hAnsi="Times New Roman"/>
          <w:sz w:val="28"/>
          <w:szCs w:val="28"/>
        </w:rPr>
      </w:pPr>
      <w:r w:rsidRPr="00CA0FA8">
        <w:rPr>
          <w:rFonts w:ascii="Times New Roman" w:hAnsi="Times New Roman"/>
          <w:i/>
          <w:iCs/>
          <w:sz w:val="28"/>
          <w:szCs w:val="28"/>
        </w:rPr>
        <w:t xml:space="preserve">узкоспециальное наблюдение </w:t>
      </w:r>
      <w:r w:rsidRPr="00CA0FA8">
        <w:rPr>
          <w:rFonts w:ascii="Times New Roman" w:hAnsi="Times New Roman"/>
          <w:sz w:val="28"/>
          <w:szCs w:val="28"/>
        </w:rPr>
        <w:t>— направлено на фиксирование строго определѐнных параметров (психолого-педагогических явлений) воспитания и социализации</w:t>
      </w:r>
      <w:r w:rsidRPr="00CA0FA8">
        <w:rPr>
          <w:rFonts w:ascii="Times New Roman" w:hAnsi="Times New Roman"/>
          <w:spacing w:val="-1"/>
          <w:sz w:val="28"/>
          <w:szCs w:val="28"/>
        </w:rPr>
        <w:t xml:space="preserve"> </w:t>
      </w:r>
      <w:r w:rsidRPr="00CA0FA8">
        <w:rPr>
          <w:rFonts w:ascii="Times New Roman" w:hAnsi="Times New Roman"/>
          <w:sz w:val="28"/>
          <w:szCs w:val="28"/>
        </w:rPr>
        <w:t>обучающихся.</w:t>
      </w:r>
    </w:p>
    <w:p w:rsidR="00CA0FA8" w:rsidRPr="00CA0FA8" w:rsidRDefault="00CA0FA8" w:rsidP="00CA0FA8">
      <w:pPr>
        <w:pStyle w:val="2"/>
        <w:kinsoku w:val="0"/>
        <w:overflowPunct w:val="0"/>
        <w:ind w:left="672" w:right="222" w:firstLine="566"/>
        <w:rPr>
          <w:rFonts w:ascii="Times New Roman" w:hAnsi="Times New Roman"/>
          <w:sz w:val="28"/>
          <w:szCs w:val="28"/>
        </w:rPr>
      </w:pPr>
      <w:r w:rsidRPr="00CA0FA8">
        <w:rPr>
          <w:rFonts w:ascii="Times New Roman" w:hAnsi="Times New Roman"/>
          <w:b w:val="0"/>
          <w:bCs/>
          <w:sz w:val="28"/>
          <w:szCs w:val="28"/>
        </w:rPr>
        <w:t xml:space="preserve">Особо следует выделить </w:t>
      </w:r>
      <w:r w:rsidRPr="00CA0FA8">
        <w:rPr>
          <w:rFonts w:ascii="Times New Roman" w:hAnsi="Times New Roman"/>
          <w:sz w:val="28"/>
          <w:szCs w:val="28"/>
        </w:rPr>
        <w:t>психолого-педагогический эксперимент как основной метод исследования воспитания и социализации обучающихся.</w:t>
      </w:r>
    </w:p>
    <w:p w:rsidR="00CA0FA8" w:rsidRPr="00CA0FA8" w:rsidRDefault="00CA0FA8" w:rsidP="00CA0FA8">
      <w:pPr>
        <w:pStyle w:val="2"/>
        <w:kinsoku w:val="0"/>
        <w:overflowPunct w:val="0"/>
        <w:ind w:left="672" w:right="222" w:firstLine="566"/>
        <w:rPr>
          <w:rFonts w:ascii="Times New Roman" w:hAnsi="Times New Roman"/>
          <w:sz w:val="28"/>
          <w:szCs w:val="28"/>
        </w:rPr>
        <w:sectPr w:rsidR="00CA0FA8" w:rsidRPr="00CA0FA8" w:rsidSect="00CA0FA8">
          <w:type w:val="continuous"/>
          <w:pgSz w:w="11910" w:h="16840"/>
          <w:pgMar w:top="1134" w:right="850" w:bottom="1134" w:left="1701" w:header="0" w:footer="952" w:gutter="0"/>
          <w:cols w:space="720"/>
          <w:noEndnote/>
        </w:sectPr>
      </w:pPr>
    </w:p>
    <w:p w:rsidR="00CA0FA8" w:rsidRPr="00CA0FA8" w:rsidRDefault="00CA0FA8" w:rsidP="00AE07C3">
      <w:pPr>
        <w:pStyle w:val="affa"/>
        <w:kinsoku w:val="0"/>
        <w:overflowPunct w:val="0"/>
        <w:ind w:right="226" w:firstLine="566"/>
        <w:jc w:val="both"/>
      </w:pPr>
      <w:r w:rsidRPr="00CA0FA8">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w:t>
      </w:r>
      <w:r w:rsidRPr="00CA0FA8">
        <w:rPr>
          <w:spacing w:val="-4"/>
        </w:rPr>
        <w:t xml:space="preserve"> </w:t>
      </w:r>
      <w:r w:rsidRPr="00CA0FA8">
        <w:t>обучающихся.</w:t>
      </w:r>
    </w:p>
    <w:p w:rsidR="00CA0FA8" w:rsidRPr="00CA0FA8" w:rsidRDefault="00CA0FA8" w:rsidP="00AE07C3">
      <w:pPr>
        <w:pStyle w:val="affa"/>
        <w:kinsoku w:val="0"/>
        <w:overflowPunct w:val="0"/>
        <w:ind w:right="227" w:firstLine="566"/>
        <w:jc w:val="both"/>
      </w:pPr>
      <w:r w:rsidRPr="00CA0FA8">
        <w:t xml:space="preserve">Основной </w:t>
      </w:r>
      <w:r w:rsidRPr="00CA0FA8">
        <w:rPr>
          <w:b/>
          <w:bCs/>
        </w:rPr>
        <w:t xml:space="preserve">целью </w:t>
      </w:r>
      <w:r w:rsidRPr="00CA0FA8">
        <w:t>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CA0FA8" w:rsidRPr="00CA0FA8" w:rsidRDefault="00CA0FA8" w:rsidP="00AE07C3">
      <w:pPr>
        <w:pStyle w:val="affa"/>
        <w:kinsoku w:val="0"/>
        <w:overflowPunct w:val="0"/>
        <w:ind w:left="0" w:firstLine="0"/>
      </w:pPr>
      <w:r w:rsidRPr="00CA0FA8">
        <w:t>В рамках психолого-педагогического исследования следует выделить три этапа:</w:t>
      </w:r>
    </w:p>
    <w:p w:rsidR="00CA0FA8" w:rsidRPr="00CA0FA8" w:rsidRDefault="00CA0FA8" w:rsidP="00CA0FA8">
      <w:pPr>
        <w:pStyle w:val="affa"/>
        <w:kinsoku w:val="0"/>
        <w:overflowPunct w:val="0"/>
        <w:ind w:left="0" w:firstLine="0"/>
      </w:pPr>
    </w:p>
    <w:p w:rsidR="00CA0FA8" w:rsidRPr="00CA0FA8" w:rsidRDefault="00CA0FA8" w:rsidP="0063027C">
      <w:pPr>
        <w:pStyle w:val="af1"/>
        <w:widowControl w:val="0"/>
        <w:numPr>
          <w:ilvl w:val="2"/>
          <w:numId w:val="50"/>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b/>
          <w:bCs/>
          <w:i/>
          <w:iCs/>
          <w:sz w:val="28"/>
          <w:szCs w:val="28"/>
        </w:rPr>
        <w:t xml:space="preserve">Этап1. </w:t>
      </w:r>
      <w:r w:rsidRPr="00CA0FA8">
        <w:rPr>
          <w:rFonts w:ascii="Times New Roman" w:hAnsi="Times New Roman"/>
          <w:i/>
          <w:iCs/>
          <w:sz w:val="28"/>
          <w:szCs w:val="28"/>
        </w:rPr>
        <w:t xml:space="preserve">Контрольный этап исследования (диагностический срез) </w:t>
      </w:r>
      <w:r w:rsidRPr="00CA0FA8">
        <w:rPr>
          <w:rFonts w:ascii="Times New Roman" w:hAnsi="Times New Roman"/>
          <w:sz w:val="28"/>
          <w:szCs w:val="28"/>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w:t>
      </w:r>
      <w:r w:rsidRPr="00CA0FA8">
        <w:rPr>
          <w:rFonts w:ascii="Times New Roman" w:hAnsi="Times New Roman"/>
          <w:spacing w:val="-4"/>
          <w:sz w:val="28"/>
          <w:szCs w:val="28"/>
        </w:rPr>
        <w:t xml:space="preserve"> </w:t>
      </w:r>
      <w:r w:rsidRPr="00CA0FA8">
        <w:rPr>
          <w:rFonts w:ascii="Times New Roman" w:hAnsi="Times New Roman"/>
          <w:sz w:val="28"/>
          <w:szCs w:val="28"/>
        </w:rPr>
        <w:t>обучающихся.</w:t>
      </w:r>
    </w:p>
    <w:p w:rsidR="00CA0FA8" w:rsidRPr="00CA0FA8" w:rsidRDefault="00CA0FA8" w:rsidP="0063027C">
      <w:pPr>
        <w:pStyle w:val="af1"/>
        <w:widowControl w:val="0"/>
        <w:numPr>
          <w:ilvl w:val="2"/>
          <w:numId w:val="50"/>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b/>
          <w:bCs/>
          <w:i/>
          <w:iCs/>
          <w:sz w:val="28"/>
          <w:szCs w:val="28"/>
        </w:rPr>
        <w:t xml:space="preserve">Этап2. </w:t>
      </w:r>
      <w:r w:rsidRPr="00CA0FA8">
        <w:rPr>
          <w:rFonts w:ascii="Times New Roman" w:hAnsi="Times New Roman"/>
          <w:i/>
          <w:iCs/>
          <w:sz w:val="28"/>
          <w:szCs w:val="28"/>
        </w:rPr>
        <w:t xml:space="preserve">Формирующий этап исследования </w:t>
      </w:r>
      <w:r w:rsidRPr="00CA0FA8">
        <w:rPr>
          <w:rFonts w:ascii="Times New Roman" w:hAnsi="Times New Roman"/>
          <w:sz w:val="28"/>
          <w:szCs w:val="28"/>
        </w:rPr>
        <w:t>предполагает реализацию образовательным учреждением основных направлений Программы воспитания и социализации</w:t>
      </w:r>
      <w:r w:rsidRPr="00CA0FA8">
        <w:rPr>
          <w:rFonts w:ascii="Times New Roman" w:hAnsi="Times New Roman"/>
          <w:spacing w:val="-4"/>
          <w:sz w:val="28"/>
          <w:szCs w:val="28"/>
        </w:rPr>
        <w:t xml:space="preserve"> </w:t>
      </w:r>
      <w:r w:rsidRPr="00CA0FA8">
        <w:rPr>
          <w:rFonts w:ascii="Times New Roman" w:hAnsi="Times New Roman"/>
          <w:sz w:val="28"/>
          <w:szCs w:val="28"/>
        </w:rPr>
        <w:t>обучающихся.</w:t>
      </w:r>
    </w:p>
    <w:p w:rsidR="00AE07C3" w:rsidRDefault="00CA0FA8" w:rsidP="0063027C">
      <w:pPr>
        <w:pStyle w:val="af1"/>
        <w:widowControl w:val="0"/>
        <w:numPr>
          <w:ilvl w:val="2"/>
          <w:numId w:val="50"/>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AE07C3">
        <w:rPr>
          <w:rFonts w:ascii="Times New Roman" w:hAnsi="Times New Roman"/>
          <w:b/>
          <w:bCs/>
          <w:i/>
          <w:iCs/>
          <w:sz w:val="28"/>
          <w:szCs w:val="28"/>
        </w:rPr>
        <w:t xml:space="preserve">Этап3. </w:t>
      </w:r>
      <w:r w:rsidRPr="00AE07C3">
        <w:rPr>
          <w:rFonts w:ascii="Times New Roman" w:hAnsi="Times New Roman"/>
          <w:i/>
          <w:iCs/>
          <w:sz w:val="28"/>
          <w:szCs w:val="28"/>
        </w:rPr>
        <w:t xml:space="preserve">Интерпретационный этап исследования </w:t>
      </w:r>
      <w:r w:rsidRPr="00CA0FA8">
        <w:rPr>
          <w:rFonts w:ascii="Times New Roman" w:hAnsi="Times New Roman"/>
          <w:sz w:val="28"/>
          <w:szCs w:val="28"/>
        </w:rPr>
        <w:t xml:space="preserve">ориентирован на сбор данных социального и психолого-педагогического исследований после реализации образовательным учреждением </w:t>
      </w:r>
      <w:r w:rsidRPr="00AE07C3">
        <w:rPr>
          <w:rFonts w:ascii="Times New Roman" w:hAnsi="Times New Roman"/>
          <w:sz w:val="28"/>
          <w:szCs w:val="28"/>
        </w:rPr>
        <w:t>Программы воспитания</w:t>
      </w:r>
      <w:r w:rsidRPr="00AE07C3">
        <w:rPr>
          <w:rFonts w:ascii="Times New Roman" w:hAnsi="Times New Roman"/>
          <w:spacing w:val="-16"/>
          <w:sz w:val="28"/>
          <w:szCs w:val="28"/>
        </w:rPr>
        <w:t xml:space="preserve"> </w:t>
      </w:r>
      <w:r w:rsidRPr="00AE07C3">
        <w:rPr>
          <w:rFonts w:ascii="Times New Roman" w:hAnsi="Times New Roman"/>
          <w:sz w:val="28"/>
          <w:szCs w:val="28"/>
        </w:rPr>
        <w:t>и</w:t>
      </w:r>
      <w:r w:rsidR="00AE07C3" w:rsidRPr="00AE07C3">
        <w:rPr>
          <w:rFonts w:ascii="Times New Roman" w:hAnsi="Times New Roman"/>
          <w:sz w:val="28"/>
          <w:szCs w:val="28"/>
        </w:rPr>
        <w:t xml:space="preserve"> </w:t>
      </w:r>
      <w:r w:rsidRPr="00AE07C3">
        <w:rPr>
          <w:rFonts w:ascii="Times New Roman" w:hAnsi="Times New Roman"/>
          <w:sz w:val="28"/>
          <w:szCs w:val="28"/>
        </w:rPr>
        <w:t xml:space="preserve">социализации </w:t>
      </w:r>
      <w:r w:rsidRPr="00AE07C3">
        <w:rPr>
          <w:rFonts w:ascii="Times New Roman" w:hAnsi="Times New Roman"/>
          <w:sz w:val="28"/>
          <w:szCs w:val="28"/>
        </w:rPr>
        <w:lastRenderedPageBreak/>
        <w:t xml:space="preserve">обучающихся. </w:t>
      </w:r>
    </w:p>
    <w:p w:rsidR="00CA0FA8" w:rsidRPr="00AE07C3" w:rsidRDefault="00CA0FA8" w:rsidP="0063027C">
      <w:pPr>
        <w:pStyle w:val="af1"/>
        <w:widowControl w:val="0"/>
        <w:numPr>
          <w:ilvl w:val="2"/>
          <w:numId w:val="50"/>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AE07C3">
        <w:rPr>
          <w:rFonts w:ascii="Times New Roman" w:hAnsi="Times New Roman"/>
          <w:sz w:val="28"/>
          <w:szCs w:val="28"/>
        </w:rPr>
        <w:t>Заключительный этап предполагает</w:t>
      </w:r>
      <w:r w:rsidR="00AE07C3" w:rsidRPr="00AE07C3">
        <w:rPr>
          <w:rFonts w:ascii="Times New Roman" w:hAnsi="Times New Roman"/>
          <w:sz w:val="28"/>
          <w:szCs w:val="28"/>
        </w:rPr>
        <w:t xml:space="preserve"> </w:t>
      </w:r>
      <w:r w:rsidRPr="00AE07C3">
        <w:rPr>
          <w:rFonts w:ascii="Times New Roman" w:hAnsi="Times New Roman"/>
          <w:b/>
          <w:bCs/>
          <w:sz w:val="28"/>
          <w:szCs w:val="28"/>
        </w:rPr>
        <w:t xml:space="preserve">исследование динамики </w:t>
      </w:r>
      <w:r w:rsidRPr="00AE07C3">
        <w:rPr>
          <w:rFonts w:ascii="Times New Roman" w:hAnsi="Times New Roman"/>
          <w:sz w:val="28"/>
          <w:szCs w:val="28"/>
        </w:rPr>
        <w:t>воспитания и социализации обучающихся.</w:t>
      </w:r>
    </w:p>
    <w:p w:rsidR="00CA0FA8" w:rsidRPr="00AE07C3" w:rsidRDefault="00CA0FA8" w:rsidP="00AE07C3">
      <w:pPr>
        <w:tabs>
          <w:tab w:val="left" w:pos="851"/>
        </w:tabs>
        <w:kinsoku w:val="0"/>
        <w:overflowPunct w:val="0"/>
        <w:ind w:right="3" w:firstLine="0"/>
        <w:rPr>
          <w:rFonts w:ascii="Times New Roman" w:hAnsi="Times New Roman" w:cs="Times New Roman"/>
          <w:sz w:val="28"/>
          <w:szCs w:val="28"/>
        </w:rPr>
      </w:pPr>
      <w:r w:rsidRPr="00AE07C3">
        <w:rPr>
          <w:rFonts w:ascii="Times New Roman" w:hAnsi="Times New Roman" w:cs="Times New Roman"/>
          <w:sz w:val="28"/>
          <w:szCs w:val="28"/>
        </w:rPr>
        <w:t>Для изучения динамики процесса воспитания и социализации обучающихся и эффективности реализуемой школой</w:t>
      </w:r>
      <w:r w:rsidRPr="00AE07C3">
        <w:rPr>
          <w:rFonts w:ascii="Times New Roman" w:hAnsi="Times New Roman" w:cs="Times New Roman"/>
          <w:spacing w:val="-20"/>
          <w:sz w:val="28"/>
          <w:szCs w:val="28"/>
        </w:rPr>
        <w:t xml:space="preserve"> </w:t>
      </w:r>
      <w:r w:rsidRPr="00AE07C3">
        <w:rPr>
          <w:rFonts w:ascii="Times New Roman" w:hAnsi="Times New Roman" w:cs="Times New Roman"/>
          <w:sz w:val="28"/>
          <w:szCs w:val="28"/>
        </w:rPr>
        <w:t>программы</w:t>
      </w:r>
      <w:r w:rsidR="00AE07C3" w:rsidRPr="00AE07C3">
        <w:rPr>
          <w:rFonts w:ascii="Times New Roman" w:hAnsi="Times New Roman" w:cs="Times New Roman"/>
          <w:sz w:val="28"/>
          <w:szCs w:val="28"/>
        </w:rPr>
        <w:t xml:space="preserve"> </w:t>
      </w:r>
      <w:r w:rsidRPr="00AE07C3">
        <w:rPr>
          <w:rFonts w:ascii="Times New Roman" w:hAnsi="Times New Roman" w:cs="Times New Roman"/>
          <w:sz w:val="28"/>
          <w:szCs w:val="28"/>
        </w:rPr>
        <w:t>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w:t>
      </w:r>
      <w:r w:rsidR="00AE07C3" w:rsidRPr="00AE07C3">
        <w:rPr>
          <w:rFonts w:ascii="Times New Roman" w:hAnsi="Times New Roman" w:cs="Times New Roman"/>
          <w:sz w:val="28"/>
          <w:szCs w:val="28"/>
        </w:rPr>
        <w:t xml:space="preserve"> </w:t>
      </w:r>
      <w:r w:rsidRPr="00AE07C3">
        <w:rPr>
          <w:rFonts w:ascii="Times New Roman" w:hAnsi="Times New Roman" w:cs="Times New Roman"/>
          <w:sz w:val="28"/>
          <w:szCs w:val="28"/>
        </w:rPr>
        <w:t>основных направлений воспитательной программы). Таким образом, при описании динамики процесса воспитания и социализации подростков</w:t>
      </w:r>
      <w:r w:rsidR="00AE07C3" w:rsidRPr="00AE07C3">
        <w:rPr>
          <w:rFonts w:ascii="Times New Roman" w:hAnsi="Times New Roman" w:cs="Times New Roman"/>
          <w:sz w:val="28"/>
          <w:szCs w:val="28"/>
        </w:rPr>
        <w:t xml:space="preserve"> </w:t>
      </w:r>
      <w:r w:rsidRPr="00AE07C3">
        <w:rPr>
          <w:rFonts w:ascii="Times New Roman" w:hAnsi="Times New Roman" w:cs="Times New Roman"/>
          <w:sz w:val="28"/>
          <w:szCs w:val="28"/>
        </w:rPr>
        <w:t>используются результаты контрольного и интерпретационного этапов исследования.</w:t>
      </w:r>
    </w:p>
    <w:p w:rsidR="00CA0FA8" w:rsidRPr="00CA0FA8" w:rsidRDefault="00CA0FA8" w:rsidP="00CA0FA8">
      <w:pPr>
        <w:pStyle w:val="affa"/>
        <w:kinsoku w:val="0"/>
        <w:overflowPunct w:val="0"/>
        <w:ind w:left="2101" w:right="572" w:firstLine="0"/>
        <w:sectPr w:rsidR="00CA0FA8" w:rsidRPr="00CA0FA8" w:rsidSect="00CA0FA8">
          <w:type w:val="continuous"/>
          <w:pgSz w:w="11910" w:h="16840"/>
          <w:pgMar w:top="1134" w:right="850" w:bottom="1134" w:left="1701" w:header="0" w:footer="952" w:gutter="0"/>
          <w:cols w:space="720"/>
          <w:noEndnote/>
        </w:sectPr>
      </w:pPr>
    </w:p>
    <w:p w:rsidR="00CA0FA8" w:rsidRPr="00CA0FA8" w:rsidRDefault="00CA0FA8" w:rsidP="00CA0FA8">
      <w:pPr>
        <w:pStyle w:val="affa"/>
        <w:kinsoku w:val="0"/>
        <w:overflowPunct w:val="0"/>
        <w:ind w:right="228" w:firstLine="566"/>
      </w:pPr>
      <w:r w:rsidRPr="00CA0FA8">
        <w:rPr>
          <w:b/>
          <w:bCs/>
        </w:rPr>
        <w:t xml:space="preserve">Критериями эффективности </w:t>
      </w:r>
      <w:r w:rsidRPr="00CA0FA8">
        <w:t>реализации воспитательной и развивающей программы является динамика основных показателей воспитания и социализации обучающихся:</w:t>
      </w:r>
    </w:p>
    <w:p w:rsidR="00CA0FA8" w:rsidRPr="00CA0FA8" w:rsidRDefault="00CA0FA8" w:rsidP="0063027C">
      <w:pPr>
        <w:pStyle w:val="af1"/>
        <w:widowControl w:val="0"/>
        <w:numPr>
          <w:ilvl w:val="2"/>
          <w:numId w:val="50"/>
        </w:numPr>
        <w:tabs>
          <w:tab w:val="left" w:pos="993"/>
        </w:tabs>
        <w:kinsoku w:val="0"/>
        <w:overflowPunct w:val="0"/>
        <w:autoSpaceDE w:val="0"/>
        <w:autoSpaceDN w:val="0"/>
        <w:adjustRightInd w:val="0"/>
        <w:ind w:left="0" w:right="233" w:firstLine="567"/>
        <w:contextualSpacing w:val="0"/>
        <w:jc w:val="both"/>
        <w:rPr>
          <w:rFonts w:ascii="Times New Roman" w:hAnsi="Times New Roman"/>
          <w:sz w:val="28"/>
          <w:szCs w:val="28"/>
        </w:rPr>
      </w:pPr>
      <w:r w:rsidRPr="00CA0FA8">
        <w:rPr>
          <w:rFonts w:ascii="Times New Roman" w:hAnsi="Times New Roman"/>
          <w:sz w:val="28"/>
          <w:szCs w:val="28"/>
        </w:rPr>
        <w:t>Динамика развития личностной, социальной, экологической, трудовой (профессиональной) и здоровьесберегающей культуры</w:t>
      </w:r>
      <w:r w:rsidRPr="00CA0FA8">
        <w:rPr>
          <w:rFonts w:ascii="Times New Roman" w:hAnsi="Times New Roman"/>
          <w:spacing w:val="-13"/>
          <w:sz w:val="28"/>
          <w:szCs w:val="28"/>
        </w:rPr>
        <w:t xml:space="preserve"> </w:t>
      </w:r>
      <w:r w:rsidRPr="00CA0FA8">
        <w:rPr>
          <w:rFonts w:ascii="Times New Roman" w:hAnsi="Times New Roman"/>
          <w:sz w:val="28"/>
          <w:szCs w:val="28"/>
        </w:rPr>
        <w:t>обучающихся.</w:t>
      </w:r>
    </w:p>
    <w:p w:rsidR="00CA0FA8" w:rsidRPr="00CA0FA8" w:rsidRDefault="00CA0FA8" w:rsidP="0063027C">
      <w:pPr>
        <w:pStyle w:val="af1"/>
        <w:widowControl w:val="0"/>
        <w:numPr>
          <w:ilvl w:val="2"/>
          <w:numId w:val="50"/>
        </w:numPr>
        <w:tabs>
          <w:tab w:val="left" w:pos="993"/>
        </w:tabs>
        <w:kinsoku w:val="0"/>
        <w:overflowPunct w:val="0"/>
        <w:autoSpaceDE w:val="0"/>
        <w:autoSpaceDN w:val="0"/>
        <w:adjustRightInd w:val="0"/>
        <w:ind w:left="0" w:right="224" w:firstLine="567"/>
        <w:contextualSpacing w:val="0"/>
        <w:jc w:val="both"/>
        <w:rPr>
          <w:rFonts w:ascii="Times New Roman" w:hAnsi="Times New Roman"/>
          <w:sz w:val="28"/>
          <w:szCs w:val="28"/>
        </w:rPr>
      </w:pPr>
      <w:r w:rsidRPr="00CA0FA8">
        <w:rPr>
          <w:rFonts w:ascii="Times New Roman" w:hAnsi="Times New Roman"/>
          <w:sz w:val="28"/>
          <w:szCs w:val="28"/>
        </w:rPr>
        <w:t>Динамика (характер изменения) социальной, психолого-педагогической и нравственной атмосферы в</w:t>
      </w:r>
      <w:r w:rsidRPr="00CA0FA8">
        <w:rPr>
          <w:rFonts w:ascii="Times New Roman" w:hAnsi="Times New Roman"/>
          <w:spacing w:val="-2"/>
          <w:sz w:val="28"/>
          <w:szCs w:val="28"/>
        </w:rPr>
        <w:t xml:space="preserve"> </w:t>
      </w:r>
      <w:r w:rsidRPr="00CA0FA8">
        <w:rPr>
          <w:rFonts w:ascii="Times New Roman" w:hAnsi="Times New Roman"/>
          <w:sz w:val="28"/>
          <w:szCs w:val="28"/>
        </w:rPr>
        <w:t>школе.</w:t>
      </w:r>
    </w:p>
    <w:p w:rsidR="00CA0FA8" w:rsidRPr="00CA0FA8" w:rsidRDefault="00CA0FA8" w:rsidP="0063027C">
      <w:pPr>
        <w:pStyle w:val="af1"/>
        <w:widowControl w:val="0"/>
        <w:numPr>
          <w:ilvl w:val="2"/>
          <w:numId w:val="50"/>
        </w:numPr>
        <w:tabs>
          <w:tab w:val="left" w:pos="993"/>
        </w:tabs>
        <w:kinsoku w:val="0"/>
        <w:overflowPunct w:val="0"/>
        <w:autoSpaceDE w:val="0"/>
        <w:autoSpaceDN w:val="0"/>
        <w:adjustRightInd w:val="0"/>
        <w:ind w:left="0" w:right="229" w:firstLine="567"/>
        <w:contextualSpacing w:val="0"/>
        <w:jc w:val="both"/>
        <w:rPr>
          <w:rFonts w:ascii="Times New Roman" w:hAnsi="Times New Roman"/>
          <w:sz w:val="28"/>
          <w:szCs w:val="28"/>
        </w:rPr>
      </w:pPr>
      <w:r w:rsidRPr="00CA0FA8">
        <w:rPr>
          <w:rFonts w:ascii="Times New Roman" w:hAnsi="Times New Roman"/>
          <w:sz w:val="28"/>
          <w:szCs w:val="28"/>
        </w:rPr>
        <w:t>Динамика детско-родительских отношений и степени включѐнности родителей (законных представителей) в образовательный и воспитательный</w:t>
      </w:r>
      <w:r w:rsidRPr="00CA0FA8">
        <w:rPr>
          <w:rFonts w:ascii="Times New Roman" w:hAnsi="Times New Roman"/>
          <w:spacing w:val="-1"/>
          <w:sz w:val="28"/>
          <w:szCs w:val="28"/>
        </w:rPr>
        <w:t xml:space="preserve"> </w:t>
      </w:r>
      <w:r w:rsidRPr="00CA0FA8">
        <w:rPr>
          <w:rFonts w:ascii="Times New Roman" w:hAnsi="Times New Roman"/>
          <w:sz w:val="28"/>
          <w:szCs w:val="28"/>
        </w:rPr>
        <w:t>процесс.</w:t>
      </w:r>
    </w:p>
    <w:p w:rsidR="00CA0FA8" w:rsidRPr="00CA0FA8" w:rsidRDefault="00CA0FA8" w:rsidP="00CA0FA8">
      <w:pPr>
        <w:pStyle w:val="affa"/>
        <w:kinsoku w:val="0"/>
        <w:overflowPunct w:val="0"/>
        <w:ind w:right="225" w:firstLine="0"/>
      </w:pPr>
      <w:r w:rsidRPr="00CA0FA8">
        <w:t>Критерии, по которым изучается динамика процесса воспитания и социализации обучающихся.</w:t>
      </w:r>
    </w:p>
    <w:p w:rsidR="00CA0FA8" w:rsidRPr="00CA0FA8" w:rsidRDefault="00CA0FA8" w:rsidP="0063027C">
      <w:pPr>
        <w:pStyle w:val="af1"/>
        <w:widowControl w:val="0"/>
        <w:numPr>
          <w:ilvl w:val="2"/>
          <w:numId w:val="50"/>
        </w:numPr>
        <w:tabs>
          <w:tab w:val="left" w:pos="993"/>
        </w:tabs>
        <w:kinsoku w:val="0"/>
        <w:overflowPunct w:val="0"/>
        <w:autoSpaceDE w:val="0"/>
        <w:autoSpaceDN w:val="0"/>
        <w:adjustRightInd w:val="0"/>
        <w:ind w:left="0" w:right="225" w:firstLine="567"/>
        <w:contextualSpacing w:val="0"/>
        <w:jc w:val="both"/>
        <w:rPr>
          <w:rFonts w:ascii="Times New Roman" w:hAnsi="Times New Roman"/>
          <w:sz w:val="28"/>
          <w:szCs w:val="28"/>
        </w:rPr>
      </w:pPr>
      <w:r w:rsidRPr="00CA0FA8">
        <w:rPr>
          <w:rFonts w:ascii="Times New Roman" w:hAnsi="Times New Roman"/>
          <w:i/>
          <w:iCs/>
          <w:sz w:val="28"/>
          <w:szCs w:val="28"/>
        </w:rPr>
        <w:t xml:space="preserve">Положительная динамика (тенденция повышения уровня нравственного развития обучающихся) </w:t>
      </w:r>
      <w:r w:rsidRPr="00CA0FA8">
        <w:rPr>
          <w:rFonts w:ascii="Times New Roman" w:hAnsi="Times New Roman"/>
          <w:sz w:val="28"/>
          <w:szCs w:val="28"/>
        </w:rPr>
        <w:t>—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w:t>
      </w:r>
      <w:r w:rsidRPr="00CA0FA8">
        <w:rPr>
          <w:rFonts w:ascii="Times New Roman" w:hAnsi="Times New Roman"/>
          <w:spacing w:val="-1"/>
          <w:sz w:val="28"/>
          <w:szCs w:val="28"/>
        </w:rPr>
        <w:t xml:space="preserve"> </w:t>
      </w:r>
      <w:r w:rsidRPr="00CA0FA8">
        <w:rPr>
          <w:rFonts w:ascii="Times New Roman" w:hAnsi="Times New Roman"/>
          <w:sz w:val="28"/>
          <w:szCs w:val="28"/>
        </w:rPr>
        <w:t>(диагностический).</w:t>
      </w:r>
    </w:p>
    <w:p w:rsidR="00CA0FA8" w:rsidRPr="00CA0FA8" w:rsidRDefault="00CA0FA8" w:rsidP="0063027C">
      <w:pPr>
        <w:pStyle w:val="af1"/>
        <w:widowControl w:val="0"/>
        <w:numPr>
          <w:ilvl w:val="2"/>
          <w:numId w:val="50"/>
        </w:numPr>
        <w:tabs>
          <w:tab w:val="left" w:pos="993"/>
        </w:tabs>
        <w:kinsoku w:val="0"/>
        <w:overflowPunct w:val="0"/>
        <w:autoSpaceDE w:val="0"/>
        <w:autoSpaceDN w:val="0"/>
        <w:adjustRightInd w:val="0"/>
        <w:ind w:left="0" w:right="224" w:firstLine="567"/>
        <w:contextualSpacing w:val="0"/>
        <w:jc w:val="both"/>
        <w:rPr>
          <w:rFonts w:ascii="Times New Roman" w:hAnsi="Times New Roman"/>
          <w:sz w:val="28"/>
          <w:szCs w:val="28"/>
        </w:rPr>
      </w:pPr>
      <w:r w:rsidRPr="00CA0FA8">
        <w:rPr>
          <w:rFonts w:ascii="Times New Roman" w:hAnsi="Times New Roman"/>
          <w:i/>
          <w:iCs/>
          <w:sz w:val="28"/>
          <w:szCs w:val="28"/>
        </w:rPr>
        <w:t xml:space="preserve">Инертность положительной динамики </w:t>
      </w:r>
      <w:r w:rsidRPr="00CA0FA8">
        <w:rPr>
          <w:rFonts w:ascii="Times New Roman" w:hAnsi="Times New Roman"/>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w:t>
      </w:r>
      <w:proofErr w:type="gramStart"/>
      <w:r w:rsidRPr="00CA0FA8">
        <w:rPr>
          <w:rFonts w:ascii="Times New Roman" w:hAnsi="Times New Roman"/>
          <w:sz w:val="28"/>
          <w:szCs w:val="28"/>
        </w:rPr>
        <w:t>с  результатами</w:t>
      </w:r>
      <w:proofErr w:type="gramEnd"/>
      <w:r w:rsidRPr="00CA0FA8">
        <w:rPr>
          <w:rFonts w:ascii="Times New Roman" w:hAnsi="Times New Roman"/>
          <w:sz w:val="28"/>
          <w:szCs w:val="28"/>
        </w:rPr>
        <w:t xml:space="preserve"> контрольного этапа исследования</w:t>
      </w:r>
      <w:r w:rsidRPr="00CA0FA8">
        <w:rPr>
          <w:rFonts w:ascii="Times New Roman" w:hAnsi="Times New Roman"/>
          <w:spacing w:val="-6"/>
          <w:sz w:val="28"/>
          <w:szCs w:val="28"/>
        </w:rPr>
        <w:t xml:space="preserve"> </w:t>
      </w:r>
      <w:r w:rsidRPr="00CA0FA8">
        <w:rPr>
          <w:rFonts w:ascii="Times New Roman" w:hAnsi="Times New Roman"/>
          <w:sz w:val="28"/>
          <w:szCs w:val="28"/>
        </w:rPr>
        <w:t>(диагностический);</w:t>
      </w:r>
    </w:p>
    <w:p w:rsidR="00CA0FA8" w:rsidRPr="00CA0FA8" w:rsidRDefault="00CA0FA8" w:rsidP="0063027C">
      <w:pPr>
        <w:pStyle w:val="af1"/>
        <w:widowControl w:val="0"/>
        <w:numPr>
          <w:ilvl w:val="2"/>
          <w:numId w:val="50"/>
        </w:numPr>
        <w:tabs>
          <w:tab w:val="left" w:pos="993"/>
        </w:tabs>
        <w:kinsoku w:val="0"/>
        <w:overflowPunct w:val="0"/>
        <w:autoSpaceDE w:val="0"/>
        <w:autoSpaceDN w:val="0"/>
        <w:adjustRightInd w:val="0"/>
        <w:ind w:left="0" w:right="222" w:firstLine="567"/>
        <w:contextualSpacing w:val="0"/>
        <w:jc w:val="both"/>
        <w:rPr>
          <w:rFonts w:ascii="Times New Roman" w:hAnsi="Times New Roman"/>
          <w:sz w:val="28"/>
          <w:szCs w:val="28"/>
        </w:rPr>
      </w:pPr>
      <w:r w:rsidRPr="00CA0FA8">
        <w:rPr>
          <w:rFonts w:ascii="Times New Roman" w:hAnsi="Times New Roman"/>
          <w:i/>
          <w:iCs/>
          <w:sz w:val="28"/>
          <w:szCs w:val="28"/>
        </w:rPr>
        <w:t xml:space="preserve">Устойчивость (стабильность) исследуемых показателей духовно- нравственного развития, воспитания и социализации обучающихся </w:t>
      </w:r>
      <w:proofErr w:type="gramStart"/>
      <w:r w:rsidRPr="00CA0FA8">
        <w:rPr>
          <w:rFonts w:ascii="Times New Roman" w:hAnsi="Times New Roman"/>
          <w:sz w:val="28"/>
          <w:szCs w:val="28"/>
        </w:rPr>
        <w:t>на интерпретационном и контрольным этапах</w:t>
      </w:r>
      <w:proofErr w:type="gramEnd"/>
      <w:r w:rsidRPr="00CA0FA8">
        <w:rPr>
          <w:rFonts w:ascii="Times New Roman" w:hAnsi="Times New Roman"/>
          <w:sz w:val="28"/>
          <w:szCs w:val="28"/>
        </w:rPr>
        <w:t xml:space="preserve">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w:t>
      </w:r>
      <w:r w:rsidRPr="00CA0FA8">
        <w:rPr>
          <w:rFonts w:ascii="Times New Roman" w:hAnsi="Times New Roman"/>
          <w:spacing w:val="38"/>
          <w:sz w:val="28"/>
          <w:szCs w:val="28"/>
        </w:rPr>
        <w:t xml:space="preserve"> </w:t>
      </w:r>
      <w:r w:rsidRPr="00CA0FA8">
        <w:rPr>
          <w:rFonts w:ascii="Times New Roman" w:hAnsi="Times New Roman"/>
          <w:sz w:val="28"/>
          <w:szCs w:val="28"/>
        </w:rPr>
        <w:t>устойчивость</w:t>
      </w:r>
    </w:p>
    <w:p w:rsidR="00CA0FA8" w:rsidRPr="00CA0FA8" w:rsidRDefault="00CA0FA8" w:rsidP="0063027C">
      <w:pPr>
        <w:pStyle w:val="af1"/>
        <w:widowControl w:val="0"/>
        <w:numPr>
          <w:ilvl w:val="2"/>
          <w:numId w:val="50"/>
        </w:numPr>
        <w:tabs>
          <w:tab w:val="left" w:pos="993"/>
        </w:tabs>
        <w:kinsoku w:val="0"/>
        <w:overflowPunct w:val="0"/>
        <w:autoSpaceDE w:val="0"/>
        <w:autoSpaceDN w:val="0"/>
        <w:adjustRightInd w:val="0"/>
        <w:ind w:left="0" w:right="222" w:firstLine="567"/>
        <w:contextualSpacing w:val="0"/>
        <w:jc w:val="both"/>
        <w:rPr>
          <w:rFonts w:ascii="Times New Roman" w:hAnsi="Times New Roman"/>
          <w:sz w:val="28"/>
          <w:szCs w:val="28"/>
        </w:rPr>
        <w:sectPr w:rsidR="00CA0FA8" w:rsidRPr="00CA0FA8" w:rsidSect="00CA0FA8">
          <w:type w:val="continuous"/>
          <w:pgSz w:w="11910" w:h="16840"/>
          <w:pgMar w:top="1134" w:right="850" w:bottom="1134" w:left="1701" w:header="0" w:footer="952" w:gutter="0"/>
          <w:cols w:space="720"/>
          <w:noEndnote/>
        </w:sectPr>
      </w:pPr>
    </w:p>
    <w:p w:rsidR="00CA0FA8" w:rsidRPr="00CA0FA8" w:rsidRDefault="00CA0FA8" w:rsidP="00AE07C3">
      <w:pPr>
        <w:pStyle w:val="affa"/>
        <w:tabs>
          <w:tab w:val="left" w:pos="993"/>
        </w:tabs>
        <w:kinsoku w:val="0"/>
        <w:overflowPunct w:val="0"/>
        <w:ind w:left="0" w:right="223" w:firstLine="567"/>
        <w:jc w:val="both"/>
      </w:pPr>
      <w:r w:rsidRPr="00CA0FA8">
        <w:t>исследуемых показателей может являться одной из характеристик положительной динамики процесса воспитания и социализации обучающихся.</w:t>
      </w:r>
    </w:p>
    <w:p w:rsidR="00CA0FA8" w:rsidRPr="00CA0FA8" w:rsidRDefault="00CA0FA8" w:rsidP="00AE07C3">
      <w:pPr>
        <w:pStyle w:val="affa"/>
        <w:tabs>
          <w:tab w:val="left" w:pos="993"/>
        </w:tabs>
        <w:kinsoku w:val="0"/>
        <w:overflowPunct w:val="0"/>
        <w:ind w:left="0" w:firstLine="567"/>
        <w:jc w:val="both"/>
      </w:pPr>
    </w:p>
    <w:p w:rsidR="00CA0FA8" w:rsidRPr="00CA0FA8" w:rsidRDefault="00CA0FA8" w:rsidP="00CA0FA8">
      <w:pPr>
        <w:pStyle w:val="affa"/>
        <w:kinsoku w:val="0"/>
        <w:overflowPunct w:val="0"/>
        <w:ind w:left="0" w:firstLine="0"/>
      </w:pPr>
    </w:p>
    <w:p w:rsidR="00CA0FA8" w:rsidRPr="00CA0FA8" w:rsidRDefault="00AE07C3" w:rsidP="00AE07C3">
      <w:pPr>
        <w:pStyle w:val="2"/>
        <w:keepNext w:val="0"/>
        <w:keepLines w:val="0"/>
        <w:widowControl w:val="0"/>
        <w:tabs>
          <w:tab w:val="left" w:pos="2701"/>
        </w:tabs>
        <w:kinsoku w:val="0"/>
        <w:overflowPunct w:val="0"/>
        <w:autoSpaceDE w:val="0"/>
        <w:autoSpaceDN w:val="0"/>
        <w:adjustRightInd w:val="0"/>
        <w:ind w:right="705" w:firstLine="0"/>
        <w:rPr>
          <w:rFonts w:ascii="Times New Roman" w:hAnsi="Times New Roman"/>
          <w:sz w:val="28"/>
          <w:szCs w:val="28"/>
        </w:rPr>
      </w:pPr>
      <w:r>
        <w:rPr>
          <w:rFonts w:ascii="Times New Roman" w:hAnsi="Times New Roman"/>
          <w:sz w:val="28"/>
          <w:szCs w:val="28"/>
        </w:rPr>
        <w:lastRenderedPageBreak/>
        <w:t xml:space="preserve">2.3.7. </w:t>
      </w:r>
      <w:r w:rsidR="00CA0FA8" w:rsidRPr="00CA0FA8">
        <w:rPr>
          <w:rFonts w:ascii="Times New Roman" w:hAnsi="Times New Roman"/>
          <w:sz w:val="28"/>
          <w:szCs w:val="28"/>
        </w:rPr>
        <w:t>Планируемые результаты духовно-нравственного развития, воспитания и социализации обучающихся,</w:t>
      </w:r>
      <w:r w:rsidR="00CA0FA8" w:rsidRPr="00CA0FA8">
        <w:rPr>
          <w:rFonts w:ascii="Times New Roman" w:hAnsi="Times New Roman"/>
          <w:spacing w:val="-9"/>
          <w:sz w:val="28"/>
          <w:szCs w:val="28"/>
        </w:rPr>
        <w:t xml:space="preserve"> </w:t>
      </w:r>
      <w:r w:rsidR="00CA0FA8" w:rsidRPr="00CA0FA8">
        <w:rPr>
          <w:rFonts w:ascii="Times New Roman" w:hAnsi="Times New Roman"/>
          <w:sz w:val="28"/>
          <w:szCs w:val="28"/>
        </w:rPr>
        <w:t>формирования</w:t>
      </w:r>
    </w:p>
    <w:p w:rsidR="00CA0FA8" w:rsidRPr="00CA0FA8" w:rsidRDefault="00CA0FA8" w:rsidP="00AE07C3">
      <w:pPr>
        <w:pStyle w:val="affa"/>
        <w:kinsoku w:val="0"/>
        <w:overflowPunct w:val="0"/>
        <w:ind w:left="0" w:right="659" w:firstLine="0"/>
        <w:rPr>
          <w:b/>
          <w:bCs/>
        </w:rPr>
      </w:pPr>
      <w:r w:rsidRPr="00CA0FA8">
        <w:rPr>
          <w:b/>
          <w:bCs/>
        </w:rPr>
        <w:t>экологической культуры, культуры здорового и безопасного образа жизни обучающихся</w:t>
      </w:r>
    </w:p>
    <w:p w:rsidR="00CA0FA8" w:rsidRPr="00CA0FA8" w:rsidRDefault="00CA0FA8" w:rsidP="0063027C">
      <w:pPr>
        <w:pStyle w:val="af1"/>
        <w:widowControl w:val="0"/>
        <w:numPr>
          <w:ilvl w:val="0"/>
          <w:numId w:val="49"/>
        </w:numPr>
        <w:tabs>
          <w:tab w:val="left" w:pos="993"/>
        </w:tabs>
        <w:kinsoku w:val="0"/>
        <w:overflowPunct w:val="0"/>
        <w:autoSpaceDE w:val="0"/>
        <w:autoSpaceDN w:val="0"/>
        <w:adjustRightInd w:val="0"/>
        <w:ind w:left="0" w:right="222" w:firstLine="567"/>
        <w:contextualSpacing w:val="0"/>
        <w:jc w:val="both"/>
        <w:rPr>
          <w:rFonts w:ascii="Times New Roman" w:hAnsi="Times New Roman"/>
          <w:sz w:val="28"/>
          <w:szCs w:val="28"/>
        </w:rPr>
      </w:pPr>
      <w:r w:rsidRPr="00CA0FA8">
        <w:rPr>
          <w:rFonts w:ascii="Times New Roman" w:hAnsi="Times New Roman"/>
          <w:sz w:val="28"/>
          <w:szCs w:val="28"/>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w:t>
      </w:r>
      <w:r w:rsidRPr="00CA0FA8">
        <w:rPr>
          <w:rFonts w:ascii="Times New Roman" w:hAnsi="Times New Roman"/>
          <w:spacing w:val="-9"/>
          <w:sz w:val="28"/>
          <w:szCs w:val="28"/>
        </w:rPr>
        <w:t xml:space="preserve"> </w:t>
      </w:r>
      <w:r w:rsidRPr="00CA0FA8">
        <w:rPr>
          <w:rFonts w:ascii="Times New Roman" w:hAnsi="Times New Roman"/>
          <w:sz w:val="28"/>
          <w:szCs w:val="28"/>
        </w:rPr>
        <w:t>переговоров).</w:t>
      </w:r>
    </w:p>
    <w:p w:rsidR="00CA0FA8" w:rsidRPr="00CA0FA8" w:rsidRDefault="00CA0FA8" w:rsidP="0063027C">
      <w:pPr>
        <w:pStyle w:val="af1"/>
        <w:widowControl w:val="0"/>
        <w:numPr>
          <w:ilvl w:val="0"/>
          <w:numId w:val="49"/>
        </w:numPr>
        <w:tabs>
          <w:tab w:val="left" w:pos="993"/>
          <w:tab w:val="left" w:pos="1756"/>
        </w:tabs>
        <w:kinsoku w:val="0"/>
        <w:overflowPunct w:val="0"/>
        <w:autoSpaceDE w:val="0"/>
        <w:autoSpaceDN w:val="0"/>
        <w:adjustRightInd w:val="0"/>
        <w:ind w:left="0" w:right="222" w:firstLine="567"/>
        <w:contextualSpacing w:val="0"/>
        <w:jc w:val="both"/>
        <w:rPr>
          <w:rFonts w:ascii="Times New Roman" w:hAnsi="Times New Roman"/>
          <w:sz w:val="28"/>
          <w:szCs w:val="28"/>
        </w:rPr>
      </w:pPr>
      <w:r w:rsidRPr="00CA0FA8">
        <w:rPr>
          <w:rFonts w:ascii="Times New Roman" w:hAnsi="Times New Roman"/>
          <w:sz w:val="28"/>
          <w:szCs w:val="28"/>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w:t>
      </w:r>
      <w:r w:rsidRPr="00CA0FA8">
        <w:rPr>
          <w:rFonts w:ascii="Times New Roman" w:hAnsi="Times New Roman"/>
          <w:spacing w:val="-18"/>
          <w:sz w:val="28"/>
          <w:szCs w:val="28"/>
        </w:rPr>
        <w:t xml:space="preserve"> </w:t>
      </w:r>
      <w:r w:rsidRPr="00CA0FA8">
        <w:rPr>
          <w:rFonts w:ascii="Times New Roman" w:hAnsi="Times New Roman"/>
          <w:sz w:val="28"/>
          <w:szCs w:val="28"/>
        </w:rPr>
        <w:t>мира.</w:t>
      </w:r>
    </w:p>
    <w:p w:rsidR="00CA0FA8" w:rsidRPr="00CA0FA8" w:rsidRDefault="00CA0FA8" w:rsidP="0063027C">
      <w:pPr>
        <w:pStyle w:val="af1"/>
        <w:widowControl w:val="0"/>
        <w:numPr>
          <w:ilvl w:val="0"/>
          <w:numId w:val="49"/>
        </w:numPr>
        <w:tabs>
          <w:tab w:val="left" w:pos="993"/>
          <w:tab w:val="left" w:pos="1756"/>
        </w:tabs>
        <w:kinsoku w:val="0"/>
        <w:overflowPunct w:val="0"/>
        <w:autoSpaceDE w:val="0"/>
        <w:autoSpaceDN w:val="0"/>
        <w:adjustRightInd w:val="0"/>
        <w:ind w:left="0" w:right="222" w:firstLine="567"/>
        <w:contextualSpacing w:val="0"/>
        <w:jc w:val="both"/>
        <w:rPr>
          <w:rFonts w:ascii="Times New Roman" w:hAnsi="Times New Roman"/>
          <w:sz w:val="28"/>
          <w:szCs w:val="28"/>
        </w:rPr>
        <w:sectPr w:rsidR="00CA0FA8" w:rsidRPr="00CA0FA8" w:rsidSect="00CA0FA8">
          <w:footerReference w:type="default" r:id="rId23"/>
          <w:type w:val="continuous"/>
          <w:pgSz w:w="11910" w:h="16840"/>
          <w:pgMar w:top="1134" w:right="850" w:bottom="1134" w:left="1701" w:header="0" w:footer="952" w:gutter="0"/>
          <w:cols w:space="720"/>
          <w:noEndnote/>
        </w:sectPr>
      </w:pPr>
    </w:p>
    <w:p w:rsidR="00CA0FA8" w:rsidRPr="00CA0FA8" w:rsidRDefault="00CA0FA8" w:rsidP="0063027C">
      <w:pPr>
        <w:pStyle w:val="af1"/>
        <w:widowControl w:val="0"/>
        <w:numPr>
          <w:ilvl w:val="0"/>
          <w:numId w:val="49"/>
        </w:numPr>
        <w:tabs>
          <w:tab w:val="left" w:pos="993"/>
          <w:tab w:val="left" w:pos="1922"/>
        </w:tabs>
        <w:kinsoku w:val="0"/>
        <w:overflowPunct w:val="0"/>
        <w:autoSpaceDE w:val="0"/>
        <w:autoSpaceDN w:val="0"/>
        <w:adjustRightInd w:val="0"/>
        <w:ind w:left="0" w:right="224" w:firstLine="567"/>
        <w:contextualSpacing w:val="0"/>
        <w:jc w:val="both"/>
        <w:rPr>
          <w:rFonts w:ascii="Times New Roman" w:hAnsi="Times New Roman"/>
          <w:sz w:val="28"/>
          <w:szCs w:val="28"/>
        </w:rPr>
      </w:pPr>
      <w:r w:rsidRPr="00CA0FA8">
        <w:rPr>
          <w:rFonts w:ascii="Times New Roman" w:hAnsi="Times New Roman"/>
          <w:sz w:val="28"/>
          <w:szCs w:val="28"/>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sidRPr="00CA0FA8">
        <w:rPr>
          <w:rFonts w:ascii="Times New Roman" w:hAnsi="Times New Roman"/>
          <w:spacing w:val="-3"/>
          <w:sz w:val="28"/>
          <w:szCs w:val="28"/>
        </w:rPr>
        <w:t xml:space="preserve"> </w:t>
      </w:r>
      <w:r w:rsidRPr="00CA0FA8">
        <w:rPr>
          <w:rFonts w:ascii="Times New Roman" w:hAnsi="Times New Roman"/>
          <w:sz w:val="28"/>
          <w:szCs w:val="28"/>
        </w:rPr>
        <w:t>интересов.</w:t>
      </w:r>
    </w:p>
    <w:p w:rsidR="00CA0FA8" w:rsidRPr="00CA0FA8" w:rsidRDefault="00CA0FA8" w:rsidP="0063027C">
      <w:pPr>
        <w:pStyle w:val="af1"/>
        <w:widowControl w:val="0"/>
        <w:numPr>
          <w:ilvl w:val="0"/>
          <w:numId w:val="49"/>
        </w:numPr>
        <w:tabs>
          <w:tab w:val="left" w:pos="993"/>
          <w:tab w:val="left" w:pos="1758"/>
        </w:tabs>
        <w:kinsoku w:val="0"/>
        <w:overflowPunct w:val="0"/>
        <w:autoSpaceDE w:val="0"/>
        <w:autoSpaceDN w:val="0"/>
        <w:adjustRightInd w:val="0"/>
        <w:ind w:left="0" w:right="224" w:firstLine="567"/>
        <w:contextualSpacing w:val="0"/>
        <w:jc w:val="both"/>
        <w:rPr>
          <w:rFonts w:ascii="Times New Roman" w:hAnsi="Times New Roman"/>
          <w:sz w:val="28"/>
          <w:szCs w:val="28"/>
        </w:rPr>
      </w:pPr>
      <w:r w:rsidRPr="00CA0FA8">
        <w:rPr>
          <w:rFonts w:ascii="Times New Roman" w:hAnsi="Times New Roman"/>
          <w:sz w:val="28"/>
          <w:szCs w:val="28"/>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w:t>
      </w:r>
      <w:r w:rsidRPr="00CA0FA8">
        <w:rPr>
          <w:rFonts w:ascii="Times New Roman" w:hAnsi="Times New Roman"/>
          <w:sz w:val="28"/>
          <w:szCs w:val="28"/>
        </w:rPr>
        <w:lastRenderedPageBreak/>
        <w:t>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A0FA8" w:rsidRPr="00CA0FA8" w:rsidRDefault="00CA0FA8" w:rsidP="0063027C">
      <w:pPr>
        <w:pStyle w:val="af1"/>
        <w:widowControl w:val="0"/>
        <w:numPr>
          <w:ilvl w:val="0"/>
          <w:numId w:val="49"/>
        </w:numPr>
        <w:tabs>
          <w:tab w:val="left" w:pos="993"/>
          <w:tab w:val="left" w:pos="1974"/>
        </w:tabs>
        <w:kinsoku w:val="0"/>
        <w:overflowPunct w:val="0"/>
        <w:autoSpaceDE w:val="0"/>
        <w:autoSpaceDN w:val="0"/>
        <w:adjustRightInd w:val="0"/>
        <w:ind w:left="0" w:right="224" w:firstLine="567"/>
        <w:contextualSpacing w:val="0"/>
        <w:jc w:val="both"/>
        <w:rPr>
          <w:rFonts w:ascii="Times New Roman" w:hAnsi="Times New Roman"/>
          <w:sz w:val="28"/>
          <w:szCs w:val="28"/>
        </w:rPr>
      </w:pPr>
      <w:r w:rsidRPr="00CA0FA8">
        <w:rPr>
          <w:rFonts w:ascii="Times New Roman" w:hAnsi="Times New Roman"/>
          <w:sz w:val="28"/>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w:t>
      </w:r>
      <w:r w:rsidRPr="00CA0FA8">
        <w:rPr>
          <w:rFonts w:ascii="Times New Roman" w:hAnsi="Times New Roman"/>
          <w:spacing w:val="-13"/>
          <w:sz w:val="28"/>
          <w:szCs w:val="28"/>
        </w:rPr>
        <w:t xml:space="preserve"> </w:t>
      </w:r>
      <w:r w:rsidRPr="00CA0FA8">
        <w:rPr>
          <w:rFonts w:ascii="Times New Roman" w:hAnsi="Times New Roman"/>
          <w:sz w:val="28"/>
          <w:szCs w:val="28"/>
        </w:rPr>
        <w:t>правосознание.</w:t>
      </w:r>
    </w:p>
    <w:p w:rsidR="00CA0FA8" w:rsidRPr="00CA0FA8" w:rsidRDefault="00CA0FA8" w:rsidP="0063027C">
      <w:pPr>
        <w:pStyle w:val="af1"/>
        <w:widowControl w:val="0"/>
        <w:numPr>
          <w:ilvl w:val="0"/>
          <w:numId w:val="49"/>
        </w:numPr>
        <w:tabs>
          <w:tab w:val="left" w:pos="993"/>
          <w:tab w:val="left" w:pos="1974"/>
        </w:tabs>
        <w:kinsoku w:val="0"/>
        <w:overflowPunct w:val="0"/>
        <w:autoSpaceDE w:val="0"/>
        <w:autoSpaceDN w:val="0"/>
        <w:adjustRightInd w:val="0"/>
        <w:ind w:left="0" w:right="224" w:firstLine="567"/>
        <w:contextualSpacing w:val="0"/>
        <w:jc w:val="both"/>
        <w:rPr>
          <w:rFonts w:ascii="Times New Roman" w:hAnsi="Times New Roman"/>
          <w:sz w:val="28"/>
          <w:szCs w:val="28"/>
        </w:rPr>
        <w:sectPr w:rsidR="00CA0FA8" w:rsidRPr="00CA0FA8" w:rsidSect="00CA0FA8">
          <w:footerReference w:type="default" r:id="rId24"/>
          <w:type w:val="continuous"/>
          <w:pgSz w:w="11910" w:h="16840"/>
          <w:pgMar w:top="1134" w:right="850" w:bottom="1134" w:left="1701" w:header="0" w:footer="952" w:gutter="0"/>
          <w:pgNumType w:start="451"/>
          <w:cols w:space="720"/>
          <w:noEndnote/>
        </w:sectPr>
      </w:pPr>
    </w:p>
    <w:p w:rsidR="00CA0FA8" w:rsidRPr="00CA0FA8" w:rsidRDefault="00CA0FA8" w:rsidP="0063027C">
      <w:pPr>
        <w:pStyle w:val="af1"/>
        <w:widowControl w:val="0"/>
        <w:numPr>
          <w:ilvl w:val="0"/>
          <w:numId w:val="49"/>
        </w:numPr>
        <w:tabs>
          <w:tab w:val="left" w:pos="993"/>
        </w:tabs>
        <w:kinsoku w:val="0"/>
        <w:overflowPunct w:val="0"/>
        <w:autoSpaceDE w:val="0"/>
        <w:autoSpaceDN w:val="0"/>
        <w:adjustRightInd w:val="0"/>
        <w:ind w:left="0" w:right="223" w:firstLine="567"/>
        <w:contextualSpacing w:val="0"/>
        <w:jc w:val="both"/>
        <w:rPr>
          <w:rFonts w:ascii="Times New Roman" w:hAnsi="Times New Roman"/>
          <w:sz w:val="28"/>
          <w:szCs w:val="28"/>
        </w:rPr>
      </w:pPr>
      <w:r w:rsidRPr="00CA0FA8">
        <w:rPr>
          <w:rFonts w:ascii="Times New Roman" w:hAnsi="Times New Roman"/>
          <w:sz w:val="28"/>
          <w:szCs w:val="28"/>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w:t>
      </w:r>
      <w:r w:rsidRPr="00CA0FA8">
        <w:rPr>
          <w:rFonts w:ascii="Times New Roman" w:hAnsi="Times New Roman"/>
          <w:spacing w:val="-4"/>
          <w:sz w:val="28"/>
          <w:szCs w:val="28"/>
        </w:rPr>
        <w:t xml:space="preserve"> </w:t>
      </w:r>
      <w:r w:rsidRPr="00CA0FA8">
        <w:rPr>
          <w:rFonts w:ascii="Times New Roman" w:hAnsi="Times New Roman"/>
          <w:sz w:val="28"/>
          <w:szCs w:val="28"/>
        </w:rPr>
        <w:t>деятельности.</w:t>
      </w:r>
    </w:p>
    <w:p w:rsidR="00CA0FA8" w:rsidRPr="00CA0FA8" w:rsidRDefault="00CA0FA8" w:rsidP="0063027C">
      <w:pPr>
        <w:pStyle w:val="af1"/>
        <w:widowControl w:val="0"/>
        <w:numPr>
          <w:ilvl w:val="0"/>
          <w:numId w:val="49"/>
        </w:numPr>
        <w:tabs>
          <w:tab w:val="left" w:pos="993"/>
        </w:tabs>
        <w:kinsoku w:val="0"/>
        <w:overflowPunct w:val="0"/>
        <w:autoSpaceDE w:val="0"/>
        <w:autoSpaceDN w:val="0"/>
        <w:adjustRightInd w:val="0"/>
        <w:ind w:left="0" w:right="224" w:firstLine="567"/>
        <w:contextualSpacing w:val="0"/>
        <w:jc w:val="both"/>
        <w:rPr>
          <w:rFonts w:ascii="Times New Roman" w:hAnsi="Times New Roman"/>
          <w:sz w:val="28"/>
          <w:szCs w:val="28"/>
        </w:rPr>
      </w:pPr>
      <w:r w:rsidRPr="00CA0FA8">
        <w:rPr>
          <w:rFonts w:ascii="Times New Roman" w:hAnsi="Times New Roman"/>
          <w:sz w:val="28"/>
          <w:szCs w:val="28"/>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sidRPr="00CA0FA8">
        <w:rPr>
          <w:rFonts w:ascii="Times New Roman" w:hAnsi="Times New Roman"/>
          <w:spacing w:val="-2"/>
          <w:sz w:val="28"/>
          <w:szCs w:val="28"/>
        </w:rPr>
        <w:t xml:space="preserve"> </w:t>
      </w:r>
      <w:r w:rsidRPr="00CA0FA8">
        <w:rPr>
          <w:rFonts w:ascii="Times New Roman" w:hAnsi="Times New Roman"/>
          <w:sz w:val="28"/>
          <w:szCs w:val="28"/>
        </w:rPr>
        <w:t>потенциала).</w:t>
      </w:r>
    </w:p>
    <w:p w:rsidR="00CA0FA8" w:rsidRPr="00CA0FA8" w:rsidRDefault="00CA0FA8" w:rsidP="0063027C">
      <w:pPr>
        <w:pStyle w:val="af1"/>
        <w:widowControl w:val="0"/>
        <w:numPr>
          <w:ilvl w:val="0"/>
          <w:numId w:val="49"/>
        </w:numPr>
        <w:tabs>
          <w:tab w:val="left" w:pos="993"/>
          <w:tab w:val="left" w:pos="1796"/>
        </w:tabs>
        <w:kinsoku w:val="0"/>
        <w:overflowPunct w:val="0"/>
        <w:autoSpaceDE w:val="0"/>
        <w:autoSpaceDN w:val="0"/>
        <w:adjustRightInd w:val="0"/>
        <w:ind w:left="0" w:right="224" w:firstLine="567"/>
        <w:contextualSpacing w:val="0"/>
        <w:jc w:val="both"/>
        <w:rPr>
          <w:rFonts w:ascii="Times New Roman" w:hAnsi="Times New Roman"/>
          <w:sz w:val="28"/>
          <w:szCs w:val="28"/>
        </w:rPr>
      </w:pPr>
      <w:r w:rsidRPr="00CA0FA8">
        <w:rPr>
          <w:rFonts w:ascii="Times New Roman" w:hAnsi="Times New Roman"/>
          <w:sz w:val="28"/>
          <w:szCs w:val="28"/>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sidRPr="00CA0FA8">
        <w:rPr>
          <w:rFonts w:ascii="Times New Roman" w:hAnsi="Times New Roman"/>
          <w:spacing w:val="-7"/>
          <w:sz w:val="28"/>
          <w:szCs w:val="28"/>
        </w:rPr>
        <w:t xml:space="preserve"> </w:t>
      </w:r>
      <w:r w:rsidRPr="00CA0FA8">
        <w:rPr>
          <w:rFonts w:ascii="Times New Roman" w:hAnsi="Times New Roman"/>
          <w:sz w:val="28"/>
          <w:szCs w:val="28"/>
        </w:rPr>
        <w:t>дорогах.</w:t>
      </w:r>
    </w:p>
    <w:p w:rsidR="00CA0FA8" w:rsidRPr="00CA0FA8" w:rsidRDefault="00CA0FA8" w:rsidP="0063027C">
      <w:pPr>
        <w:pStyle w:val="af1"/>
        <w:widowControl w:val="0"/>
        <w:numPr>
          <w:ilvl w:val="0"/>
          <w:numId w:val="49"/>
        </w:numPr>
        <w:tabs>
          <w:tab w:val="left" w:pos="993"/>
        </w:tabs>
        <w:kinsoku w:val="0"/>
        <w:overflowPunct w:val="0"/>
        <w:autoSpaceDE w:val="0"/>
        <w:autoSpaceDN w:val="0"/>
        <w:adjustRightInd w:val="0"/>
        <w:ind w:left="0" w:right="222" w:firstLine="567"/>
        <w:contextualSpacing w:val="0"/>
        <w:jc w:val="both"/>
        <w:rPr>
          <w:rFonts w:ascii="Times New Roman" w:hAnsi="Times New Roman"/>
          <w:sz w:val="28"/>
          <w:szCs w:val="28"/>
        </w:rPr>
      </w:pPr>
      <w:r w:rsidRPr="00CA0FA8">
        <w:rPr>
          <w:rFonts w:ascii="Times New Roman" w:hAnsi="Times New Roman"/>
          <w:sz w:val="28"/>
          <w:szCs w:val="28"/>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w:t>
      </w:r>
      <w:r w:rsidRPr="00CA0FA8">
        <w:rPr>
          <w:rFonts w:ascii="Times New Roman" w:hAnsi="Times New Roman"/>
          <w:sz w:val="28"/>
          <w:szCs w:val="28"/>
        </w:rPr>
        <w:lastRenderedPageBreak/>
        <w:t>художественной</w:t>
      </w:r>
      <w:r w:rsidRPr="00CA0FA8">
        <w:rPr>
          <w:rFonts w:ascii="Times New Roman" w:hAnsi="Times New Roman"/>
          <w:spacing w:val="53"/>
          <w:sz w:val="28"/>
          <w:szCs w:val="28"/>
        </w:rPr>
        <w:t xml:space="preserve"> </w:t>
      </w:r>
      <w:r w:rsidRPr="00CA0FA8">
        <w:rPr>
          <w:rFonts w:ascii="Times New Roman" w:hAnsi="Times New Roman"/>
          <w:sz w:val="28"/>
          <w:szCs w:val="28"/>
        </w:rPr>
        <w:t>культуры</w:t>
      </w:r>
    </w:p>
    <w:p w:rsidR="00CA0FA8" w:rsidRPr="00CA0FA8" w:rsidRDefault="00CA0FA8" w:rsidP="0063027C">
      <w:pPr>
        <w:pStyle w:val="af1"/>
        <w:widowControl w:val="0"/>
        <w:numPr>
          <w:ilvl w:val="0"/>
          <w:numId w:val="49"/>
        </w:numPr>
        <w:tabs>
          <w:tab w:val="left" w:pos="993"/>
        </w:tabs>
        <w:kinsoku w:val="0"/>
        <w:overflowPunct w:val="0"/>
        <w:autoSpaceDE w:val="0"/>
        <w:autoSpaceDN w:val="0"/>
        <w:adjustRightInd w:val="0"/>
        <w:ind w:left="0" w:right="222" w:firstLine="567"/>
        <w:contextualSpacing w:val="0"/>
        <w:jc w:val="both"/>
        <w:rPr>
          <w:rFonts w:ascii="Times New Roman" w:hAnsi="Times New Roman"/>
          <w:sz w:val="28"/>
          <w:szCs w:val="28"/>
        </w:rPr>
        <w:sectPr w:rsidR="00CA0FA8" w:rsidRPr="00CA0FA8" w:rsidSect="00CA0FA8">
          <w:type w:val="continuous"/>
          <w:pgSz w:w="11910" w:h="16840"/>
          <w:pgMar w:top="1134" w:right="850" w:bottom="1134" w:left="1701" w:header="0" w:footer="952" w:gutter="0"/>
          <w:cols w:space="720"/>
          <w:noEndnote/>
        </w:sectPr>
      </w:pPr>
    </w:p>
    <w:p w:rsidR="00CA0FA8" w:rsidRPr="00CA0FA8" w:rsidRDefault="00CA0FA8" w:rsidP="00AE07C3">
      <w:pPr>
        <w:pStyle w:val="affa"/>
        <w:tabs>
          <w:tab w:val="left" w:pos="993"/>
        </w:tabs>
        <w:kinsoku w:val="0"/>
        <w:overflowPunct w:val="0"/>
        <w:ind w:left="0" w:right="220" w:firstLine="567"/>
        <w:jc w:val="both"/>
      </w:pPr>
      <w:r w:rsidRPr="00CA0FA8">
        <w:t>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 ценностного видения окружающего мира; способность к эмоционально- 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CA0FA8" w:rsidRPr="00CA0FA8" w:rsidRDefault="00CA0FA8" w:rsidP="0063027C">
      <w:pPr>
        <w:pStyle w:val="af1"/>
        <w:widowControl w:val="0"/>
        <w:numPr>
          <w:ilvl w:val="0"/>
          <w:numId w:val="49"/>
        </w:numPr>
        <w:tabs>
          <w:tab w:val="left" w:pos="993"/>
          <w:tab w:val="left" w:pos="1942"/>
        </w:tabs>
        <w:kinsoku w:val="0"/>
        <w:overflowPunct w:val="0"/>
        <w:autoSpaceDE w:val="0"/>
        <w:autoSpaceDN w:val="0"/>
        <w:adjustRightInd w:val="0"/>
        <w:ind w:left="0" w:right="222" w:firstLine="567"/>
        <w:contextualSpacing w:val="0"/>
        <w:jc w:val="both"/>
        <w:rPr>
          <w:rFonts w:ascii="Times New Roman" w:hAnsi="Times New Roman"/>
          <w:sz w:val="28"/>
          <w:szCs w:val="28"/>
        </w:rPr>
      </w:pPr>
      <w:r w:rsidRPr="00CA0FA8">
        <w:rPr>
          <w:rFonts w:ascii="Times New Roman" w:hAnsi="Times New Roman"/>
          <w:sz w:val="28"/>
          <w:szCs w:val="28"/>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w:t>
      </w:r>
      <w:r w:rsidRPr="00CA0FA8">
        <w:rPr>
          <w:rFonts w:ascii="Times New Roman" w:hAnsi="Times New Roman"/>
          <w:spacing w:val="-1"/>
          <w:sz w:val="28"/>
          <w:szCs w:val="28"/>
        </w:rPr>
        <w:t xml:space="preserve"> </w:t>
      </w:r>
      <w:r w:rsidRPr="00CA0FA8">
        <w:rPr>
          <w:rFonts w:ascii="Times New Roman" w:hAnsi="Times New Roman"/>
          <w:sz w:val="28"/>
          <w:szCs w:val="28"/>
        </w:rPr>
        <w:t>деятельности).</w:t>
      </w:r>
    </w:p>
    <w:p w:rsidR="00CA0FA8" w:rsidRPr="00CA0FA8" w:rsidRDefault="00CA0FA8" w:rsidP="00CA0FA8">
      <w:pPr>
        <w:pStyle w:val="affa"/>
        <w:kinsoku w:val="0"/>
        <w:overflowPunct w:val="0"/>
        <w:ind w:right="225" w:firstLine="454"/>
      </w:pPr>
      <w:r w:rsidRPr="00CA0FA8">
        <w:t>По каждому из направлений воспитания и социализации обучающихся на ступени основного общего образования предусмотрены и обучающимися могут быть достигнуты определѐнные</w:t>
      </w:r>
      <w:r w:rsidRPr="00CA0FA8">
        <w:rPr>
          <w:spacing w:val="-6"/>
        </w:rPr>
        <w:t xml:space="preserve"> </w:t>
      </w:r>
      <w:r w:rsidRPr="00CA0FA8">
        <w:t>результаты.</w:t>
      </w:r>
    </w:p>
    <w:p w:rsidR="00CA0FA8" w:rsidRPr="00CA0FA8" w:rsidRDefault="00CA0FA8" w:rsidP="00CA0FA8">
      <w:pPr>
        <w:pStyle w:val="2"/>
        <w:kinsoku w:val="0"/>
        <w:overflowPunct w:val="0"/>
        <w:ind w:left="672" w:right="227" w:firstLine="454"/>
        <w:rPr>
          <w:rFonts w:ascii="Times New Roman" w:hAnsi="Times New Roman"/>
          <w:sz w:val="28"/>
          <w:szCs w:val="28"/>
        </w:rPr>
      </w:pPr>
      <w:r w:rsidRPr="00CA0FA8">
        <w:rPr>
          <w:rFonts w:ascii="Times New Roman" w:hAnsi="Times New Roman"/>
          <w:sz w:val="28"/>
          <w:szCs w:val="28"/>
        </w:rPr>
        <w:t>Воспитание гражданственности, патриотизма, уважения к правам, свободам и обязанностям</w:t>
      </w:r>
      <w:r w:rsidRPr="00CA0FA8">
        <w:rPr>
          <w:rFonts w:ascii="Times New Roman" w:hAnsi="Times New Roman"/>
          <w:spacing w:val="-3"/>
          <w:sz w:val="28"/>
          <w:szCs w:val="28"/>
        </w:rPr>
        <w:t xml:space="preserve"> </w:t>
      </w:r>
      <w:r w:rsidRPr="00CA0FA8">
        <w:rPr>
          <w:rFonts w:ascii="Times New Roman" w:hAnsi="Times New Roman"/>
          <w:sz w:val="28"/>
          <w:szCs w:val="28"/>
        </w:rPr>
        <w:t>человека:</w:t>
      </w:r>
    </w:p>
    <w:p w:rsidR="00CA0FA8" w:rsidRPr="00CA0FA8" w:rsidRDefault="00CA0FA8" w:rsidP="00AE07C3">
      <w:pPr>
        <w:pStyle w:val="affa"/>
        <w:tabs>
          <w:tab w:val="left" w:pos="426"/>
        </w:tabs>
        <w:kinsoku w:val="0"/>
        <w:overflowPunct w:val="0"/>
        <w:ind w:left="0" w:right="224" w:firstLine="426"/>
        <w:jc w:val="both"/>
      </w:pPr>
      <w:r w:rsidRPr="00CA0FA8">
        <w:t>•</w:t>
      </w:r>
      <w:r w:rsidR="00AE07C3">
        <w:t xml:space="preserve"> </w:t>
      </w:r>
      <w:r w:rsidRPr="00CA0FA8">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CA0FA8" w:rsidRPr="00CA0FA8" w:rsidRDefault="00CA0FA8" w:rsidP="00AE07C3">
      <w:pPr>
        <w:pStyle w:val="affa"/>
        <w:tabs>
          <w:tab w:val="left" w:pos="426"/>
        </w:tabs>
        <w:kinsoku w:val="0"/>
        <w:overflowPunct w:val="0"/>
        <w:ind w:left="0" w:right="227" w:firstLine="426"/>
        <w:jc w:val="both"/>
      </w:pPr>
      <w:r w:rsidRPr="00CA0FA8">
        <w:t>•</w:t>
      </w:r>
      <w:r w:rsidR="00AE07C3">
        <w:t xml:space="preserve"> </w:t>
      </w:r>
      <w:r w:rsidRPr="00CA0FA8">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CA0FA8" w:rsidRPr="00CA0FA8" w:rsidRDefault="00CA0FA8" w:rsidP="00AE07C3">
      <w:pPr>
        <w:pStyle w:val="affa"/>
        <w:tabs>
          <w:tab w:val="left" w:pos="426"/>
        </w:tabs>
        <w:kinsoku w:val="0"/>
        <w:overflowPunct w:val="0"/>
        <w:ind w:left="0" w:right="227" w:firstLine="426"/>
        <w:jc w:val="both"/>
        <w:sectPr w:rsidR="00CA0FA8" w:rsidRPr="00CA0FA8" w:rsidSect="00CA0FA8">
          <w:type w:val="continuous"/>
          <w:pgSz w:w="11910" w:h="16840"/>
          <w:pgMar w:top="1134" w:right="850" w:bottom="1134" w:left="1701" w:header="0" w:footer="952" w:gutter="0"/>
          <w:cols w:space="720"/>
          <w:noEndnote/>
        </w:sectPr>
      </w:pPr>
    </w:p>
    <w:p w:rsidR="00CA0FA8" w:rsidRPr="00CA0FA8" w:rsidRDefault="00CA0FA8" w:rsidP="00AE07C3">
      <w:pPr>
        <w:pStyle w:val="affa"/>
        <w:tabs>
          <w:tab w:val="left" w:pos="426"/>
        </w:tabs>
        <w:kinsoku w:val="0"/>
        <w:overflowPunct w:val="0"/>
        <w:ind w:left="0" w:right="232" w:firstLine="426"/>
        <w:jc w:val="both"/>
      </w:pPr>
      <w:r w:rsidRPr="00CA0FA8">
        <w:t>•</w:t>
      </w:r>
      <w:r w:rsidR="00AE07C3">
        <w:t xml:space="preserve"> </w:t>
      </w:r>
      <w:r w:rsidRPr="00CA0FA8">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CA0FA8" w:rsidRPr="00CA0FA8" w:rsidRDefault="00CA0FA8" w:rsidP="00AE07C3">
      <w:pPr>
        <w:pStyle w:val="affa"/>
        <w:tabs>
          <w:tab w:val="left" w:pos="567"/>
        </w:tabs>
        <w:kinsoku w:val="0"/>
        <w:overflowPunct w:val="0"/>
        <w:ind w:left="0" w:right="230" w:firstLine="426"/>
        <w:jc w:val="both"/>
      </w:pPr>
      <w:r w:rsidRPr="00CA0FA8">
        <w:t>•</w:t>
      </w:r>
      <w:r w:rsidR="00AE07C3">
        <w:t xml:space="preserve"> </w:t>
      </w:r>
      <w:r w:rsidRPr="00CA0FA8">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CA0FA8" w:rsidRPr="00CA0FA8" w:rsidRDefault="00CA0FA8" w:rsidP="00AE07C3">
      <w:pPr>
        <w:pStyle w:val="affa"/>
        <w:tabs>
          <w:tab w:val="left" w:pos="426"/>
        </w:tabs>
        <w:kinsoku w:val="0"/>
        <w:overflowPunct w:val="0"/>
        <w:ind w:left="0" w:right="226" w:firstLine="426"/>
        <w:jc w:val="both"/>
      </w:pPr>
      <w:r w:rsidRPr="00CA0FA8">
        <w:t>•</w:t>
      </w:r>
      <w:r w:rsidR="00AE07C3">
        <w:t xml:space="preserve"> </w:t>
      </w:r>
      <w:r w:rsidRPr="00CA0FA8">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CA0FA8" w:rsidRPr="00CA0FA8" w:rsidRDefault="00CA0FA8" w:rsidP="00AE07C3">
      <w:pPr>
        <w:pStyle w:val="affa"/>
        <w:tabs>
          <w:tab w:val="left" w:pos="426"/>
        </w:tabs>
        <w:kinsoku w:val="0"/>
        <w:overflowPunct w:val="0"/>
        <w:ind w:left="0" w:firstLine="426"/>
        <w:jc w:val="both"/>
      </w:pPr>
      <w:r w:rsidRPr="00CA0FA8">
        <w:t>•</w:t>
      </w:r>
      <w:r w:rsidR="00AE07C3">
        <w:t xml:space="preserve"> </w:t>
      </w:r>
      <w:r w:rsidRPr="00CA0FA8">
        <w:t>уважительное отношение к органам охраны правопорядка;</w:t>
      </w:r>
    </w:p>
    <w:p w:rsidR="00CA0FA8" w:rsidRPr="00CA0FA8" w:rsidRDefault="00CA0FA8" w:rsidP="00AE07C3">
      <w:pPr>
        <w:pStyle w:val="affa"/>
        <w:tabs>
          <w:tab w:val="left" w:pos="426"/>
        </w:tabs>
        <w:kinsoku w:val="0"/>
        <w:overflowPunct w:val="0"/>
        <w:ind w:left="0" w:firstLine="426"/>
        <w:jc w:val="both"/>
      </w:pPr>
      <w:r w:rsidRPr="00CA0FA8">
        <w:t>•</w:t>
      </w:r>
      <w:r w:rsidR="00AE07C3">
        <w:t xml:space="preserve"> </w:t>
      </w:r>
      <w:r w:rsidRPr="00CA0FA8">
        <w:t>знание национальных героев и важнейших событий истории России;</w:t>
      </w:r>
    </w:p>
    <w:p w:rsidR="00CA0FA8" w:rsidRPr="00CA0FA8" w:rsidRDefault="00CA0FA8" w:rsidP="00AE07C3">
      <w:pPr>
        <w:pStyle w:val="affa"/>
        <w:tabs>
          <w:tab w:val="left" w:pos="426"/>
        </w:tabs>
        <w:kinsoku w:val="0"/>
        <w:overflowPunct w:val="0"/>
        <w:ind w:left="0" w:firstLine="426"/>
        <w:jc w:val="both"/>
      </w:pPr>
      <w:r w:rsidRPr="00CA0FA8">
        <w:t>•</w:t>
      </w:r>
      <w:r w:rsidR="00AE07C3">
        <w:t xml:space="preserve"> </w:t>
      </w:r>
      <w:r w:rsidRPr="00CA0FA8">
        <w:t>знание государственных праздников, их истории и значения для общества.</w:t>
      </w:r>
    </w:p>
    <w:p w:rsidR="00CA0FA8" w:rsidRPr="00CA0FA8" w:rsidRDefault="00CA0FA8" w:rsidP="00CA0FA8">
      <w:pPr>
        <w:pStyle w:val="affa"/>
        <w:kinsoku w:val="0"/>
        <w:overflowPunct w:val="0"/>
        <w:ind w:left="0" w:firstLine="0"/>
      </w:pPr>
    </w:p>
    <w:p w:rsidR="00CA0FA8" w:rsidRPr="00CA0FA8" w:rsidRDefault="00CA0FA8" w:rsidP="00AE07C3">
      <w:pPr>
        <w:pStyle w:val="2"/>
        <w:kinsoku w:val="0"/>
        <w:overflowPunct w:val="0"/>
        <w:ind w:left="1126" w:firstLine="0"/>
        <w:jc w:val="left"/>
        <w:rPr>
          <w:rFonts w:ascii="Times New Roman" w:hAnsi="Times New Roman"/>
          <w:sz w:val="28"/>
          <w:szCs w:val="28"/>
        </w:rPr>
      </w:pPr>
      <w:r w:rsidRPr="00CA0FA8">
        <w:rPr>
          <w:rFonts w:ascii="Times New Roman" w:hAnsi="Times New Roman"/>
          <w:sz w:val="28"/>
          <w:szCs w:val="28"/>
        </w:rPr>
        <w:t>Воспитание социальной ответственности и компетентности:</w:t>
      </w:r>
    </w:p>
    <w:p w:rsidR="00CA0FA8" w:rsidRPr="00CA0FA8" w:rsidRDefault="00CA0FA8" w:rsidP="00AE07C3">
      <w:pPr>
        <w:pStyle w:val="affa"/>
        <w:kinsoku w:val="0"/>
        <w:overflowPunct w:val="0"/>
        <w:ind w:left="0" w:firstLine="284"/>
        <w:jc w:val="both"/>
        <w:rPr>
          <w:b/>
          <w:bCs/>
        </w:rPr>
      </w:pPr>
    </w:p>
    <w:p w:rsidR="00CA0FA8" w:rsidRPr="00CA0FA8" w:rsidRDefault="00CA0FA8" w:rsidP="00AE07C3">
      <w:pPr>
        <w:pStyle w:val="affa"/>
        <w:kinsoku w:val="0"/>
        <w:overflowPunct w:val="0"/>
        <w:ind w:left="0" w:firstLine="284"/>
        <w:jc w:val="both"/>
      </w:pPr>
      <w:r w:rsidRPr="00CA0FA8">
        <w:t>•</w:t>
      </w:r>
      <w:r w:rsidR="00AE07C3">
        <w:t xml:space="preserve"> </w:t>
      </w:r>
      <w:r w:rsidRPr="00CA0FA8">
        <w:t>позитивное отношение, сознательное принятие роли гражданина;</w:t>
      </w:r>
    </w:p>
    <w:p w:rsidR="00CA0FA8" w:rsidRPr="00CA0FA8" w:rsidRDefault="00CA0FA8" w:rsidP="00AE07C3">
      <w:pPr>
        <w:pStyle w:val="affa"/>
        <w:kinsoku w:val="0"/>
        <w:overflowPunct w:val="0"/>
        <w:ind w:left="0" w:right="229" w:firstLine="284"/>
        <w:jc w:val="both"/>
      </w:pPr>
      <w:r w:rsidRPr="00CA0FA8">
        <w:t>•</w:t>
      </w:r>
      <w:r w:rsidR="00AE07C3">
        <w:t xml:space="preserve"> </w:t>
      </w:r>
      <w:r w:rsidRPr="00CA0FA8">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CA0FA8" w:rsidRPr="00CA0FA8" w:rsidRDefault="00CA0FA8" w:rsidP="00AE07C3">
      <w:pPr>
        <w:pStyle w:val="affa"/>
        <w:kinsoku w:val="0"/>
        <w:overflowPunct w:val="0"/>
        <w:ind w:left="0" w:right="229" w:firstLine="284"/>
        <w:jc w:val="both"/>
      </w:pPr>
      <w:r w:rsidRPr="00CA0FA8">
        <w:t>•</w:t>
      </w:r>
      <w:r w:rsidR="00AE07C3">
        <w:t xml:space="preserve"> </w:t>
      </w:r>
      <w:r w:rsidRPr="00CA0FA8">
        <w:t>первоначальные навыки практической деятельности в составе различных социокультурных групп конструктивной общественной направленности;</w:t>
      </w:r>
    </w:p>
    <w:p w:rsidR="00CA0FA8" w:rsidRPr="00CA0FA8" w:rsidRDefault="00CA0FA8" w:rsidP="00AE07C3">
      <w:pPr>
        <w:pStyle w:val="affa"/>
        <w:kinsoku w:val="0"/>
        <w:overflowPunct w:val="0"/>
        <w:ind w:left="0" w:right="226" w:firstLine="284"/>
        <w:jc w:val="both"/>
      </w:pPr>
      <w:r w:rsidRPr="00CA0FA8">
        <w:t>•</w:t>
      </w:r>
      <w:r w:rsidR="00AE07C3">
        <w:t xml:space="preserve"> </w:t>
      </w:r>
      <w:r w:rsidRPr="00CA0FA8">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CA0FA8" w:rsidRPr="00CA0FA8" w:rsidRDefault="00CA0FA8" w:rsidP="00AE07C3">
      <w:pPr>
        <w:pStyle w:val="affa"/>
        <w:kinsoku w:val="0"/>
        <w:overflowPunct w:val="0"/>
        <w:ind w:left="0" w:right="226" w:firstLine="284"/>
        <w:jc w:val="both"/>
      </w:pPr>
      <w:r w:rsidRPr="00CA0FA8">
        <w:t>•</w:t>
      </w:r>
      <w:r w:rsidR="00AE07C3">
        <w:t xml:space="preserve"> </w:t>
      </w:r>
      <w:r w:rsidRPr="00CA0FA8">
        <w:t>знание о различных общественных и профессиональных организациях, их структуре, целях и характере деятельности;</w:t>
      </w:r>
    </w:p>
    <w:p w:rsidR="00CA0FA8" w:rsidRPr="00CA0FA8" w:rsidRDefault="00CA0FA8" w:rsidP="00AE07C3">
      <w:pPr>
        <w:pStyle w:val="affa"/>
        <w:kinsoku w:val="0"/>
        <w:overflowPunct w:val="0"/>
        <w:ind w:left="0" w:right="226" w:firstLine="284"/>
        <w:jc w:val="both"/>
        <w:sectPr w:rsidR="00CA0FA8" w:rsidRPr="00CA0FA8" w:rsidSect="00CA0FA8">
          <w:type w:val="continuous"/>
          <w:pgSz w:w="11910" w:h="16840"/>
          <w:pgMar w:top="1134" w:right="850" w:bottom="1134" w:left="1701" w:header="0" w:footer="952" w:gutter="0"/>
          <w:cols w:space="720"/>
          <w:noEndnote/>
        </w:sectPr>
      </w:pPr>
    </w:p>
    <w:p w:rsidR="00CA0FA8" w:rsidRPr="00CA0FA8" w:rsidRDefault="00CA0FA8" w:rsidP="00AE07C3">
      <w:pPr>
        <w:pStyle w:val="affa"/>
        <w:kinsoku w:val="0"/>
        <w:overflowPunct w:val="0"/>
        <w:ind w:left="0" w:right="229" w:firstLine="284"/>
        <w:jc w:val="both"/>
      </w:pPr>
      <w:r w:rsidRPr="00CA0FA8">
        <w:t>•</w:t>
      </w:r>
      <w:r w:rsidR="00AE07C3">
        <w:t xml:space="preserve"> </w:t>
      </w:r>
      <w:r w:rsidRPr="00CA0FA8">
        <w:t>умение вести дискуссию по социальным вопросам, обосновывать свою гражданскую позицию, вести диалог и достигать взаимопонимания;</w:t>
      </w:r>
    </w:p>
    <w:p w:rsidR="00CA0FA8" w:rsidRPr="00CA0FA8" w:rsidRDefault="00CA0FA8" w:rsidP="00AE07C3">
      <w:pPr>
        <w:pStyle w:val="affa"/>
        <w:kinsoku w:val="0"/>
        <w:overflowPunct w:val="0"/>
        <w:ind w:left="0" w:right="230" w:firstLine="284"/>
        <w:jc w:val="both"/>
      </w:pPr>
      <w:r w:rsidRPr="00CA0FA8">
        <w:t>•</w:t>
      </w:r>
      <w:r w:rsidR="00AE07C3">
        <w:t xml:space="preserve"> </w:t>
      </w:r>
      <w:r w:rsidRPr="00CA0FA8">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CA0FA8" w:rsidRPr="00CA0FA8" w:rsidRDefault="00CA0FA8" w:rsidP="00AE07C3">
      <w:pPr>
        <w:pStyle w:val="affa"/>
        <w:kinsoku w:val="0"/>
        <w:overflowPunct w:val="0"/>
        <w:ind w:left="0" w:right="228" w:firstLine="284"/>
        <w:jc w:val="both"/>
      </w:pPr>
      <w:r w:rsidRPr="00CA0FA8">
        <w:t>•</w:t>
      </w:r>
      <w:r w:rsidR="00AE07C3">
        <w:t xml:space="preserve"> </w:t>
      </w:r>
      <w:r w:rsidRPr="00CA0FA8">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CA0FA8" w:rsidRPr="00CA0FA8" w:rsidRDefault="00CA0FA8" w:rsidP="00AE07C3">
      <w:pPr>
        <w:pStyle w:val="affa"/>
        <w:kinsoku w:val="0"/>
        <w:overflowPunct w:val="0"/>
        <w:ind w:left="0" w:right="231" w:firstLine="284"/>
        <w:jc w:val="both"/>
      </w:pPr>
      <w:r w:rsidRPr="00CA0FA8">
        <w:t>•</w:t>
      </w:r>
      <w:r w:rsidR="00AE07C3">
        <w:t xml:space="preserve"> </w:t>
      </w:r>
      <w:r w:rsidRPr="00CA0FA8">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w:t>
      </w:r>
      <w:r w:rsidRPr="00CA0FA8">
        <w:rPr>
          <w:spacing w:val="-3"/>
        </w:rPr>
        <w:t xml:space="preserve"> </w:t>
      </w:r>
      <w:r w:rsidRPr="00CA0FA8">
        <w:t>норм.</w:t>
      </w:r>
    </w:p>
    <w:p w:rsidR="00AE07C3" w:rsidRDefault="00AE07C3" w:rsidP="00AE07C3">
      <w:pPr>
        <w:pStyle w:val="2"/>
        <w:kinsoku w:val="0"/>
        <w:overflowPunct w:val="0"/>
        <w:rPr>
          <w:rFonts w:ascii="Times New Roman" w:hAnsi="Times New Roman"/>
          <w:sz w:val="28"/>
          <w:szCs w:val="28"/>
        </w:rPr>
      </w:pPr>
    </w:p>
    <w:p w:rsidR="00CA0FA8" w:rsidRPr="00CA0FA8" w:rsidRDefault="00CA0FA8" w:rsidP="00AE07C3">
      <w:pPr>
        <w:pStyle w:val="2"/>
        <w:kinsoku w:val="0"/>
        <w:overflowPunct w:val="0"/>
        <w:rPr>
          <w:rFonts w:ascii="Times New Roman" w:hAnsi="Times New Roman"/>
          <w:sz w:val="28"/>
          <w:szCs w:val="28"/>
        </w:rPr>
      </w:pPr>
      <w:r w:rsidRPr="00CA0FA8">
        <w:rPr>
          <w:rFonts w:ascii="Times New Roman" w:hAnsi="Times New Roman"/>
          <w:sz w:val="28"/>
          <w:szCs w:val="28"/>
        </w:rPr>
        <w:t>Воспитание нравственных чувств, убеждений, этического сознания:</w:t>
      </w:r>
    </w:p>
    <w:p w:rsidR="00CA0FA8" w:rsidRPr="00CA0FA8" w:rsidRDefault="00CA0FA8" w:rsidP="00CA0FA8">
      <w:pPr>
        <w:pStyle w:val="affa"/>
        <w:kinsoku w:val="0"/>
        <w:overflowPunct w:val="0"/>
        <w:ind w:left="0" w:firstLine="0"/>
        <w:rPr>
          <w:b/>
          <w:bCs/>
        </w:rPr>
      </w:pPr>
    </w:p>
    <w:p w:rsidR="00AE07C3" w:rsidRDefault="00CA0FA8" w:rsidP="0063027C">
      <w:pPr>
        <w:pStyle w:val="affa"/>
        <w:numPr>
          <w:ilvl w:val="0"/>
          <w:numId w:val="83"/>
        </w:numPr>
        <w:kinsoku w:val="0"/>
        <w:overflowPunct w:val="0"/>
        <w:ind w:left="0" w:right="3" w:firstLine="284"/>
      </w:pPr>
      <w:r w:rsidRPr="00CA0FA8">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CA0FA8" w:rsidRPr="00CA0FA8" w:rsidRDefault="00CA0FA8" w:rsidP="0063027C">
      <w:pPr>
        <w:pStyle w:val="affa"/>
        <w:numPr>
          <w:ilvl w:val="0"/>
          <w:numId w:val="83"/>
        </w:numPr>
        <w:kinsoku w:val="0"/>
        <w:overflowPunct w:val="0"/>
        <w:ind w:left="0" w:right="3" w:firstLine="284"/>
      </w:pPr>
      <w:r w:rsidRPr="00CA0FA8">
        <w:t>чувство дружбы к представителям всех национальностей Российской Федерации;</w:t>
      </w:r>
    </w:p>
    <w:p w:rsidR="00CA0FA8" w:rsidRPr="00CA0FA8" w:rsidRDefault="00CA0FA8" w:rsidP="0063027C">
      <w:pPr>
        <w:pStyle w:val="affa"/>
        <w:numPr>
          <w:ilvl w:val="0"/>
          <w:numId w:val="83"/>
        </w:numPr>
        <w:kinsoku w:val="0"/>
        <w:overflowPunct w:val="0"/>
        <w:ind w:left="0" w:right="3" w:firstLine="284"/>
      </w:pPr>
      <w:r w:rsidRPr="00CA0FA8">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CA0FA8" w:rsidRPr="00CA0FA8" w:rsidRDefault="00CA0FA8" w:rsidP="0063027C">
      <w:pPr>
        <w:pStyle w:val="affa"/>
        <w:numPr>
          <w:ilvl w:val="0"/>
          <w:numId w:val="83"/>
        </w:numPr>
        <w:kinsoku w:val="0"/>
        <w:overflowPunct w:val="0"/>
        <w:ind w:left="0" w:right="3" w:firstLine="284"/>
      </w:pPr>
      <w:r w:rsidRPr="00CA0FA8">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CA0FA8" w:rsidRPr="00CA0FA8" w:rsidRDefault="00CA0FA8" w:rsidP="0063027C">
      <w:pPr>
        <w:pStyle w:val="affa"/>
        <w:numPr>
          <w:ilvl w:val="0"/>
          <w:numId w:val="83"/>
        </w:numPr>
        <w:kinsoku w:val="0"/>
        <w:overflowPunct w:val="0"/>
        <w:ind w:left="0" w:right="3" w:firstLine="284"/>
      </w:pPr>
      <w:r w:rsidRPr="00CA0FA8">
        <w:t>знание традиций своей семьи и школы, бережное отношение к ним;</w:t>
      </w:r>
    </w:p>
    <w:p w:rsidR="00CA0FA8" w:rsidRPr="00CA0FA8" w:rsidRDefault="00CA0FA8" w:rsidP="00AE07C3">
      <w:pPr>
        <w:pStyle w:val="affa"/>
        <w:kinsoku w:val="0"/>
        <w:overflowPunct w:val="0"/>
        <w:ind w:left="0" w:right="3" w:firstLine="284"/>
        <w:sectPr w:rsidR="00CA0FA8" w:rsidRPr="00CA0FA8" w:rsidSect="00CA0FA8">
          <w:type w:val="continuous"/>
          <w:pgSz w:w="11910" w:h="16840"/>
          <w:pgMar w:top="1134" w:right="850" w:bottom="1134" w:left="1701" w:header="0" w:footer="952" w:gutter="0"/>
          <w:cols w:space="720"/>
          <w:noEndnote/>
        </w:sectPr>
      </w:pPr>
    </w:p>
    <w:p w:rsidR="00CA0FA8" w:rsidRPr="00CA0FA8" w:rsidRDefault="00CA0FA8" w:rsidP="0063027C">
      <w:pPr>
        <w:pStyle w:val="affa"/>
        <w:numPr>
          <w:ilvl w:val="0"/>
          <w:numId w:val="83"/>
        </w:numPr>
        <w:kinsoku w:val="0"/>
        <w:overflowPunct w:val="0"/>
        <w:ind w:left="0" w:right="3" w:firstLine="284"/>
      </w:pPr>
      <w:r w:rsidRPr="00CA0FA8">
        <w:t xml:space="preserve">понимание значения религиозных идеалов в жизни человека и </w:t>
      </w:r>
      <w:r w:rsidRPr="00CA0FA8">
        <w:lastRenderedPageBreak/>
        <w:t>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CA0FA8" w:rsidRPr="00CA0FA8" w:rsidRDefault="00CA0FA8" w:rsidP="0063027C">
      <w:pPr>
        <w:pStyle w:val="affa"/>
        <w:numPr>
          <w:ilvl w:val="0"/>
          <w:numId w:val="83"/>
        </w:numPr>
        <w:kinsoku w:val="0"/>
        <w:overflowPunct w:val="0"/>
        <w:ind w:left="0" w:right="3" w:firstLine="284"/>
      </w:pPr>
      <w:r w:rsidRPr="00CA0FA8">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CA0FA8" w:rsidRPr="00CA0FA8" w:rsidRDefault="00CA0FA8" w:rsidP="0063027C">
      <w:pPr>
        <w:pStyle w:val="affa"/>
        <w:numPr>
          <w:ilvl w:val="0"/>
          <w:numId w:val="83"/>
        </w:numPr>
        <w:kinsoku w:val="0"/>
        <w:overflowPunct w:val="0"/>
        <w:ind w:left="0" w:right="3" w:firstLine="284"/>
      </w:pPr>
      <w:r w:rsidRPr="00CA0FA8">
        <w:t>готовность сознательно выполнять правила для обучающихся, понимание необходимости самодисциплины;</w:t>
      </w:r>
    </w:p>
    <w:p w:rsidR="00CA0FA8" w:rsidRPr="00CA0FA8" w:rsidRDefault="00CA0FA8" w:rsidP="0063027C">
      <w:pPr>
        <w:pStyle w:val="affa"/>
        <w:numPr>
          <w:ilvl w:val="0"/>
          <w:numId w:val="83"/>
        </w:numPr>
        <w:kinsoku w:val="0"/>
        <w:overflowPunct w:val="0"/>
        <w:ind w:left="0" w:right="3" w:firstLine="284"/>
      </w:pPr>
      <w:r w:rsidRPr="00CA0FA8">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CA0FA8" w:rsidRPr="00CA0FA8" w:rsidRDefault="00CA0FA8" w:rsidP="0063027C">
      <w:pPr>
        <w:pStyle w:val="affa"/>
        <w:numPr>
          <w:ilvl w:val="0"/>
          <w:numId w:val="83"/>
        </w:numPr>
        <w:kinsoku w:val="0"/>
        <w:overflowPunct w:val="0"/>
        <w:ind w:left="0" w:right="3" w:firstLine="284"/>
      </w:pPr>
      <w:r w:rsidRPr="00CA0FA8">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CA0FA8" w:rsidRPr="00CA0FA8" w:rsidRDefault="00CA0FA8" w:rsidP="0063027C">
      <w:pPr>
        <w:pStyle w:val="affa"/>
        <w:numPr>
          <w:ilvl w:val="0"/>
          <w:numId w:val="83"/>
        </w:numPr>
        <w:kinsoku w:val="0"/>
        <w:overflowPunct w:val="0"/>
        <w:ind w:left="0" w:right="3" w:firstLine="284"/>
      </w:pPr>
      <w:r w:rsidRPr="00CA0FA8">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w:t>
      </w:r>
      <w:r w:rsidRPr="00CA0FA8">
        <w:rPr>
          <w:spacing w:val="-5"/>
        </w:rPr>
        <w:t xml:space="preserve"> </w:t>
      </w:r>
      <w:r w:rsidRPr="00CA0FA8">
        <w:t>любви;</w:t>
      </w:r>
    </w:p>
    <w:p w:rsidR="00CA0FA8" w:rsidRPr="00CA0FA8" w:rsidRDefault="00CA0FA8" w:rsidP="0063027C">
      <w:pPr>
        <w:pStyle w:val="affa"/>
        <w:numPr>
          <w:ilvl w:val="0"/>
          <w:numId w:val="83"/>
        </w:numPr>
        <w:kinsoku w:val="0"/>
        <w:overflowPunct w:val="0"/>
        <w:ind w:left="0" w:right="3" w:firstLine="284"/>
      </w:pPr>
      <w:r w:rsidRPr="00CA0FA8">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CA0FA8" w:rsidRPr="00CA0FA8" w:rsidRDefault="00CA0FA8" w:rsidP="0063027C">
      <w:pPr>
        <w:pStyle w:val="affa"/>
        <w:numPr>
          <w:ilvl w:val="0"/>
          <w:numId w:val="83"/>
        </w:numPr>
        <w:kinsoku w:val="0"/>
        <w:overflowPunct w:val="0"/>
        <w:ind w:left="0" w:right="3" w:firstLine="284"/>
      </w:pPr>
      <w:r w:rsidRPr="00CA0FA8">
        <w:t>понимание взаимосвязи физического, нравственного (душевного) и социально- 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CA0FA8" w:rsidRPr="00CA0FA8" w:rsidRDefault="00CA0FA8" w:rsidP="0063027C">
      <w:pPr>
        <w:pStyle w:val="af1"/>
        <w:widowControl w:val="0"/>
        <w:numPr>
          <w:ilvl w:val="0"/>
          <w:numId w:val="83"/>
        </w:numPr>
        <w:tabs>
          <w:tab w:val="left" w:pos="1227"/>
        </w:tabs>
        <w:kinsoku w:val="0"/>
        <w:overflowPunct w:val="0"/>
        <w:autoSpaceDE w:val="0"/>
        <w:autoSpaceDN w:val="0"/>
        <w:adjustRightInd w:val="0"/>
        <w:ind w:left="0" w:right="3" w:firstLine="284"/>
        <w:contextualSpacing w:val="0"/>
        <w:jc w:val="both"/>
        <w:rPr>
          <w:rFonts w:ascii="Times New Roman" w:hAnsi="Times New Roman"/>
          <w:sz w:val="28"/>
          <w:szCs w:val="28"/>
        </w:rPr>
      </w:pPr>
      <w:r w:rsidRPr="00CA0FA8">
        <w:rPr>
          <w:rFonts w:ascii="Times New Roman" w:hAnsi="Times New Roman"/>
          <w:sz w:val="28"/>
          <w:szCs w:val="28"/>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w:t>
      </w:r>
      <w:r w:rsidRPr="00CA0FA8">
        <w:rPr>
          <w:rFonts w:ascii="Times New Roman" w:hAnsi="Times New Roman"/>
          <w:spacing w:val="-22"/>
          <w:sz w:val="28"/>
          <w:szCs w:val="28"/>
        </w:rPr>
        <w:t xml:space="preserve"> </w:t>
      </w:r>
      <w:r w:rsidRPr="00CA0FA8">
        <w:rPr>
          <w:rFonts w:ascii="Times New Roman" w:hAnsi="Times New Roman"/>
          <w:sz w:val="28"/>
          <w:szCs w:val="28"/>
        </w:rPr>
        <w:t>среды.</w:t>
      </w:r>
    </w:p>
    <w:p w:rsidR="00CA0FA8" w:rsidRPr="00CA0FA8" w:rsidRDefault="00CA0FA8" w:rsidP="0063027C">
      <w:pPr>
        <w:pStyle w:val="af1"/>
        <w:widowControl w:val="0"/>
        <w:numPr>
          <w:ilvl w:val="0"/>
          <w:numId w:val="48"/>
        </w:numPr>
        <w:tabs>
          <w:tab w:val="left" w:pos="1227"/>
        </w:tabs>
        <w:kinsoku w:val="0"/>
        <w:overflowPunct w:val="0"/>
        <w:autoSpaceDE w:val="0"/>
        <w:autoSpaceDN w:val="0"/>
        <w:adjustRightInd w:val="0"/>
        <w:ind w:right="223" w:firstLine="454"/>
        <w:contextualSpacing w:val="0"/>
        <w:jc w:val="both"/>
        <w:rPr>
          <w:rFonts w:ascii="Times New Roman" w:hAnsi="Times New Roman"/>
          <w:sz w:val="28"/>
          <w:szCs w:val="28"/>
        </w:rPr>
        <w:sectPr w:rsidR="00CA0FA8" w:rsidRPr="00CA0FA8" w:rsidSect="00CA0FA8">
          <w:type w:val="continuous"/>
          <w:pgSz w:w="11910" w:h="16840"/>
          <w:pgMar w:top="1134" w:right="850" w:bottom="1134" w:left="1701" w:header="0" w:footer="952" w:gutter="0"/>
          <w:cols w:space="720"/>
          <w:noEndnote/>
        </w:sectPr>
      </w:pPr>
    </w:p>
    <w:p w:rsidR="00CA0FA8" w:rsidRPr="00CA0FA8" w:rsidRDefault="00CA0FA8" w:rsidP="008855AC">
      <w:pPr>
        <w:pStyle w:val="2"/>
        <w:kinsoku w:val="0"/>
        <w:overflowPunct w:val="0"/>
        <w:ind w:left="672" w:right="228" w:firstLine="0"/>
        <w:rPr>
          <w:rFonts w:ascii="Times New Roman" w:hAnsi="Times New Roman"/>
          <w:sz w:val="28"/>
          <w:szCs w:val="28"/>
        </w:rPr>
      </w:pPr>
      <w:r w:rsidRPr="00CA0FA8">
        <w:rPr>
          <w:rFonts w:ascii="Times New Roman" w:hAnsi="Times New Roman"/>
          <w:sz w:val="28"/>
          <w:szCs w:val="28"/>
        </w:rPr>
        <w:t>Воспитание экологической культуры, культуры здорового и безопасного образа жизни:</w:t>
      </w:r>
    </w:p>
    <w:p w:rsidR="00CA0FA8" w:rsidRPr="00CA0FA8" w:rsidRDefault="00CA0FA8" w:rsidP="0063027C">
      <w:pPr>
        <w:pStyle w:val="affa"/>
        <w:numPr>
          <w:ilvl w:val="0"/>
          <w:numId w:val="84"/>
        </w:numPr>
        <w:kinsoku w:val="0"/>
        <w:overflowPunct w:val="0"/>
        <w:ind w:left="0" w:right="230" w:firstLine="426"/>
        <w:jc w:val="both"/>
      </w:pPr>
      <w:r w:rsidRPr="00CA0FA8">
        <w:t>ценностное отношение к жизни во всех еѐ проявлениях, качеству окружающей среды, своему здоровью, здоровью родителей, членов своей семьи, педагогов, сверстников;</w:t>
      </w:r>
    </w:p>
    <w:p w:rsidR="00CA0FA8" w:rsidRPr="00CA0FA8" w:rsidRDefault="00CA0FA8" w:rsidP="0063027C">
      <w:pPr>
        <w:pStyle w:val="affa"/>
        <w:numPr>
          <w:ilvl w:val="0"/>
          <w:numId w:val="84"/>
        </w:numPr>
        <w:kinsoku w:val="0"/>
        <w:overflowPunct w:val="0"/>
        <w:ind w:left="0" w:right="227" w:firstLine="426"/>
        <w:jc w:val="both"/>
      </w:pPr>
      <w:r w:rsidRPr="00CA0FA8">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CA0FA8" w:rsidRPr="00CA0FA8" w:rsidRDefault="00CA0FA8" w:rsidP="0063027C">
      <w:pPr>
        <w:pStyle w:val="affa"/>
        <w:numPr>
          <w:ilvl w:val="0"/>
          <w:numId w:val="84"/>
        </w:numPr>
        <w:kinsoku w:val="0"/>
        <w:overflowPunct w:val="0"/>
        <w:ind w:left="0" w:right="224" w:firstLine="426"/>
        <w:jc w:val="both"/>
      </w:pPr>
      <w:r w:rsidRPr="00CA0FA8">
        <w:t>начальный опыт участия в пропаганде экологически целесообразного поведения, в создании экологически безопасного уклада школьной жизни;</w:t>
      </w:r>
    </w:p>
    <w:p w:rsidR="00CA0FA8" w:rsidRPr="00CA0FA8" w:rsidRDefault="00CA0FA8" w:rsidP="0063027C">
      <w:pPr>
        <w:pStyle w:val="affa"/>
        <w:numPr>
          <w:ilvl w:val="0"/>
          <w:numId w:val="84"/>
        </w:numPr>
        <w:kinsoku w:val="0"/>
        <w:overflowPunct w:val="0"/>
        <w:ind w:left="0" w:right="228" w:firstLine="426"/>
        <w:jc w:val="both"/>
      </w:pPr>
      <w:r w:rsidRPr="00CA0FA8">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w:t>
      </w:r>
      <w:r w:rsidRPr="00CA0FA8">
        <w:rPr>
          <w:spacing w:val="-2"/>
        </w:rPr>
        <w:t xml:space="preserve"> </w:t>
      </w:r>
      <w:r w:rsidRPr="00CA0FA8">
        <w:t>деятельности;</w:t>
      </w:r>
    </w:p>
    <w:p w:rsidR="00CA0FA8" w:rsidRPr="00CA0FA8" w:rsidRDefault="00CA0FA8" w:rsidP="0063027C">
      <w:pPr>
        <w:pStyle w:val="affa"/>
        <w:numPr>
          <w:ilvl w:val="0"/>
          <w:numId w:val="84"/>
        </w:numPr>
        <w:kinsoku w:val="0"/>
        <w:overflowPunct w:val="0"/>
        <w:ind w:left="0" w:right="223" w:firstLine="426"/>
        <w:jc w:val="both"/>
      </w:pPr>
      <w:r w:rsidRPr="00CA0FA8">
        <w:t xml:space="preserve">знание единства и взаимовлияния различных видов здоровья человека: </w:t>
      </w:r>
      <w:r w:rsidRPr="00CA0FA8">
        <w:lastRenderedPageBreak/>
        <w:t>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CA0FA8" w:rsidRPr="00CA0FA8" w:rsidRDefault="00CA0FA8" w:rsidP="0063027C">
      <w:pPr>
        <w:pStyle w:val="affa"/>
        <w:numPr>
          <w:ilvl w:val="0"/>
          <w:numId w:val="84"/>
        </w:numPr>
        <w:kinsoku w:val="0"/>
        <w:overflowPunct w:val="0"/>
        <w:ind w:left="0" w:right="228" w:firstLine="426"/>
        <w:jc w:val="both"/>
      </w:pPr>
      <w:r w:rsidRPr="00CA0FA8">
        <w:t>знание основных социальных моделей, правил экологического поведения, вариантов здорового образа жизни;</w:t>
      </w:r>
    </w:p>
    <w:p w:rsidR="00CA0FA8" w:rsidRPr="00CA0FA8" w:rsidRDefault="00CA0FA8" w:rsidP="0063027C">
      <w:pPr>
        <w:pStyle w:val="affa"/>
        <w:numPr>
          <w:ilvl w:val="0"/>
          <w:numId w:val="84"/>
        </w:numPr>
        <w:kinsoku w:val="0"/>
        <w:overflowPunct w:val="0"/>
        <w:ind w:left="0" w:right="229" w:firstLine="426"/>
        <w:jc w:val="both"/>
      </w:pPr>
      <w:r w:rsidRPr="00CA0FA8">
        <w:t>знание норм и правил экологической этики, законодательства в области экологии и здоровья;</w:t>
      </w:r>
    </w:p>
    <w:p w:rsidR="00CA0FA8" w:rsidRPr="00CA0FA8" w:rsidRDefault="00CA0FA8" w:rsidP="0063027C">
      <w:pPr>
        <w:pStyle w:val="affa"/>
        <w:numPr>
          <w:ilvl w:val="0"/>
          <w:numId w:val="84"/>
        </w:numPr>
        <w:kinsoku w:val="0"/>
        <w:overflowPunct w:val="0"/>
        <w:ind w:left="0" w:right="230" w:firstLine="426"/>
        <w:jc w:val="both"/>
      </w:pPr>
      <w:r w:rsidRPr="00CA0FA8">
        <w:t>знание традиций нравственно-этического отношения к природе и здоровью в культуре народов России;</w:t>
      </w:r>
    </w:p>
    <w:p w:rsidR="00CA0FA8" w:rsidRPr="00CA0FA8" w:rsidRDefault="00CA0FA8" w:rsidP="0063027C">
      <w:pPr>
        <w:pStyle w:val="affa"/>
        <w:numPr>
          <w:ilvl w:val="0"/>
          <w:numId w:val="84"/>
        </w:numPr>
        <w:kinsoku w:val="0"/>
        <w:overflowPunct w:val="0"/>
        <w:ind w:left="0" w:right="231" w:firstLine="426"/>
        <w:jc w:val="both"/>
      </w:pPr>
      <w:r w:rsidRPr="00CA0FA8">
        <w:t>знание глобальной взаимосвязи и взаимозависимости природных и социальных явлений;</w:t>
      </w:r>
    </w:p>
    <w:p w:rsidR="00CA0FA8" w:rsidRPr="00CA0FA8" w:rsidRDefault="00CA0FA8" w:rsidP="008855AC">
      <w:pPr>
        <w:pStyle w:val="affa"/>
        <w:kinsoku w:val="0"/>
        <w:overflowPunct w:val="0"/>
        <w:ind w:left="0" w:right="231" w:firstLine="426"/>
        <w:jc w:val="both"/>
        <w:sectPr w:rsidR="00CA0FA8" w:rsidRPr="00CA0FA8" w:rsidSect="00CA0FA8">
          <w:type w:val="continuous"/>
          <w:pgSz w:w="11910" w:h="16840"/>
          <w:pgMar w:top="1134" w:right="850" w:bottom="1134" w:left="1701" w:header="0" w:footer="952" w:gutter="0"/>
          <w:cols w:space="720"/>
          <w:noEndnote/>
        </w:sectPr>
      </w:pPr>
    </w:p>
    <w:p w:rsidR="00CA0FA8" w:rsidRPr="00CA0FA8" w:rsidRDefault="00CA0FA8" w:rsidP="0063027C">
      <w:pPr>
        <w:pStyle w:val="affa"/>
        <w:numPr>
          <w:ilvl w:val="0"/>
          <w:numId w:val="84"/>
        </w:numPr>
        <w:kinsoku w:val="0"/>
        <w:overflowPunct w:val="0"/>
        <w:ind w:left="0" w:right="229" w:firstLine="426"/>
        <w:jc w:val="both"/>
      </w:pPr>
      <w:r w:rsidRPr="00CA0FA8">
        <w:lastRenderedPageBreak/>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CA0FA8" w:rsidRPr="00CA0FA8" w:rsidRDefault="00CA0FA8" w:rsidP="0063027C">
      <w:pPr>
        <w:pStyle w:val="affa"/>
        <w:numPr>
          <w:ilvl w:val="0"/>
          <w:numId w:val="84"/>
        </w:numPr>
        <w:kinsoku w:val="0"/>
        <w:overflowPunct w:val="0"/>
        <w:ind w:left="0" w:right="232" w:firstLine="426"/>
        <w:jc w:val="both"/>
      </w:pPr>
      <w:r w:rsidRPr="00CA0FA8">
        <w:t>умение анализировать изменения в окружающей среде и прогнозировать последствия этих изменений для природы и здоровья человека;</w:t>
      </w:r>
    </w:p>
    <w:p w:rsidR="00CA0FA8" w:rsidRPr="00CA0FA8" w:rsidRDefault="00CA0FA8" w:rsidP="0063027C">
      <w:pPr>
        <w:pStyle w:val="affa"/>
        <w:numPr>
          <w:ilvl w:val="0"/>
          <w:numId w:val="84"/>
        </w:numPr>
        <w:kinsoku w:val="0"/>
        <w:overflowPunct w:val="0"/>
        <w:ind w:left="0" w:right="230" w:firstLine="426"/>
        <w:jc w:val="both"/>
      </w:pPr>
      <w:r w:rsidRPr="00CA0FA8">
        <w:t>умение устанавливать причинно-следственные связи возникновения и развития явлений в экосистемах;</w:t>
      </w:r>
    </w:p>
    <w:p w:rsidR="00CA0FA8" w:rsidRPr="00CA0FA8" w:rsidRDefault="00CA0FA8" w:rsidP="0063027C">
      <w:pPr>
        <w:pStyle w:val="affa"/>
        <w:numPr>
          <w:ilvl w:val="0"/>
          <w:numId w:val="84"/>
        </w:numPr>
        <w:kinsoku w:val="0"/>
        <w:overflowPunct w:val="0"/>
        <w:ind w:left="0" w:right="231" w:firstLine="426"/>
        <w:jc w:val="both"/>
      </w:pPr>
      <w:r w:rsidRPr="00CA0FA8">
        <w:t>умение строить свою деятельность и проекты с учѐтом создаваемой нагрузки на социоприродное окружение;</w:t>
      </w:r>
    </w:p>
    <w:p w:rsidR="008855AC" w:rsidRDefault="00CA0FA8" w:rsidP="0063027C">
      <w:pPr>
        <w:pStyle w:val="affa"/>
        <w:numPr>
          <w:ilvl w:val="2"/>
          <w:numId w:val="84"/>
        </w:numPr>
        <w:kinsoku w:val="0"/>
        <w:overflowPunct w:val="0"/>
        <w:ind w:left="0" w:right="233" w:firstLine="426"/>
        <w:jc w:val="both"/>
      </w:pPr>
      <w:r w:rsidRPr="00CA0FA8">
        <w:t>знания об оздоровительном влиянии экологически чистых природных факторов на человека;</w:t>
      </w:r>
    </w:p>
    <w:p w:rsidR="00CA0FA8" w:rsidRPr="00CA0FA8" w:rsidRDefault="00CA0FA8" w:rsidP="0063027C">
      <w:pPr>
        <w:pStyle w:val="affa"/>
        <w:numPr>
          <w:ilvl w:val="2"/>
          <w:numId w:val="84"/>
        </w:numPr>
        <w:kinsoku w:val="0"/>
        <w:overflowPunct w:val="0"/>
        <w:ind w:left="0" w:right="233" w:firstLine="426"/>
        <w:jc w:val="both"/>
      </w:pPr>
      <w:r w:rsidRPr="00CA0FA8">
        <w:t>формирование личного опыта здоровьесберегающей деятельности;</w:t>
      </w:r>
    </w:p>
    <w:p w:rsidR="00CA0FA8" w:rsidRPr="00CA0FA8" w:rsidRDefault="00CA0FA8" w:rsidP="0063027C">
      <w:pPr>
        <w:pStyle w:val="affa"/>
        <w:numPr>
          <w:ilvl w:val="0"/>
          <w:numId w:val="84"/>
        </w:numPr>
        <w:kinsoku w:val="0"/>
        <w:overflowPunct w:val="0"/>
        <w:ind w:left="0" w:right="230" w:firstLine="426"/>
        <w:jc w:val="both"/>
      </w:pPr>
      <w:r w:rsidRPr="00CA0FA8">
        <w:t>знания о возможном негативном влиянии компьютерных игр, телевидения, рекламы на здоровье человека;</w:t>
      </w:r>
    </w:p>
    <w:p w:rsidR="00CA0FA8" w:rsidRPr="00CA0FA8" w:rsidRDefault="00CA0FA8" w:rsidP="0063027C">
      <w:pPr>
        <w:pStyle w:val="affa"/>
        <w:numPr>
          <w:ilvl w:val="0"/>
          <w:numId w:val="84"/>
        </w:numPr>
        <w:kinsoku w:val="0"/>
        <w:overflowPunct w:val="0"/>
        <w:ind w:left="0" w:right="230" w:firstLine="426"/>
        <w:jc w:val="both"/>
      </w:pPr>
      <w:r w:rsidRPr="00CA0FA8">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CA0FA8" w:rsidRPr="00CA0FA8" w:rsidRDefault="00CA0FA8" w:rsidP="0063027C">
      <w:pPr>
        <w:pStyle w:val="affa"/>
        <w:numPr>
          <w:ilvl w:val="0"/>
          <w:numId w:val="84"/>
        </w:numPr>
        <w:kinsoku w:val="0"/>
        <w:overflowPunct w:val="0"/>
        <w:ind w:left="0" w:right="228" w:firstLine="426"/>
        <w:jc w:val="both"/>
      </w:pPr>
      <w:r w:rsidRPr="00CA0FA8">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CA0FA8" w:rsidRPr="00CA0FA8" w:rsidRDefault="00CA0FA8" w:rsidP="0063027C">
      <w:pPr>
        <w:pStyle w:val="affa"/>
        <w:numPr>
          <w:ilvl w:val="0"/>
          <w:numId w:val="84"/>
        </w:numPr>
        <w:kinsoku w:val="0"/>
        <w:overflowPunct w:val="0"/>
        <w:ind w:left="0" w:right="230" w:firstLine="426"/>
        <w:jc w:val="both"/>
      </w:pPr>
      <w:r w:rsidRPr="00CA0FA8">
        <w:t>умение противостоять негативным факторам, способствующим ухудшению здоровья;</w:t>
      </w:r>
    </w:p>
    <w:p w:rsidR="00CA0FA8" w:rsidRPr="00CA0FA8" w:rsidRDefault="00CA0FA8" w:rsidP="0063027C">
      <w:pPr>
        <w:pStyle w:val="affa"/>
        <w:numPr>
          <w:ilvl w:val="0"/>
          <w:numId w:val="84"/>
        </w:numPr>
        <w:kinsoku w:val="0"/>
        <w:overflowPunct w:val="0"/>
        <w:ind w:left="0" w:right="233" w:firstLine="426"/>
        <w:jc w:val="both"/>
      </w:pPr>
      <w:r w:rsidRPr="00CA0FA8">
        <w:t>понимание важности физической культуры и спорта для здоровья человека, его образования, труда и творчества, всестороннего развития личности;</w:t>
      </w:r>
    </w:p>
    <w:p w:rsidR="00CA0FA8" w:rsidRPr="00CA0FA8" w:rsidRDefault="00CA0FA8" w:rsidP="0063027C">
      <w:pPr>
        <w:pStyle w:val="affa"/>
        <w:numPr>
          <w:ilvl w:val="0"/>
          <w:numId w:val="84"/>
        </w:numPr>
        <w:kinsoku w:val="0"/>
        <w:overflowPunct w:val="0"/>
        <w:ind w:left="0" w:right="225" w:firstLine="426"/>
        <w:jc w:val="both"/>
      </w:pPr>
      <w:r w:rsidRPr="00CA0FA8">
        <w:t>знание и выполнение санитарно-гигиенических правил, соблюдение здоровьесберегающего режима дня;</w:t>
      </w:r>
    </w:p>
    <w:p w:rsidR="00CA0FA8" w:rsidRPr="00CA0FA8" w:rsidRDefault="00CA0FA8" w:rsidP="0063027C">
      <w:pPr>
        <w:pStyle w:val="affa"/>
        <w:numPr>
          <w:ilvl w:val="0"/>
          <w:numId w:val="84"/>
        </w:numPr>
        <w:kinsoku w:val="0"/>
        <w:overflowPunct w:val="0"/>
        <w:ind w:left="0" w:right="230" w:firstLine="426"/>
        <w:jc w:val="both"/>
      </w:pPr>
      <w:r w:rsidRPr="00CA0FA8">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CA0FA8" w:rsidRPr="00CA0FA8" w:rsidRDefault="00CA0FA8" w:rsidP="0063027C">
      <w:pPr>
        <w:pStyle w:val="affa"/>
        <w:numPr>
          <w:ilvl w:val="0"/>
          <w:numId w:val="84"/>
        </w:numPr>
        <w:kinsoku w:val="0"/>
        <w:overflowPunct w:val="0"/>
        <w:ind w:left="0" w:right="233" w:firstLine="426"/>
        <w:jc w:val="both"/>
      </w:pPr>
      <w:r w:rsidRPr="00CA0FA8">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CA0FA8" w:rsidRPr="00CA0FA8" w:rsidRDefault="00CA0FA8" w:rsidP="0063027C">
      <w:pPr>
        <w:pStyle w:val="affa"/>
        <w:numPr>
          <w:ilvl w:val="0"/>
          <w:numId w:val="84"/>
        </w:numPr>
        <w:kinsoku w:val="0"/>
        <w:overflowPunct w:val="0"/>
        <w:ind w:left="0" w:right="224" w:firstLine="426"/>
        <w:jc w:val="both"/>
      </w:pPr>
      <w:r w:rsidRPr="00CA0FA8">
        <w:t>формирование опыта участия в общественно значимых делах по охране природы и заботе о личном здоровье и здоровье окружающих людей;</w:t>
      </w:r>
    </w:p>
    <w:p w:rsidR="00CA0FA8" w:rsidRPr="00CA0FA8" w:rsidRDefault="00CA0FA8" w:rsidP="0063027C">
      <w:pPr>
        <w:pStyle w:val="affa"/>
        <w:numPr>
          <w:ilvl w:val="0"/>
          <w:numId w:val="84"/>
        </w:numPr>
        <w:kinsoku w:val="0"/>
        <w:overflowPunct w:val="0"/>
        <w:ind w:left="0" w:right="233" w:firstLine="426"/>
        <w:jc w:val="both"/>
      </w:pPr>
      <w:r w:rsidRPr="00CA0FA8">
        <w:t>овладение умением сотрудничества (социального партнѐрства), связанного с решением местных экологических проблем и здоровьем людей;</w:t>
      </w:r>
    </w:p>
    <w:p w:rsidR="00CA0FA8" w:rsidRPr="00CA0FA8" w:rsidRDefault="00CA0FA8" w:rsidP="0063027C">
      <w:pPr>
        <w:pStyle w:val="affa"/>
        <w:numPr>
          <w:ilvl w:val="0"/>
          <w:numId w:val="84"/>
        </w:numPr>
        <w:kinsoku w:val="0"/>
        <w:overflowPunct w:val="0"/>
        <w:ind w:left="0" w:right="223" w:firstLine="426"/>
        <w:jc w:val="both"/>
      </w:pPr>
      <w:r w:rsidRPr="00CA0FA8">
        <w:t xml:space="preserve">опыт участия в разработке и реализации учебно-исследовательских </w:t>
      </w:r>
      <w:r w:rsidRPr="00CA0FA8">
        <w:lastRenderedPageBreak/>
        <w:t>комплексных проектов с выявлением в них проблем экологии и здоровья и путей их решения.</w:t>
      </w:r>
    </w:p>
    <w:p w:rsidR="00CA0FA8" w:rsidRPr="00CA0FA8" w:rsidRDefault="00CA0FA8" w:rsidP="00CA0FA8">
      <w:pPr>
        <w:pStyle w:val="2"/>
        <w:kinsoku w:val="0"/>
        <w:overflowPunct w:val="0"/>
        <w:ind w:left="672" w:right="232" w:firstLine="454"/>
        <w:rPr>
          <w:rFonts w:ascii="Times New Roman" w:hAnsi="Times New Roman"/>
          <w:sz w:val="28"/>
          <w:szCs w:val="28"/>
        </w:rPr>
      </w:pPr>
      <w:r w:rsidRPr="00CA0FA8">
        <w:rPr>
          <w:rFonts w:ascii="Times New Roman" w:hAnsi="Times New Roman"/>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CA0FA8" w:rsidRPr="00CA0FA8" w:rsidRDefault="00CA0FA8" w:rsidP="0063027C">
      <w:pPr>
        <w:pStyle w:val="affa"/>
        <w:numPr>
          <w:ilvl w:val="0"/>
          <w:numId w:val="85"/>
        </w:numPr>
        <w:kinsoku w:val="0"/>
        <w:overflowPunct w:val="0"/>
        <w:ind w:left="-142" w:right="3" w:firstLine="568"/>
        <w:jc w:val="both"/>
      </w:pPr>
      <w:r w:rsidRPr="00CA0FA8">
        <w:t>понимание необходимости научных знаний для развития личности и общества, их роли в жизни, труде, творчестве;</w:t>
      </w:r>
    </w:p>
    <w:p w:rsidR="00CA0FA8" w:rsidRPr="00CA0FA8" w:rsidRDefault="00CA0FA8" w:rsidP="0063027C">
      <w:pPr>
        <w:pStyle w:val="affa"/>
        <w:numPr>
          <w:ilvl w:val="0"/>
          <w:numId w:val="85"/>
        </w:numPr>
        <w:kinsoku w:val="0"/>
        <w:overflowPunct w:val="0"/>
        <w:ind w:left="-142" w:right="3" w:firstLine="568"/>
        <w:jc w:val="both"/>
      </w:pPr>
      <w:r w:rsidRPr="00CA0FA8">
        <w:t>понимание нравственных основ образования;</w:t>
      </w:r>
    </w:p>
    <w:p w:rsidR="00CA0FA8" w:rsidRPr="00CA0FA8" w:rsidRDefault="00CA0FA8" w:rsidP="0063027C">
      <w:pPr>
        <w:pStyle w:val="affa"/>
        <w:numPr>
          <w:ilvl w:val="0"/>
          <w:numId w:val="85"/>
        </w:numPr>
        <w:kinsoku w:val="0"/>
        <w:overflowPunct w:val="0"/>
        <w:ind w:left="-142" w:right="3" w:firstLine="568"/>
        <w:jc w:val="both"/>
      </w:pPr>
      <w:r w:rsidRPr="00CA0FA8">
        <w:t>начальный опыт применения знаний в труде, общественной жизни, в быту;</w:t>
      </w:r>
    </w:p>
    <w:p w:rsidR="00CA0FA8" w:rsidRPr="00CA0FA8" w:rsidRDefault="00CA0FA8" w:rsidP="0063027C">
      <w:pPr>
        <w:pStyle w:val="affa"/>
        <w:numPr>
          <w:ilvl w:val="0"/>
          <w:numId w:val="85"/>
        </w:numPr>
        <w:kinsoku w:val="0"/>
        <w:overflowPunct w:val="0"/>
        <w:ind w:left="-142" w:right="3" w:firstLine="568"/>
        <w:jc w:val="both"/>
      </w:pPr>
      <w:r w:rsidRPr="00CA0FA8">
        <w:t>умение применять знания, умения и навыки для решения проектных и учебно- исследовательских задач;</w:t>
      </w:r>
    </w:p>
    <w:p w:rsidR="00CA0FA8" w:rsidRPr="00CA0FA8" w:rsidRDefault="00CA0FA8" w:rsidP="0063027C">
      <w:pPr>
        <w:pStyle w:val="affa"/>
        <w:numPr>
          <w:ilvl w:val="0"/>
          <w:numId w:val="85"/>
        </w:numPr>
        <w:kinsoku w:val="0"/>
        <w:overflowPunct w:val="0"/>
        <w:ind w:left="-142" w:right="3" w:firstLine="568"/>
        <w:jc w:val="both"/>
      </w:pPr>
      <w:r w:rsidRPr="00CA0FA8">
        <w:t>самоопределение в области своих познавательных интересов;</w:t>
      </w:r>
    </w:p>
    <w:p w:rsidR="00CA0FA8" w:rsidRPr="00CA0FA8" w:rsidRDefault="00CA0FA8" w:rsidP="0063027C">
      <w:pPr>
        <w:pStyle w:val="affa"/>
        <w:numPr>
          <w:ilvl w:val="0"/>
          <w:numId w:val="85"/>
        </w:numPr>
        <w:kinsoku w:val="0"/>
        <w:overflowPunct w:val="0"/>
        <w:ind w:left="-142" w:right="3" w:firstLine="568"/>
        <w:jc w:val="both"/>
      </w:pPr>
      <w:r w:rsidRPr="00CA0FA8">
        <w:t>умение организовать процесс самообразования, творчески и критически работать с информацией из разных источников;</w:t>
      </w:r>
    </w:p>
    <w:p w:rsidR="00CA0FA8" w:rsidRPr="00CA0FA8" w:rsidRDefault="00CA0FA8" w:rsidP="0063027C">
      <w:pPr>
        <w:pStyle w:val="affa"/>
        <w:numPr>
          <w:ilvl w:val="0"/>
          <w:numId w:val="85"/>
        </w:numPr>
        <w:kinsoku w:val="0"/>
        <w:overflowPunct w:val="0"/>
        <w:ind w:left="-142" w:right="3" w:firstLine="568"/>
        <w:jc w:val="both"/>
      </w:pPr>
      <w:r w:rsidRPr="00CA0FA8">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w:t>
      </w:r>
      <w:r w:rsidRPr="00CA0FA8">
        <w:rPr>
          <w:spacing w:val="-6"/>
        </w:rPr>
        <w:t xml:space="preserve"> </w:t>
      </w:r>
      <w:r w:rsidRPr="00CA0FA8">
        <w:t>группах;</w:t>
      </w:r>
    </w:p>
    <w:p w:rsidR="00CA0FA8" w:rsidRPr="00CA0FA8" w:rsidRDefault="00CA0FA8" w:rsidP="0063027C">
      <w:pPr>
        <w:pStyle w:val="affa"/>
        <w:numPr>
          <w:ilvl w:val="0"/>
          <w:numId w:val="85"/>
        </w:numPr>
        <w:kinsoku w:val="0"/>
        <w:overflowPunct w:val="0"/>
        <w:ind w:left="-142" w:right="3" w:firstLine="568"/>
        <w:jc w:val="both"/>
      </w:pPr>
      <w:r w:rsidRPr="00CA0FA8">
        <w:t>понимание важности непрерывного образования и самообразования в течение всей жизни;</w:t>
      </w:r>
    </w:p>
    <w:p w:rsidR="00CA0FA8" w:rsidRPr="00CA0FA8" w:rsidRDefault="00CA0FA8" w:rsidP="0063027C">
      <w:pPr>
        <w:pStyle w:val="affa"/>
        <w:numPr>
          <w:ilvl w:val="0"/>
          <w:numId w:val="85"/>
        </w:numPr>
        <w:kinsoku w:val="0"/>
        <w:overflowPunct w:val="0"/>
        <w:ind w:left="-142" w:right="3" w:firstLine="568"/>
        <w:jc w:val="both"/>
      </w:pPr>
      <w:r w:rsidRPr="00CA0FA8">
        <w:t>осознание нравственной природы труда, его роли в жизни человека и общества, в создании материальных, социальных и культурных благ;</w:t>
      </w:r>
    </w:p>
    <w:p w:rsidR="00CA0FA8" w:rsidRPr="00CA0FA8" w:rsidRDefault="00CA0FA8" w:rsidP="0063027C">
      <w:pPr>
        <w:pStyle w:val="affa"/>
        <w:numPr>
          <w:ilvl w:val="0"/>
          <w:numId w:val="85"/>
        </w:numPr>
        <w:kinsoku w:val="0"/>
        <w:overflowPunct w:val="0"/>
        <w:ind w:left="-142" w:right="3" w:firstLine="568"/>
        <w:jc w:val="both"/>
      </w:pPr>
      <w:r w:rsidRPr="00CA0FA8">
        <w:t>знание и уважение трудовых традиций своей семьи, трудовых подвигов старших</w:t>
      </w:r>
      <w:r w:rsidRPr="00CA0FA8">
        <w:rPr>
          <w:spacing w:val="-4"/>
        </w:rPr>
        <w:t xml:space="preserve"> </w:t>
      </w:r>
      <w:r w:rsidRPr="00CA0FA8">
        <w:t>поколений;</w:t>
      </w:r>
    </w:p>
    <w:p w:rsidR="00CA0FA8" w:rsidRPr="00CA0FA8" w:rsidRDefault="00CA0FA8" w:rsidP="0063027C">
      <w:pPr>
        <w:pStyle w:val="affa"/>
        <w:numPr>
          <w:ilvl w:val="0"/>
          <w:numId w:val="85"/>
        </w:numPr>
        <w:kinsoku w:val="0"/>
        <w:overflowPunct w:val="0"/>
        <w:ind w:left="-142" w:right="3" w:firstLine="568"/>
        <w:jc w:val="both"/>
      </w:pPr>
      <w:r w:rsidRPr="00CA0FA8">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CA0FA8" w:rsidRPr="00CA0FA8" w:rsidRDefault="00CA0FA8" w:rsidP="0063027C">
      <w:pPr>
        <w:pStyle w:val="affa"/>
        <w:numPr>
          <w:ilvl w:val="0"/>
          <w:numId w:val="85"/>
        </w:numPr>
        <w:kinsoku w:val="0"/>
        <w:overflowPunct w:val="0"/>
        <w:ind w:left="-142" w:right="3" w:firstLine="568"/>
        <w:jc w:val="both"/>
      </w:pPr>
      <w:r w:rsidRPr="00CA0FA8">
        <w:t>начальный опыт участия в общественно значимых делах;</w:t>
      </w:r>
    </w:p>
    <w:p w:rsidR="008855AC" w:rsidRDefault="00CA0FA8" w:rsidP="0063027C">
      <w:pPr>
        <w:pStyle w:val="affa"/>
        <w:numPr>
          <w:ilvl w:val="0"/>
          <w:numId w:val="85"/>
        </w:numPr>
        <w:kinsoku w:val="0"/>
        <w:overflowPunct w:val="0"/>
        <w:ind w:left="-142" w:right="3" w:firstLine="568"/>
        <w:jc w:val="both"/>
      </w:pPr>
      <w:r w:rsidRPr="00CA0FA8">
        <w:t>навыки трудового творческого сотрудничества со сверстниками, младшими детьми и взрослыми;</w:t>
      </w:r>
    </w:p>
    <w:p w:rsidR="00CA0FA8" w:rsidRPr="00CA0FA8" w:rsidRDefault="00CA0FA8" w:rsidP="0063027C">
      <w:pPr>
        <w:pStyle w:val="affa"/>
        <w:numPr>
          <w:ilvl w:val="0"/>
          <w:numId w:val="85"/>
        </w:numPr>
        <w:kinsoku w:val="0"/>
        <w:overflowPunct w:val="0"/>
        <w:ind w:left="-142" w:right="3" w:firstLine="568"/>
        <w:jc w:val="both"/>
      </w:pPr>
      <w:r w:rsidRPr="00CA0FA8">
        <w:t>знания</w:t>
      </w:r>
      <w:r w:rsidRPr="00CA0FA8">
        <w:tab/>
        <w:t>о</w:t>
      </w:r>
      <w:r w:rsidRPr="00CA0FA8">
        <w:tab/>
        <w:t>разных</w:t>
      </w:r>
      <w:r w:rsidRPr="00CA0FA8">
        <w:tab/>
        <w:t>профессиях</w:t>
      </w:r>
      <w:r w:rsidRPr="00CA0FA8">
        <w:tab/>
        <w:t>и</w:t>
      </w:r>
      <w:r w:rsidRPr="00CA0FA8">
        <w:tab/>
        <w:t>их</w:t>
      </w:r>
      <w:r w:rsidRPr="00CA0FA8">
        <w:tab/>
        <w:t>требованиях</w:t>
      </w:r>
      <w:r w:rsidRPr="00CA0FA8">
        <w:tab/>
        <w:t>к</w:t>
      </w:r>
      <w:r w:rsidRPr="00CA0FA8">
        <w:tab/>
        <w:t>здоровью,</w:t>
      </w:r>
      <w:r w:rsidRPr="00CA0FA8">
        <w:tab/>
        <w:t>морально- психологическим качествам, знаниям и умениям</w:t>
      </w:r>
      <w:r w:rsidRPr="008855AC">
        <w:rPr>
          <w:spacing w:val="-6"/>
        </w:rPr>
        <w:t xml:space="preserve"> </w:t>
      </w:r>
      <w:r w:rsidRPr="00CA0FA8">
        <w:t>человека;</w:t>
      </w:r>
    </w:p>
    <w:p w:rsidR="00CA0FA8" w:rsidRPr="00CA0FA8" w:rsidRDefault="00CA0FA8" w:rsidP="0063027C">
      <w:pPr>
        <w:pStyle w:val="affa"/>
        <w:numPr>
          <w:ilvl w:val="0"/>
          <w:numId w:val="85"/>
        </w:numPr>
        <w:kinsoku w:val="0"/>
        <w:overflowPunct w:val="0"/>
        <w:ind w:left="-142" w:right="3" w:firstLine="568"/>
        <w:jc w:val="both"/>
      </w:pPr>
      <w:r w:rsidRPr="00CA0FA8">
        <w:t>сформированность первоначальных профессиональных намерений и интересов;</w:t>
      </w:r>
    </w:p>
    <w:p w:rsidR="00CA0FA8" w:rsidRPr="00CA0FA8" w:rsidRDefault="00CA0FA8" w:rsidP="0063027C">
      <w:pPr>
        <w:pStyle w:val="affa"/>
        <w:numPr>
          <w:ilvl w:val="0"/>
          <w:numId w:val="85"/>
        </w:numPr>
        <w:kinsoku w:val="0"/>
        <w:overflowPunct w:val="0"/>
        <w:ind w:left="-142" w:right="3" w:firstLine="568"/>
        <w:jc w:val="both"/>
      </w:pPr>
      <w:r w:rsidRPr="00CA0FA8">
        <w:t>общие представления о трудовом законодательстве.</w:t>
      </w:r>
    </w:p>
    <w:p w:rsidR="00CA0FA8" w:rsidRPr="00CA0FA8" w:rsidRDefault="00CA0FA8" w:rsidP="00CA0FA8">
      <w:pPr>
        <w:pStyle w:val="affa"/>
        <w:kinsoku w:val="0"/>
        <w:overflowPunct w:val="0"/>
        <w:ind w:left="0" w:firstLine="0"/>
      </w:pPr>
    </w:p>
    <w:p w:rsidR="00CA0FA8" w:rsidRPr="00CA0FA8" w:rsidRDefault="00CA0FA8" w:rsidP="008855AC">
      <w:pPr>
        <w:pStyle w:val="2"/>
        <w:kinsoku w:val="0"/>
        <w:overflowPunct w:val="0"/>
        <w:ind w:firstLine="0"/>
        <w:jc w:val="left"/>
        <w:rPr>
          <w:rFonts w:ascii="Times New Roman" w:hAnsi="Times New Roman"/>
          <w:sz w:val="28"/>
          <w:szCs w:val="28"/>
        </w:rPr>
      </w:pPr>
      <w:r w:rsidRPr="00CA0FA8">
        <w:rPr>
          <w:rFonts w:ascii="Times New Roman" w:hAnsi="Times New Roman"/>
          <w:sz w:val="28"/>
          <w:szCs w:val="28"/>
        </w:rPr>
        <w:t>Воспитание ценностного отношения к прекрасному, формирование основ эстетической культуры (эстетическое воспитание):</w:t>
      </w:r>
    </w:p>
    <w:p w:rsidR="00CA0FA8" w:rsidRPr="00CA0FA8" w:rsidRDefault="00CA0FA8" w:rsidP="0063027C">
      <w:pPr>
        <w:pStyle w:val="affa"/>
        <w:numPr>
          <w:ilvl w:val="2"/>
          <w:numId w:val="86"/>
        </w:numPr>
        <w:tabs>
          <w:tab w:val="left" w:pos="709"/>
          <w:tab w:val="left" w:pos="851"/>
        </w:tabs>
        <w:kinsoku w:val="0"/>
        <w:overflowPunct w:val="0"/>
        <w:ind w:left="0" w:firstLine="426"/>
      </w:pPr>
      <w:r w:rsidRPr="00CA0FA8">
        <w:t>ценностное отношение к прекрасному;</w:t>
      </w:r>
    </w:p>
    <w:p w:rsidR="00CA0FA8" w:rsidRPr="00CA0FA8" w:rsidRDefault="00CA0FA8" w:rsidP="0063027C">
      <w:pPr>
        <w:pStyle w:val="affa"/>
        <w:numPr>
          <w:ilvl w:val="2"/>
          <w:numId w:val="86"/>
        </w:numPr>
        <w:tabs>
          <w:tab w:val="left" w:pos="709"/>
          <w:tab w:val="left" w:pos="851"/>
        </w:tabs>
        <w:kinsoku w:val="0"/>
        <w:overflowPunct w:val="0"/>
        <w:ind w:left="0" w:firstLine="426"/>
      </w:pPr>
      <w:r w:rsidRPr="00CA0FA8">
        <w:t>понимание искусства как особой формы познания и преобразования мира;</w:t>
      </w:r>
    </w:p>
    <w:p w:rsidR="00CA0FA8" w:rsidRPr="00CA0FA8" w:rsidRDefault="00CA0FA8" w:rsidP="0063027C">
      <w:pPr>
        <w:pStyle w:val="affa"/>
        <w:numPr>
          <w:ilvl w:val="0"/>
          <w:numId w:val="86"/>
        </w:numPr>
        <w:tabs>
          <w:tab w:val="left" w:pos="709"/>
          <w:tab w:val="left" w:pos="851"/>
        </w:tabs>
        <w:kinsoku w:val="0"/>
        <w:overflowPunct w:val="0"/>
        <w:ind w:left="0" w:firstLine="426"/>
      </w:pPr>
      <w:r w:rsidRPr="00CA0FA8">
        <w:t xml:space="preserve">способность видеть и ценить прекрасное в природе, быту, труде, спорте </w:t>
      </w:r>
      <w:r w:rsidRPr="00CA0FA8">
        <w:lastRenderedPageBreak/>
        <w:t>и творчестве людей, общественной жизни;</w:t>
      </w:r>
    </w:p>
    <w:p w:rsidR="00CA0FA8" w:rsidRPr="00CA0FA8" w:rsidRDefault="00CA0FA8" w:rsidP="0063027C">
      <w:pPr>
        <w:pStyle w:val="affa"/>
        <w:numPr>
          <w:ilvl w:val="0"/>
          <w:numId w:val="86"/>
        </w:numPr>
        <w:tabs>
          <w:tab w:val="left" w:pos="709"/>
          <w:tab w:val="left" w:pos="851"/>
        </w:tabs>
        <w:kinsoku w:val="0"/>
        <w:overflowPunct w:val="0"/>
        <w:ind w:left="0" w:right="248" w:firstLine="426"/>
      </w:pPr>
      <w:r w:rsidRPr="00CA0FA8">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CA0FA8" w:rsidRPr="00CA0FA8" w:rsidRDefault="00CA0FA8" w:rsidP="0063027C">
      <w:pPr>
        <w:pStyle w:val="affa"/>
        <w:numPr>
          <w:ilvl w:val="2"/>
          <w:numId w:val="86"/>
        </w:numPr>
        <w:tabs>
          <w:tab w:val="left" w:pos="709"/>
          <w:tab w:val="left" w:pos="851"/>
        </w:tabs>
        <w:kinsoku w:val="0"/>
        <w:overflowPunct w:val="0"/>
        <w:ind w:left="0" w:firstLine="426"/>
      </w:pPr>
      <w:r w:rsidRPr="00CA0FA8">
        <w:t>представление об искусстве народов России;</w:t>
      </w:r>
    </w:p>
    <w:p w:rsidR="00CA0FA8" w:rsidRPr="00CA0FA8" w:rsidRDefault="00CA0FA8" w:rsidP="0063027C">
      <w:pPr>
        <w:pStyle w:val="affa"/>
        <w:numPr>
          <w:ilvl w:val="0"/>
          <w:numId w:val="86"/>
        </w:numPr>
        <w:tabs>
          <w:tab w:val="left" w:pos="709"/>
          <w:tab w:val="left" w:pos="851"/>
          <w:tab w:val="left" w:pos="2045"/>
          <w:tab w:val="left" w:pos="4222"/>
          <w:tab w:val="left" w:pos="5870"/>
          <w:tab w:val="left" w:pos="7330"/>
          <w:tab w:val="left" w:pos="8918"/>
        </w:tabs>
        <w:kinsoku w:val="0"/>
        <w:overflowPunct w:val="0"/>
        <w:ind w:left="0" w:right="232" w:firstLine="426"/>
      </w:pPr>
      <w:r w:rsidRPr="00CA0FA8">
        <w:t>опыт</w:t>
      </w:r>
      <w:r w:rsidRPr="00CA0FA8">
        <w:tab/>
        <w:t>эмоционального</w:t>
      </w:r>
      <w:r w:rsidRPr="00CA0FA8">
        <w:tab/>
        <w:t>постижения</w:t>
      </w:r>
      <w:r w:rsidRPr="00CA0FA8">
        <w:tab/>
        <w:t>народного</w:t>
      </w:r>
      <w:r w:rsidRPr="00CA0FA8">
        <w:tab/>
        <w:t>творчества,</w:t>
      </w:r>
      <w:r w:rsidRPr="00CA0FA8">
        <w:tab/>
      </w:r>
      <w:r w:rsidRPr="00CA0FA8">
        <w:rPr>
          <w:spacing w:val="-1"/>
        </w:rPr>
        <w:t xml:space="preserve">этнокультурных </w:t>
      </w:r>
      <w:r w:rsidRPr="00CA0FA8">
        <w:t>традиций, фольклора народов</w:t>
      </w:r>
      <w:r w:rsidRPr="00CA0FA8">
        <w:rPr>
          <w:spacing w:val="-4"/>
        </w:rPr>
        <w:t xml:space="preserve"> </w:t>
      </w:r>
      <w:r w:rsidRPr="00CA0FA8">
        <w:t>России;</w:t>
      </w:r>
    </w:p>
    <w:p w:rsidR="00CA0FA8" w:rsidRPr="00CA0FA8" w:rsidRDefault="00CA0FA8" w:rsidP="0063027C">
      <w:pPr>
        <w:pStyle w:val="affa"/>
        <w:numPr>
          <w:ilvl w:val="0"/>
          <w:numId w:val="86"/>
        </w:numPr>
        <w:tabs>
          <w:tab w:val="left" w:pos="709"/>
          <w:tab w:val="left" w:pos="851"/>
          <w:tab w:val="left" w:pos="2373"/>
          <w:tab w:val="left" w:pos="2723"/>
          <w:tab w:val="left" w:pos="4029"/>
          <w:tab w:val="left" w:pos="5696"/>
          <w:tab w:val="left" w:pos="7154"/>
          <w:tab w:val="left" w:pos="8692"/>
          <w:tab w:val="left" w:pos="9632"/>
        </w:tabs>
        <w:kinsoku w:val="0"/>
        <w:overflowPunct w:val="0"/>
        <w:ind w:left="0" w:right="225" w:firstLine="426"/>
      </w:pPr>
      <w:r w:rsidRPr="00CA0FA8">
        <w:t>интерес</w:t>
      </w:r>
      <w:r w:rsidRPr="00CA0FA8">
        <w:tab/>
        <w:t>к</w:t>
      </w:r>
      <w:r w:rsidRPr="00CA0FA8">
        <w:tab/>
        <w:t>занятиям</w:t>
      </w:r>
      <w:r w:rsidRPr="00CA0FA8">
        <w:tab/>
        <w:t>творческого</w:t>
      </w:r>
      <w:r w:rsidRPr="00CA0FA8">
        <w:tab/>
        <w:t>характера,</w:t>
      </w:r>
      <w:r w:rsidRPr="00CA0FA8">
        <w:tab/>
        <w:t>различным</w:t>
      </w:r>
      <w:r w:rsidRPr="00CA0FA8">
        <w:tab/>
        <w:t>видам</w:t>
      </w:r>
      <w:r w:rsidRPr="00CA0FA8">
        <w:tab/>
      </w:r>
      <w:r w:rsidRPr="00CA0FA8">
        <w:rPr>
          <w:spacing w:val="-3"/>
        </w:rPr>
        <w:t xml:space="preserve">искусства, </w:t>
      </w:r>
      <w:r w:rsidRPr="00CA0FA8">
        <w:t>художественной</w:t>
      </w:r>
      <w:r w:rsidRPr="00CA0FA8">
        <w:rPr>
          <w:spacing w:val="-1"/>
        </w:rPr>
        <w:t xml:space="preserve"> </w:t>
      </w:r>
      <w:r w:rsidRPr="00CA0FA8">
        <w:t>самодеятельности;</w:t>
      </w:r>
    </w:p>
    <w:p w:rsidR="00CA0FA8" w:rsidRPr="00CA0FA8" w:rsidRDefault="00CA0FA8" w:rsidP="0063027C">
      <w:pPr>
        <w:pStyle w:val="affa"/>
        <w:numPr>
          <w:ilvl w:val="0"/>
          <w:numId w:val="86"/>
        </w:numPr>
        <w:tabs>
          <w:tab w:val="left" w:pos="709"/>
          <w:tab w:val="left" w:pos="851"/>
        </w:tabs>
        <w:kinsoku w:val="0"/>
        <w:overflowPunct w:val="0"/>
        <w:ind w:left="0" w:firstLine="426"/>
      </w:pPr>
      <w:r w:rsidRPr="00CA0FA8">
        <w:t>опыт самореализации в различных видах творческой деятельности, умение выражать себя в доступных видах творчества;</w:t>
      </w:r>
    </w:p>
    <w:p w:rsidR="00CA0FA8" w:rsidRPr="00CA0FA8" w:rsidRDefault="00CA0FA8" w:rsidP="0063027C">
      <w:pPr>
        <w:pStyle w:val="affa"/>
        <w:numPr>
          <w:ilvl w:val="2"/>
          <w:numId w:val="86"/>
        </w:numPr>
        <w:tabs>
          <w:tab w:val="left" w:pos="709"/>
          <w:tab w:val="left" w:pos="851"/>
        </w:tabs>
        <w:kinsoku w:val="0"/>
        <w:overflowPunct w:val="0"/>
        <w:ind w:left="0" w:firstLine="426"/>
      </w:pPr>
      <w:r w:rsidRPr="00CA0FA8">
        <w:t>опыт реализации эстетических ценностей в пространстве школы и семьи.</w:t>
      </w:r>
    </w:p>
    <w:p w:rsidR="00CA0FA8" w:rsidRPr="00D636A2" w:rsidRDefault="00CA0FA8" w:rsidP="003465EA">
      <w:pPr>
        <w:rPr>
          <w:rFonts w:ascii="Times New Roman" w:hAnsi="Times New Roman" w:cs="Times New Roman"/>
          <w:sz w:val="28"/>
          <w:szCs w:val="28"/>
        </w:rPr>
      </w:pPr>
    </w:p>
    <w:p w:rsidR="00CA0FA8" w:rsidRPr="00D636A2" w:rsidRDefault="00CA0FA8" w:rsidP="003465EA">
      <w:pPr>
        <w:rPr>
          <w:rFonts w:ascii="Times New Roman" w:hAnsi="Times New Roman" w:cs="Times New Roman"/>
          <w:sz w:val="28"/>
          <w:szCs w:val="28"/>
        </w:rPr>
      </w:pPr>
    </w:p>
    <w:p w:rsidR="001B12BD" w:rsidRPr="00D636A2" w:rsidRDefault="00B33533" w:rsidP="003465EA">
      <w:pPr>
        <w:rPr>
          <w:rFonts w:ascii="Times New Roman" w:hAnsi="Times New Roman" w:cs="Times New Roman"/>
          <w:b/>
          <w:sz w:val="28"/>
          <w:szCs w:val="28"/>
        </w:rPr>
      </w:pPr>
      <w:bookmarkStart w:id="847" w:name="sub_102091"/>
      <w:bookmarkEnd w:id="845"/>
      <w:r w:rsidRPr="00D636A2">
        <w:rPr>
          <w:rFonts w:ascii="Times New Roman" w:hAnsi="Times New Roman" w:cs="Times New Roman"/>
          <w:b/>
          <w:sz w:val="28"/>
          <w:szCs w:val="28"/>
        </w:rPr>
        <w:t>2</w:t>
      </w:r>
      <w:r w:rsidR="001B12BD" w:rsidRPr="00D636A2">
        <w:rPr>
          <w:rFonts w:ascii="Times New Roman" w:hAnsi="Times New Roman" w:cs="Times New Roman"/>
          <w:b/>
          <w:sz w:val="28"/>
          <w:szCs w:val="28"/>
        </w:rPr>
        <w:t>.</w:t>
      </w:r>
      <w:r w:rsidR="008855AC" w:rsidRPr="00D636A2">
        <w:rPr>
          <w:rFonts w:ascii="Times New Roman" w:hAnsi="Times New Roman" w:cs="Times New Roman"/>
          <w:b/>
          <w:sz w:val="28"/>
          <w:szCs w:val="28"/>
        </w:rPr>
        <w:t>3.8</w:t>
      </w:r>
      <w:r w:rsidR="001B12BD" w:rsidRPr="00D636A2">
        <w:rPr>
          <w:rFonts w:ascii="Times New Roman" w:hAnsi="Times New Roman" w:cs="Times New Roman"/>
          <w:b/>
          <w:sz w:val="28"/>
          <w:szCs w:val="28"/>
        </w:rPr>
        <w:t>.</w:t>
      </w:r>
      <w:r w:rsidR="00D772D2" w:rsidRPr="00D636A2">
        <w:rPr>
          <w:rFonts w:ascii="Times New Roman" w:hAnsi="Times New Roman" w:cs="Times New Roman"/>
          <w:sz w:val="28"/>
          <w:szCs w:val="28"/>
        </w:rPr>
        <w:t> </w:t>
      </w:r>
      <w:r w:rsidR="001B12BD" w:rsidRPr="00D636A2">
        <w:rPr>
          <w:rFonts w:ascii="Times New Roman" w:hAnsi="Times New Roman" w:cs="Times New Roman"/>
          <w:b/>
          <w:sz w:val="28"/>
          <w:szCs w:val="28"/>
        </w:rPr>
        <w:t>Виды, формы и содержа</w:t>
      </w:r>
      <w:r w:rsidR="001859B4" w:rsidRPr="00D636A2">
        <w:rPr>
          <w:rFonts w:ascii="Times New Roman" w:hAnsi="Times New Roman" w:cs="Times New Roman"/>
          <w:b/>
          <w:sz w:val="28"/>
          <w:szCs w:val="28"/>
        </w:rPr>
        <w:t>ние воспитательной деятельности</w:t>
      </w:r>
    </w:p>
    <w:p w:rsidR="001B12BD" w:rsidRPr="00D636A2" w:rsidRDefault="001B12BD" w:rsidP="003465EA">
      <w:pPr>
        <w:rPr>
          <w:rFonts w:ascii="Times New Roman" w:hAnsi="Times New Roman" w:cs="Times New Roman"/>
          <w:b/>
          <w:i/>
          <w:sz w:val="28"/>
          <w:szCs w:val="28"/>
        </w:rPr>
      </w:pPr>
      <w:bookmarkStart w:id="848" w:name="sub_102097"/>
      <w:bookmarkEnd w:id="847"/>
      <w:r w:rsidRPr="00D636A2">
        <w:rPr>
          <w:rFonts w:ascii="Times New Roman" w:hAnsi="Times New Roman" w:cs="Times New Roman"/>
          <w:b/>
          <w:i/>
          <w:sz w:val="28"/>
          <w:szCs w:val="28"/>
        </w:rPr>
        <w:t>Виды, формы и содержание воспитательной деятельности в этом разделе представляются по модулям.</w:t>
      </w:r>
    </w:p>
    <w:bookmarkEnd w:id="848"/>
    <w:p w:rsidR="00D772D2" w:rsidRPr="00D636A2" w:rsidRDefault="001B12BD" w:rsidP="003465EA">
      <w:pPr>
        <w:rPr>
          <w:rFonts w:ascii="Times New Roman" w:hAnsi="Times New Roman" w:cs="Times New Roman"/>
          <w:sz w:val="28"/>
          <w:szCs w:val="28"/>
        </w:rPr>
      </w:pPr>
      <w:r w:rsidRPr="00D636A2">
        <w:rPr>
          <w:rFonts w:ascii="Times New Roman" w:hAnsi="Times New Roman" w:cs="Times New Roman"/>
          <w:sz w:val="28"/>
          <w:szCs w:val="28"/>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rsidR="001B12BD" w:rsidRPr="00D636A2" w:rsidRDefault="001B12BD" w:rsidP="003465EA">
      <w:pPr>
        <w:rPr>
          <w:rFonts w:ascii="Times New Roman" w:hAnsi="Times New Roman" w:cs="Times New Roman"/>
          <w:sz w:val="28"/>
          <w:szCs w:val="28"/>
        </w:rPr>
      </w:pPr>
      <w:r w:rsidRPr="00D636A2">
        <w:rPr>
          <w:rFonts w:ascii="Times New Roman" w:hAnsi="Times New Roman" w:cs="Times New Roman"/>
          <w:sz w:val="28"/>
          <w:szCs w:val="28"/>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D772D2" w:rsidRDefault="001B12BD" w:rsidP="003465EA">
      <w:pPr>
        <w:rPr>
          <w:rFonts w:ascii="Times New Roman" w:hAnsi="Times New Roman" w:cs="Times New Roman"/>
          <w:sz w:val="28"/>
          <w:szCs w:val="28"/>
        </w:rPr>
      </w:pPr>
      <w:bookmarkStart w:id="849" w:name="sub_102098"/>
      <w:r w:rsidRPr="00D636A2">
        <w:rPr>
          <w:rFonts w:ascii="Times New Roman" w:hAnsi="Times New Roman" w:cs="Times New Roman"/>
          <w:sz w:val="28"/>
          <w:szCs w:val="28"/>
        </w:rPr>
        <w:t xml:space="preserve">В Программе воспитания представлены описания воспитательной работы в рамках основных (инвариантных) </w:t>
      </w:r>
      <w:r w:rsidR="00D772D2" w:rsidRPr="00D636A2">
        <w:rPr>
          <w:rFonts w:ascii="Times New Roman" w:hAnsi="Times New Roman" w:cs="Times New Roman"/>
          <w:sz w:val="28"/>
          <w:szCs w:val="28"/>
        </w:rPr>
        <w:t xml:space="preserve">и дополнительных (вариативных) </w:t>
      </w:r>
      <w:r w:rsidRPr="00D636A2">
        <w:rPr>
          <w:rFonts w:ascii="Times New Roman" w:hAnsi="Times New Roman" w:cs="Times New Roman"/>
          <w:sz w:val="28"/>
          <w:szCs w:val="28"/>
        </w:rPr>
        <w:t xml:space="preserve">модулей, согласно правовым </w:t>
      </w:r>
      <w:r w:rsidRPr="00D772D2">
        <w:rPr>
          <w:rFonts w:ascii="Times New Roman" w:hAnsi="Times New Roman" w:cs="Times New Roman"/>
          <w:sz w:val="28"/>
          <w:szCs w:val="28"/>
        </w:rPr>
        <w:t>условиям реализации образовательных программ (урочная деятельность, внеурочная деятельность и другое</w:t>
      </w:r>
      <w:r w:rsidRPr="001859B4">
        <w:rPr>
          <w:rFonts w:ascii="Times New Roman" w:hAnsi="Times New Roman" w:cs="Times New Roman"/>
          <w:sz w:val="28"/>
          <w:szCs w:val="28"/>
        </w:rPr>
        <w:t xml:space="preserve">). </w:t>
      </w:r>
      <w:bookmarkStart w:id="850" w:name="sub_102099"/>
      <w:bookmarkEnd w:id="849"/>
    </w:p>
    <w:p w:rsidR="00D772D2" w:rsidRPr="00D772D2" w:rsidRDefault="00D772D2" w:rsidP="00D772D2">
      <w:pPr>
        <w:rPr>
          <w:b/>
          <w:i/>
          <w:sz w:val="28"/>
          <w:szCs w:val="28"/>
        </w:rPr>
      </w:pPr>
      <w:r w:rsidRPr="00D772D2">
        <w:rPr>
          <w:b/>
          <w:i/>
          <w:sz w:val="28"/>
          <w:szCs w:val="28"/>
        </w:rPr>
        <w:t>Основные (инвариант</w:t>
      </w:r>
      <w:r>
        <w:rPr>
          <w:b/>
          <w:i/>
          <w:sz w:val="28"/>
          <w:szCs w:val="28"/>
        </w:rPr>
        <w:t>н</w:t>
      </w:r>
      <w:r w:rsidRPr="00D772D2">
        <w:rPr>
          <w:b/>
          <w:i/>
          <w:sz w:val="28"/>
          <w:szCs w:val="28"/>
        </w:rPr>
        <w:t>ые) модули соответствуют федеральной программой воспитания:</w:t>
      </w:r>
    </w:p>
    <w:p w:rsidR="00D772D2" w:rsidRPr="00D772D2" w:rsidRDefault="00D772D2" w:rsidP="00D772D2">
      <w:pPr>
        <w:rPr>
          <w:rFonts w:ascii="Times New Roman" w:hAnsi="Times New Roman" w:cs="Times New Roman"/>
          <w:sz w:val="28"/>
          <w:szCs w:val="28"/>
        </w:rPr>
      </w:pPr>
      <w:r w:rsidRPr="00D772D2">
        <w:rPr>
          <w:rFonts w:ascii="Times New Roman" w:hAnsi="Times New Roman" w:cs="Times New Roman"/>
          <w:sz w:val="28"/>
          <w:szCs w:val="28"/>
          <w:lang w:eastAsia="en-US"/>
        </w:rPr>
        <w:t>- модуль «Урочная деятельность»;</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«Внеурочная деятельность»;</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«Классное руководство»;</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«Основные школьные дела»;</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«Внешкольные мероприятия»;</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«Организация предметно-пространственной среды»;</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«Взаимодействие с родителями (законными представителями)»;</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«Самоуправление»;</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«Профилактика и безопасность»;</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«Социальное партнёрство»;</w:t>
      </w:r>
    </w:p>
    <w:p w:rsidR="00D772D2" w:rsidRPr="00D772D2" w:rsidRDefault="00D772D2" w:rsidP="00D772D2">
      <w:pPr>
        <w:rPr>
          <w:rFonts w:ascii="Times New Roman" w:hAnsi="Times New Roman" w:cs="Times New Roman"/>
          <w:sz w:val="28"/>
          <w:szCs w:val="28"/>
        </w:rPr>
      </w:pPr>
      <w:r w:rsidRPr="00D772D2">
        <w:rPr>
          <w:rFonts w:ascii="Times New Roman" w:hAnsi="Times New Roman" w:cs="Times New Roman"/>
          <w:sz w:val="28"/>
          <w:szCs w:val="28"/>
          <w:lang w:eastAsia="en-US"/>
        </w:rPr>
        <w:t>- модуль «Профориентация».</w:t>
      </w:r>
    </w:p>
    <w:p w:rsidR="00D772D2" w:rsidRPr="00D636A2" w:rsidRDefault="00D772D2" w:rsidP="00D772D2">
      <w:pPr>
        <w:rPr>
          <w:b/>
          <w:i/>
          <w:sz w:val="28"/>
          <w:szCs w:val="28"/>
        </w:rPr>
      </w:pPr>
      <w:r w:rsidRPr="00D636A2">
        <w:rPr>
          <w:b/>
          <w:i/>
          <w:sz w:val="28"/>
          <w:szCs w:val="28"/>
        </w:rPr>
        <w:t>Дополнительные (вариативные) модули:</w:t>
      </w:r>
    </w:p>
    <w:p w:rsidR="00D772D2" w:rsidRPr="00D636A2" w:rsidRDefault="00D772D2" w:rsidP="00D772D2">
      <w:pPr>
        <w:rPr>
          <w:sz w:val="28"/>
          <w:szCs w:val="28"/>
        </w:rPr>
      </w:pPr>
      <w:r w:rsidRPr="00D636A2">
        <w:rPr>
          <w:sz w:val="28"/>
          <w:szCs w:val="28"/>
        </w:rPr>
        <w:t xml:space="preserve">Эти модули могут быть разработаны, если деятельность ОО, не отраженная в основных модулях (дополнительное образование, детские общественные </w:t>
      </w:r>
      <w:r w:rsidRPr="00D636A2">
        <w:rPr>
          <w:sz w:val="28"/>
          <w:szCs w:val="28"/>
        </w:rPr>
        <w:lastRenderedPageBreak/>
        <w:t>объединения, школьные медиа, школьный музей, добровольческая деятельность (волонтёрство), школьные спортивные клубы, школьные театры, наставничество и др.).</w:t>
      </w:r>
    </w:p>
    <w:p w:rsidR="00D772D2" w:rsidRPr="00D636A2" w:rsidRDefault="00D772D2" w:rsidP="00D772D2">
      <w:pPr>
        <w:rPr>
          <w:sz w:val="28"/>
          <w:szCs w:val="28"/>
        </w:rPr>
      </w:pPr>
      <w:r w:rsidRPr="00D636A2">
        <w:rPr>
          <w:sz w:val="28"/>
          <w:szCs w:val="28"/>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D772D2" w:rsidRDefault="00D772D2" w:rsidP="003465EA">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851" w:name="sub_102100"/>
      <w:bookmarkEnd w:id="850"/>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Урочная деятельность</w:t>
      </w:r>
      <w:r w:rsidR="00EE3723" w:rsidRPr="00D772D2">
        <w:rPr>
          <w:rFonts w:ascii="Times New Roman" w:hAnsi="Times New Roman" w:cs="Times New Roman"/>
          <w:b/>
          <w:sz w:val="28"/>
          <w:szCs w:val="28"/>
        </w:rPr>
        <w:t>»</w:t>
      </w:r>
    </w:p>
    <w:bookmarkEnd w:id="8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организацию наставничества мотивированных и эрудированных обучающихся над неуспевающими одноклассниками,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особыми образовательными потребностями, дающего обучающимся социально значимый опыт </w:t>
      </w:r>
      <w:r w:rsidR="001B12BD" w:rsidRPr="006779AC">
        <w:rPr>
          <w:rFonts w:ascii="Times New Roman" w:hAnsi="Times New Roman" w:cs="Times New Roman"/>
          <w:sz w:val="28"/>
          <w:szCs w:val="28"/>
        </w:rPr>
        <w:lastRenderedPageBreak/>
        <w:t>сотрудничества и взаимной помощи;</w:t>
      </w:r>
    </w:p>
    <w:p w:rsidR="001B12BD"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772D2" w:rsidRPr="00D772D2" w:rsidRDefault="00D772D2" w:rsidP="003465EA">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852" w:name="sub_102101"/>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Внеурочная деятельность</w:t>
      </w:r>
      <w:r w:rsidR="00EE3723" w:rsidRPr="00D772D2">
        <w:rPr>
          <w:rFonts w:ascii="Times New Roman" w:hAnsi="Times New Roman" w:cs="Times New Roman"/>
          <w:b/>
          <w:sz w:val="28"/>
          <w:szCs w:val="28"/>
        </w:rPr>
        <w:t>»</w:t>
      </w:r>
    </w:p>
    <w:bookmarkEnd w:id="8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курсы, занятия познавательной, научной, исследовательской, просветительской направленности;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D772D2" w:rsidRPr="0000045E" w:rsidRDefault="00B04ACD" w:rsidP="0000045E">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курсы, занятия туристско-краеведческой направленности; курсы, занятия оздоровительной и спортивной направленности.</w:t>
      </w:r>
      <w:bookmarkStart w:id="853" w:name="sub_102102"/>
    </w:p>
    <w:p w:rsidR="001B12BD" w:rsidRPr="00D772D2" w:rsidRDefault="001B12BD" w:rsidP="003465EA">
      <w:pPr>
        <w:rPr>
          <w:rFonts w:ascii="Times New Roman" w:hAnsi="Times New Roman" w:cs="Times New Roman"/>
          <w:b/>
          <w:sz w:val="28"/>
          <w:szCs w:val="28"/>
        </w:rPr>
      </w:pPr>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Классное руководство</w:t>
      </w:r>
      <w:r w:rsidR="00EE3723" w:rsidRPr="00D772D2">
        <w:rPr>
          <w:rFonts w:ascii="Times New Roman" w:hAnsi="Times New Roman" w:cs="Times New Roman"/>
          <w:b/>
          <w:sz w:val="28"/>
          <w:szCs w:val="28"/>
        </w:rPr>
        <w:t>»</w:t>
      </w:r>
    </w:p>
    <w:bookmarkEnd w:id="8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планирование и проведение классных часов целевой воспитательной тематической направленности;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w:t>
      </w:r>
      <w:r w:rsidR="001B12BD" w:rsidRPr="006779AC">
        <w:rPr>
          <w:rFonts w:ascii="Times New Roman" w:hAnsi="Times New Roman" w:cs="Times New Roman"/>
          <w:sz w:val="28"/>
          <w:szCs w:val="28"/>
        </w:rPr>
        <w:lastRenderedPageBreak/>
        <w:t>необходимости) с педагогом-психологом;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B12BD"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в классе праздников, конкурсов, соревнований и других мероприятий.</w:t>
      </w:r>
    </w:p>
    <w:p w:rsidR="00D772D2" w:rsidRPr="006779AC" w:rsidRDefault="00D772D2" w:rsidP="003465EA">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854" w:name="sub_102103"/>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Основные школьные дела</w:t>
      </w:r>
      <w:r w:rsidR="00EE3723" w:rsidRPr="00D772D2">
        <w:rPr>
          <w:rFonts w:ascii="Times New Roman" w:hAnsi="Times New Roman" w:cs="Times New Roman"/>
          <w:b/>
          <w:sz w:val="28"/>
          <w:szCs w:val="28"/>
        </w:rPr>
        <w:t>»</w:t>
      </w:r>
    </w:p>
    <w:bookmarkEnd w:id="8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основных школьных дел может предусматривать:</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 мире;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w:t>
      </w:r>
      <w:r w:rsidR="001B12BD" w:rsidRPr="006779AC">
        <w:rPr>
          <w:rFonts w:ascii="Times New Roman" w:hAnsi="Times New Roman" w:cs="Times New Roman"/>
          <w:sz w:val="28"/>
          <w:szCs w:val="28"/>
        </w:rPr>
        <w:lastRenderedPageBreak/>
        <w:t>образовательной организации, своей местности;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социальные проекты в образовательной организации, совместно разрабатываемые и реализуемые обучающимися и педагогическими работниками,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участием социальных партнёров, комплексы дел благотворительной, экологической, патриотической, трудовой и другой направленности;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D772D2" w:rsidRDefault="00B04ACD" w:rsidP="00146E93">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DC7209" w:rsidRPr="006779AC" w:rsidRDefault="00DC7209" w:rsidP="00146E93">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855" w:name="sub_102104"/>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Внешкольные мероприятия</w:t>
      </w:r>
      <w:r w:rsidR="00EE3723" w:rsidRPr="00D772D2">
        <w:rPr>
          <w:rFonts w:ascii="Times New Roman" w:hAnsi="Times New Roman" w:cs="Times New Roman"/>
          <w:b/>
          <w:sz w:val="28"/>
          <w:szCs w:val="28"/>
        </w:rPr>
        <w:t>»</w:t>
      </w:r>
    </w:p>
    <w:bookmarkEnd w:id="8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внешкольных мероприятий может предусматривать:</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общие внешкольные мероприятия,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организуемые совместно с социальными партнёрами образовательной организации;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совместно с родителями (законными представителями) обучающихся с привлечением их к планированию, организации, проведению, оценке мероприятия;</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литературные, исторические, экологические и другие походы, экскурсии, экспедиции, слёты и другие, организуемые педагогическими работниками,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1B12BD"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w:t>
      </w:r>
      <w:r w:rsidR="001B12BD" w:rsidRPr="006779AC">
        <w:rPr>
          <w:rFonts w:ascii="Times New Roman" w:hAnsi="Times New Roman" w:cs="Times New Roman"/>
          <w:sz w:val="28"/>
          <w:szCs w:val="28"/>
        </w:rPr>
        <w:lastRenderedPageBreak/>
        <w:t>отношением к делу, атмосферой эмоционально-психологического комфорта.</w:t>
      </w:r>
    </w:p>
    <w:p w:rsidR="00D772D2" w:rsidRPr="00D772D2" w:rsidRDefault="00D772D2" w:rsidP="003465EA">
      <w:pPr>
        <w:rPr>
          <w:rFonts w:ascii="Times New Roman" w:hAnsi="Times New Roman" w:cs="Times New Roman"/>
          <w:sz w:val="28"/>
          <w:szCs w:val="28"/>
        </w:rPr>
      </w:pPr>
    </w:p>
    <w:p w:rsidR="00B04ACD" w:rsidRPr="00D772D2" w:rsidRDefault="001B12BD" w:rsidP="003465EA">
      <w:pPr>
        <w:rPr>
          <w:rFonts w:ascii="Times New Roman" w:hAnsi="Times New Roman" w:cs="Times New Roman"/>
          <w:sz w:val="28"/>
          <w:szCs w:val="28"/>
        </w:rPr>
      </w:pPr>
      <w:bookmarkStart w:id="856" w:name="sub_102105"/>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Организация предметно-пространственной среды</w:t>
      </w:r>
      <w:r w:rsidR="00EE3723" w:rsidRPr="00D772D2">
        <w:rPr>
          <w:rFonts w:ascii="Times New Roman" w:hAnsi="Times New Roman" w:cs="Times New Roman"/>
          <w:b/>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bookmarkEnd w:id="856"/>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и проведение церемоний поднятия (спуска) государственного флага Российской Федерации;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разработку, оформление, поддержание, использование в воспитательном процессе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мест гражданского почитания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оформление и обновление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мест новостей</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D772D2" w:rsidRPr="00D772D2" w:rsidRDefault="00D772D2" w:rsidP="003465EA">
      <w:pPr>
        <w:rPr>
          <w:rFonts w:ascii="Times New Roman" w:hAnsi="Times New Roman" w:cs="Times New Roman"/>
          <w:b/>
          <w:sz w:val="28"/>
          <w:szCs w:val="28"/>
        </w:rPr>
      </w:pPr>
      <w:bookmarkStart w:id="857" w:name="sub_102106"/>
    </w:p>
    <w:p w:rsidR="001B12BD" w:rsidRPr="00D772D2" w:rsidRDefault="001B12BD" w:rsidP="003465EA">
      <w:pPr>
        <w:rPr>
          <w:rFonts w:ascii="Times New Roman" w:hAnsi="Times New Roman" w:cs="Times New Roman"/>
          <w:b/>
          <w:sz w:val="28"/>
          <w:szCs w:val="28"/>
        </w:rPr>
      </w:pPr>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Взаимодействие с родителями (законными представителями)</w:t>
      </w:r>
      <w:r w:rsidR="00EE3723" w:rsidRPr="00D772D2">
        <w:rPr>
          <w:rFonts w:ascii="Times New Roman" w:hAnsi="Times New Roman" w:cs="Times New Roman"/>
          <w:b/>
          <w:sz w:val="28"/>
          <w:szCs w:val="28"/>
        </w:rPr>
        <w:t>»</w:t>
      </w:r>
    </w:p>
    <w:bookmarkEnd w:id="8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тематических собраний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 инициативе родителей), на которых родители могут получать советы по вопросам воспитания, </w:t>
      </w:r>
      <w:r w:rsidR="001B12BD" w:rsidRPr="006779AC">
        <w:rPr>
          <w:rFonts w:ascii="Times New Roman" w:hAnsi="Times New Roman" w:cs="Times New Roman"/>
          <w:sz w:val="28"/>
          <w:szCs w:val="28"/>
        </w:rPr>
        <w:lastRenderedPageBreak/>
        <w:t>консультации психологов, врачей, социальных работников, служителей традиционных российских религий, обмениваться опытом;</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родительские форумы на официальном сайте образовательной организации в информационно-коммуникационной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интернет</w:t>
      </w:r>
      <w:r>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Pr>
          <w:rFonts w:ascii="Times New Roman" w:hAnsi="Times New Roman" w:cs="Times New Roman"/>
          <w:sz w:val="28"/>
          <w:szCs w:val="28"/>
        </w:rPr>
        <w:t xml:space="preserve"> </w:t>
      </w:r>
      <w:r w:rsidR="001B12BD" w:rsidRPr="006779AC">
        <w:rPr>
          <w:rFonts w:ascii="Times New Roman" w:hAnsi="Times New Roman" w:cs="Times New Roman"/>
          <w:sz w:val="28"/>
          <w:szCs w:val="28"/>
        </w:rPr>
        <w:t>сообщества, группы с участием педагогов, на которых обсуждаются интересующие родителей вопросы, согласуется совместная деятельность;</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rsidR="001B12BD"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D772D2" w:rsidRPr="006779AC" w:rsidRDefault="00D772D2" w:rsidP="003465EA">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858" w:name="sub_102107"/>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Самоуправление</w:t>
      </w:r>
      <w:r w:rsidR="00EE3723" w:rsidRPr="00D772D2">
        <w:rPr>
          <w:rFonts w:ascii="Times New Roman" w:hAnsi="Times New Roman" w:cs="Times New Roman"/>
          <w:b/>
          <w:sz w:val="28"/>
          <w:szCs w:val="28"/>
        </w:rPr>
        <w:t>»</w:t>
      </w:r>
    </w:p>
    <w:bookmarkEnd w:id="85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ученического самоуправления в образовательной организации может предусматривать:</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защиту органами ученического самоуправления законных интересов и прав обучающихся;</w:t>
      </w:r>
    </w:p>
    <w:p w:rsidR="001B12BD"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D772D2" w:rsidRPr="006779AC" w:rsidRDefault="00D772D2" w:rsidP="003465EA">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859" w:name="sub_102108"/>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Профилактика и безопасность</w:t>
      </w:r>
      <w:r w:rsidR="00EE3723" w:rsidRPr="00D772D2">
        <w:rPr>
          <w:rFonts w:ascii="Times New Roman" w:hAnsi="Times New Roman" w:cs="Times New Roman"/>
          <w:b/>
          <w:sz w:val="28"/>
          <w:szCs w:val="28"/>
        </w:rPr>
        <w:t>»</w:t>
      </w:r>
    </w:p>
    <w:bookmarkEnd w:id="859"/>
    <w:p w:rsidR="001B12BD" w:rsidRPr="006779AC" w:rsidRDefault="00755C9C" w:rsidP="003465EA">
      <w:pPr>
        <w:rPr>
          <w:rFonts w:ascii="Times New Roman" w:hAnsi="Times New Roman" w:cs="Times New Roman"/>
          <w:sz w:val="28"/>
          <w:szCs w:val="28"/>
        </w:rPr>
      </w:pPr>
      <w:r>
        <w:rPr>
          <w:rFonts w:ascii="Times New Roman" w:hAnsi="Times New Roman" w:cs="Times New Roman"/>
          <w:sz w:val="28"/>
          <w:szCs w:val="28"/>
        </w:rPr>
        <w:t>Реализация</w:t>
      </w:r>
      <w:r w:rsidR="001B12BD" w:rsidRPr="006779AC">
        <w:rPr>
          <w:rFonts w:ascii="Times New Roman" w:hAnsi="Times New Roman" w:cs="Times New Roman"/>
          <w:sz w:val="28"/>
          <w:szCs w:val="28"/>
        </w:rPr>
        <w:t xml:space="preserve">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w:t>
      </w:r>
      <w:r w:rsidR="001B12BD" w:rsidRPr="006779AC">
        <w:rPr>
          <w:rFonts w:ascii="Times New Roman" w:hAnsi="Times New Roman" w:cs="Times New Roman"/>
          <w:sz w:val="28"/>
          <w:szCs w:val="28"/>
        </w:rPr>
        <w:lastRenderedPageBreak/>
        <w:t>работников социальных служб, правоохранительных органов, опеки и других);</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профессиональной, религиозно-духовной, благотворительной, художественной и другой);</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B12BD"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D772D2" w:rsidRPr="006779AC" w:rsidRDefault="00D772D2" w:rsidP="003465EA">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860" w:name="sub_102109"/>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Социальное партнёрство</w:t>
      </w:r>
      <w:r w:rsidR="00EE3723" w:rsidRPr="00D772D2">
        <w:rPr>
          <w:rFonts w:ascii="Times New Roman" w:hAnsi="Times New Roman" w:cs="Times New Roman"/>
          <w:b/>
          <w:sz w:val="28"/>
          <w:szCs w:val="28"/>
        </w:rPr>
        <w:t>»</w:t>
      </w:r>
    </w:p>
    <w:bookmarkEnd w:id="8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социального партнёрства может предусматривать:</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участие представителей организаций-партнёров,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проведение открытых дискуссионных площадок (детских, </w:t>
      </w:r>
      <w:r w:rsidR="001B12BD" w:rsidRPr="006779AC">
        <w:rPr>
          <w:rFonts w:ascii="Times New Roman" w:hAnsi="Times New Roman" w:cs="Times New Roman"/>
          <w:sz w:val="28"/>
          <w:szCs w:val="28"/>
        </w:rPr>
        <w:lastRenderedPageBreak/>
        <w:t>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B12BD"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772D2" w:rsidRPr="00D772D2" w:rsidRDefault="00D772D2" w:rsidP="003465EA">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861" w:name="sub_102110"/>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Профориентация</w:t>
      </w:r>
      <w:r w:rsidR="00EE3723" w:rsidRPr="00D772D2">
        <w:rPr>
          <w:rFonts w:ascii="Times New Roman" w:hAnsi="Times New Roman" w:cs="Times New Roman"/>
          <w:b/>
          <w:sz w:val="28"/>
          <w:szCs w:val="28"/>
        </w:rPr>
        <w:t>»</w:t>
      </w:r>
    </w:p>
    <w:bookmarkEnd w:id="8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профориентационной работы образовательной организации может предусматривать:</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B12BD" w:rsidRDefault="00755C9C" w:rsidP="00D772D2">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636A2" w:rsidRDefault="00D636A2" w:rsidP="00D636A2">
      <w:pPr>
        <w:rPr>
          <w:rFonts w:ascii="Times New Roman" w:hAnsi="Times New Roman" w:cs="Times New Roman"/>
          <w:b/>
          <w:i/>
          <w:sz w:val="28"/>
          <w:szCs w:val="28"/>
        </w:rPr>
      </w:pPr>
    </w:p>
    <w:p w:rsidR="00D636A2" w:rsidRPr="00D636A2" w:rsidRDefault="00D636A2" w:rsidP="00D636A2">
      <w:pPr>
        <w:rPr>
          <w:rFonts w:ascii="Times New Roman" w:hAnsi="Times New Roman" w:cs="Times New Roman"/>
          <w:b/>
          <w:sz w:val="28"/>
          <w:szCs w:val="28"/>
        </w:rPr>
      </w:pPr>
      <w:r w:rsidRPr="00D636A2">
        <w:rPr>
          <w:rFonts w:ascii="Times New Roman" w:hAnsi="Times New Roman" w:cs="Times New Roman"/>
          <w:b/>
          <w:sz w:val="28"/>
          <w:szCs w:val="28"/>
        </w:rPr>
        <w:t>Особыми задачами воспитания обучающихся с особыми образовательными потребностями являются:</w:t>
      </w:r>
    </w:p>
    <w:p w:rsidR="00D636A2" w:rsidRPr="006779AC" w:rsidRDefault="00D636A2" w:rsidP="00D636A2">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 xml:space="preserve">налаживание эмоционально-положительного взаимодействия с </w:t>
      </w:r>
      <w:r w:rsidRPr="006779AC">
        <w:rPr>
          <w:rFonts w:ascii="Times New Roman" w:hAnsi="Times New Roman" w:cs="Times New Roman"/>
          <w:sz w:val="28"/>
          <w:szCs w:val="28"/>
        </w:rPr>
        <w:lastRenderedPageBreak/>
        <w:t>окружающими для их успешной социальной адаптации и интеграции в общеобразовательной организации;</w:t>
      </w:r>
    </w:p>
    <w:p w:rsidR="00D636A2" w:rsidRPr="006779AC" w:rsidRDefault="00D636A2" w:rsidP="00D636A2">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D636A2" w:rsidRPr="006779AC" w:rsidRDefault="00D636A2" w:rsidP="00D636A2">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D636A2" w:rsidRPr="006779AC" w:rsidRDefault="00D636A2" w:rsidP="00D636A2">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636A2" w:rsidRPr="00146E93" w:rsidRDefault="00D636A2" w:rsidP="00D636A2">
      <w:pPr>
        <w:rPr>
          <w:i/>
          <w:sz w:val="28"/>
          <w:szCs w:val="28"/>
        </w:rPr>
      </w:pPr>
      <w:r w:rsidRPr="00146E93">
        <w:rPr>
          <w:i/>
          <w:sz w:val="28"/>
          <w:szCs w:val="28"/>
        </w:rPr>
        <w:t>При организации воспитания обучающихся с особыми образовательными потребностями осуществляется ориентация на:</w:t>
      </w:r>
    </w:p>
    <w:p w:rsidR="00D636A2" w:rsidRPr="006779AC" w:rsidRDefault="00D636A2" w:rsidP="00D636A2">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636A2" w:rsidRPr="006779AC" w:rsidRDefault="00D636A2" w:rsidP="00D636A2">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D636A2" w:rsidRPr="006779AC" w:rsidRDefault="00D636A2" w:rsidP="00D636A2">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D772D2" w:rsidRDefault="00D772D2" w:rsidP="00D772D2">
      <w:pPr>
        <w:rPr>
          <w:rFonts w:ascii="Times New Roman" w:hAnsi="Times New Roman" w:cs="Times New Roman"/>
          <w:sz w:val="28"/>
          <w:szCs w:val="28"/>
        </w:rPr>
      </w:pPr>
    </w:p>
    <w:p w:rsidR="00146E93" w:rsidRPr="00146E93" w:rsidRDefault="00B33533" w:rsidP="00146E93">
      <w:pPr>
        <w:rPr>
          <w:b/>
          <w:sz w:val="28"/>
          <w:szCs w:val="28"/>
        </w:rPr>
      </w:pPr>
      <w:bookmarkStart w:id="862" w:name="sub_102115"/>
      <w:r>
        <w:rPr>
          <w:b/>
          <w:sz w:val="28"/>
          <w:szCs w:val="28"/>
        </w:rPr>
        <w:t>3.</w:t>
      </w:r>
      <w:r w:rsidR="00D636A2">
        <w:rPr>
          <w:b/>
          <w:sz w:val="28"/>
          <w:szCs w:val="28"/>
        </w:rPr>
        <w:t>3.9</w:t>
      </w:r>
      <w:r w:rsidR="00146E93" w:rsidRPr="00146E93">
        <w:rPr>
          <w:b/>
          <w:sz w:val="28"/>
          <w:szCs w:val="28"/>
        </w:rPr>
        <w:t>. Анализ воспитательного процесса</w:t>
      </w:r>
    </w:p>
    <w:p w:rsidR="001B12BD" w:rsidRPr="00146E93" w:rsidRDefault="001B12BD" w:rsidP="003465EA">
      <w:pPr>
        <w:rPr>
          <w:rFonts w:ascii="Times New Roman" w:hAnsi="Times New Roman" w:cs="Times New Roman"/>
          <w:b/>
          <w:sz w:val="28"/>
          <w:szCs w:val="28"/>
        </w:rPr>
      </w:pPr>
      <w:r w:rsidRPr="00146E93">
        <w:rPr>
          <w:rFonts w:ascii="Times New Roman" w:hAnsi="Times New Roman" w:cs="Times New Roman"/>
          <w:sz w:val="28"/>
          <w:szCs w:val="28"/>
        </w:rPr>
        <w:t>Анализ воспитательного процесса</w:t>
      </w:r>
      <w:r w:rsidRPr="006779AC">
        <w:rPr>
          <w:rFonts w:ascii="Times New Roman" w:hAnsi="Times New Roman" w:cs="Times New Roman"/>
          <w:sz w:val="28"/>
          <w:szCs w:val="28"/>
        </w:rPr>
        <w:t xml:space="preserve">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w:t>
      </w:r>
      <w:r w:rsidRPr="00146E93">
        <w:rPr>
          <w:rStyle w:val="a4"/>
          <w:rFonts w:ascii="Times New Roman" w:hAnsi="Times New Roman"/>
          <w:b w:val="0"/>
          <w:color w:val="auto"/>
          <w:sz w:val="28"/>
          <w:szCs w:val="28"/>
        </w:rPr>
        <w:t>ФГОС ООО</w:t>
      </w:r>
      <w:r w:rsidRPr="00146E93">
        <w:rPr>
          <w:rFonts w:ascii="Times New Roman" w:hAnsi="Times New Roman" w:cs="Times New Roman"/>
          <w:sz w:val="28"/>
          <w:szCs w:val="28"/>
        </w:rPr>
        <w:t>.</w:t>
      </w:r>
    </w:p>
    <w:bookmarkEnd w:id="8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Основным методом анализа воспитательного процесса в образовательной организации является </w:t>
      </w:r>
      <w:r w:rsidRPr="00146E93">
        <w:rPr>
          <w:rFonts w:ascii="Times New Roman" w:hAnsi="Times New Roman" w:cs="Times New Roman"/>
          <w:i/>
          <w:sz w:val="28"/>
          <w:szCs w:val="28"/>
        </w:rPr>
        <w:t>ежегодный самоанализ воспитательной работы</w:t>
      </w:r>
      <w:r w:rsidRPr="006779AC">
        <w:rPr>
          <w:rFonts w:ascii="Times New Roman" w:hAnsi="Times New Roman" w:cs="Times New Roman"/>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Планирование анализа воспитательного процесса включается в календарный план воспитательной работы.</w:t>
      </w:r>
    </w:p>
    <w:p w:rsidR="001B12BD" w:rsidRPr="00146E93" w:rsidRDefault="001B12BD" w:rsidP="003465EA">
      <w:pPr>
        <w:rPr>
          <w:rFonts w:ascii="Times New Roman" w:hAnsi="Times New Roman" w:cs="Times New Roman"/>
          <w:b/>
          <w:i/>
          <w:sz w:val="28"/>
          <w:szCs w:val="28"/>
        </w:rPr>
      </w:pPr>
      <w:bookmarkStart w:id="863" w:name="sub_102116"/>
      <w:r w:rsidRPr="00146E93">
        <w:rPr>
          <w:rFonts w:ascii="Times New Roman" w:hAnsi="Times New Roman" w:cs="Times New Roman"/>
          <w:b/>
          <w:i/>
          <w:sz w:val="28"/>
          <w:szCs w:val="28"/>
        </w:rPr>
        <w:t>Основные принципы самоанализа воспитательной работы:</w:t>
      </w:r>
    </w:p>
    <w:bookmarkEnd w:id="863"/>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взаимное уважение всех участников образовательных отношений;</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w:t>
      </w:r>
      <w:r w:rsidR="001B12BD" w:rsidRPr="006779AC">
        <w:rPr>
          <w:rFonts w:ascii="Times New Roman" w:hAnsi="Times New Roman" w:cs="Times New Roman"/>
          <w:sz w:val="28"/>
          <w:szCs w:val="28"/>
        </w:rPr>
        <w:lastRenderedPageBreak/>
        <w:t>коллегами, социальными партнёрами);</w:t>
      </w:r>
    </w:p>
    <w:p w:rsidR="001B12BD"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распределённая ответственность за результаты личностного развития обучающихся ориентирует на понимание того, что личностное развитие </w:t>
      </w:r>
      <w:proofErr w:type="gramStart"/>
      <w:r w:rsidR="001B12BD" w:rsidRPr="006779AC">
        <w:rPr>
          <w:rFonts w:ascii="Times New Roman" w:hAnsi="Times New Roman" w:cs="Times New Roman"/>
          <w:sz w:val="28"/>
          <w:szCs w:val="28"/>
        </w:rPr>
        <w:t>- это</w:t>
      </w:r>
      <w:proofErr w:type="gramEnd"/>
      <w:r w:rsidR="001B12BD" w:rsidRPr="006779AC">
        <w:rPr>
          <w:rFonts w:ascii="Times New Roman" w:hAnsi="Times New Roman" w:cs="Times New Roman"/>
          <w:sz w:val="28"/>
          <w:szCs w:val="28"/>
        </w:rPr>
        <w:t xml:space="preserve">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46E93" w:rsidRPr="006779AC" w:rsidRDefault="00146E93" w:rsidP="003465EA">
      <w:pPr>
        <w:rPr>
          <w:rFonts w:ascii="Times New Roman" w:hAnsi="Times New Roman" w:cs="Times New Roman"/>
          <w:sz w:val="28"/>
          <w:szCs w:val="28"/>
        </w:rPr>
      </w:pPr>
    </w:p>
    <w:p w:rsidR="00146E93" w:rsidRPr="00146E93" w:rsidRDefault="00146E93" w:rsidP="00146E93">
      <w:pPr>
        <w:rPr>
          <w:b/>
          <w:i/>
          <w:sz w:val="28"/>
          <w:szCs w:val="28"/>
        </w:rPr>
      </w:pPr>
      <w:bookmarkStart w:id="864" w:name="sub_102117"/>
      <w:r w:rsidRPr="00146E93">
        <w:rPr>
          <w:b/>
          <w:i/>
          <w:sz w:val="28"/>
          <w:szCs w:val="28"/>
        </w:rPr>
        <w:t>Основные направления анализа воспитательного процесса:</w:t>
      </w:r>
    </w:p>
    <w:p w:rsidR="00146E93" w:rsidRPr="00146E93" w:rsidRDefault="00146E93" w:rsidP="00146E93">
      <w:pPr>
        <w:rPr>
          <w:i/>
          <w:sz w:val="28"/>
          <w:szCs w:val="28"/>
        </w:rPr>
      </w:pPr>
      <w:r w:rsidRPr="00146E93">
        <w:rPr>
          <w:i/>
          <w:sz w:val="28"/>
          <w:szCs w:val="28"/>
        </w:rPr>
        <w:t>1. Результаты воспитания, социализации и саморазвития обучающихся.</w:t>
      </w:r>
    </w:p>
    <w:p w:rsidR="00146E93" w:rsidRPr="00146E93" w:rsidRDefault="00146E93" w:rsidP="00146E93">
      <w:pPr>
        <w:rPr>
          <w:sz w:val="28"/>
          <w:szCs w:val="28"/>
        </w:rPr>
      </w:pPr>
      <w:r w:rsidRPr="00146E93">
        <w:rPr>
          <w:sz w:val="28"/>
          <w:szCs w:val="28"/>
        </w:rPr>
        <w:t>Критерий: динамика личностного развития обучающихся в каждом классе.</w:t>
      </w:r>
    </w:p>
    <w:p w:rsidR="00146E93" w:rsidRPr="00F96B97" w:rsidRDefault="00146E93" w:rsidP="00146E93">
      <w:pPr>
        <w:rPr>
          <w:sz w:val="28"/>
          <w:szCs w:val="28"/>
        </w:rPr>
      </w:pPr>
      <w:r w:rsidRPr="00146E93">
        <w:rPr>
          <w:sz w:val="28"/>
          <w:szCs w:val="28"/>
        </w:rPr>
        <w:t xml:space="preserve">Анализ </w:t>
      </w:r>
      <w:r w:rsidRPr="00F96B97">
        <w:rPr>
          <w:sz w:val="28"/>
          <w:szCs w:val="28"/>
        </w:rPr>
        <w:t>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46E93" w:rsidRPr="00146E93" w:rsidRDefault="00146E93" w:rsidP="00146E93">
      <w:pPr>
        <w:rPr>
          <w:sz w:val="28"/>
          <w:szCs w:val="28"/>
        </w:rPr>
      </w:pPr>
      <w:r w:rsidRPr="00F96B97">
        <w:rPr>
          <w:sz w:val="28"/>
          <w:szCs w:val="28"/>
        </w:rPr>
        <w:t xml:space="preserve">Основной способ получения </w:t>
      </w:r>
      <w:r w:rsidRPr="00146E93">
        <w:rPr>
          <w:sz w:val="28"/>
          <w:szCs w:val="28"/>
        </w:rPr>
        <w:t>информации о результатах воспитания, социализации и саморазвития обучающихся является педагогическое наблюдение.</w:t>
      </w:r>
    </w:p>
    <w:p w:rsidR="00146E93" w:rsidRPr="00146E93" w:rsidRDefault="00146E93" w:rsidP="00146E93">
      <w:pPr>
        <w:rPr>
          <w:sz w:val="28"/>
          <w:szCs w:val="28"/>
        </w:rPr>
      </w:pPr>
      <w:r w:rsidRPr="00146E93">
        <w:rPr>
          <w:sz w:val="28"/>
          <w:szCs w:val="28"/>
        </w:rPr>
        <w:t>Внимание педагогических работников сосредоточивается на вопросах:</w:t>
      </w:r>
    </w:p>
    <w:p w:rsidR="00146E93" w:rsidRPr="00146E93" w:rsidRDefault="00146E93" w:rsidP="00146E93">
      <w:pPr>
        <w:rPr>
          <w:sz w:val="28"/>
          <w:szCs w:val="28"/>
        </w:rPr>
      </w:pPr>
      <w:r w:rsidRPr="00146E93">
        <w:rPr>
          <w:sz w:val="28"/>
          <w:szCs w:val="28"/>
        </w:rPr>
        <w:t>- какие проблемы, затруднения в личностном развитии обучающихся удалось решить за прошедший учебный год;</w:t>
      </w:r>
    </w:p>
    <w:p w:rsidR="00146E93" w:rsidRPr="00146E93" w:rsidRDefault="00146E93" w:rsidP="00146E93">
      <w:pPr>
        <w:rPr>
          <w:sz w:val="28"/>
          <w:szCs w:val="28"/>
        </w:rPr>
      </w:pPr>
      <w:r w:rsidRPr="00146E93">
        <w:rPr>
          <w:sz w:val="28"/>
          <w:szCs w:val="28"/>
        </w:rPr>
        <w:t>- какие проблемы, затруднения решить не удалось и почему;</w:t>
      </w:r>
    </w:p>
    <w:p w:rsidR="00146E93" w:rsidRPr="00146E93" w:rsidRDefault="00146E93" w:rsidP="00146E93">
      <w:pPr>
        <w:rPr>
          <w:sz w:val="28"/>
          <w:szCs w:val="28"/>
        </w:rPr>
      </w:pPr>
      <w:r w:rsidRPr="00146E93">
        <w:rPr>
          <w:sz w:val="28"/>
          <w:szCs w:val="28"/>
        </w:rPr>
        <w:t>- какие новые проблемы, трудности появились, над чем предстоит работать педагогическому коллективу.</w:t>
      </w:r>
    </w:p>
    <w:p w:rsidR="00146E93" w:rsidRPr="00146E93" w:rsidRDefault="00146E93" w:rsidP="00146E93">
      <w:pPr>
        <w:rPr>
          <w:i/>
          <w:sz w:val="28"/>
          <w:szCs w:val="28"/>
        </w:rPr>
      </w:pPr>
      <w:r w:rsidRPr="00146E93">
        <w:rPr>
          <w:i/>
          <w:sz w:val="28"/>
          <w:szCs w:val="28"/>
        </w:rPr>
        <w:t>2. Состояние совместной деятельности обучающихся и взрослых.</w:t>
      </w:r>
    </w:p>
    <w:p w:rsidR="00146E93" w:rsidRPr="00F96B97" w:rsidRDefault="00146E93" w:rsidP="00146E93">
      <w:pPr>
        <w:rPr>
          <w:sz w:val="28"/>
          <w:szCs w:val="28"/>
        </w:rPr>
      </w:pPr>
      <w:r w:rsidRPr="00146E93">
        <w:rPr>
          <w:sz w:val="28"/>
          <w:szCs w:val="28"/>
        </w:rPr>
        <w:t xml:space="preserve">Критерий: наличие интересной, событийно насыщенной и личностно развивающей </w:t>
      </w:r>
      <w:r w:rsidRPr="00F96B97">
        <w:rPr>
          <w:sz w:val="28"/>
          <w:szCs w:val="28"/>
        </w:rPr>
        <w:t>совместной деятельности обучающихся и взрослых.</w:t>
      </w:r>
    </w:p>
    <w:p w:rsidR="00146E93" w:rsidRPr="00F96B97" w:rsidRDefault="00146E93" w:rsidP="00146E93">
      <w:pPr>
        <w:rPr>
          <w:sz w:val="28"/>
          <w:szCs w:val="28"/>
        </w:rPr>
      </w:pPr>
      <w:r w:rsidRPr="00F96B97">
        <w:rPr>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46E93" w:rsidRPr="00146E93" w:rsidRDefault="00146E93" w:rsidP="00146E93">
      <w:pPr>
        <w:rPr>
          <w:sz w:val="28"/>
          <w:szCs w:val="28"/>
        </w:rPr>
      </w:pPr>
      <w:r w:rsidRPr="00F96B97">
        <w:rPr>
          <w:sz w:val="28"/>
          <w:szCs w:val="28"/>
        </w:rPr>
        <w:t xml:space="preserve">Способами получения информации о состоянии организуемой совместной деятельности обучающихся и </w:t>
      </w:r>
      <w:r w:rsidRPr="00146E93">
        <w:rPr>
          <w:sz w:val="28"/>
          <w:szCs w:val="28"/>
        </w:rPr>
        <w:t>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46E93" w:rsidRPr="00146E93" w:rsidRDefault="00146E93" w:rsidP="00146E93">
      <w:pPr>
        <w:rPr>
          <w:sz w:val="28"/>
          <w:szCs w:val="28"/>
        </w:rPr>
      </w:pPr>
      <w:r w:rsidRPr="00146E93">
        <w:rPr>
          <w:sz w:val="28"/>
          <w:szCs w:val="28"/>
        </w:rPr>
        <w:t>Результаты обсуждаются на заседании методических объединений классных руководителей или педагогическом совете.</w:t>
      </w:r>
    </w:p>
    <w:p w:rsidR="00146E93" w:rsidRPr="00146E93" w:rsidRDefault="00146E93" w:rsidP="00146E93">
      <w:pPr>
        <w:rPr>
          <w:sz w:val="28"/>
          <w:szCs w:val="28"/>
        </w:rPr>
      </w:pPr>
      <w:r w:rsidRPr="00146E93">
        <w:rPr>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146E93" w:rsidRPr="00146E93" w:rsidRDefault="00146E93" w:rsidP="00146E93">
      <w:pPr>
        <w:rPr>
          <w:sz w:val="28"/>
          <w:szCs w:val="28"/>
        </w:rPr>
      </w:pPr>
      <w:r w:rsidRPr="00146E93">
        <w:rPr>
          <w:sz w:val="28"/>
          <w:szCs w:val="28"/>
        </w:rPr>
        <w:t>- реализации воспитательного потенциала урочной деятельности;</w:t>
      </w:r>
    </w:p>
    <w:p w:rsidR="00146E93" w:rsidRPr="00146E93" w:rsidRDefault="00146E93" w:rsidP="00146E93">
      <w:pPr>
        <w:rPr>
          <w:sz w:val="28"/>
          <w:szCs w:val="28"/>
        </w:rPr>
      </w:pPr>
      <w:r w:rsidRPr="00146E93">
        <w:rPr>
          <w:sz w:val="28"/>
          <w:szCs w:val="28"/>
        </w:rPr>
        <w:t>- организуемой внеурочной деятельности обучающихся;</w:t>
      </w:r>
    </w:p>
    <w:p w:rsidR="00146E93" w:rsidRPr="00146E93" w:rsidRDefault="00146E93" w:rsidP="00146E93">
      <w:pPr>
        <w:rPr>
          <w:sz w:val="28"/>
          <w:szCs w:val="28"/>
        </w:rPr>
      </w:pPr>
      <w:r w:rsidRPr="00146E93">
        <w:rPr>
          <w:sz w:val="28"/>
          <w:szCs w:val="28"/>
        </w:rPr>
        <w:t>- деятельности классных руководителей и их классов;</w:t>
      </w:r>
    </w:p>
    <w:p w:rsidR="00146E93" w:rsidRPr="00146E93" w:rsidRDefault="00146E93" w:rsidP="00146E93">
      <w:pPr>
        <w:rPr>
          <w:sz w:val="28"/>
          <w:szCs w:val="28"/>
        </w:rPr>
      </w:pPr>
      <w:r w:rsidRPr="00146E93">
        <w:rPr>
          <w:sz w:val="28"/>
          <w:szCs w:val="28"/>
        </w:rPr>
        <w:lastRenderedPageBreak/>
        <w:t>- проводимых общешкольных основных дел, мероприятий;</w:t>
      </w:r>
    </w:p>
    <w:p w:rsidR="00146E93" w:rsidRPr="00146E93" w:rsidRDefault="00146E93" w:rsidP="00146E93">
      <w:pPr>
        <w:rPr>
          <w:sz w:val="28"/>
          <w:szCs w:val="28"/>
        </w:rPr>
      </w:pPr>
      <w:r w:rsidRPr="00146E93">
        <w:rPr>
          <w:sz w:val="28"/>
          <w:szCs w:val="28"/>
        </w:rPr>
        <w:t>- внешкольных мероприятий;</w:t>
      </w:r>
    </w:p>
    <w:p w:rsidR="00146E93" w:rsidRPr="00146E93" w:rsidRDefault="00146E93" w:rsidP="00146E93">
      <w:pPr>
        <w:rPr>
          <w:sz w:val="28"/>
          <w:szCs w:val="28"/>
        </w:rPr>
      </w:pPr>
      <w:r w:rsidRPr="00146E93">
        <w:rPr>
          <w:sz w:val="28"/>
          <w:szCs w:val="28"/>
        </w:rPr>
        <w:t>- создания и поддержки предметно-пространственной среды;</w:t>
      </w:r>
    </w:p>
    <w:p w:rsidR="00146E93" w:rsidRPr="00146E93" w:rsidRDefault="00146E93" w:rsidP="00146E93">
      <w:pPr>
        <w:rPr>
          <w:sz w:val="28"/>
          <w:szCs w:val="28"/>
        </w:rPr>
      </w:pPr>
      <w:r w:rsidRPr="00146E93">
        <w:rPr>
          <w:sz w:val="28"/>
          <w:szCs w:val="28"/>
        </w:rPr>
        <w:t>- взаимодействия с родительским сообществом;</w:t>
      </w:r>
    </w:p>
    <w:p w:rsidR="00146E93" w:rsidRPr="00146E93" w:rsidRDefault="00146E93" w:rsidP="00146E93">
      <w:pPr>
        <w:rPr>
          <w:sz w:val="28"/>
          <w:szCs w:val="28"/>
        </w:rPr>
      </w:pPr>
      <w:r w:rsidRPr="00146E93">
        <w:rPr>
          <w:sz w:val="28"/>
          <w:szCs w:val="28"/>
        </w:rPr>
        <w:t>- деятельности ученического самоуправления;</w:t>
      </w:r>
    </w:p>
    <w:p w:rsidR="00146E93" w:rsidRPr="00146E93" w:rsidRDefault="00146E93" w:rsidP="00146E93">
      <w:pPr>
        <w:rPr>
          <w:sz w:val="28"/>
          <w:szCs w:val="28"/>
        </w:rPr>
      </w:pPr>
      <w:r w:rsidRPr="00146E93">
        <w:rPr>
          <w:sz w:val="28"/>
          <w:szCs w:val="28"/>
        </w:rPr>
        <w:t>-</w:t>
      </w:r>
      <w:r w:rsidRPr="00146E93">
        <w:rPr>
          <w:sz w:val="28"/>
          <w:szCs w:val="28"/>
          <w:lang w:val="en-US"/>
        </w:rPr>
        <w:t> </w:t>
      </w:r>
      <w:r w:rsidRPr="00146E93">
        <w:rPr>
          <w:sz w:val="28"/>
          <w:szCs w:val="28"/>
        </w:rPr>
        <w:t>деятельности по профилактике и безопасности;</w:t>
      </w:r>
    </w:p>
    <w:p w:rsidR="00146E93" w:rsidRPr="00F96B97" w:rsidRDefault="00146E93" w:rsidP="00146E93">
      <w:pPr>
        <w:rPr>
          <w:sz w:val="28"/>
          <w:szCs w:val="28"/>
        </w:rPr>
      </w:pPr>
      <w:r w:rsidRPr="00146E93">
        <w:rPr>
          <w:sz w:val="28"/>
          <w:szCs w:val="28"/>
        </w:rPr>
        <w:t>-</w:t>
      </w:r>
      <w:r w:rsidRPr="00146E93">
        <w:rPr>
          <w:sz w:val="28"/>
          <w:szCs w:val="28"/>
          <w:lang w:val="en-US"/>
        </w:rPr>
        <w:t> </w:t>
      </w:r>
      <w:r w:rsidRPr="00146E93">
        <w:rPr>
          <w:sz w:val="28"/>
          <w:szCs w:val="28"/>
        </w:rPr>
        <w:t xml:space="preserve">реализации потенциала </w:t>
      </w:r>
      <w:r w:rsidRPr="00F96B97">
        <w:rPr>
          <w:sz w:val="28"/>
          <w:szCs w:val="28"/>
        </w:rPr>
        <w:t>социального партнёрства;</w:t>
      </w:r>
    </w:p>
    <w:p w:rsidR="00146E93" w:rsidRPr="00F96B97" w:rsidRDefault="00146E93" w:rsidP="00146E93">
      <w:pPr>
        <w:rPr>
          <w:sz w:val="28"/>
          <w:szCs w:val="28"/>
        </w:rPr>
      </w:pPr>
      <w:r w:rsidRPr="00F96B97">
        <w:rPr>
          <w:sz w:val="28"/>
          <w:szCs w:val="28"/>
        </w:rPr>
        <w:t>-</w:t>
      </w:r>
      <w:r w:rsidRPr="00F96B97">
        <w:rPr>
          <w:sz w:val="28"/>
          <w:szCs w:val="28"/>
          <w:lang w:val="en-US"/>
        </w:rPr>
        <w:t> </w:t>
      </w:r>
      <w:r w:rsidRPr="00F96B97">
        <w:rPr>
          <w:sz w:val="28"/>
          <w:szCs w:val="28"/>
        </w:rPr>
        <w:t>деятельности по профориентации обучающихся;</w:t>
      </w:r>
    </w:p>
    <w:p w:rsidR="00146E93" w:rsidRPr="00F96B97" w:rsidRDefault="00146E93" w:rsidP="00146E93">
      <w:pPr>
        <w:rPr>
          <w:sz w:val="28"/>
          <w:szCs w:val="28"/>
        </w:rPr>
      </w:pPr>
      <w:r w:rsidRPr="00F96B97">
        <w:rPr>
          <w:sz w:val="28"/>
          <w:szCs w:val="28"/>
        </w:rPr>
        <w:t>и другое по дополнительным (вариативным) модулям.</w:t>
      </w:r>
    </w:p>
    <w:p w:rsidR="00146E93" w:rsidRPr="00F96B97" w:rsidRDefault="00146E93" w:rsidP="00146E93">
      <w:pPr>
        <w:rPr>
          <w:sz w:val="28"/>
          <w:szCs w:val="28"/>
        </w:rPr>
      </w:pPr>
      <w:r w:rsidRPr="00F96B97">
        <w:rPr>
          <w:sz w:val="28"/>
          <w:szCs w:val="28"/>
        </w:rPr>
        <w:t>Итогом самоанализа является перечень выявленных проблем, над решением которых предстоит работать педагогическому коллективу.</w:t>
      </w:r>
    </w:p>
    <w:p w:rsidR="001B12BD" w:rsidRPr="00F96B97" w:rsidRDefault="00146E93" w:rsidP="005F6C47">
      <w:pPr>
        <w:rPr>
          <w:sz w:val="28"/>
          <w:szCs w:val="28"/>
        </w:rPr>
      </w:pPr>
      <w:r w:rsidRPr="00F96B97">
        <w:rPr>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bookmarkEnd w:id="864"/>
    </w:p>
    <w:p w:rsidR="00D636A2" w:rsidRPr="00F96B97" w:rsidRDefault="00D636A2" w:rsidP="005F6C47">
      <w:pPr>
        <w:rPr>
          <w:sz w:val="28"/>
          <w:szCs w:val="28"/>
        </w:rPr>
      </w:pPr>
    </w:p>
    <w:p w:rsidR="00D636A2" w:rsidRPr="00F96B97" w:rsidRDefault="00D636A2" w:rsidP="00F96B97">
      <w:pPr>
        <w:rPr>
          <w:rFonts w:ascii="Times New Roman" w:hAnsi="Times New Roman" w:cs="Times New Roman"/>
          <w:sz w:val="28"/>
          <w:szCs w:val="28"/>
        </w:rPr>
      </w:pPr>
    </w:p>
    <w:p w:rsidR="00D636A2" w:rsidRPr="00F96B97" w:rsidRDefault="00D636A2" w:rsidP="00F96B97">
      <w:pPr>
        <w:rPr>
          <w:rFonts w:ascii="Times New Roman" w:hAnsi="Times New Roman" w:cs="Times New Roman"/>
          <w:sz w:val="28"/>
          <w:szCs w:val="28"/>
        </w:rPr>
      </w:pPr>
    </w:p>
    <w:p w:rsidR="00F96B97" w:rsidRPr="00F96B97" w:rsidRDefault="00F96B97" w:rsidP="00F96B97">
      <w:pPr>
        <w:pStyle w:val="2"/>
        <w:keepNext w:val="0"/>
        <w:keepLines w:val="0"/>
        <w:widowControl w:val="0"/>
        <w:tabs>
          <w:tab w:val="left" w:pos="4121"/>
        </w:tabs>
        <w:kinsoku w:val="0"/>
        <w:overflowPunct w:val="0"/>
        <w:autoSpaceDE w:val="0"/>
        <w:autoSpaceDN w:val="0"/>
        <w:adjustRightInd w:val="0"/>
        <w:ind w:left="3828" w:firstLine="0"/>
        <w:rPr>
          <w:rFonts w:ascii="Times New Roman" w:hAnsi="Times New Roman"/>
          <w:color w:val="auto"/>
          <w:sz w:val="28"/>
          <w:szCs w:val="28"/>
        </w:rPr>
      </w:pPr>
      <w:r w:rsidRPr="00F96B97">
        <w:rPr>
          <w:rFonts w:ascii="Times New Roman" w:hAnsi="Times New Roman"/>
          <w:color w:val="auto"/>
          <w:sz w:val="28"/>
          <w:szCs w:val="28"/>
        </w:rPr>
        <w:t>2.4. Программа коррекционной</w:t>
      </w:r>
      <w:r w:rsidRPr="00F96B97">
        <w:rPr>
          <w:rFonts w:ascii="Times New Roman" w:hAnsi="Times New Roman"/>
          <w:color w:val="auto"/>
          <w:spacing w:val="-1"/>
          <w:sz w:val="28"/>
          <w:szCs w:val="28"/>
        </w:rPr>
        <w:t xml:space="preserve"> </w:t>
      </w:r>
      <w:r w:rsidRPr="00F96B97">
        <w:rPr>
          <w:rFonts w:ascii="Times New Roman" w:hAnsi="Times New Roman"/>
          <w:color w:val="auto"/>
          <w:sz w:val="28"/>
          <w:szCs w:val="28"/>
        </w:rPr>
        <w:t>работы</w:t>
      </w:r>
    </w:p>
    <w:p w:rsidR="00F96B97" w:rsidRPr="00F96B97" w:rsidRDefault="00F96B97" w:rsidP="00F96B97">
      <w:pPr>
        <w:pStyle w:val="affa"/>
        <w:kinsoku w:val="0"/>
        <w:overflowPunct w:val="0"/>
        <w:ind w:left="0" w:right="3"/>
        <w:jc w:val="both"/>
      </w:pPr>
      <w:r w:rsidRPr="00F96B97">
        <w:t>Программа коррекционной работы (ПКР) является неотъемлемым структурным компонентом основной образовательной программы МАОУ</w:t>
      </w:r>
    </w:p>
    <w:p w:rsidR="00F96B97" w:rsidRPr="00F96B97" w:rsidRDefault="00F96B97" w:rsidP="00F96B97">
      <w:pPr>
        <w:pStyle w:val="affa"/>
        <w:kinsoku w:val="0"/>
        <w:overflowPunct w:val="0"/>
        <w:ind w:left="0" w:right="3" w:firstLine="0"/>
        <w:jc w:val="both"/>
      </w:pPr>
      <w:r w:rsidRPr="00F96B97">
        <w:t>«Сырковская СОШ». ПКР разрабатывается для обучающихся с ограниченными возможностями здоровья (далее – ОВЗ).</w:t>
      </w:r>
    </w:p>
    <w:p w:rsidR="00F96B97" w:rsidRPr="00F96B97" w:rsidRDefault="00F96B97" w:rsidP="00F96B97">
      <w:pPr>
        <w:pStyle w:val="affa"/>
        <w:kinsoku w:val="0"/>
        <w:overflowPunct w:val="0"/>
        <w:ind w:left="0" w:right="3"/>
        <w:jc w:val="both"/>
      </w:pPr>
      <w:r w:rsidRPr="00F96B97">
        <w:t>Обучающийся с ОВЗ – физическое лицо, имеющее недостатки в физическом и(или) психологическом развитии, подтвержденные психолого-медико- педагогической комиссией и препятствующие получению образования без создания специальных условий.</w:t>
      </w:r>
    </w:p>
    <w:p w:rsidR="00F96B97" w:rsidRPr="00F96B97" w:rsidRDefault="00F96B97" w:rsidP="00F96B97">
      <w:pPr>
        <w:pStyle w:val="affa"/>
        <w:kinsoku w:val="0"/>
        <w:overflowPunct w:val="0"/>
        <w:ind w:left="0" w:right="3"/>
        <w:jc w:val="both"/>
      </w:pPr>
      <w:r w:rsidRPr="00F96B97">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96B97" w:rsidRPr="00F96B97" w:rsidRDefault="00F96B97" w:rsidP="00F96B97">
      <w:pPr>
        <w:pStyle w:val="affa"/>
        <w:kinsoku w:val="0"/>
        <w:overflowPunct w:val="0"/>
        <w:ind w:left="0" w:right="3"/>
        <w:jc w:val="both"/>
      </w:pPr>
      <w:r w:rsidRPr="00F96B97">
        <w:t>ПКР вариативна по форме и по содержанию в зависимости от состава обучающихся с ОВЗ, региональной специфики и возможностей МАОУ «Сырковская СОШ».</w:t>
      </w:r>
    </w:p>
    <w:p w:rsidR="00F96B97" w:rsidRPr="00F96B97" w:rsidRDefault="00F96B97" w:rsidP="00F96B97">
      <w:pPr>
        <w:pStyle w:val="affa"/>
        <w:kinsoku w:val="0"/>
        <w:overflowPunct w:val="0"/>
        <w:ind w:left="0" w:right="3"/>
        <w:jc w:val="both"/>
      </w:pPr>
      <w:r w:rsidRPr="00F96B97">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w:t>
      </w:r>
      <w:r w:rsidRPr="00F96B97">
        <w:lastRenderedPageBreak/>
        <w:t>обучения и успешной социализации.</w:t>
      </w:r>
    </w:p>
    <w:p w:rsidR="00F96B97" w:rsidRDefault="00F96B97" w:rsidP="00F96B97">
      <w:pPr>
        <w:pStyle w:val="affa"/>
        <w:kinsoku w:val="0"/>
        <w:overflowPunct w:val="0"/>
        <w:ind w:left="0" w:right="3"/>
        <w:jc w:val="both"/>
      </w:pPr>
      <w:r w:rsidRPr="00F96B97">
        <w:t>ПКР разрабатывается на период получения основного общего образования и включает следующие разделы.</w:t>
      </w:r>
    </w:p>
    <w:p w:rsidR="00F96B97" w:rsidRPr="00F96B97" w:rsidRDefault="00F96B97" w:rsidP="00F96B97">
      <w:pPr>
        <w:pStyle w:val="affa"/>
        <w:kinsoku w:val="0"/>
        <w:overflowPunct w:val="0"/>
        <w:ind w:left="0" w:right="3"/>
        <w:jc w:val="both"/>
      </w:pPr>
    </w:p>
    <w:p w:rsidR="00F96B97" w:rsidRPr="00F96B97" w:rsidRDefault="00F96B97" w:rsidP="0063027C">
      <w:pPr>
        <w:pStyle w:val="2"/>
        <w:keepNext w:val="0"/>
        <w:keepLines w:val="0"/>
        <w:widowControl w:val="0"/>
        <w:numPr>
          <w:ilvl w:val="2"/>
          <w:numId w:val="47"/>
        </w:numPr>
        <w:tabs>
          <w:tab w:val="left" w:pos="1529"/>
        </w:tabs>
        <w:kinsoku w:val="0"/>
        <w:overflowPunct w:val="0"/>
        <w:autoSpaceDE w:val="0"/>
        <w:autoSpaceDN w:val="0"/>
        <w:adjustRightInd w:val="0"/>
        <w:ind w:left="567" w:right="383" w:hanging="567"/>
        <w:rPr>
          <w:rFonts w:ascii="Times New Roman" w:hAnsi="Times New Roman"/>
          <w:color w:val="auto"/>
          <w:sz w:val="28"/>
          <w:szCs w:val="28"/>
        </w:rPr>
      </w:pPr>
      <w:r w:rsidRPr="00F96B97">
        <w:rPr>
          <w:rFonts w:ascii="Times New Roman" w:hAnsi="Times New Roman"/>
          <w:color w:val="auto"/>
          <w:sz w:val="28"/>
          <w:szCs w:val="28"/>
        </w:rPr>
        <w:t>Цели и задачи программы коррекционной работы с обучающимися при получении основного общего</w:t>
      </w:r>
      <w:r w:rsidRPr="00F96B97">
        <w:rPr>
          <w:rFonts w:ascii="Times New Roman" w:hAnsi="Times New Roman"/>
          <w:color w:val="auto"/>
          <w:spacing w:val="-5"/>
          <w:sz w:val="28"/>
          <w:szCs w:val="28"/>
        </w:rPr>
        <w:t xml:space="preserve"> </w:t>
      </w:r>
      <w:r w:rsidRPr="00F96B97">
        <w:rPr>
          <w:rFonts w:ascii="Times New Roman" w:hAnsi="Times New Roman"/>
          <w:color w:val="auto"/>
          <w:sz w:val="28"/>
          <w:szCs w:val="28"/>
        </w:rPr>
        <w:t>образования</w:t>
      </w:r>
    </w:p>
    <w:p w:rsidR="00F96B97" w:rsidRPr="00F96B97" w:rsidRDefault="00F96B97" w:rsidP="00F96B97">
      <w:pPr>
        <w:pStyle w:val="affa"/>
        <w:kinsoku w:val="0"/>
        <w:overflowPunct w:val="0"/>
        <w:ind w:left="0" w:firstLine="0"/>
        <w:jc w:val="both"/>
        <w:rPr>
          <w:b/>
          <w:bCs/>
        </w:rPr>
      </w:pPr>
    </w:p>
    <w:p w:rsidR="00F96B97" w:rsidRPr="00F96B97" w:rsidRDefault="00F96B97" w:rsidP="00F96B97">
      <w:pPr>
        <w:pStyle w:val="affa"/>
        <w:kinsoku w:val="0"/>
        <w:overflowPunct w:val="0"/>
        <w:ind w:left="0" w:right="3"/>
        <w:jc w:val="both"/>
      </w:pPr>
      <w:r w:rsidRPr="00F96B97">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F96B97" w:rsidRPr="00F96B97" w:rsidRDefault="00F96B97" w:rsidP="00F96B97">
      <w:pPr>
        <w:pStyle w:val="affa"/>
        <w:kinsoku w:val="0"/>
        <w:overflowPunct w:val="0"/>
        <w:ind w:left="0" w:right="3"/>
        <w:jc w:val="both"/>
      </w:pPr>
      <w:r w:rsidRPr="00F96B97">
        <w:t>Цель определяет результат работы, она не подменяется направлениями работы или процессом ее реализации.</w:t>
      </w:r>
    </w:p>
    <w:p w:rsidR="00F96B97" w:rsidRPr="00F96B97" w:rsidRDefault="00F96B97" w:rsidP="00F96B97">
      <w:pPr>
        <w:pStyle w:val="affa"/>
        <w:kinsoku w:val="0"/>
        <w:overflowPunct w:val="0"/>
        <w:ind w:left="0" w:right="3"/>
        <w:jc w:val="both"/>
      </w:pPr>
      <w:r w:rsidRPr="00F96B97">
        <w:t>Основными направлениями коррекционной работы являются: диагностическое, коррекционно-развивающее, консультативное, информационно- просветительское. Задачами программы коррекционной работы</w:t>
      </w:r>
      <w:r w:rsidRPr="00F96B97">
        <w:rPr>
          <w:spacing w:val="-6"/>
        </w:rPr>
        <w:t xml:space="preserve"> </w:t>
      </w:r>
      <w:r w:rsidRPr="00F96B97">
        <w:t>являются:</w:t>
      </w:r>
    </w:p>
    <w:p w:rsidR="00F96B97" w:rsidRPr="00F96B97" w:rsidRDefault="00F96B97" w:rsidP="0063027C">
      <w:pPr>
        <w:pStyle w:val="af1"/>
        <w:widowControl w:val="0"/>
        <w:numPr>
          <w:ilvl w:val="3"/>
          <w:numId w:val="47"/>
        </w:numPr>
        <w:tabs>
          <w:tab w:val="left" w:pos="1276"/>
        </w:tabs>
        <w:kinsoku w:val="0"/>
        <w:overflowPunct w:val="0"/>
        <w:autoSpaceDE w:val="0"/>
        <w:autoSpaceDN w:val="0"/>
        <w:adjustRightInd w:val="0"/>
        <w:ind w:left="0" w:right="231" w:firstLine="708"/>
        <w:contextualSpacing w:val="0"/>
        <w:jc w:val="both"/>
        <w:rPr>
          <w:rFonts w:ascii="Times New Roman" w:hAnsi="Times New Roman"/>
          <w:sz w:val="28"/>
          <w:szCs w:val="28"/>
        </w:rPr>
      </w:pPr>
      <w:r w:rsidRPr="00F96B97">
        <w:rPr>
          <w:rFonts w:ascii="Times New Roman" w:hAnsi="Times New Roman"/>
          <w:sz w:val="28"/>
          <w:szCs w:val="28"/>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w:t>
      </w:r>
      <w:r w:rsidRPr="00F96B97">
        <w:rPr>
          <w:rFonts w:ascii="Times New Roman" w:hAnsi="Times New Roman"/>
          <w:spacing w:val="-3"/>
          <w:sz w:val="28"/>
          <w:szCs w:val="28"/>
        </w:rPr>
        <w:t xml:space="preserve"> </w:t>
      </w:r>
      <w:r w:rsidRPr="00F96B97">
        <w:rPr>
          <w:rFonts w:ascii="Times New Roman" w:hAnsi="Times New Roman"/>
          <w:sz w:val="28"/>
          <w:szCs w:val="28"/>
        </w:rPr>
        <w:t>образования;</w:t>
      </w:r>
    </w:p>
    <w:p w:rsidR="00F96B97" w:rsidRPr="00F96B97" w:rsidRDefault="00F96B97" w:rsidP="0063027C">
      <w:pPr>
        <w:pStyle w:val="af1"/>
        <w:widowControl w:val="0"/>
        <w:numPr>
          <w:ilvl w:val="3"/>
          <w:numId w:val="47"/>
        </w:numPr>
        <w:tabs>
          <w:tab w:val="left" w:pos="1276"/>
        </w:tabs>
        <w:kinsoku w:val="0"/>
        <w:overflowPunct w:val="0"/>
        <w:autoSpaceDE w:val="0"/>
        <w:autoSpaceDN w:val="0"/>
        <w:adjustRightInd w:val="0"/>
        <w:ind w:left="0" w:right="228" w:firstLine="708"/>
        <w:contextualSpacing w:val="0"/>
        <w:jc w:val="both"/>
        <w:rPr>
          <w:rFonts w:ascii="Times New Roman" w:hAnsi="Times New Roman"/>
          <w:sz w:val="28"/>
          <w:szCs w:val="28"/>
        </w:rPr>
      </w:pPr>
      <w:r w:rsidRPr="00F96B97">
        <w:rPr>
          <w:rFonts w:ascii="Times New Roman" w:hAnsi="Times New Roman"/>
          <w:sz w:val="28"/>
          <w:szCs w:val="28"/>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w:t>
      </w:r>
      <w:r w:rsidRPr="00F96B97">
        <w:rPr>
          <w:rFonts w:ascii="Times New Roman" w:hAnsi="Times New Roman"/>
          <w:spacing w:val="-1"/>
          <w:sz w:val="28"/>
          <w:szCs w:val="28"/>
        </w:rPr>
        <w:t xml:space="preserve"> </w:t>
      </w:r>
      <w:r w:rsidRPr="00F96B97">
        <w:rPr>
          <w:rFonts w:ascii="Times New Roman" w:hAnsi="Times New Roman"/>
          <w:sz w:val="28"/>
          <w:szCs w:val="28"/>
        </w:rPr>
        <w:t>способностей;</w:t>
      </w:r>
    </w:p>
    <w:p w:rsidR="00F96B97" w:rsidRPr="00F96B97" w:rsidRDefault="00F96B97" w:rsidP="0063027C">
      <w:pPr>
        <w:pStyle w:val="af1"/>
        <w:widowControl w:val="0"/>
        <w:numPr>
          <w:ilvl w:val="3"/>
          <w:numId w:val="47"/>
        </w:numPr>
        <w:tabs>
          <w:tab w:val="left" w:pos="1276"/>
        </w:tabs>
        <w:kinsoku w:val="0"/>
        <w:overflowPunct w:val="0"/>
        <w:autoSpaceDE w:val="0"/>
        <w:autoSpaceDN w:val="0"/>
        <w:adjustRightInd w:val="0"/>
        <w:ind w:left="0" w:right="224" w:firstLine="708"/>
        <w:contextualSpacing w:val="0"/>
        <w:jc w:val="both"/>
        <w:rPr>
          <w:rFonts w:ascii="Times New Roman" w:hAnsi="Times New Roman"/>
          <w:sz w:val="28"/>
          <w:szCs w:val="28"/>
        </w:rPr>
      </w:pPr>
      <w:r w:rsidRPr="00F96B97">
        <w:rPr>
          <w:rFonts w:ascii="Times New Roman" w:hAnsi="Times New Roman"/>
          <w:sz w:val="28"/>
          <w:szCs w:val="28"/>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F96B97" w:rsidRPr="00F96B97" w:rsidRDefault="00F96B97" w:rsidP="0063027C">
      <w:pPr>
        <w:pStyle w:val="af1"/>
        <w:widowControl w:val="0"/>
        <w:numPr>
          <w:ilvl w:val="3"/>
          <w:numId w:val="47"/>
        </w:numPr>
        <w:tabs>
          <w:tab w:val="left" w:pos="1276"/>
        </w:tabs>
        <w:kinsoku w:val="0"/>
        <w:overflowPunct w:val="0"/>
        <w:autoSpaceDE w:val="0"/>
        <w:autoSpaceDN w:val="0"/>
        <w:adjustRightInd w:val="0"/>
        <w:ind w:left="0" w:right="220" w:firstLine="708"/>
        <w:contextualSpacing w:val="0"/>
        <w:jc w:val="both"/>
        <w:rPr>
          <w:rFonts w:ascii="Times New Roman" w:hAnsi="Times New Roman"/>
          <w:sz w:val="28"/>
          <w:szCs w:val="28"/>
        </w:rPr>
      </w:pPr>
      <w:r w:rsidRPr="00F96B97">
        <w:rPr>
          <w:rFonts w:ascii="Times New Roman" w:hAnsi="Times New Roman"/>
          <w:sz w:val="28"/>
          <w:szCs w:val="28"/>
        </w:rPr>
        <w:t>реализация комплексного психолого-медико-социального сопровождения обучающихся с ОВЗ (в соответствии с рекомендациями психолого-медико- педагогической комиссии (ПМПК), психолого-медико-педагогического консилиума МАОУ «Сырковская СОШ»</w:t>
      </w:r>
      <w:r w:rsidRPr="00F96B97">
        <w:rPr>
          <w:rFonts w:ascii="Times New Roman" w:hAnsi="Times New Roman"/>
          <w:spacing w:val="-2"/>
          <w:sz w:val="28"/>
          <w:szCs w:val="28"/>
        </w:rPr>
        <w:t xml:space="preserve"> </w:t>
      </w:r>
      <w:r w:rsidRPr="00F96B97">
        <w:rPr>
          <w:rFonts w:ascii="Times New Roman" w:hAnsi="Times New Roman"/>
          <w:sz w:val="28"/>
          <w:szCs w:val="28"/>
        </w:rPr>
        <w:t>(ПМПк));</w:t>
      </w:r>
    </w:p>
    <w:p w:rsidR="00F96B97" w:rsidRDefault="00F96B97" w:rsidP="0063027C">
      <w:pPr>
        <w:pStyle w:val="af1"/>
        <w:widowControl w:val="0"/>
        <w:numPr>
          <w:ilvl w:val="3"/>
          <w:numId w:val="47"/>
        </w:numPr>
        <w:tabs>
          <w:tab w:val="left" w:pos="1276"/>
        </w:tabs>
        <w:kinsoku w:val="0"/>
        <w:overflowPunct w:val="0"/>
        <w:autoSpaceDE w:val="0"/>
        <w:autoSpaceDN w:val="0"/>
        <w:adjustRightInd w:val="0"/>
        <w:ind w:left="0" w:right="228" w:firstLine="708"/>
        <w:contextualSpacing w:val="0"/>
        <w:jc w:val="both"/>
        <w:rPr>
          <w:rFonts w:ascii="Times New Roman" w:hAnsi="Times New Roman"/>
          <w:sz w:val="28"/>
          <w:szCs w:val="28"/>
        </w:rPr>
      </w:pPr>
      <w:r w:rsidRPr="00F96B97">
        <w:rPr>
          <w:rFonts w:ascii="Times New Roman" w:hAnsi="Times New Roman"/>
          <w:sz w:val="28"/>
          <w:szCs w:val="28"/>
        </w:rPr>
        <w:t>реализация комплексной системы мероприятий по социальной адаптации и профессиональной ориентации обучающихся с</w:t>
      </w:r>
      <w:r w:rsidRPr="00F96B97">
        <w:rPr>
          <w:rFonts w:ascii="Times New Roman" w:hAnsi="Times New Roman"/>
          <w:spacing w:val="-4"/>
          <w:sz w:val="28"/>
          <w:szCs w:val="28"/>
        </w:rPr>
        <w:t xml:space="preserve"> </w:t>
      </w:r>
      <w:r w:rsidRPr="00F96B97">
        <w:rPr>
          <w:rFonts w:ascii="Times New Roman" w:hAnsi="Times New Roman"/>
          <w:sz w:val="28"/>
          <w:szCs w:val="28"/>
        </w:rPr>
        <w:t>ОВЗ;</w:t>
      </w:r>
    </w:p>
    <w:p w:rsidR="00F96B97" w:rsidRPr="00F96B97" w:rsidRDefault="00F96B97" w:rsidP="0063027C">
      <w:pPr>
        <w:pStyle w:val="af1"/>
        <w:widowControl w:val="0"/>
        <w:numPr>
          <w:ilvl w:val="3"/>
          <w:numId w:val="47"/>
        </w:numPr>
        <w:tabs>
          <w:tab w:val="left" w:pos="1276"/>
        </w:tabs>
        <w:kinsoku w:val="0"/>
        <w:overflowPunct w:val="0"/>
        <w:autoSpaceDE w:val="0"/>
        <w:autoSpaceDN w:val="0"/>
        <w:adjustRightInd w:val="0"/>
        <w:ind w:left="0" w:right="228" w:firstLine="708"/>
        <w:contextualSpacing w:val="0"/>
        <w:jc w:val="both"/>
        <w:rPr>
          <w:rFonts w:ascii="Times New Roman" w:hAnsi="Times New Roman"/>
          <w:sz w:val="28"/>
          <w:szCs w:val="28"/>
        </w:rPr>
      </w:pPr>
      <w:r w:rsidRPr="00F96B97">
        <w:rPr>
          <w:rFonts w:ascii="Times New Roman" w:hAnsi="Times New Roman"/>
          <w:sz w:val="28"/>
          <w:szCs w:val="28"/>
        </w:rPr>
        <w:t>обеспечение сетевого взаимодействия специалистов разного профиля в комплексной работе с обучающимися с</w:t>
      </w:r>
      <w:r w:rsidRPr="00F96B97">
        <w:rPr>
          <w:rFonts w:ascii="Times New Roman" w:hAnsi="Times New Roman"/>
          <w:spacing w:val="-8"/>
          <w:sz w:val="28"/>
          <w:szCs w:val="28"/>
        </w:rPr>
        <w:t xml:space="preserve"> </w:t>
      </w:r>
      <w:r w:rsidRPr="00F96B97">
        <w:rPr>
          <w:rFonts w:ascii="Times New Roman" w:hAnsi="Times New Roman"/>
          <w:sz w:val="28"/>
          <w:szCs w:val="28"/>
        </w:rPr>
        <w:t>ОВЗ;</w:t>
      </w:r>
    </w:p>
    <w:p w:rsidR="00F96B97" w:rsidRPr="00F96B97" w:rsidRDefault="00F96B97" w:rsidP="0063027C">
      <w:pPr>
        <w:pStyle w:val="af1"/>
        <w:widowControl w:val="0"/>
        <w:numPr>
          <w:ilvl w:val="3"/>
          <w:numId w:val="47"/>
        </w:numPr>
        <w:tabs>
          <w:tab w:val="left" w:pos="1276"/>
        </w:tabs>
        <w:kinsoku w:val="0"/>
        <w:overflowPunct w:val="0"/>
        <w:autoSpaceDE w:val="0"/>
        <w:autoSpaceDN w:val="0"/>
        <w:adjustRightInd w:val="0"/>
        <w:ind w:left="0" w:right="226" w:firstLine="708"/>
        <w:contextualSpacing w:val="0"/>
        <w:jc w:val="both"/>
        <w:rPr>
          <w:rFonts w:ascii="Times New Roman" w:hAnsi="Times New Roman"/>
          <w:sz w:val="28"/>
          <w:szCs w:val="28"/>
        </w:rPr>
      </w:pPr>
      <w:r w:rsidRPr="00F96B97">
        <w:rPr>
          <w:rFonts w:ascii="Times New Roman" w:hAnsi="Times New Roman"/>
          <w:sz w:val="28"/>
          <w:szCs w:val="28"/>
        </w:rPr>
        <w:t>осуществление информационно-просветительской и консультативной работы с родителями (законными представителями) обучающихся с</w:t>
      </w:r>
      <w:r w:rsidRPr="00F96B97">
        <w:rPr>
          <w:rFonts w:ascii="Times New Roman" w:hAnsi="Times New Roman"/>
          <w:spacing w:val="-7"/>
          <w:sz w:val="28"/>
          <w:szCs w:val="28"/>
        </w:rPr>
        <w:t xml:space="preserve"> </w:t>
      </w:r>
      <w:r w:rsidRPr="00F96B97">
        <w:rPr>
          <w:rFonts w:ascii="Times New Roman" w:hAnsi="Times New Roman"/>
          <w:sz w:val="28"/>
          <w:szCs w:val="28"/>
        </w:rPr>
        <w:t>ОВЗ.</w:t>
      </w:r>
    </w:p>
    <w:p w:rsidR="00F96B97" w:rsidRPr="00F96B97" w:rsidRDefault="00F96B97" w:rsidP="00F96B97">
      <w:pPr>
        <w:pStyle w:val="affa"/>
        <w:kinsoku w:val="0"/>
        <w:overflowPunct w:val="0"/>
        <w:ind w:left="0" w:right="-139"/>
        <w:jc w:val="both"/>
      </w:pPr>
      <w:r w:rsidRPr="00F96B97">
        <w:t>Основными дидактическими принципами коррекционной работы являются принципы систематичности, активности, доступности, последовательности, наглядности и др., адаптированные с учетом категорий обучаемых школьников, а также специальные принципы, ориентированные на учет особенностей обучающихся с ОВЗ, такие</w:t>
      </w:r>
      <w:r w:rsidRPr="00F96B97">
        <w:rPr>
          <w:spacing w:val="-1"/>
        </w:rPr>
        <w:t xml:space="preserve"> </w:t>
      </w:r>
      <w:r w:rsidRPr="00F96B97">
        <w:t>как:</w:t>
      </w:r>
    </w:p>
    <w:p w:rsidR="00F96B97" w:rsidRPr="00F96B97" w:rsidRDefault="00F96B97" w:rsidP="0063027C">
      <w:pPr>
        <w:pStyle w:val="af1"/>
        <w:widowControl w:val="0"/>
        <w:numPr>
          <w:ilvl w:val="3"/>
          <w:numId w:val="47"/>
        </w:numPr>
        <w:tabs>
          <w:tab w:val="left" w:pos="1276"/>
        </w:tabs>
        <w:kinsoku w:val="0"/>
        <w:overflowPunct w:val="0"/>
        <w:autoSpaceDE w:val="0"/>
        <w:autoSpaceDN w:val="0"/>
        <w:adjustRightInd w:val="0"/>
        <w:ind w:left="0" w:right="3" w:firstLine="708"/>
        <w:contextualSpacing w:val="0"/>
        <w:jc w:val="both"/>
        <w:rPr>
          <w:rFonts w:ascii="Times New Roman" w:hAnsi="Times New Roman"/>
          <w:sz w:val="28"/>
          <w:szCs w:val="28"/>
        </w:rPr>
      </w:pPr>
      <w:r w:rsidRPr="00F96B97">
        <w:rPr>
          <w:rFonts w:ascii="Times New Roman" w:hAnsi="Times New Roman"/>
          <w:sz w:val="28"/>
          <w:szCs w:val="28"/>
        </w:rPr>
        <w:lastRenderedPageBreak/>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w:t>
      </w:r>
      <w:r w:rsidRPr="00F96B97">
        <w:rPr>
          <w:rFonts w:ascii="Times New Roman" w:hAnsi="Times New Roman"/>
          <w:spacing w:val="-11"/>
          <w:sz w:val="28"/>
          <w:szCs w:val="28"/>
        </w:rPr>
        <w:t xml:space="preserve"> </w:t>
      </w:r>
      <w:r w:rsidRPr="00F96B97">
        <w:rPr>
          <w:rFonts w:ascii="Times New Roman" w:hAnsi="Times New Roman"/>
          <w:sz w:val="28"/>
          <w:szCs w:val="28"/>
        </w:rPr>
        <w:t>детей;</w:t>
      </w:r>
    </w:p>
    <w:p w:rsidR="00F96B97" w:rsidRPr="00F96B97" w:rsidRDefault="00F96B97" w:rsidP="0063027C">
      <w:pPr>
        <w:pStyle w:val="af1"/>
        <w:widowControl w:val="0"/>
        <w:numPr>
          <w:ilvl w:val="3"/>
          <w:numId w:val="47"/>
        </w:numPr>
        <w:tabs>
          <w:tab w:val="left" w:pos="1276"/>
        </w:tabs>
        <w:kinsoku w:val="0"/>
        <w:overflowPunct w:val="0"/>
        <w:autoSpaceDE w:val="0"/>
        <w:autoSpaceDN w:val="0"/>
        <w:adjustRightInd w:val="0"/>
        <w:ind w:left="0" w:right="3" w:firstLine="708"/>
        <w:contextualSpacing w:val="0"/>
        <w:jc w:val="both"/>
        <w:rPr>
          <w:rFonts w:ascii="Times New Roman" w:hAnsi="Times New Roman"/>
          <w:sz w:val="28"/>
          <w:szCs w:val="28"/>
        </w:rPr>
      </w:pPr>
      <w:r w:rsidRPr="00F96B97">
        <w:rPr>
          <w:rFonts w:ascii="Times New Roman" w:hAnsi="Times New Roman"/>
          <w:sz w:val="28"/>
          <w:szCs w:val="28"/>
        </w:rPr>
        <w:t>принцип обходного пути – формирование новой функциональной системы в обход пострадавшего звена, опоры на сохранные</w:t>
      </w:r>
      <w:r w:rsidRPr="00F96B97">
        <w:rPr>
          <w:rFonts w:ascii="Times New Roman" w:hAnsi="Times New Roman"/>
          <w:spacing w:val="-13"/>
          <w:sz w:val="28"/>
          <w:szCs w:val="28"/>
        </w:rPr>
        <w:t xml:space="preserve"> </w:t>
      </w:r>
      <w:r w:rsidRPr="00F96B97">
        <w:rPr>
          <w:rFonts w:ascii="Times New Roman" w:hAnsi="Times New Roman"/>
          <w:sz w:val="28"/>
          <w:szCs w:val="28"/>
        </w:rPr>
        <w:t>анализаторы;</w:t>
      </w:r>
    </w:p>
    <w:p w:rsidR="00F96B97" w:rsidRPr="00F96B97" w:rsidRDefault="00F96B97" w:rsidP="0063027C">
      <w:pPr>
        <w:pStyle w:val="af1"/>
        <w:widowControl w:val="0"/>
        <w:numPr>
          <w:ilvl w:val="3"/>
          <w:numId w:val="47"/>
        </w:numPr>
        <w:tabs>
          <w:tab w:val="left" w:pos="1276"/>
        </w:tabs>
        <w:kinsoku w:val="0"/>
        <w:overflowPunct w:val="0"/>
        <w:autoSpaceDE w:val="0"/>
        <w:autoSpaceDN w:val="0"/>
        <w:adjustRightInd w:val="0"/>
        <w:ind w:left="0" w:right="3" w:firstLine="708"/>
        <w:contextualSpacing w:val="0"/>
        <w:jc w:val="both"/>
        <w:rPr>
          <w:rFonts w:ascii="Times New Roman" w:hAnsi="Times New Roman"/>
          <w:sz w:val="28"/>
          <w:szCs w:val="28"/>
        </w:rPr>
      </w:pPr>
      <w:r w:rsidRPr="00F96B97">
        <w:rPr>
          <w:rFonts w:ascii="Times New Roman" w:hAnsi="Times New Roman"/>
          <w:sz w:val="28"/>
          <w:szCs w:val="28"/>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в соответствии с возможностями</w:t>
      </w:r>
      <w:r w:rsidRPr="00F96B97">
        <w:rPr>
          <w:rFonts w:ascii="Times New Roman" w:hAnsi="Times New Roman"/>
          <w:spacing w:val="15"/>
          <w:sz w:val="28"/>
          <w:szCs w:val="28"/>
        </w:rPr>
        <w:t xml:space="preserve"> </w:t>
      </w:r>
      <w:r w:rsidRPr="00F96B97">
        <w:rPr>
          <w:rFonts w:ascii="Times New Roman" w:hAnsi="Times New Roman"/>
          <w:sz w:val="28"/>
          <w:szCs w:val="28"/>
        </w:rPr>
        <w:t>МАОУ</w:t>
      </w:r>
      <w:r>
        <w:rPr>
          <w:rFonts w:ascii="Times New Roman" w:hAnsi="Times New Roman"/>
          <w:sz w:val="28"/>
          <w:szCs w:val="28"/>
        </w:rPr>
        <w:t xml:space="preserve"> </w:t>
      </w:r>
      <w:r w:rsidRPr="00F96B97">
        <w:rPr>
          <w:rFonts w:ascii="Times New Roman" w:hAnsi="Times New Roman"/>
          <w:sz w:val="28"/>
          <w:szCs w:val="28"/>
        </w:rPr>
        <w:t>«Сырковская СОШ»).</w:t>
      </w:r>
    </w:p>
    <w:p w:rsidR="00F96B97" w:rsidRPr="00F96B97" w:rsidRDefault="00F96B97" w:rsidP="00F96B97">
      <w:pPr>
        <w:pStyle w:val="affa"/>
        <w:kinsoku w:val="0"/>
        <w:overflowPunct w:val="0"/>
        <w:ind w:left="0" w:firstLine="0"/>
        <w:jc w:val="both"/>
      </w:pPr>
    </w:p>
    <w:p w:rsidR="00F96B97" w:rsidRPr="00F96B97" w:rsidRDefault="00F96B97" w:rsidP="0063027C">
      <w:pPr>
        <w:pStyle w:val="2"/>
        <w:keepNext w:val="0"/>
        <w:keepLines w:val="0"/>
        <w:widowControl w:val="0"/>
        <w:numPr>
          <w:ilvl w:val="2"/>
          <w:numId w:val="47"/>
        </w:numPr>
        <w:kinsoku w:val="0"/>
        <w:overflowPunct w:val="0"/>
        <w:autoSpaceDE w:val="0"/>
        <w:autoSpaceDN w:val="0"/>
        <w:adjustRightInd w:val="0"/>
        <w:ind w:left="142" w:right="3" w:hanging="689"/>
        <w:rPr>
          <w:rFonts w:ascii="Times New Roman" w:hAnsi="Times New Roman"/>
          <w:bCs/>
          <w:color w:val="auto"/>
          <w:sz w:val="28"/>
          <w:szCs w:val="28"/>
        </w:rPr>
      </w:pPr>
      <w:r w:rsidRPr="00F96B97">
        <w:rPr>
          <w:rFonts w:ascii="Times New Roman" w:hAnsi="Times New Roman"/>
          <w:color w:val="auto"/>
          <w:sz w:val="28"/>
          <w:szCs w:val="28"/>
        </w:rPr>
        <w:t>Перечень и содержание индивидуально ориентированных коррекционных направлений работы, способствующих</w:t>
      </w:r>
      <w:r w:rsidRPr="00F96B97">
        <w:rPr>
          <w:rFonts w:ascii="Times New Roman" w:hAnsi="Times New Roman"/>
          <w:color w:val="auto"/>
          <w:spacing w:val="-22"/>
          <w:sz w:val="28"/>
          <w:szCs w:val="28"/>
        </w:rPr>
        <w:t xml:space="preserve"> </w:t>
      </w:r>
      <w:r w:rsidRPr="00F96B97">
        <w:rPr>
          <w:rFonts w:ascii="Times New Roman" w:hAnsi="Times New Roman"/>
          <w:color w:val="auto"/>
          <w:sz w:val="28"/>
          <w:szCs w:val="28"/>
        </w:rPr>
        <w:t>освоению</w:t>
      </w:r>
      <w:r>
        <w:rPr>
          <w:rFonts w:ascii="Times New Roman" w:hAnsi="Times New Roman"/>
          <w:color w:val="auto"/>
          <w:sz w:val="28"/>
          <w:szCs w:val="28"/>
        </w:rPr>
        <w:t xml:space="preserve"> </w:t>
      </w:r>
      <w:r w:rsidRPr="00F96B97">
        <w:rPr>
          <w:rFonts w:ascii="Times New Roman" w:hAnsi="Times New Roman"/>
          <w:bCs/>
          <w:color w:val="auto"/>
          <w:sz w:val="28"/>
          <w:szCs w:val="28"/>
        </w:rPr>
        <w:t>обучающимися с особыми образовательными потребностями основной образовательной программы основного общего образования</w:t>
      </w:r>
    </w:p>
    <w:p w:rsidR="00F96B97" w:rsidRPr="00F96B97" w:rsidRDefault="00F96B97" w:rsidP="00F96B97">
      <w:pPr>
        <w:pStyle w:val="affa"/>
        <w:kinsoku w:val="0"/>
        <w:overflowPunct w:val="0"/>
        <w:ind w:left="0" w:firstLine="0"/>
        <w:jc w:val="both"/>
        <w:rPr>
          <w:b/>
          <w:bCs/>
        </w:rPr>
      </w:pPr>
    </w:p>
    <w:p w:rsidR="00F96B97" w:rsidRPr="00F96B97" w:rsidRDefault="00F96B97" w:rsidP="00F96B97">
      <w:pPr>
        <w:pStyle w:val="affa"/>
        <w:kinsoku w:val="0"/>
        <w:overflowPunct w:val="0"/>
        <w:ind w:left="0" w:right="3"/>
        <w:jc w:val="both"/>
      </w:pPr>
      <w:r w:rsidRPr="00F96B97">
        <w:t>Направления коррекционной работы – диагностическое, коррекционно- развивающее, консультативное, информационно-просветительское – раскрываются содержательно в разных организационных формах деятельности МАОУ</w:t>
      </w:r>
    </w:p>
    <w:p w:rsidR="00F96B97" w:rsidRPr="00F96B97" w:rsidRDefault="00F96B97" w:rsidP="00F96B97">
      <w:pPr>
        <w:pStyle w:val="affa"/>
        <w:kinsoku w:val="0"/>
        <w:overflowPunct w:val="0"/>
        <w:ind w:left="0" w:right="3" w:firstLine="0"/>
        <w:jc w:val="both"/>
      </w:pPr>
      <w:r w:rsidRPr="00F96B97">
        <w:t>«Сырковская СОШ» (учебной урочной и внеурочной, внеучебной). Это может быть отражено в учебном плане освоения основной образовательной программы.</w:t>
      </w:r>
    </w:p>
    <w:p w:rsidR="00F96B97" w:rsidRDefault="00F96B97" w:rsidP="00F96B97">
      <w:pPr>
        <w:pStyle w:val="affa"/>
        <w:kinsoku w:val="0"/>
        <w:overflowPunct w:val="0"/>
        <w:ind w:right="1231"/>
        <w:jc w:val="both"/>
      </w:pPr>
    </w:p>
    <w:p w:rsidR="00F96B97" w:rsidRDefault="00F96B97" w:rsidP="00F96B97">
      <w:pPr>
        <w:pStyle w:val="affa"/>
        <w:kinsoku w:val="0"/>
        <w:overflowPunct w:val="0"/>
        <w:ind w:right="3"/>
        <w:jc w:val="center"/>
        <w:rPr>
          <w:b/>
          <w:bCs/>
        </w:rPr>
      </w:pPr>
      <w:r w:rsidRPr="00F96B97">
        <w:rPr>
          <w:b/>
          <w:bCs/>
        </w:rPr>
        <w:t>Характеристика содержания направлений коррекционной работы</w:t>
      </w:r>
    </w:p>
    <w:p w:rsidR="00F96B97" w:rsidRPr="00F96B97" w:rsidRDefault="00F96B97" w:rsidP="00F96B97">
      <w:pPr>
        <w:pStyle w:val="affa"/>
        <w:kinsoku w:val="0"/>
        <w:overflowPunct w:val="0"/>
        <w:ind w:left="0" w:right="1231" w:firstLine="0"/>
        <w:jc w:val="both"/>
      </w:pPr>
      <w:r w:rsidRPr="00F96B97">
        <w:rPr>
          <w:b/>
          <w:bCs/>
        </w:rPr>
        <w:t xml:space="preserve">Диагностическая работа </w:t>
      </w:r>
      <w:r w:rsidRPr="00F96B97">
        <w:t>включает в себя следующее:</w:t>
      </w:r>
    </w:p>
    <w:p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142" w:right="3" w:firstLine="708"/>
        <w:contextualSpacing w:val="0"/>
        <w:jc w:val="both"/>
        <w:rPr>
          <w:rFonts w:ascii="Times New Roman" w:hAnsi="Times New Roman"/>
          <w:sz w:val="28"/>
          <w:szCs w:val="28"/>
        </w:rPr>
      </w:pPr>
      <w:r w:rsidRPr="00F96B97">
        <w:rPr>
          <w:rFonts w:ascii="Times New Roman" w:hAnsi="Times New Roman"/>
          <w:sz w:val="28"/>
          <w:szCs w:val="28"/>
        </w:rPr>
        <w:t>выявление особых образовательных потребностей обучающихся с ОВЗ при освоении основной образовательной программы основного общего</w:t>
      </w:r>
      <w:r w:rsidRPr="00F96B97">
        <w:rPr>
          <w:rFonts w:ascii="Times New Roman" w:hAnsi="Times New Roman"/>
          <w:spacing w:val="-25"/>
          <w:sz w:val="28"/>
          <w:szCs w:val="28"/>
        </w:rPr>
        <w:t xml:space="preserve"> </w:t>
      </w:r>
      <w:r w:rsidRPr="00F96B97">
        <w:rPr>
          <w:rFonts w:ascii="Times New Roman" w:hAnsi="Times New Roman"/>
          <w:sz w:val="28"/>
          <w:szCs w:val="28"/>
        </w:rPr>
        <w:t>образования;</w:t>
      </w:r>
    </w:p>
    <w:p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142" w:right="3" w:firstLine="708"/>
        <w:contextualSpacing w:val="0"/>
        <w:jc w:val="both"/>
        <w:rPr>
          <w:rFonts w:ascii="Times New Roman" w:hAnsi="Times New Roman"/>
          <w:sz w:val="28"/>
          <w:szCs w:val="28"/>
        </w:rPr>
      </w:pPr>
      <w:r w:rsidRPr="00F96B97">
        <w:rPr>
          <w:rFonts w:ascii="Times New Roman" w:hAnsi="Times New Roman"/>
          <w:sz w:val="28"/>
          <w:szCs w:val="28"/>
        </w:rPr>
        <w:t>проведение комплексной социально-психолого-педагогической диагностики нарушений в психическом и(или) физическом развитии обучающихся с</w:t>
      </w:r>
      <w:r w:rsidRPr="00F96B97">
        <w:rPr>
          <w:rFonts w:ascii="Times New Roman" w:hAnsi="Times New Roman"/>
          <w:spacing w:val="-13"/>
          <w:sz w:val="28"/>
          <w:szCs w:val="28"/>
        </w:rPr>
        <w:t xml:space="preserve"> </w:t>
      </w:r>
      <w:r w:rsidRPr="00F96B97">
        <w:rPr>
          <w:rFonts w:ascii="Times New Roman" w:hAnsi="Times New Roman"/>
          <w:sz w:val="28"/>
          <w:szCs w:val="28"/>
        </w:rPr>
        <w:t>ОВЗ;</w:t>
      </w:r>
    </w:p>
    <w:p w:rsidR="00F96B97" w:rsidRPr="00F96B97" w:rsidRDefault="00F96B97" w:rsidP="0063027C">
      <w:pPr>
        <w:pStyle w:val="af1"/>
        <w:widowControl w:val="0"/>
        <w:numPr>
          <w:ilvl w:val="0"/>
          <w:numId w:val="46"/>
        </w:numPr>
        <w:tabs>
          <w:tab w:val="left" w:pos="993"/>
          <w:tab w:val="left" w:pos="3530"/>
          <w:tab w:val="left" w:pos="4712"/>
          <w:tab w:val="left" w:pos="6523"/>
          <w:tab w:val="left" w:pos="7026"/>
          <w:tab w:val="left" w:pos="7969"/>
          <w:tab w:val="left" w:pos="9816"/>
        </w:tabs>
        <w:kinsoku w:val="0"/>
        <w:overflowPunct w:val="0"/>
        <w:autoSpaceDE w:val="0"/>
        <w:autoSpaceDN w:val="0"/>
        <w:adjustRightInd w:val="0"/>
        <w:ind w:left="-142" w:right="3" w:firstLine="708"/>
        <w:contextualSpacing w:val="0"/>
        <w:jc w:val="both"/>
        <w:rPr>
          <w:rFonts w:ascii="Times New Roman" w:hAnsi="Times New Roman"/>
          <w:sz w:val="28"/>
          <w:szCs w:val="28"/>
        </w:rPr>
      </w:pPr>
      <w:r w:rsidRPr="00F96B97">
        <w:rPr>
          <w:rFonts w:ascii="Times New Roman" w:hAnsi="Times New Roman"/>
          <w:sz w:val="28"/>
          <w:szCs w:val="28"/>
        </w:rPr>
        <w:t>определение</w:t>
      </w:r>
      <w:r w:rsidRPr="00F96B97">
        <w:rPr>
          <w:rFonts w:ascii="Times New Roman" w:hAnsi="Times New Roman"/>
          <w:sz w:val="28"/>
          <w:szCs w:val="28"/>
        </w:rPr>
        <w:tab/>
        <w:t>уровня</w:t>
      </w:r>
      <w:r w:rsidRPr="00F96B97">
        <w:rPr>
          <w:rFonts w:ascii="Times New Roman" w:hAnsi="Times New Roman"/>
          <w:sz w:val="28"/>
          <w:szCs w:val="28"/>
        </w:rPr>
        <w:tab/>
        <w:t>актуального</w:t>
      </w:r>
      <w:r w:rsidRPr="00F96B97">
        <w:rPr>
          <w:rFonts w:ascii="Times New Roman" w:hAnsi="Times New Roman"/>
          <w:sz w:val="28"/>
          <w:szCs w:val="28"/>
        </w:rPr>
        <w:tab/>
        <w:t>и</w:t>
      </w:r>
      <w:r w:rsidRPr="00F96B97">
        <w:rPr>
          <w:rFonts w:ascii="Times New Roman" w:hAnsi="Times New Roman"/>
          <w:sz w:val="28"/>
          <w:szCs w:val="28"/>
        </w:rPr>
        <w:tab/>
        <w:t>зоны</w:t>
      </w:r>
      <w:r w:rsidRPr="00F96B97">
        <w:rPr>
          <w:rFonts w:ascii="Times New Roman" w:hAnsi="Times New Roman"/>
          <w:sz w:val="28"/>
          <w:szCs w:val="28"/>
        </w:rPr>
        <w:tab/>
        <w:t>ближайшего</w:t>
      </w:r>
      <w:r w:rsidRPr="00F96B97">
        <w:rPr>
          <w:rFonts w:ascii="Times New Roman" w:hAnsi="Times New Roman"/>
          <w:sz w:val="28"/>
          <w:szCs w:val="28"/>
        </w:rPr>
        <w:tab/>
        <w:t>развития обучающегося с ОВЗ, выявление его резервных</w:t>
      </w:r>
      <w:r w:rsidRPr="00F96B97">
        <w:rPr>
          <w:rFonts w:ascii="Times New Roman" w:hAnsi="Times New Roman"/>
          <w:spacing w:val="-7"/>
          <w:sz w:val="28"/>
          <w:szCs w:val="28"/>
        </w:rPr>
        <w:t xml:space="preserve"> </w:t>
      </w:r>
      <w:r w:rsidRPr="00F96B97">
        <w:rPr>
          <w:rFonts w:ascii="Times New Roman" w:hAnsi="Times New Roman"/>
          <w:sz w:val="28"/>
          <w:szCs w:val="28"/>
        </w:rPr>
        <w:t>возможностей;</w:t>
      </w:r>
    </w:p>
    <w:p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142" w:right="3" w:firstLine="708"/>
        <w:contextualSpacing w:val="0"/>
        <w:jc w:val="both"/>
        <w:rPr>
          <w:rFonts w:ascii="Times New Roman" w:hAnsi="Times New Roman"/>
          <w:sz w:val="28"/>
          <w:szCs w:val="28"/>
        </w:rPr>
      </w:pPr>
      <w:r w:rsidRPr="00F96B97">
        <w:rPr>
          <w:rFonts w:ascii="Times New Roman" w:hAnsi="Times New Roman"/>
          <w:sz w:val="28"/>
          <w:szCs w:val="28"/>
        </w:rPr>
        <w:t>изучение развития эмоционально-волевой, познавательной, речевой сфер и личностных особенностей</w:t>
      </w:r>
      <w:r w:rsidRPr="00F96B97">
        <w:rPr>
          <w:rFonts w:ascii="Times New Roman" w:hAnsi="Times New Roman"/>
          <w:spacing w:val="-2"/>
          <w:sz w:val="28"/>
          <w:szCs w:val="28"/>
        </w:rPr>
        <w:t xml:space="preserve"> </w:t>
      </w:r>
      <w:r w:rsidRPr="00F96B97">
        <w:rPr>
          <w:rFonts w:ascii="Times New Roman" w:hAnsi="Times New Roman"/>
          <w:sz w:val="28"/>
          <w:szCs w:val="28"/>
        </w:rPr>
        <w:t>обучающихся;</w:t>
      </w:r>
    </w:p>
    <w:p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142" w:right="3" w:firstLine="708"/>
        <w:contextualSpacing w:val="0"/>
        <w:jc w:val="both"/>
        <w:rPr>
          <w:rFonts w:ascii="Times New Roman" w:hAnsi="Times New Roman"/>
          <w:sz w:val="28"/>
          <w:szCs w:val="28"/>
        </w:rPr>
      </w:pPr>
      <w:r w:rsidRPr="00F96B97">
        <w:rPr>
          <w:rFonts w:ascii="Times New Roman" w:hAnsi="Times New Roman"/>
          <w:sz w:val="28"/>
          <w:szCs w:val="28"/>
        </w:rPr>
        <w:t>изучение социальной ситуации развития и условий семейного воспитания ребенка;</w:t>
      </w:r>
    </w:p>
    <w:p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142" w:right="3"/>
        <w:contextualSpacing w:val="0"/>
        <w:jc w:val="both"/>
        <w:rPr>
          <w:rFonts w:ascii="Times New Roman" w:hAnsi="Times New Roman"/>
          <w:sz w:val="28"/>
          <w:szCs w:val="28"/>
        </w:rPr>
      </w:pPr>
      <w:r w:rsidRPr="00F96B97">
        <w:rPr>
          <w:rFonts w:ascii="Times New Roman" w:hAnsi="Times New Roman"/>
          <w:sz w:val="28"/>
          <w:szCs w:val="28"/>
        </w:rPr>
        <w:t>изучение адаптивных возможностей и уровня социализации ребенка с</w:t>
      </w:r>
      <w:r w:rsidRPr="00F96B97">
        <w:rPr>
          <w:rFonts w:ascii="Times New Roman" w:hAnsi="Times New Roman"/>
          <w:spacing w:val="-19"/>
          <w:sz w:val="28"/>
          <w:szCs w:val="28"/>
        </w:rPr>
        <w:t xml:space="preserve"> </w:t>
      </w:r>
      <w:r w:rsidRPr="00F96B97">
        <w:rPr>
          <w:rFonts w:ascii="Times New Roman" w:hAnsi="Times New Roman"/>
          <w:sz w:val="28"/>
          <w:szCs w:val="28"/>
        </w:rPr>
        <w:t>ОВЗ;</w:t>
      </w:r>
    </w:p>
    <w:p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142" w:right="3" w:firstLine="708"/>
        <w:contextualSpacing w:val="0"/>
        <w:jc w:val="both"/>
        <w:rPr>
          <w:rFonts w:ascii="Times New Roman" w:hAnsi="Times New Roman"/>
          <w:sz w:val="28"/>
          <w:szCs w:val="28"/>
        </w:rPr>
      </w:pPr>
      <w:r w:rsidRPr="00F96B97">
        <w:rPr>
          <w:rFonts w:ascii="Times New Roman" w:hAnsi="Times New Roman"/>
          <w:sz w:val="28"/>
          <w:szCs w:val="28"/>
        </w:rPr>
        <w:t>мониторинг динамики развития, успешности освоения образовательных программ основного общего</w:t>
      </w:r>
      <w:r w:rsidRPr="00F96B97">
        <w:rPr>
          <w:rFonts w:ascii="Times New Roman" w:hAnsi="Times New Roman"/>
          <w:spacing w:val="-2"/>
          <w:sz w:val="28"/>
          <w:szCs w:val="28"/>
        </w:rPr>
        <w:t xml:space="preserve"> </w:t>
      </w:r>
      <w:r w:rsidRPr="00F96B97">
        <w:rPr>
          <w:rFonts w:ascii="Times New Roman" w:hAnsi="Times New Roman"/>
          <w:sz w:val="28"/>
          <w:szCs w:val="28"/>
        </w:rPr>
        <w:t>образования.</w:t>
      </w:r>
    </w:p>
    <w:p w:rsidR="00F96B97" w:rsidRPr="00F96B97" w:rsidRDefault="00F96B97" w:rsidP="00F96B97">
      <w:pPr>
        <w:pStyle w:val="affa"/>
        <w:kinsoku w:val="0"/>
        <w:overflowPunct w:val="0"/>
        <w:jc w:val="both"/>
      </w:pPr>
      <w:r w:rsidRPr="00F96B97">
        <w:rPr>
          <w:b/>
          <w:bCs/>
        </w:rPr>
        <w:t xml:space="preserve">Коррекционно-развивающая работа </w:t>
      </w:r>
      <w:r w:rsidRPr="00F96B97">
        <w:t>включает в себя следующее:</w:t>
      </w:r>
    </w:p>
    <w:p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0" w:right="3" w:firstLine="567"/>
        <w:contextualSpacing w:val="0"/>
        <w:jc w:val="both"/>
        <w:rPr>
          <w:rFonts w:ascii="Times New Roman" w:hAnsi="Times New Roman"/>
          <w:sz w:val="28"/>
          <w:szCs w:val="28"/>
        </w:rPr>
      </w:pPr>
      <w:r w:rsidRPr="00F96B97">
        <w:rPr>
          <w:rFonts w:ascii="Times New Roman" w:hAnsi="Times New Roman"/>
          <w:sz w:val="28"/>
          <w:szCs w:val="28"/>
        </w:rPr>
        <w:lastRenderedPageBreak/>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w:t>
      </w:r>
      <w:r w:rsidRPr="00F96B97">
        <w:rPr>
          <w:rFonts w:ascii="Times New Roman" w:hAnsi="Times New Roman"/>
          <w:spacing w:val="-1"/>
          <w:sz w:val="28"/>
          <w:szCs w:val="28"/>
        </w:rPr>
        <w:t xml:space="preserve"> </w:t>
      </w:r>
      <w:r w:rsidRPr="00F96B97">
        <w:rPr>
          <w:rFonts w:ascii="Times New Roman" w:hAnsi="Times New Roman"/>
          <w:sz w:val="28"/>
          <w:szCs w:val="28"/>
        </w:rPr>
        <w:t>ОВЗ;</w:t>
      </w:r>
    </w:p>
    <w:p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0" w:right="3" w:firstLine="567"/>
        <w:contextualSpacing w:val="0"/>
        <w:jc w:val="both"/>
        <w:rPr>
          <w:rFonts w:ascii="Times New Roman" w:hAnsi="Times New Roman"/>
          <w:sz w:val="28"/>
          <w:szCs w:val="28"/>
        </w:rPr>
      </w:pPr>
      <w:r w:rsidRPr="00F96B97">
        <w:rPr>
          <w:rFonts w:ascii="Times New Roman" w:hAnsi="Times New Roman"/>
          <w:sz w:val="28"/>
          <w:szCs w:val="28"/>
        </w:rPr>
        <w:t>организацию и проведение индивидуальных и групповых коррекционно- развивающих занятий, необходимых для преодоления нарушений развития и трудностей</w:t>
      </w:r>
      <w:r w:rsidRPr="00F96B97">
        <w:rPr>
          <w:rFonts w:ascii="Times New Roman" w:hAnsi="Times New Roman"/>
          <w:spacing w:val="-3"/>
          <w:sz w:val="28"/>
          <w:szCs w:val="28"/>
        </w:rPr>
        <w:t xml:space="preserve"> </w:t>
      </w:r>
      <w:r w:rsidRPr="00F96B97">
        <w:rPr>
          <w:rFonts w:ascii="Times New Roman" w:hAnsi="Times New Roman"/>
          <w:sz w:val="28"/>
          <w:szCs w:val="28"/>
        </w:rPr>
        <w:t>обучения;</w:t>
      </w:r>
    </w:p>
    <w:p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0" w:right="3" w:firstLine="567"/>
        <w:contextualSpacing w:val="0"/>
        <w:jc w:val="both"/>
        <w:rPr>
          <w:rFonts w:ascii="Times New Roman" w:hAnsi="Times New Roman"/>
          <w:sz w:val="28"/>
          <w:szCs w:val="28"/>
        </w:rPr>
      </w:pPr>
      <w:r w:rsidRPr="00F96B97">
        <w:rPr>
          <w:rFonts w:ascii="Times New Roman" w:hAnsi="Times New Roman"/>
          <w:sz w:val="28"/>
          <w:szCs w:val="28"/>
        </w:rPr>
        <w:t>коррекцию и развитие высших психических функций, эмоционально- волевой, познавательной и коммуникативно-речевой</w:t>
      </w:r>
      <w:r w:rsidRPr="00F96B97">
        <w:rPr>
          <w:rFonts w:ascii="Times New Roman" w:hAnsi="Times New Roman"/>
          <w:spacing w:val="-3"/>
          <w:sz w:val="28"/>
          <w:szCs w:val="28"/>
        </w:rPr>
        <w:t xml:space="preserve"> </w:t>
      </w:r>
      <w:r w:rsidRPr="00F96B97">
        <w:rPr>
          <w:rFonts w:ascii="Times New Roman" w:hAnsi="Times New Roman"/>
          <w:sz w:val="28"/>
          <w:szCs w:val="28"/>
        </w:rPr>
        <w:t>сфер;</w:t>
      </w:r>
    </w:p>
    <w:p w:rsidR="00F96B97" w:rsidRDefault="00F96B97" w:rsidP="0063027C">
      <w:pPr>
        <w:pStyle w:val="af1"/>
        <w:widowControl w:val="0"/>
        <w:numPr>
          <w:ilvl w:val="0"/>
          <w:numId w:val="46"/>
        </w:numPr>
        <w:tabs>
          <w:tab w:val="left" w:pos="993"/>
          <w:tab w:val="left" w:pos="1134"/>
        </w:tabs>
        <w:kinsoku w:val="0"/>
        <w:overflowPunct w:val="0"/>
        <w:autoSpaceDE w:val="0"/>
        <w:autoSpaceDN w:val="0"/>
        <w:adjustRightInd w:val="0"/>
        <w:ind w:left="0" w:right="3" w:firstLine="567"/>
        <w:contextualSpacing w:val="0"/>
        <w:jc w:val="both"/>
        <w:rPr>
          <w:rFonts w:ascii="Times New Roman" w:hAnsi="Times New Roman"/>
          <w:sz w:val="28"/>
          <w:szCs w:val="28"/>
        </w:rPr>
      </w:pPr>
      <w:r w:rsidRPr="00F96B97">
        <w:rPr>
          <w:rFonts w:ascii="Times New Roman" w:hAnsi="Times New Roman"/>
          <w:sz w:val="28"/>
          <w:szCs w:val="28"/>
        </w:rPr>
        <w:t>развитие и укрепление зрелых личностных установок, формирование адекватных форм утверждения самостоятельности, личностной</w:t>
      </w:r>
      <w:r w:rsidRPr="00F96B97">
        <w:rPr>
          <w:rFonts w:ascii="Times New Roman" w:hAnsi="Times New Roman"/>
          <w:spacing w:val="-12"/>
          <w:sz w:val="28"/>
          <w:szCs w:val="28"/>
        </w:rPr>
        <w:t xml:space="preserve"> </w:t>
      </w:r>
      <w:r w:rsidRPr="00F96B97">
        <w:rPr>
          <w:rFonts w:ascii="Times New Roman" w:hAnsi="Times New Roman"/>
          <w:sz w:val="28"/>
          <w:szCs w:val="28"/>
        </w:rPr>
        <w:t>автономии;</w:t>
      </w:r>
    </w:p>
    <w:p w:rsidR="00F96B97" w:rsidRPr="00F96B97" w:rsidRDefault="00F96B97" w:rsidP="0063027C">
      <w:pPr>
        <w:pStyle w:val="af1"/>
        <w:widowControl w:val="0"/>
        <w:numPr>
          <w:ilvl w:val="0"/>
          <w:numId w:val="46"/>
        </w:numPr>
        <w:tabs>
          <w:tab w:val="left" w:pos="993"/>
          <w:tab w:val="left" w:pos="1134"/>
        </w:tabs>
        <w:kinsoku w:val="0"/>
        <w:overflowPunct w:val="0"/>
        <w:autoSpaceDE w:val="0"/>
        <w:autoSpaceDN w:val="0"/>
        <w:adjustRightInd w:val="0"/>
        <w:ind w:left="0" w:right="3" w:firstLine="567"/>
        <w:contextualSpacing w:val="0"/>
        <w:jc w:val="both"/>
        <w:rPr>
          <w:rFonts w:ascii="Times New Roman" w:hAnsi="Times New Roman"/>
          <w:sz w:val="28"/>
          <w:szCs w:val="28"/>
        </w:rPr>
      </w:pPr>
      <w:r w:rsidRPr="00F96B97">
        <w:rPr>
          <w:rFonts w:ascii="Times New Roman" w:hAnsi="Times New Roman"/>
          <w:sz w:val="28"/>
          <w:szCs w:val="28"/>
        </w:rPr>
        <w:t>формирование способов регуляции поведения и эмоциональных</w:t>
      </w:r>
      <w:r w:rsidRPr="00F96B97">
        <w:rPr>
          <w:rFonts w:ascii="Times New Roman" w:hAnsi="Times New Roman"/>
          <w:spacing w:val="-21"/>
          <w:sz w:val="28"/>
          <w:szCs w:val="28"/>
        </w:rPr>
        <w:t xml:space="preserve"> </w:t>
      </w:r>
      <w:r w:rsidRPr="00F96B97">
        <w:rPr>
          <w:rFonts w:ascii="Times New Roman" w:hAnsi="Times New Roman"/>
          <w:sz w:val="28"/>
          <w:szCs w:val="28"/>
        </w:rPr>
        <w:t>состояний;</w:t>
      </w:r>
    </w:p>
    <w:p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0" w:right="3" w:firstLine="567"/>
        <w:contextualSpacing w:val="0"/>
        <w:jc w:val="both"/>
        <w:rPr>
          <w:rFonts w:ascii="Times New Roman" w:hAnsi="Times New Roman"/>
          <w:sz w:val="28"/>
          <w:szCs w:val="28"/>
        </w:rPr>
      </w:pPr>
      <w:r w:rsidRPr="00F96B97">
        <w:rPr>
          <w:rFonts w:ascii="Times New Roman" w:hAnsi="Times New Roman"/>
          <w:sz w:val="28"/>
          <w:szCs w:val="28"/>
        </w:rPr>
        <w:t>развитие форм и навыков личностного общения в группе сверстников, коммуникативной</w:t>
      </w:r>
      <w:r w:rsidRPr="00F96B97">
        <w:rPr>
          <w:rFonts w:ascii="Times New Roman" w:hAnsi="Times New Roman"/>
          <w:spacing w:val="-1"/>
          <w:sz w:val="28"/>
          <w:szCs w:val="28"/>
        </w:rPr>
        <w:t xml:space="preserve"> </w:t>
      </w:r>
      <w:r w:rsidRPr="00F96B97">
        <w:rPr>
          <w:rFonts w:ascii="Times New Roman" w:hAnsi="Times New Roman"/>
          <w:sz w:val="28"/>
          <w:szCs w:val="28"/>
        </w:rPr>
        <w:t>компетенции;</w:t>
      </w:r>
    </w:p>
    <w:p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142" w:right="3" w:firstLine="425"/>
        <w:contextualSpacing w:val="0"/>
        <w:jc w:val="both"/>
        <w:rPr>
          <w:rFonts w:ascii="Times New Roman" w:hAnsi="Times New Roman"/>
          <w:sz w:val="28"/>
          <w:szCs w:val="28"/>
        </w:rPr>
      </w:pPr>
      <w:r w:rsidRPr="00F96B97">
        <w:rPr>
          <w:rFonts w:ascii="Times New Roman" w:hAnsi="Times New Roman"/>
          <w:sz w:val="28"/>
          <w:szCs w:val="28"/>
        </w:rPr>
        <w:t>развитие компетенций, необходимых для продолжения образования и профессионального самоопределения;</w:t>
      </w:r>
    </w:p>
    <w:p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142" w:right="3" w:firstLine="425"/>
        <w:contextualSpacing w:val="0"/>
        <w:jc w:val="both"/>
        <w:rPr>
          <w:rFonts w:ascii="Times New Roman" w:hAnsi="Times New Roman"/>
          <w:sz w:val="28"/>
          <w:szCs w:val="28"/>
        </w:rPr>
      </w:pPr>
      <w:r w:rsidRPr="00F96B97">
        <w:rPr>
          <w:rFonts w:ascii="Times New Roman" w:hAnsi="Times New Roman"/>
          <w:sz w:val="28"/>
          <w:szCs w:val="28"/>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w:t>
      </w:r>
      <w:r w:rsidRPr="00F96B97">
        <w:rPr>
          <w:rFonts w:ascii="Times New Roman" w:hAnsi="Times New Roman"/>
          <w:spacing w:val="-3"/>
          <w:sz w:val="28"/>
          <w:szCs w:val="28"/>
        </w:rPr>
        <w:t xml:space="preserve"> </w:t>
      </w:r>
      <w:r w:rsidRPr="00F96B97">
        <w:rPr>
          <w:rFonts w:ascii="Times New Roman" w:hAnsi="Times New Roman"/>
          <w:sz w:val="28"/>
          <w:szCs w:val="28"/>
        </w:rPr>
        <w:t>условиях;</w:t>
      </w:r>
    </w:p>
    <w:p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142" w:right="3" w:firstLine="425"/>
        <w:contextualSpacing w:val="0"/>
        <w:jc w:val="both"/>
        <w:rPr>
          <w:rFonts w:ascii="Times New Roman" w:hAnsi="Times New Roman"/>
          <w:sz w:val="28"/>
          <w:szCs w:val="28"/>
        </w:rPr>
      </w:pPr>
      <w:r w:rsidRPr="00F96B97">
        <w:rPr>
          <w:rFonts w:ascii="Times New Roman" w:hAnsi="Times New Roman"/>
          <w:sz w:val="28"/>
          <w:szCs w:val="28"/>
        </w:rPr>
        <w:t>социальную защиту ребенка в случаях неблагоприятных условий жизни при психотравмирующих обстоятельствах.</w:t>
      </w:r>
    </w:p>
    <w:p w:rsidR="00F96B97" w:rsidRPr="00F96B97" w:rsidRDefault="00F96B97" w:rsidP="00F96B97">
      <w:pPr>
        <w:pStyle w:val="affa"/>
        <w:kinsoku w:val="0"/>
        <w:overflowPunct w:val="0"/>
        <w:ind w:left="1381" w:firstLine="0"/>
        <w:jc w:val="both"/>
      </w:pPr>
      <w:r w:rsidRPr="00F96B97">
        <w:rPr>
          <w:b/>
          <w:bCs/>
        </w:rPr>
        <w:t xml:space="preserve">Консультативная работа </w:t>
      </w:r>
      <w:r w:rsidRPr="00F96B97">
        <w:t>включает в себя следующее:</w:t>
      </w:r>
    </w:p>
    <w:p w:rsidR="00F96B97" w:rsidRPr="00F96B97" w:rsidRDefault="00F96B97" w:rsidP="0063027C">
      <w:pPr>
        <w:pStyle w:val="af1"/>
        <w:widowControl w:val="0"/>
        <w:numPr>
          <w:ilvl w:val="0"/>
          <w:numId w:val="46"/>
        </w:numPr>
        <w:tabs>
          <w:tab w:val="left" w:pos="1134"/>
        </w:tabs>
        <w:kinsoku w:val="0"/>
        <w:overflowPunct w:val="0"/>
        <w:autoSpaceDE w:val="0"/>
        <w:autoSpaceDN w:val="0"/>
        <w:adjustRightInd w:val="0"/>
        <w:ind w:left="0" w:right="223" w:firstLine="567"/>
        <w:contextualSpacing w:val="0"/>
        <w:jc w:val="both"/>
        <w:rPr>
          <w:rFonts w:ascii="Times New Roman" w:hAnsi="Times New Roman"/>
          <w:sz w:val="28"/>
          <w:szCs w:val="28"/>
        </w:rPr>
      </w:pPr>
      <w:r w:rsidRPr="00F96B97">
        <w:rPr>
          <w:rFonts w:ascii="Times New Roman" w:hAnsi="Times New Roman"/>
          <w:sz w:val="28"/>
          <w:szCs w:val="28"/>
        </w:rP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F96B97" w:rsidRPr="00F96B97" w:rsidRDefault="00F96B97" w:rsidP="0063027C">
      <w:pPr>
        <w:pStyle w:val="af1"/>
        <w:widowControl w:val="0"/>
        <w:numPr>
          <w:ilvl w:val="0"/>
          <w:numId w:val="46"/>
        </w:numPr>
        <w:tabs>
          <w:tab w:val="left" w:pos="1134"/>
        </w:tabs>
        <w:kinsoku w:val="0"/>
        <w:overflowPunct w:val="0"/>
        <w:autoSpaceDE w:val="0"/>
        <w:autoSpaceDN w:val="0"/>
        <w:adjustRightInd w:val="0"/>
        <w:ind w:left="0" w:right="232" w:firstLine="567"/>
        <w:contextualSpacing w:val="0"/>
        <w:jc w:val="both"/>
        <w:rPr>
          <w:rFonts w:ascii="Times New Roman" w:hAnsi="Times New Roman"/>
          <w:sz w:val="28"/>
          <w:szCs w:val="28"/>
        </w:rPr>
      </w:pPr>
      <w:r w:rsidRPr="00F96B97">
        <w:rPr>
          <w:rFonts w:ascii="Times New Roman" w:hAnsi="Times New Roman"/>
          <w:sz w:val="28"/>
          <w:szCs w:val="28"/>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F96B97" w:rsidRPr="00F96B97" w:rsidRDefault="00F96B97" w:rsidP="0063027C">
      <w:pPr>
        <w:pStyle w:val="af1"/>
        <w:widowControl w:val="0"/>
        <w:numPr>
          <w:ilvl w:val="0"/>
          <w:numId w:val="46"/>
        </w:numPr>
        <w:tabs>
          <w:tab w:val="left" w:pos="1134"/>
        </w:tabs>
        <w:kinsoku w:val="0"/>
        <w:overflowPunct w:val="0"/>
        <w:autoSpaceDE w:val="0"/>
        <w:autoSpaceDN w:val="0"/>
        <w:adjustRightInd w:val="0"/>
        <w:ind w:left="0" w:right="231" w:firstLine="567"/>
        <w:contextualSpacing w:val="0"/>
        <w:jc w:val="both"/>
        <w:rPr>
          <w:rFonts w:ascii="Times New Roman" w:hAnsi="Times New Roman"/>
          <w:sz w:val="28"/>
          <w:szCs w:val="28"/>
        </w:rPr>
      </w:pPr>
      <w:r w:rsidRPr="00F96B97">
        <w:rPr>
          <w:rFonts w:ascii="Times New Roman" w:hAnsi="Times New Roman"/>
          <w:sz w:val="28"/>
          <w:szCs w:val="28"/>
        </w:rPr>
        <w:t>консультативную помощь семье в вопросах выбора стратегии воспитания и приемов коррекционного обучения ребенка с</w:t>
      </w:r>
      <w:r w:rsidRPr="00F96B97">
        <w:rPr>
          <w:rFonts w:ascii="Times New Roman" w:hAnsi="Times New Roman"/>
          <w:spacing w:val="-6"/>
          <w:sz w:val="28"/>
          <w:szCs w:val="28"/>
        </w:rPr>
        <w:t xml:space="preserve"> </w:t>
      </w:r>
      <w:r w:rsidRPr="00F96B97">
        <w:rPr>
          <w:rFonts w:ascii="Times New Roman" w:hAnsi="Times New Roman"/>
          <w:sz w:val="28"/>
          <w:szCs w:val="28"/>
        </w:rPr>
        <w:t>ОВЗ;</w:t>
      </w:r>
    </w:p>
    <w:p w:rsidR="00F96B97" w:rsidRPr="00F96B97" w:rsidRDefault="00F96B97" w:rsidP="0063027C">
      <w:pPr>
        <w:pStyle w:val="af1"/>
        <w:widowControl w:val="0"/>
        <w:numPr>
          <w:ilvl w:val="0"/>
          <w:numId w:val="46"/>
        </w:numPr>
        <w:tabs>
          <w:tab w:val="left" w:pos="1134"/>
        </w:tabs>
        <w:kinsoku w:val="0"/>
        <w:overflowPunct w:val="0"/>
        <w:autoSpaceDE w:val="0"/>
        <w:autoSpaceDN w:val="0"/>
        <w:adjustRightInd w:val="0"/>
        <w:ind w:left="0" w:right="227" w:firstLine="567"/>
        <w:contextualSpacing w:val="0"/>
        <w:jc w:val="both"/>
        <w:rPr>
          <w:rFonts w:ascii="Times New Roman" w:hAnsi="Times New Roman"/>
          <w:sz w:val="28"/>
          <w:szCs w:val="28"/>
        </w:rPr>
      </w:pPr>
      <w:r w:rsidRPr="00F96B97">
        <w:rPr>
          <w:rFonts w:ascii="Times New Roman" w:hAnsi="Times New Roman"/>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w:t>
      </w:r>
      <w:proofErr w:type="gramStart"/>
      <w:r w:rsidRPr="00F96B97">
        <w:rPr>
          <w:rFonts w:ascii="Times New Roman" w:hAnsi="Times New Roman"/>
          <w:sz w:val="28"/>
          <w:szCs w:val="28"/>
        </w:rPr>
        <w:t>и  места</w:t>
      </w:r>
      <w:proofErr w:type="gramEnd"/>
      <w:r w:rsidRPr="00F96B97">
        <w:rPr>
          <w:rFonts w:ascii="Times New Roman" w:hAnsi="Times New Roman"/>
          <w:sz w:val="28"/>
          <w:szCs w:val="28"/>
        </w:rPr>
        <w:t xml:space="preserve"> обучения в соответствии с профессиональными интересами, индивидуальными способностями и психофизиологическими</w:t>
      </w:r>
      <w:r w:rsidRPr="00F96B97">
        <w:rPr>
          <w:rFonts w:ascii="Times New Roman" w:hAnsi="Times New Roman"/>
          <w:spacing w:val="-11"/>
          <w:sz w:val="28"/>
          <w:szCs w:val="28"/>
        </w:rPr>
        <w:t xml:space="preserve"> </w:t>
      </w:r>
      <w:r w:rsidRPr="00F96B97">
        <w:rPr>
          <w:rFonts w:ascii="Times New Roman" w:hAnsi="Times New Roman"/>
          <w:sz w:val="28"/>
          <w:szCs w:val="28"/>
        </w:rPr>
        <w:t>особенностями.</w:t>
      </w:r>
    </w:p>
    <w:p w:rsidR="00F96B97" w:rsidRPr="00F96B97" w:rsidRDefault="00F96B97" w:rsidP="00F96B97">
      <w:pPr>
        <w:pStyle w:val="affa"/>
        <w:kinsoku w:val="0"/>
        <w:overflowPunct w:val="0"/>
        <w:ind w:left="1381" w:firstLine="0"/>
        <w:jc w:val="both"/>
      </w:pPr>
      <w:r w:rsidRPr="00F96B97">
        <w:rPr>
          <w:b/>
          <w:bCs/>
        </w:rPr>
        <w:t xml:space="preserve">Информационно-просветительская работа </w:t>
      </w:r>
      <w:r w:rsidRPr="00F96B97">
        <w:t>включает в себя следующее:</w:t>
      </w:r>
    </w:p>
    <w:p w:rsidR="00F96B97" w:rsidRPr="00F96B97" w:rsidRDefault="00F96B97" w:rsidP="0063027C">
      <w:pPr>
        <w:pStyle w:val="af1"/>
        <w:widowControl w:val="0"/>
        <w:numPr>
          <w:ilvl w:val="0"/>
          <w:numId w:val="46"/>
        </w:numPr>
        <w:tabs>
          <w:tab w:val="left" w:pos="1134"/>
        </w:tabs>
        <w:kinsoku w:val="0"/>
        <w:overflowPunct w:val="0"/>
        <w:autoSpaceDE w:val="0"/>
        <w:autoSpaceDN w:val="0"/>
        <w:adjustRightInd w:val="0"/>
        <w:ind w:left="0" w:right="-139" w:firstLine="567"/>
        <w:contextualSpacing w:val="0"/>
        <w:jc w:val="both"/>
        <w:rPr>
          <w:rFonts w:ascii="Times New Roman" w:hAnsi="Times New Roman"/>
          <w:sz w:val="28"/>
          <w:szCs w:val="28"/>
        </w:rPr>
      </w:pPr>
      <w:r w:rsidRPr="00F96B97">
        <w:rPr>
          <w:rFonts w:ascii="Times New Roman" w:hAnsi="Times New Roman"/>
          <w:sz w:val="28"/>
          <w:szCs w:val="28"/>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w:t>
      </w:r>
      <w:r w:rsidRPr="00F96B97">
        <w:rPr>
          <w:rFonts w:ascii="Times New Roman" w:hAnsi="Times New Roman"/>
          <w:spacing w:val="-1"/>
          <w:sz w:val="28"/>
          <w:szCs w:val="28"/>
        </w:rPr>
        <w:t xml:space="preserve"> </w:t>
      </w:r>
      <w:r w:rsidRPr="00F96B97">
        <w:rPr>
          <w:rFonts w:ascii="Times New Roman" w:hAnsi="Times New Roman"/>
          <w:sz w:val="28"/>
          <w:szCs w:val="28"/>
        </w:rPr>
        <w:t>работников;</w:t>
      </w:r>
    </w:p>
    <w:p w:rsidR="00F96B97" w:rsidRPr="00F96B97" w:rsidRDefault="00F96B97" w:rsidP="0063027C">
      <w:pPr>
        <w:pStyle w:val="af1"/>
        <w:widowControl w:val="0"/>
        <w:numPr>
          <w:ilvl w:val="0"/>
          <w:numId w:val="46"/>
        </w:numPr>
        <w:tabs>
          <w:tab w:val="left" w:pos="1134"/>
        </w:tabs>
        <w:kinsoku w:val="0"/>
        <w:overflowPunct w:val="0"/>
        <w:autoSpaceDE w:val="0"/>
        <w:autoSpaceDN w:val="0"/>
        <w:adjustRightInd w:val="0"/>
        <w:ind w:left="0" w:right="-139" w:firstLine="567"/>
        <w:contextualSpacing w:val="0"/>
        <w:jc w:val="both"/>
        <w:rPr>
          <w:rFonts w:ascii="Times New Roman" w:hAnsi="Times New Roman"/>
          <w:sz w:val="28"/>
          <w:szCs w:val="28"/>
        </w:rPr>
      </w:pPr>
      <w:r w:rsidRPr="00F96B97">
        <w:rPr>
          <w:rFonts w:ascii="Times New Roman" w:hAnsi="Times New Roman"/>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w:t>
      </w:r>
      <w:r w:rsidRPr="00F96B97">
        <w:rPr>
          <w:rFonts w:ascii="Times New Roman" w:hAnsi="Times New Roman"/>
          <w:sz w:val="28"/>
          <w:szCs w:val="28"/>
        </w:rPr>
        <w:lastRenderedPageBreak/>
        <w:t>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w:t>
      </w:r>
      <w:r w:rsidRPr="00F96B97">
        <w:rPr>
          <w:rFonts w:ascii="Times New Roman" w:hAnsi="Times New Roman"/>
          <w:spacing w:val="-9"/>
          <w:sz w:val="28"/>
          <w:szCs w:val="28"/>
        </w:rPr>
        <w:t xml:space="preserve"> </w:t>
      </w:r>
      <w:r w:rsidRPr="00F96B97">
        <w:rPr>
          <w:rFonts w:ascii="Times New Roman" w:hAnsi="Times New Roman"/>
          <w:sz w:val="28"/>
          <w:szCs w:val="28"/>
        </w:rPr>
        <w:t>ОВЗ;</w:t>
      </w:r>
    </w:p>
    <w:p w:rsidR="00F96B97" w:rsidRPr="00F96B97" w:rsidRDefault="00F96B97" w:rsidP="0063027C">
      <w:pPr>
        <w:pStyle w:val="af1"/>
        <w:widowControl w:val="0"/>
        <w:numPr>
          <w:ilvl w:val="0"/>
          <w:numId w:val="46"/>
        </w:numPr>
        <w:tabs>
          <w:tab w:val="left" w:pos="1134"/>
        </w:tabs>
        <w:kinsoku w:val="0"/>
        <w:overflowPunct w:val="0"/>
        <w:autoSpaceDE w:val="0"/>
        <w:autoSpaceDN w:val="0"/>
        <w:adjustRightInd w:val="0"/>
        <w:ind w:left="0" w:right="-139" w:firstLine="567"/>
        <w:contextualSpacing w:val="0"/>
        <w:jc w:val="both"/>
        <w:rPr>
          <w:rFonts w:ascii="Times New Roman" w:hAnsi="Times New Roman"/>
          <w:sz w:val="28"/>
          <w:szCs w:val="28"/>
        </w:rPr>
      </w:pPr>
      <w:r w:rsidRPr="00F96B97">
        <w:rPr>
          <w:rFonts w:ascii="Times New Roman" w:hAnsi="Times New Roman"/>
          <w:sz w:val="28"/>
          <w:szCs w:val="28"/>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w:t>
      </w:r>
      <w:r w:rsidRPr="00F96B97">
        <w:rPr>
          <w:rFonts w:ascii="Times New Roman" w:hAnsi="Times New Roman"/>
          <w:spacing w:val="-5"/>
          <w:sz w:val="28"/>
          <w:szCs w:val="28"/>
        </w:rPr>
        <w:t xml:space="preserve"> </w:t>
      </w:r>
      <w:r w:rsidRPr="00F96B97">
        <w:rPr>
          <w:rFonts w:ascii="Times New Roman" w:hAnsi="Times New Roman"/>
          <w:sz w:val="28"/>
          <w:szCs w:val="28"/>
        </w:rPr>
        <w:t>ОВЗ.</w:t>
      </w:r>
    </w:p>
    <w:p w:rsidR="00F96B97" w:rsidRPr="00F96B97" w:rsidRDefault="00F96B97" w:rsidP="00F96B97">
      <w:pPr>
        <w:pStyle w:val="affa"/>
        <w:kinsoku w:val="0"/>
        <w:overflowPunct w:val="0"/>
        <w:ind w:left="0" w:firstLine="0"/>
        <w:jc w:val="both"/>
      </w:pPr>
    </w:p>
    <w:p w:rsidR="00F96B97" w:rsidRPr="00C80B0A" w:rsidRDefault="00F96B97" w:rsidP="0063027C">
      <w:pPr>
        <w:pStyle w:val="2"/>
        <w:keepNext w:val="0"/>
        <w:keepLines w:val="0"/>
        <w:widowControl w:val="0"/>
        <w:numPr>
          <w:ilvl w:val="2"/>
          <w:numId w:val="47"/>
        </w:numPr>
        <w:tabs>
          <w:tab w:val="left" w:pos="1493"/>
        </w:tabs>
        <w:kinsoku w:val="0"/>
        <w:overflowPunct w:val="0"/>
        <w:autoSpaceDE w:val="0"/>
        <w:autoSpaceDN w:val="0"/>
        <w:adjustRightInd w:val="0"/>
        <w:ind w:left="567" w:right="273" w:firstLine="0"/>
        <w:rPr>
          <w:rFonts w:ascii="Times New Roman" w:hAnsi="Times New Roman"/>
          <w:bCs/>
          <w:color w:val="auto"/>
          <w:sz w:val="28"/>
          <w:szCs w:val="28"/>
        </w:rPr>
      </w:pPr>
      <w:r w:rsidRPr="00F96B97">
        <w:rPr>
          <w:rFonts w:ascii="Times New Roman" w:hAnsi="Times New Roman"/>
          <w:color w:val="auto"/>
          <w:sz w:val="28"/>
          <w:szCs w:val="28"/>
        </w:rPr>
        <w:t>Система комплексного психолого-медико-социального сопровождения и поддержки обучающихся с ограниченными возможностями</w:t>
      </w:r>
      <w:r w:rsidRPr="00C80B0A">
        <w:rPr>
          <w:rFonts w:ascii="Times New Roman" w:hAnsi="Times New Roman"/>
          <w:color w:val="auto"/>
          <w:spacing w:val="-9"/>
          <w:sz w:val="28"/>
          <w:szCs w:val="28"/>
        </w:rPr>
        <w:t xml:space="preserve"> </w:t>
      </w:r>
      <w:r w:rsidRPr="00F96B97">
        <w:rPr>
          <w:rFonts w:ascii="Times New Roman" w:hAnsi="Times New Roman"/>
          <w:color w:val="auto"/>
          <w:sz w:val="28"/>
          <w:szCs w:val="28"/>
        </w:rPr>
        <w:t>здоровья,</w:t>
      </w:r>
      <w:r w:rsidR="00C80B0A">
        <w:rPr>
          <w:rFonts w:ascii="Times New Roman" w:hAnsi="Times New Roman"/>
          <w:color w:val="auto"/>
          <w:sz w:val="28"/>
          <w:szCs w:val="28"/>
        </w:rPr>
        <w:t xml:space="preserve"> </w:t>
      </w:r>
      <w:r w:rsidRPr="00C80B0A">
        <w:rPr>
          <w:rFonts w:ascii="Times New Roman" w:hAnsi="Times New Roman"/>
          <w:bCs/>
          <w:color w:val="auto"/>
          <w:sz w:val="28"/>
          <w:szCs w:val="28"/>
        </w:rPr>
        <w:t>включающая комплексное обследование, мониторинг динамики развития, успешности освоения основной образовательной программы основного общего</w:t>
      </w:r>
      <w:r w:rsidR="00C80B0A" w:rsidRPr="00C80B0A">
        <w:rPr>
          <w:rFonts w:ascii="Times New Roman" w:hAnsi="Times New Roman"/>
          <w:bCs/>
          <w:color w:val="auto"/>
          <w:sz w:val="28"/>
          <w:szCs w:val="28"/>
        </w:rPr>
        <w:t xml:space="preserve"> </w:t>
      </w:r>
      <w:r w:rsidRPr="00C80B0A">
        <w:rPr>
          <w:rFonts w:ascii="Times New Roman" w:hAnsi="Times New Roman"/>
          <w:bCs/>
          <w:color w:val="auto"/>
          <w:sz w:val="28"/>
          <w:szCs w:val="28"/>
        </w:rPr>
        <w:t>образования</w:t>
      </w:r>
    </w:p>
    <w:p w:rsidR="00F96B97" w:rsidRPr="00F96B97" w:rsidRDefault="00F96B97" w:rsidP="00F96B97">
      <w:pPr>
        <w:pStyle w:val="affa"/>
        <w:kinsoku w:val="0"/>
        <w:overflowPunct w:val="0"/>
        <w:ind w:left="0" w:firstLine="0"/>
        <w:jc w:val="both"/>
        <w:rPr>
          <w:b/>
          <w:bCs/>
        </w:rPr>
      </w:pPr>
    </w:p>
    <w:p w:rsidR="00F96B97" w:rsidRPr="00F96B97" w:rsidRDefault="00F96B97" w:rsidP="00C80B0A">
      <w:pPr>
        <w:pStyle w:val="affa"/>
        <w:tabs>
          <w:tab w:val="left" w:pos="9072"/>
        </w:tabs>
        <w:kinsoku w:val="0"/>
        <w:overflowPunct w:val="0"/>
        <w:ind w:left="0" w:right="3"/>
        <w:jc w:val="both"/>
      </w:pPr>
      <w:r w:rsidRPr="00F96B97">
        <w:t>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 при наличии.</w:t>
      </w:r>
    </w:p>
    <w:p w:rsidR="00F96B97" w:rsidRPr="00F96B97" w:rsidRDefault="00F96B97" w:rsidP="00C80B0A">
      <w:pPr>
        <w:pStyle w:val="affa"/>
        <w:tabs>
          <w:tab w:val="left" w:pos="9072"/>
        </w:tabs>
        <w:kinsoku w:val="0"/>
        <w:overflowPunct w:val="0"/>
        <w:ind w:left="0" w:right="3"/>
        <w:jc w:val="both"/>
      </w:pPr>
      <w:r w:rsidRPr="00F96B97">
        <w:t>ПКР разрабатывается рабочей группой МАОУ «Сырковская СОШ» поэтапно. На подготовительном этапе определяется нормативно-правовое обеспечение коррекционной работы, анализируется состав детей с ОВЗ в МАОУ «Сырковская СОШ»,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F96B97" w:rsidRPr="00F96B97" w:rsidRDefault="00F96B97" w:rsidP="00C80B0A">
      <w:pPr>
        <w:pStyle w:val="affa"/>
        <w:tabs>
          <w:tab w:val="left" w:pos="9072"/>
        </w:tabs>
        <w:kinsoku w:val="0"/>
        <w:overflowPunct w:val="0"/>
        <w:ind w:left="0" w:right="3"/>
        <w:jc w:val="both"/>
      </w:pPr>
      <w:r w:rsidRPr="00F96B97">
        <w:t>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F96B97" w:rsidRPr="00F96B97" w:rsidRDefault="00F96B97" w:rsidP="00C80B0A">
      <w:pPr>
        <w:pStyle w:val="affa"/>
        <w:tabs>
          <w:tab w:val="left" w:pos="9072"/>
        </w:tabs>
        <w:kinsoku w:val="0"/>
        <w:overflowPunct w:val="0"/>
        <w:ind w:left="0" w:right="3"/>
        <w:jc w:val="both"/>
      </w:pPr>
      <w:r w:rsidRPr="00F96B97">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w:t>
      </w:r>
      <w:r w:rsidR="00C80B0A">
        <w:t xml:space="preserve"> </w:t>
      </w:r>
      <w:r w:rsidRPr="00F96B97">
        <w:t>специалистов, работающих с детьми с ОВЗ; принимается итоговое решение.</w:t>
      </w:r>
    </w:p>
    <w:p w:rsidR="00F96B97" w:rsidRPr="00F96B97" w:rsidRDefault="00F96B97" w:rsidP="00C80B0A">
      <w:pPr>
        <w:pStyle w:val="affa"/>
        <w:kinsoku w:val="0"/>
        <w:overflowPunct w:val="0"/>
        <w:ind w:left="0" w:right="3"/>
        <w:jc w:val="both"/>
      </w:pPr>
      <w:r w:rsidRPr="00F96B97">
        <w:t>Для реализации ПКР в МАОУ «Сырковская СОШ» создается служба комплексного психолого-медико-социального сопровождения и поддержки обучающихся с ОВЗ.</w:t>
      </w:r>
    </w:p>
    <w:p w:rsidR="00F96B97" w:rsidRPr="00F96B97" w:rsidRDefault="00F96B97" w:rsidP="00C80B0A">
      <w:pPr>
        <w:pStyle w:val="affa"/>
        <w:kinsoku w:val="0"/>
        <w:overflowPunct w:val="0"/>
        <w:ind w:left="0" w:right="3"/>
        <w:jc w:val="both"/>
      </w:pPr>
      <w:r w:rsidRPr="00F96B97">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F96B97" w:rsidRPr="00F96B97" w:rsidRDefault="00F96B97" w:rsidP="00C80B0A">
      <w:pPr>
        <w:pStyle w:val="affa"/>
        <w:kinsoku w:val="0"/>
        <w:overflowPunct w:val="0"/>
        <w:ind w:left="0" w:right="3"/>
        <w:jc w:val="both"/>
      </w:pPr>
      <w:r w:rsidRPr="00F96B97">
        <w:t xml:space="preserve">Комплексное психолого-медико-социальное сопровождение и поддержка обучающихся с ОВЗ обеспечиваются специалистами МАОУ «Сырковская </w:t>
      </w:r>
      <w:r w:rsidRPr="00F96B97">
        <w:lastRenderedPageBreak/>
        <w:t xml:space="preserve">СОШ» (педагогом-психологом, медицинским работником, социальным педагогом, учителем-логопедом, учителем-дефектологом (при наличии)), регламентируются локальными нормативными актами МАОУ «Сырковская СОШ», а также </w:t>
      </w:r>
      <w:proofErr w:type="gramStart"/>
      <w:r w:rsidRPr="00F96B97">
        <w:t>ее  уставом</w:t>
      </w:r>
      <w:proofErr w:type="gramEnd"/>
      <w:r w:rsidRPr="00F96B97">
        <w:t>. Реализуется преимущественно во внеурочной</w:t>
      </w:r>
      <w:r w:rsidRPr="00F96B97">
        <w:rPr>
          <w:spacing w:val="-9"/>
        </w:rPr>
        <w:t xml:space="preserve"> </w:t>
      </w:r>
      <w:r w:rsidRPr="00F96B97">
        <w:t>деятельности.</w:t>
      </w:r>
    </w:p>
    <w:p w:rsidR="00F96B97" w:rsidRPr="00F96B97" w:rsidRDefault="00F96B97" w:rsidP="00C80B0A">
      <w:pPr>
        <w:pStyle w:val="affa"/>
        <w:kinsoku w:val="0"/>
        <w:overflowPunct w:val="0"/>
        <w:ind w:left="0" w:right="3"/>
        <w:jc w:val="both"/>
      </w:pPr>
      <w:r w:rsidRPr="00F96B97">
        <w:t>Одним из условий комплексного сопровождения и поддержки обучающихся является тесное взаимодействие специалистов, педагогов МАОУ «Сырковская СОШ», представителей администрации и родителей (законных представителей).</w:t>
      </w:r>
    </w:p>
    <w:p w:rsidR="00F96B97" w:rsidRPr="00F96B97" w:rsidRDefault="00F96B97" w:rsidP="00C80B0A">
      <w:pPr>
        <w:pStyle w:val="affa"/>
        <w:kinsoku w:val="0"/>
        <w:overflowPunct w:val="0"/>
        <w:ind w:left="0" w:firstLine="567"/>
        <w:jc w:val="both"/>
      </w:pPr>
      <w:r w:rsidRPr="00F96B97">
        <w:t>Медицинская поддержка и сопровождение обучающихся с ОВЗ в МАОУ</w:t>
      </w:r>
    </w:p>
    <w:p w:rsidR="00F96B97" w:rsidRPr="00F96B97" w:rsidRDefault="00F96B97" w:rsidP="00C80B0A">
      <w:pPr>
        <w:pStyle w:val="affa"/>
        <w:kinsoku w:val="0"/>
        <w:overflowPunct w:val="0"/>
        <w:ind w:left="0" w:right="3" w:firstLine="0"/>
        <w:jc w:val="both"/>
      </w:pPr>
      <w:r w:rsidRPr="00F96B97">
        <w:t>«Сырковская СОШ» осуществляются медицинским работником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F96B97" w:rsidRPr="00F96B97" w:rsidRDefault="00F96B97" w:rsidP="00C80B0A">
      <w:pPr>
        <w:pStyle w:val="affa"/>
        <w:kinsoku w:val="0"/>
        <w:overflowPunct w:val="0"/>
        <w:ind w:left="0" w:firstLine="567"/>
        <w:jc w:val="both"/>
      </w:pPr>
      <w:r w:rsidRPr="00F96B97">
        <w:t xml:space="preserve">Социально-педагогическое   сопровождение   школьников   с   ОВЗ   в  </w:t>
      </w:r>
      <w:r w:rsidRPr="00F96B97">
        <w:rPr>
          <w:spacing w:val="5"/>
        </w:rPr>
        <w:t xml:space="preserve"> </w:t>
      </w:r>
      <w:r w:rsidRPr="00F96B97">
        <w:t>МАОУ</w:t>
      </w:r>
      <w:r w:rsidR="00C80B0A">
        <w:t xml:space="preserve"> </w:t>
      </w:r>
      <w:r w:rsidRPr="00F96B97">
        <w:t>«Сырковская СОШ»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w:t>
      </w:r>
      <w:r w:rsidRPr="00F96B97">
        <w:rPr>
          <w:spacing w:val="61"/>
        </w:rPr>
        <w:t xml:space="preserve"> </w:t>
      </w:r>
      <w:r w:rsidRPr="00F96B97">
        <w:t>комфортной</w:t>
      </w:r>
      <w:r w:rsidR="00C80B0A">
        <w:t xml:space="preserve"> </w:t>
      </w:r>
      <w:r w:rsidRPr="00F96B97">
        <w:t>и безопасной образовательной среды. Социальный педагог (совместно с педагогом- 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 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w:t>
      </w:r>
      <w:r w:rsidRPr="00F96B97">
        <w:rPr>
          <w:spacing w:val="-1"/>
        </w:rPr>
        <w:t xml:space="preserve"> </w:t>
      </w:r>
      <w:r w:rsidRPr="00F96B97">
        <w:t>детей.</w:t>
      </w:r>
    </w:p>
    <w:p w:rsidR="00F96B97" w:rsidRPr="00F96B97" w:rsidRDefault="00F96B97" w:rsidP="00F96B97">
      <w:pPr>
        <w:pStyle w:val="affa"/>
        <w:kinsoku w:val="0"/>
        <w:overflowPunct w:val="0"/>
        <w:ind w:right="222"/>
        <w:jc w:val="both"/>
      </w:pPr>
      <w:r w:rsidRPr="00F96B97">
        <w:t xml:space="preserve">Психологическое сопровождение обучающихся с ОВЗ осуществляется </w:t>
      </w:r>
      <w:r w:rsidRPr="00F96B97">
        <w:lastRenderedPageBreak/>
        <w:t>в рамках реализации основных направлений психологической службы. Педагогу- 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w:t>
      </w:r>
      <w:r w:rsidRPr="00F96B97">
        <w:rPr>
          <w:spacing w:val="-7"/>
        </w:rPr>
        <w:t xml:space="preserve"> </w:t>
      </w:r>
      <w:r w:rsidRPr="00F96B97">
        <w:t>ОВЗ.</w:t>
      </w:r>
    </w:p>
    <w:p w:rsidR="00F96B97" w:rsidRPr="00F96B97" w:rsidRDefault="00F96B97" w:rsidP="00F96B97">
      <w:pPr>
        <w:pStyle w:val="affa"/>
        <w:kinsoku w:val="0"/>
        <w:overflowPunct w:val="0"/>
        <w:ind w:right="223"/>
        <w:jc w:val="both"/>
      </w:pPr>
      <w:r w:rsidRPr="00F96B97">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F96B97" w:rsidRPr="00F96B97" w:rsidRDefault="00F96B97" w:rsidP="00C80B0A">
      <w:pPr>
        <w:pStyle w:val="affa"/>
        <w:kinsoku w:val="0"/>
        <w:overflowPunct w:val="0"/>
        <w:ind w:right="231"/>
        <w:jc w:val="both"/>
      </w:pPr>
      <w:r w:rsidRPr="00F96B97">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r w:rsidR="00C80B0A">
        <w:t xml:space="preserve"> </w:t>
      </w:r>
      <w:r w:rsidRPr="00F96B97">
        <w:t>Данное направление может быть осуществлено ППк.</w:t>
      </w:r>
    </w:p>
    <w:p w:rsidR="00F96B97" w:rsidRPr="00F96B97" w:rsidRDefault="00F96B97" w:rsidP="00F96B97">
      <w:pPr>
        <w:pStyle w:val="affa"/>
        <w:kinsoku w:val="0"/>
        <w:overflowPunct w:val="0"/>
        <w:ind w:right="224"/>
        <w:jc w:val="both"/>
      </w:pPr>
      <w:r w:rsidRPr="00F96B97">
        <w:t>ППк является внутришкольной формой организации сопровождения детей с ОВЗ, положение и регламент работы которой разрабатывается МАОУ «Сырковская СОШ» самостоятельно и утверждается локальным актом.</w:t>
      </w:r>
    </w:p>
    <w:p w:rsidR="00F96B97" w:rsidRPr="00F96B97" w:rsidRDefault="00F96B97" w:rsidP="00F96B97">
      <w:pPr>
        <w:pStyle w:val="affa"/>
        <w:kinsoku w:val="0"/>
        <w:overflowPunct w:val="0"/>
        <w:ind w:right="223"/>
        <w:jc w:val="both"/>
      </w:pPr>
      <w:r w:rsidRPr="00F96B97">
        <w:t>Цель работы ППк: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F96B97" w:rsidRPr="00F96B97" w:rsidRDefault="00F96B97" w:rsidP="00F96B97">
      <w:pPr>
        <w:pStyle w:val="affa"/>
        <w:kinsoku w:val="0"/>
        <w:overflowPunct w:val="0"/>
        <w:ind w:right="222"/>
        <w:jc w:val="both"/>
      </w:pPr>
      <w:r w:rsidRPr="00F96B97">
        <w:t>В состав ППк МАОУ «Сырковская СОШ» входят педагог-психолог, учитель-дефектолог (при наличии), учитель-логопед, педагог (учитель-предметник), социальный педагог, врач, а также представитель администрации. Родители уведомляются о проведении ППк (Федеральный закон «Об образовании в Российской Федерации», ст. 42, 79).</w:t>
      </w:r>
    </w:p>
    <w:p w:rsidR="00F96B97" w:rsidRPr="00F96B97" w:rsidRDefault="00F96B97" w:rsidP="00F96B97">
      <w:pPr>
        <w:pStyle w:val="affa"/>
        <w:kinsoku w:val="0"/>
        <w:overflowPunct w:val="0"/>
        <w:ind w:right="226"/>
        <w:jc w:val="both"/>
      </w:pPr>
      <w:r w:rsidRPr="00F96B97">
        <w:t>Реализация системы комплексного психолого-медико-социального сопровождения и поддержки обучающихся с ОВЗ предусматривает создание</w:t>
      </w:r>
    </w:p>
    <w:p w:rsidR="00F96B97" w:rsidRPr="00F96B97" w:rsidRDefault="00F96B97" w:rsidP="00F96B97">
      <w:pPr>
        <w:pStyle w:val="affa"/>
        <w:kinsoku w:val="0"/>
        <w:overflowPunct w:val="0"/>
        <w:ind w:right="226"/>
        <w:jc w:val="both"/>
        <w:sectPr w:rsidR="00F96B97" w:rsidRPr="00F96B97" w:rsidSect="00F96B97">
          <w:footerReference w:type="default" r:id="rId25"/>
          <w:pgSz w:w="11910" w:h="16840"/>
          <w:pgMar w:top="1134" w:right="850" w:bottom="1134" w:left="1701" w:header="0" w:footer="952" w:gutter="0"/>
          <w:cols w:space="720"/>
          <w:noEndnote/>
        </w:sectPr>
      </w:pPr>
    </w:p>
    <w:p w:rsidR="00F96B97" w:rsidRPr="00F96B97" w:rsidRDefault="00F96B97" w:rsidP="00F96B97">
      <w:pPr>
        <w:pStyle w:val="affa"/>
        <w:tabs>
          <w:tab w:val="left" w:pos="4763"/>
          <w:tab w:val="left" w:pos="8749"/>
        </w:tabs>
        <w:kinsoku w:val="0"/>
        <w:overflowPunct w:val="0"/>
        <w:ind w:right="223" w:firstLine="0"/>
        <w:jc w:val="both"/>
      </w:pPr>
      <w:r w:rsidRPr="00F96B97">
        <w:lastRenderedPageBreak/>
        <w:t>специальных условий: организационных, кадровых, психолого-педагогических, программно-методических,</w:t>
      </w:r>
      <w:r w:rsidRPr="00F96B97">
        <w:tab/>
        <w:t>материально-технических,</w:t>
      </w:r>
      <w:r w:rsidR="00C80B0A">
        <w:t xml:space="preserve"> </w:t>
      </w:r>
      <w:r w:rsidRPr="00F96B97">
        <w:rPr>
          <w:spacing w:val="-1"/>
        </w:rPr>
        <w:t xml:space="preserve">информационных </w:t>
      </w:r>
      <w:r w:rsidRPr="00F96B97">
        <w:t>(Федеральный закон «Об образовании в Российской Федерации», ст. 42,</w:t>
      </w:r>
      <w:r w:rsidRPr="00F96B97">
        <w:rPr>
          <w:spacing w:val="-21"/>
        </w:rPr>
        <w:t xml:space="preserve"> </w:t>
      </w:r>
      <w:r w:rsidRPr="00F96B97">
        <w:t>79).</w:t>
      </w:r>
    </w:p>
    <w:p w:rsidR="00F96B97" w:rsidRPr="00F96B97" w:rsidRDefault="00F96B97" w:rsidP="00F96B97">
      <w:pPr>
        <w:pStyle w:val="affa"/>
        <w:kinsoku w:val="0"/>
        <w:overflowPunct w:val="0"/>
        <w:ind w:right="224"/>
        <w:jc w:val="both"/>
      </w:pPr>
      <w:r w:rsidRPr="00F96B97">
        <w:t>МАОУ «Сырковская СОШ»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w:t>
      </w:r>
      <w:r w:rsidRPr="00F96B97">
        <w:rPr>
          <w:spacing w:val="-1"/>
        </w:rPr>
        <w:t xml:space="preserve"> </w:t>
      </w:r>
      <w:r w:rsidRPr="00F96B97">
        <w:t>др.</w:t>
      </w:r>
    </w:p>
    <w:p w:rsidR="00F96B97" w:rsidRPr="00F96B97" w:rsidRDefault="00F96B97" w:rsidP="00F96B97">
      <w:pPr>
        <w:pStyle w:val="affa"/>
        <w:kinsoku w:val="0"/>
        <w:overflowPunct w:val="0"/>
        <w:ind w:left="0" w:firstLine="0"/>
        <w:jc w:val="both"/>
      </w:pPr>
    </w:p>
    <w:p w:rsidR="00F96B97" w:rsidRPr="00C80B0A" w:rsidRDefault="00F96B97" w:rsidP="0063027C">
      <w:pPr>
        <w:pStyle w:val="2"/>
        <w:keepNext w:val="0"/>
        <w:keepLines w:val="0"/>
        <w:widowControl w:val="0"/>
        <w:numPr>
          <w:ilvl w:val="2"/>
          <w:numId w:val="47"/>
        </w:numPr>
        <w:kinsoku w:val="0"/>
        <w:overflowPunct w:val="0"/>
        <w:autoSpaceDE w:val="0"/>
        <w:autoSpaceDN w:val="0"/>
        <w:adjustRightInd w:val="0"/>
        <w:ind w:left="0" w:right="3" w:firstLine="0"/>
        <w:rPr>
          <w:rFonts w:ascii="Times New Roman" w:hAnsi="Times New Roman"/>
          <w:bCs/>
          <w:color w:val="auto"/>
          <w:sz w:val="28"/>
          <w:szCs w:val="28"/>
        </w:rPr>
      </w:pPr>
      <w:r w:rsidRPr="00F96B97">
        <w:rPr>
          <w:rFonts w:ascii="Times New Roman" w:hAnsi="Times New Roman"/>
          <w:color w:val="auto"/>
          <w:sz w:val="28"/>
          <w:szCs w:val="28"/>
        </w:rPr>
        <w:t>Механизм взаимодействия, предусматривающий общую целевую и единую стратегическую направленность работы с учетом</w:t>
      </w:r>
      <w:r w:rsidRPr="00C80B0A">
        <w:rPr>
          <w:rFonts w:ascii="Times New Roman" w:hAnsi="Times New Roman"/>
          <w:color w:val="auto"/>
          <w:spacing w:val="-16"/>
          <w:sz w:val="28"/>
          <w:szCs w:val="28"/>
        </w:rPr>
        <w:t xml:space="preserve"> </w:t>
      </w:r>
      <w:r w:rsidRPr="00F96B97">
        <w:rPr>
          <w:rFonts w:ascii="Times New Roman" w:hAnsi="Times New Roman"/>
          <w:color w:val="auto"/>
          <w:sz w:val="28"/>
          <w:szCs w:val="28"/>
        </w:rPr>
        <w:t>вариативно-</w:t>
      </w:r>
      <w:r w:rsidRPr="00C80B0A">
        <w:rPr>
          <w:rFonts w:ascii="Times New Roman" w:hAnsi="Times New Roman"/>
          <w:bCs/>
          <w:color w:val="auto"/>
          <w:sz w:val="28"/>
          <w:szCs w:val="28"/>
        </w:rPr>
        <w:t>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F96B97" w:rsidRPr="00F96B97" w:rsidRDefault="00F96B97" w:rsidP="00F96B97">
      <w:pPr>
        <w:pStyle w:val="affa"/>
        <w:kinsoku w:val="0"/>
        <w:overflowPunct w:val="0"/>
        <w:ind w:left="0" w:firstLine="0"/>
        <w:jc w:val="both"/>
        <w:rPr>
          <w:b/>
          <w:bCs/>
        </w:rPr>
      </w:pPr>
    </w:p>
    <w:p w:rsidR="00F96B97" w:rsidRPr="00F96B97" w:rsidRDefault="00F96B97" w:rsidP="00C80B0A">
      <w:pPr>
        <w:pStyle w:val="affa"/>
        <w:kinsoku w:val="0"/>
        <w:overflowPunct w:val="0"/>
        <w:ind w:left="0" w:right="3"/>
        <w:jc w:val="both"/>
      </w:pPr>
      <w:r w:rsidRPr="00F96B97">
        <w:t>Планирование коррекционной работы осуществляется во всех организационных формах деятельности МАОУ «Сырковская СОШ»: в учебной (урочной и внеурочной) деятельности и внеучебной (внеурочной деятельности).</w:t>
      </w:r>
    </w:p>
    <w:p w:rsidR="00F96B97" w:rsidRPr="00F96B97" w:rsidRDefault="00F96B97" w:rsidP="00C80B0A">
      <w:pPr>
        <w:pStyle w:val="affa"/>
        <w:kinsoku w:val="0"/>
        <w:overflowPunct w:val="0"/>
        <w:ind w:left="0" w:right="3"/>
        <w:jc w:val="both"/>
      </w:pPr>
      <w:r w:rsidRPr="00F96B97">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F96B97" w:rsidRPr="00F96B97" w:rsidRDefault="00F96B97" w:rsidP="00C80B0A">
      <w:pPr>
        <w:pStyle w:val="affa"/>
        <w:kinsoku w:val="0"/>
        <w:overflowPunct w:val="0"/>
        <w:ind w:left="0" w:right="3"/>
        <w:jc w:val="both"/>
      </w:pPr>
      <w:r w:rsidRPr="00F96B97">
        <w:t>При наличии нелинейного расписания в учебной урочной деятельности возможно проведение уроков специалистами с обучающимися со сходными</w:t>
      </w:r>
    </w:p>
    <w:p w:rsidR="00F96B97" w:rsidRPr="00F96B97" w:rsidRDefault="00F96B97" w:rsidP="00C80B0A">
      <w:pPr>
        <w:pStyle w:val="affa"/>
        <w:kinsoku w:val="0"/>
        <w:overflowPunct w:val="0"/>
        <w:ind w:left="0" w:right="3" w:firstLine="0"/>
        <w:jc w:val="both"/>
      </w:pPr>
      <w:r w:rsidRPr="00F96B97">
        <w:t>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w:t>
      </w:r>
      <w:r w:rsidRPr="00F96B97">
        <w:rPr>
          <w:spacing w:val="2"/>
        </w:rPr>
        <w:t xml:space="preserve"> </w:t>
      </w:r>
      <w:r w:rsidRPr="00F96B97">
        <w:t>п.</w:t>
      </w:r>
    </w:p>
    <w:p w:rsidR="00F96B97" w:rsidRPr="00F96B97" w:rsidRDefault="00F96B97" w:rsidP="00C80B0A">
      <w:pPr>
        <w:pStyle w:val="affa"/>
        <w:kinsoku w:val="0"/>
        <w:overflowPunct w:val="0"/>
        <w:ind w:left="0" w:right="3"/>
        <w:jc w:val="both"/>
      </w:pPr>
      <w:r w:rsidRPr="00F96B97">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F96B97" w:rsidRPr="00F96B97" w:rsidRDefault="00F96B97" w:rsidP="00C80B0A">
      <w:pPr>
        <w:pStyle w:val="affa"/>
        <w:kinsoku w:val="0"/>
        <w:overflowPunct w:val="0"/>
        <w:ind w:left="0" w:right="3"/>
        <w:jc w:val="both"/>
      </w:pPr>
      <w:r w:rsidRPr="00F96B97">
        <w:t>В учебной внеурочной деятельности планируются коррекционные занятия со специалистами (учитель-логопед, учитель-дефектолог (при наличии), педагог- психолог) по индивидуально ориентированным коррекционным программам.</w:t>
      </w:r>
    </w:p>
    <w:p w:rsidR="00F96B97" w:rsidRPr="00F96B97" w:rsidRDefault="00F96B97" w:rsidP="00C80B0A">
      <w:pPr>
        <w:pStyle w:val="affa"/>
        <w:kinsoku w:val="0"/>
        <w:overflowPunct w:val="0"/>
        <w:ind w:left="0" w:right="3"/>
        <w:jc w:val="both"/>
      </w:pPr>
      <w:r w:rsidRPr="00F96B97">
        <w:t xml:space="preserve">Во внеучебной внеурочной деятельности коррекционная работа </w:t>
      </w:r>
      <w:r w:rsidRPr="00F96B97">
        <w:lastRenderedPageBreak/>
        <w:t>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F96B97" w:rsidRPr="00F96B97" w:rsidRDefault="00F96B97" w:rsidP="00C80B0A">
      <w:pPr>
        <w:pStyle w:val="affa"/>
        <w:kinsoku w:val="0"/>
        <w:overflowPunct w:val="0"/>
        <w:ind w:left="0" w:right="3"/>
        <w:jc w:val="both"/>
      </w:pPr>
      <w:r w:rsidRPr="00F96B97">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F96B97" w:rsidRPr="00F96B97" w:rsidRDefault="00F96B97" w:rsidP="00C80B0A">
      <w:pPr>
        <w:pStyle w:val="affa"/>
        <w:kinsoku w:val="0"/>
        <w:overflowPunct w:val="0"/>
        <w:ind w:left="0" w:right="3"/>
        <w:jc w:val="both"/>
      </w:pPr>
      <w:r w:rsidRPr="00F96B97">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МАОУ «Сырковская СОШ».</w:t>
      </w:r>
    </w:p>
    <w:p w:rsidR="00F96B97" w:rsidRPr="00F96B97" w:rsidRDefault="00F96B97" w:rsidP="00C80B0A">
      <w:pPr>
        <w:pStyle w:val="affa"/>
        <w:kinsoku w:val="0"/>
        <w:overflowPunct w:val="0"/>
        <w:ind w:left="0" w:right="3"/>
        <w:jc w:val="both"/>
      </w:pPr>
      <w:r w:rsidRPr="00F96B97">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ППк МАОУ</w:t>
      </w:r>
    </w:p>
    <w:p w:rsidR="00F96B97" w:rsidRPr="00F96B97" w:rsidRDefault="00F96B97" w:rsidP="00C80B0A">
      <w:pPr>
        <w:pStyle w:val="affa"/>
        <w:kinsoku w:val="0"/>
        <w:overflowPunct w:val="0"/>
        <w:ind w:left="0" w:right="3" w:firstLine="0"/>
        <w:jc w:val="both"/>
      </w:pPr>
      <w:r w:rsidRPr="00F96B97">
        <w:t>«Сырковская СОШ», методических объединениях рабочих групп и др.</w:t>
      </w:r>
    </w:p>
    <w:p w:rsidR="00F96B97" w:rsidRPr="00F96B97" w:rsidRDefault="00F96B97" w:rsidP="00C80B0A">
      <w:pPr>
        <w:pStyle w:val="affa"/>
        <w:kinsoku w:val="0"/>
        <w:overflowPunct w:val="0"/>
        <w:ind w:left="0" w:right="3"/>
        <w:jc w:val="both"/>
      </w:pPr>
      <w:r w:rsidRPr="00F96B97">
        <w:t>Механизм реализации ПКР раскрывается в учебном плане, во взаимосвязи ПКР и рабочих коррекционных программ, во взаимодействии разных педагогов</w:t>
      </w:r>
      <w:r w:rsidR="00C80B0A">
        <w:t xml:space="preserve"> </w:t>
      </w:r>
      <w:r w:rsidRPr="00F96B97">
        <w:t>(учителя,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МАОУ «Сырковская СОШ»;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F96B97" w:rsidRPr="00F96B97" w:rsidRDefault="00F96B97" w:rsidP="00F96B97">
      <w:pPr>
        <w:pStyle w:val="affa"/>
        <w:kinsoku w:val="0"/>
        <w:overflowPunct w:val="0"/>
        <w:ind w:left="1381" w:firstLine="0"/>
        <w:jc w:val="both"/>
      </w:pPr>
      <w:r w:rsidRPr="00F96B97">
        <w:t>Взаимодействие включает в себя следующее:</w:t>
      </w:r>
    </w:p>
    <w:p w:rsidR="00F96B97" w:rsidRPr="00F96B97" w:rsidRDefault="00F96B97" w:rsidP="0063027C">
      <w:pPr>
        <w:pStyle w:val="af1"/>
        <w:widowControl w:val="0"/>
        <w:numPr>
          <w:ilvl w:val="3"/>
          <w:numId w:val="47"/>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F96B97">
        <w:rPr>
          <w:rFonts w:ascii="Times New Roman" w:hAnsi="Times New Roman"/>
          <w:sz w:val="28"/>
          <w:szCs w:val="28"/>
        </w:rPr>
        <w:t>комплексность в определении и решении проблем обучающегося, предоставлении ему специализированной квалифицированной</w:t>
      </w:r>
      <w:r w:rsidRPr="00F96B97">
        <w:rPr>
          <w:rFonts w:ascii="Times New Roman" w:hAnsi="Times New Roman"/>
          <w:spacing w:val="-11"/>
          <w:sz w:val="28"/>
          <w:szCs w:val="28"/>
        </w:rPr>
        <w:t xml:space="preserve"> </w:t>
      </w:r>
      <w:r w:rsidRPr="00F96B97">
        <w:rPr>
          <w:rFonts w:ascii="Times New Roman" w:hAnsi="Times New Roman"/>
          <w:sz w:val="28"/>
          <w:szCs w:val="28"/>
        </w:rPr>
        <w:t>помощи;</w:t>
      </w:r>
    </w:p>
    <w:p w:rsidR="00F96B97" w:rsidRPr="00F96B97" w:rsidRDefault="00F96B97" w:rsidP="0063027C">
      <w:pPr>
        <w:pStyle w:val="af1"/>
        <w:widowControl w:val="0"/>
        <w:numPr>
          <w:ilvl w:val="3"/>
          <w:numId w:val="47"/>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F96B97">
        <w:rPr>
          <w:rFonts w:ascii="Times New Roman" w:hAnsi="Times New Roman"/>
          <w:sz w:val="28"/>
          <w:szCs w:val="28"/>
        </w:rPr>
        <w:t>многоаспектный анализ личностного и познавательного развития обучающегося;</w:t>
      </w:r>
    </w:p>
    <w:p w:rsidR="00F96B97" w:rsidRPr="00F96B97" w:rsidRDefault="00F96B97" w:rsidP="0063027C">
      <w:pPr>
        <w:pStyle w:val="af1"/>
        <w:widowControl w:val="0"/>
        <w:numPr>
          <w:ilvl w:val="3"/>
          <w:numId w:val="47"/>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F96B97">
        <w:rPr>
          <w:rFonts w:ascii="Times New Roman" w:hAnsi="Times New Roman"/>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 волевой и личностной сфер ребенка.</w:t>
      </w:r>
    </w:p>
    <w:p w:rsidR="00F96B97" w:rsidRPr="00F96B97" w:rsidRDefault="00F96B97" w:rsidP="00F96B97">
      <w:pPr>
        <w:pStyle w:val="affa"/>
        <w:kinsoku w:val="0"/>
        <w:overflowPunct w:val="0"/>
        <w:ind w:left="0" w:firstLine="0"/>
        <w:jc w:val="both"/>
      </w:pPr>
    </w:p>
    <w:p w:rsidR="00F96B97" w:rsidRPr="00F96B97" w:rsidRDefault="00F96B97" w:rsidP="0063027C">
      <w:pPr>
        <w:pStyle w:val="2"/>
        <w:keepNext w:val="0"/>
        <w:keepLines w:val="0"/>
        <w:widowControl w:val="0"/>
        <w:numPr>
          <w:ilvl w:val="2"/>
          <w:numId w:val="47"/>
        </w:numPr>
        <w:tabs>
          <w:tab w:val="left" w:pos="1373"/>
        </w:tabs>
        <w:kinsoku w:val="0"/>
        <w:overflowPunct w:val="0"/>
        <w:autoSpaceDE w:val="0"/>
        <w:autoSpaceDN w:val="0"/>
        <w:adjustRightInd w:val="0"/>
        <w:ind w:left="1372"/>
        <w:rPr>
          <w:rFonts w:ascii="Times New Roman" w:hAnsi="Times New Roman"/>
          <w:color w:val="auto"/>
          <w:sz w:val="28"/>
          <w:szCs w:val="28"/>
        </w:rPr>
      </w:pPr>
      <w:r w:rsidRPr="00F96B97">
        <w:rPr>
          <w:rFonts w:ascii="Times New Roman" w:hAnsi="Times New Roman"/>
          <w:color w:val="auto"/>
          <w:sz w:val="28"/>
          <w:szCs w:val="28"/>
        </w:rPr>
        <w:t>Планируемые результаты коррекционной</w:t>
      </w:r>
      <w:r w:rsidRPr="00F96B97">
        <w:rPr>
          <w:rFonts w:ascii="Times New Roman" w:hAnsi="Times New Roman"/>
          <w:color w:val="auto"/>
          <w:spacing w:val="-3"/>
          <w:sz w:val="28"/>
          <w:szCs w:val="28"/>
        </w:rPr>
        <w:t xml:space="preserve"> </w:t>
      </w:r>
      <w:r w:rsidRPr="00F96B97">
        <w:rPr>
          <w:rFonts w:ascii="Times New Roman" w:hAnsi="Times New Roman"/>
          <w:color w:val="auto"/>
          <w:sz w:val="28"/>
          <w:szCs w:val="28"/>
        </w:rPr>
        <w:t>работы</w:t>
      </w:r>
    </w:p>
    <w:p w:rsidR="00F96B97" w:rsidRPr="00F96B97" w:rsidRDefault="00F96B97" w:rsidP="00F96B97">
      <w:pPr>
        <w:pStyle w:val="affa"/>
        <w:kinsoku w:val="0"/>
        <w:overflowPunct w:val="0"/>
        <w:ind w:left="0" w:firstLine="0"/>
        <w:jc w:val="both"/>
        <w:rPr>
          <w:b/>
          <w:bCs/>
        </w:rPr>
      </w:pPr>
    </w:p>
    <w:p w:rsidR="00F96B97" w:rsidRPr="00F96B97" w:rsidRDefault="00F96B97" w:rsidP="00C80B0A">
      <w:pPr>
        <w:pStyle w:val="affa"/>
        <w:kinsoku w:val="0"/>
        <w:overflowPunct w:val="0"/>
        <w:ind w:left="0" w:right="3"/>
        <w:jc w:val="both"/>
      </w:pPr>
      <w:r w:rsidRPr="00F96B97">
        <w:t>Программа коррекционной работы предусматривает выполнение требований к результатам, определенным ФГОС ООО.</w:t>
      </w:r>
    </w:p>
    <w:p w:rsidR="00F96B97" w:rsidRPr="00F96B97" w:rsidRDefault="00F96B97" w:rsidP="00C80B0A">
      <w:pPr>
        <w:pStyle w:val="affa"/>
        <w:tabs>
          <w:tab w:val="left" w:pos="3792"/>
          <w:tab w:val="left" w:pos="5884"/>
          <w:tab w:val="left" w:pos="8482"/>
          <w:tab w:val="left" w:pos="10091"/>
        </w:tabs>
        <w:kinsoku w:val="0"/>
        <w:overflowPunct w:val="0"/>
        <w:ind w:left="0" w:right="3"/>
        <w:jc w:val="both"/>
      </w:pPr>
      <w:r w:rsidRPr="00F96B97">
        <w:t>Планируемые</w:t>
      </w:r>
      <w:r w:rsidR="00C80B0A">
        <w:t xml:space="preserve"> </w:t>
      </w:r>
      <w:r w:rsidRPr="00F96B97">
        <w:t>результаты</w:t>
      </w:r>
      <w:r w:rsidRPr="00F96B97">
        <w:tab/>
        <w:t>коррекционной</w:t>
      </w:r>
      <w:r w:rsidR="00C80B0A">
        <w:t xml:space="preserve"> </w:t>
      </w:r>
      <w:r w:rsidRPr="00F96B97">
        <w:t>работы</w:t>
      </w:r>
      <w:r w:rsidR="00C80B0A">
        <w:t xml:space="preserve"> </w:t>
      </w:r>
      <w:r w:rsidRPr="00F96B97">
        <w:rPr>
          <w:spacing w:val="-5"/>
        </w:rPr>
        <w:t xml:space="preserve">имеют </w:t>
      </w:r>
      <w:r w:rsidRPr="00F96B97">
        <w:t>дифференцированный характер и могут определяться индивидуальными программами развития детей с</w:t>
      </w:r>
      <w:r w:rsidRPr="00F96B97">
        <w:rPr>
          <w:spacing w:val="-2"/>
        </w:rPr>
        <w:t xml:space="preserve"> </w:t>
      </w:r>
      <w:r w:rsidRPr="00F96B97">
        <w:t>ОВЗ.</w:t>
      </w:r>
    </w:p>
    <w:p w:rsidR="00F96B97" w:rsidRPr="00F96B97" w:rsidRDefault="00F96B97" w:rsidP="00C80B0A">
      <w:pPr>
        <w:pStyle w:val="affa"/>
        <w:kinsoku w:val="0"/>
        <w:overflowPunct w:val="0"/>
        <w:ind w:left="0" w:right="3"/>
        <w:jc w:val="both"/>
      </w:pPr>
      <w:r w:rsidRPr="00F96B97">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w:t>
      </w:r>
      <w:r w:rsidRPr="00F96B97">
        <w:lastRenderedPageBreak/>
        <w:t>результаты. Во внеурочной – личностные и метапредметные результаты.</w:t>
      </w:r>
    </w:p>
    <w:p w:rsidR="00F96B97" w:rsidRPr="00F96B97" w:rsidRDefault="00F96B97" w:rsidP="00C80B0A">
      <w:pPr>
        <w:pStyle w:val="affa"/>
        <w:kinsoku w:val="0"/>
        <w:overflowPunct w:val="0"/>
        <w:ind w:left="0" w:right="3"/>
        <w:jc w:val="both"/>
      </w:pPr>
      <w:r w:rsidRPr="00F96B97">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F96B97" w:rsidRPr="00F96B97" w:rsidRDefault="00F96B97" w:rsidP="00C80B0A">
      <w:pPr>
        <w:pStyle w:val="affa"/>
        <w:kinsoku w:val="0"/>
        <w:overflowPunct w:val="0"/>
        <w:ind w:left="0" w:right="3"/>
        <w:jc w:val="both"/>
      </w:pPr>
      <w:r w:rsidRPr="00F96B97">
        <w:t>Метапредметные результаты – овладение общеучебными умениями с учетом индивидуальных возможностей; освоение умственных действий, направленных на</w:t>
      </w:r>
      <w:r w:rsidR="00C80B0A">
        <w:t xml:space="preserve"> </w:t>
      </w:r>
      <w:r w:rsidRPr="00F96B97">
        <w:t>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F96B97" w:rsidRPr="00F96B97" w:rsidRDefault="00F96B97" w:rsidP="00C80B0A">
      <w:pPr>
        <w:pStyle w:val="affa"/>
        <w:kinsoku w:val="0"/>
        <w:overflowPunct w:val="0"/>
        <w:ind w:left="0" w:right="-7"/>
        <w:jc w:val="both"/>
      </w:pPr>
      <w:r w:rsidRPr="00F96B97">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F96B97" w:rsidRPr="00F96B97" w:rsidRDefault="00F96B97" w:rsidP="00C80B0A">
      <w:pPr>
        <w:pStyle w:val="affa"/>
        <w:kinsoku w:val="0"/>
        <w:overflowPunct w:val="0"/>
        <w:ind w:left="0" w:right="-7"/>
        <w:jc w:val="both"/>
      </w:pPr>
      <w:r w:rsidRPr="00F96B97">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F96B97" w:rsidRDefault="00F96B97" w:rsidP="00C80B0A">
      <w:pPr>
        <w:pStyle w:val="affa"/>
        <w:kinsoku w:val="0"/>
        <w:overflowPunct w:val="0"/>
        <w:ind w:left="0" w:right="-7"/>
        <w:jc w:val="both"/>
      </w:pPr>
      <w:r w:rsidRPr="00F96B97">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D636A2" w:rsidRDefault="00D636A2" w:rsidP="005F6C47">
      <w:pPr>
        <w:rPr>
          <w:color w:val="FF0000"/>
          <w:sz w:val="28"/>
          <w:szCs w:val="28"/>
        </w:rPr>
      </w:pPr>
    </w:p>
    <w:p w:rsidR="00D636A2" w:rsidRDefault="00D636A2" w:rsidP="005F6C47">
      <w:pPr>
        <w:rPr>
          <w:color w:val="FF0000"/>
          <w:sz w:val="28"/>
          <w:szCs w:val="28"/>
        </w:rPr>
      </w:pPr>
    </w:p>
    <w:p w:rsidR="00D636A2" w:rsidRDefault="00D636A2" w:rsidP="005F6C47">
      <w:pPr>
        <w:rPr>
          <w:color w:val="FF0000"/>
          <w:sz w:val="28"/>
          <w:szCs w:val="28"/>
        </w:rPr>
      </w:pPr>
    </w:p>
    <w:p w:rsidR="00D636A2" w:rsidRDefault="00D636A2" w:rsidP="005F6C47">
      <w:pPr>
        <w:rPr>
          <w:color w:val="FF0000"/>
          <w:sz w:val="28"/>
          <w:szCs w:val="28"/>
        </w:rPr>
      </w:pPr>
    </w:p>
    <w:p w:rsidR="00D636A2" w:rsidRDefault="00D636A2" w:rsidP="005F6C47">
      <w:pPr>
        <w:rPr>
          <w:color w:val="FF0000"/>
          <w:sz w:val="28"/>
          <w:szCs w:val="28"/>
        </w:rPr>
      </w:pPr>
    </w:p>
    <w:p w:rsidR="00D636A2" w:rsidRDefault="00D636A2" w:rsidP="005F6C47">
      <w:pPr>
        <w:rPr>
          <w:color w:val="FF0000"/>
          <w:sz w:val="28"/>
          <w:szCs w:val="28"/>
        </w:rPr>
      </w:pPr>
    </w:p>
    <w:p w:rsidR="00D636A2" w:rsidRDefault="00D636A2" w:rsidP="005F6C47">
      <w:pPr>
        <w:rPr>
          <w:color w:val="FF0000"/>
          <w:sz w:val="28"/>
          <w:szCs w:val="28"/>
        </w:rPr>
      </w:pPr>
    </w:p>
    <w:p w:rsidR="00D636A2" w:rsidRPr="005F6C47" w:rsidRDefault="00D636A2" w:rsidP="005F6C47">
      <w:pPr>
        <w:rPr>
          <w:color w:val="FF0000"/>
          <w:sz w:val="28"/>
          <w:szCs w:val="28"/>
        </w:rPr>
      </w:pPr>
    </w:p>
    <w:p w:rsidR="001B12BD" w:rsidRPr="006779AC" w:rsidRDefault="00021D01" w:rsidP="00146E93">
      <w:pPr>
        <w:pStyle w:val="1"/>
        <w:spacing w:before="0" w:after="0"/>
        <w:ind w:firstLine="709"/>
        <w:jc w:val="both"/>
        <w:rPr>
          <w:rFonts w:ascii="Times New Roman" w:hAnsi="Times New Roman" w:cs="Times New Roman"/>
          <w:color w:val="auto"/>
          <w:sz w:val="28"/>
          <w:szCs w:val="28"/>
        </w:rPr>
      </w:pPr>
      <w:bookmarkStart w:id="865" w:name="sub_400"/>
      <w:r w:rsidRPr="006779AC">
        <w:rPr>
          <w:rFonts w:ascii="Times New Roman" w:hAnsi="Times New Roman" w:cs="Times New Roman"/>
          <w:color w:val="auto"/>
          <w:sz w:val="28"/>
          <w:szCs w:val="28"/>
        </w:rPr>
        <w:br w:type="page"/>
      </w:r>
      <w:r w:rsidR="00146E93">
        <w:rPr>
          <w:rFonts w:ascii="Times New Roman" w:hAnsi="Times New Roman" w:cs="Times New Roman"/>
          <w:color w:val="auto"/>
          <w:sz w:val="28"/>
          <w:szCs w:val="28"/>
        </w:rPr>
        <w:lastRenderedPageBreak/>
        <w:t>3. ОРГАНИЗАЦИОННЫЙ РАЗДЕЛ</w:t>
      </w:r>
    </w:p>
    <w:bookmarkEnd w:id="865"/>
    <w:p w:rsidR="001B12BD" w:rsidRPr="006779AC" w:rsidRDefault="001B12BD" w:rsidP="00146E93">
      <w:pPr>
        <w:ind w:firstLine="0"/>
        <w:rPr>
          <w:rFonts w:ascii="Times New Roman" w:hAnsi="Times New Roman" w:cs="Times New Roman"/>
          <w:sz w:val="28"/>
          <w:szCs w:val="28"/>
        </w:rPr>
      </w:pPr>
    </w:p>
    <w:p w:rsidR="001B12BD" w:rsidRDefault="00146E93" w:rsidP="003465EA">
      <w:pPr>
        <w:rPr>
          <w:rFonts w:ascii="Times New Roman" w:hAnsi="Times New Roman" w:cs="Times New Roman"/>
          <w:b/>
          <w:sz w:val="28"/>
          <w:szCs w:val="28"/>
        </w:rPr>
      </w:pPr>
      <w:bookmarkStart w:id="866" w:name="sub_1027"/>
      <w:r>
        <w:rPr>
          <w:rFonts w:ascii="Times New Roman" w:hAnsi="Times New Roman" w:cs="Times New Roman"/>
          <w:b/>
          <w:sz w:val="28"/>
          <w:szCs w:val="28"/>
        </w:rPr>
        <w:t>3.1.</w:t>
      </w:r>
      <w:r w:rsidRPr="006779AC">
        <w:rPr>
          <w:rFonts w:ascii="Times New Roman" w:hAnsi="Times New Roman" w:cs="Times New Roman"/>
          <w:b/>
          <w:sz w:val="28"/>
          <w:szCs w:val="28"/>
        </w:rPr>
        <w:t> </w:t>
      </w:r>
      <w:r>
        <w:rPr>
          <w:rFonts w:ascii="Times New Roman" w:hAnsi="Times New Roman" w:cs="Times New Roman"/>
          <w:b/>
          <w:sz w:val="28"/>
          <w:szCs w:val="28"/>
        </w:rPr>
        <w:t>УЧЕБНЫЙ ПЛАН</w:t>
      </w:r>
    </w:p>
    <w:p w:rsidR="00146E93" w:rsidRPr="00146E93" w:rsidRDefault="00146E93" w:rsidP="00146E93">
      <w:pPr>
        <w:widowControl/>
        <w:autoSpaceDE/>
        <w:autoSpaceDN/>
        <w:adjustRightInd/>
        <w:ind w:firstLine="709"/>
        <w:rPr>
          <w:rFonts w:ascii="Times New Roman" w:hAnsi="Times New Roman" w:cs="Times New Roman"/>
          <w:iCs/>
          <w:sz w:val="28"/>
          <w:szCs w:val="28"/>
          <w:lang w:eastAsia="en-US"/>
        </w:rPr>
      </w:pPr>
      <w:r w:rsidRPr="00146E93">
        <w:rPr>
          <w:rFonts w:ascii="Times New Roman" w:hAnsi="Times New Roman" w:cs="Times New Roman"/>
          <w:iCs/>
          <w:sz w:val="28"/>
          <w:szCs w:val="28"/>
          <w:lang w:eastAsia="en-US"/>
        </w:rPr>
        <w:t xml:space="preserve">Учебный план </w:t>
      </w:r>
      <w:r w:rsidR="002A7D1C">
        <w:rPr>
          <w:rFonts w:ascii="Times New Roman" w:hAnsi="Times New Roman" w:cs="Times New Roman"/>
          <w:iCs/>
          <w:sz w:val="28"/>
          <w:szCs w:val="28"/>
          <w:lang w:eastAsia="en-US"/>
        </w:rPr>
        <w:t>МАОУ «Сырковска</w:t>
      </w:r>
      <w:r w:rsidR="0024358F">
        <w:rPr>
          <w:rFonts w:ascii="Times New Roman" w:hAnsi="Times New Roman" w:cs="Times New Roman"/>
          <w:iCs/>
          <w:sz w:val="28"/>
          <w:szCs w:val="28"/>
          <w:lang w:eastAsia="en-US"/>
        </w:rPr>
        <w:t xml:space="preserve">я </w:t>
      </w:r>
      <w:proofErr w:type="gramStart"/>
      <w:r w:rsidR="0024358F">
        <w:rPr>
          <w:rFonts w:ascii="Times New Roman" w:hAnsi="Times New Roman" w:cs="Times New Roman"/>
          <w:iCs/>
          <w:sz w:val="28"/>
          <w:szCs w:val="28"/>
          <w:lang w:eastAsia="en-US"/>
        </w:rPr>
        <w:t xml:space="preserve">СОШ» </w:t>
      </w:r>
      <w:r w:rsidRPr="00146E93">
        <w:rPr>
          <w:rFonts w:ascii="Times New Roman" w:hAnsi="Times New Roman" w:cs="Times New Roman"/>
          <w:iCs/>
          <w:sz w:val="28"/>
          <w:szCs w:val="28"/>
          <w:lang w:eastAsia="en-US"/>
        </w:rPr>
        <w:t xml:space="preserve"> (</w:t>
      </w:r>
      <w:proofErr w:type="gramEnd"/>
      <w:r w:rsidRPr="00146E93">
        <w:rPr>
          <w:rFonts w:ascii="Times New Roman" w:hAnsi="Times New Roman" w:cs="Times New Roman"/>
          <w:iCs/>
          <w:sz w:val="28"/>
          <w:szCs w:val="28"/>
          <w:lang w:eastAsia="en-US"/>
        </w:rPr>
        <w:t xml:space="preserve">далее – учебный план) </w:t>
      </w:r>
      <w:r>
        <w:rPr>
          <w:rFonts w:ascii="Times New Roman" w:hAnsi="Times New Roman" w:cs="Times New Roman"/>
          <w:iCs/>
          <w:sz w:val="28"/>
          <w:szCs w:val="28"/>
          <w:lang w:eastAsia="en-US"/>
        </w:rPr>
        <w:t>соответствует требованиям ФГОС О</w:t>
      </w:r>
      <w:r w:rsidRPr="00146E93">
        <w:rPr>
          <w:rFonts w:ascii="Times New Roman" w:hAnsi="Times New Roman" w:cs="Times New Roman"/>
          <w:iCs/>
          <w:sz w:val="28"/>
          <w:szCs w:val="28"/>
          <w:lang w:eastAsia="en-US"/>
        </w:rPr>
        <w:t>ОО.</w:t>
      </w:r>
    </w:p>
    <w:p w:rsidR="00146E93" w:rsidRPr="00146E93" w:rsidRDefault="00146E93" w:rsidP="00146E93">
      <w:pPr>
        <w:widowControl/>
        <w:autoSpaceDE/>
        <w:autoSpaceDN/>
        <w:adjustRightInd/>
        <w:ind w:firstLine="709"/>
        <w:rPr>
          <w:rFonts w:ascii="Times New Roman" w:hAnsi="Times New Roman" w:cs="Times New Roman"/>
          <w:i/>
          <w:sz w:val="28"/>
          <w:szCs w:val="28"/>
          <w:lang w:eastAsia="en-US"/>
        </w:rPr>
      </w:pPr>
      <w:bookmarkStart w:id="867" w:name="sub_102140"/>
      <w:bookmarkEnd w:id="866"/>
      <w:r w:rsidRPr="00146E93">
        <w:rPr>
          <w:rFonts w:ascii="Times New Roman" w:hAnsi="Times New Roman" w:cs="Times New Roman"/>
          <w:i/>
          <w:iCs/>
          <w:sz w:val="28"/>
          <w:szCs w:val="28"/>
          <w:lang w:eastAsia="en-US"/>
        </w:rPr>
        <w:t>Учебный план разработан на основе федерального учебного плана (</w:t>
      </w:r>
      <w:r w:rsidR="0046376E">
        <w:rPr>
          <w:rFonts w:ascii="Times New Roman" w:hAnsi="Times New Roman" w:cs="Times New Roman"/>
          <w:i/>
          <w:sz w:val="28"/>
          <w:szCs w:val="28"/>
          <w:lang w:eastAsia="en-US"/>
        </w:rPr>
        <w:t>п. 27</w:t>
      </w:r>
      <w:r w:rsidRPr="00146E93">
        <w:rPr>
          <w:rFonts w:ascii="Times New Roman" w:hAnsi="Times New Roman" w:cs="Times New Roman"/>
          <w:i/>
          <w:sz w:val="28"/>
          <w:szCs w:val="28"/>
          <w:lang w:eastAsia="en-US"/>
        </w:rPr>
        <w:t xml:space="preserve"> «Федеральный учебный план </w:t>
      </w:r>
      <w:r w:rsidR="0046376E">
        <w:rPr>
          <w:rFonts w:ascii="Times New Roman" w:hAnsi="Times New Roman" w:cs="Times New Roman"/>
          <w:i/>
          <w:sz w:val="28"/>
          <w:szCs w:val="28"/>
          <w:lang w:eastAsia="en-US"/>
        </w:rPr>
        <w:t>основного</w:t>
      </w:r>
      <w:r w:rsidRPr="00146E93">
        <w:rPr>
          <w:rFonts w:ascii="Times New Roman" w:hAnsi="Times New Roman" w:cs="Times New Roman"/>
          <w:i/>
          <w:sz w:val="28"/>
          <w:szCs w:val="28"/>
          <w:lang w:eastAsia="en-US"/>
        </w:rPr>
        <w:t xml:space="preserve"> общего образования» Федеральной образов</w:t>
      </w:r>
      <w:r w:rsidR="0046376E">
        <w:rPr>
          <w:rFonts w:ascii="Times New Roman" w:hAnsi="Times New Roman" w:cs="Times New Roman"/>
          <w:i/>
          <w:sz w:val="28"/>
          <w:szCs w:val="28"/>
          <w:lang w:eastAsia="en-US"/>
        </w:rPr>
        <w:t>ательной программы О</w:t>
      </w:r>
      <w:r w:rsidRPr="00146E93">
        <w:rPr>
          <w:rFonts w:ascii="Times New Roman" w:hAnsi="Times New Roman" w:cs="Times New Roman"/>
          <w:i/>
          <w:sz w:val="28"/>
          <w:szCs w:val="28"/>
          <w:lang w:eastAsia="en-US"/>
        </w:rPr>
        <w:t>ОО).</w:t>
      </w:r>
    </w:p>
    <w:p w:rsidR="001B12BD" w:rsidRPr="006779AC" w:rsidRDefault="0046376E" w:rsidP="0046376E">
      <w:pPr>
        <w:rPr>
          <w:rFonts w:ascii="Times New Roman" w:hAnsi="Times New Roman" w:cs="Times New Roman"/>
          <w:sz w:val="28"/>
          <w:szCs w:val="28"/>
        </w:rPr>
      </w:pPr>
      <w:bookmarkStart w:id="868" w:name="sub_102141"/>
      <w:bookmarkEnd w:id="867"/>
      <w:r>
        <w:rPr>
          <w:rFonts w:ascii="Times New Roman" w:hAnsi="Times New Roman" w:cs="Times New Roman"/>
          <w:sz w:val="28"/>
          <w:szCs w:val="28"/>
        </w:rPr>
        <w:t>У</w:t>
      </w:r>
      <w:r w:rsidR="001B12BD" w:rsidRPr="006779AC">
        <w:rPr>
          <w:rFonts w:ascii="Times New Roman" w:hAnsi="Times New Roman" w:cs="Times New Roman"/>
          <w:sz w:val="28"/>
          <w:szCs w:val="28"/>
        </w:rPr>
        <w:t>чебный план</w:t>
      </w:r>
      <w:bookmarkEnd w:id="868"/>
      <w:r>
        <w:rPr>
          <w:rFonts w:ascii="Times New Roman" w:hAnsi="Times New Roman" w:cs="Times New Roman"/>
          <w:sz w:val="28"/>
          <w:szCs w:val="28"/>
        </w:rPr>
        <w:t xml:space="preserve"> </w:t>
      </w:r>
      <w:r w:rsidR="001B12BD" w:rsidRPr="006779AC">
        <w:rPr>
          <w:rFonts w:ascii="Times New Roman" w:hAnsi="Times New Roman" w:cs="Times New Roman"/>
          <w:sz w:val="28"/>
          <w:szCs w:val="28"/>
        </w:rPr>
        <w:t>фиксирует максимальный объ</w:t>
      </w:r>
      <w:r>
        <w:rPr>
          <w:rFonts w:ascii="Times New Roman" w:hAnsi="Times New Roman" w:cs="Times New Roman"/>
          <w:sz w:val="28"/>
          <w:szCs w:val="28"/>
        </w:rPr>
        <w:t xml:space="preserve">ем учебной нагрузки обучающихся; </w:t>
      </w:r>
      <w:r w:rsidR="001B12BD" w:rsidRPr="006779AC">
        <w:rPr>
          <w:rFonts w:ascii="Times New Roman" w:hAnsi="Times New Roman" w:cs="Times New Roman"/>
          <w:sz w:val="28"/>
          <w:szCs w:val="28"/>
        </w:rPr>
        <w:t>определяет (регламентирует) перечень учебных предметов, курсов и время, отводим</w:t>
      </w:r>
      <w:r>
        <w:rPr>
          <w:rFonts w:ascii="Times New Roman" w:hAnsi="Times New Roman" w:cs="Times New Roman"/>
          <w:sz w:val="28"/>
          <w:szCs w:val="28"/>
        </w:rPr>
        <w:t xml:space="preserve">ое на их освоение и организацию; </w:t>
      </w:r>
      <w:r w:rsidR="001B12BD" w:rsidRPr="006779AC">
        <w:rPr>
          <w:rFonts w:ascii="Times New Roman" w:hAnsi="Times New Roman" w:cs="Times New Roman"/>
          <w:sz w:val="28"/>
          <w:szCs w:val="28"/>
        </w:rPr>
        <w:t>распределяет учебные предметы, курсы, модули по классам и учебным годам.</w:t>
      </w:r>
    </w:p>
    <w:p w:rsidR="0046376E" w:rsidRDefault="0046376E" w:rsidP="003465EA">
      <w:pPr>
        <w:rPr>
          <w:rFonts w:ascii="Times New Roman" w:hAnsi="Times New Roman" w:cs="Times New Roman"/>
          <w:sz w:val="28"/>
          <w:szCs w:val="28"/>
        </w:rPr>
      </w:pPr>
      <w:bookmarkStart w:id="869" w:name="sub_102142"/>
      <w:r>
        <w:rPr>
          <w:rFonts w:ascii="Times New Roman" w:hAnsi="Times New Roman" w:cs="Times New Roman"/>
          <w:sz w:val="28"/>
          <w:szCs w:val="28"/>
        </w:rPr>
        <w:t>У</w:t>
      </w:r>
      <w:r w:rsidR="001B12BD" w:rsidRPr="006779AC">
        <w:rPr>
          <w:rFonts w:ascii="Times New Roman" w:hAnsi="Times New Roman" w:cs="Times New Roman"/>
          <w:sz w:val="28"/>
          <w:szCs w:val="28"/>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русского языка как родного языка, государственных языков республик Российской Федерации. </w:t>
      </w:r>
    </w:p>
    <w:p w:rsidR="001B12BD" w:rsidRPr="00DC7209" w:rsidRDefault="0046376E" w:rsidP="003465EA">
      <w:pPr>
        <w:rPr>
          <w:rFonts w:ascii="Times New Roman" w:hAnsi="Times New Roman" w:cs="Times New Roman"/>
          <w:b/>
          <w:i/>
          <w:sz w:val="28"/>
          <w:szCs w:val="28"/>
        </w:rPr>
      </w:pPr>
      <w:bookmarkStart w:id="870" w:name="sub_102144"/>
      <w:bookmarkEnd w:id="869"/>
      <w:r w:rsidRPr="00DC7209">
        <w:rPr>
          <w:rFonts w:ascii="Times New Roman" w:hAnsi="Times New Roman" w:cs="Times New Roman"/>
          <w:b/>
          <w:i/>
          <w:sz w:val="28"/>
          <w:szCs w:val="28"/>
        </w:rPr>
        <w:t>У</w:t>
      </w:r>
      <w:r w:rsidR="001B12BD" w:rsidRPr="00DC7209">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rsidR="001B12BD" w:rsidRPr="006779AC" w:rsidRDefault="001B12BD" w:rsidP="003465EA">
      <w:pPr>
        <w:rPr>
          <w:rFonts w:ascii="Times New Roman" w:hAnsi="Times New Roman" w:cs="Times New Roman"/>
          <w:sz w:val="28"/>
          <w:szCs w:val="28"/>
        </w:rPr>
      </w:pPr>
      <w:bookmarkStart w:id="871" w:name="sub_102161"/>
      <w:bookmarkEnd w:id="870"/>
      <w:r w:rsidRPr="006779AC">
        <w:rPr>
          <w:rFonts w:ascii="Times New Roman" w:hAnsi="Times New Roman" w:cs="Times New Roman"/>
          <w:i/>
          <w:sz w:val="28"/>
          <w:szCs w:val="28"/>
        </w:rPr>
        <w:t>Обязательная часть учебного плана</w:t>
      </w:r>
      <w:r w:rsidRPr="006779AC">
        <w:rPr>
          <w:rFonts w:ascii="Times New Roman" w:hAnsi="Times New Roman" w:cs="Times New Roman"/>
          <w:sz w:val="28"/>
          <w:szCs w:val="28"/>
        </w:rPr>
        <w:t xml:space="preserve"> определяет состав учебных предметов и учебное время, отводимое на их изучение по классам (годам) обучения.</w:t>
      </w:r>
    </w:p>
    <w:p w:rsidR="001B12BD" w:rsidRPr="00F06A21" w:rsidRDefault="001B12BD" w:rsidP="003465EA">
      <w:pPr>
        <w:rPr>
          <w:rFonts w:ascii="Times New Roman" w:hAnsi="Times New Roman" w:cs="Times New Roman"/>
          <w:sz w:val="28"/>
          <w:szCs w:val="28"/>
        </w:rPr>
      </w:pPr>
      <w:bookmarkStart w:id="872" w:name="sub_102162"/>
      <w:bookmarkEnd w:id="871"/>
      <w:r w:rsidRPr="006779AC">
        <w:rPr>
          <w:rFonts w:ascii="Times New Roman" w:hAnsi="Times New Roman" w:cs="Times New Roman"/>
          <w:i/>
          <w:sz w:val="28"/>
          <w:szCs w:val="28"/>
        </w:rPr>
        <w:t>Часть учебного плана, формируемая участниками образовательных отношений</w:t>
      </w:r>
      <w:r w:rsidRPr="006779AC">
        <w:rPr>
          <w:rFonts w:ascii="Times New Roman" w:hAnsi="Times New Roman" w:cs="Times New Roman"/>
          <w:sz w:val="28"/>
          <w:szCs w:val="28"/>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w:t>
      </w:r>
      <w:r w:rsidRPr="00F06A21">
        <w:rPr>
          <w:rFonts w:ascii="Times New Roman" w:hAnsi="Times New Roman" w:cs="Times New Roman"/>
          <w:sz w:val="28"/>
          <w:szCs w:val="28"/>
        </w:rPr>
        <w:t xml:space="preserve">несовершеннолетних обучающихся, </w:t>
      </w:r>
      <w:r w:rsidR="004F5290" w:rsidRPr="00F06A21">
        <w:rPr>
          <w:rFonts w:ascii="Times New Roman" w:hAnsi="Times New Roman" w:cs="Times New Roman"/>
          <w:sz w:val="28"/>
          <w:szCs w:val="28"/>
        </w:rPr>
        <w:t>в т.ч.</w:t>
      </w:r>
      <w:r w:rsidRPr="00F06A21">
        <w:rPr>
          <w:rFonts w:ascii="Times New Roman" w:hAnsi="Times New Roman" w:cs="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bookmarkEnd w:id="872"/>
    <w:p w:rsidR="001B12BD" w:rsidRPr="00F06A21" w:rsidRDefault="001B12BD" w:rsidP="003465EA">
      <w:pPr>
        <w:rPr>
          <w:rFonts w:ascii="Times New Roman" w:hAnsi="Times New Roman" w:cs="Times New Roman"/>
          <w:sz w:val="28"/>
          <w:szCs w:val="28"/>
        </w:rPr>
      </w:pPr>
      <w:r w:rsidRPr="00F06A21">
        <w:rPr>
          <w:rFonts w:ascii="Times New Roman" w:hAnsi="Times New Roman" w:cs="Times New Roman"/>
          <w:sz w:val="28"/>
          <w:szCs w:val="28"/>
        </w:rPr>
        <w:t>Время, отводимое на данную часть учебного плана, использовано на:</w:t>
      </w:r>
    </w:p>
    <w:p w:rsidR="001B12BD" w:rsidRPr="00F06A21" w:rsidRDefault="00021D01" w:rsidP="003465EA">
      <w:pPr>
        <w:rPr>
          <w:rFonts w:ascii="Times New Roman" w:hAnsi="Times New Roman" w:cs="Times New Roman"/>
          <w:sz w:val="28"/>
          <w:szCs w:val="28"/>
        </w:rPr>
      </w:pPr>
      <w:r w:rsidRPr="00F06A21">
        <w:rPr>
          <w:rFonts w:ascii="Times New Roman" w:hAnsi="Times New Roman" w:cs="Times New Roman"/>
          <w:sz w:val="28"/>
          <w:szCs w:val="28"/>
        </w:rPr>
        <w:t>- </w:t>
      </w:r>
      <w:r w:rsidR="001B12BD" w:rsidRPr="00F06A21">
        <w:rPr>
          <w:rFonts w:ascii="Times New Roman" w:hAnsi="Times New Roman" w:cs="Times New Roman"/>
          <w:sz w:val="28"/>
          <w:szCs w:val="28"/>
        </w:rPr>
        <w:t xml:space="preserve">увеличение учебных часов, предусмотренных на изучение отдельных учебных предметов обязательной части, </w:t>
      </w:r>
      <w:r w:rsidR="004F5290" w:rsidRPr="00F06A21">
        <w:rPr>
          <w:rFonts w:ascii="Times New Roman" w:hAnsi="Times New Roman" w:cs="Times New Roman"/>
          <w:sz w:val="28"/>
          <w:szCs w:val="28"/>
        </w:rPr>
        <w:t>в т.ч.</w:t>
      </w:r>
      <w:r w:rsidR="001B12BD" w:rsidRPr="00F06A21">
        <w:rPr>
          <w:rFonts w:ascii="Times New Roman" w:hAnsi="Times New Roman" w:cs="Times New Roman"/>
          <w:sz w:val="28"/>
          <w:szCs w:val="28"/>
        </w:rPr>
        <w:t xml:space="preserve"> на углубленном уровне;</w:t>
      </w:r>
    </w:p>
    <w:p w:rsidR="001B12BD" w:rsidRPr="00F06A21" w:rsidRDefault="00021D01" w:rsidP="003465EA">
      <w:pPr>
        <w:rPr>
          <w:rFonts w:ascii="Times New Roman" w:hAnsi="Times New Roman" w:cs="Times New Roman"/>
          <w:sz w:val="28"/>
          <w:szCs w:val="28"/>
        </w:rPr>
      </w:pPr>
      <w:r w:rsidRPr="00F06A21">
        <w:rPr>
          <w:rFonts w:ascii="Times New Roman" w:hAnsi="Times New Roman" w:cs="Times New Roman"/>
          <w:sz w:val="28"/>
          <w:szCs w:val="28"/>
        </w:rPr>
        <w:t>- </w:t>
      </w:r>
      <w:r w:rsidR="001B12BD" w:rsidRPr="00F06A21">
        <w:rPr>
          <w:rFonts w:ascii="Times New Roman" w:hAnsi="Times New Roman" w:cs="Times New Roman"/>
          <w:sz w:val="28"/>
          <w:szCs w:val="28"/>
        </w:rPr>
        <w:t xml:space="preserve">введение специально разработанных учебных курсов, обеспечивающих интересы и потребности участников образовательных отношений, </w:t>
      </w:r>
      <w:r w:rsidR="004F5290" w:rsidRPr="00F06A21">
        <w:rPr>
          <w:rFonts w:ascii="Times New Roman" w:hAnsi="Times New Roman" w:cs="Times New Roman"/>
          <w:sz w:val="28"/>
          <w:szCs w:val="28"/>
        </w:rPr>
        <w:t>в т.ч.</w:t>
      </w:r>
      <w:r w:rsidR="001B12BD" w:rsidRPr="00F06A21">
        <w:rPr>
          <w:rFonts w:ascii="Times New Roman" w:hAnsi="Times New Roman" w:cs="Times New Roman"/>
          <w:sz w:val="28"/>
          <w:szCs w:val="28"/>
        </w:rPr>
        <w:t xml:space="preserve"> этнокультурные;</w:t>
      </w:r>
    </w:p>
    <w:p w:rsidR="001B12BD" w:rsidRPr="00F06A21" w:rsidRDefault="00021D01" w:rsidP="003465EA">
      <w:pPr>
        <w:rPr>
          <w:rFonts w:ascii="Times New Roman" w:hAnsi="Times New Roman" w:cs="Times New Roman"/>
          <w:sz w:val="28"/>
          <w:szCs w:val="28"/>
        </w:rPr>
      </w:pPr>
      <w:r w:rsidRPr="00F06A21">
        <w:rPr>
          <w:rFonts w:ascii="Times New Roman" w:hAnsi="Times New Roman" w:cs="Times New Roman"/>
          <w:sz w:val="28"/>
          <w:szCs w:val="28"/>
        </w:rPr>
        <w:t>- </w:t>
      </w:r>
      <w:r w:rsidR="001B12BD" w:rsidRPr="00F06A21">
        <w:rPr>
          <w:rFonts w:ascii="Times New Roman" w:hAnsi="Times New Roman" w:cs="Times New Roman"/>
          <w:sz w:val="28"/>
          <w:szCs w:val="28"/>
        </w:rPr>
        <w:t>другие виды учебной, воспитательной, спортивной и иной деятельности обучающихся.</w:t>
      </w:r>
    </w:p>
    <w:p w:rsidR="00DC7209" w:rsidRPr="00F06A21" w:rsidRDefault="001B12BD" w:rsidP="0046376E">
      <w:pPr>
        <w:rPr>
          <w:rFonts w:ascii="Times New Roman" w:hAnsi="Times New Roman" w:cs="Times New Roman"/>
          <w:sz w:val="28"/>
          <w:szCs w:val="28"/>
        </w:rPr>
      </w:pPr>
      <w:bookmarkStart w:id="873" w:name="sub_102145"/>
      <w:r w:rsidRPr="00F06A21">
        <w:rPr>
          <w:rFonts w:ascii="Times New Roman" w:hAnsi="Times New Roman" w:cs="Times New Roman"/>
          <w:sz w:val="28"/>
          <w:szCs w:val="28"/>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46376E" w:rsidRPr="00F06A21" w:rsidRDefault="001B12BD" w:rsidP="0046376E">
      <w:pPr>
        <w:rPr>
          <w:rFonts w:ascii="Times New Roman" w:hAnsi="Times New Roman" w:cs="Times New Roman"/>
          <w:sz w:val="28"/>
          <w:szCs w:val="28"/>
        </w:rPr>
      </w:pPr>
      <w:r w:rsidRPr="00F06A21">
        <w:rPr>
          <w:rFonts w:ascii="Times New Roman" w:hAnsi="Times New Roman" w:cs="Times New Roman"/>
          <w:sz w:val="28"/>
          <w:szCs w:val="28"/>
        </w:rPr>
        <w:t>Реализация индивидуальных учебных планов, программ сопровождается тьюторской поддержкой.</w:t>
      </w:r>
      <w:bookmarkStart w:id="874" w:name="sub_102146"/>
      <w:bookmarkEnd w:id="873"/>
    </w:p>
    <w:p w:rsidR="001B12BD" w:rsidRPr="0024358F" w:rsidRDefault="0024358F" w:rsidP="003465EA">
      <w:pPr>
        <w:rPr>
          <w:rFonts w:ascii="Times New Roman" w:hAnsi="Times New Roman" w:cs="Times New Roman"/>
          <w:sz w:val="28"/>
          <w:szCs w:val="28"/>
        </w:rPr>
      </w:pPr>
      <w:r w:rsidRPr="0024358F">
        <w:rPr>
          <w:rFonts w:ascii="Times New Roman" w:hAnsi="Times New Roman" w:cs="Times New Roman"/>
          <w:sz w:val="28"/>
          <w:szCs w:val="28"/>
        </w:rPr>
        <w:t>Р</w:t>
      </w:r>
      <w:r w:rsidR="001B12BD" w:rsidRPr="0024358F">
        <w:rPr>
          <w:rFonts w:ascii="Times New Roman" w:hAnsi="Times New Roman" w:cs="Times New Roman"/>
          <w:sz w:val="28"/>
          <w:szCs w:val="28"/>
        </w:rPr>
        <w:t>ежим работы</w:t>
      </w:r>
      <w:r w:rsidRPr="0024358F">
        <w:rPr>
          <w:rFonts w:ascii="Times New Roman" w:hAnsi="Times New Roman" w:cs="Times New Roman"/>
          <w:sz w:val="28"/>
          <w:szCs w:val="28"/>
        </w:rPr>
        <w:t xml:space="preserve"> в МАОУ «Сырковская СОШ» - </w:t>
      </w:r>
      <w:r w:rsidR="001B12BD" w:rsidRPr="0024358F">
        <w:rPr>
          <w:rFonts w:ascii="Times New Roman" w:hAnsi="Times New Roman" w:cs="Times New Roman"/>
          <w:sz w:val="28"/>
          <w:szCs w:val="28"/>
        </w:rPr>
        <w:t>5-дневная</w:t>
      </w:r>
      <w:r w:rsidRPr="0024358F">
        <w:rPr>
          <w:rFonts w:ascii="Times New Roman" w:hAnsi="Times New Roman" w:cs="Times New Roman"/>
          <w:sz w:val="28"/>
          <w:szCs w:val="28"/>
        </w:rPr>
        <w:t xml:space="preserve"> </w:t>
      </w:r>
      <w:r w:rsidR="001B12BD" w:rsidRPr="0024358F">
        <w:rPr>
          <w:rFonts w:ascii="Times New Roman" w:hAnsi="Times New Roman" w:cs="Times New Roman"/>
          <w:sz w:val="28"/>
          <w:szCs w:val="28"/>
        </w:rPr>
        <w:t>учебная неделя.</w:t>
      </w:r>
    </w:p>
    <w:p w:rsidR="00F759D7" w:rsidRPr="0046376E" w:rsidRDefault="001B12BD" w:rsidP="003465EA">
      <w:pPr>
        <w:rPr>
          <w:rFonts w:ascii="Times New Roman" w:hAnsi="Times New Roman" w:cs="Times New Roman"/>
          <w:color w:val="FF0000"/>
          <w:sz w:val="28"/>
          <w:szCs w:val="28"/>
        </w:rPr>
      </w:pPr>
      <w:bookmarkStart w:id="875" w:name="sub_102147"/>
      <w:bookmarkEnd w:id="874"/>
      <w:r w:rsidRPr="0046376E">
        <w:rPr>
          <w:rFonts w:ascii="Times New Roman" w:hAnsi="Times New Roman" w:cs="Times New Roman"/>
          <w:sz w:val="28"/>
          <w:szCs w:val="28"/>
        </w:rPr>
        <w:lastRenderedPageBreak/>
        <w:t xml:space="preserve">Продолжительность учебного года составляет </w:t>
      </w:r>
      <w:r w:rsidR="0046376E" w:rsidRPr="00DC7209">
        <w:rPr>
          <w:rFonts w:ascii="Times New Roman" w:hAnsi="Times New Roman" w:cs="Times New Roman"/>
          <w:sz w:val="28"/>
          <w:szCs w:val="28"/>
        </w:rPr>
        <w:t>34 недели.</w:t>
      </w:r>
    </w:p>
    <w:p w:rsidR="00F759D7" w:rsidRPr="0024358F" w:rsidRDefault="001B12BD" w:rsidP="003465EA">
      <w:pPr>
        <w:rPr>
          <w:rFonts w:ascii="Times New Roman" w:hAnsi="Times New Roman" w:cs="Times New Roman"/>
          <w:sz w:val="28"/>
          <w:szCs w:val="28"/>
        </w:rPr>
      </w:pPr>
      <w:r w:rsidRPr="0024358F">
        <w:rPr>
          <w:rFonts w:ascii="Times New Roman" w:hAnsi="Times New Roman" w:cs="Times New Roman"/>
          <w:sz w:val="28"/>
          <w:szCs w:val="28"/>
        </w:rPr>
        <w:t xml:space="preserve">Количество учебных занятий за 5 лет не может составлять менее 5058 академических часов и </w:t>
      </w:r>
      <w:r w:rsidR="0046376E" w:rsidRPr="0024358F">
        <w:rPr>
          <w:rFonts w:ascii="Times New Roman" w:hAnsi="Times New Roman" w:cs="Times New Roman"/>
          <w:sz w:val="28"/>
          <w:szCs w:val="28"/>
        </w:rPr>
        <w:t>более 5848 академических часов.</w:t>
      </w:r>
    </w:p>
    <w:p w:rsidR="001B12BD" w:rsidRDefault="001B12BD" w:rsidP="003465EA">
      <w:pPr>
        <w:rPr>
          <w:rFonts w:ascii="Times New Roman" w:hAnsi="Times New Roman" w:cs="Times New Roman"/>
          <w:color w:val="FF0000"/>
          <w:sz w:val="28"/>
          <w:szCs w:val="28"/>
        </w:rPr>
      </w:pPr>
      <w:r w:rsidRPr="0024358F">
        <w:rPr>
          <w:rFonts w:ascii="Times New Roman" w:hAnsi="Times New Roman" w:cs="Times New Roman"/>
          <w:sz w:val="28"/>
          <w:szCs w:val="28"/>
        </w:rPr>
        <w:t>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094BA1" w:rsidRPr="0024358F" w:rsidRDefault="00094BA1" w:rsidP="0024358F">
      <w:pPr>
        <w:tabs>
          <w:tab w:val="left" w:pos="1532"/>
        </w:tabs>
        <w:autoSpaceDE/>
        <w:autoSpaceDN/>
        <w:adjustRightInd/>
        <w:ind w:firstLine="709"/>
        <w:rPr>
          <w:rFonts w:ascii="Times New Roman" w:hAnsi="Times New Roman" w:cs="Times New Roman"/>
          <w:sz w:val="28"/>
          <w:szCs w:val="28"/>
        </w:rPr>
      </w:pPr>
      <w:r w:rsidRPr="0024358F">
        <w:rPr>
          <w:rFonts w:ascii="Times New Roman" w:hAnsi="Times New Roman" w:cs="Times New Roman"/>
          <w:sz w:val="28"/>
          <w:szCs w:val="28"/>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r w:rsidR="0024358F">
        <w:rPr>
          <w:rFonts w:ascii="Times New Roman" w:hAnsi="Times New Roman" w:cs="Times New Roman"/>
          <w:sz w:val="28"/>
          <w:szCs w:val="28"/>
        </w:rPr>
        <w:t xml:space="preserve"> </w:t>
      </w:r>
      <w:r w:rsidRPr="0024358F">
        <w:rPr>
          <w:rFonts w:ascii="Times New Roman" w:hAnsi="Times New Roman" w:cs="Times New Roman"/>
          <w:sz w:val="28"/>
          <w:szCs w:val="28"/>
        </w:rPr>
        <w:t>учебного времени и каникул. Продолжительность каникул составля</w:t>
      </w:r>
      <w:r w:rsidR="0024358F">
        <w:rPr>
          <w:rFonts w:ascii="Times New Roman" w:hAnsi="Times New Roman" w:cs="Times New Roman"/>
          <w:sz w:val="28"/>
          <w:szCs w:val="28"/>
        </w:rPr>
        <w:t>е</w:t>
      </w:r>
      <w:r w:rsidRPr="0024358F">
        <w:rPr>
          <w:rFonts w:ascii="Times New Roman" w:hAnsi="Times New Roman" w:cs="Times New Roman"/>
          <w:sz w:val="28"/>
          <w:szCs w:val="28"/>
        </w:rPr>
        <w:t xml:space="preserve">т не менее </w:t>
      </w:r>
      <w:r w:rsidR="00275B98">
        <w:rPr>
          <w:rFonts w:ascii="Times New Roman" w:hAnsi="Times New Roman" w:cs="Times New Roman"/>
          <w:sz w:val="28"/>
          <w:szCs w:val="28"/>
        </w:rPr>
        <w:t>30</w:t>
      </w:r>
      <w:r w:rsidRPr="0024358F">
        <w:rPr>
          <w:rFonts w:ascii="Times New Roman" w:hAnsi="Times New Roman" w:cs="Times New Roman"/>
          <w:sz w:val="28"/>
          <w:szCs w:val="28"/>
        </w:rPr>
        <w:t xml:space="preserve"> календарных дней</w:t>
      </w:r>
      <w:r w:rsidR="00CF34DE">
        <w:rPr>
          <w:rFonts w:ascii="Times New Roman" w:hAnsi="Times New Roman" w:cs="Times New Roman"/>
          <w:sz w:val="28"/>
          <w:szCs w:val="28"/>
        </w:rPr>
        <w:t>, летом – не менее 8 недель</w:t>
      </w:r>
      <w:r w:rsidRPr="0024358F">
        <w:rPr>
          <w:rFonts w:ascii="Times New Roman" w:hAnsi="Times New Roman" w:cs="Times New Roman"/>
          <w:sz w:val="28"/>
          <w:szCs w:val="28"/>
        </w:rPr>
        <w:t>.</w:t>
      </w:r>
    </w:p>
    <w:p w:rsidR="0046376E" w:rsidRPr="0024358F" w:rsidRDefault="001B12BD" w:rsidP="003465EA">
      <w:pPr>
        <w:rPr>
          <w:rFonts w:ascii="Times New Roman" w:hAnsi="Times New Roman" w:cs="Times New Roman"/>
          <w:sz w:val="28"/>
          <w:szCs w:val="28"/>
        </w:rPr>
      </w:pPr>
      <w:bookmarkStart w:id="876" w:name="sub_102149"/>
      <w:bookmarkEnd w:id="875"/>
      <w:r w:rsidRPr="0024358F">
        <w:rPr>
          <w:rFonts w:ascii="Times New Roman" w:hAnsi="Times New Roman" w:cs="Times New Roman"/>
          <w:sz w:val="28"/>
          <w:szCs w:val="28"/>
        </w:rPr>
        <w:t xml:space="preserve">Продолжительность урока на уровне основного общего образования составляет 40 минут. </w:t>
      </w:r>
    </w:p>
    <w:p w:rsidR="0046376E" w:rsidRPr="0024358F" w:rsidRDefault="001B12BD" w:rsidP="00094BA1">
      <w:pPr>
        <w:rPr>
          <w:rFonts w:ascii="Times New Roman" w:hAnsi="Times New Roman" w:cs="Times New Roman"/>
          <w:sz w:val="28"/>
          <w:szCs w:val="28"/>
        </w:rPr>
      </w:pPr>
      <w:r w:rsidRPr="0024358F">
        <w:rPr>
          <w:rFonts w:ascii="Times New Roman" w:hAnsi="Times New Roman" w:cs="Times New Roman"/>
          <w:sz w:val="28"/>
          <w:szCs w:val="28"/>
        </w:rPr>
        <w:t xml:space="preserve">Для классов, в которых обучаются дети с ОВЗ, - 40 минут. Во время занятий </w:t>
      </w:r>
      <w:r w:rsidR="0046376E" w:rsidRPr="0024358F">
        <w:rPr>
          <w:rFonts w:ascii="Times New Roman" w:hAnsi="Times New Roman" w:cs="Times New Roman"/>
          <w:sz w:val="28"/>
          <w:szCs w:val="28"/>
        </w:rPr>
        <w:t xml:space="preserve">осуществляется </w:t>
      </w:r>
      <w:r w:rsidRPr="0024358F">
        <w:rPr>
          <w:rFonts w:ascii="Times New Roman" w:hAnsi="Times New Roman" w:cs="Times New Roman"/>
          <w:sz w:val="28"/>
          <w:szCs w:val="28"/>
        </w:rPr>
        <w:t>перерыв для гимнастики не менее 2 минут.</w:t>
      </w:r>
      <w:bookmarkStart w:id="877" w:name="sub_102150"/>
      <w:bookmarkEnd w:id="876"/>
    </w:p>
    <w:p w:rsidR="00CF34DE" w:rsidRPr="00CF34DE" w:rsidRDefault="00CF34DE" w:rsidP="00CF34DE">
      <w:pPr>
        <w:rPr>
          <w:rFonts w:ascii="Times New Roman" w:hAnsi="Times New Roman" w:cs="Times New Roman"/>
          <w:sz w:val="28"/>
          <w:szCs w:val="28"/>
        </w:rPr>
      </w:pPr>
      <w:bookmarkStart w:id="878" w:name="_Hlk173170006"/>
      <w:r w:rsidRPr="00CF34DE">
        <w:rPr>
          <w:rFonts w:ascii="Times New Roman" w:hAnsi="Times New Roman" w:cs="Times New Roman"/>
          <w:sz w:val="28"/>
          <w:szCs w:val="28"/>
        </w:rPr>
        <w:t>За основу учебного плана в МАОУ «Сырковская СОШ» д</w:t>
      </w:r>
      <w:r w:rsidR="001B12BD" w:rsidRPr="00CF34DE">
        <w:rPr>
          <w:rFonts w:ascii="Times New Roman" w:hAnsi="Times New Roman" w:cs="Times New Roman"/>
          <w:sz w:val="28"/>
          <w:szCs w:val="28"/>
        </w:rPr>
        <w:t xml:space="preserve">ля основного общего образования </w:t>
      </w:r>
      <w:r w:rsidRPr="00CF34DE">
        <w:rPr>
          <w:rFonts w:ascii="Times New Roman" w:hAnsi="Times New Roman" w:cs="Times New Roman"/>
          <w:sz w:val="28"/>
          <w:szCs w:val="28"/>
        </w:rPr>
        <w:t>взят 1</w:t>
      </w:r>
      <w:r w:rsidR="001B12BD" w:rsidRPr="00CF34DE">
        <w:rPr>
          <w:rFonts w:ascii="Times New Roman" w:hAnsi="Times New Roman" w:cs="Times New Roman"/>
          <w:sz w:val="28"/>
          <w:szCs w:val="28"/>
        </w:rPr>
        <w:t xml:space="preserve"> вариант федерального учебного плана</w:t>
      </w:r>
      <w:r w:rsidRPr="00CF34DE">
        <w:rPr>
          <w:rFonts w:ascii="Times New Roman" w:hAnsi="Times New Roman" w:cs="Times New Roman"/>
          <w:sz w:val="28"/>
          <w:szCs w:val="28"/>
        </w:rPr>
        <w:t xml:space="preserve">. </w:t>
      </w:r>
      <w:bookmarkStart w:id="879" w:name="sub_102151"/>
      <w:bookmarkEnd w:id="877"/>
      <w:r w:rsidRPr="00CF34DE">
        <w:rPr>
          <w:rFonts w:ascii="Times New Roman" w:hAnsi="Times New Roman" w:cs="Times New Roman"/>
          <w:sz w:val="28"/>
          <w:szCs w:val="28"/>
        </w:rPr>
        <w:t>При реализации 1варианта федерального учебного плана количество часов на физическую культуру составляет 2, третий час МАОУ «Сырковская СОШ» реализовывает за счет часов учебного плана, формируемой участниками образовательных отношений, а также за счёт посещения обучающимися спортивных секций, школьных спортивных клубов, включая использование учебных модулей по видам спорта.</w:t>
      </w:r>
    </w:p>
    <w:p w:rsidR="00CF34DE" w:rsidRDefault="00CF34DE" w:rsidP="00CF34DE">
      <w:pPr>
        <w:rPr>
          <w:rFonts w:ascii="Times New Roman" w:hAnsi="Times New Roman" w:cs="Times New Roman"/>
          <w:sz w:val="28"/>
          <w:szCs w:val="28"/>
        </w:rPr>
      </w:pPr>
      <w:bookmarkStart w:id="880" w:name="sub_102152"/>
      <w:bookmarkEnd w:id="879"/>
      <w:r w:rsidRPr="00CF34DE">
        <w:rPr>
          <w:rFonts w:ascii="Times New Roman" w:hAnsi="Times New Roman" w:cs="Times New Roman"/>
          <w:sz w:val="28"/>
          <w:szCs w:val="28"/>
        </w:rP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увелич</w:t>
      </w:r>
      <w:r>
        <w:rPr>
          <w:rFonts w:ascii="Times New Roman" w:hAnsi="Times New Roman" w:cs="Times New Roman"/>
          <w:sz w:val="28"/>
          <w:szCs w:val="28"/>
        </w:rPr>
        <w:t>ено</w:t>
      </w:r>
      <w:r w:rsidRPr="00CF34DE">
        <w:rPr>
          <w:rFonts w:ascii="Times New Roman" w:hAnsi="Times New Roman" w:cs="Times New Roman"/>
          <w:sz w:val="28"/>
          <w:szCs w:val="28"/>
        </w:rPr>
        <w:t xml:space="preserve"> на 17 учебных часов</w:t>
      </w:r>
      <w:r>
        <w:rPr>
          <w:rFonts w:ascii="Times New Roman" w:hAnsi="Times New Roman" w:cs="Times New Roman"/>
          <w:sz w:val="28"/>
          <w:szCs w:val="28"/>
        </w:rPr>
        <w:t xml:space="preserve"> (0,5 часа в неделю)</w:t>
      </w:r>
      <w:r w:rsidRPr="00CF34DE">
        <w:rPr>
          <w:rFonts w:ascii="Times New Roman" w:hAnsi="Times New Roman" w:cs="Times New Roman"/>
          <w:sz w:val="28"/>
          <w:szCs w:val="28"/>
        </w:rPr>
        <w:t>.</w:t>
      </w:r>
    </w:p>
    <w:p w:rsidR="00200F34" w:rsidRDefault="00200F34" w:rsidP="00200F34">
      <w:pPr>
        <w:pStyle w:val="ConsNormal"/>
        <w:widowControl/>
        <w:ind w:right="195" w:firstLine="540"/>
        <w:jc w:val="both"/>
        <w:rPr>
          <w:rFonts w:ascii="Times New Roman" w:hAnsi="Times New Roman" w:cs="Times New Roman"/>
          <w:sz w:val="28"/>
          <w:szCs w:val="28"/>
        </w:rPr>
      </w:pPr>
      <w:r w:rsidRPr="0004265E">
        <w:rPr>
          <w:rFonts w:ascii="Times New Roman" w:hAnsi="Times New Roman" w:cs="Times New Roman"/>
          <w:sz w:val="28"/>
          <w:szCs w:val="28"/>
        </w:rPr>
        <w:t>Для повышения математической</w:t>
      </w:r>
      <w:r w:rsidRPr="00956B7E">
        <w:rPr>
          <w:rFonts w:ascii="Times New Roman" w:hAnsi="Times New Roman" w:cs="Times New Roman"/>
          <w:sz w:val="28"/>
          <w:szCs w:val="28"/>
        </w:rPr>
        <w:t xml:space="preserve"> грамотности обучающихся</w:t>
      </w:r>
      <w:r w:rsidRPr="00A14209">
        <w:rPr>
          <w:rFonts w:ascii="Times New Roman" w:hAnsi="Times New Roman" w:cs="Times New Roman"/>
          <w:sz w:val="28"/>
          <w:szCs w:val="28"/>
        </w:rPr>
        <w:t xml:space="preserve"> в </w:t>
      </w:r>
      <w:r>
        <w:rPr>
          <w:rFonts w:ascii="Times New Roman" w:hAnsi="Times New Roman" w:cs="Times New Roman"/>
          <w:sz w:val="28"/>
          <w:szCs w:val="28"/>
        </w:rPr>
        <w:t>5</w:t>
      </w:r>
      <w:r w:rsidRPr="00A14209">
        <w:rPr>
          <w:rFonts w:ascii="Times New Roman" w:hAnsi="Times New Roman" w:cs="Times New Roman"/>
          <w:sz w:val="28"/>
          <w:szCs w:val="28"/>
        </w:rPr>
        <w:t xml:space="preserve"> классе введен курс «</w:t>
      </w:r>
      <w:r>
        <w:rPr>
          <w:rFonts w:ascii="Times New Roman" w:hAnsi="Times New Roman" w:cs="Times New Roman"/>
          <w:sz w:val="28"/>
          <w:szCs w:val="28"/>
        </w:rPr>
        <w:t>За страницами учебника математики</w:t>
      </w:r>
      <w:r w:rsidRPr="00A14209">
        <w:rPr>
          <w:rFonts w:ascii="Times New Roman" w:hAnsi="Times New Roman" w:cs="Times New Roman"/>
          <w:sz w:val="28"/>
          <w:szCs w:val="28"/>
        </w:rPr>
        <w:t>».</w:t>
      </w:r>
    </w:p>
    <w:bookmarkEnd w:id="878"/>
    <w:bookmarkEnd w:id="880"/>
    <w:p w:rsidR="00335D9F" w:rsidRPr="00B9418A" w:rsidRDefault="00335D9F" w:rsidP="00335D9F">
      <w:pPr>
        <w:pStyle w:val="ConsNormal"/>
        <w:widowControl/>
        <w:ind w:right="195" w:firstLine="540"/>
        <w:jc w:val="both"/>
        <w:rPr>
          <w:rFonts w:ascii="Times New Roman" w:hAnsi="Times New Roman" w:cs="Times New Roman"/>
          <w:sz w:val="28"/>
          <w:szCs w:val="28"/>
        </w:rPr>
      </w:pPr>
      <w:r w:rsidRPr="00B9418A">
        <w:rPr>
          <w:rFonts w:ascii="Times New Roman" w:hAnsi="Times New Roman" w:cs="Times New Roman"/>
          <w:sz w:val="28"/>
          <w:szCs w:val="28"/>
        </w:rPr>
        <w:t>Для развития читательской грамотности, формирования правил и законов общения, национальных особенностей этикета и речевого поведения в общественных местах в 7 и 8 классе введен курс «Культура общения».</w:t>
      </w:r>
    </w:p>
    <w:p w:rsidR="00335D9F" w:rsidRPr="001E1BE8" w:rsidRDefault="00335D9F" w:rsidP="00335D9F">
      <w:pPr>
        <w:rPr>
          <w:rFonts w:ascii="Times New Roman" w:hAnsi="Times New Roman" w:cs="Times New Roman"/>
          <w:sz w:val="28"/>
          <w:szCs w:val="28"/>
        </w:rPr>
      </w:pPr>
      <w:bookmarkStart w:id="881" w:name="sub_102158"/>
      <w:r w:rsidRPr="001E1BE8">
        <w:rPr>
          <w:rFonts w:ascii="Times New Roman" w:hAnsi="Times New Roman" w:cs="Times New Roman"/>
          <w:sz w:val="28"/>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w:t>
      </w:r>
    </w:p>
    <w:bookmarkEnd w:id="881"/>
    <w:p w:rsidR="00335D9F" w:rsidRPr="00BA255F" w:rsidRDefault="00335D9F" w:rsidP="00335D9F">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w:t>
      </w:r>
      <w:r w:rsidRPr="004168CD">
        <w:rPr>
          <w:rStyle w:val="markedcontent"/>
          <w:rFonts w:asciiTheme="majorBidi" w:hAnsiTheme="majorBidi" w:cstheme="majorBidi"/>
          <w:sz w:val="28"/>
          <w:szCs w:val="28"/>
        </w:rPr>
        <w:t xml:space="preserve">английский язык, информатика, </w:t>
      </w:r>
      <w:r>
        <w:rPr>
          <w:rStyle w:val="markedcontent"/>
          <w:rFonts w:asciiTheme="majorBidi" w:hAnsiTheme="majorBidi" w:cstheme="majorBidi"/>
          <w:sz w:val="28"/>
          <w:szCs w:val="28"/>
        </w:rPr>
        <w:t>труд (</w:t>
      </w:r>
      <w:r w:rsidRPr="004168CD">
        <w:rPr>
          <w:rStyle w:val="markedcontent"/>
          <w:rFonts w:asciiTheme="majorBidi" w:hAnsiTheme="majorBidi" w:cstheme="majorBidi"/>
          <w:sz w:val="28"/>
          <w:szCs w:val="28"/>
        </w:rPr>
        <w:t>технология</w:t>
      </w:r>
      <w:r>
        <w:rPr>
          <w:rStyle w:val="markedcontent"/>
          <w:rFonts w:asciiTheme="majorBidi" w:hAnsiTheme="majorBidi" w:cstheme="majorBidi"/>
          <w:sz w:val="28"/>
          <w:szCs w:val="28"/>
        </w:rPr>
        <w:t>)</w:t>
      </w:r>
      <w:r w:rsidRPr="006E1004">
        <w:rPr>
          <w:rStyle w:val="markedcontent"/>
          <w:rFonts w:asciiTheme="majorBidi" w:hAnsiTheme="majorBidi" w:cstheme="majorBidi"/>
        </w:rPr>
        <w:t xml:space="preserve">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rsidR="001B12BD" w:rsidRPr="006779AC" w:rsidRDefault="00971B6B" w:rsidP="00971B6B">
      <w:pPr>
        <w:widowControl/>
        <w:autoSpaceDE/>
        <w:autoSpaceDN/>
        <w:adjustRightInd/>
        <w:spacing w:after="160" w:line="259" w:lineRule="auto"/>
        <w:ind w:firstLine="0"/>
        <w:jc w:val="left"/>
        <w:rPr>
          <w:rFonts w:ascii="Times New Roman" w:hAnsi="Times New Roman" w:cs="Times New Roman"/>
          <w:sz w:val="28"/>
          <w:szCs w:val="28"/>
        </w:rPr>
      </w:pPr>
      <w:r>
        <w:rPr>
          <w:rFonts w:ascii="Times New Roman" w:hAnsi="Times New Roman" w:cs="Times New Roman"/>
          <w:sz w:val="28"/>
          <w:szCs w:val="28"/>
        </w:rPr>
        <w:br w:type="page"/>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0"/>
        <w:gridCol w:w="172"/>
        <w:gridCol w:w="2488"/>
        <w:gridCol w:w="630"/>
        <w:gridCol w:w="709"/>
        <w:gridCol w:w="709"/>
        <w:gridCol w:w="850"/>
        <w:gridCol w:w="851"/>
        <w:gridCol w:w="850"/>
      </w:tblGrid>
      <w:tr w:rsidR="00971B6B" w:rsidRPr="006779AC" w:rsidTr="00971B6B">
        <w:tc>
          <w:tcPr>
            <w:tcW w:w="9639" w:type="dxa"/>
            <w:gridSpan w:val="9"/>
            <w:tcBorders>
              <w:top w:val="single" w:sz="4" w:space="0" w:color="auto"/>
              <w:bottom w:val="single" w:sz="4" w:space="0" w:color="auto"/>
            </w:tcBorders>
          </w:tcPr>
          <w:p w:rsidR="00971B6B" w:rsidRPr="006779AC" w:rsidRDefault="00200F34" w:rsidP="00971B6B">
            <w:pPr>
              <w:pStyle w:val="a7"/>
              <w:jc w:val="center"/>
              <w:rPr>
                <w:rFonts w:ascii="Times New Roman" w:hAnsi="Times New Roman" w:cs="Times New Roman"/>
                <w:b/>
              </w:rPr>
            </w:pPr>
            <w:bookmarkStart w:id="882" w:name="_Hlk173170149"/>
            <w:r>
              <w:rPr>
                <w:rFonts w:ascii="Times New Roman" w:hAnsi="Times New Roman" w:cs="Times New Roman"/>
                <w:b/>
              </w:rPr>
              <w:lastRenderedPageBreak/>
              <w:t>Н</w:t>
            </w:r>
            <w:r w:rsidR="00971B6B" w:rsidRPr="006779AC">
              <w:rPr>
                <w:rFonts w:ascii="Times New Roman" w:hAnsi="Times New Roman" w:cs="Times New Roman"/>
                <w:b/>
              </w:rPr>
              <w:t>едельный учебный план основного общего образования</w:t>
            </w:r>
          </w:p>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для 5-дневной учебной недели</w:t>
            </w:r>
          </w:p>
        </w:tc>
      </w:tr>
      <w:tr w:rsidR="00971B6B" w:rsidRPr="006779AC" w:rsidTr="00971B6B">
        <w:tc>
          <w:tcPr>
            <w:tcW w:w="2380" w:type="dxa"/>
            <w:vMerge w:val="restart"/>
            <w:tcBorders>
              <w:top w:val="single" w:sz="4" w:space="0" w:color="auto"/>
              <w:bottom w:val="single" w:sz="4" w:space="0" w:color="auto"/>
              <w:right w:val="single" w:sz="4" w:space="0" w:color="auto"/>
            </w:tcBorders>
          </w:tcPr>
          <w:p w:rsidR="00971B6B" w:rsidRDefault="00971B6B" w:rsidP="00971B6B">
            <w:pPr>
              <w:pStyle w:val="a9"/>
              <w:rPr>
                <w:rFonts w:ascii="Times New Roman" w:hAnsi="Times New Roman" w:cs="Times New Roman"/>
                <w:b/>
              </w:rPr>
            </w:pPr>
            <w:r w:rsidRPr="006779AC">
              <w:rPr>
                <w:rFonts w:ascii="Times New Roman" w:hAnsi="Times New Roman" w:cs="Times New Roman"/>
                <w:b/>
              </w:rPr>
              <w:t>Предметные</w:t>
            </w:r>
          </w:p>
          <w:p w:rsidR="00971B6B" w:rsidRPr="006779AC" w:rsidRDefault="00971B6B" w:rsidP="00971B6B">
            <w:pPr>
              <w:pStyle w:val="a9"/>
              <w:rPr>
                <w:rFonts w:ascii="Times New Roman" w:hAnsi="Times New Roman" w:cs="Times New Roman"/>
                <w:b/>
              </w:rPr>
            </w:pPr>
            <w:r w:rsidRPr="006779AC">
              <w:rPr>
                <w:rFonts w:ascii="Times New Roman" w:hAnsi="Times New Roman" w:cs="Times New Roman"/>
                <w:b/>
              </w:rPr>
              <w:t xml:space="preserve"> области</w:t>
            </w:r>
          </w:p>
        </w:tc>
        <w:tc>
          <w:tcPr>
            <w:tcW w:w="2660" w:type="dxa"/>
            <w:gridSpan w:val="2"/>
            <w:vMerge w:val="restart"/>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Учебные предметы классы</w:t>
            </w:r>
          </w:p>
        </w:tc>
        <w:tc>
          <w:tcPr>
            <w:tcW w:w="4599" w:type="dxa"/>
            <w:gridSpan w:val="6"/>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Количество часов в неделю</w:t>
            </w:r>
          </w:p>
        </w:tc>
      </w:tr>
      <w:tr w:rsidR="00971B6B" w:rsidRPr="006779AC" w:rsidTr="00971B6B">
        <w:tc>
          <w:tcPr>
            <w:tcW w:w="2380" w:type="dxa"/>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b/>
              </w:rPr>
            </w:pPr>
          </w:p>
        </w:tc>
        <w:tc>
          <w:tcPr>
            <w:tcW w:w="2660" w:type="dxa"/>
            <w:gridSpan w:val="2"/>
            <w:vMerge/>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V</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VI</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VII</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VIII</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IX</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Всего</w:t>
            </w:r>
          </w:p>
        </w:tc>
      </w:tr>
      <w:tr w:rsidR="00971B6B" w:rsidRPr="006779AC" w:rsidTr="00971B6B">
        <w:tc>
          <w:tcPr>
            <w:tcW w:w="5040" w:type="dxa"/>
            <w:gridSpan w:val="3"/>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b/>
                <w:i/>
              </w:rPr>
            </w:pPr>
            <w:r w:rsidRPr="006779AC">
              <w:rPr>
                <w:rFonts w:ascii="Times New Roman" w:hAnsi="Times New Roman" w:cs="Times New Roman"/>
                <w:b/>
                <w:i/>
              </w:rPr>
              <w:t>Обязательная часть</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rPr>
                <w:rFonts w:ascii="Times New Roman" w:hAnsi="Times New Roman" w:cs="Times New Roman"/>
              </w:rPr>
            </w:pPr>
          </w:p>
        </w:tc>
      </w:tr>
      <w:tr w:rsidR="00971B6B" w:rsidRPr="006779AC" w:rsidTr="00971B6B">
        <w:tc>
          <w:tcPr>
            <w:tcW w:w="2552" w:type="dxa"/>
            <w:gridSpan w:val="2"/>
            <w:vMerge w:val="restart"/>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Русский язык и литература</w:t>
            </w: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Русский язык</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6</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21</w:t>
            </w:r>
          </w:p>
        </w:tc>
      </w:tr>
      <w:tr w:rsidR="00971B6B" w:rsidRPr="006779AC" w:rsidTr="00971B6B">
        <w:tc>
          <w:tcPr>
            <w:tcW w:w="2552" w:type="dxa"/>
            <w:gridSpan w:val="2"/>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Литература</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13</w:t>
            </w:r>
          </w:p>
        </w:tc>
      </w:tr>
      <w:tr w:rsidR="00971B6B" w:rsidRPr="006779AC" w:rsidTr="00971B6B">
        <w:tc>
          <w:tcPr>
            <w:tcW w:w="2552" w:type="dxa"/>
            <w:gridSpan w:val="2"/>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Родная литература</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rPr>
                <w:rFonts w:ascii="Times New Roman" w:hAnsi="Times New Roman" w:cs="Times New Roman"/>
              </w:rPr>
            </w:pPr>
          </w:p>
        </w:tc>
      </w:tr>
      <w:tr w:rsidR="00971B6B" w:rsidRPr="006779AC" w:rsidTr="00971B6B">
        <w:tc>
          <w:tcPr>
            <w:tcW w:w="2552" w:type="dxa"/>
            <w:gridSpan w:val="2"/>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Иностранные языки</w:t>
            </w: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Иностранный язык</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15</w:t>
            </w:r>
          </w:p>
        </w:tc>
      </w:tr>
      <w:tr w:rsidR="00971B6B" w:rsidRPr="006779AC" w:rsidTr="00971B6B">
        <w:tc>
          <w:tcPr>
            <w:tcW w:w="2552" w:type="dxa"/>
            <w:gridSpan w:val="2"/>
            <w:vMerge w:val="restart"/>
            <w:tcBorders>
              <w:top w:val="single" w:sz="4" w:space="0" w:color="auto"/>
              <w:bottom w:val="single" w:sz="4" w:space="0" w:color="auto"/>
              <w:right w:val="single" w:sz="4" w:space="0" w:color="auto"/>
            </w:tcBorders>
          </w:tcPr>
          <w:p w:rsidR="00971B6B" w:rsidRDefault="00971B6B" w:rsidP="00971B6B">
            <w:pPr>
              <w:pStyle w:val="a9"/>
              <w:rPr>
                <w:rFonts w:ascii="Times New Roman" w:hAnsi="Times New Roman" w:cs="Times New Roman"/>
              </w:rPr>
            </w:pPr>
            <w:r w:rsidRPr="006779AC">
              <w:rPr>
                <w:rFonts w:ascii="Times New Roman" w:hAnsi="Times New Roman" w:cs="Times New Roman"/>
              </w:rPr>
              <w:t xml:space="preserve">Математика и </w:t>
            </w:r>
          </w:p>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информатика</w:t>
            </w: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Математика</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10</w:t>
            </w:r>
          </w:p>
        </w:tc>
      </w:tr>
      <w:tr w:rsidR="00971B6B" w:rsidRPr="006779AC" w:rsidTr="00971B6B">
        <w:tc>
          <w:tcPr>
            <w:tcW w:w="2552" w:type="dxa"/>
            <w:gridSpan w:val="2"/>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Алгебра</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9</w:t>
            </w:r>
          </w:p>
        </w:tc>
      </w:tr>
      <w:tr w:rsidR="00971B6B" w:rsidRPr="006779AC" w:rsidTr="00971B6B">
        <w:tc>
          <w:tcPr>
            <w:tcW w:w="2552" w:type="dxa"/>
            <w:gridSpan w:val="2"/>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Геометрия</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6</w:t>
            </w:r>
          </w:p>
        </w:tc>
      </w:tr>
      <w:tr w:rsidR="00971B6B" w:rsidRPr="006779AC" w:rsidTr="00971B6B">
        <w:tc>
          <w:tcPr>
            <w:tcW w:w="2552" w:type="dxa"/>
            <w:gridSpan w:val="2"/>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Вероятность и статистика</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r>
      <w:tr w:rsidR="00971B6B" w:rsidRPr="006779AC" w:rsidTr="00971B6B">
        <w:tc>
          <w:tcPr>
            <w:tcW w:w="2552" w:type="dxa"/>
            <w:gridSpan w:val="2"/>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Информатика</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r>
      <w:tr w:rsidR="00971B6B" w:rsidRPr="006779AC" w:rsidTr="00971B6B">
        <w:tc>
          <w:tcPr>
            <w:tcW w:w="2552" w:type="dxa"/>
            <w:gridSpan w:val="2"/>
            <w:vMerge w:val="restart"/>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Общественно-</w:t>
            </w:r>
          </w:p>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научные предметы</w:t>
            </w: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История</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10</w:t>
            </w:r>
          </w:p>
        </w:tc>
      </w:tr>
      <w:tr w:rsidR="00971B6B" w:rsidRPr="006779AC" w:rsidTr="00971B6B">
        <w:tc>
          <w:tcPr>
            <w:tcW w:w="2552" w:type="dxa"/>
            <w:gridSpan w:val="2"/>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Обществознание</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4</w:t>
            </w:r>
          </w:p>
        </w:tc>
      </w:tr>
      <w:tr w:rsidR="00971B6B" w:rsidRPr="006779AC" w:rsidTr="00971B6B">
        <w:tc>
          <w:tcPr>
            <w:tcW w:w="2552" w:type="dxa"/>
            <w:gridSpan w:val="2"/>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География</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8</w:t>
            </w:r>
          </w:p>
        </w:tc>
      </w:tr>
      <w:tr w:rsidR="00971B6B" w:rsidRPr="006779AC" w:rsidTr="00971B6B">
        <w:tc>
          <w:tcPr>
            <w:tcW w:w="2552" w:type="dxa"/>
            <w:gridSpan w:val="2"/>
            <w:vMerge w:val="restart"/>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Естественнонаучные предметы</w:t>
            </w: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Физика</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7</w:t>
            </w:r>
          </w:p>
        </w:tc>
      </w:tr>
      <w:tr w:rsidR="00971B6B" w:rsidRPr="006779AC" w:rsidTr="00971B6B">
        <w:tc>
          <w:tcPr>
            <w:tcW w:w="2552" w:type="dxa"/>
            <w:gridSpan w:val="2"/>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Химия</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4</w:t>
            </w:r>
          </w:p>
        </w:tc>
      </w:tr>
      <w:tr w:rsidR="00971B6B" w:rsidRPr="006779AC" w:rsidTr="00971B6B">
        <w:tc>
          <w:tcPr>
            <w:tcW w:w="2552" w:type="dxa"/>
            <w:gridSpan w:val="2"/>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Биология</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7</w:t>
            </w:r>
          </w:p>
        </w:tc>
      </w:tr>
      <w:tr w:rsidR="00971B6B" w:rsidRPr="006779AC" w:rsidTr="00971B6B">
        <w:tc>
          <w:tcPr>
            <w:tcW w:w="2552" w:type="dxa"/>
            <w:gridSpan w:val="2"/>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Основы духовно- нравственной культуры народов России</w:t>
            </w: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Основы духовно-нравственной культуры народов России</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r>
      <w:tr w:rsidR="00971B6B" w:rsidRPr="006779AC" w:rsidTr="00971B6B">
        <w:tc>
          <w:tcPr>
            <w:tcW w:w="2552" w:type="dxa"/>
            <w:gridSpan w:val="2"/>
            <w:vMerge w:val="restart"/>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Искусство</w:t>
            </w: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Изобразительное искусство</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r>
      <w:tr w:rsidR="00971B6B" w:rsidRPr="006779AC" w:rsidTr="00971B6B">
        <w:tc>
          <w:tcPr>
            <w:tcW w:w="2552" w:type="dxa"/>
            <w:gridSpan w:val="2"/>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Музыка</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4</w:t>
            </w:r>
          </w:p>
        </w:tc>
      </w:tr>
      <w:tr w:rsidR="00971B6B" w:rsidRPr="006779AC" w:rsidTr="00971B6B">
        <w:tc>
          <w:tcPr>
            <w:tcW w:w="2552" w:type="dxa"/>
            <w:gridSpan w:val="2"/>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Технология</w:t>
            </w:r>
          </w:p>
        </w:tc>
        <w:tc>
          <w:tcPr>
            <w:tcW w:w="2488" w:type="dxa"/>
            <w:tcBorders>
              <w:top w:val="single" w:sz="4" w:space="0" w:color="auto"/>
              <w:left w:val="single" w:sz="4" w:space="0" w:color="auto"/>
              <w:bottom w:val="single" w:sz="4" w:space="0" w:color="auto"/>
              <w:right w:val="single" w:sz="4" w:space="0" w:color="auto"/>
            </w:tcBorders>
            <w:vAlign w:val="center"/>
          </w:tcPr>
          <w:p w:rsidR="00971B6B" w:rsidRPr="006779AC" w:rsidRDefault="00971B6B" w:rsidP="00971B6B">
            <w:pPr>
              <w:pStyle w:val="a9"/>
              <w:rPr>
                <w:rFonts w:ascii="Times New Roman" w:hAnsi="Times New Roman" w:cs="Times New Roman"/>
              </w:rPr>
            </w:pPr>
            <w:r w:rsidRPr="00CB48E6">
              <w:rPr>
                <w:rFonts w:ascii="Times New Roman" w:hAnsi="Times New Roman" w:cs="Times New Roman"/>
              </w:rPr>
              <w:t>Труд (технология)</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8</w:t>
            </w:r>
          </w:p>
        </w:tc>
      </w:tr>
      <w:tr w:rsidR="00971B6B" w:rsidRPr="006779AC" w:rsidTr="00971B6B">
        <w:tc>
          <w:tcPr>
            <w:tcW w:w="2552" w:type="dxa"/>
            <w:gridSpan w:val="2"/>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CB48E6">
              <w:rPr>
                <w:rFonts w:ascii="Times New Roman" w:hAnsi="Times New Roman" w:cs="Times New Roman"/>
              </w:rPr>
              <w:t>Физическая культура</w:t>
            </w: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Физическая культура</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10</w:t>
            </w:r>
          </w:p>
        </w:tc>
      </w:tr>
      <w:tr w:rsidR="00971B6B" w:rsidRPr="006779AC" w:rsidTr="00971B6B">
        <w:tc>
          <w:tcPr>
            <w:tcW w:w="2552" w:type="dxa"/>
            <w:gridSpan w:val="2"/>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r w:rsidRPr="00CB48E6">
              <w:rPr>
                <w:rFonts w:ascii="Times New Roman" w:hAnsi="Times New Roman" w:cs="Times New Roman"/>
              </w:rPr>
              <w:t>Основы безопасности и защиты Родины</w:t>
            </w:r>
          </w:p>
        </w:tc>
        <w:tc>
          <w:tcPr>
            <w:tcW w:w="248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CB48E6">
              <w:rPr>
                <w:rFonts w:ascii="Times New Roman" w:hAnsi="Times New Roman" w:cs="Times New Roman"/>
              </w:rPr>
              <w:t>Основы безопасности и защиты Родины</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r>
      <w:tr w:rsidR="00971B6B" w:rsidRPr="006779AC" w:rsidTr="00971B6B">
        <w:tc>
          <w:tcPr>
            <w:tcW w:w="5040" w:type="dxa"/>
            <w:gridSpan w:val="3"/>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Итого</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27</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29</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30</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31</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32</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149</w:t>
            </w:r>
          </w:p>
        </w:tc>
      </w:tr>
      <w:tr w:rsidR="00971B6B" w:rsidRPr="006779AC" w:rsidTr="00971B6B">
        <w:tc>
          <w:tcPr>
            <w:tcW w:w="5040" w:type="dxa"/>
            <w:gridSpan w:val="3"/>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b/>
                <w:i/>
              </w:rPr>
            </w:pPr>
            <w:r w:rsidRPr="006779AC">
              <w:rPr>
                <w:rFonts w:ascii="Times New Roman" w:hAnsi="Times New Roman" w:cs="Times New Roman"/>
                <w:b/>
                <w:i/>
              </w:rPr>
              <w:t>Часть, формируемая участниками образовательных отношений</w:t>
            </w:r>
          </w:p>
        </w:tc>
        <w:tc>
          <w:tcPr>
            <w:tcW w:w="63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2</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1</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8</w:t>
            </w:r>
          </w:p>
        </w:tc>
      </w:tr>
      <w:tr w:rsidR="00200F34" w:rsidRPr="006779AC" w:rsidTr="00971B6B">
        <w:tc>
          <w:tcPr>
            <w:tcW w:w="5040" w:type="dxa"/>
            <w:gridSpan w:val="3"/>
            <w:tcBorders>
              <w:top w:val="single" w:sz="4" w:space="0" w:color="auto"/>
              <w:bottom w:val="single" w:sz="4" w:space="0" w:color="auto"/>
              <w:right w:val="single" w:sz="4" w:space="0" w:color="auto"/>
            </w:tcBorders>
          </w:tcPr>
          <w:p w:rsidR="00200F34" w:rsidRPr="006779AC" w:rsidRDefault="00200F34" w:rsidP="00200F34">
            <w:pPr>
              <w:pStyle w:val="a9"/>
              <w:rPr>
                <w:rFonts w:ascii="Times New Roman" w:hAnsi="Times New Roman" w:cs="Times New Roman"/>
              </w:rPr>
            </w:pPr>
            <w:r w:rsidRPr="006779AC">
              <w:rPr>
                <w:rFonts w:ascii="Times New Roman" w:hAnsi="Times New Roman" w:cs="Times New Roman"/>
              </w:rPr>
              <w:t>Физическая культура</w:t>
            </w:r>
          </w:p>
        </w:tc>
        <w:tc>
          <w:tcPr>
            <w:tcW w:w="630" w:type="dxa"/>
            <w:tcBorders>
              <w:top w:val="single" w:sz="4" w:space="0" w:color="auto"/>
              <w:left w:val="single" w:sz="4" w:space="0" w:color="auto"/>
              <w:bottom w:val="single" w:sz="4" w:space="0" w:color="auto"/>
              <w:right w:val="single" w:sz="4" w:space="0" w:color="auto"/>
            </w:tcBorders>
          </w:tcPr>
          <w:p w:rsidR="00200F34" w:rsidRPr="00200F34" w:rsidRDefault="00200F34" w:rsidP="00200F34">
            <w:pPr>
              <w:pStyle w:val="a7"/>
              <w:jc w:val="center"/>
              <w:rPr>
                <w:rFonts w:ascii="Times New Roman" w:hAnsi="Times New Roman" w:cs="Times New Roman"/>
              </w:rPr>
            </w:pPr>
            <w:r w:rsidRPr="00200F34">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200F34" w:rsidRPr="00200F34" w:rsidRDefault="00200F34" w:rsidP="00200F34">
            <w:pPr>
              <w:pStyle w:val="a7"/>
              <w:jc w:val="center"/>
              <w:rPr>
                <w:rFonts w:ascii="Times New Roman" w:hAnsi="Times New Roman" w:cs="Times New Roman"/>
              </w:rPr>
            </w:pPr>
            <w:r w:rsidRPr="00200F34">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200F34" w:rsidRPr="00200F34" w:rsidRDefault="00200F34" w:rsidP="00200F34">
            <w:pPr>
              <w:pStyle w:val="a7"/>
              <w:jc w:val="center"/>
              <w:rPr>
                <w:rFonts w:ascii="Times New Roman" w:hAnsi="Times New Roman" w:cs="Times New Roman"/>
              </w:rPr>
            </w:pPr>
            <w:r w:rsidRPr="00200F34">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200F34" w:rsidRPr="00200F34" w:rsidRDefault="00200F34" w:rsidP="00200F34">
            <w:pPr>
              <w:pStyle w:val="a7"/>
              <w:jc w:val="center"/>
              <w:rPr>
                <w:rFonts w:ascii="Times New Roman" w:hAnsi="Times New Roman" w:cs="Times New Roman"/>
              </w:rPr>
            </w:pPr>
            <w:r w:rsidRPr="00200F34">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200F34" w:rsidRPr="00200F34" w:rsidRDefault="00200F34" w:rsidP="00200F34">
            <w:pPr>
              <w:pStyle w:val="a7"/>
              <w:jc w:val="center"/>
              <w:rPr>
                <w:rFonts w:ascii="Times New Roman" w:hAnsi="Times New Roman" w:cs="Times New Roman"/>
              </w:rPr>
            </w:pPr>
            <w:r>
              <w:rPr>
                <w:rFonts w:ascii="Times New Roman" w:hAnsi="Times New Roman" w:cs="Times New Roman"/>
              </w:rPr>
              <w:t>0,5</w:t>
            </w:r>
          </w:p>
        </w:tc>
        <w:tc>
          <w:tcPr>
            <w:tcW w:w="850" w:type="dxa"/>
            <w:tcBorders>
              <w:top w:val="single" w:sz="4" w:space="0" w:color="auto"/>
              <w:left w:val="single" w:sz="4" w:space="0" w:color="auto"/>
              <w:bottom w:val="single" w:sz="4" w:space="0" w:color="auto"/>
            </w:tcBorders>
          </w:tcPr>
          <w:p w:rsidR="00200F34" w:rsidRPr="00200F34" w:rsidRDefault="00200F34" w:rsidP="00200F34">
            <w:pPr>
              <w:pStyle w:val="a7"/>
              <w:jc w:val="center"/>
              <w:rPr>
                <w:rFonts w:ascii="Times New Roman" w:hAnsi="Times New Roman" w:cs="Times New Roman"/>
              </w:rPr>
            </w:pPr>
            <w:r>
              <w:rPr>
                <w:rFonts w:ascii="Times New Roman" w:hAnsi="Times New Roman" w:cs="Times New Roman"/>
              </w:rPr>
              <w:t>4</w:t>
            </w:r>
            <w:r w:rsidRPr="00200F34">
              <w:rPr>
                <w:rFonts w:ascii="Times New Roman" w:hAnsi="Times New Roman" w:cs="Times New Roman"/>
              </w:rPr>
              <w:t>,5</w:t>
            </w:r>
          </w:p>
        </w:tc>
      </w:tr>
      <w:tr w:rsidR="00200F34" w:rsidRPr="006779AC" w:rsidTr="00971B6B">
        <w:tc>
          <w:tcPr>
            <w:tcW w:w="5040" w:type="dxa"/>
            <w:gridSpan w:val="3"/>
            <w:tcBorders>
              <w:top w:val="single" w:sz="4" w:space="0" w:color="auto"/>
              <w:bottom w:val="single" w:sz="4" w:space="0" w:color="auto"/>
              <w:right w:val="single" w:sz="4" w:space="0" w:color="auto"/>
            </w:tcBorders>
          </w:tcPr>
          <w:p w:rsidR="00200F34" w:rsidRPr="00200F34" w:rsidRDefault="00200F34" w:rsidP="00200F34">
            <w:pPr>
              <w:pStyle w:val="a9"/>
              <w:rPr>
                <w:rFonts w:ascii="Times New Roman" w:hAnsi="Times New Roman" w:cs="Times New Roman"/>
              </w:rPr>
            </w:pPr>
            <w:r>
              <w:rPr>
                <w:rFonts w:ascii="Times New Roman" w:hAnsi="Times New Roman" w:cs="Times New Roman"/>
              </w:rPr>
              <w:t>История</w:t>
            </w:r>
          </w:p>
        </w:tc>
        <w:tc>
          <w:tcPr>
            <w:tcW w:w="630" w:type="dxa"/>
            <w:tcBorders>
              <w:top w:val="single" w:sz="4" w:space="0" w:color="auto"/>
              <w:left w:val="single" w:sz="4" w:space="0" w:color="auto"/>
              <w:bottom w:val="single" w:sz="4" w:space="0" w:color="auto"/>
              <w:right w:val="single" w:sz="4" w:space="0" w:color="auto"/>
            </w:tcBorders>
          </w:tcPr>
          <w:p w:rsidR="00200F34" w:rsidRPr="00200F34" w:rsidRDefault="00200F34" w:rsidP="00200F34">
            <w:pPr>
              <w:pStyle w:val="a7"/>
              <w:jc w:val="center"/>
              <w:rPr>
                <w:rFonts w:ascii="Times New Roman" w:hAnsi="Times New Roman" w:cs="Times New Roman"/>
              </w:rPr>
            </w:pP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200F34" w:rsidRPr="00200F34" w:rsidRDefault="00200F34" w:rsidP="00200F34">
            <w:pPr>
              <w:pStyle w:val="a7"/>
              <w:jc w:val="center"/>
              <w:rPr>
                <w:rFonts w:ascii="Times New Roman" w:hAnsi="Times New Roman" w:cs="Times New Roman"/>
              </w:rPr>
            </w:pP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200F34" w:rsidRPr="00200F34" w:rsidRDefault="00200F34" w:rsidP="00200F34">
            <w:pPr>
              <w:pStyle w:val="a7"/>
              <w:jc w:val="center"/>
              <w:rPr>
                <w:rFonts w:ascii="Times New Roman" w:hAnsi="Times New Roman" w:cs="Times New Roman"/>
              </w:rPr>
            </w:pPr>
            <w:r>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200F34" w:rsidRPr="00200F34" w:rsidRDefault="00200F34" w:rsidP="00200F34">
            <w:pPr>
              <w:pStyle w:val="a7"/>
              <w:jc w:val="center"/>
              <w:rPr>
                <w:rFonts w:ascii="Times New Roman" w:hAnsi="Times New Roman" w:cs="Times New Roman"/>
              </w:rPr>
            </w:pPr>
            <w:r>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200F34" w:rsidRPr="00200F34" w:rsidRDefault="00200F34" w:rsidP="00200F34">
            <w:pPr>
              <w:pStyle w:val="a7"/>
              <w:jc w:val="center"/>
              <w:rPr>
                <w:rFonts w:ascii="Times New Roman" w:hAnsi="Times New Roman" w:cs="Times New Roman"/>
              </w:rPr>
            </w:pPr>
            <w:r>
              <w:rPr>
                <w:rFonts w:ascii="Times New Roman" w:hAnsi="Times New Roman" w:cs="Times New Roman"/>
              </w:rPr>
              <w:t>0,5</w:t>
            </w:r>
          </w:p>
        </w:tc>
        <w:tc>
          <w:tcPr>
            <w:tcW w:w="850" w:type="dxa"/>
            <w:tcBorders>
              <w:top w:val="single" w:sz="4" w:space="0" w:color="auto"/>
              <w:left w:val="single" w:sz="4" w:space="0" w:color="auto"/>
              <w:bottom w:val="single" w:sz="4" w:space="0" w:color="auto"/>
            </w:tcBorders>
          </w:tcPr>
          <w:p w:rsidR="00200F34" w:rsidRPr="00200F34" w:rsidRDefault="00200F34" w:rsidP="00200F34">
            <w:pPr>
              <w:pStyle w:val="a7"/>
              <w:jc w:val="center"/>
              <w:rPr>
                <w:rFonts w:ascii="Times New Roman" w:hAnsi="Times New Roman" w:cs="Times New Roman"/>
              </w:rPr>
            </w:pPr>
            <w:r>
              <w:rPr>
                <w:rFonts w:ascii="Times New Roman" w:hAnsi="Times New Roman" w:cs="Times New Roman"/>
              </w:rPr>
              <w:t>0,5</w:t>
            </w:r>
          </w:p>
        </w:tc>
      </w:tr>
      <w:tr w:rsidR="00200F34" w:rsidRPr="006779AC" w:rsidTr="00971B6B">
        <w:tc>
          <w:tcPr>
            <w:tcW w:w="5040" w:type="dxa"/>
            <w:gridSpan w:val="3"/>
            <w:tcBorders>
              <w:top w:val="single" w:sz="4" w:space="0" w:color="auto"/>
              <w:bottom w:val="single" w:sz="4" w:space="0" w:color="auto"/>
              <w:right w:val="single" w:sz="4" w:space="0" w:color="auto"/>
            </w:tcBorders>
          </w:tcPr>
          <w:p w:rsidR="00200F34" w:rsidRDefault="00200F34" w:rsidP="00200F34">
            <w:pPr>
              <w:ind w:firstLine="0"/>
            </w:pPr>
            <w:r>
              <w:t>За страницами учебника математики</w:t>
            </w:r>
          </w:p>
        </w:tc>
        <w:tc>
          <w:tcPr>
            <w:tcW w:w="630" w:type="dxa"/>
            <w:tcBorders>
              <w:top w:val="single" w:sz="4" w:space="0" w:color="auto"/>
              <w:left w:val="single" w:sz="4" w:space="0" w:color="auto"/>
              <w:bottom w:val="single" w:sz="4" w:space="0" w:color="auto"/>
              <w:right w:val="single" w:sz="4" w:space="0" w:color="auto"/>
            </w:tcBorders>
          </w:tcPr>
          <w:p w:rsidR="00200F34" w:rsidRDefault="00200F34" w:rsidP="00200F34">
            <w:pPr>
              <w:pStyle w:val="a7"/>
              <w:jc w:val="cente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200F34" w:rsidRDefault="00200F34" w:rsidP="00200F34">
            <w:pPr>
              <w:pStyle w:val="a7"/>
              <w:jc w:val="center"/>
              <w:rPr>
                <w:rFonts w:ascii="Times New Roman" w:hAnsi="Times New Roman" w:cs="Times New Roman"/>
              </w:rPr>
            </w:pP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200F34" w:rsidRDefault="00200F34" w:rsidP="00200F34">
            <w:pPr>
              <w:pStyle w:val="a7"/>
              <w:jc w:val="center"/>
              <w:rPr>
                <w:rFonts w:ascii="Times New Roman" w:hAnsi="Times New Roman" w:cs="Times New Roman"/>
              </w:rPr>
            </w:pPr>
            <w:r>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200F34" w:rsidRDefault="00200F34" w:rsidP="00200F34">
            <w:pPr>
              <w:pStyle w:val="a7"/>
              <w:jc w:val="center"/>
              <w:rPr>
                <w:rFonts w:ascii="Times New Roman" w:hAnsi="Times New Roman" w:cs="Times New Roman"/>
              </w:rPr>
            </w:pPr>
            <w:r>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200F34" w:rsidRDefault="00200F34" w:rsidP="00200F34">
            <w:pPr>
              <w:pStyle w:val="a7"/>
              <w:jc w:val="center"/>
              <w:rPr>
                <w:rFonts w:ascii="Times New Roman" w:hAnsi="Times New Roman" w:cs="Times New Roman"/>
              </w:rPr>
            </w:pPr>
            <w:r>
              <w:rPr>
                <w:rFonts w:ascii="Times New Roman" w:hAnsi="Times New Roman" w:cs="Times New Roman"/>
              </w:rPr>
              <w:t>-</w:t>
            </w:r>
          </w:p>
        </w:tc>
        <w:tc>
          <w:tcPr>
            <w:tcW w:w="850" w:type="dxa"/>
            <w:tcBorders>
              <w:top w:val="single" w:sz="4" w:space="0" w:color="auto"/>
              <w:left w:val="single" w:sz="4" w:space="0" w:color="auto"/>
              <w:bottom w:val="single" w:sz="4" w:space="0" w:color="auto"/>
            </w:tcBorders>
          </w:tcPr>
          <w:p w:rsidR="00200F34" w:rsidRDefault="00200F34" w:rsidP="00200F34">
            <w:pPr>
              <w:pStyle w:val="a7"/>
              <w:jc w:val="center"/>
              <w:rPr>
                <w:rFonts w:ascii="Times New Roman" w:hAnsi="Times New Roman" w:cs="Times New Roman"/>
              </w:rPr>
            </w:pPr>
            <w:r>
              <w:rPr>
                <w:rFonts w:ascii="Times New Roman" w:hAnsi="Times New Roman" w:cs="Times New Roman"/>
              </w:rPr>
              <w:t>1</w:t>
            </w:r>
          </w:p>
        </w:tc>
      </w:tr>
      <w:tr w:rsidR="00200F34" w:rsidRPr="006779AC" w:rsidTr="00971B6B">
        <w:tc>
          <w:tcPr>
            <w:tcW w:w="5040" w:type="dxa"/>
            <w:gridSpan w:val="3"/>
            <w:tcBorders>
              <w:top w:val="single" w:sz="4" w:space="0" w:color="auto"/>
              <w:bottom w:val="single" w:sz="4" w:space="0" w:color="auto"/>
              <w:right w:val="single" w:sz="4" w:space="0" w:color="auto"/>
            </w:tcBorders>
          </w:tcPr>
          <w:p w:rsidR="00200F34" w:rsidRDefault="00200F34" w:rsidP="00200F34">
            <w:pPr>
              <w:ind w:firstLine="0"/>
            </w:pPr>
            <w:r>
              <w:t>Культура общения</w:t>
            </w:r>
          </w:p>
        </w:tc>
        <w:tc>
          <w:tcPr>
            <w:tcW w:w="630" w:type="dxa"/>
            <w:tcBorders>
              <w:top w:val="single" w:sz="4" w:space="0" w:color="auto"/>
              <w:left w:val="single" w:sz="4" w:space="0" w:color="auto"/>
              <w:bottom w:val="single" w:sz="4" w:space="0" w:color="auto"/>
              <w:right w:val="single" w:sz="4" w:space="0" w:color="auto"/>
            </w:tcBorders>
          </w:tcPr>
          <w:p w:rsidR="00200F34" w:rsidRPr="00200F34" w:rsidRDefault="00200F34" w:rsidP="00200F34">
            <w:pPr>
              <w:pStyle w:val="a7"/>
              <w:jc w:val="center"/>
              <w:rPr>
                <w:rFonts w:ascii="Times New Roman" w:hAnsi="Times New Roman" w:cs="Times New Roman"/>
              </w:rPr>
            </w:pP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200F34" w:rsidRPr="00200F34" w:rsidRDefault="00200F34" w:rsidP="00200F34">
            <w:pPr>
              <w:pStyle w:val="a7"/>
              <w:jc w:val="center"/>
              <w:rPr>
                <w:rFonts w:ascii="Times New Roman" w:hAnsi="Times New Roman" w:cs="Times New Roman"/>
              </w:rPr>
            </w:pP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200F34" w:rsidRPr="00200F34" w:rsidRDefault="00200F34" w:rsidP="00200F34">
            <w:pPr>
              <w:pStyle w:val="a7"/>
              <w:jc w:val="center"/>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200F34" w:rsidRPr="00200F34" w:rsidRDefault="00200F34" w:rsidP="00200F34">
            <w:pPr>
              <w:pStyle w:val="a7"/>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200F34" w:rsidRPr="00200F34" w:rsidRDefault="00200F34" w:rsidP="00200F34">
            <w:pPr>
              <w:pStyle w:val="a7"/>
              <w:jc w:val="center"/>
              <w:rPr>
                <w:rFonts w:ascii="Times New Roman" w:hAnsi="Times New Roman" w:cs="Times New Roman"/>
              </w:rPr>
            </w:pPr>
            <w:r>
              <w:rPr>
                <w:rFonts w:ascii="Times New Roman" w:hAnsi="Times New Roman" w:cs="Times New Roman"/>
              </w:rPr>
              <w:t>-</w:t>
            </w:r>
          </w:p>
        </w:tc>
        <w:tc>
          <w:tcPr>
            <w:tcW w:w="850" w:type="dxa"/>
            <w:tcBorders>
              <w:top w:val="single" w:sz="4" w:space="0" w:color="auto"/>
              <w:left w:val="single" w:sz="4" w:space="0" w:color="auto"/>
              <w:bottom w:val="single" w:sz="4" w:space="0" w:color="auto"/>
            </w:tcBorders>
          </w:tcPr>
          <w:p w:rsidR="00200F34" w:rsidRPr="00200F34" w:rsidRDefault="00200F34" w:rsidP="00200F34">
            <w:pPr>
              <w:pStyle w:val="a7"/>
              <w:jc w:val="center"/>
              <w:rPr>
                <w:rFonts w:ascii="Times New Roman" w:hAnsi="Times New Roman" w:cs="Times New Roman"/>
              </w:rPr>
            </w:pPr>
            <w:r>
              <w:rPr>
                <w:rFonts w:ascii="Times New Roman" w:hAnsi="Times New Roman" w:cs="Times New Roman"/>
              </w:rPr>
              <w:t>2</w:t>
            </w:r>
          </w:p>
        </w:tc>
      </w:tr>
      <w:tr w:rsidR="00200F34" w:rsidRPr="006779AC" w:rsidTr="00971B6B">
        <w:tc>
          <w:tcPr>
            <w:tcW w:w="5040" w:type="dxa"/>
            <w:gridSpan w:val="3"/>
            <w:tcBorders>
              <w:top w:val="single" w:sz="4" w:space="0" w:color="auto"/>
              <w:bottom w:val="single" w:sz="4" w:space="0" w:color="auto"/>
              <w:right w:val="single" w:sz="4" w:space="0" w:color="auto"/>
            </w:tcBorders>
          </w:tcPr>
          <w:p w:rsidR="00200F34" w:rsidRPr="006779AC" w:rsidRDefault="00200F34" w:rsidP="00200F34">
            <w:pPr>
              <w:pStyle w:val="a9"/>
              <w:rPr>
                <w:rFonts w:ascii="Times New Roman" w:hAnsi="Times New Roman" w:cs="Times New Roman"/>
                <w:b/>
              </w:rPr>
            </w:pPr>
            <w:r w:rsidRPr="006779AC">
              <w:rPr>
                <w:rFonts w:ascii="Times New Roman" w:hAnsi="Times New Roman" w:cs="Times New Roman"/>
                <w:b/>
              </w:rPr>
              <w:t>Учебные недели</w:t>
            </w:r>
          </w:p>
        </w:tc>
        <w:tc>
          <w:tcPr>
            <w:tcW w:w="630" w:type="dxa"/>
            <w:tcBorders>
              <w:top w:val="single" w:sz="4" w:space="0" w:color="auto"/>
              <w:left w:val="single" w:sz="4" w:space="0" w:color="auto"/>
              <w:bottom w:val="single" w:sz="4" w:space="0" w:color="auto"/>
              <w:right w:val="single" w:sz="4" w:space="0" w:color="auto"/>
            </w:tcBorders>
          </w:tcPr>
          <w:p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34</w:t>
            </w:r>
          </w:p>
        </w:tc>
        <w:tc>
          <w:tcPr>
            <w:tcW w:w="709" w:type="dxa"/>
            <w:tcBorders>
              <w:top w:val="single" w:sz="4" w:space="0" w:color="auto"/>
              <w:left w:val="single" w:sz="4" w:space="0" w:color="auto"/>
              <w:bottom w:val="single" w:sz="4" w:space="0" w:color="auto"/>
              <w:right w:val="single" w:sz="4" w:space="0" w:color="auto"/>
            </w:tcBorders>
          </w:tcPr>
          <w:p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34</w:t>
            </w:r>
          </w:p>
        </w:tc>
        <w:tc>
          <w:tcPr>
            <w:tcW w:w="709" w:type="dxa"/>
            <w:tcBorders>
              <w:top w:val="single" w:sz="4" w:space="0" w:color="auto"/>
              <w:left w:val="single" w:sz="4" w:space="0" w:color="auto"/>
              <w:bottom w:val="single" w:sz="4" w:space="0" w:color="auto"/>
              <w:right w:val="single" w:sz="4" w:space="0" w:color="auto"/>
            </w:tcBorders>
          </w:tcPr>
          <w:p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34</w:t>
            </w:r>
          </w:p>
        </w:tc>
        <w:tc>
          <w:tcPr>
            <w:tcW w:w="850" w:type="dxa"/>
            <w:tcBorders>
              <w:top w:val="single" w:sz="4" w:space="0" w:color="auto"/>
              <w:left w:val="single" w:sz="4" w:space="0" w:color="auto"/>
              <w:bottom w:val="single" w:sz="4" w:space="0" w:color="auto"/>
              <w:right w:val="single" w:sz="4" w:space="0" w:color="auto"/>
            </w:tcBorders>
          </w:tcPr>
          <w:p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34</w:t>
            </w:r>
          </w:p>
        </w:tc>
        <w:tc>
          <w:tcPr>
            <w:tcW w:w="851" w:type="dxa"/>
            <w:tcBorders>
              <w:top w:val="single" w:sz="4" w:space="0" w:color="auto"/>
              <w:left w:val="single" w:sz="4" w:space="0" w:color="auto"/>
              <w:bottom w:val="single" w:sz="4" w:space="0" w:color="auto"/>
              <w:right w:val="single" w:sz="4" w:space="0" w:color="auto"/>
            </w:tcBorders>
          </w:tcPr>
          <w:p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34</w:t>
            </w:r>
          </w:p>
        </w:tc>
        <w:tc>
          <w:tcPr>
            <w:tcW w:w="850" w:type="dxa"/>
            <w:tcBorders>
              <w:top w:val="single" w:sz="4" w:space="0" w:color="auto"/>
              <w:left w:val="single" w:sz="4" w:space="0" w:color="auto"/>
              <w:bottom w:val="single" w:sz="4" w:space="0" w:color="auto"/>
            </w:tcBorders>
          </w:tcPr>
          <w:p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34</w:t>
            </w:r>
          </w:p>
        </w:tc>
      </w:tr>
      <w:tr w:rsidR="00200F34" w:rsidRPr="006779AC" w:rsidTr="00971B6B">
        <w:tc>
          <w:tcPr>
            <w:tcW w:w="5040" w:type="dxa"/>
            <w:gridSpan w:val="3"/>
            <w:tcBorders>
              <w:top w:val="single" w:sz="4" w:space="0" w:color="auto"/>
              <w:bottom w:val="single" w:sz="4" w:space="0" w:color="auto"/>
              <w:right w:val="single" w:sz="4" w:space="0" w:color="auto"/>
            </w:tcBorders>
          </w:tcPr>
          <w:p w:rsidR="00200F34" w:rsidRPr="006779AC" w:rsidRDefault="00200F34" w:rsidP="00200F34">
            <w:pPr>
              <w:pStyle w:val="a9"/>
              <w:rPr>
                <w:rFonts w:ascii="Times New Roman" w:hAnsi="Times New Roman" w:cs="Times New Roman"/>
                <w:b/>
              </w:rPr>
            </w:pPr>
            <w:r w:rsidRPr="006779AC">
              <w:rPr>
                <w:rFonts w:ascii="Times New Roman" w:hAnsi="Times New Roman" w:cs="Times New Roman"/>
                <w:b/>
              </w:rPr>
              <w:t>Всего часов</w:t>
            </w:r>
          </w:p>
        </w:tc>
        <w:tc>
          <w:tcPr>
            <w:tcW w:w="630" w:type="dxa"/>
            <w:tcBorders>
              <w:top w:val="single" w:sz="4" w:space="0" w:color="auto"/>
              <w:left w:val="single" w:sz="4" w:space="0" w:color="auto"/>
              <w:bottom w:val="single" w:sz="4" w:space="0" w:color="auto"/>
              <w:right w:val="single" w:sz="4" w:space="0" w:color="auto"/>
            </w:tcBorders>
          </w:tcPr>
          <w:p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986</w:t>
            </w:r>
          </w:p>
        </w:tc>
        <w:tc>
          <w:tcPr>
            <w:tcW w:w="709" w:type="dxa"/>
            <w:tcBorders>
              <w:top w:val="single" w:sz="4" w:space="0" w:color="auto"/>
              <w:left w:val="single" w:sz="4" w:space="0" w:color="auto"/>
              <w:bottom w:val="single" w:sz="4" w:space="0" w:color="auto"/>
              <w:right w:val="single" w:sz="4" w:space="0" w:color="auto"/>
            </w:tcBorders>
          </w:tcPr>
          <w:p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1020</w:t>
            </w:r>
          </w:p>
        </w:tc>
        <w:tc>
          <w:tcPr>
            <w:tcW w:w="709" w:type="dxa"/>
            <w:tcBorders>
              <w:top w:val="single" w:sz="4" w:space="0" w:color="auto"/>
              <w:left w:val="single" w:sz="4" w:space="0" w:color="auto"/>
              <w:bottom w:val="single" w:sz="4" w:space="0" w:color="auto"/>
              <w:right w:val="single" w:sz="4" w:space="0" w:color="auto"/>
            </w:tcBorders>
          </w:tcPr>
          <w:p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1088</w:t>
            </w:r>
          </w:p>
        </w:tc>
        <w:tc>
          <w:tcPr>
            <w:tcW w:w="850" w:type="dxa"/>
            <w:tcBorders>
              <w:top w:val="single" w:sz="4" w:space="0" w:color="auto"/>
              <w:left w:val="single" w:sz="4" w:space="0" w:color="auto"/>
              <w:bottom w:val="single" w:sz="4" w:space="0" w:color="auto"/>
              <w:right w:val="single" w:sz="4" w:space="0" w:color="auto"/>
            </w:tcBorders>
          </w:tcPr>
          <w:p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1122</w:t>
            </w:r>
          </w:p>
        </w:tc>
        <w:tc>
          <w:tcPr>
            <w:tcW w:w="851" w:type="dxa"/>
            <w:tcBorders>
              <w:top w:val="single" w:sz="4" w:space="0" w:color="auto"/>
              <w:left w:val="single" w:sz="4" w:space="0" w:color="auto"/>
              <w:bottom w:val="single" w:sz="4" w:space="0" w:color="auto"/>
              <w:right w:val="single" w:sz="4" w:space="0" w:color="auto"/>
            </w:tcBorders>
          </w:tcPr>
          <w:p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1122</w:t>
            </w:r>
          </w:p>
        </w:tc>
        <w:tc>
          <w:tcPr>
            <w:tcW w:w="850" w:type="dxa"/>
            <w:tcBorders>
              <w:top w:val="single" w:sz="4" w:space="0" w:color="auto"/>
              <w:left w:val="single" w:sz="4" w:space="0" w:color="auto"/>
              <w:bottom w:val="single" w:sz="4" w:space="0" w:color="auto"/>
            </w:tcBorders>
          </w:tcPr>
          <w:p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5338</w:t>
            </w:r>
          </w:p>
        </w:tc>
      </w:tr>
      <w:tr w:rsidR="00200F34" w:rsidRPr="006779AC" w:rsidTr="00971B6B">
        <w:tc>
          <w:tcPr>
            <w:tcW w:w="5040" w:type="dxa"/>
            <w:gridSpan w:val="3"/>
            <w:tcBorders>
              <w:top w:val="single" w:sz="4" w:space="0" w:color="auto"/>
              <w:bottom w:val="single" w:sz="4" w:space="0" w:color="auto"/>
              <w:right w:val="single" w:sz="4" w:space="0" w:color="auto"/>
            </w:tcBorders>
          </w:tcPr>
          <w:p w:rsidR="00200F34" w:rsidRPr="006779AC" w:rsidRDefault="00200F34" w:rsidP="00200F34">
            <w:pPr>
              <w:pStyle w:val="a9"/>
              <w:rPr>
                <w:rFonts w:ascii="Times New Roman" w:hAnsi="Times New Roman" w:cs="Times New Roman"/>
                <w:b/>
              </w:rPr>
            </w:pPr>
            <w:r w:rsidRPr="006779AC">
              <w:rPr>
                <w:rFonts w:ascii="Times New Roman" w:hAnsi="Times New Roman" w:cs="Times New Roman"/>
                <w:b/>
              </w:rPr>
              <w:t>Максимально допустимая недельная нагрузка (при 5-дневной неделе) в соответствии с действующими санитарными правилами и нормами</w:t>
            </w:r>
          </w:p>
        </w:tc>
        <w:tc>
          <w:tcPr>
            <w:tcW w:w="630" w:type="dxa"/>
            <w:tcBorders>
              <w:top w:val="single" w:sz="4" w:space="0" w:color="auto"/>
              <w:left w:val="single" w:sz="4" w:space="0" w:color="auto"/>
              <w:bottom w:val="single" w:sz="4" w:space="0" w:color="auto"/>
              <w:right w:val="single" w:sz="4" w:space="0" w:color="auto"/>
            </w:tcBorders>
          </w:tcPr>
          <w:p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29</w:t>
            </w:r>
          </w:p>
        </w:tc>
        <w:tc>
          <w:tcPr>
            <w:tcW w:w="709" w:type="dxa"/>
            <w:tcBorders>
              <w:top w:val="single" w:sz="4" w:space="0" w:color="auto"/>
              <w:left w:val="single" w:sz="4" w:space="0" w:color="auto"/>
              <w:bottom w:val="single" w:sz="4" w:space="0" w:color="auto"/>
              <w:right w:val="single" w:sz="4" w:space="0" w:color="auto"/>
            </w:tcBorders>
          </w:tcPr>
          <w:p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30</w:t>
            </w:r>
          </w:p>
        </w:tc>
        <w:tc>
          <w:tcPr>
            <w:tcW w:w="709" w:type="dxa"/>
            <w:tcBorders>
              <w:top w:val="single" w:sz="4" w:space="0" w:color="auto"/>
              <w:left w:val="single" w:sz="4" w:space="0" w:color="auto"/>
              <w:bottom w:val="single" w:sz="4" w:space="0" w:color="auto"/>
              <w:right w:val="single" w:sz="4" w:space="0" w:color="auto"/>
            </w:tcBorders>
          </w:tcPr>
          <w:p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32</w:t>
            </w:r>
          </w:p>
        </w:tc>
        <w:tc>
          <w:tcPr>
            <w:tcW w:w="850" w:type="dxa"/>
            <w:tcBorders>
              <w:top w:val="single" w:sz="4" w:space="0" w:color="auto"/>
              <w:left w:val="single" w:sz="4" w:space="0" w:color="auto"/>
              <w:bottom w:val="single" w:sz="4" w:space="0" w:color="auto"/>
              <w:right w:val="single" w:sz="4" w:space="0" w:color="auto"/>
            </w:tcBorders>
          </w:tcPr>
          <w:p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33</w:t>
            </w:r>
          </w:p>
        </w:tc>
        <w:tc>
          <w:tcPr>
            <w:tcW w:w="851" w:type="dxa"/>
            <w:tcBorders>
              <w:top w:val="single" w:sz="4" w:space="0" w:color="auto"/>
              <w:left w:val="single" w:sz="4" w:space="0" w:color="auto"/>
              <w:bottom w:val="single" w:sz="4" w:space="0" w:color="auto"/>
              <w:right w:val="single" w:sz="4" w:space="0" w:color="auto"/>
            </w:tcBorders>
          </w:tcPr>
          <w:p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33</w:t>
            </w:r>
          </w:p>
        </w:tc>
        <w:tc>
          <w:tcPr>
            <w:tcW w:w="850" w:type="dxa"/>
            <w:tcBorders>
              <w:top w:val="single" w:sz="4" w:space="0" w:color="auto"/>
              <w:left w:val="single" w:sz="4" w:space="0" w:color="auto"/>
              <w:bottom w:val="single" w:sz="4" w:space="0" w:color="auto"/>
            </w:tcBorders>
          </w:tcPr>
          <w:p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157</w:t>
            </w:r>
          </w:p>
        </w:tc>
      </w:tr>
      <w:bookmarkEnd w:id="882"/>
    </w:tbl>
    <w:p w:rsidR="00971B6B" w:rsidRPr="006779AC" w:rsidRDefault="00971B6B" w:rsidP="00971B6B">
      <w:pPr>
        <w:rPr>
          <w:rFonts w:ascii="Times New Roman" w:hAnsi="Times New Roman" w:cs="Times New Roman"/>
        </w:rPr>
      </w:pPr>
    </w:p>
    <w:p w:rsidR="00F934CB" w:rsidRDefault="00971B6B" w:rsidP="0024358F">
      <w:pPr>
        <w:rPr>
          <w:rFonts w:ascii="Times New Roman" w:hAnsi="Times New Roman" w:cs="Times New Roman"/>
        </w:rPr>
      </w:pPr>
      <w:r w:rsidRPr="006779AC">
        <w:rPr>
          <w:rFonts w:ascii="Times New Roman" w:hAnsi="Times New Roman" w:cs="Times New Roman"/>
        </w:rPr>
        <w:br w:type="page"/>
      </w:r>
    </w:p>
    <w:p w:rsidR="00BD7EEC" w:rsidRPr="006E1004" w:rsidRDefault="00BD7EEC" w:rsidP="00BD7EEC">
      <w:pPr>
        <w:ind w:firstLine="567"/>
        <w:rPr>
          <w:rStyle w:val="markedcontent"/>
          <w:rFonts w:asciiTheme="majorBidi" w:hAnsiTheme="majorBidi" w:cstheme="majorBidi"/>
          <w:sz w:val="28"/>
          <w:szCs w:val="28"/>
        </w:rPr>
      </w:pPr>
      <w:bookmarkStart w:id="883" w:name="sub_102160"/>
      <w:r w:rsidRPr="006E1004">
        <w:rPr>
          <w:rStyle w:val="markedcontent"/>
          <w:rFonts w:asciiTheme="majorBidi" w:hAnsiTheme="majorBidi" w:cstheme="majorBidi"/>
          <w:sz w:val="28"/>
          <w:szCs w:val="28"/>
        </w:rPr>
        <w:lastRenderedPageBreak/>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BD7EEC" w:rsidRPr="006E1004" w:rsidRDefault="00BD7EEC" w:rsidP="00BD7EEC">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Промежуточная/годовая аттестация обучающихся за четверть осуществляется в соответствии с календарным учебным графиком.</w:t>
      </w:r>
    </w:p>
    <w:p w:rsidR="00BD7EEC" w:rsidRPr="003F3798" w:rsidRDefault="00BD7EEC" w:rsidP="00BD7EEC">
      <w:pPr>
        <w:ind w:firstLine="567"/>
        <w:rPr>
          <w:rStyle w:val="markedcontent"/>
          <w:rFonts w:asciiTheme="majorBidi" w:hAnsiTheme="majorBidi" w:cstheme="majorBidi"/>
          <w:color w:val="FF0000"/>
          <w:sz w:val="28"/>
          <w:szCs w:val="28"/>
        </w:rPr>
      </w:pPr>
      <w:r w:rsidRPr="006E1004">
        <w:rPr>
          <w:rStyle w:val="markedcontent"/>
          <w:rFonts w:asciiTheme="majorBidi" w:hAnsiTheme="majorBidi" w:cstheme="majorBidi"/>
          <w:sz w:val="28"/>
          <w:szCs w:val="28"/>
        </w:rPr>
        <w:t>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w:t>
      </w:r>
      <w:r w:rsidR="006119C0">
        <w:rPr>
          <w:rStyle w:val="markedcontent"/>
          <w:rFonts w:asciiTheme="majorBidi" w:hAnsiTheme="majorBidi" w:cstheme="majorBidi"/>
          <w:sz w:val="28"/>
          <w:szCs w:val="28"/>
        </w:rPr>
        <w:t>.</w:t>
      </w:r>
      <w:r w:rsidRPr="006E1004">
        <w:rPr>
          <w:rStyle w:val="markedcontent"/>
          <w:rFonts w:asciiTheme="majorBidi" w:hAnsiTheme="majorBidi" w:cstheme="majorBidi"/>
          <w:sz w:val="28"/>
          <w:szCs w:val="28"/>
        </w:rPr>
        <w:t xml:space="preserve"> </w:t>
      </w:r>
    </w:p>
    <w:p w:rsidR="00BD7EEC" w:rsidRDefault="00BD7EEC" w:rsidP="00891C4C">
      <w:pPr>
        <w:ind w:right="-7"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00891C4C">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муниципально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автономно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я</w:t>
      </w:r>
      <w:r w:rsidRPr="00BA255F">
        <w:rPr>
          <w:rStyle w:val="markedcontent"/>
          <w:rFonts w:asciiTheme="majorBidi" w:hAnsiTheme="majorBidi" w:cstheme="majorBidi"/>
          <w:sz w:val="28"/>
          <w:szCs w:val="28"/>
        </w:rPr>
        <w:t xml:space="preserve"> "Сырковская средняя общеобразовательная школа"</w:t>
      </w:r>
      <w:r w:rsidRPr="006E1004">
        <w:rPr>
          <w:rStyle w:val="markedcontent"/>
          <w:rFonts w:asciiTheme="majorBidi" w:hAnsiTheme="majorBidi" w:cstheme="majorBidi"/>
          <w:sz w:val="28"/>
          <w:szCs w:val="28"/>
        </w:rPr>
        <w:t xml:space="preserve">. </w:t>
      </w:r>
    </w:p>
    <w:p w:rsidR="00891C4C" w:rsidRDefault="00891C4C" w:rsidP="00891C4C">
      <w:pPr>
        <w:shd w:val="clear" w:color="auto" w:fill="FFFFFF"/>
        <w:ind w:right="-7" w:firstLine="708"/>
        <w:rPr>
          <w:sz w:val="28"/>
          <w:szCs w:val="28"/>
        </w:rPr>
      </w:pPr>
      <w:r w:rsidRPr="004346BB">
        <w:rPr>
          <w:sz w:val="28"/>
          <w:szCs w:val="28"/>
        </w:rPr>
        <w:t xml:space="preserve">Периодичность тематического контроля, проводимого учителем, определяется календарно-тематическим планированием по каждому курсу, принятым на методическом объединении и утвержденным директором школы.  Периодичность административного контроля определяется планом работы </w:t>
      </w:r>
      <w:r w:rsidRPr="002553CA">
        <w:rPr>
          <w:sz w:val="28"/>
          <w:szCs w:val="28"/>
        </w:rPr>
        <w:t>МАОУ "Сырковская средняя общеобразовательная школа"</w:t>
      </w:r>
      <w:r w:rsidRPr="004346BB">
        <w:rPr>
          <w:sz w:val="28"/>
          <w:szCs w:val="28"/>
        </w:rPr>
        <w:t>, утвержденным директором</w:t>
      </w:r>
      <w:r>
        <w:rPr>
          <w:sz w:val="28"/>
          <w:szCs w:val="28"/>
        </w:rPr>
        <w:t xml:space="preserve"> школы.</w:t>
      </w:r>
    </w:p>
    <w:p w:rsidR="00891C4C" w:rsidRPr="006C2E5A" w:rsidRDefault="00891C4C" w:rsidP="00891C4C">
      <w:pPr>
        <w:shd w:val="clear" w:color="auto" w:fill="FFFFFF"/>
        <w:ind w:right="-7" w:firstLine="708"/>
        <w:rPr>
          <w:sz w:val="28"/>
          <w:szCs w:val="28"/>
        </w:rPr>
      </w:pPr>
      <w:r w:rsidRPr="006C2E5A">
        <w:rPr>
          <w:sz w:val="28"/>
          <w:szCs w:val="28"/>
        </w:rPr>
        <w:t xml:space="preserve">Формами контроля качества усвоения содержания учебных </w:t>
      </w:r>
      <w:r>
        <w:rPr>
          <w:sz w:val="28"/>
          <w:szCs w:val="28"/>
        </w:rPr>
        <w:t>п</w:t>
      </w:r>
      <w:r w:rsidRPr="006C2E5A">
        <w:rPr>
          <w:sz w:val="28"/>
          <w:szCs w:val="28"/>
        </w:rPr>
        <w:t>р</w:t>
      </w:r>
      <w:r>
        <w:rPr>
          <w:sz w:val="28"/>
          <w:szCs w:val="28"/>
        </w:rPr>
        <w:t>о</w:t>
      </w:r>
      <w:r w:rsidRPr="006C2E5A">
        <w:rPr>
          <w:sz w:val="28"/>
          <w:szCs w:val="28"/>
        </w:rPr>
        <w:t>грамм обучающихся являются:</w:t>
      </w:r>
    </w:p>
    <w:p w:rsidR="00891C4C" w:rsidRDefault="00891C4C" w:rsidP="0063027C">
      <w:pPr>
        <w:widowControl/>
        <w:numPr>
          <w:ilvl w:val="0"/>
          <w:numId w:val="80"/>
        </w:numPr>
        <w:shd w:val="clear" w:color="auto" w:fill="FFFFFF"/>
        <w:ind w:left="0" w:right="-7" w:firstLine="708"/>
        <w:rPr>
          <w:sz w:val="28"/>
          <w:szCs w:val="28"/>
        </w:rPr>
      </w:pPr>
      <w:r w:rsidRPr="00FB69BA">
        <w:rPr>
          <w:sz w:val="28"/>
          <w:szCs w:val="28"/>
        </w:rPr>
        <w:t xml:space="preserve"> Формы письменной проверки. Письменная проверка – это письменный ответ обучающегося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w:t>
      </w:r>
      <w:proofErr w:type="gramStart"/>
      <w:r w:rsidRPr="00FB69BA">
        <w:rPr>
          <w:sz w:val="28"/>
          <w:szCs w:val="28"/>
        </w:rPr>
        <w:t>отчёты  о</w:t>
      </w:r>
      <w:proofErr w:type="gramEnd"/>
      <w:r w:rsidRPr="00FB69BA">
        <w:rPr>
          <w:sz w:val="28"/>
          <w:szCs w:val="28"/>
        </w:rPr>
        <w:t xml:space="preserve"> наблюдениях; письменные ответы на вопросы теста; сочинения, изложения, диктанты, рефераты и другое.</w:t>
      </w:r>
    </w:p>
    <w:p w:rsidR="00891C4C" w:rsidRDefault="00891C4C" w:rsidP="0063027C">
      <w:pPr>
        <w:widowControl/>
        <w:numPr>
          <w:ilvl w:val="0"/>
          <w:numId w:val="80"/>
        </w:numPr>
        <w:shd w:val="clear" w:color="auto" w:fill="FFFFFF"/>
        <w:ind w:left="0" w:right="-7" w:firstLine="708"/>
        <w:rPr>
          <w:sz w:val="28"/>
          <w:szCs w:val="28"/>
        </w:rPr>
      </w:pPr>
      <w:r w:rsidRPr="00FB69BA">
        <w:rPr>
          <w:sz w:val="28"/>
          <w:szCs w:val="28"/>
        </w:rPr>
        <w:t>Формы устной проверки. Устная проверка – это устный ответ обучающегося на один или систему вопросов в форме рассказа, беседы, собеседования, зачета и другое.</w:t>
      </w:r>
    </w:p>
    <w:p w:rsidR="00891C4C" w:rsidRDefault="00891C4C" w:rsidP="0063027C">
      <w:pPr>
        <w:widowControl/>
        <w:numPr>
          <w:ilvl w:val="0"/>
          <w:numId w:val="80"/>
        </w:numPr>
        <w:shd w:val="clear" w:color="auto" w:fill="FFFFFF"/>
        <w:ind w:left="0" w:right="-7" w:firstLine="708"/>
        <w:rPr>
          <w:sz w:val="28"/>
          <w:szCs w:val="28"/>
        </w:rPr>
      </w:pPr>
      <w:r w:rsidRPr="00FB69BA">
        <w:rPr>
          <w:sz w:val="28"/>
          <w:szCs w:val="28"/>
        </w:rPr>
        <w:t>Комбинированная проверка предполагает сочетание письменных и устных форм проверок.</w:t>
      </w:r>
    </w:p>
    <w:p w:rsidR="00891C4C" w:rsidRPr="00766550" w:rsidRDefault="00891C4C" w:rsidP="00891C4C">
      <w:pPr>
        <w:pStyle w:val="affa"/>
        <w:ind w:left="0" w:right="-7" w:firstLine="709"/>
        <w:jc w:val="both"/>
      </w:pPr>
      <w:r w:rsidRPr="00766550">
        <w:t xml:space="preserve">Форма письменной контрольной работы дополняется </w:t>
      </w:r>
      <w:r>
        <w:t>такими</w:t>
      </w:r>
      <w:r w:rsidRPr="00766550">
        <w:t xml:space="preserve"> формами контроля результатов</w:t>
      </w:r>
      <w:r>
        <w:t>, как</w:t>
      </w:r>
      <w:r w:rsidRPr="00766550">
        <w:t>:</w:t>
      </w:r>
    </w:p>
    <w:p w:rsidR="00891C4C" w:rsidRPr="00766550" w:rsidRDefault="00891C4C" w:rsidP="0063027C">
      <w:pPr>
        <w:pStyle w:val="affa"/>
        <w:numPr>
          <w:ilvl w:val="0"/>
          <w:numId w:val="79"/>
        </w:numPr>
        <w:tabs>
          <w:tab w:val="left" w:pos="707"/>
        </w:tabs>
        <w:suppressAutoHyphens/>
        <w:autoSpaceDE/>
        <w:autoSpaceDN/>
        <w:ind w:left="0" w:right="-7" w:firstLine="0"/>
        <w:jc w:val="both"/>
      </w:pPr>
      <w:r w:rsidRPr="00766550">
        <w:t xml:space="preserve">целенаправленное наблюдение (фиксация проявляемых ученикам действий и качеств по заданным параметрам), </w:t>
      </w:r>
    </w:p>
    <w:p w:rsidR="00891C4C" w:rsidRPr="00766550" w:rsidRDefault="00891C4C" w:rsidP="0063027C">
      <w:pPr>
        <w:pStyle w:val="affa"/>
        <w:numPr>
          <w:ilvl w:val="0"/>
          <w:numId w:val="79"/>
        </w:numPr>
        <w:tabs>
          <w:tab w:val="left" w:pos="707"/>
        </w:tabs>
        <w:suppressAutoHyphens/>
        <w:autoSpaceDE/>
        <w:autoSpaceDN/>
        <w:ind w:left="0" w:right="-7" w:firstLine="0"/>
        <w:jc w:val="both"/>
      </w:pPr>
      <w:r w:rsidRPr="00766550">
        <w:t xml:space="preserve">самооценка ученика по принятым формам (например, лист с вопросами по саморефлексии конкретной деятельности), </w:t>
      </w:r>
    </w:p>
    <w:p w:rsidR="00891C4C" w:rsidRPr="00766550" w:rsidRDefault="00891C4C" w:rsidP="0063027C">
      <w:pPr>
        <w:pStyle w:val="affa"/>
        <w:numPr>
          <w:ilvl w:val="0"/>
          <w:numId w:val="79"/>
        </w:numPr>
        <w:tabs>
          <w:tab w:val="left" w:pos="707"/>
        </w:tabs>
        <w:suppressAutoHyphens/>
        <w:autoSpaceDE/>
        <w:autoSpaceDN/>
        <w:ind w:left="0" w:right="-7" w:firstLine="0"/>
        <w:jc w:val="both"/>
      </w:pPr>
      <w:r w:rsidRPr="00766550">
        <w:t xml:space="preserve">результаты учебных проектов, </w:t>
      </w:r>
    </w:p>
    <w:p w:rsidR="00891C4C" w:rsidRPr="00766550" w:rsidRDefault="00891C4C" w:rsidP="0063027C">
      <w:pPr>
        <w:pStyle w:val="affa"/>
        <w:numPr>
          <w:ilvl w:val="0"/>
          <w:numId w:val="79"/>
        </w:numPr>
        <w:tabs>
          <w:tab w:val="left" w:pos="707"/>
        </w:tabs>
        <w:suppressAutoHyphens/>
        <w:autoSpaceDE/>
        <w:autoSpaceDN/>
        <w:ind w:left="0" w:right="-7" w:firstLine="0"/>
        <w:jc w:val="both"/>
      </w:pPr>
      <w:r w:rsidRPr="00766550">
        <w:t xml:space="preserve">результаты разнообразных внеучебных и внешкольных работ, достижений учеников. </w:t>
      </w:r>
    </w:p>
    <w:p w:rsidR="00891C4C" w:rsidRPr="00FB69BA" w:rsidRDefault="00891C4C" w:rsidP="00891C4C">
      <w:pPr>
        <w:shd w:val="clear" w:color="auto" w:fill="FFFFFF"/>
        <w:ind w:right="-7"/>
        <w:rPr>
          <w:sz w:val="28"/>
          <w:szCs w:val="28"/>
        </w:rPr>
      </w:pPr>
    </w:p>
    <w:p w:rsidR="00891C4C" w:rsidRPr="006C2E5A" w:rsidRDefault="00891C4C" w:rsidP="00891C4C">
      <w:pPr>
        <w:shd w:val="clear" w:color="auto" w:fill="FFFFFF"/>
        <w:ind w:right="-7" w:firstLine="708"/>
        <w:rPr>
          <w:sz w:val="28"/>
          <w:szCs w:val="28"/>
        </w:rPr>
      </w:pPr>
      <w:r w:rsidRPr="006C2E5A">
        <w:rPr>
          <w:sz w:val="28"/>
          <w:szCs w:val="28"/>
        </w:rPr>
        <w:t xml:space="preserve">При проведении контроля качества освоения содержания учебных </w:t>
      </w:r>
      <w:r w:rsidRPr="006C2E5A">
        <w:rPr>
          <w:sz w:val="28"/>
          <w:szCs w:val="28"/>
        </w:rPr>
        <w:lastRenderedPageBreak/>
        <w:t>программ обучающихся могут использоваться информационно – коммуникационные технологии.</w:t>
      </w:r>
    </w:p>
    <w:p w:rsidR="00891C4C" w:rsidRPr="00766550" w:rsidRDefault="00891C4C" w:rsidP="00891C4C">
      <w:pPr>
        <w:pStyle w:val="affa"/>
        <w:ind w:left="0" w:right="-7" w:firstLine="709"/>
        <w:jc w:val="both"/>
      </w:pPr>
      <w:r w:rsidRPr="00766550">
        <w:t>Промежуточная аттестация (итоговый контроль) в переводных классах может проводиться как письменно, так и устно. Формами проведения промежуточной аттестации являются:</w:t>
      </w:r>
    </w:p>
    <w:p w:rsidR="00891C4C" w:rsidRPr="00766550" w:rsidRDefault="00891C4C" w:rsidP="0063027C">
      <w:pPr>
        <w:pStyle w:val="affa"/>
        <w:numPr>
          <w:ilvl w:val="0"/>
          <w:numId w:val="78"/>
        </w:numPr>
        <w:tabs>
          <w:tab w:val="clear" w:pos="0"/>
          <w:tab w:val="left" w:pos="707"/>
        </w:tabs>
        <w:suppressAutoHyphens/>
        <w:autoSpaceDE/>
        <w:autoSpaceDN/>
        <w:ind w:left="0" w:right="-7" w:firstLine="0"/>
        <w:jc w:val="both"/>
      </w:pPr>
      <w:r w:rsidRPr="00766550">
        <w:t xml:space="preserve">контрольная работа; </w:t>
      </w:r>
    </w:p>
    <w:p w:rsidR="00891C4C" w:rsidRPr="00766550" w:rsidRDefault="00891C4C" w:rsidP="0063027C">
      <w:pPr>
        <w:pStyle w:val="affa"/>
        <w:numPr>
          <w:ilvl w:val="0"/>
          <w:numId w:val="78"/>
        </w:numPr>
        <w:tabs>
          <w:tab w:val="clear" w:pos="0"/>
          <w:tab w:val="left" w:pos="707"/>
        </w:tabs>
        <w:suppressAutoHyphens/>
        <w:autoSpaceDE/>
        <w:autoSpaceDN/>
        <w:ind w:left="0" w:right="-7" w:firstLine="0"/>
        <w:jc w:val="both"/>
      </w:pPr>
      <w:r w:rsidRPr="00766550">
        <w:t xml:space="preserve">диктант с грамматическим заданием; </w:t>
      </w:r>
    </w:p>
    <w:p w:rsidR="00891C4C" w:rsidRPr="00766550" w:rsidRDefault="00891C4C" w:rsidP="0063027C">
      <w:pPr>
        <w:pStyle w:val="affa"/>
        <w:numPr>
          <w:ilvl w:val="0"/>
          <w:numId w:val="78"/>
        </w:numPr>
        <w:tabs>
          <w:tab w:val="clear" w:pos="0"/>
          <w:tab w:val="left" w:pos="707"/>
        </w:tabs>
        <w:suppressAutoHyphens/>
        <w:autoSpaceDE/>
        <w:autoSpaceDN/>
        <w:ind w:left="0" w:right="-7" w:firstLine="0"/>
        <w:jc w:val="both"/>
      </w:pPr>
      <w:r w:rsidRPr="00766550">
        <w:t xml:space="preserve">тестирование; </w:t>
      </w:r>
    </w:p>
    <w:p w:rsidR="00891C4C" w:rsidRPr="00766550" w:rsidRDefault="00891C4C" w:rsidP="0063027C">
      <w:pPr>
        <w:pStyle w:val="affa"/>
        <w:numPr>
          <w:ilvl w:val="0"/>
          <w:numId w:val="78"/>
        </w:numPr>
        <w:tabs>
          <w:tab w:val="clear" w:pos="0"/>
          <w:tab w:val="left" w:pos="707"/>
        </w:tabs>
        <w:suppressAutoHyphens/>
        <w:autoSpaceDE/>
        <w:autoSpaceDN/>
        <w:ind w:left="0" w:right="-7" w:firstLine="0"/>
        <w:jc w:val="both"/>
      </w:pPr>
      <w:r w:rsidRPr="00766550">
        <w:t xml:space="preserve">изложение с элементами сочинения; </w:t>
      </w:r>
    </w:p>
    <w:p w:rsidR="00891C4C" w:rsidRPr="00766550" w:rsidRDefault="00891C4C" w:rsidP="0063027C">
      <w:pPr>
        <w:pStyle w:val="affa"/>
        <w:numPr>
          <w:ilvl w:val="0"/>
          <w:numId w:val="78"/>
        </w:numPr>
        <w:tabs>
          <w:tab w:val="clear" w:pos="0"/>
          <w:tab w:val="left" w:pos="707"/>
        </w:tabs>
        <w:suppressAutoHyphens/>
        <w:autoSpaceDE/>
        <w:autoSpaceDN/>
        <w:ind w:left="0" w:right="-7" w:firstLine="0"/>
        <w:jc w:val="both"/>
      </w:pPr>
      <w:r>
        <w:t>сочинение;</w:t>
      </w:r>
      <w:r w:rsidRPr="00766550">
        <w:t xml:space="preserve"> </w:t>
      </w:r>
    </w:p>
    <w:p w:rsidR="00891C4C" w:rsidRPr="00766550" w:rsidRDefault="00891C4C" w:rsidP="0063027C">
      <w:pPr>
        <w:pStyle w:val="affa"/>
        <w:numPr>
          <w:ilvl w:val="0"/>
          <w:numId w:val="78"/>
        </w:numPr>
        <w:tabs>
          <w:tab w:val="clear" w:pos="0"/>
          <w:tab w:val="left" w:pos="707"/>
        </w:tabs>
        <w:suppressAutoHyphens/>
        <w:autoSpaceDE/>
        <w:autoSpaceDN/>
        <w:ind w:left="0" w:right="-7" w:firstLine="0"/>
        <w:jc w:val="both"/>
      </w:pPr>
      <w:r w:rsidRPr="00766550">
        <w:t xml:space="preserve">проверка техники чтения (1-4 классы); </w:t>
      </w:r>
    </w:p>
    <w:p w:rsidR="00891C4C" w:rsidRPr="00766550" w:rsidRDefault="00891C4C" w:rsidP="0063027C">
      <w:pPr>
        <w:pStyle w:val="affa"/>
        <w:numPr>
          <w:ilvl w:val="0"/>
          <w:numId w:val="78"/>
        </w:numPr>
        <w:tabs>
          <w:tab w:val="clear" w:pos="0"/>
          <w:tab w:val="left" w:pos="707"/>
        </w:tabs>
        <w:suppressAutoHyphens/>
        <w:autoSpaceDE/>
        <w:autoSpaceDN/>
        <w:ind w:left="0" w:right="-7" w:firstLine="0"/>
        <w:jc w:val="both"/>
      </w:pPr>
      <w:r w:rsidRPr="00766550">
        <w:t xml:space="preserve">защита реферата (исследовательской работы); </w:t>
      </w:r>
    </w:p>
    <w:p w:rsidR="00891C4C" w:rsidRPr="003D1B7C" w:rsidRDefault="00891C4C" w:rsidP="0063027C">
      <w:pPr>
        <w:pStyle w:val="affa"/>
        <w:numPr>
          <w:ilvl w:val="0"/>
          <w:numId w:val="78"/>
        </w:numPr>
        <w:tabs>
          <w:tab w:val="clear" w:pos="0"/>
          <w:tab w:val="left" w:pos="707"/>
        </w:tabs>
        <w:suppressAutoHyphens/>
        <w:autoSpaceDE/>
        <w:autoSpaceDN/>
        <w:ind w:left="0" w:right="-7" w:firstLine="0"/>
        <w:jc w:val="both"/>
      </w:pPr>
      <w:r w:rsidRPr="00766550">
        <w:t xml:space="preserve">защита проекта; </w:t>
      </w:r>
    </w:p>
    <w:p w:rsidR="00891C4C" w:rsidRPr="00766550" w:rsidRDefault="00891C4C" w:rsidP="0063027C">
      <w:pPr>
        <w:pStyle w:val="affa"/>
        <w:numPr>
          <w:ilvl w:val="0"/>
          <w:numId w:val="78"/>
        </w:numPr>
        <w:tabs>
          <w:tab w:val="clear" w:pos="0"/>
          <w:tab w:val="left" w:pos="707"/>
        </w:tabs>
        <w:suppressAutoHyphens/>
        <w:autoSpaceDE/>
        <w:autoSpaceDN/>
        <w:ind w:left="0" w:right="-7" w:firstLine="0"/>
        <w:jc w:val="both"/>
      </w:pPr>
      <w:r>
        <w:t>тестирование;</w:t>
      </w:r>
    </w:p>
    <w:p w:rsidR="00891C4C" w:rsidRDefault="00891C4C" w:rsidP="00891C4C">
      <w:pPr>
        <w:pStyle w:val="affa"/>
        <w:ind w:left="0" w:right="-7" w:firstLine="709"/>
        <w:jc w:val="both"/>
      </w:pPr>
      <w:r w:rsidRPr="00766550">
        <w:t>В соответствии с требованиями ФГОС приоритетными в диагностике (контрольные работы и т.п.) становятся метапредметные диагностические работы. Метапредметные диагностические работы составляются из компетентностных заданий, требующих от ученика не только познавательных, но и регулятивных и коммуникативных действий.</w:t>
      </w:r>
    </w:p>
    <w:p w:rsidR="00891C4C" w:rsidRDefault="00891C4C" w:rsidP="00891C4C">
      <w:pPr>
        <w:pStyle w:val="affa"/>
        <w:ind w:left="0" w:right="-7" w:firstLine="709"/>
        <w:jc w:val="both"/>
      </w:pPr>
      <w:r w:rsidRPr="00766550">
        <w:t xml:space="preserve">В </w:t>
      </w:r>
      <w:r w:rsidRPr="00B34346">
        <w:t>соответствии с</w:t>
      </w:r>
      <w:r>
        <w:t xml:space="preserve"> </w:t>
      </w:r>
      <w:r w:rsidRPr="00766550">
        <w:t>ФГОС в промежуточную аттестацию включена диагностика результатов личностного развития. Она может проводиться в разных формах (диагностическая работа, результаты наблюдения и т.д.). Такая диагностика предполагает проявление учеником качеств своей личности: оценки поступков, обозначение своей жизненной позиции, культурного выбора, мотивов, личностных целей. Работы, выполняемые учениками, не подписываются, и таблицы, где собираются эти данные, показывают результаты только по классу или школе в целом, а не по конкретному ученику.</w:t>
      </w:r>
    </w:p>
    <w:p w:rsidR="00BD7EEC" w:rsidRDefault="00BD7EEC" w:rsidP="00891C4C">
      <w:pPr>
        <w:ind w:right="-7" w:firstLine="567"/>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завершается итоговой аттестацией. </w:t>
      </w:r>
    </w:p>
    <w:p w:rsidR="00BD7EEC" w:rsidRDefault="00BD7EEC" w:rsidP="00BD7EEC">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основного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5</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лет</w:t>
      </w:r>
      <w:r w:rsidRPr="006E1004">
        <w:rPr>
          <w:rStyle w:val="markedcontent"/>
          <w:rFonts w:asciiTheme="majorBidi" w:hAnsiTheme="majorBidi" w:cstheme="majorBidi"/>
          <w:sz w:val="28"/>
          <w:szCs w:val="28"/>
        </w:rPr>
        <w:t>.</w:t>
      </w:r>
    </w:p>
    <w:p w:rsidR="00F759D7" w:rsidRPr="00BD7EEC" w:rsidRDefault="001B12BD" w:rsidP="00FC2DFB">
      <w:pPr>
        <w:rPr>
          <w:rFonts w:ascii="Times New Roman" w:hAnsi="Times New Roman" w:cs="Times New Roman"/>
          <w:sz w:val="28"/>
          <w:szCs w:val="28"/>
        </w:rPr>
      </w:pPr>
      <w:bookmarkStart w:id="884" w:name="_Hlk173167109"/>
      <w:r w:rsidRPr="00BD7EEC">
        <w:rPr>
          <w:rFonts w:ascii="Times New Roman" w:hAnsi="Times New Roman" w:cs="Times New Roman"/>
          <w:sz w:val="28"/>
          <w:szCs w:val="28"/>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bookmarkEnd w:id="884"/>
    <w:p w:rsidR="001B12BD" w:rsidRPr="006779AC" w:rsidRDefault="001B12BD" w:rsidP="00FC2DFB">
      <w:pPr>
        <w:ind w:firstLine="0"/>
        <w:rPr>
          <w:rFonts w:ascii="Times New Roman" w:hAnsi="Times New Roman" w:cs="Times New Roman"/>
          <w:b/>
          <w:sz w:val="28"/>
          <w:szCs w:val="28"/>
        </w:rPr>
      </w:pPr>
    </w:p>
    <w:p w:rsidR="001B12BD" w:rsidRDefault="0092551D" w:rsidP="003465EA">
      <w:pPr>
        <w:rPr>
          <w:rFonts w:ascii="Times New Roman" w:hAnsi="Times New Roman" w:cs="Times New Roman"/>
          <w:b/>
          <w:sz w:val="28"/>
          <w:szCs w:val="28"/>
        </w:rPr>
      </w:pPr>
      <w:bookmarkStart w:id="885" w:name="sub_1028"/>
      <w:bookmarkEnd w:id="883"/>
      <w:r>
        <w:rPr>
          <w:rFonts w:ascii="Times New Roman" w:hAnsi="Times New Roman" w:cs="Times New Roman"/>
          <w:b/>
          <w:sz w:val="28"/>
          <w:szCs w:val="28"/>
        </w:rPr>
        <w:br w:type="page"/>
      </w:r>
      <w:r w:rsidR="0046376E">
        <w:rPr>
          <w:rFonts w:ascii="Times New Roman" w:hAnsi="Times New Roman" w:cs="Times New Roman"/>
          <w:b/>
          <w:sz w:val="28"/>
          <w:szCs w:val="28"/>
        </w:rPr>
        <w:lastRenderedPageBreak/>
        <w:t>3.2. </w:t>
      </w:r>
      <w:r w:rsidRPr="006779AC">
        <w:rPr>
          <w:rFonts w:ascii="Times New Roman" w:hAnsi="Times New Roman" w:cs="Times New Roman"/>
          <w:b/>
          <w:sz w:val="28"/>
          <w:szCs w:val="28"/>
        </w:rPr>
        <w:t>КАЛЕНДАРНЫЙ УЧЕБНЫЙ ГРАФИК</w:t>
      </w:r>
    </w:p>
    <w:p w:rsidR="0092551D" w:rsidRDefault="0092551D" w:rsidP="003465EA">
      <w:pPr>
        <w:rPr>
          <w:rFonts w:ascii="Times New Roman" w:hAnsi="Times New Roman" w:cs="Times New Roman"/>
          <w:b/>
          <w:sz w:val="28"/>
          <w:szCs w:val="28"/>
        </w:rPr>
      </w:pPr>
    </w:p>
    <w:p w:rsidR="0046376E" w:rsidRPr="0046376E" w:rsidRDefault="0046376E" w:rsidP="0046376E">
      <w:pPr>
        <w:widowControl/>
        <w:autoSpaceDE/>
        <w:autoSpaceDN/>
        <w:adjustRightInd/>
        <w:ind w:firstLine="709"/>
        <w:rPr>
          <w:rFonts w:ascii="Times New Roman" w:hAnsi="Times New Roman" w:cs="Times New Roman"/>
          <w:iCs/>
          <w:sz w:val="28"/>
          <w:szCs w:val="28"/>
          <w:lang w:eastAsia="en-US"/>
        </w:rPr>
      </w:pPr>
      <w:r w:rsidRPr="0046376E">
        <w:rPr>
          <w:rFonts w:ascii="Times New Roman" w:hAnsi="Times New Roman" w:cs="Times New Roman"/>
          <w:iCs/>
          <w:sz w:val="28"/>
          <w:szCs w:val="28"/>
          <w:lang w:eastAsia="en-US"/>
        </w:rPr>
        <w:t xml:space="preserve">Календарный учебный график </w:t>
      </w:r>
      <w:r w:rsidR="00BD7EEC">
        <w:rPr>
          <w:rFonts w:ascii="Times New Roman" w:hAnsi="Times New Roman" w:cs="Times New Roman"/>
          <w:iCs/>
          <w:sz w:val="28"/>
          <w:szCs w:val="28"/>
          <w:lang w:eastAsia="en-US"/>
        </w:rPr>
        <w:t>МАОУ «Сырковская СОШ»</w:t>
      </w:r>
      <w:r w:rsidRPr="0046376E">
        <w:rPr>
          <w:rFonts w:ascii="Times New Roman" w:hAnsi="Times New Roman" w:cs="Times New Roman"/>
          <w:iCs/>
          <w:sz w:val="28"/>
          <w:szCs w:val="28"/>
          <w:lang w:eastAsia="en-US"/>
        </w:rPr>
        <w:t xml:space="preserve"> (далее – учебный график) </w:t>
      </w:r>
      <w:r w:rsidR="00116D25">
        <w:rPr>
          <w:rFonts w:ascii="Times New Roman" w:hAnsi="Times New Roman" w:cs="Times New Roman"/>
          <w:iCs/>
          <w:sz w:val="28"/>
          <w:szCs w:val="28"/>
          <w:lang w:eastAsia="en-US"/>
        </w:rPr>
        <w:t>соответствует требованиям ФГОС О</w:t>
      </w:r>
      <w:r w:rsidRPr="0046376E">
        <w:rPr>
          <w:rFonts w:ascii="Times New Roman" w:hAnsi="Times New Roman" w:cs="Times New Roman"/>
          <w:iCs/>
          <w:sz w:val="28"/>
          <w:szCs w:val="28"/>
          <w:lang w:eastAsia="en-US"/>
        </w:rPr>
        <w:t>ОО.</w:t>
      </w:r>
    </w:p>
    <w:p w:rsidR="0046376E" w:rsidRPr="0046376E" w:rsidRDefault="0046376E" w:rsidP="0046376E">
      <w:pPr>
        <w:widowControl/>
        <w:autoSpaceDE/>
        <w:autoSpaceDN/>
        <w:adjustRightInd/>
        <w:ind w:firstLine="709"/>
        <w:rPr>
          <w:rFonts w:ascii="Times New Roman" w:hAnsi="Times New Roman" w:cs="Times New Roman"/>
          <w:i/>
          <w:sz w:val="28"/>
          <w:szCs w:val="28"/>
          <w:lang w:eastAsia="en-US"/>
        </w:rPr>
      </w:pPr>
      <w:r w:rsidRPr="0046376E">
        <w:rPr>
          <w:rFonts w:ascii="Times New Roman" w:hAnsi="Times New Roman" w:cs="Times New Roman"/>
          <w:i/>
          <w:iCs/>
          <w:sz w:val="28"/>
          <w:szCs w:val="28"/>
          <w:lang w:eastAsia="en-US"/>
        </w:rPr>
        <w:t>Календарный учебный график разработан на основе федерального календарного учебного графика (</w:t>
      </w:r>
      <w:r w:rsidR="00116D25">
        <w:rPr>
          <w:rFonts w:ascii="Times New Roman" w:hAnsi="Times New Roman" w:cs="Times New Roman"/>
          <w:i/>
          <w:sz w:val="28"/>
          <w:szCs w:val="28"/>
          <w:lang w:eastAsia="en-US"/>
        </w:rPr>
        <w:t>п. 28</w:t>
      </w:r>
      <w:r w:rsidRPr="0046376E">
        <w:rPr>
          <w:rFonts w:ascii="Times New Roman" w:hAnsi="Times New Roman" w:cs="Times New Roman"/>
          <w:i/>
          <w:sz w:val="28"/>
          <w:szCs w:val="28"/>
          <w:lang w:eastAsia="en-US"/>
        </w:rPr>
        <w:t xml:space="preserve"> «Федеральный календарный учебный график» Федеральной </w:t>
      </w:r>
      <w:r w:rsidR="00116D25">
        <w:rPr>
          <w:rFonts w:ascii="Times New Roman" w:hAnsi="Times New Roman" w:cs="Times New Roman"/>
          <w:i/>
          <w:sz w:val="28"/>
          <w:szCs w:val="28"/>
          <w:lang w:eastAsia="en-US"/>
        </w:rPr>
        <w:t>образовательной программы О</w:t>
      </w:r>
      <w:r w:rsidRPr="0046376E">
        <w:rPr>
          <w:rFonts w:ascii="Times New Roman" w:hAnsi="Times New Roman" w:cs="Times New Roman"/>
          <w:i/>
          <w:sz w:val="28"/>
          <w:szCs w:val="28"/>
          <w:lang w:eastAsia="en-US"/>
        </w:rPr>
        <w:t>ОО).</w:t>
      </w:r>
    </w:p>
    <w:p w:rsidR="0046376E" w:rsidRPr="006779AC" w:rsidRDefault="0046376E" w:rsidP="003465EA">
      <w:pPr>
        <w:rPr>
          <w:rFonts w:ascii="Times New Roman" w:hAnsi="Times New Roman" w:cs="Times New Roman"/>
          <w:b/>
          <w:sz w:val="28"/>
          <w:szCs w:val="28"/>
        </w:rPr>
      </w:pPr>
    </w:p>
    <w:p w:rsidR="00116D25" w:rsidRPr="00891C4C" w:rsidRDefault="001B12BD" w:rsidP="003465EA">
      <w:pPr>
        <w:rPr>
          <w:rFonts w:ascii="Times New Roman" w:hAnsi="Times New Roman" w:cs="Times New Roman"/>
          <w:sz w:val="28"/>
          <w:szCs w:val="28"/>
        </w:rPr>
      </w:pPr>
      <w:bookmarkStart w:id="886" w:name="sub_102163"/>
      <w:bookmarkEnd w:id="885"/>
      <w:r w:rsidRPr="00116D25">
        <w:rPr>
          <w:rFonts w:ascii="Times New Roman" w:hAnsi="Times New Roman" w:cs="Times New Roman"/>
          <w:sz w:val="28"/>
          <w:szCs w:val="28"/>
        </w:rPr>
        <w:t xml:space="preserve">Организация образовательной деятельности </w:t>
      </w:r>
      <w:r w:rsidRPr="00891C4C">
        <w:rPr>
          <w:rFonts w:ascii="Times New Roman" w:hAnsi="Times New Roman" w:cs="Times New Roman"/>
          <w:sz w:val="28"/>
          <w:szCs w:val="28"/>
        </w:rPr>
        <w:t>осуществляется по учебным четвертям.</w:t>
      </w:r>
    </w:p>
    <w:p w:rsidR="00116D25" w:rsidRPr="00891C4C" w:rsidRDefault="00116D25" w:rsidP="00116D25">
      <w:pPr>
        <w:rPr>
          <w:sz w:val="28"/>
          <w:szCs w:val="28"/>
        </w:rPr>
      </w:pPr>
      <w:r w:rsidRPr="00891C4C">
        <w:rPr>
          <w:sz w:val="28"/>
          <w:szCs w:val="28"/>
        </w:rPr>
        <w:t>Режим работы - 5-дневная учебная неделя.</w:t>
      </w:r>
    </w:p>
    <w:p w:rsidR="001B12BD" w:rsidRPr="006779AC" w:rsidRDefault="001B12BD" w:rsidP="003465EA">
      <w:pPr>
        <w:rPr>
          <w:rFonts w:ascii="Times New Roman" w:hAnsi="Times New Roman" w:cs="Times New Roman"/>
          <w:sz w:val="28"/>
          <w:szCs w:val="28"/>
        </w:rPr>
      </w:pPr>
      <w:bookmarkStart w:id="887" w:name="sub_102164"/>
      <w:bookmarkEnd w:id="886"/>
      <w:r w:rsidRPr="00116D25">
        <w:rPr>
          <w:rFonts w:ascii="Times New Roman" w:hAnsi="Times New Roman" w:cs="Times New Roman"/>
          <w:i/>
          <w:sz w:val="28"/>
          <w:szCs w:val="28"/>
        </w:rPr>
        <w:t>Продолжительность учебного года</w:t>
      </w:r>
      <w:r w:rsidRPr="006779AC">
        <w:rPr>
          <w:rFonts w:ascii="Times New Roman" w:hAnsi="Times New Roman" w:cs="Times New Roman"/>
          <w:sz w:val="28"/>
          <w:szCs w:val="28"/>
        </w:rPr>
        <w:t xml:space="preserve"> при получении </w:t>
      </w:r>
      <w:r w:rsidR="00116D25">
        <w:rPr>
          <w:rFonts w:ascii="Times New Roman" w:hAnsi="Times New Roman" w:cs="Times New Roman"/>
          <w:sz w:val="28"/>
          <w:szCs w:val="28"/>
        </w:rPr>
        <w:t xml:space="preserve">ООО </w:t>
      </w:r>
      <w:r w:rsidRPr="006779AC">
        <w:rPr>
          <w:rFonts w:ascii="Times New Roman" w:hAnsi="Times New Roman" w:cs="Times New Roman"/>
          <w:sz w:val="28"/>
          <w:szCs w:val="28"/>
        </w:rPr>
        <w:t>составляет 34 недели.</w:t>
      </w:r>
    </w:p>
    <w:p w:rsidR="001B12BD" w:rsidRPr="006779AC" w:rsidRDefault="00116D25" w:rsidP="003465EA">
      <w:pPr>
        <w:rPr>
          <w:rFonts w:ascii="Times New Roman" w:hAnsi="Times New Roman" w:cs="Times New Roman"/>
          <w:sz w:val="28"/>
          <w:szCs w:val="28"/>
        </w:rPr>
      </w:pPr>
      <w:bookmarkStart w:id="888" w:name="sub_102165"/>
      <w:bookmarkEnd w:id="887"/>
      <w:r>
        <w:rPr>
          <w:rFonts w:ascii="Times New Roman" w:hAnsi="Times New Roman" w:cs="Times New Roman"/>
          <w:sz w:val="28"/>
          <w:szCs w:val="28"/>
        </w:rPr>
        <w:t xml:space="preserve">Учебный год </w:t>
      </w:r>
      <w:r w:rsidR="001B12BD" w:rsidRPr="006779AC">
        <w:rPr>
          <w:rFonts w:ascii="Times New Roman" w:hAnsi="Times New Roman" w:cs="Times New Roman"/>
          <w:sz w:val="28"/>
          <w:szCs w:val="28"/>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16D25" w:rsidRDefault="001B12BD" w:rsidP="003465EA">
      <w:pPr>
        <w:rPr>
          <w:rFonts w:ascii="Times New Roman" w:hAnsi="Times New Roman" w:cs="Times New Roman"/>
          <w:sz w:val="28"/>
          <w:szCs w:val="28"/>
        </w:rPr>
      </w:pPr>
      <w:bookmarkStart w:id="889" w:name="sub_102166"/>
      <w:bookmarkEnd w:id="888"/>
      <w:r w:rsidRPr="006779AC">
        <w:rPr>
          <w:rFonts w:ascii="Times New Roman" w:hAnsi="Times New Roman" w:cs="Times New Roman"/>
          <w:sz w:val="28"/>
          <w:szCs w:val="28"/>
        </w:rPr>
        <w:t>Уч</w:t>
      </w:r>
      <w:r w:rsidR="00094BA1">
        <w:rPr>
          <w:rFonts w:ascii="Times New Roman" w:hAnsi="Times New Roman" w:cs="Times New Roman"/>
          <w:sz w:val="28"/>
          <w:szCs w:val="28"/>
        </w:rPr>
        <w:t>ебный год заканчивается 26</w:t>
      </w:r>
      <w:r w:rsidRPr="006779AC">
        <w:rPr>
          <w:rFonts w:ascii="Times New Roman" w:hAnsi="Times New Roman" w:cs="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Для 9 классов окончание учебного года определяется ежегодно в соответствии с расписанием государственной итоговой аттестации.</w:t>
      </w:r>
    </w:p>
    <w:p w:rsidR="001B12BD" w:rsidRPr="00BD7EEC" w:rsidRDefault="001B12BD" w:rsidP="003465EA">
      <w:pPr>
        <w:rPr>
          <w:rFonts w:ascii="Times New Roman" w:hAnsi="Times New Roman" w:cs="Times New Roman"/>
          <w:sz w:val="28"/>
          <w:szCs w:val="28"/>
        </w:rPr>
      </w:pPr>
      <w:bookmarkStart w:id="890" w:name="sub_102167"/>
      <w:bookmarkEnd w:id="889"/>
      <w:r w:rsidRPr="006779AC">
        <w:rPr>
          <w:rFonts w:ascii="Times New Roman" w:hAnsi="Times New Roman" w:cs="Times New Roman"/>
          <w:sz w:val="28"/>
          <w:szCs w:val="28"/>
        </w:rPr>
        <w:t xml:space="preserve">С целью профилактики </w:t>
      </w:r>
      <w:r w:rsidRPr="00BD7EEC">
        <w:rPr>
          <w:rFonts w:ascii="Times New Roman" w:hAnsi="Times New Roman" w:cs="Times New Roman"/>
          <w:sz w:val="28"/>
          <w:szCs w:val="28"/>
        </w:rPr>
        <w:t xml:space="preserve">переутомления в учебном графике предусматривается чередование периодов учебного времени и каникул. </w:t>
      </w:r>
      <w:r w:rsidR="00DC7209" w:rsidRPr="00BD7EEC">
        <w:rPr>
          <w:rFonts w:ascii="Times New Roman" w:hAnsi="Times New Roman" w:cs="Times New Roman"/>
          <w:sz w:val="28"/>
          <w:szCs w:val="28"/>
        </w:rPr>
        <w:t>Продолжительность каникул составляет не менее 7 календарных дней.</w:t>
      </w:r>
    </w:p>
    <w:p w:rsidR="00F759D7" w:rsidRPr="00BD7EEC" w:rsidRDefault="001B12BD" w:rsidP="003465EA">
      <w:pPr>
        <w:rPr>
          <w:rFonts w:ascii="Times New Roman" w:hAnsi="Times New Roman" w:cs="Times New Roman"/>
          <w:i/>
          <w:sz w:val="28"/>
          <w:szCs w:val="28"/>
        </w:rPr>
      </w:pPr>
      <w:bookmarkStart w:id="891" w:name="sub_102168"/>
      <w:bookmarkEnd w:id="890"/>
      <w:r w:rsidRPr="00BD7EEC">
        <w:rPr>
          <w:rFonts w:ascii="Times New Roman" w:hAnsi="Times New Roman" w:cs="Times New Roman"/>
          <w:i/>
          <w:sz w:val="28"/>
          <w:szCs w:val="28"/>
        </w:rPr>
        <w:t xml:space="preserve">Продолжительность учебных четвертей составляет: </w:t>
      </w:r>
    </w:p>
    <w:p w:rsidR="00F759D7" w:rsidRPr="006779AC" w:rsidRDefault="001B12BD" w:rsidP="003465EA">
      <w:pPr>
        <w:rPr>
          <w:rFonts w:ascii="Times New Roman" w:hAnsi="Times New Roman" w:cs="Times New Roman"/>
          <w:sz w:val="28"/>
          <w:szCs w:val="28"/>
        </w:rPr>
      </w:pPr>
      <w:r w:rsidRPr="00BD7EEC">
        <w:rPr>
          <w:rFonts w:ascii="Times New Roman" w:hAnsi="Times New Roman" w:cs="Times New Roman"/>
          <w:sz w:val="28"/>
          <w:szCs w:val="28"/>
        </w:rPr>
        <w:t>I четверть - 8 уч</w:t>
      </w:r>
      <w:r w:rsidR="00116D25" w:rsidRPr="00BD7EEC">
        <w:rPr>
          <w:rFonts w:ascii="Times New Roman" w:hAnsi="Times New Roman" w:cs="Times New Roman"/>
          <w:sz w:val="28"/>
          <w:szCs w:val="28"/>
        </w:rPr>
        <w:t xml:space="preserve">ебных недель (для </w:t>
      </w:r>
      <w:r w:rsidR="00116D25">
        <w:rPr>
          <w:rFonts w:ascii="Times New Roman" w:hAnsi="Times New Roman" w:cs="Times New Roman"/>
          <w:sz w:val="28"/>
          <w:szCs w:val="28"/>
        </w:rPr>
        <w:t>5-9 классов);</w:t>
      </w:r>
    </w:p>
    <w:p w:rsidR="00F759D7"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II четверть - 8 уч</w:t>
      </w:r>
      <w:r w:rsidR="00116D25">
        <w:rPr>
          <w:rFonts w:ascii="Times New Roman" w:hAnsi="Times New Roman" w:cs="Times New Roman"/>
          <w:sz w:val="28"/>
          <w:szCs w:val="28"/>
        </w:rPr>
        <w:t>ебных недель (для 5-9 классов);</w:t>
      </w:r>
    </w:p>
    <w:p w:rsidR="00F759D7" w:rsidRPr="006779AC" w:rsidRDefault="00094BA1" w:rsidP="003465EA">
      <w:pPr>
        <w:rPr>
          <w:rFonts w:ascii="Times New Roman" w:hAnsi="Times New Roman" w:cs="Times New Roman"/>
          <w:sz w:val="28"/>
          <w:szCs w:val="28"/>
        </w:rPr>
      </w:pPr>
      <w:r>
        <w:rPr>
          <w:rFonts w:ascii="Times New Roman" w:hAnsi="Times New Roman" w:cs="Times New Roman"/>
          <w:sz w:val="28"/>
          <w:szCs w:val="28"/>
        </w:rPr>
        <w:t>III четверть - 11</w:t>
      </w:r>
      <w:r w:rsidR="001B12BD" w:rsidRPr="006779AC">
        <w:rPr>
          <w:rFonts w:ascii="Times New Roman" w:hAnsi="Times New Roman" w:cs="Times New Roman"/>
          <w:sz w:val="28"/>
          <w:szCs w:val="28"/>
        </w:rPr>
        <w:t xml:space="preserve"> уч</w:t>
      </w:r>
      <w:r w:rsidR="00116D25">
        <w:rPr>
          <w:rFonts w:ascii="Times New Roman" w:hAnsi="Times New Roman" w:cs="Times New Roman"/>
          <w:sz w:val="28"/>
          <w:szCs w:val="28"/>
        </w:rPr>
        <w:t>ебных недель (для 5-9 классов);</w:t>
      </w:r>
    </w:p>
    <w:p w:rsidR="001B12BD" w:rsidRPr="006779AC" w:rsidRDefault="00094BA1" w:rsidP="003465EA">
      <w:pPr>
        <w:rPr>
          <w:rFonts w:ascii="Times New Roman" w:hAnsi="Times New Roman" w:cs="Times New Roman"/>
          <w:sz w:val="28"/>
          <w:szCs w:val="28"/>
        </w:rPr>
      </w:pPr>
      <w:r>
        <w:rPr>
          <w:rFonts w:ascii="Times New Roman" w:hAnsi="Times New Roman" w:cs="Times New Roman"/>
          <w:sz w:val="28"/>
          <w:szCs w:val="28"/>
        </w:rPr>
        <w:t>IV четверть - 7</w:t>
      </w:r>
      <w:r w:rsidR="001B12BD" w:rsidRPr="006779AC">
        <w:rPr>
          <w:rFonts w:ascii="Times New Roman" w:hAnsi="Times New Roman" w:cs="Times New Roman"/>
          <w:sz w:val="28"/>
          <w:szCs w:val="28"/>
        </w:rPr>
        <w:t xml:space="preserve"> учебных недель (для 5-9 классов).</w:t>
      </w:r>
    </w:p>
    <w:p w:rsidR="001B12BD" w:rsidRPr="006779AC" w:rsidRDefault="001B12BD" w:rsidP="003465EA">
      <w:pPr>
        <w:rPr>
          <w:rFonts w:ascii="Times New Roman" w:hAnsi="Times New Roman" w:cs="Times New Roman"/>
          <w:i/>
          <w:sz w:val="28"/>
          <w:szCs w:val="28"/>
        </w:rPr>
      </w:pPr>
      <w:bookmarkStart w:id="892" w:name="sub_102169"/>
      <w:bookmarkEnd w:id="891"/>
      <w:r w:rsidRPr="006779AC">
        <w:rPr>
          <w:rFonts w:ascii="Times New Roman" w:hAnsi="Times New Roman" w:cs="Times New Roman"/>
          <w:i/>
          <w:sz w:val="28"/>
          <w:szCs w:val="28"/>
        </w:rPr>
        <w:t>Продолжительность каникул составляет:</w:t>
      </w:r>
    </w:p>
    <w:bookmarkEnd w:id="892"/>
    <w:p w:rsidR="001B12BD" w:rsidRPr="006779AC" w:rsidRDefault="00116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 окончании I четверти (осенние каникулы) - 9 календарных дней (для 5-9 классов);</w:t>
      </w:r>
    </w:p>
    <w:p w:rsidR="001B12BD" w:rsidRPr="006779AC" w:rsidRDefault="00116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 окончании II четверти (зимние каникулы) - 9 календарных дней (для 5-9 классов);</w:t>
      </w:r>
    </w:p>
    <w:p w:rsidR="001B12BD" w:rsidRPr="006779AC" w:rsidRDefault="00116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 окончании III четверти (весенние каникулы) - 9 календарных дней (для 5-9 классов);</w:t>
      </w:r>
    </w:p>
    <w:p w:rsidR="001B12BD" w:rsidRPr="006779AC" w:rsidRDefault="00116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 окончании учебного года (летние каникулы) - не менее 8 недель.</w:t>
      </w:r>
    </w:p>
    <w:p w:rsidR="001B12BD" w:rsidRPr="006779AC" w:rsidRDefault="001B12BD" w:rsidP="003465EA">
      <w:pPr>
        <w:rPr>
          <w:rFonts w:ascii="Times New Roman" w:hAnsi="Times New Roman" w:cs="Times New Roman"/>
          <w:sz w:val="28"/>
          <w:szCs w:val="28"/>
        </w:rPr>
      </w:pPr>
      <w:bookmarkStart w:id="893" w:name="sub_102170"/>
      <w:r w:rsidRPr="006779AC">
        <w:rPr>
          <w:rFonts w:ascii="Times New Roman" w:hAnsi="Times New Roman" w:cs="Times New Roman"/>
          <w:i/>
          <w:sz w:val="28"/>
          <w:szCs w:val="28"/>
        </w:rPr>
        <w:t>Продолжительность урока</w:t>
      </w:r>
      <w:r w:rsidR="00116D25">
        <w:rPr>
          <w:rFonts w:ascii="Times New Roman" w:hAnsi="Times New Roman" w:cs="Times New Roman"/>
          <w:sz w:val="28"/>
          <w:szCs w:val="28"/>
        </w:rPr>
        <w:t xml:space="preserve"> </w:t>
      </w:r>
      <w:r w:rsidRPr="006779AC">
        <w:rPr>
          <w:rFonts w:ascii="Times New Roman" w:hAnsi="Times New Roman" w:cs="Times New Roman"/>
          <w:sz w:val="28"/>
          <w:szCs w:val="28"/>
        </w:rPr>
        <w:t>4</w:t>
      </w:r>
      <w:r w:rsidR="00BD7EEC">
        <w:rPr>
          <w:rFonts w:ascii="Times New Roman" w:hAnsi="Times New Roman" w:cs="Times New Roman"/>
          <w:sz w:val="28"/>
          <w:szCs w:val="28"/>
        </w:rPr>
        <w:t>0</w:t>
      </w:r>
      <w:r w:rsidRPr="006779AC">
        <w:rPr>
          <w:rFonts w:ascii="Times New Roman" w:hAnsi="Times New Roman" w:cs="Times New Roman"/>
          <w:sz w:val="28"/>
          <w:szCs w:val="28"/>
        </w:rPr>
        <w:t xml:space="preserve"> минут.</w:t>
      </w:r>
    </w:p>
    <w:p w:rsidR="001B12BD" w:rsidRPr="006779AC" w:rsidRDefault="001B12BD" w:rsidP="003465EA">
      <w:pPr>
        <w:rPr>
          <w:rFonts w:ascii="Times New Roman" w:hAnsi="Times New Roman" w:cs="Times New Roman"/>
          <w:sz w:val="28"/>
          <w:szCs w:val="28"/>
        </w:rPr>
      </w:pPr>
      <w:bookmarkStart w:id="894" w:name="sub_102171"/>
      <w:bookmarkEnd w:id="893"/>
      <w:r w:rsidRPr="006779AC">
        <w:rPr>
          <w:rFonts w:ascii="Times New Roman" w:hAnsi="Times New Roman" w:cs="Times New Roman"/>
          <w:i/>
          <w:sz w:val="28"/>
          <w:szCs w:val="28"/>
        </w:rPr>
        <w:t>Продолжительность перемен</w:t>
      </w:r>
      <w:r w:rsidRPr="006779AC">
        <w:rPr>
          <w:rFonts w:ascii="Times New Roman" w:hAnsi="Times New Roman" w:cs="Times New Roman"/>
          <w:sz w:val="28"/>
          <w:szCs w:val="28"/>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8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Продолжительность перемены между урочной и внеурочной деятельно</w:t>
      </w:r>
      <w:r w:rsidR="00116D25">
        <w:rPr>
          <w:rFonts w:ascii="Times New Roman" w:hAnsi="Times New Roman" w:cs="Times New Roman"/>
          <w:sz w:val="28"/>
          <w:szCs w:val="28"/>
        </w:rPr>
        <w:t>стью составляет</w:t>
      </w:r>
      <w:r w:rsidRPr="006779AC">
        <w:rPr>
          <w:rFonts w:ascii="Times New Roman" w:hAnsi="Times New Roman" w:cs="Times New Roman"/>
          <w:sz w:val="28"/>
          <w:szCs w:val="28"/>
        </w:rPr>
        <w:t xml:space="preserve"> не менее 20-30 минут, за исключением обучающихся с </w:t>
      </w:r>
      <w:r w:rsidRPr="006779AC">
        <w:rPr>
          <w:rFonts w:ascii="Times New Roman" w:hAnsi="Times New Roman" w:cs="Times New Roman"/>
          <w:sz w:val="28"/>
          <w:szCs w:val="28"/>
        </w:rPr>
        <w:lastRenderedPageBreak/>
        <w:t>ограниченными возможностями здоровья, обучение которых осуществляется по специальной индивидуальной программе развития.</w:t>
      </w:r>
    </w:p>
    <w:p w:rsidR="001B12BD" w:rsidRPr="006779AC" w:rsidRDefault="001B12BD" w:rsidP="003465EA">
      <w:pPr>
        <w:rPr>
          <w:rFonts w:ascii="Times New Roman" w:hAnsi="Times New Roman" w:cs="Times New Roman"/>
          <w:sz w:val="28"/>
          <w:szCs w:val="28"/>
        </w:rPr>
      </w:pPr>
      <w:bookmarkStart w:id="895" w:name="sub_102172"/>
      <w:r w:rsidRPr="006779AC">
        <w:rPr>
          <w:rFonts w:ascii="Times New Roman" w:hAnsi="Times New Roman" w:cs="Times New Roman"/>
          <w:i/>
          <w:sz w:val="28"/>
          <w:szCs w:val="28"/>
        </w:rPr>
        <w:t>Расписание уроков</w:t>
      </w:r>
      <w:r w:rsidRPr="006779AC">
        <w:rPr>
          <w:rFonts w:ascii="Times New Roman" w:hAnsi="Times New Roman" w:cs="Times New Roman"/>
          <w:sz w:val="28"/>
          <w:szCs w:val="28"/>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B12BD" w:rsidRPr="006779AC" w:rsidRDefault="001B12BD" w:rsidP="003465EA">
      <w:pPr>
        <w:rPr>
          <w:rFonts w:ascii="Times New Roman" w:hAnsi="Times New Roman" w:cs="Times New Roman"/>
          <w:sz w:val="28"/>
          <w:szCs w:val="28"/>
        </w:rPr>
      </w:pPr>
      <w:bookmarkStart w:id="896" w:name="sub_102173"/>
      <w:bookmarkEnd w:id="895"/>
      <w:r w:rsidRPr="006779AC">
        <w:rPr>
          <w:rFonts w:ascii="Times New Roman" w:hAnsi="Times New Roman" w:cs="Times New Roman"/>
          <w:i/>
          <w:sz w:val="28"/>
          <w:szCs w:val="28"/>
        </w:rPr>
        <w:t>Образовательная недельная нагрузка</w:t>
      </w:r>
      <w:r w:rsidRPr="006779AC">
        <w:rPr>
          <w:rFonts w:ascii="Times New Roman" w:hAnsi="Times New Roman" w:cs="Times New Roman"/>
          <w:sz w:val="28"/>
          <w:szCs w:val="28"/>
        </w:rPr>
        <w:t xml:space="preserve"> распределяется равномерно в течение учебной недели, при этом объем максимально допустимой нагрузки в течение дня составляет:</w:t>
      </w:r>
    </w:p>
    <w:bookmarkEnd w:id="896"/>
    <w:p w:rsidR="00F759D7" w:rsidRPr="006779AC" w:rsidRDefault="00F759D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для обучающихся 5 и 6 классов - не более 6 уроков, </w:t>
      </w:r>
    </w:p>
    <w:p w:rsidR="001B12BD" w:rsidRPr="00BD7EEC" w:rsidRDefault="00F759D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для </w:t>
      </w:r>
      <w:r w:rsidR="001B12BD" w:rsidRPr="00BD7EEC">
        <w:rPr>
          <w:rFonts w:ascii="Times New Roman" w:hAnsi="Times New Roman" w:cs="Times New Roman"/>
          <w:sz w:val="28"/>
          <w:szCs w:val="28"/>
        </w:rPr>
        <w:t>обучающихся 7-9 классов - не более 7 уроков.</w:t>
      </w:r>
    </w:p>
    <w:p w:rsidR="001B12BD" w:rsidRPr="00BD7EEC" w:rsidRDefault="001B12BD" w:rsidP="003465EA">
      <w:pPr>
        <w:rPr>
          <w:rFonts w:ascii="Times New Roman" w:hAnsi="Times New Roman" w:cs="Times New Roman"/>
          <w:sz w:val="28"/>
          <w:szCs w:val="28"/>
        </w:rPr>
      </w:pPr>
      <w:bookmarkStart w:id="897" w:name="sub_102174"/>
      <w:r w:rsidRPr="00BD7EEC">
        <w:rPr>
          <w:rFonts w:ascii="Times New Roman" w:hAnsi="Times New Roman" w:cs="Times New Roman"/>
          <w:i/>
          <w:sz w:val="28"/>
          <w:szCs w:val="28"/>
        </w:rPr>
        <w:t>Занятия начинаются не ранее 8 часов утра и заканчиваются не позднее 19 часов.</w:t>
      </w:r>
    </w:p>
    <w:p w:rsidR="001B12BD" w:rsidRPr="00BD7EEC" w:rsidRDefault="001B12BD" w:rsidP="003465EA">
      <w:pPr>
        <w:rPr>
          <w:rFonts w:ascii="Times New Roman" w:hAnsi="Times New Roman" w:cs="Times New Roman"/>
          <w:sz w:val="28"/>
          <w:szCs w:val="28"/>
        </w:rPr>
      </w:pPr>
      <w:bookmarkStart w:id="898" w:name="sub_102175"/>
      <w:bookmarkEnd w:id="897"/>
      <w:r w:rsidRPr="00BD7EEC">
        <w:rPr>
          <w:rFonts w:ascii="Times New Roman" w:hAnsi="Times New Roman" w:cs="Times New Roman"/>
          <w:sz w:val="28"/>
          <w:szCs w:val="28"/>
        </w:rPr>
        <w:t xml:space="preserve">Факультативные занятия и занятия по программам дополнительного образования </w:t>
      </w:r>
      <w:r w:rsidR="00116D25" w:rsidRPr="00BD7EEC">
        <w:rPr>
          <w:rFonts w:ascii="Times New Roman" w:hAnsi="Times New Roman" w:cs="Times New Roman"/>
          <w:sz w:val="28"/>
          <w:szCs w:val="28"/>
        </w:rPr>
        <w:t xml:space="preserve">проводятся </w:t>
      </w:r>
      <w:r w:rsidR="00116D25">
        <w:rPr>
          <w:rFonts w:ascii="Times New Roman" w:hAnsi="Times New Roman" w:cs="Times New Roman"/>
          <w:sz w:val="28"/>
          <w:szCs w:val="28"/>
        </w:rPr>
        <w:t>в</w:t>
      </w:r>
      <w:r w:rsidRPr="006779AC">
        <w:rPr>
          <w:rFonts w:ascii="Times New Roman" w:hAnsi="Times New Roman" w:cs="Times New Roman"/>
          <w:sz w:val="28"/>
          <w:szCs w:val="28"/>
        </w:rPr>
        <w:t xml:space="preserve"> дни с наименьшим количеством обязательных уроков. Между началом факультативных (дополнительных) занятий </w:t>
      </w:r>
      <w:r w:rsidRPr="00BD7EEC">
        <w:rPr>
          <w:rFonts w:ascii="Times New Roman" w:hAnsi="Times New Roman" w:cs="Times New Roman"/>
          <w:sz w:val="28"/>
          <w:szCs w:val="28"/>
        </w:rPr>
        <w:t>и послед</w:t>
      </w:r>
      <w:r w:rsidR="00116D25" w:rsidRPr="00BD7EEC">
        <w:rPr>
          <w:rFonts w:ascii="Times New Roman" w:hAnsi="Times New Roman" w:cs="Times New Roman"/>
          <w:sz w:val="28"/>
          <w:szCs w:val="28"/>
        </w:rPr>
        <w:t>ним уроком организован</w:t>
      </w:r>
      <w:r w:rsidRPr="00BD7EEC">
        <w:rPr>
          <w:rFonts w:ascii="Times New Roman" w:hAnsi="Times New Roman" w:cs="Times New Roman"/>
          <w:sz w:val="28"/>
          <w:szCs w:val="28"/>
        </w:rPr>
        <w:t xml:space="preserve"> перерыв продолжительностью не менее 20 минут.</w:t>
      </w:r>
    </w:p>
    <w:p w:rsidR="001B12BD" w:rsidRPr="006779AC" w:rsidRDefault="001B12BD" w:rsidP="003465EA">
      <w:pPr>
        <w:rPr>
          <w:rFonts w:ascii="Times New Roman" w:hAnsi="Times New Roman" w:cs="Times New Roman"/>
          <w:sz w:val="28"/>
          <w:szCs w:val="28"/>
        </w:rPr>
      </w:pPr>
      <w:bookmarkStart w:id="899" w:name="sub_102176"/>
      <w:bookmarkEnd w:id="898"/>
      <w:r w:rsidRPr="00BD7EEC">
        <w:rPr>
          <w:rFonts w:ascii="Times New Roman" w:hAnsi="Times New Roman" w:cs="Times New Roman"/>
          <w:sz w:val="28"/>
          <w:szCs w:val="28"/>
        </w:rPr>
        <w:t>Календарный учебный график со</w:t>
      </w:r>
      <w:r w:rsidR="00174B68" w:rsidRPr="00BD7EEC">
        <w:rPr>
          <w:rFonts w:ascii="Times New Roman" w:hAnsi="Times New Roman" w:cs="Times New Roman"/>
          <w:sz w:val="28"/>
          <w:szCs w:val="28"/>
        </w:rPr>
        <w:t>ставлен</w:t>
      </w:r>
      <w:r w:rsidRPr="00BD7EEC">
        <w:rPr>
          <w:rFonts w:ascii="Times New Roman" w:hAnsi="Times New Roman" w:cs="Times New Roman"/>
          <w:sz w:val="28"/>
          <w:szCs w:val="28"/>
        </w:rPr>
        <w:t xml:space="preserve"> с учётом мнений участников образовательных отношений, региональных и этнокультурных традиций</w:t>
      </w:r>
      <w:r w:rsidRPr="006779AC">
        <w:rPr>
          <w:rFonts w:ascii="Times New Roman" w:hAnsi="Times New Roman" w:cs="Times New Roman"/>
          <w:sz w:val="28"/>
          <w:szCs w:val="28"/>
        </w:rPr>
        <w:t>,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759D7" w:rsidRPr="006779AC" w:rsidRDefault="00F759D7" w:rsidP="003465EA">
      <w:pPr>
        <w:rPr>
          <w:rFonts w:ascii="Times New Roman" w:hAnsi="Times New Roman" w:cs="Times New Roman"/>
          <w:sz w:val="28"/>
          <w:szCs w:val="28"/>
        </w:rPr>
      </w:pPr>
      <w:bookmarkStart w:id="900" w:name="sub_1029"/>
      <w:bookmarkEnd w:id="899"/>
    </w:p>
    <w:p w:rsidR="001B12BD" w:rsidRDefault="0092551D" w:rsidP="003465EA">
      <w:pPr>
        <w:rPr>
          <w:rFonts w:ascii="Times New Roman" w:hAnsi="Times New Roman" w:cs="Times New Roman"/>
          <w:b/>
          <w:sz w:val="28"/>
          <w:szCs w:val="28"/>
        </w:rPr>
      </w:pPr>
      <w:r>
        <w:rPr>
          <w:rFonts w:ascii="Times New Roman" w:hAnsi="Times New Roman" w:cs="Times New Roman"/>
          <w:b/>
          <w:sz w:val="28"/>
          <w:szCs w:val="28"/>
        </w:rPr>
        <w:br w:type="page"/>
      </w:r>
      <w:r w:rsidR="00116D25">
        <w:rPr>
          <w:rFonts w:ascii="Times New Roman" w:hAnsi="Times New Roman" w:cs="Times New Roman"/>
          <w:b/>
          <w:sz w:val="28"/>
          <w:szCs w:val="28"/>
        </w:rPr>
        <w:lastRenderedPageBreak/>
        <w:t>3.3. </w:t>
      </w:r>
      <w:r>
        <w:rPr>
          <w:rFonts w:ascii="Times New Roman" w:hAnsi="Times New Roman" w:cs="Times New Roman"/>
          <w:b/>
          <w:sz w:val="28"/>
          <w:szCs w:val="28"/>
        </w:rPr>
        <w:t>ПЛАН ВНЕУРОЧНОЙ ДЕЯТЕЛЬНОСТИ</w:t>
      </w:r>
    </w:p>
    <w:p w:rsidR="0092551D" w:rsidRDefault="0092551D" w:rsidP="003465EA">
      <w:pPr>
        <w:rPr>
          <w:rFonts w:ascii="Times New Roman" w:hAnsi="Times New Roman" w:cs="Times New Roman"/>
          <w:b/>
          <w:sz w:val="28"/>
          <w:szCs w:val="28"/>
        </w:rPr>
      </w:pPr>
    </w:p>
    <w:p w:rsidR="00E73A59"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.1. Цели и задачи внеурочной деятельности на уровне ООО</w:t>
      </w:r>
    </w:p>
    <w:p w:rsidR="009F1815" w:rsidRDefault="009F1815" w:rsidP="009F1815">
      <w:pPr>
        <w:ind w:firstLine="709"/>
        <w:rPr>
          <w:rFonts w:ascii="Times New Roman" w:hAnsi="Times New Roman" w:cs="Times New Roman"/>
          <w:sz w:val="28"/>
          <w:szCs w:val="28"/>
        </w:rPr>
      </w:pPr>
      <w:r w:rsidRPr="009F1815">
        <w:rPr>
          <w:rFonts w:ascii="Times New Roman" w:hAnsi="Times New Roman" w:cs="Times New Roman"/>
          <w:sz w:val="28"/>
          <w:szCs w:val="28"/>
        </w:rP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F1815" w:rsidRPr="009F1815" w:rsidRDefault="009F1815" w:rsidP="009F1815">
      <w:pPr>
        <w:rPr>
          <w:rFonts w:ascii="Times New Roman" w:hAnsi="Times New Roman" w:cs="Times New Roman"/>
          <w:sz w:val="28"/>
          <w:szCs w:val="28"/>
        </w:rPr>
      </w:pPr>
      <w:bookmarkStart w:id="901" w:name="sub_1292"/>
      <w:r w:rsidRPr="009F1815">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bookmarkEnd w:id="901"/>
    </w:p>
    <w:p w:rsidR="009F1815" w:rsidRDefault="00E73A59" w:rsidP="009F1815">
      <w:pPr>
        <w:rPr>
          <w:rFonts w:ascii="Times New Roman" w:hAnsi="Times New Roman"/>
          <w:sz w:val="28"/>
          <w:szCs w:val="28"/>
        </w:rPr>
      </w:pPr>
      <w:r w:rsidRPr="005C363B">
        <w:rPr>
          <w:rFonts w:ascii="Times New Roman" w:hAnsi="Times New Roman"/>
          <w:b/>
          <w:i/>
          <w:sz w:val="28"/>
          <w:szCs w:val="28"/>
        </w:rPr>
        <w:t xml:space="preserve">Цели внеурочной деятельности </w:t>
      </w:r>
      <w:r w:rsidRPr="00C0606D">
        <w:rPr>
          <w:rFonts w:ascii="Times New Roman" w:hAnsi="Times New Roman"/>
          <w:i/>
          <w:sz w:val="28"/>
          <w:szCs w:val="28"/>
        </w:rPr>
        <w:t>-</w:t>
      </w:r>
      <w:r w:rsidRPr="00C0606D">
        <w:rPr>
          <w:rFonts w:ascii="Times New Roman" w:hAnsi="Times New Roman"/>
          <w:sz w:val="28"/>
          <w:szCs w:val="28"/>
        </w:rPr>
        <w:t xml:space="preserve"> </w:t>
      </w:r>
      <w:r w:rsidRPr="003E6673">
        <w:rPr>
          <w:rFonts w:ascii="Times New Roman" w:hAnsi="Times New Roman"/>
          <w:sz w:val="28"/>
          <w:szCs w:val="28"/>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w:t>
      </w:r>
      <w:r w:rsidR="00B00542">
        <w:rPr>
          <w:rFonts w:ascii="Times New Roman" w:hAnsi="Times New Roman"/>
          <w:sz w:val="28"/>
          <w:szCs w:val="28"/>
        </w:rPr>
        <w:t>образова</w:t>
      </w:r>
      <w:r w:rsidR="009F1815">
        <w:rPr>
          <w:rFonts w:ascii="Times New Roman" w:hAnsi="Times New Roman"/>
          <w:sz w:val="28"/>
          <w:szCs w:val="28"/>
        </w:rPr>
        <w:t>тельных потребностей.</w:t>
      </w:r>
    </w:p>
    <w:p w:rsidR="00E73A59" w:rsidRPr="00BD7EEC" w:rsidRDefault="00E73A59" w:rsidP="00E73A59">
      <w:pPr>
        <w:rPr>
          <w:rFonts w:ascii="Times New Roman" w:hAnsi="Times New Roman"/>
          <w:i/>
          <w:sz w:val="28"/>
          <w:szCs w:val="28"/>
        </w:rPr>
      </w:pPr>
      <w:r w:rsidRPr="00BD7EEC">
        <w:rPr>
          <w:rFonts w:ascii="Times New Roman" w:hAnsi="Times New Roman"/>
          <w:sz w:val="28"/>
          <w:szCs w:val="28"/>
        </w:rPr>
        <w:t xml:space="preserve">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E73A59" w:rsidRPr="00162E10" w:rsidRDefault="00385A86" w:rsidP="00E73A59">
      <w:pPr>
        <w:rPr>
          <w:rFonts w:ascii="Times New Roman" w:hAnsi="Times New Roman"/>
          <w:b/>
          <w:i/>
          <w:sz w:val="28"/>
          <w:szCs w:val="28"/>
        </w:rPr>
      </w:pPr>
      <w:r w:rsidRPr="00BD7EEC">
        <w:rPr>
          <w:rFonts w:ascii="Times New Roman" w:hAnsi="Times New Roman"/>
          <w:b/>
          <w:i/>
          <w:sz w:val="28"/>
          <w:szCs w:val="28"/>
        </w:rPr>
        <w:t>Задачи</w:t>
      </w:r>
      <w:r w:rsidR="00E73A59" w:rsidRPr="00BD7EEC">
        <w:rPr>
          <w:rFonts w:ascii="Times New Roman" w:hAnsi="Times New Roman"/>
          <w:b/>
          <w:i/>
          <w:sz w:val="28"/>
          <w:szCs w:val="28"/>
        </w:rPr>
        <w:t xml:space="preserve"> организации внеурочной деятельност</w:t>
      </w:r>
      <w:r w:rsidR="00E73A59" w:rsidRPr="00162E10">
        <w:rPr>
          <w:rFonts w:ascii="Times New Roman" w:hAnsi="Times New Roman"/>
          <w:b/>
          <w:i/>
          <w:sz w:val="28"/>
          <w:szCs w:val="28"/>
        </w:rPr>
        <w:t>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учебной деятельности обучающихся в достижении планируемых результатов освоения программы</w:t>
      </w:r>
      <w:r w:rsidR="009F1815">
        <w:rPr>
          <w:rFonts w:ascii="Times New Roman" w:hAnsi="Times New Roman"/>
          <w:sz w:val="28"/>
          <w:szCs w:val="28"/>
        </w:rPr>
        <w:t xml:space="preserve"> основного</w:t>
      </w:r>
      <w:r w:rsidRPr="003E6673">
        <w:rPr>
          <w:rFonts w:ascii="Times New Roman" w:hAnsi="Times New Roman"/>
          <w:sz w:val="28"/>
          <w:szCs w:val="28"/>
        </w:rPr>
        <w:t xml:space="preserve"> общего образования;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xml:space="preserve">- совершенствование навыков общения со сверстниками и коммуникативных умений в разновозрастной школьной среде;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навыков организации своей жизнедеятельности с учетом правил безопасного образа жизни;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детских объединений, формирование умений ученического самоуправления;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культуры поведения в информационной среде.</w:t>
      </w:r>
    </w:p>
    <w:p w:rsidR="00E73A59" w:rsidRDefault="00E73A59" w:rsidP="00885E04">
      <w:pPr>
        <w:ind w:firstLine="0"/>
        <w:rPr>
          <w:rFonts w:ascii="Times New Roman" w:hAnsi="Times New Roman"/>
          <w:b/>
          <w:sz w:val="28"/>
          <w:szCs w:val="28"/>
        </w:rPr>
      </w:pPr>
    </w:p>
    <w:p w:rsidR="00E73A59" w:rsidRPr="00D31AF6" w:rsidRDefault="00E73A59" w:rsidP="00E73A59">
      <w:pPr>
        <w:rPr>
          <w:rFonts w:ascii="Times New Roman" w:hAnsi="Times New Roman"/>
          <w:b/>
          <w:sz w:val="28"/>
          <w:szCs w:val="28"/>
        </w:rPr>
      </w:pPr>
      <w:r w:rsidRPr="00D31AF6">
        <w:rPr>
          <w:rFonts w:ascii="Times New Roman" w:hAnsi="Times New Roman"/>
          <w:b/>
          <w:sz w:val="28"/>
          <w:szCs w:val="28"/>
        </w:rPr>
        <w:t>3.</w:t>
      </w:r>
      <w:r w:rsidR="0035603D">
        <w:rPr>
          <w:rFonts w:ascii="Times New Roman" w:hAnsi="Times New Roman"/>
          <w:b/>
          <w:sz w:val="28"/>
          <w:szCs w:val="28"/>
        </w:rPr>
        <w:t>3</w:t>
      </w:r>
      <w:r w:rsidRPr="00D31AF6">
        <w:rPr>
          <w:rFonts w:ascii="Times New Roman" w:hAnsi="Times New Roman"/>
          <w:b/>
          <w:sz w:val="28"/>
          <w:szCs w:val="28"/>
        </w:rPr>
        <w:t>.2. </w:t>
      </w:r>
      <w:r>
        <w:rPr>
          <w:rFonts w:ascii="Times New Roman" w:hAnsi="Times New Roman"/>
          <w:b/>
          <w:sz w:val="28"/>
          <w:szCs w:val="28"/>
        </w:rPr>
        <w:t xml:space="preserve">Направления и формы организации внеурочной деятельности </w:t>
      </w:r>
    </w:p>
    <w:p w:rsidR="00E73A59" w:rsidRPr="002A134F" w:rsidRDefault="00E73A59" w:rsidP="00E73A59">
      <w:pPr>
        <w:rPr>
          <w:rFonts w:ascii="Times New Roman" w:hAnsi="Times New Roman"/>
          <w:b/>
          <w:i/>
          <w:sz w:val="28"/>
          <w:szCs w:val="28"/>
        </w:rPr>
      </w:pPr>
      <w:r w:rsidRPr="002A134F">
        <w:rPr>
          <w:rFonts w:ascii="Times New Roman" w:hAnsi="Times New Roman"/>
          <w:b/>
          <w:i/>
          <w:sz w:val="28"/>
          <w:szCs w:val="28"/>
        </w:rPr>
        <w:t>Направления внеурочной деятельности</w:t>
      </w:r>
    </w:p>
    <w:p w:rsidR="00E73A59" w:rsidRPr="00BD7EEC" w:rsidRDefault="00E73A59" w:rsidP="00E73A59">
      <w:pPr>
        <w:rPr>
          <w:rFonts w:ascii="Times New Roman" w:hAnsi="Times New Roman"/>
          <w:sz w:val="28"/>
          <w:szCs w:val="28"/>
        </w:rPr>
      </w:pPr>
      <w:r>
        <w:rPr>
          <w:rFonts w:ascii="Times New Roman" w:hAnsi="Times New Roman"/>
          <w:sz w:val="28"/>
          <w:szCs w:val="28"/>
        </w:rPr>
        <w:t xml:space="preserve">План внеурочной деятельности </w:t>
      </w:r>
      <w:r w:rsidRPr="00162E10">
        <w:rPr>
          <w:rFonts w:ascii="Times New Roman" w:hAnsi="Times New Roman"/>
          <w:sz w:val="28"/>
          <w:szCs w:val="28"/>
        </w:rPr>
        <w:t xml:space="preserve">представляет собой описание целостной системы функционирования </w:t>
      </w:r>
      <w:r w:rsidRPr="00BD7EEC">
        <w:rPr>
          <w:rFonts w:ascii="Times New Roman" w:hAnsi="Times New Roman"/>
          <w:sz w:val="28"/>
          <w:szCs w:val="28"/>
        </w:rPr>
        <w:t>образовательной организации в сфере внеурочной деятельности и включает в себя:</w:t>
      </w:r>
    </w:p>
    <w:p w:rsidR="00E73A59" w:rsidRPr="00162E10" w:rsidRDefault="00E73A59" w:rsidP="00E73A59">
      <w:pPr>
        <w:rPr>
          <w:rFonts w:ascii="Times New Roman" w:hAnsi="Times New Roman"/>
          <w:sz w:val="28"/>
          <w:szCs w:val="28"/>
        </w:rPr>
      </w:pPr>
      <w:r w:rsidRPr="00BD7EEC">
        <w:rPr>
          <w:rFonts w:ascii="Times New Roman" w:hAnsi="Times New Roman"/>
          <w:sz w:val="28"/>
          <w:szCs w:val="28"/>
        </w:rPr>
        <w:t>- </w:t>
      </w:r>
      <w:r w:rsidRPr="00BD7EEC">
        <w:rPr>
          <w:rFonts w:ascii="Times New Roman" w:hAnsi="Times New Roman"/>
          <w:i/>
          <w:sz w:val="28"/>
          <w:szCs w:val="28"/>
        </w:rPr>
        <w:t xml:space="preserve">внеурочную деятельность по учебным предметам образовательной программы (учебные курсы, учебные модули </w:t>
      </w:r>
      <w:r w:rsidRPr="00162E10">
        <w:rPr>
          <w:rFonts w:ascii="Times New Roman" w:hAnsi="Times New Roman"/>
          <w:i/>
          <w:sz w:val="28"/>
          <w:szCs w:val="28"/>
        </w:rPr>
        <w:t>по выбору обучающихся, родителей (законных представителей) несовершеннолетних обучающихся</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w:t>
      </w:r>
      <w:r w:rsidRPr="00162E10">
        <w:rPr>
          <w:rFonts w:ascii="Times New Roman" w:hAnsi="Times New Roman"/>
          <w:sz w:val="28"/>
          <w:szCs w:val="28"/>
        </w:rPr>
        <w:lastRenderedPageBreak/>
        <w:t>совершенствовании, а также учитывающие этнокультурные интересы, особые образовательные потребности обучающихся с ОВЗ;</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по формированию функциональной грамотности </w:t>
      </w:r>
      <w:r w:rsidRPr="00162E10">
        <w:rPr>
          <w:rFonts w:ascii="Times New Roman" w:hAnsi="Times New Roman"/>
          <w:sz w:val="28"/>
          <w:szCs w:val="28"/>
        </w:rPr>
        <w:t xml:space="preserve">(читательской,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w:t>
      </w:r>
      <w:r>
        <w:rPr>
          <w:rFonts w:ascii="Times New Roman" w:hAnsi="Times New Roman"/>
          <w:sz w:val="28"/>
          <w:szCs w:val="28"/>
        </w:rPr>
        <w:t>в т.ч.</w:t>
      </w:r>
      <w:r w:rsidRPr="00162E10">
        <w:rPr>
          <w:rFonts w:ascii="Times New Roman" w:hAnsi="Times New Roman"/>
          <w:sz w:val="28"/>
          <w:szCs w:val="28"/>
        </w:rPr>
        <w:t xml:space="preserve"> направленные на реализацию проектной и исследовательской деятельности);</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w:t>
      </w:r>
      <w:r w:rsidRPr="00D31AF6">
        <w:rPr>
          <w:rFonts w:ascii="Times New Roman" w:hAnsi="Times New Roman"/>
          <w:i/>
          <w:sz w:val="28"/>
          <w:szCs w:val="28"/>
        </w:rPr>
        <w:t>в т.ч.</w:t>
      </w:r>
      <w:r w:rsidRPr="00162E10">
        <w:rPr>
          <w:rFonts w:ascii="Times New Roman" w:hAnsi="Times New Roman"/>
          <w:i/>
          <w:sz w:val="28"/>
          <w:szCs w:val="28"/>
        </w:rPr>
        <w:t xml:space="preserve"> одаренных, через организацию социальных практик</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 xml:space="preserve">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направленную на реализацию комплекса воспитательных мероприятий </w:t>
      </w:r>
      <w:r w:rsidRPr="00162E10">
        <w:rPr>
          <w:rFonts w:ascii="Times New Roman" w:hAnsi="Times New Roman"/>
          <w:sz w:val="28"/>
          <w:szCs w:val="28"/>
        </w:rPr>
        <w:t xml:space="preserve">на уровне образовательной организации, класса, занятия, </w:t>
      </w:r>
      <w:r>
        <w:rPr>
          <w:rFonts w:ascii="Times New Roman" w:hAnsi="Times New Roman"/>
          <w:sz w:val="28"/>
          <w:szCs w:val="28"/>
        </w:rPr>
        <w:t>в т.ч.</w:t>
      </w:r>
      <w:r w:rsidRPr="00162E10">
        <w:rPr>
          <w:rFonts w:ascii="Times New Roman" w:hAnsi="Times New Roman"/>
          <w:sz w:val="28"/>
          <w:szCs w:val="28"/>
        </w:rPr>
        <w:t xml:space="preserve">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по организации деятельности ученических сообществ</w:t>
      </w:r>
      <w:r w:rsidRPr="00162E10">
        <w:rPr>
          <w:rFonts w:ascii="Times New Roman" w:hAnsi="Times New Roman"/>
          <w:sz w:val="28"/>
          <w:szCs w:val="28"/>
        </w:rPr>
        <w:t xml:space="preserve"> (подростковых коллективов), </w:t>
      </w:r>
      <w:r>
        <w:rPr>
          <w:rFonts w:ascii="Times New Roman" w:hAnsi="Times New Roman"/>
          <w:sz w:val="28"/>
          <w:szCs w:val="28"/>
        </w:rPr>
        <w:t>в т.ч.</w:t>
      </w:r>
      <w:r w:rsidRPr="00162E10">
        <w:rPr>
          <w:rFonts w:ascii="Times New Roman" w:hAnsi="Times New Roman"/>
          <w:sz w:val="28"/>
          <w:szCs w:val="28"/>
        </w:rPr>
        <w:t xml:space="preserve"> ученических классов, разновозрастных объединений по интересам, клубов; детских, подростковых и юношеских общественны</w:t>
      </w:r>
      <w:r>
        <w:rPr>
          <w:rFonts w:ascii="Times New Roman" w:hAnsi="Times New Roman"/>
          <w:sz w:val="28"/>
          <w:szCs w:val="28"/>
        </w:rPr>
        <w:t>х объединений, организаций и т.</w:t>
      </w:r>
      <w:r w:rsidRPr="00162E10">
        <w:rPr>
          <w:rFonts w:ascii="Times New Roman" w:hAnsi="Times New Roman"/>
          <w:sz w:val="28"/>
          <w:szCs w:val="28"/>
        </w:rPr>
        <w:t>д.</w:t>
      </w:r>
      <w:r w:rsidRPr="00D31AF6">
        <w:rPr>
          <w:rFonts w:ascii="Times New Roman" w:hAnsi="Times New Roman"/>
          <w:color w:val="FF0000"/>
          <w:sz w:val="28"/>
          <w:szCs w:val="28"/>
        </w:rPr>
        <w:t xml:space="preserve"> </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организационное обеспечение учебной деятельности</w:t>
      </w:r>
      <w:r w:rsidRPr="00162E10">
        <w:rPr>
          <w:rFonts w:ascii="Times New Roman" w:hAnsi="Times New Roman"/>
          <w:sz w:val="28"/>
          <w:szCs w:val="28"/>
        </w:rPr>
        <w:t xml:space="preserve"> (организационные собрания, взаимодействие с родителями по обеспечению успешной реализации образовател</w:t>
      </w:r>
      <w:r>
        <w:rPr>
          <w:rFonts w:ascii="Times New Roman" w:hAnsi="Times New Roman"/>
          <w:sz w:val="28"/>
          <w:szCs w:val="28"/>
        </w:rPr>
        <w:t>ьной программы и т.</w:t>
      </w:r>
      <w:r w:rsidRPr="00162E10">
        <w:rPr>
          <w:rFonts w:ascii="Times New Roman" w:hAnsi="Times New Roman"/>
          <w:sz w:val="28"/>
          <w:szCs w:val="28"/>
        </w:rPr>
        <w:t>д.);</w:t>
      </w:r>
    </w:p>
    <w:p w:rsidR="00E73A59" w:rsidRPr="00BD7EEC"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организацию педагогической поддержки обучающихся</w:t>
      </w:r>
      <w:r w:rsidRPr="00162E10">
        <w:rPr>
          <w:rFonts w:ascii="Times New Roman" w:hAnsi="Times New Roman"/>
          <w:sz w:val="28"/>
          <w:szCs w:val="28"/>
        </w:rPr>
        <w:t xml:space="preserve"> (проектирование </w:t>
      </w:r>
      <w:r w:rsidRPr="00BD7EEC">
        <w:rPr>
          <w:rFonts w:ascii="Times New Roman" w:hAnsi="Times New Roman"/>
          <w:sz w:val="28"/>
          <w:szCs w:val="28"/>
        </w:rPr>
        <w:t>индивидуальных образовательных маршрутов, работа тьюторов, педагогов-психологов);</w:t>
      </w:r>
    </w:p>
    <w:p w:rsidR="00E73A59" w:rsidRDefault="00E73A59" w:rsidP="00E73A59">
      <w:pPr>
        <w:rPr>
          <w:rFonts w:ascii="Times New Roman" w:hAnsi="Times New Roman"/>
          <w:sz w:val="28"/>
          <w:szCs w:val="28"/>
        </w:rPr>
      </w:pPr>
      <w:r w:rsidRPr="00BD7EEC">
        <w:rPr>
          <w:rFonts w:ascii="Times New Roman" w:hAnsi="Times New Roman"/>
          <w:sz w:val="28"/>
          <w:szCs w:val="28"/>
        </w:rPr>
        <w:t>- </w:t>
      </w:r>
      <w:r w:rsidRPr="00BD7EEC">
        <w:rPr>
          <w:rFonts w:ascii="Times New Roman" w:hAnsi="Times New Roman"/>
          <w:i/>
          <w:sz w:val="28"/>
          <w:szCs w:val="28"/>
        </w:rPr>
        <w:t xml:space="preserve">внеурочную деятельность, направленную на обеспечение </w:t>
      </w:r>
      <w:r w:rsidRPr="00162E10">
        <w:rPr>
          <w:rFonts w:ascii="Times New Roman" w:hAnsi="Times New Roman"/>
          <w:i/>
          <w:sz w:val="28"/>
          <w:szCs w:val="28"/>
        </w:rPr>
        <w:t>благополучия обучающихся в пространстве общеобразовательной школы</w:t>
      </w:r>
      <w:r w:rsidRPr="00162E10">
        <w:rPr>
          <w:rFonts w:ascii="Times New Roman" w:hAnsi="Times New Roman"/>
          <w:sz w:val="28"/>
          <w:szCs w:val="28"/>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E73A59" w:rsidRPr="002A134F" w:rsidRDefault="00E73A59" w:rsidP="00E73A59">
      <w:pPr>
        <w:rPr>
          <w:rFonts w:ascii="Times New Roman" w:hAnsi="Times New Roman"/>
          <w:sz w:val="28"/>
          <w:szCs w:val="28"/>
        </w:rPr>
      </w:pPr>
    </w:p>
    <w:p w:rsidR="00E73A59" w:rsidRPr="00891C4C" w:rsidRDefault="00E73A59" w:rsidP="00E73A59">
      <w:pPr>
        <w:spacing w:line="240" w:lineRule="atLeast"/>
        <w:textAlignment w:val="center"/>
        <w:rPr>
          <w:rFonts w:ascii="Times New Roman" w:hAnsi="Times New Roman" w:cs="SchoolBookSanPin"/>
          <w:b/>
          <w:i/>
          <w:sz w:val="28"/>
          <w:szCs w:val="28"/>
        </w:rPr>
      </w:pPr>
      <w:r w:rsidRPr="00F05292">
        <w:rPr>
          <w:rFonts w:ascii="Times New Roman" w:hAnsi="Times New Roman" w:cs="SchoolBookSanPin"/>
          <w:b/>
          <w:i/>
          <w:color w:val="000000"/>
          <w:sz w:val="28"/>
          <w:szCs w:val="28"/>
        </w:rPr>
        <w:t xml:space="preserve">Формы организации </w:t>
      </w:r>
      <w:r w:rsidRPr="00891C4C">
        <w:rPr>
          <w:rFonts w:ascii="Times New Roman" w:hAnsi="Times New Roman" w:cs="SchoolBookSanPin"/>
          <w:b/>
          <w:i/>
          <w:sz w:val="28"/>
          <w:szCs w:val="28"/>
        </w:rPr>
        <w:t>внеурочной деятельности</w:t>
      </w:r>
    </w:p>
    <w:p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Формы реализации внеурочной деятельности образовательная организация определяет самостоятельно.</w:t>
      </w:r>
    </w:p>
    <w:p w:rsidR="00E73A59" w:rsidRPr="00D31AF6" w:rsidRDefault="00E73A59" w:rsidP="00E73A59">
      <w:pPr>
        <w:pStyle w:val="11"/>
        <w:spacing w:line="240" w:lineRule="auto"/>
        <w:ind w:firstLine="709"/>
        <w:jc w:val="both"/>
        <w:rPr>
          <w:color w:val="auto"/>
          <w:sz w:val="28"/>
          <w:szCs w:val="28"/>
        </w:rPr>
      </w:pPr>
      <w:r w:rsidRPr="00891C4C">
        <w:rPr>
          <w:color w:val="auto"/>
          <w:sz w:val="28"/>
          <w:szCs w:val="28"/>
        </w:rPr>
        <w:t xml:space="preserve">Формы внеурочной деятельности </w:t>
      </w:r>
      <w:r w:rsidRPr="00D31AF6">
        <w:rPr>
          <w:color w:val="auto"/>
          <w:sz w:val="28"/>
          <w:szCs w:val="28"/>
        </w:rPr>
        <w:t>предусматрива</w:t>
      </w:r>
      <w:r>
        <w:rPr>
          <w:color w:val="auto"/>
          <w:sz w:val="28"/>
          <w:szCs w:val="28"/>
        </w:rPr>
        <w:t>ют</w:t>
      </w:r>
      <w:r w:rsidRPr="00D31AF6">
        <w:rPr>
          <w:color w:val="auto"/>
          <w:sz w:val="28"/>
          <w:szCs w:val="28"/>
        </w:rPr>
        <w:t xml:space="preserve"> активность и самостоятельность обучающихся, сочета</w:t>
      </w:r>
      <w:r>
        <w:rPr>
          <w:color w:val="auto"/>
          <w:sz w:val="28"/>
          <w:szCs w:val="28"/>
        </w:rPr>
        <w:t>ют</w:t>
      </w:r>
      <w:r w:rsidRPr="00D31AF6">
        <w:rPr>
          <w:color w:val="auto"/>
          <w:sz w:val="28"/>
          <w:szCs w:val="28"/>
        </w:rPr>
        <w:t xml:space="preserve"> индивидуальную и групповую работу; </w:t>
      </w:r>
      <w:r w:rsidRPr="00D31AF6">
        <w:rPr>
          <w:color w:val="auto"/>
          <w:sz w:val="28"/>
          <w:szCs w:val="28"/>
        </w:rPr>
        <w:lastRenderedPageBreak/>
        <w:t>обеспечива</w:t>
      </w:r>
      <w:r>
        <w:rPr>
          <w:color w:val="auto"/>
          <w:sz w:val="28"/>
          <w:szCs w:val="28"/>
        </w:rPr>
        <w:t>ют</w:t>
      </w:r>
      <w:r w:rsidRPr="00D31AF6">
        <w:rPr>
          <w:color w:val="auto"/>
          <w:sz w:val="28"/>
          <w:szCs w:val="28"/>
        </w:rPr>
        <w:t xml:space="preserve"> гибкий режим занятий (продолжительность, последовательность), переменный состав обучающихся, проектную и исследовательскую деятельность</w:t>
      </w:r>
      <w:r>
        <w:rPr>
          <w:color w:val="auto"/>
          <w:sz w:val="28"/>
          <w:szCs w:val="28"/>
        </w:rPr>
        <w:t xml:space="preserve"> (в т.ч.</w:t>
      </w:r>
      <w:r w:rsidRPr="00D31AF6">
        <w:rPr>
          <w:color w:val="auto"/>
          <w:sz w:val="28"/>
          <w:szCs w:val="28"/>
        </w:rPr>
        <w:t xml:space="preserve"> экспедиции, практики), экскурсии (в музеи, парки, на предприятия и др.), походы, деловые игры и пр.</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E73A59" w:rsidRDefault="00E73A59" w:rsidP="00E73A59">
      <w:pPr>
        <w:pStyle w:val="11"/>
        <w:spacing w:line="240" w:lineRule="auto"/>
        <w:ind w:firstLine="709"/>
        <w:jc w:val="both"/>
        <w:rPr>
          <w:color w:val="FF0000"/>
          <w:sz w:val="28"/>
          <w:szCs w:val="28"/>
        </w:rPr>
      </w:pPr>
      <w:r w:rsidRPr="00D31AF6">
        <w:rPr>
          <w:color w:val="auto"/>
          <w:sz w:val="28"/>
          <w:szCs w:val="28"/>
        </w:rPr>
        <w:t>В целях реализации плана внеурочной деятельности образовательной организацией предусматрива</w:t>
      </w:r>
      <w:r>
        <w:rPr>
          <w:color w:val="auto"/>
          <w:sz w:val="28"/>
          <w:szCs w:val="28"/>
        </w:rPr>
        <w:t>ет</w:t>
      </w:r>
      <w:r w:rsidRPr="00D31AF6">
        <w:rPr>
          <w:color w:val="auto"/>
          <w:sz w:val="28"/>
          <w:szCs w:val="28"/>
        </w:rPr>
        <w:t>ся использование ресурсов других организаций (</w:t>
      </w:r>
      <w:r w:rsidR="002F7ABF">
        <w:rPr>
          <w:color w:val="auto"/>
          <w:sz w:val="28"/>
          <w:szCs w:val="28"/>
        </w:rPr>
        <w:t>в т.ч.</w:t>
      </w:r>
      <w:r w:rsidRPr="00D31AF6">
        <w:rPr>
          <w:color w:val="auto"/>
          <w:sz w:val="28"/>
          <w:szCs w:val="28"/>
        </w:rPr>
        <w:t xml:space="preserve">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w:t>
      </w:r>
      <w:r>
        <w:rPr>
          <w:color w:val="auto"/>
          <w:sz w:val="28"/>
          <w:szCs w:val="28"/>
        </w:rPr>
        <w:t>щие необходимыми ресурсами</w:t>
      </w:r>
      <w:r w:rsidR="00891C4C">
        <w:rPr>
          <w:color w:val="auto"/>
          <w:sz w:val="28"/>
          <w:szCs w:val="28"/>
        </w:rPr>
        <w:t>.</w:t>
      </w:r>
    </w:p>
    <w:p w:rsidR="00E73A59" w:rsidRPr="002A134F" w:rsidRDefault="00E73A59" w:rsidP="00E73A59">
      <w:pPr>
        <w:pStyle w:val="11"/>
        <w:spacing w:line="240" w:lineRule="auto"/>
        <w:ind w:firstLine="0"/>
        <w:jc w:val="both"/>
        <w:rPr>
          <w:color w:val="auto"/>
          <w:sz w:val="28"/>
          <w:szCs w:val="28"/>
        </w:rPr>
      </w:pPr>
    </w:p>
    <w:p w:rsidR="00E73A59" w:rsidRPr="00891C4C"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.3. </w:t>
      </w:r>
      <w:r w:rsidR="00E73A59" w:rsidRPr="00891C4C">
        <w:rPr>
          <w:rFonts w:ascii="Times New Roman" w:hAnsi="Times New Roman"/>
          <w:b/>
          <w:sz w:val="28"/>
          <w:szCs w:val="28"/>
        </w:rPr>
        <w:t>Организационный механизм организации внеурочной деятельности</w:t>
      </w:r>
    </w:p>
    <w:p w:rsidR="00E73A59" w:rsidRPr="00891C4C" w:rsidRDefault="00E73A59" w:rsidP="00E73A59">
      <w:pPr>
        <w:rPr>
          <w:rFonts w:ascii="Times New Roman" w:hAnsi="Times New Roman"/>
          <w:i/>
          <w:sz w:val="28"/>
          <w:szCs w:val="28"/>
        </w:rPr>
      </w:pPr>
      <w:r w:rsidRPr="00891C4C">
        <w:rPr>
          <w:rFonts w:ascii="Times New Roman" w:hAnsi="Times New Roman"/>
          <w:i/>
          <w:sz w:val="28"/>
          <w:szCs w:val="28"/>
        </w:rPr>
        <w:t>Организационным механизмом организации внеурочной деятельности на уровне ООО является план внеурочной деятельности.</w:t>
      </w:r>
    </w:p>
    <w:p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Общий объем внеурочной деятельности не превышает 10 часов в неделю.</w:t>
      </w:r>
    </w:p>
    <w:p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Еженедельные расходы времени на отдельные направления плана внеурочной деятельности отличаются, на них отводится:</w:t>
      </w:r>
    </w:p>
    <w:p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 на внеурочную деятельность по учебным предметам: 2-4 ч.,</w:t>
      </w:r>
    </w:p>
    <w:p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w:t>
      </w:r>
      <w:r w:rsidRPr="00891C4C">
        <w:rPr>
          <w:color w:val="auto"/>
          <w:sz w:val="28"/>
          <w:szCs w:val="28"/>
          <w:lang w:val="en-US"/>
        </w:rPr>
        <w:t> </w:t>
      </w:r>
      <w:r w:rsidRPr="00891C4C">
        <w:rPr>
          <w:color w:val="auto"/>
          <w:sz w:val="28"/>
          <w:szCs w:val="28"/>
        </w:rPr>
        <w:t>на внеурочную деятельность по формированию функциональной грамотности: 1-2 ч.;</w:t>
      </w:r>
    </w:p>
    <w:p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w:t>
      </w:r>
      <w:r w:rsidRPr="00891C4C">
        <w:rPr>
          <w:color w:val="auto"/>
          <w:sz w:val="28"/>
          <w:szCs w:val="28"/>
          <w:lang w:val="en-US"/>
        </w:rPr>
        <w:t> </w:t>
      </w:r>
      <w:r w:rsidRPr="00891C4C">
        <w:rPr>
          <w:color w:val="auto"/>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1-2 ч.;</w:t>
      </w:r>
    </w:p>
    <w:p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w:t>
      </w:r>
      <w:r w:rsidRPr="00891C4C">
        <w:rPr>
          <w:color w:val="auto"/>
          <w:sz w:val="28"/>
          <w:szCs w:val="28"/>
          <w:lang w:val="en-US"/>
        </w:rPr>
        <w:t> </w:t>
      </w:r>
      <w:r w:rsidRPr="00891C4C">
        <w:rPr>
          <w:color w:val="auto"/>
          <w:sz w:val="28"/>
          <w:szCs w:val="28"/>
        </w:rPr>
        <w:t>на деятельность ученических сообществ и воспитательные мероприятия: 2-4 ч.,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w:t>
      </w:r>
      <w:r w:rsidRPr="00891C4C">
        <w:rPr>
          <w:color w:val="auto"/>
          <w:sz w:val="28"/>
          <w:szCs w:val="28"/>
          <w:lang w:val="en-US"/>
        </w:rPr>
        <w:t> </w:t>
      </w:r>
      <w:r w:rsidRPr="00891C4C">
        <w:rPr>
          <w:color w:val="auto"/>
          <w:sz w:val="28"/>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w:t>
      </w:r>
      <w:r w:rsidR="00174B68" w:rsidRPr="00891C4C">
        <w:rPr>
          <w:color w:val="auto"/>
          <w:sz w:val="28"/>
          <w:szCs w:val="28"/>
        </w:rPr>
        <w:t xml:space="preserve">гополучия: </w:t>
      </w:r>
      <w:r w:rsidRPr="00891C4C">
        <w:rPr>
          <w:color w:val="auto"/>
          <w:sz w:val="28"/>
          <w:szCs w:val="28"/>
        </w:rPr>
        <w:t>2-3 ч.</w:t>
      </w:r>
    </w:p>
    <w:p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 xml:space="preserve">Для недопущения перегрузки обучающихся допускается перенос </w:t>
      </w:r>
      <w:r w:rsidRPr="00891C4C">
        <w:rPr>
          <w:color w:val="auto"/>
          <w:sz w:val="28"/>
          <w:szCs w:val="28"/>
        </w:rPr>
        <w:lastRenderedPageBreak/>
        <w:t>образовательной нагрузки, реализуемой через внеурочную деятельность, на периоды каникул, но не более 1/2 количества часов.</w:t>
      </w:r>
    </w:p>
    <w:p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изменяется.</w:t>
      </w:r>
    </w:p>
    <w:p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Так,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w:t>
      </w:r>
    </w:p>
    <w:p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В школе реализуется план внеурочной деятельности (указать какой).</w:t>
      </w:r>
    </w:p>
    <w:p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Возможные модели плана ВД:</w:t>
      </w:r>
    </w:p>
    <w:p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 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 модель плана с преобладанием деятельности ученических сообществ и воспитательных мероприятий.</w:t>
      </w:r>
    </w:p>
    <w:p w:rsidR="00E73A59" w:rsidRPr="00F85304" w:rsidRDefault="00E73A59" w:rsidP="00E73A59">
      <w:pPr>
        <w:pStyle w:val="11"/>
        <w:spacing w:line="240" w:lineRule="auto"/>
        <w:ind w:firstLine="709"/>
        <w:jc w:val="both"/>
        <w:rPr>
          <w:i/>
          <w:color w:val="auto"/>
          <w:sz w:val="28"/>
          <w:szCs w:val="28"/>
        </w:rPr>
      </w:pPr>
      <w:r w:rsidRPr="00891C4C">
        <w:rPr>
          <w:i/>
          <w:color w:val="auto"/>
          <w:sz w:val="28"/>
          <w:szCs w:val="28"/>
        </w:rPr>
        <w:t>Организация жизни ученических сообществ является важной составляющей внеурочной деятельности</w:t>
      </w:r>
      <w:r w:rsidRPr="00F85304">
        <w:rPr>
          <w:i/>
          <w:color w:val="auto"/>
          <w:sz w:val="28"/>
          <w:szCs w:val="28"/>
        </w:rPr>
        <w:t>, направлена на формирование у школьников российской гражданской идентичности и таких компетенций, как:</w:t>
      </w:r>
    </w:p>
    <w:p w:rsidR="00E73A59" w:rsidRPr="00D31AF6" w:rsidRDefault="00E73A59" w:rsidP="00E73A59">
      <w:pPr>
        <w:pStyle w:val="11"/>
        <w:spacing w:line="240" w:lineRule="auto"/>
        <w:ind w:firstLine="709"/>
        <w:jc w:val="both"/>
        <w:rPr>
          <w:color w:val="auto"/>
          <w:sz w:val="28"/>
          <w:szCs w:val="28"/>
        </w:rPr>
      </w:pPr>
      <w:r>
        <w:rPr>
          <w:color w:val="auto"/>
          <w:sz w:val="28"/>
          <w:szCs w:val="28"/>
        </w:rPr>
        <w:t>-</w:t>
      </w:r>
      <w:r>
        <w:rPr>
          <w:color w:val="auto"/>
          <w:sz w:val="28"/>
          <w:szCs w:val="28"/>
          <w:lang w:val="en-US"/>
        </w:rPr>
        <w:t> </w:t>
      </w:r>
      <w:r w:rsidRPr="00D31AF6">
        <w:rPr>
          <w:color w:val="auto"/>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компетенции в сфере общественной самоорганизации, участия в общественно значимой совместной деятельности.</w:t>
      </w:r>
    </w:p>
    <w:p w:rsidR="00E73A59" w:rsidRPr="00F85304" w:rsidRDefault="00E73A59" w:rsidP="00E73A59">
      <w:pPr>
        <w:pStyle w:val="11"/>
        <w:spacing w:line="240" w:lineRule="auto"/>
        <w:ind w:firstLine="709"/>
        <w:jc w:val="both"/>
        <w:rPr>
          <w:i/>
          <w:color w:val="auto"/>
          <w:sz w:val="28"/>
          <w:szCs w:val="28"/>
        </w:rPr>
      </w:pPr>
      <w:r w:rsidRPr="00F85304">
        <w:rPr>
          <w:i/>
          <w:color w:val="auto"/>
          <w:sz w:val="28"/>
          <w:szCs w:val="28"/>
        </w:rPr>
        <w:t>Организация жизни ученических сообществ происходит:</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w:t>
      </w:r>
      <w:r w:rsidRPr="00D31AF6">
        <w:rPr>
          <w:color w:val="auto"/>
          <w:sz w:val="28"/>
          <w:szCs w:val="28"/>
        </w:rPr>
        <w:lastRenderedPageBreak/>
        <w:t>за ее пределами;</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E73A59" w:rsidRPr="00891C4C" w:rsidRDefault="00E73A59" w:rsidP="003465EA">
      <w:pPr>
        <w:rPr>
          <w:rFonts w:ascii="Times New Roman" w:hAnsi="Times New Roman" w:cs="Times New Roman"/>
          <w:b/>
          <w:sz w:val="28"/>
          <w:szCs w:val="28"/>
        </w:rPr>
      </w:pPr>
    </w:p>
    <w:p w:rsidR="00891C4C" w:rsidRPr="00891C4C" w:rsidRDefault="00891C4C" w:rsidP="00891C4C">
      <w:pPr>
        <w:pStyle w:val="1"/>
        <w:spacing w:line="259" w:lineRule="auto"/>
        <w:ind w:left="10" w:right="3"/>
        <w:rPr>
          <w:sz w:val="28"/>
          <w:szCs w:val="28"/>
        </w:rPr>
      </w:pPr>
      <w:r w:rsidRPr="00891C4C">
        <w:rPr>
          <w:sz w:val="28"/>
          <w:szCs w:val="28"/>
        </w:rPr>
        <w:t>План внеурочной деятельности: основное общее образование</w:t>
      </w:r>
    </w:p>
    <w:p w:rsidR="00891C4C" w:rsidRPr="00A1473A" w:rsidRDefault="00891C4C" w:rsidP="00891C4C">
      <w:pPr>
        <w:pStyle w:val="1"/>
        <w:spacing w:line="259" w:lineRule="auto"/>
        <w:ind w:left="142"/>
        <w:rPr>
          <w:szCs w:val="28"/>
        </w:rPr>
      </w:pPr>
      <w:r w:rsidRPr="00891C4C">
        <w:rPr>
          <w:sz w:val="28"/>
          <w:szCs w:val="28"/>
        </w:rPr>
        <w:t xml:space="preserve">Предлагаемые программы учебных курсов для обучающихся 5-9 -х классов (ФГОС ООО) </w:t>
      </w:r>
      <w:r w:rsidRPr="00891C4C">
        <w:rPr>
          <w:b w:val="0"/>
          <w:sz w:val="28"/>
          <w:szCs w:val="28"/>
        </w:rPr>
        <w:t xml:space="preserve"> </w:t>
      </w:r>
    </w:p>
    <w:tbl>
      <w:tblPr>
        <w:tblW w:w="9640" w:type="dxa"/>
        <w:tblInd w:w="-34" w:type="dxa"/>
        <w:tblCellMar>
          <w:top w:w="100" w:type="dxa"/>
          <w:right w:w="65" w:type="dxa"/>
        </w:tblCellMar>
        <w:tblLook w:val="04A0" w:firstRow="1" w:lastRow="0" w:firstColumn="1" w:lastColumn="0" w:noHBand="0" w:noVBand="1"/>
      </w:tblPr>
      <w:tblGrid>
        <w:gridCol w:w="5251"/>
        <w:gridCol w:w="4389"/>
      </w:tblGrid>
      <w:tr w:rsidR="00891C4C" w:rsidRPr="00A1473A" w:rsidTr="00EF7F8F">
        <w:trPr>
          <w:trHeight w:val="624"/>
        </w:trPr>
        <w:tc>
          <w:tcPr>
            <w:tcW w:w="5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C4C" w:rsidRPr="00F10793" w:rsidRDefault="00891C4C" w:rsidP="00891C4C">
            <w:pPr>
              <w:ind w:left="14" w:firstLine="0"/>
              <w:rPr>
                <w:szCs w:val="28"/>
              </w:rPr>
            </w:pPr>
            <w:r w:rsidRPr="00F10793">
              <w:rPr>
                <w:szCs w:val="28"/>
              </w:rPr>
              <w:t xml:space="preserve">Направление внеурочной деятельности </w:t>
            </w:r>
          </w:p>
        </w:tc>
        <w:tc>
          <w:tcPr>
            <w:tcW w:w="4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C4C" w:rsidRPr="00F10793" w:rsidRDefault="00891C4C" w:rsidP="00891C4C">
            <w:pPr>
              <w:ind w:right="44" w:firstLine="0"/>
              <w:jc w:val="center"/>
              <w:rPr>
                <w:szCs w:val="28"/>
              </w:rPr>
            </w:pPr>
            <w:r w:rsidRPr="00F10793">
              <w:rPr>
                <w:szCs w:val="28"/>
              </w:rPr>
              <w:t xml:space="preserve">Название программы </w:t>
            </w:r>
          </w:p>
        </w:tc>
      </w:tr>
      <w:tr w:rsidR="00891C4C" w:rsidRPr="00A1473A" w:rsidTr="00EF7F8F">
        <w:trPr>
          <w:trHeight w:val="391"/>
        </w:trPr>
        <w:tc>
          <w:tcPr>
            <w:tcW w:w="5251" w:type="dxa"/>
            <w:tcBorders>
              <w:top w:val="single" w:sz="4" w:space="0" w:color="000000"/>
              <w:left w:val="single" w:sz="4" w:space="0" w:color="000000"/>
              <w:bottom w:val="single" w:sz="4" w:space="0" w:color="000000"/>
              <w:right w:val="single" w:sz="4" w:space="0" w:color="000000"/>
            </w:tcBorders>
            <w:shd w:val="clear" w:color="auto" w:fill="auto"/>
          </w:tcPr>
          <w:p w:rsidR="00891C4C" w:rsidRPr="00F10793" w:rsidRDefault="00891C4C" w:rsidP="00891C4C">
            <w:pPr>
              <w:ind w:firstLine="0"/>
              <w:jc w:val="left"/>
              <w:rPr>
                <w:szCs w:val="28"/>
              </w:rPr>
            </w:pPr>
            <w:r w:rsidRPr="00F10793">
              <w:rPr>
                <w:szCs w:val="28"/>
              </w:rPr>
              <w:t xml:space="preserve">Духовно-нравственное  </w:t>
            </w:r>
          </w:p>
        </w:tc>
        <w:tc>
          <w:tcPr>
            <w:tcW w:w="4389" w:type="dxa"/>
            <w:tcBorders>
              <w:top w:val="single" w:sz="4" w:space="0" w:color="000000"/>
              <w:left w:val="single" w:sz="4" w:space="0" w:color="000000"/>
              <w:bottom w:val="single" w:sz="4" w:space="0" w:color="000000"/>
              <w:right w:val="single" w:sz="4" w:space="0" w:color="000000"/>
            </w:tcBorders>
            <w:shd w:val="clear" w:color="auto" w:fill="auto"/>
          </w:tcPr>
          <w:p w:rsidR="00891C4C" w:rsidRPr="00F10793" w:rsidRDefault="00891C4C" w:rsidP="00891C4C">
            <w:pPr>
              <w:ind w:right="47" w:firstLine="0"/>
              <w:jc w:val="center"/>
              <w:rPr>
                <w:szCs w:val="28"/>
              </w:rPr>
            </w:pPr>
            <w:r w:rsidRPr="00F10793">
              <w:rPr>
                <w:szCs w:val="28"/>
              </w:rPr>
              <w:t xml:space="preserve">«Разговоры о важном» </w:t>
            </w:r>
          </w:p>
        </w:tc>
      </w:tr>
      <w:tr w:rsidR="00891C4C" w:rsidRPr="00A437A1" w:rsidTr="00EF7F8F">
        <w:trPr>
          <w:trHeight w:val="1046"/>
        </w:trPr>
        <w:tc>
          <w:tcPr>
            <w:tcW w:w="5251" w:type="dxa"/>
            <w:tcBorders>
              <w:top w:val="single" w:sz="4" w:space="0" w:color="000000"/>
              <w:left w:val="single" w:sz="4" w:space="0" w:color="000000"/>
              <w:bottom w:val="single" w:sz="4" w:space="0" w:color="000000"/>
              <w:right w:val="single" w:sz="4" w:space="0" w:color="000000"/>
            </w:tcBorders>
            <w:shd w:val="clear" w:color="auto" w:fill="auto"/>
          </w:tcPr>
          <w:p w:rsidR="00891C4C" w:rsidRPr="00A1473A" w:rsidRDefault="00891C4C" w:rsidP="00891C4C">
            <w:pPr>
              <w:ind w:left="29" w:right="129" w:firstLine="0"/>
              <w:jc w:val="left"/>
              <w:rPr>
                <w:szCs w:val="28"/>
              </w:rPr>
            </w:pPr>
            <w:r w:rsidRPr="00A1473A">
              <w:rPr>
                <w:szCs w:val="28"/>
              </w:rPr>
              <w:t>Интеллектуальная</w:t>
            </w:r>
            <w:r w:rsidRPr="00A1473A">
              <w:rPr>
                <w:spacing w:val="1"/>
                <w:szCs w:val="28"/>
              </w:rPr>
              <w:t xml:space="preserve"> </w:t>
            </w:r>
            <w:r w:rsidRPr="00A1473A">
              <w:rPr>
                <w:szCs w:val="28"/>
              </w:rPr>
              <w:t>и</w:t>
            </w:r>
            <w:r w:rsidRPr="00A1473A">
              <w:rPr>
                <w:spacing w:val="1"/>
                <w:szCs w:val="28"/>
              </w:rPr>
              <w:t xml:space="preserve"> </w:t>
            </w:r>
            <w:r w:rsidRPr="00A1473A">
              <w:rPr>
                <w:szCs w:val="28"/>
              </w:rPr>
              <w:t>проектно-исследовательская</w:t>
            </w:r>
            <w:r w:rsidRPr="00A1473A">
              <w:rPr>
                <w:spacing w:val="1"/>
                <w:szCs w:val="28"/>
              </w:rPr>
              <w:t xml:space="preserve"> </w:t>
            </w:r>
            <w:r w:rsidRPr="00A1473A">
              <w:rPr>
                <w:szCs w:val="28"/>
              </w:rPr>
              <w:t>деятельность.</w:t>
            </w:r>
            <w:r w:rsidRPr="00A1473A">
              <w:rPr>
                <w:spacing w:val="1"/>
                <w:szCs w:val="28"/>
              </w:rPr>
              <w:t xml:space="preserve"> </w:t>
            </w:r>
          </w:p>
          <w:p w:rsidR="00891C4C" w:rsidRPr="00A1473A" w:rsidRDefault="00891C4C" w:rsidP="00891C4C">
            <w:pPr>
              <w:ind w:firstLine="0"/>
              <w:jc w:val="left"/>
              <w:rPr>
                <w:szCs w:val="28"/>
              </w:rPr>
            </w:pPr>
          </w:p>
        </w:tc>
        <w:tc>
          <w:tcPr>
            <w:tcW w:w="4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C4C" w:rsidRPr="00A1473A" w:rsidRDefault="00891C4C" w:rsidP="00891C4C">
            <w:pPr>
              <w:ind w:right="49" w:firstLine="0"/>
              <w:jc w:val="center"/>
              <w:rPr>
                <w:szCs w:val="28"/>
              </w:rPr>
            </w:pPr>
            <w:r w:rsidRPr="00A1473A">
              <w:rPr>
                <w:szCs w:val="28"/>
              </w:rPr>
              <w:t>«</w:t>
            </w:r>
            <w:r w:rsidRPr="00A437A1">
              <w:rPr>
                <w:szCs w:val="28"/>
              </w:rPr>
              <w:t>Основы медицинских знаний</w:t>
            </w:r>
            <w:r w:rsidRPr="00A1473A">
              <w:rPr>
                <w:szCs w:val="28"/>
              </w:rPr>
              <w:t xml:space="preserve">» </w:t>
            </w:r>
          </w:p>
        </w:tc>
      </w:tr>
      <w:tr w:rsidR="00891C4C" w:rsidRPr="00A06DC2" w:rsidTr="00EF7F8F">
        <w:trPr>
          <w:trHeight w:val="389"/>
        </w:trPr>
        <w:tc>
          <w:tcPr>
            <w:tcW w:w="5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C4C" w:rsidRPr="0057042E" w:rsidRDefault="00891C4C" w:rsidP="00891C4C">
            <w:pPr>
              <w:ind w:firstLine="0"/>
              <w:jc w:val="left"/>
              <w:rPr>
                <w:szCs w:val="28"/>
              </w:rPr>
            </w:pPr>
            <w:r w:rsidRPr="0057042E">
              <w:rPr>
                <w:szCs w:val="28"/>
              </w:rPr>
              <w:t xml:space="preserve">Социальное  </w:t>
            </w:r>
          </w:p>
        </w:tc>
        <w:tc>
          <w:tcPr>
            <w:tcW w:w="4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C4C" w:rsidRPr="00A06DC2" w:rsidRDefault="00891C4C" w:rsidP="00891C4C">
            <w:pPr>
              <w:ind w:right="52" w:firstLine="0"/>
              <w:jc w:val="center"/>
              <w:rPr>
                <w:szCs w:val="28"/>
              </w:rPr>
            </w:pPr>
            <w:r w:rsidRPr="00A06DC2">
              <w:rPr>
                <w:szCs w:val="28"/>
              </w:rPr>
              <w:t>«</w:t>
            </w:r>
            <w:r w:rsidRPr="00A1473A">
              <w:rPr>
                <w:szCs w:val="28"/>
              </w:rPr>
              <w:t>Мир профессий</w:t>
            </w:r>
            <w:r w:rsidRPr="00A06DC2">
              <w:rPr>
                <w:szCs w:val="28"/>
              </w:rPr>
              <w:t xml:space="preserve">» </w:t>
            </w:r>
          </w:p>
          <w:p w:rsidR="00891C4C" w:rsidRPr="00A437A1" w:rsidRDefault="00891C4C" w:rsidP="00891C4C">
            <w:pPr>
              <w:ind w:right="52" w:firstLine="0"/>
              <w:jc w:val="center"/>
              <w:rPr>
                <w:szCs w:val="28"/>
              </w:rPr>
            </w:pPr>
            <w:r>
              <w:rPr>
                <w:szCs w:val="28"/>
              </w:rPr>
              <w:t>«</w:t>
            </w:r>
            <w:r w:rsidRPr="00A06DC2">
              <w:rPr>
                <w:szCs w:val="28"/>
              </w:rPr>
              <w:t>Россия – мои горизонты</w:t>
            </w:r>
            <w:r>
              <w:rPr>
                <w:szCs w:val="28"/>
              </w:rPr>
              <w:t>»</w:t>
            </w:r>
          </w:p>
        </w:tc>
      </w:tr>
    </w:tbl>
    <w:p w:rsidR="00891C4C" w:rsidRDefault="00891C4C" w:rsidP="00891C4C">
      <w:pPr>
        <w:rPr>
          <w:szCs w:val="28"/>
        </w:rPr>
      </w:pPr>
    </w:p>
    <w:p w:rsidR="00891C4C" w:rsidRDefault="00891C4C" w:rsidP="00891C4C">
      <w:pPr>
        <w:rPr>
          <w:szCs w:val="28"/>
        </w:rPr>
      </w:pPr>
    </w:p>
    <w:p w:rsidR="00891C4C" w:rsidRPr="0057042E" w:rsidRDefault="00891C4C" w:rsidP="00891C4C">
      <w:pPr>
        <w:rPr>
          <w:szCs w:val="28"/>
        </w:rPr>
      </w:pPr>
      <w:r w:rsidRPr="0057042E">
        <w:rPr>
          <w:b/>
          <w:szCs w:val="28"/>
        </w:rPr>
        <w:t>План внеурочной деятельности (недельный)</w:t>
      </w:r>
    </w:p>
    <w:tbl>
      <w:tblPr>
        <w:tblStyle w:val="af4"/>
        <w:tblW w:w="5000" w:type="pct"/>
        <w:tblLayout w:type="fixed"/>
        <w:tblLook w:val="04A0" w:firstRow="1" w:lastRow="0" w:firstColumn="1" w:lastColumn="0" w:noHBand="0" w:noVBand="1"/>
      </w:tblPr>
      <w:tblGrid>
        <w:gridCol w:w="4665"/>
        <w:gridCol w:w="991"/>
        <w:gridCol w:w="991"/>
        <w:gridCol w:w="991"/>
        <w:gridCol w:w="991"/>
        <w:gridCol w:w="993"/>
      </w:tblGrid>
      <w:tr w:rsidR="00891C4C" w:rsidRPr="0057042E" w:rsidTr="00EF7F8F">
        <w:tc>
          <w:tcPr>
            <w:tcW w:w="2424" w:type="pct"/>
            <w:vMerge w:val="restart"/>
          </w:tcPr>
          <w:p w:rsidR="00891C4C" w:rsidRPr="0057042E" w:rsidRDefault="00891C4C" w:rsidP="00EF7F8F">
            <w:pPr>
              <w:pStyle w:val="affe"/>
              <w:ind w:right="0"/>
              <w:rPr>
                <w:szCs w:val="28"/>
                <w:lang w:val="ru-RU"/>
              </w:rPr>
            </w:pPr>
            <w:r w:rsidRPr="0057042E">
              <w:rPr>
                <w:szCs w:val="28"/>
                <w:lang w:val="ru-RU"/>
              </w:rPr>
              <w:t>Учебные курсы</w:t>
            </w:r>
          </w:p>
        </w:tc>
        <w:tc>
          <w:tcPr>
            <w:tcW w:w="2576" w:type="pct"/>
            <w:gridSpan w:val="5"/>
          </w:tcPr>
          <w:p w:rsidR="00891C4C" w:rsidRPr="0057042E" w:rsidRDefault="00891C4C" w:rsidP="00EF7F8F">
            <w:pPr>
              <w:pStyle w:val="affe"/>
              <w:ind w:right="0"/>
              <w:jc w:val="center"/>
              <w:rPr>
                <w:szCs w:val="28"/>
                <w:lang w:val="ru-RU"/>
              </w:rPr>
            </w:pPr>
            <w:r w:rsidRPr="0057042E">
              <w:rPr>
                <w:szCs w:val="28"/>
                <w:lang w:val="ru-RU"/>
              </w:rPr>
              <w:t>Количество часов в неделю</w:t>
            </w:r>
          </w:p>
        </w:tc>
      </w:tr>
      <w:tr w:rsidR="00891C4C" w:rsidRPr="0057042E" w:rsidTr="00EF7F8F">
        <w:tc>
          <w:tcPr>
            <w:tcW w:w="2424" w:type="pct"/>
            <w:vMerge/>
          </w:tcPr>
          <w:p w:rsidR="00891C4C" w:rsidRPr="0057042E" w:rsidRDefault="00891C4C" w:rsidP="00EF7F8F">
            <w:pPr>
              <w:pStyle w:val="affe"/>
              <w:rPr>
                <w:szCs w:val="28"/>
                <w:lang w:val="ru-RU"/>
              </w:rPr>
            </w:pPr>
          </w:p>
        </w:tc>
        <w:tc>
          <w:tcPr>
            <w:tcW w:w="515" w:type="pct"/>
          </w:tcPr>
          <w:p w:rsidR="00891C4C" w:rsidRPr="0057042E" w:rsidRDefault="00891C4C" w:rsidP="00EF7F8F">
            <w:pPr>
              <w:pStyle w:val="affe"/>
              <w:ind w:right="0"/>
              <w:jc w:val="center"/>
              <w:rPr>
                <w:szCs w:val="28"/>
                <w:lang w:val="ru-RU"/>
              </w:rPr>
            </w:pPr>
            <w:r w:rsidRPr="0057042E">
              <w:rPr>
                <w:szCs w:val="28"/>
                <w:lang w:val="ru-RU"/>
              </w:rPr>
              <w:t>5</w:t>
            </w:r>
          </w:p>
        </w:tc>
        <w:tc>
          <w:tcPr>
            <w:tcW w:w="515" w:type="pct"/>
          </w:tcPr>
          <w:p w:rsidR="00891C4C" w:rsidRPr="0057042E" w:rsidRDefault="00891C4C" w:rsidP="00EF7F8F">
            <w:pPr>
              <w:pStyle w:val="affe"/>
              <w:ind w:right="0"/>
              <w:jc w:val="center"/>
              <w:rPr>
                <w:szCs w:val="28"/>
                <w:lang w:val="ru-RU"/>
              </w:rPr>
            </w:pPr>
            <w:r w:rsidRPr="0057042E">
              <w:rPr>
                <w:szCs w:val="28"/>
                <w:lang w:val="ru-RU"/>
              </w:rPr>
              <w:t>6</w:t>
            </w:r>
          </w:p>
        </w:tc>
        <w:tc>
          <w:tcPr>
            <w:tcW w:w="515" w:type="pct"/>
          </w:tcPr>
          <w:p w:rsidR="00891C4C" w:rsidRPr="0057042E" w:rsidRDefault="00891C4C" w:rsidP="00EF7F8F">
            <w:pPr>
              <w:pStyle w:val="affe"/>
              <w:ind w:right="0"/>
              <w:jc w:val="center"/>
              <w:rPr>
                <w:szCs w:val="28"/>
                <w:lang w:val="ru-RU"/>
              </w:rPr>
            </w:pPr>
            <w:r w:rsidRPr="0057042E">
              <w:rPr>
                <w:szCs w:val="28"/>
                <w:lang w:val="ru-RU"/>
              </w:rPr>
              <w:t>7</w:t>
            </w:r>
          </w:p>
        </w:tc>
        <w:tc>
          <w:tcPr>
            <w:tcW w:w="515" w:type="pct"/>
          </w:tcPr>
          <w:p w:rsidR="00891C4C" w:rsidRPr="0057042E" w:rsidRDefault="00891C4C" w:rsidP="00EF7F8F">
            <w:pPr>
              <w:pStyle w:val="affe"/>
              <w:ind w:right="0"/>
              <w:jc w:val="center"/>
              <w:rPr>
                <w:szCs w:val="28"/>
                <w:lang w:val="ru-RU"/>
              </w:rPr>
            </w:pPr>
            <w:r w:rsidRPr="0057042E">
              <w:rPr>
                <w:szCs w:val="28"/>
                <w:lang w:val="ru-RU"/>
              </w:rPr>
              <w:t>8</w:t>
            </w:r>
          </w:p>
        </w:tc>
        <w:tc>
          <w:tcPr>
            <w:tcW w:w="515" w:type="pct"/>
          </w:tcPr>
          <w:p w:rsidR="00891C4C" w:rsidRPr="0057042E" w:rsidRDefault="00891C4C" w:rsidP="00EF7F8F">
            <w:pPr>
              <w:pStyle w:val="affe"/>
              <w:ind w:right="0"/>
              <w:jc w:val="center"/>
              <w:rPr>
                <w:szCs w:val="28"/>
                <w:lang w:val="ru-RU"/>
              </w:rPr>
            </w:pPr>
            <w:r w:rsidRPr="0057042E">
              <w:rPr>
                <w:szCs w:val="28"/>
                <w:lang w:val="ru-RU"/>
              </w:rPr>
              <w:t>9</w:t>
            </w:r>
          </w:p>
        </w:tc>
      </w:tr>
      <w:tr w:rsidR="00891C4C" w:rsidRPr="0057042E" w:rsidTr="00EF7F8F">
        <w:tc>
          <w:tcPr>
            <w:tcW w:w="2424" w:type="pct"/>
          </w:tcPr>
          <w:p w:rsidR="00891C4C" w:rsidRPr="0057042E" w:rsidRDefault="00891C4C" w:rsidP="00EF7F8F">
            <w:pPr>
              <w:pStyle w:val="affe"/>
              <w:ind w:right="0"/>
              <w:rPr>
                <w:szCs w:val="28"/>
                <w:lang w:val="ru-RU"/>
              </w:rPr>
            </w:pPr>
            <w:r w:rsidRPr="0057042E">
              <w:rPr>
                <w:b/>
                <w:bCs/>
                <w:szCs w:val="28"/>
                <w:lang w:val="ru-RU"/>
              </w:rPr>
              <w:t>рекомендуемая часть (основная)</w:t>
            </w:r>
          </w:p>
        </w:tc>
        <w:tc>
          <w:tcPr>
            <w:tcW w:w="515" w:type="pct"/>
          </w:tcPr>
          <w:p w:rsidR="00891C4C" w:rsidRPr="0057042E" w:rsidRDefault="00891C4C" w:rsidP="00EF7F8F">
            <w:pPr>
              <w:pStyle w:val="affe"/>
              <w:rPr>
                <w:szCs w:val="28"/>
                <w:lang w:val="ru-RU"/>
              </w:rPr>
            </w:pPr>
          </w:p>
        </w:tc>
        <w:tc>
          <w:tcPr>
            <w:tcW w:w="515" w:type="pct"/>
          </w:tcPr>
          <w:p w:rsidR="00891C4C" w:rsidRPr="0057042E" w:rsidRDefault="00891C4C" w:rsidP="00EF7F8F">
            <w:pPr>
              <w:pStyle w:val="affe"/>
              <w:rPr>
                <w:szCs w:val="28"/>
                <w:lang w:val="ru-RU"/>
              </w:rPr>
            </w:pPr>
          </w:p>
        </w:tc>
        <w:tc>
          <w:tcPr>
            <w:tcW w:w="515" w:type="pct"/>
          </w:tcPr>
          <w:p w:rsidR="00891C4C" w:rsidRPr="0057042E" w:rsidRDefault="00891C4C" w:rsidP="00EF7F8F">
            <w:pPr>
              <w:pStyle w:val="affe"/>
              <w:rPr>
                <w:szCs w:val="28"/>
                <w:lang w:val="ru-RU"/>
              </w:rPr>
            </w:pPr>
          </w:p>
        </w:tc>
        <w:tc>
          <w:tcPr>
            <w:tcW w:w="515" w:type="pct"/>
          </w:tcPr>
          <w:p w:rsidR="00891C4C" w:rsidRPr="0057042E" w:rsidRDefault="00891C4C" w:rsidP="00EF7F8F">
            <w:pPr>
              <w:pStyle w:val="affe"/>
              <w:rPr>
                <w:szCs w:val="28"/>
                <w:lang w:val="ru-RU"/>
              </w:rPr>
            </w:pPr>
          </w:p>
        </w:tc>
        <w:tc>
          <w:tcPr>
            <w:tcW w:w="515" w:type="pct"/>
          </w:tcPr>
          <w:p w:rsidR="00891C4C" w:rsidRPr="0057042E" w:rsidRDefault="00891C4C" w:rsidP="00EF7F8F">
            <w:pPr>
              <w:pStyle w:val="affe"/>
              <w:rPr>
                <w:szCs w:val="28"/>
                <w:lang w:val="ru-RU"/>
              </w:rPr>
            </w:pPr>
          </w:p>
        </w:tc>
      </w:tr>
      <w:tr w:rsidR="00891C4C" w:rsidRPr="0057042E" w:rsidTr="00EF7F8F">
        <w:tc>
          <w:tcPr>
            <w:tcW w:w="2424" w:type="pct"/>
          </w:tcPr>
          <w:p w:rsidR="00891C4C" w:rsidRPr="00891C4C" w:rsidRDefault="00891C4C" w:rsidP="00EF7F8F">
            <w:pPr>
              <w:pStyle w:val="affe"/>
              <w:ind w:right="0"/>
              <w:rPr>
                <w:sz w:val="24"/>
                <w:szCs w:val="24"/>
                <w:lang w:val="ru-RU"/>
              </w:rPr>
            </w:pPr>
            <w:r w:rsidRPr="00891C4C">
              <w:rPr>
                <w:sz w:val="24"/>
                <w:szCs w:val="24"/>
                <w:lang w:val="ru-RU"/>
              </w:rPr>
              <w:t>Разговоры о важном</w:t>
            </w:r>
          </w:p>
        </w:tc>
        <w:tc>
          <w:tcPr>
            <w:tcW w:w="515" w:type="pct"/>
          </w:tcPr>
          <w:p w:rsidR="00891C4C" w:rsidRPr="0057042E" w:rsidRDefault="00891C4C" w:rsidP="00EF7F8F">
            <w:pPr>
              <w:pStyle w:val="affe"/>
              <w:ind w:right="0"/>
              <w:jc w:val="center"/>
              <w:rPr>
                <w:szCs w:val="28"/>
                <w:lang w:val="ru-RU"/>
              </w:rPr>
            </w:pPr>
            <w:r w:rsidRPr="0057042E">
              <w:rPr>
                <w:szCs w:val="28"/>
                <w:lang w:val="ru-RU"/>
              </w:rPr>
              <w:t>1</w:t>
            </w:r>
          </w:p>
        </w:tc>
        <w:tc>
          <w:tcPr>
            <w:tcW w:w="515" w:type="pct"/>
          </w:tcPr>
          <w:p w:rsidR="00891C4C" w:rsidRPr="0057042E" w:rsidRDefault="00891C4C" w:rsidP="00EF7F8F">
            <w:pPr>
              <w:pStyle w:val="affe"/>
              <w:ind w:right="0"/>
              <w:jc w:val="center"/>
              <w:rPr>
                <w:szCs w:val="28"/>
                <w:lang w:val="ru-RU"/>
              </w:rPr>
            </w:pPr>
            <w:r w:rsidRPr="0057042E">
              <w:rPr>
                <w:szCs w:val="28"/>
                <w:lang w:val="ru-RU"/>
              </w:rPr>
              <w:t>1</w:t>
            </w:r>
          </w:p>
        </w:tc>
        <w:tc>
          <w:tcPr>
            <w:tcW w:w="515" w:type="pct"/>
          </w:tcPr>
          <w:p w:rsidR="00891C4C" w:rsidRPr="0057042E" w:rsidRDefault="00891C4C" w:rsidP="00EF7F8F">
            <w:pPr>
              <w:pStyle w:val="affe"/>
              <w:ind w:right="0"/>
              <w:jc w:val="center"/>
              <w:rPr>
                <w:szCs w:val="28"/>
                <w:lang w:val="ru-RU"/>
              </w:rPr>
            </w:pPr>
            <w:r w:rsidRPr="0057042E">
              <w:rPr>
                <w:szCs w:val="28"/>
                <w:lang w:val="ru-RU"/>
              </w:rPr>
              <w:t>1</w:t>
            </w:r>
          </w:p>
        </w:tc>
        <w:tc>
          <w:tcPr>
            <w:tcW w:w="515" w:type="pct"/>
          </w:tcPr>
          <w:p w:rsidR="00891C4C" w:rsidRPr="0057042E" w:rsidRDefault="00891C4C" w:rsidP="00EF7F8F">
            <w:pPr>
              <w:pStyle w:val="affe"/>
              <w:ind w:right="0"/>
              <w:jc w:val="center"/>
              <w:rPr>
                <w:szCs w:val="28"/>
                <w:lang w:val="ru-RU"/>
              </w:rPr>
            </w:pPr>
            <w:r w:rsidRPr="0057042E">
              <w:rPr>
                <w:szCs w:val="28"/>
                <w:lang w:val="ru-RU"/>
              </w:rPr>
              <w:t>1</w:t>
            </w:r>
          </w:p>
        </w:tc>
        <w:tc>
          <w:tcPr>
            <w:tcW w:w="515" w:type="pct"/>
          </w:tcPr>
          <w:p w:rsidR="00891C4C" w:rsidRPr="0057042E" w:rsidRDefault="00891C4C" w:rsidP="00EF7F8F">
            <w:pPr>
              <w:pStyle w:val="affe"/>
              <w:ind w:right="0"/>
              <w:jc w:val="center"/>
              <w:rPr>
                <w:szCs w:val="28"/>
                <w:lang w:val="ru-RU"/>
              </w:rPr>
            </w:pPr>
            <w:r w:rsidRPr="0057042E">
              <w:rPr>
                <w:szCs w:val="28"/>
                <w:lang w:val="ru-RU"/>
              </w:rPr>
              <w:t>1</w:t>
            </w:r>
          </w:p>
        </w:tc>
      </w:tr>
      <w:tr w:rsidR="00891C4C" w:rsidRPr="0057042E" w:rsidTr="00EF7F8F">
        <w:tc>
          <w:tcPr>
            <w:tcW w:w="2424" w:type="pct"/>
          </w:tcPr>
          <w:p w:rsidR="00891C4C" w:rsidRPr="00891C4C" w:rsidRDefault="00891C4C" w:rsidP="00EF7F8F">
            <w:pPr>
              <w:pStyle w:val="affe"/>
              <w:ind w:right="0"/>
              <w:rPr>
                <w:sz w:val="24"/>
                <w:szCs w:val="24"/>
                <w:lang w:val="ru-RU"/>
              </w:rPr>
            </w:pPr>
            <w:r w:rsidRPr="00891C4C">
              <w:rPr>
                <w:sz w:val="24"/>
                <w:szCs w:val="24"/>
                <w:lang w:val="ru-RU"/>
              </w:rPr>
              <w:t>Мир профессий</w:t>
            </w:r>
          </w:p>
        </w:tc>
        <w:tc>
          <w:tcPr>
            <w:tcW w:w="515" w:type="pct"/>
          </w:tcPr>
          <w:p w:rsidR="00891C4C" w:rsidRPr="0057042E" w:rsidRDefault="00891C4C" w:rsidP="00EF7F8F">
            <w:pPr>
              <w:pStyle w:val="affe"/>
              <w:ind w:right="0"/>
              <w:jc w:val="center"/>
              <w:rPr>
                <w:szCs w:val="28"/>
                <w:lang w:val="ru-RU"/>
              </w:rPr>
            </w:pPr>
            <w:r w:rsidRPr="0057042E">
              <w:rPr>
                <w:szCs w:val="28"/>
                <w:lang w:val="ru-RU"/>
              </w:rPr>
              <w:t>1</w:t>
            </w:r>
          </w:p>
        </w:tc>
        <w:tc>
          <w:tcPr>
            <w:tcW w:w="515" w:type="pct"/>
          </w:tcPr>
          <w:p w:rsidR="00891C4C" w:rsidRPr="0057042E" w:rsidRDefault="00891C4C" w:rsidP="00EF7F8F">
            <w:pPr>
              <w:pStyle w:val="affe"/>
              <w:ind w:right="0"/>
              <w:jc w:val="center"/>
              <w:rPr>
                <w:szCs w:val="28"/>
                <w:lang w:val="ru-RU"/>
              </w:rPr>
            </w:pPr>
            <w:r w:rsidRPr="0057042E">
              <w:rPr>
                <w:szCs w:val="28"/>
                <w:lang w:val="ru-RU"/>
              </w:rPr>
              <w:t>0</w:t>
            </w:r>
          </w:p>
        </w:tc>
        <w:tc>
          <w:tcPr>
            <w:tcW w:w="515" w:type="pct"/>
          </w:tcPr>
          <w:p w:rsidR="00891C4C" w:rsidRPr="0057042E" w:rsidRDefault="00891C4C" w:rsidP="00EF7F8F">
            <w:pPr>
              <w:pStyle w:val="affe"/>
              <w:ind w:right="0"/>
              <w:jc w:val="center"/>
              <w:rPr>
                <w:szCs w:val="28"/>
                <w:lang w:val="ru-RU"/>
              </w:rPr>
            </w:pPr>
            <w:r w:rsidRPr="0057042E">
              <w:rPr>
                <w:szCs w:val="28"/>
                <w:lang w:val="ru-RU"/>
              </w:rPr>
              <w:t>0</w:t>
            </w:r>
          </w:p>
        </w:tc>
        <w:tc>
          <w:tcPr>
            <w:tcW w:w="515" w:type="pct"/>
          </w:tcPr>
          <w:p w:rsidR="00891C4C" w:rsidRPr="0057042E" w:rsidRDefault="00891C4C" w:rsidP="00EF7F8F">
            <w:pPr>
              <w:pStyle w:val="affe"/>
              <w:ind w:right="0"/>
              <w:jc w:val="center"/>
              <w:rPr>
                <w:szCs w:val="28"/>
                <w:lang w:val="ru-RU"/>
              </w:rPr>
            </w:pPr>
            <w:r w:rsidRPr="0057042E">
              <w:rPr>
                <w:szCs w:val="28"/>
                <w:lang w:val="ru-RU"/>
              </w:rPr>
              <w:t>0</w:t>
            </w:r>
          </w:p>
        </w:tc>
        <w:tc>
          <w:tcPr>
            <w:tcW w:w="515" w:type="pct"/>
          </w:tcPr>
          <w:p w:rsidR="00891C4C" w:rsidRPr="0057042E" w:rsidRDefault="00891C4C" w:rsidP="00EF7F8F">
            <w:pPr>
              <w:pStyle w:val="affe"/>
              <w:ind w:right="0"/>
              <w:jc w:val="center"/>
              <w:rPr>
                <w:szCs w:val="28"/>
                <w:lang w:val="ru-RU"/>
              </w:rPr>
            </w:pPr>
            <w:r w:rsidRPr="0057042E">
              <w:rPr>
                <w:szCs w:val="28"/>
                <w:lang w:val="ru-RU"/>
              </w:rPr>
              <w:t>0</w:t>
            </w:r>
          </w:p>
        </w:tc>
      </w:tr>
      <w:tr w:rsidR="00891C4C" w:rsidRPr="0057042E" w:rsidTr="00EF7F8F">
        <w:tc>
          <w:tcPr>
            <w:tcW w:w="2424" w:type="pct"/>
          </w:tcPr>
          <w:p w:rsidR="00891C4C" w:rsidRPr="00891C4C" w:rsidRDefault="00891C4C" w:rsidP="00EF7F8F">
            <w:pPr>
              <w:pStyle w:val="affe"/>
              <w:ind w:right="0"/>
              <w:rPr>
                <w:sz w:val="24"/>
                <w:szCs w:val="24"/>
                <w:lang w:val="ru-RU"/>
              </w:rPr>
            </w:pPr>
            <w:r w:rsidRPr="00891C4C">
              <w:rPr>
                <w:sz w:val="24"/>
                <w:szCs w:val="24"/>
                <w:lang w:val="ru-RU"/>
              </w:rPr>
              <w:t>Россия – мои горизонты</w:t>
            </w:r>
          </w:p>
        </w:tc>
        <w:tc>
          <w:tcPr>
            <w:tcW w:w="515" w:type="pct"/>
          </w:tcPr>
          <w:p w:rsidR="00891C4C" w:rsidRPr="0057042E" w:rsidRDefault="00891C4C" w:rsidP="00EF7F8F">
            <w:pPr>
              <w:pStyle w:val="affe"/>
              <w:ind w:right="0"/>
              <w:jc w:val="center"/>
              <w:rPr>
                <w:szCs w:val="28"/>
                <w:lang w:val="ru-RU"/>
              </w:rPr>
            </w:pPr>
            <w:r w:rsidRPr="0057042E">
              <w:rPr>
                <w:szCs w:val="28"/>
                <w:lang w:val="ru-RU"/>
              </w:rPr>
              <w:t>0</w:t>
            </w:r>
          </w:p>
        </w:tc>
        <w:tc>
          <w:tcPr>
            <w:tcW w:w="515" w:type="pct"/>
          </w:tcPr>
          <w:p w:rsidR="00891C4C" w:rsidRPr="0057042E" w:rsidRDefault="00891C4C" w:rsidP="00EF7F8F">
            <w:pPr>
              <w:pStyle w:val="affe"/>
              <w:ind w:right="0"/>
              <w:jc w:val="center"/>
              <w:rPr>
                <w:szCs w:val="28"/>
                <w:lang w:val="ru-RU"/>
              </w:rPr>
            </w:pPr>
            <w:r w:rsidRPr="0057042E">
              <w:rPr>
                <w:szCs w:val="28"/>
                <w:lang w:val="ru-RU"/>
              </w:rPr>
              <w:t>1</w:t>
            </w:r>
          </w:p>
        </w:tc>
        <w:tc>
          <w:tcPr>
            <w:tcW w:w="515" w:type="pct"/>
          </w:tcPr>
          <w:p w:rsidR="00891C4C" w:rsidRPr="0057042E" w:rsidRDefault="00891C4C" w:rsidP="00EF7F8F">
            <w:pPr>
              <w:pStyle w:val="affe"/>
              <w:ind w:right="0"/>
              <w:jc w:val="center"/>
              <w:rPr>
                <w:szCs w:val="28"/>
                <w:lang w:val="ru-RU"/>
              </w:rPr>
            </w:pPr>
            <w:r w:rsidRPr="0057042E">
              <w:rPr>
                <w:szCs w:val="28"/>
                <w:lang w:val="ru-RU"/>
              </w:rPr>
              <w:t>1</w:t>
            </w:r>
          </w:p>
        </w:tc>
        <w:tc>
          <w:tcPr>
            <w:tcW w:w="515" w:type="pct"/>
          </w:tcPr>
          <w:p w:rsidR="00891C4C" w:rsidRPr="0057042E" w:rsidRDefault="00891C4C" w:rsidP="00EF7F8F">
            <w:pPr>
              <w:pStyle w:val="affe"/>
              <w:ind w:right="0"/>
              <w:jc w:val="center"/>
              <w:rPr>
                <w:szCs w:val="28"/>
                <w:lang w:val="ru-RU"/>
              </w:rPr>
            </w:pPr>
            <w:r w:rsidRPr="0057042E">
              <w:rPr>
                <w:szCs w:val="28"/>
                <w:lang w:val="ru-RU"/>
              </w:rPr>
              <w:t>1</w:t>
            </w:r>
          </w:p>
        </w:tc>
        <w:tc>
          <w:tcPr>
            <w:tcW w:w="515" w:type="pct"/>
          </w:tcPr>
          <w:p w:rsidR="00891C4C" w:rsidRPr="0057042E" w:rsidRDefault="00891C4C" w:rsidP="00EF7F8F">
            <w:pPr>
              <w:pStyle w:val="affe"/>
              <w:ind w:right="0"/>
              <w:jc w:val="center"/>
              <w:rPr>
                <w:szCs w:val="28"/>
                <w:lang w:val="ru-RU"/>
              </w:rPr>
            </w:pPr>
            <w:r w:rsidRPr="0057042E">
              <w:rPr>
                <w:szCs w:val="28"/>
                <w:lang w:val="ru-RU"/>
              </w:rPr>
              <w:t>1</w:t>
            </w:r>
          </w:p>
        </w:tc>
      </w:tr>
      <w:tr w:rsidR="00891C4C" w:rsidRPr="0057042E" w:rsidTr="00EF7F8F">
        <w:tc>
          <w:tcPr>
            <w:tcW w:w="2424" w:type="pct"/>
            <w:shd w:val="clear" w:color="auto" w:fill="auto"/>
          </w:tcPr>
          <w:p w:rsidR="00891C4C" w:rsidRPr="00891C4C" w:rsidRDefault="00891C4C" w:rsidP="00891C4C">
            <w:pPr>
              <w:ind w:firstLine="34"/>
            </w:pPr>
            <w:r w:rsidRPr="00891C4C">
              <w:t>Проектная деятельность</w:t>
            </w:r>
          </w:p>
        </w:tc>
        <w:tc>
          <w:tcPr>
            <w:tcW w:w="515" w:type="pct"/>
            <w:shd w:val="clear" w:color="auto" w:fill="auto"/>
          </w:tcPr>
          <w:p w:rsidR="00891C4C" w:rsidRPr="0057042E" w:rsidRDefault="00891C4C" w:rsidP="00891C4C">
            <w:pPr>
              <w:ind w:firstLine="34"/>
              <w:jc w:val="center"/>
            </w:pPr>
            <w:r w:rsidRPr="0057042E">
              <w:t>1</w:t>
            </w:r>
          </w:p>
        </w:tc>
        <w:tc>
          <w:tcPr>
            <w:tcW w:w="515" w:type="pct"/>
            <w:shd w:val="clear" w:color="auto" w:fill="auto"/>
          </w:tcPr>
          <w:p w:rsidR="00891C4C" w:rsidRPr="0057042E" w:rsidRDefault="00891C4C" w:rsidP="00891C4C">
            <w:pPr>
              <w:ind w:firstLine="66"/>
              <w:jc w:val="center"/>
            </w:pPr>
            <w:r w:rsidRPr="0057042E">
              <w:t>0</w:t>
            </w:r>
          </w:p>
        </w:tc>
        <w:tc>
          <w:tcPr>
            <w:tcW w:w="515" w:type="pct"/>
            <w:shd w:val="clear" w:color="auto" w:fill="auto"/>
          </w:tcPr>
          <w:p w:rsidR="00891C4C" w:rsidRPr="0057042E" w:rsidRDefault="00891C4C" w:rsidP="00891C4C">
            <w:pPr>
              <w:ind w:firstLine="99"/>
              <w:jc w:val="center"/>
            </w:pPr>
            <w:r w:rsidRPr="0057042E">
              <w:t>1</w:t>
            </w:r>
          </w:p>
        </w:tc>
        <w:tc>
          <w:tcPr>
            <w:tcW w:w="515" w:type="pct"/>
            <w:shd w:val="clear" w:color="auto" w:fill="auto"/>
          </w:tcPr>
          <w:p w:rsidR="00891C4C" w:rsidRPr="0057042E" w:rsidRDefault="00891C4C" w:rsidP="00891C4C">
            <w:pPr>
              <w:ind w:firstLine="131"/>
              <w:jc w:val="center"/>
            </w:pPr>
            <w:r w:rsidRPr="0057042E">
              <w:t>1</w:t>
            </w:r>
          </w:p>
        </w:tc>
        <w:tc>
          <w:tcPr>
            <w:tcW w:w="515" w:type="pct"/>
            <w:shd w:val="clear" w:color="auto" w:fill="auto"/>
          </w:tcPr>
          <w:p w:rsidR="00891C4C" w:rsidRPr="0057042E" w:rsidRDefault="00891C4C" w:rsidP="00891C4C">
            <w:pPr>
              <w:ind w:firstLine="21"/>
              <w:jc w:val="center"/>
            </w:pPr>
            <w:r w:rsidRPr="0057042E">
              <w:t>0</w:t>
            </w:r>
          </w:p>
        </w:tc>
      </w:tr>
      <w:tr w:rsidR="00891C4C" w:rsidRPr="0057042E" w:rsidTr="00EF7F8F">
        <w:tc>
          <w:tcPr>
            <w:tcW w:w="2424" w:type="pct"/>
            <w:shd w:val="clear" w:color="auto" w:fill="auto"/>
          </w:tcPr>
          <w:p w:rsidR="00891C4C" w:rsidRPr="00891C4C" w:rsidRDefault="00891C4C" w:rsidP="00891C4C">
            <w:pPr>
              <w:ind w:firstLine="34"/>
            </w:pPr>
            <w:r w:rsidRPr="00891C4C">
              <w:t>Новгородика</w:t>
            </w:r>
          </w:p>
        </w:tc>
        <w:tc>
          <w:tcPr>
            <w:tcW w:w="515" w:type="pct"/>
            <w:shd w:val="clear" w:color="auto" w:fill="auto"/>
          </w:tcPr>
          <w:p w:rsidR="00891C4C" w:rsidRPr="0057042E" w:rsidRDefault="00891C4C" w:rsidP="00891C4C">
            <w:pPr>
              <w:ind w:firstLine="34"/>
              <w:jc w:val="center"/>
            </w:pPr>
            <w:r w:rsidRPr="0057042E">
              <w:t>0</w:t>
            </w:r>
          </w:p>
        </w:tc>
        <w:tc>
          <w:tcPr>
            <w:tcW w:w="515" w:type="pct"/>
            <w:shd w:val="clear" w:color="auto" w:fill="auto"/>
          </w:tcPr>
          <w:p w:rsidR="00891C4C" w:rsidRPr="0057042E" w:rsidRDefault="00891C4C" w:rsidP="00891C4C">
            <w:pPr>
              <w:ind w:firstLine="66"/>
              <w:jc w:val="center"/>
            </w:pPr>
            <w:r w:rsidRPr="0057042E">
              <w:t>1</w:t>
            </w:r>
          </w:p>
        </w:tc>
        <w:tc>
          <w:tcPr>
            <w:tcW w:w="515" w:type="pct"/>
            <w:shd w:val="clear" w:color="auto" w:fill="auto"/>
          </w:tcPr>
          <w:p w:rsidR="00891C4C" w:rsidRPr="0057042E" w:rsidRDefault="00891C4C" w:rsidP="00891C4C">
            <w:pPr>
              <w:ind w:firstLine="99"/>
              <w:jc w:val="center"/>
            </w:pPr>
            <w:r w:rsidRPr="0057042E">
              <w:t>0</w:t>
            </w:r>
          </w:p>
        </w:tc>
        <w:tc>
          <w:tcPr>
            <w:tcW w:w="515" w:type="pct"/>
            <w:shd w:val="clear" w:color="auto" w:fill="auto"/>
          </w:tcPr>
          <w:p w:rsidR="00891C4C" w:rsidRPr="0057042E" w:rsidRDefault="00891C4C" w:rsidP="00891C4C">
            <w:pPr>
              <w:ind w:firstLine="131"/>
              <w:jc w:val="center"/>
            </w:pPr>
            <w:r w:rsidRPr="0057042E">
              <w:t>0</w:t>
            </w:r>
          </w:p>
        </w:tc>
        <w:tc>
          <w:tcPr>
            <w:tcW w:w="515" w:type="pct"/>
            <w:shd w:val="clear" w:color="auto" w:fill="auto"/>
          </w:tcPr>
          <w:p w:rsidR="00891C4C" w:rsidRPr="0057042E" w:rsidRDefault="00891C4C" w:rsidP="00891C4C">
            <w:pPr>
              <w:ind w:firstLine="21"/>
              <w:jc w:val="center"/>
            </w:pPr>
            <w:r w:rsidRPr="0057042E">
              <w:t>0</w:t>
            </w:r>
          </w:p>
        </w:tc>
      </w:tr>
      <w:tr w:rsidR="00891C4C" w:rsidRPr="0057042E" w:rsidTr="00EF7F8F">
        <w:tc>
          <w:tcPr>
            <w:tcW w:w="2424" w:type="pct"/>
            <w:shd w:val="clear" w:color="auto" w:fill="auto"/>
          </w:tcPr>
          <w:p w:rsidR="00891C4C" w:rsidRPr="00891C4C" w:rsidRDefault="00891C4C" w:rsidP="00891C4C">
            <w:pPr>
              <w:ind w:firstLine="34"/>
            </w:pPr>
            <w:r w:rsidRPr="00891C4C">
              <w:t>Основы медицинских знаний</w:t>
            </w:r>
          </w:p>
        </w:tc>
        <w:tc>
          <w:tcPr>
            <w:tcW w:w="515" w:type="pct"/>
            <w:shd w:val="clear" w:color="auto" w:fill="auto"/>
          </w:tcPr>
          <w:p w:rsidR="00891C4C" w:rsidRPr="0057042E" w:rsidRDefault="00891C4C" w:rsidP="00891C4C">
            <w:pPr>
              <w:ind w:firstLine="34"/>
              <w:jc w:val="center"/>
            </w:pPr>
            <w:r w:rsidRPr="0057042E">
              <w:t>0</w:t>
            </w:r>
          </w:p>
        </w:tc>
        <w:tc>
          <w:tcPr>
            <w:tcW w:w="515" w:type="pct"/>
            <w:shd w:val="clear" w:color="auto" w:fill="auto"/>
          </w:tcPr>
          <w:p w:rsidR="00891C4C" w:rsidRPr="0057042E" w:rsidRDefault="00891C4C" w:rsidP="00891C4C">
            <w:pPr>
              <w:ind w:firstLine="66"/>
              <w:jc w:val="center"/>
            </w:pPr>
            <w:r w:rsidRPr="0057042E">
              <w:t>0</w:t>
            </w:r>
          </w:p>
        </w:tc>
        <w:tc>
          <w:tcPr>
            <w:tcW w:w="515" w:type="pct"/>
            <w:shd w:val="clear" w:color="auto" w:fill="auto"/>
          </w:tcPr>
          <w:p w:rsidR="00891C4C" w:rsidRPr="0057042E" w:rsidRDefault="00891C4C" w:rsidP="00891C4C">
            <w:pPr>
              <w:ind w:firstLine="99"/>
              <w:jc w:val="center"/>
            </w:pPr>
            <w:r w:rsidRPr="0057042E">
              <w:t>0</w:t>
            </w:r>
          </w:p>
        </w:tc>
        <w:tc>
          <w:tcPr>
            <w:tcW w:w="515" w:type="pct"/>
            <w:shd w:val="clear" w:color="auto" w:fill="auto"/>
          </w:tcPr>
          <w:p w:rsidR="00891C4C" w:rsidRPr="0057042E" w:rsidRDefault="00891C4C" w:rsidP="00891C4C">
            <w:pPr>
              <w:ind w:firstLine="131"/>
              <w:jc w:val="center"/>
            </w:pPr>
            <w:r w:rsidRPr="0057042E">
              <w:t>0</w:t>
            </w:r>
          </w:p>
        </w:tc>
        <w:tc>
          <w:tcPr>
            <w:tcW w:w="515" w:type="pct"/>
            <w:shd w:val="clear" w:color="auto" w:fill="auto"/>
          </w:tcPr>
          <w:p w:rsidR="00891C4C" w:rsidRPr="0057042E" w:rsidRDefault="00891C4C" w:rsidP="00891C4C">
            <w:pPr>
              <w:ind w:firstLine="21"/>
              <w:jc w:val="center"/>
            </w:pPr>
            <w:r w:rsidRPr="0057042E">
              <w:t>1</w:t>
            </w:r>
          </w:p>
        </w:tc>
      </w:tr>
      <w:tr w:rsidR="00891C4C" w:rsidRPr="0057042E" w:rsidTr="00EF7F8F">
        <w:tc>
          <w:tcPr>
            <w:tcW w:w="2424" w:type="pct"/>
          </w:tcPr>
          <w:p w:rsidR="00891C4C" w:rsidRPr="0057042E" w:rsidRDefault="00891C4C" w:rsidP="00EF7F8F">
            <w:pPr>
              <w:pStyle w:val="affe"/>
              <w:rPr>
                <w:szCs w:val="28"/>
                <w:lang w:val="ru-RU"/>
              </w:rPr>
            </w:pPr>
          </w:p>
        </w:tc>
        <w:tc>
          <w:tcPr>
            <w:tcW w:w="515" w:type="pct"/>
          </w:tcPr>
          <w:p w:rsidR="00891C4C" w:rsidRPr="0057042E" w:rsidRDefault="00891C4C" w:rsidP="00EF7F8F">
            <w:pPr>
              <w:pStyle w:val="affe"/>
              <w:ind w:right="0"/>
              <w:jc w:val="center"/>
              <w:rPr>
                <w:szCs w:val="28"/>
                <w:lang w:val="ru-RU"/>
              </w:rPr>
            </w:pPr>
            <w:r w:rsidRPr="0057042E">
              <w:rPr>
                <w:szCs w:val="28"/>
                <w:lang w:val="ru-RU"/>
              </w:rPr>
              <w:t>3</w:t>
            </w:r>
          </w:p>
        </w:tc>
        <w:tc>
          <w:tcPr>
            <w:tcW w:w="515" w:type="pct"/>
          </w:tcPr>
          <w:p w:rsidR="00891C4C" w:rsidRPr="0057042E" w:rsidRDefault="00891C4C" w:rsidP="00EF7F8F">
            <w:pPr>
              <w:pStyle w:val="affe"/>
              <w:ind w:right="0"/>
              <w:jc w:val="center"/>
              <w:rPr>
                <w:szCs w:val="28"/>
                <w:lang w:val="ru-RU"/>
              </w:rPr>
            </w:pPr>
            <w:r w:rsidRPr="0057042E">
              <w:rPr>
                <w:szCs w:val="28"/>
                <w:lang w:val="ru-RU"/>
              </w:rPr>
              <w:t>3</w:t>
            </w:r>
          </w:p>
        </w:tc>
        <w:tc>
          <w:tcPr>
            <w:tcW w:w="515" w:type="pct"/>
          </w:tcPr>
          <w:p w:rsidR="00891C4C" w:rsidRPr="0057042E" w:rsidRDefault="00891C4C" w:rsidP="00EF7F8F">
            <w:pPr>
              <w:pStyle w:val="affe"/>
              <w:ind w:right="0"/>
              <w:jc w:val="center"/>
              <w:rPr>
                <w:szCs w:val="28"/>
                <w:lang w:val="ru-RU"/>
              </w:rPr>
            </w:pPr>
            <w:r w:rsidRPr="0057042E">
              <w:rPr>
                <w:szCs w:val="28"/>
                <w:lang w:val="ru-RU"/>
              </w:rPr>
              <w:t>3</w:t>
            </w:r>
          </w:p>
        </w:tc>
        <w:tc>
          <w:tcPr>
            <w:tcW w:w="515" w:type="pct"/>
          </w:tcPr>
          <w:p w:rsidR="00891C4C" w:rsidRPr="0057042E" w:rsidRDefault="00891C4C" w:rsidP="00EF7F8F">
            <w:pPr>
              <w:pStyle w:val="affe"/>
              <w:ind w:right="0"/>
              <w:jc w:val="center"/>
              <w:rPr>
                <w:szCs w:val="28"/>
                <w:lang w:val="ru-RU"/>
              </w:rPr>
            </w:pPr>
            <w:r w:rsidRPr="0057042E">
              <w:rPr>
                <w:szCs w:val="28"/>
                <w:lang w:val="ru-RU"/>
              </w:rPr>
              <w:t>3</w:t>
            </w:r>
          </w:p>
        </w:tc>
        <w:tc>
          <w:tcPr>
            <w:tcW w:w="515" w:type="pct"/>
          </w:tcPr>
          <w:p w:rsidR="00891C4C" w:rsidRPr="0057042E" w:rsidRDefault="00891C4C" w:rsidP="00EF7F8F">
            <w:pPr>
              <w:pStyle w:val="affe"/>
              <w:ind w:right="0"/>
              <w:jc w:val="center"/>
              <w:rPr>
                <w:szCs w:val="28"/>
                <w:lang w:val="ru-RU"/>
              </w:rPr>
            </w:pPr>
            <w:r w:rsidRPr="0057042E">
              <w:rPr>
                <w:szCs w:val="28"/>
                <w:lang w:val="ru-RU"/>
              </w:rPr>
              <w:t>3</w:t>
            </w:r>
          </w:p>
        </w:tc>
      </w:tr>
      <w:tr w:rsidR="00891C4C" w:rsidRPr="0057042E" w:rsidTr="00EF7F8F">
        <w:tc>
          <w:tcPr>
            <w:tcW w:w="2424" w:type="pct"/>
          </w:tcPr>
          <w:p w:rsidR="00891C4C" w:rsidRPr="0057042E" w:rsidRDefault="00891C4C" w:rsidP="00EF7F8F">
            <w:pPr>
              <w:pStyle w:val="affe"/>
              <w:ind w:right="36"/>
              <w:rPr>
                <w:szCs w:val="28"/>
                <w:lang w:val="ru-RU"/>
              </w:rPr>
            </w:pPr>
            <w:r w:rsidRPr="0057042E">
              <w:rPr>
                <w:b/>
                <w:bCs/>
                <w:szCs w:val="28"/>
                <w:lang w:val="ru-RU"/>
              </w:rPr>
              <w:t>вариативная часть</w:t>
            </w:r>
          </w:p>
        </w:tc>
        <w:tc>
          <w:tcPr>
            <w:tcW w:w="515" w:type="pct"/>
          </w:tcPr>
          <w:p w:rsidR="00891C4C" w:rsidRPr="0057042E" w:rsidRDefault="00891C4C" w:rsidP="00EF7F8F">
            <w:pPr>
              <w:pStyle w:val="affe"/>
              <w:jc w:val="center"/>
              <w:rPr>
                <w:szCs w:val="28"/>
                <w:lang w:val="ru-RU"/>
              </w:rPr>
            </w:pPr>
          </w:p>
        </w:tc>
        <w:tc>
          <w:tcPr>
            <w:tcW w:w="515" w:type="pct"/>
          </w:tcPr>
          <w:p w:rsidR="00891C4C" w:rsidRPr="0057042E" w:rsidRDefault="00891C4C" w:rsidP="00EF7F8F">
            <w:pPr>
              <w:pStyle w:val="affe"/>
              <w:jc w:val="center"/>
              <w:rPr>
                <w:szCs w:val="28"/>
                <w:lang w:val="ru-RU"/>
              </w:rPr>
            </w:pPr>
          </w:p>
        </w:tc>
        <w:tc>
          <w:tcPr>
            <w:tcW w:w="515" w:type="pct"/>
          </w:tcPr>
          <w:p w:rsidR="00891C4C" w:rsidRPr="0057042E" w:rsidRDefault="00891C4C" w:rsidP="00EF7F8F">
            <w:pPr>
              <w:pStyle w:val="affe"/>
              <w:jc w:val="center"/>
              <w:rPr>
                <w:szCs w:val="28"/>
                <w:lang w:val="ru-RU"/>
              </w:rPr>
            </w:pPr>
          </w:p>
        </w:tc>
        <w:tc>
          <w:tcPr>
            <w:tcW w:w="515" w:type="pct"/>
          </w:tcPr>
          <w:p w:rsidR="00891C4C" w:rsidRPr="0057042E" w:rsidRDefault="00891C4C" w:rsidP="00EF7F8F">
            <w:pPr>
              <w:pStyle w:val="affe"/>
              <w:jc w:val="center"/>
              <w:rPr>
                <w:szCs w:val="28"/>
                <w:lang w:val="ru-RU"/>
              </w:rPr>
            </w:pPr>
          </w:p>
        </w:tc>
        <w:tc>
          <w:tcPr>
            <w:tcW w:w="515" w:type="pct"/>
          </w:tcPr>
          <w:p w:rsidR="00891C4C" w:rsidRPr="0057042E" w:rsidRDefault="00891C4C" w:rsidP="00EF7F8F">
            <w:pPr>
              <w:pStyle w:val="affe"/>
              <w:jc w:val="center"/>
              <w:rPr>
                <w:szCs w:val="28"/>
                <w:lang w:val="ru-RU"/>
              </w:rPr>
            </w:pPr>
          </w:p>
        </w:tc>
      </w:tr>
      <w:tr w:rsidR="00891C4C" w:rsidRPr="00A7789D" w:rsidTr="00EF7F8F">
        <w:tc>
          <w:tcPr>
            <w:tcW w:w="2424" w:type="pct"/>
          </w:tcPr>
          <w:p w:rsidR="00891C4C" w:rsidRPr="00891C4C" w:rsidRDefault="00891C4C" w:rsidP="00EF7F8F">
            <w:pPr>
              <w:spacing w:after="31" w:line="259" w:lineRule="auto"/>
              <w:ind w:firstLine="0"/>
              <w:jc w:val="left"/>
            </w:pPr>
            <w:r w:rsidRPr="00891C4C">
              <w:t>Формирование функциональной грамотности</w:t>
            </w:r>
          </w:p>
        </w:tc>
        <w:tc>
          <w:tcPr>
            <w:tcW w:w="515" w:type="pct"/>
          </w:tcPr>
          <w:p w:rsidR="00891C4C" w:rsidRPr="00A1473A" w:rsidRDefault="00891C4C" w:rsidP="00EF7F8F">
            <w:pPr>
              <w:pStyle w:val="affe"/>
              <w:ind w:right="0"/>
              <w:jc w:val="center"/>
              <w:rPr>
                <w:szCs w:val="28"/>
                <w:lang w:val="ru-RU"/>
              </w:rPr>
            </w:pPr>
            <w:r>
              <w:rPr>
                <w:szCs w:val="28"/>
                <w:lang w:val="ru-RU"/>
              </w:rPr>
              <w:t>1</w:t>
            </w:r>
          </w:p>
        </w:tc>
        <w:tc>
          <w:tcPr>
            <w:tcW w:w="515" w:type="pct"/>
          </w:tcPr>
          <w:p w:rsidR="00891C4C" w:rsidRDefault="00891C4C" w:rsidP="00891C4C">
            <w:pPr>
              <w:ind w:firstLine="66"/>
              <w:jc w:val="center"/>
            </w:pPr>
            <w:r w:rsidRPr="00457201">
              <w:t>0,5</w:t>
            </w:r>
          </w:p>
        </w:tc>
        <w:tc>
          <w:tcPr>
            <w:tcW w:w="515" w:type="pct"/>
          </w:tcPr>
          <w:p w:rsidR="00891C4C" w:rsidRDefault="00891C4C" w:rsidP="00891C4C">
            <w:pPr>
              <w:ind w:firstLine="99"/>
              <w:jc w:val="center"/>
            </w:pPr>
            <w:r w:rsidRPr="00457201">
              <w:t>0,5</w:t>
            </w:r>
          </w:p>
        </w:tc>
        <w:tc>
          <w:tcPr>
            <w:tcW w:w="515" w:type="pct"/>
          </w:tcPr>
          <w:p w:rsidR="00891C4C" w:rsidRDefault="00891C4C" w:rsidP="00891C4C">
            <w:pPr>
              <w:ind w:firstLine="131"/>
              <w:jc w:val="center"/>
            </w:pPr>
            <w:r w:rsidRPr="00457201">
              <w:t>0,5</w:t>
            </w:r>
          </w:p>
        </w:tc>
        <w:tc>
          <w:tcPr>
            <w:tcW w:w="515" w:type="pct"/>
          </w:tcPr>
          <w:p w:rsidR="00891C4C" w:rsidRDefault="00891C4C" w:rsidP="00891C4C">
            <w:pPr>
              <w:ind w:firstLine="163"/>
              <w:jc w:val="center"/>
            </w:pPr>
            <w:r w:rsidRPr="00457201">
              <w:t>0,5</w:t>
            </w:r>
          </w:p>
        </w:tc>
      </w:tr>
      <w:tr w:rsidR="00891C4C" w:rsidRPr="00A1473A" w:rsidTr="00EF7F8F">
        <w:tc>
          <w:tcPr>
            <w:tcW w:w="2424" w:type="pct"/>
          </w:tcPr>
          <w:p w:rsidR="00891C4C" w:rsidRPr="00891C4C" w:rsidRDefault="00891C4C" w:rsidP="00EF7F8F">
            <w:pPr>
              <w:shd w:val="clear" w:color="auto" w:fill="FFFFFF"/>
              <w:ind w:right="36" w:firstLine="0"/>
              <w:jc w:val="left"/>
              <w:rPr>
                <w:color w:val="1A1A1A"/>
                <w:lang w:eastAsia="ru-RU"/>
              </w:rPr>
            </w:pPr>
            <w:r w:rsidRPr="00891C4C">
              <w:rPr>
                <w:color w:val="1A1A1A"/>
                <w:lang w:eastAsia="ru-RU"/>
              </w:rPr>
              <w:t>Деятельность ученических</w:t>
            </w:r>
          </w:p>
          <w:p w:rsidR="00891C4C" w:rsidRPr="00891C4C" w:rsidRDefault="00891C4C" w:rsidP="00EF7F8F">
            <w:pPr>
              <w:shd w:val="clear" w:color="auto" w:fill="FFFFFF"/>
              <w:ind w:firstLine="0"/>
              <w:jc w:val="left"/>
              <w:rPr>
                <w:color w:val="1A1A1A"/>
                <w:lang w:eastAsia="ru-RU"/>
              </w:rPr>
            </w:pPr>
            <w:r w:rsidRPr="00891C4C">
              <w:rPr>
                <w:color w:val="1A1A1A"/>
                <w:lang w:eastAsia="ru-RU"/>
              </w:rPr>
              <w:t>сообществ, объединений (Движение первых, Волонтёрский отряд, Юнармия, Совет обучающихся)</w:t>
            </w:r>
          </w:p>
        </w:tc>
        <w:tc>
          <w:tcPr>
            <w:tcW w:w="515" w:type="pct"/>
          </w:tcPr>
          <w:p w:rsidR="00891C4C" w:rsidRPr="00A1473A" w:rsidRDefault="00891C4C" w:rsidP="00EF7F8F">
            <w:pPr>
              <w:pStyle w:val="affe"/>
              <w:ind w:right="0"/>
              <w:jc w:val="center"/>
              <w:rPr>
                <w:szCs w:val="28"/>
                <w:lang w:val="ru-RU"/>
              </w:rPr>
            </w:pPr>
            <w:r>
              <w:rPr>
                <w:szCs w:val="28"/>
                <w:lang w:val="ru-RU"/>
              </w:rPr>
              <w:t>2</w:t>
            </w:r>
          </w:p>
        </w:tc>
        <w:tc>
          <w:tcPr>
            <w:tcW w:w="515" w:type="pct"/>
          </w:tcPr>
          <w:p w:rsidR="00891C4C" w:rsidRPr="00A1473A" w:rsidRDefault="00891C4C" w:rsidP="00EF7F8F">
            <w:pPr>
              <w:pStyle w:val="affe"/>
              <w:ind w:right="0"/>
              <w:jc w:val="center"/>
              <w:rPr>
                <w:szCs w:val="28"/>
                <w:lang w:val="ru-RU"/>
              </w:rPr>
            </w:pPr>
            <w:r>
              <w:rPr>
                <w:szCs w:val="28"/>
                <w:lang w:val="ru-RU"/>
              </w:rPr>
              <w:t>2</w:t>
            </w:r>
          </w:p>
        </w:tc>
        <w:tc>
          <w:tcPr>
            <w:tcW w:w="515" w:type="pct"/>
          </w:tcPr>
          <w:p w:rsidR="00891C4C" w:rsidRPr="00A1473A" w:rsidRDefault="00891C4C" w:rsidP="00EF7F8F">
            <w:pPr>
              <w:pStyle w:val="affe"/>
              <w:ind w:right="0"/>
              <w:jc w:val="center"/>
              <w:rPr>
                <w:szCs w:val="28"/>
                <w:lang w:val="ru-RU"/>
              </w:rPr>
            </w:pPr>
            <w:r>
              <w:rPr>
                <w:szCs w:val="28"/>
                <w:lang w:val="ru-RU"/>
              </w:rPr>
              <w:t>2</w:t>
            </w:r>
          </w:p>
        </w:tc>
        <w:tc>
          <w:tcPr>
            <w:tcW w:w="515" w:type="pct"/>
          </w:tcPr>
          <w:p w:rsidR="00891C4C" w:rsidRPr="00A1473A" w:rsidRDefault="00891C4C" w:rsidP="00EF7F8F">
            <w:pPr>
              <w:pStyle w:val="affe"/>
              <w:ind w:right="0"/>
              <w:jc w:val="center"/>
              <w:rPr>
                <w:szCs w:val="28"/>
                <w:lang w:val="ru-RU"/>
              </w:rPr>
            </w:pPr>
            <w:r>
              <w:rPr>
                <w:szCs w:val="28"/>
                <w:lang w:val="ru-RU"/>
              </w:rPr>
              <w:t>2</w:t>
            </w:r>
          </w:p>
        </w:tc>
        <w:tc>
          <w:tcPr>
            <w:tcW w:w="515" w:type="pct"/>
          </w:tcPr>
          <w:p w:rsidR="00891C4C" w:rsidRPr="00A1473A" w:rsidRDefault="00891C4C" w:rsidP="00EF7F8F">
            <w:pPr>
              <w:pStyle w:val="affe"/>
              <w:ind w:right="0"/>
              <w:jc w:val="center"/>
              <w:rPr>
                <w:szCs w:val="28"/>
                <w:lang w:val="ru-RU"/>
              </w:rPr>
            </w:pPr>
            <w:r>
              <w:rPr>
                <w:szCs w:val="28"/>
                <w:lang w:val="ru-RU"/>
              </w:rPr>
              <w:t>2</w:t>
            </w:r>
          </w:p>
        </w:tc>
      </w:tr>
      <w:tr w:rsidR="00891C4C" w:rsidRPr="00A1473A" w:rsidTr="00EF7F8F">
        <w:tc>
          <w:tcPr>
            <w:tcW w:w="2424" w:type="pct"/>
          </w:tcPr>
          <w:p w:rsidR="00891C4C" w:rsidRPr="00891C4C" w:rsidRDefault="00891C4C" w:rsidP="00EF7F8F">
            <w:pPr>
              <w:pStyle w:val="affe"/>
              <w:ind w:right="-106"/>
              <w:jc w:val="left"/>
              <w:rPr>
                <w:sz w:val="24"/>
                <w:szCs w:val="24"/>
                <w:lang w:val="ru-RU"/>
              </w:rPr>
            </w:pPr>
            <w:r w:rsidRPr="00891C4C">
              <w:rPr>
                <w:color w:val="1A1A1A"/>
                <w:sz w:val="24"/>
                <w:szCs w:val="24"/>
                <w:shd w:val="clear" w:color="auto" w:fill="FFFFFF"/>
                <w:lang w:val="ru-RU"/>
              </w:rPr>
              <w:t xml:space="preserve">Комплекс воспитательных мероприятий (конкурсы, мероприятия </w:t>
            </w:r>
            <w:r w:rsidRPr="00891C4C">
              <w:rPr>
                <w:sz w:val="24"/>
                <w:szCs w:val="24"/>
                <w:lang w:val="ru-RU"/>
              </w:rPr>
              <w:t xml:space="preserve">патриотической, гражданско-патриотической, </w:t>
            </w:r>
            <w:r w:rsidRPr="00891C4C">
              <w:rPr>
                <w:spacing w:val="-1"/>
                <w:sz w:val="24"/>
                <w:szCs w:val="24"/>
                <w:lang w:val="ru-RU"/>
              </w:rPr>
              <w:t>военно-</w:t>
            </w:r>
            <w:r w:rsidRPr="00891C4C">
              <w:rPr>
                <w:spacing w:val="-1"/>
                <w:sz w:val="24"/>
                <w:szCs w:val="24"/>
                <w:lang w:val="ru-RU"/>
              </w:rPr>
              <w:lastRenderedPageBreak/>
              <w:t>патриотической,</w:t>
            </w:r>
            <w:r w:rsidRPr="00891C4C">
              <w:rPr>
                <w:spacing w:val="-67"/>
                <w:sz w:val="24"/>
                <w:szCs w:val="24"/>
                <w:lang w:val="ru-RU"/>
              </w:rPr>
              <w:t xml:space="preserve"> </w:t>
            </w:r>
            <w:r w:rsidRPr="00891C4C">
              <w:rPr>
                <w:sz w:val="24"/>
                <w:szCs w:val="24"/>
                <w:lang w:val="ru-RU"/>
              </w:rPr>
              <w:t>краеведческой,</w:t>
            </w:r>
            <w:r w:rsidRPr="00891C4C">
              <w:rPr>
                <w:spacing w:val="1"/>
                <w:sz w:val="24"/>
                <w:szCs w:val="24"/>
                <w:lang w:val="ru-RU"/>
              </w:rPr>
              <w:t xml:space="preserve"> </w:t>
            </w:r>
            <w:r w:rsidRPr="00891C4C">
              <w:rPr>
                <w:sz w:val="24"/>
                <w:szCs w:val="24"/>
                <w:lang w:val="ru-RU"/>
              </w:rPr>
              <w:t>историко-культурной</w:t>
            </w:r>
            <w:r w:rsidRPr="00891C4C">
              <w:rPr>
                <w:spacing w:val="-1"/>
                <w:sz w:val="24"/>
                <w:szCs w:val="24"/>
                <w:lang w:val="ru-RU"/>
              </w:rPr>
              <w:t xml:space="preserve"> </w:t>
            </w:r>
            <w:r w:rsidRPr="00891C4C">
              <w:rPr>
                <w:sz w:val="24"/>
                <w:szCs w:val="24"/>
                <w:lang w:val="ru-RU"/>
              </w:rPr>
              <w:t>направленности, ДЕД)</w:t>
            </w:r>
          </w:p>
        </w:tc>
        <w:tc>
          <w:tcPr>
            <w:tcW w:w="515" w:type="pct"/>
          </w:tcPr>
          <w:p w:rsidR="00891C4C" w:rsidRPr="00A1473A" w:rsidRDefault="00891C4C" w:rsidP="00EF7F8F">
            <w:pPr>
              <w:pStyle w:val="affe"/>
              <w:ind w:left="0" w:right="0"/>
              <w:jc w:val="center"/>
              <w:rPr>
                <w:szCs w:val="28"/>
                <w:lang w:val="ru-RU"/>
              </w:rPr>
            </w:pPr>
            <w:r>
              <w:rPr>
                <w:szCs w:val="28"/>
                <w:lang w:val="ru-RU"/>
              </w:rPr>
              <w:lastRenderedPageBreak/>
              <w:t>2</w:t>
            </w:r>
          </w:p>
        </w:tc>
        <w:tc>
          <w:tcPr>
            <w:tcW w:w="515" w:type="pct"/>
          </w:tcPr>
          <w:p w:rsidR="00891C4C" w:rsidRPr="00A1473A" w:rsidRDefault="00891C4C" w:rsidP="00EF7F8F">
            <w:pPr>
              <w:pStyle w:val="affe"/>
              <w:ind w:left="0" w:right="0"/>
              <w:jc w:val="center"/>
              <w:rPr>
                <w:szCs w:val="28"/>
                <w:lang w:val="ru-RU"/>
              </w:rPr>
            </w:pPr>
            <w:r>
              <w:rPr>
                <w:szCs w:val="28"/>
                <w:lang w:val="ru-RU"/>
              </w:rPr>
              <w:t>2</w:t>
            </w:r>
          </w:p>
        </w:tc>
        <w:tc>
          <w:tcPr>
            <w:tcW w:w="515" w:type="pct"/>
          </w:tcPr>
          <w:p w:rsidR="00891C4C" w:rsidRPr="00A1473A" w:rsidRDefault="00891C4C" w:rsidP="00EF7F8F">
            <w:pPr>
              <w:pStyle w:val="affe"/>
              <w:ind w:left="0" w:right="0"/>
              <w:jc w:val="center"/>
              <w:rPr>
                <w:szCs w:val="28"/>
                <w:lang w:val="ru-RU"/>
              </w:rPr>
            </w:pPr>
            <w:r>
              <w:rPr>
                <w:szCs w:val="28"/>
                <w:lang w:val="ru-RU"/>
              </w:rPr>
              <w:t>2</w:t>
            </w:r>
          </w:p>
        </w:tc>
        <w:tc>
          <w:tcPr>
            <w:tcW w:w="515" w:type="pct"/>
          </w:tcPr>
          <w:p w:rsidR="00891C4C" w:rsidRPr="00A1473A" w:rsidRDefault="00891C4C" w:rsidP="00EF7F8F">
            <w:pPr>
              <w:pStyle w:val="affe"/>
              <w:ind w:left="0" w:right="0"/>
              <w:jc w:val="center"/>
              <w:rPr>
                <w:szCs w:val="28"/>
                <w:lang w:val="ru-RU"/>
              </w:rPr>
            </w:pPr>
            <w:r>
              <w:rPr>
                <w:szCs w:val="28"/>
                <w:lang w:val="ru-RU"/>
              </w:rPr>
              <w:t>2</w:t>
            </w:r>
          </w:p>
        </w:tc>
        <w:tc>
          <w:tcPr>
            <w:tcW w:w="515" w:type="pct"/>
          </w:tcPr>
          <w:p w:rsidR="00891C4C" w:rsidRPr="00A1473A" w:rsidRDefault="00891C4C" w:rsidP="00EF7F8F">
            <w:pPr>
              <w:pStyle w:val="affe"/>
              <w:ind w:left="0" w:right="0"/>
              <w:jc w:val="center"/>
              <w:rPr>
                <w:szCs w:val="28"/>
                <w:lang w:val="ru-RU"/>
              </w:rPr>
            </w:pPr>
            <w:r>
              <w:rPr>
                <w:szCs w:val="28"/>
                <w:lang w:val="ru-RU"/>
              </w:rPr>
              <w:t>2</w:t>
            </w:r>
          </w:p>
        </w:tc>
      </w:tr>
      <w:tr w:rsidR="00891C4C" w:rsidRPr="00A1473A" w:rsidTr="00EF7F8F">
        <w:tc>
          <w:tcPr>
            <w:tcW w:w="2424" w:type="pct"/>
          </w:tcPr>
          <w:p w:rsidR="00891C4C" w:rsidRPr="00891C4C" w:rsidRDefault="00891C4C" w:rsidP="00EF7F8F">
            <w:pPr>
              <w:pStyle w:val="affe"/>
              <w:ind w:right="0"/>
              <w:rPr>
                <w:sz w:val="24"/>
                <w:szCs w:val="24"/>
                <w:lang w:val="ru-RU"/>
              </w:rPr>
            </w:pPr>
            <w:r w:rsidRPr="00891C4C">
              <w:rPr>
                <w:sz w:val="24"/>
                <w:szCs w:val="24"/>
                <w:lang w:val="ru-RU"/>
              </w:rPr>
              <w:t>Внешкольные</w:t>
            </w:r>
            <w:r w:rsidRPr="00891C4C">
              <w:rPr>
                <w:spacing w:val="1"/>
                <w:sz w:val="24"/>
                <w:szCs w:val="24"/>
                <w:lang w:val="ru-RU"/>
              </w:rPr>
              <w:t xml:space="preserve"> </w:t>
            </w:r>
            <w:r w:rsidRPr="00891C4C">
              <w:rPr>
                <w:sz w:val="24"/>
                <w:szCs w:val="24"/>
                <w:lang w:val="ru-RU"/>
              </w:rPr>
              <w:t>мероприятия,</w:t>
            </w:r>
            <w:r w:rsidRPr="00891C4C">
              <w:rPr>
                <w:spacing w:val="1"/>
                <w:sz w:val="24"/>
                <w:szCs w:val="24"/>
                <w:lang w:val="ru-RU"/>
              </w:rPr>
              <w:t xml:space="preserve"> </w:t>
            </w:r>
            <w:r w:rsidRPr="00891C4C">
              <w:rPr>
                <w:sz w:val="24"/>
                <w:szCs w:val="24"/>
                <w:lang w:val="ru-RU"/>
              </w:rPr>
              <w:t>в</w:t>
            </w:r>
            <w:r w:rsidRPr="00891C4C">
              <w:rPr>
                <w:spacing w:val="1"/>
                <w:sz w:val="24"/>
                <w:szCs w:val="24"/>
                <w:lang w:val="ru-RU"/>
              </w:rPr>
              <w:t xml:space="preserve"> </w:t>
            </w:r>
            <w:r w:rsidRPr="00891C4C">
              <w:rPr>
                <w:sz w:val="24"/>
                <w:szCs w:val="24"/>
                <w:lang w:val="ru-RU"/>
              </w:rPr>
              <w:t>том</w:t>
            </w:r>
            <w:r w:rsidRPr="00891C4C">
              <w:rPr>
                <w:spacing w:val="1"/>
                <w:sz w:val="24"/>
                <w:szCs w:val="24"/>
                <w:lang w:val="ru-RU"/>
              </w:rPr>
              <w:t xml:space="preserve"> </w:t>
            </w:r>
            <w:r w:rsidRPr="00891C4C">
              <w:rPr>
                <w:sz w:val="24"/>
                <w:szCs w:val="24"/>
                <w:lang w:val="ru-RU"/>
              </w:rPr>
              <w:t>числе</w:t>
            </w:r>
            <w:r w:rsidRPr="00891C4C">
              <w:rPr>
                <w:spacing w:val="1"/>
                <w:sz w:val="24"/>
                <w:szCs w:val="24"/>
                <w:lang w:val="ru-RU"/>
              </w:rPr>
              <w:t xml:space="preserve"> </w:t>
            </w:r>
            <w:r w:rsidRPr="00891C4C">
              <w:rPr>
                <w:sz w:val="24"/>
                <w:szCs w:val="24"/>
                <w:lang w:val="ru-RU"/>
              </w:rPr>
              <w:t>организуемые</w:t>
            </w:r>
            <w:r w:rsidRPr="00891C4C">
              <w:rPr>
                <w:spacing w:val="1"/>
                <w:sz w:val="24"/>
                <w:szCs w:val="24"/>
                <w:lang w:val="ru-RU"/>
              </w:rPr>
              <w:t xml:space="preserve"> </w:t>
            </w:r>
            <w:r w:rsidRPr="00891C4C">
              <w:rPr>
                <w:sz w:val="24"/>
                <w:szCs w:val="24"/>
                <w:lang w:val="ru-RU"/>
              </w:rPr>
              <w:t>совместно</w:t>
            </w:r>
            <w:r w:rsidRPr="00891C4C">
              <w:rPr>
                <w:spacing w:val="1"/>
                <w:sz w:val="24"/>
                <w:szCs w:val="24"/>
                <w:lang w:val="ru-RU"/>
              </w:rPr>
              <w:t xml:space="preserve"> </w:t>
            </w:r>
            <w:r w:rsidRPr="00891C4C">
              <w:rPr>
                <w:sz w:val="24"/>
                <w:szCs w:val="24"/>
                <w:lang w:val="ru-RU"/>
              </w:rPr>
              <w:t>с</w:t>
            </w:r>
            <w:r w:rsidRPr="00891C4C">
              <w:rPr>
                <w:spacing w:val="1"/>
                <w:sz w:val="24"/>
                <w:szCs w:val="24"/>
                <w:lang w:val="ru-RU"/>
              </w:rPr>
              <w:t xml:space="preserve"> </w:t>
            </w:r>
            <w:r w:rsidRPr="00891C4C">
              <w:rPr>
                <w:sz w:val="24"/>
                <w:szCs w:val="24"/>
                <w:lang w:val="ru-RU"/>
              </w:rPr>
              <w:t>социальными</w:t>
            </w:r>
            <w:r w:rsidRPr="00891C4C">
              <w:rPr>
                <w:spacing w:val="1"/>
                <w:sz w:val="24"/>
                <w:szCs w:val="24"/>
                <w:lang w:val="ru-RU"/>
              </w:rPr>
              <w:t xml:space="preserve"> </w:t>
            </w:r>
            <w:r w:rsidRPr="00891C4C">
              <w:rPr>
                <w:sz w:val="24"/>
                <w:szCs w:val="24"/>
                <w:lang w:val="ru-RU"/>
              </w:rPr>
              <w:t>партнерами</w:t>
            </w:r>
            <w:r w:rsidRPr="00891C4C">
              <w:rPr>
                <w:spacing w:val="1"/>
                <w:sz w:val="24"/>
                <w:szCs w:val="24"/>
                <w:lang w:val="ru-RU"/>
              </w:rPr>
              <w:t xml:space="preserve"> </w:t>
            </w:r>
            <w:r w:rsidRPr="00891C4C">
              <w:rPr>
                <w:sz w:val="24"/>
                <w:szCs w:val="24"/>
                <w:lang w:val="ru-RU"/>
              </w:rPr>
              <w:t>школы</w:t>
            </w:r>
          </w:p>
        </w:tc>
        <w:tc>
          <w:tcPr>
            <w:tcW w:w="515" w:type="pct"/>
          </w:tcPr>
          <w:p w:rsidR="00891C4C" w:rsidRPr="00A1473A" w:rsidRDefault="00891C4C" w:rsidP="00EF7F8F">
            <w:pPr>
              <w:pStyle w:val="affe"/>
              <w:tabs>
                <w:tab w:val="left" w:pos="917"/>
              </w:tabs>
              <w:ind w:left="0" w:right="0"/>
              <w:jc w:val="center"/>
              <w:rPr>
                <w:szCs w:val="28"/>
                <w:lang w:val="ru-RU"/>
              </w:rPr>
            </w:pPr>
            <w:r w:rsidRPr="00A1473A">
              <w:rPr>
                <w:szCs w:val="28"/>
                <w:lang w:val="ru-RU"/>
              </w:rPr>
              <w:t>0</w:t>
            </w:r>
            <w:r>
              <w:rPr>
                <w:szCs w:val="28"/>
                <w:lang w:val="ru-RU"/>
              </w:rPr>
              <w:t>,</w:t>
            </w:r>
            <w:r w:rsidRPr="00A1473A">
              <w:rPr>
                <w:szCs w:val="28"/>
                <w:lang w:val="ru-RU"/>
              </w:rPr>
              <w:t>5</w:t>
            </w:r>
          </w:p>
        </w:tc>
        <w:tc>
          <w:tcPr>
            <w:tcW w:w="515" w:type="pct"/>
          </w:tcPr>
          <w:p w:rsidR="00891C4C" w:rsidRPr="00A1473A" w:rsidRDefault="00891C4C" w:rsidP="00EF7F8F">
            <w:pPr>
              <w:pStyle w:val="affe"/>
              <w:ind w:left="0" w:right="0"/>
              <w:jc w:val="center"/>
              <w:rPr>
                <w:szCs w:val="28"/>
                <w:lang w:val="ru-RU"/>
              </w:rPr>
            </w:pPr>
            <w:r w:rsidRPr="00A1473A">
              <w:rPr>
                <w:szCs w:val="28"/>
                <w:lang w:val="ru-RU"/>
              </w:rPr>
              <w:t>0,5</w:t>
            </w:r>
          </w:p>
        </w:tc>
        <w:tc>
          <w:tcPr>
            <w:tcW w:w="515" w:type="pct"/>
          </w:tcPr>
          <w:p w:rsidR="00891C4C" w:rsidRPr="00A1473A" w:rsidRDefault="00891C4C" w:rsidP="00EF7F8F">
            <w:pPr>
              <w:pStyle w:val="affe"/>
              <w:ind w:left="0" w:right="0"/>
              <w:jc w:val="center"/>
              <w:rPr>
                <w:szCs w:val="28"/>
                <w:lang w:val="ru-RU"/>
              </w:rPr>
            </w:pPr>
            <w:r w:rsidRPr="00A1473A">
              <w:rPr>
                <w:szCs w:val="28"/>
                <w:lang w:val="ru-RU"/>
              </w:rPr>
              <w:t>0,5</w:t>
            </w:r>
          </w:p>
        </w:tc>
        <w:tc>
          <w:tcPr>
            <w:tcW w:w="515" w:type="pct"/>
          </w:tcPr>
          <w:p w:rsidR="00891C4C" w:rsidRPr="00A1473A" w:rsidRDefault="00891C4C" w:rsidP="00EF7F8F">
            <w:pPr>
              <w:pStyle w:val="affe"/>
              <w:ind w:left="0" w:right="0"/>
              <w:jc w:val="center"/>
              <w:rPr>
                <w:szCs w:val="28"/>
                <w:lang w:val="ru-RU"/>
              </w:rPr>
            </w:pPr>
            <w:r w:rsidRPr="00A1473A">
              <w:rPr>
                <w:szCs w:val="28"/>
                <w:lang w:val="ru-RU"/>
              </w:rPr>
              <w:t>0,5</w:t>
            </w:r>
          </w:p>
        </w:tc>
        <w:tc>
          <w:tcPr>
            <w:tcW w:w="515" w:type="pct"/>
          </w:tcPr>
          <w:p w:rsidR="00891C4C" w:rsidRPr="00A1473A" w:rsidRDefault="00891C4C" w:rsidP="00EF7F8F">
            <w:pPr>
              <w:pStyle w:val="affe"/>
              <w:ind w:left="0" w:right="0"/>
              <w:jc w:val="center"/>
              <w:rPr>
                <w:szCs w:val="28"/>
                <w:lang w:val="ru-RU"/>
              </w:rPr>
            </w:pPr>
            <w:r w:rsidRPr="00A1473A">
              <w:rPr>
                <w:szCs w:val="28"/>
                <w:lang w:val="ru-RU"/>
              </w:rPr>
              <w:t>0,5</w:t>
            </w:r>
          </w:p>
        </w:tc>
      </w:tr>
      <w:tr w:rsidR="00891C4C" w:rsidRPr="00A1473A" w:rsidTr="00EF7F8F">
        <w:tc>
          <w:tcPr>
            <w:tcW w:w="2424" w:type="pct"/>
          </w:tcPr>
          <w:p w:rsidR="00891C4C" w:rsidRPr="00891C4C" w:rsidRDefault="00891C4C" w:rsidP="00EF7F8F">
            <w:pPr>
              <w:pStyle w:val="affe"/>
              <w:ind w:right="0"/>
              <w:jc w:val="left"/>
              <w:rPr>
                <w:sz w:val="24"/>
                <w:szCs w:val="24"/>
                <w:lang w:val="ru-RU"/>
              </w:rPr>
            </w:pPr>
            <w:r w:rsidRPr="00891C4C">
              <w:rPr>
                <w:sz w:val="24"/>
                <w:szCs w:val="24"/>
                <w:lang w:val="ru-RU"/>
              </w:rPr>
              <w:t>Классные часы:</w:t>
            </w:r>
            <w:r w:rsidRPr="00891C4C">
              <w:rPr>
                <w:spacing w:val="1"/>
                <w:sz w:val="24"/>
                <w:szCs w:val="24"/>
                <w:lang w:val="ru-RU"/>
              </w:rPr>
              <w:t xml:space="preserve"> </w:t>
            </w:r>
            <w:r w:rsidRPr="00891C4C">
              <w:rPr>
                <w:sz w:val="24"/>
                <w:szCs w:val="24"/>
                <w:lang w:val="ru-RU"/>
              </w:rPr>
              <w:t>тематические</w:t>
            </w:r>
            <w:r w:rsidRPr="00891C4C">
              <w:rPr>
                <w:spacing w:val="1"/>
                <w:sz w:val="24"/>
                <w:szCs w:val="24"/>
                <w:lang w:val="ru-RU"/>
              </w:rPr>
              <w:t xml:space="preserve"> </w:t>
            </w:r>
            <w:r w:rsidRPr="00891C4C">
              <w:rPr>
                <w:sz w:val="24"/>
                <w:szCs w:val="24"/>
                <w:lang w:val="ru-RU"/>
              </w:rPr>
              <w:t>(согласно</w:t>
            </w:r>
            <w:r w:rsidRPr="00891C4C">
              <w:rPr>
                <w:spacing w:val="1"/>
                <w:sz w:val="24"/>
                <w:szCs w:val="24"/>
                <w:lang w:val="ru-RU"/>
              </w:rPr>
              <w:t xml:space="preserve"> </w:t>
            </w:r>
            <w:r w:rsidRPr="00891C4C">
              <w:rPr>
                <w:sz w:val="24"/>
                <w:szCs w:val="24"/>
                <w:lang w:val="ru-RU"/>
              </w:rPr>
              <w:t>плану</w:t>
            </w:r>
            <w:r w:rsidRPr="00891C4C">
              <w:rPr>
                <w:spacing w:val="1"/>
                <w:sz w:val="24"/>
                <w:szCs w:val="24"/>
                <w:lang w:val="ru-RU"/>
              </w:rPr>
              <w:t xml:space="preserve"> </w:t>
            </w:r>
            <w:r w:rsidRPr="00891C4C">
              <w:rPr>
                <w:sz w:val="24"/>
                <w:szCs w:val="24"/>
                <w:lang w:val="ru-RU"/>
              </w:rPr>
              <w:t>классного</w:t>
            </w:r>
            <w:r w:rsidRPr="00891C4C">
              <w:rPr>
                <w:spacing w:val="1"/>
                <w:sz w:val="24"/>
                <w:szCs w:val="24"/>
                <w:lang w:val="ru-RU"/>
              </w:rPr>
              <w:t xml:space="preserve"> </w:t>
            </w:r>
            <w:r w:rsidRPr="00891C4C">
              <w:rPr>
                <w:sz w:val="24"/>
                <w:szCs w:val="24"/>
                <w:lang w:val="ru-RU"/>
              </w:rPr>
              <w:t>руководителя)</w:t>
            </w:r>
          </w:p>
        </w:tc>
        <w:tc>
          <w:tcPr>
            <w:tcW w:w="515" w:type="pct"/>
          </w:tcPr>
          <w:p w:rsidR="00891C4C" w:rsidRPr="00A1473A" w:rsidRDefault="00891C4C" w:rsidP="00EF7F8F">
            <w:pPr>
              <w:pStyle w:val="affe"/>
              <w:ind w:left="0" w:right="0"/>
              <w:jc w:val="center"/>
              <w:rPr>
                <w:szCs w:val="28"/>
                <w:lang w:val="ru-RU"/>
              </w:rPr>
            </w:pPr>
            <w:r w:rsidRPr="00A1473A">
              <w:rPr>
                <w:szCs w:val="28"/>
                <w:lang w:val="ru-RU"/>
              </w:rPr>
              <w:t>1</w:t>
            </w:r>
          </w:p>
        </w:tc>
        <w:tc>
          <w:tcPr>
            <w:tcW w:w="515" w:type="pct"/>
          </w:tcPr>
          <w:p w:rsidR="00891C4C" w:rsidRPr="00A1473A" w:rsidRDefault="00891C4C" w:rsidP="00EF7F8F">
            <w:pPr>
              <w:pStyle w:val="affe"/>
              <w:ind w:left="0" w:right="0"/>
              <w:jc w:val="center"/>
              <w:rPr>
                <w:szCs w:val="28"/>
                <w:lang w:val="ru-RU"/>
              </w:rPr>
            </w:pPr>
            <w:r>
              <w:rPr>
                <w:szCs w:val="28"/>
                <w:lang w:val="ru-RU"/>
              </w:rPr>
              <w:t>0,5</w:t>
            </w:r>
          </w:p>
        </w:tc>
        <w:tc>
          <w:tcPr>
            <w:tcW w:w="515" w:type="pct"/>
          </w:tcPr>
          <w:p w:rsidR="00891C4C" w:rsidRDefault="00891C4C" w:rsidP="00EF7F8F">
            <w:pPr>
              <w:jc w:val="center"/>
            </w:pPr>
            <w:r w:rsidRPr="00B440A5">
              <w:t>0,5</w:t>
            </w:r>
          </w:p>
        </w:tc>
        <w:tc>
          <w:tcPr>
            <w:tcW w:w="515" w:type="pct"/>
          </w:tcPr>
          <w:p w:rsidR="00891C4C" w:rsidRDefault="00891C4C" w:rsidP="00EF7F8F">
            <w:pPr>
              <w:jc w:val="center"/>
            </w:pPr>
            <w:r w:rsidRPr="00B440A5">
              <w:t>0,5</w:t>
            </w:r>
          </w:p>
        </w:tc>
        <w:tc>
          <w:tcPr>
            <w:tcW w:w="515" w:type="pct"/>
          </w:tcPr>
          <w:p w:rsidR="00891C4C" w:rsidRDefault="00891C4C" w:rsidP="00EF7F8F">
            <w:pPr>
              <w:jc w:val="center"/>
            </w:pPr>
            <w:r w:rsidRPr="00B440A5">
              <w:t>0,5</w:t>
            </w:r>
          </w:p>
        </w:tc>
      </w:tr>
      <w:tr w:rsidR="00891C4C" w:rsidRPr="00A1473A" w:rsidTr="00EF7F8F">
        <w:tc>
          <w:tcPr>
            <w:tcW w:w="2424" w:type="pct"/>
          </w:tcPr>
          <w:p w:rsidR="00891C4C" w:rsidRPr="00891C4C" w:rsidRDefault="00891C4C" w:rsidP="00EF7F8F">
            <w:pPr>
              <w:pStyle w:val="affe"/>
              <w:ind w:right="0"/>
              <w:rPr>
                <w:sz w:val="24"/>
                <w:szCs w:val="24"/>
                <w:lang w:val="ru-RU"/>
              </w:rPr>
            </w:pPr>
            <w:r w:rsidRPr="00891C4C">
              <w:rPr>
                <w:sz w:val="24"/>
                <w:szCs w:val="24"/>
                <w:lang w:val="ru-RU"/>
              </w:rPr>
              <w:t>Плановые беседы «Урок безопасности» (инструктажи по ТБ). Формирование ценностей здорового образа жизни</w:t>
            </w:r>
          </w:p>
        </w:tc>
        <w:tc>
          <w:tcPr>
            <w:tcW w:w="515" w:type="pct"/>
          </w:tcPr>
          <w:p w:rsidR="00891C4C" w:rsidRPr="00A1473A" w:rsidRDefault="00891C4C" w:rsidP="00EF7F8F">
            <w:pPr>
              <w:pStyle w:val="affe"/>
              <w:ind w:left="0" w:right="0"/>
              <w:jc w:val="center"/>
              <w:rPr>
                <w:szCs w:val="28"/>
                <w:lang w:val="ru-RU"/>
              </w:rPr>
            </w:pPr>
            <w:r w:rsidRPr="00A1473A">
              <w:rPr>
                <w:szCs w:val="28"/>
                <w:lang w:val="ru-RU"/>
              </w:rPr>
              <w:t>0,5</w:t>
            </w:r>
          </w:p>
        </w:tc>
        <w:tc>
          <w:tcPr>
            <w:tcW w:w="515" w:type="pct"/>
          </w:tcPr>
          <w:p w:rsidR="00891C4C" w:rsidRPr="00A1473A" w:rsidRDefault="00891C4C" w:rsidP="00EF7F8F">
            <w:pPr>
              <w:pStyle w:val="affe"/>
              <w:ind w:left="0" w:right="0"/>
              <w:jc w:val="center"/>
              <w:rPr>
                <w:szCs w:val="28"/>
                <w:lang w:val="ru-RU"/>
              </w:rPr>
            </w:pPr>
            <w:r w:rsidRPr="00A1473A">
              <w:rPr>
                <w:szCs w:val="28"/>
                <w:lang w:val="ru-RU"/>
              </w:rPr>
              <w:t>0,5</w:t>
            </w:r>
          </w:p>
        </w:tc>
        <w:tc>
          <w:tcPr>
            <w:tcW w:w="515" w:type="pct"/>
          </w:tcPr>
          <w:p w:rsidR="00891C4C" w:rsidRPr="00A1473A" w:rsidRDefault="00891C4C" w:rsidP="00EF7F8F">
            <w:pPr>
              <w:pStyle w:val="affe"/>
              <w:ind w:left="0" w:right="0"/>
              <w:jc w:val="center"/>
              <w:rPr>
                <w:szCs w:val="28"/>
                <w:lang w:val="ru-RU"/>
              </w:rPr>
            </w:pPr>
            <w:r w:rsidRPr="00A1473A">
              <w:rPr>
                <w:szCs w:val="28"/>
                <w:lang w:val="ru-RU"/>
              </w:rPr>
              <w:t>0,5</w:t>
            </w:r>
          </w:p>
        </w:tc>
        <w:tc>
          <w:tcPr>
            <w:tcW w:w="515" w:type="pct"/>
          </w:tcPr>
          <w:p w:rsidR="00891C4C" w:rsidRPr="00A1473A" w:rsidRDefault="00891C4C" w:rsidP="00EF7F8F">
            <w:pPr>
              <w:pStyle w:val="affe"/>
              <w:ind w:left="0" w:right="0"/>
              <w:jc w:val="center"/>
              <w:rPr>
                <w:szCs w:val="28"/>
                <w:lang w:val="ru-RU"/>
              </w:rPr>
            </w:pPr>
            <w:r w:rsidRPr="00A1473A">
              <w:rPr>
                <w:szCs w:val="28"/>
                <w:lang w:val="ru-RU"/>
              </w:rPr>
              <w:t>0,5</w:t>
            </w:r>
          </w:p>
        </w:tc>
        <w:tc>
          <w:tcPr>
            <w:tcW w:w="515" w:type="pct"/>
          </w:tcPr>
          <w:p w:rsidR="00891C4C" w:rsidRPr="00A1473A" w:rsidRDefault="00891C4C" w:rsidP="00EF7F8F">
            <w:pPr>
              <w:pStyle w:val="affe"/>
              <w:ind w:left="0" w:right="0"/>
              <w:jc w:val="center"/>
              <w:rPr>
                <w:szCs w:val="28"/>
                <w:lang w:val="ru-RU"/>
              </w:rPr>
            </w:pPr>
            <w:r w:rsidRPr="00A1473A">
              <w:rPr>
                <w:szCs w:val="28"/>
                <w:lang w:val="ru-RU"/>
              </w:rPr>
              <w:t>0,5</w:t>
            </w:r>
          </w:p>
        </w:tc>
      </w:tr>
      <w:tr w:rsidR="00891C4C" w:rsidRPr="00A1473A" w:rsidTr="00EF7F8F">
        <w:tc>
          <w:tcPr>
            <w:tcW w:w="2424" w:type="pct"/>
          </w:tcPr>
          <w:p w:rsidR="00891C4C" w:rsidRPr="00891C4C" w:rsidRDefault="00891C4C" w:rsidP="00EF7F8F">
            <w:pPr>
              <w:pStyle w:val="affe"/>
              <w:ind w:right="0"/>
              <w:rPr>
                <w:sz w:val="24"/>
                <w:szCs w:val="24"/>
                <w:lang w:val="ru-RU"/>
              </w:rPr>
            </w:pPr>
            <w:r w:rsidRPr="00891C4C">
              <w:rPr>
                <w:sz w:val="24"/>
                <w:szCs w:val="24"/>
                <w:lang w:val="ru-RU"/>
              </w:rPr>
              <w:t>Проект «Билет в будущее»</w:t>
            </w:r>
          </w:p>
        </w:tc>
        <w:tc>
          <w:tcPr>
            <w:tcW w:w="515" w:type="pct"/>
          </w:tcPr>
          <w:p w:rsidR="00891C4C" w:rsidRPr="00A1473A" w:rsidRDefault="00891C4C" w:rsidP="00EF7F8F">
            <w:pPr>
              <w:pStyle w:val="affe"/>
              <w:ind w:left="0" w:right="0"/>
              <w:jc w:val="center"/>
              <w:rPr>
                <w:szCs w:val="28"/>
                <w:lang w:val="ru-RU"/>
              </w:rPr>
            </w:pPr>
            <w:r>
              <w:rPr>
                <w:szCs w:val="28"/>
                <w:lang w:val="ru-RU"/>
              </w:rPr>
              <w:t>0</w:t>
            </w:r>
          </w:p>
        </w:tc>
        <w:tc>
          <w:tcPr>
            <w:tcW w:w="515" w:type="pct"/>
          </w:tcPr>
          <w:p w:rsidR="00891C4C" w:rsidRPr="00A1473A" w:rsidRDefault="00891C4C" w:rsidP="00EF7F8F">
            <w:pPr>
              <w:pStyle w:val="affe"/>
              <w:ind w:left="0" w:right="0"/>
              <w:jc w:val="center"/>
              <w:rPr>
                <w:szCs w:val="28"/>
                <w:lang w:val="ru-RU"/>
              </w:rPr>
            </w:pPr>
            <w:r>
              <w:rPr>
                <w:szCs w:val="28"/>
                <w:lang w:val="ru-RU"/>
              </w:rPr>
              <w:t>1</w:t>
            </w:r>
          </w:p>
        </w:tc>
        <w:tc>
          <w:tcPr>
            <w:tcW w:w="515" w:type="pct"/>
          </w:tcPr>
          <w:p w:rsidR="00891C4C" w:rsidRPr="00A1473A" w:rsidRDefault="00891C4C" w:rsidP="00EF7F8F">
            <w:pPr>
              <w:pStyle w:val="affe"/>
              <w:ind w:left="0" w:right="0"/>
              <w:jc w:val="center"/>
              <w:rPr>
                <w:szCs w:val="28"/>
                <w:lang w:val="ru-RU"/>
              </w:rPr>
            </w:pPr>
            <w:r>
              <w:rPr>
                <w:szCs w:val="28"/>
                <w:lang w:val="ru-RU"/>
              </w:rPr>
              <w:t>1</w:t>
            </w:r>
          </w:p>
        </w:tc>
        <w:tc>
          <w:tcPr>
            <w:tcW w:w="515" w:type="pct"/>
          </w:tcPr>
          <w:p w:rsidR="00891C4C" w:rsidRPr="00A1473A" w:rsidRDefault="00891C4C" w:rsidP="00EF7F8F">
            <w:pPr>
              <w:pStyle w:val="affe"/>
              <w:ind w:left="0" w:right="0"/>
              <w:jc w:val="center"/>
              <w:rPr>
                <w:szCs w:val="28"/>
                <w:lang w:val="ru-RU"/>
              </w:rPr>
            </w:pPr>
            <w:r>
              <w:rPr>
                <w:szCs w:val="28"/>
                <w:lang w:val="ru-RU"/>
              </w:rPr>
              <w:t>1</w:t>
            </w:r>
          </w:p>
        </w:tc>
        <w:tc>
          <w:tcPr>
            <w:tcW w:w="515" w:type="pct"/>
          </w:tcPr>
          <w:p w:rsidR="00891C4C" w:rsidRPr="00A1473A" w:rsidRDefault="00891C4C" w:rsidP="00EF7F8F">
            <w:pPr>
              <w:pStyle w:val="affe"/>
              <w:ind w:left="0" w:right="0"/>
              <w:jc w:val="center"/>
              <w:rPr>
                <w:szCs w:val="28"/>
                <w:lang w:val="ru-RU"/>
              </w:rPr>
            </w:pPr>
            <w:r>
              <w:rPr>
                <w:szCs w:val="28"/>
                <w:lang w:val="ru-RU"/>
              </w:rPr>
              <w:t>1</w:t>
            </w:r>
          </w:p>
        </w:tc>
      </w:tr>
      <w:tr w:rsidR="00891C4C" w:rsidRPr="00A1473A" w:rsidTr="00EF7F8F">
        <w:tc>
          <w:tcPr>
            <w:tcW w:w="2424" w:type="pct"/>
          </w:tcPr>
          <w:p w:rsidR="00891C4C" w:rsidRPr="00A1473A" w:rsidRDefault="00891C4C" w:rsidP="00EF7F8F">
            <w:pPr>
              <w:pStyle w:val="affe"/>
              <w:ind w:right="0"/>
              <w:rPr>
                <w:szCs w:val="28"/>
                <w:lang w:val="ru-RU"/>
              </w:rPr>
            </w:pPr>
          </w:p>
        </w:tc>
        <w:tc>
          <w:tcPr>
            <w:tcW w:w="515" w:type="pct"/>
          </w:tcPr>
          <w:p w:rsidR="00891C4C" w:rsidRPr="00A1473A" w:rsidRDefault="00891C4C" w:rsidP="00EF7F8F">
            <w:pPr>
              <w:pStyle w:val="affe"/>
              <w:ind w:left="0" w:right="0"/>
              <w:jc w:val="center"/>
              <w:rPr>
                <w:szCs w:val="28"/>
                <w:lang w:val="ru-RU"/>
              </w:rPr>
            </w:pPr>
          </w:p>
        </w:tc>
        <w:tc>
          <w:tcPr>
            <w:tcW w:w="515" w:type="pct"/>
          </w:tcPr>
          <w:p w:rsidR="00891C4C" w:rsidRPr="00A1473A" w:rsidRDefault="00891C4C" w:rsidP="00EF7F8F">
            <w:pPr>
              <w:pStyle w:val="affe"/>
              <w:ind w:left="0" w:right="0"/>
              <w:jc w:val="center"/>
              <w:rPr>
                <w:szCs w:val="28"/>
                <w:lang w:val="ru-RU"/>
              </w:rPr>
            </w:pPr>
          </w:p>
        </w:tc>
        <w:tc>
          <w:tcPr>
            <w:tcW w:w="515" w:type="pct"/>
          </w:tcPr>
          <w:p w:rsidR="00891C4C" w:rsidRPr="00A1473A" w:rsidRDefault="00891C4C" w:rsidP="00EF7F8F">
            <w:pPr>
              <w:pStyle w:val="affe"/>
              <w:ind w:left="0" w:right="0"/>
              <w:jc w:val="center"/>
              <w:rPr>
                <w:szCs w:val="28"/>
                <w:lang w:val="ru-RU"/>
              </w:rPr>
            </w:pPr>
          </w:p>
        </w:tc>
        <w:tc>
          <w:tcPr>
            <w:tcW w:w="515" w:type="pct"/>
          </w:tcPr>
          <w:p w:rsidR="00891C4C" w:rsidRPr="00A1473A" w:rsidRDefault="00891C4C" w:rsidP="00EF7F8F">
            <w:pPr>
              <w:pStyle w:val="affe"/>
              <w:ind w:left="0" w:right="0"/>
              <w:jc w:val="center"/>
              <w:rPr>
                <w:szCs w:val="28"/>
                <w:lang w:val="ru-RU"/>
              </w:rPr>
            </w:pPr>
          </w:p>
        </w:tc>
        <w:tc>
          <w:tcPr>
            <w:tcW w:w="515" w:type="pct"/>
          </w:tcPr>
          <w:p w:rsidR="00891C4C" w:rsidRPr="00A1473A" w:rsidRDefault="00891C4C" w:rsidP="00EF7F8F">
            <w:pPr>
              <w:pStyle w:val="affe"/>
              <w:ind w:left="0" w:right="0"/>
              <w:jc w:val="center"/>
              <w:rPr>
                <w:szCs w:val="28"/>
                <w:lang w:val="ru-RU"/>
              </w:rPr>
            </w:pPr>
          </w:p>
        </w:tc>
      </w:tr>
      <w:tr w:rsidR="00891C4C" w:rsidRPr="00A1473A" w:rsidTr="00EF7F8F">
        <w:tc>
          <w:tcPr>
            <w:tcW w:w="2424" w:type="pct"/>
          </w:tcPr>
          <w:p w:rsidR="00891C4C" w:rsidRPr="00A1473A" w:rsidRDefault="00891C4C" w:rsidP="00EF7F8F">
            <w:pPr>
              <w:pStyle w:val="affe"/>
              <w:ind w:right="0"/>
              <w:rPr>
                <w:szCs w:val="28"/>
                <w:lang w:val="ru-RU"/>
              </w:rPr>
            </w:pPr>
          </w:p>
        </w:tc>
        <w:tc>
          <w:tcPr>
            <w:tcW w:w="515" w:type="pct"/>
          </w:tcPr>
          <w:p w:rsidR="00891C4C" w:rsidRPr="00A1473A" w:rsidRDefault="00891C4C" w:rsidP="00EF7F8F">
            <w:pPr>
              <w:pStyle w:val="affe"/>
              <w:ind w:left="0" w:right="0" w:firstLine="0"/>
              <w:jc w:val="center"/>
              <w:rPr>
                <w:szCs w:val="28"/>
                <w:lang w:val="ru-RU"/>
              </w:rPr>
            </w:pPr>
            <w:r>
              <w:rPr>
                <w:szCs w:val="28"/>
                <w:lang w:val="ru-RU"/>
              </w:rPr>
              <w:t>7</w:t>
            </w:r>
          </w:p>
        </w:tc>
        <w:tc>
          <w:tcPr>
            <w:tcW w:w="515" w:type="pct"/>
          </w:tcPr>
          <w:p w:rsidR="00891C4C" w:rsidRPr="00A1473A" w:rsidRDefault="00891C4C" w:rsidP="00EF7F8F">
            <w:pPr>
              <w:pStyle w:val="affe"/>
              <w:ind w:left="0" w:right="0"/>
              <w:jc w:val="center"/>
              <w:rPr>
                <w:szCs w:val="28"/>
                <w:lang w:val="ru-RU"/>
              </w:rPr>
            </w:pPr>
            <w:r>
              <w:rPr>
                <w:szCs w:val="28"/>
                <w:lang w:val="ru-RU"/>
              </w:rPr>
              <w:t>7</w:t>
            </w:r>
          </w:p>
        </w:tc>
        <w:tc>
          <w:tcPr>
            <w:tcW w:w="515" w:type="pct"/>
          </w:tcPr>
          <w:p w:rsidR="00891C4C" w:rsidRPr="00A1473A" w:rsidRDefault="00891C4C" w:rsidP="00EF7F8F">
            <w:pPr>
              <w:pStyle w:val="affe"/>
              <w:ind w:left="0" w:right="0"/>
              <w:jc w:val="center"/>
              <w:rPr>
                <w:szCs w:val="28"/>
                <w:lang w:val="ru-RU"/>
              </w:rPr>
            </w:pPr>
            <w:r>
              <w:rPr>
                <w:szCs w:val="28"/>
                <w:lang w:val="ru-RU"/>
              </w:rPr>
              <w:t>7</w:t>
            </w:r>
          </w:p>
        </w:tc>
        <w:tc>
          <w:tcPr>
            <w:tcW w:w="515" w:type="pct"/>
          </w:tcPr>
          <w:p w:rsidR="00891C4C" w:rsidRPr="00A1473A" w:rsidRDefault="00891C4C" w:rsidP="00EF7F8F">
            <w:pPr>
              <w:pStyle w:val="affe"/>
              <w:ind w:left="0" w:right="0"/>
              <w:jc w:val="center"/>
              <w:rPr>
                <w:szCs w:val="28"/>
                <w:lang w:val="ru-RU"/>
              </w:rPr>
            </w:pPr>
            <w:r>
              <w:rPr>
                <w:szCs w:val="28"/>
                <w:lang w:val="ru-RU"/>
              </w:rPr>
              <w:t>7</w:t>
            </w:r>
          </w:p>
        </w:tc>
        <w:tc>
          <w:tcPr>
            <w:tcW w:w="515" w:type="pct"/>
          </w:tcPr>
          <w:p w:rsidR="00891C4C" w:rsidRPr="00A1473A" w:rsidRDefault="00891C4C" w:rsidP="00EF7F8F">
            <w:pPr>
              <w:pStyle w:val="affe"/>
              <w:ind w:left="0" w:right="0"/>
              <w:jc w:val="center"/>
              <w:rPr>
                <w:szCs w:val="28"/>
                <w:lang w:val="ru-RU"/>
              </w:rPr>
            </w:pPr>
            <w:r>
              <w:rPr>
                <w:szCs w:val="28"/>
                <w:lang w:val="ru-RU"/>
              </w:rPr>
              <w:t>7</w:t>
            </w:r>
          </w:p>
        </w:tc>
      </w:tr>
      <w:tr w:rsidR="00891C4C" w:rsidRPr="00A1473A" w:rsidTr="00EF7F8F">
        <w:tc>
          <w:tcPr>
            <w:tcW w:w="2424" w:type="pct"/>
          </w:tcPr>
          <w:p w:rsidR="00891C4C" w:rsidRPr="00A1473A" w:rsidRDefault="00891C4C" w:rsidP="00EF7F8F">
            <w:pPr>
              <w:pStyle w:val="affe"/>
              <w:ind w:right="0"/>
              <w:rPr>
                <w:szCs w:val="28"/>
                <w:lang w:val="ru-RU"/>
              </w:rPr>
            </w:pPr>
            <w:r w:rsidRPr="00A1473A">
              <w:rPr>
                <w:szCs w:val="28"/>
                <w:lang w:val="ru-RU"/>
              </w:rPr>
              <w:t>Итого недельная нагрузка</w:t>
            </w:r>
          </w:p>
        </w:tc>
        <w:tc>
          <w:tcPr>
            <w:tcW w:w="515" w:type="pct"/>
          </w:tcPr>
          <w:p w:rsidR="00891C4C" w:rsidRPr="00A1473A" w:rsidRDefault="00891C4C" w:rsidP="00EF7F8F">
            <w:pPr>
              <w:pStyle w:val="affe"/>
              <w:ind w:left="0" w:right="0"/>
              <w:jc w:val="center"/>
              <w:rPr>
                <w:szCs w:val="28"/>
                <w:lang w:val="ru-RU"/>
              </w:rPr>
            </w:pPr>
            <w:r w:rsidRPr="00A1473A">
              <w:rPr>
                <w:szCs w:val="28"/>
                <w:lang w:val="ru-RU"/>
              </w:rPr>
              <w:t>10</w:t>
            </w:r>
          </w:p>
        </w:tc>
        <w:tc>
          <w:tcPr>
            <w:tcW w:w="515" w:type="pct"/>
          </w:tcPr>
          <w:p w:rsidR="00891C4C" w:rsidRPr="00A1473A" w:rsidRDefault="00891C4C" w:rsidP="00EF7F8F">
            <w:pPr>
              <w:pStyle w:val="affe"/>
              <w:ind w:left="0" w:right="0"/>
              <w:jc w:val="center"/>
              <w:rPr>
                <w:szCs w:val="28"/>
                <w:lang w:val="ru-RU"/>
              </w:rPr>
            </w:pPr>
            <w:r w:rsidRPr="00A1473A">
              <w:rPr>
                <w:szCs w:val="28"/>
                <w:lang w:val="ru-RU"/>
              </w:rPr>
              <w:t>10</w:t>
            </w:r>
          </w:p>
        </w:tc>
        <w:tc>
          <w:tcPr>
            <w:tcW w:w="515" w:type="pct"/>
          </w:tcPr>
          <w:p w:rsidR="00891C4C" w:rsidRPr="00A1473A" w:rsidRDefault="00891C4C" w:rsidP="00EF7F8F">
            <w:pPr>
              <w:pStyle w:val="affe"/>
              <w:ind w:left="0" w:right="0"/>
              <w:jc w:val="center"/>
              <w:rPr>
                <w:szCs w:val="28"/>
                <w:lang w:val="ru-RU"/>
              </w:rPr>
            </w:pPr>
            <w:r w:rsidRPr="00A1473A">
              <w:rPr>
                <w:szCs w:val="28"/>
                <w:lang w:val="ru-RU"/>
              </w:rPr>
              <w:t>10</w:t>
            </w:r>
          </w:p>
        </w:tc>
        <w:tc>
          <w:tcPr>
            <w:tcW w:w="515" w:type="pct"/>
          </w:tcPr>
          <w:p w:rsidR="00891C4C" w:rsidRPr="00A1473A" w:rsidRDefault="00891C4C" w:rsidP="00EF7F8F">
            <w:pPr>
              <w:pStyle w:val="affe"/>
              <w:ind w:left="0" w:right="0"/>
              <w:jc w:val="center"/>
              <w:rPr>
                <w:szCs w:val="28"/>
                <w:lang w:val="ru-RU"/>
              </w:rPr>
            </w:pPr>
            <w:r w:rsidRPr="00A1473A">
              <w:rPr>
                <w:szCs w:val="28"/>
                <w:lang w:val="ru-RU"/>
              </w:rPr>
              <w:t>10</w:t>
            </w:r>
          </w:p>
        </w:tc>
        <w:tc>
          <w:tcPr>
            <w:tcW w:w="515" w:type="pct"/>
          </w:tcPr>
          <w:p w:rsidR="00891C4C" w:rsidRPr="00A1473A" w:rsidRDefault="00891C4C" w:rsidP="00EF7F8F">
            <w:pPr>
              <w:pStyle w:val="affe"/>
              <w:ind w:left="0" w:right="0"/>
              <w:jc w:val="center"/>
              <w:rPr>
                <w:szCs w:val="28"/>
                <w:lang w:val="ru-RU"/>
              </w:rPr>
            </w:pPr>
            <w:r w:rsidRPr="00A1473A">
              <w:rPr>
                <w:szCs w:val="28"/>
                <w:lang w:val="ru-RU"/>
              </w:rPr>
              <w:t>10</w:t>
            </w:r>
          </w:p>
        </w:tc>
      </w:tr>
    </w:tbl>
    <w:p w:rsidR="00891C4C" w:rsidRDefault="00891C4C" w:rsidP="00891C4C">
      <w:pPr>
        <w:rPr>
          <w:szCs w:val="28"/>
        </w:rPr>
      </w:pPr>
    </w:p>
    <w:p w:rsidR="00E73A59" w:rsidRDefault="00E73A59"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p>
    <w:p w:rsidR="00EF7F8F" w:rsidRDefault="00EF7F8F" w:rsidP="003465EA">
      <w:pPr>
        <w:rPr>
          <w:rFonts w:ascii="Times New Roman" w:hAnsi="Times New Roman" w:cs="Times New Roman"/>
          <w:b/>
          <w:sz w:val="28"/>
          <w:szCs w:val="28"/>
        </w:rPr>
      </w:pPr>
      <w:bookmarkStart w:id="902" w:name="sub_1030"/>
      <w:bookmarkEnd w:id="900"/>
    </w:p>
    <w:p w:rsidR="001B12BD" w:rsidRDefault="00E73A59" w:rsidP="003465EA">
      <w:pPr>
        <w:rPr>
          <w:rFonts w:ascii="Times New Roman" w:hAnsi="Times New Roman" w:cs="Times New Roman"/>
          <w:b/>
          <w:sz w:val="28"/>
          <w:szCs w:val="28"/>
        </w:rPr>
      </w:pPr>
      <w:r>
        <w:rPr>
          <w:rFonts w:ascii="Times New Roman" w:hAnsi="Times New Roman" w:cs="Times New Roman"/>
          <w:b/>
          <w:sz w:val="28"/>
          <w:szCs w:val="28"/>
        </w:rPr>
        <w:lastRenderedPageBreak/>
        <w:t>3.4. </w:t>
      </w:r>
      <w:r w:rsidR="0092551D" w:rsidRPr="006779AC">
        <w:rPr>
          <w:rFonts w:ascii="Times New Roman" w:hAnsi="Times New Roman" w:cs="Times New Roman"/>
          <w:b/>
          <w:sz w:val="28"/>
          <w:szCs w:val="28"/>
        </w:rPr>
        <w:t>КАЛЕНДА</w:t>
      </w:r>
      <w:r w:rsidR="001859B4">
        <w:rPr>
          <w:rFonts w:ascii="Times New Roman" w:hAnsi="Times New Roman" w:cs="Times New Roman"/>
          <w:b/>
          <w:sz w:val="28"/>
          <w:szCs w:val="28"/>
        </w:rPr>
        <w:t>РНЫЙ ПЛАН ВОСПИТАТЕЛЬНОЙ РАБОТЫ</w:t>
      </w:r>
    </w:p>
    <w:p w:rsidR="0092551D" w:rsidRDefault="0092551D" w:rsidP="003465EA">
      <w:pPr>
        <w:rPr>
          <w:rFonts w:ascii="Times New Roman" w:hAnsi="Times New Roman" w:cs="Times New Roman"/>
          <w:b/>
          <w:sz w:val="28"/>
          <w:szCs w:val="28"/>
        </w:rPr>
      </w:pPr>
    </w:p>
    <w:bookmarkEnd w:id="902"/>
    <w:p w:rsidR="00B33533" w:rsidRPr="00B33533" w:rsidRDefault="00B33533" w:rsidP="00B33533">
      <w:pPr>
        <w:widowControl/>
        <w:autoSpaceDE/>
        <w:autoSpaceDN/>
        <w:adjustRightInd/>
        <w:ind w:firstLine="709"/>
        <w:rPr>
          <w:rFonts w:ascii="Times New Roman" w:hAnsi="Times New Roman" w:cs="Times New Roman"/>
          <w:iCs/>
          <w:sz w:val="28"/>
          <w:szCs w:val="28"/>
          <w:lang w:eastAsia="en-US"/>
        </w:rPr>
      </w:pPr>
      <w:r w:rsidRPr="00B33533">
        <w:rPr>
          <w:rFonts w:ascii="Times New Roman" w:hAnsi="Times New Roman" w:cs="Times New Roman"/>
          <w:iCs/>
          <w:sz w:val="28"/>
          <w:szCs w:val="28"/>
          <w:lang w:eastAsia="en-US"/>
        </w:rPr>
        <w:t xml:space="preserve">Календарный план воспитательной работы </w:t>
      </w:r>
      <w:r w:rsidR="00067DCA">
        <w:rPr>
          <w:rFonts w:ascii="Times New Roman" w:hAnsi="Times New Roman" w:cs="Times New Roman"/>
          <w:iCs/>
          <w:sz w:val="28"/>
          <w:szCs w:val="28"/>
          <w:lang w:eastAsia="en-US"/>
        </w:rPr>
        <w:t xml:space="preserve">МАОУ «Сырковская </w:t>
      </w:r>
      <w:proofErr w:type="gramStart"/>
      <w:r w:rsidR="00067DCA">
        <w:rPr>
          <w:rFonts w:ascii="Times New Roman" w:hAnsi="Times New Roman" w:cs="Times New Roman"/>
          <w:iCs/>
          <w:sz w:val="28"/>
          <w:szCs w:val="28"/>
          <w:lang w:eastAsia="en-US"/>
        </w:rPr>
        <w:t>СОШ»</w:t>
      </w:r>
      <w:r w:rsidRPr="00B33533">
        <w:rPr>
          <w:rFonts w:ascii="Times New Roman" w:hAnsi="Times New Roman" w:cs="Times New Roman"/>
          <w:iCs/>
          <w:sz w:val="28"/>
          <w:szCs w:val="28"/>
          <w:lang w:eastAsia="en-US"/>
        </w:rPr>
        <w:t>(</w:t>
      </w:r>
      <w:proofErr w:type="gramEnd"/>
      <w:r w:rsidRPr="00B33533">
        <w:rPr>
          <w:rFonts w:ascii="Times New Roman" w:hAnsi="Times New Roman" w:cs="Times New Roman"/>
          <w:iCs/>
          <w:sz w:val="28"/>
          <w:szCs w:val="28"/>
          <w:lang w:eastAsia="en-US"/>
        </w:rPr>
        <w:t>далее – план воспитательной работы) соответствует требованиям ФГОС ООО.</w:t>
      </w:r>
    </w:p>
    <w:p w:rsidR="00B33533" w:rsidRPr="00EF7F8F" w:rsidRDefault="00B33533" w:rsidP="00B33533">
      <w:pPr>
        <w:widowControl/>
        <w:autoSpaceDE/>
        <w:autoSpaceDN/>
        <w:adjustRightInd/>
        <w:ind w:firstLine="709"/>
        <w:rPr>
          <w:rFonts w:ascii="Times New Roman" w:hAnsi="Times New Roman" w:cs="Times New Roman"/>
          <w:i/>
          <w:sz w:val="28"/>
          <w:szCs w:val="28"/>
          <w:lang w:eastAsia="en-US"/>
        </w:rPr>
      </w:pPr>
      <w:r w:rsidRPr="00B33533">
        <w:rPr>
          <w:rFonts w:ascii="Times New Roman" w:hAnsi="Times New Roman" w:cs="Times New Roman"/>
          <w:i/>
          <w:iCs/>
          <w:sz w:val="28"/>
          <w:szCs w:val="28"/>
          <w:lang w:eastAsia="en-US"/>
        </w:rPr>
        <w:t xml:space="preserve">План воспитательной работы разработан на основе федерального календарного плана </w:t>
      </w:r>
      <w:r w:rsidRPr="00EF7F8F">
        <w:rPr>
          <w:rFonts w:ascii="Times New Roman" w:hAnsi="Times New Roman" w:cs="Times New Roman"/>
          <w:i/>
          <w:iCs/>
          <w:sz w:val="28"/>
          <w:szCs w:val="28"/>
          <w:lang w:eastAsia="en-US"/>
        </w:rPr>
        <w:t>воспитательной работы (</w:t>
      </w:r>
      <w:r w:rsidRPr="00EF7F8F">
        <w:rPr>
          <w:rFonts w:ascii="Times New Roman" w:hAnsi="Times New Roman" w:cs="Times New Roman"/>
          <w:i/>
          <w:sz w:val="28"/>
          <w:szCs w:val="28"/>
          <w:lang w:eastAsia="en-US"/>
        </w:rPr>
        <w:t>п. 30 «Федеральный календарный план воспитательной работы» Федеральной образовательной программы ООО).</w:t>
      </w:r>
    </w:p>
    <w:p w:rsidR="00B33533" w:rsidRPr="00EF7F8F" w:rsidRDefault="00B33533" w:rsidP="00B33533">
      <w:pPr>
        <w:ind w:firstLine="709"/>
        <w:rPr>
          <w:rFonts w:eastAsia="Times New Roman"/>
          <w:i/>
          <w:sz w:val="28"/>
          <w:szCs w:val="28"/>
        </w:rPr>
      </w:pPr>
      <w:r w:rsidRPr="00EF7F8F">
        <w:rPr>
          <w:rFonts w:eastAsia="Times New Roman"/>
          <w:sz w:val="28"/>
          <w:szCs w:val="28"/>
        </w:rPr>
        <w:t xml:space="preserve">Федеральный календарный план воспитательной работы </w:t>
      </w:r>
      <w:r w:rsidRPr="00EF7F8F">
        <w:rPr>
          <w:rFonts w:eastAsia="Times New Roman"/>
          <w:i/>
          <w:sz w:val="28"/>
          <w:szCs w:val="28"/>
        </w:rPr>
        <w:t>является единым для образовательных организаций.</w:t>
      </w:r>
    </w:p>
    <w:p w:rsidR="001B12BD" w:rsidRPr="00EF7F8F" w:rsidRDefault="001B12BD" w:rsidP="003465EA">
      <w:pPr>
        <w:rPr>
          <w:rFonts w:ascii="Times New Roman" w:hAnsi="Times New Roman" w:cs="Times New Roman"/>
          <w:sz w:val="28"/>
          <w:szCs w:val="28"/>
        </w:rPr>
      </w:pP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Сентябрь: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сентября: День знаний;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сентября: Международный день распространения грамотности.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Октябрь: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октября: Международный день пожилых людей; Международный день музыки;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4 октября: День защиты животных;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5 октября: День учителя;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25 октября: Международный день школьных библиотек;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Третье воскресенье октября: День отца.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Ноябрь: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4 ноября: День народного единства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Последнее воскресенье ноября: День Матери;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30 ноября: День Государственного герба Российской Федерации.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Декабрь: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 декабря: День неизвестного солдата; Международный день инвалидов;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5 декабря: День добровольца (волонтера) в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9 декабря: День Героев Отечества;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12 декабря: День </w:t>
      </w:r>
      <w:r w:rsidRPr="00885E04">
        <w:rPr>
          <w:rStyle w:val="a4"/>
          <w:rFonts w:ascii="Times New Roman" w:hAnsi="Times New Roman"/>
          <w:b w:val="0"/>
          <w:color w:val="auto"/>
          <w:sz w:val="28"/>
          <w:szCs w:val="28"/>
        </w:rPr>
        <w:t>Конституции</w:t>
      </w:r>
      <w:r w:rsidRPr="00885E04">
        <w:rPr>
          <w:rFonts w:ascii="Times New Roman" w:hAnsi="Times New Roman" w:cs="Times New Roman"/>
          <w:b/>
          <w:sz w:val="28"/>
          <w:szCs w:val="28"/>
        </w:rPr>
        <w:t xml:space="preserve"> </w:t>
      </w:r>
      <w:r w:rsidRPr="006779AC">
        <w:rPr>
          <w:rFonts w:ascii="Times New Roman" w:hAnsi="Times New Roman" w:cs="Times New Roman"/>
          <w:sz w:val="28"/>
          <w:szCs w:val="28"/>
        </w:rPr>
        <w:t>Российской Федерации.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Январь: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25 января: День российского студенчества;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27 января: День снятия блокады Ленинграда, День освобождения Красной армией крупнейшего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лагеря смерти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Аушвиц-Биркенау (Освенцима) - День памяти жертв Холокоста.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Февраль: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 февраля: День разгрома советскими войсками немецко-фашистских войск в Сталинградской битве;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февраля: День российской науки;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15 февраля: День памяти о россиянах, исполнявших служебный долг за </w:t>
      </w:r>
      <w:r w:rsidRPr="006779AC">
        <w:rPr>
          <w:rFonts w:ascii="Times New Roman" w:hAnsi="Times New Roman" w:cs="Times New Roman"/>
          <w:sz w:val="28"/>
          <w:szCs w:val="28"/>
        </w:rPr>
        <w:lastRenderedPageBreak/>
        <w:t>пределами Отечества;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21 февраля: Международный день родного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23 февраля: День защитника Отечества.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Март: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марта: Международный женский день;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18 марта: День воссоединения Крыма с Россией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марта: Всемирный день театра.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Апрель: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апреля: День космонавтики.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Май: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мая: Праздник Весны и Труда;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9 мая: День Победы;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19 мая: День детских общественных организаций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24 мая: День славянской письменности и культуры.</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Июнь: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июня: День защиты детей;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6 июня: День русского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июня: День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22 июня: День памяти и скорби;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июня: День молодежи.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Июль: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июля: День семьи, любви и верности.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Август: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августа: День физкультурника;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22 августа: День Государственного флага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августа: День российского кино.</w:t>
      </w:r>
    </w:p>
    <w:p w:rsidR="00885E04" w:rsidRPr="00885E04" w:rsidRDefault="00885E04" w:rsidP="00885E04">
      <w:pPr>
        <w:rPr>
          <w:i/>
          <w:sz w:val="28"/>
          <w:szCs w:val="28"/>
        </w:rPr>
      </w:pPr>
      <w:r>
        <w:rPr>
          <w:sz w:val="28"/>
          <w:szCs w:val="28"/>
        </w:rPr>
        <w:t>К</w:t>
      </w:r>
      <w:r w:rsidRPr="00885E04">
        <w:rPr>
          <w:sz w:val="28"/>
          <w:szCs w:val="28"/>
        </w:rPr>
        <w:t xml:space="preserve">алендарный план воспитательной работы </w:t>
      </w:r>
      <w:r w:rsidRPr="00885E04">
        <w:rPr>
          <w:i/>
          <w:sz w:val="28"/>
          <w:szCs w:val="28"/>
        </w:rPr>
        <w:t>реализуется в рамках урочной и внеурочной деятельности.</w:t>
      </w:r>
    </w:p>
    <w:p w:rsidR="00885E04" w:rsidRPr="00885E04" w:rsidRDefault="00885E04" w:rsidP="00885E04">
      <w:pPr>
        <w:rPr>
          <w:sz w:val="28"/>
          <w:szCs w:val="28"/>
        </w:rPr>
      </w:pPr>
      <w:r w:rsidRPr="00885E04">
        <w:rPr>
          <w:sz w:val="28"/>
          <w:szCs w:val="28"/>
        </w:rPr>
        <w:t xml:space="preserve">Наряду с федеральным календарным планом воспитательной работы в ОО проводятся иные мероприятия согласно </w:t>
      </w:r>
      <w:r>
        <w:rPr>
          <w:sz w:val="28"/>
          <w:szCs w:val="28"/>
        </w:rPr>
        <w:t>рабочей программе воспитания</w:t>
      </w:r>
      <w:r w:rsidRPr="00885E04">
        <w:rPr>
          <w:sz w:val="28"/>
          <w:szCs w:val="28"/>
        </w:rPr>
        <w:t xml:space="preserve"> по ключевым направлениям воспитания и дополнительного образования детей.</w:t>
      </w:r>
    </w:p>
    <w:p w:rsidR="00885E04" w:rsidRDefault="00885E04" w:rsidP="00885E04">
      <w:pPr>
        <w:rPr>
          <w:sz w:val="28"/>
          <w:szCs w:val="28"/>
        </w:rPr>
      </w:pPr>
      <w:r w:rsidRPr="00885E04">
        <w:rPr>
          <w:sz w:val="28"/>
          <w:szCs w:val="28"/>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885E04" w:rsidRDefault="00885E04" w:rsidP="00885E04"/>
    <w:tbl>
      <w:tblPr>
        <w:tblStyle w:val="TableNormal"/>
        <w:tblW w:w="1011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1"/>
        <w:gridCol w:w="1134"/>
        <w:gridCol w:w="1447"/>
        <w:gridCol w:w="2697"/>
      </w:tblGrid>
      <w:tr w:rsidR="0004021A" w:rsidRPr="007B20CA" w:rsidTr="0004021A">
        <w:trPr>
          <w:trHeight w:val="551"/>
        </w:trPr>
        <w:tc>
          <w:tcPr>
            <w:tcW w:w="10119" w:type="dxa"/>
            <w:gridSpan w:val="4"/>
          </w:tcPr>
          <w:p w:rsidR="0004021A" w:rsidRPr="0004021A" w:rsidRDefault="0004021A" w:rsidP="0004021A">
            <w:pPr>
              <w:pStyle w:val="TableParagraph"/>
              <w:spacing w:line="273" w:lineRule="exact"/>
              <w:ind w:left="2907" w:right="2907"/>
              <w:jc w:val="center"/>
              <w:rPr>
                <w:b/>
                <w:sz w:val="24"/>
                <w:szCs w:val="24"/>
                <w:lang w:val="ru-RU"/>
              </w:rPr>
            </w:pPr>
            <w:r w:rsidRPr="0004021A">
              <w:rPr>
                <w:b/>
                <w:spacing w:val="-2"/>
                <w:sz w:val="24"/>
                <w:szCs w:val="24"/>
                <w:lang w:val="ru-RU"/>
              </w:rPr>
              <w:t>КАЛЕНДАРНЫЙ</w:t>
            </w:r>
            <w:r w:rsidRPr="0004021A">
              <w:rPr>
                <w:b/>
                <w:spacing w:val="-9"/>
                <w:sz w:val="24"/>
                <w:szCs w:val="24"/>
                <w:lang w:val="ru-RU"/>
              </w:rPr>
              <w:t xml:space="preserve"> </w:t>
            </w:r>
            <w:r w:rsidRPr="0004021A">
              <w:rPr>
                <w:b/>
                <w:spacing w:val="-1"/>
                <w:sz w:val="24"/>
                <w:szCs w:val="24"/>
                <w:lang w:val="ru-RU"/>
              </w:rPr>
              <w:t>ПЛАН</w:t>
            </w:r>
            <w:r w:rsidRPr="0004021A">
              <w:rPr>
                <w:b/>
                <w:spacing w:val="-9"/>
                <w:sz w:val="24"/>
                <w:szCs w:val="24"/>
                <w:lang w:val="ru-RU"/>
              </w:rPr>
              <w:t xml:space="preserve"> </w:t>
            </w:r>
            <w:r w:rsidRPr="0004021A">
              <w:rPr>
                <w:b/>
                <w:spacing w:val="-1"/>
                <w:sz w:val="24"/>
                <w:szCs w:val="24"/>
                <w:lang w:val="ru-RU"/>
              </w:rPr>
              <w:t>ВОСПИТАТЕЛЬНОЙ</w:t>
            </w:r>
            <w:r w:rsidRPr="0004021A">
              <w:rPr>
                <w:b/>
                <w:spacing w:val="-9"/>
                <w:sz w:val="24"/>
                <w:szCs w:val="24"/>
                <w:lang w:val="ru-RU"/>
              </w:rPr>
              <w:t xml:space="preserve"> </w:t>
            </w:r>
            <w:r w:rsidRPr="0004021A">
              <w:rPr>
                <w:b/>
                <w:spacing w:val="-1"/>
                <w:sz w:val="24"/>
                <w:szCs w:val="24"/>
                <w:lang w:val="ru-RU"/>
              </w:rPr>
              <w:t>РАБОТЫ</w:t>
            </w:r>
            <w:r w:rsidRPr="0004021A">
              <w:rPr>
                <w:b/>
                <w:spacing w:val="-13"/>
                <w:sz w:val="24"/>
                <w:szCs w:val="24"/>
                <w:lang w:val="ru-RU"/>
              </w:rPr>
              <w:t xml:space="preserve"> </w:t>
            </w:r>
            <w:r w:rsidRPr="0004021A">
              <w:rPr>
                <w:b/>
                <w:spacing w:val="-1"/>
                <w:sz w:val="24"/>
                <w:szCs w:val="24"/>
                <w:lang w:val="ru-RU"/>
              </w:rPr>
              <w:t>ШКОЛЫ</w:t>
            </w:r>
          </w:p>
          <w:p w:rsidR="0004021A" w:rsidRPr="0004021A" w:rsidRDefault="0004021A" w:rsidP="0004021A">
            <w:pPr>
              <w:pStyle w:val="TableParagraph"/>
              <w:spacing w:before="3" w:line="257" w:lineRule="exact"/>
              <w:ind w:left="2916" w:right="2907"/>
              <w:jc w:val="center"/>
              <w:rPr>
                <w:b/>
                <w:i/>
                <w:sz w:val="24"/>
                <w:szCs w:val="24"/>
                <w:lang w:val="ru-RU"/>
              </w:rPr>
            </w:pPr>
            <w:r w:rsidRPr="0004021A">
              <w:rPr>
                <w:b/>
                <w:i/>
                <w:sz w:val="24"/>
                <w:szCs w:val="24"/>
                <w:lang w:val="ru-RU"/>
              </w:rPr>
              <w:t>уровень</w:t>
            </w:r>
            <w:r w:rsidRPr="0004021A">
              <w:rPr>
                <w:b/>
                <w:i/>
                <w:spacing w:val="-5"/>
                <w:sz w:val="24"/>
                <w:szCs w:val="24"/>
                <w:lang w:val="ru-RU"/>
              </w:rPr>
              <w:t xml:space="preserve"> </w:t>
            </w:r>
            <w:r w:rsidRPr="0004021A">
              <w:rPr>
                <w:b/>
                <w:i/>
                <w:sz w:val="24"/>
                <w:szCs w:val="24"/>
                <w:lang w:val="ru-RU"/>
              </w:rPr>
              <w:t>основного</w:t>
            </w:r>
            <w:r w:rsidRPr="0004021A">
              <w:rPr>
                <w:b/>
                <w:i/>
                <w:spacing w:val="-5"/>
                <w:sz w:val="24"/>
                <w:szCs w:val="24"/>
                <w:lang w:val="ru-RU"/>
              </w:rPr>
              <w:t xml:space="preserve"> </w:t>
            </w:r>
            <w:r w:rsidRPr="0004021A">
              <w:rPr>
                <w:b/>
                <w:i/>
                <w:sz w:val="24"/>
                <w:szCs w:val="24"/>
                <w:lang w:val="ru-RU"/>
              </w:rPr>
              <w:t>общего</w:t>
            </w:r>
            <w:r w:rsidRPr="0004021A">
              <w:rPr>
                <w:b/>
                <w:i/>
                <w:spacing w:val="-4"/>
                <w:sz w:val="24"/>
                <w:szCs w:val="24"/>
                <w:lang w:val="ru-RU"/>
              </w:rPr>
              <w:t xml:space="preserve"> </w:t>
            </w:r>
            <w:r w:rsidRPr="0004021A">
              <w:rPr>
                <w:b/>
                <w:i/>
                <w:sz w:val="24"/>
                <w:szCs w:val="24"/>
                <w:lang w:val="ru-RU"/>
              </w:rPr>
              <w:t>образования</w:t>
            </w:r>
          </w:p>
        </w:tc>
      </w:tr>
      <w:tr w:rsidR="0004021A" w:rsidRPr="007B20CA" w:rsidTr="0004021A">
        <w:trPr>
          <w:trHeight w:val="830"/>
        </w:trPr>
        <w:tc>
          <w:tcPr>
            <w:tcW w:w="4841" w:type="dxa"/>
          </w:tcPr>
          <w:p w:rsidR="0004021A" w:rsidRPr="007B20CA" w:rsidRDefault="0004021A" w:rsidP="0004021A">
            <w:pPr>
              <w:pStyle w:val="TableParagraph"/>
              <w:spacing w:line="273" w:lineRule="exact"/>
              <w:ind w:left="1541"/>
              <w:rPr>
                <w:b/>
                <w:sz w:val="24"/>
                <w:szCs w:val="24"/>
              </w:rPr>
            </w:pPr>
            <w:r w:rsidRPr="007B20CA">
              <w:rPr>
                <w:b/>
                <w:sz w:val="24"/>
                <w:szCs w:val="24"/>
              </w:rPr>
              <w:t>Дела, события,</w:t>
            </w:r>
            <w:r w:rsidRPr="007B20CA">
              <w:rPr>
                <w:b/>
                <w:spacing w:val="1"/>
                <w:sz w:val="24"/>
                <w:szCs w:val="24"/>
              </w:rPr>
              <w:t xml:space="preserve"> </w:t>
            </w:r>
            <w:r w:rsidRPr="007B20CA">
              <w:rPr>
                <w:b/>
                <w:sz w:val="24"/>
                <w:szCs w:val="24"/>
              </w:rPr>
              <w:t>мероприятия</w:t>
            </w:r>
          </w:p>
        </w:tc>
        <w:tc>
          <w:tcPr>
            <w:tcW w:w="1134" w:type="dxa"/>
          </w:tcPr>
          <w:p w:rsidR="0004021A" w:rsidRPr="007B20CA" w:rsidRDefault="0004021A" w:rsidP="0004021A">
            <w:pPr>
              <w:pStyle w:val="TableParagraph"/>
              <w:spacing w:line="273" w:lineRule="exact"/>
              <w:ind w:left="137" w:right="123"/>
              <w:jc w:val="center"/>
              <w:rPr>
                <w:b/>
                <w:sz w:val="24"/>
                <w:szCs w:val="24"/>
              </w:rPr>
            </w:pPr>
            <w:r w:rsidRPr="007B20CA">
              <w:rPr>
                <w:b/>
                <w:sz w:val="24"/>
                <w:szCs w:val="24"/>
              </w:rPr>
              <w:t>классы</w:t>
            </w:r>
          </w:p>
        </w:tc>
        <w:tc>
          <w:tcPr>
            <w:tcW w:w="1447" w:type="dxa"/>
          </w:tcPr>
          <w:p w:rsidR="0004021A" w:rsidRPr="007B20CA" w:rsidRDefault="0004021A" w:rsidP="0004021A">
            <w:pPr>
              <w:pStyle w:val="TableParagraph"/>
              <w:spacing w:line="273" w:lineRule="exact"/>
              <w:ind w:left="87" w:right="71"/>
              <w:jc w:val="both"/>
              <w:rPr>
                <w:b/>
                <w:sz w:val="24"/>
                <w:szCs w:val="24"/>
              </w:rPr>
            </w:pPr>
            <w:r w:rsidRPr="007B20CA">
              <w:rPr>
                <w:b/>
                <w:sz w:val="24"/>
                <w:szCs w:val="24"/>
              </w:rPr>
              <w:t>Ориентировочное время</w:t>
            </w:r>
            <w:r w:rsidRPr="007B20CA">
              <w:rPr>
                <w:b/>
                <w:spacing w:val="1"/>
                <w:sz w:val="24"/>
                <w:szCs w:val="24"/>
              </w:rPr>
              <w:t xml:space="preserve"> </w:t>
            </w:r>
            <w:r w:rsidRPr="007B20CA">
              <w:rPr>
                <w:b/>
                <w:spacing w:val="-1"/>
                <w:sz w:val="24"/>
                <w:szCs w:val="24"/>
              </w:rPr>
              <w:t>проведения</w:t>
            </w:r>
          </w:p>
        </w:tc>
        <w:tc>
          <w:tcPr>
            <w:tcW w:w="2693" w:type="dxa"/>
          </w:tcPr>
          <w:p w:rsidR="0004021A" w:rsidRPr="007B20CA" w:rsidRDefault="0004021A" w:rsidP="0004021A">
            <w:pPr>
              <w:pStyle w:val="TableParagraph"/>
              <w:spacing w:line="273" w:lineRule="exact"/>
              <w:ind w:left="94" w:right="86"/>
              <w:jc w:val="center"/>
              <w:rPr>
                <w:b/>
                <w:sz w:val="24"/>
                <w:szCs w:val="24"/>
              </w:rPr>
            </w:pPr>
            <w:r w:rsidRPr="007B20CA">
              <w:rPr>
                <w:b/>
                <w:sz w:val="24"/>
                <w:szCs w:val="24"/>
              </w:rPr>
              <w:t>Ответственные</w:t>
            </w:r>
          </w:p>
        </w:tc>
      </w:tr>
      <w:tr w:rsidR="0004021A" w:rsidRPr="007B20CA" w:rsidTr="0004021A">
        <w:trPr>
          <w:trHeight w:val="273"/>
        </w:trPr>
        <w:tc>
          <w:tcPr>
            <w:tcW w:w="10119" w:type="dxa"/>
            <w:gridSpan w:val="4"/>
          </w:tcPr>
          <w:p w:rsidR="0004021A" w:rsidRPr="007B20CA" w:rsidRDefault="0004021A" w:rsidP="0004021A">
            <w:pPr>
              <w:pStyle w:val="TableParagraph"/>
              <w:spacing w:line="254" w:lineRule="exact"/>
              <w:ind w:left="2913" w:right="2907"/>
              <w:jc w:val="center"/>
              <w:rPr>
                <w:b/>
                <w:sz w:val="24"/>
                <w:szCs w:val="24"/>
              </w:rPr>
            </w:pPr>
            <w:r w:rsidRPr="007B20CA">
              <w:rPr>
                <w:b/>
                <w:spacing w:val="-2"/>
                <w:sz w:val="24"/>
                <w:szCs w:val="24"/>
              </w:rPr>
              <w:t>ИНВАРИАНТНЫЕ</w:t>
            </w:r>
            <w:r w:rsidRPr="007B20CA">
              <w:rPr>
                <w:b/>
                <w:spacing w:val="-12"/>
                <w:sz w:val="24"/>
                <w:szCs w:val="24"/>
              </w:rPr>
              <w:t xml:space="preserve"> </w:t>
            </w:r>
            <w:r w:rsidRPr="007B20CA">
              <w:rPr>
                <w:b/>
                <w:spacing w:val="-2"/>
                <w:sz w:val="24"/>
                <w:szCs w:val="24"/>
              </w:rPr>
              <w:t>МОДУЛИ</w:t>
            </w:r>
          </w:p>
        </w:tc>
      </w:tr>
      <w:tr w:rsidR="0004021A" w:rsidRPr="007B20CA" w:rsidTr="0004021A">
        <w:trPr>
          <w:trHeight w:val="277"/>
        </w:trPr>
        <w:tc>
          <w:tcPr>
            <w:tcW w:w="10119" w:type="dxa"/>
            <w:gridSpan w:val="4"/>
          </w:tcPr>
          <w:p w:rsidR="0004021A" w:rsidRPr="007B20CA" w:rsidRDefault="0004021A" w:rsidP="0004021A">
            <w:pPr>
              <w:pStyle w:val="TableParagraph"/>
              <w:spacing w:line="258" w:lineRule="exact"/>
              <w:ind w:left="2915" w:right="2907"/>
              <w:jc w:val="center"/>
              <w:rPr>
                <w:b/>
                <w:sz w:val="24"/>
                <w:szCs w:val="24"/>
              </w:rPr>
            </w:pPr>
            <w:r w:rsidRPr="007B20CA">
              <w:rPr>
                <w:b/>
                <w:spacing w:val="-1"/>
                <w:sz w:val="24"/>
                <w:szCs w:val="24"/>
              </w:rPr>
              <w:t>Модуль</w:t>
            </w:r>
            <w:r w:rsidRPr="007B20CA">
              <w:rPr>
                <w:b/>
                <w:spacing w:val="-14"/>
                <w:sz w:val="24"/>
                <w:szCs w:val="24"/>
              </w:rPr>
              <w:t xml:space="preserve"> </w:t>
            </w:r>
            <w:r w:rsidRPr="007B20CA">
              <w:rPr>
                <w:b/>
                <w:sz w:val="24"/>
                <w:szCs w:val="24"/>
              </w:rPr>
              <w:t>«Урочная</w:t>
            </w:r>
            <w:r w:rsidRPr="007B20CA">
              <w:rPr>
                <w:b/>
                <w:spacing w:val="-12"/>
                <w:sz w:val="24"/>
                <w:szCs w:val="24"/>
              </w:rPr>
              <w:t xml:space="preserve"> </w:t>
            </w:r>
            <w:r w:rsidRPr="007B20CA">
              <w:rPr>
                <w:b/>
                <w:sz w:val="24"/>
                <w:szCs w:val="24"/>
              </w:rPr>
              <w:t>деятельность»</w:t>
            </w:r>
          </w:p>
        </w:tc>
      </w:tr>
      <w:tr w:rsidR="0004021A" w:rsidRPr="007B20CA" w:rsidTr="0004021A">
        <w:trPr>
          <w:trHeight w:val="830"/>
        </w:trPr>
        <w:tc>
          <w:tcPr>
            <w:tcW w:w="4841" w:type="dxa"/>
          </w:tcPr>
          <w:p w:rsidR="0004021A" w:rsidRPr="0004021A" w:rsidRDefault="0004021A" w:rsidP="0004021A">
            <w:pPr>
              <w:pStyle w:val="TableParagraph"/>
              <w:rPr>
                <w:sz w:val="24"/>
                <w:szCs w:val="24"/>
                <w:lang w:val="ru-RU"/>
              </w:rPr>
            </w:pPr>
            <w:r w:rsidRPr="0004021A">
              <w:rPr>
                <w:sz w:val="24"/>
                <w:szCs w:val="24"/>
                <w:lang w:val="ru-RU"/>
              </w:rPr>
              <w:lastRenderedPageBreak/>
              <w:t>Оформление</w:t>
            </w:r>
            <w:r w:rsidRPr="0004021A">
              <w:rPr>
                <w:spacing w:val="-7"/>
                <w:sz w:val="24"/>
                <w:szCs w:val="24"/>
                <w:lang w:val="ru-RU"/>
              </w:rPr>
              <w:t xml:space="preserve"> </w:t>
            </w:r>
            <w:r w:rsidRPr="0004021A">
              <w:rPr>
                <w:sz w:val="24"/>
                <w:szCs w:val="24"/>
                <w:lang w:val="ru-RU"/>
              </w:rPr>
              <w:t>стендов</w:t>
            </w:r>
            <w:r w:rsidRPr="0004021A">
              <w:rPr>
                <w:spacing w:val="-8"/>
                <w:sz w:val="24"/>
                <w:szCs w:val="24"/>
                <w:lang w:val="ru-RU"/>
              </w:rPr>
              <w:t xml:space="preserve"> </w:t>
            </w:r>
            <w:r w:rsidRPr="0004021A">
              <w:rPr>
                <w:sz w:val="24"/>
                <w:szCs w:val="24"/>
                <w:lang w:val="ru-RU"/>
              </w:rPr>
              <w:t>(предметно-эстетическая</w:t>
            </w:r>
            <w:r w:rsidRPr="0004021A">
              <w:rPr>
                <w:spacing w:val="-5"/>
                <w:sz w:val="24"/>
                <w:szCs w:val="24"/>
                <w:lang w:val="ru-RU"/>
              </w:rPr>
              <w:t xml:space="preserve"> </w:t>
            </w:r>
            <w:r w:rsidRPr="0004021A">
              <w:rPr>
                <w:sz w:val="24"/>
                <w:szCs w:val="24"/>
                <w:lang w:val="ru-RU"/>
              </w:rPr>
              <w:t>среда,</w:t>
            </w:r>
            <w:r>
              <w:rPr>
                <w:sz w:val="24"/>
                <w:szCs w:val="24"/>
                <w:lang w:val="ru-RU"/>
              </w:rPr>
              <w:t xml:space="preserve"> </w:t>
            </w:r>
            <w:r w:rsidRPr="0004021A">
              <w:rPr>
                <w:sz w:val="24"/>
                <w:szCs w:val="24"/>
                <w:lang w:val="ru-RU"/>
              </w:rPr>
              <w:t>наглядная</w:t>
            </w:r>
            <w:r w:rsidRPr="0004021A">
              <w:rPr>
                <w:spacing w:val="-8"/>
                <w:sz w:val="24"/>
                <w:szCs w:val="24"/>
                <w:lang w:val="ru-RU"/>
              </w:rPr>
              <w:t xml:space="preserve"> </w:t>
            </w:r>
            <w:r w:rsidRPr="0004021A">
              <w:rPr>
                <w:sz w:val="24"/>
                <w:szCs w:val="24"/>
                <w:lang w:val="ru-RU"/>
              </w:rPr>
              <w:t>агитация</w:t>
            </w:r>
            <w:r w:rsidRPr="0004021A">
              <w:rPr>
                <w:spacing w:val="-11"/>
                <w:sz w:val="24"/>
                <w:szCs w:val="24"/>
                <w:lang w:val="ru-RU"/>
              </w:rPr>
              <w:t xml:space="preserve"> </w:t>
            </w:r>
            <w:r w:rsidRPr="0004021A">
              <w:rPr>
                <w:sz w:val="24"/>
                <w:szCs w:val="24"/>
                <w:lang w:val="ru-RU"/>
              </w:rPr>
              <w:t>школьных</w:t>
            </w:r>
            <w:r w:rsidRPr="0004021A">
              <w:rPr>
                <w:spacing w:val="-11"/>
                <w:sz w:val="24"/>
                <w:szCs w:val="24"/>
                <w:lang w:val="ru-RU"/>
              </w:rPr>
              <w:t xml:space="preserve"> </w:t>
            </w:r>
            <w:r w:rsidRPr="0004021A">
              <w:rPr>
                <w:sz w:val="24"/>
                <w:szCs w:val="24"/>
                <w:lang w:val="ru-RU"/>
              </w:rPr>
              <w:t>стендов</w:t>
            </w:r>
            <w:r w:rsidRPr="0004021A">
              <w:rPr>
                <w:spacing w:val="-10"/>
                <w:sz w:val="24"/>
                <w:szCs w:val="24"/>
                <w:lang w:val="ru-RU"/>
              </w:rPr>
              <w:t xml:space="preserve"> </w:t>
            </w:r>
            <w:r w:rsidRPr="0004021A">
              <w:rPr>
                <w:sz w:val="24"/>
                <w:szCs w:val="24"/>
                <w:lang w:val="ru-RU"/>
              </w:rPr>
              <w:t>предметной</w:t>
            </w:r>
            <w:r w:rsidRPr="0004021A">
              <w:rPr>
                <w:spacing w:val="-57"/>
                <w:sz w:val="24"/>
                <w:szCs w:val="24"/>
                <w:lang w:val="ru-RU"/>
              </w:rPr>
              <w:t xml:space="preserve"> </w:t>
            </w:r>
            <w:r w:rsidRPr="0004021A">
              <w:rPr>
                <w:sz w:val="24"/>
                <w:szCs w:val="24"/>
                <w:lang w:val="ru-RU"/>
              </w:rPr>
              <w:t>направленности)</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42" w:lineRule="auto"/>
              <w:ind w:left="141" w:right="165" w:firstLine="72"/>
              <w:rPr>
                <w:sz w:val="24"/>
                <w:szCs w:val="24"/>
              </w:rPr>
            </w:pPr>
            <w:r w:rsidRPr="007B20CA">
              <w:rPr>
                <w:sz w:val="24"/>
                <w:szCs w:val="24"/>
              </w:rPr>
              <w:t>сентябрь,</w:t>
            </w:r>
            <w:r w:rsidRPr="007B20CA">
              <w:rPr>
                <w:spacing w:val="1"/>
                <w:sz w:val="24"/>
                <w:szCs w:val="24"/>
              </w:rPr>
              <w:t xml:space="preserve"> </w:t>
            </w:r>
            <w:r w:rsidRPr="007B20CA">
              <w:rPr>
                <w:sz w:val="24"/>
                <w:szCs w:val="24"/>
              </w:rPr>
              <w:t>в</w:t>
            </w:r>
            <w:r w:rsidRPr="007B20CA">
              <w:rPr>
                <w:spacing w:val="1"/>
                <w:sz w:val="24"/>
                <w:szCs w:val="24"/>
              </w:rPr>
              <w:t xml:space="preserve"> </w:t>
            </w:r>
            <w:r w:rsidRPr="007B20CA">
              <w:rPr>
                <w:spacing w:val="-2"/>
                <w:sz w:val="24"/>
                <w:szCs w:val="24"/>
              </w:rPr>
              <w:t>течение</w:t>
            </w:r>
            <w:r w:rsidRPr="007B20CA">
              <w:rPr>
                <w:spacing w:val="-9"/>
                <w:sz w:val="24"/>
                <w:szCs w:val="24"/>
              </w:rPr>
              <w:t xml:space="preserve"> </w:t>
            </w:r>
            <w:r w:rsidRPr="007B20CA">
              <w:rPr>
                <w:spacing w:val="-1"/>
                <w:sz w:val="24"/>
                <w:szCs w:val="24"/>
              </w:rPr>
              <w:t>года</w:t>
            </w:r>
          </w:p>
        </w:tc>
        <w:tc>
          <w:tcPr>
            <w:tcW w:w="2693" w:type="dxa"/>
          </w:tcPr>
          <w:p w:rsidR="0004021A" w:rsidRPr="007B20CA" w:rsidRDefault="0004021A" w:rsidP="0004021A">
            <w:pPr>
              <w:pStyle w:val="TableParagraph"/>
              <w:ind w:left="97" w:right="86"/>
              <w:jc w:val="center"/>
              <w:rPr>
                <w:sz w:val="24"/>
                <w:szCs w:val="24"/>
              </w:rPr>
            </w:pPr>
            <w:r w:rsidRPr="007B20CA">
              <w:rPr>
                <w:sz w:val="24"/>
                <w:szCs w:val="24"/>
              </w:rPr>
              <w:t>учителя-предметники,</w:t>
            </w:r>
            <w:r w:rsidRPr="007B20CA">
              <w:rPr>
                <w:spacing w:val="-10"/>
                <w:sz w:val="24"/>
                <w:szCs w:val="24"/>
              </w:rPr>
              <w:t xml:space="preserve"> </w:t>
            </w:r>
            <w:r w:rsidRPr="007B20CA">
              <w:rPr>
                <w:sz w:val="24"/>
                <w:szCs w:val="24"/>
              </w:rPr>
              <w:t>классные</w:t>
            </w:r>
            <w:r w:rsidRPr="007B20CA">
              <w:rPr>
                <w:spacing w:val="-12"/>
                <w:sz w:val="24"/>
                <w:szCs w:val="24"/>
              </w:rPr>
              <w:t xml:space="preserve"> </w:t>
            </w:r>
            <w:r w:rsidRPr="007B20CA">
              <w:rPr>
                <w:sz w:val="24"/>
                <w:szCs w:val="24"/>
              </w:rPr>
              <w:t>руководители</w:t>
            </w:r>
          </w:p>
        </w:tc>
      </w:tr>
      <w:tr w:rsidR="0004021A" w:rsidRPr="007B20CA" w:rsidTr="0004021A">
        <w:trPr>
          <w:trHeight w:val="273"/>
        </w:trPr>
        <w:tc>
          <w:tcPr>
            <w:tcW w:w="4841" w:type="dxa"/>
          </w:tcPr>
          <w:p w:rsidR="0004021A" w:rsidRPr="007B20CA" w:rsidRDefault="0004021A" w:rsidP="0004021A">
            <w:pPr>
              <w:pStyle w:val="TableParagraph"/>
              <w:spacing w:line="254" w:lineRule="exact"/>
              <w:rPr>
                <w:sz w:val="24"/>
                <w:szCs w:val="24"/>
              </w:rPr>
            </w:pPr>
            <w:r w:rsidRPr="007B20CA">
              <w:rPr>
                <w:sz w:val="24"/>
                <w:szCs w:val="24"/>
              </w:rPr>
              <w:t>Игровые</w:t>
            </w:r>
            <w:r w:rsidRPr="007B20CA">
              <w:rPr>
                <w:spacing w:val="-7"/>
                <w:sz w:val="24"/>
                <w:szCs w:val="24"/>
              </w:rPr>
              <w:t xml:space="preserve"> </w:t>
            </w:r>
            <w:r w:rsidRPr="007B20CA">
              <w:rPr>
                <w:sz w:val="24"/>
                <w:szCs w:val="24"/>
              </w:rPr>
              <w:t>формы учебной деятельности</w:t>
            </w:r>
          </w:p>
        </w:tc>
        <w:tc>
          <w:tcPr>
            <w:tcW w:w="1134" w:type="dxa"/>
          </w:tcPr>
          <w:p w:rsidR="0004021A" w:rsidRPr="007B20CA" w:rsidRDefault="0004021A" w:rsidP="0004021A">
            <w:pPr>
              <w:pStyle w:val="TableParagraph"/>
              <w:spacing w:line="254"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54" w:lineRule="exact"/>
              <w:ind w:left="141" w:right="165"/>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7B20CA" w:rsidRDefault="0004021A" w:rsidP="0004021A">
            <w:pPr>
              <w:pStyle w:val="TableParagraph"/>
              <w:spacing w:line="254" w:lineRule="exact"/>
              <w:ind w:left="97" w:right="86"/>
              <w:jc w:val="center"/>
              <w:rPr>
                <w:sz w:val="24"/>
                <w:szCs w:val="24"/>
              </w:rPr>
            </w:pPr>
            <w:r w:rsidRPr="007B20CA">
              <w:rPr>
                <w:sz w:val="24"/>
                <w:szCs w:val="24"/>
              </w:rPr>
              <w:t>учителя-предметники,</w:t>
            </w:r>
            <w:r w:rsidRPr="007B20CA">
              <w:rPr>
                <w:spacing w:val="-10"/>
                <w:sz w:val="24"/>
                <w:szCs w:val="24"/>
              </w:rPr>
              <w:t xml:space="preserve"> </w:t>
            </w:r>
            <w:r w:rsidRPr="007B20CA">
              <w:rPr>
                <w:sz w:val="24"/>
                <w:szCs w:val="24"/>
              </w:rPr>
              <w:t>классные</w:t>
            </w:r>
            <w:r w:rsidRPr="007B20CA">
              <w:rPr>
                <w:spacing w:val="-12"/>
                <w:sz w:val="24"/>
                <w:szCs w:val="24"/>
              </w:rPr>
              <w:t xml:space="preserve"> </w:t>
            </w:r>
            <w:r w:rsidRPr="007B20CA">
              <w:rPr>
                <w:sz w:val="24"/>
                <w:szCs w:val="24"/>
              </w:rPr>
              <w:t>руководители</w:t>
            </w:r>
          </w:p>
        </w:tc>
      </w:tr>
      <w:tr w:rsidR="0004021A" w:rsidRPr="007B20CA" w:rsidTr="0004021A">
        <w:trPr>
          <w:trHeight w:val="277"/>
        </w:trPr>
        <w:tc>
          <w:tcPr>
            <w:tcW w:w="4841" w:type="dxa"/>
          </w:tcPr>
          <w:p w:rsidR="0004021A" w:rsidRPr="007B20CA" w:rsidRDefault="0004021A" w:rsidP="0004021A">
            <w:pPr>
              <w:pStyle w:val="TableParagraph"/>
              <w:spacing w:line="258" w:lineRule="exact"/>
              <w:rPr>
                <w:sz w:val="24"/>
                <w:szCs w:val="24"/>
              </w:rPr>
            </w:pPr>
            <w:r w:rsidRPr="007B20CA">
              <w:rPr>
                <w:sz w:val="24"/>
                <w:szCs w:val="24"/>
              </w:rPr>
              <w:t>Интерактивные</w:t>
            </w:r>
            <w:r w:rsidRPr="007B20CA">
              <w:rPr>
                <w:spacing w:val="-4"/>
                <w:sz w:val="24"/>
                <w:szCs w:val="24"/>
              </w:rPr>
              <w:t xml:space="preserve"> </w:t>
            </w:r>
            <w:r w:rsidRPr="007B20CA">
              <w:rPr>
                <w:sz w:val="24"/>
                <w:szCs w:val="24"/>
              </w:rPr>
              <w:t>формы</w:t>
            </w:r>
            <w:r w:rsidRPr="007B20CA">
              <w:rPr>
                <w:spacing w:val="-6"/>
                <w:sz w:val="24"/>
                <w:szCs w:val="24"/>
              </w:rPr>
              <w:t xml:space="preserve"> </w:t>
            </w:r>
            <w:r w:rsidRPr="007B20CA">
              <w:rPr>
                <w:sz w:val="24"/>
                <w:szCs w:val="24"/>
              </w:rPr>
              <w:t>учебной</w:t>
            </w:r>
            <w:r w:rsidRPr="007B20CA">
              <w:rPr>
                <w:spacing w:val="-2"/>
                <w:sz w:val="24"/>
                <w:szCs w:val="24"/>
              </w:rPr>
              <w:t xml:space="preserve"> </w:t>
            </w:r>
            <w:r w:rsidRPr="007B20CA">
              <w:rPr>
                <w:sz w:val="24"/>
                <w:szCs w:val="24"/>
              </w:rPr>
              <w:t>деятельности</w:t>
            </w:r>
          </w:p>
        </w:tc>
        <w:tc>
          <w:tcPr>
            <w:tcW w:w="1134" w:type="dxa"/>
          </w:tcPr>
          <w:p w:rsidR="0004021A" w:rsidRPr="007B20CA" w:rsidRDefault="0004021A" w:rsidP="0004021A">
            <w:pPr>
              <w:pStyle w:val="TableParagraph"/>
              <w:spacing w:line="258"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58" w:lineRule="exact"/>
              <w:ind w:left="141" w:right="165"/>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7B20CA" w:rsidRDefault="0004021A" w:rsidP="0004021A">
            <w:pPr>
              <w:pStyle w:val="TableParagraph"/>
              <w:spacing w:line="258" w:lineRule="exact"/>
              <w:ind w:left="97" w:right="86"/>
              <w:jc w:val="center"/>
              <w:rPr>
                <w:sz w:val="24"/>
                <w:szCs w:val="24"/>
              </w:rPr>
            </w:pPr>
            <w:r w:rsidRPr="007B20CA">
              <w:rPr>
                <w:sz w:val="24"/>
                <w:szCs w:val="24"/>
              </w:rPr>
              <w:t>учителя-предметники,</w:t>
            </w:r>
            <w:r w:rsidRPr="007B20CA">
              <w:rPr>
                <w:spacing w:val="-10"/>
                <w:sz w:val="24"/>
                <w:szCs w:val="24"/>
              </w:rPr>
              <w:t xml:space="preserve"> </w:t>
            </w:r>
            <w:r w:rsidRPr="007B20CA">
              <w:rPr>
                <w:sz w:val="24"/>
                <w:szCs w:val="24"/>
              </w:rPr>
              <w:t>классные</w:t>
            </w:r>
            <w:r w:rsidRPr="007B20CA">
              <w:rPr>
                <w:spacing w:val="-12"/>
                <w:sz w:val="24"/>
                <w:szCs w:val="24"/>
              </w:rPr>
              <w:t xml:space="preserve"> </w:t>
            </w:r>
            <w:r w:rsidRPr="007B20CA">
              <w:rPr>
                <w:sz w:val="24"/>
                <w:szCs w:val="24"/>
              </w:rPr>
              <w:t>руководители</w:t>
            </w:r>
          </w:p>
        </w:tc>
      </w:tr>
      <w:tr w:rsidR="0004021A" w:rsidRPr="007B20CA" w:rsidTr="0004021A">
        <w:trPr>
          <w:trHeight w:val="273"/>
        </w:trPr>
        <w:tc>
          <w:tcPr>
            <w:tcW w:w="4841" w:type="dxa"/>
          </w:tcPr>
          <w:p w:rsidR="0004021A" w:rsidRPr="0004021A" w:rsidRDefault="0004021A" w:rsidP="0004021A">
            <w:pPr>
              <w:pStyle w:val="TableParagraph"/>
              <w:spacing w:line="253" w:lineRule="exact"/>
              <w:rPr>
                <w:sz w:val="24"/>
                <w:szCs w:val="24"/>
                <w:lang w:val="ru-RU"/>
              </w:rPr>
            </w:pPr>
            <w:r w:rsidRPr="0004021A">
              <w:rPr>
                <w:sz w:val="24"/>
                <w:szCs w:val="24"/>
                <w:lang w:val="ru-RU"/>
              </w:rPr>
              <w:t>Содержание</w:t>
            </w:r>
            <w:r w:rsidRPr="0004021A">
              <w:rPr>
                <w:spacing w:val="-11"/>
                <w:sz w:val="24"/>
                <w:szCs w:val="24"/>
                <w:lang w:val="ru-RU"/>
              </w:rPr>
              <w:t xml:space="preserve"> </w:t>
            </w:r>
            <w:r w:rsidRPr="0004021A">
              <w:rPr>
                <w:sz w:val="24"/>
                <w:szCs w:val="24"/>
                <w:lang w:val="ru-RU"/>
              </w:rPr>
              <w:t>уроков</w:t>
            </w:r>
            <w:r w:rsidRPr="0004021A">
              <w:rPr>
                <w:spacing w:val="-5"/>
                <w:sz w:val="24"/>
                <w:szCs w:val="24"/>
                <w:lang w:val="ru-RU"/>
              </w:rPr>
              <w:t xml:space="preserve"> </w:t>
            </w:r>
            <w:r w:rsidRPr="0004021A">
              <w:rPr>
                <w:sz w:val="24"/>
                <w:szCs w:val="24"/>
                <w:lang w:val="ru-RU"/>
              </w:rPr>
              <w:t>(по</w:t>
            </w:r>
            <w:r w:rsidRPr="0004021A">
              <w:rPr>
                <w:spacing w:val="-6"/>
                <w:sz w:val="24"/>
                <w:szCs w:val="24"/>
                <w:lang w:val="ru-RU"/>
              </w:rPr>
              <w:t xml:space="preserve"> </w:t>
            </w:r>
            <w:r w:rsidRPr="0004021A">
              <w:rPr>
                <w:sz w:val="24"/>
                <w:szCs w:val="24"/>
                <w:lang w:val="ru-RU"/>
              </w:rPr>
              <w:t>плану</w:t>
            </w:r>
            <w:r w:rsidRPr="0004021A">
              <w:rPr>
                <w:spacing w:val="-10"/>
                <w:sz w:val="24"/>
                <w:szCs w:val="24"/>
                <w:lang w:val="ru-RU"/>
              </w:rPr>
              <w:t xml:space="preserve"> </w:t>
            </w:r>
            <w:r w:rsidRPr="0004021A">
              <w:rPr>
                <w:sz w:val="24"/>
                <w:szCs w:val="24"/>
                <w:lang w:val="ru-RU"/>
              </w:rPr>
              <w:t>учителя)</w:t>
            </w:r>
          </w:p>
        </w:tc>
        <w:tc>
          <w:tcPr>
            <w:tcW w:w="1134" w:type="dxa"/>
          </w:tcPr>
          <w:p w:rsidR="0004021A" w:rsidRPr="007B20CA" w:rsidRDefault="0004021A" w:rsidP="0004021A">
            <w:pPr>
              <w:pStyle w:val="TableParagraph"/>
              <w:spacing w:line="253"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53" w:lineRule="exact"/>
              <w:ind w:left="141" w:right="165"/>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7B20CA" w:rsidRDefault="0004021A" w:rsidP="0004021A">
            <w:pPr>
              <w:pStyle w:val="TableParagraph"/>
              <w:spacing w:line="253" w:lineRule="exact"/>
              <w:ind w:left="97" w:right="86"/>
              <w:jc w:val="center"/>
              <w:rPr>
                <w:sz w:val="24"/>
                <w:szCs w:val="24"/>
              </w:rPr>
            </w:pPr>
            <w:r w:rsidRPr="007B20CA">
              <w:rPr>
                <w:sz w:val="24"/>
                <w:szCs w:val="24"/>
              </w:rPr>
              <w:t>учителя-предметники,</w:t>
            </w:r>
            <w:r w:rsidRPr="007B20CA">
              <w:rPr>
                <w:spacing w:val="-10"/>
                <w:sz w:val="24"/>
                <w:szCs w:val="24"/>
              </w:rPr>
              <w:t xml:space="preserve"> </w:t>
            </w:r>
            <w:r w:rsidRPr="007B20CA">
              <w:rPr>
                <w:sz w:val="24"/>
                <w:szCs w:val="24"/>
              </w:rPr>
              <w:t>классные</w:t>
            </w:r>
            <w:r w:rsidRPr="007B20CA">
              <w:rPr>
                <w:spacing w:val="-12"/>
                <w:sz w:val="24"/>
                <w:szCs w:val="24"/>
              </w:rPr>
              <w:t xml:space="preserve"> </w:t>
            </w:r>
            <w:r w:rsidRPr="007B20CA">
              <w:rPr>
                <w:sz w:val="24"/>
                <w:szCs w:val="24"/>
              </w:rPr>
              <w:t>руководители</w:t>
            </w:r>
          </w:p>
        </w:tc>
      </w:tr>
      <w:tr w:rsidR="0004021A" w:rsidRPr="007B20CA" w:rsidTr="0004021A">
        <w:trPr>
          <w:trHeight w:val="830"/>
        </w:trPr>
        <w:tc>
          <w:tcPr>
            <w:tcW w:w="4841" w:type="dxa"/>
          </w:tcPr>
          <w:p w:rsidR="0004021A" w:rsidRPr="0004021A" w:rsidRDefault="0004021A" w:rsidP="0004021A">
            <w:pPr>
              <w:pStyle w:val="TableParagraph"/>
              <w:rPr>
                <w:sz w:val="24"/>
                <w:szCs w:val="24"/>
                <w:lang w:val="ru-RU"/>
              </w:rPr>
            </w:pPr>
            <w:r w:rsidRPr="0004021A">
              <w:rPr>
                <w:sz w:val="24"/>
                <w:szCs w:val="24"/>
                <w:lang w:val="ru-RU"/>
              </w:rPr>
              <w:t>Всероссийский</w:t>
            </w:r>
            <w:r w:rsidRPr="0004021A">
              <w:rPr>
                <w:spacing w:val="-8"/>
                <w:sz w:val="24"/>
                <w:szCs w:val="24"/>
                <w:lang w:val="ru-RU"/>
              </w:rPr>
              <w:t xml:space="preserve"> </w:t>
            </w:r>
            <w:r w:rsidRPr="0004021A">
              <w:rPr>
                <w:sz w:val="24"/>
                <w:szCs w:val="24"/>
                <w:lang w:val="ru-RU"/>
              </w:rPr>
              <w:t>открытый</w:t>
            </w:r>
            <w:r w:rsidRPr="0004021A">
              <w:rPr>
                <w:spacing w:val="-3"/>
                <w:sz w:val="24"/>
                <w:szCs w:val="24"/>
                <w:lang w:val="ru-RU"/>
              </w:rPr>
              <w:t xml:space="preserve"> </w:t>
            </w:r>
            <w:r w:rsidRPr="0004021A">
              <w:rPr>
                <w:sz w:val="24"/>
                <w:szCs w:val="24"/>
                <w:lang w:val="ru-RU"/>
              </w:rPr>
              <w:t>урок</w:t>
            </w:r>
            <w:r w:rsidRPr="0004021A">
              <w:rPr>
                <w:spacing w:val="-6"/>
                <w:sz w:val="24"/>
                <w:szCs w:val="24"/>
                <w:lang w:val="ru-RU"/>
              </w:rPr>
              <w:t xml:space="preserve"> </w:t>
            </w:r>
            <w:r w:rsidRPr="0004021A">
              <w:rPr>
                <w:sz w:val="24"/>
                <w:szCs w:val="24"/>
                <w:lang w:val="ru-RU"/>
              </w:rPr>
              <w:t>«ОБЖ»</w:t>
            </w:r>
            <w:r w:rsidRPr="0004021A">
              <w:rPr>
                <w:spacing w:val="-8"/>
                <w:sz w:val="24"/>
                <w:szCs w:val="24"/>
                <w:lang w:val="ru-RU"/>
              </w:rPr>
              <w:t xml:space="preserve"> </w:t>
            </w:r>
            <w:r w:rsidRPr="0004021A">
              <w:rPr>
                <w:sz w:val="24"/>
                <w:szCs w:val="24"/>
                <w:lang w:val="ru-RU"/>
              </w:rPr>
              <w:t>(урок</w:t>
            </w:r>
            <w:r w:rsidRPr="0004021A">
              <w:rPr>
                <w:spacing w:val="-6"/>
                <w:sz w:val="24"/>
                <w:szCs w:val="24"/>
                <w:lang w:val="ru-RU"/>
              </w:rPr>
              <w:t xml:space="preserve"> </w:t>
            </w:r>
            <w:r w:rsidRPr="0004021A">
              <w:rPr>
                <w:sz w:val="24"/>
                <w:szCs w:val="24"/>
                <w:lang w:val="ru-RU"/>
              </w:rPr>
              <w:t>подготовки</w:t>
            </w:r>
            <w:r>
              <w:rPr>
                <w:sz w:val="24"/>
                <w:szCs w:val="24"/>
                <w:lang w:val="ru-RU"/>
              </w:rPr>
              <w:t xml:space="preserve"> </w:t>
            </w:r>
            <w:r w:rsidRPr="0004021A">
              <w:rPr>
                <w:sz w:val="24"/>
                <w:szCs w:val="24"/>
                <w:lang w:val="ru-RU"/>
              </w:rPr>
              <w:t>детей</w:t>
            </w:r>
            <w:r w:rsidRPr="0004021A">
              <w:rPr>
                <w:spacing w:val="-4"/>
                <w:sz w:val="24"/>
                <w:szCs w:val="24"/>
                <w:lang w:val="ru-RU"/>
              </w:rPr>
              <w:t xml:space="preserve"> </w:t>
            </w:r>
            <w:r w:rsidRPr="0004021A">
              <w:rPr>
                <w:sz w:val="24"/>
                <w:szCs w:val="24"/>
                <w:lang w:val="ru-RU"/>
              </w:rPr>
              <w:t>к</w:t>
            </w:r>
            <w:r w:rsidRPr="0004021A">
              <w:rPr>
                <w:spacing w:val="-5"/>
                <w:sz w:val="24"/>
                <w:szCs w:val="24"/>
                <w:lang w:val="ru-RU"/>
              </w:rPr>
              <w:t xml:space="preserve"> </w:t>
            </w:r>
            <w:r w:rsidRPr="0004021A">
              <w:rPr>
                <w:sz w:val="24"/>
                <w:szCs w:val="24"/>
                <w:lang w:val="ru-RU"/>
              </w:rPr>
              <w:t>действиям</w:t>
            </w:r>
            <w:r w:rsidRPr="0004021A">
              <w:rPr>
                <w:spacing w:val="-7"/>
                <w:sz w:val="24"/>
                <w:szCs w:val="24"/>
                <w:lang w:val="ru-RU"/>
              </w:rPr>
              <w:t xml:space="preserve"> </w:t>
            </w:r>
            <w:r w:rsidRPr="0004021A">
              <w:rPr>
                <w:sz w:val="24"/>
                <w:szCs w:val="24"/>
                <w:lang w:val="ru-RU"/>
              </w:rPr>
              <w:t>в</w:t>
            </w:r>
            <w:r w:rsidRPr="0004021A">
              <w:rPr>
                <w:spacing w:val="-2"/>
                <w:sz w:val="24"/>
                <w:szCs w:val="24"/>
                <w:lang w:val="ru-RU"/>
              </w:rPr>
              <w:t xml:space="preserve"> </w:t>
            </w:r>
            <w:r w:rsidRPr="0004021A">
              <w:rPr>
                <w:sz w:val="24"/>
                <w:szCs w:val="24"/>
                <w:lang w:val="ru-RU"/>
              </w:rPr>
              <w:t>условиях</w:t>
            </w:r>
            <w:r w:rsidRPr="0004021A">
              <w:rPr>
                <w:spacing w:val="-8"/>
                <w:sz w:val="24"/>
                <w:szCs w:val="24"/>
                <w:lang w:val="ru-RU"/>
              </w:rPr>
              <w:t xml:space="preserve"> </w:t>
            </w:r>
            <w:r w:rsidRPr="0004021A">
              <w:rPr>
                <w:sz w:val="24"/>
                <w:szCs w:val="24"/>
                <w:lang w:val="ru-RU"/>
              </w:rPr>
              <w:t>различного рода</w:t>
            </w:r>
            <w:r w:rsidRPr="0004021A">
              <w:rPr>
                <w:spacing w:val="-57"/>
                <w:sz w:val="24"/>
                <w:szCs w:val="24"/>
                <w:lang w:val="ru-RU"/>
              </w:rPr>
              <w:t xml:space="preserve"> </w:t>
            </w:r>
            <w:r w:rsidRPr="0004021A">
              <w:rPr>
                <w:sz w:val="24"/>
                <w:szCs w:val="24"/>
                <w:lang w:val="ru-RU"/>
              </w:rPr>
              <w:t>чрезвычайных</w:t>
            </w:r>
            <w:r w:rsidRPr="0004021A">
              <w:rPr>
                <w:spacing w:val="-4"/>
                <w:sz w:val="24"/>
                <w:szCs w:val="24"/>
                <w:lang w:val="ru-RU"/>
              </w:rPr>
              <w:t xml:space="preserve"> </w:t>
            </w:r>
            <w:r w:rsidRPr="0004021A">
              <w:rPr>
                <w:sz w:val="24"/>
                <w:szCs w:val="24"/>
                <w:lang w:val="ru-RU"/>
              </w:rPr>
              <w:t>ситуаций)</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141" w:right="165"/>
              <w:jc w:val="center"/>
              <w:rPr>
                <w:sz w:val="24"/>
                <w:szCs w:val="24"/>
              </w:rPr>
            </w:pPr>
            <w:r w:rsidRPr="007B20CA">
              <w:rPr>
                <w:sz w:val="24"/>
                <w:szCs w:val="24"/>
              </w:rPr>
              <w:t>01.09</w:t>
            </w:r>
          </w:p>
        </w:tc>
        <w:tc>
          <w:tcPr>
            <w:tcW w:w="2693" w:type="dxa"/>
          </w:tcPr>
          <w:p w:rsidR="0004021A" w:rsidRPr="007B20CA" w:rsidRDefault="0004021A" w:rsidP="0004021A">
            <w:pPr>
              <w:pStyle w:val="TableParagraph"/>
              <w:ind w:left="97" w:right="86"/>
              <w:jc w:val="center"/>
              <w:rPr>
                <w:sz w:val="24"/>
                <w:szCs w:val="24"/>
              </w:rPr>
            </w:pPr>
            <w:r w:rsidRPr="007B20CA">
              <w:rPr>
                <w:sz w:val="24"/>
                <w:szCs w:val="24"/>
              </w:rPr>
              <w:t>учителя-предметники,</w:t>
            </w:r>
            <w:r w:rsidRPr="007B20CA">
              <w:rPr>
                <w:spacing w:val="-10"/>
                <w:sz w:val="24"/>
                <w:szCs w:val="24"/>
              </w:rPr>
              <w:t xml:space="preserve"> </w:t>
            </w:r>
            <w:r w:rsidRPr="007B20CA">
              <w:rPr>
                <w:sz w:val="24"/>
                <w:szCs w:val="24"/>
              </w:rPr>
              <w:t>классные</w:t>
            </w:r>
            <w:r w:rsidRPr="007B20CA">
              <w:rPr>
                <w:spacing w:val="-12"/>
                <w:sz w:val="24"/>
                <w:szCs w:val="24"/>
              </w:rPr>
              <w:t xml:space="preserve"> </w:t>
            </w:r>
            <w:r w:rsidRPr="007B20CA">
              <w:rPr>
                <w:sz w:val="24"/>
                <w:szCs w:val="24"/>
              </w:rPr>
              <w:t>руководители</w:t>
            </w:r>
          </w:p>
        </w:tc>
      </w:tr>
      <w:tr w:rsidR="0004021A" w:rsidRPr="007B20CA" w:rsidTr="0004021A">
        <w:trPr>
          <w:trHeight w:val="551"/>
        </w:trPr>
        <w:tc>
          <w:tcPr>
            <w:tcW w:w="4841" w:type="dxa"/>
          </w:tcPr>
          <w:p w:rsidR="0004021A" w:rsidRPr="0004021A" w:rsidRDefault="0004021A" w:rsidP="0004021A">
            <w:pPr>
              <w:pStyle w:val="TableParagraph"/>
              <w:spacing w:line="267" w:lineRule="exact"/>
              <w:rPr>
                <w:sz w:val="24"/>
                <w:szCs w:val="24"/>
                <w:lang w:val="ru-RU"/>
              </w:rPr>
            </w:pPr>
            <w:r w:rsidRPr="0004021A">
              <w:rPr>
                <w:sz w:val="24"/>
                <w:szCs w:val="24"/>
                <w:lang w:val="ru-RU"/>
              </w:rPr>
              <w:t>Международный</w:t>
            </w:r>
            <w:r w:rsidRPr="0004021A">
              <w:rPr>
                <w:spacing w:val="-5"/>
                <w:sz w:val="24"/>
                <w:szCs w:val="24"/>
                <w:lang w:val="ru-RU"/>
              </w:rPr>
              <w:t xml:space="preserve"> </w:t>
            </w:r>
            <w:r w:rsidRPr="0004021A">
              <w:rPr>
                <w:sz w:val="24"/>
                <w:szCs w:val="24"/>
                <w:lang w:val="ru-RU"/>
              </w:rPr>
              <w:t>день</w:t>
            </w:r>
            <w:r w:rsidRPr="0004021A">
              <w:rPr>
                <w:spacing w:val="-2"/>
                <w:sz w:val="24"/>
                <w:szCs w:val="24"/>
                <w:lang w:val="ru-RU"/>
              </w:rPr>
              <w:t xml:space="preserve"> </w:t>
            </w:r>
            <w:r w:rsidRPr="0004021A">
              <w:rPr>
                <w:sz w:val="24"/>
                <w:szCs w:val="24"/>
                <w:lang w:val="ru-RU"/>
              </w:rPr>
              <w:t>распространения</w:t>
            </w:r>
            <w:r w:rsidRPr="0004021A">
              <w:rPr>
                <w:spacing w:val="-5"/>
                <w:sz w:val="24"/>
                <w:szCs w:val="24"/>
                <w:lang w:val="ru-RU"/>
              </w:rPr>
              <w:t xml:space="preserve"> </w:t>
            </w:r>
            <w:r w:rsidRPr="0004021A">
              <w:rPr>
                <w:sz w:val="24"/>
                <w:szCs w:val="24"/>
                <w:lang w:val="ru-RU"/>
              </w:rPr>
              <w:t>грамотности</w:t>
            </w:r>
            <w:r>
              <w:rPr>
                <w:sz w:val="24"/>
                <w:szCs w:val="24"/>
                <w:lang w:val="ru-RU"/>
              </w:rPr>
              <w:t xml:space="preserve"> </w:t>
            </w:r>
            <w:r w:rsidRPr="0004021A">
              <w:rPr>
                <w:sz w:val="24"/>
                <w:szCs w:val="24"/>
                <w:lang w:val="ru-RU"/>
              </w:rPr>
              <w:t>(информационная</w:t>
            </w:r>
            <w:r w:rsidRPr="0004021A">
              <w:rPr>
                <w:spacing w:val="-12"/>
                <w:sz w:val="24"/>
                <w:szCs w:val="24"/>
                <w:lang w:val="ru-RU"/>
              </w:rPr>
              <w:t xml:space="preserve"> </w:t>
            </w:r>
            <w:r w:rsidRPr="0004021A">
              <w:rPr>
                <w:sz w:val="24"/>
                <w:szCs w:val="24"/>
                <w:lang w:val="ru-RU"/>
              </w:rPr>
              <w:t>минутка</w:t>
            </w:r>
            <w:r w:rsidRPr="0004021A">
              <w:rPr>
                <w:spacing w:val="-12"/>
                <w:sz w:val="24"/>
                <w:szCs w:val="24"/>
                <w:lang w:val="ru-RU"/>
              </w:rPr>
              <w:t xml:space="preserve"> </w:t>
            </w:r>
            <w:r w:rsidRPr="0004021A">
              <w:rPr>
                <w:sz w:val="24"/>
                <w:szCs w:val="24"/>
                <w:lang w:val="ru-RU"/>
              </w:rPr>
              <w:t>на</w:t>
            </w:r>
            <w:r w:rsidRPr="0004021A">
              <w:rPr>
                <w:spacing w:val="-8"/>
                <w:sz w:val="24"/>
                <w:szCs w:val="24"/>
                <w:lang w:val="ru-RU"/>
              </w:rPr>
              <w:t xml:space="preserve"> </w:t>
            </w:r>
            <w:r w:rsidRPr="0004021A">
              <w:rPr>
                <w:sz w:val="24"/>
                <w:szCs w:val="24"/>
                <w:lang w:val="ru-RU"/>
              </w:rPr>
              <w:t>уроке</w:t>
            </w:r>
            <w:r w:rsidRPr="0004021A">
              <w:rPr>
                <w:spacing w:val="-12"/>
                <w:sz w:val="24"/>
                <w:szCs w:val="24"/>
                <w:lang w:val="ru-RU"/>
              </w:rPr>
              <w:t xml:space="preserve"> </w:t>
            </w:r>
            <w:r w:rsidRPr="0004021A">
              <w:rPr>
                <w:sz w:val="24"/>
                <w:szCs w:val="24"/>
                <w:lang w:val="ru-RU"/>
              </w:rPr>
              <w:t>русского</w:t>
            </w:r>
            <w:r w:rsidRPr="0004021A">
              <w:rPr>
                <w:spacing w:val="-8"/>
                <w:sz w:val="24"/>
                <w:szCs w:val="24"/>
                <w:lang w:val="ru-RU"/>
              </w:rPr>
              <w:t xml:space="preserve"> </w:t>
            </w:r>
            <w:r w:rsidRPr="0004021A">
              <w:rPr>
                <w:sz w:val="24"/>
                <w:szCs w:val="24"/>
                <w:lang w:val="ru-RU"/>
              </w:rPr>
              <w:t>языка)</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141" w:right="165"/>
              <w:jc w:val="center"/>
              <w:rPr>
                <w:sz w:val="24"/>
                <w:szCs w:val="24"/>
              </w:rPr>
            </w:pPr>
            <w:r w:rsidRPr="007B20CA">
              <w:rPr>
                <w:sz w:val="24"/>
                <w:szCs w:val="24"/>
              </w:rPr>
              <w:t>08.09</w:t>
            </w:r>
          </w:p>
        </w:tc>
        <w:tc>
          <w:tcPr>
            <w:tcW w:w="2693" w:type="dxa"/>
          </w:tcPr>
          <w:p w:rsidR="0004021A" w:rsidRPr="007B20CA" w:rsidRDefault="0004021A" w:rsidP="0004021A">
            <w:pPr>
              <w:pStyle w:val="TableParagraph"/>
              <w:ind w:left="97" w:right="86"/>
              <w:jc w:val="center"/>
              <w:rPr>
                <w:sz w:val="24"/>
                <w:szCs w:val="24"/>
              </w:rPr>
            </w:pPr>
            <w:r w:rsidRPr="007B20CA">
              <w:rPr>
                <w:sz w:val="24"/>
                <w:szCs w:val="24"/>
              </w:rPr>
              <w:t>учителя-предметники,</w:t>
            </w:r>
            <w:r w:rsidRPr="007B20CA">
              <w:rPr>
                <w:spacing w:val="-10"/>
                <w:sz w:val="24"/>
                <w:szCs w:val="24"/>
              </w:rPr>
              <w:t xml:space="preserve"> </w:t>
            </w:r>
            <w:r w:rsidRPr="007B20CA">
              <w:rPr>
                <w:sz w:val="24"/>
                <w:szCs w:val="24"/>
              </w:rPr>
              <w:t>классные</w:t>
            </w:r>
            <w:r w:rsidRPr="007B20CA">
              <w:rPr>
                <w:spacing w:val="-11"/>
                <w:sz w:val="24"/>
                <w:szCs w:val="24"/>
              </w:rPr>
              <w:t xml:space="preserve"> </w:t>
            </w:r>
            <w:r w:rsidRPr="007B20CA">
              <w:rPr>
                <w:sz w:val="24"/>
                <w:szCs w:val="24"/>
              </w:rPr>
              <w:t>руководители</w:t>
            </w:r>
          </w:p>
        </w:tc>
      </w:tr>
      <w:tr w:rsidR="0004021A" w:rsidRPr="007B20CA" w:rsidTr="0004021A">
        <w:trPr>
          <w:trHeight w:val="552"/>
        </w:trPr>
        <w:tc>
          <w:tcPr>
            <w:tcW w:w="4841" w:type="dxa"/>
          </w:tcPr>
          <w:p w:rsidR="0004021A" w:rsidRPr="0004021A" w:rsidRDefault="0004021A" w:rsidP="0004021A">
            <w:pPr>
              <w:pStyle w:val="TableParagraph"/>
              <w:spacing w:line="267" w:lineRule="exact"/>
              <w:rPr>
                <w:sz w:val="24"/>
                <w:szCs w:val="24"/>
                <w:lang w:val="ru-RU"/>
              </w:rPr>
            </w:pPr>
            <w:r w:rsidRPr="0004021A">
              <w:rPr>
                <w:sz w:val="24"/>
                <w:szCs w:val="24"/>
                <w:lang w:val="ru-RU"/>
              </w:rPr>
              <w:t>Всероссийский</w:t>
            </w:r>
            <w:r w:rsidRPr="0004021A">
              <w:rPr>
                <w:spacing w:val="-10"/>
                <w:sz w:val="24"/>
                <w:szCs w:val="24"/>
                <w:lang w:val="ru-RU"/>
              </w:rPr>
              <w:t xml:space="preserve"> </w:t>
            </w:r>
            <w:r w:rsidRPr="0004021A">
              <w:rPr>
                <w:sz w:val="24"/>
                <w:szCs w:val="24"/>
                <w:lang w:val="ru-RU"/>
              </w:rPr>
              <w:t>открытый</w:t>
            </w:r>
            <w:r w:rsidRPr="0004021A">
              <w:rPr>
                <w:spacing w:val="-4"/>
                <w:sz w:val="24"/>
                <w:szCs w:val="24"/>
                <w:lang w:val="ru-RU"/>
              </w:rPr>
              <w:t xml:space="preserve"> </w:t>
            </w:r>
            <w:r w:rsidRPr="0004021A">
              <w:rPr>
                <w:sz w:val="24"/>
                <w:szCs w:val="24"/>
                <w:lang w:val="ru-RU"/>
              </w:rPr>
              <w:t>урок</w:t>
            </w:r>
            <w:r w:rsidRPr="0004021A">
              <w:rPr>
                <w:spacing w:val="-8"/>
                <w:sz w:val="24"/>
                <w:szCs w:val="24"/>
                <w:lang w:val="ru-RU"/>
              </w:rPr>
              <w:t xml:space="preserve"> </w:t>
            </w:r>
            <w:r w:rsidRPr="0004021A">
              <w:rPr>
                <w:sz w:val="24"/>
                <w:szCs w:val="24"/>
                <w:lang w:val="ru-RU"/>
              </w:rPr>
              <w:t>«ОБЖ»</w:t>
            </w:r>
            <w:r w:rsidRPr="0004021A">
              <w:rPr>
                <w:spacing w:val="-10"/>
                <w:sz w:val="24"/>
                <w:szCs w:val="24"/>
                <w:lang w:val="ru-RU"/>
              </w:rPr>
              <w:t xml:space="preserve"> </w:t>
            </w:r>
            <w:r w:rsidRPr="0004021A">
              <w:rPr>
                <w:sz w:val="24"/>
                <w:szCs w:val="24"/>
                <w:lang w:val="ru-RU"/>
              </w:rPr>
              <w:t>(приуроченный</w:t>
            </w:r>
            <w:r w:rsidRPr="0004021A">
              <w:rPr>
                <w:spacing w:val="-5"/>
                <w:sz w:val="24"/>
                <w:szCs w:val="24"/>
                <w:lang w:val="ru-RU"/>
              </w:rPr>
              <w:t xml:space="preserve"> </w:t>
            </w:r>
            <w:r w:rsidRPr="0004021A">
              <w:rPr>
                <w:sz w:val="24"/>
                <w:szCs w:val="24"/>
                <w:lang w:val="ru-RU"/>
              </w:rPr>
              <w:t>ко</w:t>
            </w:r>
            <w:r>
              <w:rPr>
                <w:sz w:val="24"/>
                <w:szCs w:val="24"/>
                <w:lang w:val="ru-RU"/>
              </w:rPr>
              <w:t xml:space="preserve"> </w:t>
            </w:r>
            <w:r w:rsidRPr="0004021A">
              <w:rPr>
                <w:sz w:val="24"/>
                <w:szCs w:val="24"/>
                <w:lang w:val="ru-RU"/>
              </w:rPr>
              <w:t>Дню</w:t>
            </w:r>
            <w:r w:rsidRPr="0004021A">
              <w:rPr>
                <w:spacing w:val="-8"/>
                <w:sz w:val="24"/>
                <w:szCs w:val="24"/>
                <w:lang w:val="ru-RU"/>
              </w:rPr>
              <w:t xml:space="preserve"> </w:t>
            </w:r>
            <w:r w:rsidRPr="0004021A">
              <w:rPr>
                <w:sz w:val="24"/>
                <w:szCs w:val="24"/>
                <w:lang w:val="ru-RU"/>
              </w:rPr>
              <w:t>гражданской</w:t>
            </w:r>
            <w:r w:rsidRPr="0004021A">
              <w:rPr>
                <w:spacing w:val="-14"/>
                <w:sz w:val="24"/>
                <w:szCs w:val="24"/>
                <w:lang w:val="ru-RU"/>
              </w:rPr>
              <w:t xml:space="preserve"> </w:t>
            </w:r>
            <w:r w:rsidRPr="0004021A">
              <w:rPr>
                <w:sz w:val="24"/>
                <w:szCs w:val="24"/>
                <w:lang w:val="ru-RU"/>
              </w:rPr>
              <w:t>обороны</w:t>
            </w:r>
            <w:r w:rsidRPr="0004021A">
              <w:rPr>
                <w:spacing w:val="-8"/>
                <w:sz w:val="24"/>
                <w:szCs w:val="24"/>
                <w:lang w:val="ru-RU"/>
              </w:rPr>
              <w:t xml:space="preserve"> </w:t>
            </w:r>
            <w:r w:rsidRPr="0004021A">
              <w:rPr>
                <w:sz w:val="24"/>
                <w:szCs w:val="24"/>
                <w:lang w:val="ru-RU"/>
              </w:rPr>
              <w:t>Российской</w:t>
            </w:r>
            <w:r w:rsidRPr="0004021A">
              <w:rPr>
                <w:spacing w:val="-9"/>
                <w:sz w:val="24"/>
                <w:szCs w:val="24"/>
                <w:lang w:val="ru-RU"/>
              </w:rPr>
              <w:t xml:space="preserve"> </w:t>
            </w:r>
            <w:r w:rsidRPr="0004021A">
              <w:rPr>
                <w:sz w:val="24"/>
                <w:szCs w:val="24"/>
                <w:lang w:val="ru-RU"/>
              </w:rPr>
              <w:t>Федерации)</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141" w:right="165"/>
              <w:jc w:val="center"/>
              <w:rPr>
                <w:sz w:val="24"/>
                <w:szCs w:val="24"/>
              </w:rPr>
            </w:pPr>
            <w:r w:rsidRPr="007B20CA">
              <w:rPr>
                <w:sz w:val="24"/>
                <w:szCs w:val="24"/>
              </w:rPr>
              <w:t>04.10</w:t>
            </w:r>
          </w:p>
        </w:tc>
        <w:tc>
          <w:tcPr>
            <w:tcW w:w="2693" w:type="dxa"/>
          </w:tcPr>
          <w:p w:rsidR="0004021A" w:rsidRPr="007B20CA" w:rsidRDefault="0004021A" w:rsidP="0004021A">
            <w:pPr>
              <w:pStyle w:val="TableParagraph"/>
              <w:ind w:left="97" w:right="86"/>
              <w:jc w:val="center"/>
              <w:rPr>
                <w:sz w:val="24"/>
                <w:szCs w:val="24"/>
              </w:rPr>
            </w:pPr>
            <w:r w:rsidRPr="007B20CA">
              <w:rPr>
                <w:sz w:val="24"/>
                <w:szCs w:val="24"/>
              </w:rPr>
              <w:t>учителя-предметники,</w:t>
            </w:r>
            <w:r w:rsidRPr="007B20CA">
              <w:rPr>
                <w:spacing w:val="-10"/>
                <w:sz w:val="24"/>
                <w:szCs w:val="24"/>
              </w:rPr>
              <w:t xml:space="preserve"> </w:t>
            </w:r>
            <w:r w:rsidRPr="007B20CA">
              <w:rPr>
                <w:sz w:val="24"/>
                <w:szCs w:val="24"/>
              </w:rPr>
              <w:t>классные</w:t>
            </w:r>
            <w:r w:rsidRPr="007B20CA">
              <w:rPr>
                <w:spacing w:val="-12"/>
                <w:sz w:val="24"/>
                <w:szCs w:val="24"/>
              </w:rPr>
              <w:t xml:space="preserve"> </w:t>
            </w:r>
            <w:r w:rsidRPr="007B20CA">
              <w:rPr>
                <w:sz w:val="24"/>
                <w:szCs w:val="24"/>
              </w:rPr>
              <w:t>руководители</w:t>
            </w:r>
          </w:p>
        </w:tc>
      </w:tr>
      <w:tr w:rsidR="0004021A" w:rsidRPr="007B20CA" w:rsidTr="0004021A">
        <w:trPr>
          <w:trHeight w:val="551"/>
        </w:trPr>
        <w:tc>
          <w:tcPr>
            <w:tcW w:w="4841" w:type="dxa"/>
          </w:tcPr>
          <w:p w:rsidR="0004021A" w:rsidRPr="0004021A" w:rsidRDefault="0004021A" w:rsidP="0004021A">
            <w:pPr>
              <w:pStyle w:val="TableParagraph"/>
              <w:rPr>
                <w:sz w:val="24"/>
                <w:szCs w:val="24"/>
                <w:lang w:val="ru-RU"/>
              </w:rPr>
            </w:pPr>
            <w:r w:rsidRPr="0004021A">
              <w:rPr>
                <w:sz w:val="24"/>
                <w:szCs w:val="24"/>
                <w:lang w:val="ru-RU"/>
              </w:rPr>
              <w:t>Информационная</w:t>
            </w:r>
            <w:r w:rsidRPr="0004021A">
              <w:rPr>
                <w:spacing w:val="-10"/>
                <w:sz w:val="24"/>
                <w:szCs w:val="24"/>
                <w:lang w:val="ru-RU"/>
              </w:rPr>
              <w:t xml:space="preserve"> </w:t>
            </w:r>
            <w:r w:rsidRPr="0004021A">
              <w:rPr>
                <w:sz w:val="24"/>
                <w:szCs w:val="24"/>
                <w:lang w:val="ru-RU"/>
              </w:rPr>
              <w:t>минутка</w:t>
            </w:r>
            <w:r w:rsidRPr="0004021A">
              <w:rPr>
                <w:spacing w:val="-7"/>
                <w:sz w:val="24"/>
                <w:szCs w:val="24"/>
                <w:lang w:val="ru-RU"/>
              </w:rPr>
              <w:t xml:space="preserve"> </w:t>
            </w:r>
            <w:r w:rsidRPr="0004021A">
              <w:rPr>
                <w:sz w:val="24"/>
                <w:szCs w:val="24"/>
                <w:lang w:val="ru-RU"/>
              </w:rPr>
              <w:t>на</w:t>
            </w:r>
            <w:r w:rsidRPr="0004021A">
              <w:rPr>
                <w:spacing w:val="-2"/>
                <w:sz w:val="24"/>
                <w:szCs w:val="24"/>
                <w:lang w:val="ru-RU"/>
              </w:rPr>
              <w:t xml:space="preserve"> </w:t>
            </w:r>
            <w:r w:rsidRPr="0004021A">
              <w:rPr>
                <w:sz w:val="24"/>
                <w:szCs w:val="24"/>
                <w:lang w:val="ru-RU"/>
              </w:rPr>
              <w:t>уроках</w:t>
            </w:r>
            <w:r w:rsidRPr="0004021A">
              <w:rPr>
                <w:spacing w:val="-9"/>
                <w:sz w:val="24"/>
                <w:szCs w:val="24"/>
                <w:lang w:val="ru-RU"/>
              </w:rPr>
              <w:t xml:space="preserve"> </w:t>
            </w:r>
            <w:r w:rsidRPr="0004021A">
              <w:rPr>
                <w:sz w:val="24"/>
                <w:szCs w:val="24"/>
                <w:lang w:val="ru-RU"/>
              </w:rPr>
              <w:t>литературы</w:t>
            </w:r>
            <w:r w:rsidRPr="0004021A">
              <w:rPr>
                <w:spacing w:val="-5"/>
                <w:sz w:val="24"/>
                <w:szCs w:val="24"/>
                <w:lang w:val="ru-RU"/>
              </w:rPr>
              <w:t xml:space="preserve"> </w:t>
            </w:r>
            <w:r w:rsidRPr="0004021A">
              <w:rPr>
                <w:sz w:val="24"/>
                <w:szCs w:val="24"/>
                <w:lang w:val="ru-RU"/>
              </w:rPr>
              <w:t>по</w:t>
            </w:r>
            <w:r>
              <w:rPr>
                <w:sz w:val="24"/>
                <w:szCs w:val="24"/>
                <w:lang w:val="ru-RU"/>
              </w:rPr>
              <w:t xml:space="preserve"> </w:t>
            </w:r>
            <w:r w:rsidRPr="0004021A">
              <w:rPr>
                <w:sz w:val="24"/>
                <w:szCs w:val="24"/>
                <w:lang w:val="ru-RU"/>
              </w:rPr>
              <w:t>юбилейным</w:t>
            </w:r>
            <w:r w:rsidRPr="0004021A">
              <w:rPr>
                <w:spacing w:val="-2"/>
                <w:sz w:val="24"/>
                <w:szCs w:val="24"/>
                <w:lang w:val="ru-RU"/>
              </w:rPr>
              <w:t xml:space="preserve"> </w:t>
            </w:r>
            <w:r w:rsidRPr="0004021A">
              <w:rPr>
                <w:sz w:val="24"/>
                <w:szCs w:val="24"/>
                <w:lang w:val="ru-RU"/>
              </w:rPr>
              <w:t>датам</w:t>
            </w:r>
            <w:r w:rsidRPr="0004021A">
              <w:rPr>
                <w:spacing w:val="-6"/>
                <w:sz w:val="24"/>
                <w:szCs w:val="24"/>
                <w:lang w:val="ru-RU"/>
              </w:rPr>
              <w:t xml:space="preserve"> </w:t>
            </w:r>
            <w:r w:rsidRPr="0004021A">
              <w:rPr>
                <w:sz w:val="24"/>
                <w:szCs w:val="24"/>
                <w:lang w:val="ru-RU"/>
              </w:rPr>
              <w:t>писателей</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141" w:right="165"/>
              <w:jc w:val="center"/>
              <w:rPr>
                <w:sz w:val="24"/>
                <w:szCs w:val="24"/>
              </w:rPr>
            </w:pPr>
            <w:r w:rsidRPr="007B20CA">
              <w:rPr>
                <w:sz w:val="24"/>
                <w:szCs w:val="24"/>
              </w:rPr>
              <w:t>10.12</w:t>
            </w:r>
          </w:p>
        </w:tc>
        <w:tc>
          <w:tcPr>
            <w:tcW w:w="2693" w:type="dxa"/>
          </w:tcPr>
          <w:p w:rsidR="0004021A" w:rsidRPr="007B20CA" w:rsidRDefault="0004021A" w:rsidP="0004021A">
            <w:pPr>
              <w:pStyle w:val="TableParagraph"/>
              <w:ind w:left="97" w:right="86"/>
              <w:jc w:val="center"/>
              <w:rPr>
                <w:sz w:val="24"/>
                <w:szCs w:val="24"/>
              </w:rPr>
            </w:pPr>
            <w:r w:rsidRPr="007B20CA">
              <w:rPr>
                <w:sz w:val="24"/>
                <w:szCs w:val="24"/>
              </w:rPr>
              <w:t>учителя-предметники,</w:t>
            </w:r>
            <w:r w:rsidRPr="007B20CA">
              <w:rPr>
                <w:spacing w:val="-10"/>
                <w:sz w:val="24"/>
                <w:szCs w:val="24"/>
              </w:rPr>
              <w:t xml:space="preserve"> </w:t>
            </w:r>
            <w:r w:rsidRPr="007B20CA">
              <w:rPr>
                <w:sz w:val="24"/>
                <w:szCs w:val="24"/>
              </w:rPr>
              <w:t>классные</w:t>
            </w:r>
            <w:r w:rsidRPr="007B20CA">
              <w:rPr>
                <w:spacing w:val="-12"/>
                <w:sz w:val="24"/>
                <w:szCs w:val="24"/>
              </w:rPr>
              <w:t xml:space="preserve"> </w:t>
            </w:r>
            <w:r w:rsidRPr="007B20CA">
              <w:rPr>
                <w:sz w:val="24"/>
                <w:szCs w:val="24"/>
              </w:rPr>
              <w:t>руководители</w:t>
            </w:r>
          </w:p>
        </w:tc>
      </w:tr>
      <w:tr w:rsidR="0004021A" w:rsidRPr="007B20CA" w:rsidTr="0004021A">
        <w:trPr>
          <w:trHeight w:val="552"/>
        </w:trPr>
        <w:tc>
          <w:tcPr>
            <w:tcW w:w="4841" w:type="dxa"/>
          </w:tcPr>
          <w:p w:rsidR="0004021A" w:rsidRPr="0004021A" w:rsidRDefault="0004021A" w:rsidP="0004021A">
            <w:pPr>
              <w:pStyle w:val="TableParagraph"/>
              <w:rPr>
                <w:sz w:val="24"/>
                <w:szCs w:val="24"/>
                <w:lang w:val="ru-RU"/>
              </w:rPr>
            </w:pPr>
            <w:r w:rsidRPr="0004021A">
              <w:rPr>
                <w:sz w:val="24"/>
                <w:szCs w:val="24"/>
                <w:lang w:val="ru-RU"/>
              </w:rPr>
              <w:t>Интерактивные</w:t>
            </w:r>
            <w:r w:rsidRPr="0004021A">
              <w:rPr>
                <w:spacing w:val="-10"/>
                <w:sz w:val="24"/>
                <w:szCs w:val="24"/>
                <w:lang w:val="ru-RU"/>
              </w:rPr>
              <w:t xml:space="preserve"> </w:t>
            </w:r>
            <w:r w:rsidRPr="0004021A">
              <w:rPr>
                <w:sz w:val="24"/>
                <w:szCs w:val="24"/>
                <w:lang w:val="ru-RU"/>
              </w:rPr>
              <w:t>уроки</w:t>
            </w:r>
            <w:r w:rsidRPr="0004021A">
              <w:rPr>
                <w:spacing w:val="-8"/>
                <w:sz w:val="24"/>
                <w:szCs w:val="24"/>
                <w:lang w:val="ru-RU"/>
              </w:rPr>
              <w:t xml:space="preserve"> </w:t>
            </w:r>
            <w:r w:rsidRPr="0004021A">
              <w:rPr>
                <w:sz w:val="24"/>
                <w:szCs w:val="24"/>
                <w:lang w:val="ru-RU"/>
              </w:rPr>
              <w:t>родного</w:t>
            </w:r>
            <w:r w:rsidRPr="0004021A">
              <w:rPr>
                <w:spacing w:val="-6"/>
                <w:sz w:val="24"/>
                <w:szCs w:val="24"/>
                <w:lang w:val="ru-RU"/>
              </w:rPr>
              <w:t xml:space="preserve"> </w:t>
            </w:r>
            <w:r w:rsidRPr="0004021A">
              <w:rPr>
                <w:sz w:val="24"/>
                <w:szCs w:val="24"/>
                <w:lang w:val="ru-RU"/>
              </w:rPr>
              <w:t>русского</w:t>
            </w:r>
            <w:r w:rsidRPr="0004021A">
              <w:rPr>
                <w:spacing w:val="-9"/>
                <w:sz w:val="24"/>
                <w:szCs w:val="24"/>
                <w:lang w:val="ru-RU"/>
              </w:rPr>
              <w:t xml:space="preserve"> </w:t>
            </w:r>
            <w:r w:rsidRPr="0004021A">
              <w:rPr>
                <w:sz w:val="24"/>
                <w:szCs w:val="24"/>
                <w:lang w:val="ru-RU"/>
              </w:rPr>
              <w:t>языка</w:t>
            </w:r>
            <w:r w:rsidRPr="0004021A">
              <w:rPr>
                <w:spacing w:val="-9"/>
                <w:sz w:val="24"/>
                <w:szCs w:val="24"/>
                <w:lang w:val="ru-RU"/>
              </w:rPr>
              <w:t xml:space="preserve"> </w:t>
            </w:r>
            <w:r w:rsidRPr="0004021A">
              <w:rPr>
                <w:sz w:val="24"/>
                <w:szCs w:val="24"/>
                <w:lang w:val="ru-RU"/>
              </w:rPr>
              <w:t>к</w:t>
            </w:r>
            <w:r>
              <w:rPr>
                <w:sz w:val="24"/>
                <w:szCs w:val="24"/>
                <w:lang w:val="ru-RU"/>
              </w:rPr>
              <w:t xml:space="preserve"> </w:t>
            </w:r>
            <w:r w:rsidRPr="0004021A">
              <w:rPr>
                <w:spacing w:val="-1"/>
                <w:sz w:val="24"/>
                <w:szCs w:val="24"/>
                <w:lang w:val="ru-RU"/>
              </w:rPr>
              <w:t>Международному</w:t>
            </w:r>
            <w:r w:rsidRPr="0004021A">
              <w:rPr>
                <w:spacing w:val="-13"/>
                <w:sz w:val="24"/>
                <w:szCs w:val="24"/>
                <w:lang w:val="ru-RU"/>
              </w:rPr>
              <w:t xml:space="preserve"> </w:t>
            </w:r>
            <w:r w:rsidRPr="0004021A">
              <w:rPr>
                <w:sz w:val="24"/>
                <w:szCs w:val="24"/>
                <w:lang w:val="ru-RU"/>
              </w:rPr>
              <w:t>дню</w:t>
            </w:r>
            <w:r w:rsidRPr="0004021A">
              <w:rPr>
                <w:spacing w:val="-6"/>
                <w:sz w:val="24"/>
                <w:szCs w:val="24"/>
                <w:lang w:val="ru-RU"/>
              </w:rPr>
              <w:t xml:space="preserve"> </w:t>
            </w:r>
            <w:r w:rsidRPr="0004021A">
              <w:rPr>
                <w:sz w:val="24"/>
                <w:szCs w:val="24"/>
                <w:lang w:val="ru-RU"/>
              </w:rPr>
              <w:t>родного</w:t>
            </w:r>
            <w:r w:rsidRPr="0004021A">
              <w:rPr>
                <w:spacing w:val="-4"/>
                <w:sz w:val="24"/>
                <w:szCs w:val="24"/>
                <w:lang w:val="ru-RU"/>
              </w:rPr>
              <w:t xml:space="preserve"> </w:t>
            </w:r>
            <w:r w:rsidRPr="0004021A">
              <w:rPr>
                <w:sz w:val="24"/>
                <w:szCs w:val="24"/>
                <w:lang w:val="ru-RU"/>
              </w:rPr>
              <w:t>языка</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141" w:right="165"/>
              <w:jc w:val="center"/>
              <w:rPr>
                <w:sz w:val="24"/>
                <w:szCs w:val="24"/>
              </w:rPr>
            </w:pPr>
            <w:r w:rsidRPr="007B20CA">
              <w:rPr>
                <w:sz w:val="24"/>
                <w:szCs w:val="24"/>
              </w:rPr>
              <w:t>21.02</w:t>
            </w:r>
          </w:p>
        </w:tc>
        <w:tc>
          <w:tcPr>
            <w:tcW w:w="2693" w:type="dxa"/>
          </w:tcPr>
          <w:p w:rsidR="0004021A" w:rsidRPr="007B20CA" w:rsidRDefault="0004021A" w:rsidP="0004021A">
            <w:pPr>
              <w:pStyle w:val="TableParagraph"/>
              <w:ind w:left="97" w:right="86"/>
              <w:jc w:val="center"/>
              <w:rPr>
                <w:sz w:val="24"/>
                <w:szCs w:val="24"/>
              </w:rPr>
            </w:pPr>
            <w:r w:rsidRPr="007B20CA">
              <w:rPr>
                <w:sz w:val="24"/>
                <w:szCs w:val="24"/>
              </w:rPr>
              <w:t>учителя-предметники,</w:t>
            </w:r>
            <w:r w:rsidRPr="007B20CA">
              <w:rPr>
                <w:spacing w:val="-10"/>
                <w:sz w:val="24"/>
                <w:szCs w:val="24"/>
              </w:rPr>
              <w:t xml:space="preserve"> </w:t>
            </w:r>
            <w:r w:rsidRPr="007B20CA">
              <w:rPr>
                <w:sz w:val="24"/>
                <w:szCs w:val="24"/>
              </w:rPr>
              <w:t>классные</w:t>
            </w:r>
            <w:r w:rsidRPr="007B20CA">
              <w:rPr>
                <w:spacing w:val="-12"/>
                <w:sz w:val="24"/>
                <w:szCs w:val="24"/>
              </w:rPr>
              <w:t xml:space="preserve"> </w:t>
            </w:r>
            <w:r w:rsidRPr="007B20CA">
              <w:rPr>
                <w:sz w:val="24"/>
                <w:szCs w:val="24"/>
              </w:rPr>
              <w:t>руководители</w:t>
            </w:r>
          </w:p>
        </w:tc>
      </w:tr>
      <w:tr w:rsidR="0004021A" w:rsidRPr="007B20CA" w:rsidTr="0004021A">
        <w:trPr>
          <w:trHeight w:val="551"/>
        </w:trPr>
        <w:tc>
          <w:tcPr>
            <w:tcW w:w="4841" w:type="dxa"/>
          </w:tcPr>
          <w:p w:rsidR="0004021A" w:rsidRPr="0004021A" w:rsidRDefault="0004021A" w:rsidP="0004021A">
            <w:pPr>
              <w:pStyle w:val="TableParagraph"/>
              <w:rPr>
                <w:sz w:val="24"/>
                <w:szCs w:val="24"/>
                <w:lang w:val="ru-RU"/>
              </w:rPr>
            </w:pPr>
            <w:r w:rsidRPr="0004021A">
              <w:rPr>
                <w:sz w:val="24"/>
                <w:szCs w:val="24"/>
                <w:lang w:val="ru-RU"/>
              </w:rPr>
              <w:t>Всемирный</w:t>
            </w:r>
            <w:r w:rsidRPr="0004021A">
              <w:rPr>
                <w:spacing w:val="-7"/>
                <w:sz w:val="24"/>
                <w:szCs w:val="24"/>
                <w:lang w:val="ru-RU"/>
              </w:rPr>
              <w:t xml:space="preserve"> </w:t>
            </w:r>
            <w:r w:rsidRPr="0004021A">
              <w:rPr>
                <w:sz w:val="24"/>
                <w:szCs w:val="24"/>
                <w:lang w:val="ru-RU"/>
              </w:rPr>
              <w:t>день</w:t>
            </w:r>
            <w:r w:rsidRPr="0004021A">
              <w:rPr>
                <w:spacing w:val="-3"/>
                <w:sz w:val="24"/>
                <w:szCs w:val="24"/>
                <w:lang w:val="ru-RU"/>
              </w:rPr>
              <w:t xml:space="preserve"> </w:t>
            </w:r>
            <w:r w:rsidRPr="0004021A">
              <w:rPr>
                <w:sz w:val="24"/>
                <w:szCs w:val="24"/>
                <w:lang w:val="ru-RU"/>
              </w:rPr>
              <w:t>иммунитета</w:t>
            </w:r>
            <w:r w:rsidRPr="0004021A">
              <w:rPr>
                <w:spacing w:val="-4"/>
                <w:sz w:val="24"/>
                <w:szCs w:val="24"/>
                <w:lang w:val="ru-RU"/>
              </w:rPr>
              <w:t xml:space="preserve"> </w:t>
            </w:r>
            <w:r w:rsidRPr="0004021A">
              <w:rPr>
                <w:sz w:val="24"/>
                <w:szCs w:val="24"/>
                <w:lang w:val="ru-RU"/>
              </w:rPr>
              <w:t>(минутка</w:t>
            </w:r>
            <w:r w:rsidRPr="0004021A">
              <w:rPr>
                <w:spacing w:val="-4"/>
                <w:sz w:val="24"/>
                <w:szCs w:val="24"/>
                <w:lang w:val="ru-RU"/>
              </w:rPr>
              <w:t xml:space="preserve"> </w:t>
            </w:r>
            <w:r w:rsidRPr="0004021A">
              <w:rPr>
                <w:sz w:val="24"/>
                <w:szCs w:val="24"/>
                <w:lang w:val="ru-RU"/>
              </w:rPr>
              <w:t>информации</w:t>
            </w:r>
            <w:r w:rsidRPr="0004021A">
              <w:rPr>
                <w:spacing w:val="-2"/>
                <w:sz w:val="24"/>
                <w:szCs w:val="24"/>
                <w:lang w:val="ru-RU"/>
              </w:rPr>
              <w:t xml:space="preserve"> </w:t>
            </w:r>
            <w:r w:rsidRPr="0004021A">
              <w:rPr>
                <w:sz w:val="24"/>
                <w:szCs w:val="24"/>
                <w:lang w:val="ru-RU"/>
              </w:rPr>
              <w:t>на</w:t>
            </w:r>
            <w:r>
              <w:rPr>
                <w:sz w:val="24"/>
                <w:szCs w:val="24"/>
                <w:lang w:val="ru-RU"/>
              </w:rPr>
              <w:t xml:space="preserve"> </w:t>
            </w:r>
            <w:r w:rsidRPr="0004021A">
              <w:rPr>
                <w:sz w:val="24"/>
                <w:szCs w:val="24"/>
                <w:lang w:val="ru-RU"/>
              </w:rPr>
              <w:t>уроках</w:t>
            </w:r>
            <w:r w:rsidRPr="0004021A">
              <w:rPr>
                <w:spacing w:val="-7"/>
                <w:sz w:val="24"/>
                <w:szCs w:val="24"/>
                <w:lang w:val="ru-RU"/>
              </w:rPr>
              <w:t xml:space="preserve"> </w:t>
            </w:r>
            <w:r w:rsidRPr="0004021A">
              <w:rPr>
                <w:sz w:val="24"/>
                <w:szCs w:val="24"/>
                <w:lang w:val="ru-RU"/>
              </w:rPr>
              <w:t>биологии)</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141" w:right="165"/>
              <w:jc w:val="center"/>
              <w:rPr>
                <w:sz w:val="24"/>
                <w:szCs w:val="24"/>
              </w:rPr>
            </w:pPr>
            <w:r w:rsidRPr="007B20CA">
              <w:rPr>
                <w:sz w:val="24"/>
                <w:szCs w:val="24"/>
              </w:rPr>
              <w:t>01.03</w:t>
            </w:r>
          </w:p>
        </w:tc>
        <w:tc>
          <w:tcPr>
            <w:tcW w:w="2693" w:type="dxa"/>
          </w:tcPr>
          <w:p w:rsidR="0004021A" w:rsidRPr="007B20CA" w:rsidRDefault="0004021A" w:rsidP="0004021A">
            <w:pPr>
              <w:pStyle w:val="TableParagraph"/>
              <w:ind w:left="97" w:right="86"/>
              <w:jc w:val="center"/>
              <w:rPr>
                <w:sz w:val="24"/>
                <w:szCs w:val="24"/>
              </w:rPr>
            </w:pPr>
            <w:r w:rsidRPr="007B20CA">
              <w:rPr>
                <w:sz w:val="24"/>
                <w:szCs w:val="24"/>
              </w:rPr>
              <w:t>учителя-предметники,</w:t>
            </w:r>
            <w:r w:rsidRPr="007B20CA">
              <w:rPr>
                <w:spacing w:val="-10"/>
                <w:sz w:val="24"/>
                <w:szCs w:val="24"/>
              </w:rPr>
              <w:t xml:space="preserve"> </w:t>
            </w:r>
            <w:r w:rsidRPr="007B20CA">
              <w:rPr>
                <w:sz w:val="24"/>
                <w:szCs w:val="24"/>
              </w:rPr>
              <w:t>классные</w:t>
            </w:r>
            <w:r w:rsidRPr="007B20CA">
              <w:rPr>
                <w:spacing w:val="-12"/>
                <w:sz w:val="24"/>
                <w:szCs w:val="24"/>
              </w:rPr>
              <w:t xml:space="preserve"> </w:t>
            </w:r>
            <w:r w:rsidRPr="007B20CA">
              <w:rPr>
                <w:sz w:val="24"/>
                <w:szCs w:val="24"/>
              </w:rPr>
              <w:t>руководители</w:t>
            </w:r>
          </w:p>
        </w:tc>
      </w:tr>
      <w:tr w:rsidR="0004021A" w:rsidRPr="007B20CA" w:rsidTr="0004021A">
        <w:trPr>
          <w:trHeight w:val="551"/>
        </w:trPr>
        <w:tc>
          <w:tcPr>
            <w:tcW w:w="4841" w:type="dxa"/>
          </w:tcPr>
          <w:p w:rsidR="0004021A" w:rsidRPr="0004021A" w:rsidRDefault="0004021A" w:rsidP="0004021A">
            <w:pPr>
              <w:pStyle w:val="TableParagraph"/>
              <w:rPr>
                <w:sz w:val="24"/>
                <w:szCs w:val="24"/>
                <w:lang w:val="ru-RU"/>
              </w:rPr>
            </w:pPr>
            <w:r w:rsidRPr="0004021A">
              <w:rPr>
                <w:sz w:val="24"/>
                <w:szCs w:val="24"/>
                <w:lang w:val="ru-RU"/>
              </w:rPr>
              <w:t>Всероссийский</w:t>
            </w:r>
            <w:r w:rsidRPr="0004021A">
              <w:rPr>
                <w:spacing w:val="-6"/>
                <w:sz w:val="24"/>
                <w:szCs w:val="24"/>
                <w:lang w:val="ru-RU"/>
              </w:rPr>
              <w:t xml:space="preserve"> </w:t>
            </w:r>
            <w:r w:rsidRPr="0004021A">
              <w:rPr>
                <w:sz w:val="24"/>
                <w:szCs w:val="24"/>
                <w:lang w:val="ru-RU"/>
              </w:rPr>
              <w:t>открытый урок</w:t>
            </w:r>
            <w:r w:rsidRPr="0004021A">
              <w:rPr>
                <w:spacing w:val="-3"/>
                <w:sz w:val="24"/>
                <w:szCs w:val="24"/>
                <w:lang w:val="ru-RU"/>
              </w:rPr>
              <w:t xml:space="preserve"> </w:t>
            </w:r>
            <w:r w:rsidRPr="0004021A">
              <w:rPr>
                <w:sz w:val="24"/>
                <w:szCs w:val="24"/>
                <w:lang w:val="ru-RU"/>
              </w:rPr>
              <w:t>«ОБЖ»</w:t>
            </w:r>
            <w:r w:rsidRPr="0004021A">
              <w:rPr>
                <w:spacing w:val="-7"/>
                <w:sz w:val="24"/>
                <w:szCs w:val="24"/>
                <w:lang w:val="ru-RU"/>
              </w:rPr>
              <w:t xml:space="preserve"> </w:t>
            </w:r>
            <w:r w:rsidRPr="0004021A">
              <w:rPr>
                <w:sz w:val="24"/>
                <w:szCs w:val="24"/>
                <w:lang w:val="ru-RU"/>
              </w:rPr>
              <w:t>(День</w:t>
            </w:r>
            <w:r w:rsidRPr="0004021A">
              <w:rPr>
                <w:spacing w:val="-1"/>
                <w:sz w:val="24"/>
                <w:szCs w:val="24"/>
                <w:lang w:val="ru-RU"/>
              </w:rPr>
              <w:t xml:space="preserve"> </w:t>
            </w:r>
            <w:r w:rsidRPr="0004021A">
              <w:rPr>
                <w:sz w:val="24"/>
                <w:szCs w:val="24"/>
                <w:lang w:val="ru-RU"/>
              </w:rPr>
              <w:t>пожарной</w:t>
            </w:r>
            <w:r>
              <w:rPr>
                <w:sz w:val="24"/>
                <w:szCs w:val="24"/>
                <w:lang w:val="ru-RU"/>
              </w:rPr>
              <w:t xml:space="preserve"> </w:t>
            </w:r>
            <w:r w:rsidRPr="0004021A">
              <w:rPr>
                <w:sz w:val="24"/>
                <w:szCs w:val="24"/>
                <w:lang w:val="ru-RU"/>
              </w:rPr>
              <w:t>охраны)</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141" w:right="165"/>
              <w:jc w:val="center"/>
              <w:rPr>
                <w:sz w:val="24"/>
                <w:szCs w:val="24"/>
              </w:rPr>
            </w:pPr>
            <w:r w:rsidRPr="007B20CA">
              <w:rPr>
                <w:sz w:val="24"/>
                <w:szCs w:val="24"/>
              </w:rPr>
              <w:t>30.04</w:t>
            </w:r>
          </w:p>
        </w:tc>
        <w:tc>
          <w:tcPr>
            <w:tcW w:w="2693" w:type="dxa"/>
          </w:tcPr>
          <w:p w:rsidR="0004021A" w:rsidRPr="007B20CA" w:rsidRDefault="0004021A" w:rsidP="0004021A">
            <w:pPr>
              <w:pStyle w:val="TableParagraph"/>
              <w:ind w:left="119"/>
              <w:rPr>
                <w:sz w:val="24"/>
                <w:szCs w:val="24"/>
              </w:rPr>
            </w:pPr>
            <w:r w:rsidRPr="007B20CA">
              <w:rPr>
                <w:sz w:val="24"/>
                <w:szCs w:val="24"/>
              </w:rPr>
              <w:t>учителя-предметники,</w:t>
            </w:r>
            <w:r w:rsidRPr="007B20CA">
              <w:rPr>
                <w:spacing w:val="-10"/>
                <w:sz w:val="24"/>
                <w:szCs w:val="24"/>
              </w:rPr>
              <w:t xml:space="preserve"> </w:t>
            </w:r>
            <w:r w:rsidRPr="007B20CA">
              <w:rPr>
                <w:sz w:val="24"/>
                <w:szCs w:val="24"/>
              </w:rPr>
              <w:t>классные</w:t>
            </w:r>
            <w:r w:rsidRPr="007B20CA">
              <w:rPr>
                <w:spacing w:val="-12"/>
                <w:sz w:val="24"/>
                <w:szCs w:val="24"/>
              </w:rPr>
              <w:t xml:space="preserve"> </w:t>
            </w:r>
            <w:r w:rsidRPr="007B20CA">
              <w:rPr>
                <w:sz w:val="24"/>
                <w:szCs w:val="24"/>
              </w:rPr>
              <w:t>руководители</w:t>
            </w:r>
          </w:p>
        </w:tc>
      </w:tr>
      <w:tr w:rsidR="0004021A" w:rsidRPr="007B20CA" w:rsidTr="0004021A">
        <w:trPr>
          <w:trHeight w:val="277"/>
        </w:trPr>
        <w:tc>
          <w:tcPr>
            <w:tcW w:w="4841" w:type="dxa"/>
          </w:tcPr>
          <w:p w:rsidR="0004021A" w:rsidRPr="0004021A" w:rsidRDefault="0004021A" w:rsidP="0004021A">
            <w:pPr>
              <w:pStyle w:val="TableParagraph"/>
              <w:spacing w:line="258" w:lineRule="exact"/>
              <w:rPr>
                <w:sz w:val="24"/>
                <w:szCs w:val="24"/>
                <w:lang w:val="ru-RU"/>
              </w:rPr>
            </w:pPr>
            <w:r w:rsidRPr="0004021A">
              <w:rPr>
                <w:sz w:val="24"/>
                <w:szCs w:val="24"/>
                <w:lang w:val="ru-RU"/>
              </w:rPr>
              <w:t>День</w:t>
            </w:r>
            <w:r w:rsidRPr="0004021A">
              <w:rPr>
                <w:spacing w:val="-13"/>
                <w:sz w:val="24"/>
                <w:szCs w:val="24"/>
                <w:lang w:val="ru-RU"/>
              </w:rPr>
              <w:t xml:space="preserve"> </w:t>
            </w:r>
            <w:r w:rsidRPr="0004021A">
              <w:rPr>
                <w:sz w:val="24"/>
                <w:szCs w:val="24"/>
                <w:lang w:val="ru-RU"/>
              </w:rPr>
              <w:t>государственного</w:t>
            </w:r>
            <w:r w:rsidRPr="0004021A">
              <w:rPr>
                <w:spacing w:val="-10"/>
                <w:sz w:val="24"/>
                <w:szCs w:val="24"/>
                <w:lang w:val="ru-RU"/>
              </w:rPr>
              <w:t xml:space="preserve"> </w:t>
            </w:r>
            <w:r w:rsidRPr="0004021A">
              <w:rPr>
                <w:sz w:val="24"/>
                <w:szCs w:val="24"/>
                <w:lang w:val="ru-RU"/>
              </w:rPr>
              <w:t>флага</w:t>
            </w:r>
            <w:r w:rsidRPr="0004021A">
              <w:rPr>
                <w:spacing w:val="-14"/>
                <w:sz w:val="24"/>
                <w:szCs w:val="24"/>
                <w:lang w:val="ru-RU"/>
              </w:rPr>
              <w:t xml:space="preserve"> </w:t>
            </w:r>
            <w:r w:rsidRPr="0004021A">
              <w:rPr>
                <w:sz w:val="24"/>
                <w:szCs w:val="24"/>
                <w:lang w:val="ru-RU"/>
              </w:rPr>
              <w:t>Российской</w:t>
            </w:r>
            <w:r w:rsidRPr="0004021A">
              <w:rPr>
                <w:spacing w:val="-13"/>
                <w:sz w:val="24"/>
                <w:szCs w:val="24"/>
                <w:lang w:val="ru-RU"/>
              </w:rPr>
              <w:t xml:space="preserve"> </w:t>
            </w:r>
            <w:r w:rsidRPr="0004021A">
              <w:rPr>
                <w:sz w:val="24"/>
                <w:szCs w:val="24"/>
                <w:lang w:val="ru-RU"/>
              </w:rPr>
              <w:t>Федерации</w:t>
            </w:r>
          </w:p>
        </w:tc>
        <w:tc>
          <w:tcPr>
            <w:tcW w:w="1134" w:type="dxa"/>
          </w:tcPr>
          <w:p w:rsidR="0004021A" w:rsidRPr="007B20CA" w:rsidRDefault="0004021A" w:rsidP="0004021A">
            <w:pPr>
              <w:pStyle w:val="TableParagraph"/>
              <w:spacing w:line="258"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58" w:lineRule="exact"/>
              <w:ind w:left="141" w:right="165"/>
              <w:jc w:val="center"/>
              <w:rPr>
                <w:sz w:val="24"/>
                <w:szCs w:val="24"/>
              </w:rPr>
            </w:pPr>
            <w:r w:rsidRPr="007B20CA">
              <w:rPr>
                <w:sz w:val="24"/>
                <w:szCs w:val="24"/>
              </w:rPr>
              <w:t>22.05</w:t>
            </w:r>
          </w:p>
        </w:tc>
        <w:tc>
          <w:tcPr>
            <w:tcW w:w="2693" w:type="dxa"/>
          </w:tcPr>
          <w:p w:rsidR="0004021A" w:rsidRPr="007B20CA" w:rsidRDefault="0004021A" w:rsidP="0004021A">
            <w:pPr>
              <w:pStyle w:val="TableParagraph"/>
              <w:spacing w:line="258" w:lineRule="exact"/>
              <w:ind w:left="119"/>
              <w:rPr>
                <w:sz w:val="24"/>
                <w:szCs w:val="24"/>
              </w:rPr>
            </w:pPr>
            <w:r w:rsidRPr="007B20CA">
              <w:rPr>
                <w:sz w:val="24"/>
                <w:szCs w:val="24"/>
              </w:rPr>
              <w:t>учителя-предметники,</w:t>
            </w:r>
            <w:r w:rsidRPr="007B20CA">
              <w:rPr>
                <w:spacing w:val="-10"/>
                <w:sz w:val="24"/>
                <w:szCs w:val="24"/>
              </w:rPr>
              <w:t xml:space="preserve"> </w:t>
            </w:r>
            <w:r w:rsidRPr="007B20CA">
              <w:rPr>
                <w:sz w:val="24"/>
                <w:szCs w:val="24"/>
              </w:rPr>
              <w:t>классные</w:t>
            </w:r>
            <w:r w:rsidRPr="007B20CA">
              <w:rPr>
                <w:spacing w:val="-12"/>
                <w:sz w:val="24"/>
                <w:szCs w:val="24"/>
              </w:rPr>
              <w:t xml:space="preserve"> </w:t>
            </w:r>
            <w:r w:rsidRPr="007B20CA">
              <w:rPr>
                <w:sz w:val="24"/>
                <w:szCs w:val="24"/>
              </w:rPr>
              <w:t>руководители</w:t>
            </w:r>
          </w:p>
        </w:tc>
      </w:tr>
      <w:tr w:rsidR="0004021A" w:rsidRPr="007B20CA" w:rsidTr="0004021A">
        <w:trPr>
          <w:trHeight w:val="278"/>
        </w:trPr>
        <w:tc>
          <w:tcPr>
            <w:tcW w:w="4841" w:type="dxa"/>
          </w:tcPr>
          <w:p w:rsidR="0004021A" w:rsidRPr="0004021A" w:rsidRDefault="0004021A" w:rsidP="0004021A">
            <w:pPr>
              <w:pStyle w:val="TableParagraph"/>
              <w:spacing w:line="259" w:lineRule="exact"/>
              <w:rPr>
                <w:sz w:val="24"/>
                <w:szCs w:val="24"/>
                <w:lang w:val="ru-RU"/>
              </w:rPr>
            </w:pPr>
            <w:r w:rsidRPr="0004021A">
              <w:rPr>
                <w:sz w:val="24"/>
                <w:szCs w:val="24"/>
                <w:lang w:val="ru-RU"/>
              </w:rPr>
              <w:t>День</w:t>
            </w:r>
            <w:r w:rsidRPr="0004021A">
              <w:rPr>
                <w:spacing w:val="-9"/>
                <w:sz w:val="24"/>
                <w:szCs w:val="24"/>
                <w:lang w:val="ru-RU"/>
              </w:rPr>
              <w:t xml:space="preserve"> </w:t>
            </w:r>
            <w:r w:rsidRPr="0004021A">
              <w:rPr>
                <w:sz w:val="24"/>
                <w:szCs w:val="24"/>
                <w:lang w:val="ru-RU"/>
              </w:rPr>
              <w:t>славянской</w:t>
            </w:r>
            <w:r w:rsidRPr="0004021A">
              <w:rPr>
                <w:spacing w:val="-13"/>
                <w:sz w:val="24"/>
                <w:szCs w:val="24"/>
                <w:lang w:val="ru-RU"/>
              </w:rPr>
              <w:t xml:space="preserve"> </w:t>
            </w:r>
            <w:r w:rsidRPr="0004021A">
              <w:rPr>
                <w:sz w:val="24"/>
                <w:szCs w:val="24"/>
                <w:lang w:val="ru-RU"/>
              </w:rPr>
              <w:t>письменности</w:t>
            </w:r>
            <w:r w:rsidRPr="0004021A">
              <w:rPr>
                <w:spacing w:val="-11"/>
                <w:sz w:val="24"/>
                <w:szCs w:val="24"/>
                <w:lang w:val="ru-RU"/>
              </w:rPr>
              <w:t xml:space="preserve"> </w:t>
            </w:r>
            <w:r w:rsidRPr="0004021A">
              <w:rPr>
                <w:sz w:val="24"/>
                <w:szCs w:val="24"/>
                <w:lang w:val="ru-RU"/>
              </w:rPr>
              <w:t>и</w:t>
            </w:r>
            <w:r w:rsidRPr="0004021A">
              <w:rPr>
                <w:spacing w:val="-8"/>
                <w:sz w:val="24"/>
                <w:szCs w:val="24"/>
                <w:lang w:val="ru-RU"/>
              </w:rPr>
              <w:t xml:space="preserve"> </w:t>
            </w:r>
            <w:r w:rsidRPr="0004021A">
              <w:rPr>
                <w:sz w:val="24"/>
                <w:szCs w:val="24"/>
                <w:lang w:val="ru-RU"/>
              </w:rPr>
              <w:t>культуры</w:t>
            </w:r>
          </w:p>
        </w:tc>
        <w:tc>
          <w:tcPr>
            <w:tcW w:w="1134" w:type="dxa"/>
          </w:tcPr>
          <w:p w:rsidR="0004021A" w:rsidRPr="007B20CA" w:rsidRDefault="0004021A" w:rsidP="0004021A">
            <w:pPr>
              <w:pStyle w:val="TableParagraph"/>
              <w:spacing w:line="259"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59" w:lineRule="exact"/>
              <w:ind w:left="141" w:right="165"/>
              <w:jc w:val="center"/>
              <w:rPr>
                <w:sz w:val="24"/>
                <w:szCs w:val="24"/>
              </w:rPr>
            </w:pPr>
            <w:r w:rsidRPr="007B20CA">
              <w:rPr>
                <w:sz w:val="24"/>
                <w:szCs w:val="24"/>
              </w:rPr>
              <w:t>24.05</w:t>
            </w:r>
          </w:p>
        </w:tc>
        <w:tc>
          <w:tcPr>
            <w:tcW w:w="2693" w:type="dxa"/>
          </w:tcPr>
          <w:p w:rsidR="0004021A" w:rsidRPr="007B20CA" w:rsidRDefault="0004021A" w:rsidP="0004021A">
            <w:pPr>
              <w:pStyle w:val="TableParagraph"/>
              <w:spacing w:line="259" w:lineRule="exact"/>
              <w:ind w:left="119"/>
              <w:rPr>
                <w:sz w:val="24"/>
                <w:szCs w:val="24"/>
              </w:rPr>
            </w:pPr>
            <w:r w:rsidRPr="007B20CA">
              <w:rPr>
                <w:sz w:val="24"/>
                <w:szCs w:val="24"/>
              </w:rPr>
              <w:t>учителя-предметники,</w:t>
            </w:r>
            <w:r w:rsidRPr="007B20CA">
              <w:rPr>
                <w:spacing w:val="-10"/>
                <w:sz w:val="24"/>
                <w:szCs w:val="24"/>
              </w:rPr>
              <w:t xml:space="preserve"> </w:t>
            </w:r>
            <w:r w:rsidRPr="007B20CA">
              <w:rPr>
                <w:sz w:val="24"/>
                <w:szCs w:val="24"/>
              </w:rPr>
              <w:t>классные</w:t>
            </w:r>
            <w:r w:rsidRPr="007B20CA">
              <w:rPr>
                <w:spacing w:val="-12"/>
                <w:sz w:val="24"/>
                <w:szCs w:val="24"/>
              </w:rPr>
              <w:t xml:space="preserve"> </w:t>
            </w:r>
            <w:r w:rsidRPr="007B20CA">
              <w:rPr>
                <w:sz w:val="24"/>
                <w:szCs w:val="24"/>
              </w:rPr>
              <w:t>руководители</w:t>
            </w:r>
          </w:p>
        </w:tc>
      </w:tr>
      <w:tr w:rsidR="0004021A" w:rsidRPr="007B20CA" w:rsidTr="0004021A">
        <w:trPr>
          <w:trHeight w:val="273"/>
        </w:trPr>
        <w:tc>
          <w:tcPr>
            <w:tcW w:w="4841" w:type="dxa"/>
          </w:tcPr>
          <w:p w:rsidR="0004021A" w:rsidRPr="007B20CA" w:rsidRDefault="0004021A" w:rsidP="0004021A">
            <w:pPr>
              <w:pStyle w:val="TableParagraph"/>
              <w:spacing w:line="253" w:lineRule="exact"/>
              <w:rPr>
                <w:sz w:val="24"/>
                <w:szCs w:val="24"/>
              </w:rPr>
            </w:pPr>
            <w:r w:rsidRPr="007B20CA">
              <w:rPr>
                <w:sz w:val="24"/>
                <w:szCs w:val="24"/>
              </w:rPr>
              <w:t>Предметные</w:t>
            </w:r>
            <w:r w:rsidRPr="007B20CA">
              <w:rPr>
                <w:spacing w:val="-8"/>
                <w:sz w:val="24"/>
                <w:szCs w:val="24"/>
              </w:rPr>
              <w:t xml:space="preserve"> </w:t>
            </w:r>
            <w:r w:rsidRPr="007B20CA">
              <w:rPr>
                <w:sz w:val="24"/>
                <w:szCs w:val="24"/>
              </w:rPr>
              <w:t>недели</w:t>
            </w:r>
            <w:r w:rsidRPr="007B20CA">
              <w:rPr>
                <w:spacing w:val="-5"/>
                <w:sz w:val="24"/>
                <w:szCs w:val="24"/>
              </w:rPr>
              <w:t xml:space="preserve"> </w:t>
            </w:r>
            <w:r w:rsidRPr="007B20CA">
              <w:rPr>
                <w:sz w:val="24"/>
                <w:szCs w:val="24"/>
              </w:rPr>
              <w:t>(по</w:t>
            </w:r>
            <w:r w:rsidRPr="007B20CA">
              <w:rPr>
                <w:spacing w:val="-7"/>
                <w:sz w:val="24"/>
                <w:szCs w:val="24"/>
              </w:rPr>
              <w:t xml:space="preserve"> </w:t>
            </w:r>
            <w:r w:rsidRPr="007B20CA">
              <w:rPr>
                <w:sz w:val="24"/>
                <w:szCs w:val="24"/>
              </w:rPr>
              <w:t>графику)</w:t>
            </w:r>
          </w:p>
        </w:tc>
        <w:tc>
          <w:tcPr>
            <w:tcW w:w="1134" w:type="dxa"/>
          </w:tcPr>
          <w:p w:rsidR="0004021A" w:rsidRPr="007B20CA" w:rsidRDefault="0004021A" w:rsidP="0004021A">
            <w:pPr>
              <w:pStyle w:val="TableParagraph"/>
              <w:spacing w:line="253"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53" w:lineRule="exact"/>
              <w:ind w:left="141" w:right="165"/>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7B20CA" w:rsidRDefault="0004021A" w:rsidP="0004021A">
            <w:pPr>
              <w:pStyle w:val="TableParagraph"/>
              <w:spacing w:line="253" w:lineRule="exact"/>
              <w:ind w:left="119"/>
              <w:rPr>
                <w:sz w:val="24"/>
                <w:szCs w:val="24"/>
              </w:rPr>
            </w:pPr>
            <w:r w:rsidRPr="007B20CA">
              <w:rPr>
                <w:sz w:val="24"/>
                <w:szCs w:val="24"/>
              </w:rPr>
              <w:t>учителя-предметники,</w:t>
            </w:r>
            <w:r w:rsidRPr="007B20CA">
              <w:rPr>
                <w:spacing w:val="-10"/>
                <w:sz w:val="24"/>
                <w:szCs w:val="24"/>
              </w:rPr>
              <w:t xml:space="preserve"> </w:t>
            </w:r>
            <w:r w:rsidRPr="007B20CA">
              <w:rPr>
                <w:sz w:val="24"/>
                <w:szCs w:val="24"/>
              </w:rPr>
              <w:t>классные</w:t>
            </w:r>
            <w:r w:rsidRPr="007B20CA">
              <w:rPr>
                <w:spacing w:val="-12"/>
                <w:sz w:val="24"/>
                <w:szCs w:val="24"/>
              </w:rPr>
              <w:t xml:space="preserve"> </w:t>
            </w:r>
            <w:r w:rsidRPr="007B20CA">
              <w:rPr>
                <w:sz w:val="24"/>
                <w:szCs w:val="24"/>
              </w:rPr>
              <w:t>руководители</w:t>
            </w:r>
          </w:p>
        </w:tc>
      </w:tr>
      <w:tr w:rsidR="0004021A" w:rsidRPr="007B20CA" w:rsidTr="0004021A">
        <w:trPr>
          <w:trHeight w:val="277"/>
        </w:trPr>
        <w:tc>
          <w:tcPr>
            <w:tcW w:w="10119" w:type="dxa"/>
            <w:gridSpan w:val="4"/>
          </w:tcPr>
          <w:p w:rsidR="0004021A" w:rsidRPr="0004021A" w:rsidRDefault="0004021A" w:rsidP="0004021A">
            <w:pPr>
              <w:pStyle w:val="TableParagraph"/>
              <w:spacing w:line="258" w:lineRule="exact"/>
              <w:ind w:left="1723"/>
              <w:rPr>
                <w:b/>
                <w:sz w:val="24"/>
                <w:szCs w:val="24"/>
                <w:lang w:val="ru-RU"/>
              </w:rPr>
            </w:pPr>
            <w:r w:rsidRPr="0004021A">
              <w:rPr>
                <w:b/>
                <w:sz w:val="24"/>
                <w:szCs w:val="24"/>
                <w:lang w:val="ru-RU"/>
              </w:rPr>
              <w:t>Модуль</w:t>
            </w:r>
            <w:r w:rsidRPr="0004021A">
              <w:rPr>
                <w:b/>
                <w:spacing w:val="-10"/>
                <w:sz w:val="24"/>
                <w:szCs w:val="24"/>
                <w:lang w:val="ru-RU"/>
              </w:rPr>
              <w:t xml:space="preserve"> </w:t>
            </w:r>
            <w:r w:rsidRPr="0004021A">
              <w:rPr>
                <w:b/>
                <w:sz w:val="24"/>
                <w:szCs w:val="24"/>
                <w:lang w:val="ru-RU"/>
              </w:rPr>
              <w:t>«Курсы</w:t>
            </w:r>
            <w:r w:rsidRPr="0004021A">
              <w:rPr>
                <w:b/>
                <w:spacing w:val="-7"/>
                <w:sz w:val="24"/>
                <w:szCs w:val="24"/>
                <w:lang w:val="ru-RU"/>
              </w:rPr>
              <w:t xml:space="preserve"> </w:t>
            </w:r>
            <w:r w:rsidRPr="0004021A">
              <w:rPr>
                <w:b/>
                <w:sz w:val="24"/>
                <w:szCs w:val="24"/>
                <w:lang w:val="ru-RU"/>
              </w:rPr>
              <w:t>внеурочной</w:t>
            </w:r>
            <w:r w:rsidRPr="0004021A">
              <w:rPr>
                <w:b/>
                <w:spacing w:val="-8"/>
                <w:sz w:val="24"/>
                <w:szCs w:val="24"/>
                <w:lang w:val="ru-RU"/>
              </w:rPr>
              <w:t xml:space="preserve"> </w:t>
            </w:r>
            <w:r w:rsidRPr="0004021A">
              <w:rPr>
                <w:b/>
                <w:sz w:val="24"/>
                <w:szCs w:val="24"/>
                <w:lang w:val="ru-RU"/>
              </w:rPr>
              <w:t>деятельности</w:t>
            </w:r>
            <w:r w:rsidRPr="0004021A">
              <w:rPr>
                <w:b/>
                <w:spacing w:val="-11"/>
                <w:sz w:val="24"/>
                <w:szCs w:val="24"/>
                <w:lang w:val="ru-RU"/>
              </w:rPr>
              <w:t xml:space="preserve"> </w:t>
            </w:r>
            <w:r w:rsidRPr="0004021A">
              <w:rPr>
                <w:b/>
                <w:sz w:val="24"/>
                <w:szCs w:val="24"/>
                <w:lang w:val="ru-RU"/>
              </w:rPr>
              <w:t>и</w:t>
            </w:r>
            <w:r w:rsidRPr="0004021A">
              <w:rPr>
                <w:b/>
                <w:spacing w:val="-7"/>
                <w:sz w:val="24"/>
                <w:szCs w:val="24"/>
                <w:lang w:val="ru-RU"/>
              </w:rPr>
              <w:t xml:space="preserve"> </w:t>
            </w:r>
            <w:r w:rsidRPr="0004021A">
              <w:rPr>
                <w:b/>
                <w:sz w:val="24"/>
                <w:szCs w:val="24"/>
                <w:lang w:val="ru-RU"/>
              </w:rPr>
              <w:t>дополнительное</w:t>
            </w:r>
            <w:r w:rsidRPr="0004021A">
              <w:rPr>
                <w:b/>
                <w:spacing w:val="-13"/>
                <w:sz w:val="24"/>
                <w:szCs w:val="24"/>
                <w:lang w:val="ru-RU"/>
              </w:rPr>
              <w:t xml:space="preserve"> </w:t>
            </w:r>
            <w:r w:rsidRPr="0004021A">
              <w:rPr>
                <w:b/>
                <w:sz w:val="24"/>
                <w:szCs w:val="24"/>
                <w:lang w:val="ru-RU"/>
              </w:rPr>
              <w:t>образование»</w:t>
            </w:r>
          </w:p>
        </w:tc>
      </w:tr>
      <w:tr w:rsidR="0004021A" w:rsidRPr="007B20CA" w:rsidTr="0004021A">
        <w:trPr>
          <w:trHeight w:val="273"/>
        </w:trPr>
        <w:tc>
          <w:tcPr>
            <w:tcW w:w="4841" w:type="dxa"/>
          </w:tcPr>
          <w:p w:rsidR="0004021A" w:rsidRPr="007B20CA" w:rsidRDefault="0004021A" w:rsidP="0004021A">
            <w:pPr>
              <w:pStyle w:val="TableParagraph"/>
              <w:spacing w:line="253" w:lineRule="exact"/>
              <w:rPr>
                <w:sz w:val="24"/>
                <w:szCs w:val="24"/>
              </w:rPr>
            </w:pPr>
            <w:r w:rsidRPr="007B20CA">
              <w:rPr>
                <w:sz w:val="24"/>
                <w:szCs w:val="24"/>
              </w:rPr>
              <w:t>Разговоры</w:t>
            </w:r>
            <w:r w:rsidRPr="007B20CA">
              <w:rPr>
                <w:spacing w:val="-12"/>
                <w:sz w:val="24"/>
                <w:szCs w:val="24"/>
              </w:rPr>
              <w:t xml:space="preserve"> </w:t>
            </w:r>
            <w:r w:rsidRPr="007B20CA">
              <w:rPr>
                <w:sz w:val="24"/>
                <w:szCs w:val="24"/>
              </w:rPr>
              <w:t>о важном</w:t>
            </w:r>
          </w:p>
        </w:tc>
        <w:tc>
          <w:tcPr>
            <w:tcW w:w="1134" w:type="dxa"/>
          </w:tcPr>
          <w:p w:rsidR="0004021A" w:rsidRPr="007B20CA" w:rsidRDefault="0004021A" w:rsidP="0004021A">
            <w:pPr>
              <w:pStyle w:val="TableParagraph"/>
              <w:spacing w:line="253"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53" w:lineRule="exact"/>
              <w:ind w:left="87" w:right="69"/>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7B20CA" w:rsidRDefault="0004021A" w:rsidP="0004021A">
            <w:pPr>
              <w:pStyle w:val="TableParagraph"/>
              <w:spacing w:line="253" w:lineRule="exact"/>
              <w:rPr>
                <w:sz w:val="24"/>
                <w:szCs w:val="24"/>
              </w:rPr>
            </w:pPr>
            <w:r w:rsidRPr="007B20CA">
              <w:rPr>
                <w:sz w:val="24"/>
                <w:szCs w:val="24"/>
              </w:rPr>
              <w:t>классные</w:t>
            </w:r>
            <w:r w:rsidRPr="007B20CA">
              <w:rPr>
                <w:spacing w:val="-14"/>
                <w:sz w:val="24"/>
                <w:szCs w:val="24"/>
              </w:rPr>
              <w:t xml:space="preserve"> </w:t>
            </w:r>
            <w:r w:rsidRPr="007B20CA">
              <w:rPr>
                <w:sz w:val="24"/>
                <w:szCs w:val="24"/>
              </w:rPr>
              <w:t>руководители,</w:t>
            </w:r>
            <w:r w:rsidRPr="007B20CA">
              <w:rPr>
                <w:spacing w:val="-11"/>
                <w:sz w:val="24"/>
                <w:szCs w:val="24"/>
              </w:rPr>
              <w:t xml:space="preserve"> </w:t>
            </w:r>
            <w:r w:rsidRPr="007B20CA">
              <w:rPr>
                <w:sz w:val="24"/>
                <w:szCs w:val="24"/>
              </w:rPr>
              <w:t>учителя-предметники</w:t>
            </w:r>
          </w:p>
        </w:tc>
      </w:tr>
      <w:tr w:rsidR="0004021A" w:rsidRPr="007B20CA" w:rsidTr="0004021A">
        <w:trPr>
          <w:trHeight w:val="273"/>
        </w:trPr>
        <w:tc>
          <w:tcPr>
            <w:tcW w:w="4841" w:type="dxa"/>
          </w:tcPr>
          <w:p w:rsidR="0004021A" w:rsidRPr="007B20CA" w:rsidRDefault="0004021A" w:rsidP="0004021A">
            <w:pPr>
              <w:pStyle w:val="TableParagraph"/>
              <w:spacing w:line="253" w:lineRule="exact"/>
              <w:rPr>
                <w:sz w:val="24"/>
                <w:szCs w:val="24"/>
              </w:rPr>
            </w:pPr>
            <w:r w:rsidRPr="007B20CA">
              <w:rPr>
                <w:sz w:val="24"/>
                <w:szCs w:val="24"/>
              </w:rPr>
              <w:t>Мир профессий</w:t>
            </w:r>
          </w:p>
        </w:tc>
        <w:tc>
          <w:tcPr>
            <w:tcW w:w="1134" w:type="dxa"/>
          </w:tcPr>
          <w:p w:rsidR="0004021A" w:rsidRPr="007B20CA" w:rsidRDefault="0004021A" w:rsidP="0004021A">
            <w:pPr>
              <w:pStyle w:val="TableParagraph"/>
              <w:spacing w:line="253" w:lineRule="exact"/>
              <w:ind w:left="137" w:right="122"/>
              <w:jc w:val="center"/>
              <w:rPr>
                <w:sz w:val="24"/>
                <w:szCs w:val="24"/>
              </w:rPr>
            </w:pPr>
            <w:r w:rsidRPr="007B20CA">
              <w:rPr>
                <w:sz w:val="24"/>
                <w:szCs w:val="24"/>
              </w:rPr>
              <w:t>5</w:t>
            </w:r>
          </w:p>
        </w:tc>
        <w:tc>
          <w:tcPr>
            <w:tcW w:w="1447" w:type="dxa"/>
          </w:tcPr>
          <w:p w:rsidR="0004021A" w:rsidRPr="007B20CA" w:rsidRDefault="0004021A" w:rsidP="0004021A">
            <w:pPr>
              <w:pStyle w:val="TableParagraph"/>
              <w:spacing w:line="258" w:lineRule="exact"/>
              <w:ind w:left="87" w:right="69"/>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7B20CA" w:rsidRDefault="0004021A" w:rsidP="0004021A">
            <w:pPr>
              <w:pStyle w:val="TableParagraph"/>
              <w:spacing w:line="258" w:lineRule="exact"/>
              <w:rPr>
                <w:sz w:val="24"/>
                <w:szCs w:val="24"/>
              </w:rPr>
            </w:pPr>
            <w:r w:rsidRPr="007B20CA">
              <w:rPr>
                <w:sz w:val="24"/>
                <w:szCs w:val="24"/>
              </w:rPr>
              <w:t>классные</w:t>
            </w:r>
            <w:r w:rsidRPr="007B20CA">
              <w:rPr>
                <w:spacing w:val="-14"/>
                <w:sz w:val="24"/>
                <w:szCs w:val="24"/>
              </w:rPr>
              <w:t xml:space="preserve"> </w:t>
            </w:r>
            <w:r w:rsidRPr="007B20CA">
              <w:rPr>
                <w:sz w:val="24"/>
                <w:szCs w:val="24"/>
              </w:rPr>
              <w:t>руководители,</w:t>
            </w:r>
            <w:r w:rsidRPr="007B20CA">
              <w:rPr>
                <w:spacing w:val="-11"/>
                <w:sz w:val="24"/>
                <w:szCs w:val="24"/>
              </w:rPr>
              <w:t xml:space="preserve"> </w:t>
            </w:r>
            <w:r w:rsidRPr="007B20CA">
              <w:rPr>
                <w:sz w:val="24"/>
                <w:szCs w:val="24"/>
              </w:rPr>
              <w:t>учителя-предметники</w:t>
            </w:r>
          </w:p>
        </w:tc>
      </w:tr>
      <w:tr w:rsidR="0004021A" w:rsidRPr="007B20CA" w:rsidTr="0004021A">
        <w:trPr>
          <w:trHeight w:val="278"/>
        </w:trPr>
        <w:tc>
          <w:tcPr>
            <w:tcW w:w="4841" w:type="dxa"/>
          </w:tcPr>
          <w:p w:rsidR="0004021A" w:rsidRPr="007B20CA" w:rsidRDefault="0004021A" w:rsidP="0004021A">
            <w:pPr>
              <w:pStyle w:val="TableParagraph"/>
              <w:spacing w:line="258" w:lineRule="exact"/>
              <w:rPr>
                <w:sz w:val="24"/>
                <w:szCs w:val="24"/>
              </w:rPr>
            </w:pPr>
            <w:r w:rsidRPr="007B20CA">
              <w:rPr>
                <w:sz w:val="24"/>
                <w:szCs w:val="24"/>
              </w:rPr>
              <w:t>Россия-мои горизонты</w:t>
            </w:r>
          </w:p>
        </w:tc>
        <w:tc>
          <w:tcPr>
            <w:tcW w:w="1134" w:type="dxa"/>
          </w:tcPr>
          <w:p w:rsidR="0004021A" w:rsidRPr="007B20CA" w:rsidRDefault="0004021A" w:rsidP="0004021A">
            <w:pPr>
              <w:pStyle w:val="TableParagraph"/>
              <w:spacing w:line="258" w:lineRule="exact"/>
              <w:ind w:left="137" w:right="122"/>
              <w:jc w:val="center"/>
              <w:rPr>
                <w:sz w:val="24"/>
                <w:szCs w:val="24"/>
              </w:rPr>
            </w:pPr>
            <w:r w:rsidRPr="007B20CA">
              <w:rPr>
                <w:sz w:val="24"/>
                <w:szCs w:val="24"/>
              </w:rPr>
              <w:t>6-9</w:t>
            </w:r>
          </w:p>
        </w:tc>
        <w:tc>
          <w:tcPr>
            <w:tcW w:w="1447" w:type="dxa"/>
          </w:tcPr>
          <w:p w:rsidR="0004021A" w:rsidRPr="007B20CA" w:rsidRDefault="0004021A" w:rsidP="0004021A">
            <w:pPr>
              <w:pStyle w:val="TableParagraph"/>
              <w:spacing w:line="258" w:lineRule="exact"/>
              <w:ind w:left="87" w:right="69"/>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7B20CA" w:rsidRDefault="0004021A" w:rsidP="0004021A">
            <w:pPr>
              <w:pStyle w:val="TableParagraph"/>
              <w:spacing w:line="258" w:lineRule="exact"/>
              <w:rPr>
                <w:sz w:val="24"/>
                <w:szCs w:val="24"/>
              </w:rPr>
            </w:pPr>
            <w:r w:rsidRPr="007B20CA">
              <w:rPr>
                <w:sz w:val="24"/>
                <w:szCs w:val="24"/>
              </w:rPr>
              <w:t>классные</w:t>
            </w:r>
            <w:r w:rsidRPr="007B20CA">
              <w:rPr>
                <w:spacing w:val="-14"/>
                <w:sz w:val="24"/>
                <w:szCs w:val="24"/>
              </w:rPr>
              <w:t xml:space="preserve"> </w:t>
            </w:r>
            <w:r w:rsidRPr="007B20CA">
              <w:rPr>
                <w:sz w:val="24"/>
                <w:szCs w:val="24"/>
              </w:rPr>
              <w:t>руководители,</w:t>
            </w:r>
            <w:r w:rsidRPr="007B20CA">
              <w:rPr>
                <w:spacing w:val="-11"/>
                <w:sz w:val="24"/>
                <w:szCs w:val="24"/>
              </w:rPr>
              <w:t xml:space="preserve"> </w:t>
            </w:r>
            <w:r w:rsidRPr="007B20CA">
              <w:rPr>
                <w:sz w:val="24"/>
                <w:szCs w:val="24"/>
              </w:rPr>
              <w:t>учителя-предметники</w:t>
            </w:r>
          </w:p>
        </w:tc>
      </w:tr>
      <w:tr w:rsidR="0004021A" w:rsidRPr="007B20CA" w:rsidTr="0004021A">
        <w:trPr>
          <w:trHeight w:val="273"/>
        </w:trPr>
        <w:tc>
          <w:tcPr>
            <w:tcW w:w="4841" w:type="dxa"/>
          </w:tcPr>
          <w:p w:rsidR="0004021A" w:rsidRPr="007B20CA" w:rsidRDefault="0004021A" w:rsidP="0004021A">
            <w:pPr>
              <w:pStyle w:val="TableParagraph"/>
              <w:spacing w:line="253" w:lineRule="exact"/>
              <w:rPr>
                <w:sz w:val="24"/>
                <w:szCs w:val="24"/>
              </w:rPr>
            </w:pPr>
            <w:r w:rsidRPr="007B20CA">
              <w:rPr>
                <w:sz w:val="24"/>
                <w:szCs w:val="24"/>
              </w:rPr>
              <w:t>Проектная деятельность</w:t>
            </w:r>
          </w:p>
        </w:tc>
        <w:tc>
          <w:tcPr>
            <w:tcW w:w="1134" w:type="dxa"/>
          </w:tcPr>
          <w:p w:rsidR="0004021A" w:rsidRPr="007B20CA" w:rsidRDefault="0004021A" w:rsidP="0004021A">
            <w:pPr>
              <w:pStyle w:val="TableParagraph"/>
              <w:spacing w:line="253" w:lineRule="exact"/>
              <w:ind w:left="137" w:right="122"/>
              <w:jc w:val="center"/>
              <w:rPr>
                <w:sz w:val="24"/>
                <w:szCs w:val="24"/>
              </w:rPr>
            </w:pPr>
            <w:r w:rsidRPr="007B20CA">
              <w:rPr>
                <w:sz w:val="24"/>
                <w:szCs w:val="24"/>
              </w:rPr>
              <w:t>5,7,8</w:t>
            </w:r>
          </w:p>
        </w:tc>
        <w:tc>
          <w:tcPr>
            <w:tcW w:w="1447" w:type="dxa"/>
          </w:tcPr>
          <w:p w:rsidR="0004021A" w:rsidRPr="007B20CA" w:rsidRDefault="0004021A" w:rsidP="0004021A">
            <w:pPr>
              <w:pStyle w:val="TableParagraph"/>
              <w:spacing w:line="253" w:lineRule="exact"/>
              <w:ind w:left="87" w:right="69"/>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10"/>
                <w:sz w:val="24"/>
                <w:szCs w:val="24"/>
              </w:rPr>
              <w:t xml:space="preserve"> </w:t>
            </w:r>
            <w:r w:rsidRPr="007B20CA">
              <w:rPr>
                <w:sz w:val="24"/>
                <w:szCs w:val="24"/>
              </w:rPr>
              <w:t>года</w:t>
            </w:r>
          </w:p>
        </w:tc>
        <w:tc>
          <w:tcPr>
            <w:tcW w:w="2693" w:type="dxa"/>
          </w:tcPr>
          <w:p w:rsidR="0004021A" w:rsidRPr="007B20CA" w:rsidRDefault="0004021A" w:rsidP="0004021A">
            <w:pPr>
              <w:pStyle w:val="TableParagraph"/>
              <w:spacing w:line="253" w:lineRule="exact"/>
              <w:rPr>
                <w:sz w:val="24"/>
                <w:szCs w:val="24"/>
              </w:rPr>
            </w:pPr>
            <w:r w:rsidRPr="007B20CA">
              <w:rPr>
                <w:sz w:val="24"/>
                <w:szCs w:val="24"/>
              </w:rPr>
              <w:t>классные</w:t>
            </w:r>
            <w:r w:rsidRPr="007B20CA">
              <w:rPr>
                <w:spacing w:val="-14"/>
                <w:sz w:val="24"/>
                <w:szCs w:val="24"/>
              </w:rPr>
              <w:t xml:space="preserve"> </w:t>
            </w:r>
            <w:r w:rsidRPr="007B20CA">
              <w:rPr>
                <w:sz w:val="24"/>
                <w:szCs w:val="24"/>
              </w:rPr>
              <w:t>руководители,</w:t>
            </w:r>
            <w:r w:rsidRPr="007B20CA">
              <w:rPr>
                <w:spacing w:val="-11"/>
                <w:sz w:val="24"/>
                <w:szCs w:val="24"/>
              </w:rPr>
              <w:t xml:space="preserve"> </w:t>
            </w:r>
            <w:r w:rsidRPr="007B20CA">
              <w:rPr>
                <w:sz w:val="24"/>
                <w:szCs w:val="24"/>
              </w:rPr>
              <w:t>учителя-предметники</w:t>
            </w:r>
          </w:p>
        </w:tc>
      </w:tr>
      <w:tr w:rsidR="0004021A" w:rsidRPr="007B20CA" w:rsidTr="0004021A">
        <w:trPr>
          <w:trHeight w:val="277"/>
        </w:trPr>
        <w:tc>
          <w:tcPr>
            <w:tcW w:w="4841" w:type="dxa"/>
          </w:tcPr>
          <w:p w:rsidR="0004021A" w:rsidRPr="007B20CA" w:rsidRDefault="0004021A" w:rsidP="0004021A">
            <w:pPr>
              <w:pStyle w:val="TableParagraph"/>
              <w:spacing w:line="258" w:lineRule="exact"/>
              <w:rPr>
                <w:sz w:val="24"/>
                <w:szCs w:val="24"/>
              </w:rPr>
            </w:pPr>
            <w:r w:rsidRPr="007B20CA">
              <w:rPr>
                <w:sz w:val="24"/>
                <w:szCs w:val="24"/>
              </w:rPr>
              <w:t>Новгородика</w:t>
            </w:r>
          </w:p>
        </w:tc>
        <w:tc>
          <w:tcPr>
            <w:tcW w:w="1134" w:type="dxa"/>
          </w:tcPr>
          <w:p w:rsidR="0004021A" w:rsidRPr="007B20CA" w:rsidRDefault="0004021A" w:rsidP="0004021A">
            <w:pPr>
              <w:pStyle w:val="TableParagraph"/>
              <w:spacing w:line="258" w:lineRule="exact"/>
              <w:ind w:left="137" w:right="122"/>
              <w:jc w:val="center"/>
              <w:rPr>
                <w:sz w:val="24"/>
                <w:szCs w:val="24"/>
              </w:rPr>
            </w:pPr>
            <w:r w:rsidRPr="007B20CA">
              <w:rPr>
                <w:sz w:val="24"/>
                <w:szCs w:val="24"/>
              </w:rPr>
              <w:t>6</w:t>
            </w:r>
          </w:p>
        </w:tc>
        <w:tc>
          <w:tcPr>
            <w:tcW w:w="1447" w:type="dxa"/>
          </w:tcPr>
          <w:p w:rsidR="0004021A" w:rsidRPr="007B20CA" w:rsidRDefault="0004021A" w:rsidP="0004021A">
            <w:pPr>
              <w:pStyle w:val="TableParagraph"/>
              <w:spacing w:line="258" w:lineRule="exact"/>
              <w:ind w:left="87" w:right="69"/>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7B20CA" w:rsidRDefault="0004021A" w:rsidP="0004021A">
            <w:pPr>
              <w:pStyle w:val="TableParagraph"/>
              <w:spacing w:line="258" w:lineRule="exact"/>
              <w:rPr>
                <w:sz w:val="24"/>
                <w:szCs w:val="24"/>
              </w:rPr>
            </w:pPr>
            <w:r w:rsidRPr="007B20CA">
              <w:rPr>
                <w:sz w:val="24"/>
                <w:szCs w:val="24"/>
              </w:rPr>
              <w:t>классные</w:t>
            </w:r>
            <w:r w:rsidRPr="007B20CA">
              <w:rPr>
                <w:spacing w:val="-14"/>
                <w:sz w:val="24"/>
                <w:szCs w:val="24"/>
              </w:rPr>
              <w:t xml:space="preserve"> </w:t>
            </w:r>
            <w:r w:rsidRPr="007B20CA">
              <w:rPr>
                <w:sz w:val="24"/>
                <w:szCs w:val="24"/>
              </w:rPr>
              <w:t>руководители,</w:t>
            </w:r>
            <w:r w:rsidRPr="007B20CA">
              <w:rPr>
                <w:spacing w:val="-11"/>
                <w:sz w:val="24"/>
                <w:szCs w:val="24"/>
              </w:rPr>
              <w:t xml:space="preserve"> </w:t>
            </w:r>
            <w:r w:rsidRPr="007B20CA">
              <w:rPr>
                <w:sz w:val="24"/>
                <w:szCs w:val="24"/>
              </w:rPr>
              <w:t>учителя-предметники</w:t>
            </w:r>
          </w:p>
        </w:tc>
      </w:tr>
      <w:tr w:rsidR="0004021A" w:rsidRPr="007B20CA" w:rsidTr="0004021A">
        <w:trPr>
          <w:trHeight w:val="278"/>
        </w:trPr>
        <w:tc>
          <w:tcPr>
            <w:tcW w:w="4841" w:type="dxa"/>
          </w:tcPr>
          <w:p w:rsidR="0004021A" w:rsidRPr="007B20CA" w:rsidRDefault="0004021A" w:rsidP="0004021A">
            <w:pPr>
              <w:pStyle w:val="TableParagraph"/>
              <w:spacing w:line="258" w:lineRule="exact"/>
              <w:rPr>
                <w:sz w:val="24"/>
                <w:szCs w:val="24"/>
              </w:rPr>
            </w:pPr>
            <w:r w:rsidRPr="007B20CA">
              <w:rPr>
                <w:sz w:val="24"/>
                <w:szCs w:val="24"/>
              </w:rPr>
              <w:t>Основы медицинских знаний</w:t>
            </w:r>
          </w:p>
        </w:tc>
        <w:tc>
          <w:tcPr>
            <w:tcW w:w="1134" w:type="dxa"/>
          </w:tcPr>
          <w:p w:rsidR="0004021A" w:rsidRPr="007B20CA" w:rsidRDefault="0004021A" w:rsidP="0004021A">
            <w:pPr>
              <w:pStyle w:val="TableParagraph"/>
              <w:spacing w:line="258" w:lineRule="exact"/>
              <w:ind w:left="137" w:right="122"/>
              <w:jc w:val="center"/>
              <w:rPr>
                <w:sz w:val="24"/>
                <w:szCs w:val="24"/>
              </w:rPr>
            </w:pPr>
            <w:r w:rsidRPr="007B20CA">
              <w:rPr>
                <w:sz w:val="24"/>
                <w:szCs w:val="24"/>
              </w:rPr>
              <w:t>9</w:t>
            </w:r>
          </w:p>
        </w:tc>
        <w:tc>
          <w:tcPr>
            <w:tcW w:w="1447" w:type="dxa"/>
          </w:tcPr>
          <w:p w:rsidR="0004021A" w:rsidRPr="007B20CA" w:rsidRDefault="0004021A" w:rsidP="0004021A">
            <w:pPr>
              <w:pStyle w:val="TableParagraph"/>
              <w:spacing w:line="258" w:lineRule="exact"/>
              <w:ind w:left="87" w:right="69"/>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7B20CA" w:rsidRDefault="0004021A" w:rsidP="0004021A">
            <w:pPr>
              <w:pStyle w:val="TableParagraph"/>
              <w:spacing w:line="258" w:lineRule="exact"/>
              <w:rPr>
                <w:sz w:val="24"/>
                <w:szCs w:val="24"/>
              </w:rPr>
            </w:pPr>
            <w:r w:rsidRPr="007B20CA">
              <w:rPr>
                <w:sz w:val="24"/>
                <w:szCs w:val="24"/>
              </w:rPr>
              <w:t>классные</w:t>
            </w:r>
            <w:r w:rsidRPr="007B20CA">
              <w:rPr>
                <w:spacing w:val="-14"/>
                <w:sz w:val="24"/>
                <w:szCs w:val="24"/>
              </w:rPr>
              <w:t xml:space="preserve"> </w:t>
            </w:r>
            <w:r w:rsidRPr="007B20CA">
              <w:rPr>
                <w:sz w:val="24"/>
                <w:szCs w:val="24"/>
              </w:rPr>
              <w:t>руководители,</w:t>
            </w:r>
            <w:r w:rsidRPr="007B20CA">
              <w:rPr>
                <w:spacing w:val="-11"/>
                <w:sz w:val="24"/>
                <w:szCs w:val="24"/>
              </w:rPr>
              <w:t xml:space="preserve"> </w:t>
            </w:r>
            <w:r w:rsidRPr="007B20CA">
              <w:rPr>
                <w:sz w:val="24"/>
                <w:szCs w:val="24"/>
              </w:rPr>
              <w:t>учителя-предметники</w:t>
            </w:r>
          </w:p>
        </w:tc>
      </w:tr>
      <w:tr w:rsidR="0004021A" w:rsidRPr="007B20CA" w:rsidTr="0004021A">
        <w:trPr>
          <w:trHeight w:val="278"/>
        </w:trPr>
        <w:tc>
          <w:tcPr>
            <w:tcW w:w="10119" w:type="dxa"/>
            <w:gridSpan w:val="4"/>
          </w:tcPr>
          <w:p w:rsidR="0004021A" w:rsidRPr="007B20CA" w:rsidRDefault="0004021A" w:rsidP="0004021A">
            <w:pPr>
              <w:pStyle w:val="TableParagraph"/>
              <w:spacing w:line="258" w:lineRule="exact"/>
              <w:ind w:left="2307" w:right="2907"/>
              <w:jc w:val="center"/>
              <w:rPr>
                <w:b/>
                <w:sz w:val="24"/>
                <w:szCs w:val="24"/>
              </w:rPr>
            </w:pPr>
            <w:r w:rsidRPr="007B20CA">
              <w:rPr>
                <w:b/>
                <w:sz w:val="24"/>
                <w:szCs w:val="24"/>
              </w:rPr>
              <w:t>Модуль</w:t>
            </w:r>
            <w:r w:rsidRPr="007B20CA">
              <w:rPr>
                <w:b/>
                <w:spacing w:val="-15"/>
                <w:sz w:val="24"/>
                <w:szCs w:val="24"/>
              </w:rPr>
              <w:t xml:space="preserve"> </w:t>
            </w:r>
            <w:r w:rsidRPr="007B20CA">
              <w:rPr>
                <w:b/>
                <w:sz w:val="24"/>
                <w:szCs w:val="24"/>
              </w:rPr>
              <w:t>«Классное</w:t>
            </w:r>
            <w:r w:rsidRPr="007B20CA">
              <w:rPr>
                <w:b/>
                <w:spacing w:val="-14"/>
                <w:sz w:val="24"/>
                <w:szCs w:val="24"/>
              </w:rPr>
              <w:t xml:space="preserve"> </w:t>
            </w:r>
            <w:r w:rsidRPr="007B20CA">
              <w:rPr>
                <w:b/>
                <w:sz w:val="24"/>
                <w:szCs w:val="24"/>
              </w:rPr>
              <w:t>руководство»</w:t>
            </w:r>
          </w:p>
        </w:tc>
      </w:tr>
      <w:tr w:rsidR="0004021A" w:rsidRPr="007B20CA" w:rsidTr="0004021A">
        <w:trPr>
          <w:trHeight w:val="1112"/>
        </w:trPr>
        <w:tc>
          <w:tcPr>
            <w:tcW w:w="4841" w:type="dxa"/>
          </w:tcPr>
          <w:p w:rsidR="0004021A" w:rsidRPr="0004021A" w:rsidRDefault="0004021A" w:rsidP="0004021A">
            <w:pPr>
              <w:pStyle w:val="TableParagraph"/>
              <w:rPr>
                <w:sz w:val="24"/>
                <w:szCs w:val="24"/>
                <w:lang w:val="ru-RU"/>
              </w:rPr>
            </w:pPr>
            <w:r w:rsidRPr="0004021A">
              <w:rPr>
                <w:sz w:val="24"/>
                <w:szCs w:val="24"/>
                <w:lang w:val="ru-RU"/>
              </w:rPr>
              <w:t>Поднятие</w:t>
            </w:r>
            <w:r w:rsidRPr="0004021A">
              <w:rPr>
                <w:spacing w:val="-7"/>
                <w:sz w:val="24"/>
                <w:szCs w:val="24"/>
                <w:lang w:val="ru-RU"/>
              </w:rPr>
              <w:t xml:space="preserve"> </w:t>
            </w:r>
            <w:r w:rsidRPr="0004021A">
              <w:rPr>
                <w:sz w:val="24"/>
                <w:szCs w:val="24"/>
                <w:lang w:val="ru-RU"/>
              </w:rPr>
              <w:t>флага.</w:t>
            </w:r>
            <w:r w:rsidRPr="0004021A">
              <w:rPr>
                <w:spacing w:val="-7"/>
                <w:sz w:val="24"/>
                <w:szCs w:val="24"/>
                <w:lang w:val="ru-RU"/>
              </w:rPr>
              <w:t xml:space="preserve"> </w:t>
            </w:r>
            <w:r w:rsidRPr="0004021A">
              <w:rPr>
                <w:sz w:val="24"/>
                <w:szCs w:val="24"/>
                <w:lang w:val="ru-RU"/>
              </w:rPr>
              <w:t>Гимн.</w:t>
            </w:r>
            <w:r w:rsidRPr="0004021A">
              <w:rPr>
                <w:spacing w:val="-8"/>
                <w:sz w:val="24"/>
                <w:szCs w:val="24"/>
                <w:lang w:val="ru-RU"/>
              </w:rPr>
              <w:t xml:space="preserve"> </w:t>
            </w:r>
            <w:r w:rsidRPr="0004021A">
              <w:rPr>
                <w:sz w:val="24"/>
                <w:szCs w:val="24"/>
                <w:lang w:val="ru-RU"/>
              </w:rPr>
              <w:t>«Разговор</w:t>
            </w:r>
            <w:r w:rsidRPr="0004021A">
              <w:rPr>
                <w:spacing w:val="-10"/>
                <w:sz w:val="24"/>
                <w:szCs w:val="24"/>
                <w:lang w:val="ru-RU"/>
              </w:rPr>
              <w:t xml:space="preserve"> </w:t>
            </w:r>
            <w:r w:rsidRPr="0004021A">
              <w:rPr>
                <w:sz w:val="24"/>
                <w:szCs w:val="24"/>
                <w:lang w:val="ru-RU"/>
              </w:rPr>
              <w:t>о</w:t>
            </w:r>
            <w:r w:rsidRPr="0004021A">
              <w:rPr>
                <w:spacing w:val="-5"/>
                <w:sz w:val="24"/>
                <w:szCs w:val="24"/>
                <w:lang w:val="ru-RU"/>
              </w:rPr>
              <w:t xml:space="preserve"> </w:t>
            </w:r>
            <w:r w:rsidRPr="0004021A">
              <w:rPr>
                <w:sz w:val="24"/>
                <w:szCs w:val="24"/>
                <w:lang w:val="ru-RU"/>
              </w:rPr>
              <w:t>важном»</w:t>
            </w:r>
          </w:p>
          <w:p w:rsidR="0004021A" w:rsidRPr="0004021A" w:rsidRDefault="0004021A" w:rsidP="0004021A">
            <w:pPr>
              <w:pStyle w:val="TableParagraph"/>
              <w:tabs>
                <w:tab w:val="left" w:pos="4044"/>
              </w:tabs>
              <w:rPr>
                <w:sz w:val="24"/>
                <w:szCs w:val="24"/>
                <w:lang w:val="ru-RU"/>
              </w:rPr>
            </w:pPr>
            <w:r w:rsidRPr="0004021A">
              <w:rPr>
                <w:sz w:val="24"/>
                <w:szCs w:val="24"/>
                <w:lang w:val="ru-RU"/>
              </w:rPr>
              <w:tab/>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04021A" w:rsidRDefault="0004021A" w:rsidP="0004021A">
            <w:pPr>
              <w:pStyle w:val="TableParagraph"/>
              <w:spacing w:line="267" w:lineRule="exact"/>
              <w:ind w:left="79" w:right="71"/>
              <w:jc w:val="center"/>
              <w:rPr>
                <w:sz w:val="24"/>
                <w:szCs w:val="24"/>
                <w:lang w:val="ru-RU"/>
              </w:rPr>
            </w:pPr>
            <w:r w:rsidRPr="0004021A">
              <w:rPr>
                <w:sz w:val="24"/>
                <w:szCs w:val="24"/>
                <w:lang w:val="ru-RU"/>
              </w:rPr>
              <w:t>каждый</w:t>
            </w:r>
          </w:p>
          <w:p w:rsidR="0004021A" w:rsidRPr="0004021A" w:rsidRDefault="0004021A" w:rsidP="0004021A">
            <w:pPr>
              <w:pStyle w:val="TableParagraph"/>
              <w:spacing w:line="265" w:lineRule="exact"/>
              <w:ind w:left="81" w:right="71"/>
              <w:jc w:val="center"/>
              <w:rPr>
                <w:sz w:val="24"/>
                <w:szCs w:val="24"/>
                <w:lang w:val="ru-RU"/>
              </w:rPr>
            </w:pPr>
            <w:r w:rsidRPr="0004021A">
              <w:rPr>
                <w:sz w:val="24"/>
                <w:szCs w:val="24"/>
                <w:lang w:val="ru-RU"/>
              </w:rPr>
              <w:t>понедель</w:t>
            </w:r>
            <w:r>
              <w:rPr>
                <w:sz w:val="24"/>
                <w:szCs w:val="24"/>
                <w:lang w:val="ru-RU"/>
              </w:rPr>
              <w:t>н</w:t>
            </w:r>
            <w:r w:rsidRPr="0004021A">
              <w:rPr>
                <w:sz w:val="24"/>
                <w:szCs w:val="24"/>
                <w:lang w:val="ru-RU"/>
              </w:rPr>
              <w:t>ик,</w:t>
            </w:r>
          </w:p>
          <w:p w:rsidR="0004021A" w:rsidRPr="0004021A" w:rsidRDefault="0004021A" w:rsidP="0004021A">
            <w:pPr>
              <w:pStyle w:val="TableParagraph"/>
              <w:ind w:right="165"/>
              <w:jc w:val="center"/>
              <w:rPr>
                <w:sz w:val="24"/>
                <w:szCs w:val="24"/>
                <w:lang w:val="ru-RU"/>
              </w:rPr>
            </w:pPr>
            <w:r w:rsidRPr="0004021A">
              <w:rPr>
                <w:sz w:val="24"/>
                <w:szCs w:val="24"/>
                <w:lang w:val="ru-RU"/>
              </w:rPr>
              <w:t>1</w:t>
            </w:r>
            <w:r w:rsidRPr="0004021A">
              <w:rPr>
                <w:spacing w:val="-5"/>
                <w:sz w:val="24"/>
                <w:szCs w:val="24"/>
                <w:lang w:val="ru-RU"/>
              </w:rPr>
              <w:t xml:space="preserve"> </w:t>
            </w:r>
            <w:r w:rsidRPr="0004021A">
              <w:rPr>
                <w:sz w:val="24"/>
                <w:szCs w:val="24"/>
                <w:lang w:val="ru-RU"/>
              </w:rPr>
              <w:t>уроком</w:t>
            </w:r>
            <w:r w:rsidRPr="0004021A">
              <w:rPr>
                <w:spacing w:val="-4"/>
                <w:sz w:val="24"/>
                <w:szCs w:val="24"/>
                <w:lang w:val="ru-RU"/>
              </w:rPr>
              <w:t xml:space="preserve"> </w:t>
            </w:r>
            <w:r w:rsidRPr="0004021A">
              <w:rPr>
                <w:sz w:val="24"/>
                <w:szCs w:val="24"/>
                <w:lang w:val="ru-RU"/>
              </w:rPr>
              <w:t>в</w:t>
            </w:r>
            <w:r>
              <w:rPr>
                <w:sz w:val="24"/>
                <w:szCs w:val="24"/>
                <w:lang w:val="ru-RU"/>
              </w:rPr>
              <w:t xml:space="preserve"> </w:t>
            </w:r>
            <w:r w:rsidRPr="0004021A">
              <w:rPr>
                <w:sz w:val="24"/>
                <w:szCs w:val="24"/>
                <w:lang w:val="ru-RU"/>
              </w:rPr>
              <w:t>течение</w:t>
            </w:r>
            <w:r w:rsidRPr="0004021A">
              <w:rPr>
                <w:spacing w:val="-8"/>
                <w:sz w:val="24"/>
                <w:szCs w:val="24"/>
                <w:lang w:val="ru-RU"/>
              </w:rPr>
              <w:t xml:space="preserve"> </w:t>
            </w:r>
            <w:r w:rsidRPr="0004021A">
              <w:rPr>
                <w:sz w:val="24"/>
                <w:szCs w:val="24"/>
                <w:lang w:val="ru-RU"/>
              </w:rPr>
              <w:t>года</w:t>
            </w:r>
          </w:p>
        </w:tc>
        <w:tc>
          <w:tcPr>
            <w:tcW w:w="2693" w:type="dxa"/>
          </w:tcPr>
          <w:p w:rsidR="0004021A" w:rsidRPr="007B20CA" w:rsidRDefault="0004021A" w:rsidP="0004021A">
            <w:pPr>
              <w:pStyle w:val="TableParagraph"/>
              <w:rPr>
                <w:sz w:val="24"/>
                <w:szCs w:val="24"/>
              </w:rPr>
            </w:pPr>
            <w:r w:rsidRPr="007B20CA">
              <w:rPr>
                <w:sz w:val="24"/>
                <w:szCs w:val="24"/>
              </w:rPr>
              <w:t>классные</w:t>
            </w:r>
            <w:r w:rsidRPr="007B20CA">
              <w:rPr>
                <w:spacing w:val="-11"/>
                <w:sz w:val="24"/>
                <w:szCs w:val="24"/>
              </w:rPr>
              <w:t xml:space="preserve"> </w:t>
            </w:r>
            <w:r w:rsidRPr="007B20CA">
              <w:rPr>
                <w:sz w:val="24"/>
                <w:szCs w:val="24"/>
              </w:rPr>
              <w:t>руководители</w:t>
            </w:r>
          </w:p>
        </w:tc>
      </w:tr>
      <w:tr w:rsidR="0004021A" w:rsidRPr="007B20CA" w:rsidTr="0004021A">
        <w:trPr>
          <w:trHeight w:val="556"/>
        </w:trPr>
        <w:tc>
          <w:tcPr>
            <w:tcW w:w="4841" w:type="dxa"/>
          </w:tcPr>
          <w:p w:rsidR="0004021A" w:rsidRPr="0004021A" w:rsidRDefault="0004021A" w:rsidP="0004021A">
            <w:pPr>
              <w:pStyle w:val="TableParagraph"/>
              <w:spacing w:line="274" w:lineRule="exact"/>
              <w:rPr>
                <w:sz w:val="24"/>
                <w:szCs w:val="24"/>
                <w:lang w:val="ru-RU"/>
              </w:rPr>
            </w:pPr>
            <w:r w:rsidRPr="0004021A">
              <w:rPr>
                <w:sz w:val="24"/>
                <w:szCs w:val="24"/>
                <w:lang w:val="ru-RU"/>
              </w:rPr>
              <w:lastRenderedPageBreak/>
              <w:t>Проведение</w:t>
            </w:r>
            <w:r w:rsidRPr="0004021A">
              <w:rPr>
                <w:spacing w:val="42"/>
                <w:sz w:val="24"/>
                <w:szCs w:val="24"/>
                <w:lang w:val="ru-RU"/>
              </w:rPr>
              <w:t xml:space="preserve"> </w:t>
            </w:r>
            <w:r w:rsidRPr="0004021A">
              <w:rPr>
                <w:sz w:val="24"/>
                <w:szCs w:val="24"/>
                <w:lang w:val="ru-RU"/>
              </w:rPr>
              <w:t>инструктажей</w:t>
            </w:r>
            <w:r w:rsidRPr="0004021A">
              <w:rPr>
                <w:spacing w:val="44"/>
                <w:sz w:val="24"/>
                <w:szCs w:val="24"/>
                <w:lang w:val="ru-RU"/>
              </w:rPr>
              <w:t xml:space="preserve"> </w:t>
            </w:r>
            <w:r w:rsidRPr="0004021A">
              <w:rPr>
                <w:sz w:val="24"/>
                <w:szCs w:val="24"/>
                <w:lang w:val="ru-RU"/>
              </w:rPr>
              <w:t>с</w:t>
            </w:r>
            <w:r w:rsidRPr="0004021A">
              <w:rPr>
                <w:spacing w:val="42"/>
                <w:sz w:val="24"/>
                <w:szCs w:val="24"/>
                <w:lang w:val="ru-RU"/>
              </w:rPr>
              <w:t xml:space="preserve"> </w:t>
            </w:r>
            <w:r w:rsidRPr="0004021A">
              <w:rPr>
                <w:sz w:val="24"/>
                <w:szCs w:val="24"/>
                <w:lang w:val="ru-RU"/>
              </w:rPr>
              <w:t>обучающимся</w:t>
            </w:r>
            <w:r w:rsidRPr="0004021A">
              <w:rPr>
                <w:spacing w:val="44"/>
                <w:sz w:val="24"/>
                <w:szCs w:val="24"/>
                <w:lang w:val="ru-RU"/>
              </w:rPr>
              <w:t xml:space="preserve"> </w:t>
            </w:r>
            <w:r w:rsidRPr="0004021A">
              <w:rPr>
                <w:sz w:val="24"/>
                <w:szCs w:val="24"/>
                <w:lang w:val="ru-RU"/>
              </w:rPr>
              <w:t>по</w:t>
            </w:r>
            <w:r w:rsidRPr="0004021A">
              <w:rPr>
                <w:spacing w:val="43"/>
                <w:sz w:val="24"/>
                <w:szCs w:val="24"/>
                <w:lang w:val="ru-RU"/>
              </w:rPr>
              <w:t xml:space="preserve"> </w:t>
            </w:r>
            <w:r w:rsidRPr="0004021A">
              <w:rPr>
                <w:sz w:val="24"/>
                <w:szCs w:val="24"/>
                <w:lang w:val="ru-RU"/>
              </w:rPr>
              <w:t>ТБ,</w:t>
            </w:r>
            <w:r w:rsidRPr="0004021A">
              <w:rPr>
                <w:spacing w:val="45"/>
                <w:sz w:val="24"/>
                <w:szCs w:val="24"/>
                <w:lang w:val="ru-RU"/>
              </w:rPr>
              <w:t xml:space="preserve"> </w:t>
            </w:r>
            <w:r w:rsidRPr="0004021A">
              <w:rPr>
                <w:sz w:val="24"/>
                <w:szCs w:val="24"/>
                <w:lang w:val="ru-RU"/>
              </w:rPr>
              <w:t>ПДД,</w:t>
            </w:r>
            <w:r w:rsidRPr="0004021A">
              <w:rPr>
                <w:spacing w:val="-57"/>
                <w:sz w:val="24"/>
                <w:szCs w:val="24"/>
                <w:lang w:val="ru-RU"/>
              </w:rPr>
              <w:t xml:space="preserve"> </w:t>
            </w:r>
            <w:r w:rsidRPr="0004021A">
              <w:rPr>
                <w:sz w:val="24"/>
                <w:szCs w:val="24"/>
                <w:lang w:val="ru-RU"/>
              </w:rPr>
              <w:t>ППБ</w:t>
            </w:r>
          </w:p>
        </w:tc>
        <w:tc>
          <w:tcPr>
            <w:tcW w:w="1134" w:type="dxa"/>
          </w:tcPr>
          <w:p w:rsidR="0004021A" w:rsidRPr="007B20CA" w:rsidRDefault="0004021A" w:rsidP="0004021A">
            <w:pPr>
              <w:pStyle w:val="TableParagraph"/>
              <w:spacing w:line="273"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73" w:lineRule="exact"/>
              <w:ind w:left="110"/>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7B20CA" w:rsidRDefault="0004021A" w:rsidP="0004021A">
            <w:pPr>
              <w:pStyle w:val="TableParagraph"/>
              <w:spacing w:line="273" w:lineRule="exact"/>
              <w:rPr>
                <w:sz w:val="24"/>
                <w:szCs w:val="24"/>
              </w:rPr>
            </w:pPr>
            <w:r w:rsidRPr="007B20CA">
              <w:rPr>
                <w:sz w:val="24"/>
                <w:szCs w:val="24"/>
              </w:rPr>
              <w:t>классные</w:t>
            </w:r>
            <w:r w:rsidRPr="007B20CA">
              <w:rPr>
                <w:spacing w:val="-10"/>
                <w:sz w:val="24"/>
                <w:szCs w:val="24"/>
              </w:rPr>
              <w:t xml:space="preserve"> </w:t>
            </w:r>
            <w:r w:rsidRPr="007B20CA">
              <w:rPr>
                <w:sz w:val="24"/>
                <w:szCs w:val="24"/>
              </w:rPr>
              <w:t>руководители</w:t>
            </w:r>
          </w:p>
        </w:tc>
      </w:tr>
      <w:tr w:rsidR="0004021A" w:rsidRPr="007B20CA" w:rsidTr="0004021A">
        <w:trPr>
          <w:trHeight w:val="273"/>
        </w:trPr>
        <w:tc>
          <w:tcPr>
            <w:tcW w:w="4841" w:type="dxa"/>
          </w:tcPr>
          <w:p w:rsidR="0004021A" w:rsidRPr="007B20CA" w:rsidRDefault="0004021A" w:rsidP="0004021A">
            <w:pPr>
              <w:pStyle w:val="TableParagraph"/>
              <w:spacing w:line="253" w:lineRule="exact"/>
              <w:rPr>
                <w:sz w:val="24"/>
                <w:szCs w:val="24"/>
              </w:rPr>
            </w:pPr>
            <w:r w:rsidRPr="007B20CA">
              <w:rPr>
                <w:sz w:val="24"/>
                <w:szCs w:val="24"/>
              </w:rPr>
              <w:t>Изучение</w:t>
            </w:r>
            <w:r w:rsidRPr="007B20CA">
              <w:rPr>
                <w:spacing w:val="-13"/>
                <w:sz w:val="24"/>
                <w:szCs w:val="24"/>
              </w:rPr>
              <w:t xml:space="preserve"> </w:t>
            </w:r>
            <w:r w:rsidRPr="007B20CA">
              <w:rPr>
                <w:sz w:val="24"/>
                <w:szCs w:val="24"/>
              </w:rPr>
              <w:t>классного</w:t>
            </w:r>
            <w:r w:rsidRPr="007B20CA">
              <w:rPr>
                <w:spacing w:val="-9"/>
                <w:sz w:val="24"/>
                <w:szCs w:val="24"/>
              </w:rPr>
              <w:t xml:space="preserve"> </w:t>
            </w:r>
            <w:r w:rsidRPr="007B20CA">
              <w:rPr>
                <w:sz w:val="24"/>
                <w:szCs w:val="24"/>
              </w:rPr>
              <w:t>коллектива</w:t>
            </w:r>
          </w:p>
        </w:tc>
        <w:tc>
          <w:tcPr>
            <w:tcW w:w="1134" w:type="dxa"/>
          </w:tcPr>
          <w:p w:rsidR="0004021A" w:rsidRPr="007B20CA" w:rsidRDefault="0004021A" w:rsidP="0004021A">
            <w:pPr>
              <w:pStyle w:val="TableParagraph"/>
              <w:spacing w:line="253"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53" w:lineRule="exact"/>
              <w:ind w:left="110"/>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7B20CA" w:rsidRDefault="0004021A" w:rsidP="0004021A">
            <w:pPr>
              <w:pStyle w:val="TableParagraph"/>
              <w:spacing w:line="253" w:lineRule="exact"/>
              <w:rPr>
                <w:sz w:val="24"/>
                <w:szCs w:val="24"/>
              </w:rPr>
            </w:pPr>
            <w:r w:rsidRPr="007B20CA">
              <w:rPr>
                <w:sz w:val="24"/>
                <w:szCs w:val="24"/>
              </w:rPr>
              <w:t>классные</w:t>
            </w:r>
            <w:r w:rsidRPr="007B20CA">
              <w:rPr>
                <w:spacing w:val="-11"/>
                <w:sz w:val="24"/>
                <w:szCs w:val="24"/>
              </w:rPr>
              <w:t xml:space="preserve"> </w:t>
            </w:r>
            <w:r w:rsidRPr="007B20CA">
              <w:rPr>
                <w:sz w:val="24"/>
                <w:szCs w:val="24"/>
              </w:rPr>
              <w:t>руководители</w:t>
            </w:r>
          </w:p>
        </w:tc>
      </w:tr>
      <w:tr w:rsidR="0004021A" w:rsidRPr="007B20CA" w:rsidTr="0004021A">
        <w:trPr>
          <w:trHeight w:val="278"/>
        </w:trPr>
        <w:tc>
          <w:tcPr>
            <w:tcW w:w="4841" w:type="dxa"/>
          </w:tcPr>
          <w:p w:rsidR="0004021A" w:rsidRPr="0004021A" w:rsidRDefault="0004021A" w:rsidP="0004021A">
            <w:pPr>
              <w:pStyle w:val="TableParagraph"/>
              <w:spacing w:line="258" w:lineRule="exact"/>
              <w:rPr>
                <w:sz w:val="24"/>
                <w:szCs w:val="24"/>
                <w:lang w:val="ru-RU"/>
              </w:rPr>
            </w:pPr>
            <w:r w:rsidRPr="0004021A">
              <w:rPr>
                <w:sz w:val="24"/>
                <w:szCs w:val="24"/>
                <w:lang w:val="ru-RU"/>
              </w:rPr>
              <w:t>Ведение</w:t>
            </w:r>
            <w:r w:rsidRPr="0004021A">
              <w:rPr>
                <w:spacing w:val="-6"/>
                <w:sz w:val="24"/>
                <w:szCs w:val="24"/>
                <w:lang w:val="ru-RU"/>
              </w:rPr>
              <w:t xml:space="preserve"> </w:t>
            </w:r>
            <w:r w:rsidRPr="0004021A">
              <w:rPr>
                <w:sz w:val="24"/>
                <w:szCs w:val="24"/>
                <w:lang w:val="ru-RU"/>
              </w:rPr>
              <w:t>портфолио</w:t>
            </w:r>
            <w:r w:rsidRPr="0004021A">
              <w:rPr>
                <w:spacing w:val="-1"/>
                <w:sz w:val="24"/>
                <w:szCs w:val="24"/>
                <w:lang w:val="ru-RU"/>
              </w:rPr>
              <w:t xml:space="preserve"> </w:t>
            </w:r>
            <w:r w:rsidRPr="0004021A">
              <w:rPr>
                <w:sz w:val="24"/>
                <w:szCs w:val="24"/>
                <w:lang w:val="ru-RU"/>
              </w:rPr>
              <w:t>с</w:t>
            </w:r>
            <w:r w:rsidRPr="0004021A">
              <w:rPr>
                <w:spacing w:val="-15"/>
                <w:sz w:val="24"/>
                <w:szCs w:val="24"/>
                <w:lang w:val="ru-RU"/>
              </w:rPr>
              <w:t xml:space="preserve"> </w:t>
            </w:r>
            <w:r w:rsidRPr="0004021A">
              <w:rPr>
                <w:sz w:val="24"/>
                <w:szCs w:val="24"/>
                <w:lang w:val="ru-RU"/>
              </w:rPr>
              <w:t>обучающимися</w:t>
            </w:r>
            <w:r w:rsidRPr="0004021A">
              <w:rPr>
                <w:spacing w:val="-5"/>
                <w:sz w:val="24"/>
                <w:szCs w:val="24"/>
                <w:lang w:val="ru-RU"/>
              </w:rPr>
              <w:t xml:space="preserve"> </w:t>
            </w:r>
            <w:r w:rsidRPr="0004021A">
              <w:rPr>
                <w:sz w:val="24"/>
                <w:szCs w:val="24"/>
                <w:lang w:val="ru-RU"/>
              </w:rPr>
              <w:t>класса</w:t>
            </w:r>
          </w:p>
        </w:tc>
        <w:tc>
          <w:tcPr>
            <w:tcW w:w="1134" w:type="dxa"/>
          </w:tcPr>
          <w:p w:rsidR="0004021A" w:rsidRPr="007B20CA" w:rsidRDefault="0004021A" w:rsidP="0004021A">
            <w:pPr>
              <w:pStyle w:val="TableParagraph"/>
              <w:spacing w:line="258"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58" w:lineRule="exact"/>
              <w:ind w:left="110"/>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7B20CA" w:rsidRDefault="0004021A" w:rsidP="0004021A">
            <w:pPr>
              <w:pStyle w:val="TableParagraph"/>
              <w:spacing w:line="258" w:lineRule="exact"/>
              <w:rPr>
                <w:sz w:val="24"/>
                <w:szCs w:val="24"/>
              </w:rPr>
            </w:pPr>
            <w:r w:rsidRPr="007B20CA">
              <w:rPr>
                <w:sz w:val="24"/>
                <w:szCs w:val="24"/>
              </w:rPr>
              <w:t>классные</w:t>
            </w:r>
            <w:r w:rsidRPr="007B20CA">
              <w:rPr>
                <w:spacing w:val="-11"/>
                <w:sz w:val="24"/>
                <w:szCs w:val="24"/>
              </w:rPr>
              <w:t xml:space="preserve"> </w:t>
            </w:r>
            <w:r w:rsidRPr="007B20CA">
              <w:rPr>
                <w:sz w:val="24"/>
                <w:szCs w:val="24"/>
              </w:rPr>
              <w:t>руководители</w:t>
            </w:r>
          </w:p>
        </w:tc>
      </w:tr>
      <w:tr w:rsidR="0004021A" w:rsidRPr="007B20CA" w:rsidTr="0004021A">
        <w:trPr>
          <w:trHeight w:val="273"/>
        </w:trPr>
        <w:tc>
          <w:tcPr>
            <w:tcW w:w="4841" w:type="dxa"/>
          </w:tcPr>
          <w:p w:rsidR="0004021A" w:rsidRPr="007B20CA" w:rsidRDefault="0004021A" w:rsidP="0004021A">
            <w:pPr>
              <w:pStyle w:val="TableParagraph"/>
              <w:spacing w:line="253" w:lineRule="exact"/>
              <w:rPr>
                <w:sz w:val="24"/>
                <w:szCs w:val="24"/>
              </w:rPr>
            </w:pPr>
            <w:r w:rsidRPr="007B20CA">
              <w:rPr>
                <w:sz w:val="24"/>
                <w:szCs w:val="24"/>
              </w:rPr>
              <w:t>Классные</w:t>
            </w:r>
            <w:r w:rsidRPr="007B20CA">
              <w:rPr>
                <w:spacing w:val="-8"/>
                <w:sz w:val="24"/>
                <w:szCs w:val="24"/>
              </w:rPr>
              <w:t xml:space="preserve"> </w:t>
            </w:r>
            <w:r w:rsidRPr="007B20CA">
              <w:rPr>
                <w:sz w:val="24"/>
                <w:szCs w:val="24"/>
              </w:rPr>
              <w:t>коллективные</w:t>
            </w:r>
            <w:r w:rsidRPr="007B20CA">
              <w:rPr>
                <w:spacing w:val="-8"/>
                <w:sz w:val="24"/>
                <w:szCs w:val="24"/>
              </w:rPr>
              <w:t xml:space="preserve"> </w:t>
            </w:r>
            <w:r w:rsidRPr="007B20CA">
              <w:rPr>
                <w:sz w:val="24"/>
                <w:szCs w:val="24"/>
              </w:rPr>
              <w:t>творческие</w:t>
            </w:r>
            <w:r w:rsidRPr="007B20CA">
              <w:rPr>
                <w:spacing w:val="-8"/>
                <w:sz w:val="24"/>
                <w:szCs w:val="24"/>
              </w:rPr>
              <w:t xml:space="preserve"> </w:t>
            </w:r>
            <w:r w:rsidRPr="007B20CA">
              <w:rPr>
                <w:sz w:val="24"/>
                <w:szCs w:val="24"/>
              </w:rPr>
              <w:t>дела</w:t>
            </w:r>
          </w:p>
        </w:tc>
        <w:tc>
          <w:tcPr>
            <w:tcW w:w="1134" w:type="dxa"/>
          </w:tcPr>
          <w:p w:rsidR="0004021A" w:rsidRPr="007B20CA" w:rsidRDefault="0004021A" w:rsidP="0004021A">
            <w:pPr>
              <w:pStyle w:val="TableParagraph"/>
              <w:spacing w:line="253"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53" w:lineRule="exact"/>
              <w:ind w:left="110"/>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7B20CA" w:rsidRDefault="0004021A" w:rsidP="0004021A">
            <w:pPr>
              <w:pStyle w:val="TableParagraph"/>
              <w:spacing w:line="253" w:lineRule="exact"/>
              <w:rPr>
                <w:sz w:val="24"/>
                <w:szCs w:val="24"/>
              </w:rPr>
            </w:pPr>
            <w:r w:rsidRPr="007B20CA">
              <w:rPr>
                <w:sz w:val="24"/>
                <w:szCs w:val="24"/>
              </w:rPr>
              <w:t>классные</w:t>
            </w:r>
            <w:r w:rsidRPr="007B20CA">
              <w:rPr>
                <w:spacing w:val="-11"/>
                <w:sz w:val="24"/>
                <w:szCs w:val="24"/>
              </w:rPr>
              <w:t xml:space="preserve"> </w:t>
            </w:r>
            <w:r w:rsidRPr="007B20CA">
              <w:rPr>
                <w:sz w:val="24"/>
                <w:szCs w:val="24"/>
              </w:rPr>
              <w:t>руководители</w:t>
            </w:r>
          </w:p>
        </w:tc>
      </w:tr>
      <w:tr w:rsidR="0004021A" w:rsidRPr="007B20CA" w:rsidTr="0004021A">
        <w:trPr>
          <w:trHeight w:val="551"/>
        </w:trPr>
        <w:tc>
          <w:tcPr>
            <w:tcW w:w="4841" w:type="dxa"/>
          </w:tcPr>
          <w:p w:rsidR="0004021A" w:rsidRPr="0004021A" w:rsidRDefault="0004021A" w:rsidP="0004021A">
            <w:pPr>
              <w:pStyle w:val="TableParagraph"/>
              <w:tabs>
                <w:tab w:val="left" w:pos="1524"/>
                <w:tab w:val="left" w:pos="2942"/>
                <w:tab w:val="left" w:pos="4391"/>
                <w:tab w:val="left" w:pos="6017"/>
              </w:tabs>
              <w:rPr>
                <w:sz w:val="24"/>
                <w:szCs w:val="24"/>
                <w:lang w:val="ru-RU"/>
              </w:rPr>
            </w:pPr>
            <w:r w:rsidRPr="0004021A">
              <w:rPr>
                <w:sz w:val="24"/>
                <w:szCs w:val="24"/>
                <w:lang w:val="ru-RU"/>
              </w:rPr>
              <w:t>Реализация</w:t>
            </w:r>
            <w:r w:rsidRPr="0004021A">
              <w:rPr>
                <w:sz w:val="24"/>
                <w:szCs w:val="24"/>
                <w:lang w:val="ru-RU"/>
              </w:rPr>
              <w:tab/>
              <w:t>программы</w:t>
            </w:r>
            <w:r w:rsidRPr="0004021A">
              <w:rPr>
                <w:sz w:val="24"/>
                <w:szCs w:val="24"/>
                <w:lang w:val="ru-RU"/>
              </w:rPr>
              <w:tab/>
              <w:t>внеурочной</w:t>
            </w:r>
            <w:r w:rsidRPr="0004021A">
              <w:rPr>
                <w:sz w:val="24"/>
                <w:szCs w:val="24"/>
                <w:lang w:val="ru-RU"/>
              </w:rPr>
              <w:tab/>
              <w:t>деятельности</w:t>
            </w:r>
            <w:r>
              <w:rPr>
                <w:sz w:val="24"/>
                <w:szCs w:val="24"/>
                <w:lang w:val="ru-RU"/>
              </w:rPr>
              <w:t xml:space="preserve"> </w:t>
            </w:r>
            <w:r w:rsidRPr="0004021A">
              <w:rPr>
                <w:sz w:val="24"/>
                <w:szCs w:val="24"/>
                <w:lang w:val="ru-RU"/>
              </w:rPr>
              <w:t>с</w:t>
            </w:r>
            <w:r>
              <w:rPr>
                <w:sz w:val="24"/>
                <w:szCs w:val="24"/>
                <w:lang w:val="ru-RU"/>
              </w:rPr>
              <w:t xml:space="preserve"> </w:t>
            </w:r>
            <w:r w:rsidRPr="0004021A">
              <w:rPr>
                <w:sz w:val="24"/>
                <w:szCs w:val="24"/>
                <w:lang w:val="ru-RU"/>
              </w:rPr>
              <w:t>классом</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04021A" w:rsidRDefault="0004021A" w:rsidP="0004021A">
            <w:pPr>
              <w:pStyle w:val="TableParagraph"/>
              <w:tabs>
                <w:tab w:val="left" w:pos="580"/>
              </w:tabs>
              <w:ind w:left="110"/>
              <w:rPr>
                <w:sz w:val="24"/>
                <w:szCs w:val="24"/>
                <w:lang w:val="ru-RU"/>
              </w:rPr>
            </w:pPr>
            <w:r w:rsidRPr="0004021A">
              <w:rPr>
                <w:sz w:val="24"/>
                <w:szCs w:val="24"/>
                <w:lang w:val="ru-RU"/>
              </w:rPr>
              <w:t>по</w:t>
            </w:r>
            <w:r w:rsidRPr="0004021A">
              <w:rPr>
                <w:sz w:val="24"/>
                <w:szCs w:val="24"/>
                <w:lang w:val="ru-RU"/>
              </w:rPr>
              <w:tab/>
              <w:t>расписанию,</w:t>
            </w:r>
          </w:p>
          <w:p w:rsidR="0004021A" w:rsidRPr="0004021A" w:rsidRDefault="0004021A" w:rsidP="0004021A">
            <w:pPr>
              <w:pStyle w:val="TableParagraph"/>
              <w:spacing w:before="2" w:line="261" w:lineRule="exact"/>
              <w:ind w:left="110"/>
              <w:rPr>
                <w:sz w:val="24"/>
                <w:szCs w:val="24"/>
                <w:lang w:val="ru-RU"/>
              </w:rPr>
            </w:pPr>
            <w:r w:rsidRPr="0004021A">
              <w:rPr>
                <w:sz w:val="24"/>
                <w:szCs w:val="24"/>
                <w:lang w:val="ru-RU"/>
              </w:rPr>
              <w:t>в</w:t>
            </w:r>
            <w:r w:rsidRPr="0004021A">
              <w:rPr>
                <w:spacing w:val="-4"/>
                <w:sz w:val="24"/>
                <w:szCs w:val="24"/>
                <w:lang w:val="ru-RU"/>
              </w:rPr>
              <w:t xml:space="preserve"> </w:t>
            </w:r>
            <w:r w:rsidRPr="0004021A">
              <w:rPr>
                <w:sz w:val="24"/>
                <w:szCs w:val="24"/>
                <w:lang w:val="ru-RU"/>
              </w:rPr>
              <w:t>течение</w:t>
            </w:r>
            <w:r w:rsidRPr="0004021A">
              <w:rPr>
                <w:spacing w:val="-9"/>
                <w:sz w:val="24"/>
                <w:szCs w:val="24"/>
                <w:lang w:val="ru-RU"/>
              </w:rPr>
              <w:t xml:space="preserve"> </w:t>
            </w:r>
            <w:r w:rsidRPr="0004021A">
              <w:rPr>
                <w:sz w:val="24"/>
                <w:szCs w:val="24"/>
                <w:lang w:val="ru-RU"/>
              </w:rPr>
              <w:t>года</w:t>
            </w:r>
          </w:p>
        </w:tc>
        <w:tc>
          <w:tcPr>
            <w:tcW w:w="2693" w:type="dxa"/>
          </w:tcPr>
          <w:p w:rsidR="0004021A" w:rsidRPr="007B20CA" w:rsidRDefault="0004021A" w:rsidP="0004021A">
            <w:pPr>
              <w:pStyle w:val="TableParagraph"/>
              <w:rPr>
                <w:sz w:val="24"/>
                <w:szCs w:val="24"/>
              </w:rPr>
            </w:pPr>
            <w:r w:rsidRPr="007B20CA">
              <w:rPr>
                <w:sz w:val="24"/>
                <w:szCs w:val="24"/>
              </w:rPr>
              <w:t>классные</w:t>
            </w:r>
            <w:r w:rsidRPr="007B20CA">
              <w:rPr>
                <w:spacing w:val="-11"/>
                <w:sz w:val="24"/>
                <w:szCs w:val="24"/>
              </w:rPr>
              <w:t xml:space="preserve"> </w:t>
            </w:r>
            <w:r w:rsidRPr="007B20CA">
              <w:rPr>
                <w:sz w:val="24"/>
                <w:szCs w:val="24"/>
              </w:rPr>
              <w:t>руководители</w:t>
            </w:r>
          </w:p>
        </w:tc>
      </w:tr>
      <w:tr w:rsidR="0004021A" w:rsidRPr="007B20CA" w:rsidTr="0004021A">
        <w:trPr>
          <w:trHeight w:val="552"/>
        </w:trPr>
        <w:tc>
          <w:tcPr>
            <w:tcW w:w="4841" w:type="dxa"/>
          </w:tcPr>
          <w:p w:rsidR="0004021A" w:rsidRPr="007B20CA" w:rsidRDefault="0004021A" w:rsidP="0004021A">
            <w:pPr>
              <w:pStyle w:val="TableParagraph"/>
              <w:rPr>
                <w:sz w:val="24"/>
                <w:szCs w:val="24"/>
              </w:rPr>
            </w:pPr>
            <w:r w:rsidRPr="007B20CA">
              <w:rPr>
                <w:sz w:val="24"/>
                <w:szCs w:val="24"/>
              </w:rPr>
              <w:t>Экскурсии,</w:t>
            </w:r>
            <w:r w:rsidRPr="007B20CA">
              <w:rPr>
                <w:spacing w:val="-2"/>
                <w:sz w:val="24"/>
                <w:szCs w:val="24"/>
              </w:rPr>
              <w:t xml:space="preserve"> </w:t>
            </w:r>
            <w:r w:rsidRPr="007B20CA">
              <w:rPr>
                <w:sz w:val="24"/>
                <w:szCs w:val="24"/>
              </w:rPr>
              <w:t>поездки</w:t>
            </w:r>
            <w:r w:rsidRPr="007B20CA">
              <w:rPr>
                <w:spacing w:val="-7"/>
                <w:sz w:val="24"/>
                <w:szCs w:val="24"/>
              </w:rPr>
              <w:t xml:space="preserve"> </w:t>
            </w:r>
            <w:r w:rsidRPr="007B20CA">
              <w:rPr>
                <w:sz w:val="24"/>
                <w:szCs w:val="24"/>
              </w:rPr>
              <w:t>с</w:t>
            </w:r>
            <w:r w:rsidRPr="007B20CA">
              <w:rPr>
                <w:spacing w:val="-4"/>
                <w:sz w:val="24"/>
                <w:szCs w:val="24"/>
              </w:rPr>
              <w:t xml:space="preserve"> </w:t>
            </w:r>
            <w:r w:rsidRPr="007B20CA">
              <w:rPr>
                <w:sz w:val="24"/>
                <w:szCs w:val="24"/>
              </w:rPr>
              <w:t>классом</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110"/>
              <w:rPr>
                <w:sz w:val="24"/>
                <w:szCs w:val="24"/>
              </w:rPr>
            </w:pPr>
            <w:r w:rsidRPr="007B20CA">
              <w:rPr>
                <w:sz w:val="24"/>
                <w:szCs w:val="24"/>
              </w:rPr>
              <w:t>1 раз</w:t>
            </w:r>
            <w:r w:rsidRPr="007B20CA">
              <w:rPr>
                <w:spacing w:val="1"/>
                <w:sz w:val="24"/>
                <w:szCs w:val="24"/>
              </w:rPr>
              <w:t xml:space="preserve"> </w:t>
            </w:r>
            <w:r w:rsidRPr="007B20CA">
              <w:rPr>
                <w:sz w:val="24"/>
                <w:szCs w:val="24"/>
              </w:rPr>
              <w:t>в</w:t>
            </w:r>
            <w:r w:rsidRPr="007B20CA">
              <w:rPr>
                <w:spacing w:val="-2"/>
                <w:sz w:val="24"/>
                <w:szCs w:val="24"/>
              </w:rPr>
              <w:t xml:space="preserve"> </w:t>
            </w:r>
            <w:r w:rsidRPr="007B20CA">
              <w:rPr>
                <w:sz w:val="24"/>
                <w:szCs w:val="24"/>
              </w:rPr>
              <w:t>четверть</w:t>
            </w:r>
          </w:p>
        </w:tc>
        <w:tc>
          <w:tcPr>
            <w:tcW w:w="2693" w:type="dxa"/>
          </w:tcPr>
          <w:p w:rsidR="0004021A" w:rsidRPr="007B20CA" w:rsidRDefault="0004021A" w:rsidP="0004021A">
            <w:pPr>
              <w:pStyle w:val="TableParagraph"/>
              <w:tabs>
                <w:tab w:val="left" w:pos="1587"/>
                <w:tab w:val="left" w:pos="3487"/>
              </w:tabs>
              <w:rPr>
                <w:sz w:val="24"/>
                <w:szCs w:val="24"/>
              </w:rPr>
            </w:pPr>
            <w:r w:rsidRPr="007B20CA">
              <w:rPr>
                <w:sz w:val="24"/>
                <w:szCs w:val="24"/>
              </w:rPr>
              <w:t>Классный</w:t>
            </w:r>
            <w:r>
              <w:rPr>
                <w:sz w:val="24"/>
                <w:szCs w:val="24"/>
                <w:lang w:val="ru-RU"/>
              </w:rPr>
              <w:t xml:space="preserve"> </w:t>
            </w:r>
            <w:r w:rsidRPr="007B20CA">
              <w:rPr>
                <w:sz w:val="24"/>
                <w:szCs w:val="24"/>
              </w:rPr>
              <w:t>руководитель,</w:t>
            </w:r>
            <w:r>
              <w:rPr>
                <w:sz w:val="24"/>
                <w:szCs w:val="24"/>
                <w:lang w:val="ru-RU"/>
              </w:rPr>
              <w:t xml:space="preserve"> </w:t>
            </w:r>
            <w:r w:rsidRPr="007B20CA">
              <w:rPr>
                <w:sz w:val="24"/>
                <w:szCs w:val="24"/>
              </w:rPr>
              <w:t>родительский</w:t>
            </w:r>
            <w:r>
              <w:rPr>
                <w:sz w:val="24"/>
                <w:szCs w:val="24"/>
                <w:lang w:val="ru-RU"/>
              </w:rPr>
              <w:t xml:space="preserve"> </w:t>
            </w:r>
            <w:r w:rsidRPr="007B20CA">
              <w:rPr>
                <w:sz w:val="24"/>
                <w:szCs w:val="24"/>
              </w:rPr>
              <w:t>комитет</w:t>
            </w:r>
          </w:p>
        </w:tc>
      </w:tr>
      <w:tr w:rsidR="0004021A" w:rsidRPr="007B20CA" w:rsidTr="0004021A">
        <w:trPr>
          <w:trHeight w:val="829"/>
        </w:trPr>
        <w:tc>
          <w:tcPr>
            <w:tcW w:w="4841" w:type="dxa"/>
          </w:tcPr>
          <w:p w:rsidR="0004021A" w:rsidRPr="0004021A" w:rsidRDefault="0004021A" w:rsidP="0004021A">
            <w:pPr>
              <w:pStyle w:val="TableParagraph"/>
              <w:rPr>
                <w:sz w:val="24"/>
                <w:szCs w:val="24"/>
                <w:lang w:val="ru-RU"/>
              </w:rPr>
            </w:pPr>
            <w:r w:rsidRPr="0004021A">
              <w:rPr>
                <w:sz w:val="24"/>
                <w:szCs w:val="24"/>
                <w:lang w:val="ru-RU"/>
              </w:rPr>
              <w:t>Консультации</w:t>
            </w:r>
            <w:r w:rsidRPr="0004021A">
              <w:rPr>
                <w:spacing w:val="56"/>
                <w:sz w:val="24"/>
                <w:szCs w:val="24"/>
                <w:lang w:val="ru-RU"/>
              </w:rPr>
              <w:t xml:space="preserve"> </w:t>
            </w:r>
            <w:r w:rsidRPr="0004021A">
              <w:rPr>
                <w:sz w:val="24"/>
                <w:szCs w:val="24"/>
                <w:lang w:val="ru-RU"/>
              </w:rPr>
              <w:t>с</w:t>
            </w:r>
            <w:r w:rsidRPr="0004021A">
              <w:rPr>
                <w:spacing w:val="55"/>
                <w:sz w:val="24"/>
                <w:szCs w:val="24"/>
                <w:lang w:val="ru-RU"/>
              </w:rPr>
              <w:t xml:space="preserve"> </w:t>
            </w:r>
            <w:r w:rsidRPr="0004021A">
              <w:rPr>
                <w:sz w:val="24"/>
                <w:szCs w:val="24"/>
                <w:lang w:val="ru-RU"/>
              </w:rPr>
              <w:t>учителями-предметниками</w:t>
            </w:r>
            <w:r w:rsidRPr="0004021A">
              <w:rPr>
                <w:spacing w:val="56"/>
                <w:sz w:val="24"/>
                <w:szCs w:val="24"/>
                <w:lang w:val="ru-RU"/>
              </w:rPr>
              <w:t xml:space="preserve"> </w:t>
            </w:r>
            <w:r w:rsidRPr="0004021A">
              <w:rPr>
                <w:sz w:val="24"/>
                <w:szCs w:val="24"/>
                <w:lang w:val="ru-RU"/>
              </w:rPr>
              <w:t>(соблюдение</w:t>
            </w:r>
            <w:r>
              <w:rPr>
                <w:sz w:val="24"/>
                <w:szCs w:val="24"/>
                <w:lang w:val="ru-RU"/>
              </w:rPr>
              <w:t xml:space="preserve"> </w:t>
            </w:r>
            <w:r w:rsidRPr="0004021A">
              <w:rPr>
                <w:sz w:val="24"/>
                <w:szCs w:val="24"/>
                <w:lang w:val="ru-RU"/>
              </w:rPr>
              <w:t>единых</w:t>
            </w:r>
            <w:r w:rsidRPr="0004021A">
              <w:rPr>
                <w:spacing w:val="49"/>
                <w:sz w:val="24"/>
                <w:szCs w:val="24"/>
                <w:lang w:val="ru-RU"/>
              </w:rPr>
              <w:t xml:space="preserve"> </w:t>
            </w:r>
            <w:r w:rsidRPr="0004021A">
              <w:rPr>
                <w:sz w:val="24"/>
                <w:szCs w:val="24"/>
                <w:lang w:val="ru-RU"/>
              </w:rPr>
              <w:t>требований</w:t>
            </w:r>
            <w:r w:rsidRPr="0004021A">
              <w:rPr>
                <w:spacing w:val="48"/>
                <w:sz w:val="24"/>
                <w:szCs w:val="24"/>
                <w:lang w:val="ru-RU"/>
              </w:rPr>
              <w:t xml:space="preserve"> </w:t>
            </w:r>
            <w:r w:rsidRPr="0004021A">
              <w:rPr>
                <w:sz w:val="24"/>
                <w:szCs w:val="24"/>
                <w:lang w:val="ru-RU"/>
              </w:rPr>
              <w:t>в</w:t>
            </w:r>
            <w:r w:rsidRPr="0004021A">
              <w:rPr>
                <w:spacing w:val="46"/>
                <w:sz w:val="24"/>
                <w:szCs w:val="24"/>
                <w:lang w:val="ru-RU"/>
              </w:rPr>
              <w:t xml:space="preserve"> </w:t>
            </w:r>
            <w:r w:rsidRPr="0004021A">
              <w:rPr>
                <w:sz w:val="24"/>
                <w:szCs w:val="24"/>
                <w:lang w:val="ru-RU"/>
              </w:rPr>
              <w:t>воспитании,</w:t>
            </w:r>
            <w:r w:rsidRPr="0004021A">
              <w:rPr>
                <w:spacing w:val="51"/>
                <w:sz w:val="24"/>
                <w:szCs w:val="24"/>
                <w:lang w:val="ru-RU"/>
              </w:rPr>
              <w:t xml:space="preserve"> </w:t>
            </w:r>
            <w:r w:rsidRPr="0004021A">
              <w:rPr>
                <w:sz w:val="24"/>
                <w:szCs w:val="24"/>
                <w:lang w:val="ru-RU"/>
              </w:rPr>
              <w:t>предупреждение</w:t>
            </w:r>
            <w:r w:rsidRPr="0004021A">
              <w:rPr>
                <w:spacing w:val="53"/>
                <w:sz w:val="24"/>
                <w:szCs w:val="24"/>
                <w:lang w:val="ru-RU"/>
              </w:rPr>
              <w:t xml:space="preserve"> </w:t>
            </w:r>
            <w:r w:rsidRPr="0004021A">
              <w:rPr>
                <w:sz w:val="24"/>
                <w:szCs w:val="24"/>
                <w:lang w:val="ru-RU"/>
              </w:rPr>
              <w:t>и</w:t>
            </w:r>
            <w:r w:rsidRPr="0004021A">
              <w:rPr>
                <w:spacing w:val="-57"/>
                <w:sz w:val="24"/>
                <w:szCs w:val="24"/>
                <w:lang w:val="ru-RU"/>
              </w:rPr>
              <w:t xml:space="preserve"> </w:t>
            </w:r>
            <w:r w:rsidRPr="0004021A">
              <w:rPr>
                <w:sz w:val="24"/>
                <w:szCs w:val="24"/>
                <w:lang w:val="ru-RU"/>
              </w:rPr>
              <w:t>разрешение конфликтов)</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110"/>
              <w:rPr>
                <w:sz w:val="24"/>
                <w:szCs w:val="24"/>
              </w:rPr>
            </w:pPr>
            <w:r w:rsidRPr="007B20CA">
              <w:rPr>
                <w:sz w:val="24"/>
                <w:szCs w:val="24"/>
              </w:rPr>
              <w:t>по запросу</w:t>
            </w:r>
          </w:p>
        </w:tc>
        <w:tc>
          <w:tcPr>
            <w:tcW w:w="2693" w:type="dxa"/>
          </w:tcPr>
          <w:p w:rsidR="0004021A" w:rsidRPr="007B20CA" w:rsidRDefault="0004021A" w:rsidP="0004021A">
            <w:pPr>
              <w:pStyle w:val="TableParagraph"/>
              <w:rPr>
                <w:sz w:val="24"/>
                <w:szCs w:val="24"/>
              </w:rPr>
            </w:pPr>
            <w:r w:rsidRPr="007B20CA">
              <w:rPr>
                <w:sz w:val="24"/>
                <w:szCs w:val="24"/>
              </w:rPr>
              <w:t>классные</w:t>
            </w:r>
            <w:r w:rsidRPr="007B20CA">
              <w:rPr>
                <w:spacing w:val="-14"/>
                <w:sz w:val="24"/>
                <w:szCs w:val="24"/>
              </w:rPr>
              <w:t xml:space="preserve"> </w:t>
            </w:r>
            <w:r w:rsidRPr="007B20CA">
              <w:rPr>
                <w:sz w:val="24"/>
                <w:szCs w:val="24"/>
              </w:rPr>
              <w:t>руководители,</w:t>
            </w:r>
            <w:r w:rsidRPr="007B20CA">
              <w:rPr>
                <w:spacing w:val="-11"/>
                <w:sz w:val="24"/>
                <w:szCs w:val="24"/>
              </w:rPr>
              <w:t xml:space="preserve"> </w:t>
            </w:r>
            <w:r w:rsidRPr="007B20CA">
              <w:rPr>
                <w:sz w:val="24"/>
                <w:szCs w:val="24"/>
              </w:rPr>
              <w:t>учителя-предметники</w:t>
            </w:r>
          </w:p>
        </w:tc>
      </w:tr>
      <w:tr w:rsidR="0004021A" w:rsidRPr="007B20CA" w:rsidTr="0004021A">
        <w:trPr>
          <w:trHeight w:val="278"/>
        </w:trPr>
        <w:tc>
          <w:tcPr>
            <w:tcW w:w="10119" w:type="dxa"/>
            <w:gridSpan w:val="4"/>
          </w:tcPr>
          <w:p w:rsidR="0004021A" w:rsidRPr="0004021A" w:rsidRDefault="0004021A" w:rsidP="0004021A">
            <w:pPr>
              <w:pStyle w:val="TableParagraph"/>
              <w:spacing w:line="258" w:lineRule="exact"/>
              <w:ind w:left="731" w:right="738"/>
              <w:jc w:val="center"/>
              <w:rPr>
                <w:b/>
                <w:sz w:val="24"/>
                <w:szCs w:val="24"/>
                <w:lang w:val="ru-RU"/>
              </w:rPr>
            </w:pPr>
            <w:r w:rsidRPr="0004021A">
              <w:rPr>
                <w:b/>
                <w:sz w:val="24"/>
                <w:szCs w:val="24"/>
                <w:lang w:val="ru-RU"/>
              </w:rPr>
              <w:t>Модуль</w:t>
            </w:r>
            <w:r w:rsidRPr="0004021A">
              <w:rPr>
                <w:b/>
                <w:spacing w:val="-7"/>
                <w:sz w:val="24"/>
                <w:szCs w:val="24"/>
                <w:lang w:val="ru-RU"/>
              </w:rPr>
              <w:t xml:space="preserve"> </w:t>
            </w:r>
            <w:r w:rsidRPr="0004021A">
              <w:rPr>
                <w:b/>
                <w:sz w:val="24"/>
                <w:szCs w:val="24"/>
                <w:lang w:val="ru-RU"/>
              </w:rPr>
              <w:t>«Взаимодействие</w:t>
            </w:r>
            <w:r w:rsidRPr="0004021A">
              <w:rPr>
                <w:b/>
                <w:spacing w:val="-3"/>
                <w:sz w:val="24"/>
                <w:szCs w:val="24"/>
                <w:lang w:val="ru-RU"/>
              </w:rPr>
              <w:t xml:space="preserve"> </w:t>
            </w:r>
            <w:r w:rsidRPr="0004021A">
              <w:rPr>
                <w:b/>
                <w:sz w:val="24"/>
                <w:szCs w:val="24"/>
                <w:lang w:val="ru-RU"/>
              </w:rPr>
              <w:t>с</w:t>
            </w:r>
            <w:r w:rsidRPr="0004021A">
              <w:rPr>
                <w:b/>
                <w:spacing w:val="-9"/>
                <w:sz w:val="24"/>
                <w:szCs w:val="24"/>
                <w:lang w:val="ru-RU"/>
              </w:rPr>
              <w:t xml:space="preserve"> </w:t>
            </w:r>
            <w:r w:rsidRPr="0004021A">
              <w:rPr>
                <w:b/>
                <w:sz w:val="24"/>
                <w:szCs w:val="24"/>
                <w:lang w:val="ru-RU"/>
              </w:rPr>
              <w:t>родителями</w:t>
            </w:r>
            <w:r w:rsidRPr="0004021A">
              <w:rPr>
                <w:b/>
                <w:spacing w:val="-3"/>
                <w:sz w:val="24"/>
                <w:szCs w:val="24"/>
                <w:lang w:val="ru-RU"/>
              </w:rPr>
              <w:t xml:space="preserve"> </w:t>
            </w:r>
            <w:r w:rsidRPr="0004021A">
              <w:rPr>
                <w:b/>
                <w:sz w:val="24"/>
                <w:szCs w:val="24"/>
                <w:lang w:val="ru-RU"/>
              </w:rPr>
              <w:t>или</w:t>
            </w:r>
            <w:r w:rsidRPr="0004021A">
              <w:rPr>
                <w:b/>
                <w:spacing w:val="-12"/>
                <w:sz w:val="24"/>
                <w:szCs w:val="24"/>
                <w:lang w:val="ru-RU"/>
              </w:rPr>
              <w:t xml:space="preserve"> </w:t>
            </w:r>
            <w:r w:rsidRPr="0004021A">
              <w:rPr>
                <w:b/>
                <w:sz w:val="24"/>
                <w:szCs w:val="24"/>
                <w:lang w:val="ru-RU"/>
              </w:rPr>
              <w:t>их</w:t>
            </w:r>
            <w:r w:rsidRPr="0004021A">
              <w:rPr>
                <w:b/>
                <w:spacing w:val="-9"/>
                <w:sz w:val="24"/>
                <w:szCs w:val="24"/>
                <w:lang w:val="ru-RU"/>
              </w:rPr>
              <w:t xml:space="preserve"> </w:t>
            </w:r>
            <w:r w:rsidRPr="0004021A">
              <w:rPr>
                <w:b/>
                <w:sz w:val="24"/>
                <w:szCs w:val="24"/>
                <w:lang w:val="ru-RU"/>
              </w:rPr>
              <w:t>законными</w:t>
            </w:r>
            <w:r w:rsidRPr="0004021A">
              <w:rPr>
                <w:b/>
                <w:spacing w:val="-3"/>
                <w:sz w:val="24"/>
                <w:szCs w:val="24"/>
                <w:lang w:val="ru-RU"/>
              </w:rPr>
              <w:t xml:space="preserve"> </w:t>
            </w:r>
            <w:r w:rsidRPr="0004021A">
              <w:rPr>
                <w:b/>
                <w:sz w:val="24"/>
                <w:szCs w:val="24"/>
                <w:lang w:val="ru-RU"/>
              </w:rPr>
              <w:t>представителями»</w:t>
            </w:r>
          </w:p>
        </w:tc>
      </w:tr>
      <w:tr w:rsidR="0004021A" w:rsidRPr="007B20CA" w:rsidTr="0004021A">
        <w:trPr>
          <w:trHeight w:val="825"/>
        </w:trPr>
        <w:tc>
          <w:tcPr>
            <w:tcW w:w="4841" w:type="dxa"/>
          </w:tcPr>
          <w:p w:rsidR="0004021A" w:rsidRPr="007B20CA" w:rsidRDefault="0004021A" w:rsidP="0004021A">
            <w:pPr>
              <w:pStyle w:val="TableParagraph"/>
              <w:rPr>
                <w:sz w:val="24"/>
                <w:szCs w:val="24"/>
              </w:rPr>
            </w:pPr>
            <w:r w:rsidRPr="007B20CA">
              <w:rPr>
                <w:sz w:val="24"/>
                <w:szCs w:val="24"/>
              </w:rPr>
              <w:t>Заседание</w:t>
            </w:r>
            <w:r w:rsidRPr="007B20CA">
              <w:rPr>
                <w:spacing w:val="-2"/>
                <w:sz w:val="24"/>
                <w:szCs w:val="24"/>
              </w:rPr>
              <w:t xml:space="preserve"> </w:t>
            </w:r>
            <w:r w:rsidRPr="007B20CA">
              <w:rPr>
                <w:sz w:val="24"/>
                <w:szCs w:val="24"/>
              </w:rPr>
              <w:t>Совета</w:t>
            </w:r>
            <w:r w:rsidRPr="007B20CA">
              <w:rPr>
                <w:spacing w:val="-7"/>
                <w:sz w:val="24"/>
                <w:szCs w:val="24"/>
              </w:rPr>
              <w:t xml:space="preserve"> </w:t>
            </w:r>
            <w:r w:rsidRPr="007B20CA">
              <w:rPr>
                <w:sz w:val="24"/>
                <w:szCs w:val="24"/>
              </w:rPr>
              <w:t>родителей</w:t>
            </w:r>
          </w:p>
        </w:tc>
        <w:tc>
          <w:tcPr>
            <w:tcW w:w="1134" w:type="dxa"/>
          </w:tcPr>
          <w:p w:rsidR="0004021A" w:rsidRPr="007B20CA" w:rsidRDefault="0004021A" w:rsidP="0004021A">
            <w:pPr>
              <w:pStyle w:val="TableParagraph"/>
              <w:rPr>
                <w:sz w:val="24"/>
                <w:szCs w:val="24"/>
              </w:rPr>
            </w:pPr>
          </w:p>
        </w:tc>
        <w:tc>
          <w:tcPr>
            <w:tcW w:w="1447" w:type="dxa"/>
          </w:tcPr>
          <w:p w:rsidR="0004021A" w:rsidRPr="007B20CA" w:rsidRDefault="0004021A" w:rsidP="0004021A">
            <w:pPr>
              <w:pStyle w:val="TableParagraph"/>
              <w:ind w:right="169"/>
              <w:jc w:val="center"/>
              <w:rPr>
                <w:sz w:val="24"/>
                <w:szCs w:val="24"/>
              </w:rPr>
            </w:pPr>
            <w:r w:rsidRPr="007B20CA">
              <w:rPr>
                <w:sz w:val="24"/>
                <w:szCs w:val="24"/>
              </w:rPr>
              <w:t>1 раз</w:t>
            </w:r>
            <w:r w:rsidRPr="007B20CA">
              <w:rPr>
                <w:spacing w:val="1"/>
                <w:sz w:val="24"/>
                <w:szCs w:val="24"/>
              </w:rPr>
              <w:t xml:space="preserve"> </w:t>
            </w:r>
            <w:r w:rsidRPr="007B20CA">
              <w:rPr>
                <w:sz w:val="24"/>
                <w:szCs w:val="24"/>
              </w:rPr>
              <w:t>в</w:t>
            </w:r>
            <w:r w:rsidRPr="007B20CA">
              <w:rPr>
                <w:spacing w:val="-2"/>
                <w:sz w:val="24"/>
                <w:szCs w:val="24"/>
              </w:rPr>
              <w:t xml:space="preserve"> </w:t>
            </w:r>
            <w:r w:rsidRPr="007B20CA">
              <w:rPr>
                <w:sz w:val="24"/>
                <w:szCs w:val="24"/>
              </w:rPr>
              <w:t>четверть</w:t>
            </w:r>
          </w:p>
        </w:tc>
        <w:tc>
          <w:tcPr>
            <w:tcW w:w="2693" w:type="dxa"/>
          </w:tcPr>
          <w:p w:rsidR="0004021A" w:rsidRPr="0004021A" w:rsidRDefault="0004021A" w:rsidP="0004021A">
            <w:pPr>
              <w:pStyle w:val="TableParagraph"/>
              <w:tabs>
                <w:tab w:val="left" w:pos="2469"/>
                <w:tab w:val="left" w:pos="3937"/>
              </w:tabs>
              <w:spacing w:line="237" w:lineRule="auto"/>
              <w:ind w:right="94"/>
              <w:rPr>
                <w:sz w:val="24"/>
                <w:szCs w:val="24"/>
                <w:lang w:val="ru-RU"/>
              </w:rPr>
            </w:pPr>
            <w:r w:rsidRPr="0004021A">
              <w:rPr>
                <w:sz w:val="24"/>
                <w:szCs w:val="24"/>
                <w:lang w:val="ru-RU"/>
              </w:rPr>
              <w:t>заместитель</w:t>
            </w:r>
            <w:r w:rsidRPr="0004021A">
              <w:rPr>
                <w:spacing w:val="49"/>
                <w:sz w:val="24"/>
                <w:szCs w:val="24"/>
                <w:lang w:val="ru-RU"/>
              </w:rPr>
              <w:t xml:space="preserve"> </w:t>
            </w:r>
            <w:r w:rsidRPr="0004021A">
              <w:rPr>
                <w:sz w:val="24"/>
                <w:szCs w:val="24"/>
                <w:lang w:val="ru-RU"/>
              </w:rPr>
              <w:t>директора</w:t>
            </w:r>
            <w:r w:rsidRPr="0004021A">
              <w:rPr>
                <w:spacing w:val="43"/>
                <w:sz w:val="24"/>
                <w:szCs w:val="24"/>
                <w:lang w:val="ru-RU"/>
              </w:rPr>
              <w:t xml:space="preserve"> </w:t>
            </w:r>
            <w:r w:rsidRPr="0004021A">
              <w:rPr>
                <w:sz w:val="24"/>
                <w:szCs w:val="24"/>
                <w:lang w:val="ru-RU"/>
              </w:rPr>
              <w:t>по</w:t>
            </w:r>
            <w:r w:rsidRPr="0004021A">
              <w:rPr>
                <w:spacing w:val="57"/>
                <w:sz w:val="24"/>
                <w:szCs w:val="24"/>
                <w:lang w:val="ru-RU"/>
              </w:rPr>
              <w:t xml:space="preserve"> </w:t>
            </w:r>
            <w:r w:rsidRPr="0004021A">
              <w:rPr>
                <w:sz w:val="24"/>
                <w:szCs w:val="24"/>
                <w:lang w:val="ru-RU"/>
              </w:rPr>
              <w:t>ВР,</w:t>
            </w:r>
            <w:r w:rsidRPr="0004021A">
              <w:rPr>
                <w:spacing w:val="46"/>
                <w:sz w:val="24"/>
                <w:szCs w:val="24"/>
                <w:lang w:val="ru-RU"/>
              </w:rPr>
              <w:t xml:space="preserve"> </w:t>
            </w:r>
            <w:r w:rsidRPr="0004021A">
              <w:rPr>
                <w:sz w:val="24"/>
                <w:szCs w:val="24"/>
                <w:lang w:val="ru-RU"/>
              </w:rPr>
              <w:t>советник по воспитанию советник</w:t>
            </w:r>
            <w:r w:rsidRPr="0004021A">
              <w:rPr>
                <w:spacing w:val="49"/>
                <w:sz w:val="24"/>
                <w:szCs w:val="24"/>
                <w:lang w:val="ru-RU"/>
              </w:rPr>
              <w:t xml:space="preserve"> </w:t>
            </w:r>
            <w:r w:rsidRPr="0004021A">
              <w:rPr>
                <w:sz w:val="24"/>
                <w:szCs w:val="24"/>
                <w:lang w:val="ru-RU"/>
              </w:rPr>
              <w:t>по</w:t>
            </w:r>
            <w:r w:rsidRPr="0004021A">
              <w:rPr>
                <w:spacing w:val="-57"/>
                <w:sz w:val="24"/>
                <w:szCs w:val="24"/>
                <w:lang w:val="ru-RU"/>
              </w:rPr>
              <w:t xml:space="preserve"> </w:t>
            </w:r>
            <w:r w:rsidRPr="0004021A">
              <w:rPr>
                <w:sz w:val="24"/>
                <w:szCs w:val="24"/>
                <w:lang w:val="ru-RU"/>
              </w:rPr>
              <w:t xml:space="preserve">воспитательной работе, </w:t>
            </w:r>
            <w:r w:rsidRPr="0004021A">
              <w:rPr>
                <w:spacing w:val="-1"/>
                <w:sz w:val="24"/>
                <w:szCs w:val="24"/>
                <w:lang w:val="ru-RU"/>
              </w:rPr>
              <w:t xml:space="preserve">классные </w:t>
            </w:r>
            <w:r w:rsidRPr="0004021A">
              <w:rPr>
                <w:sz w:val="24"/>
                <w:szCs w:val="24"/>
                <w:lang w:val="ru-RU"/>
              </w:rPr>
              <w:t>руководители</w:t>
            </w:r>
          </w:p>
        </w:tc>
      </w:tr>
      <w:tr w:rsidR="0004021A" w:rsidRPr="007B20CA" w:rsidTr="0004021A">
        <w:trPr>
          <w:trHeight w:val="278"/>
        </w:trPr>
        <w:tc>
          <w:tcPr>
            <w:tcW w:w="4841" w:type="dxa"/>
          </w:tcPr>
          <w:p w:rsidR="0004021A" w:rsidRPr="007B20CA" w:rsidRDefault="0004021A" w:rsidP="0004021A">
            <w:pPr>
              <w:pStyle w:val="TableParagraph"/>
              <w:spacing w:line="258" w:lineRule="exact"/>
              <w:rPr>
                <w:sz w:val="24"/>
                <w:szCs w:val="24"/>
              </w:rPr>
            </w:pPr>
            <w:r w:rsidRPr="007B20CA">
              <w:rPr>
                <w:sz w:val="24"/>
                <w:szCs w:val="24"/>
              </w:rPr>
              <w:t>Классные</w:t>
            </w:r>
            <w:r w:rsidRPr="007B20CA">
              <w:rPr>
                <w:spacing w:val="-4"/>
                <w:sz w:val="24"/>
                <w:szCs w:val="24"/>
              </w:rPr>
              <w:t xml:space="preserve"> </w:t>
            </w:r>
            <w:r w:rsidRPr="007B20CA">
              <w:rPr>
                <w:sz w:val="24"/>
                <w:szCs w:val="24"/>
              </w:rPr>
              <w:t>родительские</w:t>
            </w:r>
            <w:r w:rsidRPr="007B20CA">
              <w:rPr>
                <w:spacing w:val="-4"/>
                <w:sz w:val="24"/>
                <w:szCs w:val="24"/>
              </w:rPr>
              <w:t xml:space="preserve"> </w:t>
            </w:r>
            <w:r w:rsidRPr="007B20CA">
              <w:rPr>
                <w:sz w:val="24"/>
                <w:szCs w:val="24"/>
              </w:rPr>
              <w:t>собрания</w:t>
            </w:r>
          </w:p>
        </w:tc>
        <w:tc>
          <w:tcPr>
            <w:tcW w:w="1134" w:type="dxa"/>
          </w:tcPr>
          <w:p w:rsidR="0004021A" w:rsidRPr="007B20CA" w:rsidRDefault="0004021A" w:rsidP="0004021A">
            <w:pPr>
              <w:pStyle w:val="TableParagraph"/>
              <w:rPr>
                <w:sz w:val="24"/>
                <w:szCs w:val="24"/>
              </w:rPr>
            </w:pPr>
          </w:p>
        </w:tc>
        <w:tc>
          <w:tcPr>
            <w:tcW w:w="1447" w:type="dxa"/>
          </w:tcPr>
          <w:p w:rsidR="0004021A" w:rsidRPr="007B20CA" w:rsidRDefault="0004021A" w:rsidP="0004021A">
            <w:pPr>
              <w:pStyle w:val="TableParagraph"/>
              <w:spacing w:line="258" w:lineRule="exact"/>
              <w:ind w:right="169"/>
              <w:jc w:val="center"/>
              <w:rPr>
                <w:sz w:val="24"/>
                <w:szCs w:val="24"/>
              </w:rPr>
            </w:pPr>
            <w:r w:rsidRPr="007B20CA">
              <w:rPr>
                <w:sz w:val="24"/>
                <w:szCs w:val="24"/>
              </w:rPr>
              <w:t>1 раз</w:t>
            </w:r>
            <w:r w:rsidRPr="007B20CA">
              <w:rPr>
                <w:spacing w:val="1"/>
                <w:sz w:val="24"/>
                <w:szCs w:val="24"/>
              </w:rPr>
              <w:t xml:space="preserve"> </w:t>
            </w:r>
            <w:r w:rsidRPr="007B20CA">
              <w:rPr>
                <w:sz w:val="24"/>
                <w:szCs w:val="24"/>
              </w:rPr>
              <w:t>в</w:t>
            </w:r>
            <w:r w:rsidRPr="007B20CA">
              <w:rPr>
                <w:spacing w:val="-2"/>
                <w:sz w:val="24"/>
                <w:szCs w:val="24"/>
              </w:rPr>
              <w:t xml:space="preserve"> </w:t>
            </w:r>
            <w:r w:rsidRPr="007B20CA">
              <w:rPr>
                <w:sz w:val="24"/>
                <w:szCs w:val="24"/>
              </w:rPr>
              <w:t>четверть</w:t>
            </w:r>
          </w:p>
        </w:tc>
        <w:tc>
          <w:tcPr>
            <w:tcW w:w="2693" w:type="dxa"/>
          </w:tcPr>
          <w:p w:rsidR="0004021A" w:rsidRPr="007B20CA" w:rsidRDefault="0004021A" w:rsidP="0004021A">
            <w:pPr>
              <w:pStyle w:val="TableParagraph"/>
              <w:spacing w:line="258" w:lineRule="exact"/>
              <w:rPr>
                <w:sz w:val="24"/>
                <w:szCs w:val="24"/>
              </w:rPr>
            </w:pPr>
            <w:r w:rsidRPr="007B20CA">
              <w:rPr>
                <w:sz w:val="24"/>
                <w:szCs w:val="24"/>
              </w:rPr>
              <w:t>классные</w:t>
            </w:r>
            <w:r w:rsidRPr="007B20CA">
              <w:rPr>
                <w:spacing w:val="-10"/>
                <w:sz w:val="24"/>
                <w:szCs w:val="24"/>
              </w:rPr>
              <w:t xml:space="preserve"> </w:t>
            </w:r>
            <w:r w:rsidRPr="007B20CA">
              <w:rPr>
                <w:sz w:val="24"/>
                <w:szCs w:val="24"/>
              </w:rPr>
              <w:t>руководители</w:t>
            </w:r>
          </w:p>
        </w:tc>
      </w:tr>
      <w:tr w:rsidR="0004021A" w:rsidRPr="007B20CA" w:rsidTr="0004021A">
        <w:trPr>
          <w:trHeight w:val="551"/>
        </w:trPr>
        <w:tc>
          <w:tcPr>
            <w:tcW w:w="4841" w:type="dxa"/>
          </w:tcPr>
          <w:p w:rsidR="0004021A" w:rsidRPr="0004021A" w:rsidRDefault="0004021A" w:rsidP="0004021A">
            <w:pPr>
              <w:pStyle w:val="TableParagraph"/>
              <w:spacing w:line="267" w:lineRule="exact"/>
              <w:rPr>
                <w:sz w:val="24"/>
                <w:szCs w:val="24"/>
                <w:lang w:val="ru-RU"/>
              </w:rPr>
            </w:pPr>
            <w:r w:rsidRPr="0004021A">
              <w:rPr>
                <w:sz w:val="24"/>
                <w:szCs w:val="24"/>
                <w:lang w:val="ru-RU"/>
              </w:rPr>
              <w:t>Индивидуальные</w:t>
            </w:r>
            <w:r w:rsidRPr="0004021A">
              <w:rPr>
                <w:spacing w:val="47"/>
                <w:sz w:val="24"/>
                <w:szCs w:val="24"/>
                <w:lang w:val="ru-RU"/>
              </w:rPr>
              <w:t xml:space="preserve"> </w:t>
            </w:r>
            <w:r w:rsidRPr="0004021A">
              <w:rPr>
                <w:sz w:val="24"/>
                <w:szCs w:val="24"/>
                <w:lang w:val="ru-RU"/>
              </w:rPr>
              <w:t>беседы</w:t>
            </w:r>
            <w:r w:rsidRPr="0004021A">
              <w:rPr>
                <w:spacing w:val="50"/>
                <w:sz w:val="24"/>
                <w:szCs w:val="24"/>
                <w:lang w:val="ru-RU"/>
              </w:rPr>
              <w:t xml:space="preserve"> </w:t>
            </w:r>
            <w:r w:rsidRPr="0004021A">
              <w:rPr>
                <w:sz w:val="24"/>
                <w:szCs w:val="24"/>
                <w:lang w:val="ru-RU"/>
              </w:rPr>
              <w:t>с</w:t>
            </w:r>
            <w:r w:rsidRPr="0004021A">
              <w:rPr>
                <w:spacing w:val="48"/>
                <w:sz w:val="24"/>
                <w:szCs w:val="24"/>
                <w:lang w:val="ru-RU"/>
              </w:rPr>
              <w:t xml:space="preserve"> </w:t>
            </w:r>
            <w:r w:rsidRPr="0004021A">
              <w:rPr>
                <w:sz w:val="24"/>
                <w:szCs w:val="24"/>
                <w:lang w:val="ru-RU"/>
              </w:rPr>
              <w:t>родителями</w:t>
            </w:r>
            <w:r w:rsidRPr="0004021A">
              <w:rPr>
                <w:spacing w:val="45"/>
                <w:sz w:val="24"/>
                <w:szCs w:val="24"/>
                <w:lang w:val="ru-RU"/>
              </w:rPr>
              <w:t xml:space="preserve"> </w:t>
            </w:r>
            <w:r w:rsidRPr="0004021A">
              <w:rPr>
                <w:sz w:val="24"/>
                <w:szCs w:val="24"/>
                <w:lang w:val="ru-RU"/>
              </w:rPr>
              <w:t>«группы</w:t>
            </w:r>
            <w:r w:rsidRPr="0004021A">
              <w:rPr>
                <w:spacing w:val="51"/>
                <w:sz w:val="24"/>
                <w:szCs w:val="24"/>
                <w:lang w:val="ru-RU"/>
              </w:rPr>
              <w:t xml:space="preserve"> </w:t>
            </w:r>
            <w:r w:rsidRPr="0004021A">
              <w:rPr>
                <w:sz w:val="24"/>
                <w:szCs w:val="24"/>
                <w:lang w:val="ru-RU"/>
              </w:rPr>
              <w:t>риска»,</w:t>
            </w:r>
            <w:r>
              <w:rPr>
                <w:sz w:val="24"/>
                <w:szCs w:val="24"/>
                <w:lang w:val="ru-RU"/>
              </w:rPr>
              <w:t xml:space="preserve"> </w:t>
            </w:r>
            <w:r w:rsidRPr="0004021A">
              <w:rPr>
                <w:sz w:val="24"/>
                <w:szCs w:val="24"/>
                <w:lang w:val="ru-RU"/>
              </w:rPr>
              <w:t>неуспевающими</w:t>
            </w:r>
          </w:p>
        </w:tc>
        <w:tc>
          <w:tcPr>
            <w:tcW w:w="1134" w:type="dxa"/>
          </w:tcPr>
          <w:p w:rsidR="0004021A" w:rsidRPr="0004021A" w:rsidRDefault="0004021A" w:rsidP="0004021A">
            <w:pPr>
              <w:pStyle w:val="TableParagraph"/>
              <w:rPr>
                <w:sz w:val="24"/>
                <w:szCs w:val="24"/>
                <w:lang w:val="ru-RU"/>
              </w:rPr>
            </w:pPr>
          </w:p>
        </w:tc>
        <w:tc>
          <w:tcPr>
            <w:tcW w:w="1447" w:type="dxa"/>
          </w:tcPr>
          <w:p w:rsidR="0004021A" w:rsidRPr="007B20CA" w:rsidRDefault="0004021A" w:rsidP="0004021A">
            <w:pPr>
              <w:pStyle w:val="TableParagraph"/>
              <w:ind w:right="169"/>
              <w:jc w:val="center"/>
              <w:rPr>
                <w:sz w:val="24"/>
                <w:szCs w:val="24"/>
              </w:rPr>
            </w:pPr>
            <w:r w:rsidRPr="007B20CA">
              <w:rPr>
                <w:sz w:val="24"/>
                <w:szCs w:val="24"/>
              </w:rPr>
              <w:t>по запросу</w:t>
            </w:r>
          </w:p>
        </w:tc>
        <w:tc>
          <w:tcPr>
            <w:tcW w:w="2693" w:type="dxa"/>
          </w:tcPr>
          <w:p w:rsidR="0004021A" w:rsidRPr="0004021A" w:rsidRDefault="0004021A" w:rsidP="0004021A">
            <w:pPr>
              <w:pStyle w:val="TableParagraph"/>
              <w:rPr>
                <w:sz w:val="24"/>
                <w:szCs w:val="24"/>
                <w:lang w:val="ru-RU"/>
              </w:rPr>
            </w:pPr>
            <w:r w:rsidRPr="0004021A">
              <w:rPr>
                <w:sz w:val="24"/>
                <w:szCs w:val="24"/>
                <w:lang w:val="ru-RU"/>
              </w:rPr>
              <w:t>классные</w:t>
            </w:r>
            <w:r w:rsidRPr="0004021A">
              <w:rPr>
                <w:spacing w:val="-11"/>
                <w:sz w:val="24"/>
                <w:szCs w:val="24"/>
                <w:lang w:val="ru-RU"/>
              </w:rPr>
              <w:t xml:space="preserve"> </w:t>
            </w:r>
            <w:r w:rsidRPr="0004021A">
              <w:rPr>
                <w:sz w:val="24"/>
                <w:szCs w:val="24"/>
                <w:lang w:val="ru-RU"/>
              </w:rPr>
              <w:t>руководители,</w:t>
            </w:r>
            <w:r w:rsidRPr="0004021A">
              <w:rPr>
                <w:spacing w:val="-8"/>
                <w:sz w:val="24"/>
                <w:szCs w:val="24"/>
                <w:lang w:val="ru-RU"/>
              </w:rPr>
              <w:t xml:space="preserve"> </w:t>
            </w:r>
            <w:r w:rsidRPr="0004021A">
              <w:rPr>
                <w:sz w:val="24"/>
                <w:szCs w:val="24"/>
                <w:lang w:val="ru-RU"/>
              </w:rPr>
              <w:t>социальный</w:t>
            </w:r>
            <w:r w:rsidRPr="0004021A">
              <w:rPr>
                <w:spacing w:val="-9"/>
                <w:sz w:val="24"/>
                <w:szCs w:val="24"/>
                <w:lang w:val="ru-RU"/>
              </w:rPr>
              <w:t xml:space="preserve"> </w:t>
            </w:r>
            <w:r w:rsidRPr="0004021A">
              <w:rPr>
                <w:sz w:val="24"/>
                <w:szCs w:val="24"/>
                <w:lang w:val="ru-RU"/>
              </w:rPr>
              <w:t>педагог, учителя- предметники</w:t>
            </w:r>
          </w:p>
        </w:tc>
      </w:tr>
      <w:tr w:rsidR="0004021A" w:rsidRPr="007B20CA" w:rsidTr="0004021A">
        <w:trPr>
          <w:trHeight w:val="273"/>
        </w:trPr>
        <w:tc>
          <w:tcPr>
            <w:tcW w:w="4841" w:type="dxa"/>
          </w:tcPr>
          <w:p w:rsidR="0004021A" w:rsidRPr="007B20CA" w:rsidRDefault="0004021A" w:rsidP="0004021A">
            <w:pPr>
              <w:pStyle w:val="TableParagraph"/>
              <w:spacing w:line="253" w:lineRule="exact"/>
              <w:rPr>
                <w:sz w:val="24"/>
                <w:szCs w:val="24"/>
              </w:rPr>
            </w:pPr>
            <w:r w:rsidRPr="007B20CA">
              <w:rPr>
                <w:spacing w:val="-1"/>
                <w:sz w:val="24"/>
                <w:szCs w:val="24"/>
              </w:rPr>
              <w:t>Консультации</w:t>
            </w:r>
            <w:r w:rsidRPr="007B20CA">
              <w:rPr>
                <w:spacing w:val="-11"/>
                <w:sz w:val="24"/>
                <w:szCs w:val="24"/>
              </w:rPr>
              <w:t xml:space="preserve"> </w:t>
            </w:r>
            <w:r w:rsidRPr="007B20CA">
              <w:rPr>
                <w:spacing w:val="-1"/>
                <w:sz w:val="24"/>
                <w:szCs w:val="24"/>
              </w:rPr>
              <w:t>с</w:t>
            </w:r>
            <w:r w:rsidRPr="007B20CA">
              <w:rPr>
                <w:spacing w:val="-13"/>
                <w:sz w:val="24"/>
                <w:szCs w:val="24"/>
              </w:rPr>
              <w:t xml:space="preserve"> </w:t>
            </w:r>
            <w:r w:rsidRPr="007B20CA">
              <w:rPr>
                <w:spacing w:val="-1"/>
                <w:sz w:val="24"/>
                <w:szCs w:val="24"/>
              </w:rPr>
              <w:t>психологом</w:t>
            </w:r>
          </w:p>
        </w:tc>
        <w:tc>
          <w:tcPr>
            <w:tcW w:w="1134" w:type="dxa"/>
          </w:tcPr>
          <w:p w:rsidR="0004021A" w:rsidRPr="007B20CA" w:rsidRDefault="0004021A" w:rsidP="0004021A">
            <w:pPr>
              <w:pStyle w:val="TableParagraph"/>
              <w:rPr>
                <w:sz w:val="24"/>
                <w:szCs w:val="24"/>
              </w:rPr>
            </w:pPr>
          </w:p>
        </w:tc>
        <w:tc>
          <w:tcPr>
            <w:tcW w:w="1447" w:type="dxa"/>
          </w:tcPr>
          <w:p w:rsidR="0004021A" w:rsidRPr="007B20CA" w:rsidRDefault="0004021A" w:rsidP="0004021A">
            <w:pPr>
              <w:pStyle w:val="TableParagraph"/>
              <w:spacing w:line="253" w:lineRule="exact"/>
              <w:ind w:right="169"/>
              <w:jc w:val="center"/>
              <w:rPr>
                <w:sz w:val="24"/>
                <w:szCs w:val="24"/>
              </w:rPr>
            </w:pPr>
            <w:r w:rsidRPr="007B20CA">
              <w:rPr>
                <w:sz w:val="24"/>
                <w:szCs w:val="24"/>
              </w:rPr>
              <w:t>по запросу</w:t>
            </w:r>
          </w:p>
        </w:tc>
        <w:tc>
          <w:tcPr>
            <w:tcW w:w="2693" w:type="dxa"/>
          </w:tcPr>
          <w:p w:rsidR="0004021A" w:rsidRPr="007B20CA" w:rsidRDefault="0004021A" w:rsidP="0004021A">
            <w:pPr>
              <w:pStyle w:val="TableParagraph"/>
              <w:spacing w:line="253" w:lineRule="exact"/>
              <w:rPr>
                <w:sz w:val="24"/>
                <w:szCs w:val="24"/>
              </w:rPr>
            </w:pPr>
            <w:r w:rsidRPr="007B20CA">
              <w:rPr>
                <w:sz w:val="24"/>
                <w:szCs w:val="24"/>
              </w:rPr>
              <w:t>педагог-психолог</w:t>
            </w:r>
          </w:p>
        </w:tc>
      </w:tr>
      <w:tr w:rsidR="0004021A" w:rsidRPr="007B20CA" w:rsidTr="0004021A">
        <w:trPr>
          <w:trHeight w:val="278"/>
        </w:trPr>
        <w:tc>
          <w:tcPr>
            <w:tcW w:w="10119" w:type="dxa"/>
            <w:gridSpan w:val="4"/>
          </w:tcPr>
          <w:p w:rsidR="0004021A" w:rsidRPr="007B20CA" w:rsidRDefault="0004021A" w:rsidP="0004021A">
            <w:pPr>
              <w:pStyle w:val="TableParagraph"/>
              <w:spacing w:line="258" w:lineRule="exact"/>
              <w:ind w:left="2913" w:right="2907"/>
              <w:jc w:val="center"/>
              <w:rPr>
                <w:b/>
                <w:sz w:val="24"/>
                <w:szCs w:val="24"/>
              </w:rPr>
            </w:pPr>
            <w:r w:rsidRPr="007B20CA">
              <w:rPr>
                <w:b/>
                <w:spacing w:val="-1"/>
                <w:sz w:val="24"/>
                <w:szCs w:val="24"/>
              </w:rPr>
              <w:t>Модуль</w:t>
            </w:r>
            <w:r w:rsidRPr="007B20CA">
              <w:rPr>
                <w:b/>
                <w:spacing w:val="-8"/>
                <w:sz w:val="24"/>
                <w:szCs w:val="24"/>
              </w:rPr>
              <w:t xml:space="preserve"> </w:t>
            </w:r>
            <w:r w:rsidRPr="007B20CA">
              <w:rPr>
                <w:b/>
                <w:spacing w:val="-1"/>
                <w:sz w:val="24"/>
                <w:szCs w:val="24"/>
              </w:rPr>
              <w:t>«Самоуправление»</w:t>
            </w:r>
          </w:p>
        </w:tc>
      </w:tr>
      <w:tr w:rsidR="0004021A" w:rsidRPr="007B20CA" w:rsidTr="0004021A">
        <w:trPr>
          <w:trHeight w:val="273"/>
        </w:trPr>
        <w:tc>
          <w:tcPr>
            <w:tcW w:w="4841" w:type="dxa"/>
          </w:tcPr>
          <w:p w:rsidR="0004021A" w:rsidRPr="0004021A" w:rsidRDefault="0004021A" w:rsidP="0004021A">
            <w:pPr>
              <w:pStyle w:val="TableParagraph"/>
              <w:spacing w:line="254" w:lineRule="exact"/>
              <w:rPr>
                <w:sz w:val="24"/>
                <w:szCs w:val="24"/>
                <w:lang w:val="ru-RU"/>
              </w:rPr>
            </w:pPr>
            <w:r w:rsidRPr="0004021A">
              <w:rPr>
                <w:sz w:val="24"/>
                <w:szCs w:val="24"/>
                <w:lang w:val="ru-RU"/>
              </w:rPr>
              <w:t>Выборы</w:t>
            </w:r>
            <w:r w:rsidRPr="0004021A">
              <w:rPr>
                <w:spacing w:val="-10"/>
                <w:sz w:val="24"/>
                <w:szCs w:val="24"/>
                <w:lang w:val="ru-RU"/>
              </w:rPr>
              <w:t xml:space="preserve"> </w:t>
            </w:r>
            <w:r w:rsidRPr="0004021A">
              <w:rPr>
                <w:sz w:val="24"/>
                <w:szCs w:val="24"/>
                <w:lang w:val="ru-RU"/>
              </w:rPr>
              <w:t>органов</w:t>
            </w:r>
            <w:r w:rsidRPr="0004021A">
              <w:rPr>
                <w:spacing w:val="-1"/>
                <w:sz w:val="24"/>
                <w:szCs w:val="24"/>
                <w:lang w:val="ru-RU"/>
              </w:rPr>
              <w:t xml:space="preserve"> </w:t>
            </w:r>
            <w:r w:rsidRPr="0004021A">
              <w:rPr>
                <w:sz w:val="24"/>
                <w:szCs w:val="24"/>
                <w:lang w:val="ru-RU"/>
              </w:rPr>
              <w:t>самоуправления</w:t>
            </w:r>
            <w:r w:rsidRPr="0004021A">
              <w:rPr>
                <w:spacing w:val="-3"/>
                <w:sz w:val="24"/>
                <w:szCs w:val="24"/>
                <w:lang w:val="ru-RU"/>
              </w:rPr>
              <w:t xml:space="preserve"> </w:t>
            </w:r>
            <w:r w:rsidRPr="0004021A">
              <w:rPr>
                <w:sz w:val="24"/>
                <w:szCs w:val="24"/>
                <w:lang w:val="ru-RU"/>
              </w:rPr>
              <w:t>в</w:t>
            </w:r>
            <w:r w:rsidRPr="0004021A">
              <w:rPr>
                <w:spacing w:val="-1"/>
                <w:sz w:val="24"/>
                <w:szCs w:val="24"/>
                <w:lang w:val="ru-RU"/>
              </w:rPr>
              <w:t xml:space="preserve"> </w:t>
            </w:r>
            <w:r w:rsidRPr="0004021A">
              <w:rPr>
                <w:sz w:val="24"/>
                <w:szCs w:val="24"/>
                <w:lang w:val="ru-RU"/>
              </w:rPr>
              <w:t>классе</w:t>
            </w:r>
          </w:p>
        </w:tc>
        <w:tc>
          <w:tcPr>
            <w:tcW w:w="1134" w:type="dxa"/>
          </w:tcPr>
          <w:p w:rsidR="0004021A" w:rsidRPr="007B20CA" w:rsidRDefault="0004021A" w:rsidP="0004021A">
            <w:pPr>
              <w:pStyle w:val="TableParagraph"/>
              <w:spacing w:line="254"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54" w:lineRule="exact"/>
              <w:ind w:left="141" w:right="23"/>
              <w:rPr>
                <w:sz w:val="24"/>
                <w:szCs w:val="24"/>
              </w:rPr>
            </w:pPr>
            <w:r w:rsidRPr="007B20CA">
              <w:rPr>
                <w:sz w:val="24"/>
                <w:szCs w:val="24"/>
              </w:rPr>
              <w:t>сентябрь</w:t>
            </w:r>
          </w:p>
        </w:tc>
        <w:tc>
          <w:tcPr>
            <w:tcW w:w="2693" w:type="dxa"/>
          </w:tcPr>
          <w:p w:rsidR="0004021A" w:rsidRPr="007B20CA" w:rsidRDefault="0004021A" w:rsidP="0004021A">
            <w:pPr>
              <w:pStyle w:val="TableParagraph"/>
              <w:spacing w:line="254" w:lineRule="exact"/>
              <w:rPr>
                <w:sz w:val="24"/>
                <w:szCs w:val="24"/>
              </w:rPr>
            </w:pPr>
            <w:r w:rsidRPr="007B20CA">
              <w:rPr>
                <w:sz w:val="24"/>
                <w:szCs w:val="24"/>
              </w:rPr>
              <w:t>классные</w:t>
            </w:r>
            <w:r w:rsidRPr="007B20CA">
              <w:rPr>
                <w:spacing w:val="-11"/>
                <w:sz w:val="24"/>
                <w:szCs w:val="24"/>
              </w:rPr>
              <w:t xml:space="preserve"> </w:t>
            </w:r>
            <w:r w:rsidRPr="007B20CA">
              <w:rPr>
                <w:sz w:val="24"/>
                <w:szCs w:val="24"/>
              </w:rPr>
              <w:t>руководители</w:t>
            </w:r>
          </w:p>
        </w:tc>
      </w:tr>
      <w:tr w:rsidR="0004021A" w:rsidRPr="007B20CA" w:rsidTr="0004021A">
        <w:trPr>
          <w:trHeight w:val="556"/>
        </w:trPr>
        <w:tc>
          <w:tcPr>
            <w:tcW w:w="4841" w:type="dxa"/>
          </w:tcPr>
          <w:p w:rsidR="0004021A" w:rsidRPr="0004021A" w:rsidRDefault="0004021A" w:rsidP="0004021A">
            <w:pPr>
              <w:pStyle w:val="TableParagraph"/>
              <w:tabs>
                <w:tab w:val="left" w:pos="1467"/>
                <w:tab w:val="left" w:pos="2901"/>
                <w:tab w:val="left" w:pos="4028"/>
                <w:tab w:val="left" w:pos="5026"/>
              </w:tabs>
              <w:spacing w:line="274" w:lineRule="exact"/>
              <w:ind w:right="99"/>
              <w:rPr>
                <w:sz w:val="24"/>
                <w:szCs w:val="24"/>
                <w:lang w:val="ru-RU"/>
              </w:rPr>
            </w:pPr>
            <w:r w:rsidRPr="0004021A">
              <w:rPr>
                <w:sz w:val="24"/>
                <w:szCs w:val="24"/>
                <w:lang w:val="ru-RU"/>
              </w:rPr>
              <w:t>Заседания</w:t>
            </w:r>
            <w:r w:rsidRPr="0004021A">
              <w:rPr>
                <w:sz w:val="24"/>
                <w:szCs w:val="24"/>
                <w:lang w:val="ru-RU"/>
              </w:rPr>
              <w:tab/>
              <w:t>комитетов,</w:t>
            </w:r>
            <w:r w:rsidRPr="0004021A">
              <w:rPr>
                <w:sz w:val="24"/>
                <w:szCs w:val="24"/>
                <w:lang w:val="ru-RU"/>
              </w:rPr>
              <w:tab/>
              <w:t>выборы</w:t>
            </w:r>
            <w:r w:rsidRPr="0004021A">
              <w:rPr>
                <w:sz w:val="24"/>
                <w:szCs w:val="24"/>
                <w:lang w:val="ru-RU"/>
              </w:rPr>
              <w:tab/>
              <w:t>актива</w:t>
            </w:r>
            <w:r>
              <w:rPr>
                <w:sz w:val="24"/>
                <w:szCs w:val="24"/>
                <w:lang w:val="ru-RU"/>
              </w:rPr>
              <w:t xml:space="preserve"> </w:t>
            </w:r>
            <w:r w:rsidRPr="0004021A">
              <w:rPr>
                <w:spacing w:val="-4"/>
                <w:sz w:val="24"/>
                <w:szCs w:val="24"/>
                <w:lang w:val="ru-RU"/>
              </w:rPr>
              <w:t>школьного</w:t>
            </w:r>
            <w:r w:rsidRPr="0004021A">
              <w:rPr>
                <w:spacing w:val="-57"/>
                <w:sz w:val="24"/>
                <w:szCs w:val="24"/>
                <w:lang w:val="ru-RU"/>
              </w:rPr>
              <w:t xml:space="preserve"> </w:t>
            </w:r>
            <w:r w:rsidRPr="0004021A">
              <w:rPr>
                <w:sz w:val="24"/>
                <w:szCs w:val="24"/>
                <w:lang w:val="ru-RU"/>
              </w:rPr>
              <w:t>самоуправления</w:t>
            </w:r>
          </w:p>
        </w:tc>
        <w:tc>
          <w:tcPr>
            <w:tcW w:w="1134" w:type="dxa"/>
          </w:tcPr>
          <w:p w:rsidR="0004021A" w:rsidRPr="007B20CA" w:rsidRDefault="0004021A" w:rsidP="0004021A">
            <w:pPr>
              <w:pStyle w:val="TableParagraph"/>
              <w:spacing w:line="273"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74" w:lineRule="exact"/>
              <w:ind w:left="141" w:right="23"/>
              <w:rPr>
                <w:sz w:val="24"/>
                <w:szCs w:val="24"/>
              </w:rPr>
            </w:pPr>
            <w:r w:rsidRPr="007B20CA">
              <w:rPr>
                <w:spacing w:val="-1"/>
                <w:sz w:val="24"/>
                <w:szCs w:val="24"/>
              </w:rPr>
              <w:t>вторая</w:t>
            </w:r>
            <w:r w:rsidRPr="007B20CA">
              <w:rPr>
                <w:spacing w:val="-13"/>
                <w:sz w:val="24"/>
                <w:szCs w:val="24"/>
              </w:rPr>
              <w:t xml:space="preserve"> </w:t>
            </w:r>
            <w:r w:rsidRPr="007B20CA">
              <w:rPr>
                <w:sz w:val="24"/>
                <w:szCs w:val="24"/>
              </w:rPr>
              <w:t>неделя</w:t>
            </w:r>
            <w:r w:rsidRPr="007B20CA">
              <w:rPr>
                <w:spacing w:val="-57"/>
                <w:sz w:val="24"/>
                <w:szCs w:val="24"/>
              </w:rPr>
              <w:t xml:space="preserve"> </w:t>
            </w:r>
            <w:r w:rsidRPr="007B20CA">
              <w:rPr>
                <w:sz w:val="24"/>
                <w:szCs w:val="24"/>
              </w:rPr>
              <w:t>сентября</w:t>
            </w:r>
          </w:p>
        </w:tc>
        <w:tc>
          <w:tcPr>
            <w:tcW w:w="2693" w:type="dxa"/>
          </w:tcPr>
          <w:p w:rsidR="0004021A" w:rsidRPr="007B20CA" w:rsidRDefault="0004021A" w:rsidP="0004021A">
            <w:pPr>
              <w:pStyle w:val="TableParagraph"/>
              <w:spacing w:line="273" w:lineRule="exact"/>
              <w:rPr>
                <w:sz w:val="24"/>
                <w:szCs w:val="24"/>
              </w:rPr>
            </w:pPr>
            <w:r w:rsidRPr="007B20CA">
              <w:rPr>
                <w:sz w:val="24"/>
                <w:szCs w:val="24"/>
              </w:rPr>
              <w:t>классные</w:t>
            </w:r>
            <w:r w:rsidRPr="007B20CA">
              <w:rPr>
                <w:spacing w:val="-11"/>
                <w:sz w:val="24"/>
                <w:szCs w:val="24"/>
              </w:rPr>
              <w:t xml:space="preserve"> </w:t>
            </w:r>
            <w:r w:rsidRPr="007B20CA">
              <w:rPr>
                <w:sz w:val="24"/>
                <w:szCs w:val="24"/>
              </w:rPr>
              <w:t>руководители</w:t>
            </w:r>
          </w:p>
        </w:tc>
      </w:tr>
      <w:tr w:rsidR="0004021A" w:rsidRPr="007B20CA" w:rsidTr="0004021A">
        <w:trPr>
          <w:trHeight w:val="551"/>
        </w:trPr>
        <w:tc>
          <w:tcPr>
            <w:tcW w:w="4841" w:type="dxa"/>
          </w:tcPr>
          <w:p w:rsidR="0004021A" w:rsidRPr="007B20CA" w:rsidRDefault="0004021A" w:rsidP="0004021A">
            <w:pPr>
              <w:pStyle w:val="TableParagraph"/>
              <w:rPr>
                <w:sz w:val="24"/>
                <w:szCs w:val="24"/>
              </w:rPr>
            </w:pPr>
            <w:r w:rsidRPr="007B20CA">
              <w:rPr>
                <w:sz w:val="24"/>
                <w:szCs w:val="24"/>
              </w:rPr>
              <w:t>Учеба</w:t>
            </w:r>
            <w:r w:rsidRPr="007B20CA">
              <w:rPr>
                <w:spacing w:val="-5"/>
                <w:sz w:val="24"/>
                <w:szCs w:val="24"/>
              </w:rPr>
              <w:t xml:space="preserve"> </w:t>
            </w:r>
            <w:r w:rsidRPr="007B20CA">
              <w:rPr>
                <w:sz w:val="24"/>
                <w:szCs w:val="24"/>
              </w:rPr>
              <w:t>актива</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67" w:lineRule="exact"/>
              <w:ind w:left="141" w:right="165"/>
              <w:jc w:val="center"/>
              <w:rPr>
                <w:sz w:val="24"/>
                <w:szCs w:val="24"/>
              </w:rPr>
            </w:pPr>
            <w:r w:rsidRPr="007B20CA">
              <w:rPr>
                <w:sz w:val="24"/>
                <w:szCs w:val="24"/>
              </w:rPr>
              <w:t>в</w:t>
            </w:r>
            <w:r w:rsidRPr="007B20CA">
              <w:rPr>
                <w:spacing w:val="-5"/>
                <w:sz w:val="24"/>
                <w:szCs w:val="24"/>
              </w:rPr>
              <w:t xml:space="preserve"> </w:t>
            </w:r>
            <w:r w:rsidRPr="007B20CA">
              <w:rPr>
                <w:sz w:val="24"/>
                <w:szCs w:val="24"/>
              </w:rPr>
              <w:t>течение</w:t>
            </w:r>
            <w:r w:rsidRPr="007B20CA">
              <w:rPr>
                <w:spacing w:val="-11"/>
                <w:sz w:val="24"/>
                <w:szCs w:val="24"/>
              </w:rPr>
              <w:t xml:space="preserve"> </w:t>
            </w:r>
            <w:r w:rsidRPr="007B20CA">
              <w:rPr>
                <w:sz w:val="24"/>
                <w:szCs w:val="24"/>
              </w:rPr>
              <w:t>года,</w:t>
            </w:r>
          </w:p>
          <w:p w:rsidR="0004021A" w:rsidRPr="007B20CA" w:rsidRDefault="0004021A" w:rsidP="0004021A">
            <w:pPr>
              <w:pStyle w:val="TableParagraph"/>
              <w:spacing w:line="265" w:lineRule="exact"/>
              <w:ind w:left="141" w:right="23"/>
              <w:jc w:val="center"/>
              <w:rPr>
                <w:sz w:val="24"/>
                <w:szCs w:val="24"/>
              </w:rPr>
            </w:pPr>
            <w:r w:rsidRPr="007B20CA">
              <w:rPr>
                <w:sz w:val="24"/>
                <w:szCs w:val="24"/>
              </w:rPr>
              <w:t>сентябрь</w:t>
            </w:r>
          </w:p>
        </w:tc>
        <w:tc>
          <w:tcPr>
            <w:tcW w:w="2693" w:type="dxa"/>
          </w:tcPr>
          <w:p w:rsidR="0004021A" w:rsidRPr="0004021A" w:rsidRDefault="0004021A" w:rsidP="0004021A">
            <w:pPr>
              <w:pStyle w:val="TableParagraph"/>
              <w:spacing w:line="265" w:lineRule="exact"/>
              <w:rPr>
                <w:sz w:val="24"/>
                <w:szCs w:val="24"/>
                <w:lang w:val="ru-RU"/>
              </w:rPr>
            </w:pPr>
            <w:r w:rsidRPr="0004021A">
              <w:rPr>
                <w:sz w:val="24"/>
                <w:szCs w:val="24"/>
                <w:lang w:val="ru-RU"/>
              </w:rPr>
              <w:t>заместитель</w:t>
            </w:r>
            <w:r w:rsidRPr="0004021A">
              <w:rPr>
                <w:spacing w:val="26"/>
                <w:sz w:val="24"/>
                <w:szCs w:val="24"/>
                <w:lang w:val="ru-RU"/>
              </w:rPr>
              <w:t xml:space="preserve"> </w:t>
            </w:r>
            <w:r w:rsidRPr="0004021A">
              <w:rPr>
                <w:sz w:val="24"/>
                <w:szCs w:val="24"/>
                <w:lang w:val="ru-RU"/>
              </w:rPr>
              <w:t>директора</w:t>
            </w:r>
            <w:r w:rsidRPr="0004021A">
              <w:rPr>
                <w:spacing w:val="82"/>
                <w:sz w:val="24"/>
                <w:szCs w:val="24"/>
                <w:lang w:val="ru-RU"/>
              </w:rPr>
              <w:t xml:space="preserve"> </w:t>
            </w:r>
            <w:r w:rsidRPr="0004021A">
              <w:rPr>
                <w:sz w:val="24"/>
                <w:szCs w:val="24"/>
                <w:lang w:val="ru-RU"/>
              </w:rPr>
              <w:t>по</w:t>
            </w:r>
            <w:r w:rsidRPr="0004021A">
              <w:rPr>
                <w:spacing w:val="83"/>
                <w:sz w:val="24"/>
                <w:szCs w:val="24"/>
                <w:lang w:val="ru-RU"/>
              </w:rPr>
              <w:t xml:space="preserve"> </w:t>
            </w:r>
            <w:r w:rsidRPr="0004021A">
              <w:rPr>
                <w:sz w:val="24"/>
                <w:szCs w:val="24"/>
                <w:lang w:val="ru-RU"/>
              </w:rPr>
              <w:t>ВР,</w:t>
            </w:r>
            <w:r w:rsidRPr="0004021A">
              <w:rPr>
                <w:spacing w:val="85"/>
                <w:sz w:val="24"/>
                <w:szCs w:val="24"/>
                <w:lang w:val="ru-RU"/>
              </w:rPr>
              <w:t xml:space="preserve"> </w:t>
            </w:r>
            <w:r w:rsidRPr="0004021A">
              <w:rPr>
                <w:sz w:val="24"/>
                <w:szCs w:val="24"/>
                <w:lang w:val="ru-RU"/>
              </w:rPr>
              <w:t>советник по воспитанию</w:t>
            </w:r>
          </w:p>
        </w:tc>
      </w:tr>
      <w:tr w:rsidR="0004021A" w:rsidRPr="007B20CA" w:rsidTr="0004021A">
        <w:trPr>
          <w:trHeight w:val="552"/>
        </w:trPr>
        <w:tc>
          <w:tcPr>
            <w:tcW w:w="4841" w:type="dxa"/>
          </w:tcPr>
          <w:p w:rsidR="0004021A" w:rsidRPr="0004021A" w:rsidRDefault="0004021A" w:rsidP="0004021A">
            <w:pPr>
              <w:pStyle w:val="TableParagraph"/>
              <w:tabs>
                <w:tab w:val="left" w:pos="1462"/>
                <w:tab w:val="left" w:pos="2460"/>
                <w:tab w:val="left" w:pos="3890"/>
                <w:tab w:val="left" w:pos="5871"/>
              </w:tabs>
              <w:spacing w:line="267" w:lineRule="exact"/>
              <w:rPr>
                <w:sz w:val="24"/>
                <w:szCs w:val="24"/>
                <w:lang w:val="ru-RU"/>
              </w:rPr>
            </w:pPr>
            <w:r w:rsidRPr="0004021A">
              <w:rPr>
                <w:sz w:val="24"/>
                <w:szCs w:val="24"/>
                <w:lang w:val="ru-RU"/>
              </w:rPr>
              <w:t>Заседание</w:t>
            </w:r>
            <w:r w:rsidRPr="0004021A">
              <w:rPr>
                <w:sz w:val="24"/>
                <w:szCs w:val="24"/>
                <w:lang w:val="ru-RU"/>
              </w:rPr>
              <w:tab/>
              <w:t>актива</w:t>
            </w:r>
            <w:r w:rsidRPr="0004021A">
              <w:rPr>
                <w:sz w:val="24"/>
                <w:szCs w:val="24"/>
                <w:lang w:val="ru-RU"/>
              </w:rPr>
              <w:tab/>
              <w:t>школьного</w:t>
            </w:r>
            <w:r w:rsidRPr="0004021A">
              <w:rPr>
                <w:sz w:val="24"/>
                <w:szCs w:val="24"/>
                <w:lang w:val="ru-RU"/>
              </w:rPr>
              <w:tab/>
              <w:t>самоуправления</w:t>
            </w:r>
            <w:r w:rsidRPr="0004021A">
              <w:rPr>
                <w:sz w:val="24"/>
                <w:szCs w:val="24"/>
                <w:lang w:val="ru-RU"/>
              </w:rPr>
              <w:tab/>
              <w:t>по</w:t>
            </w:r>
            <w:r>
              <w:rPr>
                <w:sz w:val="24"/>
                <w:szCs w:val="24"/>
                <w:lang w:val="ru-RU"/>
              </w:rPr>
              <w:t xml:space="preserve"> </w:t>
            </w:r>
            <w:r w:rsidRPr="0004021A">
              <w:rPr>
                <w:sz w:val="24"/>
                <w:szCs w:val="24"/>
                <w:lang w:val="ru-RU"/>
              </w:rPr>
              <w:t>планированию</w:t>
            </w:r>
            <w:r w:rsidRPr="0004021A">
              <w:rPr>
                <w:spacing w:val="-3"/>
                <w:sz w:val="24"/>
                <w:szCs w:val="24"/>
                <w:lang w:val="ru-RU"/>
              </w:rPr>
              <w:t xml:space="preserve"> </w:t>
            </w:r>
            <w:r w:rsidRPr="0004021A">
              <w:rPr>
                <w:sz w:val="24"/>
                <w:szCs w:val="24"/>
                <w:lang w:val="ru-RU"/>
              </w:rPr>
              <w:t>мероприятий</w:t>
            </w:r>
            <w:r w:rsidRPr="0004021A">
              <w:rPr>
                <w:spacing w:val="-5"/>
                <w:sz w:val="24"/>
                <w:szCs w:val="24"/>
                <w:lang w:val="ru-RU"/>
              </w:rPr>
              <w:t xml:space="preserve"> </w:t>
            </w:r>
            <w:r w:rsidRPr="0004021A">
              <w:rPr>
                <w:sz w:val="24"/>
                <w:szCs w:val="24"/>
                <w:lang w:val="ru-RU"/>
              </w:rPr>
              <w:t>на</w:t>
            </w:r>
            <w:r w:rsidRPr="0004021A">
              <w:rPr>
                <w:spacing w:val="-7"/>
                <w:sz w:val="24"/>
                <w:szCs w:val="24"/>
                <w:lang w:val="ru-RU"/>
              </w:rPr>
              <w:t xml:space="preserve"> </w:t>
            </w:r>
            <w:r w:rsidRPr="0004021A">
              <w:rPr>
                <w:sz w:val="24"/>
                <w:szCs w:val="24"/>
                <w:lang w:val="ru-RU"/>
              </w:rPr>
              <w:t>четверть</w:t>
            </w:r>
            <w:r w:rsidRPr="0004021A">
              <w:rPr>
                <w:spacing w:val="-4"/>
                <w:sz w:val="24"/>
                <w:szCs w:val="24"/>
                <w:lang w:val="ru-RU"/>
              </w:rPr>
              <w:t xml:space="preserve"> </w:t>
            </w:r>
            <w:r w:rsidRPr="0004021A">
              <w:rPr>
                <w:sz w:val="24"/>
                <w:szCs w:val="24"/>
                <w:lang w:val="ru-RU"/>
              </w:rPr>
              <w:t>(раз</w:t>
            </w:r>
            <w:r w:rsidRPr="0004021A">
              <w:rPr>
                <w:spacing w:val="-5"/>
                <w:sz w:val="24"/>
                <w:szCs w:val="24"/>
                <w:lang w:val="ru-RU"/>
              </w:rPr>
              <w:t xml:space="preserve"> </w:t>
            </w:r>
            <w:r w:rsidRPr="0004021A">
              <w:rPr>
                <w:sz w:val="24"/>
                <w:szCs w:val="24"/>
                <w:lang w:val="ru-RU"/>
              </w:rPr>
              <w:t>в</w:t>
            </w:r>
            <w:r w:rsidRPr="0004021A">
              <w:rPr>
                <w:spacing w:val="-4"/>
                <w:sz w:val="24"/>
                <w:szCs w:val="24"/>
                <w:lang w:val="ru-RU"/>
              </w:rPr>
              <w:t xml:space="preserve"> </w:t>
            </w:r>
            <w:r w:rsidRPr="0004021A">
              <w:rPr>
                <w:sz w:val="24"/>
                <w:szCs w:val="24"/>
                <w:lang w:val="ru-RU"/>
              </w:rPr>
              <w:t>четверть)</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67" w:lineRule="exact"/>
              <w:ind w:left="141" w:right="23"/>
              <w:rPr>
                <w:sz w:val="24"/>
                <w:szCs w:val="24"/>
              </w:rPr>
            </w:pPr>
            <w:r w:rsidRPr="007B20CA">
              <w:rPr>
                <w:sz w:val="24"/>
                <w:szCs w:val="24"/>
              </w:rPr>
              <w:t>каждый</w:t>
            </w:r>
            <w:r w:rsidRPr="007B20CA">
              <w:rPr>
                <w:spacing w:val="-15"/>
                <w:sz w:val="24"/>
                <w:szCs w:val="24"/>
              </w:rPr>
              <w:t xml:space="preserve"> </w:t>
            </w:r>
            <w:r w:rsidRPr="007B20CA">
              <w:rPr>
                <w:sz w:val="24"/>
                <w:szCs w:val="24"/>
              </w:rPr>
              <w:t>второй</w:t>
            </w:r>
          </w:p>
          <w:p w:rsidR="0004021A" w:rsidRPr="007B20CA" w:rsidRDefault="0004021A" w:rsidP="0004021A">
            <w:pPr>
              <w:pStyle w:val="TableParagraph"/>
              <w:spacing w:line="265" w:lineRule="exact"/>
              <w:ind w:left="141" w:right="23"/>
              <w:rPr>
                <w:sz w:val="24"/>
                <w:szCs w:val="24"/>
              </w:rPr>
            </w:pPr>
            <w:r w:rsidRPr="007B20CA">
              <w:rPr>
                <w:sz w:val="24"/>
                <w:szCs w:val="24"/>
              </w:rPr>
              <w:t>вторник</w:t>
            </w:r>
            <w:r w:rsidRPr="007B20CA">
              <w:rPr>
                <w:spacing w:val="-9"/>
                <w:sz w:val="24"/>
                <w:szCs w:val="24"/>
              </w:rPr>
              <w:t xml:space="preserve"> </w:t>
            </w:r>
            <w:r w:rsidRPr="007B20CA">
              <w:rPr>
                <w:sz w:val="24"/>
                <w:szCs w:val="24"/>
              </w:rPr>
              <w:t>месяца</w:t>
            </w:r>
          </w:p>
        </w:tc>
        <w:tc>
          <w:tcPr>
            <w:tcW w:w="2693" w:type="dxa"/>
          </w:tcPr>
          <w:p w:rsidR="0004021A" w:rsidRPr="0004021A" w:rsidRDefault="0004021A" w:rsidP="0004021A">
            <w:pPr>
              <w:pStyle w:val="TableParagraph"/>
              <w:spacing w:line="265" w:lineRule="exact"/>
              <w:rPr>
                <w:sz w:val="24"/>
                <w:szCs w:val="24"/>
                <w:lang w:val="ru-RU"/>
              </w:rPr>
            </w:pPr>
            <w:r w:rsidRPr="0004021A">
              <w:rPr>
                <w:sz w:val="24"/>
                <w:szCs w:val="24"/>
                <w:lang w:val="ru-RU"/>
              </w:rPr>
              <w:t>заместитель</w:t>
            </w:r>
            <w:r w:rsidRPr="0004021A">
              <w:rPr>
                <w:spacing w:val="25"/>
                <w:sz w:val="24"/>
                <w:szCs w:val="24"/>
                <w:lang w:val="ru-RU"/>
              </w:rPr>
              <w:t xml:space="preserve"> </w:t>
            </w:r>
            <w:r w:rsidRPr="0004021A">
              <w:rPr>
                <w:sz w:val="24"/>
                <w:szCs w:val="24"/>
                <w:lang w:val="ru-RU"/>
              </w:rPr>
              <w:t>директора</w:t>
            </w:r>
            <w:r w:rsidRPr="0004021A">
              <w:rPr>
                <w:spacing w:val="81"/>
                <w:sz w:val="24"/>
                <w:szCs w:val="24"/>
                <w:lang w:val="ru-RU"/>
              </w:rPr>
              <w:t xml:space="preserve"> </w:t>
            </w:r>
            <w:r w:rsidRPr="0004021A">
              <w:rPr>
                <w:sz w:val="24"/>
                <w:szCs w:val="24"/>
                <w:lang w:val="ru-RU"/>
              </w:rPr>
              <w:t>по</w:t>
            </w:r>
            <w:r w:rsidRPr="0004021A">
              <w:rPr>
                <w:spacing w:val="83"/>
                <w:sz w:val="24"/>
                <w:szCs w:val="24"/>
                <w:lang w:val="ru-RU"/>
              </w:rPr>
              <w:t xml:space="preserve"> </w:t>
            </w:r>
            <w:r w:rsidRPr="0004021A">
              <w:rPr>
                <w:sz w:val="24"/>
                <w:szCs w:val="24"/>
                <w:lang w:val="ru-RU"/>
              </w:rPr>
              <w:t>ВР,</w:t>
            </w:r>
            <w:r w:rsidRPr="0004021A">
              <w:rPr>
                <w:spacing w:val="85"/>
                <w:sz w:val="24"/>
                <w:szCs w:val="24"/>
                <w:lang w:val="ru-RU"/>
              </w:rPr>
              <w:t xml:space="preserve"> </w:t>
            </w:r>
            <w:r w:rsidRPr="0004021A">
              <w:rPr>
                <w:sz w:val="24"/>
                <w:szCs w:val="24"/>
                <w:lang w:val="ru-RU"/>
              </w:rPr>
              <w:t>советник по воспитанию</w:t>
            </w:r>
          </w:p>
        </w:tc>
      </w:tr>
      <w:tr w:rsidR="0004021A" w:rsidRPr="007B20CA" w:rsidTr="0004021A">
        <w:trPr>
          <w:trHeight w:val="834"/>
        </w:trPr>
        <w:tc>
          <w:tcPr>
            <w:tcW w:w="4841" w:type="dxa"/>
          </w:tcPr>
          <w:p w:rsidR="0004021A" w:rsidRPr="0004021A" w:rsidRDefault="0004021A" w:rsidP="0004021A">
            <w:pPr>
              <w:pStyle w:val="TableParagraph"/>
              <w:tabs>
                <w:tab w:val="left" w:pos="1577"/>
                <w:tab w:val="left" w:pos="2940"/>
                <w:tab w:val="left" w:pos="4298"/>
                <w:tab w:val="left" w:pos="4648"/>
              </w:tabs>
              <w:spacing w:line="253" w:lineRule="exact"/>
              <w:rPr>
                <w:sz w:val="24"/>
                <w:szCs w:val="24"/>
                <w:lang w:val="ru-RU"/>
              </w:rPr>
            </w:pPr>
            <w:r w:rsidRPr="0004021A">
              <w:rPr>
                <w:sz w:val="24"/>
                <w:szCs w:val="24"/>
                <w:lang w:val="ru-RU"/>
              </w:rPr>
              <w:t>Новогодний</w:t>
            </w:r>
            <w:r w:rsidRPr="0004021A">
              <w:rPr>
                <w:sz w:val="24"/>
                <w:szCs w:val="24"/>
                <w:lang w:val="ru-RU"/>
              </w:rPr>
              <w:tab/>
              <w:t>переполох:</w:t>
            </w:r>
            <w:r w:rsidRPr="0004021A">
              <w:rPr>
                <w:sz w:val="24"/>
                <w:szCs w:val="24"/>
                <w:lang w:val="ru-RU"/>
              </w:rPr>
              <w:tab/>
              <w:t>подготовка</w:t>
            </w:r>
            <w:r w:rsidRPr="0004021A">
              <w:rPr>
                <w:sz w:val="24"/>
                <w:szCs w:val="24"/>
                <w:lang w:val="ru-RU"/>
              </w:rPr>
              <w:tab/>
              <w:t>к</w:t>
            </w:r>
            <w:r>
              <w:rPr>
                <w:sz w:val="24"/>
                <w:szCs w:val="24"/>
                <w:lang w:val="ru-RU"/>
              </w:rPr>
              <w:t xml:space="preserve"> </w:t>
            </w:r>
            <w:r w:rsidRPr="0004021A">
              <w:rPr>
                <w:sz w:val="24"/>
                <w:szCs w:val="24"/>
                <w:lang w:val="ru-RU"/>
              </w:rPr>
              <w:t>празднованию</w:t>
            </w:r>
            <w:r>
              <w:rPr>
                <w:sz w:val="24"/>
                <w:szCs w:val="24"/>
                <w:lang w:val="ru-RU"/>
              </w:rPr>
              <w:t xml:space="preserve"> </w:t>
            </w:r>
            <w:r w:rsidRPr="0004021A">
              <w:rPr>
                <w:sz w:val="24"/>
                <w:szCs w:val="24"/>
                <w:lang w:val="ru-RU"/>
              </w:rPr>
              <w:t>Нового</w:t>
            </w:r>
            <w:r w:rsidRPr="0004021A">
              <w:rPr>
                <w:spacing w:val="-4"/>
                <w:sz w:val="24"/>
                <w:szCs w:val="24"/>
                <w:lang w:val="ru-RU"/>
              </w:rPr>
              <w:t xml:space="preserve"> </w:t>
            </w:r>
            <w:r w:rsidRPr="0004021A">
              <w:rPr>
                <w:sz w:val="24"/>
                <w:szCs w:val="24"/>
                <w:lang w:val="ru-RU"/>
              </w:rPr>
              <w:t>года,</w:t>
            </w:r>
            <w:r w:rsidRPr="0004021A">
              <w:rPr>
                <w:spacing w:val="-2"/>
                <w:sz w:val="24"/>
                <w:szCs w:val="24"/>
                <w:lang w:val="ru-RU"/>
              </w:rPr>
              <w:t xml:space="preserve"> </w:t>
            </w:r>
            <w:r w:rsidRPr="0004021A">
              <w:rPr>
                <w:sz w:val="24"/>
                <w:szCs w:val="24"/>
                <w:lang w:val="ru-RU"/>
              </w:rPr>
              <w:t>работа</w:t>
            </w:r>
            <w:r w:rsidRPr="0004021A">
              <w:rPr>
                <w:spacing w:val="-4"/>
                <w:sz w:val="24"/>
                <w:szCs w:val="24"/>
                <w:lang w:val="ru-RU"/>
              </w:rPr>
              <w:t xml:space="preserve"> </w:t>
            </w:r>
            <w:r w:rsidRPr="0004021A">
              <w:rPr>
                <w:sz w:val="24"/>
                <w:szCs w:val="24"/>
                <w:lang w:val="ru-RU"/>
              </w:rPr>
              <w:t>мастерской</w:t>
            </w:r>
            <w:r w:rsidRPr="0004021A">
              <w:rPr>
                <w:spacing w:val="-2"/>
                <w:sz w:val="24"/>
                <w:szCs w:val="24"/>
                <w:lang w:val="ru-RU"/>
              </w:rPr>
              <w:t xml:space="preserve"> </w:t>
            </w:r>
            <w:r w:rsidRPr="0004021A">
              <w:rPr>
                <w:sz w:val="24"/>
                <w:szCs w:val="24"/>
                <w:lang w:val="ru-RU"/>
              </w:rPr>
              <w:t>Деда Мороза.</w:t>
            </w:r>
            <w:r w:rsidRPr="0004021A">
              <w:rPr>
                <w:spacing w:val="-2"/>
                <w:sz w:val="24"/>
                <w:szCs w:val="24"/>
                <w:lang w:val="ru-RU"/>
              </w:rPr>
              <w:t xml:space="preserve"> </w:t>
            </w:r>
            <w:r w:rsidRPr="0004021A">
              <w:rPr>
                <w:sz w:val="24"/>
                <w:szCs w:val="24"/>
                <w:lang w:val="ru-RU"/>
              </w:rPr>
              <w:t>Новогодние</w:t>
            </w:r>
            <w:r>
              <w:rPr>
                <w:sz w:val="24"/>
                <w:szCs w:val="24"/>
                <w:lang w:val="ru-RU"/>
              </w:rPr>
              <w:t xml:space="preserve"> </w:t>
            </w:r>
            <w:r w:rsidRPr="0004021A">
              <w:rPr>
                <w:sz w:val="24"/>
                <w:szCs w:val="24"/>
                <w:lang w:val="ru-RU"/>
              </w:rPr>
              <w:t>праздники</w:t>
            </w:r>
          </w:p>
        </w:tc>
        <w:tc>
          <w:tcPr>
            <w:tcW w:w="1134" w:type="dxa"/>
          </w:tcPr>
          <w:p w:rsidR="0004021A" w:rsidRPr="007B20CA" w:rsidRDefault="0004021A" w:rsidP="0004021A">
            <w:pPr>
              <w:pStyle w:val="TableParagraph"/>
              <w:spacing w:line="253"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53" w:lineRule="exact"/>
              <w:ind w:left="141" w:right="23"/>
              <w:rPr>
                <w:sz w:val="24"/>
                <w:szCs w:val="24"/>
              </w:rPr>
            </w:pPr>
            <w:r w:rsidRPr="007B20CA">
              <w:rPr>
                <w:sz w:val="24"/>
                <w:szCs w:val="24"/>
              </w:rPr>
              <w:t>декабрь</w:t>
            </w:r>
          </w:p>
        </w:tc>
        <w:tc>
          <w:tcPr>
            <w:tcW w:w="2693" w:type="dxa"/>
          </w:tcPr>
          <w:p w:rsidR="0004021A" w:rsidRPr="0004021A" w:rsidRDefault="0004021A" w:rsidP="0004021A">
            <w:pPr>
              <w:pStyle w:val="TableParagraph"/>
              <w:tabs>
                <w:tab w:val="left" w:pos="2469"/>
                <w:tab w:val="left" w:pos="3937"/>
              </w:tabs>
              <w:rPr>
                <w:sz w:val="24"/>
                <w:szCs w:val="24"/>
                <w:lang w:val="ru-RU"/>
              </w:rPr>
            </w:pPr>
            <w:r w:rsidRPr="0004021A">
              <w:rPr>
                <w:sz w:val="24"/>
                <w:szCs w:val="24"/>
                <w:lang w:val="ru-RU"/>
              </w:rPr>
              <w:t>заместитель</w:t>
            </w:r>
            <w:r w:rsidRPr="0004021A">
              <w:rPr>
                <w:spacing w:val="25"/>
                <w:sz w:val="24"/>
                <w:szCs w:val="24"/>
                <w:lang w:val="ru-RU"/>
              </w:rPr>
              <w:t xml:space="preserve"> </w:t>
            </w:r>
            <w:r w:rsidRPr="0004021A">
              <w:rPr>
                <w:sz w:val="24"/>
                <w:szCs w:val="24"/>
                <w:lang w:val="ru-RU"/>
              </w:rPr>
              <w:t>директора</w:t>
            </w:r>
            <w:r w:rsidRPr="0004021A">
              <w:rPr>
                <w:spacing w:val="81"/>
                <w:sz w:val="24"/>
                <w:szCs w:val="24"/>
                <w:lang w:val="ru-RU"/>
              </w:rPr>
              <w:t xml:space="preserve"> </w:t>
            </w:r>
            <w:r w:rsidRPr="0004021A">
              <w:rPr>
                <w:sz w:val="24"/>
                <w:szCs w:val="24"/>
                <w:lang w:val="ru-RU"/>
              </w:rPr>
              <w:t>по</w:t>
            </w:r>
            <w:r w:rsidRPr="0004021A">
              <w:rPr>
                <w:spacing w:val="83"/>
                <w:sz w:val="24"/>
                <w:szCs w:val="24"/>
                <w:lang w:val="ru-RU"/>
              </w:rPr>
              <w:t xml:space="preserve"> </w:t>
            </w:r>
            <w:r w:rsidRPr="0004021A">
              <w:rPr>
                <w:sz w:val="24"/>
                <w:szCs w:val="24"/>
                <w:lang w:val="ru-RU"/>
              </w:rPr>
              <w:t>ВР,</w:t>
            </w:r>
            <w:r w:rsidRPr="0004021A">
              <w:rPr>
                <w:spacing w:val="85"/>
                <w:sz w:val="24"/>
                <w:szCs w:val="24"/>
                <w:lang w:val="ru-RU"/>
              </w:rPr>
              <w:t xml:space="preserve"> </w:t>
            </w:r>
            <w:r w:rsidRPr="0004021A">
              <w:rPr>
                <w:sz w:val="24"/>
                <w:szCs w:val="24"/>
                <w:lang w:val="ru-RU"/>
              </w:rPr>
              <w:t>советник по воспитанию, классные руководители</w:t>
            </w:r>
          </w:p>
        </w:tc>
      </w:tr>
      <w:tr w:rsidR="0004021A" w:rsidRPr="007B20CA" w:rsidTr="0004021A">
        <w:trPr>
          <w:trHeight w:val="830"/>
        </w:trPr>
        <w:tc>
          <w:tcPr>
            <w:tcW w:w="4841" w:type="dxa"/>
          </w:tcPr>
          <w:p w:rsidR="0004021A" w:rsidRPr="0004021A" w:rsidRDefault="0004021A" w:rsidP="0004021A">
            <w:pPr>
              <w:pStyle w:val="TableParagraph"/>
              <w:rPr>
                <w:sz w:val="24"/>
                <w:szCs w:val="24"/>
                <w:lang w:val="ru-RU"/>
              </w:rPr>
            </w:pPr>
            <w:r w:rsidRPr="0004021A">
              <w:rPr>
                <w:sz w:val="24"/>
                <w:szCs w:val="24"/>
                <w:lang w:val="ru-RU"/>
              </w:rPr>
              <w:t>Заседание</w:t>
            </w:r>
            <w:r w:rsidRPr="0004021A">
              <w:rPr>
                <w:spacing w:val="18"/>
                <w:sz w:val="24"/>
                <w:szCs w:val="24"/>
                <w:lang w:val="ru-RU"/>
              </w:rPr>
              <w:t xml:space="preserve"> </w:t>
            </w:r>
            <w:r w:rsidRPr="0004021A">
              <w:rPr>
                <w:sz w:val="24"/>
                <w:szCs w:val="24"/>
                <w:lang w:val="ru-RU"/>
              </w:rPr>
              <w:t>Совета</w:t>
            </w:r>
            <w:r w:rsidRPr="0004021A">
              <w:rPr>
                <w:spacing w:val="76"/>
                <w:sz w:val="24"/>
                <w:szCs w:val="24"/>
                <w:lang w:val="ru-RU"/>
              </w:rPr>
              <w:t xml:space="preserve"> </w:t>
            </w:r>
            <w:r w:rsidRPr="0004021A">
              <w:rPr>
                <w:sz w:val="24"/>
                <w:szCs w:val="24"/>
                <w:lang w:val="ru-RU"/>
              </w:rPr>
              <w:t>старшеклассников.</w:t>
            </w:r>
            <w:r w:rsidRPr="0004021A">
              <w:rPr>
                <w:spacing w:val="76"/>
                <w:sz w:val="24"/>
                <w:szCs w:val="24"/>
                <w:lang w:val="ru-RU"/>
              </w:rPr>
              <w:t xml:space="preserve"> </w:t>
            </w:r>
            <w:r w:rsidRPr="0004021A">
              <w:rPr>
                <w:sz w:val="24"/>
                <w:szCs w:val="24"/>
                <w:lang w:val="ru-RU"/>
              </w:rPr>
              <w:t>Работа</w:t>
            </w:r>
            <w:r w:rsidRPr="0004021A">
              <w:rPr>
                <w:spacing w:val="73"/>
                <w:sz w:val="24"/>
                <w:szCs w:val="24"/>
                <w:lang w:val="ru-RU"/>
              </w:rPr>
              <w:t xml:space="preserve"> </w:t>
            </w:r>
            <w:r w:rsidRPr="0004021A">
              <w:rPr>
                <w:sz w:val="24"/>
                <w:szCs w:val="24"/>
                <w:lang w:val="ru-RU"/>
              </w:rPr>
              <w:t>актива</w:t>
            </w:r>
            <w:r w:rsidRPr="0004021A">
              <w:rPr>
                <w:spacing w:val="77"/>
                <w:sz w:val="24"/>
                <w:szCs w:val="24"/>
                <w:lang w:val="ru-RU"/>
              </w:rPr>
              <w:t xml:space="preserve"> </w:t>
            </w:r>
            <w:r w:rsidRPr="0004021A">
              <w:rPr>
                <w:sz w:val="24"/>
                <w:szCs w:val="24"/>
                <w:lang w:val="ru-RU"/>
              </w:rPr>
              <w:t>по</w:t>
            </w:r>
            <w:r>
              <w:rPr>
                <w:sz w:val="24"/>
                <w:szCs w:val="24"/>
                <w:lang w:val="ru-RU"/>
              </w:rPr>
              <w:t xml:space="preserve"> </w:t>
            </w:r>
            <w:r w:rsidRPr="0004021A">
              <w:rPr>
                <w:sz w:val="24"/>
                <w:szCs w:val="24"/>
                <w:lang w:val="ru-RU"/>
              </w:rPr>
              <w:t>подготовке</w:t>
            </w:r>
            <w:r>
              <w:rPr>
                <w:sz w:val="24"/>
                <w:szCs w:val="24"/>
                <w:lang w:val="ru-RU"/>
              </w:rPr>
              <w:t xml:space="preserve"> </w:t>
            </w:r>
            <w:r w:rsidRPr="0004021A">
              <w:rPr>
                <w:sz w:val="24"/>
                <w:szCs w:val="24"/>
                <w:lang w:val="ru-RU"/>
              </w:rPr>
              <w:t>и</w:t>
            </w:r>
            <w:r>
              <w:rPr>
                <w:sz w:val="24"/>
                <w:szCs w:val="24"/>
                <w:lang w:val="ru-RU"/>
              </w:rPr>
              <w:t xml:space="preserve"> </w:t>
            </w:r>
            <w:r w:rsidRPr="0004021A">
              <w:rPr>
                <w:sz w:val="24"/>
                <w:szCs w:val="24"/>
                <w:lang w:val="ru-RU"/>
              </w:rPr>
              <w:t>проведению</w:t>
            </w:r>
            <w:r>
              <w:rPr>
                <w:sz w:val="24"/>
                <w:szCs w:val="24"/>
                <w:lang w:val="ru-RU"/>
              </w:rPr>
              <w:t xml:space="preserve"> </w:t>
            </w:r>
            <w:r w:rsidRPr="0004021A">
              <w:rPr>
                <w:sz w:val="24"/>
                <w:szCs w:val="24"/>
                <w:lang w:val="ru-RU"/>
              </w:rPr>
              <w:t>месячника</w:t>
            </w:r>
            <w:r w:rsidRPr="0004021A">
              <w:rPr>
                <w:sz w:val="24"/>
                <w:szCs w:val="24"/>
                <w:lang w:val="ru-RU"/>
              </w:rPr>
              <w:tab/>
            </w:r>
            <w:r w:rsidRPr="0004021A">
              <w:rPr>
                <w:spacing w:val="-1"/>
                <w:sz w:val="24"/>
                <w:szCs w:val="24"/>
                <w:lang w:val="ru-RU"/>
              </w:rPr>
              <w:t>военно-</w:t>
            </w:r>
            <w:r w:rsidRPr="0004021A">
              <w:rPr>
                <w:spacing w:val="-57"/>
                <w:sz w:val="24"/>
                <w:szCs w:val="24"/>
                <w:lang w:val="ru-RU"/>
              </w:rPr>
              <w:t xml:space="preserve"> </w:t>
            </w:r>
            <w:r w:rsidRPr="0004021A">
              <w:rPr>
                <w:sz w:val="24"/>
                <w:szCs w:val="24"/>
                <w:lang w:val="ru-RU"/>
              </w:rPr>
              <w:t>патриотического</w:t>
            </w:r>
            <w:r w:rsidRPr="0004021A">
              <w:rPr>
                <w:spacing w:val="-4"/>
                <w:sz w:val="24"/>
                <w:szCs w:val="24"/>
                <w:lang w:val="ru-RU"/>
              </w:rPr>
              <w:t xml:space="preserve"> </w:t>
            </w:r>
            <w:r w:rsidRPr="0004021A">
              <w:rPr>
                <w:sz w:val="24"/>
                <w:szCs w:val="24"/>
                <w:lang w:val="ru-RU"/>
              </w:rPr>
              <w:t>воспитания</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196"/>
              <w:rPr>
                <w:sz w:val="24"/>
                <w:szCs w:val="24"/>
              </w:rPr>
            </w:pPr>
            <w:r w:rsidRPr="007B20CA">
              <w:rPr>
                <w:sz w:val="24"/>
                <w:szCs w:val="24"/>
              </w:rPr>
              <w:t>январь-февраль</w:t>
            </w:r>
          </w:p>
        </w:tc>
        <w:tc>
          <w:tcPr>
            <w:tcW w:w="2693" w:type="dxa"/>
          </w:tcPr>
          <w:p w:rsidR="0004021A" w:rsidRPr="0004021A" w:rsidRDefault="0004021A" w:rsidP="0004021A">
            <w:pPr>
              <w:pStyle w:val="TableParagraph"/>
              <w:tabs>
                <w:tab w:val="left" w:pos="2469"/>
                <w:tab w:val="left" w:pos="3937"/>
              </w:tabs>
              <w:spacing w:line="274" w:lineRule="exact"/>
              <w:ind w:right="98"/>
              <w:rPr>
                <w:sz w:val="24"/>
                <w:szCs w:val="24"/>
                <w:lang w:val="ru-RU"/>
              </w:rPr>
            </w:pPr>
            <w:r w:rsidRPr="0004021A">
              <w:rPr>
                <w:sz w:val="24"/>
                <w:szCs w:val="24"/>
                <w:lang w:val="ru-RU"/>
              </w:rPr>
              <w:t>заместитель</w:t>
            </w:r>
            <w:r w:rsidRPr="0004021A">
              <w:rPr>
                <w:spacing w:val="25"/>
                <w:sz w:val="24"/>
                <w:szCs w:val="24"/>
                <w:lang w:val="ru-RU"/>
              </w:rPr>
              <w:t xml:space="preserve"> </w:t>
            </w:r>
            <w:r w:rsidRPr="0004021A">
              <w:rPr>
                <w:sz w:val="24"/>
                <w:szCs w:val="24"/>
                <w:lang w:val="ru-RU"/>
              </w:rPr>
              <w:t>директора</w:t>
            </w:r>
            <w:r w:rsidRPr="0004021A">
              <w:rPr>
                <w:spacing w:val="81"/>
                <w:sz w:val="24"/>
                <w:szCs w:val="24"/>
                <w:lang w:val="ru-RU"/>
              </w:rPr>
              <w:t xml:space="preserve"> </w:t>
            </w:r>
            <w:r w:rsidRPr="0004021A">
              <w:rPr>
                <w:sz w:val="24"/>
                <w:szCs w:val="24"/>
                <w:lang w:val="ru-RU"/>
              </w:rPr>
              <w:t>по</w:t>
            </w:r>
            <w:r w:rsidRPr="0004021A">
              <w:rPr>
                <w:spacing w:val="83"/>
                <w:sz w:val="24"/>
                <w:szCs w:val="24"/>
                <w:lang w:val="ru-RU"/>
              </w:rPr>
              <w:t xml:space="preserve"> </w:t>
            </w:r>
            <w:r w:rsidRPr="0004021A">
              <w:rPr>
                <w:sz w:val="24"/>
                <w:szCs w:val="24"/>
                <w:lang w:val="ru-RU"/>
              </w:rPr>
              <w:t>ВР,</w:t>
            </w:r>
            <w:r w:rsidRPr="0004021A">
              <w:rPr>
                <w:spacing w:val="85"/>
                <w:sz w:val="24"/>
                <w:szCs w:val="24"/>
                <w:lang w:val="ru-RU"/>
              </w:rPr>
              <w:t xml:space="preserve"> </w:t>
            </w:r>
            <w:r w:rsidRPr="0004021A">
              <w:rPr>
                <w:sz w:val="24"/>
                <w:szCs w:val="24"/>
                <w:lang w:val="ru-RU"/>
              </w:rPr>
              <w:t xml:space="preserve">советник по воспитанию, </w:t>
            </w:r>
            <w:proofErr w:type="gramStart"/>
            <w:r w:rsidRPr="0004021A">
              <w:rPr>
                <w:spacing w:val="-1"/>
                <w:sz w:val="24"/>
                <w:szCs w:val="24"/>
                <w:lang w:val="ru-RU"/>
              </w:rPr>
              <w:t xml:space="preserve">классные </w:t>
            </w:r>
            <w:r w:rsidRPr="0004021A">
              <w:rPr>
                <w:spacing w:val="-57"/>
                <w:sz w:val="24"/>
                <w:szCs w:val="24"/>
                <w:lang w:val="ru-RU"/>
              </w:rPr>
              <w:t xml:space="preserve"> </w:t>
            </w:r>
            <w:r w:rsidRPr="0004021A">
              <w:rPr>
                <w:sz w:val="24"/>
                <w:szCs w:val="24"/>
                <w:lang w:val="ru-RU"/>
              </w:rPr>
              <w:t>руководители</w:t>
            </w:r>
            <w:proofErr w:type="gramEnd"/>
          </w:p>
        </w:tc>
      </w:tr>
      <w:tr w:rsidR="0004021A" w:rsidRPr="007B20CA" w:rsidTr="0004021A">
        <w:trPr>
          <w:trHeight w:val="581"/>
        </w:trPr>
        <w:tc>
          <w:tcPr>
            <w:tcW w:w="4841" w:type="dxa"/>
          </w:tcPr>
          <w:p w:rsidR="0004021A" w:rsidRPr="0004021A" w:rsidRDefault="0004021A" w:rsidP="0004021A">
            <w:pPr>
              <w:pStyle w:val="TableParagraph"/>
              <w:rPr>
                <w:sz w:val="24"/>
                <w:szCs w:val="24"/>
                <w:lang w:val="ru-RU"/>
              </w:rPr>
            </w:pPr>
            <w:r w:rsidRPr="0004021A">
              <w:rPr>
                <w:sz w:val="24"/>
                <w:szCs w:val="24"/>
                <w:lang w:val="ru-RU"/>
              </w:rPr>
              <w:t>Заседание</w:t>
            </w:r>
            <w:r w:rsidRPr="0004021A">
              <w:rPr>
                <w:spacing w:val="-4"/>
                <w:sz w:val="24"/>
                <w:szCs w:val="24"/>
                <w:lang w:val="ru-RU"/>
              </w:rPr>
              <w:t xml:space="preserve"> </w:t>
            </w:r>
            <w:r w:rsidRPr="0004021A">
              <w:rPr>
                <w:sz w:val="24"/>
                <w:szCs w:val="24"/>
                <w:lang w:val="ru-RU"/>
              </w:rPr>
              <w:t>членов</w:t>
            </w:r>
            <w:r w:rsidRPr="0004021A">
              <w:rPr>
                <w:spacing w:val="-1"/>
                <w:sz w:val="24"/>
                <w:szCs w:val="24"/>
                <w:lang w:val="ru-RU"/>
              </w:rPr>
              <w:t xml:space="preserve"> </w:t>
            </w:r>
            <w:r w:rsidRPr="0004021A">
              <w:rPr>
                <w:sz w:val="24"/>
                <w:szCs w:val="24"/>
                <w:lang w:val="ru-RU"/>
              </w:rPr>
              <w:t>совета, акция</w:t>
            </w:r>
            <w:r w:rsidRPr="0004021A">
              <w:rPr>
                <w:spacing w:val="-7"/>
                <w:sz w:val="24"/>
                <w:szCs w:val="24"/>
                <w:lang w:val="ru-RU"/>
              </w:rPr>
              <w:t xml:space="preserve"> </w:t>
            </w:r>
            <w:r w:rsidRPr="0004021A">
              <w:rPr>
                <w:sz w:val="24"/>
                <w:szCs w:val="24"/>
                <w:lang w:val="ru-RU"/>
              </w:rPr>
              <w:t>«Я</w:t>
            </w:r>
            <w:r w:rsidRPr="0004021A">
              <w:rPr>
                <w:spacing w:val="-4"/>
                <w:sz w:val="24"/>
                <w:szCs w:val="24"/>
                <w:lang w:val="ru-RU"/>
              </w:rPr>
              <w:t xml:space="preserve"> </w:t>
            </w:r>
            <w:r w:rsidRPr="0004021A">
              <w:rPr>
                <w:sz w:val="24"/>
                <w:szCs w:val="24"/>
                <w:lang w:val="ru-RU"/>
              </w:rPr>
              <w:t>помню,</w:t>
            </w:r>
            <w:r w:rsidRPr="0004021A">
              <w:rPr>
                <w:spacing w:val="-1"/>
                <w:sz w:val="24"/>
                <w:szCs w:val="24"/>
                <w:lang w:val="ru-RU"/>
              </w:rPr>
              <w:t xml:space="preserve"> </w:t>
            </w:r>
            <w:r w:rsidRPr="0004021A">
              <w:rPr>
                <w:sz w:val="24"/>
                <w:szCs w:val="24"/>
                <w:lang w:val="ru-RU"/>
              </w:rPr>
              <w:t>я</w:t>
            </w:r>
            <w:r w:rsidRPr="0004021A">
              <w:rPr>
                <w:spacing w:val="-11"/>
                <w:sz w:val="24"/>
                <w:szCs w:val="24"/>
                <w:lang w:val="ru-RU"/>
              </w:rPr>
              <w:t xml:space="preserve"> </w:t>
            </w:r>
            <w:r w:rsidRPr="0004021A">
              <w:rPr>
                <w:sz w:val="24"/>
                <w:szCs w:val="24"/>
                <w:lang w:val="ru-RU"/>
              </w:rPr>
              <w:t>горжусь»</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141"/>
              <w:rPr>
                <w:sz w:val="24"/>
                <w:szCs w:val="24"/>
              </w:rPr>
            </w:pPr>
            <w:r w:rsidRPr="007B20CA">
              <w:rPr>
                <w:sz w:val="24"/>
                <w:szCs w:val="24"/>
              </w:rPr>
              <w:t>апрель</w:t>
            </w:r>
          </w:p>
        </w:tc>
        <w:tc>
          <w:tcPr>
            <w:tcW w:w="2693" w:type="dxa"/>
          </w:tcPr>
          <w:p w:rsidR="0004021A" w:rsidRPr="0004021A" w:rsidRDefault="0004021A" w:rsidP="0004021A">
            <w:pPr>
              <w:pStyle w:val="TableParagraph"/>
              <w:tabs>
                <w:tab w:val="left" w:pos="2469"/>
                <w:tab w:val="left" w:pos="3937"/>
              </w:tabs>
              <w:spacing w:line="274" w:lineRule="exact"/>
              <w:ind w:right="98"/>
              <w:rPr>
                <w:sz w:val="24"/>
                <w:szCs w:val="24"/>
                <w:lang w:val="ru-RU"/>
              </w:rPr>
            </w:pPr>
            <w:r w:rsidRPr="0004021A">
              <w:rPr>
                <w:sz w:val="24"/>
                <w:szCs w:val="24"/>
                <w:lang w:val="ru-RU"/>
              </w:rPr>
              <w:t>заместитель</w:t>
            </w:r>
            <w:r w:rsidRPr="0004021A">
              <w:rPr>
                <w:spacing w:val="25"/>
                <w:sz w:val="24"/>
                <w:szCs w:val="24"/>
                <w:lang w:val="ru-RU"/>
              </w:rPr>
              <w:t xml:space="preserve"> </w:t>
            </w:r>
            <w:r w:rsidRPr="0004021A">
              <w:rPr>
                <w:sz w:val="24"/>
                <w:szCs w:val="24"/>
                <w:lang w:val="ru-RU"/>
              </w:rPr>
              <w:t>директора</w:t>
            </w:r>
            <w:r w:rsidRPr="0004021A">
              <w:rPr>
                <w:spacing w:val="81"/>
                <w:sz w:val="24"/>
                <w:szCs w:val="24"/>
                <w:lang w:val="ru-RU"/>
              </w:rPr>
              <w:t xml:space="preserve"> </w:t>
            </w:r>
            <w:r w:rsidRPr="0004021A">
              <w:rPr>
                <w:sz w:val="24"/>
                <w:szCs w:val="24"/>
                <w:lang w:val="ru-RU"/>
              </w:rPr>
              <w:t>по</w:t>
            </w:r>
            <w:r w:rsidRPr="0004021A">
              <w:rPr>
                <w:spacing w:val="83"/>
                <w:sz w:val="24"/>
                <w:szCs w:val="24"/>
                <w:lang w:val="ru-RU"/>
              </w:rPr>
              <w:t xml:space="preserve"> </w:t>
            </w:r>
            <w:r w:rsidRPr="0004021A">
              <w:rPr>
                <w:sz w:val="24"/>
                <w:szCs w:val="24"/>
                <w:lang w:val="ru-RU"/>
              </w:rPr>
              <w:t>ВР,</w:t>
            </w:r>
            <w:r w:rsidRPr="0004021A">
              <w:rPr>
                <w:spacing w:val="85"/>
                <w:sz w:val="24"/>
                <w:szCs w:val="24"/>
                <w:lang w:val="ru-RU"/>
              </w:rPr>
              <w:t xml:space="preserve"> </w:t>
            </w:r>
            <w:r w:rsidRPr="0004021A">
              <w:rPr>
                <w:sz w:val="24"/>
                <w:szCs w:val="24"/>
                <w:lang w:val="ru-RU"/>
              </w:rPr>
              <w:t xml:space="preserve">советник по </w:t>
            </w:r>
            <w:r w:rsidRPr="0004021A">
              <w:rPr>
                <w:sz w:val="24"/>
                <w:szCs w:val="24"/>
                <w:lang w:val="ru-RU"/>
              </w:rPr>
              <w:lastRenderedPageBreak/>
              <w:t xml:space="preserve">воспитанию, </w:t>
            </w:r>
            <w:r w:rsidRPr="0004021A">
              <w:rPr>
                <w:spacing w:val="-1"/>
                <w:sz w:val="24"/>
                <w:szCs w:val="24"/>
                <w:lang w:val="ru-RU"/>
              </w:rPr>
              <w:t xml:space="preserve">классные руководители </w:t>
            </w:r>
          </w:p>
        </w:tc>
      </w:tr>
      <w:tr w:rsidR="0004021A" w:rsidRPr="007B20CA" w:rsidTr="0004021A">
        <w:trPr>
          <w:trHeight w:val="552"/>
        </w:trPr>
        <w:tc>
          <w:tcPr>
            <w:tcW w:w="4841" w:type="dxa"/>
          </w:tcPr>
          <w:p w:rsidR="0004021A" w:rsidRPr="0004021A" w:rsidRDefault="0004021A" w:rsidP="0004021A">
            <w:pPr>
              <w:pStyle w:val="TableParagraph"/>
              <w:rPr>
                <w:sz w:val="24"/>
                <w:szCs w:val="24"/>
                <w:lang w:val="ru-RU"/>
              </w:rPr>
            </w:pPr>
            <w:r w:rsidRPr="0004021A">
              <w:rPr>
                <w:spacing w:val="-1"/>
                <w:sz w:val="24"/>
                <w:szCs w:val="24"/>
                <w:lang w:val="ru-RU"/>
              </w:rPr>
              <w:lastRenderedPageBreak/>
              <w:t>Итоговое</w:t>
            </w:r>
            <w:r w:rsidRPr="0004021A">
              <w:rPr>
                <w:spacing w:val="-13"/>
                <w:sz w:val="24"/>
                <w:szCs w:val="24"/>
                <w:lang w:val="ru-RU"/>
              </w:rPr>
              <w:t xml:space="preserve"> </w:t>
            </w:r>
            <w:r w:rsidRPr="0004021A">
              <w:rPr>
                <w:spacing w:val="-1"/>
                <w:sz w:val="24"/>
                <w:szCs w:val="24"/>
                <w:lang w:val="ru-RU"/>
              </w:rPr>
              <w:t>заседание</w:t>
            </w:r>
            <w:r w:rsidRPr="0004021A">
              <w:rPr>
                <w:spacing w:val="-8"/>
                <w:sz w:val="24"/>
                <w:szCs w:val="24"/>
                <w:lang w:val="ru-RU"/>
              </w:rPr>
              <w:t xml:space="preserve"> </w:t>
            </w:r>
            <w:r w:rsidRPr="0004021A">
              <w:rPr>
                <w:sz w:val="24"/>
                <w:szCs w:val="24"/>
                <w:lang w:val="ru-RU"/>
              </w:rPr>
              <w:t>актива</w:t>
            </w:r>
            <w:r w:rsidRPr="0004021A">
              <w:rPr>
                <w:spacing w:val="-9"/>
                <w:sz w:val="24"/>
                <w:szCs w:val="24"/>
                <w:lang w:val="ru-RU"/>
              </w:rPr>
              <w:t xml:space="preserve"> </w:t>
            </w:r>
            <w:r w:rsidRPr="0004021A">
              <w:rPr>
                <w:sz w:val="24"/>
                <w:szCs w:val="24"/>
                <w:lang w:val="ru-RU"/>
              </w:rPr>
              <w:t>школьного</w:t>
            </w:r>
            <w:r w:rsidRPr="0004021A">
              <w:rPr>
                <w:spacing w:val="-7"/>
                <w:sz w:val="24"/>
                <w:szCs w:val="24"/>
                <w:lang w:val="ru-RU"/>
              </w:rPr>
              <w:t xml:space="preserve"> </w:t>
            </w:r>
            <w:r w:rsidRPr="0004021A">
              <w:rPr>
                <w:sz w:val="24"/>
                <w:szCs w:val="24"/>
                <w:lang w:val="ru-RU"/>
              </w:rPr>
              <w:t>самоуправления</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4" w:right="71"/>
              <w:jc w:val="center"/>
              <w:rPr>
                <w:sz w:val="24"/>
                <w:szCs w:val="24"/>
              </w:rPr>
            </w:pPr>
            <w:r w:rsidRPr="007B20CA">
              <w:rPr>
                <w:sz w:val="24"/>
                <w:szCs w:val="24"/>
              </w:rPr>
              <w:t>май</w:t>
            </w:r>
          </w:p>
        </w:tc>
        <w:tc>
          <w:tcPr>
            <w:tcW w:w="2693" w:type="dxa"/>
          </w:tcPr>
          <w:p w:rsidR="0004021A" w:rsidRPr="0004021A" w:rsidRDefault="0004021A" w:rsidP="0004021A">
            <w:pPr>
              <w:pStyle w:val="TableParagraph"/>
              <w:spacing w:line="265" w:lineRule="exact"/>
              <w:rPr>
                <w:sz w:val="24"/>
                <w:szCs w:val="24"/>
                <w:lang w:val="ru-RU"/>
              </w:rPr>
            </w:pPr>
            <w:r w:rsidRPr="0004021A">
              <w:rPr>
                <w:sz w:val="24"/>
                <w:szCs w:val="24"/>
                <w:lang w:val="ru-RU"/>
              </w:rPr>
              <w:t>заместитель</w:t>
            </w:r>
            <w:r w:rsidRPr="0004021A">
              <w:rPr>
                <w:spacing w:val="25"/>
                <w:sz w:val="24"/>
                <w:szCs w:val="24"/>
                <w:lang w:val="ru-RU"/>
              </w:rPr>
              <w:t xml:space="preserve"> </w:t>
            </w:r>
            <w:r w:rsidRPr="0004021A">
              <w:rPr>
                <w:sz w:val="24"/>
                <w:szCs w:val="24"/>
                <w:lang w:val="ru-RU"/>
              </w:rPr>
              <w:t>директора</w:t>
            </w:r>
            <w:r w:rsidRPr="0004021A">
              <w:rPr>
                <w:spacing w:val="81"/>
                <w:sz w:val="24"/>
                <w:szCs w:val="24"/>
                <w:lang w:val="ru-RU"/>
              </w:rPr>
              <w:t xml:space="preserve"> </w:t>
            </w:r>
            <w:r w:rsidRPr="0004021A">
              <w:rPr>
                <w:sz w:val="24"/>
                <w:szCs w:val="24"/>
                <w:lang w:val="ru-RU"/>
              </w:rPr>
              <w:t>по</w:t>
            </w:r>
            <w:r w:rsidRPr="0004021A">
              <w:rPr>
                <w:spacing w:val="83"/>
                <w:sz w:val="24"/>
                <w:szCs w:val="24"/>
                <w:lang w:val="ru-RU"/>
              </w:rPr>
              <w:t xml:space="preserve"> </w:t>
            </w:r>
            <w:r w:rsidRPr="0004021A">
              <w:rPr>
                <w:sz w:val="24"/>
                <w:szCs w:val="24"/>
                <w:lang w:val="ru-RU"/>
              </w:rPr>
              <w:t>ВР,</w:t>
            </w:r>
            <w:r w:rsidRPr="0004021A">
              <w:rPr>
                <w:spacing w:val="85"/>
                <w:sz w:val="24"/>
                <w:szCs w:val="24"/>
                <w:lang w:val="ru-RU"/>
              </w:rPr>
              <w:t xml:space="preserve"> </w:t>
            </w:r>
            <w:r w:rsidRPr="0004021A">
              <w:rPr>
                <w:sz w:val="24"/>
                <w:szCs w:val="24"/>
                <w:lang w:val="ru-RU"/>
              </w:rPr>
              <w:t>советник по воспитанию</w:t>
            </w:r>
          </w:p>
        </w:tc>
      </w:tr>
      <w:tr w:rsidR="0004021A" w:rsidRPr="007B20CA" w:rsidTr="0004021A">
        <w:trPr>
          <w:trHeight w:val="273"/>
        </w:trPr>
        <w:tc>
          <w:tcPr>
            <w:tcW w:w="10119" w:type="dxa"/>
            <w:gridSpan w:val="4"/>
          </w:tcPr>
          <w:p w:rsidR="0004021A" w:rsidRPr="007B20CA" w:rsidRDefault="0004021A" w:rsidP="0004021A">
            <w:pPr>
              <w:pStyle w:val="TableParagraph"/>
              <w:spacing w:line="253" w:lineRule="exact"/>
              <w:ind w:left="2915" w:right="2907"/>
              <w:jc w:val="center"/>
              <w:rPr>
                <w:b/>
                <w:sz w:val="24"/>
                <w:szCs w:val="24"/>
              </w:rPr>
            </w:pPr>
            <w:r w:rsidRPr="007B20CA">
              <w:rPr>
                <w:b/>
                <w:sz w:val="24"/>
                <w:szCs w:val="24"/>
              </w:rPr>
              <w:t>Модуль</w:t>
            </w:r>
            <w:r w:rsidRPr="007B20CA">
              <w:rPr>
                <w:b/>
                <w:spacing w:val="-7"/>
                <w:sz w:val="24"/>
                <w:szCs w:val="24"/>
              </w:rPr>
              <w:t xml:space="preserve"> </w:t>
            </w:r>
            <w:r w:rsidRPr="007B20CA">
              <w:rPr>
                <w:b/>
                <w:sz w:val="24"/>
                <w:szCs w:val="24"/>
              </w:rPr>
              <w:t>«Профориентация»</w:t>
            </w:r>
          </w:p>
        </w:tc>
      </w:tr>
      <w:tr w:rsidR="0004021A" w:rsidRPr="007B20CA" w:rsidTr="0004021A">
        <w:trPr>
          <w:trHeight w:val="552"/>
        </w:trPr>
        <w:tc>
          <w:tcPr>
            <w:tcW w:w="4841" w:type="dxa"/>
          </w:tcPr>
          <w:p w:rsidR="0004021A" w:rsidRPr="007B20CA" w:rsidRDefault="0004021A" w:rsidP="0004021A">
            <w:pPr>
              <w:pStyle w:val="TableParagraph"/>
              <w:rPr>
                <w:sz w:val="24"/>
                <w:szCs w:val="24"/>
              </w:rPr>
            </w:pPr>
            <w:r w:rsidRPr="007B20CA">
              <w:rPr>
                <w:sz w:val="24"/>
                <w:szCs w:val="24"/>
              </w:rPr>
              <w:t>Проект</w:t>
            </w:r>
            <w:r w:rsidRPr="007B20CA">
              <w:rPr>
                <w:spacing w:val="-8"/>
                <w:sz w:val="24"/>
                <w:szCs w:val="24"/>
              </w:rPr>
              <w:t xml:space="preserve"> </w:t>
            </w:r>
            <w:r w:rsidRPr="007B20CA">
              <w:rPr>
                <w:sz w:val="24"/>
                <w:szCs w:val="24"/>
              </w:rPr>
              <w:t>«Билет</w:t>
            </w:r>
            <w:r w:rsidRPr="007B20CA">
              <w:rPr>
                <w:spacing w:val="-10"/>
                <w:sz w:val="24"/>
                <w:szCs w:val="24"/>
              </w:rPr>
              <w:t xml:space="preserve"> </w:t>
            </w:r>
            <w:r w:rsidRPr="007B20CA">
              <w:rPr>
                <w:sz w:val="24"/>
                <w:szCs w:val="24"/>
              </w:rPr>
              <w:t>в</w:t>
            </w:r>
            <w:r w:rsidRPr="007B20CA">
              <w:rPr>
                <w:spacing w:val="-7"/>
                <w:sz w:val="24"/>
                <w:szCs w:val="24"/>
              </w:rPr>
              <w:t xml:space="preserve"> </w:t>
            </w:r>
            <w:r w:rsidRPr="007B20CA">
              <w:rPr>
                <w:sz w:val="24"/>
                <w:szCs w:val="24"/>
              </w:rPr>
              <w:t>будущее»</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6-9</w:t>
            </w:r>
          </w:p>
        </w:tc>
        <w:tc>
          <w:tcPr>
            <w:tcW w:w="1447" w:type="dxa"/>
          </w:tcPr>
          <w:p w:rsidR="0004021A" w:rsidRPr="007B20CA" w:rsidRDefault="0004021A" w:rsidP="0004021A">
            <w:pPr>
              <w:pStyle w:val="TableParagraph"/>
              <w:ind w:left="264"/>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04021A" w:rsidRDefault="0004021A" w:rsidP="0004021A">
            <w:pPr>
              <w:pStyle w:val="TableParagraph"/>
              <w:rPr>
                <w:sz w:val="24"/>
                <w:szCs w:val="24"/>
                <w:lang w:val="ru-RU"/>
              </w:rPr>
            </w:pPr>
            <w:r w:rsidRPr="0004021A">
              <w:rPr>
                <w:spacing w:val="-1"/>
                <w:sz w:val="24"/>
                <w:szCs w:val="24"/>
                <w:lang w:val="ru-RU"/>
              </w:rPr>
              <w:t>заместитель</w:t>
            </w:r>
            <w:r w:rsidRPr="0004021A">
              <w:rPr>
                <w:spacing w:val="-5"/>
                <w:sz w:val="24"/>
                <w:szCs w:val="24"/>
                <w:lang w:val="ru-RU"/>
              </w:rPr>
              <w:t xml:space="preserve"> </w:t>
            </w:r>
            <w:r w:rsidRPr="0004021A">
              <w:rPr>
                <w:spacing w:val="-1"/>
                <w:sz w:val="24"/>
                <w:szCs w:val="24"/>
                <w:lang w:val="ru-RU"/>
              </w:rPr>
              <w:t>директора</w:t>
            </w:r>
            <w:r w:rsidRPr="0004021A">
              <w:rPr>
                <w:spacing w:val="-11"/>
                <w:sz w:val="24"/>
                <w:szCs w:val="24"/>
                <w:lang w:val="ru-RU"/>
              </w:rPr>
              <w:t xml:space="preserve"> </w:t>
            </w:r>
            <w:r w:rsidRPr="0004021A">
              <w:rPr>
                <w:spacing w:val="-1"/>
                <w:sz w:val="24"/>
                <w:szCs w:val="24"/>
                <w:lang w:val="ru-RU"/>
              </w:rPr>
              <w:t>по</w:t>
            </w:r>
            <w:r w:rsidRPr="0004021A">
              <w:rPr>
                <w:spacing w:val="-2"/>
                <w:sz w:val="24"/>
                <w:szCs w:val="24"/>
                <w:lang w:val="ru-RU"/>
              </w:rPr>
              <w:t xml:space="preserve"> </w:t>
            </w:r>
            <w:r w:rsidRPr="0004021A">
              <w:rPr>
                <w:spacing w:val="-1"/>
                <w:sz w:val="24"/>
                <w:szCs w:val="24"/>
                <w:lang w:val="ru-RU"/>
              </w:rPr>
              <w:t>ВР,</w:t>
            </w:r>
            <w:r w:rsidRPr="0004021A">
              <w:rPr>
                <w:spacing w:val="-4"/>
                <w:sz w:val="24"/>
                <w:szCs w:val="24"/>
                <w:lang w:val="ru-RU"/>
              </w:rPr>
              <w:t xml:space="preserve"> </w:t>
            </w:r>
            <w:r w:rsidRPr="0004021A">
              <w:rPr>
                <w:spacing w:val="-1"/>
                <w:sz w:val="24"/>
                <w:szCs w:val="24"/>
                <w:lang w:val="ru-RU"/>
              </w:rPr>
              <w:t>педагог-навигатор</w:t>
            </w:r>
          </w:p>
        </w:tc>
      </w:tr>
      <w:tr w:rsidR="0004021A" w:rsidRPr="007B20CA" w:rsidTr="0004021A">
        <w:trPr>
          <w:trHeight w:val="825"/>
        </w:trPr>
        <w:tc>
          <w:tcPr>
            <w:tcW w:w="4841" w:type="dxa"/>
          </w:tcPr>
          <w:p w:rsidR="0004021A" w:rsidRPr="0004021A" w:rsidRDefault="0004021A" w:rsidP="0004021A">
            <w:pPr>
              <w:pStyle w:val="TableParagraph"/>
              <w:spacing w:line="237" w:lineRule="auto"/>
              <w:rPr>
                <w:sz w:val="24"/>
                <w:szCs w:val="24"/>
                <w:lang w:val="ru-RU"/>
              </w:rPr>
            </w:pPr>
            <w:r w:rsidRPr="0004021A">
              <w:rPr>
                <w:sz w:val="24"/>
                <w:szCs w:val="24"/>
                <w:lang w:val="ru-RU"/>
              </w:rPr>
              <w:t>Профориентационные</w:t>
            </w:r>
            <w:r w:rsidRPr="0004021A">
              <w:rPr>
                <w:spacing w:val="1"/>
                <w:sz w:val="24"/>
                <w:szCs w:val="24"/>
                <w:lang w:val="ru-RU"/>
              </w:rPr>
              <w:t xml:space="preserve"> </w:t>
            </w:r>
            <w:r w:rsidRPr="0004021A">
              <w:rPr>
                <w:sz w:val="24"/>
                <w:szCs w:val="24"/>
                <w:lang w:val="ru-RU"/>
              </w:rPr>
              <w:t>часы</w:t>
            </w:r>
            <w:r w:rsidRPr="0004021A">
              <w:rPr>
                <w:spacing w:val="1"/>
                <w:sz w:val="24"/>
                <w:szCs w:val="24"/>
                <w:lang w:val="ru-RU"/>
              </w:rPr>
              <w:t xml:space="preserve"> </w:t>
            </w:r>
            <w:r w:rsidRPr="0004021A">
              <w:rPr>
                <w:sz w:val="24"/>
                <w:szCs w:val="24"/>
                <w:lang w:val="ru-RU"/>
              </w:rPr>
              <w:t>общения</w:t>
            </w:r>
            <w:r w:rsidRPr="0004021A">
              <w:rPr>
                <w:spacing w:val="1"/>
                <w:sz w:val="24"/>
                <w:szCs w:val="24"/>
                <w:lang w:val="ru-RU"/>
              </w:rPr>
              <w:t xml:space="preserve"> </w:t>
            </w:r>
            <w:r w:rsidRPr="0004021A">
              <w:rPr>
                <w:sz w:val="24"/>
                <w:szCs w:val="24"/>
                <w:lang w:val="ru-RU"/>
              </w:rPr>
              <w:t>(«Профессии</w:t>
            </w:r>
            <w:r w:rsidRPr="0004021A">
              <w:rPr>
                <w:spacing w:val="1"/>
                <w:sz w:val="24"/>
                <w:szCs w:val="24"/>
                <w:lang w:val="ru-RU"/>
              </w:rPr>
              <w:t xml:space="preserve"> </w:t>
            </w:r>
            <w:r w:rsidRPr="0004021A">
              <w:rPr>
                <w:sz w:val="24"/>
                <w:szCs w:val="24"/>
                <w:lang w:val="ru-RU"/>
              </w:rPr>
              <w:t>моей</w:t>
            </w:r>
            <w:r w:rsidRPr="0004021A">
              <w:rPr>
                <w:spacing w:val="-57"/>
                <w:sz w:val="24"/>
                <w:szCs w:val="24"/>
                <w:lang w:val="ru-RU"/>
              </w:rPr>
              <w:t xml:space="preserve"> </w:t>
            </w:r>
            <w:r w:rsidRPr="0004021A">
              <w:rPr>
                <w:sz w:val="24"/>
                <w:szCs w:val="24"/>
                <w:lang w:val="ru-RU"/>
              </w:rPr>
              <w:t>семьи»,</w:t>
            </w:r>
            <w:r w:rsidRPr="0004021A">
              <w:rPr>
                <w:spacing w:val="26"/>
                <w:sz w:val="24"/>
                <w:szCs w:val="24"/>
                <w:lang w:val="ru-RU"/>
              </w:rPr>
              <w:t xml:space="preserve"> </w:t>
            </w:r>
            <w:r w:rsidRPr="0004021A">
              <w:rPr>
                <w:sz w:val="24"/>
                <w:szCs w:val="24"/>
                <w:lang w:val="ru-RU"/>
              </w:rPr>
              <w:t>«Моя</w:t>
            </w:r>
            <w:r w:rsidRPr="0004021A">
              <w:rPr>
                <w:spacing w:val="24"/>
                <w:sz w:val="24"/>
                <w:szCs w:val="24"/>
                <w:lang w:val="ru-RU"/>
              </w:rPr>
              <w:t xml:space="preserve"> </w:t>
            </w:r>
            <w:r w:rsidRPr="0004021A">
              <w:rPr>
                <w:sz w:val="24"/>
                <w:szCs w:val="24"/>
                <w:lang w:val="ru-RU"/>
              </w:rPr>
              <w:t>мечта</w:t>
            </w:r>
            <w:r w:rsidRPr="0004021A">
              <w:rPr>
                <w:spacing w:val="19"/>
                <w:sz w:val="24"/>
                <w:szCs w:val="24"/>
                <w:lang w:val="ru-RU"/>
              </w:rPr>
              <w:t xml:space="preserve"> </w:t>
            </w:r>
            <w:r w:rsidRPr="0004021A">
              <w:rPr>
                <w:sz w:val="24"/>
                <w:szCs w:val="24"/>
                <w:lang w:val="ru-RU"/>
              </w:rPr>
              <w:t>о</w:t>
            </w:r>
            <w:r w:rsidRPr="0004021A">
              <w:rPr>
                <w:spacing w:val="28"/>
                <w:sz w:val="24"/>
                <w:szCs w:val="24"/>
                <w:lang w:val="ru-RU"/>
              </w:rPr>
              <w:t xml:space="preserve"> </w:t>
            </w:r>
            <w:r w:rsidRPr="0004021A">
              <w:rPr>
                <w:sz w:val="24"/>
                <w:szCs w:val="24"/>
                <w:lang w:val="ru-RU"/>
              </w:rPr>
              <w:t>будущей</w:t>
            </w:r>
            <w:r w:rsidRPr="0004021A">
              <w:rPr>
                <w:spacing w:val="25"/>
                <w:sz w:val="24"/>
                <w:szCs w:val="24"/>
                <w:lang w:val="ru-RU"/>
              </w:rPr>
              <w:t xml:space="preserve"> </w:t>
            </w:r>
            <w:r w:rsidRPr="0004021A">
              <w:rPr>
                <w:sz w:val="24"/>
                <w:szCs w:val="24"/>
                <w:lang w:val="ru-RU"/>
              </w:rPr>
              <w:t>профессии»,</w:t>
            </w:r>
            <w:r w:rsidRPr="0004021A">
              <w:rPr>
                <w:spacing w:val="26"/>
                <w:sz w:val="24"/>
                <w:szCs w:val="24"/>
                <w:lang w:val="ru-RU"/>
              </w:rPr>
              <w:t xml:space="preserve"> </w:t>
            </w:r>
            <w:r w:rsidRPr="0004021A">
              <w:rPr>
                <w:sz w:val="24"/>
                <w:szCs w:val="24"/>
                <w:lang w:val="ru-RU"/>
              </w:rPr>
              <w:t>«Путь</w:t>
            </w:r>
            <w:r w:rsidRPr="0004021A">
              <w:rPr>
                <w:spacing w:val="25"/>
                <w:sz w:val="24"/>
                <w:szCs w:val="24"/>
                <w:lang w:val="ru-RU"/>
              </w:rPr>
              <w:t xml:space="preserve"> </w:t>
            </w:r>
            <w:r w:rsidRPr="0004021A">
              <w:rPr>
                <w:sz w:val="24"/>
                <w:szCs w:val="24"/>
                <w:lang w:val="ru-RU"/>
              </w:rPr>
              <w:t>в</w:t>
            </w:r>
            <w:r>
              <w:rPr>
                <w:sz w:val="24"/>
                <w:szCs w:val="24"/>
                <w:lang w:val="ru-RU"/>
              </w:rPr>
              <w:t xml:space="preserve"> </w:t>
            </w:r>
            <w:r w:rsidRPr="0004021A">
              <w:rPr>
                <w:sz w:val="24"/>
                <w:szCs w:val="24"/>
                <w:lang w:val="ru-RU"/>
              </w:rPr>
              <w:t>профессию</w:t>
            </w:r>
            <w:r w:rsidRPr="0004021A">
              <w:rPr>
                <w:spacing w:val="-7"/>
                <w:sz w:val="24"/>
                <w:szCs w:val="24"/>
                <w:lang w:val="ru-RU"/>
              </w:rPr>
              <w:t xml:space="preserve"> </w:t>
            </w:r>
            <w:r w:rsidRPr="0004021A">
              <w:rPr>
                <w:sz w:val="24"/>
                <w:szCs w:val="24"/>
                <w:lang w:val="ru-RU"/>
              </w:rPr>
              <w:t>начинается</w:t>
            </w:r>
            <w:r w:rsidRPr="0004021A">
              <w:rPr>
                <w:spacing w:val="-9"/>
                <w:sz w:val="24"/>
                <w:szCs w:val="24"/>
                <w:lang w:val="ru-RU"/>
              </w:rPr>
              <w:t xml:space="preserve"> </w:t>
            </w:r>
            <w:r w:rsidRPr="0004021A">
              <w:rPr>
                <w:sz w:val="24"/>
                <w:szCs w:val="24"/>
                <w:lang w:val="ru-RU"/>
              </w:rPr>
              <w:t>в</w:t>
            </w:r>
            <w:r w:rsidRPr="0004021A">
              <w:rPr>
                <w:spacing w:val="-7"/>
                <w:sz w:val="24"/>
                <w:szCs w:val="24"/>
                <w:lang w:val="ru-RU"/>
              </w:rPr>
              <w:t xml:space="preserve"> </w:t>
            </w:r>
            <w:r w:rsidRPr="0004021A">
              <w:rPr>
                <w:sz w:val="24"/>
                <w:szCs w:val="24"/>
                <w:lang w:val="ru-RU"/>
              </w:rPr>
              <w:t>школе»)</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04021A" w:rsidRDefault="0004021A" w:rsidP="0004021A">
            <w:pPr>
              <w:pStyle w:val="TableParagraph"/>
              <w:spacing w:line="237" w:lineRule="auto"/>
              <w:ind w:left="141" w:right="165"/>
              <w:jc w:val="center"/>
              <w:rPr>
                <w:sz w:val="24"/>
                <w:szCs w:val="24"/>
                <w:lang w:val="ru-RU"/>
              </w:rPr>
            </w:pPr>
            <w:r w:rsidRPr="0004021A">
              <w:rPr>
                <w:spacing w:val="-1"/>
                <w:sz w:val="24"/>
                <w:szCs w:val="24"/>
                <w:lang w:val="ru-RU"/>
              </w:rPr>
              <w:t>в</w:t>
            </w:r>
            <w:r w:rsidRPr="0004021A">
              <w:rPr>
                <w:spacing w:val="-8"/>
                <w:sz w:val="24"/>
                <w:szCs w:val="24"/>
                <w:lang w:val="ru-RU"/>
              </w:rPr>
              <w:t xml:space="preserve"> </w:t>
            </w:r>
            <w:r w:rsidRPr="0004021A">
              <w:rPr>
                <w:spacing w:val="-1"/>
                <w:sz w:val="24"/>
                <w:szCs w:val="24"/>
                <w:lang w:val="ru-RU"/>
              </w:rPr>
              <w:t>течение</w:t>
            </w:r>
            <w:r w:rsidRPr="0004021A">
              <w:rPr>
                <w:spacing w:val="-13"/>
                <w:sz w:val="24"/>
                <w:szCs w:val="24"/>
                <w:lang w:val="ru-RU"/>
              </w:rPr>
              <w:t xml:space="preserve"> </w:t>
            </w:r>
            <w:r w:rsidRPr="0004021A">
              <w:rPr>
                <w:sz w:val="24"/>
                <w:szCs w:val="24"/>
                <w:lang w:val="ru-RU"/>
              </w:rPr>
              <w:t>года</w:t>
            </w:r>
            <w:r w:rsidRPr="0004021A">
              <w:rPr>
                <w:spacing w:val="-57"/>
                <w:sz w:val="24"/>
                <w:szCs w:val="24"/>
                <w:lang w:val="ru-RU"/>
              </w:rPr>
              <w:t xml:space="preserve"> </w:t>
            </w:r>
            <w:r w:rsidRPr="0004021A">
              <w:rPr>
                <w:sz w:val="24"/>
                <w:szCs w:val="24"/>
                <w:lang w:val="ru-RU"/>
              </w:rPr>
              <w:t>(по</w:t>
            </w:r>
            <w:r w:rsidRPr="0004021A">
              <w:rPr>
                <w:spacing w:val="5"/>
                <w:sz w:val="24"/>
                <w:szCs w:val="24"/>
                <w:lang w:val="ru-RU"/>
              </w:rPr>
              <w:t xml:space="preserve"> </w:t>
            </w:r>
            <w:r w:rsidRPr="0004021A">
              <w:rPr>
                <w:sz w:val="24"/>
                <w:szCs w:val="24"/>
                <w:lang w:val="ru-RU"/>
              </w:rPr>
              <w:t>плану</w:t>
            </w:r>
          </w:p>
          <w:p w:rsidR="0004021A" w:rsidRPr="0004021A" w:rsidRDefault="0004021A" w:rsidP="0004021A">
            <w:pPr>
              <w:pStyle w:val="TableParagraph"/>
              <w:spacing w:line="261" w:lineRule="exact"/>
              <w:ind w:left="87" w:right="71"/>
              <w:jc w:val="center"/>
              <w:rPr>
                <w:sz w:val="24"/>
                <w:szCs w:val="24"/>
                <w:lang w:val="ru-RU"/>
              </w:rPr>
            </w:pPr>
            <w:proofErr w:type="gramStart"/>
            <w:r w:rsidRPr="0004021A">
              <w:rPr>
                <w:sz w:val="24"/>
                <w:szCs w:val="24"/>
                <w:lang w:val="ru-RU"/>
              </w:rPr>
              <w:t>кл.руководителя</w:t>
            </w:r>
            <w:proofErr w:type="gramEnd"/>
            <w:r w:rsidRPr="0004021A">
              <w:rPr>
                <w:sz w:val="24"/>
                <w:szCs w:val="24"/>
                <w:lang w:val="ru-RU"/>
              </w:rPr>
              <w:t>)</w:t>
            </w:r>
          </w:p>
        </w:tc>
        <w:tc>
          <w:tcPr>
            <w:tcW w:w="2693" w:type="dxa"/>
          </w:tcPr>
          <w:p w:rsidR="0004021A" w:rsidRPr="007B20CA" w:rsidRDefault="0004021A" w:rsidP="0004021A">
            <w:pPr>
              <w:pStyle w:val="TableParagraph"/>
              <w:rPr>
                <w:sz w:val="24"/>
                <w:szCs w:val="24"/>
              </w:rPr>
            </w:pPr>
            <w:r w:rsidRPr="007B20CA">
              <w:rPr>
                <w:spacing w:val="-1"/>
                <w:sz w:val="24"/>
                <w:szCs w:val="24"/>
              </w:rPr>
              <w:t>классные</w:t>
            </w:r>
            <w:r w:rsidRPr="007B20CA">
              <w:rPr>
                <w:spacing w:val="-14"/>
                <w:sz w:val="24"/>
                <w:szCs w:val="24"/>
              </w:rPr>
              <w:t xml:space="preserve"> </w:t>
            </w:r>
            <w:r w:rsidRPr="007B20CA">
              <w:rPr>
                <w:sz w:val="24"/>
                <w:szCs w:val="24"/>
              </w:rPr>
              <w:t>руководители,</w:t>
            </w:r>
            <w:r w:rsidRPr="007B20CA">
              <w:rPr>
                <w:spacing w:val="-15"/>
                <w:sz w:val="24"/>
                <w:szCs w:val="24"/>
              </w:rPr>
              <w:t xml:space="preserve"> </w:t>
            </w:r>
            <w:r w:rsidRPr="007B20CA">
              <w:rPr>
                <w:sz w:val="24"/>
                <w:szCs w:val="24"/>
              </w:rPr>
              <w:t>педагог-психолог</w:t>
            </w:r>
          </w:p>
        </w:tc>
      </w:tr>
      <w:tr w:rsidR="0004021A" w:rsidRPr="007B20CA" w:rsidTr="0004021A">
        <w:trPr>
          <w:trHeight w:val="552"/>
        </w:trPr>
        <w:tc>
          <w:tcPr>
            <w:tcW w:w="4841" w:type="dxa"/>
          </w:tcPr>
          <w:p w:rsidR="0004021A" w:rsidRPr="0004021A" w:rsidRDefault="0004021A" w:rsidP="0004021A">
            <w:pPr>
              <w:pStyle w:val="TableParagraph"/>
              <w:rPr>
                <w:sz w:val="24"/>
                <w:szCs w:val="24"/>
                <w:lang w:val="ru-RU"/>
              </w:rPr>
            </w:pPr>
            <w:r w:rsidRPr="0004021A">
              <w:rPr>
                <w:sz w:val="24"/>
                <w:szCs w:val="24"/>
                <w:lang w:val="ru-RU"/>
              </w:rPr>
              <w:t>Встречи</w:t>
            </w:r>
            <w:r w:rsidRPr="0004021A">
              <w:rPr>
                <w:spacing w:val="30"/>
                <w:sz w:val="24"/>
                <w:szCs w:val="24"/>
                <w:lang w:val="ru-RU"/>
              </w:rPr>
              <w:t xml:space="preserve"> </w:t>
            </w:r>
            <w:r w:rsidRPr="0004021A">
              <w:rPr>
                <w:sz w:val="24"/>
                <w:szCs w:val="24"/>
                <w:lang w:val="ru-RU"/>
              </w:rPr>
              <w:t>с</w:t>
            </w:r>
            <w:r w:rsidRPr="0004021A">
              <w:rPr>
                <w:spacing w:val="87"/>
                <w:sz w:val="24"/>
                <w:szCs w:val="24"/>
                <w:lang w:val="ru-RU"/>
              </w:rPr>
              <w:t xml:space="preserve"> </w:t>
            </w:r>
            <w:r w:rsidRPr="0004021A">
              <w:rPr>
                <w:sz w:val="24"/>
                <w:szCs w:val="24"/>
                <w:lang w:val="ru-RU"/>
              </w:rPr>
              <w:t>людьми</w:t>
            </w:r>
            <w:r w:rsidRPr="0004021A">
              <w:rPr>
                <w:spacing w:val="89"/>
                <w:sz w:val="24"/>
                <w:szCs w:val="24"/>
                <w:lang w:val="ru-RU"/>
              </w:rPr>
              <w:t xml:space="preserve"> </w:t>
            </w:r>
            <w:r w:rsidRPr="0004021A">
              <w:rPr>
                <w:sz w:val="24"/>
                <w:szCs w:val="24"/>
                <w:lang w:val="ru-RU"/>
              </w:rPr>
              <w:t>разных</w:t>
            </w:r>
            <w:r w:rsidRPr="0004021A">
              <w:rPr>
                <w:spacing w:val="84"/>
                <w:sz w:val="24"/>
                <w:szCs w:val="24"/>
                <w:lang w:val="ru-RU"/>
              </w:rPr>
              <w:t xml:space="preserve"> </w:t>
            </w:r>
            <w:r w:rsidRPr="0004021A">
              <w:rPr>
                <w:sz w:val="24"/>
                <w:szCs w:val="24"/>
                <w:lang w:val="ru-RU"/>
              </w:rPr>
              <w:t>профессий,</w:t>
            </w:r>
            <w:r w:rsidRPr="0004021A">
              <w:rPr>
                <w:spacing w:val="90"/>
                <w:sz w:val="24"/>
                <w:szCs w:val="24"/>
                <w:lang w:val="ru-RU"/>
              </w:rPr>
              <w:t xml:space="preserve"> </w:t>
            </w:r>
            <w:r w:rsidRPr="0004021A">
              <w:rPr>
                <w:sz w:val="24"/>
                <w:szCs w:val="24"/>
                <w:lang w:val="ru-RU"/>
              </w:rPr>
              <w:t>представителей</w:t>
            </w:r>
            <w:r>
              <w:rPr>
                <w:sz w:val="24"/>
                <w:szCs w:val="24"/>
                <w:lang w:val="ru-RU"/>
              </w:rPr>
              <w:t xml:space="preserve"> </w:t>
            </w:r>
            <w:r w:rsidRPr="0004021A">
              <w:rPr>
                <w:sz w:val="24"/>
                <w:szCs w:val="24"/>
                <w:lang w:val="ru-RU"/>
              </w:rPr>
              <w:t>учебных</w:t>
            </w:r>
            <w:r w:rsidRPr="0004021A">
              <w:rPr>
                <w:spacing w:val="-10"/>
                <w:sz w:val="24"/>
                <w:szCs w:val="24"/>
                <w:lang w:val="ru-RU"/>
              </w:rPr>
              <w:t xml:space="preserve"> </w:t>
            </w:r>
            <w:r w:rsidRPr="0004021A">
              <w:rPr>
                <w:sz w:val="24"/>
                <w:szCs w:val="24"/>
                <w:lang w:val="ru-RU"/>
              </w:rPr>
              <w:t>заведений.</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264"/>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04021A" w:rsidRDefault="0004021A" w:rsidP="0004021A">
            <w:pPr>
              <w:pStyle w:val="TableParagraph"/>
              <w:tabs>
                <w:tab w:val="left" w:pos="1458"/>
                <w:tab w:val="left" w:pos="3321"/>
                <w:tab w:val="left" w:pos="4645"/>
              </w:tabs>
              <w:rPr>
                <w:sz w:val="24"/>
                <w:szCs w:val="24"/>
                <w:lang w:val="ru-RU"/>
              </w:rPr>
            </w:pPr>
            <w:r w:rsidRPr="0004021A">
              <w:rPr>
                <w:sz w:val="24"/>
                <w:szCs w:val="24"/>
                <w:lang w:val="ru-RU"/>
              </w:rPr>
              <w:t>классные</w:t>
            </w:r>
            <w:r w:rsidRPr="0004021A">
              <w:rPr>
                <w:sz w:val="24"/>
                <w:szCs w:val="24"/>
                <w:lang w:val="ru-RU"/>
              </w:rPr>
              <w:tab/>
              <w:t>руководители, советник по воспитанию</w:t>
            </w:r>
          </w:p>
        </w:tc>
      </w:tr>
      <w:tr w:rsidR="0004021A" w:rsidRPr="007B20CA" w:rsidTr="0004021A">
        <w:trPr>
          <w:trHeight w:val="1594"/>
        </w:trPr>
        <w:tc>
          <w:tcPr>
            <w:tcW w:w="4841" w:type="dxa"/>
            <w:tcBorders>
              <w:bottom w:val="single" w:sz="6" w:space="0" w:color="000000"/>
            </w:tcBorders>
          </w:tcPr>
          <w:p w:rsidR="0004021A" w:rsidRPr="0004021A" w:rsidRDefault="0004021A" w:rsidP="0004021A">
            <w:pPr>
              <w:pStyle w:val="TableParagraph"/>
              <w:ind w:right="98"/>
              <w:jc w:val="both"/>
              <w:rPr>
                <w:sz w:val="24"/>
                <w:szCs w:val="24"/>
                <w:lang w:val="ru-RU"/>
              </w:rPr>
            </w:pPr>
            <w:r w:rsidRPr="0004021A">
              <w:rPr>
                <w:sz w:val="24"/>
                <w:szCs w:val="24"/>
                <w:lang w:val="ru-RU"/>
              </w:rPr>
              <w:t>Участие</w:t>
            </w:r>
            <w:r w:rsidRPr="0004021A">
              <w:rPr>
                <w:spacing w:val="1"/>
                <w:sz w:val="24"/>
                <w:szCs w:val="24"/>
                <w:lang w:val="ru-RU"/>
              </w:rPr>
              <w:t xml:space="preserve"> </w:t>
            </w:r>
            <w:r w:rsidRPr="0004021A">
              <w:rPr>
                <w:sz w:val="24"/>
                <w:szCs w:val="24"/>
                <w:lang w:val="ru-RU"/>
              </w:rPr>
              <w:t>в</w:t>
            </w:r>
            <w:r w:rsidRPr="0004021A">
              <w:rPr>
                <w:spacing w:val="1"/>
                <w:sz w:val="24"/>
                <w:szCs w:val="24"/>
                <w:lang w:val="ru-RU"/>
              </w:rPr>
              <w:t xml:space="preserve"> </w:t>
            </w:r>
            <w:r w:rsidRPr="0004021A">
              <w:rPr>
                <w:sz w:val="24"/>
                <w:szCs w:val="24"/>
                <w:lang w:val="ru-RU"/>
              </w:rPr>
              <w:t>работе</w:t>
            </w:r>
            <w:r w:rsidRPr="0004021A">
              <w:rPr>
                <w:spacing w:val="1"/>
                <w:sz w:val="24"/>
                <w:szCs w:val="24"/>
                <w:lang w:val="ru-RU"/>
              </w:rPr>
              <w:t xml:space="preserve"> </w:t>
            </w:r>
            <w:r w:rsidRPr="0004021A">
              <w:rPr>
                <w:sz w:val="24"/>
                <w:szCs w:val="24"/>
                <w:lang w:val="ru-RU"/>
              </w:rPr>
              <w:t>всероссийских</w:t>
            </w:r>
            <w:r w:rsidRPr="0004021A">
              <w:rPr>
                <w:spacing w:val="1"/>
                <w:sz w:val="24"/>
                <w:szCs w:val="24"/>
                <w:lang w:val="ru-RU"/>
              </w:rPr>
              <w:t xml:space="preserve"> </w:t>
            </w:r>
            <w:r w:rsidRPr="0004021A">
              <w:rPr>
                <w:sz w:val="24"/>
                <w:szCs w:val="24"/>
                <w:lang w:val="ru-RU"/>
              </w:rPr>
              <w:t>профориентационных</w:t>
            </w:r>
            <w:r w:rsidRPr="0004021A">
              <w:rPr>
                <w:spacing w:val="1"/>
                <w:sz w:val="24"/>
                <w:szCs w:val="24"/>
                <w:lang w:val="ru-RU"/>
              </w:rPr>
              <w:t xml:space="preserve"> </w:t>
            </w:r>
            <w:r w:rsidRPr="0004021A">
              <w:rPr>
                <w:sz w:val="24"/>
                <w:szCs w:val="24"/>
                <w:lang w:val="ru-RU"/>
              </w:rPr>
              <w:t>проектов (просмотр лекций, участие в мастер - классах,</w:t>
            </w:r>
            <w:r w:rsidRPr="0004021A">
              <w:rPr>
                <w:spacing w:val="1"/>
                <w:sz w:val="24"/>
                <w:szCs w:val="24"/>
                <w:lang w:val="ru-RU"/>
              </w:rPr>
              <w:t xml:space="preserve"> </w:t>
            </w:r>
            <w:r w:rsidRPr="0004021A">
              <w:rPr>
                <w:sz w:val="24"/>
                <w:szCs w:val="24"/>
                <w:lang w:val="ru-RU"/>
              </w:rPr>
              <w:t>посещение</w:t>
            </w:r>
            <w:r w:rsidRPr="0004021A">
              <w:rPr>
                <w:spacing w:val="1"/>
                <w:sz w:val="24"/>
                <w:szCs w:val="24"/>
                <w:lang w:val="ru-RU"/>
              </w:rPr>
              <w:t xml:space="preserve"> </w:t>
            </w:r>
            <w:r w:rsidRPr="0004021A">
              <w:rPr>
                <w:sz w:val="24"/>
                <w:szCs w:val="24"/>
                <w:lang w:val="ru-RU"/>
              </w:rPr>
              <w:t>открытых</w:t>
            </w:r>
            <w:r w:rsidRPr="0004021A">
              <w:rPr>
                <w:spacing w:val="1"/>
                <w:sz w:val="24"/>
                <w:szCs w:val="24"/>
                <w:lang w:val="ru-RU"/>
              </w:rPr>
              <w:t xml:space="preserve"> </w:t>
            </w:r>
            <w:r w:rsidRPr="0004021A">
              <w:rPr>
                <w:sz w:val="24"/>
                <w:szCs w:val="24"/>
                <w:lang w:val="ru-RU"/>
              </w:rPr>
              <w:t>уроков</w:t>
            </w:r>
            <w:r w:rsidRPr="0004021A">
              <w:rPr>
                <w:spacing w:val="1"/>
                <w:sz w:val="24"/>
                <w:szCs w:val="24"/>
                <w:lang w:val="ru-RU"/>
              </w:rPr>
              <w:t xml:space="preserve"> </w:t>
            </w:r>
            <w:r w:rsidRPr="0004021A">
              <w:rPr>
                <w:sz w:val="24"/>
                <w:szCs w:val="24"/>
                <w:lang w:val="ru-RU"/>
              </w:rPr>
              <w:t>–</w:t>
            </w:r>
            <w:r w:rsidRPr="0004021A">
              <w:rPr>
                <w:spacing w:val="1"/>
                <w:sz w:val="24"/>
                <w:szCs w:val="24"/>
                <w:lang w:val="ru-RU"/>
              </w:rPr>
              <w:t xml:space="preserve"> </w:t>
            </w:r>
            <w:r w:rsidRPr="0004021A">
              <w:rPr>
                <w:sz w:val="24"/>
                <w:szCs w:val="24"/>
                <w:lang w:val="ru-RU"/>
              </w:rPr>
              <w:t>онлайн</w:t>
            </w:r>
            <w:r w:rsidRPr="0004021A">
              <w:rPr>
                <w:spacing w:val="1"/>
                <w:sz w:val="24"/>
                <w:szCs w:val="24"/>
                <w:lang w:val="ru-RU"/>
              </w:rPr>
              <w:t xml:space="preserve"> </w:t>
            </w:r>
            <w:r w:rsidRPr="0004021A">
              <w:rPr>
                <w:sz w:val="24"/>
                <w:szCs w:val="24"/>
                <w:lang w:val="ru-RU"/>
              </w:rPr>
              <w:t>-</w:t>
            </w:r>
            <w:r w:rsidRPr="0004021A">
              <w:rPr>
                <w:spacing w:val="61"/>
                <w:sz w:val="24"/>
                <w:szCs w:val="24"/>
                <w:lang w:val="ru-RU"/>
              </w:rPr>
              <w:t xml:space="preserve"> </w:t>
            </w:r>
            <w:r w:rsidRPr="0004021A">
              <w:rPr>
                <w:sz w:val="24"/>
                <w:szCs w:val="24"/>
                <w:lang w:val="ru-RU"/>
              </w:rPr>
              <w:t>уроки</w:t>
            </w:r>
            <w:r w:rsidRPr="0004021A">
              <w:rPr>
                <w:spacing w:val="1"/>
                <w:sz w:val="24"/>
                <w:szCs w:val="24"/>
                <w:lang w:val="ru-RU"/>
              </w:rPr>
              <w:t xml:space="preserve"> </w:t>
            </w:r>
            <w:r w:rsidRPr="0004021A">
              <w:rPr>
                <w:sz w:val="24"/>
                <w:szCs w:val="24"/>
                <w:lang w:val="ru-RU"/>
              </w:rPr>
              <w:t>финансовой грамотности (регистрация пользователей на</w:t>
            </w:r>
            <w:r w:rsidRPr="0004021A">
              <w:rPr>
                <w:spacing w:val="1"/>
                <w:sz w:val="24"/>
                <w:szCs w:val="24"/>
                <w:lang w:val="ru-RU"/>
              </w:rPr>
              <w:t xml:space="preserve"> </w:t>
            </w:r>
            <w:r w:rsidRPr="0004021A">
              <w:rPr>
                <w:sz w:val="24"/>
                <w:szCs w:val="24"/>
                <w:lang w:val="ru-RU"/>
              </w:rPr>
              <w:t>платформе</w:t>
            </w:r>
            <w:r w:rsidRPr="0004021A">
              <w:rPr>
                <w:spacing w:val="22"/>
                <w:sz w:val="24"/>
                <w:szCs w:val="24"/>
                <w:lang w:val="ru-RU"/>
              </w:rPr>
              <w:t xml:space="preserve"> </w:t>
            </w:r>
            <w:r w:rsidRPr="0004021A">
              <w:rPr>
                <w:sz w:val="24"/>
                <w:szCs w:val="24"/>
                <w:lang w:val="ru-RU"/>
              </w:rPr>
              <w:t>проекта</w:t>
            </w:r>
            <w:r w:rsidRPr="0004021A">
              <w:rPr>
                <w:spacing w:val="23"/>
                <w:sz w:val="24"/>
                <w:szCs w:val="24"/>
                <w:lang w:val="ru-RU"/>
              </w:rPr>
              <w:t xml:space="preserve"> </w:t>
            </w:r>
            <w:r w:rsidRPr="0004021A">
              <w:rPr>
                <w:sz w:val="24"/>
                <w:szCs w:val="24"/>
                <w:lang w:val="ru-RU"/>
              </w:rPr>
              <w:t>«Билет</w:t>
            </w:r>
            <w:r w:rsidRPr="0004021A">
              <w:rPr>
                <w:spacing w:val="23"/>
                <w:sz w:val="24"/>
                <w:szCs w:val="24"/>
                <w:lang w:val="ru-RU"/>
              </w:rPr>
              <w:t xml:space="preserve"> </w:t>
            </w:r>
            <w:r w:rsidRPr="0004021A">
              <w:rPr>
                <w:sz w:val="24"/>
                <w:szCs w:val="24"/>
                <w:lang w:val="ru-RU"/>
              </w:rPr>
              <w:t>в</w:t>
            </w:r>
            <w:r w:rsidRPr="0004021A">
              <w:rPr>
                <w:spacing w:val="24"/>
                <w:sz w:val="24"/>
                <w:szCs w:val="24"/>
                <w:lang w:val="ru-RU"/>
              </w:rPr>
              <w:t xml:space="preserve"> </w:t>
            </w:r>
            <w:r w:rsidRPr="0004021A">
              <w:rPr>
                <w:sz w:val="24"/>
                <w:szCs w:val="24"/>
                <w:lang w:val="ru-RU"/>
              </w:rPr>
              <w:t>будущее»),</w:t>
            </w:r>
            <w:r w:rsidRPr="0004021A">
              <w:rPr>
                <w:spacing w:val="26"/>
                <w:sz w:val="24"/>
                <w:szCs w:val="24"/>
                <w:lang w:val="ru-RU"/>
              </w:rPr>
              <w:t xml:space="preserve"> </w:t>
            </w:r>
            <w:r w:rsidRPr="0004021A">
              <w:rPr>
                <w:sz w:val="24"/>
                <w:szCs w:val="24"/>
                <w:lang w:val="ru-RU"/>
              </w:rPr>
              <w:t>тестирование</w:t>
            </w:r>
            <w:r w:rsidRPr="0004021A">
              <w:rPr>
                <w:spacing w:val="22"/>
                <w:sz w:val="24"/>
                <w:szCs w:val="24"/>
                <w:lang w:val="ru-RU"/>
              </w:rPr>
              <w:t xml:space="preserve"> </w:t>
            </w:r>
            <w:r w:rsidRPr="0004021A">
              <w:rPr>
                <w:sz w:val="24"/>
                <w:szCs w:val="24"/>
                <w:lang w:val="ru-RU"/>
              </w:rPr>
              <w:t>на</w:t>
            </w:r>
            <w:r>
              <w:rPr>
                <w:sz w:val="24"/>
                <w:szCs w:val="24"/>
                <w:lang w:val="ru-RU"/>
              </w:rPr>
              <w:t xml:space="preserve"> </w:t>
            </w:r>
            <w:r w:rsidRPr="0004021A">
              <w:rPr>
                <w:sz w:val="24"/>
                <w:szCs w:val="24"/>
                <w:lang w:val="ru-RU"/>
              </w:rPr>
              <w:t>платформе</w:t>
            </w:r>
            <w:r w:rsidRPr="0004021A">
              <w:rPr>
                <w:spacing w:val="1"/>
                <w:sz w:val="24"/>
                <w:szCs w:val="24"/>
                <w:lang w:val="ru-RU"/>
              </w:rPr>
              <w:t xml:space="preserve"> </w:t>
            </w:r>
            <w:r w:rsidRPr="0004021A">
              <w:rPr>
                <w:sz w:val="24"/>
                <w:szCs w:val="24"/>
                <w:lang w:val="ru-RU"/>
              </w:rPr>
              <w:t>проекта</w:t>
            </w:r>
            <w:r w:rsidRPr="0004021A">
              <w:rPr>
                <w:spacing w:val="1"/>
                <w:sz w:val="24"/>
                <w:szCs w:val="24"/>
                <w:lang w:val="ru-RU"/>
              </w:rPr>
              <w:t xml:space="preserve"> </w:t>
            </w:r>
            <w:r w:rsidRPr="0004021A">
              <w:rPr>
                <w:sz w:val="24"/>
                <w:szCs w:val="24"/>
                <w:lang w:val="ru-RU"/>
              </w:rPr>
              <w:t>«Билет</w:t>
            </w:r>
            <w:r w:rsidRPr="0004021A">
              <w:rPr>
                <w:spacing w:val="1"/>
                <w:sz w:val="24"/>
                <w:szCs w:val="24"/>
                <w:lang w:val="ru-RU"/>
              </w:rPr>
              <w:t xml:space="preserve"> </w:t>
            </w:r>
            <w:r w:rsidRPr="0004021A">
              <w:rPr>
                <w:sz w:val="24"/>
                <w:szCs w:val="24"/>
                <w:lang w:val="ru-RU"/>
              </w:rPr>
              <w:t>в</w:t>
            </w:r>
            <w:r w:rsidRPr="0004021A">
              <w:rPr>
                <w:spacing w:val="1"/>
                <w:sz w:val="24"/>
                <w:szCs w:val="24"/>
                <w:lang w:val="ru-RU"/>
              </w:rPr>
              <w:t xml:space="preserve"> </w:t>
            </w:r>
            <w:r w:rsidRPr="0004021A">
              <w:rPr>
                <w:sz w:val="24"/>
                <w:szCs w:val="24"/>
                <w:lang w:val="ru-RU"/>
              </w:rPr>
              <w:t>будущее»)</w:t>
            </w:r>
          </w:p>
        </w:tc>
        <w:tc>
          <w:tcPr>
            <w:tcW w:w="1134" w:type="dxa"/>
            <w:tcBorders>
              <w:bottom w:val="single" w:sz="6" w:space="0" w:color="000000"/>
            </w:tcBorders>
          </w:tcPr>
          <w:p w:rsidR="0004021A" w:rsidRPr="007B20CA" w:rsidRDefault="0004021A" w:rsidP="0004021A">
            <w:pPr>
              <w:pStyle w:val="TableParagraph"/>
              <w:ind w:left="137" w:right="122"/>
              <w:jc w:val="center"/>
              <w:rPr>
                <w:sz w:val="24"/>
                <w:szCs w:val="24"/>
              </w:rPr>
            </w:pPr>
            <w:r w:rsidRPr="007B20CA">
              <w:rPr>
                <w:sz w:val="24"/>
                <w:szCs w:val="24"/>
              </w:rPr>
              <w:t>6-9</w:t>
            </w:r>
          </w:p>
        </w:tc>
        <w:tc>
          <w:tcPr>
            <w:tcW w:w="1447" w:type="dxa"/>
            <w:tcBorders>
              <w:bottom w:val="single" w:sz="6" w:space="0" w:color="000000"/>
            </w:tcBorders>
          </w:tcPr>
          <w:p w:rsidR="0004021A" w:rsidRPr="007B20CA" w:rsidRDefault="0004021A" w:rsidP="0004021A">
            <w:pPr>
              <w:pStyle w:val="TableParagraph"/>
              <w:ind w:left="264"/>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Borders>
              <w:bottom w:val="single" w:sz="6" w:space="0" w:color="000000"/>
            </w:tcBorders>
          </w:tcPr>
          <w:p w:rsidR="0004021A" w:rsidRPr="0004021A" w:rsidRDefault="0004021A" w:rsidP="0004021A">
            <w:pPr>
              <w:pStyle w:val="TableParagraph"/>
              <w:ind w:right="94"/>
              <w:jc w:val="both"/>
              <w:rPr>
                <w:sz w:val="24"/>
                <w:szCs w:val="24"/>
                <w:lang w:val="ru-RU"/>
              </w:rPr>
            </w:pPr>
            <w:r w:rsidRPr="0004021A">
              <w:rPr>
                <w:sz w:val="24"/>
                <w:szCs w:val="24"/>
                <w:lang w:val="ru-RU"/>
              </w:rPr>
              <w:t>заместитель</w:t>
            </w:r>
            <w:r w:rsidRPr="0004021A">
              <w:rPr>
                <w:spacing w:val="1"/>
                <w:sz w:val="24"/>
                <w:szCs w:val="24"/>
                <w:lang w:val="ru-RU"/>
              </w:rPr>
              <w:t xml:space="preserve"> </w:t>
            </w:r>
            <w:r w:rsidRPr="0004021A">
              <w:rPr>
                <w:sz w:val="24"/>
                <w:szCs w:val="24"/>
                <w:lang w:val="ru-RU"/>
              </w:rPr>
              <w:t>директора</w:t>
            </w:r>
            <w:r w:rsidRPr="0004021A">
              <w:rPr>
                <w:spacing w:val="1"/>
                <w:sz w:val="24"/>
                <w:szCs w:val="24"/>
                <w:lang w:val="ru-RU"/>
              </w:rPr>
              <w:t xml:space="preserve"> </w:t>
            </w:r>
            <w:r w:rsidRPr="0004021A">
              <w:rPr>
                <w:sz w:val="24"/>
                <w:szCs w:val="24"/>
                <w:lang w:val="ru-RU"/>
              </w:rPr>
              <w:t>по</w:t>
            </w:r>
            <w:r w:rsidRPr="0004021A">
              <w:rPr>
                <w:spacing w:val="1"/>
                <w:sz w:val="24"/>
                <w:szCs w:val="24"/>
                <w:lang w:val="ru-RU"/>
              </w:rPr>
              <w:t xml:space="preserve"> </w:t>
            </w:r>
            <w:r w:rsidRPr="0004021A">
              <w:rPr>
                <w:sz w:val="24"/>
                <w:szCs w:val="24"/>
                <w:lang w:val="ru-RU"/>
              </w:rPr>
              <w:t>ВР,</w:t>
            </w:r>
            <w:r w:rsidRPr="0004021A">
              <w:rPr>
                <w:spacing w:val="1"/>
                <w:sz w:val="24"/>
                <w:szCs w:val="24"/>
                <w:lang w:val="ru-RU"/>
              </w:rPr>
              <w:t xml:space="preserve"> </w:t>
            </w:r>
            <w:r w:rsidRPr="0004021A">
              <w:rPr>
                <w:sz w:val="24"/>
                <w:szCs w:val="24"/>
                <w:lang w:val="ru-RU"/>
              </w:rPr>
              <w:t>советник по воспитанию,</w:t>
            </w:r>
            <w:r w:rsidRPr="0004021A">
              <w:rPr>
                <w:spacing w:val="1"/>
                <w:sz w:val="24"/>
                <w:szCs w:val="24"/>
                <w:lang w:val="ru-RU"/>
              </w:rPr>
              <w:t xml:space="preserve"> </w:t>
            </w:r>
            <w:r w:rsidRPr="0004021A">
              <w:rPr>
                <w:sz w:val="24"/>
                <w:szCs w:val="24"/>
                <w:lang w:val="ru-RU"/>
              </w:rPr>
              <w:t>классные руководители</w:t>
            </w:r>
          </w:p>
        </w:tc>
      </w:tr>
      <w:tr w:rsidR="0004021A" w:rsidRPr="007B20CA" w:rsidTr="0004021A">
        <w:trPr>
          <w:trHeight w:val="549"/>
        </w:trPr>
        <w:tc>
          <w:tcPr>
            <w:tcW w:w="4841" w:type="dxa"/>
            <w:tcBorders>
              <w:top w:val="single" w:sz="6" w:space="0" w:color="000000"/>
            </w:tcBorders>
          </w:tcPr>
          <w:p w:rsidR="0004021A" w:rsidRPr="0004021A" w:rsidRDefault="0004021A" w:rsidP="0004021A">
            <w:pPr>
              <w:pStyle w:val="TableParagraph"/>
              <w:spacing w:line="264" w:lineRule="exact"/>
              <w:rPr>
                <w:sz w:val="24"/>
                <w:szCs w:val="24"/>
                <w:lang w:val="ru-RU"/>
              </w:rPr>
            </w:pPr>
            <w:r w:rsidRPr="0004021A">
              <w:rPr>
                <w:sz w:val="24"/>
                <w:szCs w:val="24"/>
                <w:lang w:val="ru-RU"/>
              </w:rPr>
              <w:t>Посещение</w:t>
            </w:r>
            <w:r w:rsidRPr="0004021A">
              <w:rPr>
                <w:spacing w:val="-1"/>
                <w:sz w:val="24"/>
                <w:szCs w:val="24"/>
                <w:lang w:val="ru-RU"/>
              </w:rPr>
              <w:t xml:space="preserve"> </w:t>
            </w:r>
            <w:r w:rsidRPr="0004021A">
              <w:rPr>
                <w:sz w:val="24"/>
                <w:szCs w:val="24"/>
                <w:lang w:val="ru-RU"/>
              </w:rPr>
              <w:t>дней</w:t>
            </w:r>
            <w:r w:rsidRPr="0004021A">
              <w:rPr>
                <w:spacing w:val="-3"/>
                <w:sz w:val="24"/>
                <w:szCs w:val="24"/>
                <w:lang w:val="ru-RU"/>
              </w:rPr>
              <w:t xml:space="preserve"> </w:t>
            </w:r>
            <w:r w:rsidRPr="0004021A">
              <w:rPr>
                <w:sz w:val="24"/>
                <w:szCs w:val="24"/>
                <w:lang w:val="ru-RU"/>
              </w:rPr>
              <w:t>открытых</w:t>
            </w:r>
            <w:r w:rsidRPr="0004021A">
              <w:rPr>
                <w:spacing w:val="-4"/>
                <w:sz w:val="24"/>
                <w:szCs w:val="24"/>
                <w:lang w:val="ru-RU"/>
              </w:rPr>
              <w:t xml:space="preserve"> </w:t>
            </w:r>
            <w:r w:rsidRPr="0004021A">
              <w:rPr>
                <w:sz w:val="24"/>
                <w:szCs w:val="24"/>
                <w:lang w:val="ru-RU"/>
              </w:rPr>
              <w:t>дверей</w:t>
            </w:r>
            <w:r w:rsidRPr="0004021A">
              <w:rPr>
                <w:spacing w:val="6"/>
                <w:sz w:val="24"/>
                <w:szCs w:val="24"/>
                <w:lang w:val="ru-RU"/>
              </w:rPr>
              <w:t xml:space="preserve"> </w:t>
            </w:r>
            <w:r w:rsidRPr="0004021A">
              <w:rPr>
                <w:sz w:val="24"/>
                <w:szCs w:val="24"/>
                <w:lang w:val="ru-RU"/>
              </w:rPr>
              <w:t>в</w:t>
            </w:r>
            <w:r w:rsidRPr="0004021A">
              <w:rPr>
                <w:spacing w:val="1"/>
                <w:sz w:val="24"/>
                <w:szCs w:val="24"/>
                <w:lang w:val="ru-RU"/>
              </w:rPr>
              <w:t xml:space="preserve"> </w:t>
            </w:r>
            <w:r w:rsidRPr="0004021A">
              <w:rPr>
                <w:sz w:val="24"/>
                <w:szCs w:val="24"/>
                <w:lang w:val="ru-RU"/>
              </w:rPr>
              <w:t>средних</w:t>
            </w:r>
            <w:r w:rsidRPr="0004021A">
              <w:rPr>
                <w:spacing w:val="-4"/>
                <w:sz w:val="24"/>
                <w:szCs w:val="24"/>
                <w:lang w:val="ru-RU"/>
              </w:rPr>
              <w:t xml:space="preserve"> </w:t>
            </w:r>
            <w:r w:rsidRPr="0004021A">
              <w:rPr>
                <w:sz w:val="24"/>
                <w:szCs w:val="24"/>
                <w:lang w:val="ru-RU"/>
              </w:rPr>
              <w:t>специальных</w:t>
            </w:r>
            <w:r>
              <w:rPr>
                <w:sz w:val="24"/>
                <w:szCs w:val="24"/>
                <w:lang w:val="ru-RU"/>
              </w:rPr>
              <w:t xml:space="preserve"> </w:t>
            </w:r>
            <w:r w:rsidRPr="0004021A">
              <w:rPr>
                <w:sz w:val="24"/>
                <w:szCs w:val="24"/>
                <w:lang w:val="ru-RU"/>
              </w:rPr>
              <w:t>учебных</w:t>
            </w:r>
            <w:r w:rsidRPr="0004021A">
              <w:rPr>
                <w:spacing w:val="-10"/>
                <w:sz w:val="24"/>
                <w:szCs w:val="24"/>
                <w:lang w:val="ru-RU"/>
              </w:rPr>
              <w:t xml:space="preserve"> </w:t>
            </w:r>
            <w:r w:rsidRPr="0004021A">
              <w:rPr>
                <w:sz w:val="24"/>
                <w:szCs w:val="24"/>
                <w:lang w:val="ru-RU"/>
              </w:rPr>
              <w:t>заведениях</w:t>
            </w:r>
            <w:r w:rsidRPr="0004021A">
              <w:rPr>
                <w:spacing w:val="-9"/>
                <w:sz w:val="24"/>
                <w:szCs w:val="24"/>
                <w:lang w:val="ru-RU"/>
              </w:rPr>
              <w:t xml:space="preserve"> </w:t>
            </w:r>
            <w:r w:rsidRPr="0004021A">
              <w:rPr>
                <w:sz w:val="24"/>
                <w:szCs w:val="24"/>
                <w:lang w:val="ru-RU"/>
              </w:rPr>
              <w:t>и</w:t>
            </w:r>
            <w:r w:rsidRPr="0004021A">
              <w:rPr>
                <w:spacing w:val="-4"/>
                <w:sz w:val="24"/>
                <w:szCs w:val="24"/>
                <w:lang w:val="ru-RU"/>
              </w:rPr>
              <w:t xml:space="preserve"> </w:t>
            </w:r>
            <w:r w:rsidRPr="0004021A">
              <w:rPr>
                <w:sz w:val="24"/>
                <w:szCs w:val="24"/>
                <w:lang w:val="ru-RU"/>
              </w:rPr>
              <w:t>вузах</w:t>
            </w:r>
            <w:r w:rsidRPr="0004021A">
              <w:rPr>
                <w:spacing w:val="-10"/>
                <w:sz w:val="24"/>
                <w:szCs w:val="24"/>
                <w:lang w:val="ru-RU"/>
              </w:rPr>
              <w:t xml:space="preserve"> </w:t>
            </w:r>
          </w:p>
        </w:tc>
        <w:tc>
          <w:tcPr>
            <w:tcW w:w="1134" w:type="dxa"/>
            <w:tcBorders>
              <w:top w:val="single" w:sz="6" w:space="0" w:color="000000"/>
            </w:tcBorders>
          </w:tcPr>
          <w:p w:rsidR="0004021A" w:rsidRPr="007B20CA" w:rsidRDefault="0004021A" w:rsidP="0004021A">
            <w:pPr>
              <w:pStyle w:val="TableParagraph"/>
              <w:spacing w:line="265" w:lineRule="exact"/>
              <w:ind w:left="15"/>
              <w:jc w:val="center"/>
              <w:rPr>
                <w:sz w:val="24"/>
                <w:szCs w:val="24"/>
              </w:rPr>
            </w:pPr>
            <w:r w:rsidRPr="007B20CA">
              <w:rPr>
                <w:sz w:val="24"/>
                <w:szCs w:val="24"/>
              </w:rPr>
              <w:t>9</w:t>
            </w:r>
          </w:p>
        </w:tc>
        <w:tc>
          <w:tcPr>
            <w:tcW w:w="1447" w:type="dxa"/>
            <w:tcBorders>
              <w:top w:val="single" w:sz="6" w:space="0" w:color="000000"/>
            </w:tcBorders>
          </w:tcPr>
          <w:p w:rsidR="0004021A" w:rsidRPr="007B20CA" w:rsidRDefault="0004021A" w:rsidP="0004021A">
            <w:pPr>
              <w:pStyle w:val="TableParagraph"/>
              <w:spacing w:line="265" w:lineRule="exact"/>
              <w:ind w:left="141"/>
              <w:rPr>
                <w:sz w:val="24"/>
                <w:szCs w:val="24"/>
              </w:rPr>
            </w:pPr>
            <w:r w:rsidRPr="007B20CA">
              <w:rPr>
                <w:sz w:val="24"/>
                <w:szCs w:val="24"/>
              </w:rPr>
              <w:t>февраль-май</w:t>
            </w:r>
          </w:p>
        </w:tc>
        <w:tc>
          <w:tcPr>
            <w:tcW w:w="2693" w:type="dxa"/>
            <w:tcBorders>
              <w:top w:val="single" w:sz="6" w:space="0" w:color="000000"/>
            </w:tcBorders>
          </w:tcPr>
          <w:p w:rsidR="0004021A" w:rsidRPr="0004021A" w:rsidRDefault="0004021A" w:rsidP="0004021A">
            <w:pPr>
              <w:pStyle w:val="TableParagraph"/>
              <w:tabs>
                <w:tab w:val="left" w:pos="1596"/>
                <w:tab w:val="left" w:pos="2877"/>
                <w:tab w:val="left" w:pos="3371"/>
                <w:tab w:val="left" w:pos="3937"/>
              </w:tabs>
              <w:spacing w:line="264" w:lineRule="exact"/>
              <w:rPr>
                <w:sz w:val="24"/>
                <w:szCs w:val="24"/>
                <w:lang w:val="ru-RU"/>
              </w:rPr>
            </w:pPr>
            <w:r w:rsidRPr="0004021A">
              <w:rPr>
                <w:sz w:val="24"/>
                <w:szCs w:val="24"/>
                <w:lang w:val="ru-RU"/>
              </w:rPr>
              <w:t>заместитель</w:t>
            </w:r>
            <w:r w:rsidRPr="0004021A">
              <w:rPr>
                <w:sz w:val="24"/>
                <w:szCs w:val="24"/>
                <w:lang w:val="ru-RU"/>
              </w:rPr>
              <w:tab/>
              <w:t>директора</w:t>
            </w:r>
            <w:r>
              <w:rPr>
                <w:sz w:val="24"/>
                <w:szCs w:val="24"/>
                <w:lang w:val="ru-RU"/>
              </w:rPr>
              <w:t xml:space="preserve"> </w:t>
            </w:r>
            <w:r w:rsidRPr="0004021A">
              <w:rPr>
                <w:sz w:val="24"/>
                <w:szCs w:val="24"/>
                <w:lang w:val="ru-RU"/>
              </w:rPr>
              <w:t>по</w:t>
            </w:r>
            <w:r>
              <w:rPr>
                <w:sz w:val="24"/>
                <w:szCs w:val="24"/>
                <w:lang w:val="ru-RU"/>
              </w:rPr>
              <w:t xml:space="preserve"> </w:t>
            </w:r>
            <w:r w:rsidRPr="0004021A">
              <w:rPr>
                <w:sz w:val="24"/>
                <w:szCs w:val="24"/>
                <w:lang w:val="ru-RU"/>
              </w:rPr>
              <w:t>ВР,</w:t>
            </w:r>
            <w:r>
              <w:rPr>
                <w:sz w:val="24"/>
                <w:szCs w:val="24"/>
                <w:lang w:val="ru-RU"/>
              </w:rPr>
              <w:t xml:space="preserve"> </w:t>
            </w:r>
            <w:r w:rsidRPr="0004021A">
              <w:rPr>
                <w:sz w:val="24"/>
                <w:szCs w:val="24"/>
                <w:lang w:val="ru-RU"/>
              </w:rPr>
              <w:t xml:space="preserve">советник по воспитанию, </w:t>
            </w:r>
            <w:proofErr w:type="gramStart"/>
            <w:r w:rsidRPr="0004021A">
              <w:rPr>
                <w:sz w:val="24"/>
                <w:szCs w:val="24"/>
                <w:lang w:val="ru-RU"/>
              </w:rPr>
              <w:t>классные  руководители</w:t>
            </w:r>
            <w:proofErr w:type="gramEnd"/>
          </w:p>
        </w:tc>
      </w:tr>
      <w:tr w:rsidR="0004021A" w:rsidRPr="007B20CA" w:rsidTr="0004021A">
        <w:trPr>
          <w:trHeight w:val="551"/>
        </w:trPr>
        <w:tc>
          <w:tcPr>
            <w:tcW w:w="4841" w:type="dxa"/>
          </w:tcPr>
          <w:p w:rsidR="0004021A" w:rsidRPr="0004021A" w:rsidRDefault="0004021A" w:rsidP="0004021A">
            <w:pPr>
              <w:pStyle w:val="TableParagraph"/>
              <w:rPr>
                <w:sz w:val="24"/>
                <w:szCs w:val="24"/>
                <w:lang w:val="ru-RU"/>
              </w:rPr>
            </w:pPr>
            <w:r w:rsidRPr="0004021A">
              <w:rPr>
                <w:spacing w:val="-1"/>
                <w:sz w:val="24"/>
                <w:szCs w:val="24"/>
                <w:lang w:val="ru-RU"/>
              </w:rPr>
              <w:t>Индивидуальные</w:t>
            </w:r>
            <w:r w:rsidRPr="0004021A">
              <w:rPr>
                <w:spacing w:val="-11"/>
                <w:sz w:val="24"/>
                <w:szCs w:val="24"/>
                <w:lang w:val="ru-RU"/>
              </w:rPr>
              <w:t xml:space="preserve"> </w:t>
            </w:r>
            <w:r w:rsidRPr="0004021A">
              <w:rPr>
                <w:spacing w:val="-1"/>
                <w:sz w:val="24"/>
                <w:szCs w:val="24"/>
                <w:lang w:val="ru-RU"/>
              </w:rPr>
              <w:t>консультации</w:t>
            </w:r>
            <w:r w:rsidRPr="0004021A">
              <w:rPr>
                <w:spacing w:val="-10"/>
                <w:sz w:val="24"/>
                <w:szCs w:val="24"/>
                <w:lang w:val="ru-RU"/>
              </w:rPr>
              <w:t xml:space="preserve"> </w:t>
            </w:r>
            <w:r w:rsidRPr="0004021A">
              <w:rPr>
                <w:spacing w:val="-1"/>
                <w:sz w:val="24"/>
                <w:szCs w:val="24"/>
                <w:lang w:val="ru-RU"/>
              </w:rPr>
              <w:t>психолога</w:t>
            </w:r>
            <w:r w:rsidRPr="0004021A">
              <w:rPr>
                <w:spacing w:val="-11"/>
                <w:sz w:val="24"/>
                <w:szCs w:val="24"/>
                <w:lang w:val="ru-RU"/>
              </w:rPr>
              <w:t xml:space="preserve"> </w:t>
            </w:r>
            <w:r w:rsidRPr="0004021A">
              <w:rPr>
                <w:sz w:val="24"/>
                <w:szCs w:val="24"/>
                <w:lang w:val="ru-RU"/>
              </w:rPr>
              <w:t>для</w:t>
            </w:r>
            <w:r w:rsidRPr="0004021A">
              <w:rPr>
                <w:spacing w:val="-14"/>
                <w:sz w:val="24"/>
                <w:szCs w:val="24"/>
                <w:lang w:val="ru-RU"/>
              </w:rPr>
              <w:t xml:space="preserve"> </w:t>
            </w:r>
            <w:r w:rsidRPr="0004021A">
              <w:rPr>
                <w:sz w:val="24"/>
                <w:szCs w:val="24"/>
                <w:lang w:val="ru-RU"/>
              </w:rPr>
              <w:t>школьников</w:t>
            </w:r>
            <w:r>
              <w:rPr>
                <w:sz w:val="24"/>
                <w:szCs w:val="24"/>
                <w:lang w:val="ru-RU"/>
              </w:rPr>
              <w:t xml:space="preserve"> </w:t>
            </w:r>
            <w:r w:rsidRPr="0004021A">
              <w:rPr>
                <w:sz w:val="24"/>
                <w:szCs w:val="24"/>
                <w:lang w:val="ru-RU"/>
              </w:rPr>
              <w:t>и их</w:t>
            </w:r>
            <w:r w:rsidRPr="0004021A">
              <w:rPr>
                <w:spacing w:val="-6"/>
                <w:sz w:val="24"/>
                <w:szCs w:val="24"/>
                <w:lang w:val="ru-RU"/>
              </w:rPr>
              <w:t xml:space="preserve"> </w:t>
            </w:r>
            <w:r w:rsidRPr="0004021A">
              <w:rPr>
                <w:sz w:val="24"/>
                <w:szCs w:val="24"/>
                <w:lang w:val="ru-RU"/>
              </w:rPr>
              <w:t>родителей</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8-9</w:t>
            </w:r>
          </w:p>
        </w:tc>
        <w:tc>
          <w:tcPr>
            <w:tcW w:w="1447" w:type="dxa"/>
          </w:tcPr>
          <w:p w:rsidR="0004021A" w:rsidRPr="0004021A" w:rsidRDefault="0004021A" w:rsidP="0004021A">
            <w:pPr>
              <w:pStyle w:val="TableParagraph"/>
              <w:ind w:left="77" w:right="71"/>
              <w:jc w:val="center"/>
              <w:rPr>
                <w:sz w:val="24"/>
                <w:szCs w:val="24"/>
                <w:lang w:val="ru-RU"/>
              </w:rPr>
            </w:pPr>
            <w:r w:rsidRPr="0004021A">
              <w:rPr>
                <w:sz w:val="24"/>
                <w:szCs w:val="24"/>
                <w:lang w:val="ru-RU"/>
              </w:rPr>
              <w:t>в</w:t>
            </w:r>
            <w:r w:rsidRPr="0004021A">
              <w:rPr>
                <w:spacing w:val="-5"/>
                <w:sz w:val="24"/>
                <w:szCs w:val="24"/>
                <w:lang w:val="ru-RU"/>
              </w:rPr>
              <w:t xml:space="preserve"> </w:t>
            </w:r>
            <w:r w:rsidRPr="0004021A">
              <w:rPr>
                <w:sz w:val="24"/>
                <w:szCs w:val="24"/>
                <w:lang w:val="ru-RU"/>
              </w:rPr>
              <w:t>течение</w:t>
            </w:r>
            <w:r w:rsidRPr="0004021A">
              <w:rPr>
                <w:spacing w:val="-11"/>
                <w:sz w:val="24"/>
                <w:szCs w:val="24"/>
                <w:lang w:val="ru-RU"/>
              </w:rPr>
              <w:t xml:space="preserve"> </w:t>
            </w:r>
            <w:r w:rsidRPr="0004021A">
              <w:rPr>
                <w:sz w:val="24"/>
                <w:szCs w:val="24"/>
                <w:lang w:val="ru-RU"/>
              </w:rPr>
              <w:t>года,</w:t>
            </w:r>
          </w:p>
          <w:p w:rsidR="0004021A" w:rsidRPr="0004021A" w:rsidRDefault="0004021A" w:rsidP="0004021A">
            <w:pPr>
              <w:pStyle w:val="TableParagraph"/>
              <w:spacing w:before="2" w:line="261" w:lineRule="exact"/>
              <w:ind w:left="84" w:right="71"/>
              <w:jc w:val="center"/>
              <w:rPr>
                <w:sz w:val="24"/>
                <w:szCs w:val="24"/>
                <w:lang w:val="ru-RU"/>
              </w:rPr>
            </w:pPr>
            <w:r w:rsidRPr="0004021A">
              <w:rPr>
                <w:sz w:val="24"/>
                <w:szCs w:val="24"/>
                <w:lang w:val="ru-RU"/>
              </w:rPr>
              <w:t>по запросу</w:t>
            </w:r>
          </w:p>
        </w:tc>
        <w:tc>
          <w:tcPr>
            <w:tcW w:w="2693" w:type="dxa"/>
          </w:tcPr>
          <w:p w:rsidR="0004021A" w:rsidRPr="007B20CA" w:rsidRDefault="0004021A" w:rsidP="0004021A">
            <w:pPr>
              <w:pStyle w:val="TableParagraph"/>
              <w:rPr>
                <w:sz w:val="24"/>
                <w:szCs w:val="24"/>
              </w:rPr>
            </w:pPr>
            <w:r w:rsidRPr="007B20CA">
              <w:rPr>
                <w:spacing w:val="-2"/>
                <w:sz w:val="24"/>
                <w:szCs w:val="24"/>
              </w:rPr>
              <w:t>Педагог-психолог,</w:t>
            </w:r>
            <w:r w:rsidRPr="007B20CA">
              <w:rPr>
                <w:spacing w:val="-7"/>
                <w:sz w:val="24"/>
                <w:szCs w:val="24"/>
              </w:rPr>
              <w:t xml:space="preserve"> </w:t>
            </w:r>
            <w:r w:rsidRPr="007B20CA">
              <w:rPr>
                <w:spacing w:val="-1"/>
                <w:sz w:val="24"/>
                <w:szCs w:val="24"/>
              </w:rPr>
              <w:t>классные</w:t>
            </w:r>
            <w:r w:rsidRPr="007B20CA">
              <w:rPr>
                <w:spacing w:val="-13"/>
                <w:sz w:val="24"/>
                <w:szCs w:val="24"/>
              </w:rPr>
              <w:t xml:space="preserve"> </w:t>
            </w:r>
            <w:r w:rsidRPr="007B20CA">
              <w:rPr>
                <w:spacing w:val="-1"/>
                <w:sz w:val="24"/>
                <w:szCs w:val="24"/>
              </w:rPr>
              <w:t>руководители</w:t>
            </w:r>
          </w:p>
        </w:tc>
      </w:tr>
      <w:tr w:rsidR="0004021A" w:rsidRPr="007B20CA" w:rsidTr="0004021A">
        <w:trPr>
          <w:trHeight w:val="277"/>
        </w:trPr>
        <w:tc>
          <w:tcPr>
            <w:tcW w:w="10119" w:type="dxa"/>
            <w:gridSpan w:val="4"/>
          </w:tcPr>
          <w:p w:rsidR="0004021A" w:rsidRPr="007B20CA" w:rsidRDefault="0004021A" w:rsidP="0004021A">
            <w:pPr>
              <w:pStyle w:val="TableParagraph"/>
              <w:spacing w:line="258" w:lineRule="exact"/>
              <w:ind w:left="2915" w:right="2907"/>
              <w:jc w:val="center"/>
              <w:rPr>
                <w:b/>
                <w:sz w:val="24"/>
                <w:szCs w:val="24"/>
              </w:rPr>
            </w:pPr>
            <w:r w:rsidRPr="007B20CA">
              <w:rPr>
                <w:b/>
                <w:sz w:val="24"/>
                <w:szCs w:val="24"/>
              </w:rPr>
              <w:t>Модуль</w:t>
            </w:r>
            <w:r w:rsidRPr="007B20CA">
              <w:rPr>
                <w:b/>
                <w:spacing w:val="-9"/>
                <w:sz w:val="24"/>
                <w:szCs w:val="24"/>
              </w:rPr>
              <w:t xml:space="preserve"> </w:t>
            </w:r>
            <w:r w:rsidRPr="007B20CA">
              <w:rPr>
                <w:b/>
                <w:sz w:val="24"/>
                <w:szCs w:val="24"/>
              </w:rPr>
              <w:t>«Основные</w:t>
            </w:r>
            <w:r w:rsidRPr="007B20CA">
              <w:rPr>
                <w:b/>
                <w:spacing w:val="-11"/>
                <w:sz w:val="24"/>
                <w:szCs w:val="24"/>
              </w:rPr>
              <w:t xml:space="preserve"> </w:t>
            </w:r>
            <w:r w:rsidRPr="007B20CA">
              <w:rPr>
                <w:b/>
                <w:sz w:val="24"/>
                <w:szCs w:val="24"/>
              </w:rPr>
              <w:t>школьные</w:t>
            </w:r>
            <w:r w:rsidRPr="007B20CA">
              <w:rPr>
                <w:b/>
                <w:spacing w:val="-7"/>
                <w:sz w:val="24"/>
                <w:szCs w:val="24"/>
              </w:rPr>
              <w:t xml:space="preserve"> </w:t>
            </w:r>
            <w:r w:rsidRPr="007B20CA">
              <w:rPr>
                <w:b/>
                <w:sz w:val="24"/>
                <w:szCs w:val="24"/>
              </w:rPr>
              <w:t>дела»</w:t>
            </w:r>
          </w:p>
        </w:tc>
      </w:tr>
      <w:tr w:rsidR="0004021A" w:rsidRPr="007B20CA" w:rsidTr="0004021A">
        <w:trPr>
          <w:trHeight w:val="556"/>
        </w:trPr>
        <w:tc>
          <w:tcPr>
            <w:tcW w:w="4841" w:type="dxa"/>
          </w:tcPr>
          <w:p w:rsidR="0004021A" w:rsidRPr="0004021A" w:rsidRDefault="0004021A" w:rsidP="0004021A">
            <w:pPr>
              <w:pStyle w:val="TableParagraph"/>
              <w:tabs>
                <w:tab w:val="left" w:pos="829"/>
                <w:tab w:val="left" w:pos="1816"/>
                <w:tab w:val="left" w:pos="3342"/>
                <w:tab w:val="left" w:pos="4311"/>
                <w:tab w:val="left" w:pos="4604"/>
              </w:tabs>
              <w:spacing w:line="242" w:lineRule="auto"/>
              <w:ind w:right="95"/>
              <w:rPr>
                <w:sz w:val="24"/>
                <w:szCs w:val="24"/>
                <w:lang w:val="ru-RU"/>
              </w:rPr>
            </w:pPr>
            <w:r w:rsidRPr="0004021A">
              <w:rPr>
                <w:sz w:val="24"/>
                <w:szCs w:val="24"/>
                <w:lang w:val="ru-RU"/>
              </w:rPr>
              <w:t>День</w:t>
            </w:r>
            <w:r w:rsidRPr="0004021A">
              <w:rPr>
                <w:sz w:val="24"/>
                <w:szCs w:val="24"/>
                <w:lang w:val="ru-RU"/>
              </w:rPr>
              <w:tab/>
              <w:t>знаний.</w:t>
            </w:r>
            <w:r w:rsidRPr="0004021A">
              <w:rPr>
                <w:sz w:val="24"/>
                <w:szCs w:val="24"/>
                <w:lang w:val="ru-RU"/>
              </w:rPr>
              <w:tab/>
              <w:t>«Здравствуй,</w:t>
            </w:r>
            <w:r w:rsidRPr="0004021A">
              <w:rPr>
                <w:sz w:val="24"/>
                <w:szCs w:val="24"/>
                <w:lang w:val="ru-RU"/>
              </w:rPr>
              <w:tab/>
              <w:t>школа»</w:t>
            </w:r>
            <w:r w:rsidR="00971F45">
              <w:rPr>
                <w:sz w:val="24"/>
                <w:szCs w:val="24"/>
                <w:lang w:val="ru-RU"/>
              </w:rPr>
              <w:t xml:space="preserve"> </w:t>
            </w:r>
            <w:r w:rsidRPr="0004021A">
              <w:rPr>
                <w:sz w:val="24"/>
                <w:szCs w:val="24"/>
                <w:lang w:val="ru-RU"/>
              </w:rPr>
              <w:t>-</w:t>
            </w:r>
            <w:r w:rsidRPr="0004021A">
              <w:rPr>
                <w:sz w:val="24"/>
                <w:szCs w:val="24"/>
                <w:lang w:val="ru-RU"/>
              </w:rPr>
              <w:tab/>
            </w:r>
            <w:r w:rsidRPr="0004021A">
              <w:rPr>
                <w:spacing w:val="-1"/>
                <w:sz w:val="24"/>
                <w:szCs w:val="24"/>
                <w:lang w:val="ru-RU"/>
              </w:rPr>
              <w:t>торжественная</w:t>
            </w:r>
            <w:r w:rsidRPr="0004021A">
              <w:rPr>
                <w:spacing w:val="-57"/>
                <w:sz w:val="24"/>
                <w:szCs w:val="24"/>
                <w:lang w:val="ru-RU"/>
              </w:rPr>
              <w:t xml:space="preserve"> </w:t>
            </w:r>
            <w:r w:rsidRPr="0004021A">
              <w:rPr>
                <w:sz w:val="24"/>
                <w:szCs w:val="24"/>
                <w:lang w:val="ru-RU"/>
              </w:rPr>
              <w:t>линейка. Классный час,</w:t>
            </w:r>
            <w:r w:rsidRPr="0004021A">
              <w:rPr>
                <w:spacing w:val="1"/>
                <w:sz w:val="24"/>
                <w:szCs w:val="24"/>
                <w:lang w:val="ru-RU"/>
              </w:rPr>
              <w:t xml:space="preserve"> </w:t>
            </w:r>
            <w:r w:rsidRPr="0004021A">
              <w:rPr>
                <w:sz w:val="24"/>
                <w:szCs w:val="24"/>
                <w:lang w:val="ru-RU"/>
              </w:rPr>
              <w:t>посвященный</w:t>
            </w:r>
            <w:r w:rsidRPr="0004021A">
              <w:rPr>
                <w:spacing w:val="-4"/>
                <w:sz w:val="24"/>
                <w:szCs w:val="24"/>
                <w:lang w:val="ru-RU"/>
              </w:rPr>
              <w:t xml:space="preserve"> </w:t>
            </w:r>
            <w:r w:rsidRPr="0004021A">
              <w:rPr>
                <w:sz w:val="24"/>
                <w:szCs w:val="24"/>
                <w:lang w:val="ru-RU"/>
              </w:rPr>
              <w:t>Дню</w:t>
            </w:r>
            <w:r w:rsidRPr="0004021A">
              <w:rPr>
                <w:spacing w:val="-3"/>
                <w:sz w:val="24"/>
                <w:szCs w:val="24"/>
                <w:lang w:val="ru-RU"/>
              </w:rPr>
              <w:t xml:space="preserve"> </w:t>
            </w:r>
            <w:r w:rsidRPr="0004021A">
              <w:rPr>
                <w:sz w:val="24"/>
                <w:szCs w:val="24"/>
                <w:lang w:val="ru-RU"/>
              </w:rPr>
              <w:t>знаний</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5" w:right="71"/>
              <w:jc w:val="center"/>
              <w:rPr>
                <w:sz w:val="24"/>
                <w:szCs w:val="24"/>
              </w:rPr>
            </w:pPr>
            <w:r w:rsidRPr="007B20CA">
              <w:rPr>
                <w:sz w:val="24"/>
                <w:szCs w:val="24"/>
              </w:rPr>
              <w:t>01.09</w:t>
            </w:r>
          </w:p>
        </w:tc>
        <w:tc>
          <w:tcPr>
            <w:tcW w:w="2693" w:type="dxa"/>
          </w:tcPr>
          <w:p w:rsidR="0004021A" w:rsidRPr="0004021A" w:rsidRDefault="0004021A" w:rsidP="00971F45">
            <w:pPr>
              <w:pStyle w:val="TableParagraph"/>
              <w:tabs>
                <w:tab w:val="left" w:pos="1634"/>
                <w:tab w:val="left" w:pos="2930"/>
                <w:tab w:val="left" w:pos="3448"/>
                <w:tab w:val="left" w:pos="4042"/>
              </w:tabs>
              <w:rPr>
                <w:sz w:val="24"/>
                <w:szCs w:val="24"/>
                <w:lang w:val="ru-RU"/>
              </w:rPr>
            </w:pPr>
            <w:r w:rsidRPr="0004021A">
              <w:rPr>
                <w:sz w:val="24"/>
                <w:szCs w:val="24"/>
                <w:lang w:val="ru-RU"/>
              </w:rPr>
              <w:t>заместитель</w:t>
            </w:r>
            <w:r w:rsidRPr="0004021A">
              <w:rPr>
                <w:sz w:val="24"/>
                <w:szCs w:val="24"/>
                <w:lang w:val="ru-RU"/>
              </w:rPr>
              <w:tab/>
              <w:t>директора</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04021A">
              <w:rPr>
                <w:sz w:val="24"/>
                <w:szCs w:val="24"/>
                <w:lang w:val="ru-RU"/>
              </w:rPr>
              <w:t>ВР,</w:t>
            </w:r>
            <w:r w:rsidR="00971F45">
              <w:rPr>
                <w:sz w:val="24"/>
                <w:szCs w:val="24"/>
                <w:lang w:val="ru-RU"/>
              </w:rPr>
              <w:t xml:space="preserve"> </w:t>
            </w:r>
            <w:r w:rsidRPr="0004021A">
              <w:rPr>
                <w:sz w:val="24"/>
                <w:szCs w:val="24"/>
                <w:lang w:val="ru-RU"/>
              </w:rPr>
              <w:t>советник</w:t>
            </w:r>
            <w:r w:rsidR="00971F45">
              <w:rPr>
                <w:sz w:val="24"/>
                <w:szCs w:val="24"/>
                <w:lang w:val="ru-RU"/>
              </w:rPr>
              <w:t xml:space="preserve"> </w:t>
            </w:r>
            <w:r w:rsidRPr="0004021A">
              <w:rPr>
                <w:sz w:val="24"/>
                <w:szCs w:val="24"/>
                <w:lang w:val="ru-RU"/>
              </w:rPr>
              <w:t>по</w:t>
            </w:r>
            <w:r w:rsidRPr="0004021A">
              <w:rPr>
                <w:spacing w:val="-1"/>
                <w:sz w:val="24"/>
                <w:szCs w:val="24"/>
                <w:lang w:val="ru-RU"/>
              </w:rPr>
              <w:t xml:space="preserve"> </w:t>
            </w:r>
            <w:proofErr w:type="gramStart"/>
            <w:r w:rsidRPr="0004021A">
              <w:rPr>
                <w:spacing w:val="-1"/>
                <w:sz w:val="24"/>
                <w:szCs w:val="24"/>
                <w:lang w:val="ru-RU"/>
              </w:rPr>
              <w:t xml:space="preserve">воспитанию </w:t>
            </w:r>
            <w:r w:rsidRPr="0004021A">
              <w:rPr>
                <w:sz w:val="24"/>
                <w:szCs w:val="24"/>
                <w:lang w:val="ru-RU"/>
              </w:rPr>
              <w:t>,</w:t>
            </w:r>
            <w:proofErr w:type="gramEnd"/>
            <w:r w:rsidRPr="0004021A">
              <w:rPr>
                <w:spacing w:val="2"/>
                <w:sz w:val="24"/>
                <w:szCs w:val="24"/>
                <w:lang w:val="ru-RU"/>
              </w:rPr>
              <w:t xml:space="preserve"> </w:t>
            </w:r>
            <w:r w:rsidRPr="0004021A">
              <w:rPr>
                <w:sz w:val="24"/>
                <w:szCs w:val="24"/>
                <w:lang w:val="ru-RU"/>
              </w:rPr>
              <w:t>классные</w:t>
            </w:r>
            <w:r w:rsidRPr="0004021A">
              <w:rPr>
                <w:spacing w:val="2"/>
                <w:sz w:val="24"/>
                <w:szCs w:val="24"/>
                <w:lang w:val="ru-RU"/>
              </w:rPr>
              <w:t xml:space="preserve"> </w:t>
            </w:r>
            <w:r w:rsidRPr="0004021A">
              <w:rPr>
                <w:sz w:val="24"/>
                <w:szCs w:val="24"/>
                <w:lang w:val="ru-RU"/>
              </w:rPr>
              <w:t>руководители</w:t>
            </w:r>
          </w:p>
        </w:tc>
      </w:tr>
      <w:tr w:rsidR="0004021A" w:rsidRPr="007B20CA" w:rsidTr="0004021A">
        <w:trPr>
          <w:trHeight w:val="549"/>
        </w:trPr>
        <w:tc>
          <w:tcPr>
            <w:tcW w:w="4841" w:type="dxa"/>
            <w:tcBorders>
              <w:bottom w:val="single" w:sz="6" w:space="0" w:color="000000"/>
            </w:tcBorders>
          </w:tcPr>
          <w:p w:rsidR="0004021A" w:rsidRPr="007B20CA" w:rsidRDefault="0004021A" w:rsidP="0004021A">
            <w:pPr>
              <w:pStyle w:val="TableParagraph"/>
              <w:rPr>
                <w:sz w:val="24"/>
                <w:szCs w:val="24"/>
              </w:rPr>
            </w:pPr>
            <w:r w:rsidRPr="007B20CA">
              <w:rPr>
                <w:sz w:val="24"/>
                <w:szCs w:val="24"/>
              </w:rPr>
              <w:t>Посвящение</w:t>
            </w:r>
            <w:r w:rsidRPr="007B20CA">
              <w:rPr>
                <w:spacing w:val="-5"/>
                <w:sz w:val="24"/>
                <w:szCs w:val="24"/>
              </w:rPr>
              <w:t xml:space="preserve"> </w:t>
            </w:r>
            <w:r w:rsidRPr="007B20CA">
              <w:rPr>
                <w:sz w:val="24"/>
                <w:szCs w:val="24"/>
              </w:rPr>
              <w:t>в</w:t>
            </w:r>
            <w:r w:rsidRPr="007B20CA">
              <w:rPr>
                <w:spacing w:val="-2"/>
                <w:sz w:val="24"/>
                <w:szCs w:val="24"/>
              </w:rPr>
              <w:t xml:space="preserve"> </w:t>
            </w:r>
            <w:r w:rsidRPr="007B20CA">
              <w:rPr>
                <w:sz w:val="24"/>
                <w:szCs w:val="24"/>
              </w:rPr>
              <w:t>пятиклассники</w:t>
            </w:r>
          </w:p>
        </w:tc>
        <w:tc>
          <w:tcPr>
            <w:tcW w:w="1134" w:type="dxa"/>
            <w:tcBorders>
              <w:bottom w:val="single" w:sz="6" w:space="0" w:color="000000"/>
            </w:tcBorders>
          </w:tcPr>
          <w:p w:rsidR="0004021A" w:rsidRPr="007B20CA" w:rsidRDefault="0004021A" w:rsidP="0004021A">
            <w:pPr>
              <w:pStyle w:val="TableParagraph"/>
              <w:ind w:left="15"/>
              <w:jc w:val="center"/>
              <w:rPr>
                <w:sz w:val="24"/>
                <w:szCs w:val="24"/>
              </w:rPr>
            </w:pPr>
            <w:r w:rsidRPr="007B20CA">
              <w:rPr>
                <w:sz w:val="24"/>
                <w:szCs w:val="24"/>
              </w:rPr>
              <w:t>5</w:t>
            </w:r>
          </w:p>
        </w:tc>
        <w:tc>
          <w:tcPr>
            <w:tcW w:w="1447" w:type="dxa"/>
            <w:tcBorders>
              <w:bottom w:val="single" w:sz="6" w:space="0" w:color="000000"/>
            </w:tcBorders>
          </w:tcPr>
          <w:p w:rsidR="0004021A" w:rsidRPr="007B20CA" w:rsidRDefault="0004021A" w:rsidP="0004021A">
            <w:pPr>
              <w:pStyle w:val="TableParagraph"/>
              <w:ind w:left="85" w:right="71"/>
              <w:jc w:val="center"/>
              <w:rPr>
                <w:sz w:val="24"/>
                <w:szCs w:val="24"/>
              </w:rPr>
            </w:pPr>
            <w:r w:rsidRPr="007B20CA">
              <w:rPr>
                <w:sz w:val="24"/>
                <w:szCs w:val="24"/>
              </w:rPr>
              <w:t>22.09</w:t>
            </w:r>
          </w:p>
        </w:tc>
        <w:tc>
          <w:tcPr>
            <w:tcW w:w="2693" w:type="dxa"/>
            <w:tcBorders>
              <w:bottom w:val="single" w:sz="6" w:space="0" w:color="000000"/>
            </w:tcBorders>
          </w:tcPr>
          <w:p w:rsidR="0004021A" w:rsidRPr="0004021A" w:rsidRDefault="0004021A" w:rsidP="00971F45">
            <w:pPr>
              <w:pStyle w:val="TableParagraph"/>
              <w:tabs>
                <w:tab w:val="left" w:pos="3227"/>
                <w:tab w:val="left" w:pos="3937"/>
              </w:tabs>
              <w:spacing w:line="267" w:lineRule="exact"/>
              <w:rPr>
                <w:sz w:val="24"/>
                <w:szCs w:val="24"/>
                <w:lang w:val="ru-RU"/>
              </w:rPr>
            </w:pPr>
            <w:r w:rsidRPr="0004021A">
              <w:rPr>
                <w:sz w:val="24"/>
                <w:szCs w:val="24"/>
                <w:lang w:val="ru-RU"/>
              </w:rPr>
              <w:t xml:space="preserve">заместитель  </w:t>
            </w:r>
            <w:r w:rsidRPr="0004021A">
              <w:rPr>
                <w:spacing w:val="12"/>
                <w:sz w:val="24"/>
                <w:szCs w:val="24"/>
                <w:lang w:val="ru-RU"/>
              </w:rPr>
              <w:t xml:space="preserve"> </w:t>
            </w:r>
            <w:r w:rsidRPr="0004021A">
              <w:rPr>
                <w:sz w:val="24"/>
                <w:szCs w:val="24"/>
                <w:lang w:val="ru-RU"/>
              </w:rPr>
              <w:t xml:space="preserve">директора  </w:t>
            </w:r>
            <w:r w:rsidRPr="0004021A">
              <w:rPr>
                <w:spacing w:val="11"/>
                <w:sz w:val="24"/>
                <w:szCs w:val="24"/>
                <w:lang w:val="ru-RU"/>
              </w:rPr>
              <w:t xml:space="preserve"> </w:t>
            </w:r>
            <w:r w:rsidRPr="0004021A">
              <w:rPr>
                <w:sz w:val="24"/>
                <w:szCs w:val="24"/>
                <w:lang w:val="ru-RU"/>
              </w:rPr>
              <w:t>п</w:t>
            </w:r>
            <w:r w:rsidR="00971F45">
              <w:rPr>
                <w:sz w:val="24"/>
                <w:szCs w:val="24"/>
                <w:lang w:val="ru-RU"/>
              </w:rPr>
              <w:t xml:space="preserve">о </w:t>
            </w:r>
            <w:r w:rsidRPr="0004021A">
              <w:rPr>
                <w:sz w:val="24"/>
                <w:szCs w:val="24"/>
                <w:lang w:val="ru-RU"/>
              </w:rPr>
              <w:t>ВР,</w:t>
            </w:r>
            <w:r w:rsidR="00971F45">
              <w:rPr>
                <w:sz w:val="24"/>
                <w:szCs w:val="24"/>
                <w:lang w:val="ru-RU"/>
              </w:rPr>
              <w:t xml:space="preserve"> </w:t>
            </w:r>
            <w:r w:rsidRPr="0004021A">
              <w:rPr>
                <w:sz w:val="24"/>
                <w:szCs w:val="24"/>
                <w:lang w:val="ru-RU"/>
              </w:rPr>
              <w:t>классные</w:t>
            </w:r>
            <w:r w:rsidR="00971F45">
              <w:rPr>
                <w:sz w:val="24"/>
                <w:szCs w:val="24"/>
                <w:lang w:val="ru-RU"/>
              </w:rPr>
              <w:t xml:space="preserve"> </w:t>
            </w:r>
            <w:r w:rsidRPr="0004021A">
              <w:rPr>
                <w:sz w:val="24"/>
                <w:szCs w:val="24"/>
                <w:lang w:val="ru-RU"/>
              </w:rPr>
              <w:t>руководители</w:t>
            </w:r>
          </w:p>
        </w:tc>
      </w:tr>
      <w:tr w:rsidR="0004021A" w:rsidRPr="007B20CA" w:rsidTr="0004021A">
        <w:trPr>
          <w:trHeight w:val="822"/>
        </w:trPr>
        <w:tc>
          <w:tcPr>
            <w:tcW w:w="4841" w:type="dxa"/>
            <w:tcBorders>
              <w:top w:val="single" w:sz="6" w:space="0" w:color="000000"/>
            </w:tcBorders>
          </w:tcPr>
          <w:p w:rsidR="0004021A" w:rsidRPr="007B20CA" w:rsidRDefault="0004021A" w:rsidP="0004021A">
            <w:pPr>
              <w:pStyle w:val="TableParagraph"/>
              <w:spacing w:line="265" w:lineRule="exact"/>
              <w:rPr>
                <w:sz w:val="24"/>
                <w:szCs w:val="24"/>
              </w:rPr>
            </w:pPr>
            <w:r w:rsidRPr="007B20CA">
              <w:rPr>
                <w:sz w:val="24"/>
                <w:szCs w:val="24"/>
              </w:rPr>
              <w:t>День</w:t>
            </w:r>
            <w:r w:rsidRPr="007B20CA">
              <w:rPr>
                <w:spacing w:val="-2"/>
                <w:sz w:val="24"/>
                <w:szCs w:val="24"/>
              </w:rPr>
              <w:t xml:space="preserve"> </w:t>
            </w:r>
            <w:r w:rsidRPr="007B20CA">
              <w:rPr>
                <w:sz w:val="24"/>
                <w:szCs w:val="24"/>
              </w:rPr>
              <w:t>учителя</w:t>
            </w:r>
          </w:p>
        </w:tc>
        <w:tc>
          <w:tcPr>
            <w:tcW w:w="1134" w:type="dxa"/>
            <w:tcBorders>
              <w:top w:val="single" w:sz="6" w:space="0" w:color="000000"/>
            </w:tcBorders>
          </w:tcPr>
          <w:p w:rsidR="0004021A" w:rsidRPr="007B20CA" w:rsidRDefault="0004021A" w:rsidP="0004021A">
            <w:pPr>
              <w:pStyle w:val="TableParagraph"/>
              <w:spacing w:line="265" w:lineRule="exact"/>
              <w:ind w:left="137" w:right="122"/>
              <w:jc w:val="center"/>
              <w:rPr>
                <w:sz w:val="24"/>
                <w:szCs w:val="24"/>
              </w:rPr>
            </w:pPr>
            <w:r w:rsidRPr="007B20CA">
              <w:rPr>
                <w:sz w:val="24"/>
                <w:szCs w:val="24"/>
              </w:rPr>
              <w:t>5-9</w:t>
            </w:r>
          </w:p>
        </w:tc>
        <w:tc>
          <w:tcPr>
            <w:tcW w:w="1447" w:type="dxa"/>
            <w:tcBorders>
              <w:top w:val="single" w:sz="6" w:space="0" w:color="000000"/>
            </w:tcBorders>
          </w:tcPr>
          <w:p w:rsidR="0004021A" w:rsidRPr="007B20CA" w:rsidRDefault="0004021A" w:rsidP="0004021A">
            <w:pPr>
              <w:pStyle w:val="TableParagraph"/>
              <w:spacing w:line="265" w:lineRule="exact"/>
              <w:ind w:left="85" w:right="71"/>
              <w:jc w:val="center"/>
              <w:rPr>
                <w:sz w:val="24"/>
                <w:szCs w:val="24"/>
              </w:rPr>
            </w:pPr>
            <w:r w:rsidRPr="007B20CA">
              <w:rPr>
                <w:sz w:val="24"/>
                <w:szCs w:val="24"/>
              </w:rPr>
              <w:t>05.10</w:t>
            </w:r>
          </w:p>
        </w:tc>
        <w:tc>
          <w:tcPr>
            <w:tcW w:w="2693" w:type="dxa"/>
            <w:tcBorders>
              <w:top w:val="single" w:sz="6" w:space="0" w:color="000000"/>
            </w:tcBorders>
          </w:tcPr>
          <w:p w:rsidR="0004021A" w:rsidRPr="0004021A" w:rsidRDefault="0004021A" w:rsidP="0004021A">
            <w:pPr>
              <w:pStyle w:val="TableParagraph"/>
              <w:spacing w:line="237" w:lineRule="auto"/>
              <w:rPr>
                <w:sz w:val="24"/>
                <w:szCs w:val="24"/>
                <w:lang w:val="ru-RU"/>
              </w:rPr>
            </w:pPr>
            <w:r w:rsidRPr="0004021A">
              <w:rPr>
                <w:sz w:val="24"/>
                <w:szCs w:val="24"/>
                <w:lang w:val="ru-RU"/>
              </w:rPr>
              <w:t>заместитель</w:t>
            </w:r>
            <w:r w:rsidRPr="0004021A">
              <w:rPr>
                <w:spacing w:val="58"/>
                <w:sz w:val="24"/>
                <w:szCs w:val="24"/>
                <w:lang w:val="ru-RU"/>
              </w:rPr>
              <w:t xml:space="preserve"> </w:t>
            </w:r>
            <w:r w:rsidRPr="0004021A">
              <w:rPr>
                <w:sz w:val="24"/>
                <w:szCs w:val="24"/>
                <w:lang w:val="ru-RU"/>
              </w:rPr>
              <w:t>директора</w:t>
            </w:r>
            <w:r w:rsidRPr="0004021A">
              <w:rPr>
                <w:spacing w:val="52"/>
                <w:sz w:val="24"/>
                <w:szCs w:val="24"/>
                <w:lang w:val="ru-RU"/>
              </w:rPr>
              <w:t xml:space="preserve"> </w:t>
            </w:r>
            <w:r w:rsidRPr="0004021A">
              <w:rPr>
                <w:sz w:val="24"/>
                <w:szCs w:val="24"/>
                <w:lang w:val="ru-RU"/>
              </w:rPr>
              <w:t>по</w:t>
            </w:r>
            <w:r w:rsidRPr="0004021A">
              <w:rPr>
                <w:spacing w:val="57"/>
                <w:sz w:val="24"/>
                <w:szCs w:val="24"/>
                <w:lang w:val="ru-RU"/>
              </w:rPr>
              <w:t xml:space="preserve"> </w:t>
            </w:r>
            <w:proofErr w:type="gramStart"/>
            <w:r w:rsidRPr="0004021A">
              <w:rPr>
                <w:sz w:val="24"/>
                <w:szCs w:val="24"/>
                <w:lang w:val="ru-RU"/>
              </w:rPr>
              <w:t>ВР,  советники</w:t>
            </w:r>
            <w:proofErr w:type="gramEnd"/>
            <w:r w:rsidRPr="0004021A">
              <w:rPr>
                <w:spacing w:val="53"/>
                <w:sz w:val="24"/>
                <w:szCs w:val="24"/>
                <w:lang w:val="ru-RU"/>
              </w:rPr>
              <w:t xml:space="preserve"> </w:t>
            </w:r>
            <w:r w:rsidRPr="0004021A">
              <w:rPr>
                <w:sz w:val="24"/>
                <w:szCs w:val="24"/>
                <w:lang w:val="ru-RU"/>
              </w:rPr>
              <w:t>по</w:t>
            </w:r>
            <w:r w:rsidRPr="0004021A">
              <w:rPr>
                <w:spacing w:val="-57"/>
                <w:sz w:val="24"/>
                <w:szCs w:val="24"/>
                <w:lang w:val="ru-RU"/>
              </w:rPr>
              <w:t xml:space="preserve"> </w:t>
            </w:r>
            <w:r w:rsidRPr="0004021A">
              <w:rPr>
                <w:sz w:val="24"/>
                <w:szCs w:val="24"/>
                <w:lang w:val="ru-RU"/>
              </w:rPr>
              <w:t>воспитательной</w:t>
            </w:r>
            <w:r w:rsidRPr="0004021A">
              <w:rPr>
                <w:spacing w:val="4"/>
                <w:sz w:val="24"/>
                <w:szCs w:val="24"/>
                <w:lang w:val="ru-RU"/>
              </w:rPr>
              <w:t xml:space="preserve"> </w:t>
            </w:r>
            <w:r w:rsidRPr="0004021A">
              <w:rPr>
                <w:sz w:val="24"/>
                <w:szCs w:val="24"/>
                <w:lang w:val="ru-RU"/>
              </w:rPr>
              <w:t>работе,</w:t>
            </w:r>
            <w:r w:rsidRPr="0004021A">
              <w:rPr>
                <w:spacing w:val="56"/>
                <w:sz w:val="24"/>
                <w:szCs w:val="24"/>
                <w:lang w:val="ru-RU"/>
              </w:rPr>
              <w:t xml:space="preserve"> </w:t>
            </w:r>
            <w:r w:rsidRPr="0004021A">
              <w:rPr>
                <w:sz w:val="24"/>
                <w:szCs w:val="24"/>
                <w:lang w:val="ru-RU"/>
              </w:rPr>
              <w:t>советник  по воспитанию, классные</w:t>
            </w:r>
            <w:r w:rsidRPr="0004021A">
              <w:rPr>
                <w:spacing w:val="-11"/>
                <w:sz w:val="24"/>
                <w:szCs w:val="24"/>
                <w:lang w:val="ru-RU"/>
              </w:rPr>
              <w:t xml:space="preserve"> </w:t>
            </w:r>
            <w:r w:rsidRPr="0004021A">
              <w:rPr>
                <w:sz w:val="24"/>
                <w:szCs w:val="24"/>
                <w:lang w:val="ru-RU"/>
              </w:rPr>
              <w:t>руководители</w:t>
            </w:r>
          </w:p>
        </w:tc>
      </w:tr>
      <w:tr w:rsidR="0004021A" w:rsidRPr="007B20CA" w:rsidTr="0004021A">
        <w:trPr>
          <w:trHeight w:val="830"/>
        </w:trPr>
        <w:tc>
          <w:tcPr>
            <w:tcW w:w="4841" w:type="dxa"/>
          </w:tcPr>
          <w:p w:rsidR="0004021A" w:rsidRPr="00971F45" w:rsidRDefault="0004021A" w:rsidP="00971F45">
            <w:pPr>
              <w:pStyle w:val="TableParagraph"/>
              <w:spacing w:line="242" w:lineRule="auto"/>
              <w:rPr>
                <w:sz w:val="24"/>
                <w:szCs w:val="24"/>
                <w:lang w:val="ru-RU"/>
              </w:rPr>
            </w:pPr>
            <w:r w:rsidRPr="0004021A">
              <w:rPr>
                <w:sz w:val="24"/>
                <w:szCs w:val="24"/>
                <w:lang w:val="ru-RU"/>
              </w:rPr>
              <w:t>Участие</w:t>
            </w:r>
            <w:r w:rsidRPr="0004021A">
              <w:rPr>
                <w:spacing w:val="1"/>
                <w:sz w:val="24"/>
                <w:szCs w:val="24"/>
                <w:lang w:val="ru-RU"/>
              </w:rPr>
              <w:t xml:space="preserve"> </w:t>
            </w:r>
            <w:r w:rsidRPr="0004021A">
              <w:rPr>
                <w:sz w:val="24"/>
                <w:szCs w:val="24"/>
                <w:lang w:val="ru-RU"/>
              </w:rPr>
              <w:t>в</w:t>
            </w:r>
            <w:r w:rsidRPr="0004021A">
              <w:rPr>
                <w:spacing w:val="1"/>
                <w:sz w:val="24"/>
                <w:szCs w:val="24"/>
                <w:lang w:val="ru-RU"/>
              </w:rPr>
              <w:t xml:space="preserve"> </w:t>
            </w:r>
            <w:r w:rsidRPr="0004021A">
              <w:rPr>
                <w:sz w:val="24"/>
                <w:szCs w:val="24"/>
                <w:lang w:val="ru-RU"/>
              </w:rPr>
              <w:t>мероприятиях,</w:t>
            </w:r>
            <w:r w:rsidRPr="0004021A">
              <w:rPr>
                <w:spacing w:val="1"/>
                <w:sz w:val="24"/>
                <w:szCs w:val="24"/>
                <w:lang w:val="ru-RU"/>
              </w:rPr>
              <w:t xml:space="preserve"> </w:t>
            </w:r>
            <w:r w:rsidRPr="0004021A">
              <w:rPr>
                <w:sz w:val="24"/>
                <w:szCs w:val="24"/>
                <w:lang w:val="ru-RU"/>
              </w:rPr>
              <w:t>посвященных</w:t>
            </w:r>
            <w:r w:rsidRPr="0004021A">
              <w:rPr>
                <w:spacing w:val="1"/>
                <w:sz w:val="24"/>
                <w:szCs w:val="24"/>
                <w:lang w:val="ru-RU"/>
              </w:rPr>
              <w:t xml:space="preserve"> </w:t>
            </w:r>
            <w:r w:rsidRPr="0004021A">
              <w:rPr>
                <w:sz w:val="24"/>
                <w:szCs w:val="24"/>
                <w:lang w:val="ru-RU"/>
              </w:rPr>
              <w:t>Дню</w:t>
            </w:r>
            <w:r w:rsidRPr="0004021A">
              <w:rPr>
                <w:spacing w:val="1"/>
                <w:sz w:val="24"/>
                <w:szCs w:val="24"/>
                <w:lang w:val="ru-RU"/>
              </w:rPr>
              <w:t xml:space="preserve"> </w:t>
            </w:r>
            <w:r w:rsidRPr="0004021A">
              <w:rPr>
                <w:sz w:val="24"/>
                <w:szCs w:val="24"/>
                <w:lang w:val="ru-RU"/>
              </w:rPr>
              <w:t>народного</w:t>
            </w:r>
            <w:r w:rsidRPr="0004021A">
              <w:rPr>
                <w:spacing w:val="-57"/>
                <w:sz w:val="24"/>
                <w:szCs w:val="24"/>
                <w:lang w:val="ru-RU"/>
              </w:rPr>
              <w:t xml:space="preserve"> </w:t>
            </w:r>
            <w:r w:rsidRPr="0004021A">
              <w:rPr>
                <w:sz w:val="24"/>
                <w:szCs w:val="24"/>
                <w:lang w:val="ru-RU"/>
              </w:rPr>
              <w:t>единства</w:t>
            </w:r>
            <w:r w:rsidRPr="0004021A">
              <w:rPr>
                <w:spacing w:val="10"/>
                <w:sz w:val="24"/>
                <w:szCs w:val="24"/>
                <w:lang w:val="ru-RU"/>
              </w:rPr>
              <w:t xml:space="preserve"> </w:t>
            </w:r>
            <w:r w:rsidRPr="0004021A">
              <w:rPr>
                <w:sz w:val="24"/>
                <w:szCs w:val="24"/>
                <w:lang w:val="ru-RU"/>
              </w:rPr>
              <w:t>(флешмобы</w:t>
            </w:r>
            <w:r w:rsidRPr="0004021A">
              <w:rPr>
                <w:spacing w:val="3"/>
                <w:sz w:val="24"/>
                <w:szCs w:val="24"/>
                <w:lang w:val="ru-RU"/>
              </w:rPr>
              <w:t xml:space="preserve"> </w:t>
            </w:r>
            <w:r w:rsidRPr="0004021A">
              <w:rPr>
                <w:sz w:val="24"/>
                <w:szCs w:val="24"/>
                <w:lang w:val="ru-RU"/>
              </w:rPr>
              <w:t>онлайн,</w:t>
            </w:r>
            <w:r w:rsidRPr="0004021A">
              <w:rPr>
                <w:spacing w:val="13"/>
                <w:sz w:val="24"/>
                <w:szCs w:val="24"/>
                <w:lang w:val="ru-RU"/>
              </w:rPr>
              <w:t xml:space="preserve"> </w:t>
            </w:r>
            <w:r w:rsidRPr="0004021A">
              <w:rPr>
                <w:sz w:val="24"/>
                <w:szCs w:val="24"/>
                <w:lang w:val="ru-RU"/>
              </w:rPr>
              <w:t>акция</w:t>
            </w:r>
            <w:r w:rsidRPr="0004021A">
              <w:rPr>
                <w:spacing w:val="11"/>
                <w:sz w:val="24"/>
                <w:szCs w:val="24"/>
                <w:lang w:val="ru-RU"/>
              </w:rPr>
              <w:t xml:space="preserve"> </w:t>
            </w:r>
            <w:r w:rsidRPr="0004021A">
              <w:rPr>
                <w:sz w:val="24"/>
                <w:szCs w:val="24"/>
                <w:lang w:val="ru-RU"/>
              </w:rPr>
              <w:t>«Окна</w:t>
            </w:r>
            <w:r w:rsidRPr="0004021A">
              <w:rPr>
                <w:spacing w:val="10"/>
                <w:sz w:val="24"/>
                <w:szCs w:val="24"/>
                <w:lang w:val="ru-RU"/>
              </w:rPr>
              <w:t xml:space="preserve"> </w:t>
            </w:r>
            <w:r w:rsidRPr="0004021A">
              <w:rPr>
                <w:sz w:val="24"/>
                <w:szCs w:val="24"/>
                <w:lang w:val="ru-RU"/>
              </w:rPr>
              <w:t>России»,</w:t>
            </w:r>
            <w:r w:rsidR="00971F45">
              <w:rPr>
                <w:sz w:val="24"/>
                <w:szCs w:val="24"/>
                <w:lang w:val="ru-RU"/>
              </w:rPr>
              <w:t xml:space="preserve"> </w:t>
            </w:r>
            <w:r w:rsidRPr="00971F45">
              <w:rPr>
                <w:sz w:val="24"/>
                <w:szCs w:val="24"/>
                <w:lang w:val="ru-RU"/>
              </w:rPr>
              <w:t>«Флаги</w:t>
            </w:r>
            <w:r w:rsidRPr="00971F45">
              <w:rPr>
                <w:spacing w:val="-9"/>
                <w:sz w:val="24"/>
                <w:szCs w:val="24"/>
                <w:lang w:val="ru-RU"/>
              </w:rPr>
              <w:t xml:space="preserve"> </w:t>
            </w:r>
            <w:r w:rsidRPr="00971F45">
              <w:rPr>
                <w:sz w:val="24"/>
                <w:szCs w:val="24"/>
                <w:lang w:val="ru-RU"/>
              </w:rPr>
              <w:t>России»)</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8"/>
              <w:jc w:val="center"/>
              <w:rPr>
                <w:sz w:val="24"/>
                <w:szCs w:val="24"/>
              </w:rPr>
            </w:pPr>
            <w:r w:rsidRPr="007B20CA">
              <w:rPr>
                <w:sz w:val="24"/>
                <w:szCs w:val="24"/>
              </w:rPr>
              <w:t>02-06.11</w:t>
            </w:r>
          </w:p>
        </w:tc>
        <w:tc>
          <w:tcPr>
            <w:tcW w:w="2693" w:type="dxa"/>
          </w:tcPr>
          <w:p w:rsidR="0004021A" w:rsidRPr="0004021A" w:rsidRDefault="0004021A" w:rsidP="0004021A">
            <w:pPr>
              <w:pStyle w:val="TableParagraph"/>
              <w:tabs>
                <w:tab w:val="left" w:pos="1534"/>
                <w:tab w:val="left" w:pos="2153"/>
                <w:tab w:val="left" w:pos="4156"/>
              </w:tabs>
              <w:spacing w:line="242" w:lineRule="auto"/>
              <w:ind w:right="93"/>
              <w:rPr>
                <w:sz w:val="24"/>
                <w:szCs w:val="24"/>
                <w:lang w:val="ru-RU"/>
              </w:rPr>
            </w:pPr>
            <w:r w:rsidRPr="0004021A">
              <w:rPr>
                <w:sz w:val="24"/>
                <w:szCs w:val="24"/>
                <w:lang w:val="ru-RU"/>
              </w:rPr>
              <w:t xml:space="preserve">советник по воспитанию, заместитель директора по </w:t>
            </w:r>
            <w:proofErr w:type="gramStart"/>
            <w:r w:rsidRPr="0004021A">
              <w:rPr>
                <w:sz w:val="24"/>
                <w:szCs w:val="24"/>
                <w:lang w:val="ru-RU"/>
              </w:rPr>
              <w:t xml:space="preserve">ВР </w:t>
            </w:r>
            <w:r w:rsidRPr="0004021A">
              <w:rPr>
                <w:spacing w:val="-1"/>
                <w:sz w:val="24"/>
                <w:szCs w:val="24"/>
                <w:lang w:val="ru-RU"/>
              </w:rPr>
              <w:t>,</w:t>
            </w:r>
            <w:proofErr w:type="gramEnd"/>
            <w:r w:rsidRPr="0004021A">
              <w:rPr>
                <w:spacing w:val="-57"/>
                <w:sz w:val="24"/>
                <w:szCs w:val="24"/>
                <w:lang w:val="ru-RU"/>
              </w:rPr>
              <w:t xml:space="preserve"> </w:t>
            </w:r>
            <w:r w:rsidRPr="0004021A">
              <w:rPr>
                <w:sz w:val="24"/>
                <w:szCs w:val="24"/>
                <w:lang w:val="ru-RU"/>
              </w:rPr>
              <w:t>классные</w:t>
            </w:r>
            <w:r w:rsidRPr="0004021A">
              <w:rPr>
                <w:spacing w:val="1"/>
                <w:sz w:val="24"/>
                <w:szCs w:val="24"/>
                <w:lang w:val="ru-RU"/>
              </w:rPr>
              <w:t xml:space="preserve"> </w:t>
            </w:r>
            <w:r w:rsidRPr="0004021A">
              <w:rPr>
                <w:sz w:val="24"/>
                <w:szCs w:val="24"/>
                <w:lang w:val="ru-RU"/>
              </w:rPr>
              <w:t>руководители</w:t>
            </w:r>
          </w:p>
        </w:tc>
      </w:tr>
      <w:tr w:rsidR="0004021A" w:rsidRPr="007B20CA" w:rsidTr="0004021A">
        <w:trPr>
          <w:trHeight w:val="551"/>
        </w:trPr>
        <w:tc>
          <w:tcPr>
            <w:tcW w:w="4841" w:type="dxa"/>
          </w:tcPr>
          <w:p w:rsidR="0004021A" w:rsidRPr="007B20CA" w:rsidRDefault="0004021A" w:rsidP="0004021A">
            <w:pPr>
              <w:pStyle w:val="TableParagraph"/>
              <w:rPr>
                <w:sz w:val="24"/>
                <w:szCs w:val="24"/>
              </w:rPr>
            </w:pPr>
            <w:r w:rsidRPr="007B20CA">
              <w:rPr>
                <w:sz w:val="24"/>
                <w:szCs w:val="24"/>
              </w:rPr>
              <w:t>День</w:t>
            </w:r>
            <w:r w:rsidRPr="007B20CA">
              <w:rPr>
                <w:spacing w:val="-3"/>
                <w:sz w:val="24"/>
                <w:szCs w:val="24"/>
              </w:rPr>
              <w:t xml:space="preserve"> </w:t>
            </w:r>
            <w:r w:rsidRPr="007B20CA">
              <w:rPr>
                <w:sz w:val="24"/>
                <w:szCs w:val="24"/>
              </w:rPr>
              <w:t>матери</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8"/>
              <w:jc w:val="center"/>
              <w:rPr>
                <w:sz w:val="24"/>
                <w:szCs w:val="24"/>
              </w:rPr>
            </w:pPr>
            <w:r w:rsidRPr="007B20CA">
              <w:rPr>
                <w:sz w:val="24"/>
                <w:szCs w:val="24"/>
              </w:rPr>
              <w:t>23-30.11</w:t>
            </w:r>
          </w:p>
        </w:tc>
        <w:tc>
          <w:tcPr>
            <w:tcW w:w="2693" w:type="dxa"/>
          </w:tcPr>
          <w:p w:rsidR="0004021A" w:rsidRPr="0004021A" w:rsidRDefault="0004021A" w:rsidP="0004021A">
            <w:pPr>
              <w:pStyle w:val="TableParagraph"/>
              <w:tabs>
                <w:tab w:val="left" w:pos="1627"/>
                <w:tab w:val="left" w:pos="2933"/>
                <w:tab w:val="left" w:pos="3451"/>
                <w:tab w:val="left" w:pos="4041"/>
              </w:tabs>
              <w:spacing w:line="267" w:lineRule="exact"/>
              <w:rPr>
                <w:sz w:val="24"/>
                <w:szCs w:val="24"/>
                <w:lang w:val="ru-RU"/>
              </w:rPr>
            </w:pPr>
            <w:r w:rsidRPr="0004021A">
              <w:rPr>
                <w:sz w:val="24"/>
                <w:szCs w:val="24"/>
                <w:lang w:val="ru-RU"/>
              </w:rPr>
              <w:t>заместитель</w:t>
            </w:r>
            <w:r w:rsidRPr="0004021A">
              <w:rPr>
                <w:sz w:val="24"/>
                <w:szCs w:val="24"/>
                <w:lang w:val="ru-RU"/>
              </w:rPr>
              <w:tab/>
              <w:t>директора</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04021A">
              <w:rPr>
                <w:sz w:val="24"/>
                <w:szCs w:val="24"/>
                <w:lang w:val="ru-RU"/>
              </w:rPr>
              <w:t>ВР, советник по воспитанию,</w:t>
            </w:r>
            <w:r w:rsidRPr="0004021A">
              <w:rPr>
                <w:spacing w:val="-11"/>
                <w:sz w:val="24"/>
                <w:szCs w:val="24"/>
                <w:lang w:val="ru-RU"/>
              </w:rPr>
              <w:t xml:space="preserve"> </w:t>
            </w:r>
            <w:r w:rsidRPr="0004021A">
              <w:rPr>
                <w:sz w:val="24"/>
                <w:szCs w:val="24"/>
                <w:lang w:val="ru-RU"/>
              </w:rPr>
              <w:t>классные</w:t>
            </w:r>
            <w:r w:rsidRPr="0004021A">
              <w:rPr>
                <w:spacing w:val="42"/>
                <w:sz w:val="24"/>
                <w:szCs w:val="24"/>
                <w:lang w:val="ru-RU"/>
              </w:rPr>
              <w:t xml:space="preserve"> </w:t>
            </w:r>
            <w:r w:rsidRPr="0004021A">
              <w:rPr>
                <w:sz w:val="24"/>
                <w:szCs w:val="24"/>
                <w:lang w:val="ru-RU"/>
              </w:rPr>
              <w:lastRenderedPageBreak/>
              <w:t>руководители</w:t>
            </w:r>
          </w:p>
        </w:tc>
      </w:tr>
      <w:tr w:rsidR="0004021A" w:rsidRPr="007B20CA" w:rsidTr="0004021A">
        <w:trPr>
          <w:trHeight w:val="331"/>
        </w:trPr>
        <w:tc>
          <w:tcPr>
            <w:tcW w:w="4841" w:type="dxa"/>
          </w:tcPr>
          <w:p w:rsidR="0004021A" w:rsidRPr="0004021A" w:rsidRDefault="0004021A" w:rsidP="0004021A">
            <w:pPr>
              <w:pStyle w:val="TableParagraph"/>
              <w:rPr>
                <w:sz w:val="24"/>
                <w:szCs w:val="24"/>
                <w:lang w:val="ru-RU"/>
              </w:rPr>
            </w:pPr>
            <w:r w:rsidRPr="0004021A">
              <w:rPr>
                <w:sz w:val="24"/>
                <w:szCs w:val="24"/>
                <w:lang w:val="ru-RU"/>
              </w:rPr>
              <w:lastRenderedPageBreak/>
              <w:t>«Место</w:t>
            </w:r>
            <w:r w:rsidRPr="0004021A">
              <w:rPr>
                <w:spacing w:val="-4"/>
                <w:sz w:val="24"/>
                <w:szCs w:val="24"/>
                <w:lang w:val="ru-RU"/>
              </w:rPr>
              <w:t xml:space="preserve"> </w:t>
            </w:r>
            <w:r w:rsidRPr="0004021A">
              <w:rPr>
                <w:sz w:val="24"/>
                <w:szCs w:val="24"/>
                <w:lang w:val="ru-RU"/>
              </w:rPr>
              <w:t>подвигу…»</w:t>
            </w:r>
            <w:r w:rsidRPr="0004021A">
              <w:rPr>
                <w:spacing w:val="-8"/>
                <w:sz w:val="24"/>
                <w:szCs w:val="24"/>
                <w:lang w:val="ru-RU"/>
              </w:rPr>
              <w:t xml:space="preserve"> </w:t>
            </w:r>
            <w:r w:rsidRPr="0004021A">
              <w:rPr>
                <w:sz w:val="24"/>
                <w:szCs w:val="24"/>
                <w:lang w:val="ru-RU"/>
              </w:rPr>
              <w:t>-</w:t>
            </w:r>
            <w:r w:rsidRPr="0004021A">
              <w:rPr>
                <w:spacing w:val="-5"/>
                <w:sz w:val="24"/>
                <w:szCs w:val="24"/>
                <w:lang w:val="ru-RU"/>
              </w:rPr>
              <w:t xml:space="preserve"> </w:t>
            </w:r>
            <w:r w:rsidRPr="0004021A">
              <w:rPr>
                <w:sz w:val="24"/>
                <w:szCs w:val="24"/>
                <w:lang w:val="ru-RU"/>
              </w:rPr>
              <w:t>ко</w:t>
            </w:r>
            <w:r w:rsidRPr="0004021A">
              <w:rPr>
                <w:spacing w:val="-4"/>
                <w:sz w:val="24"/>
                <w:szCs w:val="24"/>
                <w:lang w:val="ru-RU"/>
              </w:rPr>
              <w:t xml:space="preserve"> </w:t>
            </w:r>
            <w:r w:rsidRPr="0004021A">
              <w:rPr>
                <w:sz w:val="24"/>
                <w:szCs w:val="24"/>
                <w:lang w:val="ru-RU"/>
              </w:rPr>
              <w:t>Дню</w:t>
            </w:r>
            <w:r w:rsidRPr="0004021A">
              <w:rPr>
                <w:spacing w:val="-8"/>
                <w:sz w:val="24"/>
                <w:szCs w:val="24"/>
                <w:lang w:val="ru-RU"/>
              </w:rPr>
              <w:t xml:space="preserve"> </w:t>
            </w:r>
            <w:r w:rsidRPr="0004021A">
              <w:rPr>
                <w:sz w:val="24"/>
                <w:szCs w:val="24"/>
                <w:lang w:val="ru-RU"/>
              </w:rPr>
              <w:t>Героя</w:t>
            </w:r>
            <w:r w:rsidRPr="0004021A">
              <w:rPr>
                <w:spacing w:val="-11"/>
                <w:sz w:val="24"/>
                <w:szCs w:val="24"/>
                <w:lang w:val="ru-RU"/>
              </w:rPr>
              <w:t xml:space="preserve"> </w:t>
            </w:r>
            <w:r w:rsidRPr="0004021A">
              <w:rPr>
                <w:sz w:val="24"/>
                <w:szCs w:val="24"/>
                <w:lang w:val="ru-RU"/>
              </w:rPr>
              <w:t>России</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5" w:right="71"/>
              <w:jc w:val="center"/>
              <w:rPr>
                <w:sz w:val="24"/>
                <w:szCs w:val="24"/>
              </w:rPr>
            </w:pPr>
            <w:r w:rsidRPr="007B20CA">
              <w:rPr>
                <w:sz w:val="24"/>
                <w:szCs w:val="24"/>
              </w:rPr>
              <w:t>08.12</w:t>
            </w:r>
          </w:p>
        </w:tc>
        <w:tc>
          <w:tcPr>
            <w:tcW w:w="2693" w:type="dxa"/>
          </w:tcPr>
          <w:p w:rsidR="0004021A" w:rsidRPr="0004021A" w:rsidRDefault="0004021A" w:rsidP="0004021A">
            <w:pPr>
              <w:pStyle w:val="TableParagraph"/>
              <w:rPr>
                <w:sz w:val="24"/>
                <w:szCs w:val="24"/>
                <w:lang w:val="ru-RU"/>
              </w:rPr>
            </w:pPr>
            <w:proofErr w:type="gramStart"/>
            <w:r w:rsidRPr="0004021A">
              <w:rPr>
                <w:sz w:val="24"/>
                <w:szCs w:val="24"/>
                <w:lang w:val="ru-RU"/>
              </w:rPr>
              <w:t>советник  по</w:t>
            </w:r>
            <w:proofErr w:type="gramEnd"/>
            <w:r w:rsidRPr="0004021A">
              <w:rPr>
                <w:sz w:val="24"/>
                <w:szCs w:val="24"/>
                <w:lang w:val="ru-RU"/>
              </w:rPr>
              <w:t xml:space="preserve"> воспитанию,</w:t>
            </w:r>
            <w:r w:rsidRPr="0004021A">
              <w:rPr>
                <w:spacing w:val="-15"/>
                <w:sz w:val="24"/>
                <w:szCs w:val="24"/>
                <w:lang w:val="ru-RU"/>
              </w:rPr>
              <w:t xml:space="preserve"> </w:t>
            </w:r>
            <w:r w:rsidRPr="0004021A">
              <w:rPr>
                <w:sz w:val="24"/>
                <w:szCs w:val="24"/>
                <w:lang w:val="ru-RU"/>
              </w:rPr>
              <w:t>классные руководители</w:t>
            </w:r>
          </w:p>
        </w:tc>
      </w:tr>
      <w:tr w:rsidR="0004021A" w:rsidRPr="007B20CA" w:rsidTr="0004021A">
        <w:trPr>
          <w:trHeight w:val="273"/>
        </w:trPr>
        <w:tc>
          <w:tcPr>
            <w:tcW w:w="4841" w:type="dxa"/>
          </w:tcPr>
          <w:p w:rsidR="0004021A" w:rsidRPr="007B20CA" w:rsidRDefault="0004021A" w:rsidP="0004021A">
            <w:pPr>
              <w:pStyle w:val="TableParagraph"/>
              <w:spacing w:line="253" w:lineRule="exact"/>
              <w:rPr>
                <w:sz w:val="24"/>
                <w:szCs w:val="24"/>
              </w:rPr>
            </w:pPr>
            <w:r w:rsidRPr="007B20CA">
              <w:rPr>
                <w:sz w:val="24"/>
                <w:szCs w:val="24"/>
              </w:rPr>
              <w:t>Единый</w:t>
            </w:r>
            <w:r w:rsidRPr="007B20CA">
              <w:rPr>
                <w:spacing w:val="-7"/>
                <w:sz w:val="24"/>
                <w:szCs w:val="24"/>
              </w:rPr>
              <w:t xml:space="preserve"> </w:t>
            </w:r>
            <w:r w:rsidRPr="007B20CA">
              <w:rPr>
                <w:sz w:val="24"/>
                <w:szCs w:val="24"/>
              </w:rPr>
              <w:t>урок</w:t>
            </w:r>
            <w:r w:rsidRPr="007B20CA">
              <w:rPr>
                <w:spacing w:val="-5"/>
                <w:sz w:val="24"/>
                <w:szCs w:val="24"/>
              </w:rPr>
              <w:t xml:space="preserve"> </w:t>
            </w:r>
            <w:r w:rsidRPr="007B20CA">
              <w:rPr>
                <w:sz w:val="24"/>
                <w:szCs w:val="24"/>
              </w:rPr>
              <w:t>«Права</w:t>
            </w:r>
            <w:r w:rsidRPr="007B20CA">
              <w:rPr>
                <w:spacing w:val="-4"/>
                <w:sz w:val="24"/>
                <w:szCs w:val="24"/>
              </w:rPr>
              <w:t xml:space="preserve"> </w:t>
            </w:r>
            <w:r w:rsidRPr="007B20CA">
              <w:rPr>
                <w:sz w:val="24"/>
                <w:szCs w:val="24"/>
              </w:rPr>
              <w:t>человека»</w:t>
            </w:r>
          </w:p>
        </w:tc>
        <w:tc>
          <w:tcPr>
            <w:tcW w:w="1134" w:type="dxa"/>
          </w:tcPr>
          <w:p w:rsidR="0004021A" w:rsidRPr="007B20CA" w:rsidRDefault="0004021A" w:rsidP="0004021A">
            <w:pPr>
              <w:pStyle w:val="TableParagraph"/>
              <w:spacing w:line="253"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53" w:lineRule="exact"/>
              <w:ind w:left="85" w:right="71"/>
              <w:jc w:val="center"/>
              <w:rPr>
                <w:sz w:val="24"/>
                <w:szCs w:val="24"/>
              </w:rPr>
            </w:pPr>
            <w:r w:rsidRPr="007B20CA">
              <w:rPr>
                <w:sz w:val="24"/>
                <w:szCs w:val="24"/>
              </w:rPr>
              <w:t>12.12</w:t>
            </w:r>
          </w:p>
        </w:tc>
        <w:tc>
          <w:tcPr>
            <w:tcW w:w="2693" w:type="dxa"/>
          </w:tcPr>
          <w:p w:rsidR="0004021A" w:rsidRPr="007B20CA" w:rsidRDefault="0004021A" w:rsidP="0004021A">
            <w:pPr>
              <w:pStyle w:val="TableParagraph"/>
              <w:spacing w:line="253" w:lineRule="exact"/>
              <w:rPr>
                <w:sz w:val="24"/>
                <w:szCs w:val="24"/>
              </w:rPr>
            </w:pPr>
            <w:r w:rsidRPr="007B20CA">
              <w:rPr>
                <w:sz w:val="24"/>
                <w:szCs w:val="24"/>
              </w:rPr>
              <w:t>учитель</w:t>
            </w:r>
            <w:r w:rsidRPr="007B20CA">
              <w:rPr>
                <w:spacing w:val="-2"/>
                <w:sz w:val="24"/>
                <w:szCs w:val="24"/>
              </w:rPr>
              <w:t xml:space="preserve"> </w:t>
            </w:r>
            <w:r w:rsidRPr="007B20CA">
              <w:rPr>
                <w:sz w:val="24"/>
                <w:szCs w:val="24"/>
              </w:rPr>
              <w:t>истории</w:t>
            </w:r>
          </w:p>
        </w:tc>
      </w:tr>
      <w:tr w:rsidR="0004021A" w:rsidRPr="007B20CA" w:rsidTr="0004021A">
        <w:trPr>
          <w:trHeight w:val="556"/>
        </w:trPr>
        <w:tc>
          <w:tcPr>
            <w:tcW w:w="4841" w:type="dxa"/>
          </w:tcPr>
          <w:p w:rsidR="0004021A" w:rsidRPr="00971F45" w:rsidRDefault="0004021A" w:rsidP="00971F45">
            <w:pPr>
              <w:pStyle w:val="TableParagraph"/>
              <w:rPr>
                <w:sz w:val="24"/>
                <w:szCs w:val="24"/>
                <w:lang w:val="ru-RU"/>
              </w:rPr>
            </w:pPr>
            <w:r w:rsidRPr="0004021A">
              <w:rPr>
                <w:sz w:val="24"/>
                <w:szCs w:val="24"/>
                <w:lang w:val="ru-RU"/>
              </w:rPr>
              <w:t>Участие</w:t>
            </w:r>
            <w:r w:rsidRPr="0004021A">
              <w:rPr>
                <w:spacing w:val="7"/>
                <w:sz w:val="24"/>
                <w:szCs w:val="24"/>
                <w:lang w:val="ru-RU"/>
              </w:rPr>
              <w:t xml:space="preserve"> </w:t>
            </w:r>
            <w:r w:rsidRPr="0004021A">
              <w:rPr>
                <w:sz w:val="24"/>
                <w:szCs w:val="24"/>
                <w:lang w:val="ru-RU"/>
              </w:rPr>
              <w:t>в</w:t>
            </w:r>
            <w:r w:rsidRPr="0004021A">
              <w:rPr>
                <w:spacing w:val="67"/>
                <w:sz w:val="24"/>
                <w:szCs w:val="24"/>
                <w:lang w:val="ru-RU"/>
              </w:rPr>
              <w:t xml:space="preserve"> </w:t>
            </w:r>
            <w:r w:rsidRPr="0004021A">
              <w:rPr>
                <w:sz w:val="24"/>
                <w:szCs w:val="24"/>
                <w:lang w:val="ru-RU"/>
              </w:rPr>
              <w:t>новогодних</w:t>
            </w:r>
            <w:r w:rsidRPr="0004021A">
              <w:rPr>
                <w:spacing w:val="63"/>
                <w:sz w:val="24"/>
                <w:szCs w:val="24"/>
                <w:lang w:val="ru-RU"/>
              </w:rPr>
              <w:t xml:space="preserve"> </w:t>
            </w:r>
            <w:r w:rsidRPr="0004021A">
              <w:rPr>
                <w:sz w:val="24"/>
                <w:szCs w:val="24"/>
                <w:lang w:val="ru-RU"/>
              </w:rPr>
              <w:t>мероприятиях</w:t>
            </w:r>
            <w:r w:rsidRPr="0004021A">
              <w:rPr>
                <w:spacing w:val="62"/>
                <w:sz w:val="24"/>
                <w:szCs w:val="24"/>
                <w:lang w:val="ru-RU"/>
              </w:rPr>
              <w:t xml:space="preserve"> </w:t>
            </w:r>
            <w:r w:rsidRPr="0004021A">
              <w:rPr>
                <w:sz w:val="24"/>
                <w:szCs w:val="24"/>
                <w:lang w:val="ru-RU"/>
              </w:rPr>
              <w:t>(квест,</w:t>
            </w:r>
            <w:r w:rsidRPr="0004021A">
              <w:rPr>
                <w:spacing w:val="64"/>
                <w:sz w:val="24"/>
                <w:szCs w:val="24"/>
                <w:lang w:val="ru-RU"/>
              </w:rPr>
              <w:t xml:space="preserve"> </w:t>
            </w:r>
            <w:r w:rsidRPr="0004021A">
              <w:rPr>
                <w:sz w:val="24"/>
                <w:szCs w:val="24"/>
                <w:lang w:val="ru-RU"/>
              </w:rPr>
              <w:t>дискотека,</w:t>
            </w:r>
            <w:r w:rsidR="00971F45">
              <w:rPr>
                <w:sz w:val="24"/>
                <w:szCs w:val="24"/>
                <w:lang w:val="ru-RU"/>
              </w:rPr>
              <w:t xml:space="preserve"> </w:t>
            </w:r>
            <w:r w:rsidRPr="00971F45">
              <w:rPr>
                <w:sz w:val="24"/>
                <w:szCs w:val="24"/>
                <w:lang w:val="ru-RU"/>
              </w:rPr>
              <w:t>забавы у</w:t>
            </w:r>
            <w:r w:rsidRPr="00971F45">
              <w:rPr>
                <w:spacing w:val="-10"/>
                <w:sz w:val="24"/>
                <w:szCs w:val="24"/>
                <w:lang w:val="ru-RU"/>
              </w:rPr>
              <w:t xml:space="preserve"> </w:t>
            </w:r>
            <w:r w:rsidRPr="00971F45">
              <w:rPr>
                <w:sz w:val="24"/>
                <w:szCs w:val="24"/>
                <w:lang w:val="ru-RU"/>
              </w:rPr>
              <w:t>елки)</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8"/>
              <w:jc w:val="center"/>
              <w:rPr>
                <w:sz w:val="24"/>
                <w:szCs w:val="24"/>
              </w:rPr>
            </w:pPr>
            <w:r w:rsidRPr="007B20CA">
              <w:rPr>
                <w:sz w:val="24"/>
                <w:szCs w:val="24"/>
              </w:rPr>
              <w:t>21-25.12</w:t>
            </w:r>
          </w:p>
        </w:tc>
        <w:tc>
          <w:tcPr>
            <w:tcW w:w="2693" w:type="dxa"/>
          </w:tcPr>
          <w:p w:rsidR="0004021A" w:rsidRPr="0004021A" w:rsidRDefault="0004021A" w:rsidP="0004021A">
            <w:pPr>
              <w:pStyle w:val="TableParagraph"/>
              <w:tabs>
                <w:tab w:val="left" w:pos="1625"/>
                <w:tab w:val="left" w:pos="2933"/>
                <w:tab w:val="left" w:pos="3451"/>
                <w:tab w:val="left" w:pos="4041"/>
              </w:tabs>
              <w:rPr>
                <w:sz w:val="24"/>
                <w:szCs w:val="24"/>
                <w:lang w:val="ru-RU"/>
              </w:rPr>
            </w:pPr>
            <w:r w:rsidRPr="0004021A">
              <w:rPr>
                <w:sz w:val="24"/>
                <w:szCs w:val="24"/>
                <w:lang w:val="ru-RU"/>
              </w:rPr>
              <w:t>заместитель</w:t>
            </w:r>
            <w:r w:rsidRPr="0004021A">
              <w:rPr>
                <w:sz w:val="24"/>
                <w:szCs w:val="24"/>
                <w:lang w:val="ru-RU"/>
              </w:rPr>
              <w:tab/>
              <w:t>директора</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04021A">
              <w:rPr>
                <w:sz w:val="24"/>
                <w:szCs w:val="24"/>
                <w:lang w:val="ru-RU"/>
              </w:rPr>
              <w:t>ВР,</w:t>
            </w:r>
            <w:r w:rsidR="00971F45">
              <w:rPr>
                <w:sz w:val="24"/>
                <w:szCs w:val="24"/>
                <w:lang w:val="ru-RU"/>
              </w:rPr>
              <w:t xml:space="preserve"> </w:t>
            </w:r>
            <w:r w:rsidRPr="0004021A">
              <w:rPr>
                <w:sz w:val="24"/>
                <w:szCs w:val="24"/>
                <w:lang w:val="ru-RU"/>
              </w:rPr>
              <w:t>советник по воспитанию,</w:t>
            </w:r>
            <w:r w:rsidRPr="0004021A">
              <w:rPr>
                <w:spacing w:val="-14"/>
                <w:sz w:val="24"/>
                <w:szCs w:val="24"/>
                <w:lang w:val="ru-RU"/>
              </w:rPr>
              <w:t xml:space="preserve"> </w:t>
            </w:r>
            <w:r w:rsidRPr="0004021A">
              <w:rPr>
                <w:sz w:val="24"/>
                <w:szCs w:val="24"/>
                <w:lang w:val="ru-RU"/>
              </w:rPr>
              <w:t>классные</w:t>
            </w:r>
            <w:r w:rsidRPr="0004021A">
              <w:rPr>
                <w:spacing w:val="-10"/>
                <w:sz w:val="24"/>
                <w:szCs w:val="24"/>
                <w:lang w:val="ru-RU"/>
              </w:rPr>
              <w:t xml:space="preserve"> </w:t>
            </w:r>
            <w:r w:rsidRPr="0004021A">
              <w:rPr>
                <w:sz w:val="24"/>
                <w:szCs w:val="24"/>
                <w:lang w:val="ru-RU"/>
              </w:rPr>
              <w:t>руководители</w:t>
            </w:r>
          </w:p>
        </w:tc>
      </w:tr>
      <w:tr w:rsidR="0004021A" w:rsidRPr="007B20CA" w:rsidTr="0004021A">
        <w:trPr>
          <w:trHeight w:val="551"/>
        </w:trPr>
        <w:tc>
          <w:tcPr>
            <w:tcW w:w="4841" w:type="dxa"/>
          </w:tcPr>
          <w:p w:rsidR="0004021A" w:rsidRPr="0004021A" w:rsidRDefault="0004021A" w:rsidP="0004021A">
            <w:pPr>
              <w:pStyle w:val="TableParagraph"/>
              <w:spacing w:line="267" w:lineRule="exact"/>
              <w:rPr>
                <w:sz w:val="24"/>
                <w:szCs w:val="24"/>
                <w:lang w:val="ru-RU"/>
              </w:rPr>
            </w:pPr>
            <w:r w:rsidRPr="0004021A">
              <w:rPr>
                <w:sz w:val="24"/>
                <w:szCs w:val="24"/>
                <w:lang w:val="ru-RU"/>
              </w:rPr>
              <w:t>День</w:t>
            </w:r>
            <w:r w:rsidRPr="0004021A">
              <w:rPr>
                <w:spacing w:val="9"/>
                <w:sz w:val="24"/>
                <w:szCs w:val="24"/>
                <w:lang w:val="ru-RU"/>
              </w:rPr>
              <w:t xml:space="preserve"> </w:t>
            </w:r>
            <w:r w:rsidRPr="0004021A">
              <w:rPr>
                <w:sz w:val="24"/>
                <w:szCs w:val="24"/>
                <w:lang w:val="ru-RU"/>
              </w:rPr>
              <w:t>освобождения</w:t>
            </w:r>
            <w:r w:rsidRPr="0004021A">
              <w:rPr>
                <w:spacing w:val="15"/>
                <w:sz w:val="24"/>
                <w:szCs w:val="24"/>
                <w:lang w:val="ru-RU"/>
              </w:rPr>
              <w:t xml:space="preserve"> Великого Новгорода</w:t>
            </w:r>
            <w:r w:rsidRPr="0004021A">
              <w:rPr>
                <w:spacing w:val="-9"/>
                <w:sz w:val="24"/>
                <w:szCs w:val="24"/>
                <w:lang w:val="ru-RU"/>
              </w:rPr>
              <w:t xml:space="preserve"> </w:t>
            </w:r>
            <w:r w:rsidRPr="0004021A">
              <w:rPr>
                <w:sz w:val="24"/>
                <w:szCs w:val="24"/>
                <w:lang w:val="ru-RU"/>
              </w:rPr>
              <w:t>от</w:t>
            </w:r>
            <w:r w:rsidRPr="0004021A">
              <w:rPr>
                <w:spacing w:val="-12"/>
                <w:sz w:val="24"/>
                <w:szCs w:val="24"/>
                <w:lang w:val="ru-RU"/>
              </w:rPr>
              <w:t xml:space="preserve"> </w:t>
            </w:r>
            <w:r w:rsidRPr="0004021A">
              <w:rPr>
                <w:sz w:val="24"/>
                <w:szCs w:val="24"/>
                <w:lang w:val="ru-RU"/>
              </w:rPr>
              <w:t>немецко-фашистских</w:t>
            </w:r>
            <w:r w:rsidRPr="0004021A">
              <w:rPr>
                <w:spacing w:val="-13"/>
                <w:sz w:val="24"/>
                <w:szCs w:val="24"/>
                <w:lang w:val="ru-RU"/>
              </w:rPr>
              <w:t xml:space="preserve"> </w:t>
            </w:r>
            <w:r w:rsidRPr="0004021A">
              <w:rPr>
                <w:sz w:val="24"/>
                <w:szCs w:val="24"/>
                <w:lang w:val="ru-RU"/>
              </w:rPr>
              <w:t>захватчиков</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5" w:right="71"/>
              <w:jc w:val="center"/>
              <w:rPr>
                <w:sz w:val="24"/>
                <w:szCs w:val="24"/>
              </w:rPr>
            </w:pPr>
            <w:r w:rsidRPr="007B20CA">
              <w:rPr>
                <w:sz w:val="24"/>
                <w:szCs w:val="24"/>
              </w:rPr>
              <w:t>20.01</w:t>
            </w:r>
          </w:p>
        </w:tc>
        <w:tc>
          <w:tcPr>
            <w:tcW w:w="2693" w:type="dxa"/>
          </w:tcPr>
          <w:p w:rsidR="0004021A" w:rsidRPr="0004021A" w:rsidRDefault="0004021A" w:rsidP="0004021A">
            <w:pPr>
              <w:pStyle w:val="TableParagraph"/>
              <w:tabs>
                <w:tab w:val="left" w:pos="858"/>
                <w:tab w:val="left" w:pos="2211"/>
                <w:tab w:val="left" w:pos="2772"/>
                <w:tab w:val="left" w:pos="3405"/>
                <w:tab w:val="left" w:pos="4643"/>
              </w:tabs>
              <w:spacing w:line="267" w:lineRule="exact"/>
              <w:rPr>
                <w:sz w:val="24"/>
                <w:szCs w:val="24"/>
                <w:lang w:val="ru-RU"/>
              </w:rPr>
            </w:pPr>
            <w:r w:rsidRPr="0004021A">
              <w:rPr>
                <w:sz w:val="24"/>
                <w:szCs w:val="24"/>
                <w:lang w:val="ru-RU"/>
              </w:rPr>
              <w:t>Зам.</w:t>
            </w:r>
            <w:r w:rsidRPr="0004021A">
              <w:rPr>
                <w:sz w:val="24"/>
                <w:szCs w:val="24"/>
                <w:lang w:val="ru-RU"/>
              </w:rPr>
              <w:tab/>
              <w:t>директора</w:t>
            </w:r>
            <w:r w:rsidRPr="0004021A">
              <w:rPr>
                <w:sz w:val="24"/>
                <w:szCs w:val="24"/>
                <w:lang w:val="ru-RU"/>
              </w:rPr>
              <w:tab/>
              <w:t>по</w:t>
            </w:r>
            <w:r w:rsidR="00971F45">
              <w:rPr>
                <w:sz w:val="24"/>
                <w:szCs w:val="24"/>
                <w:lang w:val="ru-RU"/>
              </w:rPr>
              <w:t xml:space="preserve"> </w:t>
            </w:r>
            <w:r w:rsidRPr="0004021A">
              <w:rPr>
                <w:sz w:val="24"/>
                <w:szCs w:val="24"/>
                <w:lang w:val="ru-RU"/>
              </w:rPr>
              <w:t>ВР,</w:t>
            </w:r>
            <w:r w:rsidR="00971F45">
              <w:rPr>
                <w:sz w:val="24"/>
                <w:szCs w:val="24"/>
                <w:lang w:val="ru-RU"/>
              </w:rPr>
              <w:t xml:space="preserve"> </w:t>
            </w:r>
            <w:r w:rsidRPr="0004021A">
              <w:rPr>
                <w:sz w:val="24"/>
                <w:szCs w:val="24"/>
                <w:lang w:val="ru-RU"/>
              </w:rPr>
              <w:t>советник</w:t>
            </w:r>
            <w:r w:rsidR="00971F45">
              <w:rPr>
                <w:sz w:val="24"/>
                <w:szCs w:val="24"/>
                <w:lang w:val="ru-RU"/>
              </w:rPr>
              <w:t xml:space="preserve"> </w:t>
            </w:r>
            <w:r w:rsidRPr="0004021A">
              <w:rPr>
                <w:sz w:val="24"/>
                <w:szCs w:val="24"/>
                <w:lang w:val="ru-RU"/>
              </w:rPr>
              <w:t>по воспитанию,</w:t>
            </w:r>
            <w:r w:rsidRPr="0004021A">
              <w:rPr>
                <w:spacing w:val="-7"/>
                <w:sz w:val="24"/>
                <w:szCs w:val="24"/>
                <w:lang w:val="ru-RU"/>
              </w:rPr>
              <w:t xml:space="preserve"> </w:t>
            </w:r>
            <w:r w:rsidRPr="0004021A">
              <w:rPr>
                <w:sz w:val="24"/>
                <w:szCs w:val="24"/>
                <w:lang w:val="ru-RU"/>
              </w:rPr>
              <w:t>классные</w:t>
            </w:r>
            <w:r w:rsidRPr="0004021A">
              <w:rPr>
                <w:spacing w:val="-9"/>
                <w:sz w:val="24"/>
                <w:szCs w:val="24"/>
                <w:lang w:val="ru-RU"/>
              </w:rPr>
              <w:t xml:space="preserve"> </w:t>
            </w:r>
            <w:r w:rsidRPr="0004021A">
              <w:rPr>
                <w:sz w:val="24"/>
                <w:szCs w:val="24"/>
                <w:lang w:val="ru-RU"/>
              </w:rPr>
              <w:t>руководители</w:t>
            </w:r>
          </w:p>
        </w:tc>
      </w:tr>
      <w:tr w:rsidR="0004021A" w:rsidRPr="007B20CA" w:rsidTr="0004021A">
        <w:trPr>
          <w:trHeight w:val="551"/>
        </w:trPr>
        <w:tc>
          <w:tcPr>
            <w:tcW w:w="4841" w:type="dxa"/>
          </w:tcPr>
          <w:p w:rsidR="0004021A" w:rsidRPr="007B20CA" w:rsidRDefault="0004021A" w:rsidP="0004021A">
            <w:pPr>
              <w:pStyle w:val="TableParagraph"/>
              <w:rPr>
                <w:sz w:val="24"/>
                <w:szCs w:val="24"/>
              </w:rPr>
            </w:pPr>
            <w:r w:rsidRPr="007B20CA">
              <w:rPr>
                <w:sz w:val="24"/>
                <w:szCs w:val="24"/>
              </w:rPr>
              <w:t>«Память</w:t>
            </w:r>
            <w:r w:rsidRPr="007B20CA">
              <w:rPr>
                <w:spacing w:val="-7"/>
                <w:sz w:val="24"/>
                <w:szCs w:val="24"/>
              </w:rPr>
              <w:t xml:space="preserve"> </w:t>
            </w:r>
            <w:r w:rsidRPr="007B20CA">
              <w:rPr>
                <w:sz w:val="24"/>
                <w:szCs w:val="24"/>
              </w:rPr>
              <w:t>сердца:</w:t>
            </w:r>
            <w:r w:rsidRPr="007B20CA">
              <w:rPr>
                <w:spacing w:val="-8"/>
                <w:sz w:val="24"/>
                <w:szCs w:val="24"/>
              </w:rPr>
              <w:t xml:space="preserve"> </w:t>
            </w:r>
            <w:r w:rsidRPr="007B20CA">
              <w:rPr>
                <w:sz w:val="24"/>
                <w:szCs w:val="24"/>
              </w:rPr>
              <w:t>непокоренный</w:t>
            </w:r>
            <w:r w:rsidRPr="007B20CA">
              <w:rPr>
                <w:spacing w:val="-10"/>
                <w:sz w:val="24"/>
                <w:szCs w:val="24"/>
              </w:rPr>
              <w:t xml:space="preserve"> </w:t>
            </w:r>
            <w:proofErr w:type="gramStart"/>
            <w:r w:rsidRPr="007B20CA">
              <w:rPr>
                <w:sz w:val="24"/>
                <w:szCs w:val="24"/>
              </w:rPr>
              <w:t>Ленинград!»</w:t>
            </w:r>
            <w:proofErr w:type="gramEnd"/>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5" w:right="71"/>
              <w:jc w:val="center"/>
              <w:rPr>
                <w:sz w:val="24"/>
                <w:szCs w:val="24"/>
              </w:rPr>
            </w:pPr>
            <w:r w:rsidRPr="007B20CA">
              <w:rPr>
                <w:sz w:val="24"/>
                <w:szCs w:val="24"/>
              </w:rPr>
              <w:t>27.01</w:t>
            </w:r>
          </w:p>
        </w:tc>
        <w:tc>
          <w:tcPr>
            <w:tcW w:w="2693" w:type="dxa"/>
          </w:tcPr>
          <w:p w:rsidR="0004021A" w:rsidRPr="00971F45" w:rsidRDefault="0004021A" w:rsidP="00971F45">
            <w:pPr>
              <w:pStyle w:val="TableParagraph"/>
              <w:tabs>
                <w:tab w:val="left" w:pos="858"/>
                <w:tab w:val="left" w:pos="2211"/>
                <w:tab w:val="left" w:pos="2772"/>
                <w:tab w:val="left" w:pos="3405"/>
                <w:tab w:val="left" w:pos="4643"/>
              </w:tabs>
              <w:rPr>
                <w:sz w:val="24"/>
                <w:szCs w:val="24"/>
                <w:lang w:val="ru-RU"/>
              </w:rPr>
            </w:pPr>
            <w:r w:rsidRPr="0004021A">
              <w:rPr>
                <w:sz w:val="24"/>
                <w:szCs w:val="24"/>
                <w:lang w:val="ru-RU"/>
              </w:rPr>
              <w:t>Зам.</w:t>
            </w:r>
            <w:r w:rsidRPr="0004021A">
              <w:rPr>
                <w:sz w:val="24"/>
                <w:szCs w:val="24"/>
                <w:lang w:val="ru-RU"/>
              </w:rPr>
              <w:tab/>
              <w:t>директора</w:t>
            </w:r>
            <w:r w:rsidRPr="0004021A">
              <w:rPr>
                <w:sz w:val="24"/>
                <w:szCs w:val="24"/>
                <w:lang w:val="ru-RU"/>
              </w:rPr>
              <w:tab/>
              <w:t>по</w:t>
            </w:r>
            <w:r w:rsidR="00971F45">
              <w:rPr>
                <w:sz w:val="24"/>
                <w:szCs w:val="24"/>
                <w:lang w:val="ru-RU"/>
              </w:rPr>
              <w:t xml:space="preserve"> </w:t>
            </w:r>
            <w:r w:rsidRPr="0004021A">
              <w:rPr>
                <w:sz w:val="24"/>
                <w:szCs w:val="24"/>
                <w:lang w:val="ru-RU"/>
              </w:rPr>
              <w:t>ВР,</w:t>
            </w:r>
            <w:r w:rsidR="00971F45">
              <w:rPr>
                <w:sz w:val="24"/>
                <w:szCs w:val="24"/>
                <w:lang w:val="ru-RU"/>
              </w:rPr>
              <w:t xml:space="preserve"> </w:t>
            </w:r>
            <w:r w:rsidRPr="0004021A">
              <w:rPr>
                <w:sz w:val="24"/>
                <w:szCs w:val="24"/>
                <w:lang w:val="ru-RU"/>
              </w:rPr>
              <w:t>советник</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971F45">
              <w:rPr>
                <w:sz w:val="24"/>
                <w:szCs w:val="24"/>
                <w:lang w:val="ru-RU"/>
              </w:rPr>
              <w:t>воспитанию,</w:t>
            </w:r>
            <w:r w:rsidRPr="00971F45">
              <w:rPr>
                <w:spacing w:val="-7"/>
                <w:sz w:val="24"/>
                <w:szCs w:val="24"/>
                <w:lang w:val="ru-RU"/>
              </w:rPr>
              <w:t xml:space="preserve"> </w:t>
            </w:r>
            <w:r w:rsidRPr="00971F45">
              <w:rPr>
                <w:sz w:val="24"/>
                <w:szCs w:val="24"/>
                <w:lang w:val="ru-RU"/>
              </w:rPr>
              <w:t>классные</w:t>
            </w:r>
            <w:r w:rsidRPr="00971F45">
              <w:rPr>
                <w:spacing w:val="-9"/>
                <w:sz w:val="24"/>
                <w:szCs w:val="24"/>
                <w:lang w:val="ru-RU"/>
              </w:rPr>
              <w:t xml:space="preserve"> </w:t>
            </w:r>
            <w:r w:rsidRPr="00971F45">
              <w:rPr>
                <w:sz w:val="24"/>
                <w:szCs w:val="24"/>
                <w:lang w:val="ru-RU"/>
              </w:rPr>
              <w:t>руководители</w:t>
            </w:r>
          </w:p>
        </w:tc>
      </w:tr>
      <w:tr w:rsidR="0004021A" w:rsidRPr="007B20CA" w:rsidTr="0004021A">
        <w:trPr>
          <w:trHeight w:val="830"/>
        </w:trPr>
        <w:tc>
          <w:tcPr>
            <w:tcW w:w="4841" w:type="dxa"/>
          </w:tcPr>
          <w:p w:rsidR="0004021A" w:rsidRPr="007B20CA" w:rsidRDefault="0004021A" w:rsidP="0004021A">
            <w:pPr>
              <w:pStyle w:val="TableParagraph"/>
              <w:rPr>
                <w:sz w:val="24"/>
                <w:szCs w:val="24"/>
              </w:rPr>
            </w:pPr>
            <w:r w:rsidRPr="007B20CA">
              <w:rPr>
                <w:sz w:val="24"/>
                <w:szCs w:val="24"/>
              </w:rPr>
              <w:t>День</w:t>
            </w:r>
            <w:r w:rsidRPr="007B20CA">
              <w:rPr>
                <w:spacing w:val="-7"/>
                <w:sz w:val="24"/>
                <w:szCs w:val="24"/>
              </w:rPr>
              <w:t xml:space="preserve"> </w:t>
            </w:r>
            <w:r w:rsidRPr="007B20CA">
              <w:rPr>
                <w:sz w:val="24"/>
                <w:szCs w:val="24"/>
              </w:rPr>
              <w:t>российской</w:t>
            </w:r>
            <w:r w:rsidRPr="007B20CA">
              <w:rPr>
                <w:spacing w:val="-11"/>
                <w:sz w:val="24"/>
                <w:szCs w:val="24"/>
              </w:rPr>
              <w:t xml:space="preserve"> </w:t>
            </w:r>
            <w:r w:rsidRPr="007B20CA">
              <w:rPr>
                <w:sz w:val="24"/>
                <w:szCs w:val="24"/>
              </w:rPr>
              <w:t>науки</w:t>
            </w:r>
            <w:r w:rsidRPr="007B20CA">
              <w:rPr>
                <w:spacing w:val="-3"/>
                <w:sz w:val="24"/>
                <w:szCs w:val="24"/>
              </w:rPr>
              <w:t xml:space="preserve"> </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5" w:right="71"/>
              <w:jc w:val="center"/>
              <w:rPr>
                <w:sz w:val="24"/>
                <w:szCs w:val="24"/>
              </w:rPr>
            </w:pPr>
            <w:r w:rsidRPr="007B20CA">
              <w:rPr>
                <w:sz w:val="24"/>
                <w:szCs w:val="24"/>
              </w:rPr>
              <w:t>08.02</w:t>
            </w:r>
          </w:p>
        </w:tc>
        <w:tc>
          <w:tcPr>
            <w:tcW w:w="2693" w:type="dxa"/>
          </w:tcPr>
          <w:p w:rsidR="0004021A" w:rsidRPr="0004021A" w:rsidRDefault="0004021A" w:rsidP="0004021A">
            <w:pPr>
              <w:pStyle w:val="TableParagraph"/>
              <w:tabs>
                <w:tab w:val="left" w:pos="1625"/>
                <w:tab w:val="left" w:pos="2933"/>
                <w:tab w:val="left" w:pos="3451"/>
                <w:tab w:val="left" w:pos="4041"/>
              </w:tabs>
              <w:rPr>
                <w:sz w:val="24"/>
                <w:szCs w:val="24"/>
                <w:lang w:val="ru-RU"/>
              </w:rPr>
            </w:pPr>
            <w:r w:rsidRPr="0004021A">
              <w:rPr>
                <w:sz w:val="24"/>
                <w:szCs w:val="24"/>
                <w:lang w:val="ru-RU"/>
              </w:rPr>
              <w:t>заместитель</w:t>
            </w:r>
            <w:r w:rsidRPr="0004021A">
              <w:rPr>
                <w:sz w:val="24"/>
                <w:szCs w:val="24"/>
                <w:lang w:val="ru-RU"/>
              </w:rPr>
              <w:tab/>
              <w:t>директора</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04021A">
              <w:rPr>
                <w:sz w:val="24"/>
                <w:szCs w:val="24"/>
                <w:lang w:val="ru-RU"/>
              </w:rPr>
              <w:t>ВР,</w:t>
            </w:r>
            <w:r w:rsidR="00971F45">
              <w:rPr>
                <w:sz w:val="24"/>
                <w:szCs w:val="24"/>
                <w:lang w:val="ru-RU"/>
              </w:rPr>
              <w:t xml:space="preserve"> </w:t>
            </w:r>
            <w:r w:rsidRPr="0004021A">
              <w:rPr>
                <w:sz w:val="24"/>
                <w:szCs w:val="24"/>
                <w:lang w:val="ru-RU"/>
              </w:rPr>
              <w:t>советник по воспитанию, классные</w:t>
            </w:r>
            <w:r w:rsidR="00971F45">
              <w:rPr>
                <w:sz w:val="24"/>
                <w:szCs w:val="24"/>
                <w:lang w:val="ru-RU"/>
              </w:rPr>
              <w:t xml:space="preserve"> </w:t>
            </w:r>
            <w:r w:rsidRPr="0004021A">
              <w:rPr>
                <w:spacing w:val="-3"/>
                <w:sz w:val="24"/>
                <w:szCs w:val="24"/>
                <w:lang w:val="ru-RU"/>
              </w:rPr>
              <w:t>руководители,</w:t>
            </w:r>
            <w:r w:rsidRPr="0004021A">
              <w:rPr>
                <w:spacing w:val="-57"/>
                <w:sz w:val="24"/>
                <w:szCs w:val="24"/>
                <w:lang w:val="ru-RU"/>
              </w:rPr>
              <w:t xml:space="preserve"> </w:t>
            </w:r>
            <w:r w:rsidRPr="0004021A">
              <w:rPr>
                <w:sz w:val="24"/>
                <w:szCs w:val="24"/>
                <w:lang w:val="ru-RU"/>
              </w:rPr>
              <w:t>учителя-предметники</w:t>
            </w:r>
          </w:p>
        </w:tc>
      </w:tr>
      <w:tr w:rsidR="0004021A" w:rsidRPr="007B20CA" w:rsidTr="0004021A">
        <w:trPr>
          <w:trHeight w:val="551"/>
        </w:trPr>
        <w:tc>
          <w:tcPr>
            <w:tcW w:w="4841" w:type="dxa"/>
          </w:tcPr>
          <w:p w:rsidR="0004021A" w:rsidRPr="007B20CA" w:rsidRDefault="0004021A" w:rsidP="0004021A">
            <w:pPr>
              <w:pStyle w:val="TableParagraph"/>
              <w:rPr>
                <w:sz w:val="24"/>
                <w:szCs w:val="24"/>
              </w:rPr>
            </w:pPr>
            <w:r w:rsidRPr="007B20CA">
              <w:rPr>
                <w:sz w:val="24"/>
                <w:szCs w:val="24"/>
              </w:rPr>
              <w:t>День</w:t>
            </w:r>
            <w:r w:rsidRPr="007B20CA">
              <w:rPr>
                <w:spacing w:val="-7"/>
                <w:sz w:val="24"/>
                <w:szCs w:val="24"/>
              </w:rPr>
              <w:t xml:space="preserve"> </w:t>
            </w:r>
            <w:r w:rsidRPr="007B20CA">
              <w:rPr>
                <w:sz w:val="24"/>
                <w:szCs w:val="24"/>
              </w:rPr>
              <w:t>защитников</w:t>
            </w:r>
            <w:r w:rsidRPr="007B20CA">
              <w:rPr>
                <w:spacing w:val="-8"/>
                <w:sz w:val="24"/>
                <w:szCs w:val="24"/>
              </w:rPr>
              <w:t xml:space="preserve"> </w:t>
            </w:r>
            <w:r w:rsidRPr="007B20CA">
              <w:rPr>
                <w:sz w:val="24"/>
                <w:szCs w:val="24"/>
              </w:rPr>
              <w:t>Отечества</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5" w:right="71"/>
              <w:jc w:val="center"/>
              <w:rPr>
                <w:sz w:val="24"/>
                <w:szCs w:val="24"/>
              </w:rPr>
            </w:pPr>
            <w:r w:rsidRPr="007B20CA">
              <w:rPr>
                <w:sz w:val="24"/>
                <w:szCs w:val="24"/>
              </w:rPr>
              <w:t>22.02</w:t>
            </w:r>
          </w:p>
        </w:tc>
        <w:tc>
          <w:tcPr>
            <w:tcW w:w="2693" w:type="dxa"/>
          </w:tcPr>
          <w:p w:rsidR="0004021A" w:rsidRPr="0004021A" w:rsidRDefault="0004021A" w:rsidP="0004021A">
            <w:pPr>
              <w:pStyle w:val="TableParagraph"/>
              <w:spacing w:line="267" w:lineRule="exact"/>
              <w:rPr>
                <w:sz w:val="24"/>
                <w:szCs w:val="24"/>
                <w:lang w:val="ru-RU"/>
              </w:rPr>
            </w:pPr>
            <w:r w:rsidRPr="0004021A">
              <w:rPr>
                <w:sz w:val="24"/>
                <w:szCs w:val="24"/>
                <w:lang w:val="ru-RU"/>
              </w:rPr>
              <w:t xml:space="preserve">советник по </w:t>
            </w:r>
            <w:proofErr w:type="gramStart"/>
            <w:r w:rsidRPr="0004021A">
              <w:rPr>
                <w:sz w:val="24"/>
                <w:szCs w:val="24"/>
                <w:lang w:val="ru-RU"/>
              </w:rPr>
              <w:t>воспитанию ,</w:t>
            </w:r>
            <w:proofErr w:type="gramEnd"/>
            <w:r w:rsidRPr="0004021A">
              <w:rPr>
                <w:sz w:val="24"/>
                <w:szCs w:val="24"/>
                <w:lang w:val="ru-RU"/>
              </w:rPr>
              <w:t xml:space="preserve"> классные</w:t>
            </w:r>
            <w:r w:rsidRPr="0004021A">
              <w:rPr>
                <w:spacing w:val="35"/>
                <w:sz w:val="24"/>
                <w:szCs w:val="24"/>
                <w:lang w:val="ru-RU"/>
              </w:rPr>
              <w:t xml:space="preserve"> </w:t>
            </w:r>
            <w:r w:rsidRPr="0004021A">
              <w:rPr>
                <w:sz w:val="24"/>
                <w:szCs w:val="24"/>
                <w:lang w:val="ru-RU"/>
              </w:rPr>
              <w:t>руководители,</w:t>
            </w:r>
            <w:r w:rsidRPr="0004021A">
              <w:rPr>
                <w:spacing w:val="34"/>
                <w:sz w:val="24"/>
                <w:szCs w:val="24"/>
                <w:lang w:val="ru-RU"/>
              </w:rPr>
              <w:t xml:space="preserve"> </w:t>
            </w:r>
            <w:r w:rsidRPr="0004021A">
              <w:rPr>
                <w:sz w:val="24"/>
                <w:szCs w:val="24"/>
                <w:lang w:val="ru-RU"/>
              </w:rPr>
              <w:t>учителя</w:t>
            </w:r>
            <w:r w:rsidRPr="0004021A">
              <w:rPr>
                <w:spacing w:val="36"/>
                <w:sz w:val="24"/>
                <w:szCs w:val="24"/>
                <w:lang w:val="ru-RU"/>
              </w:rPr>
              <w:t xml:space="preserve"> </w:t>
            </w:r>
            <w:r w:rsidRPr="0004021A">
              <w:rPr>
                <w:sz w:val="24"/>
                <w:szCs w:val="24"/>
                <w:lang w:val="ru-RU"/>
              </w:rPr>
              <w:t>физической</w:t>
            </w:r>
          </w:p>
          <w:p w:rsidR="0004021A" w:rsidRPr="007B20CA" w:rsidRDefault="0004021A" w:rsidP="0004021A">
            <w:pPr>
              <w:pStyle w:val="TableParagraph"/>
              <w:spacing w:line="265" w:lineRule="exact"/>
              <w:rPr>
                <w:sz w:val="24"/>
                <w:szCs w:val="24"/>
              </w:rPr>
            </w:pPr>
            <w:r w:rsidRPr="007B20CA">
              <w:rPr>
                <w:sz w:val="24"/>
                <w:szCs w:val="24"/>
              </w:rPr>
              <w:t>культуры</w:t>
            </w:r>
          </w:p>
        </w:tc>
      </w:tr>
      <w:tr w:rsidR="0004021A" w:rsidRPr="007B20CA" w:rsidTr="0004021A">
        <w:trPr>
          <w:trHeight w:val="838"/>
        </w:trPr>
        <w:tc>
          <w:tcPr>
            <w:tcW w:w="4841" w:type="dxa"/>
          </w:tcPr>
          <w:p w:rsidR="0004021A" w:rsidRPr="0004021A" w:rsidRDefault="0004021A" w:rsidP="0004021A">
            <w:pPr>
              <w:pStyle w:val="TableParagraph"/>
              <w:spacing w:line="267" w:lineRule="exact"/>
              <w:rPr>
                <w:sz w:val="24"/>
                <w:szCs w:val="24"/>
                <w:lang w:val="ru-RU"/>
              </w:rPr>
            </w:pPr>
            <w:r w:rsidRPr="0004021A">
              <w:rPr>
                <w:sz w:val="24"/>
                <w:szCs w:val="24"/>
                <w:lang w:val="ru-RU"/>
              </w:rPr>
              <w:t>Мероприятия,</w:t>
            </w:r>
            <w:r w:rsidRPr="0004021A">
              <w:rPr>
                <w:spacing w:val="-4"/>
                <w:sz w:val="24"/>
                <w:szCs w:val="24"/>
                <w:lang w:val="ru-RU"/>
              </w:rPr>
              <w:t xml:space="preserve"> </w:t>
            </w:r>
            <w:r w:rsidRPr="0004021A">
              <w:rPr>
                <w:sz w:val="24"/>
                <w:szCs w:val="24"/>
                <w:lang w:val="ru-RU"/>
              </w:rPr>
              <w:t>посвященные</w:t>
            </w:r>
            <w:r w:rsidRPr="0004021A">
              <w:rPr>
                <w:spacing w:val="-9"/>
                <w:sz w:val="24"/>
                <w:szCs w:val="24"/>
                <w:lang w:val="ru-RU"/>
              </w:rPr>
              <w:t xml:space="preserve"> </w:t>
            </w:r>
            <w:r w:rsidRPr="0004021A">
              <w:rPr>
                <w:sz w:val="24"/>
                <w:szCs w:val="24"/>
                <w:lang w:val="ru-RU"/>
              </w:rPr>
              <w:t>Международному</w:t>
            </w:r>
            <w:r w:rsidRPr="0004021A">
              <w:rPr>
                <w:spacing w:val="-13"/>
                <w:sz w:val="24"/>
                <w:szCs w:val="24"/>
                <w:lang w:val="ru-RU"/>
              </w:rPr>
              <w:t xml:space="preserve"> </w:t>
            </w:r>
            <w:r w:rsidRPr="0004021A">
              <w:rPr>
                <w:sz w:val="24"/>
                <w:szCs w:val="24"/>
                <w:lang w:val="ru-RU"/>
              </w:rPr>
              <w:t>женскому</w:t>
            </w:r>
            <w:r w:rsidRPr="0004021A">
              <w:rPr>
                <w:spacing w:val="-14"/>
                <w:sz w:val="24"/>
                <w:szCs w:val="24"/>
                <w:lang w:val="ru-RU"/>
              </w:rPr>
              <w:t xml:space="preserve"> </w:t>
            </w:r>
            <w:r w:rsidRPr="0004021A">
              <w:rPr>
                <w:sz w:val="24"/>
                <w:szCs w:val="24"/>
                <w:lang w:val="ru-RU"/>
              </w:rPr>
              <w:t>дню</w:t>
            </w:r>
            <w:r w:rsidRPr="0004021A">
              <w:rPr>
                <w:spacing w:val="-7"/>
                <w:sz w:val="24"/>
                <w:szCs w:val="24"/>
                <w:lang w:val="ru-RU"/>
              </w:rPr>
              <w:t xml:space="preserve"> </w:t>
            </w:r>
            <w:r w:rsidRPr="0004021A">
              <w:rPr>
                <w:sz w:val="24"/>
                <w:szCs w:val="24"/>
                <w:lang w:val="ru-RU"/>
              </w:rPr>
              <w:t>8 Марта</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5" w:right="71"/>
              <w:jc w:val="center"/>
              <w:rPr>
                <w:sz w:val="24"/>
                <w:szCs w:val="24"/>
              </w:rPr>
            </w:pPr>
            <w:r w:rsidRPr="007B20CA">
              <w:rPr>
                <w:sz w:val="24"/>
                <w:szCs w:val="24"/>
              </w:rPr>
              <w:t>05.03</w:t>
            </w:r>
          </w:p>
        </w:tc>
        <w:tc>
          <w:tcPr>
            <w:tcW w:w="2693" w:type="dxa"/>
          </w:tcPr>
          <w:p w:rsidR="0004021A" w:rsidRPr="00971F45" w:rsidRDefault="0004021A" w:rsidP="00971F45">
            <w:pPr>
              <w:pStyle w:val="TableParagraph"/>
              <w:tabs>
                <w:tab w:val="left" w:pos="1625"/>
                <w:tab w:val="left" w:pos="2933"/>
                <w:tab w:val="left" w:pos="3451"/>
                <w:tab w:val="left" w:pos="4041"/>
              </w:tabs>
              <w:spacing w:line="267" w:lineRule="exact"/>
              <w:rPr>
                <w:sz w:val="24"/>
                <w:szCs w:val="24"/>
                <w:lang w:val="ru-RU"/>
              </w:rPr>
            </w:pPr>
            <w:r w:rsidRPr="0004021A">
              <w:rPr>
                <w:sz w:val="24"/>
                <w:szCs w:val="24"/>
                <w:lang w:val="ru-RU"/>
              </w:rPr>
              <w:t>заместитель</w:t>
            </w:r>
            <w:r w:rsidRPr="0004021A">
              <w:rPr>
                <w:sz w:val="24"/>
                <w:szCs w:val="24"/>
                <w:lang w:val="ru-RU"/>
              </w:rPr>
              <w:tab/>
              <w:t>директора</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04021A">
              <w:rPr>
                <w:sz w:val="24"/>
                <w:szCs w:val="24"/>
                <w:lang w:val="ru-RU"/>
              </w:rPr>
              <w:t>ВР,</w:t>
            </w:r>
            <w:r w:rsidR="00971F45">
              <w:rPr>
                <w:sz w:val="24"/>
                <w:szCs w:val="24"/>
                <w:lang w:val="ru-RU"/>
              </w:rPr>
              <w:t xml:space="preserve"> </w:t>
            </w:r>
            <w:proofErr w:type="gramStart"/>
            <w:r w:rsidRPr="0004021A">
              <w:rPr>
                <w:sz w:val="24"/>
                <w:szCs w:val="24"/>
                <w:lang w:val="ru-RU"/>
              </w:rPr>
              <w:t>советник  по</w:t>
            </w:r>
            <w:proofErr w:type="gramEnd"/>
            <w:r w:rsidRPr="0004021A">
              <w:rPr>
                <w:sz w:val="24"/>
                <w:szCs w:val="24"/>
                <w:lang w:val="ru-RU"/>
              </w:rPr>
              <w:t xml:space="preserve"> воспитанию, классные</w:t>
            </w:r>
            <w:r w:rsidR="00971F45">
              <w:rPr>
                <w:sz w:val="24"/>
                <w:szCs w:val="24"/>
                <w:lang w:val="ru-RU"/>
              </w:rPr>
              <w:t xml:space="preserve"> </w:t>
            </w:r>
            <w:r w:rsidRPr="0004021A">
              <w:rPr>
                <w:sz w:val="24"/>
                <w:szCs w:val="24"/>
                <w:lang w:val="ru-RU"/>
              </w:rPr>
              <w:t>руководители,</w:t>
            </w:r>
            <w:r w:rsidR="00971F45">
              <w:rPr>
                <w:sz w:val="24"/>
                <w:szCs w:val="24"/>
                <w:lang w:val="ru-RU"/>
              </w:rPr>
              <w:t xml:space="preserve"> </w:t>
            </w:r>
            <w:r w:rsidRPr="00971F45">
              <w:rPr>
                <w:sz w:val="24"/>
                <w:szCs w:val="24"/>
                <w:lang w:val="ru-RU"/>
              </w:rPr>
              <w:t>педагоги</w:t>
            </w:r>
          </w:p>
        </w:tc>
      </w:tr>
      <w:tr w:rsidR="0004021A" w:rsidRPr="007B20CA" w:rsidTr="0004021A">
        <w:trPr>
          <w:trHeight w:val="825"/>
        </w:trPr>
        <w:tc>
          <w:tcPr>
            <w:tcW w:w="4841" w:type="dxa"/>
          </w:tcPr>
          <w:p w:rsidR="0004021A" w:rsidRPr="0004021A" w:rsidRDefault="0004021A" w:rsidP="0004021A">
            <w:pPr>
              <w:pStyle w:val="TableParagraph"/>
              <w:rPr>
                <w:sz w:val="24"/>
                <w:szCs w:val="24"/>
                <w:lang w:val="ru-RU"/>
              </w:rPr>
            </w:pPr>
            <w:r w:rsidRPr="0004021A">
              <w:rPr>
                <w:sz w:val="24"/>
                <w:szCs w:val="24"/>
                <w:lang w:val="ru-RU"/>
              </w:rPr>
              <w:t>День</w:t>
            </w:r>
            <w:r w:rsidRPr="0004021A">
              <w:rPr>
                <w:spacing w:val="-4"/>
                <w:sz w:val="24"/>
                <w:szCs w:val="24"/>
                <w:lang w:val="ru-RU"/>
              </w:rPr>
              <w:t xml:space="preserve"> </w:t>
            </w:r>
            <w:r w:rsidRPr="0004021A">
              <w:rPr>
                <w:sz w:val="24"/>
                <w:szCs w:val="24"/>
                <w:lang w:val="ru-RU"/>
              </w:rPr>
              <w:t>воссоединения</w:t>
            </w:r>
            <w:r w:rsidRPr="0004021A">
              <w:rPr>
                <w:spacing w:val="1"/>
                <w:sz w:val="24"/>
                <w:szCs w:val="24"/>
                <w:lang w:val="ru-RU"/>
              </w:rPr>
              <w:t xml:space="preserve"> </w:t>
            </w:r>
            <w:r w:rsidRPr="0004021A">
              <w:rPr>
                <w:sz w:val="24"/>
                <w:szCs w:val="24"/>
                <w:lang w:val="ru-RU"/>
              </w:rPr>
              <w:t>Крыма с</w:t>
            </w:r>
            <w:r w:rsidRPr="0004021A">
              <w:rPr>
                <w:spacing w:val="-5"/>
                <w:sz w:val="24"/>
                <w:szCs w:val="24"/>
                <w:lang w:val="ru-RU"/>
              </w:rPr>
              <w:t xml:space="preserve"> </w:t>
            </w:r>
            <w:r w:rsidRPr="0004021A">
              <w:rPr>
                <w:sz w:val="24"/>
                <w:szCs w:val="24"/>
                <w:lang w:val="ru-RU"/>
              </w:rPr>
              <w:t>Россией</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5" w:right="71"/>
              <w:jc w:val="center"/>
              <w:rPr>
                <w:sz w:val="24"/>
                <w:szCs w:val="24"/>
              </w:rPr>
            </w:pPr>
            <w:r w:rsidRPr="007B20CA">
              <w:rPr>
                <w:sz w:val="24"/>
                <w:szCs w:val="24"/>
              </w:rPr>
              <w:t>18.03</w:t>
            </w:r>
          </w:p>
        </w:tc>
        <w:tc>
          <w:tcPr>
            <w:tcW w:w="2693" w:type="dxa"/>
          </w:tcPr>
          <w:p w:rsidR="0004021A" w:rsidRPr="00971F45" w:rsidRDefault="0004021A" w:rsidP="00971F45">
            <w:pPr>
              <w:pStyle w:val="TableParagraph"/>
              <w:tabs>
                <w:tab w:val="left" w:pos="1625"/>
                <w:tab w:val="left" w:pos="1764"/>
                <w:tab w:val="left" w:pos="2930"/>
                <w:tab w:val="left" w:pos="3437"/>
                <w:tab w:val="left" w:pos="4042"/>
              </w:tabs>
              <w:spacing w:line="237" w:lineRule="auto"/>
              <w:ind w:right="91"/>
              <w:rPr>
                <w:sz w:val="24"/>
                <w:szCs w:val="24"/>
                <w:lang w:val="ru-RU"/>
              </w:rPr>
            </w:pPr>
            <w:r w:rsidRPr="0004021A">
              <w:rPr>
                <w:sz w:val="24"/>
                <w:szCs w:val="24"/>
                <w:lang w:val="ru-RU"/>
              </w:rPr>
              <w:t>заместитель</w:t>
            </w:r>
            <w:r w:rsidRPr="0004021A">
              <w:rPr>
                <w:sz w:val="24"/>
                <w:szCs w:val="24"/>
                <w:lang w:val="ru-RU"/>
              </w:rPr>
              <w:tab/>
              <w:t>директора</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04021A">
              <w:rPr>
                <w:sz w:val="24"/>
                <w:szCs w:val="24"/>
                <w:lang w:val="ru-RU"/>
              </w:rPr>
              <w:t xml:space="preserve">ВР, </w:t>
            </w:r>
            <w:r w:rsidRPr="0004021A">
              <w:rPr>
                <w:spacing w:val="-2"/>
                <w:sz w:val="24"/>
                <w:szCs w:val="24"/>
                <w:lang w:val="ru-RU"/>
              </w:rPr>
              <w:t>советник по воспитанию</w:t>
            </w:r>
            <w:r w:rsidRPr="0004021A">
              <w:rPr>
                <w:sz w:val="24"/>
                <w:szCs w:val="24"/>
                <w:lang w:val="ru-RU"/>
              </w:rPr>
              <w:t>,</w:t>
            </w:r>
            <w:r w:rsidR="00971F45">
              <w:rPr>
                <w:sz w:val="24"/>
                <w:szCs w:val="24"/>
                <w:lang w:val="ru-RU"/>
              </w:rPr>
              <w:t xml:space="preserve"> </w:t>
            </w:r>
            <w:r w:rsidRPr="0004021A">
              <w:rPr>
                <w:sz w:val="24"/>
                <w:szCs w:val="24"/>
                <w:lang w:val="ru-RU"/>
              </w:rPr>
              <w:t>классные</w:t>
            </w:r>
            <w:r w:rsidR="00971F45">
              <w:rPr>
                <w:sz w:val="24"/>
                <w:szCs w:val="24"/>
                <w:lang w:val="ru-RU"/>
              </w:rPr>
              <w:t xml:space="preserve"> </w:t>
            </w:r>
            <w:r w:rsidRPr="0004021A">
              <w:rPr>
                <w:spacing w:val="-2"/>
                <w:sz w:val="24"/>
                <w:szCs w:val="24"/>
                <w:lang w:val="ru-RU"/>
              </w:rPr>
              <w:t>руководители,</w:t>
            </w:r>
            <w:r w:rsidR="00971F45">
              <w:rPr>
                <w:spacing w:val="-2"/>
                <w:sz w:val="24"/>
                <w:szCs w:val="24"/>
                <w:lang w:val="ru-RU"/>
              </w:rPr>
              <w:t xml:space="preserve"> </w:t>
            </w:r>
            <w:r w:rsidRPr="00971F45">
              <w:rPr>
                <w:sz w:val="24"/>
                <w:szCs w:val="24"/>
                <w:lang w:val="ru-RU"/>
              </w:rPr>
              <w:t>педагоги</w:t>
            </w:r>
          </w:p>
        </w:tc>
      </w:tr>
      <w:tr w:rsidR="0004021A" w:rsidRPr="007B20CA" w:rsidTr="0004021A">
        <w:trPr>
          <w:trHeight w:val="556"/>
        </w:trPr>
        <w:tc>
          <w:tcPr>
            <w:tcW w:w="4841" w:type="dxa"/>
          </w:tcPr>
          <w:p w:rsidR="0004021A" w:rsidRPr="0004021A" w:rsidRDefault="0004021A" w:rsidP="0004021A">
            <w:pPr>
              <w:pStyle w:val="TableParagraph"/>
              <w:tabs>
                <w:tab w:val="left" w:pos="1362"/>
                <w:tab w:val="left" w:pos="1894"/>
                <w:tab w:val="left" w:pos="3822"/>
                <w:tab w:val="left" w:pos="5645"/>
              </w:tabs>
              <w:spacing w:line="274" w:lineRule="exact"/>
              <w:ind w:right="102"/>
              <w:rPr>
                <w:sz w:val="24"/>
                <w:szCs w:val="24"/>
                <w:lang w:val="ru-RU"/>
              </w:rPr>
            </w:pPr>
            <w:r w:rsidRPr="0004021A">
              <w:rPr>
                <w:sz w:val="24"/>
                <w:szCs w:val="24"/>
                <w:lang w:val="ru-RU"/>
              </w:rPr>
              <w:t>Участие</w:t>
            </w:r>
            <w:r w:rsidRPr="0004021A">
              <w:rPr>
                <w:sz w:val="24"/>
                <w:szCs w:val="24"/>
                <w:lang w:val="ru-RU"/>
              </w:rPr>
              <w:tab/>
              <w:t>в</w:t>
            </w:r>
            <w:r w:rsidRPr="0004021A">
              <w:rPr>
                <w:sz w:val="24"/>
                <w:szCs w:val="24"/>
                <w:lang w:val="ru-RU"/>
              </w:rPr>
              <w:tab/>
              <w:t>мероприятиях,</w:t>
            </w:r>
            <w:r w:rsidRPr="0004021A">
              <w:rPr>
                <w:sz w:val="24"/>
                <w:szCs w:val="24"/>
                <w:lang w:val="ru-RU"/>
              </w:rPr>
              <w:tab/>
              <w:t>посвященных</w:t>
            </w:r>
            <w:r w:rsidRPr="0004021A">
              <w:rPr>
                <w:sz w:val="24"/>
                <w:szCs w:val="24"/>
                <w:lang w:val="ru-RU"/>
              </w:rPr>
              <w:tab/>
            </w:r>
            <w:proofErr w:type="gramStart"/>
            <w:r w:rsidRPr="0004021A">
              <w:rPr>
                <w:spacing w:val="-2"/>
                <w:sz w:val="24"/>
                <w:szCs w:val="24"/>
                <w:lang w:val="ru-RU"/>
              </w:rPr>
              <w:t>Дню</w:t>
            </w:r>
            <w:r w:rsidRPr="0004021A">
              <w:rPr>
                <w:spacing w:val="-57"/>
                <w:sz w:val="24"/>
                <w:szCs w:val="24"/>
                <w:lang w:val="ru-RU"/>
              </w:rPr>
              <w:t xml:space="preserve"> </w:t>
            </w:r>
            <w:r w:rsidR="00971F45">
              <w:rPr>
                <w:spacing w:val="-57"/>
                <w:sz w:val="24"/>
                <w:szCs w:val="24"/>
                <w:lang w:val="ru-RU"/>
              </w:rPr>
              <w:t xml:space="preserve"> </w:t>
            </w:r>
            <w:r w:rsidRPr="0004021A">
              <w:rPr>
                <w:sz w:val="24"/>
                <w:szCs w:val="24"/>
                <w:lang w:val="ru-RU"/>
              </w:rPr>
              <w:t>Космонавтики</w:t>
            </w:r>
            <w:proofErr w:type="gramEnd"/>
          </w:p>
        </w:tc>
        <w:tc>
          <w:tcPr>
            <w:tcW w:w="1134" w:type="dxa"/>
          </w:tcPr>
          <w:p w:rsidR="0004021A" w:rsidRPr="007B20CA" w:rsidRDefault="0004021A" w:rsidP="0004021A">
            <w:pPr>
              <w:pStyle w:val="TableParagraph"/>
              <w:spacing w:line="273"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73" w:lineRule="exact"/>
              <w:ind w:left="85" w:right="71"/>
              <w:jc w:val="center"/>
              <w:rPr>
                <w:sz w:val="24"/>
                <w:szCs w:val="24"/>
              </w:rPr>
            </w:pPr>
            <w:r w:rsidRPr="007B20CA">
              <w:rPr>
                <w:sz w:val="24"/>
                <w:szCs w:val="24"/>
              </w:rPr>
              <w:t>8-12.04</w:t>
            </w:r>
          </w:p>
        </w:tc>
        <w:tc>
          <w:tcPr>
            <w:tcW w:w="2693" w:type="dxa"/>
          </w:tcPr>
          <w:p w:rsidR="0004021A" w:rsidRPr="0004021A" w:rsidRDefault="0004021A" w:rsidP="0004021A">
            <w:pPr>
              <w:pStyle w:val="TableParagraph"/>
              <w:spacing w:line="273" w:lineRule="exact"/>
              <w:rPr>
                <w:sz w:val="24"/>
                <w:szCs w:val="24"/>
                <w:lang w:val="ru-RU"/>
              </w:rPr>
            </w:pPr>
            <w:r w:rsidRPr="0004021A">
              <w:rPr>
                <w:spacing w:val="-1"/>
                <w:sz w:val="24"/>
                <w:szCs w:val="24"/>
                <w:lang w:val="ru-RU"/>
              </w:rPr>
              <w:t>советник директора по воспитанию,</w:t>
            </w:r>
            <w:r w:rsidRPr="0004021A">
              <w:rPr>
                <w:spacing w:val="-12"/>
                <w:sz w:val="24"/>
                <w:szCs w:val="24"/>
                <w:lang w:val="ru-RU"/>
              </w:rPr>
              <w:t xml:space="preserve"> </w:t>
            </w:r>
            <w:r w:rsidRPr="0004021A">
              <w:rPr>
                <w:sz w:val="24"/>
                <w:szCs w:val="24"/>
                <w:lang w:val="ru-RU"/>
              </w:rPr>
              <w:t>классные</w:t>
            </w:r>
            <w:r w:rsidRPr="0004021A">
              <w:rPr>
                <w:spacing w:val="-9"/>
                <w:sz w:val="24"/>
                <w:szCs w:val="24"/>
                <w:lang w:val="ru-RU"/>
              </w:rPr>
              <w:t xml:space="preserve"> </w:t>
            </w:r>
            <w:r w:rsidRPr="0004021A">
              <w:rPr>
                <w:sz w:val="24"/>
                <w:szCs w:val="24"/>
                <w:lang w:val="ru-RU"/>
              </w:rPr>
              <w:t>руководители</w:t>
            </w:r>
          </w:p>
        </w:tc>
      </w:tr>
      <w:tr w:rsidR="0004021A" w:rsidRPr="007B20CA" w:rsidTr="0004021A">
        <w:trPr>
          <w:trHeight w:val="1103"/>
        </w:trPr>
        <w:tc>
          <w:tcPr>
            <w:tcW w:w="4841" w:type="dxa"/>
          </w:tcPr>
          <w:p w:rsidR="0004021A" w:rsidRPr="007B20CA" w:rsidRDefault="0004021A" w:rsidP="0004021A">
            <w:pPr>
              <w:pStyle w:val="TableParagraph"/>
              <w:rPr>
                <w:sz w:val="24"/>
                <w:szCs w:val="24"/>
              </w:rPr>
            </w:pPr>
            <w:r w:rsidRPr="007B20CA">
              <w:rPr>
                <w:sz w:val="24"/>
                <w:szCs w:val="24"/>
              </w:rPr>
              <w:t>Всемирный день театра</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8"/>
              <w:jc w:val="center"/>
              <w:rPr>
                <w:sz w:val="24"/>
                <w:szCs w:val="24"/>
              </w:rPr>
            </w:pPr>
            <w:r w:rsidRPr="007B20CA">
              <w:rPr>
                <w:sz w:val="24"/>
                <w:szCs w:val="24"/>
              </w:rPr>
              <w:t>27.03</w:t>
            </w:r>
          </w:p>
        </w:tc>
        <w:tc>
          <w:tcPr>
            <w:tcW w:w="2693" w:type="dxa"/>
          </w:tcPr>
          <w:p w:rsidR="0004021A" w:rsidRPr="0004021A" w:rsidRDefault="0004021A" w:rsidP="0004021A">
            <w:pPr>
              <w:pStyle w:val="TableParagraph"/>
              <w:ind w:right="93"/>
              <w:jc w:val="both"/>
              <w:rPr>
                <w:sz w:val="24"/>
                <w:szCs w:val="24"/>
                <w:lang w:val="ru-RU"/>
              </w:rPr>
            </w:pPr>
            <w:r w:rsidRPr="0004021A">
              <w:rPr>
                <w:sz w:val="24"/>
                <w:szCs w:val="24"/>
                <w:lang w:val="ru-RU"/>
              </w:rPr>
              <w:t>заместитель</w:t>
            </w:r>
            <w:r w:rsidRPr="0004021A">
              <w:rPr>
                <w:spacing w:val="1"/>
                <w:sz w:val="24"/>
                <w:szCs w:val="24"/>
                <w:lang w:val="ru-RU"/>
              </w:rPr>
              <w:t xml:space="preserve"> </w:t>
            </w:r>
            <w:r w:rsidRPr="0004021A">
              <w:rPr>
                <w:sz w:val="24"/>
                <w:szCs w:val="24"/>
                <w:lang w:val="ru-RU"/>
              </w:rPr>
              <w:t>директора</w:t>
            </w:r>
            <w:r w:rsidRPr="0004021A">
              <w:rPr>
                <w:spacing w:val="1"/>
                <w:sz w:val="24"/>
                <w:szCs w:val="24"/>
                <w:lang w:val="ru-RU"/>
              </w:rPr>
              <w:t xml:space="preserve"> </w:t>
            </w:r>
            <w:r w:rsidRPr="0004021A">
              <w:rPr>
                <w:sz w:val="24"/>
                <w:szCs w:val="24"/>
                <w:lang w:val="ru-RU"/>
              </w:rPr>
              <w:t>по</w:t>
            </w:r>
            <w:r w:rsidRPr="0004021A">
              <w:rPr>
                <w:spacing w:val="1"/>
                <w:sz w:val="24"/>
                <w:szCs w:val="24"/>
                <w:lang w:val="ru-RU"/>
              </w:rPr>
              <w:t xml:space="preserve"> </w:t>
            </w:r>
            <w:r w:rsidRPr="0004021A">
              <w:rPr>
                <w:sz w:val="24"/>
                <w:szCs w:val="24"/>
                <w:lang w:val="ru-RU"/>
              </w:rPr>
              <w:t>УВР,</w:t>
            </w:r>
            <w:r w:rsidRPr="0004021A">
              <w:rPr>
                <w:spacing w:val="1"/>
                <w:sz w:val="24"/>
                <w:szCs w:val="24"/>
                <w:lang w:val="ru-RU"/>
              </w:rPr>
              <w:t xml:space="preserve"> </w:t>
            </w:r>
            <w:r w:rsidRPr="0004021A">
              <w:rPr>
                <w:sz w:val="24"/>
                <w:szCs w:val="24"/>
                <w:lang w:val="ru-RU"/>
              </w:rPr>
              <w:t>советник по воспитанию, педагоги</w:t>
            </w:r>
            <w:r w:rsidRPr="0004021A">
              <w:rPr>
                <w:spacing w:val="1"/>
                <w:sz w:val="24"/>
                <w:szCs w:val="24"/>
                <w:lang w:val="ru-RU"/>
              </w:rPr>
              <w:t xml:space="preserve"> </w:t>
            </w:r>
            <w:r w:rsidRPr="0004021A">
              <w:rPr>
                <w:sz w:val="24"/>
                <w:szCs w:val="24"/>
                <w:lang w:val="ru-RU"/>
              </w:rPr>
              <w:t>дополнительного</w:t>
            </w:r>
            <w:r w:rsidRPr="0004021A">
              <w:rPr>
                <w:spacing w:val="1"/>
                <w:sz w:val="24"/>
                <w:szCs w:val="24"/>
                <w:lang w:val="ru-RU"/>
              </w:rPr>
              <w:t xml:space="preserve"> </w:t>
            </w:r>
            <w:r w:rsidRPr="0004021A">
              <w:rPr>
                <w:sz w:val="24"/>
                <w:szCs w:val="24"/>
                <w:lang w:val="ru-RU"/>
              </w:rPr>
              <w:t>образования,</w:t>
            </w:r>
            <w:r w:rsidRPr="0004021A">
              <w:rPr>
                <w:spacing w:val="1"/>
                <w:sz w:val="24"/>
                <w:szCs w:val="24"/>
                <w:lang w:val="ru-RU"/>
              </w:rPr>
              <w:t xml:space="preserve"> </w:t>
            </w:r>
            <w:r w:rsidRPr="0004021A">
              <w:rPr>
                <w:sz w:val="24"/>
                <w:szCs w:val="24"/>
                <w:lang w:val="ru-RU"/>
              </w:rPr>
              <w:t>педагоги,</w:t>
            </w:r>
            <w:r w:rsidRPr="0004021A">
              <w:rPr>
                <w:spacing w:val="1"/>
                <w:sz w:val="24"/>
                <w:szCs w:val="24"/>
                <w:lang w:val="ru-RU"/>
              </w:rPr>
              <w:t xml:space="preserve"> </w:t>
            </w:r>
            <w:r w:rsidRPr="0004021A">
              <w:rPr>
                <w:sz w:val="24"/>
                <w:szCs w:val="24"/>
                <w:lang w:val="ru-RU"/>
              </w:rPr>
              <w:t>ведущие</w:t>
            </w:r>
            <w:r w:rsidRPr="0004021A">
              <w:rPr>
                <w:spacing w:val="51"/>
                <w:sz w:val="24"/>
                <w:szCs w:val="24"/>
                <w:lang w:val="ru-RU"/>
              </w:rPr>
              <w:t xml:space="preserve"> </w:t>
            </w:r>
            <w:r w:rsidRPr="0004021A">
              <w:rPr>
                <w:sz w:val="24"/>
                <w:szCs w:val="24"/>
                <w:lang w:val="ru-RU"/>
              </w:rPr>
              <w:t>курсы</w:t>
            </w:r>
            <w:r w:rsidRPr="0004021A">
              <w:rPr>
                <w:spacing w:val="54"/>
                <w:sz w:val="24"/>
                <w:szCs w:val="24"/>
                <w:lang w:val="ru-RU"/>
              </w:rPr>
              <w:t xml:space="preserve"> </w:t>
            </w:r>
            <w:r w:rsidRPr="0004021A">
              <w:rPr>
                <w:sz w:val="24"/>
                <w:szCs w:val="24"/>
                <w:lang w:val="ru-RU"/>
              </w:rPr>
              <w:t>внеурочной</w:t>
            </w:r>
            <w:r w:rsidRPr="0004021A">
              <w:rPr>
                <w:spacing w:val="53"/>
                <w:sz w:val="24"/>
                <w:szCs w:val="24"/>
                <w:lang w:val="ru-RU"/>
              </w:rPr>
              <w:t xml:space="preserve"> </w:t>
            </w:r>
            <w:r w:rsidRPr="0004021A">
              <w:rPr>
                <w:sz w:val="24"/>
                <w:szCs w:val="24"/>
                <w:lang w:val="ru-RU"/>
              </w:rPr>
              <w:t xml:space="preserve">деятельности </w:t>
            </w:r>
            <w:r w:rsidRPr="0004021A">
              <w:rPr>
                <w:spacing w:val="-1"/>
                <w:sz w:val="24"/>
                <w:szCs w:val="24"/>
                <w:lang w:val="ru-RU"/>
              </w:rPr>
              <w:t>художественного</w:t>
            </w:r>
            <w:r w:rsidRPr="0004021A">
              <w:rPr>
                <w:spacing w:val="-10"/>
                <w:sz w:val="24"/>
                <w:szCs w:val="24"/>
                <w:lang w:val="ru-RU"/>
              </w:rPr>
              <w:t xml:space="preserve"> </w:t>
            </w:r>
            <w:r w:rsidRPr="0004021A">
              <w:rPr>
                <w:spacing w:val="-1"/>
                <w:sz w:val="24"/>
                <w:szCs w:val="24"/>
                <w:lang w:val="ru-RU"/>
              </w:rPr>
              <w:t>направления</w:t>
            </w:r>
          </w:p>
        </w:tc>
      </w:tr>
      <w:tr w:rsidR="0004021A" w:rsidRPr="007B20CA" w:rsidTr="0004021A">
        <w:trPr>
          <w:trHeight w:val="1103"/>
        </w:trPr>
        <w:tc>
          <w:tcPr>
            <w:tcW w:w="4841" w:type="dxa"/>
          </w:tcPr>
          <w:p w:rsidR="0004021A" w:rsidRPr="007B20CA" w:rsidRDefault="0004021A" w:rsidP="0004021A">
            <w:pPr>
              <w:pStyle w:val="TableParagraph"/>
              <w:rPr>
                <w:sz w:val="24"/>
                <w:szCs w:val="24"/>
              </w:rPr>
            </w:pPr>
            <w:r w:rsidRPr="007B20CA">
              <w:rPr>
                <w:sz w:val="24"/>
                <w:szCs w:val="24"/>
              </w:rPr>
              <w:t>Всемирный день здоровья</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8"/>
              <w:jc w:val="center"/>
              <w:rPr>
                <w:sz w:val="24"/>
                <w:szCs w:val="24"/>
              </w:rPr>
            </w:pPr>
            <w:r w:rsidRPr="007B20CA">
              <w:rPr>
                <w:sz w:val="24"/>
                <w:szCs w:val="24"/>
              </w:rPr>
              <w:t>07.04</w:t>
            </w:r>
          </w:p>
        </w:tc>
        <w:tc>
          <w:tcPr>
            <w:tcW w:w="2693" w:type="dxa"/>
          </w:tcPr>
          <w:p w:rsidR="0004021A" w:rsidRPr="0004021A" w:rsidRDefault="0004021A" w:rsidP="0004021A">
            <w:pPr>
              <w:pStyle w:val="TableParagraph"/>
              <w:ind w:right="93"/>
              <w:jc w:val="both"/>
              <w:rPr>
                <w:sz w:val="24"/>
                <w:szCs w:val="24"/>
                <w:lang w:val="ru-RU"/>
              </w:rPr>
            </w:pPr>
            <w:r w:rsidRPr="0004021A">
              <w:rPr>
                <w:sz w:val="24"/>
                <w:szCs w:val="24"/>
                <w:lang w:val="ru-RU"/>
              </w:rPr>
              <w:t>заместитель</w:t>
            </w:r>
            <w:r w:rsidRPr="0004021A">
              <w:rPr>
                <w:sz w:val="24"/>
                <w:szCs w:val="24"/>
                <w:lang w:val="ru-RU"/>
              </w:rPr>
              <w:tab/>
              <w:t>директора</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04021A">
              <w:rPr>
                <w:sz w:val="24"/>
                <w:szCs w:val="24"/>
                <w:lang w:val="ru-RU"/>
              </w:rPr>
              <w:t>ВР, советник по воспитанию,</w:t>
            </w:r>
            <w:r w:rsidR="00971F45">
              <w:rPr>
                <w:sz w:val="24"/>
                <w:szCs w:val="24"/>
                <w:lang w:val="ru-RU"/>
              </w:rPr>
              <w:t xml:space="preserve"> </w:t>
            </w:r>
            <w:r w:rsidRPr="0004021A">
              <w:rPr>
                <w:sz w:val="24"/>
                <w:szCs w:val="24"/>
                <w:lang w:val="ru-RU"/>
              </w:rPr>
              <w:t>классные руководители,</w:t>
            </w:r>
            <w:r w:rsidR="00971F45">
              <w:rPr>
                <w:sz w:val="24"/>
                <w:szCs w:val="24"/>
                <w:lang w:val="ru-RU"/>
              </w:rPr>
              <w:t xml:space="preserve"> </w:t>
            </w:r>
            <w:r w:rsidRPr="0004021A">
              <w:rPr>
                <w:sz w:val="24"/>
                <w:szCs w:val="24"/>
                <w:lang w:val="ru-RU"/>
              </w:rPr>
              <w:t xml:space="preserve">учитель </w:t>
            </w:r>
            <w:proofErr w:type="gramStart"/>
            <w:r w:rsidRPr="0004021A">
              <w:rPr>
                <w:sz w:val="24"/>
                <w:szCs w:val="24"/>
                <w:lang w:val="ru-RU"/>
              </w:rPr>
              <w:t>физ.культуры</w:t>
            </w:r>
            <w:proofErr w:type="gramEnd"/>
            <w:r w:rsidRPr="0004021A">
              <w:rPr>
                <w:sz w:val="24"/>
                <w:szCs w:val="24"/>
                <w:lang w:val="ru-RU"/>
              </w:rPr>
              <w:t>, педагоги</w:t>
            </w:r>
          </w:p>
        </w:tc>
      </w:tr>
      <w:tr w:rsidR="0004021A" w:rsidRPr="007B20CA" w:rsidTr="0004021A">
        <w:trPr>
          <w:trHeight w:val="1103"/>
        </w:trPr>
        <w:tc>
          <w:tcPr>
            <w:tcW w:w="4841" w:type="dxa"/>
          </w:tcPr>
          <w:p w:rsidR="0004021A" w:rsidRPr="007B20CA" w:rsidRDefault="0004021A" w:rsidP="0004021A">
            <w:pPr>
              <w:pStyle w:val="TableParagraph"/>
              <w:rPr>
                <w:sz w:val="24"/>
                <w:szCs w:val="24"/>
              </w:rPr>
            </w:pPr>
            <w:r w:rsidRPr="007B20CA">
              <w:rPr>
                <w:sz w:val="24"/>
                <w:szCs w:val="24"/>
              </w:rPr>
              <w:lastRenderedPageBreak/>
              <w:t>Праздник Весны и Труда</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8"/>
              <w:jc w:val="center"/>
              <w:rPr>
                <w:sz w:val="24"/>
                <w:szCs w:val="24"/>
              </w:rPr>
            </w:pPr>
            <w:r w:rsidRPr="007B20CA">
              <w:rPr>
                <w:sz w:val="24"/>
                <w:szCs w:val="24"/>
              </w:rPr>
              <w:t>01.05</w:t>
            </w:r>
          </w:p>
        </w:tc>
        <w:tc>
          <w:tcPr>
            <w:tcW w:w="2693" w:type="dxa"/>
          </w:tcPr>
          <w:p w:rsidR="0004021A" w:rsidRPr="0004021A" w:rsidRDefault="0004021A" w:rsidP="0004021A">
            <w:pPr>
              <w:pStyle w:val="TableParagraph"/>
              <w:ind w:right="93"/>
              <w:jc w:val="both"/>
              <w:rPr>
                <w:sz w:val="24"/>
                <w:szCs w:val="24"/>
                <w:lang w:val="ru-RU"/>
              </w:rPr>
            </w:pPr>
            <w:r w:rsidRPr="0004021A">
              <w:rPr>
                <w:sz w:val="24"/>
                <w:szCs w:val="24"/>
                <w:lang w:val="ru-RU"/>
              </w:rPr>
              <w:t>заместитель</w:t>
            </w:r>
            <w:r w:rsidRPr="0004021A">
              <w:rPr>
                <w:sz w:val="24"/>
                <w:szCs w:val="24"/>
                <w:lang w:val="ru-RU"/>
              </w:rPr>
              <w:tab/>
              <w:t>директора</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04021A">
              <w:rPr>
                <w:sz w:val="24"/>
                <w:szCs w:val="24"/>
                <w:lang w:val="ru-RU"/>
              </w:rPr>
              <w:t>ВР, советник по воспитанию,</w:t>
            </w:r>
            <w:r w:rsidR="00971F45">
              <w:rPr>
                <w:sz w:val="24"/>
                <w:szCs w:val="24"/>
                <w:lang w:val="ru-RU"/>
              </w:rPr>
              <w:t xml:space="preserve"> </w:t>
            </w:r>
            <w:r w:rsidRPr="0004021A">
              <w:rPr>
                <w:sz w:val="24"/>
                <w:szCs w:val="24"/>
                <w:lang w:val="ru-RU"/>
              </w:rPr>
              <w:t>классные руководители, педагоги</w:t>
            </w:r>
          </w:p>
        </w:tc>
      </w:tr>
      <w:tr w:rsidR="0004021A" w:rsidRPr="007B20CA" w:rsidTr="0004021A">
        <w:trPr>
          <w:trHeight w:val="825"/>
        </w:trPr>
        <w:tc>
          <w:tcPr>
            <w:tcW w:w="4841" w:type="dxa"/>
          </w:tcPr>
          <w:p w:rsidR="0004021A" w:rsidRPr="007B20CA" w:rsidRDefault="0004021A" w:rsidP="0004021A">
            <w:pPr>
              <w:pStyle w:val="TableParagraph"/>
              <w:spacing w:line="237" w:lineRule="auto"/>
              <w:rPr>
                <w:sz w:val="24"/>
                <w:szCs w:val="24"/>
              </w:rPr>
            </w:pPr>
            <w:r w:rsidRPr="0004021A">
              <w:rPr>
                <w:sz w:val="24"/>
                <w:szCs w:val="24"/>
                <w:lang w:val="ru-RU"/>
              </w:rPr>
              <w:t>Участие</w:t>
            </w:r>
            <w:r w:rsidRPr="0004021A">
              <w:rPr>
                <w:spacing w:val="18"/>
                <w:sz w:val="24"/>
                <w:szCs w:val="24"/>
                <w:lang w:val="ru-RU"/>
              </w:rPr>
              <w:t xml:space="preserve"> </w:t>
            </w:r>
            <w:r w:rsidRPr="0004021A">
              <w:rPr>
                <w:sz w:val="24"/>
                <w:szCs w:val="24"/>
                <w:lang w:val="ru-RU"/>
              </w:rPr>
              <w:t>в</w:t>
            </w:r>
            <w:r w:rsidRPr="0004021A">
              <w:rPr>
                <w:spacing w:val="16"/>
                <w:sz w:val="24"/>
                <w:szCs w:val="24"/>
                <w:lang w:val="ru-RU"/>
              </w:rPr>
              <w:t xml:space="preserve"> </w:t>
            </w:r>
            <w:r w:rsidRPr="0004021A">
              <w:rPr>
                <w:sz w:val="24"/>
                <w:szCs w:val="24"/>
                <w:lang w:val="ru-RU"/>
              </w:rPr>
              <w:t>общепоселковом</w:t>
            </w:r>
            <w:r w:rsidRPr="0004021A">
              <w:rPr>
                <w:spacing w:val="16"/>
                <w:sz w:val="24"/>
                <w:szCs w:val="24"/>
                <w:lang w:val="ru-RU"/>
              </w:rPr>
              <w:t xml:space="preserve"> и школьных </w:t>
            </w:r>
            <w:r w:rsidRPr="0004021A">
              <w:rPr>
                <w:sz w:val="24"/>
                <w:szCs w:val="24"/>
                <w:lang w:val="ru-RU"/>
              </w:rPr>
              <w:t>мероприятиях,</w:t>
            </w:r>
            <w:r w:rsidRPr="0004021A">
              <w:rPr>
                <w:spacing w:val="17"/>
                <w:sz w:val="24"/>
                <w:szCs w:val="24"/>
                <w:lang w:val="ru-RU"/>
              </w:rPr>
              <w:t xml:space="preserve"> </w:t>
            </w:r>
            <w:r w:rsidRPr="0004021A">
              <w:rPr>
                <w:sz w:val="24"/>
                <w:szCs w:val="24"/>
                <w:lang w:val="ru-RU"/>
              </w:rPr>
              <w:t xml:space="preserve">посвященных празднованию </w:t>
            </w:r>
            <w:r w:rsidRPr="007B20CA">
              <w:rPr>
                <w:sz w:val="24"/>
                <w:szCs w:val="24"/>
              </w:rPr>
              <w:t>Дня</w:t>
            </w:r>
            <w:r w:rsidRPr="007B20CA">
              <w:rPr>
                <w:spacing w:val="1"/>
                <w:sz w:val="24"/>
                <w:szCs w:val="24"/>
              </w:rPr>
              <w:t xml:space="preserve"> </w:t>
            </w:r>
            <w:r w:rsidRPr="007B20CA">
              <w:rPr>
                <w:sz w:val="24"/>
                <w:szCs w:val="24"/>
              </w:rPr>
              <w:t>Победы</w:t>
            </w:r>
            <w:r w:rsidRPr="007B20CA">
              <w:rPr>
                <w:spacing w:val="3"/>
                <w:sz w:val="24"/>
                <w:szCs w:val="24"/>
              </w:rPr>
              <w:t xml:space="preserve"> </w:t>
            </w:r>
            <w:r w:rsidRPr="007B20CA">
              <w:rPr>
                <w:sz w:val="24"/>
                <w:szCs w:val="24"/>
              </w:rPr>
              <w:t>(митинг, возложение цветов</w:t>
            </w:r>
            <w:r w:rsidRPr="007B20CA">
              <w:rPr>
                <w:spacing w:val="9"/>
                <w:sz w:val="24"/>
                <w:szCs w:val="24"/>
              </w:rPr>
              <w:t xml:space="preserve"> </w:t>
            </w:r>
            <w:r w:rsidRPr="007B20CA">
              <w:rPr>
                <w:sz w:val="24"/>
                <w:szCs w:val="24"/>
              </w:rPr>
              <w:t>к обелиску, акции)</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5" w:right="71"/>
              <w:jc w:val="center"/>
              <w:rPr>
                <w:sz w:val="24"/>
                <w:szCs w:val="24"/>
              </w:rPr>
            </w:pPr>
            <w:r w:rsidRPr="007B20CA">
              <w:rPr>
                <w:sz w:val="24"/>
                <w:szCs w:val="24"/>
              </w:rPr>
              <w:t>06 -09.05</w:t>
            </w:r>
          </w:p>
        </w:tc>
        <w:tc>
          <w:tcPr>
            <w:tcW w:w="2693" w:type="dxa"/>
          </w:tcPr>
          <w:p w:rsidR="0004021A" w:rsidRPr="00971F45" w:rsidRDefault="0004021A" w:rsidP="00971F45">
            <w:pPr>
              <w:pStyle w:val="TableParagraph"/>
              <w:tabs>
                <w:tab w:val="left" w:pos="1625"/>
                <w:tab w:val="left" w:pos="1948"/>
                <w:tab w:val="left" w:pos="2930"/>
                <w:tab w:val="left" w:pos="3437"/>
                <w:tab w:val="left" w:pos="4038"/>
              </w:tabs>
              <w:spacing w:line="237" w:lineRule="auto"/>
              <w:ind w:right="91"/>
              <w:rPr>
                <w:sz w:val="24"/>
                <w:szCs w:val="24"/>
                <w:lang w:val="ru-RU"/>
              </w:rPr>
            </w:pPr>
            <w:r w:rsidRPr="0004021A">
              <w:rPr>
                <w:sz w:val="24"/>
                <w:szCs w:val="24"/>
                <w:lang w:val="ru-RU"/>
              </w:rPr>
              <w:t>заместитель</w:t>
            </w:r>
            <w:r w:rsidRPr="0004021A">
              <w:rPr>
                <w:sz w:val="24"/>
                <w:szCs w:val="24"/>
                <w:lang w:val="ru-RU"/>
              </w:rPr>
              <w:tab/>
              <w:t>директора</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04021A">
              <w:rPr>
                <w:sz w:val="24"/>
                <w:szCs w:val="24"/>
                <w:lang w:val="ru-RU"/>
              </w:rPr>
              <w:t xml:space="preserve">ВР, </w:t>
            </w:r>
            <w:r w:rsidRPr="0004021A">
              <w:rPr>
                <w:spacing w:val="-1"/>
                <w:sz w:val="24"/>
                <w:szCs w:val="24"/>
                <w:lang w:val="ru-RU"/>
              </w:rPr>
              <w:t>советник по воспитанию</w:t>
            </w:r>
            <w:r w:rsidRPr="0004021A">
              <w:rPr>
                <w:sz w:val="24"/>
                <w:szCs w:val="24"/>
                <w:lang w:val="ru-RU"/>
              </w:rPr>
              <w:t>,</w:t>
            </w:r>
            <w:r w:rsidRPr="0004021A">
              <w:rPr>
                <w:sz w:val="24"/>
                <w:szCs w:val="24"/>
                <w:lang w:val="ru-RU"/>
              </w:rPr>
              <w:tab/>
              <w:t>классные</w:t>
            </w:r>
            <w:r w:rsidR="00971F45">
              <w:rPr>
                <w:sz w:val="24"/>
                <w:szCs w:val="24"/>
                <w:lang w:val="ru-RU"/>
              </w:rPr>
              <w:t xml:space="preserve"> </w:t>
            </w:r>
            <w:r w:rsidRPr="0004021A">
              <w:rPr>
                <w:spacing w:val="-2"/>
                <w:sz w:val="24"/>
                <w:szCs w:val="24"/>
                <w:lang w:val="ru-RU"/>
              </w:rPr>
              <w:t>руководители,</w:t>
            </w:r>
            <w:r w:rsidR="00971F45">
              <w:rPr>
                <w:spacing w:val="-2"/>
                <w:sz w:val="24"/>
                <w:szCs w:val="24"/>
                <w:lang w:val="ru-RU"/>
              </w:rPr>
              <w:t xml:space="preserve"> </w:t>
            </w:r>
            <w:r w:rsidRPr="00971F45">
              <w:rPr>
                <w:sz w:val="24"/>
                <w:szCs w:val="24"/>
                <w:lang w:val="ru-RU"/>
              </w:rPr>
              <w:t>педагоги</w:t>
            </w:r>
          </w:p>
        </w:tc>
      </w:tr>
      <w:tr w:rsidR="0004021A" w:rsidRPr="007B20CA" w:rsidTr="0004021A">
        <w:trPr>
          <w:trHeight w:val="634"/>
        </w:trPr>
        <w:tc>
          <w:tcPr>
            <w:tcW w:w="4841" w:type="dxa"/>
          </w:tcPr>
          <w:p w:rsidR="0004021A" w:rsidRPr="0004021A" w:rsidRDefault="0004021A" w:rsidP="0004021A">
            <w:pPr>
              <w:pStyle w:val="TableParagraph"/>
              <w:spacing w:line="237" w:lineRule="auto"/>
              <w:rPr>
                <w:sz w:val="24"/>
                <w:szCs w:val="24"/>
                <w:lang w:val="ru-RU"/>
              </w:rPr>
            </w:pPr>
            <w:r w:rsidRPr="0004021A">
              <w:rPr>
                <w:sz w:val="24"/>
                <w:szCs w:val="24"/>
                <w:lang w:val="ru-RU"/>
              </w:rPr>
              <w:t>День детских общественных организаций России</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5" w:right="71"/>
              <w:jc w:val="center"/>
              <w:rPr>
                <w:sz w:val="24"/>
                <w:szCs w:val="24"/>
              </w:rPr>
            </w:pPr>
            <w:r w:rsidRPr="007B20CA">
              <w:rPr>
                <w:sz w:val="24"/>
                <w:szCs w:val="24"/>
              </w:rPr>
              <w:t>20.05</w:t>
            </w:r>
          </w:p>
        </w:tc>
        <w:tc>
          <w:tcPr>
            <w:tcW w:w="2693" w:type="dxa"/>
          </w:tcPr>
          <w:p w:rsidR="0004021A" w:rsidRPr="0004021A" w:rsidRDefault="0004021A" w:rsidP="0004021A">
            <w:pPr>
              <w:pStyle w:val="TableParagraph"/>
              <w:tabs>
                <w:tab w:val="left" w:pos="1625"/>
                <w:tab w:val="left" w:pos="1948"/>
                <w:tab w:val="left" w:pos="2930"/>
                <w:tab w:val="left" w:pos="3437"/>
                <w:tab w:val="left" w:pos="4038"/>
              </w:tabs>
              <w:spacing w:line="237" w:lineRule="auto"/>
              <w:ind w:right="91"/>
              <w:rPr>
                <w:sz w:val="24"/>
                <w:szCs w:val="24"/>
                <w:lang w:val="ru-RU"/>
              </w:rPr>
            </w:pPr>
            <w:r w:rsidRPr="0004021A">
              <w:rPr>
                <w:sz w:val="24"/>
                <w:szCs w:val="24"/>
                <w:lang w:val="ru-RU"/>
              </w:rPr>
              <w:t>советник по воспитанию, классные руководители</w:t>
            </w:r>
          </w:p>
        </w:tc>
      </w:tr>
      <w:tr w:rsidR="0004021A" w:rsidRPr="007B20CA" w:rsidTr="0004021A">
        <w:trPr>
          <w:trHeight w:val="825"/>
        </w:trPr>
        <w:tc>
          <w:tcPr>
            <w:tcW w:w="4841" w:type="dxa"/>
          </w:tcPr>
          <w:p w:rsidR="0004021A" w:rsidRPr="0004021A" w:rsidRDefault="0004021A" w:rsidP="0004021A">
            <w:pPr>
              <w:pStyle w:val="TableParagraph"/>
              <w:spacing w:line="237" w:lineRule="auto"/>
              <w:rPr>
                <w:sz w:val="24"/>
                <w:szCs w:val="24"/>
                <w:lang w:val="ru-RU"/>
              </w:rPr>
            </w:pPr>
            <w:r w:rsidRPr="0004021A">
              <w:rPr>
                <w:sz w:val="24"/>
                <w:szCs w:val="24"/>
                <w:lang w:val="ru-RU"/>
              </w:rPr>
              <w:t>День славянской письменности и культуры</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5" w:right="71"/>
              <w:jc w:val="center"/>
              <w:rPr>
                <w:sz w:val="24"/>
                <w:szCs w:val="24"/>
              </w:rPr>
            </w:pPr>
            <w:r w:rsidRPr="007B20CA">
              <w:rPr>
                <w:sz w:val="24"/>
                <w:szCs w:val="24"/>
              </w:rPr>
              <w:t>24.05</w:t>
            </w:r>
          </w:p>
        </w:tc>
        <w:tc>
          <w:tcPr>
            <w:tcW w:w="2693" w:type="dxa"/>
          </w:tcPr>
          <w:p w:rsidR="0004021A" w:rsidRPr="00971F45" w:rsidRDefault="0004021A" w:rsidP="00971F45">
            <w:pPr>
              <w:pStyle w:val="TableParagraph"/>
              <w:tabs>
                <w:tab w:val="left" w:pos="1625"/>
                <w:tab w:val="left" w:pos="1948"/>
                <w:tab w:val="left" w:pos="2930"/>
                <w:tab w:val="left" w:pos="3437"/>
                <w:tab w:val="left" w:pos="4038"/>
              </w:tabs>
              <w:spacing w:line="237" w:lineRule="auto"/>
              <w:ind w:right="91"/>
              <w:rPr>
                <w:sz w:val="24"/>
                <w:szCs w:val="24"/>
                <w:lang w:val="ru-RU"/>
              </w:rPr>
            </w:pPr>
            <w:r w:rsidRPr="0004021A">
              <w:rPr>
                <w:sz w:val="24"/>
                <w:szCs w:val="24"/>
                <w:lang w:val="ru-RU"/>
              </w:rPr>
              <w:t>заместитель</w:t>
            </w:r>
            <w:r w:rsidRPr="0004021A">
              <w:rPr>
                <w:sz w:val="24"/>
                <w:szCs w:val="24"/>
                <w:lang w:val="ru-RU"/>
              </w:rPr>
              <w:tab/>
              <w:t>директора</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04021A">
              <w:rPr>
                <w:sz w:val="24"/>
                <w:szCs w:val="24"/>
                <w:lang w:val="ru-RU"/>
              </w:rPr>
              <w:t>ВР, советник по воспитанию,</w:t>
            </w:r>
            <w:r w:rsidR="00971F45">
              <w:rPr>
                <w:sz w:val="24"/>
                <w:szCs w:val="24"/>
                <w:lang w:val="ru-RU"/>
              </w:rPr>
              <w:t xml:space="preserve"> </w:t>
            </w:r>
            <w:r w:rsidRPr="0004021A">
              <w:rPr>
                <w:sz w:val="24"/>
                <w:szCs w:val="24"/>
                <w:lang w:val="ru-RU"/>
              </w:rPr>
              <w:t>классные</w:t>
            </w:r>
            <w:r w:rsidR="00971F45">
              <w:rPr>
                <w:sz w:val="24"/>
                <w:szCs w:val="24"/>
                <w:lang w:val="ru-RU"/>
              </w:rPr>
              <w:t xml:space="preserve"> </w:t>
            </w:r>
            <w:r w:rsidRPr="0004021A">
              <w:rPr>
                <w:sz w:val="24"/>
                <w:szCs w:val="24"/>
                <w:lang w:val="ru-RU"/>
              </w:rPr>
              <w:t>руководители,</w:t>
            </w:r>
            <w:r w:rsidR="00971F45">
              <w:rPr>
                <w:sz w:val="24"/>
                <w:szCs w:val="24"/>
                <w:lang w:val="ru-RU"/>
              </w:rPr>
              <w:t xml:space="preserve"> </w:t>
            </w:r>
            <w:r w:rsidRPr="00971F45">
              <w:rPr>
                <w:sz w:val="24"/>
                <w:szCs w:val="24"/>
                <w:lang w:val="ru-RU"/>
              </w:rPr>
              <w:t>педагоги</w:t>
            </w:r>
          </w:p>
        </w:tc>
      </w:tr>
      <w:tr w:rsidR="0004021A" w:rsidRPr="007B20CA" w:rsidTr="0004021A">
        <w:trPr>
          <w:trHeight w:val="830"/>
        </w:trPr>
        <w:tc>
          <w:tcPr>
            <w:tcW w:w="4841" w:type="dxa"/>
          </w:tcPr>
          <w:p w:rsidR="0004021A" w:rsidRPr="007B20CA" w:rsidRDefault="0004021A" w:rsidP="0004021A">
            <w:pPr>
              <w:pStyle w:val="TableParagraph"/>
              <w:rPr>
                <w:sz w:val="24"/>
                <w:szCs w:val="24"/>
              </w:rPr>
            </w:pPr>
            <w:r w:rsidRPr="007B20CA">
              <w:rPr>
                <w:sz w:val="24"/>
                <w:szCs w:val="24"/>
              </w:rPr>
              <w:t>Последний звонок</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5" w:right="71"/>
              <w:jc w:val="center"/>
              <w:rPr>
                <w:sz w:val="24"/>
                <w:szCs w:val="24"/>
              </w:rPr>
            </w:pPr>
          </w:p>
        </w:tc>
        <w:tc>
          <w:tcPr>
            <w:tcW w:w="2693" w:type="dxa"/>
          </w:tcPr>
          <w:p w:rsidR="0004021A" w:rsidRPr="0004021A" w:rsidRDefault="0004021A" w:rsidP="0004021A">
            <w:pPr>
              <w:pStyle w:val="TableParagraph"/>
              <w:tabs>
                <w:tab w:val="left" w:pos="1625"/>
                <w:tab w:val="left" w:pos="2933"/>
                <w:tab w:val="left" w:pos="3451"/>
                <w:tab w:val="left" w:pos="4041"/>
              </w:tabs>
              <w:rPr>
                <w:sz w:val="24"/>
                <w:szCs w:val="24"/>
                <w:lang w:val="ru-RU"/>
              </w:rPr>
            </w:pPr>
            <w:r w:rsidRPr="0004021A">
              <w:rPr>
                <w:sz w:val="24"/>
                <w:szCs w:val="24"/>
                <w:lang w:val="ru-RU"/>
              </w:rPr>
              <w:t>заместитель</w:t>
            </w:r>
            <w:r w:rsidRPr="0004021A">
              <w:rPr>
                <w:sz w:val="24"/>
                <w:szCs w:val="24"/>
                <w:lang w:val="ru-RU"/>
              </w:rPr>
              <w:tab/>
              <w:t>директора</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04021A">
              <w:rPr>
                <w:sz w:val="24"/>
                <w:szCs w:val="24"/>
                <w:lang w:val="ru-RU"/>
              </w:rPr>
              <w:t>ВР,</w:t>
            </w:r>
            <w:r w:rsidR="00971F45">
              <w:rPr>
                <w:sz w:val="24"/>
                <w:szCs w:val="24"/>
                <w:lang w:val="ru-RU"/>
              </w:rPr>
              <w:t xml:space="preserve"> </w:t>
            </w:r>
            <w:r w:rsidRPr="0004021A">
              <w:rPr>
                <w:sz w:val="24"/>
                <w:szCs w:val="24"/>
                <w:lang w:val="ru-RU"/>
              </w:rPr>
              <w:t>советник по воспитанию, классные</w:t>
            </w:r>
            <w:r w:rsidR="00971F45">
              <w:rPr>
                <w:sz w:val="24"/>
                <w:szCs w:val="24"/>
                <w:lang w:val="ru-RU"/>
              </w:rPr>
              <w:t xml:space="preserve"> </w:t>
            </w:r>
            <w:r w:rsidRPr="0004021A">
              <w:rPr>
                <w:spacing w:val="-3"/>
                <w:sz w:val="24"/>
                <w:szCs w:val="24"/>
                <w:lang w:val="ru-RU"/>
              </w:rPr>
              <w:t>руководители,</w:t>
            </w:r>
            <w:r w:rsidRPr="0004021A">
              <w:rPr>
                <w:spacing w:val="-57"/>
                <w:sz w:val="24"/>
                <w:szCs w:val="24"/>
                <w:lang w:val="ru-RU"/>
              </w:rPr>
              <w:t xml:space="preserve"> </w:t>
            </w:r>
            <w:r w:rsidRPr="0004021A">
              <w:rPr>
                <w:sz w:val="24"/>
                <w:szCs w:val="24"/>
                <w:lang w:val="ru-RU"/>
              </w:rPr>
              <w:t>педагоги</w:t>
            </w:r>
          </w:p>
        </w:tc>
      </w:tr>
      <w:tr w:rsidR="0004021A" w:rsidRPr="007B20CA" w:rsidTr="0004021A">
        <w:trPr>
          <w:trHeight w:val="273"/>
        </w:trPr>
        <w:tc>
          <w:tcPr>
            <w:tcW w:w="10119" w:type="dxa"/>
            <w:gridSpan w:val="4"/>
          </w:tcPr>
          <w:p w:rsidR="0004021A" w:rsidRPr="007B20CA" w:rsidRDefault="0004021A" w:rsidP="0004021A">
            <w:pPr>
              <w:pStyle w:val="TableParagraph"/>
              <w:spacing w:line="253" w:lineRule="exact"/>
              <w:ind w:left="2908" w:right="2907"/>
              <w:jc w:val="center"/>
              <w:rPr>
                <w:b/>
                <w:sz w:val="24"/>
                <w:szCs w:val="24"/>
              </w:rPr>
            </w:pPr>
            <w:r w:rsidRPr="007B20CA">
              <w:rPr>
                <w:b/>
                <w:sz w:val="24"/>
                <w:szCs w:val="24"/>
              </w:rPr>
              <w:t>Модуль</w:t>
            </w:r>
            <w:r w:rsidRPr="007B20CA">
              <w:rPr>
                <w:b/>
                <w:spacing w:val="-11"/>
                <w:sz w:val="24"/>
                <w:szCs w:val="24"/>
              </w:rPr>
              <w:t xml:space="preserve"> </w:t>
            </w:r>
            <w:r w:rsidRPr="007B20CA">
              <w:rPr>
                <w:b/>
                <w:sz w:val="24"/>
                <w:szCs w:val="24"/>
              </w:rPr>
              <w:t>«Внешкольные</w:t>
            </w:r>
            <w:r w:rsidRPr="007B20CA">
              <w:rPr>
                <w:b/>
                <w:spacing w:val="-9"/>
                <w:sz w:val="24"/>
                <w:szCs w:val="24"/>
              </w:rPr>
              <w:t xml:space="preserve"> </w:t>
            </w:r>
            <w:r w:rsidRPr="007B20CA">
              <w:rPr>
                <w:b/>
                <w:sz w:val="24"/>
                <w:szCs w:val="24"/>
              </w:rPr>
              <w:t>дела»</w:t>
            </w:r>
          </w:p>
        </w:tc>
      </w:tr>
      <w:tr w:rsidR="0004021A" w:rsidRPr="007B20CA" w:rsidTr="0004021A">
        <w:trPr>
          <w:trHeight w:val="830"/>
        </w:trPr>
        <w:tc>
          <w:tcPr>
            <w:tcW w:w="4841" w:type="dxa"/>
          </w:tcPr>
          <w:p w:rsidR="0004021A" w:rsidRPr="0004021A" w:rsidRDefault="0004021A" w:rsidP="00971F45">
            <w:pPr>
              <w:pStyle w:val="TableParagraph"/>
              <w:rPr>
                <w:sz w:val="24"/>
                <w:szCs w:val="24"/>
                <w:lang w:val="ru-RU"/>
              </w:rPr>
            </w:pPr>
            <w:r w:rsidRPr="0004021A">
              <w:rPr>
                <w:sz w:val="24"/>
                <w:szCs w:val="24"/>
                <w:lang w:val="ru-RU"/>
              </w:rPr>
              <w:t>Внешкольные</w:t>
            </w:r>
            <w:r w:rsidRPr="0004021A">
              <w:rPr>
                <w:spacing w:val="10"/>
                <w:sz w:val="24"/>
                <w:szCs w:val="24"/>
                <w:lang w:val="ru-RU"/>
              </w:rPr>
              <w:t xml:space="preserve"> </w:t>
            </w:r>
            <w:r w:rsidRPr="0004021A">
              <w:rPr>
                <w:sz w:val="24"/>
                <w:szCs w:val="24"/>
                <w:lang w:val="ru-RU"/>
              </w:rPr>
              <w:t>мероприятия,</w:t>
            </w:r>
            <w:r w:rsidRPr="0004021A">
              <w:rPr>
                <w:spacing w:val="71"/>
                <w:sz w:val="24"/>
                <w:szCs w:val="24"/>
                <w:lang w:val="ru-RU"/>
              </w:rPr>
              <w:t xml:space="preserve"> </w:t>
            </w:r>
            <w:r w:rsidRPr="0004021A">
              <w:rPr>
                <w:sz w:val="24"/>
                <w:szCs w:val="24"/>
                <w:lang w:val="ru-RU"/>
              </w:rPr>
              <w:t>в</w:t>
            </w:r>
            <w:r w:rsidRPr="0004021A">
              <w:rPr>
                <w:spacing w:val="71"/>
                <w:sz w:val="24"/>
                <w:szCs w:val="24"/>
                <w:lang w:val="ru-RU"/>
              </w:rPr>
              <w:t xml:space="preserve"> </w:t>
            </w:r>
            <w:r w:rsidRPr="0004021A">
              <w:rPr>
                <w:sz w:val="24"/>
                <w:szCs w:val="24"/>
                <w:lang w:val="ru-RU"/>
              </w:rPr>
              <w:t>том</w:t>
            </w:r>
            <w:r w:rsidRPr="0004021A">
              <w:rPr>
                <w:spacing w:val="71"/>
                <w:sz w:val="24"/>
                <w:szCs w:val="24"/>
                <w:lang w:val="ru-RU"/>
              </w:rPr>
              <w:t xml:space="preserve"> </w:t>
            </w:r>
            <w:r w:rsidRPr="0004021A">
              <w:rPr>
                <w:sz w:val="24"/>
                <w:szCs w:val="24"/>
                <w:lang w:val="ru-RU"/>
              </w:rPr>
              <w:t>числе</w:t>
            </w:r>
            <w:r w:rsidRPr="0004021A">
              <w:rPr>
                <w:spacing w:val="64"/>
                <w:sz w:val="24"/>
                <w:szCs w:val="24"/>
                <w:lang w:val="ru-RU"/>
              </w:rPr>
              <w:t xml:space="preserve"> </w:t>
            </w:r>
            <w:r w:rsidRPr="0004021A">
              <w:rPr>
                <w:sz w:val="24"/>
                <w:szCs w:val="24"/>
                <w:lang w:val="ru-RU"/>
              </w:rPr>
              <w:t>организуемые</w:t>
            </w:r>
            <w:r w:rsidR="00971F45">
              <w:rPr>
                <w:sz w:val="24"/>
                <w:szCs w:val="24"/>
                <w:lang w:val="ru-RU"/>
              </w:rPr>
              <w:t xml:space="preserve"> </w:t>
            </w:r>
            <w:r w:rsidRPr="0004021A">
              <w:rPr>
                <w:sz w:val="24"/>
                <w:szCs w:val="24"/>
                <w:lang w:val="ru-RU"/>
              </w:rPr>
              <w:t>совместно</w:t>
            </w:r>
            <w:r w:rsidR="00971F45">
              <w:rPr>
                <w:sz w:val="24"/>
                <w:szCs w:val="24"/>
                <w:lang w:val="ru-RU"/>
              </w:rPr>
              <w:t xml:space="preserve"> </w:t>
            </w:r>
            <w:r w:rsidRPr="0004021A">
              <w:rPr>
                <w:sz w:val="24"/>
                <w:szCs w:val="24"/>
                <w:lang w:val="ru-RU"/>
              </w:rPr>
              <w:t>с</w:t>
            </w:r>
            <w:r w:rsidR="00971F45">
              <w:rPr>
                <w:sz w:val="24"/>
                <w:szCs w:val="24"/>
                <w:lang w:val="ru-RU"/>
              </w:rPr>
              <w:t xml:space="preserve"> </w:t>
            </w:r>
            <w:r w:rsidRPr="0004021A">
              <w:rPr>
                <w:sz w:val="24"/>
                <w:szCs w:val="24"/>
                <w:lang w:val="ru-RU"/>
              </w:rPr>
              <w:t>социальными</w:t>
            </w:r>
            <w:r w:rsidR="00971F45">
              <w:rPr>
                <w:sz w:val="24"/>
                <w:szCs w:val="24"/>
                <w:lang w:val="ru-RU"/>
              </w:rPr>
              <w:t xml:space="preserve"> </w:t>
            </w:r>
            <w:proofErr w:type="gramStart"/>
            <w:r w:rsidRPr="0004021A">
              <w:rPr>
                <w:spacing w:val="-1"/>
                <w:sz w:val="24"/>
                <w:szCs w:val="24"/>
                <w:lang w:val="ru-RU"/>
              </w:rPr>
              <w:t>партнёрами</w:t>
            </w:r>
            <w:r w:rsidRPr="0004021A">
              <w:rPr>
                <w:spacing w:val="-57"/>
                <w:sz w:val="24"/>
                <w:szCs w:val="24"/>
                <w:lang w:val="ru-RU"/>
              </w:rPr>
              <w:t xml:space="preserve"> </w:t>
            </w:r>
            <w:r w:rsidR="00971F45">
              <w:rPr>
                <w:spacing w:val="-57"/>
                <w:sz w:val="24"/>
                <w:szCs w:val="24"/>
                <w:lang w:val="ru-RU"/>
              </w:rPr>
              <w:t xml:space="preserve"> </w:t>
            </w:r>
            <w:r w:rsidRPr="0004021A">
              <w:rPr>
                <w:sz w:val="24"/>
                <w:szCs w:val="24"/>
                <w:lang w:val="ru-RU"/>
              </w:rPr>
              <w:t>общеобразовательной</w:t>
            </w:r>
            <w:proofErr w:type="gramEnd"/>
            <w:r w:rsidRPr="0004021A">
              <w:rPr>
                <w:spacing w:val="-3"/>
                <w:sz w:val="24"/>
                <w:szCs w:val="24"/>
                <w:lang w:val="ru-RU"/>
              </w:rPr>
              <w:t xml:space="preserve"> </w:t>
            </w:r>
            <w:r w:rsidRPr="0004021A">
              <w:rPr>
                <w:sz w:val="24"/>
                <w:szCs w:val="24"/>
                <w:lang w:val="ru-RU"/>
              </w:rPr>
              <w:t>организации</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9"/>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7B20CA" w:rsidRDefault="0004021A" w:rsidP="0004021A">
            <w:pPr>
              <w:pStyle w:val="TableParagraph"/>
              <w:rPr>
                <w:sz w:val="24"/>
                <w:szCs w:val="24"/>
              </w:rPr>
            </w:pPr>
            <w:r w:rsidRPr="007B20CA">
              <w:rPr>
                <w:sz w:val="24"/>
                <w:szCs w:val="24"/>
              </w:rPr>
              <w:t>классные</w:t>
            </w:r>
            <w:r w:rsidRPr="007B20CA">
              <w:rPr>
                <w:spacing w:val="-10"/>
                <w:sz w:val="24"/>
                <w:szCs w:val="24"/>
              </w:rPr>
              <w:t xml:space="preserve"> </w:t>
            </w:r>
            <w:r w:rsidRPr="007B20CA">
              <w:rPr>
                <w:sz w:val="24"/>
                <w:szCs w:val="24"/>
              </w:rPr>
              <w:t>руководители,</w:t>
            </w:r>
            <w:r w:rsidRPr="007B20CA">
              <w:rPr>
                <w:spacing w:val="-8"/>
                <w:sz w:val="24"/>
                <w:szCs w:val="24"/>
              </w:rPr>
              <w:t xml:space="preserve"> </w:t>
            </w:r>
            <w:r w:rsidRPr="007B20CA">
              <w:rPr>
                <w:sz w:val="24"/>
                <w:szCs w:val="24"/>
              </w:rPr>
              <w:t>социальные</w:t>
            </w:r>
            <w:r w:rsidRPr="007B20CA">
              <w:rPr>
                <w:spacing w:val="-10"/>
                <w:sz w:val="24"/>
                <w:szCs w:val="24"/>
              </w:rPr>
              <w:t xml:space="preserve"> </w:t>
            </w:r>
            <w:r w:rsidRPr="007B20CA">
              <w:rPr>
                <w:sz w:val="24"/>
                <w:szCs w:val="24"/>
              </w:rPr>
              <w:t>партнеры</w:t>
            </w:r>
          </w:p>
        </w:tc>
      </w:tr>
      <w:tr w:rsidR="0004021A" w:rsidRPr="007B20CA" w:rsidTr="0004021A">
        <w:trPr>
          <w:trHeight w:val="830"/>
        </w:trPr>
        <w:tc>
          <w:tcPr>
            <w:tcW w:w="4841" w:type="dxa"/>
          </w:tcPr>
          <w:p w:rsidR="0004021A" w:rsidRPr="0004021A" w:rsidRDefault="0004021A" w:rsidP="0004021A">
            <w:pPr>
              <w:pStyle w:val="TableParagraph"/>
              <w:spacing w:line="242" w:lineRule="auto"/>
              <w:ind w:right="93"/>
              <w:rPr>
                <w:sz w:val="24"/>
                <w:szCs w:val="24"/>
                <w:lang w:val="ru-RU"/>
              </w:rPr>
            </w:pPr>
            <w:r w:rsidRPr="0004021A">
              <w:rPr>
                <w:sz w:val="24"/>
                <w:szCs w:val="24"/>
                <w:lang w:val="ru-RU"/>
              </w:rPr>
              <w:t>Внешкольные</w:t>
            </w:r>
            <w:r w:rsidRPr="0004021A">
              <w:rPr>
                <w:spacing w:val="9"/>
                <w:sz w:val="24"/>
                <w:szCs w:val="24"/>
                <w:lang w:val="ru-RU"/>
              </w:rPr>
              <w:t xml:space="preserve"> </w:t>
            </w:r>
            <w:r w:rsidRPr="0004021A">
              <w:rPr>
                <w:sz w:val="24"/>
                <w:szCs w:val="24"/>
                <w:lang w:val="ru-RU"/>
              </w:rPr>
              <w:t>тематические</w:t>
            </w:r>
            <w:r w:rsidRPr="0004021A">
              <w:rPr>
                <w:spacing w:val="14"/>
                <w:sz w:val="24"/>
                <w:szCs w:val="24"/>
                <w:lang w:val="ru-RU"/>
              </w:rPr>
              <w:t xml:space="preserve"> </w:t>
            </w:r>
            <w:r w:rsidRPr="0004021A">
              <w:rPr>
                <w:sz w:val="24"/>
                <w:szCs w:val="24"/>
                <w:lang w:val="ru-RU"/>
              </w:rPr>
              <w:t>мероприятия</w:t>
            </w:r>
            <w:r w:rsidRPr="0004021A">
              <w:rPr>
                <w:spacing w:val="15"/>
                <w:sz w:val="24"/>
                <w:szCs w:val="24"/>
                <w:lang w:val="ru-RU"/>
              </w:rPr>
              <w:t xml:space="preserve"> </w:t>
            </w:r>
            <w:r w:rsidRPr="0004021A">
              <w:rPr>
                <w:sz w:val="24"/>
                <w:szCs w:val="24"/>
                <w:lang w:val="ru-RU"/>
              </w:rPr>
              <w:t>воспитательной</w:t>
            </w:r>
            <w:r w:rsidRPr="0004021A">
              <w:rPr>
                <w:spacing w:val="-57"/>
                <w:sz w:val="24"/>
                <w:szCs w:val="24"/>
                <w:lang w:val="ru-RU"/>
              </w:rPr>
              <w:t xml:space="preserve"> </w:t>
            </w:r>
            <w:r w:rsidRPr="0004021A">
              <w:rPr>
                <w:sz w:val="24"/>
                <w:szCs w:val="24"/>
                <w:lang w:val="ru-RU"/>
              </w:rPr>
              <w:t>направленности</w:t>
            </w:r>
            <w:r w:rsidRPr="0004021A">
              <w:rPr>
                <w:spacing w:val="-10"/>
                <w:sz w:val="24"/>
                <w:szCs w:val="24"/>
                <w:lang w:val="ru-RU"/>
              </w:rPr>
              <w:t xml:space="preserve"> </w:t>
            </w:r>
            <w:r w:rsidRPr="0004021A">
              <w:rPr>
                <w:sz w:val="24"/>
                <w:szCs w:val="24"/>
                <w:lang w:val="ru-RU"/>
              </w:rPr>
              <w:t>по учебным</w:t>
            </w:r>
            <w:r w:rsidRPr="0004021A">
              <w:rPr>
                <w:spacing w:val="-6"/>
                <w:sz w:val="24"/>
                <w:szCs w:val="24"/>
                <w:lang w:val="ru-RU"/>
              </w:rPr>
              <w:t xml:space="preserve"> </w:t>
            </w:r>
            <w:r w:rsidRPr="0004021A">
              <w:rPr>
                <w:sz w:val="24"/>
                <w:szCs w:val="24"/>
                <w:lang w:val="ru-RU"/>
              </w:rPr>
              <w:t>предметам,</w:t>
            </w:r>
            <w:r w:rsidRPr="0004021A">
              <w:rPr>
                <w:spacing w:val="-5"/>
                <w:sz w:val="24"/>
                <w:szCs w:val="24"/>
                <w:lang w:val="ru-RU"/>
              </w:rPr>
              <w:t xml:space="preserve"> </w:t>
            </w:r>
            <w:r w:rsidRPr="0004021A">
              <w:rPr>
                <w:sz w:val="24"/>
                <w:szCs w:val="24"/>
                <w:lang w:val="ru-RU"/>
              </w:rPr>
              <w:t>курсам,</w:t>
            </w:r>
            <w:r w:rsidRPr="0004021A">
              <w:rPr>
                <w:spacing w:val="-10"/>
                <w:sz w:val="24"/>
                <w:szCs w:val="24"/>
                <w:lang w:val="ru-RU"/>
              </w:rPr>
              <w:t xml:space="preserve"> </w:t>
            </w:r>
            <w:r w:rsidRPr="0004021A">
              <w:rPr>
                <w:sz w:val="24"/>
                <w:szCs w:val="24"/>
                <w:lang w:val="ru-RU"/>
              </w:rPr>
              <w:t>модулям</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9"/>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04021A" w:rsidRDefault="00971F45" w:rsidP="00971F45">
            <w:pPr>
              <w:pStyle w:val="TableParagraph"/>
              <w:tabs>
                <w:tab w:val="left" w:pos="1798"/>
                <w:tab w:val="left" w:pos="4001"/>
              </w:tabs>
              <w:rPr>
                <w:sz w:val="24"/>
                <w:szCs w:val="24"/>
                <w:lang w:val="ru-RU"/>
              </w:rPr>
            </w:pPr>
            <w:r w:rsidRPr="0004021A">
              <w:rPr>
                <w:sz w:val="24"/>
                <w:szCs w:val="24"/>
                <w:lang w:val="ru-RU"/>
              </w:rPr>
              <w:t>К</w:t>
            </w:r>
            <w:r w:rsidR="0004021A" w:rsidRPr="0004021A">
              <w:rPr>
                <w:sz w:val="24"/>
                <w:szCs w:val="24"/>
                <w:lang w:val="ru-RU"/>
              </w:rPr>
              <w:t>лассные</w:t>
            </w:r>
            <w:r>
              <w:rPr>
                <w:sz w:val="24"/>
                <w:szCs w:val="24"/>
                <w:lang w:val="ru-RU"/>
              </w:rPr>
              <w:t xml:space="preserve"> </w:t>
            </w:r>
            <w:r w:rsidR="0004021A" w:rsidRPr="0004021A">
              <w:rPr>
                <w:sz w:val="24"/>
                <w:szCs w:val="24"/>
                <w:lang w:val="ru-RU"/>
              </w:rPr>
              <w:t>руководители,</w:t>
            </w:r>
            <w:r>
              <w:rPr>
                <w:sz w:val="24"/>
                <w:szCs w:val="24"/>
                <w:lang w:val="ru-RU"/>
              </w:rPr>
              <w:t xml:space="preserve"> </w:t>
            </w:r>
            <w:r w:rsidR="0004021A" w:rsidRPr="0004021A">
              <w:rPr>
                <w:sz w:val="24"/>
                <w:szCs w:val="24"/>
                <w:lang w:val="ru-RU"/>
              </w:rPr>
              <w:t>учителя-предметники,</w:t>
            </w:r>
            <w:r w:rsidR="0004021A" w:rsidRPr="0004021A">
              <w:rPr>
                <w:spacing w:val="17"/>
                <w:sz w:val="24"/>
                <w:szCs w:val="24"/>
                <w:lang w:val="ru-RU"/>
              </w:rPr>
              <w:t xml:space="preserve"> </w:t>
            </w:r>
            <w:r w:rsidR="0004021A" w:rsidRPr="0004021A">
              <w:rPr>
                <w:sz w:val="24"/>
                <w:szCs w:val="24"/>
                <w:lang w:val="ru-RU"/>
              </w:rPr>
              <w:t>педагог-психолог,</w:t>
            </w:r>
            <w:r w:rsidR="0004021A" w:rsidRPr="0004021A">
              <w:rPr>
                <w:spacing w:val="14"/>
                <w:sz w:val="24"/>
                <w:szCs w:val="24"/>
                <w:lang w:val="ru-RU"/>
              </w:rPr>
              <w:t xml:space="preserve"> </w:t>
            </w:r>
            <w:proofErr w:type="gramStart"/>
            <w:r w:rsidR="0004021A" w:rsidRPr="0004021A">
              <w:rPr>
                <w:sz w:val="24"/>
                <w:szCs w:val="24"/>
                <w:lang w:val="ru-RU"/>
              </w:rPr>
              <w:t>социальный</w:t>
            </w:r>
            <w:r>
              <w:rPr>
                <w:sz w:val="24"/>
                <w:szCs w:val="24"/>
                <w:lang w:val="ru-RU"/>
              </w:rPr>
              <w:t xml:space="preserve"> </w:t>
            </w:r>
            <w:r w:rsidR="0004021A" w:rsidRPr="0004021A">
              <w:rPr>
                <w:spacing w:val="-57"/>
                <w:sz w:val="24"/>
                <w:szCs w:val="24"/>
                <w:lang w:val="ru-RU"/>
              </w:rPr>
              <w:t xml:space="preserve"> </w:t>
            </w:r>
            <w:r w:rsidR="0004021A" w:rsidRPr="0004021A">
              <w:rPr>
                <w:sz w:val="24"/>
                <w:szCs w:val="24"/>
                <w:lang w:val="ru-RU"/>
              </w:rPr>
              <w:t>педагог</w:t>
            </w:r>
            <w:proofErr w:type="gramEnd"/>
          </w:p>
        </w:tc>
      </w:tr>
      <w:tr w:rsidR="0004021A" w:rsidRPr="007B20CA" w:rsidTr="0004021A">
        <w:trPr>
          <w:trHeight w:val="552"/>
        </w:trPr>
        <w:tc>
          <w:tcPr>
            <w:tcW w:w="4841" w:type="dxa"/>
          </w:tcPr>
          <w:p w:rsidR="0004021A" w:rsidRPr="0004021A" w:rsidRDefault="0004021A" w:rsidP="00971F45">
            <w:pPr>
              <w:pStyle w:val="TableParagraph"/>
              <w:spacing w:line="267" w:lineRule="exact"/>
              <w:rPr>
                <w:sz w:val="24"/>
                <w:szCs w:val="24"/>
                <w:lang w:val="ru-RU"/>
              </w:rPr>
            </w:pPr>
            <w:r w:rsidRPr="0004021A">
              <w:rPr>
                <w:sz w:val="24"/>
                <w:szCs w:val="24"/>
                <w:lang w:val="ru-RU"/>
              </w:rPr>
              <w:t>Экскурсии,</w:t>
            </w:r>
            <w:r w:rsidRPr="0004021A">
              <w:rPr>
                <w:spacing w:val="42"/>
                <w:sz w:val="24"/>
                <w:szCs w:val="24"/>
                <w:lang w:val="ru-RU"/>
              </w:rPr>
              <w:t xml:space="preserve"> </w:t>
            </w:r>
            <w:r w:rsidRPr="0004021A">
              <w:rPr>
                <w:sz w:val="24"/>
                <w:szCs w:val="24"/>
                <w:lang w:val="ru-RU"/>
              </w:rPr>
              <w:t>походы</w:t>
            </w:r>
            <w:r w:rsidRPr="0004021A">
              <w:rPr>
                <w:spacing w:val="42"/>
                <w:sz w:val="24"/>
                <w:szCs w:val="24"/>
                <w:lang w:val="ru-RU"/>
              </w:rPr>
              <w:t xml:space="preserve"> </w:t>
            </w:r>
            <w:r w:rsidRPr="0004021A">
              <w:rPr>
                <w:sz w:val="24"/>
                <w:szCs w:val="24"/>
                <w:lang w:val="ru-RU"/>
              </w:rPr>
              <w:t>выходного</w:t>
            </w:r>
            <w:r w:rsidRPr="0004021A">
              <w:rPr>
                <w:spacing w:val="45"/>
                <w:sz w:val="24"/>
                <w:szCs w:val="24"/>
                <w:lang w:val="ru-RU"/>
              </w:rPr>
              <w:t xml:space="preserve"> </w:t>
            </w:r>
            <w:r w:rsidRPr="0004021A">
              <w:rPr>
                <w:sz w:val="24"/>
                <w:szCs w:val="24"/>
                <w:lang w:val="ru-RU"/>
              </w:rPr>
              <w:t>дня</w:t>
            </w:r>
            <w:r w:rsidRPr="0004021A">
              <w:rPr>
                <w:spacing w:val="40"/>
                <w:sz w:val="24"/>
                <w:szCs w:val="24"/>
                <w:lang w:val="ru-RU"/>
              </w:rPr>
              <w:t xml:space="preserve"> </w:t>
            </w:r>
            <w:r w:rsidRPr="0004021A">
              <w:rPr>
                <w:sz w:val="24"/>
                <w:szCs w:val="24"/>
                <w:lang w:val="ru-RU"/>
              </w:rPr>
              <w:t>(в</w:t>
            </w:r>
            <w:r w:rsidRPr="0004021A">
              <w:rPr>
                <w:spacing w:val="37"/>
                <w:sz w:val="24"/>
                <w:szCs w:val="24"/>
                <w:lang w:val="ru-RU"/>
              </w:rPr>
              <w:t xml:space="preserve"> </w:t>
            </w:r>
            <w:r w:rsidRPr="0004021A">
              <w:rPr>
                <w:sz w:val="24"/>
                <w:szCs w:val="24"/>
                <w:lang w:val="ru-RU"/>
              </w:rPr>
              <w:t>музей,</w:t>
            </w:r>
            <w:r w:rsidRPr="0004021A">
              <w:rPr>
                <w:spacing w:val="46"/>
                <w:sz w:val="24"/>
                <w:szCs w:val="24"/>
                <w:lang w:val="ru-RU"/>
              </w:rPr>
              <w:t xml:space="preserve"> </w:t>
            </w:r>
            <w:r w:rsidRPr="0004021A">
              <w:rPr>
                <w:sz w:val="24"/>
                <w:szCs w:val="24"/>
                <w:lang w:val="ru-RU"/>
              </w:rPr>
              <w:t>картинную</w:t>
            </w:r>
            <w:r w:rsidR="00971F45">
              <w:rPr>
                <w:sz w:val="24"/>
                <w:szCs w:val="24"/>
                <w:lang w:val="ru-RU"/>
              </w:rPr>
              <w:t xml:space="preserve"> </w:t>
            </w:r>
            <w:r w:rsidRPr="0004021A">
              <w:rPr>
                <w:sz w:val="24"/>
                <w:szCs w:val="24"/>
                <w:lang w:val="ru-RU"/>
              </w:rPr>
              <w:t>галерею, технопарк, на</w:t>
            </w:r>
            <w:r w:rsidRPr="0004021A">
              <w:rPr>
                <w:spacing w:val="-7"/>
                <w:sz w:val="24"/>
                <w:szCs w:val="24"/>
                <w:lang w:val="ru-RU"/>
              </w:rPr>
              <w:t xml:space="preserve"> </w:t>
            </w:r>
            <w:r w:rsidRPr="0004021A">
              <w:rPr>
                <w:sz w:val="24"/>
                <w:szCs w:val="24"/>
                <w:lang w:val="ru-RU"/>
              </w:rPr>
              <w:t>предприятие</w:t>
            </w:r>
            <w:r w:rsidRPr="0004021A">
              <w:rPr>
                <w:spacing w:val="-3"/>
                <w:sz w:val="24"/>
                <w:szCs w:val="24"/>
                <w:lang w:val="ru-RU"/>
              </w:rPr>
              <w:t xml:space="preserve"> </w:t>
            </w:r>
            <w:r w:rsidRPr="0004021A">
              <w:rPr>
                <w:sz w:val="24"/>
                <w:szCs w:val="24"/>
                <w:lang w:val="ru-RU"/>
              </w:rPr>
              <w:t>и</w:t>
            </w:r>
            <w:r w:rsidRPr="0004021A">
              <w:rPr>
                <w:spacing w:val="-5"/>
                <w:sz w:val="24"/>
                <w:szCs w:val="24"/>
                <w:lang w:val="ru-RU"/>
              </w:rPr>
              <w:t xml:space="preserve"> </w:t>
            </w:r>
            <w:r w:rsidRPr="0004021A">
              <w:rPr>
                <w:sz w:val="24"/>
                <w:szCs w:val="24"/>
                <w:lang w:val="ru-RU"/>
              </w:rPr>
              <w:t>др.)</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8"/>
              <w:jc w:val="center"/>
              <w:rPr>
                <w:sz w:val="24"/>
                <w:szCs w:val="24"/>
              </w:rPr>
            </w:pPr>
            <w:r w:rsidRPr="007B20CA">
              <w:rPr>
                <w:sz w:val="24"/>
                <w:szCs w:val="24"/>
              </w:rPr>
              <w:t>в</w:t>
            </w:r>
            <w:r w:rsidRPr="007B20CA">
              <w:rPr>
                <w:spacing w:val="-3"/>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7B20CA" w:rsidRDefault="00971F45" w:rsidP="0004021A">
            <w:pPr>
              <w:pStyle w:val="TableParagraph"/>
              <w:tabs>
                <w:tab w:val="left" w:pos="1544"/>
                <w:tab w:val="left" w:pos="3487"/>
              </w:tabs>
              <w:spacing w:line="267" w:lineRule="exact"/>
              <w:rPr>
                <w:sz w:val="24"/>
                <w:szCs w:val="24"/>
              </w:rPr>
            </w:pPr>
            <w:r w:rsidRPr="007B20CA">
              <w:rPr>
                <w:sz w:val="24"/>
                <w:szCs w:val="24"/>
              </w:rPr>
              <w:t>К</w:t>
            </w:r>
            <w:r w:rsidR="0004021A" w:rsidRPr="007B20CA">
              <w:rPr>
                <w:sz w:val="24"/>
                <w:szCs w:val="24"/>
              </w:rPr>
              <w:t>лассные</w:t>
            </w:r>
            <w:r>
              <w:rPr>
                <w:sz w:val="24"/>
                <w:szCs w:val="24"/>
                <w:lang w:val="ru-RU"/>
              </w:rPr>
              <w:t xml:space="preserve"> </w:t>
            </w:r>
            <w:r w:rsidR="0004021A" w:rsidRPr="007B20CA">
              <w:rPr>
                <w:sz w:val="24"/>
                <w:szCs w:val="24"/>
              </w:rPr>
              <w:t>руководители,</w:t>
            </w:r>
            <w:r>
              <w:rPr>
                <w:sz w:val="24"/>
                <w:szCs w:val="24"/>
                <w:lang w:val="ru-RU"/>
              </w:rPr>
              <w:t xml:space="preserve"> </w:t>
            </w:r>
            <w:r w:rsidR="0004021A" w:rsidRPr="007B20CA">
              <w:rPr>
                <w:sz w:val="24"/>
                <w:szCs w:val="24"/>
              </w:rPr>
              <w:t>родительский комитет.</w:t>
            </w:r>
          </w:p>
        </w:tc>
      </w:tr>
      <w:tr w:rsidR="0004021A" w:rsidRPr="007B20CA" w:rsidTr="0004021A">
        <w:trPr>
          <w:trHeight w:val="273"/>
        </w:trPr>
        <w:tc>
          <w:tcPr>
            <w:tcW w:w="4841" w:type="dxa"/>
          </w:tcPr>
          <w:p w:rsidR="0004021A" w:rsidRPr="007B20CA" w:rsidRDefault="0004021A" w:rsidP="0004021A">
            <w:pPr>
              <w:pStyle w:val="TableParagraph"/>
              <w:spacing w:line="253" w:lineRule="exact"/>
              <w:rPr>
                <w:sz w:val="24"/>
                <w:szCs w:val="24"/>
              </w:rPr>
            </w:pPr>
            <w:r w:rsidRPr="007B20CA">
              <w:rPr>
                <w:sz w:val="24"/>
                <w:szCs w:val="24"/>
              </w:rPr>
              <w:t>Коллективно-творческие</w:t>
            </w:r>
            <w:r w:rsidRPr="007B20CA">
              <w:rPr>
                <w:spacing w:val="-14"/>
                <w:sz w:val="24"/>
                <w:szCs w:val="24"/>
              </w:rPr>
              <w:t xml:space="preserve"> </w:t>
            </w:r>
            <w:r w:rsidRPr="007B20CA">
              <w:rPr>
                <w:sz w:val="24"/>
                <w:szCs w:val="24"/>
              </w:rPr>
              <w:t>дела</w:t>
            </w:r>
          </w:p>
        </w:tc>
        <w:tc>
          <w:tcPr>
            <w:tcW w:w="1134" w:type="dxa"/>
          </w:tcPr>
          <w:p w:rsidR="0004021A" w:rsidRPr="007B20CA" w:rsidRDefault="0004021A" w:rsidP="0004021A">
            <w:pPr>
              <w:pStyle w:val="TableParagraph"/>
              <w:spacing w:line="253"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53" w:lineRule="exact"/>
              <w:ind w:left="87" w:right="69"/>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7B20CA" w:rsidRDefault="0004021A" w:rsidP="0004021A">
            <w:pPr>
              <w:pStyle w:val="TableParagraph"/>
              <w:spacing w:line="253" w:lineRule="exact"/>
              <w:rPr>
                <w:sz w:val="24"/>
                <w:szCs w:val="24"/>
              </w:rPr>
            </w:pPr>
            <w:r w:rsidRPr="007B20CA">
              <w:rPr>
                <w:sz w:val="24"/>
                <w:szCs w:val="24"/>
              </w:rPr>
              <w:t>классные</w:t>
            </w:r>
            <w:r w:rsidRPr="007B20CA">
              <w:rPr>
                <w:spacing w:val="-11"/>
                <w:sz w:val="24"/>
                <w:szCs w:val="24"/>
              </w:rPr>
              <w:t xml:space="preserve"> </w:t>
            </w:r>
            <w:r w:rsidRPr="007B20CA">
              <w:rPr>
                <w:sz w:val="24"/>
                <w:szCs w:val="24"/>
              </w:rPr>
              <w:t>руководители</w:t>
            </w:r>
          </w:p>
        </w:tc>
      </w:tr>
      <w:tr w:rsidR="0004021A" w:rsidRPr="007B20CA" w:rsidTr="0004021A">
        <w:trPr>
          <w:trHeight w:val="277"/>
        </w:trPr>
        <w:tc>
          <w:tcPr>
            <w:tcW w:w="10119" w:type="dxa"/>
            <w:gridSpan w:val="4"/>
          </w:tcPr>
          <w:p w:rsidR="0004021A" w:rsidRPr="0004021A" w:rsidRDefault="0004021A" w:rsidP="0004021A">
            <w:pPr>
              <w:pStyle w:val="TableParagraph"/>
              <w:spacing w:line="258" w:lineRule="exact"/>
              <w:ind w:left="2908" w:right="2907"/>
              <w:jc w:val="center"/>
              <w:rPr>
                <w:b/>
                <w:sz w:val="24"/>
                <w:szCs w:val="24"/>
                <w:lang w:val="ru-RU"/>
              </w:rPr>
            </w:pPr>
            <w:r w:rsidRPr="0004021A">
              <w:rPr>
                <w:b/>
                <w:sz w:val="24"/>
                <w:szCs w:val="24"/>
                <w:lang w:val="ru-RU"/>
              </w:rPr>
              <w:t>Модуль</w:t>
            </w:r>
            <w:r w:rsidRPr="0004021A">
              <w:rPr>
                <w:b/>
                <w:spacing w:val="-11"/>
                <w:sz w:val="24"/>
                <w:szCs w:val="24"/>
                <w:lang w:val="ru-RU"/>
              </w:rPr>
              <w:t xml:space="preserve"> </w:t>
            </w:r>
            <w:r w:rsidRPr="0004021A">
              <w:rPr>
                <w:b/>
                <w:sz w:val="24"/>
                <w:szCs w:val="24"/>
                <w:lang w:val="ru-RU"/>
              </w:rPr>
              <w:t>«Организация</w:t>
            </w:r>
            <w:r w:rsidRPr="0004021A">
              <w:rPr>
                <w:b/>
                <w:spacing w:val="-12"/>
                <w:sz w:val="24"/>
                <w:szCs w:val="24"/>
                <w:lang w:val="ru-RU"/>
              </w:rPr>
              <w:t xml:space="preserve"> </w:t>
            </w:r>
            <w:r w:rsidRPr="0004021A">
              <w:rPr>
                <w:b/>
                <w:sz w:val="24"/>
                <w:szCs w:val="24"/>
                <w:lang w:val="ru-RU"/>
              </w:rPr>
              <w:t>предметно-эстетической</w:t>
            </w:r>
            <w:r w:rsidRPr="0004021A">
              <w:rPr>
                <w:b/>
                <w:spacing w:val="-8"/>
                <w:sz w:val="24"/>
                <w:szCs w:val="24"/>
                <w:lang w:val="ru-RU"/>
              </w:rPr>
              <w:t xml:space="preserve"> </w:t>
            </w:r>
            <w:r w:rsidRPr="0004021A">
              <w:rPr>
                <w:b/>
                <w:sz w:val="24"/>
                <w:szCs w:val="24"/>
                <w:lang w:val="ru-RU"/>
              </w:rPr>
              <w:t>среды»</w:t>
            </w:r>
          </w:p>
        </w:tc>
      </w:tr>
      <w:tr w:rsidR="0004021A" w:rsidRPr="007B20CA" w:rsidTr="0004021A">
        <w:trPr>
          <w:trHeight w:val="2496"/>
        </w:trPr>
        <w:tc>
          <w:tcPr>
            <w:tcW w:w="4841" w:type="dxa"/>
          </w:tcPr>
          <w:p w:rsidR="0004021A" w:rsidRPr="0004021A" w:rsidRDefault="0004021A" w:rsidP="00971F45">
            <w:pPr>
              <w:pStyle w:val="TableParagraph"/>
              <w:tabs>
                <w:tab w:val="left" w:pos="1242"/>
                <w:tab w:val="left" w:pos="1918"/>
                <w:tab w:val="left" w:pos="4558"/>
              </w:tabs>
              <w:spacing w:line="237" w:lineRule="auto"/>
              <w:ind w:left="164" w:right="94"/>
              <w:rPr>
                <w:sz w:val="24"/>
                <w:szCs w:val="24"/>
                <w:lang w:val="ru-RU"/>
              </w:rPr>
            </w:pPr>
            <w:r w:rsidRPr="0004021A">
              <w:rPr>
                <w:sz w:val="24"/>
                <w:szCs w:val="24"/>
                <w:lang w:val="ru-RU"/>
              </w:rPr>
              <w:t>Оформление</w:t>
            </w:r>
            <w:r w:rsidRPr="0004021A">
              <w:rPr>
                <w:spacing w:val="27"/>
                <w:sz w:val="24"/>
                <w:szCs w:val="24"/>
                <w:lang w:val="ru-RU"/>
              </w:rPr>
              <w:t xml:space="preserve"> </w:t>
            </w:r>
            <w:r w:rsidRPr="0004021A">
              <w:rPr>
                <w:sz w:val="24"/>
                <w:szCs w:val="24"/>
                <w:lang w:val="ru-RU"/>
              </w:rPr>
              <w:t>внешнего</w:t>
            </w:r>
            <w:r w:rsidRPr="0004021A">
              <w:rPr>
                <w:spacing w:val="32"/>
                <w:sz w:val="24"/>
                <w:szCs w:val="24"/>
                <w:lang w:val="ru-RU"/>
              </w:rPr>
              <w:t xml:space="preserve"> </w:t>
            </w:r>
            <w:r w:rsidRPr="0004021A">
              <w:rPr>
                <w:sz w:val="24"/>
                <w:szCs w:val="24"/>
                <w:lang w:val="ru-RU"/>
              </w:rPr>
              <w:t>фасада</w:t>
            </w:r>
            <w:r w:rsidRPr="0004021A">
              <w:rPr>
                <w:spacing w:val="32"/>
                <w:sz w:val="24"/>
                <w:szCs w:val="24"/>
                <w:lang w:val="ru-RU"/>
              </w:rPr>
              <w:t xml:space="preserve"> </w:t>
            </w:r>
            <w:r w:rsidRPr="0004021A">
              <w:rPr>
                <w:sz w:val="24"/>
                <w:szCs w:val="24"/>
                <w:lang w:val="ru-RU"/>
              </w:rPr>
              <w:t>здания,</w:t>
            </w:r>
            <w:r w:rsidRPr="0004021A">
              <w:rPr>
                <w:spacing w:val="35"/>
                <w:sz w:val="24"/>
                <w:szCs w:val="24"/>
                <w:lang w:val="ru-RU"/>
              </w:rPr>
              <w:t xml:space="preserve"> </w:t>
            </w:r>
            <w:r w:rsidRPr="0004021A">
              <w:rPr>
                <w:sz w:val="24"/>
                <w:szCs w:val="24"/>
                <w:lang w:val="ru-RU"/>
              </w:rPr>
              <w:t>класса,</w:t>
            </w:r>
            <w:r w:rsidRPr="0004021A">
              <w:rPr>
                <w:spacing w:val="45"/>
                <w:sz w:val="24"/>
                <w:szCs w:val="24"/>
                <w:lang w:val="ru-RU"/>
              </w:rPr>
              <w:t xml:space="preserve"> </w:t>
            </w:r>
            <w:r w:rsidRPr="0004021A">
              <w:rPr>
                <w:sz w:val="24"/>
                <w:szCs w:val="24"/>
                <w:lang w:val="ru-RU"/>
              </w:rPr>
              <w:t>холла</w:t>
            </w:r>
            <w:r w:rsidRPr="0004021A">
              <w:rPr>
                <w:spacing w:val="32"/>
                <w:sz w:val="24"/>
                <w:szCs w:val="24"/>
                <w:lang w:val="ru-RU"/>
              </w:rPr>
              <w:t xml:space="preserve"> </w:t>
            </w:r>
            <w:r w:rsidRPr="0004021A">
              <w:rPr>
                <w:sz w:val="24"/>
                <w:szCs w:val="24"/>
                <w:lang w:val="ru-RU"/>
              </w:rPr>
              <w:t>при</w:t>
            </w:r>
            <w:r w:rsidR="00971F45">
              <w:rPr>
                <w:sz w:val="24"/>
                <w:szCs w:val="24"/>
                <w:lang w:val="ru-RU"/>
              </w:rPr>
              <w:t xml:space="preserve"> </w:t>
            </w:r>
            <w:r w:rsidRPr="0004021A">
              <w:rPr>
                <w:sz w:val="24"/>
                <w:szCs w:val="24"/>
                <w:lang w:val="ru-RU"/>
              </w:rPr>
              <w:t>входе</w:t>
            </w:r>
            <w:r w:rsidR="00971F45">
              <w:rPr>
                <w:sz w:val="24"/>
                <w:szCs w:val="24"/>
                <w:lang w:val="ru-RU"/>
              </w:rPr>
              <w:t xml:space="preserve"> </w:t>
            </w:r>
            <w:r w:rsidRPr="0004021A">
              <w:rPr>
                <w:sz w:val="24"/>
                <w:szCs w:val="24"/>
                <w:lang w:val="ru-RU"/>
              </w:rPr>
              <w:t>в</w:t>
            </w:r>
            <w:r w:rsidR="00971F45">
              <w:rPr>
                <w:sz w:val="24"/>
                <w:szCs w:val="24"/>
                <w:lang w:val="ru-RU"/>
              </w:rPr>
              <w:t xml:space="preserve"> </w:t>
            </w:r>
            <w:r w:rsidRPr="0004021A">
              <w:rPr>
                <w:sz w:val="24"/>
                <w:szCs w:val="24"/>
                <w:lang w:val="ru-RU"/>
              </w:rPr>
              <w:t>общеобразовательную</w:t>
            </w:r>
            <w:r w:rsidRPr="0004021A">
              <w:rPr>
                <w:sz w:val="24"/>
                <w:szCs w:val="24"/>
                <w:lang w:val="ru-RU"/>
              </w:rPr>
              <w:tab/>
            </w:r>
            <w:r w:rsidRPr="0004021A">
              <w:rPr>
                <w:spacing w:val="-1"/>
                <w:sz w:val="24"/>
                <w:szCs w:val="24"/>
                <w:lang w:val="ru-RU"/>
              </w:rPr>
              <w:t>организацию</w:t>
            </w:r>
            <w:r w:rsidR="00971F45">
              <w:rPr>
                <w:spacing w:val="-1"/>
                <w:sz w:val="24"/>
                <w:szCs w:val="24"/>
                <w:lang w:val="ru-RU"/>
              </w:rPr>
              <w:t xml:space="preserve"> </w:t>
            </w:r>
            <w:r w:rsidRPr="0004021A">
              <w:rPr>
                <w:sz w:val="24"/>
                <w:szCs w:val="24"/>
                <w:lang w:val="ru-RU"/>
              </w:rPr>
              <w:t>государственнойсимволикой</w:t>
            </w:r>
            <w:r w:rsidR="00971F45">
              <w:rPr>
                <w:sz w:val="24"/>
                <w:szCs w:val="24"/>
                <w:lang w:val="ru-RU"/>
              </w:rPr>
              <w:t xml:space="preserve"> </w:t>
            </w:r>
            <w:r w:rsidRPr="0004021A">
              <w:rPr>
                <w:sz w:val="24"/>
                <w:szCs w:val="24"/>
                <w:lang w:val="ru-RU"/>
              </w:rPr>
              <w:t>Российской</w:t>
            </w:r>
            <w:r w:rsidR="00971F45">
              <w:rPr>
                <w:sz w:val="24"/>
                <w:szCs w:val="24"/>
                <w:lang w:val="ru-RU"/>
              </w:rPr>
              <w:t xml:space="preserve"> </w:t>
            </w:r>
            <w:r w:rsidRPr="0004021A">
              <w:rPr>
                <w:spacing w:val="-1"/>
                <w:sz w:val="24"/>
                <w:szCs w:val="24"/>
                <w:lang w:val="ru-RU"/>
              </w:rPr>
              <w:t>Федерации,</w:t>
            </w:r>
            <w:r w:rsidRPr="0004021A">
              <w:rPr>
                <w:spacing w:val="-57"/>
                <w:sz w:val="24"/>
                <w:szCs w:val="24"/>
                <w:lang w:val="ru-RU"/>
              </w:rPr>
              <w:t xml:space="preserve"> </w:t>
            </w:r>
            <w:r w:rsidRPr="0004021A">
              <w:rPr>
                <w:sz w:val="24"/>
                <w:szCs w:val="24"/>
                <w:lang w:val="ru-RU"/>
              </w:rPr>
              <w:t>субъекта</w:t>
            </w:r>
            <w:r w:rsidR="00971F45">
              <w:rPr>
                <w:sz w:val="24"/>
                <w:szCs w:val="24"/>
                <w:lang w:val="ru-RU"/>
              </w:rPr>
              <w:t xml:space="preserve"> </w:t>
            </w:r>
            <w:r w:rsidRPr="0004021A">
              <w:rPr>
                <w:sz w:val="24"/>
                <w:szCs w:val="24"/>
                <w:lang w:val="ru-RU"/>
              </w:rPr>
              <w:t>Российской</w:t>
            </w:r>
            <w:r w:rsidRPr="0004021A">
              <w:rPr>
                <w:sz w:val="24"/>
                <w:szCs w:val="24"/>
                <w:lang w:val="ru-RU"/>
              </w:rPr>
              <w:tab/>
              <w:t>Федерации,</w:t>
            </w:r>
            <w:r w:rsidR="00971F45">
              <w:rPr>
                <w:sz w:val="24"/>
                <w:szCs w:val="24"/>
                <w:lang w:val="ru-RU"/>
              </w:rPr>
              <w:t xml:space="preserve"> </w:t>
            </w:r>
            <w:r w:rsidRPr="0004021A">
              <w:rPr>
                <w:spacing w:val="-1"/>
                <w:sz w:val="24"/>
                <w:szCs w:val="24"/>
                <w:lang w:val="ru-RU"/>
              </w:rPr>
              <w:t>муниципального</w:t>
            </w:r>
            <w:r w:rsidR="00971F45">
              <w:rPr>
                <w:spacing w:val="-1"/>
                <w:sz w:val="24"/>
                <w:szCs w:val="24"/>
                <w:lang w:val="ru-RU"/>
              </w:rPr>
              <w:t xml:space="preserve"> </w:t>
            </w:r>
            <w:r w:rsidRPr="0004021A">
              <w:rPr>
                <w:sz w:val="24"/>
                <w:szCs w:val="24"/>
                <w:lang w:val="ru-RU"/>
              </w:rPr>
              <w:t>образования</w:t>
            </w:r>
            <w:r w:rsidRPr="0004021A">
              <w:rPr>
                <w:spacing w:val="1"/>
                <w:sz w:val="24"/>
                <w:szCs w:val="24"/>
                <w:lang w:val="ru-RU"/>
              </w:rPr>
              <w:t xml:space="preserve"> </w:t>
            </w:r>
            <w:r w:rsidRPr="0004021A">
              <w:rPr>
                <w:sz w:val="24"/>
                <w:szCs w:val="24"/>
                <w:lang w:val="ru-RU"/>
              </w:rPr>
              <w:t>(флаг,</w:t>
            </w:r>
            <w:r w:rsidRPr="0004021A">
              <w:rPr>
                <w:spacing w:val="1"/>
                <w:sz w:val="24"/>
                <w:szCs w:val="24"/>
                <w:lang w:val="ru-RU"/>
              </w:rPr>
              <w:t xml:space="preserve"> </w:t>
            </w:r>
            <w:r w:rsidRPr="0004021A">
              <w:rPr>
                <w:sz w:val="24"/>
                <w:szCs w:val="24"/>
                <w:lang w:val="ru-RU"/>
              </w:rPr>
              <w:t>герб)</w:t>
            </w:r>
            <w:r w:rsidRPr="0004021A">
              <w:rPr>
                <w:spacing w:val="1"/>
                <w:sz w:val="24"/>
                <w:szCs w:val="24"/>
                <w:lang w:val="ru-RU"/>
              </w:rPr>
              <w:t xml:space="preserve"> </w:t>
            </w:r>
            <w:r w:rsidRPr="0004021A">
              <w:rPr>
                <w:sz w:val="24"/>
                <w:szCs w:val="24"/>
                <w:lang w:val="ru-RU"/>
              </w:rPr>
              <w:t>-</w:t>
            </w:r>
            <w:r w:rsidRPr="0004021A">
              <w:rPr>
                <w:spacing w:val="1"/>
                <w:sz w:val="24"/>
                <w:szCs w:val="24"/>
                <w:lang w:val="ru-RU"/>
              </w:rPr>
              <w:t xml:space="preserve"> </w:t>
            </w:r>
            <w:r w:rsidRPr="0004021A">
              <w:rPr>
                <w:sz w:val="24"/>
                <w:szCs w:val="24"/>
                <w:lang w:val="ru-RU"/>
              </w:rPr>
              <w:t>изображениями</w:t>
            </w:r>
            <w:r w:rsidRPr="0004021A">
              <w:rPr>
                <w:spacing w:val="1"/>
                <w:sz w:val="24"/>
                <w:szCs w:val="24"/>
                <w:lang w:val="ru-RU"/>
              </w:rPr>
              <w:t xml:space="preserve"> </w:t>
            </w:r>
            <w:r w:rsidRPr="0004021A">
              <w:rPr>
                <w:sz w:val="24"/>
                <w:szCs w:val="24"/>
                <w:lang w:val="ru-RU"/>
              </w:rPr>
              <w:t>символики</w:t>
            </w:r>
            <w:r w:rsidRPr="0004021A">
              <w:rPr>
                <w:spacing w:val="1"/>
                <w:sz w:val="24"/>
                <w:szCs w:val="24"/>
                <w:lang w:val="ru-RU"/>
              </w:rPr>
              <w:t xml:space="preserve"> </w:t>
            </w:r>
            <w:r w:rsidRPr="0004021A">
              <w:rPr>
                <w:sz w:val="24"/>
                <w:szCs w:val="24"/>
                <w:lang w:val="ru-RU"/>
              </w:rPr>
              <w:t>Российского государства в разные периоды тысячелетней</w:t>
            </w:r>
            <w:r w:rsidRPr="0004021A">
              <w:rPr>
                <w:spacing w:val="1"/>
                <w:sz w:val="24"/>
                <w:szCs w:val="24"/>
                <w:lang w:val="ru-RU"/>
              </w:rPr>
              <w:t xml:space="preserve"> </w:t>
            </w:r>
            <w:r w:rsidRPr="0004021A">
              <w:rPr>
                <w:sz w:val="24"/>
                <w:szCs w:val="24"/>
                <w:lang w:val="ru-RU"/>
              </w:rPr>
              <w:t>истории,</w:t>
            </w:r>
            <w:r w:rsidRPr="0004021A">
              <w:rPr>
                <w:spacing w:val="-2"/>
                <w:sz w:val="24"/>
                <w:szCs w:val="24"/>
                <w:lang w:val="ru-RU"/>
              </w:rPr>
              <w:t xml:space="preserve"> </w:t>
            </w:r>
            <w:r w:rsidRPr="0004021A">
              <w:rPr>
                <w:sz w:val="24"/>
                <w:szCs w:val="24"/>
                <w:lang w:val="ru-RU"/>
              </w:rPr>
              <w:t>исторической</w:t>
            </w:r>
            <w:r w:rsidRPr="0004021A">
              <w:rPr>
                <w:spacing w:val="-3"/>
                <w:sz w:val="24"/>
                <w:szCs w:val="24"/>
                <w:lang w:val="ru-RU"/>
              </w:rPr>
              <w:t xml:space="preserve"> </w:t>
            </w:r>
            <w:r w:rsidRPr="0004021A">
              <w:rPr>
                <w:sz w:val="24"/>
                <w:szCs w:val="24"/>
                <w:lang w:val="ru-RU"/>
              </w:rPr>
              <w:t>символики</w:t>
            </w:r>
            <w:r w:rsidRPr="0004021A">
              <w:rPr>
                <w:spacing w:val="2"/>
                <w:sz w:val="24"/>
                <w:szCs w:val="24"/>
                <w:lang w:val="ru-RU"/>
              </w:rPr>
              <w:t xml:space="preserve"> </w:t>
            </w:r>
            <w:r w:rsidRPr="0004021A">
              <w:rPr>
                <w:sz w:val="24"/>
                <w:szCs w:val="24"/>
                <w:lang w:val="ru-RU"/>
              </w:rPr>
              <w:t>региона.</w:t>
            </w:r>
          </w:p>
          <w:p w:rsidR="0004021A" w:rsidRPr="0004021A" w:rsidRDefault="0004021A" w:rsidP="00971F45">
            <w:pPr>
              <w:pStyle w:val="TableParagraph"/>
              <w:tabs>
                <w:tab w:val="left" w:pos="4558"/>
              </w:tabs>
              <w:spacing w:line="274" w:lineRule="exact"/>
              <w:ind w:left="164" w:right="99" w:firstLine="62"/>
              <w:jc w:val="both"/>
              <w:rPr>
                <w:sz w:val="24"/>
                <w:szCs w:val="24"/>
                <w:lang w:val="ru-RU"/>
              </w:rPr>
            </w:pPr>
            <w:r w:rsidRPr="0004021A">
              <w:rPr>
                <w:sz w:val="24"/>
                <w:szCs w:val="24"/>
                <w:lang w:val="ru-RU"/>
              </w:rPr>
              <w:t>Оформление школьного уголка - (название, девиз класса,</w:t>
            </w:r>
            <w:r w:rsidRPr="0004021A">
              <w:rPr>
                <w:spacing w:val="1"/>
                <w:sz w:val="24"/>
                <w:szCs w:val="24"/>
                <w:lang w:val="ru-RU"/>
              </w:rPr>
              <w:t xml:space="preserve"> </w:t>
            </w:r>
            <w:r w:rsidRPr="0004021A">
              <w:rPr>
                <w:sz w:val="24"/>
                <w:szCs w:val="24"/>
                <w:lang w:val="ru-RU"/>
              </w:rPr>
              <w:t>информационный</w:t>
            </w:r>
            <w:r w:rsidRPr="0004021A">
              <w:rPr>
                <w:spacing w:val="-4"/>
                <w:sz w:val="24"/>
                <w:szCs w:val="24"/>
                <w:lang w:val="ru-RU"/>
              </w:rPr>
              <w:t xml:space="preserve"> </w:t>
            </w:r>
            <w:r w:rsidRPr="0004021A">
              <w:rPr>
                <w:sz w:val="24"/>
                <w:szCs w:val="24"/>
                <w:lang w:val="ru-RU"/>
              </w:rPr>
              <w:t>стенд),</w:t>
            </w:r>
            <w:r w:rsidRPr="0004021A">
              <w:rPr>
                <w:spacing w:val="3"/>
                <w:sz w:val="24"/>
                <w:szCs w:val="24"/>
                <w:lang w:val="ru-RU"/>
              </w:rPr>
              <w:t xml:space="preserve"> </w:t>
            </w:r>
            <w:r w:rsidRPr="0004021A">
              <w:rPr>
                <w:sz w:val="24"/>
                <w:szCs w:val="24"/>
                <w:lang w:val="ru-RU"/>
              </w:rPr>
              <w:t>уголка</w:t>
            </w:r>
            <w:r w:rsidRPr="0004021A">
              <w:rPr>
                <w:spacing w:val="-1"/>
                <w:sz w:val="24"/>
                <w:szCs w:val="24"/>
                <w:lang w:val="ru-RU"/>
              </w:rPr>
              <w:t xml:space="preserve"> </w:t>
            </w:r>
            <w:r w:rsidRPr="0004021A">
              <w:rPr>
                <w:sz w:val="24"/>
                <w:szCs w:val="24"/>
                <w:lang w:val="ru-RU"/>
              </w:rPr>
              <w:t>безопасности</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79" w:right="71"/>
              <w:jc w:val="center"/>
              <w:rPr>
                <w:sz w:val="24"/>
                <w:szCs w:val="24"/>
              </w:rPr>
            </w:pPr>
            <w:r w:rsidRPr="007B20CA">
              <w:rPr>
                <w:sz w:val="24"/>
                <w:szCs w:val="24"/>
              </w:rPr>
              <w:t>август-сентябрь</w:t>
            </w:r>
          </w:p>
        </w:tc>
        <w:tc>
          <w:tcPr>
            <w:tcW w:w="2693" w:type="dxa"/>
          </w:tcPr>
          <w:p w:rsidR="0004021A" w:rsidRPr="0004021A" w:rsidRDefault="0004021A" w:rsidP="0004021A">
            <w:pPr>
              <w:pStyle w:val="TableParagraph"/>
              <w:spacing w:line="237" w:lineRule="auto"/>
              <w:ind w:right="88"/>
              <w:rPr>
                <w:sz w:val="24"/>
                <w:szCs w:val="24"/>
                <w:lang w:val="ru-RU"/>
              </w:rPr>
            </w:pPr>
            <w:r w:rsidRPr="0004021A">
              <w:rPr>
                <w:sz w:val="24"/>
                <w:szCs w:val="24"/>
                <w:lang w:val="ru-RU"/>
              </w:rPr>
              <w:t>заместитель</w:t>
            </w:r>
            <w:r w:rsidRPr="0004021A">
              <w:rPr>
                <w:spacing w:val="34"/>
                <w:sz w:val="24"/>
                <w:szCs w:val="24"/>
                <w:lang w:val="ru-RU"/>
              </w:rPr>
              <w:t xml:space="preserve"> </w:t>
            </w:r>
            <w:r w:rsidRPr="0004021A">
              <w:rPr>
                <w:sz w:val="24"/>
                <w:szCs w:val="24"/>
                <w:lang w:val="ru-RU"/>
              </w:rPr>
              <w:t>директора</w:t>
            </w:r>
            <w:r w:rsidRPr="0004021A">
              <w:rPr>
                <w:spacing w:val="28"/>
                <w:sz w:val="24"/>
                <w:szCs w:val="24"/>
                <w:lang w:val="ru-RU"/>
              </w:rPr>
              <w:t xml:space="preserve"> </w:t>
            </w:r>
            <w:r w:rsidRPr="0004021A">
              <w:rPr>
                <w:sz w:val="24"/>
                <w:szCs w:val="24"/>
                <w:lang w:val="ru-RU"/>
              </w:rPr>
              <w:t>по</w:t>
            </w:r>
            <w:r w:rsidRPr="0004021A">
              <w:rPr>
                <w:spacing w:val="37"/>
                <w:sz w:val="24"/>
                <w:szCs w:val="24"/>
                <w:lang w:val="ru-RU"/>
              </w:rPr>
              <w:t xml:space="preserve"> </w:t>
            </w:r>
            <w:r w:rsidRPr="0004021A">
              <w:rPr>
                <w:sz w:val="24"/>
                <w:szCs w:val="24"/>
                <w:lang w:val="ru-RU"/>
              </w:rPr>
              <w:t>ВР,</w:t>
            </w:r>
            <w:r w:rsidRPr="0004021A">
              <w:rPr>
                <w:spacing w:val="35"/>
                <w:sz w:val="24"/>
                <w:szCs w:val="24"/>
                <w:lang w:val="ru-RU"/>
              </w:rPr>
              <w:t xml:space="preserve"> </w:t>
            </w:r>
            <w:r w:rsidRPr="0004021A">
              <w:rPr>
                <w:sz w:val="24"/>
                <w:szCs w:val="24"/>
                <w:lang w:val="ru-RU"/>
              </w:rPr>
              <w:t>завхоз,</w:t>
            </w:r>
            <w:r w:rsidRPr="0004021A">
              <w:rPr>
                <w:spacing w:val="31"/>
                <w:sz w:val="24"/>
                <w:szCs w:val="24"/>
                <w:lang w:val="ru-RU"/>
              </w:rPr>
              <w:t xml:space="preserve"> </w:t>
            </w:r>
            <w:r w:rsidRPr="0004021A">
              <w:rPr>
                <w:sz w:val="24"/>
                <w:szCs w:val="24"/>
                <w:lang w:val="ru-RU"/>
              </w:rPr>
              <w:t>советник по воспитанию,</w:t>
            </w:r>
            <w:r w:rsidRPr="0004021A">
              <w:rPr>
                <w:spacing w:val="-4"/>
                <w:sz w:val="24"/>
                <w:szCs w:val="24"/>
                <w:lang w:val="ru-RU"/>
              </w:rPr>
              <w:t xml:space="preserve"> </w:t>
            </w:r>
            <w:r w:rsidRPr="0004021A">
              <w:rPr>
                <w:sz w:val="24"/>
                <w:szCs w:val="24"/>
                <w:lang w:val="ru-RU"/>
              </w:rPr>
              <w:t>классные руководители</w:t>
            </w:r>
          </w:p>
        </w:tc>
      </w:tr>
      <w:tr w:rsidR="0004021A" w:rsidRPr="007B20CA" w:rsidTr="0004021A">
        <w:trPr>
          <w:trHeight w:val="830"/>
        </w:trPr>
        <w:tc>
          <w:tcPr>
            <w:tcW w:w="4841" w:type="dxa"/>
          </w:tcPr>
          <w:p w:rsidR="0004021A" w:rsidRPr="0004021A" w:rsidRDefault="0004021A" w:rsidP="0004021A">
            <w:pPr>
              <w:pStyle w:val="TableParagraph"/>
              <w:spacing w:line="242" w:lineRule="auto"/>
              <w:rPr>
                <w:sz w:val="24"/>
                <w:szCs w:val="24"/>
                <w:lang w:val="ru-RU"/>
              </w:rPr>
            </w:pPr>
            <w:r w:rsidRPr="0004021A">
              <w:rPr>
                <w:sz w:val="24"/>
                <w:szCs w:val="24"/>
                <w:lang w:val="ru-RU"/>
              </w:rPr>
              <w:t>Организацию</w:t>
            </w:r>
            <w:r w:rsidRPr="0004021A">
              <w:rPr>
                <w:spacing w:val="9"/>
                <w:sz w:val="24"/>
                <w:szCs w:val="24"/>
                <w:lang w:val="ru-RU"/>
              </w:rPr>
              <w:t xml:space="preserve"> </w:t>
            </w:r>
            <w:r w:rsidRPr="0004021A">
              <w:rPr>
                <w:sz w:val="24"/>
                <w:szCs w:val="24"/>
                <w:lang w:val="ru-RU"/>
              </w:rPr>
              <w:t>и</w:t>
            </w:r>
            <w:r w:rsidRPr="0004021A">
              <w:rPr>
                <w:spacing w:val="12"/>
                <w:sz w:val="24"/>
                <w:szCs w:val="24"/>
                <w:lang w:val="ru-RU"/>
              </w:rPr>
              <w:t xml:space="preserve"> </w:t>
            </w:r>
            <w:r w:rsidRPr="0004021A">
              <w:rPr>
                <w:sz w:val="24"/>
                <w:szCs w:val="24"/>
                <w:lang w:val="ru-RU"/>
              </w:rPr>
              <w:t>проведение</w:t>
            </w:r>
            <w:r w:rsidRPr="0004021A">
              <w:rPr>
                <w:spacing w:val="14"/>
                <w:sz w:val="24"/>
                <w:szCs w:val="24"/>
                <w:lang w:val="ru-RU"/>
              </w:rPr>
              <w:t xml:space="preserve"> </w:t>
            </w:r>
            <w:r w:rsidRPr="0004021A">
              <w:rPr>
                <w:sz w:val="24"/>
                <w:szCs w:val="24"/>
                <w:lang w:val="ru-RU"/>
              </w:rPr>
              <w:t>церемоний</w:t>
            </w:r>
            <w:r w:rsidRPr="0004021A">
              <w:rPr>
                <w:spacing w:val="12"/>
                <w:sz w:val="24"/>
                <w:szCs w:val="24"/>
                <w:lang w:val="ru-RU"/>
              </w:rPr>
              <w:t xml:space="preserve"> </w:t>
            </w:r>
            <w:r w:rsidRPr="0004021A">
              <w:rPr>
                <w:sz w:val="24"/>
                <w:szCs w:val="24"/>
                <w:lang w:val="ru-RU"/>
              </w:rPr>
              <w:t>поднятия</w:t>
            </w:r>
            <w:r w:rsidRPr="0004021A">
              <w:rPr>
                <w:spacing w:val="16"/>
                <w:sz w:val="24"/>
                <w:szCs w:val="24"/>
                <w:lang w:val="ru-RU"/>
              </w:rPr>
              <w:t xml:space="preserve"> </w:t>
            </w:r>
            <w:r w:rsidRPr="0004021A">
              <w:rPr>
                <w:sz w:val="24"/>
                <w:szCs w:val="24"/>
                <w:lang w:val="ru-RU"/>
              </w:rPr>
              <w:t>(спуска)</w:t>
            </w:r>
            <w:r w:rsidRPr="0004021A">
              <w:rPr>
                <w:spacing w:val="-57"/>
                <w:sz w:val="24"/>
                <w:szCs w:val="24"/>
                <w:lang w:val="ru-RU"/>
              </w:rPr>
              <w:t xml:space="preserve"> </w:t>
            </w:r>
            <w:r w:rsidRPr="0004021A">
              <w:rPr>
                <w:sz w:val="24"/>
                <w:szCs w:val="24"/>
                <w:lang w:val="ru-RU"/>
              </w:rPr>
              <w:t>государственного</w:t>
            </w:r>
            <w:r w:rsidRPr="0004021A">
              <w:rPr>
                <w:spacing w:val="-1"/>
                <w:sz w:val="24"/>
                <w:szCs w:val="24"/>
                <w:lang w:val="ru-RU"/>
              </w:rPr>
              <w:t xml:space="preserve"> </w:t>
            </w:r>
            <w:r w:rsidRPr="0004021A">
              <w:rPr>
                <w:sz w:val="24"/>
                <w:szCs w:val="24"/>
                <w:lang w:val="ru-RU"/>
              </w:rPr>
              <w:t>флага</w:t>
            </w:r>
            <w:r w:rsidRPr="0004021A">
              <w:rPr>
                <w:spacing w:val="-7"/>
                <w:sz w:val="24"/>
                <w:szCs w:val="24"/>
                <w:lang w:val="ru-RU"/>
              </w:rPr>
              <w:t xml:space="preserve"> </w:t>
            </w:r>
            <w:r w:rsidRPr="0004021A">
              <w:rPr>
                <w:sz w:val="24"/>
                <w:szCs w:val="24"/>
                <w:lang w:val="ru-RU"/>
              </w:rPr>
              <w:t>Российской</w:t>
            </w:r>
            <w:r w:rsidRPr="0004021A">
              <w:rPr>
                <w:spacing w:val="-4"/>
                <w:sz w:val="24"/>
                <w:szCs w:val="24"/>
                <w:lang w:val="ru-RU"/>
              </w:rPr>
              <w:t xml:space="preserve"> </w:t>
            </w:r>
            <w:r w:rsidRPr="0004021A">
              <w:rPr>
                <w:sz w:val="24"/>
                <w:szCs w:val="24"/>
                <w:lang w:val="ru-RU"/>
              </w:rPr>
              <w:t>Федерации</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78" w:right="71"/>
              <w:jc w:val="center"/>
              <w:rPr>
                <w:sz w:val="24"/>
                <w:szCs w:val="24"/>
              </w:rPr>
            </w:pPr>
            <w:r w:rsidRPr="007B20CA">
              <w:rPr>
                <w:sz w:val="24"/>
                <w:szCs w:val="24"/>
              </w:rPr>
              <w:t>каждый</w:t>
            </w:r>
          </w:p>
          <w:p w:rsidR="0004021A" w:rsidRPr="007B20CA" w:rsidRDefault="0004021A" w:rsidP="0004021A">
            <w:pPr>
              <w:pStyle w:val="TableParagraph"/>
              <w:spacing w:line="274" w:lineRule="exact"/>
              <w:ind w:left="81" w:right="71"/>
              <w:jc w:val="center"/>
              <w:rPr>
                <w:sz w:val="24"/>
                <w:szCs w:val="24"/>
              </w:rPr>
            </w:pPr>
            <w:r w:rsidRPr="007B20CA">
              <w:rPr>
                <w:sz w:val="24"/>
                <w:szCs w:val="24"/>
              </w:rPr>
              <w:t>понедельник,</w:t>
            </w:r>
            <w:r w:rsidRPr="007B20CA">
              <w:rPr>
                <w:spacing w:val="-8"/>
                <w:sz w:val="24"/>
                <w:szCs w:val="24"/>
              </w:rPr>
              <w:t xml:space="preserve"> </w:t>
            </w:r>
            <w:r w:rsidRPr="007B20CA">
              <w:rPr>
                <w:sz w:val="24"/>
                <w:szCs w:val="24"/>
              </w:rPr>
              <w:t>1</w:t>
            </w:r>
            <w:r w:rsidRPr="007B20CA">
              <w:rPr>
                <w:spacing w:val="-57"/>
                <w:sz w:val="24"/>
                <w:szCs w:val="24"/>
              </w:rPr>
              <w:t xml:space="preserve"> </w:t>
            </w:r>
            <w:r w:rsidRPr="007B20CA">
              <w:rPr>
                <w:sz w:val="24"/>
                <w:szCs w:val="24"/>
              </w:rPr>
              <w:t>уроком</w:t>
            </w:r>
          </w:p>
        </w:tc>
        <w:tc>
          <w:tcPr>
            <w:tcW w:w="2693" w:type="dxa"/>
          </w:tcPr>
          <w:p w:rsidR="0004021A" w:rsidRPr="0004021A" w:rsidRDefault="0004021A" w:rsidP="0004021A">
            <w:pPr>
              <w:pStyle w:val="TableParagraph"/>
              <w:spacing w:line="242" w:lineRule="auto"/>
              <w:rPr>
                <w:sz w:val="24"/>
                <w:szCs w:val="24"/>
                <w:lang w:val="ru-RU"/>
              </w:rPr>
            </w:pPr>
            <w:r w:rsidRPr="0004021A">
              <w:rPr>
                <w:sz w:val="24"/>
                <w:szCs w:val="24"/>
                <w:lang w:val="ru-RU"/>
              </w:rPr>
              <w:t>заместитель</w:t>
            </w:r>
            <w:r w:rsidRPr="0004021A">
              <w:rPr>
                <w:spacing w:val="24"/>
                <w:sz w:val="24"/>
                <w:szCs w:val="24"/>
                <w:lang w:val="ru-RU"/>
              </w:rPr>
              <w:t xml:space="preserve"> </w:t>
            </w:r>
            <w:r w:rsidRPr="0004021A">
              <w:rPr>
                <w:sz w:val="24"/>
                <w:szCs w:val="24"/>
                <w:lang w:val="ru-RU"/>
              </w:rPr>
              <w:t>директора</w:t>
            </w:r>
            <w:r w:rsidRPr="0004021A">
              <w:rPr>
                <w:spacing w:val="22"/>
                <w:sz w:val="24"/>
                <w:szCs w:val="24"/>
                <w:lang w:val="ru-RU"/>
              </w:rPr>
              <w:t xml:space="preserve"> </w:t>
            </w:r>
            <w:r w:rsidRPr="0004021A">
              <w:rPr>
                <w:sz w:val="24"/>
                <w:szCs w:val="24"/>
                <w:lang w:val="ru-RU"/>
              </w:rPr>
              <w:t>по</w:t>
            </w:r>
            <w:r w:rsidRPr="0004021A">
              <w:rPr>
                <w:spacing w:val="23"/>
                <w:sz w:val="24"/>
                <w:szCs w:val="24"/>
                <w:lang w:val="ru-RU"/>
              </w:rPr>
              <w:t xml:space="preserve"> </w:t>
            </w:r>
            <w:r w:rsidRPr="0004021A">
              <w:rPr>
                <w:sz w:val="24"/>
                <w:szCs w:val="24"/>
                <w:lang w:val="ru-RU"/>
              </w:rPr>
              <w:t>ВР,</w:t>
            </w:r>
            <w:r w:rsidRPr="0004021A">
              <w:rPr>
                <w:spacing w:val="25"/>
                <w:sz w:val="24"/>
                <w:szCs w:val="24"/>
                <w:lang w:val="ru-RU"/>
              </w:rPr>
              <w:t xml:space="preserve"> </w:t>
            </w:r>
            <w:r w:rsidRPr="0004021A">
              <w:rPr>
                <w:sz w:val="24"/>
                <w:szCs w:val="24"/>
                <w:lang w:val="ru-RU"/>
              </w:rPr>
              <w:t>советник</w:t>
            </w:r>
            <w:r w:rsidRPr="0004021A">
              <w:rPr>
                <w:spacing w:val="21"/>
                <w:sz w:val="24"/>
                <w:szCs w:val="24"/>
                <w:lang w:val="ru-RU"/>
              </w:rPr>
              <w:t xml:space="preserve"> </w:t>
            </w:r>
            <w:r w:rsidRPr="0004021A">
              <w:rPr>
                <w:sz w:val="24"/>
                <w:szCs w:val="24"/>
                <w:lang w:val="ru-RU"/>
              </w:rPr>
              <w:t>по</w:t>
            </w:r>
            <w:r w:rsidRPr="0004021A">
              <w:rPr>
                <w:spacing w:val="-57"/>
                <w:sz w:val="24"/>
                <w:szCs w:val="24"/>
                <w:lang w:val="ru-RU"/>
              </w:rPr>
              <w:t xml:space="preserve"> </w:t>
            </w:r>
            <w:r w:rsidRPr="0004021A">
              <w:rPr>
                <w:sz w:val="24"/>
                <w:szCs w:val="24"/>
                <w:lang w:val="ru-RU"/>
              </w:rPr>
              <w:t>воспитанию,</w:t>
            </w:r>
            <w:r w:rsidRPr="0004021A">
              <w:rPr>
                <w:spacing w:val="2"/>
                <w:sz w:val="24"/>
                <w:szCs w:val="24"/>
                <w:lang w:val="ru-RU"/>
              </w:rPr>
              <w:t xml:space="preserve"> </w:t>
            </w:r>
            <w:r w:rsidRPr="0004021A">
              <w:rPr>
                <w:sz w:val="24"/>
                <w:szCs w:val="24"/>
                <w:lang w:val="ru-RU"/>
              </w:rPr>
              <w:t>классные руководители</w:t>
            </w:r>
          </w:p>
        </w:tc>
      </w:tr>
      <w:tr w:rsidR="0004021A" w:rsidRPr="007B20CA" w:rsidTr="0004021A">
        <w:trPr>
          <w:trHeight w:val="1103"/>
        </w:trPr>
        <w:tc>
          <w:tcPr>
            <w:tcW w:w="4841" w:type="dxa"/>
          </w:tcPr>
          <w:p w:rsidR="0004021A" w:rsidRPr="0004021A" w:rsidRDefault="0004021A" w:rsidP="00971F45">
            <w:pPr>
              <w:pStyle w:val="TableParagraph"/>
              <w:ind w:right="98"/>
              <w:jc w:val="both"/>
              <w:rPr>
                <w:sz w:val="24"/>
                <w:szCs w:val="24"/>
                <w:lang w:val="ru-RU"/>
              </w:rPr>
            </w:pPr>
            <w:r w:rsidRPr="0004021A">
              <w:rPr>
                <w:sz w:val="24"/>
                <w:szCs w:val="24"/>
                <w:lang w:val="ru-RU"/>
              </w:rPr>
              <w:lastRenderedPageBreak/>
              <w:t>Подготовку</w:t>
            </w:r>
            <w:r w:rsidRPr="0004021A">
              <w:rPr>
                <w:spacing w:val="1"/>
                <w:sz w:val="24"/>
                <w:szCs w:val="24"/>
                <w:lang w:val="ru-RU"/>
              </w:rPr>
              <w:t xml:space="preserve"> </w:t>
            </w:r>
            <w:r w:rsidRPr="0004021A">
              <w:rPr>
                <w:sz w:val="24"/>
                <w:szCs w:val="24"/>
                <w:lang w:val="ru-RU"/>
              </w:rPr>
              <w:t>и</w:t>
            </w:r>
            <w:r w:rsidRPr="0004021A">
              <w:rPr>
                <w:spacing w:val="1"/>
                <w:sz w:val="24"/>
                <w:szCs w:val="24"/>
                <w:lang w:val="ru-RU"/>
              </w:rPr>
              <w:t xml:space="preserve"> </w:t>
            </w:r>
            <w:r w:rsidRPr="0004021A">
              <w:rPr>
                <w:sz w:val="24"/>
                <w:szCs w:val="24"/>
                <w:lang w:val="ru-RU"/>
              </w:rPr>
              <w:t>размещение</w:t>
            </w:r>
            <w:r w:rsidRPr="0004021A">
              <w:rPr>
                <w:spacing w:val="1"/>
                <w:sz w:val="24"/>
                <w:szCs w:val="24"/>
                <w:lang w:val="ru-RU"/>
              </w:rPr>
              <w:t xml:space="preserve"> </w:t>
            </w:r>
            <w:r w:rsidRPr="0004021A">
              <w:rPr>
                <w:sz w:val="24"/>
                <w:szCs w:val="24"/>
                <w:lang w:val="ru-RU"/>
              </w:rPr>
              <w:t>регулярно</w:t>
            </w:r>
            <w:r w:rsidRPr="0004021A">
              <w:rPr>
                <w:spacing w:val="1"/>
                <w:sz w:val="24"/>
                <w:szCs w:val="24"/>
                <w:lang w:val="ru-RU"/>
              </w:rPr>
              <w:t xml:space="preserve"> </w:t>
            </w:r>
            <w:r w:rsidRPr="0004021A">
              <w:rPr>
                <w:sz w:val="24"/>
                <w:szCs w:val="24"/>
                <w:lang w:val="ru-RU"/>
              </w:rPr>
              <w:t>сменяемых</w:t>
            </w:r>
            <w:r w:rsidRPr="0004021A">
              <w:rPr>
                <w:spacing w:val="1"/>
                <w:sz w:val="24"/>
                <w:szCs w:val="24"/>
                <w:lang w:val="ru-RU"/>
              </w:rPr>
              <w:t xml:space="preserve"> </w:t>
            </w:r>
            <w:r w:rsidRPr="0004021A">
              <w:rPr>
                <w:sz w:val="24"/>
                <w:szCs w:val="24"/>
                <w:lang w:val="ru-RU"/>
              </w:rPr>
              <w:t>экспозиций</w:t>
            </w:r>
            <w:r w:rsidRPr="0004021A">
              <w:rPr>
                <w:spacing w:val="1"/>
                <w:sz w:val="24"/>
                <w:szCs w:val="24"/>
                <w:lang w:val="ru-RU"/>
              </w:rPr>
              <w:t xml:space="preserve"> </w:t>
            </w:r>
            <w:r w:rsidRPr="0004021A">
              <w:rPr>
                <w:sz w:val="24"/>
                <w:szCs w:val="24"/>
                <w:lang w:val="ru-RU"/>
              </w:rPr>
              <w:t>творческих</w:t>
            </w:r>
            <w:r w:rsidRPr="0004021A">
              <w:rPr>
                <w:spacing w:val="1"/>
                <w:sz w:val="24"/>
                <w:szCs w:val="24"/>
                <w:lang w:val="ru-RU"/>
              </w:rPr>
              <w:t xml:space="preserve"> </w:t>
            </w:r>
            <w:r w:rsidRPr="0004021A">
              <w:rPr>
                <w:sz w:val="24"/>
                <w:szCs w:val="24"/>
                <w:lang w:val="ru-RU"/>
              </w:rPr>
              <w:t>работ</w:t>
            </w:r>
            <w:r w:rsidRPr="0004021A">
              <w:rPr>
                <w:spacing w:val="1"/>
                <w:sz w:val="24"/>
                <w:szCs w:val="24"/>
                <w:lang w:val="ru-RU"/>
              </w:rPr>
              <w:t xml:space="preserve"> </w:t>
            </w:r>
            <w:r w:rsidRPr="0004021A">
              <w:rPr>
                <w:sz w:val="24"/>
                <w:szCs w:val="24"/>
                <w:lang w:val="ru-RU"/>
              </w:rPr>
              <w:t>обучающихся</w:t>
            </w:r>
            <w:r w:rsidRPr="0004021A">
              <w:rPr>
                <w:spacing w:val="1"/>
                <w:sz w:val="24"/>
                <w:szCs w:val="24"/>
                <w:lang w:val="ru-RU"/>
              </w:rPr>
              <w:t xml:space="preserve"> </w:t>
            </w:r>
            <w:r w:rsidRPr="0004021A">
              <w:rPr>
                <w:sz w:val="24"/>
                <w:szCs w:val="24"/>
                <w:lang w:val="ru-RU"/>
              </w:rPr>
              <w:t>в</w:t>
            </w:r>
            <w:r w:rsidRPr="0004021A">
              <w:rPr>
                <w:spacing w:val="1"/>
                <w:sz w:val="24"/>
                <w:szCs w:val="24"/>
                <w:lang w:val="ru-RU"/>
              </w:rPr>
              <w:t xml:space="preserve"> </w:t>
            </w:r>
            <w:r w:rsidRPr="0004021A">
              <w:rPr>
                <w:sz w:val="24"/>
                <w:szCs w:val="24"/>
                <w:lang w:val="ru-RU"/>
              </w:rPr>
              <w:t>разных</w:t>
            </w:r>
            <w:r w:rsidRPr="0004021A">
              <w:rPr>
                <w:spacing w:val="1"/>
                <w:sz w:val="24"/>
                <w:szCs w:val="24"/>
                <w:lang w:val="ru-RU"/>
              </w:rPr>
              <w:t xml:space="preserve"> </w:t>
            </w:r>
            <w:r w:rsidRPr="0004021A">
              <w:rPr>
                <w:sz w:val="24"/>
                <w:szCs w:val="24"/>
                <w:lang w:val="ru-RU"/>
              </w:rPr>
              <w:t>предметных</w:t>
            </w:r>
            <w:r w:rsidRPr="0004021A">
              <w:rPr>
                <w:spacing w:val="-4"/>
                <w:sz w:val="24"/>
                <w:szCs w:val="24"/>
                <w:lang w:val="ru-RU"/>
              </w:rPr>
              <w:t xml:space="preserve"> </w:t>
            </w:r>
            <w:r w:rsidRPr="0004021A">
              <w:rPr>
                <w:sz w:val="24"/>
                <w:szCs w:val="24"/>
                <w:lang w:val="ru-RU"/>
              </w:rPr>
              <w:t>областях,</w:t>
            </w:r>
            <w:r w:rsidRPr="0004021A">
              <w:rPr>
                <w:spacing w:val="4"/>
                <w:sz w:val="24"/>
                <w:szCs w:val="24"/>
                <w:lang w:val="ru-RU"/>
              </w:rPr>
              <w:t xml:space="preserve"> </w:t>
            </w:r>
            <w:r w:rsidRPr="0004021A">
              <w:rPr>
                <w:sz w:val="24"/>
                <w:szCs w:val="24"/>
                <w:lang w:val="ru-RU"/>
              </w:rPr>
              <w:t>демонстрирующих</w:t>
            </w:r>
            <w:r w:rsidRPr="0004021A">
              <w:rPr>
                <w:spacing w:val="-3"/>
                <w:sz w:val="24"/>
                <w:szCs w:val="24"/>
                <w:lang w:val="ru-RU"/>
              </w:rPr>
              <w:t xml:space="preserve"> </w:t>
            </w:r>
            <w:r w:rsidRPr="0004021A">
              <w:rPr>
                <w:sz w:val="24"/>
                <w:szCs w:val="24"/>
                <w:lang w:val="ru-RU"/>
              </w:rPr>
              <w:t>их</w:t>
            </w:r>
            <w:r w:rsidRPr="0004021A">
              <w:rPr>
                <w:spacing w:val="-3"/>
                <w:sz w:val="24"/>
                <w:szCs w:val="24"/>
                <w:lang w:val="ru-RU"/>
              </w:rPr>
              <w:t xml:space="preserve"> </w:t>
            </w:r>
            <w:r w:rsidRPr="0004021A">
              <w:rPr>
                <w:sz w:val="24"/>
                <w:szCs w:val="24"/>
                <w:lang w:val="ru-RU"/>
              </w:rPr>
              <w:t>способности,</w:t>
            </w:r>
            <w:r w:rsidR="00971F45">
              <w:rPr>
                <w:sz w:val="24"/>
                <w:szCs w:val="24"/>
                <w:lang w:val="ru-RU"/>
              </w:rPr>
              <w:t xml:space="preserve"> </w:t>
            </w:r>
            <w:r w:rsidRPr="0004021A">
              <w:rPr>
                <w:sz w:val="24"/>
                <w:szCs w:val="24"/>
                <w:lang w:val="ru-RU"/>
              </w:rPr>
              <w:t>знакомящих</w:t>
            </w:r>
            <w:r w:rsidRPr="0004021A">
              <w:rPr>
                <w:spacing w:val="-11"/>
                <w:sz w:val="24"/>
                <w:szCs w:val="24"/>
                <w:lang w:val="ru-RU"/>
              </w:rPr>
              <w:t xml:space="preserve"> </w:t>
            </w:r>
            <w:r w:rsidRPr="0004021A">
              <w:rPr>
                <w:sz w:val="24"/>
                <w:szCs w:val="24"/>
                <w:lang w:val="ru-RU"/>
              </w:rPr>
              <w:t>с</w:t>
            </w:r>
            <w:r w:rsidRPr="0004021A">
              <w:rPr>
                <w:spacing w:val="-7"/>
                <w:sz w:val="24"/>
                <w:szCs w:val="24"/>
                <w:lang w:val="ru-RU"/>
              </w:rPr>
              <w:t xml:space="preserve"> </w:t>
            </w:r>
            <w:r w:rsidRPr="0004021A">
              <w:rPr>
                <w:sz w:val="24"/>
                <w:szCs w:val="24"/>
                <w:lang w:val="ru-RU"/>
              </w:rPr>
              <w:t>работами</w:t>
            </w:r>
            <w:r w:rsidRPr="0004021A">
              <w:rPr>
                <w:spacing w:val="-10"/>
                <w:sz w:val="24"/>
                <w:szCs w:val="24"/>
                <w:lang w:val="ru-RU"/>
              </w:rPr>
              <w:t xml:space="preserve"> </w:t>
            </w:r>
            <w:r w:rsidRPr="0004021A">
              <w:rPr>
                <w:sz w:val="24"/>
                <w:szCs w:val="24"/>
                <w:lang w:val="ru-RU"/>
              </w:rPr>
              <w:t>друг</w:t>
            </w:r>
            <w:r w:rsidRPr="0004021A">
              <w:rPr>
                <w:spacing w:val="-4"/>
                <w:sz w:val="24"/>
                <w:szCs w:val="24"/>
                <w:lang w:val="ru-RU"/>
              </w:rPr>
              <w:t xml:space="preserve"> </w:t>
            </w:r>
            <w:r w:rsidRPr="0004021A">
              <w:rPr>
                <w:sz w:val="24"/>
                <w:szCs w:val="24"/>
                <w:lang w:val="ru-RU"/>
              </w:rPr>
              <w:t>друга</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0" w:right="71"/>
              <w:jc w:val="center"/>
              <w:rPr>
                <w:sz w:val="24"/>
                <w:szCs w:val="24"/>
              </w:rPr>
            </w:pPr>
            <w:r w:rsidRPr="007B20CA">
              <w:rPr>
                <w:sz w:val="24"/>
                <w:szCs w:val="24"/>
              </w:rPr>
              <w:t>согласно</w:t>
            </w:r>
            <w:r w:rsidRPr="007B20CA">
              <w:rPr>
                <w:spacing w:val="-6"/>
                <w:sz w:val="24"/>
                <w:szCs w:val="24"/>
              </w:rPr>
              <w:t xml:space="preserve"> </w:t>
            </w:r>
            <w:r w:rsidRPr="007B20CA">
              <w:rPr>
                <w:sz w:val="24"/>
                <w:szCs w:val="24"/>
              </w:rPr>
              <w:t>плана</w:t>
            </w:r>
          </w:p>
        </w:tc>
        <w:tc>
          <w:tcPr>
            <w:tcW w:w="2693" w:type="dxa"/>
          </w:tcPr>
          <w:p w:rsidR="0004021A" w:rsidRPr="007B20CA" w:rsidRDefault="0004021A" w:rsidP="0004021A">
            <w:pPr>
              <w:pStyle w:val="TableParagraph"/>
              <w:rPr>
                <w:sz w:val="24"/>
                <w:szCs w:val="24"/>
              </w:rPr>
            </w:pPr>
            <w:r w:rsidRPr="007B20CA">
              <w:rPr>
                <w:sz w:val="24"/>
                <w:szCs w:val="24"/>
              </w:rPr>
              <w:t>классные</w:t>
            </w:r>
            <w:r w:rsidRPr="007B20CA">
              <w:rPr>
                <w:spacing w:val="-10"/>
                <w:sz w:val="24"/>
                <w:szCs w:val="24"/>
              </w:rPr>
              <w:t xml:space="preserve"> </w:t>
            </w:r>
            <w:r w:rsidRPr="007B20CA">
              <w:rPr>
                <w:sz w:val="24"/>
                <w:szCs w:val="24"/>
              </w:rPr>
              <w:t>руководители</w:t>
            </w:r>
          </w:p>
        </w:tc>
      </w:tr>
      <w:tr w:rsidR="0004021A" w:rsidRPr="007B20CA" w:rsidTr="0004021A">
        <w:trPr>
          <w:trHeight w:val="1656"/>
        </w:trPr>
        <w:tc>
          <w:tcPr>
            <w:tcW w:w="4841" w:type="dxa"/>
          </w:tcPr>
          <w:p w:rsidR="0004021A" w:rsidRPr="0004021A" w:rsidRDefault="0004021A" w:rsidP="0004021A">
            <w:pPr>
              <w:pStyle w:val="TableParagraph"/>
              <w:tabs>
                <w:tab w:val="left" w:pos="3233"/>
              </w:tabs>
              <w:ind w:right="95"/>
              <w:jc w:val="both"/>
              <w:rPr>
                <w:sz w:val="24"/>
                <w:szCs w:val="24"/>
                <w:lang w:val="ru-RU"/>
              </w:rPr>
            </w:pPr>
            <w:r w:rsidRPr="0004021A">
              <w:rPr>
                <w:sz w:val="24"/>
                <w:szCs w:val="24"/>
                <w:lang w:val="ru-RU"/>
              </w:rPr>
              <w:t>Организация</w:t>
            </w:r>
            <w:r w:rsidRPr="0004021A">
              <w:rPr>
                <w:spacing w:val="1"/>
                <w:sz w:val="24"/>
                <w:szCs w:val="24"/>
                <w:lang w:val="ru-RU"/>
              </w:rPr>
              <w:t xml:space="preserve"> </w:t>
            </w:r>
            <w:r w:rsidRPr="0004021A">
              <w:rPr>
                <w:sz w:val="24"/>
                <w:szCs w:val="24"/>
                <w:lang w:val="ru-RU"/>
              </w:rPr>
              <w:t>и</w:t>
            </w:r>
            <w:r w:rsidRPr="0004021A">
              <w:rPr>
                <w:spacing w:val="1"/>
                <w:sz w:val="24"/>
                <w:szCs w:val="24"/>
                <w:lang w:val="ru-RU"/>
              </w:rPr>
              <w:t xml:space="preserve"> </w:t>
            </w:r>
            <w:r w:rsidRPr="0004021A">
              <w:rPr>
                <w:sz w:val="24"/>
                <w:szCs w:val="24"/>
                <w:lang w:val="ru-RU"/>
              </w:rPr>
              <w:t>поддержание</w:t>
            </w:r>
            <w:r w:rsidRPr="0004021A">
              <w:rPr>
                <w:spacing w:val="1"/>
                <w:sz w:val="24"/>
                <w:szCs w:val="24"/>
                <w:lang w:val="ru-RU"/>
              </w:rPr>
              <w:t xml:space="preserve"> </w:t>
            </w:r>
            <w:r w:rsidRPr="0004021A">
              <w:rPr>
                <w:sz w:val="24"/>
                <w:szCs w:val="24"/>
                <w:lang w:val="ru-RU"/>
              </w:rPr>
              <w:t>в</w:t>
            </w:r>
            <w:r w:rsidRPr="0004021A">
              <w:rPr>
                <w:spacing w:val="1"/>
                <w:sz w:val="24"/>
                <w:szCs w:val="24"/>
                <w:lang w:val="ru-RU"/>
              </w:rPr>
              <w:t xml:space="preserve"> </w:t>
            </w:r>
            <w:r w:rsidRPr="0004021A">
              <w:rPr>
                <w:sz w:val="24"/>
                <w:szCs w:val="24"/>
                <w:lang w:val="ru-RU"/>
              </w:rPr>
              <w:t>общеобразовательной</w:t>
            </w:r>
            <w:r w:rsidRPr="0004021A">
              <w:rPr>
                <w:spacing w:val="1"/>
                <w:sz w:val="24"/>
                <w:szCs w:val="24"/>
                <w:lang w:val="ru-RU"/>
              </w:rPr>
              <w:t xml:space="preserve"> </w:t>
            </w:r>
            <w:r w:rsidRPr="0004021A">
              <w:rPr>
                <w:sz w:val="24"/>
                <w:szCs w:val="24"/>
                <w:lang w:val="ru-RU"/>
              </w:rPr>
              <w:t>организации</w:t>
            </w:r>
            <w:r w:rsidRPr="0004021A">
              <w:rPr>
                <w:spacing w:val="-6"/>
                <w:sz w:val="24"/>
                <w:szCs w:val="24"/>
                <w:lang w:val="ru-RU"/>
              </w:rPr>
              <w:t xml:space="preserve"> </w:t>
            </w:r>
            <w:r w:rsidRPr="0004021A">
              <w:rPr>
                <w:sz w:val="24"/>
                <w:szCs w:val="24"/>
                <w:lang w:val="ru-RU"/>
              </w:rPr>
              <w:t>звукового</w:t>
            </w:r>
            <w:r w:rsidRPr="0004021A">
              <w:rPr>
                <w:spacing w:val="-7"/>
                <w:sz w:val="24"/>
                <w:szCs w:val="24"/>
                <w:lang w:val="ru-RU"/>
              </w:rPr>
              <w:t xml:space="preserve"> </w:t>
            </w:r>
            <w:r w:rsidRPr="0004021A">
              <w:rPr>
                <w:sz w:val="24"/>
                <w:szCs w:val="24"/>
                <w:lang w:val="ru-RU"/>
              </w:rPr>
              <w:t>пространства</w:t>
            </w:r>
            <w:r w:rsidRPr="0004021A">
              <w:rPr>
                <w:spacing w:val="-10"/>
                <w:sz w:val="24"/>
                <w:szCs w:val="24"/>
                <w:lang w:val="ru-RU"/>
              </w:rPr>
              <w:t xml:space="preserve"> </w:t>
            </w:r>
            <w:r w:rsidRPr="0004021A">
              <w:rPr>
                <w:sz w:val="24"/>
                <w:szCs w:val="24"/>
                <w:lang w:val="ru-RU"/>
              </w:rPr>
              <w:t>позитивной</w:t>
            </w:r>
            <w:r w:rsidRPr="0004021A">
              <w:rPr>
                <w:spacing w:val="-6"/>
                <w:sz w:val="24"/>
                <w:szCs w:val="24"/>
                <w:lang w:val="ru-RU"/>
              </w:rPr>
              <w:t xml:space="preserve"> </w:t>
            </w:r>
            <w:r w:rsidRPr="0004021A">
              <w:rPr>
                <w:sz w:val="24"/>
                <w:szCs w:val="24"/>
                <w:lang w:val="ru-RU"/>
              </w:rPr>
              <w:t>духовно-</w:t>
            </w:r>
            <w:r w:rsidRPr="0004021A">
              <w:rPr>
                <w:spacing w:val="-57"/>
                <w:sz w:val="24"/>
                <w:szCs w:val="24"/>
                <w:lang w:val="ru-RU"/>
              </w:rPr>
              <w:t xml:space="preserve"> </w:t>
            </w:r>
            <w:r w:rsidRPr="0004021A">
              <w:rPr>
                <w:sz w:val="24"/>
                <w:szCs w:val="24"/>
                <w:lang w:val="ru-RU"/>
              </w:rPr>
              <w:t>нравственной,</w:t>
            </w:r>
            <w:r w:rsidR="00971F45">
              <w:rPr>
                <w:sz w:val="24"/>
                <w:szCs w:val="24"/>
                <w:lang w:val="ru-RU"/>
              </w:rPr>
              <w:t xml:space="preserve"> </w:t>
            </w:r>
            <w:r w:rsidRPr="0004021A">
              <w:rPr>
                <w:spacing w:val="-1"/>
                <w:sz w:val="24"/>
                <w:szCs w:val="24"/>
                <w:lang w:val="ru-RU"/>
              </w:rPr>
              <w:t>гражданско-патриотической</w:t>
            </w:r>
            <w:r w:rsidRPr="0004021A">
              <w:rPr>
                <w:spacing w:val="-58"/>
                <w:sz w:val="24"/>
                <w:szCs w:val="24"/>
                <w:lang w:val="ru-RU"/>
              </w:rPr>
              <w:t xml:space="preserve"> </w:t>
            </w:r>
            <w:r w:rsidRPr="0004021A">
              <w:rPr>
                <w:sz w:val="24"/>
                <w:szCs w:val="24"/>
                <w:lang w:val="ru-RU"/>
              </w:rPr>
              <w:t>воспитательной</w:t>
            </w:r>
            <w:r w:rsidRPr="0004021A">
              <w:rPr>
                <w:spacing w:val="1"/>
                <w:sz w:val="24"/>
                <w:szCs w:val="24"/>
                <w:lang w:val="ru-RU"/>
              </w:rPr>
              <w:t xml:space="preserve"> </w:t>
            </w:r>
            <w:r w:rsidRPr="0004021A">
              <w:rPr>
                <w:sz w:val="24"/>
                <w:szCs w:val="24"/>
                <w:lang w:val="ru-RU"/>
              </w:rPr>
              <w:t>направленности</w:t>
            </w:r>
            <w:r w:rsidRPr="0004021A">
              <w:rPr>
                <w:spacing w:val="61"/>
                <w:sz w:val="24"/>
                <w:szCs w:val="24"/>
                <w:lang w:val="ru-RU"/>
              </w:rPr>
              <w:t xml:space="preserve"> </w:t>
            </w:r>
            <w:r w:rsidRPr="0004021A">
              <w:rPr>
                <w:sz w:val="24"/>
                <w:szCs w:val="24"/>
                <w:lang w:val="ru-RU"/>
              </w:rPr>
              <w:t>(звонки-мелодии,</w:t>
            </w:r>
            <w:r w:rsidRPr="0004021A">
              <w:rPr>
                <w:spacing w:val="1"/>
                <w:sz w:val="24"/>
                <w:szCs w:val="24"/>
                <w:lang w:val="ru-RU"/>
              </w:rPr>
              <w:t xml:space="preserve"> </w:t>
            </w:r>
            <w:r w:rsidRPr="0004021A">
              <w:rPr>
                <w:sz w:val="24"/>
                <w:szCs w:val="24"/>
                <w:lang w:val="ru-RU"/>
              </w:rPr>
              <w:t>музыка,</w:t>
            </w:r>
            <w:r w:rsidRPr="0004021A">
              <w:rPr>
                <w:spacing w:val="13"/>
                <w:sz w:val="24"/>
                <w:szCs w:val="24"/>
                <w:lang w:val="ru-RU"/>
              </w:rPr>
              <w:t xml:space="preserve"> </w:t>
            </w:r>
            <w:r w:rsidRPr="0004021A">
              <w:rPr>
                <w:sz w:val="24"/>
                <w:szCs w:val="24"/>
                <w:lang w:val="ru-RU"/>
              </w:rPr>
              <w:t>информационные</w:t>
            </w:r>
            <w:r w:rsidRPr="0004021A">
              <w:rPr>
                <w:spacing w:val="10"/>
                <w:sz w:val="24"/>
                <w:szCs w:val="24"/>
                <w:lang w:val="ru-RU"/>
              </w:rPr>
              <w:t xml:space="preserve"> </w:t>
            </w:r>
            <w:r w:rsidRPr="0004021A">
              <w:rPr>
                <w:sz w:val="24"/>
                <w:szCs w:val="24"/>
                <w:lang w:val="ru-RU"/>
              </w:rPr>
              <w:t>сообщения),</w:t>
            </w:r>
            <w:r w:rsidRPr="0004021A">
              <w:rPr>
                <w:spacing w:val="14"/>
                <w:sz w:val="24"/>
                <w:szCs w:val="24"/>
                <w:lang w:val="ru-RU"/>
              </w:rPr>
              <w:t xml:space="preserve"> </w:t>
            </w:r>
            <w:r w:rsidRPr="0004021A">
              <w:rPr>
                <w:sz w:val="24"/>
                <w:szCs w:val="24"/>
                <w:lang w:val="ru-RU"/>
              </w:rPr>
              <w:t>исполнение</w:t>
            </w:r>
            <w:r w:rsidRPr="0004021A">
              <w:rPr>
                <w:spacing w:val="10"/>
                <w:sz w:val="24"/>
                <w:szCs w:val="24"/>
                <w:lang w:val="ru-RU"/>
              </w:rPr>
              <w:t xml:space="preserve"> </w:t>
            </w:r>
            <w:r w:rsidRPr="0004021A">
              <w:rPr>
                <w:sz w:val="24"/>
                <w:szCs w:val="24"/>
                <w:lang w:val="ru-RU"/>
              </w:rPr>
              <w:t>гимна</w:t>
            </w:r>
          </w:p>
          <w:p w:rsidR="0004021A" w:rsidRPr="007B20CA" w:rsidRDefault="0004021A" w:rsidP="0004021A">
            <w:pPr>
              <w:pStyle w:val="TableParagraph"/>
              <w:spacing w:line="261" w:lineRule="exact"/>
              <w:jc w:val="both"/>
              <w:rPr>
                <w:sz w:val="24"/>
                <w:szCs w:val="24"/>
              </w:rPr>
            </w:pPr>
            <w:r w:rsidRPr="007B20CA">
              <w:rPr>
                <w:sz w:val="24"/>
                <w:szCs w:val="24"/>
              </w:rPr>
              <w:t>Российской</w:t>
            </w:r>
            <w:r w:rsidRPr="007B20CA">
              <w:rPr>
                <w:spacing w:val="-12"/>
                <w:sz w:val="24"/>
                <w:szCs w:val="24"/>
              </w:rPr>
              <w:t xml:space="preserve"> </w:t>
            </w:r>
            <w:r w:rsidRPr="007B20CA">
              <w:rPr>
                <w:sz w:val="24"/>
                <w:szCs w:val="24"/>
              </w:rPr>
              <w:t>Федерации</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971F45">
            <w:pPr>
              <w:pStyle w:val="TableParagraph"/>
              <w:spacing w:line="242" w:lineRule="auto"/>
              <w:ind w:left="216" w:right="188"/>
              <w:rPr>
                <w:sz w:val="24"/>
                <w:szCs w:val="24"/>
              </w:rPr>
            </w:pPr>
            <w:r w:rsidRPr="007B20CA">
              <w:rPr>
                <w:sz w:val="24"/>
                <w:szCs w:val="24"/>
              </w:rPr>
              <w:t>по</w:t>
            </w:r>
            <w:r w:rsidRPr="007B20CA">
              <w:rPr>
                <w:spacing w:val="2"/>
                <w:sz w:val="24"/>
                <w:szCs w:val="24"/>
              </w:rPr>
              <w:t xml:space="preserve"> </w:t>
            </w:r>
            <w:r w:rsidRPr="007B20CA">
              <w:rPr>
                <w:sz w:val="24"/>
                <w:szCs w:val="24"/>
              </w:rPr>
              <w:t>мере</w:t>
            </w:r>
            <w:r w:rsidRPr="007B20CA">
              <w:rPr>
                <w:spacing w:val="1"/>
                <w:sz w:val="24"/>
                <w:szCs w:val="24"/>
              </w:rPr>
              <w:t xml:space="preserve"> </w:t>
            </w:r>
            <w:r w:rsidRPr="007B20CA">
              <w:rPr>
                <w:spacing w:val="-2"/>
                <w:sz w:val="24"/>
                <w:szCs w:val="24"/>
              </w:rPr>
              <w:t>необходимости</w:t>
            </w:r>
          </w:p>
        </w:tc>
        <w:tc>
          <w:tcPr>
            <w:tcW w:w="2693" w:type="dxa"/>
          </w:tcPr>
          <w:p w:rsidR="0004021A" w:rsidRPr="0004021A" w:rsidRDefault="0004021A" w:rsidP="0004021A">
            <w:pPr>
              <w:pStyle w:val="TableParagraph"/>
              <w:spacing w:line="242" w:lineRule="auto"/>
              <w:ind w:right="88"/>
              <w:rPr>
                <w:sz w:val="24"/>
                <w:szCs w:val="24"/>
                <w:lang w:val="ru-RU"/>
              </w:rPr>
            </w:pPr>
            <w:r w:rsidRPr="0004021A">
              <w:rPr>
                <w:sz w:val="24"/>
                <w:szCs w:val="24"/>
                <w:lang w:val="ru-RU"/>
              </w:rPr>
              <w:t>заместитель</w:t>
            </w:r>
            <w:r w:rsidRPr="0004021A">
              <w:rPr>
                <w:spacing w:val="34"/>
                <w:sz w:val="24"/>
                <w:szCs w:val="24"/>
                <w:lang w:val="ru-RU"/>
              </w:rPr>
              <w:t xml:space="preserve"> </w:t>
            </w:r>
            <w:r w:rsidRPr="0004021A">
              <w:rPr>
                <w:sz w:val="24"/>
                <w:szCs w:val="24"/>
                <w:lang w:val="ru-RU"/>
              </w:rPr>
              <w:t>директора</w:t>
            </w:r>
            <w:r w:rsidRPr="0004021A">
              <w:rPr>
                <w:spacing w:val="28"/>
                <w:sz w:val="24"/>
                <w:szCs w:val="24"/>
                <w:lang w:val="ru-RU"/>
              </w:rPr>
              <w:t xml:space="preserve"> </w:t>
            </w:r>
            <w:r w:rsidRPr="0004021A">
              <w:rPr>
                <w:sz w:val="24"/>
                <w:szCs w:val="24"/>
                <w:lang w:val="ru-RU"/>
              </w:rPr>
              <w:t>по</w:t>
            </w:r>
            <w:r w:rsidRPr="0004021A">
              <w:rPr>
                <w:spacing w:val="37"/>
                <w:sz w:val="24"/>
                <w:szCs w:val="24"/>
                <w:lang w:val="ru-RU"/>
              </w:rPr>
              <w:t xml:space="preserve"> </w:t>
            </w:r>
            <w:r w:rsidRPr="0004021A">
              <w:rPr>
                <w:sz w:val="24"/>
                <w:szCs w:val="24"/>
                <w:lang w:val="ru-RU"/>
              </w:rPr>
              <w:t>ВР, советник по воспитанию,</w:t>
            </w:r>
            <w:r w:rsidRPr="0004021A">
              <w:rPr>
                <w:spacing w:val="-4"/>
                <w:sz w:val="24"/>
                <w:szCs w:val="24"/>
                <w:lang w:val="ru-RU"/>
              </w:rPr>
              <w:t xml:space="preserve"> </w:t>
            </w:r>
            <w:r w:rsidRPr="0004021A">
              <w:rPr>
                <w:sz w:val="24"/>
                <w:szCs w:val="24"/>
                <w:lang w:val="ru-RU"/>
              </w:rPr>
              <w:t>классные руководители</w:t>
            </w:r>
          </w:p>
        </w:tc>
      </w:tr>
      <w:tr w:rsidR="0004021A" w:rsidRPr="007B20CA" w:rsidTr="0004021A">
        <w:trPr>
          <w:trHeight w:val="1934"/>
        </w:trPr>
        <w:tc>
          <w:tcPr>
            <w:tcW w:w="4841" w:type="dxa"/>
          </w:tcPr>
          <w:p w:rsidR="0004021A" w:rsidRPr="0004021A" w:rsidRDefault="0004021A" w:rsidP="0004021A">
            <w:pPr>
              <w:pStyle w:val="TableParagraph"/>
              <w:ind w:right="98"/>
              <w:jc w:val="both"/>
              <w:rPr>
                <w:sz w:val="24"/>
                <w:szCs w:val="24"/>
                <w:lang w:val="ru-RU"/>
              </w:rPr>
            </w:pPr>
            <w:r w:rsidRPr="0004021A">
              <w:rPr>
                <w:sz w:val="24"/>
                <w:szCs w:val="24"/>
                <w:lang w:val="ru-RU"/>
              </w:rPr>
              <w:t>Оформление</w:t>
            </w:r>
            <w:r w:rsidRPr="0004021A">
              <w:rPr>
                <w:spacing w:val="1"/>
                <w:sz w:val="24"/>
                <w:szCs w:val="24"/>
                <w:lang w:val="ru-RU"/>
              </w:rPr>
              <w:t xml:space="preserve"> </w:t>
            </w:r>
            <w:r w:rsidRPr="0004021A">
              <w:rPr>
                <w:sz w:val="24"/>
                <w:szCs w:val="24"/>
                <w:lang w:val="ru-RU"/>
              </w:rPr>
              <w:t>и</w:t>
            </w:r>
            <w:r w:rsidRPr="0004021A">
              <w:rPr>
                <w:spacing w:val="1"/>
                <w:sz w:val="24"/>
                <w:szCs w:val="24"/>
                <w:lang w:val="ru-RU"/>
              </w:rPr>
              <w:t xml:space="preserve"> </w:t>
            </w:r>
            <w:r w:rsidRPr="0004021A">
              <w:rPr>
                <w:sz w:val="24"/>
                <w:szCs w:val="24"/>
                <w:lang w:val="ru-RU"/>
              </w:rPr>
              <w:t>обновление</w:t>
            </w:r>
            <w:r w:rsidRPr="0004021A">
              <w:rPr>
                <w:spacing w:val="1"/>
                <w:sz w:val="24"/>
                <w:szCs w:val="24"/>
                <w:lang w:val="ru-RU"/>
              </w:rPr>
              <w:t xml:space="preserve"> </w:t>
            </w:r>
            <w:r w:rsidRPr="0004021A">
              <w:rPr>
                <w:sz w:val="24"/>
                <w:szCs w:val="24"/>
                <w:lang w:val="ru-RU"/>
              </w:rPr>
              <w:t>«мест</w:t>
            </w:r>
            <w:r w:rsidRPr="0004021A">
              <w:rPr>
                <w:spacing w:val="1"/>
                <w:sz w:val="24"/>
                <w:szCs w:val="24"/>
                <w:lang w:val="ru-RU"/>
              </w:rPr>
              <w:t xml:space="preserve"> </w:t>
            </w:r>
            <w:r w:rsidRPr="0004021A">
              <w:rPr>
                <w:sz w:val="24"/>
                <w:szCs w:val="24"/>
                <w:lang w:val="ru-RU"/>
              </w:rPr>
              <w:t>новостей»,</w:t>
            </w:r>
            <w:r w:rsidRPr="0004021A">
              <w:rPr>
                <w:spacing w:val="1"/>
                <w:sz w:val="24"/>
                <w:szCs w:val="24"/>
                <w:lang w:val="ru-RU"/>
              </w:rPr>
              <w:t xml:space="preserve"> </w:t>
            </w:r>
            <w:r w:rsidRPr="0004021A">
              <w:rPr>
                <w:sz w:val="24"/>
                <w:szCs w:val="24"/>
                <w:lang w:val="ru-RU"/>
              </w:rPr>
              <w:t>стендов</w:t>
            </w:r>
            <w:r w:rsidRPr="0004021A">
              <w:rPr>
                <w:spacing w:val="1"/>
                <w:sz w:val="24"/>
                <w:szCs w:val="24"/>
                <w:lang w:val="ru-RU"/>
              </w:rPr>
              <w:t xml:space="preserve"> </w:t>
            </w:r>
            <w:r w:rsidRPr="0004021A">
              <w:rPr>
                <w:sz w:val="24"/>
                <w:szCs w:val="24"/>
                <w:lang w:val="ru-RU"/>
              </w:rPr>
              <w:t>в</w:t>
            </w:r>
            <w:r w:rsidRPr="0004021A">
              <w:rPr>
                <w:spacing w:val="-57"/>
                <w:sz w:val="24"/>
                <w:szCs w:val="24"/>
                <w:lang w:val="ru-RU"/>
              </w:rPr>
              <w:t xml:space="preserve"> </w:t>
            </w:r>
            <w:r w:rsidRPr="0004021A">
              <w:rPr>
                <w:sz w:val="24"/>
                <w:szCs w:val="24"/>
                <w:lang w:val="ru-RU"/>
              </w:rPr>
              <w:t>помещениях</w:t>
            </w:r>
            <w:r w:rsidRPr="0004021A">
              <w:rPr>
                <w:spacing w:val="1"/>
                <w:sz w:val="24"/>
                <w:szCs w:val="24"/>
                <w:lang w:val="ru-RU"/>
              </w:rPr>
              <w:t xml:space="preserve"> </w:t>
            </w:r>
            <w:r w:rsidRPr="0004021A">
              <w:rPr>
                <w:sz w:val="24"/>
                <w:szCs w:val="24"/>
                <w:lang w:val="ru-RU"/>
              </w:rPr>
              <w:t>(холл</w:t>
            </w:r>
            <w:r w:rsidRPr="0004021A">
              <w:rPr>
                <w:spacing w:val="1"/>
                <w:sz w:val="24"/>
                <w:szCs w:val="24"/>
                <w:lang w:val="ru-RU"/>
              </w:rPr>
              <w:t xml:space="preserve"> </w:t>
            </w:r>
            <w:r w:rsidRPr="0004021A">
              <w:rPr>
                <w:sz w:val="24"/>
                <w:szCs w:val="24"/>
                <w:lang w:val="ru-RU"/>
              </w:rPr>
              <w:t>первого</w:t>
            </w:r>
            <w:r w:rsidRPr="0004021A">
              <w:rPr>
                <w:spacing w:val="1"/>
                <w:sz w:val="24"/>
                <w:szCs w:val="24"/>
                <w:lang w:val="ru-RU"/>
              </w:rPr>
              <w:t xml:space="preserve"> </w:t>
            </w:r>
            <w:r w:rsidRPr="0004021A">
              <w:rPr>
                <w:sz w:val="24"/>
                <w:szCs w:val="24"/>
                <w:lang w:val="ru-RU"/>
              </w:rPr>
              <w:t>этажа,</w:t>
            </w:r>
            <w:r w:rsidRPr="0004021A">
              <w:rPr>
                <w:spacing w:val="1"/>
                <w:sz w:val="24"/>
                <w:szCs w:val="24"/>
                <w:lang w:val="ru-RU"/>
              </w:rPr>
              <w:t xml:space="preserve"> </w:t>
            </w:r>
            <w:r w:rsidRPr="0004021A">
              <w:rPr>
                <w:sz w:val="24"/>
                <w:szCs w:val="24"/>
                <w:lang w:val="ru-RU"/>
              </w:rPr>
              <w:t>рекреации),</w:t>
            </w:r>
            <w:r w:rsidRPr="0004021A">
              <w:rPr>
                <w:spacing w:val="1"/>
                <w:sz w:val="24"/>
                <w:szCs w:val="24"/>
                <w:lang w:val="ru-RU"/>
              </w:rPr>
              <w:t xml:space="preserve"> </w:t>
            </w:r>
            <w:r w:rsidRPr="0004021A">
              <w:rPr>
                <w:sz w:val="24"/>
                <w:szCs w:val="24"/>
                <w:lang w:val="ru-RU"/>
              </w:rPr>
              <w:t>содержащих</w:t>
            </w:r>
            <w:r w:rsidRPr="0004021A">
              <w:rPr>
                <w:spacing w:val="1"/>
                <w:sz w:val="24"/>
                <w:szCs w:val="24"/>
                <w:lang w:val="ru-RU"/>
              </w:rPr>
              <w:t xml:space="preserve"> </w:t>
            </w:r>
            <w:r w:rsidRPr="0004021A">
              <w:rPr>
                <w:sz w:val="24"/>
                <w:szCs w:val="24"/>
                <w:lang w:val="ru-RU"/>
              </w:rPr>
              <w:t>в</w:t>
            </w:r>
            <w:r w:rsidRPr="0004021A">
              <w:rPr>
                <w:spacing w:val="1"/>
                <w:sz w:val="24"/>
                <w:szCs w:val="24"/>
                <w:lang w:val="ru-RU"/>
              </w:rPr>
              <w:t xml:space="preserve"> </w:t>
            </w:r>
            <w:r w:rsidRPr="0004021A">
              <w:rPr>
                <w:sz w:val="24"/>
                <w:szCs w:val="24"/>
                <w:lang w:val="ru-RU"/>
              </w:rPr>
              <w:t>доступной,</w:t>
            </w:r>
            <w:r w:rsidRPr="0004021A">
              <w:rPr>
                <w:spacing w:val="1"/>
                <w:sz w:val="24"/>
                <w:szCs w:val="24"/>
                <w:lang w:val="ru-RU"/>
              </w:rPr>
              <w:t xml:space="preserve"> </w:t>
            </w:r>
            <w:r w:rsidRPr="0004021A">
              <w:rPr>
                <w:sz w:val="24"/>
                <w:szCs w:val="24"/>
                <w:lang w:val="ru-RU"/>
              </w:rPr>
              <w:t>привлекательной</w:t>
            </w:r>
            <w:r w:rsidRPr="0004021A">
              <w:rPr>
                <w:spacing w:val="1"/>
                <w:sz w:val="24"/>
                <w:szCs w:val="24"/>
                <w:lang w:val="ru-RU"/>
              </w:rPr>
              <w:t xml:space="preserve"> </w:t>
            </w:r>
            <w:r w:rsidRPr="0004021A">
              <w:rPr>
                <w:sz w:val="24"/>
                <w:szCs w:val="24"/>
                <w:lang w:val="ru-RU"/>
              </w:rPr>
              <w:t>форме</w:t>
            </w:r>
            <w:r w:rsidRPr="0004021A">
              <w:rPr>
                <w:spacing w:val="1"/>
                <w:sz w:val="24"/>
                <w:szCs w:val="24"/>
                <w:lang w:val="ru-RU"/>
              </w:rPr>
              <w:t xml:space="preserve"> </w:t>
            </w:r>
            <w:r w:rsidRPr="0004021A">
              <w:rPr>
                <w:sz w:val="24"/>
                <w:szCs w:val="24"/>
                <w:lang w:val="ru-RU"/>
              </w:rPr>
              <w:t>новостную</w:t>
            </w:r>
            <w:r w:rsidRPr="0004021A">
              <w:rPr>
                <w:spacing w:val="1"/>
                <w:sz w:val="24"/>
                <w:szCs w:val="24"/>
                <w:lang w:val="ru-RU"/>
              </w:rPr>
              <w:t xml:space="preserve"> </w:t>
            </w:r>
            <w:r w:rsidRPr="0004021A">
              <w:rPr>
                <w:sz w:val="24"/>
                <w:szCs w:val="24"/>
                <w:lang w:val="ru-RU"/>
              </w:rPr>
              <w:t>информацию</w:t>
            </w:r>
            <w:r w:rsidRPr="0004021A">
              <w:rPr>
                <w:spacing w:val="1"/>
                <w:sz w:val="24"/>
                <w:szCs w:val="24"/>
                <w:lang w:val="ru-RU"/>
              </w:rPr>
              <w:t xml:space="preserve"> </w:t>
            </w:r>
            <w:r w:rsidRPr="0004021A">
              <w:rPr>
                <w:sz w:val="24"/>
                <w:szCs w:val="24"/>
                <w:lang w:val="ru-RU"/>
              </w:rPr>
              <w:t>позитивного</w:t>
            </w:r>
            <w:r w:rsidRPr="0004021A">
              <w:rPr>
                <w:spacing w:val="1"/>
                <w:sz w:val="24"/>
                <w:szCs w:val="24"/>
                <w:lang w:val="ru-RU"/>
              </w:rPr>
              <w:t xml:space="preserve"> </w:t>
            </w:r>
            <w:r w:rsidRPr="0004021A">
              <w:rPr>
                <w:sz w:val="24"/>
                <w:szCs w:val="24"/>
                <w:lang w:val="ru-RU"/>
              </w:rPr>
              <w:t>гражданско-</w:t>
            </w:r>
            <w:r w:rsidRPr="0004021A">
              <w:rPr>
                <w:spacing w:val="1"/>
                <w:sz w:val="24"/>
                <w:szCs w:val="24"/>
                <w:lang w:val="ru-RU"/>
              </w:rPr>
              <w:t xml:space="preserve"> </w:t>
            </w:r>
            <w:r w:rsidRPr="0004021A">
              <w:rPr>
                <w:sz w:val="24"/>
                <w:szCs w:val="24"/>
                <w:lang w:val="ru-RU"/>
              </w:rPr>
              <w:t>патриотического,</w:t>
            </w:r>
            <w:r w:rsidRPr="0004021A">
              <w:rPr>
                <w:spacing w:val="17"/>
                <w:sz w:val="24"/>
                <w:szCs w:val="24"/>
                <w:lang w:val="ru-RU"/>
              </w:rPr>
              <w:t xml:space="preserve"> </w:t>
            </w:r>
            <w:r w:rsidRPr="0004021A">
              <w:rPr>
                <w:sz w:val="24"/>
                <w:szCs w:val="24"/>
                <w:lang w:val="ru-RU"/>
              </w:rPr>
              <w:t>духовно-нравственного</w:t>
            </w:r>
            <w:r w:rsidRPr="0004021A">
              <w:rPr>
                <w:spacing w:val="19"/>
                <w:sz w:val="24"/>
                <w:szCs w:val="24"/>
                <w:lang w:val="ru-RU"/>
              </w:rPr>
              <w:t xml:space="preserve"> </w:t>
            </w:r>
            <w:r w:rsidRPr="0004021A">
              <w:rPr>
                <w:sz w:val="24"/>
                <w:szCs w:val="24"/>
                <w:lang w:val="ru-RU"/>
              </w:rPr>
              <w:t>содержания,</w:t>
            </w:r>
          </w:p>
          <w:p w:rsidR="0004021A" w:rsidRPr="0004021A" w:rsidRDefault="0004021A" w:rsidP="0004021A">
            <w:pPr>
              <w:pStyle w:val="TableParagraph"/>
              <w:spacing w:line="274" w:lineRule="exact"/>
              <w:ind w:right="104"/>
              <w:jc w:val="both"/>
              <w:rPr>
                <w:sz w:val="24"/>
                <w:szCs w:val="24"/>
                <w:lang w:val="ru-RU"/>
              </w:rPr>
            </w:pPr>
            <w:r w:rsidRPr="0004021A">
              <w:rPr>
                <w:sz w:val="24"/>
                <w:szCs w:val="24"/>
                <w:lang w:val="ru-RU"/>
              </w:rPr>
              <w:t>фотоотчёты</w:t>
            </w:r>
            <w:r w:rsidRPr="0004021A">
              <w:rPr>
                <w:spacing w:val="1"/>
                <w:sz w:val="24"/>
                <w:szCs w:val="24"/>
                <w:lang w:val="ru-RU"/>
              </w:rPr>
              <w:t xml:space="preserve"> </w:t>
            </w:r>
            <w:r w:rsidRPr="0004021A">
              <w:rPr>
                <w:sz w:val="24"/>
                <w:szCs w:val="24"/>
                <w:lang w:val="ru-RU"/>
              </w:rPr>
              <w:t>об</w:t>
            </w:r>
            <w:r w:rsidRPr="0004021A">
              <w:rPr>
                <w:spacing w:val="1"/>
                <w:sz w:val="24"/>
                <w:szCs w:val="24"/>
                <w:lang w:val="ru-RU"/>
              </w:rPr>
              <w:t xml:space="preserve"> </w:t>
            </w:r>
            <w:r w:rsidRPr="0004021A">
              <w:rPr>
                <w:sz w:val="24"/>
                <w:szCs w:val="24"/>
                <w:lang w:val="ru-RU"/>
              </w:rPr>
              <w:t>интересных</w:t>
            </w:r>
            <w:r w:rsidRPr="0004021A">
              <w:rPr>
                <w:spacing w:val="1"/>
                <w:sz w:val="24"/>
                <w:szCs w:val="24"/>
                <w:lang w:val="ru-RU"/>
              </w:rPr>
              <w:t xml:space="preserve"> </w:t>
            </w:r>
            <w:r w:rsidRPr="0004021A">
              <w:rPr>
                <w:sz w:val="24"/>
                <w:szCs w:val="24"/>
                <w:lang w:val="ru-RU"/>
              </w:rPr>
              <w:t>событиях,</w:t>
            </w:r>
            <w:r w:rsidRPr="0004021A">
              <w:rPr>
                <w:spacing w:val="1"/>
                <w:sz w:val="24"/>
                <w:szCs w:val="24"/>
                <w:lang w:val="ru-RU"/>
              </w:rPr>
              <w:t xml:space="preserve"> </w:t>
            </w:r>
            <w:r w:rsidRPr="0004021A">
              <w:rPr>
                <w:sz w:val="24"/>
                <w:szCs w:val="24"/>
                <w:lang w:val="ru-RU"/>
              </w:rPr>
              <w:t>поздравления</w:t>
            </w:r>
            <w:r w:rsidRPr="0004021A">
              <w:rPr>
                <w:spacing w:val="1"/>
                <w:sz w:val="24"/>
                <w:szCs w:val="24"/>
                <w:lang w:val="ru-RU"/>
              </w:rPr>
              <w:t xml:space="preserve"> </w:t>
            </w:r>
            <w:r w:rsidRPr="0004021A">
              <w:rPr>
                <w:sz w:val="24"/>
                <w:szCs w:val="24"/>
                <w:lang w:val="ru-RU"/>
              </w:rPr>
              <w:t>педагогов</w:t>
            </w:r>
            <w:r w:rsidRPr="0004021A">
              <w:rPr>
                <w:spacing w:val="-2"/>
                <w:sz w:val="24"/>
                <w:szCs w:val="24"/>
                <w:lang w:val="ru-RU"/>
              </w:rPr>
              <w:t xml:space="preserve"> </w:t>
            </w:r>
            <w:r w:rsidRPr="0004021A">
              <w:rPr>
                <w:sz w:val="24"/>
                <w:szCs w:val="24"/>
                <w:lang w:val="ru-RU"/>
              </w:rPr>
              <w:t>и</w:t>
            </w:r>
            <w:r w:rsidRPr="0004021A">
              <w:rPr>
                <w:spacing w:val="-3"/>
                <w:sz w:val="24"/>
                <w:szCs w:val="24"/>
                <w:lang w:val="ru-RU"/>
              </w:rPr>
              <w:t xml:space="preserve"> </w:t>
            </w:r>
            <w:r w:rsidRPr="0004021A">
              <w:rPr>
                <w:sz w:val="24"/>
                <w:szCs w:val="24"/>
                <w:lang w:val="ru-RU"/>
              </w:rPr>
              <w:t>обучающихся</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9"/>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04021A" w:rsidRDefault="0004021A" w:rsidP="0004021A">
            <w:pPr>
              <w:pStyle w:val="TableParagraph"/>
              <w:spacing w:line="242" w:lineRule="auto"/>
              <w:rPr>
                <w:sz w:val="24"/>
                <w:szCs w:val="24"/>
                <w:lang w:val="ru-RU"/>
              </w:rPr>
            </w:pPr>
            <w:r w:rsidRPr="0004021A">
              <w:rPr>
                <w:sz w:val="24"/>
                <w:szCs w:val="24"/>
                <w:lang w:val="ru-RU"/>
              </w:rPr>
              <w:t>заместитель</w:t>
            </w:r>
            <w:r w:rsidRPr="0004021A">
              <w:rPr>
                <w:spacing w:val="1"/>
                <w:sz w:val="24"/>
                <w:szCs w:val="24"/>
                <w:lang w:val="ru-RU"/>
              </w:rPr>
              <w:t xml:space="preserve"> </w:t>
            </w:r>
            <w:r w:rsidRPr="0004021A">
              <w:rPr>
                <w:sz w:val="24"/>
                <w:szCs w:val="24"/>
                <w:lang w:val="ru-RU"/>
              </w:rPr>
              <w:t>директора</w:t>
            </w:r>
            <w:r w:rsidRPr="0004021A">
              <w:rPr>
                <w:spacing w:val="1"/>
                <w:sz w:val="24"/>
                <w:szCs w:val="24"/>
                <w:lang w:val="ru-RU"/>
              </w:rPr>
              <w:t xml:space="preserve"> </w:t>
            </w:r>
            <w:r w:rsidRPr="0004021A">
              <w:rPr>
                <w:sz w:val="24"/>
                <w:szCs w:val="24"/>
                <w:lang w:val="ru-RU"/>
              </w:rPr>
              <w:t>по</w:t>
            </w:r>
            <w:r w:rsidRPr="0004021A">
              <w:rPr>
                <w:spacing w:val="1"/>
                <w:sz w:val="24"/>
                <w:szCs w:val="24"/>
                <w:lang w:val="ru-RU"/>
              </w:rPr>
              <w:t xml:space="preserve"> </w:t>
            </w:r>
            <w:r w:rsidRPr="0004021A">
              <w:rPr>
                <w:sz w:val="24"/>
                <w:szCs w:val="24"/>
                <w:lang w:val="ru-RU"/>
              </w:rPr>
              <w:t>ВР,</w:t>
            </w:r>
            <w:r w:rsidRPr="0004021A">
              <w:rPr>
                <w:spacing w:val="1"/>
                <w:sz w:val="24"/>
                <w:szCs w:val="24"/>
                <w:lang w:val="ru-RU"/>
              </w:rPr>
              <w:t xml:space="preserve"> </w:t>
            </w:r>
            <w:r w:rsidRPr="0004021A">
              <w:rPr>
                <w:sz w:val="24"/>
                <w:szCs w:val="24"/>
                <w:lang w:val="ru-RU"/>
              </w:rPr>
              <w:t>советник</w:t>
            </w:r>
            <w:r w:rsidRPr="0004021A">
              <w:rPr>
                <w:spacing w:val="1"/>
                <w:sz w:val="24"/>
                <w:szCs w:val="24"/>
                <w:lang w:val="ru-RU"/>
              </w:rPr>
              <w:t xml:space="preserve"> </w:t>
            </w:r>
            <w:r w:rsidRPr="0004021A">
              <w:rPr>
                <w:sz w:val="24"/>
                <w:szCs w:val="24"/>
                <w:lang w:val="ru-RU"/>
              </w:rPr>
              <w:t>по</w:t>
            </w:r>
            <w:r w:rsidRPr="0004021A">
              <w:rPr>
                <w:spacing w:val="-57"/>
                <w:sz w:val="24"/>
                <w:szCs w:val="24"/>
                <w:lang w:val="ru-RU"/>
              </w:rPr>
              <w:t xml:space="preserve"> </w:t>
            </w:r>
            <w:r w:rsidRPr="0004021A">
              <w:rPr>
                <w:sz w:val="24"/>
                <w:szCs w:val="24"/>
                <w:lang w:val="ru-RU"/>
              </w:rPr>
              <w:t>воспитанию,</w:t>
            </w:r>
            <w:r w:rsidRPr="0004021A">
              <w:rPr>
                <w:spacing w:val="2"/>
                <w:sz w:val="24"/>
                <w:szCs w:val="24"/>
                <w:lang w:val="ru-RU"/>
              </w:rPr>
              <w:t xml:space="preserve"> </w:t>
            </w:r>
            <w:r w:rsidRPr="0004021A">
              <w:rPr>
                <w:sz w:val="24"/>
                <w:szCs w:val="24"/>
                <w:lang w:val="ru-RU"/>
              </w:rPr>
              <w:t>классные</w:t>
            </w:r>
            <w:r w:rsidRPr="0004021A">
              <w:rPr>
                <w:spacing w:val="2"/>
                <w:sz w:val="24"/>
                <w:szCs w:val="24"/>
                <w:lang w:val="ru-RU"/>
              </w:rPr>
              <w:t xml:space="preserve"> </w:t>
            </w:r>
            <w:r w:rsidRPr="0004021A">
              <w:rPr>
                <w:sz w:val="24"/>
                <w:szCs w:val="24"/>
                <w:lang w:val="ru-RU"/>
              </w:rPr>
              <w:t>руководители</w:t>
            </w:r>
          </w:p>
        </w:tc>
      </w:tr>
      <w:tr w:rsidR="0004021A" w:rsidRPr="007B20CA" w:rsidTr="0004021A">
        <w:trPr>
          <w:trHeight w:val="1665"/>
        </w:trPr>
        <w:tc>
          <w:tcPr>
            <w:tcW w:w="4841" w:type="dxa"/>
          </w:tcPr>
          <w:p w:rsidR="0004021A" w:rsidRPr="0004021A" w:rsidRDefault="0004021A" w:rsidP="0004021A">
            <w:pPr>
              <w:pStyle w:val="TableParagraph"/>
              <w:tabs>
                <w:tab w:val="left" w:pos="2014"/>
                <w:tab w:val="left" w:pos="3961"/>
                <w:tab w:val="left" w:pos="6004"/>
              </w:tabs>
              <w:spacing w:line="237" w:lineRule="auto"/>
              <w:ind w:right="89"/>
              <w:rPr>
                <w:sz w:val="24"/>
                <w:szCs w:val="24"/>
                <w:lang w:val="ru-RU"/>
              </w:rPr>
            </w:pPr>
            <w:r w:rsidRPr="0004021A">
              <w:rPr>
                <w:sz w:val="24"/>
                <w:szCs w:val="24"/>
                <w:lang w:val="ru-RU"/>
              </w:rPr>
              <w:t>Оформление,</w:t>
            </w:r>
            <w:r w:rsidRPr="0004021A">
              <w:rPr>
                <w:sz w:val="24"/>
                <w:szCs w:val="24"/>
                <w:lang w:val="ru-RU"/>
              </w:rPr>
              <w:tab/>
              <w:t>поддержание,</w:t>
            </w:r>
            <w:r w:rsidRPr="0004021A">
              <w:rPr>
                <w:sz w:val="24"/>
                <w:szCs w:val="24"/>
                <w:lang w:val="ru-RU"/>
              </w:rPr>
              <w:tab/>
              <w:t>использование</w:t>
            </w:r>
            <w:r w:rsidRPr="0004021A">
              <w:rPr>
                <w:sz w:val="24"/>
                <w:szCs w:val="24"/>
                <w:lang w:val="ru-RU"/>
              </w:rPr>
              <w:tab/>
              <w:t>в</w:t>
            </w:r>
            <w:r w:rsidRPr="0004021A">
              <w:rPr>
                <w:spacing w:val="-57"/>
                <w:sz w:val="24"/>
                <w:szCs w:val="24"/>
                <w:lang w:val="ru-RU"/>
              </w:rPr>
              <w:t xml:space="preserve"> </w:t>
            </w:r>
            <w:r w:rsidRPr="0004021A">
              <w:rPr>
                <w:sz w:val="24"/>
                <w:szCs w:val="24"/>
                <w:lang w:val="ru-RU"/>
              </w:rPr>
              <w:t>воспитательном</w:t>
            </w:r>
            <w:r w:rsidRPr="0004021A">
              <w:rPr>
                <w:spacing w:val="-3"/>
                <w:sz w:val="24"/>
                <w:szCs w:val="24"/>
                <w:lang w:val="ru-RU"/>
              </w:rPr>
              <w:t xml:space="preserve"> </w:t>
            </w:r>
            <w:r w:rsidRPr="0004021A">
              <w:rPr>
                <w:sz w:val="24"/>
                <w:szCs w:val="24"/>
                <w:lang w:val="ru-RU"/>
              </w:rPr>
              <w:t>процессе</w:t>
            </w:r>
            <w:r w:rsidRPr="0004021A">
              <w:rPr>
                <w:spacing w:val="-1"/>
                <w:sz w:val="24"/>
                <w:szCs w:val="24"/>
                <w:lang w:val="ru-RU"/>
              </w:rPr>
              <w:t xml:space="preserve"> </w:t>
            </w:r>
            <w:r w:rsidRPr="0004021A">
              <w:rPr>
                <w:sz w:val="24"/>
                <w:szCs w:val="24"/>
                <w:lang w:val="ru-RU"/>
              </w:rPr>
              <w:t>«мест</w:t>
            </w:r>
            <w:r w:rsidRPr="0004021A">
              <w:rPr>
                <w:spacing w:val="1"/>
                <w:sz w:val="24"/>
                <w:szCs w:val="24"/>
                <w:lang w:val="ru-RU"/>
              </w:rPr>
              <w:t xml:space="preserve"> </w:t>
            </w:r>
            <w:r w:rsidRPr="0004021A">
              <w:rPr>
                <w:sz w:val="24"/>
                <w:szCs w:val="24"/>
                <w:lang w:val="ru-RU"/>
              </w:rPr>
              <w:t>гражданского почитания»</w:t>
            </w:r>
          </w:p>
          <w:p w:rsidR="0004021A" w:rsidRPr="0004021A" w:rsidRDefault="0004021A" w:rsidP="00971F45">
            <w:pPr>
              <w:pStyle w:val="TableParagraph"/>
              <w:spacing w:line="261" w:lineRule="exact"/>
              <w:rPr>
                <w:sz w:val="24"/>
                <w:szCs w:val="24"/>
                <w:lang w:val="ru-RU"/>
              </w:rPr>
            </w:pPr>
            <w:r w:rsidRPr="0004021A">
              <w:rPr>
                <w:sz w:val="24"/>
                <w:szCs w:val="24"/>
                <w:lang w:val="ru-RU"/>
              </w:rPr>
              <w:t>в</w:t>
            </w:r>
            <w:r w:rsidRPr="0004021A">
              <w:rPr>
                <w:spacing w:val="33"/>
                <w:sz w:val="24"/>
                <w:szCs w:val="24"/>
                <w:lang w:val="ru-RU"/>
              </w:rPr>
              <w:t xml:space="preserve"> </w:t>
            </w:r>
            <w:r w:rsidRPr="0004021A">
              <w:rPr>
                <w:sz w:val="24"/>
                <w:szCs w:val="24"/>
                <w:lang w:val="ru-RU"/>
              </w:rPr>
              <w:t>помещениях</w:t>
            </w:r>
            <w:r w:rsidRPr="0004021A">
              <w:rPr>
                <w:spacing w:val="26"/>
                <w:sz w:val="24"/>
                <w:szCs w:val="24"/>
                <w:lang w:val="ru-RU"/>
              </w:rPr>
              <w:t xml:space="preserve"> </w:t>
            </w:r>
            <w:r w:rsidRPr="0004021A">
              <w:rPr>
                <w:sz w:val="24"/>
                <w:szCs w:val="24"/>
                <w:lang w:val="ru-RU"/>
              </w:rPr>
              <w:t>общеобразовательной</w:t>
            </w:r>
            <w:r w:rsidRPr="0004021A">
              <w:rPr>
                <w:spacing w:val="23"/>
                <w:sz w:val="24"/>
                <w:szCs w:val="24"/>
                <w:lang w:val="ru-RU"/>
              </w:rPr>
              <w:t xml:space="preserve"> </w:t>
            </w:r>
            <w:r w:rsidRPr="0004021A">
              <w:rPr>
                <w:sz w:val="24"/>
                <w:szCs w:val="24"/>
                <w:lang w:val="ru-RU"/>
              </w:rPr>
              <w:t>организации</w:t>
            </w:r>
            <w:r w:rsidRPr="0004021A">
              <w:rPr>
                <w:spacing w:val="39"/>
                <w:sz w:val="24"/>
                <w:szCs w:val="24"/>
                <w:lang w:val="ru-RU"/>
              </w:rPr>
              <w:t xml:space="preserve"> </w:t>
            </w:r>
            <w:r w:rsidRPr="0004021A">
              <w:rPr>
                <w:sz w:val="24"/>
                <w:szCs w:val="24"/>
                <w:lang w:val="ru-RU"/>
              </w:rPr>
              <w:t>или</w:t>
            </w:r>
            <w:r w:rsidRPr="0004021A">
              <w:rPr>
                <w:spacing w:val="29"/>
                <w:sz w:val="24"/>
                <w:szCs w:val="24"/>
                <w:lang w:val="ru-RU"/>
              </w:rPr>
              <w:t xml:space="preserve"> </w:t>
            </w:r>
            <w:r w:rsidRPr="0004021A">
              <w:rPr>
                <w:sz w:val="24"/>
                <w:szCs w:val="24"/>
                <w:lang w:val="ru-RU"/>
              </w:rPr>
              <w:t>на</w:t>
            </w:r>
            <w:r w:rsidR="00971F45">
              <w:rPr>
                <w:sz w:val="24"/>
                <w:szCs w:val="24"/>
                <w:lang w:val="ru-RU"/>
              </w:rPr>
              <w:t xml:space="preserve"> </w:t>
            </w:r>
            <w:r w:rsidRPr="0004021A">
              <w:rPr>
                <w:sz w:val="24"/>
                <w:szCs w:val="24"/>
                <w:lang w:val="ru-RU"/>
              </w:rPr>
              <w:t>прилегающей</w:t>
            </w:r>
            <w:r w:rsidRPr="0004021A">
              <w:rPr>
                <w:spacing w:val="17"/>
                <w:sz w:val="24"/>
                <w:szCs w:val="24"/>
                <w:lang w:val="ru-RU"/>
              </w:rPr>
              <w:t xml:space="preserve"> </w:t>
            </w:r>
            <w:r w:rsidRPr="0004021A">
              <w:rPr>
                <w:sz w:val="24"/>
                <w:szCs w:val="24"/>
                <w:lang w:val="ru-RU"/>
              </w:rPr>
              <w:t>территории</w:t>
            </w:r>
            <w:r w:rsidRPr="0004021A">
              <w:rPr>
                <w:spacing w:val="17"/>
                <w:sz w:val="24"/>
                <w:szCs w:val="24"/>
                <w:lang w:val="ru-RU"/>
              </w:rPr>
              <w:t xml:space="preserve"> </w:t>
            </w:r>
            <w:r w:rsidRPr="0004021A">
              <w:rPr>
                <w:sz w:val="24"/>
                <w:szCs w:val="24"/>
                <w:lang w:val="ru-RU"/>
              </w:rPr>
              <w:t>для</w:t>
            </w:r>
            <w:r w:rsidRPr="0004021A">
              <w:rPr>
                <w:spacing w:val="12"/>
                <w:sz w:val="24"/>
                <w:szCs w:val="24"/>
                <w:lang w:val="ru-RU"/>
              </w:rPr>
              <w:t xml:space="preserve"> </w:t>
            </w:r>
            <w:r w:rsidRPr="0004021A">
              <w:rPr>
                <w:sz w:val="24"/>
                <w:szCs w:val="24"/>
                <w:lang w:val="ru-RU"/>
              </w:rPr>
              <w:t>общественно-гражданского</w:t>
            </w:r>
            <w:r w:rsidR="00971F45">
              <w:rPr>
                <w:sz w:val="24"/>
                <w:szCs w:val="24"/>
                <w:lang w:val="ru-RU"/>
              </w:rPr>
              <w:t xml:space="preserve"> </w:t>
            </w:r>
            <w:r w:rsidRPr="0004021A">
              <w:rPr>
                <w:sz w:val="24"/>
                <w:szCs w:val="24"/>
                <w:lang w:val="ru-RU"/>
              </w:rPr>
              <w:t>почитания</w:t>
            </w:r>
            <w:r w:rsidRPr="0004021A">
              <w:rPr>
                <w:sz w:val="24"/>
                <w:szCs w:val="24"/>
                <w:lang w:val="ru-RU"/>
              </w:rPr>
              <w:tab/>
              <w:t>лиц,</w:t>
            </w:r>
            <w:r w:rsidR="00971F45">
              <w:rPr>
                <w:sz w:val="24"/>
                <w:szCs w:val="24"/>
                <w:lang w:val="ru-RU"/>
              </w:rPr>
              <w:t xml:space="preserve"> </w:t>
            </w:r>
            <w:r w:rsidRPr="0004021A">
              <w:rPr>
                <w:sz w:val="24"/>
                <w:szCs w:val="24"/>
                <w:lang w:val="ru-RU"/>
              </w:rPr>
              <w:t>мест,</w:t>
            </w:r>
            <w:r w:rsidRPr="0004021A">
              <w:rPr>
                <w:sz w:val="24"/>
                <w:szCs w:val="24"/>
                <w:lang w:val="ru-RU"/>
              </w:rPr>
              <w:tab/>
              <w:t>событий</w:t>
            </w:r>
            <w:r w:rsidRPr="0004021A">
              <w:rPr>
                <w:sz w:val="24"/>
                <w:szCs w:val="24"/>
                <w:lang w:val="ru-RU"/>
              </w:rPr>
              <w:tab/>
              <w:t>в</w:t>
            </w:r>
            <w:r w:rsidRPr="0004021A">
              <w:rPr>
                <w:sz w:val="24"/>
                <w:szCs w:val="24"/>
                <w:lang w:val="ru-RU"/>
              </w:rPr>
              <w:tab/>
              <w:t>истории</w:t>
            </w:r>
            <w:r w:rsidRPr="0004021A">
              <w:rPr>
                <w:sz w:val="24"/>
                <w:szCs w:val="24"/>
                <w:lang w:val="ru-RU"/>
              </w:rPr>
              <w:tab/>
            </w:r>
            <w:proofErr w:type="gramStart"/>
            <w:r w:rsidRPr="0004021A">
              <w:rPr>
                <w:spacing w:val="-1"/>
                <w:sz w:val="24"/>
                <w:szCs w:val="24"/>
                <w:lang w:val="ru-RU"/>
              </w:rPr>
              <w:t>России;</w:t>
            </w:r>
            <w:r w:rsidR="00971F45">
              <w:rPr>
                <w:spacing w:val="-1"/>
                <w:sz w:val="24"/>
                <w:szCs w:val="24"/>
                <w:lang w:val="ru-RU"/>
              </w:rPr>
              <w:t xml:space="preserve"> </w:t>
            </w:r>
            <w:r w:rsidRPr="0004021A">
              <w:rPr>
                <w:spacing w:val="-57"/>
                <w:sz w:val="24"/>
                <w:szCs w:val="24"/>
                <w:lang w:val="ru-RU"/>
              </w:rPr>
              <w:t xml:space="preserve"> </w:t>
            </w:r>
            <w:r w:rsidRPr="0004021A">
              <w:rPr>
                <w:sz w:val="24"/>
                <w:szCs w:val="24"/>
                <w:lang w:val="ru-RU"/>
              </w:rPr>
              <w:t>мемориалов</w:t>
            </w:r>
            <w:proofErr w:type="gramEnd"/>
            <w:r w:rsidRPr="0004021A">
              <w:rPr>
                <w:spacing w:val="-8"/>
                <w:sz w:val="24"/>
                <w:szCs w:val="24"/>
                <w:lang w:val="ru-RU"/>
              </w:rPr>
              <w:t xml:space="preserve"> </w:t>
            </w:r>
            <w:r w:rsidRPr="0004021A">
              <w:rPr>
                <w:sz w:val="24"/>
                <w:szCs w:val="24"/>
                <w:lang w:val="ru-RU"/>
              </w:rPr>
              <w:t>воинской</w:t>
            </w:r>
            <w:r w:rsidRPr="0004021A">
              <w:rPr>
                <w:spacing w:val="-4"/>
                <w:sz w:val="24"/>
                <w:szCs w:val="24"/>
                <w:lang w:val="ru-RU"/>
              </w:rPr>
              <w:t xml:space="preserve"> </w:t>
            </w:r>
            <w:r w:rsidRPr="0004021A">
              <w:rPr>
                <w:sz w:val="24"/>
                <w:szCs w:val="24"/>
                <w:lang w:val="ru-RU"/>
              </w:rPr>
              <w:t>славы,</w:t>
            </w:r>
            <w:r w:rsidRPr="0004021A">
              <w:rPr>
                <w:spacing w:val="-8"/>
                <w:sz w:val="24"/>
                <w:szCs w:val="24"/>
                <w:lang w:val="ru-RU"/>
              </w:rPr>
              <w:t xml:space="preserve"> </w:t>
            </w:r>
            <w:r w:rsidRPr="0004021A">
              <w:rPr>
                <w:sz w:val="24"/>
                <w:szCs w:val="24"/>
                <w:lang w:val="ru-RU"/>
              </w:rPr>
              <w:t>памятников,</w:t>
            </w:r>
            <w:r w:rsidRPr="0004021A">
              <w:rPr>
                <w:spacing w:val="-7"/>
                <w:sz w:val="24"/>
                <w:szCs w:val="24"/>
                <w:lang w:val="ru-RU"/>
              </w:rPr>
              <w:t xml:space="preserve"> </w:t>
            </w:r>
            <w:r w:rsidRPr="0004021A">
              <w:rPr>
                <w:sz w:val="24"/>
                <w:szCs w:val="24"/>
                <w:lang w:val="ru-RU"/>
              </w:rPr>
              <w:t>памятных</w:t>
            </w:r>
            <w:r w:rsidRPr="0004021A">
              <w:rPr>
                <w:spacing w:val="-9"/>
                <w:sz w:val="24"/>
                <w:szCs w:val="24"/>
                <w:lang w:val="ru-RU"/>
              </w:rPr>
              <w:t xml:space="preserve"> </w:t>
            </w:r>
            <w:r w:rsidRPr="0004021A">
              <w:rPr>
                <w:sz w:val="24"/>
                <w:szCs w:val="24"/>
                <w:lang w:val="ru-RU"/>
              </w:rPr>
              <w:t>досок</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971F45">
            <w:pPr>
              <w:pStyle w:val="TableParagraph"/>
              <w:spacing w:line="237" w:lineRule="auto"/>
              <w:ind w:left="216" w:right="188"/>
              <w:rPr>
                <w:sz w:val="24"/>
                <w:szCs w:val="24"/>
              </w:rPr>
            </w:pPr>
            <w:r w:rsidRPr="007B20CA">
              <w:rPr>
                <w:sz w:val="24"/>
                <w:szCs w:val="24"/>
              </w:rPr>
              <w:t>по</w:t>
            </w:r>
            <w:r w:rsidRPr="007B20CA">
              <w:rPr>
                <w:spacing w:val="2"/>
                <w:sz w:val="24"/>
                <w:szCs w:val="24"/>
              </w:rPr>
              <w:t xml:space="preserve"> </w:t>
            </w:r>
            <w:r w:rsidRPr="007B20CA">
              <w:rPr>
                <w:sz w:val="24"/>
                <w:szCs w:val="24"/>
              </w:rPr>
              <w:t>мере</w:t>
            </w:r>
            <w:r w:rsidRPr="007B20CA">
              <w:rPr>
                <w:spacing w:val="1"/>
                <w:sz w:val="24"/>
                <w:szCs w:val="24"/>
              </w:rPr>
              <w:t xml:space="preserve"> </w:t>
            </w:r>
            <w:r w:rsidRPr="007B20CA">
              <w:rPr>
                <w:spacing w:val="-2"/>
                <w:sz w:val="24"/>
                <w:szCs w:val="24"/>
              </w:rPr>
              <w:t>необходимости</w:t>
            </w:r>
          </w:p>
        </w:tc>
        <w:tc>
          <w:tcPr>
            <w:tcW w:w="2693" w:type="dxa"/>
          </w:tcPr>
          <w:p w:rsidR="0004021A" w:rsidRPr="0004021A" w:rsidRDefault="0004021A" w:rsidP="0004021A">
            <w:pPr>
              <w:pStyle w:val="TableParagraph"/>
              <w:spacing w:line="237" w:lineRule="auto"/>
              <w:ind w:right="90"/>
              <w:rPr>
                <w:sz w:val="24"/>
                <w:szCs w:val="24"/>
                <w:lang w:val="ru-RU"/>
              </w:rPr>
            </w:pPr>
            <w:r w:rsidRPr="0004021A">
              <w:rPr>
                <w:sz w:val="24"/>
                <w:szCs w:val="24"/>
                <w:lang w:val="ru-RU"/>
              </w:rPr>
              <w:t>заместитель</w:t>
            </w:r>
            <w:r w:rsidRPr="0004021A">
              <w:rPr>
                <w:spacing w:val="19"/>
                <w:sz w:val="24"/>
                <w:szCs w:val="24"/>
                <w:lang w:val="ru-RU"/>
              </w:rPr>
              <w:t xml:space="preserve"> </w:t>
            </w:r>
            <w:r w:rsidRPr="0004021A">
              <w:rPr>
                <w:sz w:val="24"/>
                <w:szCs w:val="24"/>
                <w:lang w:val="ru-RU"/>
              </w:rPr>
              <w:t>директора</w:t>
            </w:r>
            <w:r w:rsidRPr="0004021A">
              <w:rPr>
                <w:spacing w:val="15"/>
                <w:sz w:val="24"/>
                <w:szCs w:val="24"/>
                <w:lang w:val="ru-RU"/>
              </w:rPr>
              <w:t xml:space="preserve"> </w:t>
            </w:r>
            <w:r w:rsidRPr="0004021A">
              <w:rPr>
                <w:sz w:val="24"/>
                <w:szCs w:val="24"/>
                <w:lang w:val="ru-RU"/>
              </w:rPr>
              <w:t>по</w:t>
            </w:r>
            <w:r w:rsidRPr="0004021A">
              <w:rPr>
                <w:spacing w:val="23"/>
                <w:sz w:val="24"/>
                <w:szCs w:val="24"/>
                <w:lang w:val="ru-RU"/>
              </w:rPr>
              <w:t xml:space="preserve"> </w:t>
            </w:r>
            <w:proofErr w:type="gramStart"/>
            <w:r w:rsidRPr="0004021A">
              <w:rPr>
                <w:sz w:val="24"/>
                <w:szCs w:val="24"/>
                <w:lang w:val="ru-RU"/>
              </w:rPr>
              <w:t>ВР,</w:t>
            </w:r>
            <w:r w:rsidRPr="0004021A">
              <w:rPr>
                <w:spacing w:val="22"/>
                <w:sz w:val="24"/>
                <w:szCs w:val="24"/>
                <w:lang w:val="ru-RU"/>
              </w:rPr>
              <w:t xml:space="preserve"> </w:t>
            </w:r>
            <w:r w:rsidRPr="0004021A">
              <w:rPr>
                <w:spacing w:val="20"/>
                <w:sz w:val="24"/>
                <w:szCs w:val="24"/>
                <w:lang w:val="ru-RU"/>
              </w:rPr>
              <w:t xml:space="preserve"> </w:t>
            </w:r>
            <w:r w:rsidRPr="0004021A">
              <w:rPr>
                <w:sz w:val="24"/>
                <w:szCs w:val="24"/>
                <w:lang w:val="ru-RU"/>
              </w:rPr>
              <w:t>советник</w:t>
            </w:r>
            <w:proofErr w:type="gramEnd"/>
            <w:r w:rsidRPr="0004021A">
              <w:rPr>
                <w:spacing w:val="-57"/>
                <w:sz w:val="24"/>
                <w:szCs w:val="24"/>
                <w:lang w:val="ru-RU"/>
              </w:rPr>
              <w:t xml:space="preserve">              </w:t>
            </w:r>
            <w:r w:rsidRPr="0004021A">
              <w:rPr>
                <w:sz w:val="24"/>
                <w:szCs w:val="24"/>
                <w:lang w:val="ru-RU"/>
              </w:rPr>
              <w:t>по</w:t>
            </w:r>
            <w:r w:rsidRPr="0004021A">
              <w:rPr>
                <w:spacing w:val="-1"/>
                <w:sz w:val="24"/>
                <w:szCs w:val="24"/>
                <w:lang w:val="ru-RU"/>
              </w:rPr>
              <w:t xml:space="preserve"> </w:t>
            </w:r>
            <w:r w:rsidRPr="0004021A">
              <w:rPr>
                <w:sz w:val="24"/>
                <w:szCs w:val="24"/>
                <w:lang w:val="ru-RU"/>
              </w:rPr>
              <w:t>воспитанию,</w:t>
            </w:r>
            <w:r w:rsidRPr="0004021A">
              <w:rPr>
                <w:spacing w:val="2"/>
                <w:sz w:val="24"/>
                <w:szCs w:val="24"/>
                <w:lang w:val="ru-RU"/>
              </w:rPr>
              <w:t xml:space="preserve"> </w:t>
            </w:r>
            <w:r w:rsidRPr="0004021A">
              <w:rPr>
                <w:sz w:val="24"/>
                <w:szCs w:val="24"/>
                <w:lang w:val="ru-RU"/>
              </w:rPr>
              <w:t>классные</w:t>
            </w:r>
            <w:r w:rsidRPr="0004021A">
              <w:rPr>
                <w:spacing w:val="2"/>
                <w:sz w:val="24"/>
                <w:szCs w:val="24"/>
                <w:lang w:val="ru-RU"/>
              </w:rPr>
              <w:t xml:space="preserve"> </w:t>
            </w:r>
            <w:r w:rsidRPr="0004021A">
              <w:rPr>
                <w:sz w:val="24"/>
                <w:szCs w:val="24"/>
                <w:lang w:val="ru-RU"/>
              </w:rPr>
              <w:t>руководители, завхоз</w:t>
            </w:r>
          </w:p>
        </w:tc>
      </w:tr>
      <w:tr w:rsidR="0004021A" w:rsidRPr="007B20CA" w:rsidTr="0004021A">
        <w:trPr>
          <w:trHeight w:val="1104"/>
        </w:trPr>
        <w:tc>
          <w:tcPr>
            <w:tcW w:w="4841" w:type="dxa"/>
          </w:tcPr>
          <w:p w:rsidR="0004021A" w:rsidRPr="00971F45" w:rsidRDefault="0004021A" w:rsidP="00971F45">
            <w:pPr>
              <w:pStyle w:val="TableParagraph"/>
              <w:ind w:right="96"/>
              <w:jc w:val="both"/>
              <w:rPr>
                <w:sz w:val="24"/>
                <w:szCs w:val="24"/>
                <w:lang w:val="ru-RU"/>
              </w:rPr>
            </w:pPr>
            <w:r w:rsidRPr="0004021A">
              <w:rPr>
                <w:sz w:val="24"/>
                <w:szCs w:val="24"/>
                <w:lang w:val="ru-RU"/>
              </w:rPr>
              <w:t>Поддержание</w:t>
            </w:r>
            <w:r w:rsidRPr="0004021A">
              <w:rPr>
                <w:spacing w:val="1"/>
                <w:sz w:val="24"/>
                <w:szCs w:val="24"/>
                <w:lang w:val="ru-RU"/>
              </w:rPr>
              <w:t xml:space="preserve"> </w:t>
            </w:r>
            <w:r w:rsidRPr="0004021A">
              <w:rPr>
                <w:sz w:val="24"/>
                <w:szCs w:val="24"/>
                <w:lang w:val="ru-RU"/>
              </w:rPr>
              <w:t>эстетического</w:t>
            </w:r>
            <w:r w:rsidRPr="0004021A">
              <w:rPr>
                <w:spacing w:val="1"/>
                <w:sz w:val="24"/>
                <w:szCs w:val="24"/>
                <w:lang w:val="ru-RU"/>
              </w:rPr>
              <w:t xml:space="preserve"> </w:t>
            </w:r>
            <w:r w:rsidRPr="0004021A">
              <w:rPr>
                <w:sz w:val="24"/>
                <w:szCs w:val="24"/>
                <w:lang w:val="ru-RU"/>
              </w:rPr>
              <w:t>вида</w:t>
            </w:r>
            <w:r w:rsidRPr="0004021A">
              <w:rPr>
                <w:spacing w:val="1"/>
                <w:sz w:val="24"/>
                <w:szCs w:val="24"/>
                <w:lang w:val="ru-RU"/>
              </w:rPr>
              <w:t xml:space="preserve"> </w:t>
            </w:r>
            <w:r w:rsidRPr="0004021A">
              <w:rPr>
                <w:sz w:val="24"/>
                <w:szCs w:val="24"/>
                <w:lang w:val="ru-RU"/>
              </w:rPr>
              <w:t>и</w:t>
            </w:r>
            <w:r w:rsidRPr="0004021A">
              <w:rPr>
                <w:spacing w:val="1"/>
                <w:sz w:val="24"/>
                <w:szCs w:val="24"/>
                <w:lang w:val="ru-RU"/>
              </w:rPr>
              <w:t xml:space="preserve"> </w:t>
            </w:r>
            <w:r w:rsidRPr="0004021A">
              <w:rPr>
                <w:sz w:val="24"/>
                <w:szCs w:val="24"/>
                <w:lang w:val="ru-RU"/>
              </w:rPr>
              <w:t>благоустройство</w:t>
            </w:r>
            <w:r w:rsidRPr="0004021A">
              <w:rPr>
                <w:spacing w:val="1"/>
                <w:sz w:val="24"/>
                <w:szCs w:val="24"/>
                <w:lang w:val="ru-RU"/>
              </w:rPr>
              <w:t xml:space="preserve"> </w:t>
            </w:r>
            <w:r w:rsidRPr="0004021A">
              <w:rPr>
                <w:sz w:val="24"/>
                <w:szCs w:val="24"/>
                <w:lang w:val="ru-RU"/>
              </w:rPr>
              <w:t>здания,</w:t>
            </w:r>
            <w:r w:rsidRPr="0004021A">
              <w:rPr>
                <w:spacing w:val="1"/>
                <w:sz w:val="24"/>
                <w:szCs w:val="24"/>
                <w:lang w:val="ru-RU"/>
              </w:rPr>
              <w:t xml:space="preserve"> </w:t>
            </w:r>
            <w:r w:rsidRPr="0004021A">
              <w:rPr>
                <w:sz w:val="24"/>
                <w:szCs w:val="24"/>
                <w:lang w:val="ru-RU"/>
              </w:rPr>
              <w:t>холлов,</w:t>
            </w:r>
            <w:r w:rsidRPr="0004021A">
              <w:rPr>
                <w:spacing w:val="1"/>
                <w:sz w:val="24"/>
                <w:szCs w:val="24"/>
                <w:lang w:val="ru-RU"/>
              </w:rPr>
              <w:t xml:space="preserve"> </w:t>
            </w:r>
            <w:r w:rsidRPr="0004021A">
              <w:rPr>
                <w:sz w:val="24"/>
                <w:szCs w:val="24"/>
                <w:lang w:val="ru-RU"/>
              </w:rPr>
              <w:t>классов,</w:t>
            </w:r>
            <w:r w:rsidRPr="0004021A">
              <w:rPr>
                <w:spacing w:val="1"/>
                <w:sz w:val="24"/>
                <w:szCs w:val="24"/>
                <w:lang w:val="ru-RU"/>
              </w:rPr>
              <w:t xml:space="preserve"> </w:t>
            </w:r>
            <w:r w:rsidRPr="0004021A">
              <w:rPr>
                <w:sz w:val="24"/>
                <w:szCs w:val="24"/>
                <w:lang w:val="ru-RU"/>
              </w:rPr>
              <w:t>доступных</w:t>
            </w:r>
            <w:r w:rsidRPr="0004021A">
              <w:rPr>
                <w:spacing w:val="1"/>
                <w:sz w:val="24"/>
                <w:szCs w:val="24"/>
                <w:lang w:val="ru-RU"/>
              </w:rPr>
              <w:t xml:space="preserve"> </w:t>
            </w:r>
            <w:r w:rsidRPr="0004021A">
              <w:rPr>
                <w:sz w:val="24"/>
                <w:szCs w:val="24"/>
                <w:lang w:val="ru-RU"/>
              </w:rPr>
              <w:t>и</w:t>
            </w:r>
            <w:r w:rsidRPr="0004021A">
              <w:rPr>
                <w:spacing w:val="1"/>
                <w:sz w:val="24"/>
                <w:szCs w:val="24"/>
                <w:lang w:val="ru-RU"/>
              </w:rPr>
              <w:t xml:space="preserve"> </w:t>
            </w:r>
            <w:r w:rsidRPr="0004021A">
              <w:rPr>
                <w:sz w:val="24"/>
                <w:szCs w:val="24"/>
                <w:lang w:val="ru-RU"/>
              </w:rPr>
              <w:t>безопасных</w:t>
            </w:r>
            <w:r w:rsidRPr="0004021A">
              <w:rPr>
                <w:spacing w:val="1"/>
                <w:sz w:val="24"/>
                <w:szCs w:val="24"/>
                <w:lang w:val="ru-RU"/>
              </w:rPr>
              <w:t xml:space="preserve"> </w:t>
            </w:r>
            <w:r w:rsidRPr="0004021A">
              <w:rPr>
                <w:sz w:val="24"/>
                <w:szCs w:val="24"/>
                <w:lang w:val="ru-RU"/>
              </w:rPr>
              <w:t>рекреационных</w:t>
            </w:r>
            <w:r w:rsidRPr="0004021A">
              <w:rPr>
                <w:spacing w:val="24"/>
                <w:sz w:val="24"/>
                <w:szCs w:val="24"/>
                <w:lang w:val="ru-RU"/>
              </w:rPr>
              <w:t xml:space="preserve"> </w:t>
            </w:r>
            <w:r w:rsidRPr="0004021A">
              <w:rPr>
                <w:sz w:val="24"/>
                <w:szCs w:val="24"/>
                <w:lang w:val="ru-RU"/>
              </w:rPr>
              <w:t>зон,</w:t>
            </w:r>
            <w:r w:rsidRPr="0004021A">
              <w:rPr>
                <w:spacing w:val="26"/>
                <w:sz w:val="24"/>
                <w:szCs w:val="24"/>
                <w:lang w:val="ru-RU"/>
              </w:rPr>
              <w:t xml:space="preserve"> </w:t>
            </w:r>
            <w:r w:rsidRPr="0004021A">
              <w:rPr>
                <w:sz w:val="24"/>
                <w:szCs w:val="24"/>
                <w:lang w:val="ru-RU"/>
              </w:rPr>
              <w:t>озеленение</w:t>
            </w:r>
            <w:r w:rsidRPr="0004021A">
              <w:rPr>
                <w:spacing w:val="23"/>
                <w:sz w:val="24"/>
                <w:szCs w:val="24"/>
                <w:lang w:val="ru-RU"/>
              </w:rPr>
              <w:t xml:space="preserve"> </w:t>
            </w:r>
            <w:r w:rsidRPr="0004021A">
              <w:rPr>
                <w:sz w:val="24"/>
                <w:szCs w:val="24"/>
                <w:lang w:val="ru-RU"/>
              </w:rPr>
              <w:t>территории</w:t>
            </w:r>
            <w:r w:rsidRPr="0004021A">
              <w:rPr>
                <w:spacing w:val="29"/>
                <w:sz w:val="24"/>
                <w:szCs w:val="24"/>
                <w:lang w:val="ru-RU"/>
              </w:rPr>
              <w:t xml:space="preserve"> </w:t>
            </w:r>
            <w:r w:rsidRPr="0004021A">
              <w:rPr>
                <w:sz w:val="24"/>
                <w:szCs w:val="24"/>
                <w:lang w:val="ru-RU"/>
              </w:rPr>
              <w:t>при</w:t>
            </w:r>
            <w:r w:rsidR="00971F45">
              <w:rPr>
                <w:sz w:val="24"/>
                <w:szCs w:val="24"/>
                <w:lang w:val="ru-RU"/>
              </w:rPr>
              <w:t xml:space="preserve"> </w:t>
            </w:r>
            <w:r w:rsidRPr="00971F45">
              <w:rPr>
                <w:sz w:val="24"/>
                <w:szCs w:val="24"/>
                <w:lang w:val="ru-RU"/>
              </w:rPr>
              <w:t>общеобразовательной</w:t>
            </w:r>
            <w:r w:rsidRPr="00971F45">
              <w:rPr>
                <w:spacing w:val="-11"/>
                <w:sz w:val="24"/>
                <w:szCs w:val="24"/>
                <w:lang w:val="ru-RU"/>
              </w:rPr>
              <w:t xml:space="preserve"> </w:t>
            </w:r>
            <w:r w:rsidRPr="00971F45">
              <w:rPr>
                <w:sz w:val="24"/>
                <w:szCs w:val="24"/>
                <w:lang w:val="ru-RU"/>
              </w:rPr>
              <w:t>организации</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9"/>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04021A" w:rsidRDefault="0004021A" w:rsidP="0004021A">
            <w:pPr>
              <w:pStyle w:val="TableParagraph"/>
              <w:spacing w:line="237" w:lineRule="auto"/>
              <w:ind w:right="91"/>
              <w:rPr>
                <w:sz w:val="24"/>
                <w:szCs w:val="24"/>
                <w:lang w:val="ru-RU"/>
              </w:rPr>
            </w:pPr>
            <w:r w:rsidRPr="0004021A">
              <w:rPr>
                <w:sz w:val="24"/>
                <w:szCs w:val="24"/>
                <w:lang w:val="ru-RU"/>
              </w:rPr>
              <w:t>заместитель</w:t>
            </w:r>
            <w:r w:rsidRPr="0004021A">
              <w:rPr>
                <w:spacing w:val="19"/>
                <w:sz w:val="24"/>
                <w:szCs w:val="24"/>
                <w:lang w:val="ru-RU"/>
              </w:rPr>
              <w:t xml:space="preserve"> </w:t>
            </w:r>
            <w:r w:rsidRPr="0004021A">
              <w:rPr>
                <w:sz w:val="24"/>
                <w:szCs w:val="24"/>
                <w:lang w:val="ru-RU"/>
              </w:rPr>
              <w:t>директора</w:t>
            </w:r>
            <w:r w:rsidRPr="0004021A">
              <w:rPr>
                <w:spacing w:val="14"/>
                <w:sz w:val="24"/>
                <w:szCs w:val="24"/>
                <w:lang w:val="ru-RU"/>
              </w:rPr>
              <w:t xml:space="preserve"> </w:t>
            </w:r>
            <w:r w:rsidRPr="0004021A">
              <w:rPr>
                <w:sz w:val="24"/>
                <w:szCs w:val="24"/>
                <w:lang w:val="ru-RU"/>
              </w:rPr>
              <w:t>по</w:t>
            </w:r>
            <w:r w:rsidRPr="0004021A">
              <w:rPr>
                <w:spacing w:val="23"/>
                <w:sz w:val="24"/>
                <w:szCs w:val="24"/>
                <w:lang w:val="ru-RU"/>
              </w:rPr>
              <w:t xml:space="preserve"> </w:t>
            </w:r>
            <w:proofErr w:type="gramStart"/>
            <w:r w:rsidRPr="0004021A">
              <w:rPr>
                <w:sz w:val="24"/>
                <w:szCs w:val="24"/>
                <w:lang w:val="ru-RU"/>
              </w:rPr>
              <w:t>ВР,</w:t>
            </w:r>
            <w:r w:rsidRPr="0004021A">
              <w:rPr>
                <w:spacing w:val="21"/>
                <w:sz w:val="24"/>
                <w:szCs w:val="24"/>
                <w:lang w:val="ru-RU"/>
              </w:rPr>
              <w:t xml:space="preserve">  </w:t>
            </w:r>
            <w:r w:rsidRPr="0004021A">
              <w:rPr>
                <w:sz w:val="24"/>
                <w:szCs w:val="24"/>
                <w:lang w:val="ru-RU"/>
              </w:rPr>
              <w:t>советник</w:t>
            </w:r>
            <w:proofErr w:type="gramEnd"/>
            <w:r w:rsidRPr="0004021A">
              <w:rPr>
                <w:sz w:val="24"/>
                <w:szCs w:val="24"/>
                <w:lang w:val="ru-RU"/>
              </w:rPr>
              <w:t xml:space="preserve"> </w:t>
            </w:r>
            <w:r w:rsidRPr="0004021A">
              <w:rPr>
                <w:spacing w:val="-57"/>
                <w:sz w:val="24"/>
                <w:szCs w:val="24"/>
                <w:lang w:val="ru-RU"/>
              </w:rPr>
              <w:t xml:space="preserve"> </w:t>
            </w:r>
            <w:r w:rsidRPr="0004021A">
              <w:rPr>
                <w:sz w:val="24"/>
                <w:szCs w:val="24"/>
                <w:lang w:val="ru-RU"/>
              </w:rPr>
              <w:t>по</w:t>
            </w:r>
            <w:r w:rsidRPr="0004021A">
              <w:rPr>
                <w:spacing w:val="-1"/>
                <w:sz w:val="24"/>
                <w:szCs w:val="24"/>
                <w:lang w:val="ru-RU"/>
              </w:rPr>
              <w:t xml:space="preserve"> </w:t>
            </w:r>
            <w:r w:rsidRPr="0004021A">
              <w:rPr>
                <w:sz w:val="24"/>
                <w:szCs w:val="24"/>
                <w:lang w:val="ru-RU"/>
              </w:rPr>
              <w:t>воспитанию,</w:t>
            </w:r>
            <w:r w:rsidRPr="0004021A">
              <w:rPr>
                <w:spacing w:val="2"/>
                <w:sz w:val="24"/>
                <w:szCs w:val="24"/>
                <w:lang w:val="ru-RU"/>
              </w:rPr>
              <w:t xml:space="preserve"> </w:t>
            </w:r>
            <w:r w:rsidRPr="0004021A">
              <w:rPr>
                <w:sz w:val="24"/>
                <w:szCs w:val="24"/>
                <w:lang w:val="ru-RU"/>
              </w:rPr>
              <w:t>классные</w:t>
            </w:r>
            <w:r w:rsidRPr="0004021A">
              <w:rPr>
                <w:spacing w:val="2"/>
                <w:sz w:val="24"/>
                <w:szCs w:val="24"/>
                <w:lang w:val="ru-RU"/>
              </w:rPr>
              <w:t xml:space="preserve"> </w:t>
            </w:r>
            <w:r w:rsidRPr="0004021A">
              <w:rPr>
                <w:sz w:val="24"/>
                <w:szCs w:val="24"/>
                <w:lang w:val="ru-RU"/>
              </w:rPr>
              <w:t>руководители, завхоз</w:t>
            </w:r>
          </w:p>
        </w:tc>
      </w:tr>
      <w:tr w:rsidR="0004021A" w:rsidRPr="007B20CA" w:rsidTr="0004021A">
        <w:trPr>
          <w:trHeight w:val="825"/>
        </w:trPr>
        <w:tc>
          <w:tcPr>
            <w:tcW w:w="4841" w:type="dxa"/>
          </w:tcPr>
          <w:p w:rsidR="0004021A" w:rsidRPr="0004021A" w:rsidRDefault="0004021A" w:rsidP="00971F45">
            <w:pPr>
              <w:pStyle w:val="TableParagraph"/>
              <w:tabs>
                <w:tab w:val="left" w:pos="1678"/>
                <w:tab w:val="left" w:pos="3223"/>
                <w:tab w:val="left" w:pos="3553"/>
                <w:tab w:val="left" w:pos="5256"/>
              </w:tabs>
              <w:rPr>
                <w:sz w:val="24"/>
                <w:szCs w:val="24"/>
                <w:lang w:val="ru-RU"/>
              </w:rPr>
            </w:pPr>
            <w:r w:rsidRPr="0004021A">
              <w:rPr>
                <w:sz w:val="24"/>
                <w:szCs w:val="24"/>
                <w:lang w:val="ru-RU"/>
              </w:rPr>
              <w:t>Оформление,</w:t>
            </w:r>
            <w:r w:rsidRPr="0004021A">
              <w:rPr>
                <w:sz w:val="24"/>
                <w:szCs w:val="24"/>
                <w:lang w:val="ru-RU"/>
              </w:rPr>
              <w:tab/>
              <w:t>поддержание</w:t>
            </w:r>
            <w:r w:rsidRPr="0004021A">
              <w:rPr>
                <w:sz w:val="24"/>
                <w:szCs w:val="24"/>
                <w:lang w:val="ru-RU"/>
              </w:rPr>
              <w:tab/>
              <w:t>и</w:t>
            </w:r>
            <w:r w:rsidRPr="0004021A">
              <w:rPr>
                <w:sz w:val="24"/>
                <w:szCs w:val="24"/>
                <w:lang w:val="ru-RU"/>
              </w:rPr>
              <w:tab/>
            </w:r>
            <w:proofErr w:type="gramStart"/>
            <w:r w:rsidRPr="0004021A">
              <w:rPr>
                <w:sz w:val="24"/>
                <w:szCs w:val="24"/>
                <w:lang w:val="ru-RU"/>
              </w:rPr>
              <w:t>использование</w:t>
            </w:r>
            <w:r w:rsidR="00971F45">
              <w:rPr>
                <w:sz w:val="24"/>
                <w:szCs w:val="24"/>
                <w:lang w:val="ru-RU"/>
              </w:rPr>
              <w:t xml:space="preserve">  </w:t>
            </w:r>
            <w:r w:rsidRPr="0004021A">
              <w:rPr>
                <w:sz w:val="24"/>
                <w:szCs w:val="24"/>
                <w:lang w:val="ru-RU"/>
              </w:rPr>
              <w:t>игровых</w:t>
            </w:r>
            <w:proofErr w:type="gramEnd"/>
            <w:r w:rsidR="00971F45">
              <w:rPr>
                <w:sz w:val="24"/>
                <w:szCs w:val="24"/>
                <w:lang w:val="ru-RU"/>
              </w:rPr>
              <w:t xml:space="preserve"> </w:t>
            </w:r>
            <w:r w:rsidRPr="0004021A">
              <w:rPr>
                <w:sz w:val="24"/>
                <w:szCs w:val="24"/>
                <w:lang w:val="ru-RU"/>
              </w:rPr>
              <w:t>пространств,</w:t>
            </w:r>
            <w:r w:rsidRPr="0004021A">
              <w:rPr>
                <w:sz w:val="24"/>
                <w:szCs w:val="24"/>
                <w:lang w:val="ru-RU"/>
              </w:rPr>
              <w:tab/>
              <w:t>спортивных</w:t>
            </w:r>
            <w:r w:rsidR="00971F45">
              <w:rPr>
                <w:sz w:val="24"/>
                <w:szCs w:val="24"/>
                <w:lang w:val="ru-RU"/>
              </w:rPr>
              <w:t xml:space="preserve"> </w:t>
            </w:r>
            <w:r w:rsidRPr="0004021A">
              <w:rPr>
                <w:sz w:val="24"/>
                <w:szCs w:val="24"/>
                <w:lang w:val="ru-RU"/>
              </w:rPr>
              <w:t>и</w:t>
            </w:r>
            <w:r w:rsidR="00971F45">
              <w:rPr>
                <w:sz w:val="24"/>
                <w:szCs w:val="24"/>
                <w:lang w:val="ru-RU"/>
              </w:rPr>
              <w:t xml:space="preserve"> </w:t>
            </w:r>
            <w:r w:rsidRPr="0004021A">
              <w:rPr>
                <w:sz w:val="24"/>
                <w:szCs w:val="24"/>
                <w:lang w:val="ru-RU"/>
              </w:rPr>
              <w:t>игровых</w:t>
            </w:r>
            <w:r w:rsidRPr="0004021A">
              <w:rPr>
                <w:sz w:val="24"/>
                <w:szCs w:val="24"/>
                <w:lang w:val="ru-RU"/>
              </w:rPr>
              <w:tab/>
              <w:t>площадок,</w:t>
            </w:r>
            <w:r w:rsidRPr="0004021A">
              <w:rPr>
                <w:sz w:val="24"/>
                <w:szCs w:val="24"/>
                <w:lang w:val="ru-RU"/>
              </w:rPr>
              <w:tab/>
            </w:r>
            <w:r w:rsidRPr="0004021A">
              <w:rPr>
                <w:spacing w:val="-1"/>
                <w:sz w:val="24"/>
                <w:szCs w:val="24"/>
                <w:lang w:val="ru-RU"/>
              </w:rPr>
              <w:t>зон</w:t>
            </w:r>
            <w:r w:rsidR="00971F45">
              <w:rPr>
                <w:spacing w:val="-1"/>
                <w:sz w:val="24"/>
                <w:szCs w:val="24"/>
                <w:lang w:val="ru-RU"/>
              </w:rPr>
              <w:t xml:space="preserve"> </w:t>
            </w:r>
            <w:r w:rsidRPr="0004021A">
              <w:rPr>
                <w:spacing w:val="-57"/>
                <w:sz w:val="24"/>
                <w:szCs w:val="24"/>
                <w:lang w:val="ru-RU"/>
              </w:rPr>
              <w:t xml:space="preserve"> </w:t>
            </w:r>
            <w:r w:rsidRPr="0004021A">
              <w:rPr>
                <w:sz w:val="24"/>
                <w:szCs w:val="24"/>
                <w:lang w:val="ru-RU"/>
              </w:rPr>
              <w:t>активного</w:t>
            </w:r>
            <w:r w:rsidRPr="0004021A">
              <w:rPr>
                <w:spacing w:val="1"/>
                <w:sz w:val="24"/>
                <w:szCs w:val="24"/>
                <w:lang w:val="ru-RU"/>
              </w:rPr>
              <w:t xml:space="preserve"> </w:t>
            </w:r>
            <w:r w:rsidRPr="0004021A">
              <w:rPr>
                <w:sz w:val="24"/>
                <w:szCs w:val="24"/>
                <w:lang w:val="ru-RU"/>
              </w:rPr>
              <w:t>и</w:t>
            </w:r>
            <w:r w:rsidRPr="0004021A">
              <w:rPr>
                <w:spacing w:val="2"/>
                <w:sz w:val="24"/>
                <w:szCs w:val="24"/>
                <w:lang w:val="ru-RU"/>
              </w:rPr>
              <w:t xml:space="preserve"> </w:t>
            </w:r>
            <w:r w:rsidRPr="0004021A">
              <w:rPr>
                <w:sz w:val="24"/>
                <w:szCs w:val="24"/>
                <w:lang w:val="ru-RU"/>
              </w:rPr>
              <w:t>тихого</w:t>
            </w:r>
            <w:r w:rsidRPr="0004021A">
              <w:rPr>
                <w:spacing w:val="1"/>
                <w:sz w:val="24"/>
                <w:szCs w:val="24"/>
                <w:lang w:val="ru-RU"/>
              </w:rPr>
              <w:t xml:space="preserve"> </w:t>
            </w:r>
            <w:r w:rsidRPr="0004021A">
              <w:rPr>
                <w:sz w:val="24"/>
                <w:szCs w:val="24"/>
                <w:lang w:val="ru-RU"/>
              </w:rPr>
              <w:t>отдыха</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1915DA">
            <w:pPr>
              <w:pStyle w:val="TableParagraph"/>
              <w:spacing w:line="242" w:lineRule="auto"/>
              <w:ind w:left="216" w:right="188"/>
              <w:rPr>
                <w:sz w:val="24"/>
                <w:szCs w:val="24"/>
              </w:rPr>
            </w:pPr>
            <w:r w:rsidRPr="007B20CA">
              <w:rPr>
                <w:sz w:val="24"/>
                <w:szCs w:val="24"/>
              </w:rPr>
              <w:t>по</w:t>
            </w:r>
            <w:r w:rsidRPr="007B20CA">
              <w:rPr>
                <w:spacing w:val="2"/>
                <w:sz w:val="24"/>
                <w:szCs w:val="24"/>
              </w:rPr>
              <w:t xml:space="preserve"> </w:t>
            </w:r>
            <w:r w:rsidRPr="007B20CA">
              <w:rPr>
                <w:sz w:val="24"/>
                <w:szCs w:val="24"/>
              </w:rPr>
              <w:t>мере</w:t>
            </w:r>
            <w:r w:rsidRPr="007B20CA">
              <w:rPr>
                <w:spacing w:val="1"/>
                <w:sz w:val="24"/>
                <w:szCs w:val="24"/>
              </w:rPr>
              <w:t xml:space="preserve"> </w:t>
            </w:r>
            <w:r w:rsidRPr="007B20CA">
              <w:rPr>
                <w:spacing w:val="-2"/>
                <w:sz w:val="24"/>
                <w:szCs w:val="24"/>
              </w:rPr>
              <w:t>необходимости</w:t>
            </w:r>
          </w:p>
        </w:tc>
        <w:tc>
          <w:tcPr>
            <w:tcW w:w="2693" w:type="dxa"/>
          </w:tcPr>
          <w:p w:rsidR="0004021A" w:rsidRPr="0004021A" w:rsidRDefault="0004021A" w:rsidP="0004021A">
            <w:pPr>
              <w:pStyle w:val="TableParagraph"/>
              <w:spacing w:line="242" w:lineRule="auto"/>
              <w:ind w:right="92"/>
              <w:rPr>
                <w:sz w:val="24"/>
                <w:szCs w:val="24"/>
                <w:lang w:val="ru-RU"/>
              </w:rPr>
            </w:pPr>
            <w:r w:rsidRPr="0004021A">
              <w:rPr>
                <w:sz w:val="24"/>
                <w:szCs w:val="24"/>
                <w:lang w:val="ru-RU"/>
              </w:rPr>
              <w:t>заместитель</w:t>
            </w:r>
            <w:r w:rsidRPr="0004021A">
              <w:rPr>
                <w:spacing w:val="40"/>
                <w:sz w:val="24"/>
                <w:szCs w:val="24"/>
                <w:lang w:val="ru-RU"/>
              </w:rPr>
              <w:t xml:space="preserve"> </w:t>
            </w:r>
            <w:r w:rsidRPr="0004021A">
              <w:rPr>
                <w:sz w:val="24"/>
                <w:szCs w:val="24"/>
                <w:lang w:val="ru-RU"/>
              </w:rPr>
              <w:t>директора</w:t>
            </w:r>
            <w:r w:rsidRPr="0004021A">
              <w:rPr>
                <w:spacing w:val="40"/>
                <w:sz w:val="24"/>
                <w:szCs w:val="24"/>
                <w:lang w:val="ru-RU"/>
              </w:rPr>
              <w:t xml:space="preserve"> </w:t>
            </w:r>
            <w:r w:rsidRPr="0004021A">
              <w:rPr>
                <w:sz w:val="24"/>
                <w:szCs w:val="24"/>
                <w:lang w:val="ru-RU"/>
              </w:rPr>
              <w:t>по</w:t>
            </w:r>
            <w:r w:rsidRPr="0004021A">
              <w:rPr>
                <w:spacing w:val="45"/>
                <w:sz w:val="24"/>
                <w:szCs w:val="24"/>
                <w:lang w:val="ru-RU"/>
              </w:rPr>
              <w:t xml:space="preserve"> </w:t>
            </w:r>
            <w:r w:rsidRPr="0004021A">
              <w:rPr>
                <w:sz w:val="24"/>
                <w:szCs w:val="24"/>
                <w:lang w:val="ru-RU"/>
              </w:rPr>
              <w:t>ВР,</w:t>
            </w:r>
            <w:r w:rsidRPr="0004021A">
              <w:rPr>
                <w:spacing w:val="38"/>
                <w:sz w:val="24"/>
                <w:szCs w:val="24"/>
                <w:lang w:val="ru-RU"/>
              </w:rPr>
              <w:t xml:space="preserve"> </w:t>
            </w:r>
            <w:r w:rsidRPr="0004021A">
              <w:rPr>
                <w:sz w:val="24"/>
                <w:szCs w:val="24"/>
                <w:lang w:val="ru-RU"/>
              </w:rPr>
              <w:t>советник по воспитанию,</w:t>
            </w:r>
            <w:r w:rsidRPr="0004021A">
              <w:rPr>
                <w:spacing w:val="2"/>
                <w:sz w:val="24"/>
                <w:szCs w:val="24"/>
                <w:lang w:val="ru-RU"/>
              </w:rPr>
              <w:t xml:space="preserve"> </w:t>
            </w:r>
            <w:r w:rsidRPr="0004021A">
              <w:rPr>
                <w:sz w:val="24"/>
                <w:szCs w:val="24"/>
                <w:lang w:val="ru-RU"/>
              </w:rPr>
              <w:t>классные</w:t>
            </w:r>
            <w:r w:rsidRPr="0004021A">
              <w:rPr>
                <w:spacing w:val="2"/>
                <w:sz w:val="24"/>
                <w:szCs w:val="24"/>
                <w:lang w:val="ru-RU"/>
              </w:rPr>
              <w:t xml:space="preserve"> </w:t>
            </w:r>
            <w:r w:rsidRPr="0004021A">
              <w:rPr>
                <w:sz w:val="24"/>
                <w:szCs w:val="24"/>
                <w:lang w:val="ru-RU"/>
              </w:rPr>
              <w:t>руководители, завхоз</w:t>
            </w:r>
          </w:p>
        </w:tc>
      </w:tr>
      <w:tr w:rsidR="0004021A" w:rsidRPr="007B20CA" w:rsidTr="0004021A">
        <w:trPr>
          <w:trHeight w:val="1109"/>
        </w:trPr>
        <w:tc>
          <w:tcPr>
            <w:tcW w:w="4841" w:type="dxa"/>
          </w:tcPr>
          <w:p w:rsidR="0004021A" w:rsidRPr="0004021A" w:rsidRDefault="0004021A" w:rsidP="001915DA">
            <w:pPr>
              <w:pStyle w:val="TableParagraph"/>
              <w:ind w:right="97"/>
              <w:jc w:val="both"/>
              <w:rPr>
                <w:sz w:val="24"/>
                <w:szCs w:val="24"/>
                <w:lang w:val="ru-RU"/>
              </w:rPr>
            </w:pPr>
            <w:r w:rsidRPr="0004021A">
              <w:rPr>
                <w:sz w:val="24"/>
                <w:szCs w:val="24"/>
                <w:lang w:val="ru-RU"/>
              </w:rPr>
              <w:t>Поддержание</w:t>
            </w:r>
            <w:r w:rsidRPr="0004021A">
              <w:rPr>
                <w:spacing w:val="1"/>
                <w:sz w:val="24"/>
                <w:szCs w:val="24"/>
                <w:lang w:val="ru-RU"/>
              </w:rPr>
              <w:t xml:space="preserve"> </w:t>
            </w:r>
            <w:r w:rsidRPr="0004021A">
              <w:rPr>
                <w:sz w:val="24"/>
                <w:szCs w:val="24"/>
                <w:lang w:val="ru-RU"/>
              </w:rPr>
              <w:t>стеллажей</w:t>
            </w:r>
            <w:r w:rsidRPr="0004021A">
              <w:rPr>
                <w:spacing w:val="1"/>
                <w:sz w:val="24"/>
                <w:szCs w:val="24"/>
                <w:lang w:val="ru-RU"/>
              </w:rPr>
              <w:t xml:space="preserve"> </w:t>
            </w:r>
            <w:r w:rsidRPr="0004021A">
              <w:rPr>
                <w:sz w:val="24"/>
                <w:szCs w:val="24"/>
                <w:lang w:val="ru-RU"/>
              </w:rPr>
              <w:t>свободного</w:t>
            </w:r>
            <w:r w:rsidRPr="0004021A">
              <w:rPr>
                <w:spacing w:val="1"/>
                <w:sz w:val="24"/>
                <w:szCs w:val="24"/>
                <w:lang w:val="ru-RU"/>
              </w:rPr>
              <w:t xml:space="preserve"> </w:t>
            </w:r>
            <w:r w:rsidRPr="0004021A">
              <w:rPr>
                <w:sz w:val="24"/>
                <w:szCs w:val="24"/>
                <w:lang w:val="ru-RU"/>
              </w:rPr>
              <w:t>книгообмена,</w:t>
            </w:r>
            <w:r w:rsidRPr="0004021A">
              <w:rPr>
                <w:spacing w:val="1"/>
                <w:sz w:val="24"/>
                <w:szCs w:val="24"/>
                <w:lang w:val="ru-RU"/>
              </w:rPr>
              <w:t xml:space="preserve"> </w:t>
            </w:r>
            <w:r w:rsidRPr="0004021A">
              <w:rPr>
                <w:sz w:val="24"/>
                <w:szCs w:val="24"/>
                <w:lang w:val="ru-RU"/>
              </w:rPr>
              <w:t>на</w:t>
            </w:r>
            <w:r w:rsidRPr="0004021A">
              <w:rPr>
                <w:spacing w:val="1"/>
                <w:sz w:val="24"/>
                <w:szCs w:val="24"/>
                <w:lang w:val="ru-RU"/>
              </w:rPr>
              <w:t xml:space="preserve"> </w:t>
            </w:r>
            <w:r w:rsidRPr="0004021A">
              <w:rPr>
                <w:sz w:val="24"/>
                <w:szCs w:val="24"/>
                <w:lang w:val="ru-RU"/>
              </w:rPr>
              <w:t>которые</w:t>
            </w:r>
            <w:r w:rsidRPr="0004021A">
              <w:rPr>
                <w:spacing w:val="1"/>
                <w:sz w:val="24"/>
                <w:szCs w:val="24"/>
                <w:lang w:val="ru-RU"/>
              </w:rPr>
              <w:t xml:space="preserve"> </w:t>
            </w:r>
            <w:r w:rsidRPr="0004021A">
              <w:rPr>
                <w:sz w:val="24"/>
                <w:szCs w:val="24"/>
                <w:lang w:val="ru-RU"/>
              </w:rPr>
              <w:t>обучающиеся,</w:t>
            </w:r>
            <w:r w:rsidRPr="0004021A">
              <w:rPr>
                <w:spacing w:val="1"/>
                <w:sz w:val="24"/>
                <w:szCs w:val="24"/>
                <w:lang w:val="ru-RU"/>
              </w:rPr>
              <w:t xml:space="preserve"> </w:t>
            </w:r>
            <w:r w:rsidRPr="0004021A">
              <w:rPr>
                <w:sz w:val="24"/>
                <w:szCs w:val="24"/>
                <w:lang w:val="ru-RU"/>
              </w:rPr>
              <w:t>родители,</w:t>
            </w:r>
            <w:r w:rsidRPr="0004021A">
              <w:rPr>
                <w:spacing w:val="1"/>
                <w:sz w:val="24"/>
                <w:szCs w:val="24"/>
                <w:lang w:val="ru-RU"/>
              </w:rPr>
              <w:t xml:space="preserve"> </w:t>
            </w:r>
            <w:r w:rsidRPr="0004021A">
              <w:rPr>
                <w:sz w:val="24"/>
                <w:szCs w:val="24"/>
                <w:lang w:val="ru-RU"/>
              </w:rPr>
              <w:t>педагоги</w:t>
            </w:r>
            <w:r w:rsidRPr="0004021A">
              <w:rPr>
                <w:spacing w:val="38"/>
                <w:sz w:val="24"/>
                <w:szCs w:val="24"/>
                <w:lang w:val="ru-RU"/>
              </w:rPr>
              <w:t xml:space="preserve"> </w:t>
            </w:r>
            <w:r w:rsidRPr="0004021A">
              <w:rPr>
                <w:sz w:val="24"/>
                <w:szCs w:val="24"/>
                <w:lang w:val="ru-RU"/>
              </w:rPr>
              <w:t>выставляют</w:t>
            </w:r>
            <w:r w:rsidRPr="0004021A">
              <w:rPr>
                <w:spacing w:val="38"/>
                <w:sz w:val="24"/>
                <w:szCs w:val="24"/>
                <w:lang w:val="ru-RU"/>
              </w:rPr>
              <w:t xml:space="preserve"> </w:t>
            </w:r>
            <w:r w:rsidRPr="0004021A">
              <w:rPr>
                <w:sz w:val="24"/>
                <w:szCs w:val="24"/>
                <w:lang w:val="ru-RU"/>
              </w:rPr>
              <w:t>для</w:t>
            </w:r>
            <w:r w:rsidRPr="0004021A">
              <w:rPr>
                <w:spacing w:val="33"/>
                <w:sz w:val="24"/>
                <w:szCs w:val="24"/>
                <w:lang w:val="ru-RU"/>
              </w:rPr>
              <w:t xml:space="preserve"> </w:t>
            </w:r>
            <w:r w:rsidRPr="0004021A">
              <w:rPr>
                <w:sz w:val="24"/>
                <w:szCs w:val="24"/>
                <w:lang w:val="ru-RU"/>
              </w:rPr>
              <w:t>общего</w:t>
            </w:r>
            <w:r w:rsidRPr="0004021A">
              <w:rPr>
                <w:spacing w:val="37"/>
                <w:sz w:val="24"/>
                <w:szCs w:val="24"/>
                <w:lang w:val="ru-RU"/>
              </w:rPr>
              <w:t xml:space="preserve"> </w:t>
            </w:r>
            <w:r w:rsidRPr="0004021A">
              <w:rPr>
                <w:sz w:val="24"/>
                <w:szCs w:val="24"/>
                <w:lang w:val="ru-RU"/>
              </w:rPr>
              <w:t>использования</w:t>
            </w:r>
            <w:r w:rsidRPr="0004021A">
              <w:rPr>
                <w:spacing w:val="37"/>
                <w:sz w:val="24"/>
                <w:szCs w:val="24"/>
                <w:lang w:val="ru-RU"/>
              </w:rPr>
              <w:t xml:space="preserve"> </w:t>
            </w:r>
            <w:r w:rsidRPr="0004021A">
              <w:rPr>
                <w:sz w:val="24"/>
                <w:szCs w:val="24"/>
                <w:lang w:val="ru-RU"/>
              </w:rPr>
              <w:t>свои</w:t>
            </w:r>
            <w:r w:rsidR="001915DA">
              <w:rPr>
                <w:sz w:val="24"/>
                <w:szCs w:val="24"/>
                <w:lang w:val="ru-RU"/>
              </w:rPr>
              <w:t xml:space="preserve"> </w:t>
            </w:r>
            <w:r w:rsidRPr="0004021A">
              <w:rPr>
                <w:sz w:val="24"/>
                <w:szCs w:val="24"/>
                <w:lang w:val="ru-RU"/>
              </w:rPr>
              <w:t>книги,</w:t>
            </w:r>
            <w:r w:rsidRPr="0004021A">
              <w:rPr>
                <w:spacing w:val="-7"/>
                <w:sz w:val="24"/>
                <w:szCs w:val="24"/>
                <w:lang w:val="ru-RU"/>
              </w:rPr>
              <w:t xml:space="preserve"> </w:t>
            </w:r>
            <w:r w:rsidRPr="0004021A">
              <w:rPr>
                <w:sz w:val="24"/>
                <w:szCs w:val="24"/>
                <w:lang w:val="ru-RU"/>
              </w:rPr>
              <w:t>брать</w:t>
            </w:r>
            <w:r w:rsidRPr="0004021A">
              <w:rPr>
                <w:spacing w:val="-3"/>
                <w:sz w:val="24"/>
                <w:szCs w:val="24"/>
                <w:lang w:val="ru-RU"/>
              </w:rPr>
              <w:t xml:space="preserve"> </w:t>
            </w:r>
            <w:r w:rsidRPr="0004021A">
              <w:rPr>
                <w:sz w:val="24"/>
                <w:szCs w:val="24"/>
                <w:lang w:val="ru-RU"/>
              </w:rPr>
              <w:t>для</w:t>
            </w:r>
            <w:r w:rsidRPr="0004021A">
              <w:rPr>
                <w:spacing w:val="-8"/>
                <w:sz w:val="24"/>
                <w:szCs w:val="24"/>
                <w:lang w:val="ru-RU"/>
              </w:rPr>
              <w:t xml:space="preserve"> </w:t>
            </w:r>
            <w:r w:rsidRPr="0004021A">
              <w:rPr>
                <w:sz w:val="24"/>
                <w:szCs w:val="24"/>
                <w:lang w:val="ru-RU"/>
              </w:rPr>
              <w:t>чтения</w:t>
            </w:r>
            <w:r w:rsidRPr="0004021A">
              <w:rPr>
                <w:spacing w:val="-3"/>
                <w:sz w:val="24"/>
                <w:szCs w:val="24"/>
                <w:lang w:val="ru-RU"/>
              </w:rPr>
              <w:t xml:space="preserve"> </w:t>
            </w:r>
            <w:r w:rsidRPr="0004021A">
              <w:rPr>
                <w:sz w:val="24"/>
                <w:szCs w:val="24"/>
                <w:lang w:val="ru-RU"/>
              </w:rPr>
              <w:t>другие</w:t>
            </w:r>
          </w:p>
        </w:tc>
        <w:tc>
          <w:tcPr>
            <w:tcW w:w="1134" w:type="dxa"/>
          </w:tcPr>
          <w:p w:rsidR="0004021A" w:rsidRPr="007B20CA" w:rsidRDefault="0004021A" w:rsidP="0004021A">
            <w:pPr>
              <w:pStyle w:val="TableParagraph"/>
              <w:spacing w:line="273"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73" w:lineRule="exact"/>
              <w:ind w:left="87" w:right="69"/>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7B20CA" w:rsidRDefault="0004021A" w:rsidP="0004021A">
            <w:pPr>
              <w:pStyle w:val="TableParagraph"/>
              <w:spacing w:line="273" w:lineRule="exact"/>
              <w:rPr>
                <w:sz w:val="24"/>
                <w:szCs w:val="24"/>
              </w:rPr>
            </w:pPr>
            <w:r w:rsidRPr="007B20CA">
              <w:rPr>
                <w:sz w:val="24"/>
                <w:szCs w:val="24"/>
              </w:rPr>
              <w:t>педагог-библиотекарь, педагоги</w:t>
            </w:r>
          </w:p>
        </w:tc>
      </w:tr>
      <w:tr w:rsidR="0004021A" w:rsidRPr="007B20CA" w:rsidTr="0004021A">
        <w:trPr>
          <w:trHeight w:val="825"/>
        </w:trPr>
        <w:tc>
          <w:tcPr>
            <w:tcW w:w="4841" w:type="dxa"/>
          </w:tcPr>
          <w:p w:rsidR="0004021A" w:rsidRPr="001915DA" w:rsidRDefault="0004021A" w:rsidP="001915DA">
            <w:pPr>
              <w:pStyle w:val="TableParagraph"/>
              <w:tabs>
                <w:tab w:val="left" w:pos="1750"/>
                <w:tab w:val="left" w:pos="3351"/>
                <w:tab w:val="left" w:pos="5351"/>
              </w:tabs>
              <w:spacing w:line="237" w:lineRule="auto"/>
              <w:ind w:right="102"/>
              <w:rPr>
                <w:sz w:val="24"/>
                <w:szCs w:val="24"/>
                <w:lang w:val="ru-RU"/>
              </w:rPr>
            </w:pPr>
            <w:r w:rsidRPr="0004021A">
              <w:rPr>
                <w:sz w:val="24"/>
                <w:szCs w:val="24"/>
                <w:lang w:val="ru-RU"/>
              </w:rPr>
              <w:t>Оформление</w:t>
            </w:r>
            <w:r w:rsidRPr="0004021A">
              <w:rPr>
                <w:spacing w:val="12"/>
                <w:sz w:val="24"/>
                <w:szCs w:val="24"/>
                <w:lang w:val="ru-RU"/>
              </w:rPr>
              <w:t xml:space="preserve"> </w:t>
            </w:r>
            <w:r w:rsidRPr="0004021A">
              <w:rPr>
                <w:sz w:val="24"/>
                <w:szCs w:val="24"/>
                <w:lang w:val="ru-RU"/>
              </w:rPr>
              <w:t>пространств</w:t>
            </w:r>
            <w:r w:rsidRPr="0004021A">
              <w:rPr>
                <w:spacing w:val="15"/>
                <w:sz w:val="24"/>
                <w:szCs w:val="24"/>
                <w:lang w:val="ru-RU"/>
              </w:rPr>
              <w:t xml:space="preserve"> </w:t>
            </w:r>
            <w:r w:rsidRPr="0004021A">
              <w:rPr>
                <w:sz w:val="24"/>
                <w:szCs w:val="24"/>
                <w:lang w:val="ru-RU"/>
              </w:rPr>
              <w:t>проведения</w:t>
            </w:r>
            <w:r w:rsidRPr="0004021A">
              <w:rPr>
                <w:spacing w:val="13"/>
                <w:sz w:val="24"/>
                <w:szCs w:val="24"/>
                <w:lang w:val="ru-RU"/>
              </w:rPr>
              <w:t xml:space="preserve"> </w:t>
            </w:r>
            <w:r w:rsidRPr="0004021A">
              <w:rPr>
                <w:sz w:val="24"/>
                <w:szCs w:val="24"/>
                <w:lang w:val="ru-RU"/>
              </w:rPr>
              <w:t>значимых</w:t>
            </w:r>
            <w:r w:rsidRPr="0004021A">
              <w:rPr>
                <w:spacing w:val="13"/>
                <w:sz w:val="24"/>
                <w:szCs w:val="24"/>
                <w:lang w:val="ru-RU"/>
              </w:rPr>
              <w:t xml:space="preserve"> </w:t>
            </w:r>
            <w:r w:rsidRPr="0004021A">
              <w:rPr>
                <w:sz w:val="24"/>
                <w:szCs w:val="24"/>
                <w:lang w:val="ru-RU"/>
              </w:rPr>
              <w:t>событий,</w:t>
            </w:r>
            <w:r w:rsidRPr="0004021A">
              <w:rPr>
                <w:spacing w:val="-57"/>
                <w:sz w:val="24"/>
                <w:szCs w:val="24"/>
                <w:lang w:val="ru-RU"/>
              </w:rPr>
              <w:t xml:space="preserve"> </w:t>
            </w:r>
            <w:r w:rsidRPr="0004021A">
              <w:rPr>
                <w:sz w:val="24"/>
                <w:szCs w:val="24"/>
                <w:lang w:val="ru-RU"/>
              </w:rPr>
              <w:t>праздников,</w:t>
            </w:r>
            <w:r w:rsidRPr="0004021A">
              <w:rPr>
                <w:sz w:val="24"/>
                <w:szCs w:val="24"/>
                <w:lang w:val="ru-RU"/>
              </w:rPr>
              <w:tab/>
              <w:t>церемоний,</w:t>
            </w:r>
            <w:r w:rsidR="001915DA">
              <w:rPr>
                <w:sz w:val="24"/>
                <w:szCs w:val="24"/>
                <w:lang w:val="ru-RU"/>
              </w:rPr>
              <w:t xml:space="preserve"> </w:t>
            </w:r>
            <w:r w:rsidRPr="0004021A">
              <w:rPr>
                <w:sz w:val="24"/>
                <w:szCs w:val="24"/>
                <w:lang w:val="ru-RU"/>
              </w:rPr>
              <w:t>торжественных</w:t>
            </w:r>
            <w:r w:rsidRPr="0004021A">
              <w:rPr>
                <w:sz w:val="24"/>
                <w:szCs w:val="24"/>
                <w:lang w:val="ru-RU"/>
              </w:rPr>
              <w:tab/>
            </w:r>
            <w:r w:rsidRPr="0004021A">
              <w:rPr>
                <w:spacing w:val="-1"/>
                <w:sz w:val="24"/>
                <w:szCs w:val="24"/>
                <w:lang w:val="ru-RU"/>
              </w:rPr>
              <w:t>линеек,</w:t>
            </w:r>
            <w:r w:rsidR="001915DA">
              <w:rPr>
                <w:spacing w:val="-1"/>
                <w:sz w:val="24"/>
                <w:szCs w:val="24"/>
                <w:lang w:val="ru-RU"/>
              </w:rPr>
              <w:t xml:space="preserve"> </w:t>
            </w:r>
            <w:r w:rsidRPr="001915DA">
              <w:rPr>
                <w:sz w:val="24"/>
                <w:szCs w:val="24"/>
                <w:lang w:val="ru-RU"/>
              </w:rPr>
              <w:t>творческих</w:t>
            </w:r>
            <w:r w:rsidRPr="001915DA">
              <w:rPr>
                <w:spacing w:val="-9"/>
                <w:sz w:val="24"/>
                <w:szCs w:val="24"/>
                <w:lang w:val="ru-RU"/>
              </w:rPr>
              <w:t xml:space="preserve"> </w:t>
            </w:r>
            <w:r w:rsidRPr="001915DA">
              <w:rPr>
                <w:sz w:val="24"/>
                <w:szCs w:val="24"/>
                <w:lang w:val="ru-RU"/>
              </w:rPr>
              <w:t>вечеров</w:t>
            </w:r>
            <w:r w:rsidRPr="001915DA">
              <w:rPr>
                <w:spacing w:val="-7"/>
                <w:sz w:val="24"/>
                <w:szCs w:val="24"/>
                <w:lang w:val="ru-RU"/>
              </w:rPr>
              <w:t xml:space="preserve"> </w:t>
            </w:r>
            <w:r w:rsidRPr="001915DA">
              <w:rPr>
                <w:sz w:val="24"/>
                <w:szCs w:val="24"/>
                <w:lang w:val="ru-RU"/>
              </w:rPr>
              <w:t>(событийный</w:t>
            </w:r>
            <w:r w:rsidRPr="001915DA">
              <w:rPr>
                <w:spacing w:val="-3"/>
                <w:sz w:val="24"/>
                <w:szCs w:val="24"/>
                <w:lang w:val="ru-RU"/>
              </w:rPr>
              <w:t xml:space="preserve"> </w:t>
            </w:r>
            <w:r w:rsidRPr="001915DA">
              <w:rPr>
                <w:sz w:val="24"/>
                <w:szCs w:val="24"/>
                <w:lang w:val="ru-RU"/>
              </w:rPr>
              <w:t>дизайн)</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1915DA">
            <w:pPr>
              <w:pStyle w:val="TableParagraph"/>
              <w:spacing w:line="237" w:lineRule="auto"/>
              <w:ind w:left="216" w:right="188"/>
              <w:rPr>
                <w:sz w:val="24"/>
                <w:szCs w:val="24"/>
              </w:rPr>
            </w:pPr>
            <w:r w:rsidRPr="007B20CA">
              <w:rPr>
                <w:sz w:val="24"/>
                <w:szCs w:val="24"/>
              </w:rPr>
              <w:t>по</w:t>
            </w:r>
            <w:r w:rsidRPr="007B20CA">
              <w:rPr>
                <w:spacing w:val="2"/>
                <w:sz w:val="24"/>
                <w:szCs w:val="24"/>
              </w:rPr>
              <w:t xml:space="preserve"> </w:t>
            </w:r>
            <w:r w:rsidRPr="007B20CA">
              <w:rPr>
                <w:sz w:val="24"/>
                <w:szCs w:val="24"/>
              </w:rPr>
              <w:t>мере</w:t>
            </w:r>
            <w:r w:rsidRPr="007B20CA">
              <w:rPr>
                <w:spacing w:val="1"/>
                <w:sz w:val="24"/>
                <w:szCs w:val="24"/>
              </w:rPr>
              <w:t xml:space="preserve"> </w:t>
            </w:r>
            <w:r w:rsidRPr="007B20CA">
              <w:rPr>
                <w:spacing w:val="-2"/>
                <w:sz w:val="24"/>
                <w:szCs w:val="24"/>
              </w:rPr>
              <w:t>необходимости</w:t>
            </w:r>
          </w:p>
        </w:tc>
        <w:tc>
          <w:tcPr>
            <w:tcW w:w="2693" w:type="dxa"/>
          </w:tcPr>
          <w:p w:rsidR="0004021A" w:rsidRPr="0004021A" w:rsidRDefault="0004021A" w:rsidP="0004021A">
            <w:pPr>
              <w:pStyle w:val="TableParagraph"/>
              <w:spacing w:line="237" w:lineRule="auto"/>
              <w:ind w:right="91"/>
              <w:rPr>
                <w:sz w:val="24"/>
                <w:szCs w:val="24"/>
                <w:lang w:val="ru-RU"/>
              </w:rPr>
            </w:pPr>
            <w:r w:rsidRPr="0004021A">
              <w:rPr>
                <w:sz w:val="24"/>
                <w:szCs w:val="24"/>
                <w:lang w:val="ru-RU"/>
              </w:rPr>
              <w:t>заместитель</w:t>
            </w:r>
            <w:r w:rsidRPr="0004021A">
              <w:rPr>
                <w:spacing w:val="19"/>
                <w:sz w:val="24"/>
                <w:szCs w:val="24"/>
                <w:lang w:val="ru-RU"/>
              </w:rPr>
              <w:t xml:space="preserve"> </w:t>
            </w:r>
            <w:r w:rsidRPr="0004021A">
              <w:rPr>
                <w:sz w:val="24"/>
                <w:szCs w:val="24"/>
                <w:lang w:val="ru-RU"/>
              </w:rPr>
              <w:t>директора</w:t>
            </w:r>
            <w:r w:rsidRPr="0004021A">
              <w:rPr>
                <w:spacing w:val="14"/>
                <w:sz w:val="24"/>
                <w:szCs w:val="24"/>
                <w:lang w:val="ru-RU"/>
              </w:rPr>
              <w:t xml:space="preserve"> </w:t>
            </w:r>
            <w:r w:rsidRPr="0004021A">
              <w:rPr>
                <w:sz w:val="24"/>
                <w:szCs w:val="24"/>
                <w:lang w:val="ru-RU"/>
              </w:rPr>
              <w:t>по</w:t>
            </w:r>
            <w:r w:rsidRPr="0004021A">
              <w:rPr>
                <w:spacing w:val="23"/>
                <w:sz w:val="24"/>
                <w:szCs w:val="24"/>
                <w:lang w:val="ru-RU"/>
              </w:rPr>
              <w:t xml:space="preserve"> </w:t>
            </w:r>
            <w:r w:rsidRPr="0004021A">
              <w:rPr>
                <w:sz w:val="24"/>
                <w:szCs w:val="24"/>
                <w:lang w:val="ru-RU"/>
              </w:rPr>
              <w:t>ВР,</w:t>
            </w:r>
            <w:r w:rsidRPr="0004021A">
              <w:rPr>
                <w:spacing w:val="21"/>
                <w:sz w:val="24"/>
                <w:szCs w:val="24"/>
                <w:lang w:val="ru-RU"/>
              </w:rPr>
              <w:t xml:space="preserve"> </w:t>
            </w:r>
            <w:proofErr w:type="gramStart"/>
            <w:r w:rsidRPr="0004021A">
              <w:rPr>
                <w:sz w:val="24"/>
                <w:szCs w:val="24"/>
                <w:lang w:val="ru-RU"/>
              </w:rPr>
              <w:t xml:space="preserve">советник </w:t>
            </w:r>
            <w:r w:rsidRPr="0004021A">
              <w:rPr>
                <w:spacing w:val="-57"/>
                <w:sz w:val="24"/>
                <w:szCs w:val="24"/>
                <w:lang w:val="ru-RU"/>
              </w:rPr>
              <w:t xml:space="preserve"> </w:t>
            </w:r>
            <w:r w:rsidRPr="0004021A">
              <w:rPr>
                <w:sz w:val="24"/>
                <w:szCs w:val="24"/>
                <w:lang w:val="ru-RU"/>
              </w:rPr>
              <w:t>по</w:t>
            </w:r>
            <w:proofErr w:type="gramEnd"/>
            <w:r w:rsidRPr="0004021A">
              <w:rPr>
                <w:spacing w:val="-1"/>
                <w:sz w:val="24"/>
                <w:szCs w:val="24"/>
                <w:lang w:val="ru-RU"/>
              </w:rPr>
              <w:t xml:space="preserve"> </w:t>
            </w:r>
            <w:r w:rsidRPr="0004021A">
              <w:rPr>
                <w:sz w:val="24"/>
                <w:szCs w:val="24"/>
                <w:lang w:val="ru-RU"/>
              </w:rPr>
              <w:t>воспитанию,</w:t>
            </w:r>
            <w:r w:rsidRPr="0004021A">
              <w:rPr>
                <w:spacing w:val="2"/>
                <w:sz w:val="24"/>
                <w:szCs w:val="24"/>
                <w:lang w:val="ru-RU"/>
              </w:rPr>
              <w:t xml:space="preserve"> </w:t>
            </w:r>
            <w:r w:rsidRPr="0004021A">
              <w:rPr>
                <w:sz w:val="24"/>
                <w:szCs w:val="24"/>
                <w:lang w:val="ru-RU"/>
              </w:rPr>
              <w:t>классные</w:t>
            </w:r>
            <w:r w:rsidRPr="0004021A">
              <w:rPr>
                <w:spacing w:val="2"/>
                <w:sz w:val="24"/>
                <w:szCs w:val="24"/>
                <w:lang w:val="ru-RU"/>
              </w:rPr>
              <w:t xml:space="preserve"> </w:t>
            </w:r>
            <w:r w:rsidRPr="0004021A">
              <w:rPr>
                <w:sz w:val="24"/>
                <w:szCs w:val="24"/>
                <w:lang w:val="ru-RU"/>
              </w:rPr>
              <w:t>руководители, завхоз</w:t>
            </w:r>
          </w:p>
        </w:tc>
      </w:tr>
      <w:tr w:rsidR="0004021A" w:rsidRPr="007B20CA" w:rsidTr="0004021A">
        <w:trPr>
          <w:trHeight w:val="1382"/>
        </w:trPr>
        <w:tc>
          <w:tcPr>
            <w:tcW w:w="4841" w:type="dxa"/>
          </w:tcPr>
          <w:p w:rsidR="0004021A" w:rsidRPr="0004021A" w:rsidRDefault="0004021A" w:rsidP="001915DA">
            <w:pPr>
              <w:pStyle w:val="TableParagraph"/>
              <w:ind w:right="101"/>
              <w:jc w:val="both"/>
              <w:rPr>
                <w:sz w:val="24"/>
                <w:szCs w:val="24"/>
                <w:lang w:val="ru-RU"/>
              </w:rPr>
            </w:pPr>
            <w:r w:rsidRPr="0004021A">
              <w:rPr>
                <w:sz w:val="24"/>
                <w:szCs w:val="24"/>
                <w:lang w:val="ru-RU"/>
              </w:rPr>
              <w:t>Обновление материалов (стендов, плакатов, инсталляций</w:t>
            </w:r>
            <w:r w:rsidRPr="0004021A">
              <w:rPr>
                <w:spacing w:val="1"/>
                <w:sz w:val="24"/>
                <w:szCs w:val="24"/>
                <w:lang w:val="ru-RU"/>
              </w:rPr>
              <w:t xml:space="preserve"> </w:t>
            </w:r>
            <w:r w:rsidRPr="0004021A">
              <w:rPr>
                <w:sz w:val="24"/>
                <w:szCs w:val="24"/>
                <w:lang w:val="ru-RU"/>
              </w:rPr>
              <w:t>и</w:t>
            </w:r>
            <w:r w:rsidRPr="0004021A">
              <w:rPr>
                <w:spacing w:val="1"/>
                <w:sz w:val="24"/>
                <w:szCs w:val="24"/>
                <w:lang w:val="ru-RU"/>
              </w:rPr>
              <w:t xml:space="preserve"> </w:t>
            </w:r>
            <w:r w:rsidRPr="0004021A">
              <w:rPr>
                <w:sz w:val="24"/>
                <w:szCs w:val="24"/>
                <w:lang w:val="ru-RU"/>
              </w:rPr>
              <w:t>др.),</w:t>
            </w:r>
            <w:r w:rsidRPr="0004021A">
              <w:rPr>
                <w:spacing w:val="1"/>
                <w:sz w:val="24"/>
                <w:szCs w:val="24"/>
                <w:lang w:val="ru-RU"/>
              </w:rPr>
              <w:t xml:space="preserve"> </w:t>
            </w:r>
            <w:r w:rsidRPr="0004021A">
              <w:rPr>
                <w:sz w:val="24"/>
                <w:szCs w:val="24"/>
                <w:lang w:val="ru-RU"/>
              </w:rPr>
              <w:t>акцентирующих</w:t>
            </w:r>
            <w:r w:rsidRPr="0004021A">
              <w:rPr>
                <w:spacing w:val="1"/>
                <w:sz w:val="24"/>
                <w:szCs w:val="24"/>
                <w:lang w:val="ru-RU"/>
              </w:rPr>
              <w:t xml:space="preserve"> </w:t>
            </w:r>
            <w:r w:rsidRPr="0004021A">
              <w:rPr>
                <w:sz w:val="24"/>
                <w:szCs w:val="24"/>
                <w:lang w:val="ru-RU"/>
              </w:rPr>
              <w:t>внимание</w:t>
            </w:r>
            <w:r w:rsidRPr="0004021A">
              <w:rPr>
                <w:spacing w:val="1"/>
                <w:sz w:val="24"/>
                <w:szCs w:val="24"/>
                <w:lang w:val="ru-RU"/>
              </w:rPr>
              <w:t xml:space="preserve"> </w:t>
            </w:r>
            <w:r w:rsidRPr="0004021A">
              <w:rPr>
                <w:sz w:val="24"/>
                <w:szCs w:val="24"/>
                <w:lang w:val="ru-RU"/>
              </w:rPr>
              <w:t>обучающихся</w:t>
            </w:r>
            <w:r w:rsidRPr="0004021A">
              <w:rPr>
                <w:spacing w:val="61"/>
                <w:sz w:val="24"/>
                <w:szCs w:val="24"/>
                <w:lang w:val="ru-RU"/>
              </w:rPr>
              <w:t xml:space="preserve"> </w:t>
            </w:r>
            <w:r w:rsidRPr="0004021A">
              <w:rPr>
                <w:sz w:val="24"/>
                <w:szCs w:val="24"/>
                <w:lang w:val="ru-RU"/>
              </w:rPr>
              <w:t>на</w:t>
            </w:r>
            <w:r w:rsidRPr="0004021A">
              <w:rPr>
                <w:spacing w:val="1"/>
                <w:sz w:val="24"/>
                <w:szCs w:val="24"/>
                <w:lang w:val="ru-RU"/>
              </w:rPr>
              <w:t xml:space="preserve"> </w:t>
            </w:r>
            <w:r w:rsidRPr="0004021A">
              <w:rPr>
                <w:sz w:val="24"/>
                <w:szCs w:val="24"/>
                <w:lang w:val="ru-RU"/>
              </w:rPr>
              <w:t>важных</w:t>
            </w:r>
            <w:r w:rsidRPr="0004021A">
              <w:rPr>
                <w:spacing w:val="21"/>
                <w:sz w:val="24"/>
                <w:szCs w:val="24"/>
                <w:lang w:val="ru-RU"/>
              </w:rPr>
              <w:t xml:space="preserve"> </w:t>
            </w:r>
            <w:r w:rsidRPr="0004021A">
              <w:rPr>
                <w:sz w:val="24"/>
                <w:szCs w:val="24"/>
                <w:lang w:val="ru-RU"/>
              </w:rPr>
              <w:t>для</w:t>
            </w:r>
            <w:r w:rsidRPr="0004021A">
              <w:rPr>
                <w:spacing w:val="22"/>
                <w:sz w:val="24"/>
                <w:szCs w:val="24"/>
                <w:lang w:val="ru-RU"/>
              </w:rPr>
              <w:t xml:space="preserve"> </w:t>
            </w:r>
            <w:r w:rsidRPr="0004021A">
              <w:rPr>
                <w:sz w:val="24"/>
                <w:szCs w:val="24"/>
                <w:lang w:val="ru-RU"/>
              </w:rPr>
              <w:t>воспитания</w:t>
            </w:r>
            <w:r w:rsidRPr="0004021A">
              <w:rPr>
                <w:spacing w:val="22"/>
                <w:sz w:val="24"/>
                <w:szCs w:val="24"/>
                <w:lang w:val="ru-RU"/>
              </w:rPr>
              <w:t xml:space="preserve"> </w:t>
            </w:r>
            <w:r w:rsidRPr="0004021A">
              <w:rPr>
                <w:sz w:val="24"/>
                <w:szCs w:val="24"/>
                <w:lang w:val="ru-RU"/>
              </w:rPr>
              <w:t>ценностях,</w:t>
            </w:r>
            <w:r w:rsidRPr="0004021A">
              <w:rPr>
                <w:spacing w:val="29"/>
                <w:sz w:val="24"/>
                <w:szCs w:val="24"/>
                <w:lang w:val="ru-RU"/>
              </w:rPr>
              <w:t xml:space="preserve"> </w:t>
            </w:r>
            <w:r w:rsidRPr="0004021A">
              <w:rPr>
                <w:sz w:val="24"/>
                <w:szCs w:val="24"/>
                <w:lang w:val="ru-RU"/>
              </w:rPr>
              <w:t>правилах,</w:t>
            </w:r>
            <w:r w:rsidRPr="0004021A">
              <w:rPr>
                <w:spacing w:val="24"/>
                <w:sz w:val="24"/>
                <w:szCs w:val="24"/>
                <w:lang w:val="ru-RU"/>
              </w:rPr>
              <w:t xml:space="preserve"> </w:t>
            </w:r>
            <w:r w:rsidRPr="0004021A">
              <w:rPr>
                <w:sz w:val="24"/>
                <w:szCs w:val="24"/>
                <w:lang w:val="ru-RU"/>
              </w:rPr>
              <w:t>традициях,</w:t>
            </w:r>
            <w:r w:rsidR="001915DA">
              <w:rPr>
                <w:sz w:val="24"/>
                <w:szCs w:val="24"/>
                <w:lang w:val="ru-RU"/>
              </w:rPr>
              <w:t xml:space="preserve"> </w:t>
            </w:r>
            <w:r w:rsidRPr="0004021A">
              <w:rPr>
                <w:sz w:val="24"/>
                <w:szCs w:val="24"/>
                <w:lang w:val="ru-RU"/>
              </w:rPr>
              <w:t>укладе</w:t>
            </w:r>
            <w:r w:rsidRPr="0004021A">
              <w:rPr>
                <w:spacing w:val="1"/>
                <w:sz w:val="24"/>
                <w:szCs w:val="24"/>
                <w:lang w:val="ru-RU"/>
              </w:rPr>
              <w:t xml:space="preserve"> </w:t>
            </w:r>
            <w:r w:rsidRPr="0004021A">
              <w:rPr>
                <w:sz w:val="24"/>
                <w:szCs w:val="24"/>
                <w:lang w:val="ru-RU"/>
              </w:rPr>
              <w:t>общеобразовательной</w:t>
            </w:r>
            <w:r w:rsidRPr="0004021A">
              <w:rPr>
                <w:spacing w:val="1"/>
                <w:sz w:val="24"/>
                <w:szCs w:val="24"/>
                <w:lang w:val="ru-RU"/>
              </w:rPr>
              <w:t xml:space="preserve"> </w:t>
            </w:r>
            <w:r w:rsidRPr="0004021A">
              <w:rPr>
                <w:sz w:val="24"/>
                <w:szCs w:val="24"/>
                <w:lang w:val="ru-RU"/>
              </w:rPr>
              <w:t>организации,</w:t>
            </w:r>
            <w:r w:rsidRPr="0004021A">
              <w:rPr>
                <w:spacing w:val="1"/>
                <w:sz w:val="24"/>
                <w:szCs w:val="24"/>
                <w:lang w:val="ru-RU"/>
              </w:rPr>
              <w:t xml:space="preserve"> </w:t>
            </w:r>
            <w:r w:rsidRPr="0004021A">
              <w:rPr>
                <w:sz w:val="24"/>
                <w:szCs w:val="24"/>
                <w:lang w:val="ru-RU"/>
              </w:rPr>
              <w:t>актуальных</w:t>
            </w:r>
            <w:r w:rsidRPr="0004021A">
              <w:rPr>
                <w:spacing w:val="1"/>
                <w:sz w:val="24"/>
                <w:szCs w:val="24"/>
                <w:lang w:val="ru-RU"/>
              </w:rPr>
              <w:t xml:space="preserve"> </w:t>
            </w:r>
            <w:r w:rsidRPr="0004021A">
              <w:rPr>
                <w:sz w:val="24"/>
                <w:szCs w:val="24"/>
                <w:lang w:val="ru-RU"/>
              </w:rPr>
              <w:t>вопросах</w:t>
            </w:r>
            <w:r w:rsidRPr="0004021A">
              <w:rPr>
                <w:spacing w:val="-4"/>
                <w:sz w:val="24"/>
                <w:szCs w:val="24"/>
                <w:lang w:val="ru-RU"/>
              </w:rPr>
              <w:t xml:space="preserve"> </w:t>
            </w:r>
            <w:r w:rsidRPr="0004021A">
              <w:rPr>
                <w:sz w:val="24"/>
                <w:szCs w:val="24"/>
                <w:lang w:val="ru-RU"/>
              </w:rPr>
              <w:t>профилактики</w:t>
            </w:r>
            <w:r w:rsidRPr="0004021A">
              <w:rPr>
                <w:spacing w:val="3"/>
                <w:sz w:val="24"/>
                <w:szCs w:val="24"/>
                <w:lang w:val="ru-RU"/>
              </w:rPr>
              <w:t xml:space="preserve"> </w:t>
            </w:r>
            <w:r w:rsidRPr="0004021A">
              <w:rPr>
                <w:sz w:val="24"/>
                <w:szCs w:val="24"/>
                <w:lang w:val="ru-RU"/>
              </w:rPr>
              <w:t>и</w:t>
            </w:r>
            <w:r w:rsidRPr="0004021A">
              <w:rPr>
                <w:spacing w:val="3"/>
                <w:sz w:val="24"/>
                <w:szCs w:val="24"/>
                <w:lang w:val="ru-RU"/>
              </w:rPr>
              <w:t xml:space="preserve"> </w:t>
            </w:r>
            <w:r w:rsidRPr="0004021A">
              <w:rPr>
                <w:sz w:val="24"/>
                <w:szCs w:val="24"/>
                <w:lang w:val="ru-RU"/>
              </w:rPr>
              <w:t>безопасности</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1915DA">
            <w:pPr>
              <w:pStyle w:val="TableParagraph"/>
              <w:spacing w:line="242" w:lineRule="auto"/>
              <w:ind w:left="216" w:right="188"/>
              <w:rPr>
                <w:sz w:val="24"/>
                <w:szCs w:val="24"/>
              </w:rPr>
            </w:pPr>
            <w:r w:rsidRPr="007B20CA">
              <w:rPr>
                <w:sz w:val="24"/>
                <w:szCs w:val="24"/>
              </w:rPr>
              <w:t>по</w:t>
            </w:r>
            <w:r w:rsidRPr="007B20CA">
              <w:rPr>
                <w:spacing w:val="2"/>
                <w:sz w:val="24"/>
                <w:szCs w:val="24"/>
              </w:rPr>
              <w:t xml:space="preserve"> </w:t>
            </w:r>
            <w:r w:rsidRPr="007B20CA">
              <w:rPr>
                <w:sz w:val="24"/>
                <w:szCs w:val="24"/>
              </w:rPr>
              <w:t>мере</w:t>
            </w:r>
            <w:r w:rsidRPr="007B20CA">
              <w:rPr>
                <w:spacing w:val="1"/>
                <w:sz w:val="24"/>
                <w:szCs w:val="24"/>
              </w:rPr>
              <w:t xml:space="preserve"> </w:t>
            </w:r>
            <w:r w:rsidRPr="007B20CA">
              <w:rPr>
                <w:spacing w:val="-2"/>
                <w:sz w:val="24"/>
                <w:szCs w:val="24"/>
              </w:rPr>
              <w:t>необходимости</w:t>
            </w:r>
          </w:p>
        </w:tc>
        <w:tc>
          <w:tcPr>
            <w:tcW w:w="2693" w:type="dxa"/>
          </w:tcPr>
          <w:p w:rsidR="0004021A" w:rsidRPr="007B20CA" w:rsidRDefault="0004021A" w:rsidP="0004021A">
            <w:pPr>
              <w:pStyle w:val="TableParagraph"/>
              <w:rPr>
                <w:sz w:val="24"/>
                <w:szCs w:val="24"/>
              </w:rPr>
            </w:pPr>
            <w:r w:rsidRPr="007B20CA">
              <w:rPr>
                <w:sz w:val="24"/>
                <w:szCs w:val="24"/>
              </w:rPr>
              <w:t>социальный</w:t>
            </w:r>
            <w:r w:rsidRPr="007B20CA">
              <w:rPr>
                <w:spacing w:val="-8"/>
                <w:sz w:val="24"/>
                <w:szCs w:val="24"/>
              </w:rPr>
              <w:t xml:space="preserve"> </w:t>
            </w:r>
            <w:r w:rsidRPr="007B20CA">
              <w:rPr>
                <w:sz w:val="24"/>
                <w:szCs w:val="24"/>
              </w:rPr>
              <w:t>педагог</w:t>
            </w:r>
          </w:p>
        </w:tc>
      </w:tr>
      <w:tr w:rsidR="0004021A" w:rsidRPr="007B20CA" w:rsidTr="0004021A">
        <w:trPr>
          <w:trHeight w:val="273"/>
        </w:trPr>
        <w:tc>
          <w:tcPr>
            <w:tcW w:w="10119" w:type="dxa"/>
            <w:gridSpan w:val="4"/>
          </w:tcPr>
          <w:p w:rsidR="0004021A" w:rsidRPr="0004021A" w:rsidRDefault="0004021A" w:rsidP="001915DA">
            <w:pPr>
              <w:pStyle w:val="TableParagraph"/>
              <w:spacing w:line="253" w:lineRule="exact"/>
              <w:ind w:left="873" w:right="2156"/>
              <w:jc w:val="center"/>
              <w:rPr>
                <w:b/>
                <w:sz w:val="24"/>
                <w:szCs w:val="24"/>
                <w:lang w:val="ru-RU"/>
              </w:rPr>
            </w:pPr>
            <w:r w:rsidRPr="0004021A">
              <w:rPr>
                <w:b/>
                <w:sz w:val="24"/>
                <w:szCs w:val="24"/>
                <w:lang w:val="ru-RU"/>
              </w:rPr>
              <w:lastRenderedPageBreak/>
              <w:t>Модуль</w:t>
            </w:r>
            <w:r w:rsidRPr="0004021A">
              <w:rPr>
                <w:b/>
                <w:spacing w:val="-8"/>
                <w:sz w:val="24"/>
                <w:szCs w:val="24"/>
                <w:lang w:val="ru-RU"/>
              </w:rPr>
              <w:t xml:space="preserve"> </w:t>
            </w:r>
            <w:r w:rsidRPr="0004021A">
              <w:rPr>
                <w:b/>
                <w:sz w:val="24"/>
                <w:szCs w:val="24"/>
                <w:lang w:val="ru-RU"/>
              </w:rPr>
              <w:t>«Социальное</w:t>
            </w:r>
            <w:r w:rsidRPr="0004021A">
              <w:rPr>
                <w:b/>
                <w:spacing w:val="-11"/>
                <w:sz w:val="24"/>
                <w:szCs w:val="24"/>
                <w:lang w:val="ru-RU"/>
              </w:rPr>
              <w:t xml:space="preserve"> </w:t>
            </w:r>
            <w:r w:rsidRPr="0004021A">
              <w:rPr>
                <w:b/>
                <w:sz w:val="24"/>
                <w:szCs w:val="24"/>
                <w:lang w:val="ru-RU"/>
              </w:rPr>
              <w:t>партнерство</w:t>
            </w:r>
            <w:r w:rsidRPr="0004021A">
              <w:rPr>
                <w:b/>
                <w:spacing w:val="-9"/>
                <w:sz w:val="24"/>
                <w:szCs w:val="24"/>
                <w:lang w:val="ru-RU"/>
              </w:rPr>
              <w:t xml:space="preserve"> </w:t>
            </w:r>
            <w:r w:rsidRPr="0004021A">
              <w:rPr>
                <w:b/>
                <w:sz w:val="24"/>
                <w:szCs w:val="24"/>
                <w:lang w:val="ru-RU"/>
              </w:rPr>
              <w:t>(сетевое</w:t>
            </w:r>
            <w:r w:rsidRPr="0004021A">
              <w:rPr>
                <w:b/>
                <w:spacing w:val="-6"/>
                <w:sz w:val="24"/>
                <w:szCs w:val="24"/>
                <w:lang w:val="ru-RU"/>
              </w:rPr>
              <w:t xml:space="preserve"> </w:t>
            </w:r>
            <w:r w:rsidRPr="0004021A">
              <w:rPr>
                <w:b/>
                <w:sz w:val="24"/>
                <w:szCs w:val="24"/>
                <w:lang w:val="ru-RU"/>
              </w:rPr>
              <w:t>взаимодействие)»</w:t>
            </w:r>
          </w:p>
        </w:tc>
      </w:tr>
      <w:tr w:rsidR="0004021A" w:rsidRPr="007B20CA" w:rsidTr="0004021A">
        <w:trPr>
          <w:trHeight w:val="551"/>
        </w:trPr>
        <w:tc>
          <w:tcPr>
            <w:tcW w:w="4841" w:type="dxa"/>
          </w:tcPr>
          <w:p w:rsidR="0004021A" w:rsidRPr="007B20CA" w:rsidRDefault="0004021A" w:rsidP="0004021A">
            <w:pPr>
              <w:pStyle w:val="TableParagraph"/>
              <w:rPr>
                <w:sz w:val="24"/>
                <w:szCs w:val="24"/>
              </w:rPr>
            </w:pPr>
            <w:r w:rsidRPr="007B20CA">
              <w:rPr>
                <w:sz w:val="24"/>
                <w:szCs w:val="24"/>
              </w:rPr>
              <w:t>Сырковский сельский ДК</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9"/>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1915DA" w:rsidRDefault="0004021A" w:rsidP="001915DA">
            <w:pPr>
              <w:pStyle w:val="TableParagraph"/>
              <w:tabs>
                <w:tab w:val="left" w:pos="1759"/>
                <w:tab w:val="left" w:pos="3203"/>
                <w:tab w:val="left" w:pos="3860"/>
                <w:tab w:val="left" w:pos="4599"/>
              </w:tabs>
              <w:spacing w:line="267" w:lineRule="exact"/>
              <w:rPr>
                <w:sz w:val="24"/>
                <w:szCs w:val="24"/>
                <w:lang w:val="ru-RU"/>
              </w:rPr>
            </w:pPr>
            <w:r w:rsidRPr="0004021A">
              <w:rPr>
                <w:sz w:val="24"/>
                <w:szCs w:val="24"/>
                <w:lang w:val="ru-RU"/>
              </w:rPr>
              <w:t>заместитель</w:t>
            </w:r>
            <w:r w:rsidRPr="0004021A">
              <w:rPr>
                <w:sz w:val="24"/>
                <w:szCs w:val="24"/>
                <w:lang w:val="ru-RU"/>
              </w:rPr>
              <w:tab/>
              <w:t>директора</w:t>
            </w:r>
            <w:r w:rsidR="001915DA">
              <w:rPr>
                <w:sz w:val="24"/>
                <w:szCs w:val="24"/>
                <w:lang w:val="ru-RU"/>
              </w:rPr>
              <w:t xml:space="preserve"> </w:t>
            </w:r>
            <w:r w:rsidRPr="0004021A">
              <w:rPr>
                <w:sz w:val="24"/>
                <w:szCs w:val="24"/>
                <w:lang w:val="ru-RU"/>
              </w:rPr>
              <w:t>по</w:t>
            </w:r>
            <w:r w:rsidR="001915DA">
              <w:rPr>
                <w:sz w:val="24"/>
                <w:szCs w:val="24"/>
                <w:lang w:val="ru-RU"/>
              </w:rPr>
              <w:t xml:space="preserve"> </w:t>
            </w:r>
            <w:r w:rsidRPr="0004021A">
              <w:rPr>
                <w:sz w:val="24"/>
                <w:szCs w:val="24"/>
                <w:lang w:val="ru-RU"/>
              </w:rPr>
              <w:t>ВР,</w:t>
            </w:r>
            <w:r w:rsidR="001915DA">
              <w:rPr>
                <w:sz w:val="24"/>
                <w:szCs w:val="24"/>
                <w:lang w:val="ru-RU"/>
              </w:rPr>
              <w:t xml:space="preserve"> </w:t>
            </w:r>
            <w:r w:rsidRPr="0004021A">
              <w:rPr>
                <w:sz w:val="24"/>
                <w:szCs w:val="24"/>
                <w:lang w:val="ru-RU"/>
              </w:rPr>
              <w:t>кл.</w:t>
            </w:r>
            <w:r w:rsidR="001915DA">
              <w:rPr>
                <w:sz w:val="24"/>
                <w:szCs w:val="24"/>
                <w:lang w:val="ru-RU"/>
              </w:rPr>
              <w:t xml:space="preserve"> </w:t>
            </w:r>
            <w:r w:rsidRPr="001915DA">
              <w:rPr>
                <w:sz w:val="24"/>
                <w:szCs w:val="24"/>
                <w:lang w:val="ru-RU"/>
              </w:rPr>
              <w:t>руководители</w:t>
            </w:r>
          </w:p>
        </w:tc>
      </w:tr>
      <w:tr w:rsidR="0004021A" w:rsidRPr="007B20CA" w:rsidTr="0004021A">
        <w:trPr>
          <w:trHeight w:val="552"/>
        </w:trPr>
        <w:tc>
          <w:tcPr>
            <w:tcW w:w="4841" w:type="dxa"/>
          </w:tcPr>
          <w:p w:rsidR="0004021A" w:rsidRPr="007B20CA" w:rsidRDefault="0004021A" w:rsidP="0004021A">
            <w:pPr>
              <w:pStyle w:val="TableParagraph"/>
              <w:rPr>
                <w:sz w:val="24"/>
                <w:szCs w:val="24"/>
              </w:rPr>
            </w:pPr>
            <w:r w:rsidRPr="007B20CA">
              <w:rPr>
                <w:sz w:val="24"/>
                <w:szCs w:val="24"/>
              </w:rPr>
              <w:t>Сырковская сельская библиотека</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9"/>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1915DA" w:rsidRDefault="0004021A" w:rsidP="001915DA">
            <w:pPr>
              <w:pStyle w:val="TableParagraph"/>
              <w:tabs>
                <w:tab w:val="left" w:pos="1759"/>
                <w:tab w:val="left" w:pos="3203"/>
                <w:tab w:val="left" w:pos="3860"/>
                <w:tab w:val="left" w:pos="4599"/>
              </w:tabs>
              <w:spacing w:line="267" w:lineRule="exact"/>
              <w:rPr>
                <w:sz w:val="24"/>
                <w:szCs w:val="24"/>
                <w:lang w:val="ru-RU"/>
              </w:rPr>
            </w:pPr>
            <w:r w:rsidRPr="0004021A">
              <w:rPr>
                <w:sz w:val="24"/>
                <w:szCs w:val="24"/>
                <w:lang w:val="ru-RU"/>
              </w:rPr>
              <w:t>заместитель</w:t>
            </w:r>
            <w:r w:rsidRPr="0004021A">
              <w:rPr>
                <w:sz w:val="24"/>
                <w:szCs w:val="24"/>
                <w:lang w:val="ru-RU"/>
              </w:rPr>
              <w:tab/>
              <w:t>директора</w:t>
            </w:r>
            <w:r w:rsidR="001915DA">
              <w:rPr>
                <w:sz w:val="24"/>
                <w:szCs w:val="24"/>
                <w:lang w:val="ru-RU"/>
              </w:rPr>
              <w:t xml:space="preserve"> </w:t>
            </w:r>
            <w:r w:rsidRPr="0004021A">
              <w:rPr>
                <w:sz w:val="24"/>
                <w:szCs w:val="24"/>
                <w:lang w:val="ru-RU"/>
              </w:rPr>
              <w:t>по</w:t>
            </w:r>
            <w:r w:rsidR="001915DA">
              <w:rPr>
                <w:sz w:val="24"/>
                <w:szCs w:val="24"/>
                <w:lang w:val="ru-RU"/>
              </w:rPr>
              <w:t xml:space="preserve"> </w:t>
            </w:r>
            <w:r w:rsidRPr="0004021A">
              <w:rPr>
                <w:sz w:val="24"/>
                <w:szCs w:val="24"/>
                <w:lang w:val="ru-RU"/>
              </w:rPr>
              <w:t>ВР,</w:t>
            </w:r>
            <w:r w:rsidR="001915DA">
              <w:rPr>
                <w:sz w:val="24"/>
                <w:szCs w:val="24"/>
                <w:lang w:val="ru-RU"/>
              </w:rPr>
              <w:t xml:space="preserve"> </w:t>
            </w:r>
            <w:r w:rsidRPr="0004021A">
              <w:rPr>
                <w:sz w:val="24"/>
                <w:szCs w:val="24"/>
                <w:lang w:val="ru-RU"/>
              </w:rPr>
              <w:t>кл.</w:t>
            </w:r>
            <w:r w:rsidR="001915DA">
              <w:rPr>
                <w:sz w:val="24"/>
                <w:szCs w:val="24"/>
                <w:lang w:val="ru-RU"/>
              </w:rPr>
              <w:t xml:space="preserve"> </w:t>
            </w:r>
            <w:r w:rsidRPr="001915DA">
              <w:rPr>
                <w:sz w:val="24"/>
                <w:szCs w:val="24"/>
                <w:lang w:val="ru-RU"/>
              </w:rPr>
              <w:t>руководители</w:t>
            </w:r>
          </w:p>
        </w:tc>
      </w:tr>
      <w:tr w:rsidR="0004021A" w:rsidRPr="007B20CA" w:rsidTr="0004021A">
        <w:trPr>
          <w:trHeight w:val="277"/>
        </w:trPr>
        <w:tc>
          <w:tcPr>
            <w:tcW w:w="10119" w:type="dxa"/>
            <w:gridSpan w:val="4"/>
          </w:tcPr>
          <w:p w:rsidR="0004021A" w:rsidRPr="007B20CA" w:rsidRDefault="0004021A" w:rsidP="001915DA">
            <w:pPr>
              <w:pStyle w:val="TableParagraph"/>
              <w:spacing w:line="258" w:lineRule="exact"/>
              <w:ind w:left="1865" w:right="2439"/>
              <w:jc w:val="center"/>
              <w:rPr>
                <w:b/>
                <w:sz w:val="24"/>
                <w:szCs w:val="24"/>
              </w:rPr>
            </w:pPr>
            <w:r w:rsidRPr="007B20CA">
              <w:rPr>
                <w:b/>
                <w:sz w:val="24"/>
                <w:szCs w:val="24"/>
              </w:rPr>
              <w:t>Модуль</w:t>
            </w:r>
            <w:r w:rsidRPr="007B20CA">
              <w:rPr>
                <w:b/>
                <w:spacing w:val="-7"/>
                <w:sz w:val="24"/>
                <w:szCs w:val="24"/>
              </w:rPr>
              <w:t xml:space="preserve"> </w:t>
            </w:r>
            <w:r w:rsidRPr="007B20CA">
              <w:rPr>
                <w:b/>
                <w:sz w:val="24"/>
                <w:szCs w:val="24"/>
              </w:rPr>
              <w:t>«Профилактика</w:t>
            </w:r>
            <w:r w:rsidRPr="007B20CA">
              <w:rPr>
                <w:b/>
                <w:spacing w:val="-4"/>
                <w:sz w:val="24"/>
                <w:szCs w:val="24"/>
              </w:rPr>
              <w:t xml:space="preserve"> </w:t>
            </w:r>
            <w:r w:rsidRPr="007B20CA">
              <w:rPr>
                <w:b/>
                <w:sz w:val="24"/>
                <w:szCs w:val="24"/>
              </w:rPr>
              <w:t>и</w:t>
            </w:r>
            <w:r w:rsidRPr="007B20CA">
              <w:rPr>
                <w:b/>
                <w:spacing w:val="-8"/>
                <w:sz w:val="24"/>
                <w:szCs w:val="24"/>
              </w:rPr>
              <w:t xml:space="preserve"> </w:t>
            </w:r>
            <w:r w:rsidRPr="007B20CA">
              <w:rPr>
                <w:b/>
                <w:sz w:val="24"/>
                <w:szCs w:val="24"/>
              </w:rPr>
              <w:t>безопасность»</w:t>
            </w:r>
          </w:p>
        </w:tc>
      </w:tr>
      <w:tr w:rsidR="0004021A" w:rsidRPr="007B20CA" w:rsidTr="0004021A">
        <w:trPr>
          <w:trHeight w:val="1104"/>
        </w:trPr>
        <w:tc>
          <w:tcPr>
            <w:tcW w:w="4841" w:type="dxa"/>
          </w:tcPr>
          <w:p w:rsidR="0004021A" w:rsidRPr="001915DA" w:rsidRDefault="0004021A" w:rsidP="001915DA">
            <w:pPr>
              <w:pStyle w:val="TableParagraph"/>
              <w:ind w:right="95"/>
              <w:jc w:val="both"/>
              <w:rPr>
                <w:sz w:val="24"/>
                <w:szCs w:val="24"/>
                <w:lang w:val="ru-RU"/>
              </w:rPr>
            </w:pPr>
            <w:r w:rsidRPr="0004021A">
              <w:rPr>
                <w:sz w:val="24"/>
                <w:szCs w:val="24"/>
                <w:lang w:val="ru-RU"/>
              </w:rPr>
              <w:t>Месячник</w:t>
            </w:r>
            <w:r w:rsidRPr="0004021A">
              <w:rPr>
                <w:spacing w:val="1"/>
                <w:sz w:val="24"/>
                <w:szCs w:val="24"/>
                <w:lang w:val="ru-RU"/>
              </w:rPr>
              <w:t xml:space="preserve"> </w:t>
            </w:r>
            <w:r w:rsidRPr="0004021A">
              <w:rPr>
                <w:sz w:val="24"/>
                <w:szCs w:val="24"/>
                <w:lang w:val="ru-RU"/>
              </w:rPr>
              <w:t>безопасности</w:t>
            </w:r>
            <w:r w:rsidRPr="0004021A">
              <w:rPr>
                <w:spacing w:val="1"/>
                <w:sz w:val="24"/>
                <w:szCs w:val="24"/>
                <w:lang w:val="ru-RU"/>
              </w:rPr>
              <w:t xml:space="preserve"> </w:t>
            </w:r>
            <w:r w:rsidRPr="0004021A">
              <w:rPr>
                <w:sz w:val="24"/>
                <w:szCs w:val="24"/>
                <w:lang w:val="ru-RU"/>
              </w:rPr>
              <w:t>жизнедеятельности</w:t>
            </w:r>
            <w:r w:rsidRPr="0004021A">
              <w:rPr>
                <w:spacing w:val="-57"/>
                <w:sz w:val="24"/>
                <w:szCs w:val="24"/>
                <w:lang w:val="ru-RU"/>
              </w:rPr>
              <w:t xml:space="preserve"> </w:t>
            </w:r>
            <w:r w:rsidRPr="0004021A">
              <w:rPr>
                <w:sz w:val="24"/>
                <w:szCs w:val="24"/>
                <w:lang w:val="ru-RU"/>
              </w:rPr>
              <w:t>(профилактика</w:t>
            </w:r>
            <w:r w:rsidRPr="0004021A">
              <w:rPr>
                <w:spacing w:val="1"/>
                <w:sz w:val="24"/>
                <w:szCs w:val="24"/>
                <w:lang w:val="ru-RU"/>
              </w:rPr>
              <w:t xml:space="preserve"> </w:t>
            </w:r>
            <w:r w:rsidRPr="0004021A">
              <w:rPr>
                <w:sz w:val="24"/>
                <w:szCs w:val="24"/>
                <w:lang w:val="ru-RU"/>
              </w:rPr>
              <w:t>ДТП,</w:t>
            </w:r>
            <w:r w:rsidRPr="0004021A">
              <w:rPr>
                <w:spacing w:val="1"/>
                <w:sz w:val="24"/>
                <w:szCs w:val="24"/>
                <w:lang w:val="ru-RU"/>
              </w:rPr>
              <w:t xml:space="preserve"> </w:t>
            </w:r>
            <w:r w:rsidRPr="0004021A">
              <w:rPr>
                <w:sz w:val="24"/>
                <w:szCs w:val="24"/>
                <w:lang w:val="ru-RU"/>
              </w:rPr>
              <w:t>пожарной</w:t>
            </w:r>
            <w:r w:rsidRPr="0004021A">
              <w:rPr>
                <w:spacing w:val="1"/>
                <w:sz w:val="24"/>
                <w:szCs w:val="24"/>
                <w:lang w:val="ru-RU"/>
              </w:rPr>
              <w:t xml:space="preserve"> </w:t>
            </w:r>
            <w:r w:rsidRPr="0004021A">
              <w:rPr>
                <w:sz w:val="24"/>
                <w:szCs w:val="24"/>
                <w:lang w:val="ru-RU"/>
              </w:rPr>
              <w:t>безопасности,</w:t>
            </w:r>
            <w:r w:rsidRPr="0004021A">
              <w:rPr>
                <w:spacing w:val="-57"/>
                <w:sz w:val="24"/>
                <w:szCs w:val="24"/>
                <w:lang w:val="ru-RU"/>
              </w:rPr>
              <w:t xml:space="preserve"> </w:t>
            </w:r>
            <w:r w:rsidRPr="0004021A">
              <w:rPr>
                <w:sz w:val="24"/>
                <w:szCs w:val="24"/>
                <w:lang w:val="ru-RU"/>
              </w:rPr>
              <w:t>экстремизма,</w:t>
            </w:r>
            <w:r w:rsidRPr="0004021A">
              <w:rPr>
                <w:spacing w:val="47"/>
                <w:sz w:val="24"/>
                <w:szCs w:val="24"/>
                <w:lang w:val="ru-RU"/>
              </w:rPr>
              <w:t xml:space="preserve"> </w:t>
            </w:r>
            <w:r w:rsidRPr="0004021A">
              <w:rPr>
                <w:sz w:val="24"/>
                <w:szCs w:val="24"/>
                <w:lang w:val="ru-RU"/>
              </w:rPr>
              <w:t>терроризма,</w:t>
            </w:r>
            <w:r w:rsidRPr="0004021A">
              <w:rPr>
                <w:spacing w:val="51"/>
                <w:sz w:val="24"/>
                <w:szCs w:val="24"/>
                <w:lang w:val="ru-RU"/>
              </w:rPr>
              <w:t xml:space="preserve"> </w:t>
            </w:r>
            <w:r w:rsidRPr="0004021A">
              <w:rPr>
                <w:sz w:val="24"/>
                <w:szCs w:val="24"/>
                <w:lang w:val="ru-RU"/>
              </w:rPr>
              <w:t>беседы,</w:t>
            </w:r>
            <w:r w:rsidRPr="0004021A">
              <w:rPr>
                <w:spacing w:val="51"/>
                <w:sz w:val="24"/>
                <w:szCs w:val="24"/>
                <w:lang w:val="ru-RU"/>
              </w:rPr>
              <w:t xml:space="preserve"> </w:t>
            </w:r>
            <w:r w:rsidRPr="0004021A">
              <w:rPr>
                <w:sz w:val="24"/>
                <w:szCs w:val="24"/>
                <w:lang w:val="ru-RU"/>
              </w:rPr>
              <w:t>классные</w:t>
            </w:r>
            <w:r w:rsidRPr="0004021A">
              <w:rPr>
                <w:spacing w:val="48"/>
                <w:sz w:val="24"/>
                <w:szCs w:val="24"/>
                <w:lang w:val="ru-RU"/>
              </w:rPr>
              <w:t xml:space="preserve"> </w:t>
            </w:r>
            <w:r w:rsidRPr="0004021A">
              <w:rPr>
                <w:sz w:val="24"/>
                <w:szCs w:val="24"/>
                <w:lang w:val="ru-RU"/>
              </w:rPr>
              <w:t>часы</w:t>
            </w:r>
            <w:r w:rsidR="001915DA">
              <w:rPr>
                <w:sz w:val="24"/>
                <w:szCs w:val="24"/>
                <w:lang w:val="ru-RU"/>
              </w:rPr>
              <w:t xml:space="preserve"> </w:t>
            </w:r>
            <w:r w:rsidRPr="001915DA">
              <w:rPr>
                <w:sz w:val="24"/>
                <w:szCs w:val="24"/>
                <w:lang w:val="ru-RU"/>
              </w:rPr>
              <w:t>по</w:t>
            </w:r>
            <w:r w:rsidRPr="001915DA">
              <w:rPr>
                <w:spacing w:val="-1"/>
                <w:sz w:val="24"/>
                <w:szCs w:val="24"/>
                <w:lang w:val="ru-RU"/>
              </w:rPr>
              <w:t xml:space="preserve"> </w:t>
            </w:r>
            <w:r w:rsidRPr="001915DA">
              <w:rPr>
                <w:sz w:val="24"/>
                <w:szCs w:val="24"/>
                <w:lang w:val="ru-RU"/>
              </w:rPr>
              <w:t>ПДД,</w:t>
            </w:r>
            <w:r w:rsidRPr="001915DA">
              <w:rPr>
                <w:spacing w:val="1"/>
                <w:sz w:val="24"/>
                <w:szCs w:val="24"/>
                <w:lang w:val="ru-RU"/>
              </w:rPr>
              <w:t xml:space="preserve"> </w:t>
            </w:r>
            <w:r w:rsidRPr="001915DA">
              <w:rPr>
                <w:sz w:val="24"/>
                <w:szCs w:val="24"/>
                <w:lang w:val="ru-RU"/>
              </w:rPr>
              <w:t>ПБ)</w:t>
            </w:r>
          </w:p>
        </w:tc>
        <w:tc>
          <w:tcPr>
            <w:tcW w:w="1134" w:type="dxa"/>
          </w:tcPr>
          <w:p w:rsidR="0004021A" w:rsidRPr="007B20CA" w:rsidRDefault="0004021A" w:rsidP="001915DA">
            <w:pPr>
              <w:ind w:firstLine="277"/>
              <w:jc w:val="center"/>
            </w:pPr>
            <w:r w:rsidRPr="007B20CA">
              <w:t>5-9</w:t>
            </w:r>
          </w:p>
        </w:tc>
        <w:tc>
          <w:tcPr>
            <w:tcW w:w="1447" w:type="dxa"/>
          </w:tcPr>
          <w:p w:rsidR="0004021A" w:rsidRPr="007B20CA" w:rsidRDefault="0004021A" w:rsidP="0004021A">
            <w:pPr>
              <w:pStyle w:val="TableParagraph"/>
              <w:ind w:left="126" w:right="114"/>
              <w:jc w:val="center"/>
              <w:rPr>
                <w:sz w:val="24"/>
                <w:szCs w:val="24"/>
              </w:rPr>
            </w:pPr>
            <w:r w:rsidRPr="007B20CA">
              <w:rPr>
                <w:sz w:val="24"/>
                <w:szCs w:val="24"/>
              </w:rPr>
              <w:t>сентябрь</w:t>
            </w:r>
          </w:p>
        </w:tc>
        <w:tc>
          <w:tcPr>
            <w:tcW w:w="2693" w:type="dxa"/>
          </w:tcPr>
          <w:p w:rsidR="0004021A" w:rsidRPr="0004021A" w:rsidRDefault="0004021A" w:rsidP="0004021A">
            <w:pPr>
              <w:pStyle w:val="TableParagraph"/>
              <w:tabs>
                <w:tab w:val="left" w:pos="3369"/>
                <w:tab w:val="left" w:pos="4405"/>
              </w:tabs>
              <w:spacing w:line="242" w:lineRule="auto"/>
              <w:ind w:left="110" w:right="94"/>
              <w:rPr>
                <w:sz w:val="24"/>
                <w:szCs w:val="24"/>
                <w:lang w:val="ru-RU"/>
              </w:rPr>
            </w:pPr>
            <w:r w:rsidRPr="0004021A">
              <w:rPr>
                <w:sz w:val="24"/>
                <w:szCs w:val="24"/>
                <w:lang w:val="ru-RU"/>
              </w:rPr>
              <w:t>заместитель директора по ВР, советник по воспитанию, классные руководители</w:t>
            </w:r>
          </w:p>
        </w:tc>
      </w:tr>
      <w:tr w:rsidR="0004021A" w:rsidRPr="007B20CA" w:rsidTr="0004021A">
        <w:trPr>
          <w:trHeight w:val="551"/>
        </w:trPr>
        <w:tc>
          <w:tcPr>
            <w:tcW w:w="4841" w:type="dxa"/>
          </w:tcPr>
          <w:p w:rsidR="0004021A" w:rsidRPr="0004021A" w:rsidRDefault="0004021A" w:rsidP="001915DA">
            <w:pPr>
              <w:pStyle w:val="TableParagraph"/>
              <w:tabs>
                <w:tab w:val="left" w:pos="800"/>
                <w:tab w:val="left" w:pos="1265"/>
                <w:tab w:val="left" w:pos="2397"/>
                <w:tab w:val="left" w:pos="3452"/>
                <w:tab w:val="left" w:pos="4133"/>
              </w:tabs>
              <w:spacing w:line="258" w:lineRule="exact"/>
              <w:rPr>
                <w:sz w:val="24"/>
                <w:szCs w:val="24"/>
                <w:lang w:val="ru-RU"/>
              </w:rPr>
            </w:pPr>
            <w:r w:rsidRPr="0004021A">
              <w:rPr>
                <w:sz w:val="24"/>
                <w:szCs w:val="24"/>
                <w:lang w:val="ru-RU"/>
              </w:rPr>
              <w:t>Рейд</w:t>
            </w:r>
            <w:r w:rsidRPr="0004021A">
              <w:rPr>
                <w:sz w:val="24"/>
                <w:szCs w:val="24"/>
                <w:lang w:val="ru-RU"/>
              </w:rPr>
              <w:tab/>
              <w:t>по</w:t>
            </w:r>
            <w:r w:rsidRPr="0004021A">
              <w:rPr>
                <w:sz w:val="24"/>
                <w:szCs w:val="24"/>
                <w:lang w:val="ru-RU"/>
              </w:rPr>
              <w:tab/>
              <w:t>проверке</w:t>
            </w:r>
            <w:r w:rsidRPr="0004021A">
              <w:rPr>
                <w:sz w:val="24"/>
                <w:szCs w:val="24"/>
                <w:lang w:val="ru-RU"/>
              </w:rPr>
              <w:tab/>
              <w:t>наличия</w:t>
            </w:r>
            <w:r w:rsidRPr="0004021A">
              <w:rPr>
                <w:sz w:val="24"/>
                <w:szCs w:val="24"/>
                <w:lang w:val="ru-RU"/>
              </w:rPr>
              <w:tab/>
              <w:t>схем</w:t>
            </w:r>
            <w:r w:rsidRPr="0004021A">
              <w:rPr>
                <w:sz w:val="24"/>
                <w:szCs w:val="24"/>
                <w:lang w:val="ru-RU"/>
              </w:rPr>
              <w:tab/>
              <w:t>безопасного</w:t>
            </w:r>
            <w:r w:rsidR="001915DA">
              <w:rPr>
                <w:sz w:val="24"/>
                <w:szCs w:val="24"/>
                <w:lang w:val="ru-RU"/>
              </w:rPr>
              <w:t xml:space="preserve"> </w:t>
            </w:r>
            <w:r w:rsidRPr="0004021A">
              <w:rPr>
                <w:sz w:val="24"/>
                <w:szCs w:val="24"/>
                <w:lang w:val="ru-RU"/>
              </w:rPr>
              <w:t>маршрута</w:t>
            </w:r>
            <w:r w:rsidRPr="0004021A">
              <w:rPr>
                <w:spacing w:val="25"/>
                <w:sz w:val="24"/>
                <w:szCs w:val="24"/>
                <w:lang w:val="ru-RU"/>
              </w:rPr>
              <w:t xml:space="preserve"> </w:t>
            </w:r>
            <w:r w:rsidRPr="0004021A">
              <w:rPr>
                <w:sz w:val="24"/>
                <w:szCs w:val="24"/>
                <w:lang w:val="ru-RU"/>
              </w:rPr>
              <w:t>и</w:t>
            </w:r>
            <w:r w:rsidRPr="0004021A">
              <w:rPr>
                <w:spacing w:val="26"/>
                <w:sz w:val="24"/>
                <w:szCs w:val="24"/>
                <w:lang w:val="ru-RU"/>
              </w:rPr>
              <w:t xml:space="preserve"> </w:t>
            </w:r>
            <w:r w:rsidRPr="0004021A">
              <w:rPr>
                <w:sz w:val="24"/>
                <w:szCs w:val="24"/>
                <w:lang w:val="ru-RU"/>
              </w:rPr>
              <w:t>наличия</w:t>
            </w:r>
            <w:r w:rsidRPr="0004021A">
              <w:rPr>
                <w:spacing w:val="26"/>
                <w:sz w:val="24"/>
                <w:szCs w:val="24"/>
                <w:lang w:val="ru-RU"/>
              </w:rPr>
              <w:t xml:space="preserve"> </w:t>
            </w:r>
            <w:r w:rsidRPr="0004021A">
              <w:rPr>
                <w:sz w:val="24"/>
                <w:szCs w:val="24"/>
                <w:lang w:val="ru-RU"/>
              </w:rPr>
              <w:t>светоотражающих</w:t>
            </w:r>
            <w:r w:rsidRPr="0004021A">
              <w:rPr>
                <w:spacing w:val="22"/>
                <w:sz w:val="24"/>
                <w:szCs w:val="24"/>
                <w:lang w:val="ru-RU"/>
              </w:rPr>
              <w:t xml:space="preserve"> </w:t>
            </w:r>
            <w:r w:rsidRPr="0004021A">
              <w:rPr>
                <w:sz w:val="24"/>
                <w:szCs w:val="24"/>
                <w:lang w:val="ru-RU"/>
              </w:rPr>
              <w:t>элементов</w:t>
            </w:r>
            <w:r w:rsidR="001915DA">
              <w:rPr>
                <w:sz w:val="24"/>
                <w:szCs w:val="24"/>
                <w:lang w:val="ru-RU"/>
              </w:rPr>
              <w:t xml:space="preserve"> </w:t>
            </w:r>
            <w:r w:rsidRPr="0004021A">
              <w:rPr>
                <w:sz w:val="24"/>
                <w:szCs w:val="24"/>
                <w:lang w:val="ru-RU"/>
              </w:rPr>
              <w:t>у</w:t>
            </w:r>
            <w:r w:rsidRPr="0004021A">
              <w:rPr>
                <w:spacing w:val="-15"/>
                <w:sz w:val="24"/>
                <w:szCs w:val="24"/>
                <w:lang w:val="ru-RU"/>
              </w:rPr>
              <w:t xml:space="preserve"> </w:t>
            </w:r>
            <w:r w:rsidRPr="0004021A">
              <w:rPr>
                <w:sz w:val="24"/>
                <w:szCs w:val="24"/>
                <w:lang w:val="ru-RU"/>
              </w:rPr>
              <w:t>обучающихся</w:t>
            </w:r>
          </w:p>
        </w:tc>
        <w:tc>
          <w:tcPr>
            <w:tcW w:w="1134" w:type="dxa"/>
          </w:tcPr>
          <w:p w:rsidR="0004021A" w:rsidRPr="007B20CA" w:rsidRDefault="0004021A" w:rsidP="001915DA">
            <w:pPr>
              <w:ind w:firstLine="277"/>
              <w:jc w:val="center"/>
            </w:pPr>
            <w:r w:rsidRPr="007B20CA">
              <w:t>5-9</w:t>
            </w:r>
          </w:p>
        </w:tc>
        <w:tc>
          <w:tcPr>
            <w:tcW w:w="1447" w:type="dxa"/>
          </w:tcPr>
          <w:p w:rsidR="0004021A" w:rsidRPr="007B20CA" w:rsidRDefault="0004021A" w:rsidP="0004021A">
            <w:pPr>
              <w:pStyle w:val="TableParagraph"/>
              <w:spacing w:line="258" w:lineRule="exact"/>
              <w:ind w:left="126" w:right="112"/>
              <w:jc w:val="center"/>
              <w:rPr>
                <w:sz w:val="24"/>
                <w:szCs w:val="24"/>
              </w:rPr>
            </w:pPr>
            <w:r w:rsidRPr="007B20CA">
              <w:rPr>
                <w:sz w:val="24"/>
                <w:szCs w:val="24"/>
              </w:rPr>
              <w:t>18</w:t>
            </w:r>
            <w:r w:rsidRPr="007B20CA">
              <w:rPr>
                <w:spacing w:val="1"/>
                <w:sz w:val="24"/>
                <w:szCs w:val="24"/>
              </w:rPr>
              <w:t xml:space="preserve"> </w:t>
            </w:r>
            <w:r w:rsidRPr="007B20CA">
              <w:rPr>
                <w:sz w:val="24"/>
                <w:szCs w:val="24"/>
              </w:rPr>
              <w:t>-</w:t>
            </w:r>
            <w:r w:rsidRPr="007B20CA">
              <w:rPr>
                <w:spacing w:val="3"/>
                <w:sz w:val="24"/>
                <w:szCs w:val="24"/>
              </w:rPr>
              <w:t xml:space="preserve"> </w:t>
            </w:r>
            <w:r w:rsidRPr="007B20CA">
              <w:rPr>
                <w:sz w:val="24"/>
                <w:szCs w:val="24"/>
              </w:rPr>
              <w:t>22.09</w:t>
            </w:r>
          </w:p>
        </w:tc>
        <w:tc>
          <w:tcPr>
            <w:tcW w:w="2693" w:type="dxa"/>
          </w:tcPr>
          <w:p w:rsidR="0004021A" w:rsidRPr="0004021A" w:rsidRDefault="0004021A" w:rsidP="0004021A">
            <w:pPr>
              <w:pStyle w:val="TableParagraph"/>
              <w:ind w:left="110"/>
              <w:rPr>
                <w:sz w:val="24"/>
                <w:szCs w:val="24"/>
                <w:lang w:val="ru-RU"/>
              </w:rPr>
            </w:pPr>
            <w:r w:rsidRPr="0004021A">
              <w:rPr>
                <w:sz w:val="24"/>
                <w:szCs w:val="24"/>
                <w:lang w:val="ru-RU"/>
              </w:rPr>
              <w:t>заместитель директора по ВР, советник по воспитанию, классные руководители</w:t>
            </w:r>
          </w:p>
        </w:tc>
      </w:tr>
      <w:tr w:rsidR="0004021A" w:rsidRPr="007B20CA" w:rsidTr="0004021A">
        <w:trPr>
          <w:trHeight w:val="552"/>
        </w:trPr>
        <w:tc>
          <w:tcPr>
            <w:tcW w:w="4841" w:type="dxa"/>
          </w:tcPr>
          <w:p w:rsidR="0004021A" w:rsidRPr="0004021A" w:rsidRDefault="0004021A" w:rsidP="0004021A">
            <w:pPr>
              <w:pStyle w:val="TableParagraph"/>
              <w:tabs>
                <w:tab w:val="left" w:pos="1515"/>
                <w:tab w:val="left" w:pos="1793"/>
                <w:tab w:val="left" w:pos="2474"/>
                <w:tab w:val="left" w:pos="3083"/>
                <w:tab w:val="left" w:pos="3424"/>
                <w:tab w:val="left" w:pos="4388"/>
                <w:tab w:val="left" w:pos="4709"/>
                <w:tab w:val="left" w:pos="5271"/>
              </w:tabs>
              <w:spacing w:line="242" w:lineRule="auto"/>
              <w:ind w:right="103"/>
              <w:rPr>
                <w:sz w:val="24"/>
                <w:szCs w:val="24"/>
                <w:lang w:val="ru-RU"/>
              </w:rPr>
            </w:pPr>
            <w:r w:rsidRPr="0004021A">
              <w:rPr>
                <w:sz w:val="24"/>
                <w:szCs w:val="24"/>
                <w:lang w:val="ru-RU"/>
              </w:rPr>
              <w:t>Открытые</w:t>
            </w:r>
            <w:r w:rsidRPr="0004021A">
              <w:rPr>
                <w:sz w:val="24"/>
                <w:szCs w:val="24"/>
                <w:lang w:val="ru-RU"/>
              </w:rPr>
              <w:tab/>
              <w:t>уроки</w:t>
            </w:r>
            <w:r w:rsidRPr="0004021A">
              <w:rPr>
                <w:sz w:val="24"/>
                <w:szCs w:val="24"/>
                <w:lang w:val="ru-RU"/>
              </w:rPr>
              <w:tab/>
              <w:t>по</w:t>
            </w:r>
            <w:r w:rsidRPr="0004021A">
              <w:rPr>
                <w:sz w:val="24"/>
                <w:szCs w:val="24"/>
                <w:lang w:val="ru-RU"/>
              </w:rPr>
              <w:tab/>
            </w:r>
            <w:r w:rsidRPr="0004021A">
              <w:rPr>
                <w:sz w:val="24"/>
                <w:szCs w:val="24"/>
                <w:lang w:val="ru-RU"/>
              </w:rPr>
              <w:tab/>
            </w:r>
            <w:r w:rsidRPr="0004021A">
              <w:rPr>
                <w:spacing w:val="-5"/>
                <w:sz w:val="24"/>
                <w:szCs w:val="24"/>
                <w:lang w:val="ru-RU"/>
              </w:rPr>
              <w:t>с</w:t>
            </w:r>
            <w:r w:rsidRPr="0004021A">
              <w:rPr>
                <w:spacing w:val="-57"/>
                <w:sz w:val="24"/>
                <w:szCs w:val="24"/>
                <w:lang w:val="ru-RU"/>
              </w:rPr>
              <w:t xml:space="preserve"> </w:t>
            </w:r>
            <w:r w:rsidRPr="0004021A">
              <w:rPr>
                <w:sz w:val="24"/>
                <w:szCs w:val="24"/>
                <w:lang w:val="ru-RU"/>
              </w:rPr>
              <w:t>привлечением специалистов</w:t>
            </w:r>
            <w:r w:rsidRPr="0004021A">
              <w:rPr>
                <w:sz w:val="24"/>
                <w:szCs w:val="24"/>
                <w:lang w:val="ru-RU"/>
              </w:rPr>
              <w:tab/>
              <w:t>«МЧС</w:t>
            </w:r>
            <w:r w:rsidRPr="0004021A">
              <w:rPr>
                <w:spacing w:val="-2"/>
                <w:sz w:val="24"/>
                <w:szCs w:val="24"/>
                <w:lang w:val="ru-RU"/>
              </w:rPr>
              <w:t xml:space="preserve"> </w:t>
            </w:r>
            <w:r w:rsidRPr="0004021A">
              <w:rPr>
                <w:sz w:val="24"/>
                <w:szCs w:val="24"/>
                <w:lang w:val="ru-RU"/>
              </w:rPr>
              <w:t>России»</w:t>
            </w:r>
          </w:p>
        </w:tc>
        <w:tc>
          <w:tcPr>
            <w:tcW w:w="1134" w:type="dxa"/>
          </w:tcPr>
          <w:p w:rsidR="0004021A" w:rsidRPr="007B20CA" w:rsidRDefault="0004021A" w:rsidP="001915DA">
            <w:pPr>
              <w:ind w:firstLine="277"/>
              <w:jc w:val="center"/>
            </w:pPr>
            <w:r w:rsidRPr="007B20CA">
              <w:t>5-9</w:t>
            </w:r>
          </w:p>
        </w:tc>
        <w:tc>
          <w:tcPr>
            <w:tcW w:w="1447" w:type="dxa"/>
          </w:tcPr>
          <w:p w:rsidR="0004021A" w:rsidRPr="007B20CA" w:rsidRDefault="0004021A" w:rsidP="0004021A">
            <w:pPr>
              <w:pStyle w:val="TableParagraph"/>
              <w:ind w:left="125" w:right="117"/>
              <w:jc w:val="center"/>
              <w:rPr>
                <w:sz w:val="24"/>
                <w:szCs w:val="24"/>
              </w:rPr>
            </w:pPr>
            <w:r w:rsidRPr="007B20CA">
              <w:rPr>
                <w:sz w:val="24"/>
                <w:szCs w:val="24"/>
              </w:rPr>
              <w:t>сентябрь</w:t>
            </w:r>
          </w:p>
        </w:tc>
        <w:tc>
          <w:tcPr>
            <w:tcW w:w="2693" w:type="dxa"/>
          </w:tcPr>
          <w:p w:rsidR="0004021A" w:rsidRPr="0004021A" w:rsidRDefault="0004021A" w:rsidP="0004021A">
            <w:pPr>
              <w:pStyle w:val="TableParagraph"/>
              <w:tabs>
                <w:tab w:val="left" w:pos="3369"/>
                <w:tab w:val="left" w:pos="4405"/>
              </w:tabs>
              <w:spacing w:line="242" w:lineRule="auto"/>
              <w:ind w:left="110" w:right="94"/>
              <w:rPr>
                <w:sz w:val="24"/>
                <w:szCs w:val="24"/>
                <w:lang w:val="ru-RU"/>
              </w:rPr>
            </w:pPr>
            <w:r w:rsidRPr="0004021A">
              <w:rPr>
                <w:sz w:val="24"/>
                <w:szCs w:val="24"/>
                <w:lang w:val="ru-RU"/>
              </w:rPr>
              <w:t>заместитель директора по ВР, советник по воспитанию, классные руководители</w:t>
            </w:r>
          </w:p>
        </w:tc>
      </w:tr>
      <w:tr w:rsidR="0004021A" w:rsidRPr="007B20CA" w:rsidTr="0004021A">
        <w:trPr>
          <w:trHeight w:val="273"/>
        </w:trPr>
        <w:tc>
          <w:tcPr>
            <w:tcW w:w="4841" w:type="dxa"/>
          </w:tcPr>
          <w:p w:rsidR="0004021A" w:rsidRPr="001915DA" w:rsidRDefault="0004021A" w:rsidP="0004021A">
            <w:pPr>
              <w:pStyle w:val="TableParagraph"/>
              <w:tabs>
                <w:tab w:val="left" w:pos="1501"/>
                <w:tab w:val="left" w:pos="2877"/>
                <w:tab w:val="left" w:pos="4129"/>
                <w:tab w:val="left" w:pos="4724"/>
              </w:tabs>
              <w:rPr>
                <w:sz w:val="24"/>
                <w:szCs w:val="24"/>
                <w:lang w:val="ru-RU"/>
              </w:rPr>
            </w:pPr>
            <w:r w:rsidRPr="001915DA">
              <w:rPr>
                <w:sz w:val="24"/>
                <w:szCs w:val="24"/>
                <w:lang w:val="ru-RU"/>
              </w:rPr>
              <w:t>Объектовая</w:t>
            </w:r>
            <w:r w:rsidRPr="001915DA">
              <w:rPr>
                <w:sz w:val="24"/>
                <w:szCs w:val="24"/>
                <w:lang w:val="ru-RU"/>
              </w:rPr>
              <w:tab/>
              <w:t>тренировка</w:t>
            </w:r>
            <w:r w:rsidRPr="001915DA">
              <w:rPr>
                <w:sz w:val="24"/>
                <w:szCs w:val="24"/>
                <w:lang w:val="ru-RU"/>
              </w:rPr>
              <w:tab/>
              <w:t>эвакуации</w:t>
            </w:r>
            <w:r w:rsidRPr="001915DA">
              <w:rPr>
                <w:sz w:val="24"/>
                <w:szCs w:val="24"/>
                <w:lang w:val="ru-RU"/>
              </w:rPr>
              <w:tab/>
              <w:t>при</w:t>
            </w:r>
            <w:r w:rsidR="001915DA">
              <w:rPr>
                <w:sz w:val="24"/>
                <w:szCs w:val="24"/>
                <w:lang w:val="ru-RU"/>
              </w:rPr>
              <w:t xml:space="preserve"> </w:t>
            </w:r>
            <w:r w:rsidRPr="001915DA">
              <w:rPr>
                <w:sz w:val="24"/>
                <w:szCs w:val="24"/>
                <w:lang w:val="ru-RU"/>
              </w:rPr>
              <w:t>угрозе</w:t>
            </w:r>
          </w:p>
          <w:p w:rsidR="0004021A" w:rsidRPr="001915DA" w:rsidRDefault="0004021A" w:rsidP="0004021A">
            <w:pPr>
              <w:pStyle w:val="TableParagraph"/>
              <w:spacing w:before="2" w:line="261" w:lineRule="exact"/>
              <w:rPr>
                <w:sz w:val="24"/>
                <w:szCs w:val="24"/>
                <w:lang w:val="ru-RU"/>
              </w:rPr>
            </w:pPr>
          </w:p>
        </w:tc>
        <w:tc>
          <w:tcPr>
            <w:tcW w:w="1134" w:type="dxa"/>
          </w:tcPr>
          <w:p w:rsidR="0004021A" w:rsidRPr="007B20CA" w:rsidRDefault="0004021A" w:rsidP="001915DA">
            <w:pPr>
              <w:ind w:firstLine="277"/>
              <w:jc w:val="center"/>
            </w:pPr>
            <w:r w:rsidRPr="007B20CA">
              <w:t>5-9</w:t>
            </w:r>
          </w:p>
        </w:tc>
        <w:tc>
          <w:tcPr>
            <w:tcW w:w="1447" w:type="dxa"/>
          </w:tcPr>
          <w:p w:rsidR="0004021A" w:rsidRPr="007B20CA" w:rsidRDefault="0004021A" w:rsidP="0004021A">
            <w:pPr>
              <w:pStyle w:val="TableParagraph"/>
              <w:ind w:left="125" w:right="117"/>
              <w:jc w:val="center"/>
              <w:rPr>
                <w:sz w:val="24"/>
                <w:szCs w:val="24"/>
              </w:rPr>
            </w:pPr>
            <w:r w:rsidRPr="007B20CA">
              <w:rPr>
                <w:sz w:val="24"/>
                <w:szCs w:val="24"/>
              </w:rPr>
              <w:t>октябрь</w:t>
            </w:r>
          </w:p>
        </w:tc>
        <w:tc>
          <w:tcPr>
            <w:tcW w:w="2693" w:type="dxa"/>
          </w:tcPr>
          <w:p w:rsidR="0004021A" w:rsidRPr="0004021A" w:rsidRDefault="0004021A" w:rsidP="0004021A">
            <w:pPr>
              <w:pStyle w:val="TableParagraph"/>
              <w:spacing w:before="2" w:line="261" w:lineRule="exact"/>
              <w:ind w:right="438"/>
              <w:rPr>
                <w:sz w:val="24"/>
                <w:szCs w:val="24"/>
                <w:lang w:val="ru-RU"/>
              </w:rPr>
            </w:pPr>
            <w:r w:rsidRPr="0004021A">
              <w:rPr>
                <w:sz w:val="24"/>
                <w:szCs w:val="24"/>
                <w:lang w:val="ru-RU"/>
              </w:rPr>
              <w:t>директор, заместитель директора по ВР, советник по воспитанию, классные руководители, завхоз</w:t>
            </w:r>
          </w:p>
        </w:tc>
      </w:tr>
      <w:tr w:rsidR="0004021A" w:rsidRPr="007B20CA" w:rsidTr="0004021A">
        <w:trPr>
          <w:trHeight w:val="549"/>
        </w:trPr>
        <w:tc>
          <w:tcPr>
            <w:tcW w:w="4841" w:type="dxa"/>
            <w:tcBorders>
              <w:bottom w:val="single" w:sz="6" w:space="0" w:color="000000"/>
            </w:tcBorders>
          </w:tcPr>
          <w:p w:rsidR="0004021A" w:rsidRPr="001915DA" w:rsidRDefault="0004021A" w:rsidP="001915DA">
            <w:pPr>
              <w:pStyle w:val="TableParagraph"/>
              <w:spacing w:line="267" w:lineRule="exact"/>
              <w:rPr>
                <w:sz w:val="24"/>
                <w:szCs w:val="24"/>
                <w:lang w:val="ru-RU"/>
              </w:rPr>
            </w:pPr>
            <w:r w:rsidRPr="0004021A">
              <w:rPr>
                <w:sz w:val="24"/>
                <w:szCs w:val="24"/>
                <w:lang w:val="ru-RU"/>
              </w:rPr>
              <w:t>Профилактические</w:t>
            </w:r>
            <w:r w:rsidRPr="0004021A">
              <w:rPr>
                <w:spacing w:val="20"/>
                <w:sz w:val="24"/>
                <w:szCs w:val="24"/>
                <w:lang w:val="ru-RU"/>
              </w:rPr>
              <w:t xml:space="preserve"> </w:t>
            </w:r>
            <w:r w:rsidRPr="0004021A">
              <w:rPr>
                <w:sz w:val="24"/>
                <w:szCs w:val="24"/>
                <w:lang w:val="ru-RU"/>
              </w:rPr>
              <w:t>беседы</w:t>
            </w:r>
            <w:r w:rsidRPr="0004021A">
              <w:rPr>
                <w:spacing w:val="20"/>
                <w:sz w:val="24"/>
                <w:szCs w:val="24"/>
                <w:lang w:val="ru-RU"/>
              </w:rPr>
              <w:t xml:space="preserve"> </w:t>
            </w:r>
            <w:r w:rsidRPr="0004021A">
              <w:rPr>
                <w:sz w:val="24"/>
                <w:szCs w:val="24"/>
                <w:lang w:val="ru-RU"/>
              </w:rPr>
              <w:t>с</w:t>
            </w:r>
            <w:r w:rsidRPr="0004021A">
              <w:rPr>
                <w:spacing w:val="10"/>
                <w:sz w:val="24"/>
                <w:szCs w:val="24"/>
                <w:lang w:val="ru-RU"/>
              </w:rPr>
              <w:t xml:space="preserve"> </w:t>
            </w:r>
            <w:r w:rsidRPr="0004021A">
              <w:rPr>
                <w:sz w:val="24"/>
                <w:szCs w:val="24"/>
                <w:lang w:val="ru-RU"/>
              </w:rPr>
              <w:t>обучающимися</w:t>
            </w:r>
            <w:r w:rsidRPr="0004021A">
              <w:rPr>
                <w:spacing w:val="15"/>
                <w:sz w:val="24"/>
                <w:szCs w:val="24"/>
                <w:lang w:val="ru-RU"/>
              </w:rPr>
              <w:t xml:space="preserve"> </w:t>
            </w:r>
            <w:r w:rsidRPr="0004021A">
              <w:rPr>
                <w:sz w:val="24"/>
                <w:szCs w:val="24"/>
                <w:lang w:val="ru-RU"/>
              </w:rPr>
              <w:t>«1</w:t>
            </w:r>
            <w:r w:rsidRPr="0004021A">
              <w:rPr>
                <w:spacing w:val="19"/>
                <w:sz w:val="24"/>
                <w:szCs w:val="24"/>
                <w:lang w:val="ru-RU"/>
              </w:rPr>
              <w:t xml:space="preserve"> </w:t>
            </w:r>
            <w:r w:rsidRPr="0004021A">
              <w:rPr>
                <w:sz w:val="24"/>
                <w:szCs w:val="24"/>
                <w:lang w:val="ru-RU"/>
              </w:rPr>
              <w:t>декабря</w:t>
            </w:r>
            <w:r w:rsidRPr="0004021A">
              <w:rPr>
                <w:spacing w:val="24"/>
                <w:sz w:val="24"/>
                <w:szCs w:val="24"/>
                <w:lang w:val="ru-RU"/>
              </w:rPr>
              <w:t xml:space="preserve"> </w:t>
            </w:r>
            <w:r w:rsidRPr="0004021A">
              <w:rPr>
                <w:sz w:val="24"/>
                <w:szCs w:val="24"/>
                <w:lang w:val="ru-RU"/>
              </w:rPr>
              <w:t>–</w:t>
            </w:r>
            <w:r w:rsidR="001915DA">
              <w:rPr>
                <w:sz w:val="24"/>
                <w:szCs w:val="24"/>
                <w:lang w:val="ru-RU"/>
              </w:rPr>
              <w:t xml:space="preserve"> </w:t>
            </w:r>
            <w:r w:rsidRPr="001915DA">
              <w:rPr>
                <w:sz w:val="24"/>
                <w:szCs w:val="24"/>
                <w:lang w:val="ru-RU"/>
              </w:rPr>
              <w:t>всемирный</w:t>
            </w:r>
            <w:r w:rsidRPr="001915DA">
              <w:rPr>
                <w:spacing w:val="-7"/>
                <w:sz w:val="24"/>
                <w:szCs w:val="24"/>
                <w:lang w:val="ru-RU"/>
              </w:rPr>
              <w:t xml:space="preserve"> </w:t>
            </w:r>
            <w:r w:rsidRPr="001915DA">
              <w:rPr>
                <w:sz w:val="24"/>
                <w:szCs w:val="24"/>
                <w:lang w:val="ru-RU"/>
              </w:rPr>
              <w:t>день</w:t>
            </w:r>
            <w:r w:rsidRPr="001915DA">
              <w:rPr>
                <w:spacing w:val="-2"/>
                <w:sz w:val="24"/>
                <w:szCs w:val="24"/>
                <w:lang w:val="ru-RU"/>
              </w:rPr>
              <w:t xml:space="preserve"> </w:t>
            </w:r>
            <w:r w:rsidR="001915DA">
              <w:rPr>
                <w:spacing w:val="-2"/>
                <w:sz w:val="24"/>
                <w:szCs w:val="24"/>
                <w:lang w:val="ru-RU"/>
              </w:rPr>
              <w:t xml:space="preserve">борьбы </w:t>
            </w:r>
            <w:r w:rsidRPr="001915DA">
              <w:rPr>
                <w:sz w:val="24"/>
                <w:szCs w:val="24"/>
                <w:lang w:val="ru-RU"/>
              </w:rPr>
              <w:t>со</w:t>
            </w:r>
            <w:r w:rsidRPr="001915DA">
              <w:rPr>
                <w:spacing w:val="1"/>
                <w:sz w:val="24"/>
                <w:szCs w:val="24"/>
                <w:lang w:val="ru-RU"/>
              </w:rPr>
              <w:t xml:space="preserve"> </w:t>
            </w:r>
            <w:r w:rsidRPr="001915DA">
              <w:rPr>
                <w:sz w:val="24"/>
                <w:szCs w:val="24"/>
                <w:lang w:val="ru-RU"/>
              </w:rPr>
              <w:t>СПИДом»</w:t>
            </w:r>
          </w:p>
        </w:tc>
        <w:tc>
          <w:tcPr>
            <w:tcW w:w="1134" w:type="dxa"/>
            <w:tcBorders>
              <w:bottom w:val="single" w:sz="6" w:space="0" w:color="000000"/>
            </w:tcBorders>
          </w:tcPr>
          <w:p w:rsidR="0004021A" w:rsidRPr="007B20CA" w:rsidRDefault="0004021A" w:rsidP="0004021A">
            <w:pPr>
              <w:pStyle w:val="TableParagraph"/>
              <w:ind w:left="137" w:right="122"/>
              <w:jc w:val="center"/>
              <w:rPr>
                <w:sz w:val="24"/>
                <w:szCs w:val="24"/>
              </w:rPr>
            </w:pPr>
            <w:r w:rsidRPr="007B20CA">
              <w:rPr>
                <w:sz w:val="24"/>
                <w:szCs w:val="24"/>
              </w:rPr>
              <w:t>8-9</w:t>
            </w:r>
          </w:p>
        </w:tc>
        <w:tc>
          <w:tcPr>
            <w:tcW w:w="1447" w:type="dxa"/>
            <w:tcBorders>
              <w:bottom w:val="single" w:sz="6" w:space="0" w:color="000000"/>
            </w:tcBorders>
          </w:tcPr>
          <w:p w:rsidR="0004021A" w:rsidRPr="007B20CA" w:rsidRDefault="0004021A" w:rsidP="0004021A">
            <w:pPr>
              <w:pStyle w:val="TableParagraph"/>
              <w:ind w:left="87" w:right="68"/>
              <w:jc w:val="center"/>
              <w:rPr>
                <w:sz w:val="24"/>
                <w:szCs w:val="24"/>
              </w:rPr>
            </w:pPr>
            <w:r w:rsidRPr="007B20CA">
              <w:rPr>
                <w:sz w:val="24"/>
                <w:szCs w:val="24"/>
              </w:rPr>
              <w:t>01-05.12</w:t>
            </w:r>
          </w:p>
        </w:tc>
        <w:tc>
          <w:tcPr>
            <w:tcW w:w="2693" w:type="dxa"/>
            <w:tcBorders>
              <w:bottom w:val="single" w:sz="6" w:space="0" w:color="000000"/>
            </w:tcBorders>
          </w:tcPr>
          <w:p w:rsidR="0004021A" w:rsidRPr="0004021A" w:rsidRDefault="0004021A" w:rsidP="0004021A">
            <w:pPr>
              <w:pStyle w:val="TableParagraph"/>
              <w:tabs>
                <w:tab w:val="left" w:pos="1496"/>
                <w:tab w:val="left" w:pos="3396"/>
              </w:tabs>
              <w:spacing w:line="267" w:lineRule="exact"/>
              <w:rPr>
                <w:sz w:val="24"/>
                <w:szCs w:val="24"/>
                <w:lang w:val="ru-RU"/>
              </w:rPr>
            </w:pPr>
            <w:r w:rsidRPr="0004021A">
              <w:rPr>
                <w:sz w:val="24"/>
                <w:szCs w:val="24"/>
                <w:lang w:val="ru-RU"/>
              </w:rPr>
              <w:t>классные</w:t>
            </w:r>
            <w:r w:rsidRPr="0004021A">
              <w:rPr>
                <w:sz w:val="24"/>
                <w:szCs w:val="24"/>
                <w:lang w:val="ru-RU"/>
              </w:rPr>
              <w:tab/>
              <w:t>руководители,</w:t>
            </w:r>
            <w:r w:rsidR="001915DA">
              <w:rPr>
                <w:sz w:val="24"/>
                <w:szCs w:val="24"/>
                <w:lang w:val="ru-RU"/>
              </w:rPr>
              <w:t xml:space="preserve"> </w:t>
            </w:r>
            <w:r w:rsidRPr="0004021A">
              <w:rPr>
                <w:sz w:val="24"/>
                <w:szCs w:val="24"/>
                <w:lang w:val="ru-RU"/>
              </w:rPr>
              <w:t>представители</w:t>
            </w:r>
          </w:p>
          <w:p w:rsidR="0004021A" w:rsidRPr="0004021A" w:rsidRDefault="0004021A" w:rsidP="0004021A">
            <w:pPr>
              <w:pStyle w:val="TableParagraph"/>
              <w:spacing w:line="263" w:lineRule="exact"/>
              <w:rPr>
                <w:sz w:val="24"/>
                <w:szCs w:val="24"/>
                <w:lang w:val="ru-RU"/>
              </w:rPr>
            </w:pPr>
            <w:proofErr w:type="gramStart"/>
            <w:r w:rsidRPr="0004021A">
              <w:rPr>
                <w:sz w:val="24"/>
                <w:szCs w:val="24"/>
                <w:lang w:val="ru-RU"/>
              </w:rPr>
              <w:t>мед.учреждения</w:t>
            </w:r>
            <w:proofErr w:type="gramEnd"/>
          </w:p>
        </w:tc>
      </w:tr>
      <w:tr w:rsidR="0004021A" w:rsidRPr="007B20CA" w:rsidTr="0004021A">
        <w:trPr>
          <w:trHeight w:val="551"/>
        </w:trPr>
        <w:tc>
          <w:tcPr>
            <w:tcW w:w="4841" w:type="dxa"/>
          </w:tcPr>
          <w:p w:rsidR="0004021A" w:rsidRPr="0004021A" w:rsidRDefault="0004021A" w:rsidP="0004021A">
            <w:pPr>
              <w:pStyle w:val="TableParagraph"/>
              <w:rPr>
                <w:sz w:val="24"/>
                <w:szCs w:val="24"/>
                <w:lang w:val="ru-RU"/>
              </w:rPr>
            </w:pPr>
            <w:r w:rsidRPr="0004021A">
              <w:rPr>
                <w:sz w:val="24"/>
                <w:szCs w:val="24"/>
                <w:lang w:val="ru-RU"/>
              </w:rPr>
              <w:t>Участие</w:t>
            </w:r>
            <w:r w:rsidRPr="0004021A">
              <w:rPr>
                <w:spacing w:val="-3"/>
                <w:sz w:val="24"/>
                <w:szCs w:val="24"/>
                <w:lang w:val="ru-RU"/>
              </w:rPr>
              <w:t xml:space="preserve"> </w:t>
            </w:r>
            <w:r w:rsidRPr="0004021A">
              <w:rPr>
                <w:sz w:val="24"/>
                <w:szCs w:val="24"/>
                <w:lang w:val="ru-RU"/>
              </w:rPr>
              <w:t>в</w:t>
            </w:r>
            <w:r w:rsidRPr="0004021A">
              <w:rPr>
                <w:spacing w:val="-1"/>
                <w:sz w:val="24"/>
                <w:szCs w:val="24"/>
                <w:lang w:val="ru-RU"/>
              </w:rPr>
              <w:t xml:space="preserve"> </w:t>
            </w:r>
            <w:r w:rsidRPr="0004021A">
              <w:rPr>
                <w:sz w:val="24"/>
                <w:szCs w:val="24"/>
                <w:lang w:val="ru-RU"/>
              </w:rPr>
              <w:t>военно-спортивной игре</w:t>
            </w:r>
            <w:r w:rsidRPr="0004021A">
              <w:rPr>
                <w:spacing w:val="-3"/>
                <w:sz w:val="24"/>
                <w:szCs w:val="24"/>
                <w:lang w:val="ru-RU"/>
              </w:rPr>
              <w:t xml:space="preserve"> </w:t>
            </w:r>
            <w:r w:rsidRPr="0004021A">
              <w:rPr>
                <w:sz w:val="24"/>
                <w:szCs w:val="24"/>
                <w:lang w:val="ru-RU"/>
              </w:rPr>
              <w:t>«Орлёнок»</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71"/>
              <w:jc w:val="center"/>
              <w:rPr>
                <w:sz w:val="24"/>
                <w:szCs w:val="24"/>
              </w:rPr>
            </w:pPr>
            <w:r w:rsidRPr="007B20CA">
              <w:rPr>
                <w:sz w:val="24"/>
                <w:szCs w:val="24"/>
              </w:rPr>
              <w:t>1</w:t>
            </w:r>
            <w:r w:rsidRPr="007B20CA">
              <w:rPr>
                <w:spacing w:val="-1"/>
                <w:sz w:val="24"/>
                <w:szCs w:val="24"/>
              </w:rPr>
              <w:t xml:space="preserve"> </w:t>
            </w:r>
            <w:r w:rsidRPr="007B20CA">
              <w:rPr>
                <w:sz w:val="24"/>
                <w:szCs w:val="24"/>
              </w:rPr>
              <w:t>четверть</w:t>
            </w:r>
          </w:p>
        </w:tc>
        <w:tc>
          <w:tcPr>
            <w:tcW w:w="2693" w:type="dxa"/>
          </w:tcPr>
          <w:p w:rsidR="0004021A" w:rsidRPr="0004021A" w:rsidRDefault="0004021A" w:rsidP="0004021A">
            <w:pPr>
              <w:pStyle w:val="TableParagraph"/>
              <w:tabs>
                <w:tab w:val="left" w:pos="3133"/>
                <w:tab w:val="left" w:pos="3940"/>
              </w:tabs>
              <w:rPr>
                <w:sz w:val="24"/>
                <w:szCs w:val="24"/>
                <w:lang w:val="ru-RU"/>
              </w:rPr>
            </w:pPr>
            <w:r w:rsidRPr="0004021A">
              <w:rPr>
                <w:sz w:val="24"/>
                <w:szCs w:val="24"/>
                <w:lang w:val="ru-RU"/>
              </w:rPr>
              <w:t>Учитель физической культуры, классные</w:t>
            </w:r>
          </w:p>
          <w:p w:rsidR="0004021A" w:rsidRPr="0004021A" w:rsidRDefault="0004021A" w:rsidP="0004021A">
            <w:pPr>
              <w:pStyle w:val="TableParagraph"/>
              <w:spacing w:before="2" w:line="261" w:lineRule="exact"/>
              <w:rPr>
                <w:sz w:val="24"/>
                <w:szCs w:val="24"/>
                <w:lang w:val="ru-RU"/>
              </w:rPr>
            </w:pPr>
            <w:r w:rsidRPr="0004021A">
              <w:rPr>
                <w:sz w:val="24"/>
                <w:szCs w:val="24"/>
                <w:lang w:val="ru-RU"/>
              </w:rPr>
              <w:t>руководители</w:t>
            </w:r>
          </w:p>
        </w:tc>
      </w:tr>
      <w:tr w:rsidR="0004021A" w:rsidRPr="007B20CA" w:rsidTr="0004021A">
        <w:trPr>
          <w:trHeight w:val="556"/>
        </w:trPr>
        <w:tc>
          <w:tcPr>
            <w:tcW w:w="4841" w:type="dxa"/>
          </w:tcPr>
          <w:p w:rsidR="0004021A" w:rsidRPr="0004021A" w:rsidRDefault="0004021A" w:rsidP="001915DA">
            <w:pPr>
              <w:pStyle w:val="TableParagraph"/>
              <w:spacing w:line="271" w:lineRule="exact"/>
              <w:rPr>
                <w:sz w:val="24"/>
                <w:szCs w:val="24"/>
                <w:lang w:val="ru-RU"/>
              </w:rPr>
            </w:pPr>
            <w:r w:rsidRPr="0004021A">
              <w:rPr>
                <w:sz w:val="24"/>
                <w:szCs w:val="24"/>
                <w:lang w:val="ru-RU"/>
              </w:rPr>
              <w:t>Тематические</w:t>
            </w:r>
            <w:r w:rsidRPr="0004021A">
              <w:rPr>
                <w:spacing w:val="11"/>
                <w:sz w:val="24"/>
                <w:szCs w:val="24"/>
                <w:lang w:val="ru-RU"/>
              </w:rPr>
              <w:t xml:space="preserve"> </w:t>
            </w:r>
            <w:r w:rsidRPr="0004021A">
              <w:rPr>
                <w:sz w:val="24"/>
                <w:szCs w:val="24"/>
                <w:lang w:val="ru-RU"/>
              </w:rPr>
              <w:t>мероприятия,</w:t>
            </w:r>
            <w:r w:rsidRPr="0004021A">
              <w:rPr>
                <w:spacing w:val="67"/>
                <w:sz w:val="24"/>
                <w:szCs w:val="24"/>
                <w:lang w:val="ru-RU"/>
              </w:rPr>
              <w:t xml:space="preserve"> </w:t>
            </w:r>
            <w:r w:rsidRPr="0004021A">
              <w:rPr>
                <w:sz w:val="24"/>
                <w:szCs w:val="24"/>
                <w:lang w:val="ru-RU"/>
              </w:rPr>
              <w:t>приуроченные</w:t>
            </w:r>
            <w:r w:rsidRPr="0004021A">
              <w:rPr>
                <w:spacing w:val="69"/>
                <w:sz w:val="24"/>
                <w:szCs w:val="24"/>
                <w:lang w:val="ru-RU"/>
              </w:rPr>
              <w:t xml:space="preserve"> </w:t>
            </w:r>
            <w:r w:rsidRPr="0004021A">
              <w:rPr>
                <w:sz w:val="24"/>
                <w:szCs w:val="24"/>
                <w:lang w:val="ru-RU"/>
              </w:rPr>
              <w:t>к</w:t>
            </w:r>
            <w:r w:rsidRPr="0004021A">
              <w:rPr>
                <w:spacing w:val="63"/>
                <w:sz w:val="24"/>
                <w:szCs w:val="24"/>
                <w:lang w:val="ru-RU"/>
              </w:rPr>
              <w:t xml:space="preserve"> </w:t>
            </w:r>
            <w:r w:rsidRPr="0004021A">
              <w:rPr>
                <w:sz w:val="24"/>
                <w:szCs w:val="24"/>
                <w:lang w:val="ru-RU"/>
              </w:rPr>
              <w:t>празднику</w:t>
            </w:r>
            <w:r w:rsidR="001915DA">
              <w:rPr>
                <w:sz w:val="24"/>
                <w:szCs w:val="24"/>
                <w:lang w:val="ru-RU"/>
              </w:rPr>
              <w:t xml:space="preserve"> </w:t>
            </w:r>
            <w:r w:rsidRPr="0004021A">
              <w:rPr>
                <w:sz w:val="24"/>
                <w:szCs w:val="24"/>
                <w:lang w:val="ru-RU"/>
              </w:rPr>
              <w:t>«Всемирный</w:t>
            </w:r>
            <w:r w:rsidRPr="0004021A">
              <w:rPr>
                <w:spacing w:val="-2"/>
                <w:sz w:val="24"/>
                <w:szCs w:val="24"/>
                <w:lang w:val="ru-RU"/>
              </w:rPr>
              <w:t xml:space="preserve"> </w:t>
            </w:r>
            <w:r w:rsidRPr="0004021A">
              <w:rPr>
                <w:sz w:val="24"/>
                <w:szCs w:val="24"/>
                <w:lang w:val="ru-RU"/>
              </w:rPr>
              <w:t>день</w:t>
            </w:r>
            <w:r w:rsidRPr="0004021A">
              <w:rPr>
                <w:spacing w:val="-2"/>
                <w:sz w:val="24"/>
                <w:szCs w:val="24"/>
                <w:lang w:val="ru-RU"/>
              </w:rPr>
              <w:t xml:space="preserve"> </w:t>
            </w:r>
            <w:r w:rsidRPr="0004021A">
              <w:rPr>
                <w:sz w:val="24"/>
                <w:szCs w:val="24"/>
                <w:lang w:val="ru-RU"/>
              </w:rPr>
              <w:t>ГО»</w:t>
            </w:r>
          </w:p>
        </w:tc>
        <w:tc>
          <w:tcPr>
            <w:tcW w:w="1134" w:type="dxa"/>
          </w:tcPr>
          <w:p w:rsidR="0004021A" w:rsidRPr="007B20CA" w:rsidRDefault="0004021A" w:rsidP="0004021A">
            <w:pPr>
              <w:pStyle w:val="TableParagraph"/>
              <w:spacing w:line="273" w:lineRule="exact"/>
              <w:ind w:left="137" w:right="122"/>
              <w:jc w:val="center"/>
              <w:rPr>
                <w:sz w:val="24"/>
                <w:szCs w:val="24"/>
              </w:rPr>
            </w:pPr>
            <w:r w:rsidRPr="007B20CA">
              <w:rPr>
                <w:sz w:val="24"/>
                <w:szCs w:val="24"/>
              </w:rPr>
              <w:t>7-9</w:t>
            </w:r>
          </w:p>
        </w:tc>
        <w:tc>
          <w:tcPr>
            <w:tcW w:w="1447" w:type="dxa"/>
          </w:tcPr>
          <w:p w:rsidR="0004021A" w:rsidRPr="007B20CA" w:rsidRDefault="0004021A" w:rsidP="0004021A">
            <w:pPr>
              <w:pStyle w:val="TableParagraph"/>
              <w:spacing w:line="273" w:lineRule="exact"/>
              <w:ind w:left="80" w:right="71"/>
              <w:jc w:val="center"/>
              <w:rPr>
                <w:sz w:val="24"/>
                <w:szCs w:val="24"/>
              </w:rPr>
            </w:pPr>
            <w:r w:rsidRPr="007B20CA">
              <w:rPr>
                <w:sz w:val="24"/>
                <w:szCs w:val="24"/>
              </w:rPr>
              <w:t>март</w:t>
            </w:r>
          </w:p>
        </w:tc>
        <w:tc>
          <w:tcPr>
            <w:tcW w:w="2693" w:type="dxa"/>
          </w:tcPr>
          <w:p w:rsidR="0004021A" w:rsidRPr="0004021A" w:rsidRDefault="0004021A" w:rsidP="0004021A">
            <w:pPr>
              <w:pStyle w:val="TableParagraph"/>
              <w:tabs>
                <w:tab w:val="left" w:pos="3133"/>
                <w:tab w:val="left" w:pos="3939"/>
              </w:tabs>
              <w:spacing w:line="274" w:lineRule="exact"/>
              <w:ind w:right="96"/>
              <w:rPr>
                <w:sz w:val="24"/>
                <w:szCs w:val="24"/>
                <w:lang w:val="ru-RU"/>
              </w:rPr>
            </w:pPr>
            <w:r w:rsidRPr="0004021A">
              <w:rPr>
                <w:sz w:val="24"/>
                <w:szCs w:val="24"/>
                <w:lang w:val="ru-RU"/>
              </w:rPr>
              <w:t>советник по воспитанию,</w:t>
            </w:r>
            <w:r w:rsidR="001915DA">
              <w:rPr>
                <w:sz w:val="24"/>
                <w:szCs w:val="24"/>
                <w:lang w:val="ru-RU"/>
              </w:rPr>
              <w:t xml:space="preserve"> </w:t>
            </w:r>
            <w:r w:rsidRPr="0004021A">
              <w:rPr>
                <w:spacing w:val="-1"/>
                <w:sz w:val="24"/>
                <w:szCs w:val="24"/>
                <w:lang w:val="ru-RU"/>
              </w:rPr>
              <w:t>классные</w:t>
            </w:r>
            <w:r w:rsidRPr="0004021A">
              <w:rPr>
                <w:spacing w:val="-57"/>
                <w:sz w:val="24"/>
                <w:szCs w:val="24"/>
                <w:lang w:val="ru-RU"/>
              </w:rPr>
              <w:t xml:space="preserve"> </w:t>
            </w:r>
            <w:r w:rsidRPr="0004021A">
              <w:rPr>
                <w:sz w:val="24"/>
                <w:szCs w:val="24"/>
                <w:lang w:val="ru-RU"/>
              </w:rPr>
              <w:t xml:space="preserve">руководители, учителя физкультуры </w:t>
            </w:r>
          </w:p>
        </w:tc>
      </w:tr>
      <w:tr w:rsidR="0004021A" w:rsidRPr="007B20CA" w:rsidTr="0004021A">
        <w:trPr>
          <w:trHeight w:val="278"/>
        </w:trPr>
        <w:tc>
          <w:tcPr>
            <w:tcW w:w="10119" w:type="dxa"/>
            <w:gridSpan w:val="4"/>
          </w:tcPr>
          <w:p w:rsidR="0004021A" w:rsidRPr="007B20CA" w:rsidRDefault="0004021A" w:rsidP="0004021A">
            <w:pPr>
              <w:pStyle w:val="TableParagraph"/>
              <w:spacing w:line="258" w:lineRule="exact"/>
              <w:ind w:left="2909" w:right="2907"/>
              <w:jc w:val="center"/>
              <w:rPr>
                <w:b/>
                <w:sz w:val="24"/>
                <w:szCs w:val="24"/>
              </w:rPr>
            </w:pPr>
            <w:r w:rsidRPr="007B20CA">
              <w:rPr>
                <w:b/>
                <w:spacing w:val="-4"/>
                <w:sz w:val="24"/>
                <w:szCs w:val="24"/>
              </w:rPr>
              <w:t>ВАРИАТИВНЫЕ</w:t>
            </w:r>
            <w:r w:rsidRPr="007B20CA">
              <w:rPr>
                <w:b/>
                <w:spacing w:val="-10"/>
                <w:sz w:val="24"/>
                <w:szCs w:val="24"/>
              </w:rPr>
              <w:t xml:space="preserve"> </w:t>
            </w:r>
            <w:r w:rsidRPr="007B20CA">
              <w:rPr>
                <w:b/>
                <w:spacing w:val="-4"/>
                <w:sz w:val="24"/>
                <w:szCs w:val="24"/>
              </w:rPr>
              <w:t>МОДУЛИ</w:t>
            </w:r>
          </w:p>
        </w:tc>
      </w:tr>
      <w:tr w:rsidR="0004021A" w:rsidRPr="007B20CA" w:rsidTr="0004021A">
        <w:trPr>
          <w:trHeight w:val="273"/>
        </w:trPr>
        <w:tc>
          <w:tcPr>
            <w:tcW w:w="10119" w:type="dxa"/>
            <w:gridSpan w:val="4"/>
          </w:tcPr>
          <w:p w:rsidR="0004021A" w:rsidRPr="0004021A" w:rsidRDefault="0004021A" w:rsidP="001915DA">
            <w:pPr>
              <w:pStyle w:val="TableParagraph"/>
              <w:spacing w:line="254" w:lineRule="exact"/>
              <w:ind w:left="2007" w:right="2298"/>
              <w:jc w:val="center"/>
              <w:rPr>
                <w:b/>
                <w:sz w:val="24"/>
                <w:szCs w:val="24"/>
                <w:lang w:val="ru-RU"/>
              </w:rPr>
            </w:pPr>
            <w:r w:rsidRPr="0004021A">
              <w:rPr>
                <w:b/>
                <w:sz w:val="24"/>
                <w:szCs w:val="24"/>
                <w:lang w:val="ru-RU"/>
              </w:rPr>
              <w:t>Модуль</w:t>
            </w:r>
            <w:r w:rsidRPr="0004021A">
              <w:rPr>
                <w:b/>
                <w:spacing w:val="-7"/>
                <w:sz w:val="24"/>
                <w:szCs w:val="24"/>
                <w:lang w:val="ru-RU"/>
              </w:rPr>
              <w:t xml:space="preserve"> </w:t>
            </w:r>
            <w:r w:rsidRPr="0004021A">
              <w:rPr>
                <w:b/>
                <w:sz w:val="24"/>
                <w:szCs w:val="24"/>
                <w:lang w:val="ru-RU"/>
              </w:rPr>
              <w:t>«Детские</w:t>
            </w:r>
            <w:r w:rsidRPr="0004021A">
              <w:rPr>
                <w:b/>
                <w:spacing w:val="-5"/>
                <w:sz w:val="24"/>
                <w:szCs w:val="24"/>
                <w:lang w:val="ru-RU"/>
              </w:rPr>
              <w:t xml:space="preserve"> </w:t>
            </w:r>
            <w:r w:rsidRPr="0004021A">
              <w:rPr>
                <w:b/>
                <w:sz w:val="24"/>
                <w:szCs w:val="24"/>
                <w:lang w:val="ru-RU"/>
              </w:rPr>
              <w:t>и</w:t>
            </w:r>
            <w:r w:rsidRPr="0004021A">
              <w:rPr>
                <w:b/>
                <w:spacing w:val="-8"/>
                <w:sz w:val="24"/>
                <w:szCs w:val="24"/>
                <w:lang w:val="ru-RU"/>
              </w:rPr>
              <w:t xml:space="preserve"> </w:t>
            </w:r>
            <w:r w:rsidRPr="0004021A">
              <w:rPr>
                <w:b/>
                <w:sz w:val="24"/>
                <w:szCs w:val="24"/>
                <w:lang w:val="ru-RU"/>
              </w:rPr>
              <w:t>общественные</w:t>
            </w:r>
            <w:r w:rsidRPr="0004021A">
              <w:rPr>
                <w:b/>
                <w:spacing w:val="-5"/>
                <w:sz w:val="24"/>
                <w:szCs w:val="24"/>
                <w:lang w:val="ru-RU"/>
              </w:rPr>
              <w:t xml:space="preserve"> </w:t>
            </w:r>
            <w:r w:rsidRPr="0004021A">
              <w:rPr>
                <w:b/>
                <w:sz w:val="24"/>
                <w:szCs w:val="24"/>
                <w:lang w:val="ru-RU"/>
              </w:rPr>
              <w:t>объединения»</w:t>
            </w:r>
          </w:p>
        </w:tc>
      </w:tr>
      <w:tr w:rsidR="0004021A" w:rsidRPr="007B20CA" w:rsidTr="0004021A">
        <w:trPr>
          <w:trHeight w:val="551"/>
        </w:trPr>
        <w:tc>
          <w:tcPr>
            <w:tcW w:w="4841" w:type="dxa"/>
          </w:tcPr>
          <w:p w:rsidR="0004021A" w:rsidRPr="0004021A" w:rsidRDefault="0004021A" w:rsidP="001915DA">
            <w:pPr>
              <w:pStyle w:val="TableParagraph"/>
              <w:tabs>
                <w:tab w:val="left" w:pos="1640"/>
                <w:tab w:val="left" w:pos="3367"/>
                <w:tab w:val="left" w:pos="3813"/>
                <w:tab w:val="left" w:pos="5463"/>
              </w:tabs>
              <w:rPr>
                <w:sz w:val="24"/>
                <w:szCs w:val="24"/>
                <w:lang w:val="ru-RU"/>
              </w:rPr>
            </w:pPr>
            <w:r w:rsidRPr="0004021A">
              <w:rPr>
                <w:sz w:val="24"/>
                <w:szCs w:val="24"/>
                <w:lang w:val="ru-RU"/>
              </w:rPr>
              <w:t>Вступление</w:t>
            </w:r>
            <w:r w:rsidRPr="0004021A">
              <w:rPr>
                <w:sz w:val="24"/>
                <w:szCs w:val="24"/>
                <w:lang w:val="ru-RU"/>
              </w:rPr>
              <w:tab/>
              <w:t>обучающихся</w:t>
            </w:r>
            <w:r w:rsidRPr="0004021A">
              <w:rPr>
                <w:sz w:val="24"/>
                <w:szCs w:val="24"/>
                <w:lang w:val="ru-RU"/>
              </w:rPr>
              <w:tab/>
              <w:t>в</w:t>
            </w:r>
            <w:r w:rsidRPr="0004021A">
              <w:rPr>
                <w:sz w:val="24"/>
                <w:szCs w:val="24"/>
                <w:lang w:val="ru-RU"/>
              </w:rPr>
              <w:tab/>
              <w:t>объединение</w:t>
            </w:r>
            <w:r w:rsidRPr="0004021A">
              <w:rPr>
                <w:sz w:val="24"/>
                <w:szCs w:val="24"/>
                <w:lang w:val="ru-RU"/>
              </w:rPr>
              <w:tab/>
              <w:t>РДДМ</w:t>
            </w:r>
            <w:r w:rsidR="001915DA">
              <w:rPr>
                <w:sz w:val="24"/>
                <w:szCs w:val="24"/>
                <w:lang w:val="ru-RU"/>
              </w:rPr>
              <w:t xml:space="preserve"> </w:t>
            </w:r>
            <w:r w:rsidRPr="0004021A">
              <w:rPr>
                <w:sz w:val="24"/>
                <w:szCs w:val="24"/>
                <w:lang w:val="ru-RU"/>
              </w:rPr>
              <w:t>«Движение</w:t>
            </w:r>
            <w:r w:rsidRPr="0004021A">
              <w:rPr>
                <w:spacing w:val="-4"/>
                <w:sz w:val="24"/>
                <w:szCs w:val="24"/>
                <w:lang w:val="ru-RU"/>
              </w:rPr>
              <w:t xml:space="preserve"> </w:t>
            </w:r>
            <w:r w:rsidRPr="0004021A">
              <w:rPr>
                <w:sz w:val="24"/>
                <w:szCs w:val="24"/>
                <w:lang w:val="ru-RU"/>
              </w:rPr>
              <w:t>первых»</w:t>
            </w:r>
            <w:r w:rsidRPr="0004021A">
              <w:rPr>
                <w:spacing w:val="-4"/>
                <w:sz w:val="24"/>
                <w:szCs w:val="24"/>
                <w:lang w:val="ru-RU"/>
              </w:rPr>
              <w:t xml:space="preserve"> </w:t>
            </w:r>
            <w:r w:rsidRPr="0004021A">
              <w:rPr>
                <w:sz w:val="24"/>
                <w:szCs w:val="24"/>
                <w:lang w:val="ru-RU"/>
              </w:rPr>
              <w:t>(первичное</w:t>
            </w:r>
            <w:r w:rsidRPr="0004021A">
              <w:rPr>
                <w:spacing w:val="-9"/>
                <w:sz w:val="24"/>
                <w:szCs w:val="24"/>
                <w:lang w:val="ru-RU"/>
              </w:rPr>
              <w:t xml:space="preserve"> </w:t>
            </w:r>
            <w:r w:rsidRPr="0004021A">
              <w:rPr>
                <w:sz w:val="24"/>
                <w:szCs w:val="24"/>
                <w:lang w:val="ru-RU"/>
              </w:rPr>
              <w:t>отделение)</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7"/>
              <w:jc w:val="center"/>
              <w:rPr>
                <w:sz w:val="24"/>
                <w:szCs w:val="24"/>
              </w:rPr>
            </w:pPr>
            <w:r w:rsidRPr="007B20CA">
              <w:rPr>
                <w:sz w:val="24"/>
                <w:szCs w:val="24"/>
              </w:rPr>
              <w:t>в</w:t>
            </w:r>
            <w:r w:rsidRPr="007B20CA">
              <w:rPr>
                <w:spacing w:val="-3"/>
                <w:sz w:val="24"/>
                <w:szCs w:val="24"/>
              </w:rPr>
              <w:t xml:space="preserve"> </w:t>
            </w:r>
            <w:r w:rsidRPr="007B20CA">
              <w:rPr>
                <w:sz w:val="24"/>
                <w:szCs w:val="24"/>
              </w:rPr>
              <w:t>течение</w:t>
            </w:r>
            <w:r w:rsidRPr="007B20CA">
              <w:rPr>
                <w:spacing w:val="-8"/>
                <w:sz w:val="24"/>
                <w:szCs w:val="24"/>
              </w:rPr>
              <w:t xml:space="preserve"> </w:t>
            </w:r>
            <w:r w:rsidRPr="007B20CA">
              <w:rPr>
                <w:sz w:val="24"/>
                <w:szCs w:val="24"/>
              </w:rPr>
              <w:t>года</w:t>
            </w:r>
          </w:p>
        </w:tc>
        <w:tc>
          <w:tcPr>
            <w:tcW w:w="2693" w:type="dxa"/>
          </w:tcPr>
          <w:p w:rsidR="0004021A" w:rsidRPr="0004021A" w:rsidRDefault="0004021A" w:rsidP="0004021A">
            <w:pPr>
              <w:pStyle w:val="TableParagraph"/>
              <w:rPr>
                <w:sz w:val="24"/>
                <w:szCs w:val="24"/>
                <w:lang w:val="ru-RU"/>
              </w:rPr>
            </w:pPr>
            <w:r w:rsidRPr="0004021A">
              <w:rPr>
                <w:sz w:val="24"/>
                <w:szCs w:val="24"/>
                <w:lang w:val="ru-RU"/>
              </w:rPr>
              <w:t>советник</w:t>
            </w:r>
            <w:r w:rsidRPr="0004021A">
              <w:rPr>
                <w:spacing w:val="-1"/>
                <w:sz w:val="24"/>
                <w:szCs w:val="24"/>
                <w:lang w:val="ru-RU"/>
              </w:rPr>
              <w:t xml:space="preserve"> </w:t>
            </w:r>
            <w:r w:rsidRPr="0004021A">
              <w:rPr>
                <w:sz w:val="24"/>
                <w:szCs w:val="24"/>
                <w:lang w:val="ru-RU"/>
              </w:rPr>
              <w:t>по</w:t>
            </w:r>
            <w:r w:rsidRPr="0004021A">
              <w:rPr>
                <w:spacing w:val="-5"/>
                <w:sz w:val="24"/>
                <w:szCs w:val="24"/>
                <w:lang w:val="ru-RU"/>
              </w:rPr>
              <w:t xml:space="preserve"> </w:t>
            </w:r>
            <w:r w:rsidRPr="0004021A">
              <w:rPr>
                <w:sz w:val="24"/>
                <w:szCs w:val="24"/>
                <w:lang w:val="ru-RU"/>
              </w:rPr>
              <w:t>воспитанию, классные руководители</w:t>
            </w:r>
          </w:p>
        </w:tc>
      </w:tr>
      <w:tr w:rsidR="0004021A" w:rsidRPr="007B20CA" w:rsidTr="0004021A">
        <w:trPr>
          <w:trHeight w:val="830"/>
        </w:trPr>
        <w:tc>
          <w:tcPr>
            <w:tcW w:w="4841" w:type="dxa"/>
          </w:tcPr>
          <w:p w:rsidR="0004021A" w:rsidRPr="0004021A" w:rsidRDefault="0004021A" w:rsidP="0004021A">
            <w:pPr>
              <w:pStyle w:val="TableParagraph"/>
              <w:spacing w:line="242" w:lineRule="auto"/>
              <w:rPr>
                <w:sz w:val="24"/>
                <w:szCs w:val="24"/>
                <w:lang w:val="ru-RU"/>
              </w:rPr>
            </w:pPr>
            <w:r w:rsidRPr="0004021A">
              <w:rPr>
                <w:sz w:val="24"/>
                <w:szCs w:val="24"/>
                <w:lang w:val="ru-RU"/>
              </w:rPr>
              <w:t>Участие в Днях</w:t>
            </w:r>
            <w:r w:rsidRPr="0004021A">
              <w:rPr>
                <w:spacing w:val="33"/>
                <w:sz w:val="24"/>
                <w:szCs w:val="24"/>
                <w:lang w:val="ru-RU"/>
              </w:rPr>
              <w:t xml:space="preserve"> </w:t>
            </w:r>
            <w:r w:rsidRPr="0004021A">
              <w:rPr>
                <w:sz w:val="24"/>
                <w:szCs w:val="24"/>
                <w:lang w:val="ru-RU"/>
              </w:rPr>
              <w:t>единых</w:t>
            </w:r>
            <w:r w:rsidRPr="0004021A">
              <w:rPr>
                <w:spacing w:val="29"/>
                <w:sz w:val="24"/>
                <w:szCs w:val="24"/>
                <w:lang w:val="ru-RU"/>
              </w:rPr>
              <w:t xml:space="preserve"> </w:t>
            </w:r>
            <w:r w:rsidRPr="0004021A">
              <w:rPr>
                <w:sz w:val="24"/>
                <w:szCs w:val="24"/>
                <w:lang w:val="ru-RU"/>
              </w:rPr>
              <w:t>действий</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5" w:right="71"/>
              <w:jc w:val="center"/>
              <w:rPr>
                <w:sz w:val="24"/>
                <w:szCs w:val="24"/>
              </w:rPr>
            </w:pPr>
            <w:r w:rsidRPr="007B20CA">
              <w:rPr>
                <w:sz w:val="24"/>
                <w:szCs w:val="24"/>
              </w:rPr>
              <w:t>в течение года</w:t>
            </w:r>
          </w:p>
        </w:tc>
        <w:tc>
          <w:tcPr>
            <w:tcW w:w="2693" w:type="dxa"/>
          </w:tcPr>
          <w:p w:rsidR="0004021A" w:rsidRPr="0004021A" w:rsidRDefault="0004021A" w:rsidP="0004021A">
            <w:pPr>
              <w:pStyle w:val="TableParagraph"/>
              <w:tabs>
                <w:tab w:val="left" w:pos="1534"/>
                <w:tab w:val="left" w:pos="2153"/>
                <w:tab w:val="left" w:pos="4153"/>
              </w:tabs>
              <w:spacing w:line="242" w:lineRule="auto"/>
              <w:ind w:right="96"/>
              <w:rPr>
                <w:sz w:val="24"/>
                <w:szCs w:val="24"/>
                <w:lang w:val="ru-RU"/>
              </w:rPr>
            </w:pPr>
            <w:r w:rsidRPr="0004021A">
              <w:rPr>
                <w:sz w:val="24"/>
                <w:szCs w:val="24"/>
                <w:lang w:val="ru-RU"/>
              </w:rPr>
              <w:t>советник по воспитанию, классные руководители</w:t>
            </w:r>
          </w:p>
        </w:tc>
      </w:tr>
      <w:tr w:rsidR="0004021A" w:rsidRPr="007B20CA" w:rsidTr="0004021A">
        <w:trPr>
          <w:trHeight w:val="278"/>
        </w:trPr>
        <w:tc>
          <w:tcPr>
            <w:tcW w:w="10119" w:type="dxa"/>
            <w:gridSpan w:val="4"/>
          </w:tcPr>
          <w:p w:rsidR="0004021A" w:rsidRPr="007B20CA" w:rsidRDefault="0004021A" w:rsidP="0004021A">
            <w:pPr>
              <w:pStyle w:val="TableParagraph"/>
              <w:spacing w:line="258" w:lineRule="exact"/>
              <w:ind w:left="2913" w:right="2907"/>
              <w:jc w:val="center"/>
              <w:rPr>
                <w:b/>
                <w:sz w:val="24"/>
                <w:szCs w:val="24"/>
              </w:rPr>
            </w:pPr>
            <w:r w:rsidRPr="007B20CA">
              <w:rPr>
                <w:b/>
                <w:sz w:val="24"/>
                <w:szCs w:val="24"/>
              </w:rPr>
              <w:t>Модуль</w:t>
            </w:r>
            <w:r w:rsidRPr="007B20CA">
              <w:rPr>
                <w:b/>
                <w:spacing w:val="-11"/>
                <w:sz w:val="24"/>
                <w:szCs w:val="24"/>
              </w:rPr>
              <w:t xml:space="preserve"> </w:t>
            </w:r>
            <w:r w:rsidRPr="007B20CA">
              <w:rPr>
                <w:b/>
                <w:sz w:val="24"/>
                <w:szCs w:val="24"/>
              </w:rPr>
              <w:t>«Школьные</w:t>
            </w:r>
            <w:r w:rsidRPr="007B20CA">
              <w:rPr>
                <w:b/>
                <w:spacing w:val="-12"/>
                <w:sz w:val="24"/>
                <w:szCs w:val="24"/>
              </w:rPr>
              <w:t xml:space="preserve"> </w:t>
            </w:r>
            <w:r w:rsidRPr="007B20CA">
              <w:rPr>
                <w:b/>
                <w:sz w:val="24"/>
                <w:szCs w:val="24"/>
              </w:rPr>
              <w:t>медиа»</w:t>
            </w:r>
          </w:p>
        </w:tc>
      </w:tr>
      <w:tr w:rsidR="0004021A" w:rsidRPr="007B20CA" w:rsidTr="0004021A">
        <w:trPr>
          <w:trHeight w:val="825"/>
        </w:trPr>
        <w:tc>
          <w:tcPr>
            <w:tcW w:w="4841" w:type="dxa"/>
          </w:tcPr>
          <w:p w:rsidR="0004021A" w:rsidRPr="0004021A" w:rsidRDefault="0004021A" w:rsidP="0004021A">
            <w:pPr>
              <w:pStyle w:val="TableParagraph"/>
              <w:tabs>
                <w:tab w:val="left" w:pos="1726"/>
                <w:tab w:val="left" w:pos="3347"/>
                <w:tab w:val="left" w:pos="3736"/>
                <w:tab w:val="left" w:pos="4811"/>
              </w:tabs>
              <w:spacing w:line="237" w:lineRule="auto"/>
              <w:ind w:right="101"/>
              <w:rPr>
                <w:sz w:val="24"/>
                <w:szCs w:val="24"/>
                <w:lang w:val="ru-RU"/>
              </w:rPr>
            </w:pPr>
            <w:r w:rsidRPr="0004021A">
              <w:rPr>
                <w:sz w:val="24"/>
                <w:szCs w:val="24"/>
                <w:lang w:val="ru-RU"/>
              </w:rPr>
              <w:t>Стенды,</w:t>
            </w:r>
            <w:r w:rsidRPr="0004021A">
              <w:rPr>
                <w:spacing w:val="55"/>
                <w:sz w:val="24"/>
                <w:szCs w:val="24"/>
                <w:lang w:val="ru-RU"/>
              </w:rPr>
              <w:t xml:space="preserve"> </w:t>
            </w:r>
            <w:proofErr w:type="gramStart"/>
            <w:r w:rsidRPr="0004021A">
              <w:rPr>
                <w:sz w:val="24"/>
                <w:szCs w:val="24"/>
                <w:lang w:val="ru-RU"/>
              </w:rPr>
              <w:t>информационные</w:t>
            </w:r>
            <w:r w:rsidRPr="0004021A">
              <w:rPr>
                <w:spacing w:val="57"/>
                <w:sz w:val="24"/>
                <w:szCs w:val="24"/>
                <w:lang w:val="ru-RU"/>
              </w:rPr>
              <w:t xml:space="preserve"> </w:t>
            </w:r>
            <w:r w:rsidRPr="0004021A">
              <w:rPr>
                <w:sz w:val="24"/>
                <w:szCs w:val="24"/>
                <w:lang w:val="ru-RU"/>
              </w:rPr>
              <w:t>уголки</w:t>
            </w:r>
            <w:proofErr w:type="gramEnd"/>
            <w:r w:rsidRPr="0004021A">
              <w:rPr>
                <w:spacing w:val="-57"/>
                <w:sz w:val="24"/>
                <w:szCs w:val="24"/>
                <w:lang w:val="ru-RU"/>
              </w:rPr>
              <w:t xml:space="preserve">     </w:t>
            </w:r>
            <w:r w:rsidRPr="0004021A">
              <w:rPr>
                <w:sz w:val="24"/>
                <w:szCs w:val="24"/>
                <w:lang w:val="ru-RU"/>
              </w:rPr>
              <w:t>освещающие деятельность</w:t>
            </w:r>
            <w:r w:rsidR="001915DA">
              <w:rPr>
                <w:sz w:val="24"/>
                <w:szCs w:val="24"/>
                <w:lang w:val="ru-RU"/>
              </w:rPr>
              <w:t xml:space="preserve"> </w:t>
            </w:r>
            <w:r w:rsidRPr="0004021A">
              <w:rPr>
                <w:sz w:val="24"/>
                <w:szCs w:val="24"/>
                <w:lang w:val="ru-RU"/>
              </w:rPr>
              <w:t>в области</w:t>
            </w:r>
            <w:r w:rsidRPr="0004021A">
              <w:rPr>
                <w:sz w:val="24"/>
                <w:szCs w:val="24"/>
                <w:lang w:val="ru-RU"/>
              </w:rPr>
              <w:tab/>
            </w:r>
            <w:r w:rsidRPr="0004021A">
              <w:rPr>
                <w:spacing w:val="-2"/>
                <w:sz w:val="24"/>
                <w:szCs w:val="24"/>
                <w:lang w:val="ru-RU"/>
              </w:rPr>
              <w:t>гражданской</w:t>
            </w:r>
          </w:p>
          <w:p w:rsidR="0004021A" w:rsidRPr="007B20CA" w:rsidRDefault="0004021A" w:rsidP="0004021A">
            <w:pPr>
              <w:pStyle w:val="TableParagraph"/>
              <w:spacing w:line="261" w:lineRule="exact"/>
              <w:rPr>
                <w:sz w:val="24"/>
                <w:szCs w:val="24"/>
              </w:rPr>
            </w:pPr>
            <w:r w:rsidRPr="007B20CA">
              <w:rPr>
                <w:sz w:val="24"/>
                <w:szCs w:val="24"/>
              </w:rPr>
              <w:t>защиты,</w:t>
            </w:r>
            <w:r w:rsidRPr="007B20CA">
              <w:rPr>
                <w:spacing w:val="-10"/>
                <w:sz w:val="24"/>
                <w:szCs w:val="24"/>
              </w:rPr>
              <w:t xml:space="preserve"> </w:t>
            </w:r>
            <w:r w:rsidRPr="007B20CA">
              <w:rPr>
                <w:sz w:val="24"/>
                <w:szCs w:val="24"/>
              </w:rPr>
              <w:t>правила</w:t>
            </w:r>
            <w:r w:rsidRPr="007B20CA">
              <w:rPr>
                <w:spacing w:val="-13"/>
                <w:sz w:val="24"/>
                <w:szCs w:val="24"/>
              </w:rPr>
              <w:t xml:space="preserve"> </w:t>
            </w:r>
            <w:r w:rsidRPr="007B20CA">
              <w:rPr>
                <w:sz w:val="24"/>
                <w:szCs w:val="24"/>
              </w:rPr>
              <w:t>поведения</w:t>
            </w:r>
            <w:r w:rsidRPr="007B20CA">
              <w:rPr>
                <w:spacing w:val="-11"/>
                <w:sz w:val="24"/>
                <w:szCs w:val="24"/>
              </w:rPr>
              <w:t xml:space="preserve"> </w:t>
            </w:r>
            <w:r w:rsidRPr="007B20CA">
              <w:rPr>
                <w:sz w:val="24"/>
                <w:szCs w:val="24"/>
              </w:rPr>
              <w:t>обучающихся</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8"/>
              <w:jc w:val="center"/>
              <w:rPr>
                <w:sz w:val="24"/>
                <w:szCs w:val="24"/>
              </w:rPr>
            </w:pPr>
            <w:r w:rsidRPr="007B20CA">
              <w:rPr>
                <w:sz w:val="24"/>
                <w:szCs w:val="24"/>
              </w:rPr>
              <w:t>1</w:t>
            </w:r>
            <w:r w:rsidRPr="007B20CA">
              <w:rPr>
                <w:spacing w:val="1"/>
                <w:sz w:val="24"/>
                <w:szCs w:val="24"/>
              </w:rPr>
              <w:t xml:space="preserve"> </w:t>
            </w:r>
            <w:r w:rsidRPr="007B20CA">
              <w:rPr>
                <w:sz w:val="24"/>
                <w:szCs w:val="24"/>
              </w:rPr>
              <w:t>–</w:t>
            </w:r>
            <w:r w:rsidRPr="007B20CA">
              <w:rPr>
                <w:spacing w:val="1"/>
                <w:sz w:val="24"/>
                <w:szCs w:val="24"/>
              </w:rPr>
              <w:t xml:space="preserve"> </w:t>
            </w:r>
            <w:r w:rsidRPr="007B20CA">
              <w:rPr>
                <w:sz w:val="24"/>
                <w:szCs w:val="24"/>
              </w:rPr>
              <w:t>10.10</w:t>
            </w:r>
          </w:p>
        </w:tc>
        <w:tc>
          <w:tcPr>
            <w:tcW w:w="2693" w:type="dxa"/>
          </w:tcPr>
          <w:p w:rsidR="0004021A" w:rsidRPr="0004021A" w:rsidRDefault="0004021A" w:rsidP="0004021A">
            <w:pPr>
              <w:pStyle w:val="TableParagraph"/>
              <w:tabs>
                <w:tab w:val="left" w:pos="2802"/>
              </w:tabs>
              <w:spacing w:line="237" w:lineRule="auto"/>
              <w:ind w:right="90"/>
              <w:rPr>
                <w:sz w:val="24"/>
                <w:szCs w:val="24"/>
                <w:lang w:val="ru-RU"/>
              </w:rPr>
            </w:pPr>
            <w:r w:rsidRPr="0004021A">
              <w:rPr>
                <w:sz w:val="24"/>
                <w:szCs w:val="24"/>
                <w:lang w:val="ru-RU"/>
              </w:rPr>
              <w:t>педагог-библиотекарь,</w:t>
            </w:r>
            <w:r w:rsidR="001915DA">
              <w:rPr>
                <w:sz w:val="24"/>
                <w:szCs w:val="24"/>
                <w:lang w:val="ru-RU"/>
              </w:rPr>
              <w:t xml:space="preserve"> </w:t>
            </w:r>
            <w:proofErr w:type="gramStart"/>
            <w:r w:rsidRPr="0004021A">
              <w:rPr>
                <w:spacing w:val="-1"/>
                <w:sz w:val="24"/>
                <w:szCs w:val="24"/>
                <w:lang w:val="ru-RU"/>
              </w:rPr>
              <w:t>советник  по</w:t>
            </w:r>
            <w:proofErr w:type="gramEnd"/>
            <w:r w:rsidRPr="0004021A">
              <w:rPr>
                <w:spacing w:val="-1"/>
                <w:sz w:val="24"/>
                <w:szCs w:val="24"/>
                <w:lang w:val="ru-RU"/>
              </w:rPr>
              <w:t xml:space="preserve"> воспитанию</w:t>
            </w:r>
            <w:r w:rsidRPr="0004021A">
              <w:rPr>
                <w:spacing w:val="-57"/>
                <w:sz w:val="24"/>
                <w:szCs w:val="24"/>
                <w:lang w:val="ru-RU"/>
              </w:rPr>
              <w:t xml:space="preserve"> </w:t>
            </w:r>
          </w:p>
        </w:tc>
      </w:tr>
      <w:tr w:rsidR="0004021A" w:rsidRPr="007B20CA" w:rsidTr="0004021A">
        <w:trPr>
          <w:trHeight w:val="551"/>
        </w:trPr>
        <w:tc>
          <w:tcPr>
            <w:tcW w:w="4841" w:type="dxa"/>
          </w:tcPr>
          <w:p w:rsidR="0004021A" w:rsidRPr="0004021A" w:rsidRDefault="0004021A" w:rsidP="0004021A">
            <w:pPr>
              <w:pStyle w:val="TableParagraph"/>
              <w:tabs>
                <w:tab w:val="left" w:pos="2316"/>
                <w:tab w:val="left" w:pos="2858"/>
                <w:tab w:val="left" w:pos="4148"/>
                <w:tab w:val="left" w:pos="5486"/>
              </w:tabs>
              <w:rPr>
                <w:sz w:val="24"/>
                <w:szCs w:val="24"/>
                <w:lang w:val="ru-RU"/>
              </w:rPr>
            </w:pPr>
            <w:r w:rsidRPr="0004021A">
              <w:rPr>
                <w:sz w:val="24"/>
                <w:szCs w:val="24"/>
                <w:lang w:val="ru-RU"/>
              </w:rPr>
              <w:t>Информационная</w:t>
            </w:r>
            <w:r w:rsidRPr="0004021A">
              <w:rPr>
                <w:sz w:val="24"/>
                <w:szCs w:val="24"/>
                <w:lang w:val="ru-RU"/>
              </w:rPr>
              <w:tab/>
              <w:t>выставка</w:t>
            </w:r>
            <w:r w:rsidRPr="0004021A">
              <w:rPr>
                <w:sz w:val="24"/>
                <w:szCs w:val="24"/>
                <w:lang w:val="ru-RU"/>
              </w:rPr>
              <w:tab/>
              <w:t>«День</w:t>
            </w:r>
          </w:p>
          <w:p w:rsidR="0004021A" w:rsidRPr="0004021A" w:rsidRDefault="0004021A" w:rsidP="0004021A">
            <w:pPr>
              <w:pStyle w:val="TableParagraph"/>
              <w:spacing w:before="2" w:line="261" w:lineRule="exact"/>
              <w:rPr>
                <w:sz w:val="24"/>
                <w:szCs w:val="24"/>
                <w:lang w:val="ru-RU"/>
              </w:rPr>
            </w:pPr>
            <w:r w:rsidRPr="0004021A">
              <w:rPr>
                <w:sz w:val="24"/>
                <w:szCs w:val="24"/>
                <w:lang w:val="ru-RU"/>
              </w:rPr>
              <w:t>солидарности</w:t>
            </w:r>
            <w:r w:rsidRPr="0004021A">
              <w:rPr>
                <w:spacing w:val="-4"/>
                <w:sz w:val="24"/>
                <w:szCs w:val="24"/>
                <w:lang w:val="ru-RU"/>
              </w:rPr>
              <w:t xml:space="preserve"> </w:t>
            </w:r>
            <w:r w:rsidRPr="0004021A">
              <w:rPr>
                <w:sz w:val="24"/>
                <w:szCs w:val="24"/>
                <w:lang w:val="ru-RU"/>
              </w:rPr>
              <w:t>и</w:t>
            </w:r>
            <w:r w:rsidRPr="0004021A">
              <w:rPr>
                <w:spacing w:val="-4"/>
                <w:sz w:val="24"/>
                <w:szCs w:val="24"/>
                <w:lang w:val="ru-RU"/>
              </w:rPr>
              <w:t xml:space="preserve"> </w:t>
            </w:r>
            <w:r w:rsidRPr="0004021A">
              <w:rPr>
                <w:sz w:val="24"/>
                <w:szCs w:val="24"/>
                <w:lang w:val="ru-RU"/>
              </w:rPr>
              <w:t>борьбы</w:t>
            </w:r>
            <w:r w:rsidRPr="0004021A">
              <w:rPr>
                <w:spacing w:val="-3"/>
                <w:sz w:val="24"/>
                <w:szCs w:val="24"/>
                <w:lang w:val="ru-RU"/>
              </w:rPr>
              <w:t xml:space="preserve"> </w:t>
            </w:r>
            <w:r w:rsidRPr="0004021A">
              <w:rPr>
                <w:sz w:val="24"/>
                <w:szCs w:val="24"/>
                <w:lang w:val="ru-RU"/>
              </w:rPr>
              <w:t>с</w:t>
            </w:r>
            <w:r w:rsidRPr="0004021A">
              <w:rPr>
                <w:spacing w:val="-1"/>
                <w:sz w:val="24"/>
                <w:szCs w:val="24"/>
                <w:lang w:val="ru-RU"/>
              </w:rPr>
              <w:t xml:space="preserve"> </w:t>
            </w:r>
            <w:r w:rsidRPr="0004021A">
              <w:rPr>
                <w:sz w:val="24"/>
                <w:szCs w:val="24"/>
                <w:lang w:val="ru-RU"/>
              </w:rPr>
              <w:t>терроризмом»</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8"/>
              <w:jc w:val="center"/>
              <w:rPr>
                <w:sz w:val="24"/>
                <w:szCs w:val="24"/>
              </w:rPr>
            </w:pPr>
            <w:r w:rsidRPr="007B20CA">
              <w:rPr>
                <w:sz w:val="24"/>
                <w:szCs w:val="24"/>
              </w:rPr>
              <w:t>10-20.10</w:t>
            </w:r>
          </w:p>
        </w:tc>
        <w:tc>
          <w:tcPr>
            <w:tcW w:w="2693" w:type="dxa"/>
          </w:tcPr>
          <w:p w:rsidR="0004021A" w:rsidRPr="001915DA" w:rsidRDefault="0004021A" w:rsidP="0004021A">
            <w:pPr>
              <w:pStyle w:val="TableParagraph"/>
              <w:tabs>
                <w:tab w:val="left" w:pos="2802"/>
              </w:tabs>
              <w:rPr>
                <w:sz w:val="24"/>
                <w:szCs w:val="24"/>
                <w:lang w:val="ru-RU"/>
              </w:rPr>
            </w:pPr>
            <w:r w:rsidRPr="001915DA">
              <w:rPr>
                <w:sz w:val="24"/>
                <w:szCs w:val="24"/>
                <w:lang w:val="ru-RU"/>
              </w:rPr>
              <w:t>педагог-библиотекарь,</w:t>
            </w:r>
            <w:r w:rsidR="001915DA">
              <w:rPr>
                <w:sz w:val="24"/>
                <w:szCs w:val="24"/>
                <w:lang w:val="ru-RU"/>
              </w:rPr>
              <w:t xml:space="preserve"> </w:t>
            </w:r>
            <w:proofErr w:type="gramStart"/>
            <w:r w:rsidRPr="001915DA">
              <w:rPr>
                <w:sz w:val="24"/>
                <w:szCs w:val="24"/>
                <w:lang w:val="ru-RU"/>
              </w:rPr>
              <w:t>советник  по</w:t>
            </w:r>
            <w:proofErr w:type="gramEnd"/>
            <w:r w:rsidRPr="001915DA">
              <w:rPr>
                <w:sz w:val="24"/>
                <w:szCs w:val="24"/>
                <w:lang w:val="ru-RU"/>
              </w:rPr>
              <w:t xml:space="preserve"> воспитанию</w:t>
            </w:r>
          </w:p>
          <w:p w:rsidR="0004021A" w:rsidRPr="001915DA" w:rsidRDefault="0004021A" w:rsidP="0004021A">
            <w:pPr>
              <w:pStyle w:val="TableParagraph"/>
              <w:spacing w:before="2" w:line="261" w:lineRule="exact"/>
              <w:rPr>
                <w:sz w:val="24"/>
                <w:szCs w:val="24"/>
                <w:lang w:val="ru-RU"/>
              </w:rPr>
            </w:pPr>
          </w:p>
        </w:tc>
      </w:tr>
      <w:tr w:rsidR="0004021A" w:rsidRPr="007B20CA" w:rsidTr="0004021A">
        <w:trPr>
          <w:trHeight w:val="278"/>
        </w:trPr>
        <w:tc>
          <w:tcPr>
            <w:tcW w:w="4841" w:type="dxa"/>
          </w:tcPr>
          <w:p w:rsidR="0004021A" w:rsidRPr="0004021A" w:rsidRDefault="0004021A" w:rsidP="0004021A">
            <w:pPr>
              <w:pStyle w:val="TableParagraph"/>
              <w:spacing w:line="258" w:lineRule="exact"/>
              <w:rPr>
                <w:sz w:val="24"/>
                <w:szCs w:val="24"/>
                <w:lang w:val="ru-RU"/>
              </w:rPr>
            </w:pPr>
            <w:r w:rsidRPr="0004021A">
              <w:rPr>
                <w:sz w:val="24"/>
                <w:szCs w:val="24"/>
                <w:lang w:val="ru-RU"/>
              </w:rPr>
              <w:t>Участие</w:t>
            </w:r>
            <w:r w:rsidRPr="0004021A">
              <w:rPr>
                <w:spacing w:val="-7"/>
                <w:sz w:val="24"/>
                <w:szCs w:val="24"/>
                <w:lang w:val="ru-RU"/>
              </w:rPr>
              <w:t xml:space="preserve"> </w:t>
            </w:r>
            <w:r w:rsidRPr="0004021A">
              <w:rPr>
                <w:sz w:val="24"/>
                <w:szCs w:val="24"/>
                <w:lang w:val="ru-RU"/>
              </w:rPr>
              <w:t>во</w:t>
            </w:r>
            <w:r w:rsidRPr="0004021A">
              <w:rPr>
                <w:spacing w:val="-2"/>
                <w:sz w:val="24"/>
                <w:szCs w:val="24"/>
                <w:lang w:val="ru-RU"/>
              </w:rPr>
              <w:t xml:space="preserve"> </w:t>
            </w:r>
            <w:r w:rsidRPr="0004021A">
              <w:rPr>
                <w:sz w:val="24"/>
                <w:szCs w:val="24"/>
                <w:lang w:val="ru-RU"/>
              </w:rPr>
              <w:t>Всероссийской</w:t>
            </w:r>
            <w:r w:rsidRPr="0004021A">
              <w:rPr>
                <w:spacing w:val="-5"/>
                <w:sz w:val="24"/>
                <w:szCs w:val="24"/>
                <w:lang w:val="ru-RU"/>
              </w:rPr>
              <w:t xml:space="preserve"> </w:t>
            </w:r>
            <w:r w:rsidRPr="0004021A">
              <w:rPr>
                <w:sz w:val="24"/>
                <w:szCs w:val="24"/>
                <w:lang w:val="ru-RU"/>
              </w:rPr>
              <w:t>акции</w:t>
            </w:r>
            <w:r w:rsidRPr="0004021A">
              <w:rPr>
                <w:spacing w:val="-4"/>
                <w:sz w:val="24"/>
                <w:szCs w:val="24"/>
                <w:lang w:val="ru-RU"/>
              </w:rPr>
              <w:t xml:space="preserve"> </w:t>
            </w:r>
            <w:r w:rsidRPr="0004021A">
              <w:rPr>
                <w:sz w:val="24"/>
                <w:szCs w:val="24"/>
                <w:lang w:val="ru-RU"/>
              </w:rPr>
              <w:t>«Час</w:t>
            </w:r>
            <w:r w:rsidRPr="0004021A">
              <w:rPr>
                <w:spacing w:val="-7"/>
                <w:sz w:val="24"/>
                <w:szCs w:val="24"/>
                <w:lang w:val="ru-RU"/>
              </w:rPr>
              <w:t xml:space="preserve"> </w:t>
            </w:r>
            <w:r w:rsidRPr="0004021A">
              <w:rPr>
                <w:sz w:val="24"/>
                <w:szCs w:val="24"/>
                <w:lang w:val="ru-RU"/>
              </w:rPr>
              <w:t>кода»</w:t>
            </w:r>
          </w:p>
        </w:tc>
        <w:tc>
          <w:tcPr>
            <w:tcW w:w="1134" w:type="dxa"/>
          </w:tcPr>
          <w:p w:rsidR="0004021A" w:rsidRPr="007B20CA" w:rsidRDefault="0004021A" w:rsidP="0004021A">
            <w:pPr>
              <w:pStyle w:val="TableParagraph"/>
              <w:spacing w:line="258"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58" w:lineRule="exact"/>
              <w:ind w:left="87" w:right="68"/>
              <w:jc w:val="center"/>
              <w:rPr>
                <w:sz w:val="24"/>
                <w:szCs w:val="24"/>
              </w:rPr>
            </w:pPr>
            <w:r w:rsidRPr="007B20CA">
              <w:rPr>
                <w:sz w:val="24"/>
                <w:szCs w:val="24"/>
              </w:rPr>
              <w:t>01-04.12</w:t>
            </w:r>
          </w:p>
        </w:tc>
        <w:tc>
          <w:tcPr>
            <w:tcW w:w="2693" w:type="dxa"/>
          </w:tcPr>
          <w:p w:rsidR="0004021A" w:rsidRPr="007B20CA" w:rsidRDefault="0004021A" w:rsidP="0004021A">
            <w:pPr>
              <w:pStyle w:val="TableParagraph"/>
              <w:spacing w:line="258" w:lineRule="exact"/>
              <w:rPr>
                <w:sz w:val="24"/>
                <w:szCs w:val="24"/>
              </w:rPr>
            </w:pPr>
            <w:r w:rsidRPr="007B20CA">
              <w:rPr>
                <w:sz w:val="24"/>
                <w:szCs w:val="24"/>
              </w:rPr>
              <w:t>классные</w:t>
            </w:r>
            <w:r w:rsidRPr="007B20CA">
              <w:rPr>
                <w:spacing w:val="-11"/>
                <w:sz w:val="24"/>
                <w:szCs w:val="24"/>
              </w:rPr>
              <w:t xml:space="preserve"> </w:t>
            </w:r>
            <w:r w:rsidRPr="007B20CA">
              <w:rPr>
                <w:sz w:val="24"/>
                <w:szCs w:val="24"/>
              </w:rPr>
              <w:t>руководители,</w:t>
            </w:r>
            <w:r w:rsidRPr="007B20CA">
              <w:rPr>
                <w:spacing w:val="-9"/>
                <w:sz w:val="24"/>
                <w:szCs w:val="24"/>
              </w:rPr>
              <w:t xml:space="preserve"> </w:t>
            </w:r>
            <w:r w:rsidRPr="007B20CA">
              <w:rPr>
                <w:sz w:val="24"/>
                <w:szCs w:val="24"/>
              </w:rPr>
              <w:lastRenderedPageBreak/>
              <w:t>учителя</w:t>
            </w:r>
            <w:r w:rsidRPr="007B20CA">
              <w:rPr>
                <w:spacing w:val="-11"/>
                <w:sz w:val="24"/>
                <w:szCs w:val="24"/>
              </w:rPr>
              <w:t xml:space="preserve"> </w:t>
            </w:r>
            <w:r w:rsidRPr="007B20CA">
              <w:rPr>
                <w:sz w:val="24"/>
                <w:szCs w:val="24"/>
              </w:rPr>
              <w:t>информатики</w:t>
            </w:r>
          </w:p>
        </w:tc>
      </w:tr>
      <w:tr w:rsidR="0004021A" w:rsidRPr="007B20CA" w:rsidTr="0004021A">
        <w:trPr>
          <w:trHeight w:val="838"/>
        </w:trPr>
        <w:tc>
          <w:tcPr>
            <w:tcW w:w="4841" w:type="dxa"/>
          </w:tcPr>
          <w:p w:rsidR="0004021A" w:rsidRPr="001915DA" w:rsidRDefault="0004021A" w:rsidP="001915DA">
            <w:pPr>
              <w:pStyle w:val="TableParagraph"/>
              <w:tabs>
                <w:tab w:val="left" w:pos="1707"/>
                <w:tab w:val="left" w:pos="3395"/>
                <w:tab w:val="left" w:pos="5103"/>
              </w:tabs>
              <w:spacing w:line="267" w:lineRule="exact"/>
              <w:rPr>
                <w:sz w:val="24"/>
                <w:szCs w:val="24"/>
                <w:lang w:val="ru-RU"/>
              </w:rPr>
            </w:pPr>
            <w:r w:rsidRPr="0004021A">
              <w:rPr>
                <w:sz w:val="24"/>
                <w:szCs w:val="24"/>
                <w:lang w:val="ru-RU"/>
              </w:rPr>
              <w:lastRenderedPageBreak/>
              <w:t>Тематическая</w:t>
            </w:r>
            <w:r w:rsidRPr="0004021A">
              <w:rPr>
                <w:sz w:val="24"/>
                <w:szCs w:val="24"/>
                <w:lang w:val="ru-RU"/>
              </w:rPr>
              <w:tab/>
              <w:t>выставка,</w:t>
            </w:r>
            <w:r w:rsidRPr="0004021A">
              <w:rPr>
                <w:sz w:val="24"/>
                <w:szCs w:val="24"/>
                <w:lang w:val="ru-RU"/>
              </w:rPr>
              <w:tab/>
              <w:t>видеопроекты,</w:t>
            </w:r>
            <w:r w:rsidR="001915DA">
              <w:rPr>
                <w:sz w:val="24"/>
                <w:szCs w:val="24"/>
                <w:lang w:val="ru-RU"/>
              </w:rPr>
              <w:t xml:space="preserve"> </w:t>
            </w:r>
            <w:r w:rsidRPr="0004021A">
              <w:rPr>
                <w:sz w:val="24"/>
                <w:szCs w:val="24"/>
                <w:lang w:val="ru-RU"/>
              </w:rPr>
              <w:t>посвященные</w:t>
            </w:r>
            <w:r w:rsidRPr="0004021A">
              <w:rPr>
                <w:spacing w:val="74"/>
                <w:sz w:val="24"/>
                <w:szCs w:val="24"/>
                <w:lang w:val="ru-RU"/>
              </w:rPr>
              <w:t xml:space="preserve"> </w:t>
            </w:r>
            <w:r w:rsidRPr="0004021A">
              <w:rPr>
                <w:sz w:val="24"/>
                <w:szCs w:val="24"/>
                <w:lang w:val="ru-RU"/>
              </w:rPr>
              <w:t>Дню</w:t>
            </w:r>
            <w:r w:rsidRPr="0004021A">
              <w:rPr>
                <w:spacing w:val="74"/>
                <w:sz w:val="24"/>
                <w:szCs w:val="24"/>
                <w:lang w:val="ru-RU"/>
              </w:rPr>
              <w:t xml:space="preserve"> </w:t>
            </w:r>
            <w:r w:rsidRPr="0004021A">
              <w:rPr>
                <w:sz w:val="24"/>
                <w:szCs w:val="24"/>
                <w:lang w:val="ru-RU"/>
              </w:rPr>
              <w:t>народного</w:t>
            </w:r>
            <w:r w:rsidRPr="0004021A">
              <w:rPr>
                <w:spacing w:val="80"/>
                <w:sz w:val="24"/>
                <w:szCs w:val="24"/>
                <w:lang w:val="ru-RU"/>
              </w:rPr>
              <w:t xml:space="preserve"> </w:t>
            </w:r>
            <w:r w:rsidRPr="0004021A">
              <w:rPr>
                <w:sz w:val="24"/>
                <w:szCs w:val="24"/>
                <w:lang w:val="ru-RU"/>
              </w:rPr>
              <w:t>единства</w:t>
            </w:r>
            <w:r w:rsidRPr="0004021A">
              <w:rPr>
                <w:spacing w:val="82"/>
                <w:sz w:val="24"/>
                <w:szCs w:val="24"/>
                <w:lang w:val="ru-RU"/>
              </w:rPr>
              <w:t xml:space="preserve"> </w:t>
            </w:r>
            <w:r w:rsidRPr="0004021A">
              <w:rPr>
                <w:sz w:val="24"/>
                <w:szCs w:val="24"/>
                <w:lang w:val="ru-RU"/>
              </w:rPr>
              <w:t>–</w:t>
            </w:r>
            <w:r w:rsidRPr="0004021A">
              <w:rPr>
                <w:spacing w:val="76"/>
                <w:sz w:val="24"/>
                <w:szCs w:val="24"/>
                <w:lang w:val="ru-RU"/>
              </w:rPr>
              <w:t xml:space="preserve"> </w:t>
            </w:r>
            <w:r w:rsidRPr="0004021A">
              <w:rPr>
                <w:sz w:val="24"/>
                <w:szCs w:val="24"/>
                <w:lang w:val="ru-RU"/>
              </w:rPr>
              <w:t>сайт</w:t>
            </w:r>
            <w:r w:rsidRPr="0004021A">
              <w:rPr>
                <w:spacing w:val="77"/>
                <w:sz w:val="24"/>
                <w:szCs w:val="24"/>
                <w:lang w:val="ru-RU"/>
              </w:rPr>
              <w:t xml:space="preserve"> </w:t>
            </w:r>
            <w:r w:rsidRPr="0004021A">
              <w:rPr>
                <w:sz w:val="24"/>
                <w:szCs w:val="24"/>
                <w:lang w:val="ru-RU"/>
              </w:rPr>
              <w:t>школы,</w:t>
            </w:r>
            <w:r w:rsidR="001915DA">
              <w:rPr>
                <w:sz w:val="24"/>
                <w:szCs w:val="24"/>
                <w:lang w:val="ru-RU"/>
              </w:rPr>
              <w:t xml:space="preserve"> </w:t>
            </w:r>
            <w:r w:rsidRPr="001915DA">
              <w:rPr>
                <w:sz w:val="24"/>
                <w:szCs w:val="24"/>
                <w:lang w:val="ru-RU"/>
              </w:rPr>
              <w:t>группа</w:t>
            </w:r>
            <w:r w:rsidRPr="001915DA">
              <w:rPr>
                <w:spacing w:val="-5"/>
                <w:sz w:val="24"/>
                <w:szCs w:val="24"/>
                <w:lang w:val="ru-RU"/>
              </w:rPr>
              <w:t xml:space="preserve"> </w:t>
            </w:r>
            <w:r w:rsidRPr="001915DA">
              <w:rPr>
                <w:sz w:val="24"/>
                <w:szCs w:val="24"/>
                <w:lang w:val="ru-RU"/>
              </w:rPr>
              <w:t>ВК)</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5" w:right="71"/>
              <w:jc w:val="center"/>
              <w:rPr>
                <w:sz w:val="24"/>
                <w:szCs w:val="24"/>
              </w:rPr>
            </w:pPr>
            <w:r w:rsidRPr="007B20CA">
              <w:rPr>
                <w:sz w:val="24"/>
                <w:szCs w:val="24"/>
              </w:rPr>
              <w:t>1-05.11</w:t>
            </w:r>
          </w:p>
        </w:tc>
        <w:tc>
          <w:tcPr>
            <w:tcW w:w="2693" w:type="dxa"/>
          </w:tcPr>
          <w:p w:rsidR="0004021A" w:rsidRPr="0004021A" w:rsidRDefault="0004021A" w:rsidP="001915DA">
            <w:pPr>
              <w:pStyle w:val="TableParagraph"/>
              <w:spacing w:line="267" w:lineRule="exact"/>
              <w:rPr>
                <w:sz w:val="24"/>
                <w:szCs w:val="24"/>
                <w:lang w:val="ru-RU"/>
              </w:rPr>
            </w:pPr>
            <w:r w:rsidRPr="0004021A">
              <w:rPr>
                <w:sz w:val="24"/>
                <w:szCs w:val="24"/>
                <w:lang w:val="ru-RU"/>
              </w:rPr>
              <w:t>советник по воспитани</w:t>
            </w:r>
            <w:r w:rsidR="001915DA">
              <w:rPr>
                <w:sz w:val="24"/>
                <w:szCs w:val="24"/>
                <w:lang w:val="ru-RU"/>
              </w:rPr>
              <w:t>ю</w:t>
            </w:r>
            <w:r w:rsidRPr="0004021A">
              <w:rPr>
                <w:sz w:val="24"/>
                <w:szCs w:val="24"/>
                <w:lang w:val="ru-RU"/>
              </w:rPr>
              <w:t>,</w:t>
            </w:r>
            <w:r w:rsidRPr="0004021A">
              <w:rPr>
                <w:spacing w:val="10"/>
                <w:sz w:val="24"/>
                <w:szCs w:val="24"/>
                <w:lang w:val="ru-RU"/>
              </w:rPr>
              <w:t xml:space="preserve"> </w:t>
            </w:r>
            <w:r w:rsidRPr="0004021A">
              <w:rPr>
                <w:sz w:val="24"/>
                <w:szCs w:val="24"/>
                <w:lang w:val="ru-RU"/>
              </w:rPr>
              <w:t>классные</w:t>
            </w:r>
            <w:r w:rsidR="001915DA">
              <w:rPr>
                <w:sz w:val="24"/>
                <w:szCs w:val="24"/>
                <w:lang w:val="ru-RU"/>
              </w:rPr>
              <w:t xml:space="preserve"> </w:t>
            </w:r>
            <w:r w:rsidRPr="0004021A">
              <w:rPr>
                <w:sz w:val="24"/>
                <w:szCs w:val="24"/>
                <w:lang w:val="ru-RU"/>
              </w:rPr>
              <w:t>руководители</w:t>
            </w:r>
          </w:p>
        </w:tc>
      </w:tr>
      <w:tr w:rsidR="0004021A" w:rsidRPr="007B20CA" w:rsidTr="0004021A">
        <w:trPr>
          <w:trHeight w:val="551"/>
        </w:trPr>
        <w:tc>
          <w:tcPr>
            <w:tcW w:w="4841" w:type="dxa"/>
          </w:tcPr>
          <w:p w:rsidR="0004021A" w:rsidRPr="0004021A" w:rsidRDefault="0004021A" w:rsidP="001915DA">
            <w:pPr>
              <w:pStyle w:val="TableParagraph"/>
              <w:spacing w:line="267" w:lineRule="exact"/>
              <w:rPr>
                <w:sz w:val="24"/>
                <w:szCs w:val="24"/>
                <w:lang w:val="ru-RU"/>
              </w:rPr>
            </w:pPr>
            <w:r w:rsidRPr="0004021A">
              <w:rPr>
                <w:sz w:val="24"/>
                <w:szCs w:val="24"/>
                <w:lang w:val="ru-RU"/>
              </w:rPr>
              <w:t>Кинолектории,</w:t>
            </w:r>
            <w:r w:rsidRPr="0004021A">
              <w:rPr>
                <w:spacing w:val="49"/>
                <w:sz w:val="24"/>
                <w:szCs w:val="24"/>
                <w:lang w:val="ru-RU"/>
              </w:rPr>
              <w:t xml:space="preserve"> </w:t>
            </w:r>
            <w:r w:rsidRPr="0004021A">
              <w:rPr>
                <w:sz w:val="24"/>
                <w:szCs w:val="24"/>
                <w:lang w:val="ru-RU"/>
              </w:rPr>
              <w:t>посвящённые</w:t>
            </w:r>
            <w:r w:rsidRPr="0004021A">
              <w:rPr>
                <w:spacing w:val="47"/>
                <w:sz w:val="24"/>
                <w:szCs w:val="24"/>
                <w:lang w:val="ru-RU"/>
              </w:rPr>
              <w:t xml:space="preserve"> </w:t>
            </w:r>
            <w:r w:rsidRPr="0004021A">
              <w:rPr>
                <w:sz w:val="24"/>
                <w:szCs w:val="24"/>
                <w:lang w:val="ru-RU"/>
              </w:rPr>
              <w:t>освобождению</w:t>
            </w:r>
            <w:r w:rsidRPr="0004021A">
              <w:rPr>
                <w:spacing w:val="46"/>
                <w:sz w:val="24"/>
                <w:szCs w:val="24"/>
                <w:lang w:val="ru-RU"/>
              </w:rPr>
              <w:t xml:space="preserve"> </w:t>
            </w:r>
            <w:r w:rsidRPr="0004021A">
              <w:rPr>
                <w:sz w:val="24"/>
                <w:szCs w:val="24"/>
                <w:lang w:val="ru-RU"/>
              </w:rPr>
              <w:t>Ленинграда</w:t>
            </w:r>
            <w:r w:rsidR="001915DA">
              <w:rPr>
                <w:sz w:val="24"/>
                <w:szCs w:val="24"/>
                <w:lang w:val="ru-RU"/>
              </w:rPr>
              <w:t xml:space="preserve"> </w:t>
            </w:r>
            <w:r w:rsidRPr="0004021A">
              <w:rPr>
                <w:sz w:val="24"/>
                <w:szCs w:val="24"/>
                <w:lang w:val="ru-RU"/>
              </w:rPr>
              <w:t>от</w:t>
            </w:r>
            <w:r w:rsidRPr="0004021A">
              <w:rPr>
                <w:spacing w:val="-6"/>
                <w:sz w:val="24"/>
                <w:szCs w:val="24"/>
                <w:lang w:val="ru-RU"/>
              </w:rPr>
              <w:t xml:space="preserve"> </w:t>
            </w:r>
            <w:r w:rsidRPr="0004021A">
              <w:rPr>
                <w:sz w:val="24"/>
                <w:szCs w:val="24"/>
                <w:lang w:val="ru-RU"/>
              </w:rPr>
              <w:t>фашистской</w:t>
            </w:r>
            <w:r w:rsidRPr="0004021A">
              <w:rPr>
                <w:spacing w:val="-9"/>
                <w:sz w:val="24"/>
                <w:szCs w:val="24"/>
                <w:lang w:val="ru-RU"/>
              </w:rPr>
              <w:t xml:space="preserve"> </w:t>
            </w:r>
            <w:r w:rsidRPr="0004021A">
              <w:rPr>
                <w:sz w:val="24"/>
                <w:szCs w:val="24"/>
                <w:lang w:val="ru-RU"/>
              </w:rPr>
              <w:t>блокады</w:t>
            </w:r>
            <w:r w:rsidRPr="0004021A">
              <w:rPr>
                <w:spacing w:val="-5"/>
                <w:sz w:val="24"/>
                <w:szCs w:val="24"/>
                <w:lang w:val="ru-RU"/>
              </w:rPr>
              <w:t xml:space="preserve"> </w:t>
            </w:r>
            <w:r w:rsidRPr="0004021A">
              <w:rPr>
                <w:sz w:val="24"/>
                <w:szCs w:val="24"/>
                <w:lang w:val="ru-RU"/>
              </w:rPr>
              <w:t>и</w:t>
            </w:r>
            <w:r w:rsidRPr="0004021A">
              <w:rPr>
                <w:spacing w:val="-5"/>
                <w:sz w:val="24"/>
                <w:szCs w:val="24"/>
                <w:lang w:val="ru-RU"/>
              </w:rPr>
              <w:t xml:space="preserve"> </w:t>
            </w:r>
            <w:r w:rsidRPr="0004021A">
              <w:rPr>
                <w:sz w:val="24"/>
                <w:szCs w:val="24"/>
                <w:lang w:val="ru-RU"/>
              </w:rPr>
              <w:t>Дне</w:t>
            </w:r>
            <w:r w:rsidRPr="0004021A">
              <w:rPr>
                <w:spacing w:val="-11"/>
                <w:sz w:val="24"/>
                <w:szCs w:val="24"/>
                <w:lang w:val="ru-RU"/>
              </w:rPr>
              <w:t xml:space="preserve"> </w:t>
            </w:r>
            <w:r w:rsidRPr="0004021A">
              <w:rPr>
                <w:sz w:val="24"/>
                <w:szCs w:val="24"/>
                <w:lang w:val="ru-RU"/>
              </w:rPr>
              <w:t>памяти</w:t>
            </w:r>
            <w:r w:rsidRPr="0004021A">
              <w:rPr>
                <w:spacing w:val="-9"/>
                <w:sz w:val="24"/>
                <w:szCs w:val="24"/>
                <w:lang w:val="ru-RU"/>
              </w:rPr>
              <w:t xml:space="preserve"> </w:t>
            </w:r>
            <w:r w:rsidRPr="0004021A">
              <w:rPr>
                <w:sz w:val="24"/>
                <w:szCs w:val="24"/>
                <w:lang w:val="ru-RU"/>
              </w:rPr>
              <w:t>жертв</w:t>
            </w:r>
            <w:r w:rsidRPr="0004021A">
              <w:rPr>
                <w:spacing w:val="-4"/>
                <w:sz w:val="24"/>
                <w:szCs w:val="24"/>
                <w:lang w:val="ru-RU"/>
              </w:rPr>
              <w:t xml:space="preserve"> </w:t>
            </w:r>
            <w:r w:rsidRPr="0004021A">
              <w:rPr>
                <w:sz w:val="24"/>
                <w:szCs w:val="24"/>
                <w:lang w:val="ru-RU"/>
              </w:rPr>
              <w:t>холокоста</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4" w:right="71"/>
              <w:jc w:val="center"/>
              <w:rPr>
                <w:sz w:val="24"/>
                <w:szCs w:val="24"/>
              </w:rPr>
            </w:pPr>
            <w:r w:rsidRPr="007B20CA">
              <w:rPr>
                <w:sz w:val="24"/>
                <w:szCs w:val="24"/>
              </w:rPr>
              <w:t>январь</w:t>
            </w:r>
          </w:p>
        </w:tc>
        <w:tc>
          <w:tcPr>
            <w:tcW w:w="2693" w:type="dxa"/>
          </w:tcPr>
          <w:p w:rsidR="0004021A" w:rsidRPr="0004021A" w:rsidRDefault="0004021A" w:rsidP="001915DA">
            <w:pPr>
              <w:pStyle w:val="TableParagraph"/>
              <w:spacing w:line="267" w:lineRule="exact"/>
              <w:rPr>
                <w:sz w:val="24"/>
                <w:szCs w:val="24"/>
                <w:lang w:val="ru-RU"/>
              </w:rPr>
            </w:pPr>
            <w:r w:rsidRPr="0004021A">
              <w:rPr>
                <w:sz w:val="24"/>
                <w:szCs w:val="24"/>
                <w:lang w:val="ru-RU"/>
              </w:rPr>
              <w:t>советник по воспитани</w:t>
            </w:r>
            <w:r w:rsidR="001915DA">
              <w:rPr>
                <w:sz w:val="24"/>
                <w:szCs w:val="24"/>
                <w:lang w:val="ru-RU"/>
              </w:rPr>
              <w:t>ю</w:t>
            </w:r>
            <w:r w:rsidRPr="0004021A">
              <w:rPr>
                <w:sz w:val="24"/>
                <w:szCs w:val="24"/>
                <w:lang w:val="ru-RU"/>
              </w:rPr>
              <w:t>,</w:t>
            </w:r>
            <w:r w:rsidRPr="0004021A">
              <w:rPr>
                <w:spacing w:val="10"/>
                <w:sz w:val="24"/>
                <w:szCs w:val="24"/>
                <w:lang w:val="ru-RU"/>
              </w:rPr>
              <w:t xml:space="preserve"> </w:t>
            </w:r>
            <w:r w:rsidRPr="0004021A">
              <w:rPr>
                <w:sz w:val="24"/>
                <w:szCs w:val="24"/>
                <w:lang w:val="ru-RU"/>
              </w:rPr>
              <w:t>классные</w:t>
            </w:r>
            <w:r w:rsidR="001915DA">
              <w:rPr>
                <w:sz w:val="24"/>
                <w:szCs w:val="24"/>
                <w:lang w:val="ru-RU"/>
              </w:rPr>
              <w:t xml:space="preserve"> </w:t>
            </w:r>
            <w:r w:rsidRPr="0004021A">
              <w:rPr>
                <w:sz w:val="24"/>
                <w:szCs w:val="24"/>
                <w:lang w:val="ru-RU"/>
              </w:rPr>
              <w:t>руководители</w:t>
            </w:r>
          </w:p>
        </w:tc>
      </w:tr>
      <w:tr w:rsidR="0004021A" w:rsidRPr="007B20CA" w:rsidTr="0004021A">
        <w:trPr>
          <w:trHeight w:val="278"/>
        </w:trPr>
        <w:tc>
          <w:tcPr>
            <w:tcW w:w="4841" w:type="dxa"/>
          </w:tcPr>
          <w:p w:rsidR="0004021A" w:rsidRPr="0004021A" w:rsidRDefault="0004021A" w:rsidP="0004021A">
            <w:pPr>
              <w:pStyle w:val="TableParagraph"/>
              <w:spacing w:line="259" w:lineRule="exact"/>
              <w:rPr>
                <w:sz w:val="24"/>
                <w:szCs w:val="24"/>
                <w:lang w:val="ru-RU"/>
              </w:rPr>
            </w:pPr>
            <w:r w:rsidRPr="0004021A">
              <w:rPr>
                <w:sz w:val="24"/>
                <w:szCs w:val="24"/>
                <w:lang w:val="ru-RU"/>
              </w:rPr>
              <w:t>Кинолектории,</w:t>
            </w:r>
            <w:r w:rsidRPr="0004021A">
              <w:rPr>
                <w:spacing w:val="-9"/>
                <w:sz w:val="24"/>
                <w:szCs w:val="24"/>
                <w:lang w:val="ru-RU"/>
              </w:rPr>
              <w:t xml:space="preserve"> </w:t>
            </w:r>
            <w:r w:rsidRPr="0004021A">
              <w:rPr>
                <w:sz w:val="24"/>
                <w:szCs w:val="24"/>
                <w:lang w:val="ru-RU"/>
              </w:rPr>
              <w:t>посвященные</w:t>
            </w:r>
            <w:r w:rsidRPr="0004021A">
              <w:rPr>
                <w:spacing w:val="-10"/>
                <w:sz w:val="24"/>
                <w:szCs w:val="24"/>
                <w:lang w:val="ru-RU"/>
              </w:rPr>
              <w:t xml:space="preserve"> </w:t>
            </w:r>
            <w:r w:rsidRPr="0004021A">
              <w:rPr>
                <w:sz w:val="24"/>
                <w:szCs w:val="24"/>
                <w:lang w:val="ru-RU"/>
              </w:rPr>
              <w:t>Дню</w:t>
            </w:r>
            <w:r w:rsidRPr="0004021A">
              <w:rPr>
                <w:spacing w:val="-8"/>
                <w:sz w:val="24"/>
                <w:szCs w:val="24"/>
                <w:lang w:val="ru-RU"/>
              </w:rPr>
              <w:t xml:space="preserve"> </w:t>
            </w:r>
            <w:r w:rsidRPr="0004021A">
              <w:rPr>
                <w:sz w:val="24"/>
                <w:szCs w:val="24"/>
                <w:lang w:val="ru-RU"/>
              </w:rPr>
              <w:t>защитника</w:t>
            </w:r>
            <w:r w:rsidRPr="0004021A">
              <w:rPr>
                <w:spacing w:val="-6"/>
                <w:sz w:val="24"/>
                <w:szCs w:val="24"/>
                <w:lang w:val="ru-RU"/>
              </w:rPr>
              <w:t xml:space="preserve"> </w:t>
            </w:r>
            <w:r w:rsidRPr="0004021A">
              <w:rPr>
                <w:sz w:val="24"/>
                <w:szCs w:val="24"/>
                <w:lang w:val="ru-RU"/>
              </w:rPr>
              <w:t>Отечества</w:t>
            </w:r>
          </w:p>
        </w:tc>
        <w:tc>
          <w:tcPr>
            <w:tcW w:w="1134" w:type="dxa"/>
          </w:tcPr>
          <w:p w:rsidR="0004021A" w:rsidRPr="007B20CA" w:rsidRDefault="0004021A" w:rsidP="0004021A">
            <w:pPr>
              <w:pStyle w:val="TableParagraph"/>
              <w:spacing w:line="259"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59" w:lineRule="exact"/>
              <w:ind w:left="74" w:right="71"/>
              <w:jc w:val="center"/>
              <w:rPr>
                <w:sz w:val="24"/>
                <w:szCs w:val="24"/>
              </w:rPr>
            </w:pPr>
            <w:r w:rsidRPr="007B20CA">
              <w:rPr>
                <w:sz w:val="24"/>
                <w:szCs w:val="24"/>
              </w:rPr>
              <w:t>февраль</w:t>
            </w:r>
          </w:p>
        </w:tc>
        <w:tc>
          <w:tcPr>
            <w:tcW w:w="2693" w:type="dxa"/>
          </w:tcPr>
          <w:p w:rsidR="0004021A" w:rsidRPr="0004021A" w:rsidRDefault="0004021A" w:rsidP="0004021A">
            <w:pPr>
              <w:pStyle w:val="TableParagraph"/>
              <w:spacing w:line="259" w:lineRule="exact"/>
              <w:rPr>
                <w:sz w:val="24"/>
                <w:szCs w:val="24"/>
                <w:lang w:val="ru-RU"/>
              </w:rPr>
            </w:pPr>
            <w:r w:rsidRPr="0004021A">
              <w:rPr>
                <w:spacing w:val="-1"/>
                <w:sz w:val="24"/>
                <w:szCs w:val="24"/>
                <w:lang w:val="ru-RU"/>
              </w:rPr>
              <w:t>советник по воспитанию,</w:t>
            </w:r>
            <w:r w:rsidRPr="0004021A">
              <w:rPr>
                <w:spacing w:val="-12"/>
                <w:sz w:val="24"/>
                <w:szCs w:val="24"/>
                <w:lang w:val="ru-RU"/>
              </w:rPr>
              <w:t xml:space="preserve"> </w:t>
            </w:r>
            <w:r w:rsidRPr="0004021A">
              <w:rPr>
                <w:sz w:val="24"/>
                <w:szCs w:val="24"/>
                <w:lang w:val="ru-RU"/>
              </w:rPr>
              <w:t>классные</w:t>
            </w:r>
            <w:r w:rsidRPr="0004021A">
              <w:rPr>
                <w:spacing w:val="-11"/>
                <w:sz w:val="24"/>
                <w:szCs w:val="24"/>
                <w:lang w:val="ru-RU"/>
              </w:rPr>
              <w:t xml:space="preserve"> </w:t>
            </w:r>
            <w:r w:rsidRPr="0004021A">
              <w:rPr>
                <w:sz w:val="24"/>
                <w:szCs w:val="24"/>
                <w:lang w:val="ru-RU"/>
              </w:rPr>
              <w:t>руководители</w:t>
            </w:r>
          </w:p>
        </w:tc>
      </w:tr>
      <w:tr w:rsidR="0004021A" w:rsidRPr="007B20CA" w:rsidTr="0004021A">
        <w:trPr>
          <w:trHeight w:val="825"/>
        </w:trPr>
        <w:tc>
          <w:tcPr>
            <w:tcW w:w="4841" w:type="dxa"/>
          </w:tcPr>
          <w:p w:rsidR="0004021A" w:rsidRPr="0004021A" w:rsidRDefault="0004021A" w:rsidP="001915DA">
            <w:pPr>
              <w:pStyle w:val="TableParagraph"/>
              <w:tabs>
                <w:tab w:val="left" w:pos="1707"/>
                <w:tab w:val="left" w:pos="3395"/>
                <w:tab w:val="left" w:pos="5107"/>
              </w:tabs>
              <w:spacing w:line="237" w:lineRule="auto"/>
              <w:ind w:right="97"/>
              <w:rPr>
                <w:sz w:val="24"/>
                <w:szCs w:val="24"/>
                <w:lang w:val="ru-RU"/>
              </w:rPr>
            </w:pPr>
            <w:r w:rsidRPr="0004021A">
              <w:rPr>
                <w:sz w:val="24"/>
                <w:szCs w:val="24"/>
                <w:lang w:val="ru-RU"/>
              </w:rPr>
              <w:t>Тематическая</w:t>
            </w:r>
            <w:r w:rsidRPr="0004021A">
              <w:rPr>
                <w:sz w:val="24"/>
                <w:szCs w:val="24"/>
                <w:lang w:val="ru-RU"/>
              </w:rPr>
              <w:tab/>
              <w:t>фотовыставка,</w:t>
            </w:r>
            <w:r w:rsidRPr="0004021A">
              <w:rPr>
                <w:sz w:val="24"/>
                <w:szCs w:val="24"/>
                <w:lang w:val="ru-RU"/>
              </w:rPr>
              <w:tab/>
              <w:t>видеопроекты, посвященные</w:t>
            </w:r>
            <w:r w:rsidRPr="0004021A">
              <w:rPr>
                <w:spacing w:val="47"/>
                <w:sz w:val="24"/>
                <w:szCs w:val="24"/>
                <w:lang w:val="ru-RU"/>
              </w:rPr>
              <w:t xml:space="preserve"> </w:t>
            </w:r>
            <w:r w:rsidRPr="0004021A">
              <w:rPr>
                <w:sz w:val="24"/>
                <w:szCs w:val="24"/>
                <w:lang w:val="ru-RU"/>
              </w:rPr>
              <w:t>Дню</w:t>
            </w:r>
            <w:r w:rsidRPr="0004021A">
              <w:rPr>
                <w:spacing w:val="48"/>
                <w:sz w:val="24"/>
                <w:szCs w:val="24"/>
                <w:lang w:val="ru-RU"/>
              </w:rPr>
              <w:t xml:space="preserve"> </w:t>
            </w:r>
            <w:r w:rsidRPr="0004021A">
              <w:rPr>
                <w:sz w:val="24"/>
                <w:szCs w:val="24"/>
                <w:lang w:val="ru-RU"/>
              </w:rPr>
              <w:t>Победы</w:t>
            </w:r>
            <w:r w:rsidRPr="0004021A">
              <w:rPr>
                <w:spacing w:val="50"/>
                <w:sz w:val="24"/>
                <w:szCs w:val="24"/>
                <w:lang w:val="ru-RU"/>
              </w:rPr>
              <w:t xml:space="preserve"> </w:t>
            </w:r>
            <w:r w:rsidRPr="0004021A">
              <w:rPr>
                <w:sz w:val="24"/>
                <w:szCs w:val="24"/>
                <w:lang w:val="ru-RU"/>
              </w:rPr>
              <w:t>–</w:t>
            </w:r>
            <w:r w:rsidRPr="0004021A">
              <w:rPr>
                <w:spacing w:val="48"/>
                <w:sz w:val="24"/>
                <w:szCs w:val="24"/>
                <w:lang w:val="ru-RU"/>
              </w:rPr>
              <w:t xml:space="preserve"> </w:t>
            </w:r>
            <w:r w:rsidRPr="0004021A">
              <w:rPr>
                <w:sz w:val="24"/>
                <w:szCs w:val="24"/>
                <w:lang w:val="ru-RU"/>
              </w:rPr>
              <w:t>сайт</w:t>
            </w:r>
            <w:r w:rsidRPr="0004021A">
              <w:rPr>
                <w:spacing w:val="44"/>
                <w:sz w:val="24"/>
                <w:szCs w:val="24"/>
                <w:lang w:val="ru-RU"/>
              </w:rPr>
              <w:t xml:space="preserve"> </w:t>
            </w:r>
            <w:r w:rsidRPr="0004021A">
              <w:rPr>
                <w:sz w:val="24"/>
                <w:szCs w:val="24"/>
                <w:lang w:val="ru-RU"/>
              </w:rPr>
              <w:t>школы,</w:t>
            </w:r>
            <w:r w:rsidRPr="0004021A">
              <w:rPr>
                <w:spacing w:val="50"/>
                <w:sz w:val="24"/>
                <w:szCs w:val="24"/>
                <w:lang w:val="ru-RU"/>
              </w:rPr>
              <w:t xml:space="preserve"> </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8"/>
              <w:jc w:val="center"/>
              <w:rPr>
                <w:sz w:val="24"/>
                <w:szCs w:val="24"/>
              </w:rPr>
            </w:pPr>
            <w:r w:rsidRPr="007B20CA">
              <w:rPr>
                <w:sz w:val="24"/>
                <w:szCs w:val="24"/>
              </w:rPr>
              <w:t>01-09.05</w:t>
            </w:r>
          </w:p>
        </w:tc>
        <w:tc>
          <w:tcPr>
            <w:tcW w:w="2693" w:type="dxa"/>
          </w:tcPr>
          <w:p w:rsidR="0004021A" w:rsidRPr="0004021A" w:rsidRDefault="0004021A" w:rsidP="0004021A">
            <w:pPr>
              <w:pStyle w:val="TableParagraph"/>
              <w:spacing w:line="237" w:lineRule="auto"/>
              <w:ind w:right="94"/>
              <w:rPr>
                <w:sz w:val="24"/>
                <w:szCs w:val="24"/>
                <w:lang w:val="ru-RU"/>
              </w:rPr>
            </w:pPr>
            <w:r w:rsidRPr="0004021A">
              <w:rPr>
                <w:sz w:val="24"/>
                <w:szCs w:val="24"/>
                <w:lang w:val="ru-RU"/>
              </w:rPr>
              <w:t>советник по воспитанию,</w:t>
            </w:r>
            <w:r w:rsidRPr="0004021A">
              <w:rPr>
                <w:spacing w:val="10"/>
                <w:sz w:val="24"/>
                <w:szCs w:val="24"/>
                <w:lang w:val="ru-RU"/>
              </w:rPr>
              <w:t xml:space="preserve"> </w:t>
            </w:r>
            <w:proofErr w:type="gramStart"/>
            <w:r w:rsidRPr="0004021A">
              <w:rPr>
                <w:sz w:val="24"/>
                <w:szCs w:val="24"/>
                <w:lang w:val="ru-RU"/>
              </w:rPr>
              <w:t>классные</w:t>
            </w:r>
            <w:r w:rsidR="001915DA">
              <w:rPr>
                <w:sz w:val="24"/>
                <w:szCs w:val="24"/>
                <w:lang w:val="ru-RU"/>
              </w:rPr>
              <w:t xml:space="preserve"> </w:t>
            </w:r>
            <w:r w:rsidRPr="0004021A">
              <w:rPr>
                <w:spacing w:val="-57"/>
                <w:sz w:val="24"/>
                <w:szCs w:val="24"/>
                <w:lang w:val="ru-RU"/>
              </w:rPr>
              <w:t xml:space="preserve"> </w:t>
            </w:r>
            <w:r w:rsidRPr="0004021A">
              <w:rPr>
                <w:sz w:val="24"/>
                <w:szCs w:val="24"/>
                <w:lang w:val="ru-RU"/>
              </w:rPr>
              <w:t>руководители</w:t>
            </w:r>
            <w:proofErr w:type="gramEnd"/>
          </w:p>
        </w:tc>
      </w:tr>
      <w:tr w:rsidR="0004021A" w:rsidRPr="007B20CA" w:rsidTr="0004021A">
        <w:trPr>
          <w:trHeight w:val="278"/>
        </w:trPr>
        <w:tc>
          <w:tcPr>
            <w:tcW w:w="4841" w:type="dxa"/>
          </w:tcPr>
          <w:p w:rsidR="0004021A" w:rsidRPr="007B20CA" w:rsidRDefault="0004021A" w:rsidP="0004021A">
            <w:pPr>
              <w:pStyle w:val="TableParagraph"/>
              <w:spacing w:line="258" w:lineRule="exact"/>
              <w:rPr>
                <w:sz w:val="24"/>
                <w:szCs w:val="24"/>
              </w:rPr>
            </w:pPr>
            <w:r w:rsidRPr="007B20CA">
              <w:rPr>
                <w:sz w:val="24"/>
                <w:szCs w:val="24"/>
              </w:rPr>
              <w:t>Кинолектории,</w:t>
            </w:r>
            <w:r w:rsidRPr="007B20CA">
              <w:rPr>
                <w:spacing w:val="-8"/>
                <w:sz w:val="24"/>
                <w:szCs w:val="24"/>
              </w:rPr>
              <w:t xml:space="preserve"> </w:t>
            </w:r>
            <w:r w:rsidRPr="007B20CA">
              <w:rPr>
                <w:sz w:val="24"/>
                <w:szCs w:val="24"/>
              </w:rPr>
              <w:t>посвященные</w:t>
            </w:r>
            <w:r w:rsidRPr="007B20CA">
              <w:rPr>
                <w:spacing w:val="-11"/>
                <w:sz w:val="24"/>
                <w:szCs w:val="24"/>
              </w:rPr>
              <w:t xml:space="preserve"> </w:t>
            </w:r>
            <w:r w:rsidRPr="007B20CA">
              <w:rPr>
                <w:sz w:val="24"/>
                <w:szCs w:val="24"/>
              </w:rPr>
              <w:t>Дню</w:t>
            </w:r>
            <w:r w:rsidRPr="007B20CA">
              <w:rPr>
                <w:spacing w:val="-7"/>
                <w:sz w:val="24"/>
                <w:szCs w:val="24"/>
              </w:rPr>
              <w:t xml:space="preserve"> </w:t>
            </w:r>
            <w:r w:rsidRPr="007B20CA">
              <w:rPr>
                <w:sz w:val="24"/>
                <w:szCs w:val="24"/>
              </w:rPr>
              <w:t>Победы</w:t>
            </w:r>
          </w:p>
        </w:tc>
        <w:tc>
          <w:tcPr>
            <w:tcW w:w="1134" w:type="dxa"/>
          </w:tcPr>
          <w:p w:rsidR="0004021A" w:rsidRPr="007B20CA" w:rsidRDefault="0004021A" w:rsidP="0004021A">
            <w:pPr>
              <w:pStyle w:val="TableParagraph"/>
              <w:spacing w:line="258"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58" w:lineRule="exact"/>
              <w:ind w:left="84" w:right="71"/>
              <w:jc w:val="center"/>
              <w:rPr>
                <w:sz w:val="24"/>
                <w:szCs w:val="24"/>
              </w:rPr>
            </w:pPr>
            <w:r w:rsidRPr="007B20CA">
              <w:rPr>
                <w:sz w:val="24"/>
                <w:szCs w:val="24"/>
              </w:rPr>
              <w:t>май</w:t>
            </w:r>
          </w:p>
        </w:tc>
        <w:tc>
          <w:tcPr>
            <w:tcW w:w="2693" w:type="dxa"/>
          </w:tcPr>
          <w:p w:rsidR="0004021A" w:rsidRPr="007B20CA" w:rsidRDefault="0004021A" w:rsidP="0004021A">
            <w:pPr>
              <w:pStyle w:val="TableParagraph"/>
              <w:spacing w:line="258" w:lineRule="exact"/>
              <w:rPr>
                <w:sz w:val="24"/>
                <w:szCs w:val="24"/>
              </w:rPr>
            </w:pPr>
            <w:r w:rsidRPr="007B20CA">
              <w:rPr>
                <w:sz w:val="24"/>
                <w:szCs w:val="24"/>
              </w:rPr>
              <w:t>классные</w:t>
            </w:r>
            <w:r w:rsidRPr="007B20CA">
              <w:rPr>
                <w:spacing w:val="-11"/>
                <w:sz w:val="24"/>
                <w:szCs w:val="24"/>
              </w:rPr>
              <w:t xml:space="preserve"> </w:t>
            </w:r>
            <w:r w:rsidRPr="007B20CA">
              <w:rPr>
                <w:sz w:val="24"/>
                <w:szCs w:val="24"/>
              </w:rPr>
              <w:t>руководители</w:t>
            </w:r>
          </w:p>
        </w:tc>
      </w:tr>
      <w:tr w:rsidR="0004021A" w:rsidRPr="007B20CA" w:rsidTr="0004021A">
        <w:trPr>
          <w:trHeight w:val="273"/>
        </w:trPr>
        <w:tc>
          <w:tcPr>
            <w:tcW w:w="4841" w:type="dxa"/>
          </w:tcPr>
          <w:p w:rsidR="0004021A" w:rsidRPr="007B20CA" w:rsidRDefault="0004021A" w:rsidP="0004021A">
            <w:pPr>
              <w:pStyle w:val="TableParagraph"/>
              <w:spacing w:line="253" w:lineRule="exact"/>
              <w:rPr>
                <w:sz w:val="24"/>
                <w:szCs w:val="24"/>
              </w:rPr>
            </w:pPr>
            <w:r w:rsidRPr="007B20CA">
              <w:rPr>
                <w:sz w:val="24"/>
                <w:szCs w:val="24"/>
              </w:rPr>
              <w:t>Работа</w:t>
            </w:r>
            <w:r w:rsidRPr="007B20CA">
              <w:rPr>
                <w:spacing w:val="-6"/>
                <w:sz w:val="24"/>
                <w:szCs w:val="24"/>
              </w:rPr>
              <w:t xml:space="preserve"> </w:t>
            </w:r>
            <w:r w:rsidRPr="007B20CA">
              <w:rPr>
                <w:sz w:val="24"/>
                <w:szCs w:val="24"/>
              </w:rPr>
              <w:t>почты</w:t>
            </w:r>
            <w:r w:rsidRPr="007B20CA">
              <w:rPr>
                <w:spacing w:val="-6"/>
                <w:sz w:val="24"/>
                <w:szCs w:val="24"/>
              </w:rPr>
              <w:t xml:space="preserve"> </w:t>
            </w:r>
            <w:r w:rsidRPr="007B20CA">
              <w:rPr>
                <w:sz w:val="24"/>
                <w:szCs w:val="24"/>
              </w:rPr>
              <w:t>«Валентинка»</w:t>
            </w:r>
          </w:p>
        </w:tc>
        <w:tc>
          <w:tcPr>
            <w:tcW w:w="1134" w:type="dxa"/>
          </w:tcPr>
          <w:p w:rsidR="0004021A" w:rsidRPr="007B20CA" w:rsidRDefault="0004021A" w:rsidP="0004021A">
            <w:pPr>
              <w:pStyle w:val="TableParagraph"/>
              <w:spacing w:line="253"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53" w:lineRule="exact"/>
              <w:ind w:left="87" w:right="68"/>
              <w:jc w:val="center"/>
              <w:rPr>
                <w:sz w:val="24"/>
                <w:szCs w:val="24"/>
              </w:rPr>
            </w:pPr>
            <w:r w:rsidRPr="007B20CA">
              <w:rPr>
                <w:sz w:val="24"/>
                <w:szCs w:val="24"/>
              </w:rPr>
              <w:t>12-14.02</w:t>
            </w:r>
          </w:p>
        </w:tc>
        <w:tc>
          <w:tcPr>
            <w:tcW w:w="2693" w:type="dxa"/>
          </w:tcPr>
          <w:p w:rsidR="0004021A" w:rsidRPr="0004021A" w:rsidRDefault="0004021A" w:rsidP="0004021A">
            <w:pPr>
              <w:pStyle w:val="TableParagraph"/>
              <w:spacing w:line="253" w:lineRule="exact"/>
              <w:rPr>
                <w:sz w:val="24"/>
                <w:szCs w:val="24"/>
                <w:lang w:val="ru-RU"/>
              </w:rPr>
            </w:pPr>
            <w:r w:rsidRPr="0004021A">
              <w:rPr>
                <w:spacing w:val="-1"/>
                <w:sz w:val="24"/>
                <w:szCs w:val="24"/>
                <w:lang w:val="ru-RU"/>
              </w:rPr>
              <w:t>советник по воспитанию,</w:t>
            </w:r>
            <w:r w:rsidRPr="0004021A">
              <w:rPr>
                <w:spacing w:val="-12"/>
                <w:sz w:val="24"/>
                <w:szCs w:val="24"/>
                <w:lang w:val="ru-RU"/>
              </w:rPr>
              <w:t xml:space="preserve"> </w:t>
            </w:r>
            <w:r w:rsidRPr="0004021A">
              <w:rPr>
                <w:sz w:val="24"/>
                <w:szCs w:val="24"/>
                <w:lang w:val="ru-RU"/>
              </w:rPr>
              <w:t>классные</w:t>
            </w:r>
            <w:r w:rsidRPr="0004021A">
              <w:rPr>
                <w:spacing w:val="-9"/>
                <w:sz w:val="24"/>
                <w:szCs w:val="24"/>
                <w:lang w:val="ru-RU"/>
              </w:rPr>
              <w:t xml:space="preserve"> </w:t>
            </w:r>
            <w:r w:rsidRPr="0004021A">
              <w:rPr>
                <w:sz w:val="24"/>
                <w:szCs w:val="24"/>
                <w:lang w:val="ru-RU"/>
              </w:rPr>
              <w:t>руководители</w:t>
            </w:r>
          </w:p>
        </w:tc>
      </w:tr>
      <w:tr w:rsidR="0004021A" w:rsidRPr="007B20CA" w:rsidTr="0004021A">
        <w:trPr>
          <w:trHeight w:val="551"/>
        </w:trPr>
        <w:tc>
          <w:tcPr>
            <w:tcW w:w="4841" w:type="dxa"/>
          </w:tcPr>
          <w:p w:rsidR="0004021A" w:rsidRPr="001915DA" w:rsidRDefault="0004021A" w:rsidP="001915DA">
            <w:pPr>
              <w:pStyle w:val="TableParagraph"/>
              <w:tabs>
                <w:tab w:val="left" w:pos="1280"/>
                <w:tab w:val="left" w:pos="2416"/>
                <w:tab w:val="left" w:pos="5026"/>
              </w:tabs>
              <w:rPr>
                <w:sz w:val="24"/>
                <w:szCs w:val="24"/>
                <w:lang w:val="ru-RU"/>
              </w:rPr>
            </w:pPr>
            <w:r w:rsidRPr="0004021A">
              <w:rPr>
                <w:sz w:val="24"/>
                <w:szCs w:val="24"/>
                <w:lang w:val="ru-RU"/>
              </w:rPr>
              <w:t>Выставка</w:t>
            </w:r>
            <w:r w:rsidRPr="0004021A">
              <w:rPr>
                <w:sz w:val="24"/>
                <w:szCs w:val="24"/>
                <w:lang w:val="ru-RU"/>
              </w:rPr>
              <w:tab/>
              <w:t>рисунков</w:t>
            </w:r>
            <w:r w:rsidRPr="0004021A">
              <w:rPr>
                <w:sz w:val="24"/>
                <w:szCs w:val="24"/>
                <w:lang w:val="ru-RU"/>
              </w:rPr>
              <w:tab/>
              <w:t xml:space="preserve">и  </w:t>
            </w:r>
            <w:r w:rsidRPr="0004021A">
              <w:rPr>
                <w:spacing w:val="9"/>
                <w:sz w:val="24"/>
                <w:szCs w:val="24"/>
                <w:lang w:val="ru-RU"/>
              </w:rPr>
              <w:t xml:space="preserve"> </w:t>
            </w:r>
            <w:r w:rsidRPr="0004021A">
              <w:rPr>
                <w:sz w:val="24"/>
                <w:szCs w:val="24"/>
                <w:lang w:val="ru-RU"/>
              </w:rPr>
              <w:t xml:space="preserve">плакатов «С  </w:t>
            </w:r>
            <w:r w:rsidRPr="0004021A">
              <w:rPr>
                <w:spacing w:val="12"/>
                <w:sz w:val="24"/>
                <w:szCs w:val="24"/>
                <w:lang w:val="ru-RU"/>
              </w:rPr>
              <w:t xml:space="preserve"> </w:t>
            </w:r>
            <w:r w:rsidRPr="0004021A">
              <w:rPr>
                <w:sz w:val="24"/>
                <w:szCs w:val="24"/>
                <w:lang w:val="ru-RU"/>
              </w:rPr>
              <w:t>днем</w:t>
            </w:r>
            <w:r w:rsidRPr="0004021A">
              <w:rPr>
                <w:sz w:val="24"/>
                <w:szCs w:val="24"/>
                <w:lang w:val="ru-RU"/>
              </w:rPr>
              <w:tab/>
              <w:t>защитника</w:t>
            </w:r>
            <w:r w:rsidR="001915DA">
              <w:rPr>
                <w:sz w:val="24"/>
                <w:szCs w:val="24"/>
                <w:lang w:val="ru-RU"/>
              </w:rPr>
              <w:t xml:space="preserve"> </w:t>
            </w:r>
            <w:r w:rsidRPr="001915DA">
              <w:rPr>
                <w:sz w:val="24"/>
                <w:szCs w:val="24"/>
                <w:lang w:val="ru-RU"/>
              </w:rPr>
              <w:t>Отечества»</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8"/>
              <w:jc w:val="center"/>
              <w:rPr>
                <w:sz w:val="24"/>
                <w:szCs w:val="24"/>
              </w:rPr>
            </w:pPr>
            <w:r w:rsidRPr="007B20CA">
              <w:rPr>
                <w:sz w:val="24"/>
                <w:szCs w:val="24"/>
              </w:rPr>
              <w:t>16-23.02</w:t>
            </w:r>
          </w:p>
        </w:tc>
        <w:tc>
          <w:tcPr>
            <w:tcW w:w="2693" w:type="dxa"/>
          </w:tcPr>
          <w:p w:rsidR="0004021A" w:rsidRPr="0004021A" w:rsidRDefault="0004021A" w:rsidP="0004021A">
            <w:pPr>
              <w:pStyle w:val="TableParagraph"/>
              <w:rPr>
                <w:sz w:val="24"/>
                <w:szCs w:val="24"/>
                <w:lang w:val="ru-RU"/>
              </w:rPr>
            </w:pPr>
            <w:r w:rsidRPr="0004021A">
              <w:rPr>
                <w:spacing w:val="-1"/>
                <w:sz w:val="24"/>
                <w:szCs w:val="24"/>
                <w:lang w:val="ru-RU"/>
              </w:rPr>
              <w:t>советник по воспитанию,</w:t>
            </w:r>
            <w:r w:rsidRPr="0004021A">
              <w:rPr>
                <w:spacing w:val="-12"/>
                <w:sz w:val="24"/>
                <w:szCs w:val="24"/>
                <w:lang w:val="ru-RU"/>
              </w:rPr>
              <w:t xml:space="preserve"> </w:t>
            </w:r>
            <w:r w:rsidRPr="0004021A">
              <w:rPr>
                <w:sz w:val="24"/>
                <w:szCs w:val="24"/>
                <w:lang w:val="ru-RU"/>
              </w:rPr>
              <w:t>классные</w:t>
            </w:r>
            <w:r w:rsidRPr="0004021A">
              <w:rPr>
                <w:spacing w:val="-9"/>
                <w:sz w:val="24"/>
                <w:szCs w:val="24"/>
                <w:lang w:val="ru-RU"/>
              </w:rPr>
              <w:t xml:space="preserve"> </w:t>
            </w:r>
            <w:r w:rsidRPr="0004021A">
              <w:rPr>
                <w:sz w:val="24"/>
                <w:szCs w:val="24"/>
                <w:lang w:val="ru-RU"/>
              </w:rPr>
              <w:t>руководители</w:t>
            </w:r>
          </w:p>
        </w:tc>
      </w:tr>
      <w:tr w:rsidR="0004021A" w:rsidRPr="007B20CA" w:rsidTr="0004021A">
        <w:trPr>
          <w:trHeight w:val="552"/>
        </w:trPr>
        <w:tc>
          <w:tcPr>
            <w:tcW w:w="4841" w:type="dxa"/>
          </w:tcPr>
          <w:p w:rsidR="0004021A" w:rsidRPr="001915DA" w:rsidRDefault="0004021A" w:rsidP="001915DA">
            <w:pPr>
              <w:pStyle w:val="TableParagraph"/>
              <w:rPr>
                <w:sz w:val="24"/>
                <w:szCs w:val="24"/>
                <w:lang w:val="ru-RU"/>
              </w:rPr>
            </w:pPr>
            <w:r w:rsidRPr="0004021A">
              <w:rPr>
                <w:sz w:val="24"/>
                <w:szCs w:val="24"/>
                <w:lang w:val="ru-RU"/>
              </w:rPr>
              <w:t>Выставка</w:t>
            </w:r>
            <w:r w:rsidRPr="0004021A">
              <w:rPr>
                <w:spacing w:val="52"/>
                <w:sz w:val="24"/>
                <w:szCs w:val="24"/>
                <w:lang w:val="ru-RU"/>
              </w:rPr>
              <w:t xml:space="preserve"> </w:t>
            </w:r>
            <w:r w:rsidRPr="0004021A">
              <w:rPr>
                <w:sz w:val="24"/>
                <w:szCs w:val="24"/>
                <w:lang w:val="ru-RU"/>
              </w:rPr>
              <w:t>рисунков</w:t>
            </w:r>
            <w:r w:rsidRPr="0004021A">
              <w:rPr>
                <w:spacing w:val="112"/>
                <w:sz w:val="24"/>
                <w:szCs w:val="24"/>
                <w:lang w:val="ru-RU"/>
              </w:rPr>
              <w:t xml:space="preserve"> </w:t>
            </w:r>
            <w:r w:rsidRPr="0004021A">
              <w:rPr>
                <w:sz w:val="24"/>
                <w:szCs w:val="24"/>
                <w:lang w:val="ru-RU"/>
              </w:rPr>
              <w:t>и</w:t>
            </w:r>
            <w:r w:rsidRPr="0004021A">
              <w:rPr>
                <w:spacing w:val="108"/>
                <w:sz w:val="24"/>
                <w:szCs w:val="24"/>
                <w:lang w:val="ru-RU"/>
              </w:rPr>
              <w:t xml:space="preserve"> </w:t>
            </w:r>
            <w:r w:rsidRPr="0004021A">
              <w:rPr>
                <w:sz w:val="24"/>
                <w:szCs w:val="24"/>
                <w:lang w:val="ru-RU"/>
              </w:rPr>
              <w:t>плакатов</w:t>
            </w:r>
            <w:r w:rsidRPr="0004021A">
              <w:rPr>
                <w:spacing w:val="109"/>
                <w:sz w:val="24"/>
                <w:szCs w:val="24"/>
                <w:lang w:val="ru-RU"/>
              </w:rPr>
              <w:t xml:space="preserve"> </w:t>
            </w:r>
            <w:r w:rsidRPr="0004021A">
              <w:rPr>
                <w:sz w:val="24"/>
                <w:szCs w:val="24"/>
                <w:lang w:val="ru-RU"/>
              </w:rPr>
              <w:t>«8</w:t>
            </w:r>
            <w:r w:rsidRPr="0004021A">
              <w:rPr>
                <w:spacing w:val="112"/>
                <w:sz w:val="24"/>
                <w:szCs w:val="24"/>
                <w:lang w:val="ru-RU"/>
              </w:rPr>
              <w:t xml:space="preserve"> </w:t>
            </w:r>
            <w:r w:rsidRPr="0004021A">
              <w:rPr>
                <w:sz w:val="24"/>
                <w:szCs w:val="24"/>
                <w:lang w:val="ru-RU"/>
              </w:rPr>
              <w:t>Марта»,</w:t>
            </w:r>
            <w:r w:rsidRPr="0004021A">
              <w:rPr>
                <w:spacing w:val="118"/>
                <w:sz w:val="24"/>
                <w:szCs w:val="24"/>
                <w:lang w:val="ru-RU"/>
              </w:rPr>
              <w:t xml:space="preserve"> </w:t>
            </w:r>
            <w:r w:rsidRPr="0004021A">
              <w:rPr>
                <w:sz w:val="24"/>
                <w:szCs w:val="24"/>
                <w:lang w:val="ru-RU"/>
              </w:rPr>
              <w:t>выставка</w:t>
            </w:r>
            <w:r w:rsidR="001915DA">
              <w:rPr>
                <w:sz w:val="24"/>
                <w:szCs w:val="24"/>
                <w:lang w:val="ru-RU"/>
              </w:rPr>
              <w:t xml:space="preserve"> </w:t>
            </w:r>
            <w:r w:rsidRPr="001915DA">
              <w:rPr>
                <w:sz w:val="24"/>
                <w:szCs w:val="24"/>
                <w:lang w:val="ru-RU"/>
              </w:rPr>
              <w:t>поделок</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8"/>
              <w:jc w:val="center"/>
              <w:rPr>
                <w:sz w:val="24"/>
                <w:szCs w:val="24"/>
              </w:rPr>
            </w:pPr>
            <w:r w:rsidRPr="007B20CA">
              <w:rPr>
                <w:sz w:val="24"/>
                <w:szCs w:val="24"/>
              </w:rPr>
              <w:t>02-10.03</w:t>
            </w:r>
          </w:p>
        </w:tc>
        <w:tc>
          <w:tcPr>
            <w:tcW w:w="2693" w:type="dxa"/>
          </w:tcPr>
          <w:p w:rsidR="0004021A" w:rsidRPr="0004021A" w:rsidRDefault="0004021A" w:rsidP="0004021A">
            <w:pPr>
              <w:pStyle w:val="TableParagraph"/>
              <w:rPr>
                <w:sz w:val="24"/>
                <w:szCs w:val="24"/>
                <w:lang w:val="ru-RU"/>
              </w:rPr>
            </w:pPr>
            <w:r w:rsidRPr="0004021A">
              <w:rPr>
                <w:spacing w:val="-1"/>
                <w:sz w:val="24"/>
                <w:szCs w:val="24"/>
                <w:lang w:val="ru-RU"/>
              </w:rPr>
              <w:t>советник по воспитанию,</w:t>
            </w:r>
            <w:r w:rsidRPr="0004021A">
              <w:rPr>
                <w:spacing w:val="-12"/>
                <w:sz w:val="24"/>
                <w:szCs w:val="24"/>
                <w:lang w:val="ru-RU"/>
              </w:rPr>
              <w:t xml:space="preserve"> </w:t>
            </w:r>
            <w:r w:rsidRPr="0004021A">
              <w:rPr>
                <w:sz w:val="24"/>
                <w:szCs w:val="24"/>
                <w:lang w:val="ru-RU"/>
              </w:rPr>
              <w:t>классные</w:t>
            </w:r>
            <w:r w:rsidRPr="0004021A">
              <w:rPr>
                <w:spacing w:val="-9"/>
                <w:sz w:val="24"/>
                <w:szCs w:val="24"/>
                <w:lang w:val="ru-RU"/>
              </w:rPr>
              <w:t xml:space="preserve"> </w:t>
            </w:r>
            <w:r w:rsidRPr="0004021A">
              <w:rPr>
                <w:sz w:val="24"/>
                <w:szCs w:val="24"/>
                <w:lang w:val="ru-RU"/>
              </w:rPr>
              <w:t>руководители</w:t>
            </w:r>
          </w:p>
        </w:tc>
      </w:tr>
      <w:tr w:rsidR="0004021A" w:rsidRPr="007B20CA" w:rsidTr="0004021A">
        <w:trPr>
          <w:trHeight w:val="551"/>
        </w:trPr>
        <w:tc>
          <w:tcPr>
            <w:tcW w:w="4841" w:type="dxa"/>
          </w:tcPr>
          <w:p w:rsidR="0004021A" w:rsidRPr="0004021A" w:rsidRDefault="0004021A" w:rsidP="001915DA">
            <w:pPr>
              <w:pStyle w:val="TableParagraph"/>
              <w:tabs>
                <w:tab w:val="left" w:pos="1285"/>
                <w:tab w:val="left" w:pos="2485"/>
                <w:tab w:val="left" w:pos="5266"/>
              </w:tabs>
              <w:rPr>
                <w:sz w:val="24"/>
                <w:szCs w:val="24"/>
                <w:lang w:val="ru-RU"/>
              </w:rPr>
            </w:pPr>
            <w:r w:rsidRPr="0004021A">
              <w:rPr>
                <w:sz w:val="24"/>
                <w:szCs w:val="24"/>
                <w:lang w:val="ru-RU"/>
              </w:rPr>
              <w:t>Выставка</w:t>
            </w:r>
            <w:r w:rsidRPr="0004021A">
              <w:rPr>
                <w:sz w:val="24"/>
                <w:szCs w:val="24"/>
                <w:lang w:val="ru-RU"/>
              </w:rPr>
              <w:tab/>
              <w:t>рисунков,</w:t>
            </w:r>
            <w:r w:rsidRPr="0004021A">
              <w:rPr>
                <w:sz w:val="24"/>
                <w:szCs w:val="24"/>
                <w:lang w:val="ru-RU"/>
              </w:rPr>
              <w:tab/>
            </w:r>
            <w:proofErr w:type="gramStart"/>
            <w:r w:rsidRPr="0004021A">
              <w:rPr>
                <w:sz w:val="24"/>
                <w:szCs w:val="24"/>
                <w:lang w:val="ru-RU"/>
              </w:rPr>
              <w:t xml:space="preserve">плакатов,  </w:t>
            </w:r>
            <w:r w:rsidRPr="0004021A">
              <w:rPr>
                <w:spacing w:val="3"/>
                <w:sz w:val="24"/>
                <w:szCs w:val="24"/>
                <w:lang w:val="ru-RU"/>
              </w:rPr>
              <w:t xml:space="preserve"> </w:t>
            </w:r>
            <w:proofErr w:type="gramEnd"/>
            <w:r w:rsidRPr="0004021A">
              <w:rPr>
                <w:sz w:val="24"/>
                <w:szCs w:val="24"/>
                <w:lang w:val="ru-RU"/>
              </w:rPr>
              <w:t>посвященный</w:t>
            </w:r>
            <w:r w:rsidRPr="0004021A">
              <w:rPr>
                <w:sz w:val="24"/>
                <w:szCs w:val="24"/>
                <w:lang w:val="ru-RU"/>
              </w:rPr>
              <w:tab/>
              <w:t>первому</w:t>
            </w:r>
            <w:r w:rsidR="001915DA">
              <w:rPr>
                <w:sz w:val="24"/>
                <w:szCs w:val="24"/>
                <w:lang w:val="ru-RU"/>
              </w:rPr>
              <w:t xml:space="preserve"> </w:t>
            </w:r>
            <w:r w:rsidRPr="0004021A">
              <w:rPr>
                <w:sz w:val="24"/>
                <w:szCs w:val="24"/>
                <w:lang w:val="ru-RU"/>
              </w:rPr>
              <w:t>полету</w:t>
            </w:r>
            <w:r w:rsidRPr="0004021A">
              <w:rPr>
                <w:spacing w:val="-11"/>
                <w:sz w:val="24"/>
                <w:szCs w:val="24"/>
                <w:lang w:val="ru-RU"/>
              </w:rPr>
              <w:t xml:space="preserve"> </w:t>
            </w:r>
            <w:r w:rsidRPr="0004021A">
              <w:rPr>
                <w:sz w:val="24"/>
                <w:szCs w:val="24"/>
                <w:lang w:val="ru-RU"/>
              </w:rPr>
              <w:t>в космос</w:t>
            </w:r>
            <w:r w:rsidRPr="0004021A">
              <w:rPr>
                <w:spacing w:val="55"/>
                <w:sz w:val="24"/>
                <w:szCs w:val="24"/>
                <w:lang w:val="ru-RU"/>
              </w:rPr>
              <w:t xml:space="preserve"> </w:t>
            </w:r>
            <w:r w:rsidRPr="0004021A">
              <w:rPr>
                <w:sz w:val="24"/>
                <w:szCs w:val="24"/>
                <w:lang w:val="ru-RU"/>
              </w:rPr>
              <w:t>Ю.Гагарина.</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5-8</w:t>
            </w:r>
          </w:p>
        </w:tc>
        <w:tc>
          <w:tcPr>
            <w:tcW w:w="1447" w:type="dxa"/>
          </w:tcPr>
          <w:p w:rsidR="0004021A" w:rsidRPr="007B20CA" w:rsidRDefault="0004021A" w:rsidP="0004021A">
            <w:pPr>
              <w:pStyle w:val="TableParagraph"/>
              <w:ind w:left="85" w:right="71"/>
              <w:jc w:val="center"/>
              <w:rPr>
                <w:sz w:val="24"/>
                <w:szCs w:val="24"/>
              </w:rPr>
            </w:pPr>
            <w:r w:rsidRPr="007B20CA">
              <w:rPr>
                <w:sz w:val="24"/>
                <w:szCs w:val="24"/>
              </w:rPr>
              <w:t>8-12.04</w:t>
            </w:r>
          </w:p>
        </w:tc>
        <w:tc>
          <w:tcPr>
            <w:tcW w:w="2693" w:type="dxa"/>
          </w:tcPr>
          <w:p w:rsidR="0004021A" w:rsidRPr="0004021A" w:rsidRDefault="0004021A" w:rsidP="001915DA">
            <w:pPr>
              <w:pStyle w:val="TableParagraph"/>
              <w:tabs>
                <w:tab w:val="left" w:pos="1535"/>
                <w:tab w:val="left" w:pos="2154"/>
                <w:tab w:val="left" w:pos="4154"/>
              </w:tabs>
              <w:rPr>
                <w:sz w:val="24"/>
                <w:szCs w:val="24"/>
                <w:lang w:val="ru-RU"/>
              </w:rPr>
            </w:pPr>
            <w:r w:rsidRPr="0004021A">
              <w:rPr>
                <w:sz w:val="24"/>
                <w:szCs w:val="24"/>
                <w:lang w:val="ru-RU"/>
              </w:rPr>
              <w:t>советник</w:t>
            </w:r>
            <w:r w:rsidRPr="0004021A">
              <w:rPr>
                <w:sz w:val="24"/>
                <w:szCs w:val="24"/>
                <w:lang w:val="ru-RU"/>
              </w:rPr>
              <w:tab/>
              <w:t>по</w:t>
            </w:r>
            <w:r w:rsidRPr="0004021A">
              <w:rPr>
                <w:sz w:val="24"/>
                <w:szCs w:val="24"/>
                <w:lang w:val="ru-RU"/>
              </w:rPr>
              <w:tab/>
              <w:t>воспитанию,</w:t>
            </w:r>
            <w:r w:rsidR="001915DA">
              <w:rPr>
                <w:sz w:val="24"/>
                <w:szCs w:val="24"/>
                <w:lang w:val="ru-RU"/>
              </w:rPr>
              <w:t xml:space="preserve"> </w:t>
            </w:r>
            <w:r w:rsidRPr="0004021A">
              <w:rPr>
                <w:sz w:val="24"/>
                <w:szCs w:val="24"/>
                <w:lang w:val="ru-RU"/>
              </w:rPr>
              <w:t>классные</w:t>
            </w:r>
            <w:r w:rsidRPr="0004021A">
              <w:rPr>
                <w:spacing w:val="-10"/>
                <w:sz w:val="24"/>
                <w:szCs w:val="24"/>
                <w:lang w:val="ru-RU"/>
              </w:rPr>
              <w:t xml:space="preserve"> </w:t>
            </w:r>
            <w:r w:rsidRPr="0004021A">
              <w:rPr>
                <w:sz w:val="24"/>
                <w:szCs w:val="24"/>
                <w:lang w:val="ru-RU"/>
              </w:rPr>
              <w:t>руководители</w:t>
            </w:r>
          </w:p>
        </w:tc>
      </w:tr>
      <w:tr w:rsidR="0004021A" w:rsidRPr="007B20CA" w:rsidTr="0004021A">
        <w:trPr>
          <w:trHeight w:val="551"/>
        </w:trPr>
        <w:tc>
          <w:tcPr>
            <w:tcW w:w="4841" w:type="dxa"/>
          </w:tcPr>
          <w:p w:rsidR="0004021A" w:rsidRPr="0004021A" w:rsidRDefault="0004021A" w:rsidP="0004021A">
            <w:pPr>
              <w:pStyle w:val="TableParagraph"/>
              <w:rPr>
                <w:sz w:val="24"/>
                <w:szCs w:val="24"/>
                <w:lang w:val="ru-RU"/>
              </w:rPr>
            </w:pPr>
            <w:r w:rsidRPr="0004021A">
              <w:rPr>
                <w:sz w:val="24"/>
                <w:szCs w:val="24"/>
                <w:lang w:val="ru-RU"/>
              </w:rPr>
              <w:t>Весенний</w:t>
            </w:r>
            <w:r w:rsidRPr="0004021A">
              <w:rPr>
                <w:spacing w:val="-4"/>
                <w:sz w:val="24"/>
                <w:szCs w:val="24"/>
                <w:lang w:val="ru-RU"/>
              </w:rPr>
              <w:t xml:space="preserve"> </w:t>
            </w:r>
            <w:r w:rsidRPr="0004021A">
              <w:rPr>
                <w:sz w:val="24"/>
                <w:szCs w:val="24"/>
                <w:lang w:val="ru-RU"/>
              </w:rPr>
              <w:t>субботник</w:t>
            </w:r>
            <w:r w:rsidRPr="0004021A">
              <w:rPr>
                <w:spacing w:val="-6"/>
                <w:sz w:val="24"/>
                <w:szCs w:val="24"/>
                <w:lang w:val="ru-RU"/>
              </w:rPr>
              <w:t xml:space="preserve"> </w:t>
            </w:r>
            <w:r w:rsidRPr="0004021A">
              <w:rPr>
                <w:sz w:val="24"/>
                <w:szCs w:val="24"/>
                <w:lang w:val="ru-RU"/>
              </w:rPr>
              <w:t>«Школе</w:t>
            </w:r>
            <w:r w:rsidRPr="0004021A">
              <w:rPr>
                <w:spacing w:val="-1"/>
                <w:sz w:val="24"/>
                <w:szCs w:val="24"/>
                <w:lang w:val="ru-RU"/>
              </w:rPr>
              <w:t xml:space="preserve"> </w:t>
            </w:r>
            <w:r w:rsidRPr="0004021A">
              <w:rPr>
                <w:sz w:val="24"/>
                <w:szCs w:val="24"/>
                <w:lang w:val="ru-RU"/>
              </w:rPr>
              <w:t>–</w:t>
            </w:r>
            <w:r w:rsidRPr="0004021A">
              <w:rPr>
                <w:spacing w:val="-4"/>
                <w:sz w:val="24"/>
                <w:szCs w:val="24"/>
                <w:lang w:val="ru-RU"/>
              </w:rPr>
              <w:t xml:space="preserve"> </w:t>
            </w:r>
            <w:r w:rsidRPr="0004021A">
              <w:rPr>
                <w:sz w:val="24"/>
                <w:szCs w:val="24"/>
                <w:lang w:val="ru-RU"/>
              </w:rPr>
              <w:t>чистый</w:t>
            </w:r>
            <w:r w:rsidRPr="0004021A">
              <w:rPr>
                <w:spacing w:val="-4"/>
                <w:sz w:val="24"/>
                <w:szCs w:val="24"/>
                <w:lang w:val="ru-RU"/>
              </w:rPr>
              <w:t xml:space="preserve"> </w:t>
            </w:r>
            <w:r w:rsidRPr="0004021A">
              <w:rPr>
                <w:sz w:val="24"/>
                <w:szCs w:val="24"/>
                <w:lang w:val="ru-RU"/>
              </w:rPr>
              <w:t>двор»</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8"/>
              <w:jc w:val="center"/>
              <w:rPr>
                <w:sz w:val="24"/>
                <w:szCs w:val="24"/>
              </w:rPr>
            </w:pPr>
            <w:r w:rsidRPr="007B20CA">
              <w:rPr>
                <w:sz w:val="24"/>
                <w:szCs w:val="24"/>
              </w:rPr>
              <w:t>23-30.04</w:t>
            </w:r>
          </w:p>
        </w:tc>
        <w:tc>
          <w:tcPr>
            <w:tcW w:w="2693" w:type="dxa"/>
          </w:tcPr>
          <w:p w:rsidR="0004021A" w:rsidRPr="0004021A" w:rsidRDefault="0004021A" w:rsidP="0004021A">
            <w:pPr>
              <w:pStyle w:val="TableParagraph"/>
              <w:spacing w:line="267" w:lineRule="exact"/>
              <w:rPr>
                <w:sz w:val="24"/>
                <w:szCs w:val="24"/>
                <w:lang w:val="ru-RU"/>
              </w:rPr>
            </w:pPr>
            <w:r w:rsidRPr="0004021A">
              <w:rPr>
                <w:sz w:val="24"/>
                <w:szCs w:val="24"/>
                <w:lang w:val="ru-RU"/>
              </w:rPr>
              <w:t>заместитель</w:t>
            </w:r>
            <w:r w:rsidRPr="0004021A">
              <w:rPr>
                <w:spacing w:val="35"/>
                <w:sz w:val="24"/>
                <w:szCs w:val="24"/>
                <w:lang w:val="ru-RU"/>
              </w:rPr>
              <w:t xml:space="preserve"> </w:t>
            </w:r>
            <w:r w:rsidRPr="0004021A">
              <w:rPr>
                <w:sz w:val="24"/>
                <w:szCs w:val="24"/>
                <w:lang w:val="ru-RU"/>
              </w:rPr>
              <w:t>директора</w:t>
            </w:r>
            <w:r w:rsidRPr="0004021A">
              <w:rPr>
                <w:spacing w:val="29"/>
                <w:sz w:val="24"/>
                <w:szCs w:val="24"/>
                <w:lang w:val="ru-RU"/>
              </w:rPr>
              <w:t xml:space="preserve"> </w:t>
            </w:r>
            <w:r w:rsidRPr="0004021A">
              <w:rPr>
                <w:sz w:val="24"/>
                <w:szCs w:val="24"/>
                <w:lang w:val="ru-RU"/>
              </w:rPr>
              <w:t>по</w:t>
            </w:r>
            <w:r w:rsidRPr="0004021A">
              <w:rPr>
                <w:spacing w:val="38"/>
                <w:sz w:val="24"/>
                <w:szCs w:val="24"/>
                <w:lang w:val="ru-RU"/>
              </w:rPr>
              <w:t xml:space="preserve"> </w:t>
            </w:r>
            <w:r w:rsidRPr="0004021A">
              <w:rPr>
                <w:sz w:val="24"/>
                <w:szCs w:val="24"/>
                <w:lang w:val="ru-RU"/>
              </w:rPr>
              <w:t>ВР,</w:t>
            </w:r>
            <w:r w:rsidRPr="0004021A">
              <w:rPr>
                <w:spacing w:val="37"/>
                <w:sz w:val="24"/>
                <w:szCs w:val="24"/>
                <w:lang w:val="ru-RU"/>
              </w:rPr>
              <w:t xml:space="preserve"> </w:t>
            </w:r>
            <w:r w:rsidRPr="0004021A">
              <w:rPr>
                <w:sz w:val="24"/>
                <w:szCs w:val="24"/>
                <w:lang w:val="ru-RU"/>
              </w:rPr>
              <w:t>завхоз,</w:t>
            </w:r>
            <w:r w:rsidRPr="0004021A">
              <w:rPr>
                <w:spacing w:val="-14"/>
                <w:sz w:val="24"/>
                <w:szCs w:val="24"/>
                <w:lang w:val="ru-RU"/>
              </w:rPr>
              <w:t xml:space="preserve"> </w:t>
            </w:r>
            <w:r w:rsidRPr="0004021A">
              <w:rPr>
                <w:spacing w:val="-1"/>
                <w:sz w:val="24"/>
                <w:szCs w:val="24"/>
                <w:lang w:val="ru-RU"/>
              </w:rPr>
              <w:t>советник по воспитанию</w:t>
            </w:r>
            <w:r w:rsidRPr="0004021A">
              <w:rPr>
                <w:sz w:val="24"/>
                <w:szCs w:val="24"/>
                <w:lang w:val="ru-RU"/>
              </w:rPr>
              <w:t>, классные</w:t>
            </w:r>
            <w:r w:rsidRPr="0004021A">
              <w:rPr>
                <w:spacing w:val="-10"/>
                <w:sz w:val="24"/>
                <w:szCs w:val="24"/>
                <w:lang w:val="ru-RU"/>
              </w:rPr>
              <w:t xml:space="preserve"> </w:t>
            </w:r>
            <w:r w:rsidRPr="0004021A">
              <w:rPr>
                <w:sz w:val="24"/>
                <w:szCs w:val="24"/>
                <w:lang w:val="ru-RU"/>
              </w:rPr>
              <w:t>руководители</w:t>
            </w:r>
          </w:p>
        </w:tc>
      </w:tr>
      <w:tr w:rsidR="0004021A" w:rsidRPr="007B20CA" w:rsidTr="0004021A">
        <w:trPr>
          <w:trHeight w:val="551"/>
        </w:trPr>
        <w:tc>
          <w:tcPr>
            <w:tcW w:w="4841" w:type="dxa"/>
          </w:tcPr>
          <w:p w:rsidR="0004021A" w:rsidRPr="0004021A" w:rsidRDefault="0004021A" w:rsidP="001915DA">
            <w:pPr>
              <w:pStyle w:val="TableParagraph"/>
              <w:spacing w:line="267" w:lineRule="exact"/>
              <w:rPr>
                <w:sz w:val="24"/>
                <w:szCs w:val="24"/>
                <w:lang w:val="ru-RU"/>
              </w:rPr>
            </w:pPr>
            <w:r w:rsidRPr="0004021A">
              <w:rPr>
                <w:sz w:val="24"/>
                <w:szCs w:val="24"/>
                <w:lang w:val="ru-RU"/>
              </w:rPr>
              <w:t>Оформление</w:t>
            </w:r>
            <w:r w:rsidRPr="0004021A">
              <w:rPr>
                <w:spacing w:val="22"/>
                <w:sz w:val="24"/>
                <w:szCs w:val="24"/>
                <w:lang w:val="ru-RU"/>
              </w:rPr>
              <w:t xml:space="preserve"> </w:t>
            </w:r>
            <w:r w:rsidRPr="0004021A">
              <w:rPr>
                <w:sz w:val="24"/>
                <w:szCs w:val="24"/>
                <w:lang w:val="ru-RU"/>
              </w:rPr>
              <w:t>выставки</w:t>
            </w:r>
            <w:r w:rsidRPr="0004021A">
              <w:rPr>
                <w:spacing w:val="19"/>
                <w:sz w:val="24"/>
                <w:szCs w:val="24"/>
                <w:lang w:val="ru-RU"/>
              </w:rPr>
              <w:t xml:space="preserve"> </w:t>
            </w:r>
            <w:r w:rsidRPr="0004021A">
              <w:rPr>
                <w:sz w:val="24"/>
                <w:szCs w:val="24"/>
                <w:lang w:val="ru-RU"/>
              </w:rPr>
              <w:t>в</w:t>
            </w:r>
            <w:r w:rsidRPr="0004021A">
              <w:rPr>
                <w:spacing w:val="24"/>
                <w:sz w:val="24"/>
                <w:szCs w:val="24"/>
                <w:lang w:val="ru-RU"/>
              </w:rPr>
              <w:t xml:space="preserve"> </w:t>
            </w:r>
            <w:r w:rsidRPr="0004021A">
              <w:rPr>
                <w:sz w:val="24"/>
                <w:szCs w:val="24"/>
                <w:lang w:val="ru-RU"/>
              </w:rPr>
              <w:t>фойе,</w:t>
            </w:r>
            <w:r w:rsidRPr="0004021A">
              <w:rPr>
                <w:spacing w:val="20"/>
                <w:sz w:val="24"/>
                <w:szCs w:val="24"/>
                <w:lang w:val="ru-RU"/>
              </w:rPr>
              <w:t xml:space="preserve"> </w:t>
            </w:r>
            <w:r w:rsidRPr="0004021A">
              <w:rPr>
                <w:sz w:val="24"/>
                <w:szCs w:val="24"/>
                <w:lang w:val="ru-RU"/>
              </w:rPr>
              <w:t>приуроченной</w:t>
            </w:r>
            <w:r w:rsidRPr="0004021A">
              <w:rPr>
                <w:spacing w:val="19"/>
                <w:sz w:val="24"/>
                <w:szCs w:val="24"/>
                <w:lang w:val="ru-RU"/>
              </w:rPr>
              <w:t xml:space="preserve"> </w:t>
            </w:r>
            <w:r w:rsidRPr="0004021A">
              <w:rPr>
                <w:sz w:val="24"/>
                <w:szCs w:val="24"/>
                <w:lang w:val="ru-RU"/>
              </w:rPr>
              <w:t>к</w:t>
            </w:r>
            <w:r w:rsidRPr="0004021A">
              <w:rPr>
                <w:spacing w:val="21"/>
                <w:sz w:val="24"/>
                <w:szCs w:val="24"/>
                <w:lang w:val="ru-RU"/>
              </w:rPr>
              <w:t xml:space="preserve"> </w:t>
            </w:r>
            <w:r w:rsidRPr="0004021A">
              <w:rPr>
                <w:sz w:val="24"/>
                <w:szCs w:val="24"/>
                <w:lang w:val="ru-RU"/>
              </w:rPr>
              <w:t>памятной</w:t>
            </w:r>
            <w:r w:rsidR="001915DA">
              <w:rPr>
                <w:sz w:val="24"/>
                <w:szCs w:val="24"/>
                <w:lang w:val="ru-RU"/>
              </w:rPr>
              <w:t xml:space="preserve"> </w:t>
            </w:r>
            <w:r w:rsidRPr="0004021A">
              <w:rPr>
                <w:sz w:val="24"/>
                <w:szCs w:val="24"/>
                <w:lang w:val="ru-RU"/>
              </w:rPr>
              <w:t>дате</w:t>
            </w:r>
            <w:r w:rsidRPr="0004021A">
              <w:rPr>
                <w:spacing w:val="-4"/>
                <w:sz w:val="24"/>
                <w:szCs w:val="24"/>
                <w:lang w:val="ru-RU"/>
              </w:rPr>
              <w:t xml:space="preserve"> </w:t>
            </w:r>
            <w:r w:rsidRPr="0004021A">
              <w:rPr>
                <w:sz w:val="24"/>
                <w:szCs w:val="24"/>
                <w:lang w:val="ru-RU"/>
              </w:rPr>
              <w:t>–</w:t>
            </w:r>
            <w:r w:rsidRPr="0004021A">
              <w:rPr>
                <w:spacing w:val="-4"/>
                <w:sz w:val="24"/>
                <w:szCs w:val="24"/>
                <w:lang w:val="ru-RU"/>
              </w:rPr>
              <w:t xml:space="preserve"> </w:t>
            </w:r>
            <w:r w:rsidRPr="0004021A">
              <w:rPr>
                <w:sz w:val="24"/>
                <w:szCs w:val="24"/>
                <w:lang w:val="ru-RU"/>
              </w:rPr>
              <w:t>День</w:t>
            </w:r>
            <w:r w:rsidRPr="0004021A">
              <w:rPr>
                <w:spacing w:val="-7"/>
                <w:sz w:val="24"/>
                <w:szCs w:val="24"/>
                <w:lang w:val="ru-RU"/>
              </w:rPr>
              <w:t xml:space="preserve"> </w:t>
            </w:r>
            <w:r w:rsidRPr="0004021A">
              <w:rPr>
                <w:sz w:val="24"/>
                <w:szCs w:val="24"/>
                <w:lang w:val="ru-RU"/>
              </w:rPr>
              <w:t>Победы</w:t>
            </w:r>
            <w:r w:rsidRPr="0004021A">
              <w:rPr>
                <w:spacing w:val="-3"/>
                <w:sz w:val="24"/>
                <w:szCs w:val="24"/>
                <w:lang w:val="ru-RU"/>
              </w:rPr>
              <w:t xml:space="preserve"> </w:t>
            </w:r>
            <w:r w:rsidRPr="0004021A">
              <w:rPr>
                <w:sz w:val="24"/>
                <w:szCs w:val="24"/>
                <w:lang w:val="ru-RU"/>
              </w:rPr>
              <w:t>в</w:t>
            </w:r>
            <w:r w:rsidRPr="0004021A">
              <w:rPr>
                <w:spacing w:val="-3"/>
                <w:sz w:val="24"/>
                <w:szCs w:val="24"/>
                <w:lang w:val="ru-RU"/>
              </w:rPr>
              <w:t xml:space="preserve"> </w:t>
            </w:r>
            <w:r w:rsidRPr="0004021A">
              <w:rPr>
                <w:sz w:val="24"/>
                <w:szCs w:val="24"/>
                <w:lang w:val="ru-RU"/>
              </w:rPr>
              <w:t>Великой</w:t>
            </w:r>
            <w:r w:rsidRPr="0004021A">
              <w:rPr>
                <w:spacing w:val="-3"/>
                <w:sz w:val="24"/>
                <w:szCs w:val="24"/>
                <w:lang w:val="ru-RU"/>
              </w:rPr>
              <w:t xml:space="preserve"> </w:t>
            </w:r>
            <w:r w:rsidRPr="0004021A">
              <w:rPr>
                <w:sz w:val="24"/>
                <w:szCs w:val="24"/>
                <w:lang w:val="ru-RU"/>
              </w:rPr>
              <w:t>Отечественной</w:t>
            </w:r>
            <w:r w:rsidRPr="0004021A">
              <w:rPr>
                <w:spacing w:val="-12"/>
                <w:sz w:val="24"/>
                <w:szCs w:val="24"/>
                <w:lang w:val="ru-RU"/>
              </w:rPr>
              <w:t xml:space="preserve"> </w:t>
            </w:r>
            <w:r w:rsidRPr="0004021A">
              <w:rPr>
                <w:sz w:val="24"/>
                <w:szCs w:val="24"/>
                <w:lang w:val="ru-RU"/>
              </w:rPr>
              <w:t>войне</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6-8</w:t>
            </w:r>
          </w:p>
        </w:tc>
        <w:tc>
          <w:tcPr>
            <w:tcW w:w="1447" w:type="dxa"/>
          </w:tcPr>
          <w:p w:rsidR="0004021A" w:rsidRPr="007B20CA" w:rsidRDefault="0004021A" w:rsidP="0004021A">
            <w:pPr>
              <w:pStyle w:val="TableParagraph"/>
              <w:ind w:left="87" w:right="68"/>
              <w:jc w:val="center"/>
              <w:rPr>
                <w:sz w:val="24"/>
                <w:szCs w:val="24"/>
              </w:rPr>
            </w:pPr>
            <w:r w:rsidRPr="007B20CA">
              <w:rPr>
                <w:sz w:val="24"/>
                <w:szCs w:val="24"/>
              </w:rPr>
              <w:t>01-10.05</w:t>
            </w:r>
          </w:p>
        </w:tc>
        <w:tc>
          <w:tcPr>
            <w:tcW w:w="2693" w:type="dxa"/>
          </w:tcPr>
          <w:p w:rsidR="0004021A" w:rsidRPr="0004021A" w:rsidRDefault="0004021A" w:rsidP="0004021A">
            <w:pPr>
              <w:pStyle w:val="TableParagraph"/>
              <w:tabs>
                <w:tab w:val="left" w:pos="3066"/>
                <w:tab w:val="left" w:pos="4647"/>
              </w:tabs>
              <w:spacing w:line="267" w:lineRule="exact"/>
              <w:rPr>
                <w:sz w:val="24"/>
                <w:szCs w:val="24"/>
                <w:lang w:val="ru-RU"/>
              </w:rPr>
            </w:pPr>
            <w:r w:rsidRPr="0004021A">
              <w:rPr>
                <w:sz w:val="24"/>
                <w:szCs w:val="24"/>
                <w:lang w:val="ru-RU"/>
              </w:rPr>
              <w:t>педагог-библиотекарь,</w:t>
            </w:r>
            <w:r w:rsidR="001915DA">
              <w:rPr>
                <w:sz w:val="24"/>
                <w:szCs w:val="24"/>
                <w:lang w:val="ru-RU"/>
              </w:rPr>
              <w:t xml:space="preserve"> </w:t>
            </w:r>
            <w:r w:rsidRPr="0004021A">
              <w:rPr>
                <w:sz w:val="24"/>
                <w:szCs w:val="24"/>
                <w:lang w:val="ru-RU"/>
              </w:rPr>
              <w:t>советник</w:t>
            </w:r>
            <w:r w:rsidR="001915DA">
              <w:rPr>
                <w:sz w:val="24"/>
                <w:szCs w:val="24"/>
                <w:lang w:val="ru-RU"/>
              </w:rPr>
              <w:t xml:space="preserve"> </w:t>
            </w:r>
            <w:r w:rsidRPr="0004021A">
              <w:rPr>
                <w:sz w:val="24"/>
                <w:szCs w:val="24"/>
                <w:lang w:val="ru-RU"/>
              </w:rPr>
              <w:t>по</w:t>
            </w:r>
          </w:p>
          <w:p w:rsidR="0004021A" w:rsidRPr="0004021A" w:rsidRDefault="0004021A" w:rsidP="0004021A">
            <w:pPr>
              <w:pStyle w:val="TableParagraph"/>
              <w:spacing w:line="265" w:lineRule="exact"/>
              <w:rPr>
                <w:sz w:val="24"/>
                <w:szCs w:val="24"/>
                <w:lang w:val="ru-RU"/>
              </w:rPr>
            </w:pPr>
            <w:r w:rsidRPr="0004021A">
              <w:rPr>
                <w:sz w:val="24"/>
                <w:szCs w:val="24"/>
                <w:lang w:val="ru-RU"/>
              </w:rPr>
              <w:t>воспитанию</w:t>
            </w:r>
          </w:p>
        </w:tc>
      </w:tr>
      <w:tr w:rsidR="0004021A" w:rsidRPr="007B20CA" w:rsidTr="0004021A">
        <w:trPr>
          <w:trHeight w:val="273"/>
        </w:trPr>
        <w:tc>
          <w:tcPr>
            <w:tcW w:w="10119" w:type="dxa"/>
            <w:gridSpan w:val="4"/>
          </w:tcPr>
          <w:p w:rsidR="0004021A" w:rsidRPr="007B20CA" w:rsidRDefault="0004021A" w:rsidP="0004021A">
            <w:pPr>
              <w:pStyle w:val="TableParagraph"/>
              <w:spacing w:line="254" w:lineRule="exact"/>
              <w:ind w:left="2909" w:right="2907"/>
              <w:jc w:val="center"/>
              <w:rPr>
                <w:b/>
                <w:sz w:val="24"/>
                <w:szCs w:val="24"/>
              </w:rPr>
            </w:pPr>
            <w:r w:rsidRPr="007B20CA">
              <w:rPr>
                <w:b/>
                <w:sz w:val="24"/>
                <w:szCs w:val="24"/>
              </w:rPr>
              <w:t>Модуль</w:t>
            </w:r>
            <w:r w:rsidRPr="007B20CA">
              <w:rPr>
                <w:b/>
                <w:spacing w:val="-14"/>
                <w:sz w:val="24"/>
                <w:szCs w:val="24"/>
              </w:rPr>
              <w:t xml:space="preserve"> </w:t>
            </w:r>
            <w:r w:rsidRPr="007B20CA">
              <w:rPr>
                <w:b/>
                <w:sz w:val="24"/>
                <w:szCs w:val="24"/>
              </w:rPr>
              <w:t>«Экскурсии</w:t>
            </w:r>
            <w:r w:rsidRPr="007B20CA">
              <w:rPr>
                <w:b/>
                <w:spacing w:val="-11"/>
                <w:sz w:val="24"/>
                <w:szCs w:val="24"/>
              </w:rPr>
              <w:t xml:space="preserve"> </w:t>
            </w:r>
            <w:r w:rsidRPr="007B20CA">
              <w:rPr>
                <w:b/>
                <w:sz w:val="24"/>
                <w:szCs w:val="24"/>
              </w:rPr>
              <w:t>и</w:t>
            </w:r>
            <w:r w:rsidRPr="007B20CA">
              <w:rPr>
                <w:b/>
                <w:spacing w:val="-14"/>
                <w:sz w:val="24"/>
                <w:szCs w:val="24"/>
              </w:rPr>
              <w:t xml:space="preserve"> </w:t>
            </w:r>
            <w:r w:rsidRPr="007B20CA">
              <w:rPr>
                <w:b/>
                <w:sz w:val="24"/>
                <w:szCs w:val="24"/>
              </w:rPr>
              <w:t>походы»</w:t>
            </w:r>
          </w:p>
        </w:tc>
      </w:tr>
      <w:tr w:rsidR="0004021A" w:rsidRPr="007B20CA" w:rsidTr="0004021A">
        <w:trPr>
          <w:trHeight w:val="552"/>
        </w:trPr>
        <w:tc>
          <w:tcPr>
            <w:tcW w:w="4841" w:type="dxa"/>
          </w:tcPr>
          <w:p w:rsidR="0004021A" w:rsidRPr="0004021A" w:rsidRDefault="0004021A" w:rsidP="0004021A">
            <w:pPr>
              <w:pStyle w:val="TableParagraph"/>
              <w:rPr>
                <w:sz w:val="24"/>
                <w:szCs w:val="24"/>
                <w:lang w:val="ru-RU"/>
              </w:rPr>
            </w:pPr>
            <w:r w:rsidRPr="0004021A">
              <w:rPr>
                <w:sz w:val="24"/>
                <w:szCs w:val="24"/>
                <w:lang w:val="ru-RU"/>
              </w:rPr>
              <w:t>Походы</w:t>
            </w:r>
            <w:r w:rsidRPr="0004021A">
              <w:rPr>
                <w:spacing w:val="-7"/>
                <w:sz w:val="24"/>
                <w:szCs w:val="24"/>
                <w:lang w:val="ru-RU"/>
              </w:rPr>
              <w:t xml:space="preserve"> </w:t>
            </w:r>
            <w:r w:rsidRPr="0004021A">
              <w:rPr>
                <w:sz w:val="24"/>
                <w:szCs w:val="24"/>
                <w:lang w:val="ru-RU"/>
              </w:rPr>
              <w:t>в</w:t>
            </w:r>
            <w:r w:rsidRPr="0004021A">
              <w:rPr>
                <w:spacing w:val="-6"/>
                <w:sz w:val="24"/>
                <w:szCs w:val="24"/>
                <w:lang w:val="ru-RU"/>
              </w:rPr>
              <w:t xml:space="preserve"> </w:t>
            </w:r>
            <w:r w:rsidRPr="0004021A">
              <w:rPr>
                <w:sz w:val="24"/>
                <w:szCs w:val="24"/>
                <w:lang w:val="ru-RU"/>
              </w:rPr>
              <w:t>театры,</w:t>
            </w:r>
            <w:r w:rsidRPr="0004021A">
              <w:rPr>
                <w:spacing w:val="-6"/>
                <w:sz w:val="24"/>
                <w:szCs w:val="24"/>
                <w:lang w:val="ru-RU"/>
              </w:rPr>
              <w:t xml:space="preserve"> </w:t>
            </w:r>
            <w:r w:rsidRPr="0004021A">
              <w:rPr>
                <w:sz w:val="24"/>
                <w:szCs w:val="24"/>
                <w:lang w:val="ru-RU"/>
              </w:rPr>
              <w:t>на</w:t>
            </w:r>
            <w:r w:rsidRPr="0004021A">
              <w:rPr>
                <w:spacing w:val="-5"/>
                <w:sz w:val="24"/>
                <w:szCs w:val="24"/>
                <w:lang w:val="ru-RU"/>
              </w:rPr>
              <w:t xml:space="preserve"> </w:t>
            </w:r>
            <w:r w:rsidRPr="0004021A">
              <w:rPr>
                <w:sz w:val="24"/>
                <w:szCs w:val="24"/>
                <w:lang w:val="ru-RU"/>
              </w:rPr>
              <w:t>выставки,</w:t>
            </w:r>
            <w:r w:rsidRPr="0004021A">
              <w:rPr>
                <w:spacing w:val="-6"/>
                <w:sz w:val="24"/>
                <w:szCs w:val="24"/>
                <w:lang w:val="ru-RU"/>
              </w:rPr>
              <w:t xml:space="preserve"> </w:t>
            </w:r>
            <w:r w:rsidRPr="0004021A">
              <w:rPr>
                <w:sz w:val="24"/>
                <w:szCs w:val="24"/>
                <w:lang w:val="ru-RU"/>
              </w:rPr>
              <w:t>в</w:t>
            </w:r>
            <w:r w:rsidRPr="0004021A">
              <w:rPr>
                <w:spacing w:val="-2"/>
                <w:sz w:val="24"/>
                <w:szCs w:val="24"/>
                <w:lang w:val="ru-RU"/>
              </w:rPr>
              <w:t xml:space="preserve"> </w:t>
            </w:r>
            <w:r w:rsidRPr="0004021A">
              <w:rPr>
                <w:sz w:val="24"/>
                <w:szCs w:val="24"/>
                <w:lang w:val="ru-RU"/>
              </w:rPr>
              <w:t>музеи</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9"/>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7B20CA" w:rsidRDefault="001915DA" w:rsidP="001915DA">
            <w:pPr>
              <w:pStyle w:val="TableParagraph"/>
              <w:tabs>
                <w:tab w:val="left" w:pos="1544"/>
                <w:tab w:val="left" w:pos="3487"/>
              </w:tabs>
              <w:rPr>
                <w:sz w:val="24"/>
                <w:szCs w:val="24"/>
              </w:rPr>
            </w:pPr>
            <w:r w:rsidRPr="007B20CA">
              <w:rPr>
                <w:sz w:val="24"/>
                <w:szCs w:val="24"/>
              </w:rPr>
              <w:t>К</w:t>
            </w:r>
            <w:r w:rsidR="0004021A" w:rsidRPr="007B20CA">
              <w:rPr>
                <w:sz w:val="24"/>
                <w:szCs w:val="24"/>
              </w:rPr>
              <w:t>лассные</w:t>
            </w:r>
            <w:r>
              <w:rPr>
                <w:sz w:val="24"/>
                <w:szCs w:val="24"/>
                <w:lang w:val="ru-RU"/>
              </w:rPr>
              <w:t xml:space="preserve"> </w:t>
            </w:r>
            <w:r w:rsidR="0004021A" w:rsidRPr="007B20CA">
              <w:rPr>
                <w:sz w:val="24"/>
                <w:szCs w:val="24"/>
              </w:rPr>
              <w:t>руководители,</w:t>
            </w:r>
            <w:r>
              <w:rPr>
                <w:sz w:val="24"/>
                <w:szCs w:val="24"/>
                <w:lang w:val="ru-RU"/>
              </w:rPr>
              <w:t xml:space="preserve"> </w:t>
            </w:r>
            <w:r w:rsidR="0004021A" w:rsidRPr="007B20CA">
              <w:rPr>
                <w:sz w:val="24"/>
                <w:szCs w:val="24"/>
              </w:rPr>
              <w:t>родительский</w:t>
            </w:r>
            <w:r>
              <w:rPr>
                <w:sz w:val="24"/>
                <w:szCs w:val="24"/>
                <w:lang w:val="ru-RU"/>
              </w:rPr>
              <w:t xml:space="preserve"> </w:t>
            </w:r>
            <w:r w:rsidR="0004021A" w:rsidRPr="007B20CA">
              <w:rPr>
                <w:sz w:val="24"/>
                <w:szCs w:val="24"/>
              </w:rPr>
              <w:t>комитет</w:t>
            </w:r>
          </w:p>
        </w:tc>
      </w:tr>
      <w:tr w:rsidR="0004021A" w:rsidRPr="007B20CA" w:rsidTr="0004021A">
        <w:trPr>
          <w:trHeight w:val="551"/>
        </w:trPr>
        <w:tc>
          <w:tcPr>
            <w:tcW w:w="4841" w:type="dxa"/>
          </w:tcPr>
          <w:p w:rsidR="0004021A" w:rsidRPr="0004021A" w:rsidRDefault="0004021A" w:rsidP="0004021A">
            <w:pPr>
              <w:pStyle w:val="TableParagraph"/>
              <w:rPr>
                <w:sz w:val="24"/>
                <w:szCs w:val="24"/>
                <w:lang w:val="ru-RU"/>
              </w:rPr>
            </w:pPr>
            <w:r w:rsidRPr="0004021A">
              <w:rPr>
                <w:sz w:val="24"/>
                <w:szCs w:val="24"/>
                <w:lang w:val="ru-RU"/>
              </w:rPr>
              <w:t>Экскурсии</w:t>
            </w:r>
            <w:r w:rsidRPr="0004021A">
              <w:rPr>
                <w:spacing w:val="-10"/>
                <w:sz w:val="24"/>
                <w:szCs w:val="24"/>
                <w:lang w:val="ru-RU"/>
              </w:rPr>
              <w:t xml:space="preserve"> </w:t>
            </w:r>
            <w:r w:rsidRPr="0004021A">
              <w:rPr>
                <w:sz w:val="24"/>
                <w:szCs w:val="24"/>
                <w:lang w:val="ru-RU"/>
              </w:rPr>
              <w:t>по</w:t>
            </w:r>
            <w:r w:rsidRPr="0004021A">
              <w:rPr>
                <w:spacing w:val="-10"/>
                <w:sz w:val="24"/>
                <w:szCs w:val="24"/>
                <w:lang w:val="ru-RU"/>
              </w:rPr>
              <w:t xml:space="preserve"> </w:t>
            </w:r>
            <w:r w:rsidRPr="0004021A">
              <w:rPr>
                <w:sz w:val="24"/>
                <w:szCs w:val="24"/>
                <w:lang w:val="ru-RU"/>
              </w:rPr>
              <w:t>патриотической</w:t>
            </w:r>
            <w:r w:rsidRPr="0004021A">
              <w:rPr>
                <w:spacing w:val="-9"/>
                <w:sz w:val="24"/>
                <w:szCs w:val="24"/>
                <w:lang w:val="ru-RU"/>
              </w:rPr>
              <w:t xml:space="preserve"> </w:t>
            </w:r>
            <w:r w:rsidRPr="0004021A">
              <w:rPr>
                <w:sz w:val="24"/>
                <w:szCs w:val="24"/>
                <w:lang w:val="ru-RU"/>
              </w:rPr>
              <w:t>тематике,</w:t>
            </w:r>
            <w:r w:rsidRPr="0004021A">
              <w:rPr>
                <w:spacing w:val="-4"/>
                <w:sz w:val="24"/>
                <w:szCs w:val="24"/>
                <w:lang w:val="ru-RU"/>
              </w:rPr>
              <w:t xml:space="preserve"> </w:t>
            </w:r>
            <w:r w:rsidRPr="0004021A">
              <w:rPr>
                <w:sz w:val="24"/>
                <w:szCs w:val="24"/>
                <w:lang w:val="ru-RU"/>
              </w:rPr>
              <w:t>профориентации</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9"/>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7B20CA" w:rsidRDefault="001915DA" w:rsidP="001915DA">
            <w:pPr>
              <w:pStyle w:val="TableParagraph"/>
              <w:tabs>
                <w:tab w:val="left" w:pos="1544"/>
                <w:tab w:val="left" w:pos="3487"/>
              </w:tabs>
              <w:rPr>
                <w:sz w:val="24"/>
                <w:szCs w:val="24"/>
              </w:rPr>
            </w:pPr>
            <w:r w:rsidRPr="007B20CA">
              <w:rPr>
                <w:sz w:val="24"/>
                <w:szCs w:val="24"/>
              </w:rPr>
              <w:t>К</w:t>
            </w:r>
            <w:r w:rsidR="0004021A" w:rsidRPr="007B20CA">
              <w:rPr>
                <w:sz w:val="24"/>
                <w:szCs w:val="24"/>
              </w:rPr>
              <w:t>лассные</w:t>
            </w:r>
            <w:r>
              <w:rPr>
                <w:sz w:val="24"/>
                <w:szCs w:val="24"/>
                <w:lang w:val="ru-RU"/>
              </w:rPr>
              <w:t xml:space="preserve"> </w:t>
            </w:r>
            <w:r w:rsidR="0004021A" w:rsidRPr="007B20CA">
              <w:rPr>
                <w:sz w:val="24"/>
                <w:szCs w:val="24"/>
              </w:rPr>
              <w:t>руководители,</w:t>
            </w:r>
            <w:r>
              <w:rPr>
                <w:sz w:val="24"/>
                <w:szCs w:val="24"/>
                <w:lang w:val="ru-RU"/>
              </w:rPr>
              <w:t xml:space="preserve"> </w:t>
            </w:r>
            <w:r w:rsidR="0004021A" w:rsidRPr="007B20CA">
              <w:rPr>
                <w:sz w:val="24"/>
                <w:szCs w:val="24"/>
              </w:rPr>
              <w:t>родительский</w:t>
            </w:r>
            <w:r>
              <w:rPr>
                <w:sz w:val="24"/>
                <w:szCs w:val="24"/>
                <w:lang w:val="ru-RU"/>
              </w:rPr>
              <w:t xml:space="preserve"> </w:t>
            </w:r>
            <w:r w:rsidR="0004021A" w:rsidRPr="007B20CA">
              <w:rPr>
                <w:sz w:val="24"/>
                <w:szCs w:val="24"/>
              </w:rPr>
              <w:t>комитет</w:t>
            </w:r>
          </w:p>
        </w:tc>
      </w:tr>
      <w:tr w:rsidR="0004021A" w:rsidRPr="007B20CA" w:rsidTr="0004021A">
        <w:trPr>
          <w:trHeight w:val="556"/>
        </w:trPr>
        <w:tc>
          <w:tcPr>
            <w:tcW w:w="4841" w:type="dxa"/>
          </w:tcPr>
          <w:p w:rsidR="0004021A" w:rsidRPr="0004021A" w:rsidRDefault="0004021A" w:rsidP="0004021A">
            <w:pPr>
              <w:pStyle w:val="TableParagraph"/>
              <w:spacing w:line="273" w:lineRule="exact"/>
              <w:rPr>
                <w:sz w:val="24"/>
                <w:szCs w:val="24"/>
                <w:lang w:val="ru-RU"/>
              </w:rPr>
            </w:pPr>
            <w:r w:rsidRPr="0004021A">
              <w:rPr>
                <w:spacing w:val="-1"/>
                <w:sz w:val="24"/>
                <w:szCs w:val="24"/>
                <w:lang w:val="ru-RU"/>
              </w:rPr>
              <w:t>Походы</w:t>
            </w:r>
            <w:r w:rsidRPr="0004021A">
              <w:rPr>
                <w:spacing w:val="-13"/>
                <w:sz w:val="24"/>
                <w:szCs w:val="24"/>
                <w:lang w:val="ru-RU"/>
              </w:rPr>
              <w:t xml:space="preserve"> </w:t>
            </w:r>
            <w:r w:rsidRPr="0004021A">
              <w:rPr>
                <w:spacing w:val="-1"/>
                <w:sz w:val="24"/>
                <w:szCs w:val="24"/>
                <w:lang w:val="ru-RU"/>
              </w:rPr>
              <w:t>выходного</w:t>
            </w:r>
            <w:r w:rsidRPr="0004021A">
              <w:rPr>
                <w:spacing w:val="-7"/>
                <w:sz w:val="24"/>
                <w:szCs w:val="24"/>
                <w:lang w:val="ru-RU"/>
              </w:rPr>
              <w:t xml:space="preserve"> </w:t>
            </w:r>
            <w:r w:rsidRPr="0004021A">
              <w:rPr>
                <w:spacing w:val="-1"/>
                <w:sz w:val="24"/>
                <w:szCs w:val="24"/>
                <w:lang w:val="ru-RU"/>
              </w:rPr>
              <w:t>дня,</w:t>
            </w:r>
            <w:r w:rsidRPr="0004021A">
              <w:rPr>
                <w:spacing w:val="-9"/>
                <w:sz w:val="24"/>
                <w:szCs w:val="24"/>
                <w:lang w:val="ru-RU"/>
              </w:rPr>
              <w:t xml:space="preserve"> </w:t>
            </w:r>
            <w:r w:rsidRPr="0004021A">
              <w:rPr>
                <w:spacing w:val="-1"/>
                <w:sz w:val="24"/>
                <w:szCs w:val="24"/>
                <w:lang w:val="ru-RU"/>
              </w:rPr>
              <w:t>экскурсии,</w:t>
            </w:r>
            <w:r w:rsidRPr="0004021A">
              <w:rPr>
                <w:spacing w:val="-9"/>
                <w:sz w:val="24"/>
                <w:szCs w:val="24"/>
                <w:lang w:val="ru-RU"/>
              </w:rPr>
              <w:t xml:space="preserve"> </w:t>
            </w:r>
            <w:r w:rsidRPr="0004021A">
              <w:rPr>
                <w:spacing w:val="-1"/>
                <w:sz w:val="24"/>
                <w:szCs w:val="24"/>
                <w:lang w:val="ru-RU"/>
              </w:rPr>
              <w:t>походы,</w:t>
            </w:r>
            <w:r w:rsidRPr="0004021A">
              <w:rPr>
                <w:spacing w:val="-9"/>
                <w:sz w:val="24"/>
                <w:szCs w:val="24"/>
                <w:lang w:val="ru-RU"/>
              </w:rPr>
              <w:t xml:space="preserve"> </w:t>
            </w:r>
            <w:r w:rsidRPr="0004021A">
              <w:rPr>
                <w:spacing w:val="-1"/>
                <w:sz w:val="24"/>
                <w:szCs w:val="24"/>
                <w:lang w:val="ru-RU"/>
              </w:rPr>
              <w:t>экспедиции</w:t>
            </w:r>
          </w:p>
        </w:tc>
        <w:tc>
          <w:tcPr>
            <w:tcW w:w="1134" w:type="dxa"/>
          </w:tcPr>
          <w:p w:rsidR="0004021A" w:rsidRPr="007B20CA" w:rsidRDefault="0004021A" w:rsidP="0004021A">
            <w:pPr>
              <w:pStyle w:val="TableParagraph"/>
              <w:spacing w:line="273" w:lineRule="exact"/>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spacing w:line="273" w:lineRule="exact"/>
              <w:ind w:left="87" w:right="69"/>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7B20CA" w:rsidRDefault="001915DA" w:rsidP="0004021A">
            <w:pPr>
              <w:pStyle w:val="TableParagraph"/>
              <w:tabs>
                <w:tab w:val="left" w:pos="1544"/>
                <w:tab w:val="left" w:pos="3487"/>
              </w:tabs>
              <w:spacing w:line="274" w:lineRule="exact"/>
              <w:ind w:right="94"/>
              <w:rPr>
                <w:sz w:val="24"/>
                <w:szCs w:val="24"/>
              </w:rPr>
            </w:pPr>
            <w:r w:rsidRPr="007B20CA">
              <w:rPr>
                <w:sz w:val="24"/>
                <w:szCs w:val="24"/>
              </w:rPr>
              <w:t>К</w:t>
            </w:r>
            <w:r w:rsidR="0004021A" w:rsidRPr="007B20CA">
              <w:rPr>
                <w:sz w:val="24"/>
                <w:szCs w:val="24"/>
              </w:rPr>
              <w:t>лассные</w:t>
            </w:r>
            <w:r>
              <w:rPr>
                <w:sz w:val="24"/>
                <w:szCs w:val="24"/>
                <w:lang w:val="ru-RU"/>
              </w:rPr>
              <w:t xml:space="preserve"> </w:t>
            </w:r>
            <w:r w:rsidR="0004021A" w:rsidRPr="007B20CA">
              <w:rPr>
                <w:sz w:val="24"/>
                <w:szCs w:val="24"/>
              </w:rPr>
              <w:t>руководители,</w:t>
            </w:r>
            <w:r>
              <w:rPr>
                <w:sz w:val="24"/>
                <w:szCs w:val="24"/>
                <w:lang w:val="ru-RU"/>
              </w:rPr>
              <w:t xml:space="preserve"> </w:t>
            </w:r>
            <w:r w:rsidR="0004021A" w:rsidRPr="007B20CA">
              <w:rPr>
                <w:spacing w:val="-1"/>
                <w:sz w:val="24"/>
                <w:szCs w:val="24"/>
              </w:rPr>
              <w:t>родительский</w:t>
            </w:r>
            <w:r w:rsidR="0004021A" w:rsidRPr="007B20CA">
              <w:rPr>
                <w:spacing w:val="-57"/>
                <w:sz w:val="24"/>
                <w:szCs w:val="24"/>
              </w:rPr>
              <w:t xml:space="preserve"> </w:t>
            </w:r>
            <w:r w:rsidR="0004021A" w:rsidRPr="007B20CA">
              <w:rPr>
                <w:sz w:val="24"/>
                <w:szCs w:val="24"/>
              </w:rPr>
              <w:t>комитет</w:t>
            </w:r>
          </w:p>
        </w:tc>
      </w:tr>
      <w:tr w:rsidR="0004021A" w:rsidRPr="007B20CA" w:rsidTr="0004021A">
        <w:trPr>
          <w:trHeight w:val="552"/>
        </w:trPr>
        <w:tc>
          <w:tcPr>
            <w:tcW w:w="4841" w:type="dxa"/>
          </w:tcPr>
          <w:p w:rsidR="0004021A" w:rsidRPr="0004021A" w:rsidRDefault="0004021A" w:rsidP="0004021A">
            <w:pPr>
              <w:pStyle w:val="TableParagraph"/>
              <w:rPr>
                <w:sz w:val="24"/>
                <w:szCs w:val="24"/>
                <w:lang w:val="ru-RU"/>
              </w:rPr>
            </w:pPr>
            <w:r w:rsidRPr="0004021A">
              <w:rPr>
                <w:sz w:val="24"/>
                <w:szCs w:val="24"/>
                <w:lang w:val="ru-RU"/>
              </w:rPr>
              <w:t>Организация</w:t>
            </w:r>
            <w:r w:rsidRPr="0004021A">
              <w:rPr>
                <w:spacing w:val="-9"/>
                <w:sz w:val="24"/>
                <w:szCs w:val="24"/>
                <w:lang w:val="ru-RU"/>
              </w:rPr>
              <w:t xml:space="preserve"> </w:t>
            </w:r>
            <w:r w:rsidRPr="0004021A">
              <w:rPr>
                <w:sz w:val="24"/>
                <w:szCs w:val="24"/>
                <w:lang w:val="ru-RU"/>
              </w:rPr>
              <w:t>экскурсий</w:t>
            </w:r>
            <w:r w:rsidRPr="0004021A">
              <w:rPr>
                <w:spacing w:val="-3"/>
                <w:sz w:val="24"/>
                <w:szCs w:val="24"/>
                <w:lang w:val="ru-RU"/>
              </w:rPr>
              <w:t xml:space="preserve"> </w:t>
            </w:r>
            <w:r w:rsidRPr="0004021A">
              <w:rPr>
                <w:sz w:val="24"/>
                <w:szCs w:val="24"/>
                <w:lang w:val="ru-RU"/>
              </w:rPr>
              <w:t>в</w:t>
            </w:r>
            <w:r w:rsidRPr="0004021A">
              <w:rPr>
                <w:spacing w:val="1"/>
                <w:sz w:val="24"/>
                <w:szCs w:val="24"/>
                <w:lang w:val="ru-RU"/>
              </w:rPr>
              <w:t xml:space="preserve"> </w:t>
            </w:r>
            <w:r w:rsidRPr="0004021A">
              <w:rPr>
                <w:sz w:val="24"/>
                <w:szCs w:val="24"/>
                <w:lang w:val="ru-RU"/>
              </w:rPr>
              <w:t>МЧС,</w:t>
            </w:r>
            <w:r w:rsidRPr="0004021A">
              <w:rPr>
                <w:spacing w:val="-6"/>
                <w:sz w:val="24"/>
                <w:szCs w:val="24"/>
                <w:lang w:val="ru-RU"/>
              </w:rPr>
              <w:t xml:space="preserve"> </w:t>
            </w:r>
            <w:r w:rsidRPr="0004021A">
              <w:rPr>
                <w:sz w:val="24"/>
                <w:szCs w:val="24"/>
                <w:lang w:val="ru-RU"/>
              </w:rPr>
              <w:t>в</w:t>
            </w:r>
            <w:r w:rsidRPr="0004021A">
              <w:rPr>
                <w:spacing w:val="-7"/>
                <w:sz w:val="24"/>
                <w:szCs w:val="24"/>
                <w:lang w:val="ru-RU"/>
              </w:rPr>
              <w:t xml:space="preserve"> </w:t>
            </w:r>
            <w:r w:rsidRPr="0004021A">
              <w:rPr>
                <w:sz w:val="24"/>
                <w:szCs w:val="24"/>
                <w:lang w:val="ru-RU"/>
              </w:rPr>
              <w:t>пожарную</w:t>
            </w:r>
            <w:r w:rsidRPr="0004021A">
              <w:rPr>
                <w:spacing w:val="-5"/>
                <w:sz w:val="24"/>
                <w:szCs w:val="24"/>
                <w:lang w:val="ru-RU"/>
              </w:rPr>
              <w:t xml:space="preserve"> </w:t>
            </w:r>
            <w:r w:rsidRPr="0004021A">
              <w:rPr>
                <w:sz w:val="24"/>
                <w:szCs w:val="24"/>
                <w:lang w:val="ru-RU"/>
              </w:rPr>
              <w:t>часть</w:t>
            </w:r>
          </w:p>
        </w:tc>
        <w:tc>
          <w:tcPr>
            <w:tcW w:w="1134" w:type="dxa"/>
          </w:tcPr>
          <w:p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rsidR="0004021A" w:rsidRPr="007B20CA" w:rsidRDefault="0004021A" w:rsidP="0004021A">
            <w:pPr>
              <w:pStyle w:val="TableParagraph"/>
              <w:ind w:left="87" w:right="69"/>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04021A" w:rsidRPr="0004021A" w:rsidRDefault="0004021A" w:rsidP="001915DA">
            <w:pPr>
              <w:pStyle w:val="TableParagraph"/>
              <w:tabs>
                <w:tab w:val="left" w:pos="3133"/>
                <w:tab w:val="left" w:pos="3939"/>
              </w:tabs>
              <w:spacing w:line="267" w:lineRule="exact"/>
              <w:rPr>
                <w:sz w:val="24"/>
                <w:szCs w:val="24"/>
                <w:lang w:val="ru-RU"/>
              </w:rPr>
            </w:pPr>
            <w:r w:rsidRPr="0004021A">
              <w:rPr>
                <w:sz w:val="24"/>
                <w:szCs w:val="24"/>
                <w:lang w:val="ru-RU"/>
              </w:rPr>
              <w:t xml:space="preserve">Учитель </w:t>
            </w:r>
            <w:proofErr w:type="gramStart"/>
            <w:r w:rsidRPr="0004021A">
              <w:rPr>
                <w:sz w:val="24"/>
                <w:szCs w:val="24"/>
                <w:lang w:val="ru-RU"/>
              </w:rPr>
              <w:t>физ.культуры</w:t>
            </w:r>
            <w:proofErr w:type="gramEnd"/>
            <w:r w:rsidRPr="0004021A">
              <w:rPr>
                <w:sz w:val="24"/>
                <w:szCs w:val="24"/>
                <w:lang w:val="ru-RU"/>
              </w:rPr>
              <w:t>, классные</w:t>
            </w:r>
            <w:r w:rsidR="001915DA">
              <w:rPr>
                <w:sz w:val="24"/>
                <w:szCs w:val="24"/>
                <w:lang w:val="ru-RU"/>
              </w:rPr>
              <w:t xml:space="preserve"> </w:t>
            </w:r>
            <w:r w:rsidRPr="0004021A">
              <w:rPr>
                <w:sz w:val="24"/>
                <w:szCs w:val="24"/>
                <w:lang w:val="ru-RU"/>
              </w:rPr>
              <w:t>руководители</w:t>
            </w:r>
          </w:p>
        </w:tc>
      </w:tr>
    </w:tbl>
    <w:p w:rsidR="009831F7" w:rsidRPr="006F4AA7" w:rsidRDefault="009831F7" w:rsidP="009831F7">
      <w:pPr>
        <w:rPr>
          <w:rFonts w:ascii="Times New Roman" w:hAnsi="Times New Roman" w:cs="Times New Roman"/>
        </w:rPr>
      </w:pPr>
    </w:p>
    <w:p w:rsidR="009831F7" w:rsidRDefault="009831F7" w:rsidP="00885E04">
      <w:pPr>
        <w:sectPr w:rsidR="009831F7" w:rsidSect="00B33533">
          <w:headerReference w:type="default" r:id="rId26"/>
          <w:footerReference w:type="default" r:id="rId27"/>
          <w:pgSz w:w="11900" w:h="16800"/>
          <w:pgMar w:top="1134" w:right="1134" w:bottom="1134" w:left="1134" w:header="720" w:footer="720" w:gutter="0"/>
          <w:cols w:space="720"/>
          <w:noEndnote/>
          <w:docGrid w:linePitch="326"/>
        </w:sectPr>
      </w:pPr>
    </w:p>
    <w:p w:rsidR="00885E04" w:rsidRDefault="00885E04" w:rsidP="00885E04">
      <w:pPr>
        <w:rPr>
          <w:rFonts w:ascii="Times New Roman" w:hAnsi="Times New Roman"/>
          <w:b/>
          <w:sz w:val="28"/>
          <w:szCs w:val="28"/>
        </w:rPr>
      </w:pPr>
      <w:r w:rsidRPr="0051381A">
        <w:rPr>
          <w:rFonts w:ascii="Times New Roman" w:hAnsi="Times New Roman"/>
          <w:b/>
          <w:sz w:val="28"/>
          <w:szCs w:val="28"/>
        </w:rPr>
        <w:lastRenderedPageBreak/>
        <w:t>3.5.</w:t>
      </w:r>
      <w:r w:rsidRPr="0051381A">
        <w:rPr>
          <w:rFonts w:ascii="Times New Roman" w:hAnsi="Times New Roman"/>
          <w:b/>
          <w:sz w:val="28"/>
          <w:szCs w:val="28"/>
          <w:lang w:val="en-US"/>
        </w:rPr>
        <w:t> </w:t>
      </w:r>
      <w:r w:rsidRPr="0051381A">
        <w:rPr>
          <w:rFonts w:ascii="Times New Roman" w:hAnsi="Times New Roman"/>
          <w:b/>
          <w:sz w:val="28"/>
          <w:szCs w:val="28"/>
        </w:rPr>
        <w:t xml:space="preserve">ХАРАКТЕРИСТИКА УСЛОВИЙ РЕАЛИЗАЦИИ ПРОГРАММЫ </w:t>
      </w:r>
    </w:p>
    <w:p w:rsidR="00885E04" w:rsidRPr="0051381A" w:rsidRDefault="00885E04" w:rsidP="00885E04">
      <w:pPr>
        <w:rPr>
          <w:rFonts w:ascii="Times New Roman" w:hAnsi="Times New Roman"/>
          <w:b/>
          <w:sz w:val="28"/>
          <w:szCs w:val="28"/>
        </w:rPr>
      </w:pPr>
    </w:p>
    <w:p w:rsidR="00885E04" w:rsidRPr="00C415D1" w:rsidRDefault="00885E04" w:rsidP="00885E04">
      <w:pPr>
        <w:rPr>
          <w:rFonts w:ascii="Times New Roman" w:hAnsi="Times New Roman"/>
          <w:i/>
          <w:sz w:val="28"/>
          <w:szCs w:val="28"/>
        </w:rPr>
      </w:pPr>
      <w:r w:rsidRPr="00C415D1">
        <w:rPr>
          <w:rFonts w:ascii="Times New Roman" w:hAnsi="Times New Roman"/>
          <w:i/>
          <w:sz w:val="28"/>
          <w:szCs w:val="28"/>
        </w:rPr>
        <w:t xml:space="preserve">Система условий реализации программы основного общего образования, созданная </w:t>
      </w:r>
      <w:proofErr w:type="gramStart"/>
      <w:r w:rsidRPr="00C415D1">
        <w:rPr>
          <w:rFonts w:ascii="Times New Roman" w:hAnsi="Times New Roman"/>
          <w:i/>
          <w:sz w:val="28"/>
          <w:szCs w:val="28"/>
        </w:rPr>
        <w:t>в образовательной организации</w:t>
      </w:r>
      <w:proofErr w:type="gramEnd"/>
      <w:r w:rsidRPr="00C415D1">
        <w:rPr>
          <w:rFonts w:ascii="Times New Roman" w:hAnsi="Times New Roman"/>
          <w:i/>
          <w:sz w:val="28"/>
          <w:szCs w:val="28"/>
        </w:rPr>
        <w:t xml:space="preserve"> соответствует требованиям ФГОС ООО и направлена на: </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достижение планируемых результатов освоения программы основного общего образования, </w:t>
      </w:r>
      <w:r>
        <w:rPr>
          <w:rFonts w:ascii="Times New Roman" w:hAnsi="Times New Roman"/>
          <w:sz w:val="28"/>
          <w:szCs w:val="28"/>
        </w:rPr>
        <w:t>в т.ч.</w:t>
      </w:r>
      <w:r w:rsidRPr="0051381A">
        <w:rPr>
          <w:rFonts w:ascii="Times New Roman" w:hAnsi="Times New Roman"/>
          <w:sz w:val="28"/>
          <w:szCs w:val="28"/>
        </w:rPr>
        <w:t xml:space="preserve"> адаптированной, обучающимися, </w:t>
      </w:r>
      <w:r>
        <w:rPr>
          <w:rFonts w:ascii="Times New Roman" w:hAnsi="Times New Roman"/>
          <w:sz w:val="28"/>
          <w:szCs w:val="28"/>
        </w:rPr>
        <w:t>в т.ч.</w:t>
      </w:r>
      <w:r w:rsidRPr="0051381A">
        <w:rPr>
          <w:rFonts w:ascii="Times New Roman" w:hAnsi="Times New Roman"/>
          <w:sz w:val="28"/>
          <w:szCs w:val="28"/>
        </w:rPr>
        <w:t xml:space="preserve"> обучающимися с ОВЗ;</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развитие личности, ее способностей, удовлетворения образовательных потребностей и интересов, самореализации обучающихся, </w:t>
      </w:r>
      <w:r>
        <w:rPr>
          <w:rFonts w:ascii="Times New Roman" w:hAnsi="Times New Roman"/>
          <w:sz w:val="28"/>
          <w:szCs w:val="28"/>
        </w:rPr>
        <w:t>в т.ч.</w:t>
      </w:r>
      <w:r w:rsidRPr="0051381A">
        <w:rPr>
          <w:rFonts w:ascii="Times New Roman" w:hAnsi="Times New Roman"/>
          <w:sz w:val="28"/>
          <w:szCs w:val="28"/>
        </w:rPr>
        <w:t xml:space="preserve">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xml:space="preserve">-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51381A">
        <w:rPr>
          <w:rFonts w:ascii="Times New Roman" w:hAnsi="Times New Roman"/>
          <w:sz w:val="28"/>
          <w:szCs w:val="28"/>
        </w:rPr>
        <w:t xml:space="preserve"> в качестве волонтеров;</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xml:space="preserve">- использование в образовательной деятельности современных </w:t>
      </w:r>
      <w:r w:rsidRPr="0051381A">
        <w:rPr>
          <w:rFonts w:ascii="Times New Roman" w:hAnsi="Times New Roman"/>
          <w:sz w:val="28"/>
          <w:szCs w:val="28"/>
        </w:rPr>
        <w:lastRenderedPageBreak/>
        <w:t xml:space="preserve">образовательных технологий, направленных </w:t>
      </w:r>
      <w:r>
        <w:rPr>
          <w:rFonts w:ascii="Times New Roman" w:hAnsi="Times New Roman"/>
          <w:sz w:val="28"/>
          <w:szCs w:val="28"/>
        </w:rPr>
        <w:t>в т.ч.</w:t>
      </w:r>
      <w:r w:rsidRPr="0051381A">
        <w:rPr>
          <w:rFonts w:ascii="Times New Roman" w:hAnsi="Times New Roman"/>
          <w:sz w:val="28"/>
          <w:szCs w:val="28"/>
        </w:rPr>
        <w:t xml:space="preserve"> на воспитание обучающихся и развитие различных форм наставничества;</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При реализации настоящей образовательной программы основного общего образования в рамках сетевого взаимодействия</w:t>
      </w:r>
      <w:r w:rsidR="009831F7">
        <w:rPr>
          <w:rFonts w:ascii="Times New Roman" w:hAnsi="Times New Roman"/>
          <w:sz w:val="28"/>
          <w:szCs w:val="28"/>
        </w:rPr>
        <w:t xml:space="preserve"> могут</w:t>
      </w:r>
      <w:r w:rsidRPr="0051381A">
        <w:rPr>
          <w:rFonts w:ascii="Times New Roman" w:hAnsi="Times New Roman"/>
          <w:sz w:val="28"/>
          <w:szCs w:val="28"/>
        </w:rPr>
        <w:t xml:space="preserve"> использ</w:t>
      </w:r>
      <w:r w:rsidR="009831F7">
        <w:rPr>
          <w:rFonts w:ascii="Times New Roman" w:hAnsi="Times New Roman"/>
          <w:sz w:val="28"/>
          <w:szCs w:val="28"/>
        </w:rPr>
        <w:t>овать</w:t>
      </w:r>
      <w:r w:rsidRPr="0051381A">
        <w:rPr>
          <w:rFonts w:ascii="Times New Roman" w:hAnsi="Times New Roman"/>
          <w:sz w:val="28"/>
          <w:szCs w:val="28"/>
        </w:rPr>
        <w:t>ся ресурсы иных организаций, направленные на обеспечение качества условий образовательной деятельности.</w:t>
      </w:r>
    </w:p>
    <w:p w:rsidR="009831F7" w:rsidRDefault="009831F7" w:rsidP="00885E04">
      <w:pPr>
        <w:rPr>
          <w:rFonts w:ascii="Times New Roman" w:hAnsi="Times New Roman"/>
          <w:b/>
          <w:sz w:val="28"/>
          <w:szCs w:val="28"/>
        </w:rPr>
      </w:pPr>
    </w:p>
    <w:p w:rsidR="00885E04" w:rsidRPr="0051381A" w:rsidRDefault="00885E04" w:rsidP="00885E04">
      <w:pPr>
        <w:rPr>
          <w:rFonts w:ascii="Times New Roman" w:hAnsi="Times New Roman"/>
          <w:b/>
          <w:sz w:val="28"/>
          <w:szCs w:val="28"/>
        </w:rPr>
      </w:pPr>
      <w:r>
        <w:rPr>
          <w:rFonts w:ascii="Times New Roman" w:hAnsi="Times New Roman"/>
          <w:b/>
          <w:sz w:val="28"/>
          <w:szCs w:val="28"/>
        </w:rPr>
        <w:t>3.5.1. </w:t>
      </w:r>
      <w:r w:rsidR="0035603D">
        <w:rPr>
          <w:rFonts w:ascii="Times New Roman" w:hAnsi="Times New Roman"/>
          <w:b/>
          <w:sz w:val="28"/>
          <w:szCs w:val="28"/>
        </w:rPr>
        <w:t>Кадровые условия</w:t>
      </w:r>
      <w:r w:rsidRPr="0051381A">
        <w:rPr>
          <w:rFonts w:ascii="Times New Roman" w:hAnsi="Times New Roman"/>
          <w:b/>
          <w:sz w:val="28"/>
          <w:szCs w:val="28"/>
        </w:rPr>
        <w:t xml:space="preserve"> </w:t>
      </w:r>
      <w:r w:rsidR="0035603D">
        <w:rPr>
          <w:rFonts w:ascii="Times New Roman" w:hAnsi="Times New Roman"/>
          <w:b/>
          <w:sz w:val="28"/>
          <w:szCs w:val="28"/>
        </w:rPr>
        <w:t>реализации Программы</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85E04" w:rsidRPr="003E6673" w:rsidRDefault="00885E04" w:rsidP="00885E04">
      <w:pPr>
        <w:rPr>
          <w:rFonts w:ascii="Times New Roman" w:hAnsi="Times New Roman"/>
          <w:b/>
          <w:i/>
          <w:sz w:val="28"/>
          <w:szCs w:val="28"/>
        </w:rPr>
      </w:pPr>
      <w:r w:rsidRPr="003E6673">
        <w:rPr>
          <w:rFonts w:ascii="Times New Roman" w:hAnsi="Times New Roman"/>
          <w:b/>
          <w:i/>
          <w:sz w:val="28"/>
          <w:szCs w:val="28"/>
        </w:rPr>
        <w:t>Обеспеченность кадровыми условиями включает в себя:</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укомплектованность образовательной организации педагогическими, руководящими и иными работниками;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w:t>
      </w:r>
      <w:r w:rsidRPr="003E6673">
        <w:rPr>
          <w:rFonts w:ascii="Times New Roman" w:hAnsi="Times New Roman"/>
          <w:sz w:val="28"/>
          <w:szCs w:val="28"/>
        </w:rPr>
        <w:lastRenderedPageBreak/>
        <w:t>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w:t>
      </w:r>
      <w:proofErr w:type="gramStart"/>
      <w:r w:rsidRPr="003E6673">
        <w:rPr>
          <w:rFonts w:ascii="Times New Roman" w:hAnsi="Times New Roman"/>
          <w:sz w:val="28"/>
          <w:szCs w:val="28"/>
        </w:rPr>
        <w:t>реализации</w:t>
      </w:r>
      <w:proofErr w:type="gramEnd"/>
      <w:r w:rsidRPr="003E6673">
        <w:rPr>
          <w:rFonts w:ascii="Times New Roman" w:hAnsi="Times New Roman"/>
          <w:sz w:val="28"/>
          <w:szCs w:val="28"/>
        </w:rPr>
        <w:t xml:space="preserve"> характеризуется также результатами аттестации - квалификационными категориями. </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885E04" w:rsidRPr="00C415D1" w:rsidRDefault="00885E04" w:rsidP="00885E04">
      <w:pPr>
        <w:rPr>
          <w:rFonts w:ascii="Times New Roman" w:hAnsi="Times New Roman"/>
          <w:i/>
          <w:sz w:val="28"/>
          <w:szCs w:val="28"/>
        </w:rPr>
      </w:pPr>
      <w:r w:rsidRPr="00C415D1">
        <w:rPr>
          <w:rFonts w:ascii="Times New Roman" w:hAnsi="Times New Roman"/>
          <w:b/>
          <w:i/>
          <w:sz w:val="28"/>
          <w:szCs w:val="28"/>
        </w:rPr>
        <w:t>Профессиональное развитие и повышение квалификации педагогических работников.</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xml:space="preserve">Непрерывность профессионального развития педагогических и иных работников образовательной организации, участвующих в разработке и </w:t>
      </w:r>
      <w:r w:rsidRPr="006754D8">
        <w:rPr>
          <w:rFonts w:ascii="Times New Roman" w:hAnsi="Times New Roman"/>
          <w:sz w:val="28"/>
          <w:szCs w:val="28"/>
        </w:rPr>
        <w:lastRenderedPageBreak/>
        <w:t>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85E04" w:rsidRPr="00292DD0" w:rsidRDefault="00885E04" w:rsidP="00885E04">
      <w:pPr>
        <w:rPr>
          <w:rFonts w:ascii="Times New Roman" w:hAnsi="Times New Roman"/>
          <w:i/>
          <w:sz w:val="28"/>
          <w:szCs w:val="28"/>
        </w:rPr>
      </w:pPr>
      <w:r w:rsidRPr="00292DD0">
        <w:rPr>
          <w:rFonts w:ascii="Times New Roman" w:hAnsi="Times New Roman"/>
          <w:i/>
          <w:sz w:val="28"/>
          <w:szCs w:val="28"/>
        </w:rPr>
        <w:t>Ожидаемый результат повышения квалификации - профессиональная готовность работников образования к реализации ФГОС ООО:</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обеспечение оптимального вхождения работников образования в систему ценностей современного образования;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овладение учебно-методическими и информационно-методическими ресурсами, необходимыми для успешного решения задач ФГОС ООО.</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885E04" w:rsidRDefault="00885E04" w:rsidP="00885E04">
      <w:pPr>
        <w:rPr>
          <w:rFonts w:ascii="Times New Roman" w:hAnsi="Times New Roman"/>
          <w:sz w:val="28"/>
          <w:szCs w:val="28"/>
        </w:rPr>
      </w:pPr>
      <w:r w:rsidRPr="006754D8">
        <w:rPr>
          <w:rFonts w:ascii="Times New Roman" w:hAnsi="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885E04" w:rsidRDefault="00885E04" w:rsidP="00885E04">
      <w:pPr>
        <w:ind w:firstLine="0"/>
        <w:rPr>
          <w:rFonts w:ascii="Times New Roman" w:hAnsi="Times New Roman"/>
          <w:b/>
          <w:sz w:val="28"/>
          <w:szCs w:val="28"/>
        </w:rPr>
      </w:pPr>
    </w:p>
    <w:p w:rsidR="00885E04" w:rsidRPr="006754D8" w:rsidRDefault="00885E04" w:rsidP="00885E04">
      <w:pPr>
        <w:rPr>
          <w:rFonts w:ascii="Times New Roman" w:hAnsi="Times New Roman"/>
          <w:b/>
          <w:sz w:val="28"/>
          <w:szCs w:val="28"/>
        </w:rPr>
      </w:pPr>
      <w:r w:rsidRPr="006754D8">
        <w:rPr>
          <w:rFonts w:ascii="Times New Roman" w:hAnsi="Times New Roman"/>
          <w:b/>
          <w:sz w:val="28"/>
          <w:szCs w:val="28"/>
        </w:rPr>
        <w:t>3.5.2.</w:t>
      </w:r>
      <w:r>
        <w:rPr>
          <w:rFonts w:ascii="Times New Roman" w:hAnsi="Times New Roman"/>
          <w:b/>
          <w:sz w:val="28"/>
          <w:szCs w:val="28"/>
        </w:rPr>
        <w:t> </w:t>
      </w:r>
      <w:r w:rsidR="0035603D">
        <w:rPr>
          <w:rFonts w:ascii="Times New Roman" w:hAnsi="Times New Roman"/>
          <w:b/>
          <w:sz w:val="28"/>
          <w:szCs w:val="28"/>
        </w:rPr>
        <w:t>Психолого-педагогические условия</w:t>
      </w:r>
      <w:r w:rsidRPr="006754D8">
        <w:rPr>
          <w:rFonts w:ascii="Times New Roman" w:hAnsi="Times New Roman"/>
          <w:b/>
          <w:sz w:val="28"/>
          <w:szCs w:val="28"/>
        </w:rPr>
        <w:t xml:space="preserve"> реализации </w:t>
      </w:r>
      <w:r>
        <w:rPr>
          <w:rFonts w:ascii="Times New Roman" w:hAnsi="Times New Roman"/>
          <w:b/>
          <w:sz w:val="28"/>
          <w:szCs w:val="28"/>
        </w:rPr>
        <w:t>Программы</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xml:space="preserve">- способствует социально-психологической адаптации обучающихся к условиям Организации с учетом специфики их возрастного </w:t>
      </w:r>
      <w:r w:rsidRPr="006754D8">
        <w:rPr>
          <w:rFonts w:ascii="Times New Roman" w:hAnsi="Times New Roman"/>
          <w:sz w:val="28"/>
          <w:szCs w:val="28"/>
        </w:rPr>
        <w:lastRenderedPageBreak/>
        <w:t>психофизиологического развития, включая особенности адаптации к социальной среде;</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профилактику формирования у обучающихся девиантных форм поведения, агрессии и повышенной тревожности.</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885E04" w:rsidRPr="006754D8" w:rsidRDefault="00885E04" w:rsidP="00885E04">
      <w:pPr>
        <w:rPr>
          <w:rFonts w:ascii="Times New Roman" w:hAnsi="Times New Roman"/>
          <w:sz w:val="28"/>
          <w:szCs w:val="28"/>
        </w:rPr>
      </w:pPr>
      <w:r>
        <w:rPr>
          <w:rFonts w:ascii="Times New Roman" w:hAnsi="Times New Roman"/>
          <w:sz w:val="28"/>
          <w:szCs w:val="28"/>
        </w:rPr>
        <w:t>- </w:t>
      </w:r>
      <w:r w:rsidRPr="006754D8">
        <w:rPr>
          <w:rFonts w:ascii="Times New Roman" w:hAnsi="Times New Roman"/>
          <w:sz w:val="28"/>
          <w:szCs w:val="28"/>
        </w:rPr>
        <w:t xml:space="preserve">педагогом-психологом;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учителем-логопедом;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социальным педагогом.</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и развитие психолого-педагогической компетентности;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сохранение и укрепление психологического благополучия и психического здоровья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поддержка и сопровождение детско-родительских отношений;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ценности здоровья и безопасного образа жизни;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создание условий для последующего профессионального самоопределения;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коммуникативных навыков в разновозрастной среде и среде сверстников;</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поддержка детских объединений, ученического самоуправления;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формирование психологической культуры поведения в информационной среде;</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развитие психологической культуры в области использования ИКТ;</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обучающихся, испытывающих трудности в освоении программы основного общего образования, развитии и социальной адаптации;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обучающихся, проявляющих индивидуальные способности, и одаренных;</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обучающихся с ОВЗ;</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xml:space="preserve">- педагогических, учебно-вспомогательных и иных работников </w:t>
      </w:r>
      <w:r w:rsidRPr="006754D8">
        <w:rPr>
          <w:rFonts w:ascii="Times New Roman" w:hAnsi="Times New Roman"/>
          <w:sz w:val="28"/>
          <w:szCs w:val="28"/>
        </w:rPr>
        <w:lastRenderedPageBreak/>
        <w:t>образовательной организации, обеспечивающих реализацию программы основного общего образования;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родителей (законных представителей) несовершеннолетних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(краткое описание диагностических процедур, методик, графика проведения -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rsidR="00885E04" w:rsidRPr="00527912" w:rsidRDefault="00885E04" w:rsidP="00885E04">
      <w:pPr>
        <w:rPr>
          <w:rFonts w:ascii="Times New Roman" w:hAnsi="Times New Roman"/>
          <w:sz w:val="28"/>
          <w:szCs w:val="28"/>
        </w:rPr>
      </w:pPr>
      <w:r w:rsidRPr="006754D8">
        <w:rPr>
          <w:rFonts w:ascii="Times New Roman" w:hAnsi="Times New Roman"/>
          <w:sz w:val="28"/>
          <w:szCs w:val="28"/>
        </w:rPr>
        <w:t>- профилактика, экспертиза, развивающая работа, просвещение, коррекционная работа, осуществляемая в течение всего учебного времени. (план-график проведения мероприятий - при наличии)</w:t>
      </w:r>
    </w:p>
    <w:p w:rsidR="00885E04" w:rsidRPr="003E6673" w:rsidRDefault="00885E04" w:rsidP="00885E04">
      <w:pPr>
        <w:rPr>
          <w:rFonts w:ascii="Times New Roman" w:hAnsi="Times New Roman"/>
          <w:sz w:val="28"/>
          <w:szCs w:val="28"/>
        </w:rPr>
      </w:pPr>
    </w:p>
    <w:p w:rsidR="00885E04" w:rsidRPr="0007021D" w:rsidRDefault="00885E04" w:rsidP="00885E04">
      <w:pPr>
        <w:rPr>
          <w:rFonts w:ascii="Times New Roman" w:hAnsi="Times New Roman"/>
          <w:b/>
          <w:sz w:val="28"/>
          <w:szCs w:val="28"/>
        </w:rPr>
      </w:pPr>
      <w:r w:rsidRPr="0007021D">
        <w:rPr>
          <w:rFonts w:ascii="Times New Roman" w:hAnsi="Times New Roman"/>
          <w:b/>
          <w:sz w:val="28"/>
          <w:szCs w:val="28"/>
        </w:rPr>
        <w:t>3.5.3.</w:t>
      </w:r>
      <w:r>
        <w:rPr>
          <w:rFonts w:ascii="Times New Roman" w:hAnsi="Times New Roman"/>
          <w:b/>
          <w:sz w:val="28"/>
          <w:szCs w:val="28"/>
        </w:rPr>
        <w:t> </w:t>
      </w:r>
      <w:r w:rsidRPr="0007021D">
        <w:rPr>
          <w:rFonts w:ascii="Times New Roman" w:hAnsi="Times New Roman"/>
          <w:b/>
          <w:sz w:val="28"/>
          <w:szCs w:val="28"/>
        </w:rPr>
        <w:t xml:space="preserve">Финансово-экономические условия реализации </w:t>
      </w:r>
      <w:r>
        <w:rPr>
          <w:rFonts w:ascii="Times New Roman" w:hAnsi="Times New Roman"/>
          <w:b/>
          <w:sz w:val="28"/>
          <w:szCs w:val="28"/>
        </w:rPr>
        <w:t>Программы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При этом формирование и утверждение нормативов финансирования государственной (муниципальной) услуги по реализации программ основного </w:t>
      </w:r>
      <w:r w:rsidRPr="0007021D">
        <w:rPr>
          <w:rFonts w:ascii="Times New Roman" w:hAnsi="Times New Roman"/>
          <w:sz w:val="28"/>
          <w:szCs w:val="28"/>
        </w:rPr>
        <w:lastRenderedPageBreak/>
        <w:t xml:space="preserve">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расходы на оплату труда работников, участвующих в разработке и реализации образовательной программы основного общего образования;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расходы на приобретение учебников и учебных пособий, средств обучения;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прочие расходы (за исключением расходов на содержание зданий и оплату коммунальных услуг, осуществляемых из местных бюджетов).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w:t>
      </w:r>
      <w:r w:rsidRPr="0007021D">
        <w:rPr>
          <w:rFonts w:ascii="Times New Roman" w:hAnsi="Times New Roman"/>
          <w:sz w:val="28"/>
          <w:szCs w:val="28"/>
        </w:rPr>
        <w:lastRenderedPageBreak/>
        <w:t>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lastRenderedPageBreak/>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w:t>
      </w:r>
      <w:r>
        <w:rPr>
          <w:rFonts w:ascii="Times New Roman" w:hAnsi="Times New Roman"/>
          <w:sz w:val="28"/>
          <w:szCs w:val="28"/>
        </w:rPr>
        <w:t>в т.ч.</w:t>
      </w:r>
      <w:r w:rsidRPr="0007021D">
        <w:rPr>
          <w:rFonts w:ascii="Times New Roman" w:hAnsi="Times New Roman"/>
          <w:sz w:val="28"/>
          <w:szCs w:val="28"/>
        </w:rPr>
        <w:t xml:space="preserve">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определяет: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соотношение базовой и стимулирующей части фонда оплаты труда;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соотношение фонда оплаты труда руководящего, педагогического, инженерно-техни</w:t>
      </w:r>
      <w:r w:rsidR="0035603D">
        <w:rPr>
          <w:rFonts w:ascii="Times New Roman" w:hAnsi="Times New Roman"/>
          <w:sz w:val="28"/>
          <w:szCs w:val="28"/>
        </w:rPr>
        <w:t>ческого, административно-хозяйственно</w:t>
      </w:r>
      <w:r w:rsidRPr="0007021D">
        <w:rPr>
          <w:rFonts w:ascii="Times New Roman" w:hAnsi="Times New Roman"/>
          <w:sz w:val="28"/>
          <w:szCs w:val="28"/>
        </w:rPr>
        <w:t>го, производственного, учебно-вспомогательного и иного персонала;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соотношение общей и специальной частей внутри базовой части фонда оплаты труда;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w:t>
      </w:r>
      <w:r w:rsidR="0035603D">
        <w:rPr>
          <w:rFonts w:ascii="Times New Roman" w:hAnsi="Times New Roman"/>
          <w:sz w:val="28"/>
          <w:szCs w:val="28"/>
        </w:rPr>
        <w:t>гана первичной проф</w:t>
      </w:r>
      <w:r w:rsidRPr="0007021D">
        <w:rPr>
          <w:rFonts w:ascii="Times New Roman" w:hAnsi="Times New Roman"/>
          <w:sz w:val="28"/>
          <w:szCs w:val="28"/>
        </w:rPr>
        <w:t>союзной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Взаимодействие осуществляется: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за счет выделения ставок п</w:t>
      </w:r>
      <w:r w:rsidR="0035603D">
        <w:rPr>
          <w:rFonts w:ascii="Times New Roman" w:hAnsi="Times New Roman"/>
          <w:sz w:val="28"/>
          <w:szCs w:val="28"/>
        </w:rPr>
        <w:t>едагогов дополнительного образо</w:t>
      </w:r>
      <w:r w:rsidRPr="0007021D">
        <w:rPr>
          <w:rFonts w:ascii="Times New Roman" w:hAnsi="Times New Roman"/>
          <w:sz w:val="28"/>
          <w:szCs w:val="28"/>
        </w:rPr>
        <w:t>вания, которые обеспечивают реализацию для обучающихся образовательной организации широкого спектра программ внеурочной деятельности.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885E04" w:rsidRPr="003E6673" w:rsidRDefault="00885E04" w:rsidP="00885E04">
      <w:pPr>
        <w:rPr>
          <w:rFonts w:ascii="Times New Roman" w:hAnsi="Times New Roman"/>
          <w:sz w:val="28"/>
          <w:szCs w:val="28"/>
        </w:rPr>
      </w:pPr>
    </w:p>
    <w:p w:rsidR="00885E04" w:rsidRDefault="00885E04" w:rsidP="00885E04">
      <w:pPr>
        <w:rPr>
          <w:rFonts w:ascii="Times New Roman" w:hAnsi="Times New Roman"/>
          <w:b/>
          <w:sz w:val="28"/>
          <w:szCs w:val="28"/>
        </w:rPr>
      </w:pPr>
      <w:r w:rsidRPr="00C415D1">
        <w:rPr>
          <w:rFonts w:ascii="Times New Roman" w:hAnsi="Times New Roman"/>
          <w:b/>
          <w:sz w:val="28"/>
          <w:szCs w:val="28"/>
        </w:rPr>
        <w:lastRenderedPageBreak/>
        <w:t xml:space="preserve">3.5.4. Материально-техническое и учебно-методическое обеспечение </w:t>
      </w:r>
      <w:r>
        <w:rPr>
          <w:rFonts w:ascii="Times New Roman" w:hAnsi="Times New Roman"/>
          <w:b/>
          <w:sz w:val="28"/>
          <w:szCs w:val="28"/>
        </w:rPr>
        <w:t>Программы</w:t>
      </w:r>
    </w:p>
    <w:p w:rsidR="00885E04" w:rsidRPr="00C415D1" w:rsidRDefault="00885E04" w:rsidP="00885E04">
      <w:pPr>
        <w:rPr>
          <w:rFonts w:ascii="Times New Roman" w:hAnsi="Times New Roman"/>
          <w:b/>
          <w:i/>
          <w:sz w:val="28"/>
          <w:szCs w:val="28"/>
        </w:rPr>
      </w:pPr>
      <w:r w:rsidRPr="00C415D1">
        <w:rPr>
          <w:rFonts w:ascii="Times New Roman" w:hAnsi="Times New Roman"/>
          <w:b/>
          <w:i/>
          <w:sz w:val="28"/>
          <w:szCs w:val="28"/>
        </w:rPr>
        <w:t xml:space="preserve">Информационно-образовательная среда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Основными компонентами ИОС образовательной организации являются: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фонд дополнительной литературы (художественная и научно-популярная литература, справочно-библиографические и периодические издания);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учебно-наглядные пособия (средства натурного фонда, модели, печатные, экранно-звуковые средства, мультимедийные средства);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информационно-образовательные ресурсы Интернета;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информационно-телекоммуникационная инфраструктура;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технические средства, обеспечивающие функционирование информационно-образовательной среды;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программные инструменты, обеспечивающие функционирование информационно-образовательной среды;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служба технической поддержки функционирования информационно-образовательной среды.</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ИОС образовательной организации предоставляет для участников образовательного процесса возможность: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достижения обучающимися планируемых результатов освоения ООП ООО, </w:t>
      </w:r>
      <w:r>
        <w:rPr>
          <w:rFonts w:ascii="Times New Roman" w:hAnsi="Times New Roman"/>
          <w:sz w:val="28"/>
          <w:szCs w:val="28"/>
        </w:rPr>
        <w:t>в т.ч.</w:t>
      </w:r>
      <w:r w:rsidRPr="0007021D">
        <w:rPr>
          <w:rFonts w:ascii="Times New Roman" w:hAnsi="Times New Roman"/>
          <w:sz w:val="28"/>
          <w:szCs w:val="28"/>
        </w:rPr>
        <w:t xml:space="preserve"> адаптированной для обучающихся с ограниченными возможностями здоровья (ОВЗ);</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развития личности, удовлетворения познавательных интересов, самореализации обучающихся, </w:t>
      </w:r>
      <w:r>
        <w:rPr>
          <w:rFonts w:ascii="Times New Roman" w:hAnsi="Times New Roman"/>
          <w:sz w:val="28"/>
          <w:szCs w:val="28"/>
        </w:rPr>
        <w:t>в т.ч.</w:t>
      </w:r>
      <w:r w:rsidRPr="0007021D">
        <w:rPr>
          <w:rFonts w:ascii="Times New Roman" w:hAnsi="Times New Roman"/>
          <w:sz w:val="28"/>
          <w:szCs w:val="28"/>
        </w:rPr>
        <w:t xml:space="preserve"> одаренных и талантливых, через организацию учебной и внеурочной деятельности, социальных практик, включая обществен</w:t>
      </w:r>
      <w:r w:rsidR="0035603D">
        <w:rPr>
          <w:rFonts w:ascii="Times New Roman" w:hAnsi="Times New Roman"/>
          <w:sz w:val="28"/>
          <w:szCs w:val="28"/>
        </w:rPr>
        <w:t>но-по</w:t>
      </w:r>
      <w:r w:rsidRPr="0007021D">
        <w:rPr>
          <w:rFonts w:ascii="Times New Roman" w:hAnsi="Times New Roman"/>
          <w:sz w:val="28"/>
          <w:szCs w:val="28"/>
        </w:rPr>
        <w:t>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формирования функциональной грамотности обучающихся, включающей овладение ключевыми компетенциями, составляющими основу </w:t>
      </w:r>
      <w:r w:rsidRPr="0007021D">
        <w:rPr>
          <w:rFonts w:ascii="Times New Roman" w:hAnsi="Times New Roman"/>
          <w:sz w:val="28"/>
          <w:szCs w:val="28"/>
        </w:rPr>
        <w:lastRenderedPageBreak/>
        <w:t>дальнейшего успешного образования и ориентации в мире профессий;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07021D">
        <w:rPr>
          <w:rFonts w:ascii="Times New Roman" w:hAnsi="Times New Roman"/>
          <w:sz w:val="28"/>
          <w:szCs w:val="28"/>
        </w:rPr>
        <w:t xml:space="preserve"> в качестве волонтеров;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формирования у обучающихся опыта самостоятельной образовательной и общественной деятельности;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использования в образовательной деятельности современных образовательных технологий, направленных </w:t>
      </w:r>
      <w:r>
        <w:rPr>
          <w:rFonts w:ascii="Times New Roman" w:hAnsi="Times New Roman"/>
          <w:sz w:val="28"/>
          <w:szCs w:val="28"/>
        </w:rPr>
        <w:t>в т.ч.</w:t>
      </w:r>
      <w:r w:rsidRPr="0007021D">
        <w:rPr>
          <w:rFonts w:ascii="Times New Roman" w:hAnsi="Times New Roman"/>
          <w:sz w:val="28"/>
          <w:szCs w:val="28"/>
        </w:rPr>
        <w:t xml:space="preserve"> на воспитание обучающихся;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эффективного управления организацией с использованием ИКТ, современных механизмов финансирования.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Электронная информационно-образовательная среда организации обеспечивает: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07021D">
        <w:rPr>
          <w:rFonts w:ascii="Times New Roman" w:hAnsi="Times New Roman"/>
          <w:i/>
          <w:sz w:val="28"/>
          <w:szCs w:val="28"/>
        </w:rPr>
        <w:t>(указывается сайт (портал), где размещена соответствующая информация)</w:t>
      </w:r>
      <w:r w:rsidRPr="0007021D">
        <w:rPr>
          <w:rFonts w:ascii="Times New Roman" w:hAnsi="Times New Roman"/>
          <w:sz w:val="28"/>
          <w:szCs w:val="28"/>
        </w:rPr>
        <w:t xml:space="preserve">;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формирование и хранение электронного портфолио обучающегося, </w:t>
      </w:r>
      <w:r>
        <w:rPr>
          <w:rFonts w:ascii="Times New Roman" w:hAnsi="Times New Roman"/>
          <w:sz w:val="28"/>
          <w:szCs w:val="28"/>
        </w:rPr>
        <w:t>в т.ч.</w:t>
      </w:r>
      <w:r w:rsidRPr="0007021D">
        <w:rPr>
          <w:rFonts w:ascii="Times New Roman" w:hAnsi="Times New Roman"/>
          <w:sz w:val="28"/>
          <w:szCs w:val="28"/>
        </w:rPr>
        <w:t xml:space="preserve"> его работ и оценок за эти работы;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взаимодействие между участниками образовательного процесса, </w:t>
      </w:r>
      <w:r>
        <w:rPr>
          <w:rFonts w:ascii="Times New Roman" w:hAnsi="Times New Roman"/>
          <w:sz w:val="28"/>
          <w:szCs w:val="28"/>
        </w:rPr>
        <w:t>в т.ч.</w:t>
      </w:r>
      <w:r w:rsidRPr="0007021D">
        <w:rPr>
          <w:rFonts w:ascii="Times New Roman" w:hAnsi="Times New Roman"/>
          <w:sz w:val="28"/>
          <w:szCs w:val="28"/>
        </w:rPr>
        <w:t xml:space="preserve"> синхронные и (или) асинхронные взаимодействия посредством Интернета.</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lastRenderedPageBreak/>
        <w:t xml:space="preserve">Электронная информационно-образовательная среда позволяет обучающимся осуществить: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поиск и получение информации в локальной сети организации и Глобальной сети - Интернете в соответствии с учебной задачей;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обработку информации для выступления с аудио-, видео- и графическим сопровождением;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выпуск школьных печатных изданий, радиопередач;</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В случае реализации программы основного 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w:t>
      </w:r>
      <w:r w:rsidR="0035603D">
        <w:rPr>
          <w:rFonts w:ascii="Times New Roman" w:hAnsi="Times New Roman"/>
          <w:sz w:val="28"/>
          <w:szCs w:val="28"/>
        </w:rPr>
        <w:t>ой имеется доступ к информацион</w:t>
      </w:r>
      <w:r w:rsidRPr="0007021D">
        <w:rPr>
          <w:rFonts w:ascii="Times New Roman" w:hAnsi="Times New Roman"/>
          <w:sz w:val="28"/>
          <w:szCs w:val="28"/>
        </w:rPr>
        <w:t>но-телекоммуникационной Сети как на территории организации, так и вне ее.</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требует соответ</w:t>
      </w:r>
      <w:r w:rsidR="0035603D">
        <w:rPr>
          <w:rFonts w:ascii="Times New Roman" w:hAnsi="Times New Roman"/>
          <w:sz w:val="28"/>
          <w:szCs w:val="28"/>
        </w:rPr>
        <w:t>ст</w:t>
      </w:r>
      <w:r w:rsidRPr="0007021D">
        <w:rPr>
          <w:rFonts w:ascii="Times New Roman" w:hAnsi="Times New Roman"/>
          <w:sz w:val="28"/>
          <w:szCs w:val="28"/>
        </w:rPr>
        <w:t>вующих средств ИКТ и квалификации работников, ее использующих и поддерживающих.</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соответствует закон</w:t>
      </w:r>
      <w:r w:rsidR="0035603D">
        <w:rPr>
          <w:rFonts w:ascii="Times New Roman" w:hAnsi="Times New Roman"/>
          <w:sz w:val="28"/>
          <w:szCs w:val="28"/>
        </w:rPr>
        <w:t>одательству Российской Федерации.</w:t>
      </w:r>
      <w:r w:rsidRPr="0007021D">
        <w:rPr>
          <w:rFonts w:ascii="Times New Roman" w:hAnsi="Times New Roman"/>
          <w:sz w:val="28"/>
          <w:szCs w:val="28"/>
        </w:rPr>
        <w:t xml:space="preserve"> </w:t>
      </w:r>
    </w:p>
    <w:p w:rsidR="00885E04" w:rsidRPr="00491F3E" w:rsidRDefault="00885E04" w:rsidP="00885E04">
      <w:pPr>
        <w:rPr>
          <w:rFonts w:ascii="Times New Roman" w:hAnsi="Times New Roman"/>
          <w:i/>
          <w:sz w:val="28"/>
          <w:szCs w:val="28"/>
        </w:rPr>
      </w:pPr>
      <w:r w:rsidRPr="00491F3E">
        <w:rPr>
          <w:rFonts w:ascii="Times New Roman" w:hAnsi="Times New Roman"/>
          <w:i/>
          <w:sz w:val="28"/>
          <w:szCs w:val="28"/>
        </w:rPr>
        <w:t xml:space="preserve">Характеристика </w:t>
      </w:r>
      <w:r w:rsidR="00491F3E" w:rsidRPr="00491F3E">
        <w:rPr>
          <w:rFonts w:ascii="Times New Roman" w:hAnsi="Times New Roman"/>
          <w:i/>
          <w:sz w:val="28"/>
          <w:szCs w:val="28"/>
        </w:rPr>
        <w:t xml:space="preserve">(компоненты) </w:t>
      </w:r>
      <w:r w:rsidRPr="00491F3E">
        <w:rPr>
          <w:rFonts w:ascii="Times New Roman" w:hAnsi="Times New Roman"/>
          <w:i/>
          <w:sz w:val="28"/>
          <w:szCs w:val="28"/>
        </w:rPr>
        <w:t>информацион</w:t>
      </w:r>
      <w:r w:rsidR="00491F3E" w:rsidRPr="00491F3E">
        <w:rPr>
          <w:rFonts w:ascii="Times New Roman" w:hAnsi="Times New Roman"/>
          <w:i/>
          <w:sz w:val="28"/>
          <w:szCs w:val="28"/>
        </w:rPr>
        <w:t>но-образовательной среды:</w:t>
      </w:r>
    </w:p>
    <w:p w:rsidR="00491F3E" w:rsidRPr="00491F3E" w:rsidRDefault="00491F3E" w:rsidP="00491F3E">
      <w:pPr>
        <w:rPr>
          <w:rFonts w:ascii="Times New Roman" w:hAnsi="Times New Roman"/>
          <w:sz w:val="28"/>
          <w:szCs w:val="28"/>
        </w:rPr>
      </w:pPr>
      <w:r>
        <w:rPr>
          <w:rFonts w:ascii="Times New Roman" w:hAnsi="Times New Roman"/>
          <w:sz w:val="28"/>
          <w:szCs w:val="28"/>
        </w:rPr>
        <w:t>1. </w:t>
      </w:r>
      <w:r w:rsidRPr="00491F3E">
        <w:rPr>
          <w:rFonts w:ascii="Times New Roman" w:hAnsi="Times New Roman"/>
          <w:sz w:val="28"/>
          <w:szCs w:val="28"/>
        </w:rPr>
        <w:t>Учебники в печатной и (или) электронной</w:t>
      </w:r>
      <w:r>
        <w:rPr>
          <w:rFonts w:ascii="Times New Roman" w:hAnsi="Times New Roman"/>
          <w:sz w:val="28"/>
          <w:szCs w:val="28"/>
        </w:rPr>
        <w:t xml:space="preserve"> </w:t>
      </w:r>
      <w:r w:rsidRPr="00491F3E">
        <w:rPr>
          <w:rFonts w:ascii="Times New Roman" w:hAnsi="Times New Roman"/>
          <w:sz w:val="28"/>
          <w:szCs w:val="28"/>
        </w:rPr>
        <w:t>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rsidR="00491F3E" w:rsidRPr="00491F3E" w:rsidRDefault="00491F3E" w:rsidP="00491F3E">
      <w:pPr>
        <w:rPr>
          <w:rFonts w:ascii="Times New Roman" w:hAnsi="Times New Roman"/>
          <w:sz w:val="28"/>
          <w:szCs w:val="28"/>
        </w:rPr>
      </w:pPr>
      <w:r>
        <w:rPr>
          <w:rFonts w:ascii="Times New Roman" w:hAnsi="Times New Roman"/>
          <w:sz w:val="28"/>
          <w:szCs w:val="28"/>
        </w:rPr>
        <w:t>2. </w:t>
      </w:r>
      <w:r w:rsidRPr="00491F3E">
        <w:rPr>
          <w:rFonts w:ascii="Times New Roman" w:hAnsi="Times New Roman"/>
          <w:sz w:val="28"/>
          <w:szCs w:val="2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rsidR="00491F3E" w:rsidRPr="00491F3E" w:rsidRDefault="00491F3E" w:rsidP="00491F3E">
      <w:pPr>
        <w:rPr>
          <w:rFonts w:ascii="Times New Roman" w:hAnsi="Times New Roman"/>
          <w:sz w:val="28"/>
          <w:szCs w:val="28"/>
        </w:rPr>
      </w:pPr>
      <w:r>
        <w:rPr>
          <w:rFonts w:ascii="Times New Roman" w:hAnsi="Times New Roman"/>
          <w:sz w:val="28"/>
          <w:szCs w:val="28"/>
        </w:rPr>
        <w:t>3. </w:t>
      </w:r>
      <w:r w:rsidRPr="00491F3E">
        <w:rPr>
          <w:rFonts w:ascii="Times New Roman" w:hAnsi="Times New Roman"/>
          <w:sz w:val="28"/>
          <w:szCs w:val="28"/>
        </w:rPr>
        <w:t>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p w:rsidR="00491F3E" w:rsidRPr="00491F3E" w:rsidRDefault="00491F3E" w:rsidP="00491F3E">
      <w:pPr>
        <w:rPr>
          <w:rFonts w:ascii="Times New Roman" w:hAnsi="Times New Roman"/>
          <w:sz w:val="28"/>
          <w:szCs w:val="28"/>
        </w:rPr>
      </w:pPr>
      <w:r>
        <w:rPr>
          <w:rFonts w:ascii="Times New Roman" w:hAnsi="Times New Roman"/>
          <w:sz w:val="28"/>
          <w:szCs w:val="28"/>
        </w:rPr>
        <w:t>4. </w:t>
      </w:r>
      <w:r w:rsidRPr="00491F3E">
        <w:rPr>
          <w:rFonts w:ascii="Times New Roman" w:hAnsi="Times New Roman"/>
          <w:sz w:val="28"/>
          <w:szCs w:val="28"/>
        </w:rPr>
        <w:t>Учебно-наглядные пособия (средства обучения):</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натурный фонд (натуральные природные объекты, коллекции промышленных материалов, наборы</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для экспериментов, коллекции народных промыслов и др.);</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модели разных видов;</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xml:space="preserve">- печатные средства (демонстрационные: таблицы, репродукции </w:t>
      </w:r>
      <w:r w:rsidRPr="00491F3E">
        <w:rPr>
          <w:rFonts w:ascii="Times New Roman" w:hAnsi="Times New Roman"/>
          <w:sz w:val="28"/>
          <w:szCs w:val="28"/>
        </w:rPr>
        <w:lastRenderedPageBreak/>
        <w:t>порт</w:t>
      </w:r>
      <w:r>
        <w:rPr>
          <w:rFonts w:ascii="Times New Roman" w:hAnsi="Times New Roman"/>
          <w:sz w:val="28"/>
          <w:szCs w:val="28"/>
        </w:rPr>
        <w:t>ретов и картин, альбомы изобра</w:t>
      </w:r>
      <w:r w:rsidRPr="00491F3E">
        <w:rPr>
          <w:rFonts w:ascii="Times New Roman" w:hAnsi="Times New Roman"/>
          <w:sz w:val="28"/>
          <w:szCs w:val="28"/>
        </w:rPr>
        <w:t>зительного материала и др.; раздаточные: дидактические карточки</w:t>
      </w:r>
      <w:r>
        <w:rPr>
          <w:rFonts w:ascii="Times New Roman" w:hAnsi="Times New Roman"/>
          <w:sz w:val="28"/>
          <w:szCs w:val="28"/>
        </w:rPr>
        <w:t>, пакеты-комплекты документаль</w:t>
      </w:r>
      <w:r w:rsidRPr="00491F3E">
        <w:rPr>
          <w:rFonts w:ascii="Times New Roman" w:hAnsi="Times New Roman"/>
          <w:sz w:val="28"/>
          <w:szCs w:val="28"/>
        </w:rPr>
        <w:t>ных материалов и др.);</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экранно-звуковые (аудиокниги, фонохрестоматии, видеофильмы),</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мультимедийные средства (электронные приложения к учебникам, аудиозаписи, видеофильмы, электронные медиалекции, тренажеры, и др.)</w:t>
      </w:r>
    </w:p>
    <w:p w:rsidR="00491F3E" w:rsidRPr="00491F3E" w:rsidRDefault="00491F3E" w:rsidP="00491F3E">
      <w:pPr>
        <w:rPr>
          <w:rFonts w:ascii="Times New Roman" w:hAnsi="Times New Roman"/>
          <w:sz w:val="28"/>
          <w:szCs w:val="28"/>
        </w:rPr>
      </w:pPr>
      <w:r>
        <w:rPr>
          <w:rFonts w:ascii="Times New Roman" w:hAnsi="Times New Roman"/>
          <w:sz w:val="28"/>
          <w:szCs w:val="28"/>
        </w:rPr>
        <w:t>5. </w:t>
      </w:r>
      <w:r w:rsidRPr="00491F3E">
        <w:rPr>
          <w:rFonts w:ascii="Times New Roman" w:hAnsi="Times New Roman"/>
          <w:sz w:val="28"/>
          <w:szCs w:val="28"/>
        </w:rPr>
        <w:t>Информационно-образовательные ресурсы Интернета (обеспечен доступ для всех участников образовательного процесса)</w:t>
      </w:r>
    </w:p>
    <w:p w:rsidR="00491F3E" w:rsidRPr="00491F3E" w:rsidRDefault="00491F3E" w:rsidP="00491F3E">
      <w:pPr>
        <w:rPr>
          <w:rFonts w:ascii="Times New Roman" w:hAnsi="Times New Roman"/>
          <w:sz w:val="28"/>
          <w:szCs w:val="28"/>
        </w:rPr>
      </w:pPr>
      <w:r>
        <w:rPr>
          <w:rFonts w:ascii="Times New Roman" w:hAnsi="Times New Roman"/>
          <w:sz w:val="28"/>
          <w:szCs w:val="28"/>
        </w:rPr>
        <w:t>6. </w:t>
      </w:r>
      <w:r w:rsidRPr="00491F3E">
        <w:rPr>
          <w:rFonts w:ascii="Times New Roman" w:hAnsi="Times New Roman"/>
          <w:sz w:val="28"/>
          <w:szCs w:val="28"/>
        </w:rPr>
        <w:t>Информационно-телекоммуникационная инфраструктура</w:t>
      </w:r>
    </w:p>
    <w:p w:rsidR="00491F3E" w:rsidRPr="00491F3E" w:rsidRDefault="00491F3E" w:rsidP="00491F3E">
      <w:pPr>
        <w:rPr>
          <w:rFonts w:ascii="Times New Roman" w:hAnsi="Times New Roman"/>
          <w:sz w:val="28"/>
          <w:szCs w:val="28"/>
        </w:rPr>
      </w:pPr>
      <w:r>
        <w:rPr>
          <w:rFonts w:ascii="Times New Roman" w:hAnsi="Times New Roman"/>
          <w:sz w:val="28"/>
          <w:szCs w:val="28"/>
        </w:rPr>
        <w:t>7. </w:t>
      </w:r>
      <w:r w:rsidRPr="00491F3E">
        <w:rPr>
          <w:rFonts w:ascii="Times New Roman" w:hAnsi="Times New Roman"/>
          <w:sz w:val="28"/>
          <w:szCs w:val="28"/>
        </w:rPr>
        <w:t>Технические средства, обеспечивающие функционирование информационно-образовательной среды</w:t>
      </w:r>
    </w:p>
    <w:p w:rsidR="00491F3E" w:rsidRPr="00491F3E" w:rsidRDefault="00491F3E" w:rsidP="00491F3E">
      <w:pPr>
        <w:rPr>
          <w:rFonts w:ascii="Times New Roman" w:hAnsi="Times New Roman"/>
          <w:sz w:val="28"/>
          <w:szCs w:val="28"/>
        </w:rPr>
      </w:pPr>
      <w:r>
        <w:rPr>
          <w:rFonts w:ascii="Times New Roman" w:hAnsi="Times New Roman"/>
          <w:sz w:val="28"/>
          <w:szCs w:val="28"/>
        </w:rPr>
        <w:t>8. </w:t>
      </w:r>
      <w:r w:rsidRPr="00491F3E">
        <w:rPr>
          <w:rFonts w:ascii="Times New Roman" w:hAnsi="Times New Roman"/>
          <w:sz w:val="28"/>
          <w:szCs w:val="28"/>
        </w:rPr>
        <w:t>Программные инструменты, обеспечивающие функционирование информационно-образовательной среды</w:t>
      </w:r>
    </w:p>
    <w:p w:rsidR="00885E04" w:rsidRPr="003E6673" w:rsidRDefault="00491F3E" w:rsidP="00491F3E">
      <w:pPr>
        <w:rPr>
          <w:rFonts w:ascii="Times New Roman" w:hAnsi="Times New Roman"/>
          <w:sz w:val="28"/>
          <w:szCs w:val="28"/>
        </w:rPr>
      </w:pPr>
      <w:r>
        <w:rPr>
          <w:rFonts w:ascii="Times New Roman" w:hAnsi="Times New Roman"/>
          <w:sz w:val="28"/>
          <w:szCs w:val="28"/>
        </w:rPr>
        <w:t>9. </w:t>
      </w:r>
      <w:r w:rsidRPr="00491F3E">
        <w:rPr>
          <w:rFonts w:ascii="Times New Roman" w:hAnsi="Times New Roman"/>
          <w:sz w:val="28"/>
          <w:szCs w:val="28"/>
        </w:rPr>
        <w:t>Служба технической поддержки функционирования информационно-образовательной среды</w:t>
      </w:r>
    </w:p>
    <w:p w:rsidR="00885E04" w:rsidRPr="009528E5" w:rsidRDefault="00885E04" w:rsidP="00B33533">
      <w:pPr>
        <w:rPr>
          <w:rFonts w:ascii="Times New Roman" w:hAnsi="Times New Roman"/>
          <w:sz w:val="28"/>
          <w:szCs w:val="28"/>
        </w:rPr>
      </w:pPr>
      <w:r w:rsidRPr="009528E5">
        <w:rPr>
          <w:rFonts w:ascii="Times New Roman" w:hAnsi="Times New Roman"/>
          <w:sz w:val="28"/>
          <w:szCs w:val="28"/>
        </w:rPr>
        <w:t>Условия для функционирования информационно-образовательной среды могут быть созданы с использованием рес</w:t>
      </w:r>
      <w:r w:rsidR="00B33533">
        <w:rPr>
          <w:rFonts w:ascii="Times New Roman" w:hAnsi="Times New Roman"/>
          <w:sz w:val="28"/>
          <w:szCs w:val="28"/>
        </w:rPr>
        <w:t>урсов иных организаций.</w:t>
      </w:r>
    </w:p>
    <w:p w:rsidR="00885E04" w:rsidRPr="00C415D1" w:rsidRDefault="00885E04" w:rsidP="00885E04">
      <w:pPr>
        <w:rPr>
          <w:rFonts w:ascii="Times New Roman" w:hAnsi="Times New Roman"/>
          <w:b/>
          <w:i/>
          <w:sz w:val="28"/>
          <w:szCs w:val="28"/>
        </w:rPr>
      </w:pPr>
      <w:r w:rsidRPr="00C415D1">
        <w:rPr>
          <w:rFonts w:ascii="Times New Roman" w:hAnsi="Times New Roman"/>
          <w:b/>
          <w:i/>
          <w:sz w:val="28"/>
          <w:szCs w:val="28"/>
        </w:rPr>
        <w:t xml:space="preserve">Материально-технические условия реализации </w:t>
      </w:r>
      <w:r w:rsidR="0035603D">
        <w:rPr>
          <w:rFonts w:ascii="Times New Roman" w:hAnsi="Times New Roman"/>
          <w:b/>
          <w:i/>
          <w:sz w:val="28"/>
          <w:szCs w:val="28"/>
        </w:rPr>
        <w:t>Программы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Материально-технические условия реализации основной образовательной программы основного общего образования обеспечива</w:t>
      </w:r>
      <w:r>
        <w:rPr>
          <w:rFonts w:ascii="Times New Roman" w:hAnsi="Times New Roman"/>
          <w:sz w:val="28"/>
          <w:szCs w:val="28"/>
        </w:rPr>
        <w:t>ют</w:t>
      </w:r>
      <w:r w:rsidRPr="009528E5">
        <w:rPr>
          <w:rFonts w:ascii="Times New Roman" w:hAnsi="Times New Roman"/>
          <w:sz w:val="28"/>
          <w:szCs w:val="28"/>
        </w:rPr>
        <w:t xml:space="preserve">: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безопасность и комфортность организации учебного процесса;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соблюдение санитарно-эпидемиологических, санитарно-гигиенических правил и нормативов, пожарной и</w:t>
      </w:r>
      <w:r w:rsidR="0035603D">
        <w:rPr>
          <w:rFonts w:ascii="Times New Roman" w:hAnsi="Times New Roman"/>
          <w:sz w:val="28"/>
          <w:szCs w:val="28"/>
        </w:rPr>
        <w:t xml:space="preserve"> электробез</w:t>
      </w:r>
      <w:r w:rsidRPr="009528E5">
        <w:rPr>
          <w:rFonts w:ascii="Times New Roman" w:hAnsi="Times New Roman"/>
          <w:sz w:val="28"/>
          <w:szCs w:val="28"/>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возможность для беспрепятственного доступа всех участников образовательного процесса, </w:t>
      </w:r>
      <w:r>
        <w:rPr>
          <w:rFonts w:ascii="Times New Roman" w:hAnsi="Times New Roman"/>
          <w:sz w:val="28"/>
          <w:szCs w:val="28"/>
        </w:rPr>
        <w:t>в т.ч.</w:t>
      </w:r>
      <w:r w:rsidRPr="009528E5">
        <w:rPr>
          <w:rFonts w:ascii="Times New Roman" w:hAnsi="Times New Roman"/>
          <w:sz w:val="28"/>
          <w:szCs w:val="28"/>
        </w:rPr>
        <w:t xml:space="preserve"> обучающихся с ОВЗ, к объектам инфраструктуры организации, осуществляющей образовательную деятельность.</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В образовательной организации закрепляются локальными актами перечни оснащения и оборудования, обеспечивающие учебный процесс.</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В зональную структуру образовательной организации включены: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участки (территории) с целесообразным набором оснащенных зон;</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входная зона;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учебные кабинеты, мастерские, студии для организации учебного процесса;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лаборантские помещения;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библиотека с рабочими зонами: книгохранилищем, медиатекой, читальным залом;</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актовый зал;</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спортивные сооружения (зал, бассейн, стадион, спортивная площадка);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пищевой блок;</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административные помещения;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lastRenderedPageBreak/>
        <w:t>-</w:t>
      </w:r>
      <w:r w:rsidRPr="009528E5">
        <w:rPr>
          <w:rFonts w:ascii="Times New Roman" w:hAnsi="Times New Roman"/>
          <w:sz w:val="28"/>
          <w:szCs w:val="28"/>
          <w:lang w:val="en-US"/>
        </w:rPr>
        <w:t> </w:t>
      </w:r>
      <w:r w:rsidRPr="009528E5">
        <w:rPr>
          <w:rFonts w:ascii="Times New Roman" w:hAnsi="Times New Roman"/>
          <w:sz w:val="28"/>
          <w:szCs w:val="28"/>
        </w:rPr>
        <w:t xml:space="preserve">гардеробы;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санитарный узел;</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помещения/ место для хранения уборочного инвентаря.</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Состав и площади помещений предоставляют условия для: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основного общего образования согласно избранным направлениям учебного плана в соответствии с ФГОС ООО;</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организации режима труда и отдыха участников образовательного процесса;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размещения в кабинетах, мастерских, студиях необходимых комплектов мебели, </w:t>
      </w:r>
      <w:r>
        <w:rPr>
          <w:rFonts w:ascii="Times New Roman" w:hAnsi="Times New Roman"/>
          <w:sz w:val="28"/>
          <w:szCs w:val="28"/>
        </w:rPr>
        <w:t>в т.ч.</w:t>
      </w:r>
      <w:r w:rsidRPr="009528E5">
        <w:rPr>
          <w:rFonts w:ascii="Times New Roman" w:hAnsi="Times New Roman"/>
          <w:sz w:val="28"/>
          <w:szCs w:val="28"/>
        </w:rPr>
        <w:t xml:space="preserve">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В состав учебных кабинетов (мастерских, студий) входят: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русского языка;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иностранного языка;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истории</w:t>
      </w:r>
      <w:r w:rsidR="00227E23">
        <w:rPr>
          <w:rFonts w:ascii="Times New Roman" w:hAnsi="Times New Roman"/>
          <w:sz w:val="28"/>
          <w:szCs w:val="28"/>
        </w:rPr>
        <w:t>,</w:t>
      </w:r>
      <w:r w:rsidR="00227E23" w:rsidRPr="009528E5">
        <w:rPr>
          <w:rFonts w:ascii="Times New Roman" w:hAnsi="Times New Roman"/>
          <w:sz w:val="28"/>
          <w:szCs w:val="28"/>
        </w:rPr>
        <w:t xml:space="preserve"> обществознания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физики;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биологии</w:t>
      </w:r>
      <w:r w:rsidR="00227E23">
        <w:rPr>
          <w:rFonts w:ascii="Times New Roman" w:hAnsi="Times New Roman"/>
          <w:sz w:val="28"/>
          <w:szCs w:val="28"/>
        </w:rPr>
        <w:t>,</w:t>
      </w:r>
      <w:r w:rsidR="00227E23" w:rsidRPr="00227E23">
        <w:rPr>
          <w:rFonts w:ascii="Times New Roman" w:hAnsi="Times New Roman"/>
          <w:sz w:val="28"/>
          <w:szCs w:val="28"/>
        </w:rPr>
        <w:t xml:space="preserve"> </w:t>
      </w:r>
      <w:r w:rsidR="00227E23" w:rsidRPr="009528E5">
        <w:rPr>
          <w:rFonts w:ascii="Times New Roman" w:hAnsi="Times New Roman"/>
          <w:sz w:val="28"/>
          <w:szCs w:val="28"/>
        </w:rPr>
        <w:t>химии</w:t>
      </w:r>
      <w:r w:rsidRPr="009528E5">
        <w:rPr>
          <w:rFonts w:ascii="Times New Roman" w:hAnsi="Times New Roman"/>
          <w:sz w:val="28"/>
          <w:szCs w:val="28"/>
        </w:rPr>
        <w:t>;</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математики;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информатики;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(мастерская) технологии;</w:t>
      </w:r>
    </w:p>
    <w:p w:rsidR="00885E04" w:rsidRPr="009528E5" w:rsidRDefault="00885E04" w:rsidP="00885E04">
      <w:pPr>
        <w:rPr>
          <w:rFonts w:ascii="Times New Roman" w:hAnsi="Times New Roman"/>
          <w:sz w:val="28"/>
          <w:szCs w:val="28"/>
        </w:rPr>
      </w:pPr>
      <w:r w:rsidRPr="00FD0DE5">
        <w:rPr>
          <w:rFonts w:ascii="Times New Roman" w:hAnsi="Times New Roman"/>
          <w:i/>
          <w:sz w:val="28"/>
          <w:szCs w:val="28"/>
        </w:rPr>
        <w:t>Учебные кабинеты включают следующие зоны</w:t>
      </w:r>
      <w:r w:rsidRPr="009528E5">
        <w:rPr>
          <w:rFonts w:ascii="Times New Roman" w:hAnsi="Times New Roman"/>
          <w:sz w:val="28"/>
          <w:szCs w:val="28"/>
        </w:rPr>
        <w:t>:</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рабочее место учителя с пространством для размещения часто используемого оснащения;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рабочую зону учащихся с местом для размещения личных вещей;</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пространство для размещения и хранения учебного оборудования;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демонстрационную зону.</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Компонентами оснащения учебного кабинета являются: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школьная мебель;</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технические средства;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лабораторно-технологическое оборудование;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фонд дополнительной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учебно-наглядные пособия;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учебно-методические материалы.</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В базовый комплект мебели входят:</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доска классная;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учителя;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стул учителя (приставной);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кресло для учителя;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стол ученический (регулируемый по высоте);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lastRenderedPageBreak/>
        <w:t>- стул ученический (регулируемый по высоте);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шкаф для хранения учебных пособий; стеллаж демонстрационный.</w:t>
      </w:r>
    </w:p>
    <w:p w:rsidR="0035603D" w:rsidRPr="00491F3E" w:rsidRDefault="00885E04" w:rsidP="00491F3E">
      <w:pPr>
        <w:rPr>
          <w:rFonts w:ascii="Times New Roman" w:hAnsi="Times New Roman"/>
          <w:sz w:val="28"/>
          <w:szCs w:val="28"/>
        </w:rPr>
      </w:pPr>
      <w:r w:rsidRPr="009528E5">
        <w:rPr>
          <w:rFonts w:ascii="Times New Roman" w:hAnsi="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w:t>
      </w:r>
      <w:r w:rsidR="00491F3E">
        <w:rPr>
          <w:rFonts w:ascii="Times New Roman" w:hAnsi="Times New Roman"/>
          <w:sz w:val="28"/>
          <w:szCs w:val="28"/>
        </w:rPr>
        <w:t xml:space="preserve">го стандарта (регламента). </w:t>
      </w:r>
    </w:p>
    <w:p w:rsidR="00491F3E" w:rsidRPr="00FD0DE5" w:rsidRDefault="00491F3E" w:rsidP="00491F3E">
      <w:pPr>
        <w:rPr>
          <w:rFonts w:ascii="Times New Roman" w:hAnsi="Times New Roman"/>
          <w:i/>
          <w:sz w:val="28"/>
          <w:szCs w:val="28"/>
        </w:rPr>
      </w:pPr>
      <w:r w:rsidRPr="00FD0DE5">
        <w:rPr>
          <w:rFonts w:ascii="Times New Roman" w:hAnsi="Times New Roman"/>
          <w:i/>
          <w:sz w:val="28"/>
          <w:szCs w:val="28"/>
        </w:rPr>
        <w:t>В базовый комплект технических средств входят:</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компьютер/ноутбук с периферией;</w:t>
      </w:r>
    </w:p>
    <w:p w:rsidR="00491F3E" w:rsidRPr="009528E5" w:rsidRDefault="00491F3E" w:rsidP="00227E23">
      <w:pPr>
        <w:rPr>
          <w:rFonts w:ascii="Times New Roman" w:hAnsi="Times New Roman"/>
          <w:sz w:val="28"/>
          <w:szCs w:val="28"/>
        </w:rPr>
      </w:pPr>
      <w:r w:rsidRPr="009528E5">
        <w:rPr>
          <w:rFonts w:ascii="Times New Roman" w:hAnsi="Times New Roman"/>
          <w:sz w:val="28"/>
          <w:szCs w:val="28"/>
        </w:rPr>
        <w:t>- сетевой фильтр.</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885E04" w:rsidRPr="0004021A" w:rsidRDefault="00885E04" w:rsidP="00885E04">
      <w:pPr>
        <w:ind w:firstLine="0"/>
        <w:rPr>
          <w:rFonts w:ascii="Times New Roman" w:hAnsi="Times New Roman"/>
          <w:sz w:val="28"/>
          <w:szCs w:val="28"/>
        </w:rPr>
      </w:pPr>
    </w:p>
    <w:p w:rsidR="00885E04" w:rsidRPr="009528E5" w:rsidRDefault="00885E04" w:rsidP="00885E04">
      <w:pPr>
        <w:rPr>
          <w:rFonts w:ascii="Times New Roman" w:hAnsi="Times New Roman"/>
          <w:sz w:val="28"/>
          <w:szCs w:val="28"/>
        </w:rPr>
      </w:pPr>
      <w:r w:rsidRPr="0035603D">
        <w:rPr>
          <w:rFonts w:ascii="Times New Roman" w:hAnsi="Times New Roman"/>
          <w:i/>
          <w:sz w:val="28"/>
          <w:szCs w:val="28"/>
        </w:rPr>
        <w:t>Спортивный зал,</w:t>
      </w:r>
      <w:r w:rsidRPr="009528E5">
        <w:rPr>
          <w:rFonts w:ascii="Times New Roman" w:hAnsi="Times New Roman"/>
          <w:sz w:val="28"/>
          <w:szCs w:val="28"/>
        </w:rPr>
        <w:t xml:space="preserve">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Библиотека (информационно-библиотечный центр образовательной организации) включает:</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библиотекаря, кресло библиотекаря;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стеллажи библиотечные для хранения и демонстрации печатных и медиапособий, художественной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для выдачи учебных изданий;</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шкаф для читательских формуляров;</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картотеку;</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столы ученические (для читального зала, </w:t>
      </w:r>
      <w:r>
        <w:rPr>
          <w:rFonts w:ascii="Times New Roman" w:hAnsi="Times New Roman"/>
          <w:sz w:val="28"/>
          <w:szCs w:val="28"/>
        </w:rPr>
        <w:t>в т.ч.</w:t>
      </w:r>
      <w:r w:rsidRPr="009528E5">
        <w:rPr>
          <w:rFonts w:ascii="Times New Roman" w:hAnsi="Times New Roman"/>
          <w:sz w:val="28"/>
          <w:szCs w:val="28"/>
        </w:rPr>
        <w:t xml:space="preserve"> модульные, компьютерные);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стулья ученические, регулируемые по высоте;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кресла для чтения;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885E04" w:rsidRDefault="00885E04" w:rsidP="0035603D">
      <w:pPr>
        <w:rPr>
          <w:rFonts w:ascii="Times New Roman" w:hAnsi="Times New Roman"/>
          <w:sz w:val="28"/>
          <w:szCs w:val="28"/>
        </w:rPr>
      </w:pPr>
      <w:r w:rsidRPr="009528E5">
        <w:rPr>
          <w:rFonts w:ascii="Times New Roman" w:hAnsi="Times New Roman"/>
          <w:sz w:val="28"/>
          <w:szCs w:val="28"/>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w:t>
      </w:r>
      <w:r w:rsidRPr="009528E5">
        <w:rPr>
          <w:rFonts w:ascii="Times New Roman" w:hAnsi="Times New Roman"/>
          <w:sz w:val="28"/>
          <w:szCs w:val="28"/>
        </w:rPr>
        <w:lastRenderedPageBreak/>
        <w:t>и реализации основной образовательной программы основного общего образования.</w:t>
      </w:r>
    </w:p>
    <w:p w:rsidR="00227E23" w:rsidRDefault="00227E23" w:rsidP="0035603D">
      <w:pPr>
        <w:rPr>
          <w:rFonts w:ascii="Times New Roman" w:hAnsi="Times New Roman"/>
          <w:sz w:val="28"/>
          <w:szCs w:val="28"/>
        </w:rPr>
      </w:pPr>
    </w:p>
    <w:p w:rsidR="00227E23" w:rsidRPr="00227E23" w:rsidRDefault="00227E23" w:rsidP="00227E23">
      <w:pPr>
        <w:pStyle w:val="2"/>
        <w:keepNext w:val="0"/>
        <w:keepLines w:val="0"/>
        <w:widowControl w:val="0"/>
        <w:tabs>
          <w:tab w:val="left" w:pos="2090"/>
        </w:tabs>
        <w:kinsoku w:val="0"/>
        <w:overflowPunct w:val="0"/>
        <w:autoSpaceDE w:val="0"/>
        <w:autoSpaceDN w:val="0"/>
        <w:adjustRightInd w:val="0"/>
        <w:ind w:firstLine="0"/>
        <w:rPr>
          <w:rFonts w:ascii="Times New Roman" w:hAnsi="Times New Roman"/>
          <w:sz w:val="28"/>
          <w:szCs w:val="28"/>
        </w:rPr>
      </w:pPr>
      <w:r w:rsidRPr="00227E23">
        <w:rPr>
          <w:rFonts w:ascii="Times New Roman" w:hAnsi="Times New Roman"/>
          <w:sz w:val="28"/>
          <w:szCs w:val="28"/>
        </w:rPr>
        <w:t>3.5.5.</w:t>
      </w:r>
      <w:r>
        <w:rPr>
          <w:rFonts w:ascii="Times New Roman" w:hAnsi="Times New Roman"/>
          <w:b w:val="0"/>
          <w:sz w:val="28"/>
          <w:szCs w:val="28"/>
        </w:rPr>
        <w:t xml:space="preserve"> </w:t>
      </w:r>
      <w:r w:rsidRPr="00227E23">
        <w:rPr>
          <w:rFonts w:ascii="Times New Roman" w:hAnsi="Times New Roman"/>
          <w:sz w:val="28"/>
          <w:szCs w:val="28"/>
        </w:rPr>
        <w:t>Механизмы достижения целевых ориентиров в системе</w:t>
      </w:r>
      <w:r w:rsidRPr="00227E23">
        <w:rPr>
          <w:rFonts w:ascii="Times New Roman" w:hAnsi="Times New Roman"/>
          <w:spacing w:val="-7"/>
          <w:sz w:val="28"/>
          <w:szCs w:val="28"/>
        </w:rPr>
        <w:t xml:space="preserve"> </w:t>
      </w:r>
      <w:r w:rsidRPr="00227E23">
        <w:rPr>
          <w:rFonts w:ascii="Times New Roman" w:hAnsi="Times New Roman"/>
          <w:sz w:val="28"/>
          <w:szCs w:val="28"/>
        </w:rPr>
        <w:t>условий</w:t>
      </w:r>
    </w:p>
    <w:p w:rsidR="00227E23" w:rsidRPr="00227E23" w:rsidRDefault="00227E23" w:rsidP="009C7D86">
      <w:pPr>
        <w:pStyle w:val="affa"/>
        <w:tabs>
          <w:tab w:val="left" w:pos="3092"/>
          <w:tab w:val="left" w:pos="5503"/>
          <w:tab w:val="left" w:pos="8331"/>
        </w:tabs>
        <w:kinsoku w:val="0"/>
        <w:overflowPunct w:val="0"/>
        <w:ind w:left="0" w:right="-139"/>
      </w:pPr>
      <w:r w:rsidRPr="00227E23">
        <w:t>Интегративным результатом выполнения требований основной образовательной программы МАОУ «Сырковская СОШ» является создание и поддержание развивающей образовательной среды, адекватной задачам достижения личностного,</w:t>
      </w:r>
      <w:r w:rsidRPr="00227E23">
        <w:tab/>
        <w:t>социального,</w:t>
      </w:r>
      <w:r w:rsidRPr="00227E23">
        <w:tab/>
        <w:t>познавательного</w:t>
      </w:r>
      <w:r w:rsidRPr="00227E23">
        <w:tab/>
        <w:t>(интеллектуального), коммуникативного, эстетического, физического, трудового развития обучающихся. Созданные в МАОУ «Сырковская СОШ», реализующей ООП ООО,</w:t>
      </w:r>
      <w:r w:rsidRPr="00227E23">
        <w:rPr>
          <w:spacing w:val="-6"/>
        </w:rPr>
        <w:t xml:space="preserve"> </w:t>
      </w:r>
      <w:r w:rsidRPr="00227E23">
        <w:t>условия:</w:t>
      </w:r>
    </w:p>
    <w:p w:rsidR="00227E23" w:rsidRPr="00227E23" w:rsidRDefault="00227E23" w:rsidP="0063027C">
      <w:pPr>
        <w:pStyle w:val="af1"/>
        <w:widowControl w:val="0"/>
        <w:numPr>
          <w:ilvl w:val="1"/>
          <w:numId w:val="49"/>
        </w:numPr>
        <w:tabs>
          <w:tab w:val="left" w:pos="1276"/>
        </w:tabs>
        <w:kinsoku w:val="0"/>
        <w:overflowPunct w:val="0"/>
        <w:autoSpaceDE w:val="0"/>
        <w:autoSpaceDN w:val="0"/>
        <w:adjustRightInd w:val="0"/>
        <w:ind w:left="-142" w:right="-149" w:firstLine="993"/>
        <w:contextualSpacing w:val="0"/>
        <w:jc w:val="both"/>
        <w:rPr>
          <w:rFonts w:ascii="Times New Roman" w:hAnsi="Times New Roman"/>
          <w:sz w:val="28"/>
          <w:szCs w:val="28"/>
        </w:rPr>
      </w:pPr>
      <w:r w:rsidRPr="00227E23">
        <w:rPr>
          <w:rFonts w:ascii="Times New Roman" w:hAnsi="Times New Roman"/>
          <w:sz w:val="28"/>
          <w:szCs w:val="28"/>
        </w:rPr>
        <w:t>соответствуют требованиям ФГОС</w:t>
      </w:r>
      <w:r w:rsidRPr="00227E23">
        <w:rPr>
          <w:rFonts w:ascii="Times New Roman" w:hAnsi="Times New Roman"/>
          <w:spacing w:val="-2"/>
          <w:sz w:val="28"/>
          <w:szCs w:val="28"/>
        </w:rPr>
        <w:t xml:space="preserve"> </w:t>
      </w:r>
      <w:r w:rsidRPr="00227E23">
        <w:rPr>
          <w:rFonts w:ascii="Times New Roman" w:hAnsi="Times New Roman"/>
          <w:sz w:val="28"/>
          <w:szCs w:val="28"/>
        </w:rPr>
        <w:t>ООО;</w:t>
      </w:r>
    </w:p>
    <w:p w:rsidR="00227E23" w:rsidRPr="00227E23" w:rsidRDefault="00227E23" w:rsidP="0063027C">
      <w:pPr>
        <w:pStyle w:val="af1"/>
        <w:widowControl w:val="0"/>
        <w:numPr>
          <w:ilvl w:val="1"/>
          <w:numId w:val="49"/>
        </w:numPr>
        <w:tabs>
          <w:tab w:val="left" w:pos="1276"/>
        </w:tabs>
        <w:kinsoku w:val="0"/>
        <w:overflowPunct w:val="0"/>
        <w:autoSpaceDE w:val="0"/>
        <w:autoSpaceDN w:val="0"/>
        <w:adjustRightInd w:val="0"/>
        <w:ind w:left="-142" w:right="-149" w:firstLine="993"/>
        <w:contextualSpacing w:val="0"/>
        <w:jc w:val="both"/>
        <w:rPr>
          <w:rFonts w:ascii="Times New Roman" w:hAnsi="Times New Roman"/>
          <w:sz w:val="28"/>
          <w:szCs w:val="28"/>
        </w:rPr>
      </w:pPr>
      <w:r w:rsidRPr="00227E23">
        <w:rPr>
          <w:rFonts w:ascii="Times New Roman" w:hAnsi="Times New Roman"/>
          <w:sz w:val="28"/>
          <w:szCs w:val="28"/>
        </w:rPr>
        <w:t>обеспечивают достижение планируемых результатов освоения основной образовательной программы МАОУ «Сырковская СОШ» и реализацию предусмотренных в ней образовательных</w:t>
      </w:r>
      <w:r w:rsidRPr="00227E23">
        <w:rPr>
          <w:rFonts w:ascii="Times New Roman" w:hAnsi="Times New Roman"/>
          <w:spacing w:val="-7"/>
          <w:sz w:val="28"/>
          <w:szCs w:val="28"/>
        </w:rPr>
        <w:t xml:space="preserve"> </w:t>
      </w:r>
      <w:r w:rsidRPr="00227E23">
        <w:rPr>
          <w:rFonts w:ascii="Times New Roman" w:hAnsi="Times New Roman"/>
          <w:sz w:val="28"/>
          <w:szCs w:val="28"/>
        </w:rPr>
        <w:t>программ;</w:t>
      </w:r>
    </w:p>
    <w:p w:rsidR="00227E23" w:rsidRPr="00227E23" w:rsidRDefault="00227E23" w:rsidP="0063027C">
      <w:pPr>
        <w:pStyle w:val="af1"/>
        <w:widowControl w:val="0"/>
        <w:numPr>
          <w:ilvl w:val="1"/>
          <w:numId w:val="49"/>
        </w:numPr>
        <w:tabs>
          <w:tab w:val="left" w:pos="1276"/>
        </w:tabs>
        <w:kinsoku w:val="0"/>
        <w:overflowPunct w:val="0"/>
        <w:autoSpaceDE w:val="0"/>
        <w:autoSpaceDN w:val="0"/>
        <w:adjustRightInd w:val="0"/>
        <w:ind w:left="-142" w:right="-149" w:firstLine="993"/>
        <w:contextualSpacing w:val="0"/>
        <w:jc w:val="both"/>
        <w:rPr>
          <w:rFonts w:ascii="Times New Roman" w:hAnsi="Times New Roman"/>
          <w:sz w:val="28"/>
          <w:szCs w:val="28"/>
        </w:rPr>
      </w:pPr>
      <w:r w:rsidRPr="00227E23">
        <w:rPr>
          <w:rFonts w:ascii="Times New Roman" w:hAnsi="Times New Roman"/>
          <w:sz w:val="28"/>
          <w:szCs w:val="28"/>
        </w:rPr>
        <w:t>учитывают особенности МАОУ «Сырковская СОШ», ее организационную структуру, запросы участников образовательного</w:t>
      </w:r>
      <w:r w:rsidRPr="00227E23">
        <w:rPr>
          <w:rFonts w:ascii="Times New Roman" w:hAnsi="Times New Roman"/>
          <w:spacing w:val="-4"/>
          <w:sz w:val="28"/>
          <w:szCs w:val="28"/>
        </w:rPr>
        <w:t xml:space="preserve"> </w:t>
      </w:r>
      <w:r w:rsidRPr="00227E23">
        <w:rPr>
          <w:rFonts w:ascii="Times New Roman" w:hAnsi="Times New Roman"/>
          <w:sz w:val="28"/>
          <w:szCs w:val="28"/>
        </w:rPr>
        <w:t>процесса;</w:t>
      </w:r>
    </w:p>
    <w:p w:rsidR="00227E23" w:rsidRPr="00227E23" w:rsidRDefault="00227E23" w:rsidP="0063027C">
      <w:pPr>
        <w:pStyle w:val="af1"/>
        <w:widowControl w:val="0"/>
        <w:numPr>
          <w:ilvl w:val="1"/>
          <w:numId w:val="49"/>
        </w:numPr>
        <w:tabs>
          <w:tab w:val="left" w:pos="1276"/>
        </w:tabs>
        <w:kinsoku w:val="0"/>
        <w:overflowPunct w:val="0"/>
        <w:autoSpaceDE w:val="0"/>
        <w:autoSpaceDN w:val="0"/>
        <w:adjustRightInd w:val="0"/>
        <w:ind w:left="-142" w:right="-149" w:firstLine="993"/>
        <w:contextualSpacing w:val="0"/>
        <w:jc w:val="both"/>
        <w:rPr>
          <w:rFonts w:ascii="Times New Roman" w:hAnsi="Times New Roman"/>
          <w:sz w:val="28"/>
          <w:szCs w:val="28"/>
        </w:rPr>
      </w:pPr>
      <w:r w:rsidRPr="00227E23">
        <w:rPr>
          <w:rFonts w:ascii="Times New Roman" w:hAnsi="Times New Roman"/>
          <w:sz w:val="28"/>
          <w:szCs w:val="28"/>
        </w:rPr>
        <w:t>предоставляют возможность взаимодействия с социальными партнерами, использования ресурсов социума, в том числе и сетевого</w:t>
      </w:r>
      <w:r w:rsidRPr="00227E23">
        <w:rPr>
          <w:rFonts w:ascii="Times New Roman" w:hAnsi="Times New Roman"/>
          <w:spacing w:val="-14"/>
          <w:sz w:val="28"/>
          <w:szCs w:val="28"/>
        </w:rPr>
        <w:t xml:space="preserve"> </w:t>
      </w:r>
      <w:r w:rsidRPr="00227E23">
        <w:rPr>
          <w:rFonts w:ascii="Times New Roman" w:hAnsi="Times New Roman"/>
          <w:sz w:val="28"/>
          <w:szCs w:val="28"/>
        </w:rPr>
        <w:t>взаимодействия.</w:t>
      </w:r>
    </w:p>
    <w:p w:rsidR="00227E23" w:rsidRPr="00227E23" w:rsidRDefault="00227E23" w:rsidP="009C7D86">
      <w:pPr>
        <w:pStyle w:val="affa"/>
        <w:tabs>
          <w:tab w:val="left" w:pos="1276"/>
        </w:tabs>
        <w:kinsoku w:val="0"/>
        <w:overflowPunct w:val="0"/>
        <w:ind w:left="-142" w:right="-149" w:firstLine="993"/>
      </w:pPr>
      <w:r w:rsidRPr="00227E23">
        <w:t>В соответствии с требованиями ФГОС ООО раздел основной образовательной программы МАОУ «Сырковская СОШ», характеризующий систему условий, содержит:</w:t>
      </w:r>
    </w:p>
    <w:p w:rsidR="00227E23" w:rsidRPr="00227E23" w:rsidRDefault="00227E23" w:rsidP="0063027C">
      <w:pPr>
        <w:pStyle w:val="af1"/>
        <w:widowControl w:val="0"/>
        <w:numPr>
          <w:ilvl w:val="0"/>
          <w:numId w:val="48"/>
        </w:numPr>
        <w:tabs>
          <w:tab w:val="left" w:pos="1276"/>
          <w:tab w:val="left" w:pos="1806"/>
        </w:tabs>
        <w:kinsoku w:val="0"/>
        <w:overflowPunct w:val="0"/>
        <w:autoSpaceDE w:val="0"/>
        <w:autoSpaceDN w:val="0"/>
        <w:adjustRightInd w:val="0"/>
        <w:ind w:left="-142" w:right="-149" w:firstLine="993"/>
        <w:contextualSpacing w:val="0"/>
        <w:jc w:val="both"/>
        <w:rPr>
          <w:rFonts w:ascii="Times New Roman" w:hAnsi="Times New Roman"/>
          <w:sz w:val="28"/>
          <w:szCs w:val="28"/>
        </w:rPr>
      </w:pPr>
      <w:r w:rsidRPr="00227E23">
        <w:rPr>
          <w:rFonts w:ascii="Times New Roman" w:hAnsi="Times New Roman"/>
          <w:sz w:val="28"/>
          <w:szCs w:val="28"/>
        </w:rPr>
        <w:t>описание кадровых, психолого-педагогических, финансово- экономических, материально-технических, информационно-методических условий и ресурсов;</w:t>
      </w:r>
    </w:p>
    <w:p w:rsidR="00227E23" w:rsidRPr="00227E23" w:rsidRDefault="00227E23" w:rsidP="0063027C">
      <w:pPr>
        <w:pStyle w:val="af1"/>
        <w:widowControl w:val="0"/>
        <w:numPr>
          <w:ilvl w:val="0"/>
          <w:numId w:val="48"/>
        </w:numPr>
        <w:tabs>
          <w:tab w:val="left" w:pos="1276"/>
          <w:tab w:val="left" w:pos="3630"/>
          <w:tab w:val="left" w:pos="5572"/>
          <w:tab w:val="left" w:pos="7169"/>
          <w:tab w:val="left" w:pos="7607"/>
          <w:tab w:val="left" w:pos="9343"/>
          <w:tab w:val="left" w:pos="10749"/>
        </w:tabs>
        <w:kinsoku w:val="0"/>
        <w:overflowPunct w:val="0"/>
        <w:autoSpaceDE w:val="0"/>
        <w:autoSpaceDN w:val="0"/>
        <w:adjustRightInd w:val="0"/>
        <w:spacing w:before="85"/>
        <w:ind w:left="-142" w:right="-149" w:firstLine="993"/>
        <w:contextualSpacing w:val="0"/>
        <w:rPr>
          <w:rFonts w:ascii="Times New Roman" w:hAnsi="Times New Roman"/>
          <w:sz w:val="28"/>
          <w:szCs w:val="28"/>
        </w:rPr>
      </w:pPr>
      <w:r w:rsidRPr="00227E23">
        <w:rPr>
          <w:rFonts w:ascii="Times New Roman" w:hAnsi="Times New Roman"/>
          <w:sz w:val="28"/>
          <w:szCs w:val="28"/>
        </w:rPr>
        <w:t>обоснование</w:t>
      </w:r>
      <w:r w:rsidRPr="00227E23">
        <w:rPr>
          <w:rFonts w:ascii="Times New Roman" w:hAnsi="Times New Roman"/>
          <w:sz w:val="28"/>
          <w:szCs w:val="28"/>
        </w:rPr>
        <w:tab/>
        <w:t>необходимых</w:t>
      </w:r>
      <w:r w:rsidRPr="00227E23">
        <w:rPr>
          <w:rFonts w:ascii="Times New Roman" w:hAnsi="Times New Roman"/>
          <w:sz w:val="28"/>
          <w:szCs w:val="28"/>
        </w:rPr>
        <w:tab/>
        <w:t>изменений</w:t>
      </w:r>
      <w:r w:rsidRPr="00227E23">
        <w:rPr>
          <w:rFonts w:ascii="Times New Roman" w:hAnsi="Times New Roman"/>
          <w:sz w:val="28"/>
          <w:szCs w:val="28"/>
        </w:rPr>
        <w:tab/>
        <w:t>в</w:t>
      </w:r>
      <w:r w:rsidRPr="00227E23">
        <w:rPr>
          <w:rFonts w:ascii="Times New Roman" w:hAnsi="Times New Roman"/>
          <w:sz w:val="28"/>
          <w:szCs w:val="28"/>
        </w:rPr>
        <w:tab/>
        <w:t>имеющихся</w:t>
      </w:r>
      <w:r w:rsidR="009C7D86">
        <w:rPr>
          <w:rFonts w:ascii="Times New Roman" w:hAnsi="Times New Roman"/>
          <w:sz w:val="28"/>
          <w:szCs w:val="28"/>
        </w:rPr>
        <w:t xml:space="preserve"> </w:t>
      </w:r>
      <w:r w:rsidRPr="00227E23">
        <w:rPr>
          <w:rFonts w:ascii="Times New Roman" w:hAnsi="Times New Roman"/>
          <w:sz w:val="28"/>
          <w:szCs w:val="28"/>
        </w:rPr>
        <w:t>условиях</w:t>
      </w:r>
      <w:r w:rsidRPr="00227E23">
        <w:rPr>
          <w:rFonts w:ascii="Times New Roman" w:hAnsi="Times New Roman"/>
          <w:sz w:val="28"/>
          <w:szCs w:val="28"/>
        </w:rPr>
        <w:tab/>
      </w:r>
      <w:r w:rsidRPr="00227E23">
        <w:rPr>
          <w:rFonts w:ascii="Times New Roman" w:hAnsi="Times New Roman"/>
          <w:spacing w:val="-18"/>
          <w:sz w:val="28"/>
          <w:szCs w:val="28"/>
        </w:rPr>
        <w:t xml:space="preserve">в </w:t>
      </w:r>
      <w:r w:rsidRPr="00227E23">
        <w:rPr>
          <w:rFonts w:ascii="Times New Roman" w:hAnsi="Times New Roman"/>
          <w:sz w:val="28"/>
          <w:szCs w:val="28"/>
        </w:rPr>
        <w:t>соответствии с целями и приоритетами ООП ООО МАОУ «Сырковская</w:t>
      </w:r>
      <w:r w:rsidRPr="00227E23">
        <w:rPr>
          <w:rFonts w:ascii="Times New Roman" w:hAnsi="Times New Roman"/>
          <w:spacing w:val="-12"/>
          <w:sz w:val="28"/>
          <w:szCs w:val="28"/>
        </w:rPr>
        <w:t xml:space="preserve"> </w:t>
      </w:r>
      <w:r w:rsidRPr="00227E23">
        <w:rPr>
          <w:rFonts w:ascii="Times New Roman" w:hAnsi="Times New Roman"/>
          <w:sz w:val="28"/>
          <w:szCs w:val="28"/>
        </w:rPr>
        <w:t>СОШ»;</w:t>
      </w:r>
    </w:p>
    <w:p w:rsidR="00227E23" w:rsidRPr="00227E23" w:rsidRDefault="00227E23" w:rsidP="0063027C">
      <w:pPr>
        <w:pStyle w:val="af1"/>
        <w:widowControl w:val="0"/>
        <w:numPr>
          <w:ilvl w:val="0"/>
          <w:numId w:val="48"/>
        </w:numPr>
        <w:tabs>
          <w:tab w:val="left" w:pos="1276"/>
          <w:tab w:val="left" w:pos="1806"/>
        </w:tabs>
        <w:kinsoku w:val="0"/>
        <w:overflowPunct w:val="0"/>
        <w:autoSpaceDE w:val="0"/>
        <w:autoSpaceDN w:val="0"/>
        <w:adjustRightInd w:val="0"/>
        <w:spacing w:before="14"/>
        <w:ind w:left="-142" w:right="-149" w:firstLine="993"/>
        <w:contextualSpacing w:val="0"/>
        <w:rPr>
          <w:rFonts w:ascii="Times New Roman" w:hAnsi="Times New Roman"/>
          <w:sz w:val="28"/>
          <w:szCs w:val="28"/>
        </w:rPr>
      </w:pPr>
      <w:r w:rsidRPr="00227E23">
        <w:rPr>
          <w:rFonts w:ascii="Times New Roman" w:hAnsi="Times New Roman"/>
          <w:sz w:val="28"/>
          <w:szCs w:val="28"/>
        </w:rPr>
        <w:t>механизмы достижения целевых ориентиров в системе</w:t>
      </w:r>
      <w:r w:rsidRPr="00227E23">
        <w:rPr>
          <w:rFonts w:ascii="Times New Roman" w:hAnsi="Times New Roman"/>
          <w:spacing w:val="-17"/>
          <w:sz w:val="28"/>
          <w:szCs w:val="28"/>
        </w:rPr>
        <w:t xml:space="preserve"> </w:t>
      </w:r>
      <w:r w:rsidRPr="00227E23">
        <w:rPr>
          <w:rFonts w:ascii="Times New Roman" w:hAnsi="Times New Roman"/>
          <w:sz w:val="28"/>
          <w:szCs w:val="28"/>
        </w:rPr>
        <w:t>условий;</w:t>
      </w:r>
    </w:p>
    <w:p w:rsidR="00227E23" w:rsidRPr="00227E23" w:rsidRDefault="00227E23" w:rsidP="0063027C">
      <w:pPr>
        <w:pStyle w:val="af1"/>
        <w:widowControl w:val="0"/>
        <w:numPr>
          <w:ilvl w:val="0"/>
          <w:numId w:val="48"/>
        </w:numPr>
        <w:tabs>
          <w:tab w:val="left" w:pos="1276"/>
          <w:tab w:val="left" w:pos="1806"/>
          <w:tab w:val="left" w:pos="2971"/>
          <w:tab w:val="left" w:pos="4065"/>
          <w:tab w:val="left" w:pos="5655"/>
          <w:tab w:val="left" w:pos="6660"/>
          <w:tab w:val="left" w:pos="7196"/>
          <w:tab w:val="left" w:pos="9276"/>
        </w:tabs>
        <w:kinsoku w:val="0"/>
        <w:overflowPunct w:val="0"/>
        <w:autoSpaceDE w:val="0"/>
        <w:autoSpaceDN w:val="0"/>
        <w:adjustRightInd w:val="0"/>
        <w:spacing w:before="161"/>
        <w:ind w:left="-142" w:right="-149" w:firstLine="993"/>
        <w:contextualSpacing w:val="0"/>
        <w:rPr>
          <w:rFonts w:ascii="Times New Roman" w:hAnsi="Times New Roman"/>
          <w:sz w:val="28"/>
          <w:szCs w:val="28"/>
        </w:rPr>
      </w:pPr>
      <w:r w:rsidRPr="00227E23">
        <w:rPr>
          <w:rFonts w:ascii="Times New Roman" w:hAnsi="Times New Roman"/>
          <w:sz w:val="28"/>
          <w:szCs w:val="28"/>
        </w:rPr>
        <w:t>сетевой</w:t>
      </w:r>
      <w:r w:rsidRPr="00227E23">
        <w:rPr>
          <w:rFonts w:ascii="Times New Roman" w:hAnsi="Times New Roman"/>
          <w:sz w:val="28"/>
          <w:szCs w:val="28"/>
        </w:rPr>
        <w:tab/>
        <w:t>график</w:t>
      </w:r>
      <w:r w:rsidRPr="00227E23">
        <w:rPr>
          <w:rFonts w:ascii="Times New Roman" w:hAnsi="Times New Roman"/>
          <w:sz w:val="28"/>
          <w:szCs w:val="28"/>
        </w:rPr>
        <w:tab/>
        <w:t>(дорожную</w:t>
      </w:r>
      <w:r w:rsidRPr="00227E23">
        <w:rPr>
          <w:rFonts w:ascii="Times New Roman" w:hAnsi="Times New Roman"/>
          <w:sz w:val="28"/>
          <w:szCs w:val="28"/>
        </w:rPr>
        <w:tab/>
        <w:t>карту)</w:t>
      </w:r>
      <w:r w:rsidRPr="00227E23">
        <w:rPr>
          <w:rFonts w:ascii="Times New Roman" w:hAnsi="Times New Roman"/>
          <w:sz w:val="28"/>
          <w:szCs w:val="28"/>
        </w:rPr>
        <w:tab/>
        <w:t>по</w:t>
      </w:r>
      <w:r w:rsidRPr="00227E23">
        <w:rPr>
          <w:rFonts w:ascii="Times New Roman" w:hAnsi="Times New Roman"/>
          <w:sz w:val="28"/>
          <w:szCs w:val="28"/>
        </w:rPr>
        <w:tab/>
        <w:t>формированию</w:t>
      </w:r>
      <w:r w:rsidRPr="00227E23">
        <w:rPr>
          <w:rFonts w:ascii="Times New Roman" w:hAnsi="Times New Roman"/>
          <w:sz w:val="28"/>
          <w:szCs w:val="28"/>
        </w:rPr>
        <w:tab/>
      </w:r>
      <w:r w:rsidRPr="00227E23">
        <w:rPr>
          <w:rFonts w:ascii="Times New Roman" w:hAnsi="Times New Roman"/>
          <w:spacing w:val="-1"/>
          <w:sz w:val="28"/>
          <w:szCs w:val="28"/>
        </w:rPr>
        <w:t xml:space="preserve">необходимой </w:t>
      </w:r>
      <w:r w:rsidRPr="00227E23">
        <w:rPr>
          <w:rFonts w:ascii="Times New Roman" w:hAnsi="Times New Roman"/>
          <w:sz w:val="28"/>
          <w:szCs w:val="28"/>
        </w:rPr>
        <w:t>системы</w:t>
      </w:r>
      <w:r w:rsidRPr="00227E23">
        <w:rPr>
          <w:rFonts w:ascii="Times New Roman" w:hAnsi="Times New Roman"/>
          <w:spacing w:val="-1"/>
          <w:sz w:val="28"/>
          <w:szCs w:val="28"/>
        </w:rPr>
        <w:t xml:space="preserve"> </w:t>
      </w:r>
      <w:r w:rsidRPr="00227E23">
        <w:rPr>
          <w:rFonts w:ascii="Times New Roman" w:hAnsi="Times New Roman"/>
          <w:sz w:val="28"/>
          <w:szCs w:val="28"/>
        </w:rPr>
        <w:t>условий;</w:t>
      </w:r>
    </w:p>
    <w:p w:rsidR="00227E23" w:rsidRPr="00227E23" w:rsidRDefault="00227E23" w:rsidP="0063027C">
      <w:pPr>
        <w:pStyle w:val="af1"/>
        <w:widowControl w:val="0"/>
        <w:numPr>
          <w:ilvl w:val="0"/>
          <w:numId w:val="48"/>
        </w:numPr>
        <w:tabs>
          <w:tab w:val="left" w:pos="1276"/>
          <w:tab w:val="left" w:pos="1806"/>
        </w:tabs>
        <w:kinsoku w:val="0"/>
        <w:overflowPunct w:val="0"/>
        <w:autoSpaceDE w:val="0"/>
        <w:autoSpaceDN w:val="0"/>
        <w:adjustRightInd w:val="0"/>
        <w:spacing w:before="9"/>
        <w:ind w:left="-142" w:right="-149" w:firstLine="993"/>
        <w:contextualSpacing w:val="0"/>
        <w:rPr>
          <w:rFonts w:ascii="Times New Roman" w:hAnsi="Times New Roman"/>
          <w:sz w:val="28"/>
          <w:szCs w:val="28"/>
        </w:rPr>
      </w:pPr>
      <w:r w:rsidRPr="00227E23">
        <w:rPr>
          <w:rFonts w:ascii="Times New Roman" w:hAnsi="Times New Roman"/>
          <w:sz w:val="28"/>
          <w:szCs w:val="28"/>
        </w:rPr>
        <w:t>систему оценки</w:t>
      </w:r>
      <w:r w:rsidRPr="00227E23">
        <w:rPr>
          <w:rFonts w:ascii="Times New Roman" w:hAnsi="Times New Roman"/>
          <w:spacing w:val="-5"/>
          <w:sz w:val="28"/>
          <w:szCs w:val="28"/>
        </w:rPr>
        <w:t xml:space="preserve"> </w:t>
      </w:r>
      <w:r w:rsidRPr="00227E23">
        <w:rPr>
          <w:rFonts w:ascii="Times New Roman" w:hAnsi="Times New Roman"/>
          <w:sz w:val="28"/>
          <w:szCs w:val="28"/>
        </w:rPr>
        <w:t>условий.</w:t>
      </w:r>
    </w:p>
    <w:p w:rsidR="00227E23" w:rsidRPr="00227E23" w:rsidRDefault="00227E23" w:rsidP="009C7D86">
      <w:pPr>
        <w:pStyle w:val="affa"/>
        <w:kinsoku w:val="0"/>
        <w:overflowPunct w:val="0"/>
        <w:spacing w:before="159"/>
        <w:ind w:right="-7"/>
      </w:pPr>
      <w:r w:rsidRPr="00227E23">
        <w:t>Система условий реализации ООП МАОУ «Сырковская СОШ» базируется на результатах проведенной в ходе разработки программы комплексной аналитико- обобщающей и прогностической работы, включающей:</w:t>
      </w:r>
    </w:p>
    <w:p w:rsidR="00227E23" w:rsidRPr="00227E23" w:rsidRDefault="00227E23" w:rsidP="0063027C">
      <w:pPr>
        <w:pStyle w:val="af1"/>
        <w:widowControl w:val="0"/>
        <w:numPr>
          <w:ilvl w:val="0"/>
          <w:numId w:val="78"/>
        </w:numPr>
        <w:tabs>
          <w:tab w:val="num" w:pos="360"/>
          <w:tab w:val="left" w:pos="1276"/>
        </w:tabs>
        <w:kinsoku w:val="0"/>
        <w:overflowPunct w:val="0"/>
        <w:autoSpaceDE w:val="0"/>
        <w:autoSpaceDN w:val="0"/>
        <w:adjustRightInd w:val="0"/>
        <w:spacing w:before="2"/>
        <w:ind w:left="0" w:right="224" w:firstLine="851"/>
        <w:contextualSpacing w:val="0"/>
        <w:jc w:val="both"/>
        <w:rPr>
          <w:rFonts w:ascii="Times New Roman" w:hAnsi="Times New Roman"/>
          <w:sz w:val="28"/>
          <w:szCs w:val="28"/>
        </w:rPr>
      </w:pPr>
      <w:r w:rsidRPr="00227E23">
        <w:rPr>
          <w:rFonts w:ascii="Times New Roman" w:hAnsi="Times New Roman"/>
          <w:sz w:val="28"/>
          <w:szCs w:val="28"/>
        </w:rPr>
        <w:t>анализ имеющихся в МАОУ «Сырковская СОШ» условий и ресурсов реализации основной образовательной программы основного общего</w:t>
      </w:r>
      <w:r w:rsidRPr="00227E23">
        <w:rPr>
          <w:rFonts w:ascii="Times New Roman" w:hAnsi="Times New Roman"/>
          <w:spacing w:val="-19"/>
          <w:sz w:val="28"/>
          <w:szCs w:val="28"/>
        </w:rPr>
        <w:t xml:space="preserve"> </w:t>
      </w:r>
      <w:r w:rsidRPr="00227E23">
        <w:rPr>
          <w:rFonts w:ascii="Times New Roman" w:hAnsi="Times New Roman"/>
          <w:sz w:val="28"/>
          <w:szCs w:val="28"/>
        </w:rPr>
        <w:t>образования;</w:t>
      </w:r>
    </w:p>
    <w:p w:rsidR="00227E23" w:rsidRPr="00227E23" w:rsidRDefault="00227E23" w:rsidP="0063027C">
      <w:pPr>
        <w:pStyle w:val="af1"/>
        <w:widowControl w:val="0"/>
        <w:numPr>
          <w:ilvl w:val="0"/>
          <w:numId w:val="78"/>
        </w:numPr>
        <w:tabs>
          <w:tab w:val="num" w:pos="360"/>
          <w:tab w:val="left" w:pos="1276"/>
        </w:tabs>
        <w:kinsoku w:val="0"/>
        <w:overflowPunct w:val="0"/>
        <w:autoSpaceDE w:val="0"/>
        <w:autoSpaceDN w:val="0"/>
        <w:adjustRightInd w:val="0"/>
        <w:spacing w:before="1"/>
        <w:ind w:left="0" w:right="224" w:firstLine="851"/>
        <w:contextualSpacing w:val="0"/>
        <w:jc w:val="both"/>
        <w:rPr>
          <w:rFonts w:ascii="Times New Roman" w:hAnsi="Times New Roman"/>
          <w:sz w:val="28"/>
          <w:szCs w:val="28"/>
        </w:rPr>
      </w:pPr>
      <w:r w:rsidRPr="00227E23">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МАОУ «Сырковская СОШ», сформированным с учетом потребностей всех участников образовательного процесса;</w:t>
      </w:r>
    </w:p>
    <w:p w:rsidR="00227E23" w:rsidRPr="00227E23" w:rsidRDefault="00227E23" w:rsidP="0063027C">
      <w:pPr>
        <w:pStyle w:val="af1"/>
        <w:widowControl w:val="0"/>
        <w:numPr>
          <w:ilvl w:val="0"/>
          <w:numId w:val="78"/>
        </w:numPr>
        <w:tabs>
          <w:tab w:val="num" w:pos="360"/>
          <w:tab w:val="left" w:pos="1276"/>
        </w:tabs>
        <w:kinsoku w:val="0"/>
        <w:overflowPunct w:val="0"/>
        <w:autoSpaceDE w:val="0"/>
        <w:autoSpaceDN w:val="0"/>
        <w:adjustRightInd w:val="0"/>
        <w:ind w:left="0" w:right="231" w:firstLine="851"/>
        <w:contextualSpacing w:val="0"/>
        <w:jc w:val="both"/>
        <w:rPr>
          <w:rFonts w:ascii="Times New Roman" w:hAnsi="Times New Roman"/>
          <w:sz w:val="28"/>
          <w:szCs w:val="28"/>
        </w:rPr>
      </w:pPr>
      <w:r w:rsidRPr="00227E23">
        <w:rPr>
          <w:rFonts w:ascii="Times New Roman" w:hAnsi="Times New Roman"/>
          <w:sz w:val="28"/>
          <w:szCs w:val="28"/>
        </w:rPr>
        <w:t xml:space="preserve">выявление проблемных зон и установление необходимых </w:t>
      </w:r>
      <w:r w:rsidRPr="00227E23">
        <w:rPr>
          <w:rFonts w:ascii="Times New Roman" w:hAnsi="Times New Roman"/>
          <w:sz w:val="28"/>
          <w:szCs w:val="28"/>
        </w:rPr>
        <w:lastRenderedPageBreak/>
        <w:t>изменений в имеющихся условиях для приведения их в соответствие с требованиями</w:t>
      </w:r>
      <w:r w:rsidRPr="00227E23">
        <w:rPr>
          <w:rFonts w:ascii="Times New Roman" w:hAnsi="Times New Roman"/>
          <w:spacing w:val="-18"/>
          <w:sz w:val="28"/>
          <w:szCs w:val="28"/>
        </w:rPr>
        <w:t xml:space="preserve"> </w:t>
      </w:r>
      <w:r w:rsidRPr="00227E23">
        <w:rPr>
          <w:rFonts w:ascii="Times New Roman" w:hAnsi="Times New Roman"/>
          <w:sz w:val="28"/>
          <w:szCs w:val="28"/>
        </w:rPr>
        <w:t>ФГОС;</w:t>
      </w:r>
    </w:p>
    <w:p w:rsidR="00227E23" w:rsidRPr="00227E23" w:rsidRDefault="00227E23" w:rsidP="0063027C">
      <w:pPr>
        <w:pStyle w:val="af1"/>
        <w:widowControl w:val="0"/>
        <w:numPr>
          <w:ilvl w:val="0"/>
          <w:numId w:val="78"/>
        </w:numPr>
        <w:tabs>
          <w:tab w:val="num" w:pos="360"/>
          <w:tab w:val="left" w:pos="1276"/>
        </w:tabs>
        <w:kinsoku w:val="0"/>
        <w:overflowPunct w:val="0"/>
        <w:autoSpaceDE w:val="0"/>
        <w:autoSpaceDN w:val="0"/>
        <w:adjustRightInd w:val="0"/>
        <w:ind w:left="0" w:right="229" w:firstLine="851"/>
        <w:contextualSpacing w:val="0"/>
        <w:jc w:val="both"/>
        <w:rPr>
          <w:rFonts w:ascii="Times New Roman" w:hAnsi="Times New Roman"/>
          <w:sz w:val="28"/>
          <w:szCs w:val="28"/>
        </w:rPr>
      </w:pPr>
      <w:r w:rsidRPr="00227E23">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227E23" w:rsidRPr="00227E23" w:rsidRDefault="00227E23" w:rsidP="0063027C">
      <w:pPr>
        <w:pStyle w:val="af1"/>
        <w:widowControl w:val="0"/>
        <w:numPr>
          <w:ilvl w:val="0"/>
          <w:numId w:val="78"/>
        </w:numPr>
        <w:tabs>
          <w:tab w:val="num" w:pos="360"/>
          <w:tab w:val="left" w:pos="1276"/>
        </w:tabs>
        <w:kinsoku w:val="0"/>
        <w:overflowPunct w:val="0"/>
        <w:autoSpaceDE w:val="0"/>
        <w:autoSpaceDN w:val="0"/>
        <w:adjustRightInd w:val="0"/>
        <w:ind w:left="0" w:right="230" w:firstLine="851"/>
        <w:contextualSpacing w:val="0"/>
        <w:jc w:val="both"/>
        <w:rPr>
          <w:rFonts w:ascii="Times New Roman" w:hAnsi="Times New Roman"/>
          <w:sz w:val="28"/>
          <w:szCs w:val="28"/>
        </w:rPr>
      </w:pPr>
      <w:r w:rsidRPr="00227E23">
        <w:rPr>
          <w:rFonts w:ascii="Times New Roman" w:hAnsi="Times New Roman"/>
          <w:sz w:val="28"/>
          <w:szCs w:val="28"/>
        </w:rPr>
        <w:t>разработку сетевого графика (дорожной карты) создания необходимой системы</w:t>
      </w:r>
      <w:r w:rsidRPr="00227E23">
        <w:rPr>
          <w:rFonts w:ascii="Times New Roman" w:hAnsi="Times New Roman"/>
          <w:spacing w:val="-1"/>
          <w:sz w:val="28"/>
          <w:szCs w:val="28"/>
        </w:rPr>
        <w:t xml:space="preserve"> </w:t>
      </w:r>
      <w:r w:rsidRPr="00227E23">
        <w:rPr>
          <w:rFonts w:ascii="Times New Roman" w:hAnsi="Times New Roman"/>
          <w:sz w:val="28"/>
          <w:szCs w:val="28"/>
        </w:rPr>
        <w:t>условий;</w:t>
      </w:r>
    </w:p>
    <w:p w:rsidR="00227E23" w:rsidRPr="00227E23" w:rsidRDefault="00227E23" w:rsidP="0063027C">
      <w:pPr>
        <w:pStyle w:val="af1"/>
        <w:widowControl w:val="0"/>
        <w:numPr>
          <w:ilvl w:val="0"/>
          <w:numId w:val="78"/>
        </w:numPr>
        <w:tabs>
          <w:tab w:val="num" w:pos="360"/>
          <w:tab w:val="left" w:pos="1276"/>
        </w:tabs>
        <w:kinsoku w:val="0"/>
        <w:overflowPunct w:val="0"/>
        <w:autoSpaceDE w:val="0"/>
        <w:autoSpaceDN w:val="0"/>
        <w:adjustRightInd w:val="0"/>
        <w:ind w:left="0" w:right="232" w:firstLine="851"/>
        <w:contextualSpacing w:val="0"/>
        <w:jc w:val="both"/>
        <w:rPr>
          <w:rFonts w:ascii="Times New Roman" w:hAnsi="Times New Roman"/>
          <w:sz w:val="28"/>
          <w:szCs w:val="28"/>
        </w:rPr>
      </w:pPr>
      <w:r w:rsidRPr="00227E23">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w:t>
      </w:r>
      <w:r w:rsidRPr="00227E23">
        <w:rPr>
          <w:rFonts w:ascii="Times New Roman" w:hAnsi="Times New Roman"/>
          <w:spacing w:val="-11"/>
          <w:sz w:val="28"/>
          <w:szCs w:val="28"/>
        </w:rPr>
        <w:t xml:space="preserve"> </w:t>
      </w:r>
      <w:r w:rsidRPr="00227E23">
        <w:rPr>
          <w:rFonts w:ascii="Times New Roman" w:hAnsi="Times New Roman"/>
          <w:sz w:val="28"/>
          <w:szCs w:val="28"/>
        </w:rPr>
        <w:t>карты).</w:t>
      </w:r>
    </w:p>
    <w:p w:rsidR="009C7D86" w:rsidRDefault="009C7D86" w:rsidP="009C7D86">
      <w:pPr>
        <w:rPr>
          <w:b/>
          <w:sz w:val="28"/>
          <w:szCs w:val="28"/>
        </w:rPr>
      </w:pPr>
    </w:p>
    <w:p w:rsidR="00227E23" w:rsidRPr="009C7D86" w:rsidRDefault="00227E23" w:rsidP="009C7D86">
      <w:pPr>
        <w:rPr>
          <w:b/>
          <w:sz w:val="28"/>
          <w:szCs w:val="28"/>
        </w:rPr>
      </w:pPr>
      <w:r w:rsidRPr="009C7D86">
        <w:rPr>
          <w:b/>
          <w:sz w:val="28"/>
          <w:szCs w:val="28"/>
        </w:rPr>
        <w:t>Сетевой график (дорожная карта) по формированию необходимой системы условий реализации основной образовательной программы</w:t>
      </w:r>
    </w:p>
    <w:p w:rsidR="00227E23" w:rsidRPr="00DC2DE8" w:rsidRDefault="00227E23" w:rsidP="00227E23">
      <w:pPr>
        <w:pStyle w:val="60"/>
        <w:shd w:val="clear" w:color="auto" w:fill="auto"/>
        <w:spacing w:line="240" w:lineRule="auto"/>
        <w:ind w:left="720"/>
        <w:jc w:val="center"/>
        <w:rPr>
          <w:sz w:val="28"/>
          <w:szCs w:val="28"/>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5731"/>
        <w:gridCol w:w="1417"/>
      </w:tblGrid>
      <w:tr w:rsidR="00227E23" w:rsidRPr="00471EDA" w:rsidTr="009C7D86">
        <w:tc>
          <w:tcPr>
            <w:tcW w:w="2520" w:type="dxa"/>
            <w:shd w:val="clear" w:color="auto" w:fill="auto"/>
          </w:tcPr>
          <w:p w:rsidR="00227E23" w:rsidRPr="009C7D86" w:rsidRDefault="00227E23" w:rsidP="009C7D86">
            <w:pPr>
              <w:ind w:right="115" w:firstLine="351"/>
            </w:pPr>
            <w:r w:rsidRPr="009C7D86">
              <w:t>Направление мероприятий</w:t>
            </w:r>
          </w:p>
        </w:tc>
        <w:tc>
          <w:tcPr>
            <w:tcW w:w="5731" w:type="dxa"/>
            <w:shd w:val="clear" w:color="auto" w:fill="auto"/>
          </w:tcPr>
          <w:p w:rsidR="00227E23" w:rsidRPr="009C7D86" w:rsidRDefault="00227E23" w:rsidP="009C7D86">
            <w:pPr>
              <w:ind w:firstLine="0"/>
            </w:pPr>
            <w:r w:rsidRPr="009C7D86">
              <w:t>Мероприятие</w:t>
            </w:r>
          </w:p>
          <w:p w:rsidR="00227E23" w:rsidRPr="009C7D86" w:rsidRDefault="00227E23" w:rsidP="009C7D86">
            <w:pPr>
              <w:ind w:firstLine="0"/>
            </w:pPr>
          </w:p>
        </w:tc>
        <w:tc>
          <w:tcPr>
            <w:tcW w:w="1417" w:type="dxa"/>
            <w:shd w:val="clear" w:color="auto" w:fill="auto"/>
          </w:tcPr>
          <w:p w:rsidR="00227E23" w:rsidRPr="009C7D86" w:rsidRDefault="00227E23" w:rsidP="009C7D86">
            <w:pPr>
              <w:ind w:firstLine="317"/>
            </w:pPr>
            <w:r w:rsidRPr="009C7D86">
              <w:t>Сроки</w:t>
            </w:r>
          </w:p>
        </w:tc>
      </w:tr>
      <w:tr w:rsidR="00227E23" w:rsidRPr="00471EDA" w:rsidTr="009C7D86">
        <w:tc>
          <w:tcPr>
            <w:tcW w:w="2520" w:type="dxa"/>
            <w:shd w:val="clear" w:color="auto" w:fill="auto"/>
          </w:tcPr>
          <w:p w:rsidR="00227E23" w:rsidRPr="009C7D86" w:rsidRDefault="00227E23" w:rsidP="009C7D86">
            <w:pPr>
              <w:ind w:right="115" w:firstLine="68"/>
            </w:pPr>
            <w:r w:rsidRPr="009C7D86">
              <w:t>Нормативное обеспечение введения ФГОС ООО</w:t>
            </w:r>
          </w:p>
          <w:p w:rsidR="00227E23" w:rsidRPr="009C7D86" w:rsidRDefault="00227E23" w:rsidP="009C7D86">
            <w:pPr>
              <w:ind w:right="115" w:firstLine="351"/>
            </w:pPr>
          </w:p>
        </w:tc>
        <w:tc>
          <w:tcPr>
            <w:tcW w:w="5731" w:type="dxa"/>
            <w:shd w:val="clear" w:color="auto" w:fill="auto"/>
          </w:tcPr>
          <w:p w:rsidR="00227E23" w:rsidRPr="009C7D86" w:rsidRDefault="00227E23" w:rsidP="009C7D86">
            <w:pPr>
              <w:ind w:firstLine="0"/>
              <w:rPr>
                <w:bCs/>
              </w:rPr>
            </w:pPr>
            <w:r w:rsidRPr="009C7D86">
              <w:rPr>
                <w:bCs/>
                <w:lang w:eastAsia="en-US"/>
              </w:rPr>
              <w:t>Формирование банка нормативных правовых документов федерального, регионального, муниципального уровней, регламентирующих введение и реализацию ФГОС ООО.</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rPr>
                <w:bCs/>
              </w:rPr>
            </w:pPr>
            <w:proofErr w:type="gramStart"/>
            <w:r w:rsidRPr="009C7D86">
              <w:rPr>
                <w:bCs/>
                <w:lang w:eastAsia="en-US"/>
              </w:rPr>
              <w:t>Внесение  изменений</w:t>
            </w:r>
            <w:proofErr w:type="gramEnd"/>
            <w:r w:rsidRPr="009C7D86">
              <w:rPr>
                <w:bCs/>
                <w:lang w:eastAsia="en-US"/>
              </w:rPr>
              <w:t xml:space="preserve"> и дополнений в Устав школы</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r w:rsidRPr="009C7D86">
              <w:t xml:space="preserve">Организация работы по </w:t>
            </w:r>
            <w:proofErr w:type="gramStart"/>
            <w:r w:rsidRPr="009C7D86">
              <w:t>разработке  на</w:t>
            </w:r>
            <w:proofErr w:type="gramEnd"/>
            <w:r w:rsidRPr="009C7D86">
              <w:t xml:space="preserve"> основе примерной основной </w:t>
            </w:r>
            <w:r w:rsidRPr="009C7D86">
              <w:rPr>
                <w:spacing w:val="-7"/>
              </w:rPr>
              <w:t xml:space="preserve">образовательной программы </w:t>
            </w:r>
            <w:r w:rsidRPr="009C7D86">
              <w:rPr>
                <w:spacing w:val="-9"/>
              </w:rPr>
              <w:t xml:space="preserve">основного общего образования </w:t>
            </w:r>
            <w:r w:rsidRPr="009C7D86">
              <w:rPr>
                <w:spacing w:val="-7"/>
              </w:rPr>
              <w:t>основной образовательной программы МАОУ «Сырковская СОШ»</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proofErr w:type="gramStart"/>
            <w:r w:rsidRPr="009C7D86">
              <w:t>Утверждение  основной</w:t>
            </w:r>
            <w:proofErr w:type="gramEnd"/>
            <w:r w:rsidRPr="009C7D86">
              <w:t xml:space="preserve"> </w:t>
            </w:r>
            <w:r w:rsidRPr="009C7D86">
              <w:rPr>
                <w:spacing w:val="-6"/>
              </w:rPr>
              <w:t xml:space="preserve">образовательной программы </w:t>
            </w:r>
            <w:r w:rsidRPr="009C7D86">
              <w:rPr>
                <w:spacing w:val="-9"/>
              </w:rPr>
              <w:t xml:space="preserve">основного общего образования  </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r w:rsidRPr="009C7D86">
              <w:rPr>
                <w:spacing w:val="-9"/>
              </w:rPr>
              <w:t xml:space="preserve">Обеспечение соответствия </w:t>
            </w:r>
            <w:r w:rsidRPr="009C7D86">
              <w:t>нормативной базы школы требованиям ФГОС</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proofErr w:type="gramStart"/>
            <w:r w:rsidRPr="009C7D86">
              <w:rPr>
                <w:spacing w:val="-9"/>
              </w:rPr>
              <w:t>Организация  работы</w:t>
            </w:r>
            <w:proofErr w:type="gramEnd"/>
            <w:r w:rsidRPr="009C7D86">
              <w:rPr>
                <w:spacing w:val="-9"/>
              </w:rPr>
              <w:t xml:space="preserve"> по приведению  должностных</w:t>
            </w:r>
            <w:r w:rsidRPr="009C7D86">
              <w:t xml:space="preserve"> инструкций работников </w:t>
            </w:r>
            <w:r w:rsidRPr="009C7D86">
              <w:rPr>
                <w:spacing w:val="-7"/>
              </w:rPr>
              <w:t xml:space="preserve">школы </w:t>
            </w:r>
            <w:r w:rsidRPr="009C7D86">
              <w:rPr>
                <w:spacing w:val="-9"/>
              </w:rPr>
              <w:t xml:space="preserve">в соответствие с требованиями </w:t>
            </w:r>
            <w:r w:rsidRPr="009C7D86">
              <w:rPr>
                <w:spacing w:val="-8"/>
              </w:rPr>
              <w:t xml:space="preserve">ФГОС общего образования </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proofErr w:type="gramStart"/>
            <w:r w:rsidRPr="009C7D86">
              <w:t>Определение  списка</w:t>
            </w:r>
            <w:proofErr w:type="gramEnd"/>
            <w:r w:rsidRPr="009C7D86">
              <w:t xml:space="preserve"> </w:t>
            </w:r>
            <w:r w:rsidRPr="009C7D86">
              <w:rPr>
                <w:spacing w:val="-9"/>
              </w:rPr>
              <w:t xml:space="preserve">учебников и учебных пособий, </w:t>
            </w:r>
            <w:r w:rsidRPr="009C7D86">
              <w:t xml:space="preserve">используемых в </w:t>
            </w:r>
            <w:r w:rsidRPr="009C7D86">
              <w:rPr>
                <w:spacing w:val="-7"/>
              </w:rPr>
              <w:t xml:space="preserve">образовательном процессе в </w:t>
            </w:r>
            <w:r w:rsidRPr="009C7D86">
              <w:t xml:space="preserve">соответствии с ФГОС </w:t>
            </w:r>
            <w:r w:rsidRPr="009C7D86">
              <w:rPr>
                <w:spacing w:val="-9"/>
              </w:rPr>
              <w:t>основного общего образования</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proofErr w:type="gramStart"/>
            <w:r w:rsidRPr="009C7D86">
              <w:t>Организация  работы</w:t>
            </w:r>
            <w:proofErr w:type="gramEnd"/>
            <w:r w:rsidRPr="009C7D86">
              <w:t xml:space="preserve">  по разработке и утверждению  сетевого плана – графика (дорожной карты)  ФГОС ООО</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rPr>
                <w:bCs/>
              </w:rPr>
            </w:pPr>
            <w:r w:rsidRPr="009C7D86">
              <w:rPr>
                <w:bCs/>
              </w:rPr>
              <w:t>Разработка необходимых локальных актов.</w:t>
            </w:r>
          </w:p>
          <w:p w:rsidR="00227E23" w:rsidRPr="009C7D86" w:rsidRDefault="00227E23" w:rsidP="009C7D86">
            <w:pPr>
              <w:ind w:firstLine="0"/>
              <w:rPr>
                <w:lang w:eastAsia="en-US"/>
              </w:rPr>
            </w:pP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firstLine="68"/>
              <w:rPr>
                <w:lang w:eastAsia="en-US"/>
              </w:rPr>
            </w:pPr>
            <w:r w:rsidRPr="009C7D86">
              <w:rPr>
                <w:lang w:eastAsia="en-US"/>
              </w:rPr>
              <w:t>Финансовое обеспечение введения ФГОС</w:t>
            </w:r>
          </w:p>
          <w:p w:rsidR="00227E23" w:rsidRPr="009C7D86" w:rsidRDefault="00227E23" w:rsidP="009C7D86">
            <w:pPr>
              <w:ind w:right="115"/>
            </w:pPr>
          </w:p>
        </w:tc>
        <w:tc>
          <w:tcPr>
            <w:tcW w:w="5731" w:type="dxa"/>
            <w:shd w:val="clear" w:color="auto" w:fill="auto"/>
          </w:tcPr>
          <w:p w:rsidR="00227E23" w:rsidRPr="009C7D86" w:rsidRDefault="00227E23" w:rsidP="009C7D86">
            <w:pPr>
              <w:ind w:firstLine="0"/>
            </w:pPr>
            <w:r w:rsidRPr="009C7D86">
              <w:rPr>
                <w:color w:val="000000"/>
                <w:spacing w:val="1"/>
              </w:rPr>
              <w:t xml:space="preserve">Организация проведения       внутренней    экспертизы     </w:t>
            </w:r>
            <w:r w:rsidRPr="009C7D86">
              <w:t xml:space="preserve"> материально-</w:t>
            </w:r>
            <w:proofErr w:type="gramStart"/>
            <w:r w:rsidRPr="009C7D86">
              <w:t>технического  обеспечения</w:t>
            </w:r>
            <w:proofErr w:type="gramEnd"/>
            <w:r w:rsidRPr="009C7D86">
              <w:t xml:space="preserve">   введения ФГОС  </w:t>
            </w:r>
            <w:r w:rsidRPr="009C7D86">
              <w:rPr>
                <w:color w:val="000000"/>
                <w:spacing w:val="2"/>
              </w:rPr>
              <w:t xml:space="preserve"> ООО, </w:t>
            </w:r>
            <w:r w:rsidRPr="009C7D86">
              <w:rPr>
                <w:color w:val="000000"/>
                <w:spacing w:val="1"/>
              </w:rPr>
              <w:t xml:space="preserve">готовности  </w:t>
            </w:r>
            <w:r w:rsidRPr="009C7D86">
              <w:rPr>
                <w:color w:val="000000"/>
                <w:spacing w:val="-2"/>
              </w:rPr>
              <w:t>школы</w:t>
            </w:r>
            <w:r w:rsidRPr="009C7D86">
              <w:rPr>
                <w:color w:val="000000"/>
                <w:spacing w:val="1"/>
              </w:rPr>
              <w:t xml:space="preserve">   и </w:t>
            </w:r>
            <w:r w:rsidRPr="009C7D86">
              <w:rPr>
                <w:spacing w:val="-9"/>
              </w:rPr>
              <w:t>определение</w:t>
            </w:r>
            <w:r w:rsidRPr="009C7D86">
              <w:rPr>
                <w:color w:val="000000"/>
                <w:spacing w:val="1"/>
              </w:rPr>
              <w:t xml:space="preserve"> необходимых  работ  для   </w:t>
            </w:r>
            <w:r w:rsidRPr="009C7D86">
              <w:t xml:space="preserve"> комплексного  оснащения   учебного процесса,  </w:t>
            </w:r>
            <w:r w:rsidRPr="009C7D86">
              <w:rPr>
                <w:spacing w:val="-7"/>
              </w:rPr>
              <w:t xml:space="preserve">необходимых для реализации </w:t>
            </w:r>
            <w:r w:rsidRPr="009C7D86">
              <w:t xml:space="preserve">ООП и достижения </w:t>
            </w:r>
            <w:r w:rsidRPr="009C7D86">
              <w:rPr>
                <w:spacing w:val="-6"/>
              </w:rPr>
              <w:t xml:space="preserve">планируемых результатов </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proofErr w:type="gramStart"/>
            <w:r w:rsidRPr="009C7D86">
              <w:rPr>
                <w:spacing w:val="-9"/>
              </w:rPr>
              <w:t>Организация  разработки</w:t>
            </w:r>
            <w:proofErr w:type="gramEnd"/>
            <w:r w:rsidRPr="009C7D86">
              <w:rPr>
                <w:spacing w:val="-9"/>
              </w:rPr>
              <w:t xml:space="preserve"> локальных актов (внесение изменений в них),</w:t>
            </w:r>
            <w:r w:rsidRPr="009C7D86">
              <w:t xml:space="preserve"> регламентирующих </w:t>
            </w:r>
            <w:r w:rsidRPr="009C7D86">
              <w:rPr>
                <w:spacing w:val="-7"/>
              </w:rPr>
              <w:t xml:space="preserve">установление заработной </w:t>
            </w:r>
            <w:r w:rsidRPr="009C7D86">
              <w:t xml:space="preserve">платы работников </w:t>
            </w:r>
            <w:r w:rsidRPr="009C7D86">
              <w:rPr>
                <w:spacing w:val="-9"/>
              </w:rPr>
              <w:t xml:space="preserve">образовательного учреждения, </w:t>
            </w:r>
            <w:r w:rsidRPr="009C7D86">
              <w:rPr>
                <w:spacing w:val="-7"/>
              </w:rPr>
              <w:lastRenderedPageBreak/>
              <w:t>в том числе стимулирующих надбавок и доплат</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proofErr w:type="gramStart"/>
            <w:r w:rsidRPr="009C7D86">
              <w:rPr>
                <w:spacing w:val="-9"/>
              </w:rPr>
              <w:t>Организация  работ</w:t>
            </w:r>
            <w:proofErr w:type="gramEnd"/>
            <w:r w:rsidRPr="009C7D86">
              <w:rPr>
                <w:spacing w:val="-9"/>
              </w:rPr>
              <w:t xml:space="preserve"> по заключению  дополнительных </w:t>
            </w:r>
            <w:r w:rsidRPr="009C7D86">
              <w:rPr>
                <w:spacing w:val="-7"/>
              </w:rPr>
              <w:t xml:space="preserve">соглашений к трудовому договору с педагогическими </w:t>
            </w:r>
            <w:r w:rsidRPr="009C7D86">
              <w:t>работниками</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firstLine="0"/>
              <w:rPr>
                <w:lang w:eastAsia="en-US"/>
              </w:rPr>
            </w:pPr>
            <w:proofErr w:type="gramStart"/>
            <w:r w:rsidRPr="009C7D86">
              <w:rPr>
                <w:lang w:eastAsia="en-US"/>
              </w:rPr>
              <w:t>Организационное  обеспечение</w:t>
            </w:r>
            <w:proofErr w:type="gramEnd"/>
            <w:r w:rsidRPr="009C7D86">
              <w:rPr>
                <w:lang w:eastAsia="en-US"/>
              </w:rPr>
              <w:t xml:space="preserve">  введения  ФГОС</w:t>
            </w:r>
          </w:p>
          <w:p w:rsidR="00227E23" w:rsidRPr="009C7D86" w:rsidRDefault="00227E23" w:rsidP="009C7D86">
            <w:pPr>
              <w:ind w:right="115"/>
            </w:pPr>
          </w:p>
        </w:tc>
        <w:tc>
          <w:tcPr>
            <w:tcW w:w="5731" w:type="dxa"/>
            <w:shd w:val="clear" w:color="auto" w:fill="auto"/>
          </w:tcPr>
          <w:p w:rsidR="00227E23" w:rsidRPr="009C7D86" w:rsidRDefault="00227E23" w:rsidP="009C7D86">
            <w:pPr>
              <w:ind w:firstLine="0"/>
            </w:pPr>
            <w:proofErr w:type="gramStart"/>
            <w:r w:rsidRPr="009C7D86">
              <w:rPr>
                <w:spacing w:val="-7"/>
              </w:rPr>
              <w:t>Обеспечение  координации</w:t>
            </w:r>
            <w:proofErr w:type="gramEnd"/>
            <w:r w:rsidRPr="009C7D86">
              <w:rPr>
                <w:spacing w:val="-7"/>
              </w:rPr>
              <w:t xml:space="preserve"> </w:t>
            </w:r>
            <w:r w:rsidRPr="009C7D86">
              <w:t xml:space="preserve">деятельности   субъектов </w:t>
            </w:r>
            <w:r w:rsidRPr="009C7D86">
              <w:rPr>
                <w:spacing w:val="-7"/>
              </w:rPr>
              <w:t xml:space="preserve">образовательного   процесса </w:t>
            </w:r>
            <w:r w:rsidRPr="009C7D86">
              <w:rPr>
                <w:spacing w:val="-4"/>
              </w:rPr>
              <w:t xml:space="preserve">по </w:t>
            </w:r>
            <w:r w:rsidRPr="009C7D86">
              <w:rPr>
                <w:spacing w:val="-10"/>
              </w:rPr>
              <w:t xml:space="preserve">подготовке  и  введению  ФГОС </w:t>
            </w:r>
            <w:r w:rsidRPr="009C7D86">
              <w:t>ООО</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r w:rsidRPr="009C7D86">
              <w:rPr>
                <w:spacing w:val="-6"/>
              </w:rPr>
              <w:t xml:space="preserve">Создание   </w:t>
            </w:r>
            <w:r w:rsidRPr="009C7D86">
              <w:rPr>
                <w:spacing w:val="-7"/>
              </w:rPr>
              <w:t xml:space="preserve"> Совета       по   </w:t>
            </w:r>
            <w:proofErr w:type="gramStart"/>
            <w:r w:rsidRPr="009C7D86">
              <w:rPr>
                <w:spacing w:val="-10"/>
              </w:rPr>
              <w:t>подготовке  и</w:t>
            </w:r>
            <w:proofErr w:type="gramEnd"/>
            <w:r w:rsidRPr="009C7D86">
              <w:rPr>
                <w:spacing w:val="-10"/>
              </w:rPr>
              <w:t xml:space="preserve"> введению ФГОС</w:t>
            </w:r>
            <w:r w:rsidRPr="009C7D86">
              <w:t xml:space="preserve"> ООО</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proofErr w:type="gramStart"/>
            <w:r w:rsidRPr="009C7D86">
              <w:t>Разработка  модели</w:t>
            </w:r>
            <w:proofErr w:type="gramEnd"/>
            <w:r w:rsidRPr="009C7D86">
              <w:t xml:space="preserve"> </w:t>
            </w:r>
            <w:r w:rsidRPr="009C7D86">
              <w:rPr>
                <w:spacing w:val="-9"/>
              </w:rPr>
              <w:t xml:space="preserve">организации  образовательного </w:t>
            </w:r>
            <w:r w:rsidRPr="009C7D86">
              <w:t>процесса  в  школе</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r w:rsidRPr="009C7D86">
              <w:rPr>
                <w:spacing w:val="-8"/>
              </w:rPr>
              <w:t xml:space="preserve">Организация работы по заключению договоров </w:t>
            </w:r>
            <w:proofErr w:type="gramStart"/>
            <w:r w:rsidRPr="009C7D86">
              <w:rPr>
                <w:spacing w:val="-8"/>
              </w:rPr>
              <w:t>о  взаимодействии</w:t>
            </w:r>
            <w:proofErr w:type="gramEnd"/>
            <w:r w:rsidRPr="009C7D86">
              <w:rPr>
                <w:spacing w:val="-8"/>
              </w:rPr>
              <w:t xml:space="preserve"> </w:t>
            </w:r>
            <w:r w:rsidRPr="009C7D86">
              <w:t xml:space="preserve">школы  и учреждений  </w:t>
            </w:r>
            <w:r w:rsidRPr="009C7D86">
              <w:rPr>
                <w:spacing w:val="-9"/>
              </w:rPr>
              <w:t xml:space="preserve">дополнительного  образования </w:t>
            </w:r>
            <w:r w:rsidRPr="009C7D86">
              <w:t xml:space="preserve">детей, обеспечивающих </w:t>
            </w:r>
            <w:r w:rsidRPr="009C7D86">
              <w:rPr>
                <w:spacing w:val="-6"/>
              </w:rPr>
              <w:t>организацию  внеурочной</w:t>
            </w:r>
            <w:r w:rsidRPr="009C7D86">
              <w:t xml:space="preserve"> деятельности</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rPr>
                <w:lang w:eastAsia="en-US"/>
              </w:rPr>
            </w:pPr>
            <w:r w:rsidRPr="009C7D86">
              <w:rPr>
                <w:spacing w:val="-6"/>
              </w:rPr>
              <w:t xml:space="preserve">Разработка и реализация </w:t>
            </w:r>
            <w:proofErr w:type="gramStart"/>
            <w:r w:rsidRPr="009C7D86">
              <w:t>системы  внутреннего</w:t>
            </w:r>
            <w:proofErr w:type="gramEnd"/>
            <w:r w:rsidRPr="009C7D86">
              <w:t xml:space="preserve"> мониторинга </w:t>
            </w:r>
            <w:r w:rsidRPr="009C7D86">
              <w:rPr>
                <w:spacing w:val="-9"/>
              </w:rPr>
              <w:t xml:space="preserve">образовательных потребностей </w:t>
            </w:r>
            <w:r w:rsidRPr="009C7D86">
              <w:rPr>
                <w:spacing w:val="-7"/>
              </w:rPr>
              <w:t xml:space="preserve">обучающихся и родителей по </w:t>
            </w:r>
            <w:r w:rsidRPr="009C7D86">
              <w:t xml:space="preserve">использованию часов </w:t>
            </w:r>
            <w:r w:rsidRPr="009C7D86">
              <w:rPr>
                <w:spacing w:val="-7"/>
              </w:rPr>
              <w:t xml:space="preserve">вариативной части учебного </w:t>
            </w:r>
            <w:r w:rsidRPr="009C7D86">
              <w:t>плана и внеурочной деятельности</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proofErr w:type="gramStart"/>
            <w:r w:rsidRPr="009C7D86">
              <w:t>Привлечение  Совета</w:t>
            </w:r>
            <w:proofErr w:type="gramEnd"/>
            <w:r w:rsidRPr="009C7D86">
              <w:t xml:space="preserve"> школы к </w:t>
            </w:r>
            <w:r w:rsidRPr="009C7D86">
              <w:rPr>
                <w:spacing w:val="-7"/>
              </w:rPr>
              <w:t xml:space="preserve">проектированию основной образовательной программы </w:t>
            </w:r>
            <w:r w:rsidRPr="009C7D86">
              <w:rPr>
                <w:spacing w:val="-9"/>
              </w:rPr>
              <w:t>основного общего образования</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proofErr w:type="gramStart"/>
            <w:r w:rsidRPr="009C7D86">
              <w:rPr>
                <w:spacing w:val="-3"/>
              </w:rPr>
              <w:t>Разработка  рекомендаций</w:t>
            </w:r>
            <w:proofErr w:type="gramEnd"/>
            <w:r w:rsidRPr="009C7D86">
              <w:rPr>
                <w:spacing w:val="-3"/>
              </w:rPr>
              <w:t xml:space="preserve">  для </w:t>
            </w:r>
            <w:r w:rsidRPr="009C7D86">
              <w:rPr>
                <w:spacing w:val="-6"/>
              </w:rPr>
              <w:t xml:space="preserve">педагогических  работников по </w:t>
            </w:r>
            <w:r w:rsidRPr="009C7D86">
              <w:rPr>
                <w:spacing w:val="-1"/>
              </w:rPr>
              <w:t xml:space="preserve">вопросам    введения    ФГОС </w:t>
            </w:r>
            <w:r w:rsidRPr="009C7D86">
              <w:t>ООО</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r w:rsidRPr="009C7D86">
              <w:rPr>
                <w:spacing w:val="-6"/>
              </w:rPr>
              <w:t xml:space="preserve">Участие школы в </w:t>
            </w:r>
            <w:r w:rsidRPr="009C7D86">
              <w:t xml:space="preserve">  муниципальном мониторинге </w:t>
            </w:r>
            <w:r w:rsidRPr="009C7D86">
              <w:rPr>
                <w:spacing w:val="-2"/>
              </w:rPr>
              <w:t xml:space="preserve">введения ФГОС  </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firstLine="68"/>
              <w:rPr>
                <w:lang w:eastAsia="en-US"/>
              </w:rPr>
            </w:pPr>
            <w:r w:rsidRPr="009C7D86">
              <w:rPr>
                <w:lang w:eastAsia="en-US"/>
              </w:rPr>
              <w:t>Кадровое обеспечение введения ФГОС</w:t>
            </w:r>
          </w:p>
          <w:p w:rsidR="00227E23" w:rsidRPr="009C7D86" w:rsidRDefault="00227E23" w:rsidP="009C7D86">
            <w:pPr>
              <w:ind w:right="115"/>
            </w:pPr>
          </w:p>
        </w:tc>
        <w:tc>
          <w:tcPr>
            <w:tcW w:w="5731" w:type="dxa"/>
            <w:shd w:val="clear" w:color="auto" w:fill="auto"/>
          </w:tcPr>
          <w:p w:rsidR="00227E23" w:rsidRPr="009C7D86" w:rsidRDefault="00227E23" w:rsidP="009C7D86">
            <w:pPr>
              <w:ind w:firstLine="0"/>
            </w:pPr>
            <w:r w:rsidRPr="009C7D86">
              <w:rPr>
                <w:spacing w:val="-9"/>
              </w:rPr>
              <w:t xml:space="preserve">Анализ кадрового обеспечения </w:t>
            </w:r>
            <w:r w:rsidRPr="009C7D86">
              <w:rPr>
                <w:spacing w:val="-7"/>
              </w:rPr>
              <w:t xml:space="preserve">введения и реализации </w:t>
            </w:r>
            <w:proofErr w:type="gramStart"/>
            <w:r w:rsidRPr="009C7D86">
              <w:rPr>
                <w:spacing w:val="-7"/>
              </w:rPr>
              <w:t xml:space="preserve">ФГОС </w:t>
            </w:r>
            <w:r w:rsidRPr="009C7D86">
              <w:t xml:space="preserve"> ООО</w:t>
            </w:r>
            <w:proofErr w:type="gramEnd"/>
            <w:r w:rsidRPr="009C7D86">
              <w:t xml:space="preserve"> в школе</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proofErr w:type="gramStart"/>
            <w:r w:rsidRPr="009C7D86">
              <w:t>Организация  работы</w:t>
            </w:r>
            <w:proofErr w:type="gramEnd"/>
            <w:r w:rsidRPr="009C7D86">
              <w:t xml:space="preserve">  по  повышению  квалификации  руководителей и  учителей     школы для организации их деятельности по  введению ФГОС ООО</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r w:rsidRPr="009C7D86">
              <w:t xml:space="preserve">Участие в проведении муниципальных и районных научно-методических семинаров </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r w:rsidRPr="009C7D86">
              <w:rPr>
                <w:spacing w:val="-6"/>
              </w:rPr>
              <w:t xml:space="preserve">Корректировка </w:t>
            </w:r>
            <w:r w:rsidRPr="009C7D86">
              <w:rPr>
                <w:spacing w:val="-7"/>
              </w:rPr>
              <w:t xml:space="preserve">плана научно-методической </w:t>
            </w:r>
            <w:r w:rsidRPr="009C7D86">
              <w:rPr>
                <w:spacing w:val="-3"/>
              </w:rPr>
              <w:t xml:space="preserve">работы школы с ориентацией на </w:t>
            </w:r>
            <w:r w:rsidRPr="009C7D86">
              <w:rPr>
                <w:spacing w:val="-7"/>
              </w:rPr>
              <w:t xml:space="preserve">проблемы введения ФГОС </w:t>
            </w:r>
            <w:r w:rsidRPr="009C7D86">
              <w:rPr>
                <w:spacing w:val="-9"/>
              </w:rPr>
              <w:t>основного общего образования</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r w:rsidRPr="009C7D86">
              <w:rPr>
                <w:spacing w:val="-6"/>
              </w:rPr>
              <w:t xml:space="preserve">Организация   участия   </w:t>
            </w:r>
            <w:proofErr w:type="gramStart"/>
            <w:r w:rsidRPr="009C7D86">
              <w:rPr>
                <w:spacing w:val="-6"/>
              </w:rPr>
              <w:t xml:space="preserve">в  </w:t>
            </w:r>
            <w:r w:rsidRPr="009C7D86">
              <w:t>работе</w:t>
            </w:r>
            <w:proofErr w:type="gramEnd"/>
            <w:r w:rsidRPr="009C7D86">
              <w:t xml:space="preserve">    муниципальных и региональных </w:t>
            </w:r>
            <w:r w:rsidRPr="009C7D86">
              <w:rPr>
                <w:spacing w:val="-7"/>
              </w:rPr>
              <w:t xml:space="preserve">  площадок  по </w:t>
            </w:r>
            <w:r w:rsidRPr="009C7D86">
              <w:rPr>
                <w:spacing w:val="-4"/>
              </w:rPr>
              <w:t xml:space="preserve">вопросам  введения   ФГОС </w:t>
            </w:r>
            <w:r w:rsidRPr="009C7D86">
              <w:t xml:space="preserve">ООО </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rPr>
                <w:spacing w:val="-6"/>
              </w:rPr>
            </w:pPr>
            <w:proofErr w:type="gramStart"/>
            <w:r w:rsidRPr="009C7D86">
              <w:rPr>
                <w:spacing w:val="-5"/>
              </w:rPr>
              <w:t>Организация  проведения</w:t>
            </w:r>
            <w:proofErr w:type="gramEnd"/>
            <w:r w:rsidRPr="009C7D86">
              <w:rPr>
                <w:spacing w:val="-5"/>
              </w:rPr>
              <w:t xml:space="preserve"> заседаний школьных методических объединений учителей по вопросам  введения  ФГОС ООО</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rPr>
                <w:spacing w:val="-5"/>
              </w:rPr>
            </w:pPr>
            <w:proofErr w:type="gramStart"/>
            <w:r w:rsidRPr="009C7D86">
              <w:rPr>
                <w:spacing w:val="-5"/>
              </w:rPr>
              <w:t>Организация  участия</w:t>
            </w:r>
            <w:proofErr w:type="gramEnd"/>
            <w:r w:rsidRPr="009C7D86">
              <w:rPr>
                <w:spacing w:val="-5"/>
              </w:rPr>
              <w:t xml:space="preserve"> педагогов в  мастер-классах,    круглых    столах,    «</w:t>
            </w:r>
            <w:r w:rsidRPr="009C7D86">
              <w:rPr>
                <w:spacing w:val="2"/>
              </w:rPr>
              <w:t xml:space="preserve">открытых» уроках, внеурочных занятиях  и мероприятиях  по отдельным  </w:t>
            </w:r>
            <w:r w:rsidRPr="009C7D86">
              <w:rPr>
                <w:spacing w:val="-8"/>
              </w:rPr>
              <w:t>направлениям  введения и  реализации   ФГОС ООО</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firstLine="0"/>
              <w:rPr>
                <w:lang w:eastAsia="en-US"/>
              </w:rPr>
            </w:pPr>
            <w:r w:rsidRPr="009C7D86">
              <w:rPr>
                <w:lang w:eastAsia="en-US"/>
              </w:rPr>
              <w:t xml:space="preserve">Информационное обеспечение </w:t>
            </w:r>
            <w:r w:rsidRPr="009C7D86">
              <w:rPr>
                <w:lang w:eastAsia="en-US"/>
              </w:rPr>
              <w:lastRenderedPageBreak/>
              <w:t>введения ФГОС</w:t>
            </w:r>
          </w:p>
          <w:p w:rsidR="00227E23" w:rsidRPr="009C7D86" w:rsidRDefault="00227E23" w:rsidP="009C7D86">
            <w:pPr>
              <w:ind w:right="115"/>
            </w:pPr>
          </w:p>
        </w:tc>
        <w:tc>
          <w:tcPr>
            <w:tcW w:w="5731" w:type="dxa"/>
            <w:shd w:val="clear" w:color="auto" w:fill="auto"/>
          </w:tcPr>
          <w:p w:rsidR="00227E23" w:rsidRPr="009C7D86" w:rsidRDefault="00227E23" w:rsidP="009C7D86">
            <w:pPr>
              <w:ind w:firstLine="0"/>
            </w:pPr>
            <w:r w:rsidRPr="009C7D86">
              <w:lastRenderedPageBreak/>
              <w:t xml:space="preserve">Размещение на </w:t>
            </w:r>
            <w:r w:rsidRPr="009C7D86">
              <w:rPr>
                <w:spacing w:val="-6"/>
              </w:rPr>
              <w:t xml:space="preserve">   </w:t>
            </w:r>
            <w:proofErr w:type="gramStart"/>
            <w:r w:rsidRPr="009C7D86">
              <w:rPr>
                <w:spacing w:val="-6"/>
              </w:rPr>
              <w:t xml:space="preserve">сайте </w:t>
            </w:r>
            <w:r w:rsidRPr="009C7D86">
              <w:t xml:space="preserve"> школы</w:t>
            </w:r>
            <w:proofErr w:type="gramEnd"/>
            <w:r w:rsidRPr="009C7D86">
              <w:t xml:space="preserve"> </w:t>
            </w:r>
            <w:r w:rsidRPr="009C7D86">
              <w:rPr>
                <w:spacing w:val="-7"/>
              </w:rPr>
              <w:t xml:space="preserve">информационных материалов о введении ФГОС основного </w:t>
            </w:r>
            <w:r w:rsidRPr="009C7D86">
              <w:t xml:space="preserve">общего </w:t>
            </w:r>
            <w:r w:rsidRPr="009C7D86">
              <w:lastRenderedPageBreak/>
              <w:t>образования</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r w:rsidRPr="009C7D86">
              <w:rPr>
                <w:spacing w:val="-7"/>
              </w:rPr>
              <w:t xml:space="preserve">Широкое информирование </w:t>
            </w:r>
            <w:r w:rsidRPr="009C7D86">
              <w:rPr>
                <w:spacing w:val="-9"/>
              </w:rPr>
              <w:t xml:space="preserve">родительской общественности </w:t>
            </w:r>
            <w:r w:rsidRPr="009C7D86">
              <w:rPr>
                <w:spacing w:val="-6"/>
              </w:rPr>
              <w:t xml:space="preserve">о подготовке к введению и порядке перехода на новые </w:t>
            </w:r>
            <w:r w:rsidRPr="009C7D86">
              <w:t>стандарты</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r w:rsidRPr="009C7D86">
              <w:t xml:space="preserve">Организация изучения </w:t>
            </w:r>
            <w:r w:rsidRPr="009C7D86">
              <w:rPr>
                <w:spacing w:val="-7"/>
              </w:rPr>
              <w:t xml:space="preserve">общественного мнения по вопросам введения новых </w:t>
            </w:r>
            <w:r w:rsidRPr="009C7D86">
              <w:t xml:space="preserve">стандартов и внесения </w:t>
            </w:r>
            <w:r w:rsidRPr="009C7D86">
              <w:rPr>
                <w:spacing w:val="-7"/>
              </w:rPr>
              <w:t xml:space="preserve">дополнений в содержание основной образовательной </w:t>
            </w:r>
            <w:r w:rsidRPr="009C7D86">
              <w:rPr>
                <w:spacing w:val="-9"/>
              </w:rPr>
              <w:t xml:space="preserve">программы основного общего </w:t>
            </w:r>
            <w:r w:rsidRPr="009C7D86">
              <w:t>образования.</w:t>
            </w:r>
          </w:p>
          <w:p w:rsidR="00227E23" w:rsidRPr="009C7D86" w:rsidRDefault="00227E23" w:rsidP="009C7D86">
            <w:pPr>
              <w:ind w:firstLine="0"/>
            </w:pP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rPr>
                <w:spacing w:val="-6"/>
              </w:rPr>
            </w:pPr>
            <w:proofErr w:type="gramStart"/>
            <w:r w:rsidRPr="009C7D86">
              <w:rPr>
                <w:spacing w:val="-4"/>
              </w:rPr>
              <w:t>Обеспечение  публичной</w:t>
            </w:r>
            <w:proofErr w:type="gramEnd"/>
            <w:r w:rsidRPr="009C7D86">
              <w:rPr>
                <w:spacing w:val="-4"/>
              </w:rPr>
              <w:t xml:space="preserve"> </w:t>
            </w:r>
            <w:r w:rsidRPr="009C7D86">
              <w:t xml:space="preserve">отчётности  о  ходе    и </w:t>
            </w:r>
            <w:r w:rsidRPr="009C7D86">
              <w:rPr>
                <w:spacing w:val="-6"/>
              </w:rPr>
              <w:t>результатах  введения ФГОС ООО</w:t>
            </w:r>
          </w:p>
          <w:p w:rsidR="00227E23" w:rsidRPr="009C7D86" w:rsidRDefault="00227E23" w:rsidP="009C7D86">
            <w:pPr>
              <w:ind w:firstLine="0"/>
            </w:pP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firstLine="0"/>
            </w:pPr>
            <w:r w:rsidRPr="009C7D86">
              <w:rPr>
                <w:spacing w:val="-10"/>
                <w:lang w:val="en-US" w:eastAsia="en-US"/>
              </w:rPr>
              <w:t>VI</w:t>
            </w:r>
            <w:r w:rsidRPr="009C7D86">
              <w:rPr>
                <w:spacing w:val="-10"/>
                <w:lang w:eastAsia="en-US"/>
              </w:rPr>
              <w:t>.  Материально-техническое обеспечение введения ФГОС</w:t>
            </w:r>
          </w:p>
        </w:tc>
        <w:tc>
          <w:tcPr>
            <w:tcW w:w="5731" w:type="dxa"/>
            <w:shd w:val="clear" w:color="auto" w:fill="auto"/>
          </w:tcPr>
          <w:p w:rsidR="00227E23" w:rsidRPr="009C7D86" w:rsidRDefault="00227E23" w:rsidP="009C7D86">
            <w:pPr>
              <w:ind w:firstLine="0"/>
            </w:pPr>
            <w:proofErr w:type="gramStart"/>
            <w:r w:rsidRPr="009C7D86">
              <w:t>Анализ  материально</w:t>
            </w:r>
            <w:proofErr w:type="gramEnd"/>
            <w:r w:rsidRPr="009C7D86">
              <w:t>-</w:t>
            </w:r>
            <w:r w:rsidRPr="009C7D86">
              <w:rPr>
                <w:spacing w:val="-7"/>
              </w:rPr>
              <w:t xml:space="preserve">технического  обеспечения </w:t>
            </w:r>
            <w:r w:rsidRPr="009C7D86">
              <w:rPr>
                <w:spacing w:val="-9"/>
              </w:rPr>
              <w:t xml:space="preserve">введения и реализации ФГОС </w:t>
            </w:r>
            <w:r w:rsidRPr="009C7D86">
              <w:t>ООО</w:t>
            </w:r>
          </w:p>
          <w:p w:rsidR="00227E23" w:rsidRPr="009C7D86" w:rsidRDefault="00227E23" w:rsidP="009C7D86">
            <w:pPr>
              <w:ind w:firstLine="0"/>
            </w:pP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r w:rsidRPr="009C7D86">
              <w:rPr>
                <w:spacing w:val="-7"/>
              </w:rPr>
              <w:t xml:space="preserve">Обеспечение соответствия </w:t>
            </w:r>
            <w:r w:rsidRPr="009C7D86">
              <w:rPr>
                <w:spacing w:val="-9"/>
              </w:rPr>
              <w:t xml:space="preserve">материально-технической базы </w:t>
            </w:r>
            <w:r w:rsidRPr="009C7D86">
              <w:t>школы требованиям ФГОС ООО</w:t>
            </w:r>
          </w:p>
          <w:p w:rsidR="00227E23" w:rsidRPr="009C7D86" w:rsidRDefault="00227E23" w:rsidP="009C7D86">
            <w:pPr>
              <w:ind w:firstLine="0"/>
            </w:pP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r w:rsidRPr="009C7D86">
              <w:t xml:space="preserve">Обеспечение в школе </w:t>
            </w:r>
            <w:r w:rsidRPr="009C7D86">
              <w:rPr>
                <w:spacing w:val="-8"/>
              </w:rPr>
              <w:t>соответствия санитарно-</w:t>
            </w:r>
            <w:r w:rsidRPr="009C7D86">
              <w:t>гигиенических условий требованиям ФГОС</w:t>
            </w:r>
          </w:p>
          <w:p w:rsidR="00227E23" w:rsidRPr="009C7D86" w:rsidRDefault="00227E23" w:rsidP="009C7D86">
            <w:pPr>
              <w:ind w:firstLine="0"/>
            </w:pP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rPr>
                <w:spacing w:val="-9"/>
              </w:rPr>
            </w:pPr>
            <w:r w:rsidRPr="009C7D86">
              <w:rPr>
                <w:spacing w:val="-7"/>
              </w:rPr>
              <w:t xml:space="preserve">Обеспечение соответствия условий реализации ООП противопожарным нормам, </w:t>
            </w:r>
            <w:r w:rsidRPr="009C7D86">
              <w:t xml:space="preserve">нормам охраны труда </w:t>
            </w:r>
            <w:proofErr w:type="gramStart"/>
            <w:r w:rsidRPr="009C7D86">
              <w:rPr>
                <w:spacing w:val="-9"/>
              </w:rPr>
              <w:t>работников  школы</w:t>
            </w:r>
            <w:proofErr w:type="gramEnd"/>
          </w:p>
          <w:p w:rsidR="00227E23" w:rsidRPr="009C7D86" w:rsidRDefault="00227E23" w:rsidP="009C7D86">
            <w:pPr>
              <w:ind w:firstLine="0"/>
            </w:pP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r w:rsidRPr="009C7D86">
              <w:rPr>
                <w:spacing w:val="-7"/>
              </w:rPr>
              <w:t xml:space="preserve">Обеспечение соответствия </w:t>
            </w:r>
            <w:r w:rsidRPr="009C7D86">
              <w:t>информационно-</w:t>
            </w:r>
            <w:r w:rsidRPr="009C7D86">
              <w:rPr>
                <w:spacing w:val="-9"/>
              </w:rPr>
              <w:t xml:space="preserve">образовательной среды школы </w:t>
            </w:r>
            <w:r w:rsidRPr="009C7D86">
              <w:t>требованиям ФГОС</w:t>
            </w:r>
          </w:p>
          <w:p w:rsidR="00227E23" w:rsidRPr="009C7D86" w:rsidRDefault="00227E23" w:rsidP="009C7D86">
            <w:pPr>
              <w:ind w:firstLine="0"/>
            </w:pP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rPr>
                <w:spacing w:val="-9"/>
              </w:rPr>
            </w:pPr>
            <w:r w:rsidRPr="009C7D86">
              <w:t>Обеспечение укомплектованности библиотечно-</w:t>
            </w:r>
            <w:r w:rsidRPr="009C7D86">
              <w:rPr>
                <w:spacing w:val="-7"/>
              </w:rPr>
              <w:t xml:space="preserve">информационного центра печатными и электронными </w:t>
            </w:r>
            <w:r w:rsidRPr="009C7D86">
              <w:rPr>
                <w:spacing w:val="-9"/>
              </w:rPr>
              <w:t>образовательными ресурсами</w:t>
            </w:r>
          </w:p>
          <w:p w:rsidR="00227E23" w:rsidRPr="009C7D86" w:rsidRDefault="00227E23" w:rsidP="009C7D86">
            <w:pPr>
              <w:ind w:firstLine="0"/>
            </w:pP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proofErr w:type="gramStart"/>
            <w:r w:rsidRPr="009C7D86">
              <w:rPr>
                <w:spacing w:val="-6"/>
              </w:rPr>
              <w:t>Обеспечение  доступа</w:t>
            </w:r>
            <w:proofErr w:type="gramEnd"/>
            <w:r w:rsidRPr="009C7D86">
              <w:rPr>
                <w:spacing w:val="-6"/>
              </w:rPr>
              <w:t xml:space="preserve">  школы   к </w:t>
            </w:r>
            <w:r w:rsidRPr="009C7D86">
              <w:rPr>
                <w:spacing w:val="-10"/>
              </w:rPr>
              <w:t xml:space="preserve">электронным  образовательным </w:t>
            </w:r>
            <w:r w:rsidRPr="009C7D86">
              <w:rPr>
                <w:spacing w:val="-9"/>
              </w:rPr>
              <w:t xml:space="preserve">ресурсам (ЭОР), размещённым </w:t>
            </w:r>
            <w:r w:rsidRPr="009C7D86">
              <w:rPr>
                <w:spacing w:val="-7"/>
              </w:rPr>
              <w:t xml:space="preserve">в базах  данных  различных </w:t>
            </w:r>
            <w:r w:rsidRPr="009C7D86">
              <w:t>уровней</w:t>
            </w:r>
          </w:p>
        </w:tc>
        <w:tc>
          <w:tcPr>
            <w:tcW w:w="1417" w:type="dxa"/>
            <w:shd w:val="clear" w:color="auto" w:fill="auto"/>
          </w:tcPr>
          <w:p w:rsidR="00227E23" w:rsidRPr="009C7D86" w:rsidRDefault="00227E23" w:rsidP="009C7D86"/>
        </w:tc>
      </w:tr>
      <w:tr w:rsidR="00227E23" w:rsidRPr="00471EDA" w:rsidTr="009C7D86">
        <w:tc>
          <w:tcPr>
            <w:tcW w:w="2520" w:type="dxa"/>
            <w:shd w:val="clear" w:color="auto" w:fill="auto"/>
          </w:tcPr>
          <w:p w:rsidR="00227E23" w:rsidRPr="009C7D86" w:rsidRDefault="00227E23" w:rsidP="009C7D86">
            <w:pPr>
              <w:ind w:right="115"/>
            </w:pPr>
          </w:p>
        </w:tc>
        <w:tc>
          <w:tcPr>
            <w:tcW w:w="5731" w:type="dxa"/>
            <w:shd w:val="clear" w:color="auto" w:fill="auto"/>
          </w:tcPr>
          <w:p w:rsidR="00227E23" w:rsidRPr="009C7D86" w:rsidRDefault="00227E23" w:rsidP="009C7D86">
            <w:pPr>
              <w:ind w:firstLine="0"/>
            </w:pPr>
            <w:proofErr w:type="gramStart"/>
            <w:r w:rsidRPr="009C7D86">
              <w:rPr>
                <w:spacing w:val="-10"/>
              </w:rPr>
              <w:t>Обеспечение  контролируемого</w:t>
            </w:r>
            <w:proofErr w:type="gramEnd"/>
            <w:r w:rsidRPr="009C7D86">
              <w:rPr>
                <w:spacing w:val="-10"/>
              </w:rPr>
              <w:t xml:space="preserve"> </w:t>
            </w:r>
            <w:r w:rsidRPr="009C7D86">
              <w:t xml:space="preserve">доступа участников </w:t>
            </w:r>
            <w:r w:rsidRPr="009C7D86">
              <w:rPr>
                <w:spacing w:val="-7"/>
              </w:rPr>
              <w:t xml:space="preserve">образовательного процесса к </w:t>
            </w:r>
            <w:r w:rsidRPr="009C7D86">
              <w:t xml:space="preserve">информационным </w:t>
            </w:r>
            <w:r w:rsidRPr="009C7D86">
              <w:rPr>
                <w:spacing w:val="-7"/>
              </w:rPr>
              <w:t xml:space="preserve">образовательным ресурсам в </w:t>
            </w:r>
            <w:r w:rsidRPr="009C7D86">
              <w:t>сети  Интернет</w:t>
            </w:r>
          </w:p>
          <w:p w:rsidR="00227E23" w:rsidRPr="009C7D86" w:rsidRDefault="00227E23" w:rsidP="009C7D86">
            <w:pPr>
              <w:ind w:firstLine="0"/>
            </w:pPr>
          </w:p>
        </w:tc>
        <w:tc>
          <w:tcPr>
            <w:tcW w:w="1417" w:type="dxa"/>
            <w:shd w:val="clear" w:color="auto" w:fill="auto"/>
          </w:tcPr>
          <w:p w:rsidR="00227E23" w:rsidRPr="009C7D86" w:rsidRDefault="00227E23" w:rsidP="009C7D86"/>
        </w:tc>
      </w:tr>
    </w:tbl>
    <w:p w:rsidR="00227E23" w:rsidRPr="00DC2DE8" w:rsidRDefault="00227E23" w:rsidP="00227E23">
      <w:pPr>
        <w:pStyle w:val="60"/>
        <w:shd w:val="clear" w:color="auto" w:fill="auto"/>
        <w:spacing w:line="240" w:lineRule="auto"/>
        <w:ind w:left="720"/>
        <w:jc w:val="center"/>
        <w:rPr>
          <w:sz w:val="28"/>
          <w:szCs w:val="28"/>
        </w:rPr>
      </w:pPr>
    </w:p>
    <w:p w:rsidR="00227E23" w:rsidRDefault="00227E23" w:rsidP="00227E23">
      <w:pPr>
        <w:pStyle w:val="60"/>
        <w:shd w:val="clear" w:color="auto" w:fill="auto"/>
        <w:spacing w:line="240" w:lineRule="auto"/>
        <w:ind w:left="720"/>
        <w:rPr>
          <w:sz w:val="24"/>
          <w:szCs w:val="24"/>
        </w:rPr>
      </w:pPr>
    </w:p>
    <w:p w:rsidR="00227E23" w:rsidRPr="004A319F" w:rsidRDefault="00227E23" w:rsidP="009C7D86">
      <w:pPr>
        <w:ind w:firstLine="709"/>
        <w:rPr>
          <w:sz w:val="28"/>
          <w:szCs w:val="28"/>
        </w:rPr>
      </w:pPr>
      <w:r w:rsidRPr="004A319F">
        <w:rPr>
          <w:sz w:val="28"/>
          <w:szCs w:val="28"/>
        </w:rPr>
        <w:t xml:space="preserve">В ходе создания системы условий реализации ООП </w:t>
      </w:r>
      <w:r>
        <w:rPr>
          <w:sz w:val="28"/>
          <w:szCs w:val="28"/>
        </w:rPr>
        <w:t>О</w:t>
      </w:r>
      <w:r w:rsidRPr="004A319F">
        <w:rPr>
          <w:sz w:val="28"/>
          <w:szCs w:val="28"/>
        </w:rPr>
        <w:t xml:space="preserve">ОО проводится мониторинг с целью ее управления.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ОУ. Для такой оценки используется определенный набор показателей. </w:t>
      </w:r>
    </w:p>
    <w:p w:rsidR="00227E23" w:rsidRDefault="00227E23" w:rsidP="00227E23"/>
    <w:p w:rsidR="00227E23" w:rsidRDefault="00227E23" w:rsidP="00227E23"/>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2884"/>
        <w:gridCol w:w="1763"/>
        <w:gridCol w:w="1353"/>
        <w:gridCol w:w="1618"/>
      </w:tblGrid>
      <w:tr w:rsidR="00227E23" w:rsidTr="00227E23">
        <w:tc>
          <w:tcPr>
            <w:tcW w:w="1871" w:type="dxa"/>
            <w:shd w:val="clear" w:color="auto" w:fill="auto"/>
          </w:tcPr>
          <w:p w:rsidR="00227E23" w:rsidRDefault="00227E23" w:rsidP="00227E23">
            <w:pPr>
              <w:ind w:firstLine="0"/>
            </w:pPr>
            <w:r w:rsidRPr="008E0B97">
              <w:lastRenderedPageBreak/>
              <w:t xml:space="preserve">Объект контроля </w:t>
            </w:r>
          </w:p>
        </w:tc>
        <w:tc>
          <w:tcPr>
            <w:tcW w:w="3511" w:type="dxa"/>
            <w:shd w:val="clear" w:color="auto" w:fill="auto"/>
          </w:tcPr>
          <w:p w:rsidR="00227E23" w:rsidRDefault="00227E23" w:rsidP="009C7D86">
            <w:pPr>
              <w:ind w:firstLine="187"/>
            </w:pPr>
            <w:r w:rsidRPr="008E0B97">
              <w:t xml:space="preserve">Содержание контроля  </w:t>
            </w:r>
          </w:p>
        </w:tc>
        <w:tc>
          <w:tcPr>
            <w:tcW w:w="2022" w:type="dxa"/>
            <w:shd w:val="clear" w:color="auto" w:fill="auto"/>
          </w:tcPr>
          <w:p w:rsidR="00227E23" w:rsidRDefault="00227E23" w:rsidP="009C7D86">
            <w:pPr>
              <w:ind w:firstLine="168"/>
            </w:pPr>
            <w:r w:rsidRPr="008E0B97">
              <w:t xml:space="preserve">Методы сбора информации </w:t>
            </w:r>
          </w:p>
        </w:tc>
        <w:tc>
          <w:tcPr>
            <w:tcW w:w="1468" w:type="dxa"/>
            <w:shd w:val="clear" w:color="auto" w:fill="auto"/>
          </w:tcPr>
          <w:p w:rsidR="00227E23" w:rsidRDefault="00227E23" w:rsidP="009C7D86">
            <w:pPr>
              <w:ind w:firstLine="175"/>
            </w:pPr>
            <w:r w:rsidRPr="008E0B97">
              <w:t xml:space="preserve">Сроки проведения </w:t>
            </w:r>
          </w:p>
        </w:tc>
        <w:tc>
          <w:tcPr>
            <w:tcW w:w="1896" w:type="dxa"/>
            <w:shd w:val="clear" w:color="auto" w:fill="auto"/>
          </w:tcPr>
          <w:p w:rsidR="00227E23" w:rsidRDefault="00227E23" w:rsidP="009C7D86">
            <w:pPr>
              <w:ind w:firstLine="150"/>
            </w:pPr>
            <w:r w:rsidRPr="008E0B97">
              <w:t>Ответственн</w:t>
            </w:r>
            <w:r>
              <w:t>ые</w:t>
            </w:r>
            <w:r w:rsidRPr="008E0B97">
              <w:t xml:space="preserve"> </w:t>
            </w:r>
          </w:p>
        </w:tc>
      </w:tr>
      <w:tr w:rsidR="00227E23" w:rsidTr="00227E23">
        <w:tc>
          <w:tcPr>
            <w:tcW w:w="1871" w:type="dxa"/>
            <w:shd w:val="clear" w:color="auto" w:fill="auto"/>
          </w:tcPr>
          <w:p w:rsidR="00227E23" w:rsidRDefault="00227E23" w:rsidP="009C7D86">
            <w:pPr>
              <w:ind w:firstLine="0"/>
            </w:pPr>
            <w:r>
              <w:t>Кадровые условия реализации ООП ООО</w:t>
            </w:r>
          </w:p>
        </w:tc>
        <w:tc>
          <w:tcPr>
            <w:tcW w:w="3511" w:type="dxa"/>
            <w:shd w:val="clear" w:color="auto" w:fill="auto"/>
          </w:tcPr>
          <w:p w:rsidR="00227E23" w:rsidRDefault="00227E23" w:rsidP="009C7D86">
            <w:pPr>
              <w:ind w:firstLine="187"/>
            </w:pPr>
            <w:r>
              <w:t>Проверка укомплектованности ОУ педагогическими, руководящими и иными работниками</w:t>
            </w:r>
          </w:p>
        </w:tc>
        <w:tc>
          <w:tcPr>
            <w:tcW w:w="2022" w:type="dxa"/>
            <w:shd w:val="clear" w:color="auto" w:fill="auto"/>
          </w:tcPr>
          <w:p w:rsidR="00227E23" w:rsidRDefault="00227E23" w:rsidP="009C7D86">
            <w:pPr>
              <w:ind w:firstLine="168"/>
            </w:pPr>
            <w:r>
              <w:t>Изучение документации</w:t>
            </w:r>
          </w:p>
        </w:tc>
        <w:tc>
          <w:tcPr>
            <w:tcW w:w="1468" w:type="dxa"/>
            <w:shd w:val="clear" w:color="auto" w:fill="auto"/>
          </w:tcPr>
          <w:p w:rsidR="00227E23" w:rsidRDefault="00227E23" w:rsidP="009C7D86">
            <w:pPr>
              <w:ind w:firstLine="175"/>
            </w:pPr>
            <w:r w:rsidRPr="00AC7AD6">
              <w:t xml:space="preserve">Май </w:t>
            </w:r>
          </w:p>
        </w:tc>
        <w:tc>
          <w:tcPr>
            <w:tcW w:w="1896" w:type="dxa"/>
            <w:shd w:val="clear" w:color="auto" w:fill="auto"/>
          </w:tcPr>
          <w:p w:rsidR="00227E23" w:rsidRDefault="00227E23" w:rsidP="009C7D86">
            <w:pPr>
              <w:ind w:firstLine="150"/>
            </w:pPr>
            <w:r w:rsidRPr="00AC7AD6">
              <w:t>директор</w:t>
            </w:r>
          </w:p>
        </w:tc>
      </w:tr>
      <w:tr w:rsidR="00227E23" w:rsidTr="00227E23">
        <w:tc>
          <w:tcPr>
            <w:tcW w:w="1871" w:type="dxa"/>
            <w:shd w:val="clear" w:color="auto" w:fill="auto"/>
          </w:tcPr>
          <w:p w:rsidR="00227E23" w:rsidRDefault="00227E23" w:rsidP="00227E23"/>
        </w:tc>
        <w:tc>
          <w:tcPr>
            <w:tcW w:w="3511" w:type="dxa"/>
            <w:shd w:val="clear" w:color="auto" w:fill="auto"/>
          </w:tcPr>
          <w:p w:rsidR="00227E23" w:rsidRDefault="00227E23" w:rsidP="009C7D86">
            <w:pPr>
              <w:ind w:firstLine="187"/>
            </w:pPr>
            <w:r>
              <w:t>Установление соответствия уровня квалификации педагогических и иных работников ОУ требованиям Единого квалификационного справочника должностей руководителей, специалистов и служащих</w:t>
            </w:r>
          </w:p>
        </w:tc>
        <w:tc>
          <w:tcPr>
            <w:tcW w:w="2022" w:type="dxa"/>
            <w:shd w:val="clear" w:color="auto" w:fill="auto"/>
          </w:tcPr>
          <w:p w:rsidR="00227E23" w:rsidRDefault="00227E23" w:rsidP="009C7D86">
            <w:pPr>
              <w:ind w:firstLine="168"/>
            </w:pPr>
            <w:r w:rsidRPr="00860986">
              <w:t xml:space="preserve">управленческий аудит </w:t>
            </w:r>
          </w:p>
        </w:tc>
        <w:tc>
          <w:tcPr>
            <w:tcW w:w="1468" w:type="dxa"/>
            <w:shd w:val="clear" w:color="auto" w:fill="auto"/>
          </w:tcPr>
          <w:p w:rsidR="00227E23" w:rsidRDefault="00227E23" w:rsidP="009C7D86">
            <w:pPr>
              <w:ind w:firstLine="175"/>
            </w:pPr>
            <w:r w:rsidRPr="00860986">
              <w:t xml:space="preserve">При приеме на работу </w:t>
            </w:r>
          </w:p>
        </w:tc>
        <w:tc>
          <w:tcPr>
            <w:tcW w:w="1896" w:type="dxa"/>
            <w:shd w:val="clear" w:color="auto" w:fill="auto"/>
          </w:tcPr>
          <w:p w:rsidR="00227E23" w:rsidRDefault="00227E23" w:rsidP="009C7D86">
            <w:pPr>
              <w:ind w:firstLine="150"/>
            </w:pPr>
            <w:r w:rsidRPr="00860986">
              <w:t xml:space="preserve">директор </w:t>
            </w:r>
          </w:p>
        </w:tc>
      </w:tr>
      <w:tr w:rsidR="00227E23" w:rsidTr="00227E23">
        <w:tc>
          <w:tcPr>
            <w:tcW w:w="1871" w:type="dxa"/>
            <w:shd w:val="clear" w:color="auto" w:fill="auto"/>
          </w:tcPr>
          <w:p w:rsidR="00227E23" w:rsidRDefault="00227E23" w:rsidP="00227E23"/>
        </w:tc>
        <w:tc>
          <w:tcPr>
            <w:tcW w:w="3511" w:type="dxa"/>
            <w:shd w:val="clear" w:color="auto" w:fill="auto"/>
          </w:tcPr>
          <w:p w:rsidR="00227E23" w:rsidRDefault="00227E23" w:rsidP="009C7D86">
            <w:pPr>
              <w:ind w:firstLine="187"/>
            </w:pPr>
            <w:r>
              <w:t xml:space="preserve">Проверка обеспеченности непрерывности профессионального развития педагогических работников ОУ </w:t>
            </w:r>
          </w:p>
        </w:tc>
        <w:tc>
          <w:tcPr>
            <w:tcW w:w="2022" w:type="dxa"/>
            <w:shd w:val="clear" w:color="auto" w:fill="auto"/>
          </w:tcPr>
          <w:p w:rsidR="00227E23" w:rsidRDefault="00227E23" w:rsidP="009C7D86">
            <w:pPr>
              <w:ind w:firstLine="168"/>
            </w:pPr>
            <w: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1468" w:type="dxa"/>
            <w:shd w:val="clear" w:color="auto" w:fill="auto"/>
          </w:tcPr>
          <w:p w:rsidR="00227E23" w:rsidRDefault="00227E23" w:rsidP="009C7D86">
            <w:pPr>
              <w:ind w:firstLine="175"/>
            </w:pPr>
            <w:r>
              <w:t>В течение года</w:t>
            </w:r>
          </w:p>
        </w:tc>
        <w:tc>
          <w:tcPr>
            <w:tcW w:w="1896" w:type="dxa"/>
            <w:shd w:val="clear" w:color="auto" w:fill="auto"/>
          </w:tcPr>
          <w:p w:rsidR="00227E23" w:rsidRDefault="00227E23" w:rsidP="009C7D86">
            <w:pPr>
              <w:ind w:firstLine="150"/>
            </w:pPr>
            <w:r>
              <w:t>Зам. директора по УМР</w:t>
            </w:r>
          </w:p>
        </w:tc>
      </w:tr>
      <w:tr w:rsidR="00227E23" w:rsidTr="00227E23">
        <w:tc>
          <w:tcPr>
            <w:tcW w:w="1871" w:type="dxa"/>
            <w:shd w:val="clear" w:color="auto" w:fill="auto"/>
          </w:tcPr>
          <w:p w:rsidR="00227E23" w:rsidRDefault="00227E23" w:rsidP="00227E23">
            <w:pPr>
              <w:ind w:firstLine="0"/>
            </w:pPr>
            <w:r>
              <w:t>Психолого-педагогические условия реализации ООП ООО</w:t>
            </w:r>
          </w:p>
        </w:tc>
        <w:tc>
          <w:tcPr>
            <w:tcW w:w="3511" w:type="dxa"/>
            <w:shd w:val="clear" w:color="auto" w:fill="auto"/>
          </w:tcPr>
          <w:p w:rsidR="00227E23" w:rsidRDefault="00227E23" w:rsidP="009C7D86">
            <w:pPr>
              <w:ind w:firstLine="187"/>
            </w:pPr>
            <w:r>
              <w:t xml:space="preserve">Проверка степени освоения педагогами образовательной программы повышения квалификации (знание материалов ФГОС ООО)  </w:t>
            </w:r>
          </w:p>
        </w:tc>
        <w:tc>
          <w:tcPr>
            <w:tcW w:w="2022" w:type="dxa"/>
            <w:shd w:val="clear" w:color="auto" w:fill="auto"/>
          </w:tcPr>
          <w:p w:rsidR="00227E23" w:rsidRDefault="00227E23" w:rsidP="009C7D86">
            <w:pPr>
              <w:ind w:firstLine="168"/>
            </w:pPr>
            <w:r>
              <w:t>Собеседование</w:t>
            </w:r>
          </w:p>
        </w:tc>
        <w:tc>
          <w:tcPr>
            <w:tcW w:w="1468" w:type="dxa"/>
            <w:shd w:val="clear" w:color="auto" w:fill="auto"/>
          </w:tcPr>
          <w:p w:rsidR="00227E23" w:rsidRDefault="00227E23" w:rsidP="009C7D86">
            <w:pPr>
              <w:ind w:firstLine="175"/>
            </w:pPr>
            <w:r>
              <w:t>Август</w:t>
            </w:r>
          </w:p>
        </w:tc>
        <w:tc>
          <w:tcPr>
            <w:tcW w:w="1896" w:type="dxa"/>
            <w:shd w:val="clear" w:color="auto" w:fill="auto"/>
          </w:tcPr>
          <w:p w:rsidR="00227E23" w:rsidRDefault="00227E23" w:rsidP="009C7D86">
            <w:pPr>
              <w:ind w:firstLine="150"/>
            </w:pPr>
            <w:r>
              <w:t>Зам. директора по УМР</w:t>
            </w:r>
          </w:p>
        </w:tc>
      </w:tr>
      <w:tr w:rsidR="00227E23" w:rsidTr="00227E23">
        <w:tc>
          <w:tcPr>
            <w:tcW w:w="1871" w:type="dxa"/>
            <w:shd w:val="clear" w:color="auto" w:fill="auto"/>
          </w:tcPr>
          <w:p w:rsidR="00227E23" w:rsidRDefault="00227E23" w:rsidP="00227E23"/>
        </w:tc>
        <w:tc>
          <w:tcPr>
            <w:tcW w:w="3511" w:type="dxa"/>
            <w:shd w:val="clear" w:color="auto" w:fill="auto"/>
          </w:tcPr>
          <w:p w:rsidR="00227E23" w:rsidRDefault="00227E23" w:rsidP="009C7D86">
            <w:pPr>
              <w:ind w:firstLine="187"/>
            </w:pPr>
            <w:r>
              <w:t xml:space="preserve">Оценка достижения обучающимися планируемых результатов: личностных, метапредметных, предметных  </w:t>
            </w:r>
          </w:p>
        </w:tc>
        <w:tc>
          <w:tcPr>
            <w:tcW w:w="2022" w:type="dxa"/>
            <w:shd w:val="clear" w:color="auto" w:fill="auto"/>
          </w:tcPr>
          <w:p w:rsidR="00227E23" w:rsidRDefault="00227E23" w:rsidP="009C7D86">
            <w:pPr>
              <w:ind w:firstLine="168"/>
            </w:pPr>
            <w:r>
              <w:t>Анализ выполнения комплексной контрольной работы</w:t>
            </w:r>
          </w:p>
        </w:tc>
        <w:tc>
          <w:tcPr>
            <w:tcW w:w="1468" w:type="dxa"/>
            <w:shd w:val="clear" w:color="auto" w:fill="auto"/>
          </w:tcPr>
          <w:p w:rsidR="00227E23" w:rsidRDefault="00227E23" w:rsidP="009C7D86">
            <w:pPr>
              <w:ind w:firstLine="175"/>
            </w:pPr>
            <w:r>
              <w:t>В течение года</w:t>
            </w:r>
          </w:p>
        </w:tc>
        <w:tc>
          <w:tcPr>
            <w:tcW w:w="1896" w:type="dxa"/>
            <w:shd w:val="clear" w:color="auto" w:fill="auto"/>
          </w:tcPr>
          <w:p w:rsidR="00227E23" w:rsidRDefault="00227E23" w:rsidP="009C7D86">
            <w:pPr>
              <w:ind w:firstLine="150"/>
            </w:pPr>
            <w:r>
              <w:t>Зам. директора по УМР</w:t>
            </w:r>
          </w:p>
        </w:tc>
      </w:tr>
      <w:tr w:rsidR="00227E23" w:rsidTr="00227E23">
        <w:tc>
          <w:tcPr>
            <w:tcW w:w="1871" w:type="dxa"/>
            <w:shd w:val="clear" w:color="auto" w:fill="auto"/>
          </w:tcPr>
          <w:p w:rsidR="00227E23" w:rsidRDefault="00227E23" w:rsidP="009C7D86">
            <w:pPr>
              <w:ind w:firstLine="56"/>
            </w:pPr>
            <w:r>
              <w:t xml:space="preserve">Финансовые условия реализации ООП ООО </w:t>
            </w:r>
          </w:p>
        </w:tc>
        <w:tc>
          <w:tcPr>
            <w:tcW w:w="3511" w:type="dxa"/>
            <w:shd w:val="clear" w:color="auto" w:fill="auto"/>
          </w:tcPr>
          <w:p w:rsidR="00227E23" w:rsidRDefault="00227E23" w:rsidP="009C7D86">
            <w:pPr>
              <w:ind w:firstLine="187"/>
            </w:pPr>
            <w:r>
              <w:t>Проверка условий финансирования реализации ООП ООО</w:t>
            </w:r>
          </w:p>
        </w:tc>
        <w:tc>
          <w:tcPr>
            <w:tcW w:w="2022" w:type="dxa"/>
            <w:shd w:val="clear" w:color="auto" w:fill="auto"/>
          </w:tcPr>
          <w:p w:rsidR="00227E23" w:rsidRDefault="00227E23" w:rsidP="009C7D86">
            <w:pPr>
              <w:ind w:firstLine="168"/>
            </w:pPr>
            <w:r>
              <w:t>информация для публичного отчета</w:t>
            </w:r>
          </w:p>
        </w:tc>
        <w:tc>
          <w:tcPr>
            <w:tcW w:w="1468" w:type="dxa"/>
            <w:shd w:val="clear" w:color="auto" w:fill="auto"/>
          </w:tcPr>
          <w:p w:rsidR="00227E23" w:rsidRDefault="00227E23" w:rsidP="009C7D86">
            <w:pPr>
              <w:ind w:firstLine="175"/>
            </w:pPr>
            <w:r>
              <w:t>В течение года</w:t>
            </w:r>
          </w:p>
        </w:tc>
        <w:tc>
          <w:tcPr>
            <w:tcW w:w="1896" w:type="dxa"/>
            <w:shd w:val="clear" w:color="auto" w:fill="auto"/>
          </w:tcPr>
          <w:p w:rsidR="00227E23" w:rsidRDefault="00227E23" w:rsidP="009C7D86">
            <w:pPr>
              <w:ind w:firstLine="150"/>
            </w:pPr>
            <w:r>
              <w:t>Директор бухгалтер</w:t>
            </w:r>
          </w:p>
        </w:tc>
      </w:tr>
      <w:tr w:rsidR="00227E23" w:rsidTr="00227E23">
        <w:tc>
          <w:tcPr>
            <w:tcW w:w="1871" w:type="dxa"/>
            <w:shd w:val="clear" w:color="auto" w:fill="auto"/>
          </w:tcPr>
          <w:p w:rsidR="00227E23" w:rsidRDefault="00227E23" w:rsidP="00227E23"/>
        </w:tc>
        <w:tc>
          <w:tcPr>
            <w:tcW w:w="3511" w:type="dxa"/>
            <w:shd w:val="clear" w:color="auto" w:fill="auto"/>
          </w:tcPr>
          <w:p w:rsidR="00227E23" w:rsidRDefault="00227E23" w:rsidP="009C7D86">
            <w:pPr>
              <w:ind w:firstLine="187"/>
            </w:pPr>
            <w:r>
              <w:t xml:space="preserve">Проверка обеспечения реализации обязательной части ООП ООО и части, формируемой участниками образовательного процесса вне зависимости от количества учебных дней в неделю </w:t>
            </w:r>
          </w:p>
        </w:tc>
        <w:tc>
          <w:tcPr>
            <w:tcW w:w="2022" w:type="dxa"/>
            <w:shd w:val="clear" w:color="auto" w:fill="auto"/>
          </w:tcPr>
          <w:p w:rsidR="00227E23" w:rsidRDefault="00227E23" w:rsidP="009C7D86">
            <w:pPr>
              <w:ind w:firstLine="168"/>
            </w:pPr>
            <w:r>
              <w:t>информация о прохождении программного материала</w:t>
            </w:r>
          </w:p>
        </w:tc>
        <w:tc>
          <w:tcPr>
            <w:tcW w:w="1468" w:type="dxa"/>
            <w:shd w:val="clear" w:color="auto" w:fill="auto"/>
          </w:tcPr>
          <w:p w:rsidR="00227E23" w:rsidRDefault="00227E23" w:rsidP="009C7D86">
            <w:pPr>
              <w:ind w:firstLine="175"/>
            </w:pPr>
            <w:r>
              <w:t>В течение года</w:t>
            </w:r>
          </w:p>
        </w:tc>
        <w:tc>
          <w:tcPr>
            <w:tcW w:w="1896" w:type="dxa"/>
            <w:shd w:val="clear" w:color="auto" w:fill="auto"/>
          </w:tcPr>
          <w:p w:rsidR="00227E23" w:rsidRDefault="00227E23" w:rsidP="009C7D86">
            <w:pPr>
              <w:ind w:firstLine="150"/>
            </w:pPr>
            <w:r>
              <w:t>Директор бухгалтер</w:t>
            </w:r>
          </w:p>
        </w:tc>
      </w:tr>
      <w:tr w:rsidR="00227E23" w:rsidTr="00227E23">
        <w:tc>
          <w:tcPr>
            <w:tcW w:w="1871" w:type="dxa"/>
            <w:shd w:val="clear" w:color="auto" w:fill="auto"/>
          </w:tcPr>
          <w:p w:rsidR="00227E23" w:rsidRDefault="00227E23" w:rsidP="00227E23"/>
        </w:tc>
        <w:tc>
          <w:tcPr>
            <w:tcW w:w="3511" w:type="dxa"/>
            <w:shd w:val="clear" w:color="auto" w:fill="auto"/>
          </w:tcPr>
          <w:p w:rsidR="00227E23" w:rsidRDefault="00227E23" w:rsidP="009C7D86">
            <w:pPr>
              <w:ind w:firstLine="187"/>
            </w:pPr>
            <w:r>
              <w:t xml:space="preserve">Проверка по привлечению дополнительных финансовых средств </w:t>
            </w:r>
          </w:p>
        </w:tc>
        <w:tc>
          <w:tcPr>
            <w:tcW w:w="2022" w:type="dxa"/>
            <w:shd w:val="clear" w:color="auto" w:fill="auto"/>
          </w:tcPr>
          <w:p w:rsidR="00227E23" w:rsidRDefault="00227E23" w:rsidP="009C7D86">
            <w:pPr>
              <w:ind w:firstLine="168"/>
            </w:pPr>
            <w:r>
              <w:t>информация для публичного отчета</w:t>
            </w:r>
          </w:p>
        </w:tc>
        <w:tc>
          <w:tcPr>
            <w:tcW w:w="1468" w:type="dxa"/>
            <w:shd w:val="clear" w:color="auto" w:fill="auto"/>
          </w:tcPr>
          <w:p w:rsidR="00227E23" w:rsidRDefault="00227E23" w:rsidP="009C7D86">
            <w:pPr>
              <w:ind w:firstLine="175"/>
            </w:pPr>
            <w:r>
              <w:t>В течение года</w:t>
            </w:r>
          </w:p>
        </w:tc>
        <w:tc>
          <w:tcPr>
            <w:tcW w:w="1896" w:type="dxa"/>
            <w:shd w:val="clear" w:color="auto" w:fill="auto"/>
          </w:tcPr>
          <w:p w:rsidR="00227E23" w:rsidRDefault="00227E23" w:rsidP="009C7D86">
            <w:pPr>
              <w:ind w:firstLine="150"/>
            </w:pPr>
            <w:r>
              <w:t>Директор бухгалтер</w:t>
            </w:r>
          </w:p>
        </w:tc>
      </w:tr>
      <w:tr w:rsidR="00227E23" w:rsidTr="00227E23">
        <w:tc>
          <w:tcPr>
            <w:tcW w:w="1871" w:type="dxa"/>
            <w:shd w:val="clear" w:color="auto" w:fill="auto"/>
          </w:tcPr>
          <w:p w:rsidR="00227E23" w:rsidRDefault="00227E23" w:rsidP="00227E23">
            <w:pPr>
              <w:ind w:firstLine="56"/>
            </w:pPr>
            <w:r>
              <w:t xml:space="preserve">Материально-технические условия реализации ООП ООО </w:t>
            </w:r>
          </w:p>
        </w:tc>
        <w:tc>
          <w:tcPr>
            <w:tcW w:w="3511" w:type="dxa"/>
            <w:shd w:val="clear" w:color="auto" w:fill="auto"/>
          </w:tcPr>
          <w:p w:rsidR="00227E23" w:rsidRDefault="00227E23" w:rsidP="009C7D86">
            <w:pPr>
              <w:ind w:firstLine="187"/>
            </w:pPr>
            <w: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2022" w:type="dxa"/>
            <w:shd w:val="clear" w:color="auto" w:fill="auto"/>
          </w:tcPr>
          <w:p w:rsidR="00227E23" w:rsidRDefault="00227E23" w:rsidP="009C7D86">
            <w:pPr>
              <w:ind w:firstLine="168"/>
            </w:pPr>
            <w:r>
              <w:t>информация для подготовки ОУ к приемке</w:t>
            </w:r>
          </w:p>
        </w:tc>
        <w:tc>
          <w:tcPr>
            <w:tcW w:w="1468" w:type="dxa"/>
            <w:shd w:val="clear" w:color="auto" w:fill="auto"/>
          </w:tcPr>
          <w:p w:rsidR="00227E23" w:rsidRDefault="00227E23" w:rsidP="009C7D86">
            <w:pPr>
              <w:ind w:firstLine="175"/>
            </w:pPr>
            <w:r>
              <w:t>В течение года</w:t>
            </w:r>
          </w:p>
        </w:tc>
        <w:tc>
          <w:tcPr>
            <w:tcW w:w="1896" w:type="dxa"/>
            <w:shd w:val="clear" w:color="auto" w:fill="auto"/>
          </w:tcPr>
          <w:p w:rsidR="00227E23" w:rsidRDefault="00227E23" w:rsidP="009C7D86">
            <w:pPr>
              <w:ind w:firstLine="150"/>
            </w:pPr>
            <w:r>
              <w:t>Директор Завхоз</w:t>
            </w:r>
          </w:p>
        </w:tc>
      </w:tr>
      <w:tr w:rsidR="00227E23" w:rsidTr="00227E23">
        <w:tc>
          <w:tcPr>
            <w:tcW w:w="1871" w:type="dxa"/>
            <w:shd w:val="clear" w:color="auto" w:fill="auto"/>
          </w:tcPr>
          <w:p w:rsidR="00227E23" w:rsidRDefault="00227E23" w:rsidP="00227E23"/>
        </w:tc>
        <w:tc>
          <w:tcPr>
            <w:tcW w:w="3511" w:type="dxa"/>
            <w:shd w:val="clear" w:color="auto" w:fill="auto"/>
          </w:tcPr>
          <w:p w:rsidR="00227E23" w:rsidRDefault="00227E23" w:rsidP="009C7D86">
            <w:pPr>
              <w:ind w:firstLine="187"/>
            </w:pPr>
            <w:r>
              <w:t xml:space="preserve">Проверка наличия доступа обучающихся с ограниченными возможностями здоровья к объектам инфраструктуры образовательного учреждения </w:t>
            </w:r>
          </w:p>
        </w:tc>
        <w:tc>
          <w:tcPr>
            <w:tcW w:w="2022" w:type="dxa"/>
            <w:shd w:val="clear" w:color="auto" w:fill="auto"/>
          </w:tcPr>
          <w:p w:rsidR="00227E23" w:rsidRDefault="00227E23" w:rsidP="009C7D86">
            <w:pPr>
              <w:ind w:firstLine="168"/>
            </w:pPr>
            <w:r>
              <w:t>информация</w:t>
            </w:r>
          </w:p>
        </w:tc>
        <w:tc>
          <w:tcPr>
            <w:tcW w:w="1468" w:type="dxa"/>
            <w:shd w:val="clear" w:color="auto" w:fill="auto"/>
          </w:tcPr>
          <w:p w:rsidR="00227E23" w:rsidRDefault="00227E23" w:rsidP="009C7D86">
            <w:pPr>
              <w:ind w:firstLine="175"/>
            </w:pPr>
            <w:r>
              <w:t>В течение года</w:t>
            </w:r>
          </w:p>
        </w:tc>
        <w:tc>
          <w:tcPr>
            <w:tcW w:w="1896" w:type="dxa"/>
            <w:shd w:val="clear" w:color="auto" w:fill="auto"/>
          </w:tcPr>
          <w:p w:rsidR="00227E23" w:rsidRDefault="00227E23" w:rsidP="009C7D86">
            <w:pPr>
              <w:ind w:firstLine="150"/>
            </w:pPr>
            <w:r>
              <w:t>Директор</w:t>
            </w:r>
          </w:p>
          <w:p w:rsidR="00227E23" w:rsidRDefault="00227E23" w:rsidP="009C7D86">
            <w:pPr>
              <w:ind w:firstLine="150"/>
            </w:pPr>
            <w:r>
              <w:t>Завхоз</w:t>
            </w:r>
          </w:p>
        </w:tc>
      </w:tr>
      <w:tr w:rsidR="00227E23" w:rsidTr="00227E23">
        <w:tc>
          <w:tcPr>
            <w:tcW w:w="1871" w:type="dxa"/>
            <w:shd w:val="clear" w:color="auto" w:fill="auto"/>
          </w:tcPr>
          <w:p w:rsidR="00227E23" w:rsidRDefault="00227E23" w:rsidP="00227E23">
            <w:pPr>
              <w:ind w:firstLine="56"/>
            </w:pPr>
            <w:r>
              <w:t xml:space="preserve">Информационно-методические условия реализации ООП ООО </w:t>
            </w:r>
          </w:p>
        </w:tc>
        <w:tc>
          <w:tcPr>
            <w:tcW w:w="3511" w:type="dxa"/>
            <w:shd w:val="clear" w:color="auto" w:fill="auto"/>
          </w:tcPr>
          <w:p w:rsidR="00227E23" w:rsidRDefault="00227E23" w:rsidP="009C7D86">
            <w:pPr>
              <w:ind w:firstLine="187"/>
            </w:pPr>
            <w:r>
              <w:t>Проверка достаточности учебников, учебно-методических и дидактических материалов, наглядных пособий и др.</w:t>
            </w:r>
          </w:p>
        </w:tc>
        <w:tc>
          <w:tcPr>
            <w:tcW w:w="2022" w:type="dxa"/>
            <w:shd w:val="clear" w:color="auto" w:fill="auto"/>
          </w:tcPr>
          <w:p w:rsidR="00227E23" w:rsidRDefault="00227E23" w:rsidP="009C7D86">
            <w:pPr>
              <w:ind w:firstLine="168"/>
            </w:pPr>
            <w:r>
              <w:t>информация</w:t>
            </w:r>
          </w:p>
        </w:tc>
        <w:tc>
          <w:tcPr>
            <w:tcW w:w="1468" w:type="dxa"/>
            <w:shd w:val="clear" w:color="auto" w:fill="auto"/>
          </w:tcPr>
          <w:p w:rsidR="00227E23" w:rsidRDefault="00227E23" w:rsidP="009C7D86">
            <w:pPr>
              <w:ind w:firstLine="175"/>
            </w:pPr>
            <w:r>
              <w:t>В течение года</w:t>
            </w:r>
          </w:p>
        </w:tc>
        <w:tc>
          <w:tcPr>
            <w:tcW w:w="1896" w:type="dxa"/>
            <w:shd w:val="clear" w:color="auto" w:fill="auto"/>
          </w:tcPr>
          <w:p w:rsidR="00227E23" w:rsidRDefault="00227E23" w:rsidP="009C7D86">
            <w:pPr>
              <w:ind w:firstLine="150"/>
            </w:pPr>
            <w:r>
              <w:t>Зав. библиотекой</w:t>
            </w:r>
          </w:p>
        </w:tc>
      </w:tr>
      <w:tr w:rsidR="00227E23" w:rsidTr="00227E23">
        <w:tc>
          <w:tcPr>
            <w:tcW w:w="1871" w:type="dxa"/>
            <w:shd w:val="clear" w:color="auto" w:fill="auto"/>
          </w:tcPr>
          <w:p w:rsidR="00227E23" w:rsidRDefault="00227E23" w:rsidP="00227E23"/>
        </w:tc>
        <w:tc>
          <w:tcPr>
            <w:tcW w:w="3511" w:type="dxa"/>
            <w:shd w:val="clear" w:color="auto" w:fill="auto"/>
          </w:tcPr>
          <w:p w:rsidR="00227E23" w:rsidRDefault="00227E23" w:rsidP="009C7D86">
            <w:pPr>
              <w:ind w:firstLine="187"/>
            </w:pPr>
            <w:r>
              <w:t xml:space="preserve">Проверка обеспеченности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 </w:t>
            </w:r>
          </w:p>
        </w:tc>
        <w:tc>
          <w:tcPr>
            <w:tcW w:w="2022" w:type="dxa"/>
            <w:shd w:val="clear" w:color="auto" w:fill="auto"/>
          </w:tcPr>
          <w:p w:rsidR="00227E23" w:rsidRDefault="00227E23" w:rsidP="009C7D86">
            <w:pPr>
              <w:ind w:firstLine="168"/>
            </w:pPr>
            <w:r>
              <w:t>информация</w:t>
            </w:r>
          </w:p>
        </w:tc>
        <w:tc>
          <w:tcPr>
            <w:tcW w:w="1468" w:type="dxa"/>
            <w:shd w:val="clear" w:color="auto" w:fill="auto"/>
          </w:tcPr>
          <w:p w:rsidR="00227E23" w:rsidRDefault="00227E23" w:rsidP="009C7D86">
            <w:pPr>
              <w:ind w:firstLine="175"/>
            </w:pPr>
            <w:r>
              <w:t>В течение года</w:t>
            </w:r>
          </w:p>
        </w:tc>
        <w:tc>
          <w:tcPr>
            <w:tcW w:w="1896" w:type="dxa"/>
            <w:shd w:val="clear" w:color="auto" w:fill="auto"/>
          </w:tcPr>
          <w:p w:rsidR="00227E23" w:rsidRDefault="00227E23" w:rsidP="009C7D86">
            <w:pPr>
              <w:ind w:firstLine="150"/>
            </w:pPr>
            <w:r>
              <w:t>Зам. директора Зав. библиотекой</w:t>
            </w:r>
          </w:p>
        </w:tc>
      </w:tr>
      <w:tr w:rsidR="00227E23" w:rsidTr="00227E23">
        <w:tc>
          <w:tcPr>
            <w:tcW w:w="1871" w:type="dxa"/>
            <w:shd w:val="clear" w:color="auto" w:fill="auto"/>
          </w:tcPr>
          <w:p w:rsidR="00227E23" w:rsidRDefault="00227E23" w:rsidP="00227E23"/>
        </w:tc>
        <w:tc>
          <w:tcPr>
            <w:tcW w:w="3511" w:type="dxa"/>
            <w:shd w:val="clear" w:color="auto" w:fill="auto"/>
          </w:tcPr>
          <w:p w:rsidR="00227E23" w:rsidRDefault="00227E23" w:rsidP="009C7D86">
            <w:pPr>
              <w:ind w:firstLine="187"/>
            </w:pPr>
            <w:r>
              <w:t xml:space="preserve">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tc>
        <w:tc>
          <w:tcPr>
            <w:tcW w:w="2022" w:type="dxa"/>
            <w:shd w:val="clear" w:color="auto" w:fill="auto"/>
          </w:tcPr>
          <w:p w:rsidR="00227E23" w:rsidRDefault="00227E23" w:rsidP="009C7D86">
            <w:pPr>
              <w:ind w:firstLine="168"/>
            </w:pPr>
            <w:r>
              <w:t>информация</w:t>
            </w:r>
          </w:p>
        </w:tc>
        <w:tc>
          <w:tcPr>
            <w:tcW w:w="1468" w:type="dxa"/>
            <w:shd w:val="clear" w:color="auto" w:fill="auto"/>
          </w:tcPr>
          <w:p w:rsidR="00227E23" w:rsidRDefault="00227E23" w:rsidP="009C7D86">
            <w:pPr>
              <w:ind w:firstLine="175"/>
            </w:pPr>
            <w:r>
              <w:t>В течение года</w:t>
            </w:r>
          </w:p>
        </w:tc>
        <w:tc>
          <w:tcPr>
            <w:tcW w:w="1896" w:type="dxa"/>
            <w:shd w:val="clear" w:color="auto" w:fill="auto"/>
          </w:tcPr>
          <w:p w:rsidR="00227E23" w:rsidRDefault="00227E23" w:rsidP="009C7D86">
            <w:pPr>
              <w:ind w:firstLine="150"/>
            </w:pPr>
            <w:r>
              <w:t>Зам. директора Зав. библиотекой</w:t>
            </w:r>
          </w:p>
        </w:tc>
      </w:tr>
      <w:tr w:rsidR="00227E23" w:rsidTr="00227E23">
        <w:tc>
          <w:tcPr>
            <w:tcW w:w="1871" w:type="dxa"/>
            <w:shd w:val="clear" w:color="auto" w:fill="auto"/>
          </w:tcPr>
          <w:p w:rsidR="00227E23" w:rsidRDefault="00227E23" w:rsidP="00227E23"/>
        </w:tc>
        <w:tc>
          <w:tcPr>
            <w:tcW w:w="3511" w:type="dxa"/>
            <w:shd w:val="clear" w:color="auto" w:fill="auto"/>
          </w:tcPr>
          <w:p w:rsidR="00227E23" w:rsidRDefault="00227E23" w:rsidP="009C7D86">
            <w:pPr>
              <w:ind w:firstLine="187"/>
            </w:pPr>
            <w:r>
              <w:t xml:space="preserve">Обеспечение учебниками и (или) учебниками с электронными приложениями, являющимися их </w:t>
            </w:r>
            <w:r>
              <w:lastRenderedPageBreak/>
              <w:t xml:space="preserve">составной частью, учебно-методической литературой и материалами по всем учебным предметам ООП ООО </w:t>
            </w:r>
          </w:p>
        </w:tc>
        <w:tc>
          <w:tcPr>
            <w:tcW w:w="2022" w:type="dxa"/>
            <w:shd w:val="clear" w:color="auto" w:fill="auto"/>
          </w:tcPr>
          <w:p w:rsidR="00227E23" w:rsidRDefault="00227E23" w:rsidP="009C7D86">
            <w:pPr>
              <w:ind w:firstLine="168"/>
            </w:pPr>
            <w:r>
              <w:lastRenderedPageBreak/>
              <w:t>информация</w:t>
            </w:r>
          </w:p>
        </w:tc>
        <w:tc>
          <w:tcPr>
            <w:tcW w:w="1468" w:type="dxa"/>
            <w:shd w:val="clear" w:color="auto" w:fill="auto"/>
          </w:tcPr>
          <w:p w:rsidR="00227E23" w:rsidRDefault="00227E23" w:rsidP="009C7D86">
            <w:pPr>
              <w:ind w:firstLine="175"/>
            </w:pPr>
            <w:r>
              <w:t>В течение года</w:t>
            </w:r>
          </w:p>
        </w:tc>
        <w:tc>
          <w:tcPr>
            <w:tcW w:w="1896" w:type="dxa"/>
            <w:shd w:val="clear" w:color="auto" w:fill="auto"/>
          </w:tcPr>
          <w:p w:rsidR="00227E23" w:rsidRDefault="00227E23" w:rsidP="009C7D86">
            <w:pPr>
              <w:ind w:firstLine="150"/>
            </w:pPr>
            <w:r>
              <w:t>Зам. директора Зав. библиотекой</w:t>
            </w:r>
          </w:p>
        </w:tc>
      </w:tr>
      <w:tr w:rsidR="00227E23" w:rsidTr="00227E23">
        <w:tc>
          <w:tcPr>
            <w:tcW w:w="1871" w:type="dxa"/>
            <w:shd w:val="clear" w:color="auto" w:fill="auto"/>
          </w:tcPr>
          <w:p w:rsidR="00227E23" w:rsidRDefault="00227E23" w:rsidP="00227E23"/>
        </w:tc>
        <w:tc>
          <w:tcPr>
            <w:tcW w:w="3511" w:type="dxa"/>
            <w:shd w:val="clear" w:color="auto" w:fill="auto"/>
          </w:tcPr>
          <w:p w:rsidR="00227E23" w:rsidRDefault="00227E23" w:rsidP="009C7D86">
            <w:pPr>
              <w:ind w:firstLine="187"/>
            </w:pPr>
            <w:r>
              <w:t xml:space="preserve">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основного общего образования </w:t>
            </w:r>
          </w:p>
        </w:tc>
        <w:tc>
          <w:tcPr>
            <w:tcW w:w="2022" w:type="dxa"/>
            <w:shd w:val="clear" w:color="auto" w:fill="auto"/>
          </w:tcPr>
          <w:p w:rsidR="00227E23" w:rsidRDefault="00227E23" w:rsidP="009C7D86">
            <w:pPr>
              <w:ind w:firstLine="168"/>
            </w:pPr>
            <w:r>
              <w:t>информация</w:t>
            </w:r>
          </w:p>
        </w:tc>
        <w:tc>
          <w:tcPr>
            <w:tcW w:w="1468" w:type="dxa"/>
            <w:shd w:val="clear" w:color="auto" w:fill="auto"/>
          </w:tcPr>
          <w:p w:rsidR="00227E23" w:rsidRDefault="00227E23" w:rsidP="009C7D86">
            <w:pPr>
              <w:ind w:firstLine="175"/>
            </w:pPr>
            <w:r>
              <w:t>В течение года</w:t>
            </w:r>
          </w:p>
        </w:tc>
        <w:tc>
          <w:tcPr>
            <w:tcW w:w="1896" w:type="dxa"/>
            <w:shd w:val="clear" w:color="auto" w:fill="auto"/>
          </w:tcPr>
          <w:p w:rsidR="00227E23" w:rsidRDefault="00227E23" w:rsidP="009C7D86">
            <w:pPr>
              <w:ind w:firstLine="150"/>
            </w:pPr>
            <w:r>
              <w:t>Зам. директора Зав. библиотекой</w:t>
            </w:r>
          </w:p>
        </w:tc>
      </w:tr>
      <w:tr w:rsidR="00227E23" w:rsidTr="00227E23">
        <w:tc>
          <w:tcPr>
            <w:tcW w:w="1871" w:type="dxa"/>
            <w:shd w:val="clear" w:color="auto" w:fill="auto"/>
          </w:tcPr>
          <w:p w:rsidR="00227E23" w:rsidRDefault="00227E23" w:rsidP="00227E23"/>
        </w:tc>
        <w:tc>
          <w:tcPr>
            <w:tcW w:w="3511" w:type="dxa"/>
            <w:shd w:val="clear" w:color="auto" w:fill="auto"/>
          </w:tcPr>
          <w:p w:rsidR="00227E23" w:rsidRDefault="00227E23" w:rsidP="009C7D86">
            <w:pPr>
              <w:ind w:firstLine="187"/>
            </w:pPr>
            <w:r>
              <w:t>Обеспечение учебно-методической литературой и материалами по всем курсам внеурочной деятельности, реализуемым в ОУ</w:t>
            </w:r>
          </w:p>
        </w:tc>
        <w:tc>
          <w:tcPr>
            <w:tcW w:w="2022" w:type="dxa"/>
            <w:shd w:val="clear" w:color="auto" w:fill="auto"/>
          </w:tcPr>
          <w:p w:rsidR="00227E23" w:rsidRDefault="00227E23" w:rsidP="009C7D86">
            <w:pPr>
              <w:ind w:firstLine="168"/>
            </w:pPr>
            <w:r>
              <w:t>информация</w:t>
            </w:r>
          </w:p>
        </w:tc>
        <w:tc>
          <w:tcPr>
            <w:tcW w:w="1468" w:type="dxa"/>
            <w:shd w:val="clear" w:color="auto" w:fill="auto"/>
          </w:tcPr>
          <w:p w:rsidR="00227E23" w:rsidRDefault="00227E23" w:rsidP="009C7D86">
            <w:pPr>
              <w:ind w:firstLine="175"/>
            </w:pPr>
            <w:r>
              <w:t>В течение года</w:t>
            </w:r>
          </w:p>
        </w:tc>
        <w:tc>
          <w:tcPr>
            <w:tcW w:w="1896" w:type="dxa"/>
            <w:shd w:val="clear" w:color="auto" w:fill="auto"/>
          </w:tcPr>
          <w:p w:rsidR="00227E23" w:rsidRDefault="00227E23" w:rsidP="009C7D86">
            <w:pPr>
              <w:ind w:firstLine="150"/>
            </w:pPr>
            <w:r>
              <w:t>Зам. директора Зав. библиотекой</w:t>
            </w:r>
          </w:p>
        </w:tc>
      </w:tr>
    </w:tbl>
    <w:p w:rsidR="00227E23" w:rsidRDefault="00227E23" w:rsidP="00227E23"/>
    <w:p w:rsidR="00227E23" w:rsidRPr="004A319F" w:rsidRDefault="00227E23" w:rsidP="009C7D86">
      <w:pPr>
        <w:ind w:firstLine="709"/>
        <w:rPr>
          <w:sz w:val="28"/>
          <w:szCs w:val="28"/>
        </w:rPr>
      </w:pPr>
      <w:r>
        <w:t xml:space="preserve"> </w:t>
      </w:r>
      <w:r w:rsidRPr="004A319F">
        <w:rPr>
          <w:sz w:val="28"/>
          <w:szCs w:val="28"/>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образовательного учреждения.</w:t>
      </w:r>
    </w:p>
    <w:p w:rsidR="00227E23" w:rsidRPr="004A319F" w:rsidRDefault="00227E23" w:rsidP="009C7D86">
      <w:pPr>
        <w:ind w:firstLine="709"/>
        <w:rPr>
          <w:sz w:val="28"/>
          <w:szCs w:val="28"/>
        </w:rPr>
      </w:pPr>
      <w:r w:rsidRPr="004A319F">
        <w:rPr>
          <w:sz w:val="28"/>
          <w:szCs w:val="28"/>
        </w:rPr>
        <w:t xml:space="preserve"> С целью учета приоритетов основной образовательной программы основного общего образования образовательного учреждения необходимо обеспечить: </w:t>
      </w:r>
    </w:p>
    <w:p w:rsidR="00227E23" w:rsidRPr="004A319F" w:rsidRDefault="00227E23" w:rsidP="009C7D86">
      <w:pPr>
        <w:rPr>
          <w:sz w:val="28"/>
          <w:szCs w:val="28"/>
        </w:rPr>
      </w:pPr>
      <w:r w:rsidRPr="004A319F">
        <w:rPr>
          <w:sz w:val="28"/>
          <w:szCs w:val="28"/>
        </w:rPr>
        <w:t xml:space="preserve">1) соответствие материально-технической базы требованиям ФГОС </w:t>
      </w:r>
      <w:r>
        <w:rPr>
          <w:sz w:val="28"/>
          <w:szCs w:val="28"/>
        </w:rPr>
        <w:t>О</w:t>
      </w:r>
      <w:r w:rsidRPr="004A319F">
        <w:rPr>
          <w:sz w:val="28"/>
          <w:szCs w:val="28"/>
        </w:rPr>
        <w:t xml:space="preserve">ОО к технико-технологическому обеспечению современной образовательной среды; </w:t>
      </w:r>
    </w:p>
    <w:p w:rsidR="00227E23" w:rsidRPr="004A319F" w:rsidRDefault="00227E23" w:rsidP="009C7D86">
      <w:pPr>
        <w:rPr>
          <w:sz w:val="28"/>
          <w:szCs w:val="28"/>
        </w:rPr>
      </w:pPr>
      <w:r w:rsidRPr="004A319F">
        <w:rPr>
          <w:sz w:val="28"/>
          <w:szCs w:val="28"/>
        </w:rPr>
        <w:t xml:space="preserve">2) осуществлять регулярное информирование родителей и общественности о процессе реализации ООП </w:t>
      </w:r>
      <w:r>
        <w:rPr>
          <w:sz w:val="28"/>
          <w:szCs w:val="28"/>
        </w:rPr>
        <w:t>О</w:t>
      </w:r>
      <w:r w:rsidRPr="004A319F">
        <w:rPr>
          <w:sz w:val="28"/>
          <w:szCs w:val="28"/>
        </w:rPr>
        <w:t xml:space="preserve">ОО; </w:t>
      </w:r>
    </w:p>
    <w:p w:rsidR="00227E23" w:rsidRPr="004A319F" w:rsidRDefault="00227E23" w:rsidP="009C7D86">
      <w:pPr>
        <w:rPr>
          <w:sz w:val="28"/>
          <w:szCs w:val="28"/>
        </w:rPr>
      </w:pPr>
      <w:r w:rsidRPr="004A319F">
        <w:rPr>
          <w:sz w:val="28"/>
          <w:szCs w:val="28"/>
        </w:rPr>
        <w:t xml:space="preserve">3) вести мониторинг развития обучающихся в соответствии с основными приоритетами программы; </w:t>
      </w:r>
    </w:p>
    <w:p w:rsidR="00227E23" w:rsidRPr="004A319F" w:rsidRDefault="00227E23" w:rsidP="009C7D86">
      <w:pPr>
        <w:ind w:firstLine="851"/>
        <w:rPr>
          <w:sz w:val="28"/>
          <w:szCs w:val="28"/>
        </w:rPr>
      </w:pPr>
      <w:r w:rsidRPr="004A319F">
        <w:rPr>
          <w:sz w:val="28"/>
          <w:szCs w:val="28"/>
        </w:rPr>
        <w:t>Основным механизмом достижения целевых ориентиров в системе условий является чѐткое взаимодействие всех участников образовательного процесса</w:t>
      </w:r>
      <w:r>
        <w:rPr>
          <w:sz w:val="28"/>
          <w:szCs w:val="28"/>
        </w:rPr>
        <w:t>.</w:t>
      </w:r>
    </w:p>
    <w:p w:rsidR="00227E23" w:rsidRPr="004A319F" w:rsidRDefault="00227E23" w:rsidP="00227E23">
      <w:pPr>
        <w:pStyle w:val="1e"/>
        <w:tabs>
          <w:tab w:val="left" w:pos="993"/>
        </w:tabs>
        <w:spacing w:after="0"/>
        <w:jc w:val="both"/>
        <w:rPr>
          <w:rFonts w:ascii="Times New Roman" w:hAnsi="Times New Roman" w:cs="Times New Roman"/>
          <w:sz w:val="28"/>
          <w:szCs w:val="28"/>
        </w:rPr>
      </w:pPr>
    </w:p>
    <w:p w:rsidR="00227E23" w:rsidRPr="00356164" w:rsidRDefault="00227E23" w:rsidP="00227E23">
      <w:pPr>
        <w:pStyle w:val="af1"/>
        <w:tabs>
          <w:tab w:val="num" w:pos="645"/>
          <w:tab w:val="left" w:pos="1667"/>
        </w:tabs>
        <w:kinsoku w:val="0"/>
        <w:overflowPunct w:val="0"/>
        <w:spacing w:line="360" w:lineRule="auto"/>
        <w:ind w:right="232"/>
        <w:rPr>
          <w:color w:val="FF0000"/>
          <w:sz w:val="28"/>
          <w:szCs w:val="28"/>
        </w:rPr>
      </w:pPr>
    </w:p>
    <w:p w:rsidR="00227E23" w:rsidRPr="00227E23" w:rsidRDefault="00227E23" w:rsidP="0035603D">
      <w:pPr>
        <w:rPr>
          <w:rFonts w:ascii="Times New Roman" w:hAnsi="Times New Roman"/>
          <w:b/>
          <w:sz w:val="28"/>
          <w:szCs w:val="28"/>
        </w:rPr>
      </w:pPr>
    </w:p>
    <w:p w:rsidR="00491F3E" w:rsidRPr="0035603D" w:rsidRDefault="00491F3E" w:rsidP="00491F3E">
      <w:pPr>
        <w:jc w:val="center"/>
        <w:rPr>
          <w:rFonts w:ascii="Times New Roman" w:hAnsi="Times New Roman"/>
          <w:sz w:val="28"/>
          <w:szCs w:val="28"/>
        </w:rPr>
      </w:pPr>
      <w:r>
        <w:rPr>
          <w:rFonts w:ascii="Times New Roman" w:hAnsi="Times New Roman"/>
          <w:sz w:val="28"/>
          <w:szCs w:val="28"/>
        </w:rPr>
        <w:t>__________________________</w:t>
      </w:r>
    </w:p>
    <w:p w:rsidR="00885E04" w:rsidRPr="00885E04" w:rsidRDefault="00885E04" w:rsidP="00885E04">
      <w:pPr>
        <w:ind w:firstLine="0"/>
      </w:pPr>
    </w:p>
    <w:sectPr w:rsidR="00885E04" w:rsidRPr="00885E04" w:rsidSect="009C7D86">
      <w:pgSz w:w="11900" w:h="16800"/>
      <w:pgMar w:top="1134" w:right="850" w:bottom="1134" w:left="1701"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2EB2" w:rsidRDefault="00A42EB2">
      <w:r>
        <w:separator/>
      </w:r>
    </w:p>
  </w:endnote>
  <w:endnote w:type="continuationSeparator" w:id="0">
    <w:p w:rsidR="00A42EB2" w:rsidRDefault="00A42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OfficinaSansMediumITC-Regular">
    <w:altName w:val="Microsoft JhengHei"/>
    <w:panose1 w:val="00000000000000000000"/>
    <w:charset w:val="88"/>
    <w:family w:val="auto"/>
    <w:notTrueType/>
    <w:pitch w:val="default"/>
    <w:sig w:usb0="00000001" w:usb1="08080000" w:usb2="00000010" w:usb3="00000000" w:csb0="00100000" w:csb1="00000000"/>
  </w:font>
  <w:font w:name="SchoolBookSanPin">
    <w:altName w:val="Cambria Math"/>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21A" w:rsidRDefault="0004021A">
    <w:pPr>
      <w:pStyle w:val="affa"/>
      <w:kinsoku w:val="0"/>
      <w:overflowPunct w:val="0"/>
      <w:spacing w:line="14" w:lineRule="auto"/>
      <w:ind w:left="0" w:firstLine="0"/>
      <w:rPr>
        <w:sz w:val="16"/>
        <w:szCs w:val="16"/>
      </w:rPr>
    </w:pPr>
    <w:r>
      <w:rPr>
        <w:noProof/>
      </w:rPr>
      <mc:AlternateContent>
        <mc:Choice Requires="wps">
          <w:drawing>
            <wp:anchor distT="0" distB="0" distL="114300" distR="114300" simplePos="0" relativeHeight="251660288" behindDoc="1" locked="1" layoutInCell="0" allowOverlap="1">
              <wp:simplePos x="0" y="0"/>
              <wp:positionH relativeFrom="page">
                <wp:posOffset>3806190</wp:posOffset>
              </wp:positionH>
              <wp:positionV relativeFrom="page">
                <wp:posOffset>9947910</wp:posOffset>
              </wp:positionV>
              <wp:extent cx="309880" cy="177800"/>
              <wp:effectExtent l="0" t="0" r="0"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21A" w:rsidRDefault="0004021A">
                          <w:pPr>
                            <w:pStyle w:val="affa"/>
                            <w:kinsoku w:val="0"/>
                            <w:overflowPunct w:val="0"/>
                            <w:spacing w:line="264" w:lineRule="exact"/>
                            <w:ind w:left="60" w:firstLine="0"/>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PAGE </w:instrText>
                          </w:r>
                          <w:r>
                            <w:rPr>
                              <w:rFonts w:ascii="Calibri" w:hAnsi="Calibri" w:cs="Calibri"/>
                              <w:sz w:val="24"/>
                              <w:szCs w:val="24"/>
                            </w:rPr>
                            <w:fldChar w:fldCharType="separate"/>
                          </w:r>
                          <w:r>
                            <w:rPr>
                              <w:rFonts w:ascii="Calibri" w:hAnsi="Calibri" w:cs="Calibri"/>
                              <w:noProof/>
                              <w:sz w:val="24"/>
                              <w:szCs w:val="24"/>
                            </w:rPr>
                            <w:t>419</w:t>
                          </w:r>
                          <w:r>
                            <w:rPr>
                              <w:rFonts w:ascii="Calibri" w:hAnsi="Calibri" w:cs="Calibri"/>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0" o:spid="_x0000_s1026" type="#_x0000_t202" style="position:absolute;margin-left:299.7pt;margin-top:783.3pt;width:24.4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" o:allowincell="f" filled="f" stroked="f">
              <v:textbox inset="0,0,0,0">
                <w:txbxContent>
                  <w:p w:rsidR="0004021A" w:rsidRDefault="0004021A">
                    <w:pPr>
                      <w:pStyle w:val="affa"/>
                      <w:kinsoku w:val="0"/>
                      <w:overflowPunct w:val="0"/>
                      <w:spacing w:line="264" w:lineRule="exact"/>
                      <w:ind w:left="60" w:firstLine="0"/>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PAGE </w:instrText>
                    </w:r>
                    <w:r>
                      <w:rPr>
                        <w:rFonts w:ascii="Calibri" w:hAnsi="Calibri" w:cs="Calibri"/>
                        <w:sz w:val="24"/>
                        <w:szCs w:val="24"/>
                      </w:rPr>
                      <w:fldChar w:fldCharType="separate"/>
                    </w:r>
                    <w:r>
                      <w:rPr>
                        <w:rFonts w:ascii="Calibri" w:hAnsi="Calibri" w:cs="Calibri"/>
                        <w:noProof/>
                        <w:sz w:val="24"/>
                        <w:szCs w:val="24"/>
                      </w:rPr>
                      <w:t>419</w:t>
                    </w:r>
                    <w:r>
                      <w:rPr>
                        <w:rFonts w:ascii="Calibri" w:hAnsi="Calibri" w:cs="Calibri"/>
                        <w:sz w:val="24"/>
                        <w:szCs w:val="24"/>
                      </w:rPr>
                      <w:fldChar w:fldCharType="end"/>
                    </w:r>
                  </w:p>
                </w:txbxContent>
              </v:textbox>
              <w10:wrap anchorx="page" anchory="page"/>
              <w10:anchorlock/>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21A" w:rsidRDefault="0004021A">
    <w:pPr>
      <w:pStyle w:val="affa"/>
      <w:kinsoku w:val="0"/>
      <w:overflowPunct w:val="0"/>
      <w:spacing w:line="14" w:lineRule="auto"/>
      <w:ind w:left="0" w:firstLine="0"/>
      <w:rPr>
        <w:sz w:val="20"/>
        <w:szCs w:val="20"/>
      </w:rPr>
    </w:pPr>
    <w:r>
      <w:rPr>
        <w:noProof/>
      </w:rPr>
      <mc:AlternateContent>
        <mc:Choice Requires="wps">
          <w:drawing>
            <wp:anchor distT="0" distB="0" distL="114300" distR="114300" simplePos="0" relativeHeight="251670528" behindDoc="1" locked="1" layoutInCell="0" allowOverlap="1">
              <wp:simplePos x="0" y="0"/>
              <wp:positionH relativeFrom="page">
                <wp:posOffset>3831590</wp:posOffset>
              </wp:positionH>
              <wp:positionV relativeFrom="page">
                <wp:posOffset>9947910</wp:posOffset>
              </wp:positionV>
              <wp:extent cx="259080" cy="177800"/>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21A" w:rsidRDefault="0004021A">
                          <w:pPr>
                            <w:pStyle w:val="affa"/>
                            <w:kinsoku w:val="0"/>
                            <w:overflowPunct w:val="0"/>
                            <w:spacing w:line="264" w:lineRule="exact"/>
                            <w:ind w:left="20" w:firstLine="0"/>
                            <w:rPr>
                              <w:rFonts w:ascii="Calibri" w:hAnsi="Calibri" w:cs="Calibri"/>
                              <w:sz w:val="24"/>
                              <w:szCs w:val="24"/>
                            </w:rPr>
                          </w:pPr>
                          <w:r>
                            <w:rPr>
                              <w:rFonts w:ascii="Calibri" w:hAnsi="Calibri" w:cs="Calibri"/>
                              <w:sz w:val="24"/>
                              <w:szCs w:val="24"/>
                            </w:rPr>
                            <w:t>470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3" o:spid="_x0000_s1035" type="#_x0000_t202" style="position:absolute;margin-left:301.7pt;margin-top:783.3pt;width:20.4pt;height:1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" o:allowincell="f" filled="f" stroked="f">
              <v:textbox inset="0,0,0,0">
                <w:txbxContent>
                  <w:p w:rsidR="0004021A" w:rsidRDefault="0004021A">
                    <w:pPr>
                      <w:pStyle w:val="affa"/>
                      <w:kinsoku w:val="0"/>
                      <w:overflowPunct w:val="0"/>
                      <w:spacing w:line="264" w:lineRule="exact"/>
                      <w:ind w:left="20" w:firstLine="0"/>
                      <w:rPr>
                        <w:rFonts w:ascii="Calibri" w:hAnsi="Calibri" w:cs="Calibri"/>
                        <w:sz w:val="24"/>
                        <w:szCs w:val="24"/>
                      </w:rPr>
                    </w:pPr>
                    <w:r>
                      <w:rPr>
                        <w:rFonts w:ascii="Calibri" w:hAnsi="Calibri" w:cs="Calibri"/>
                        <w:sz w:val="24"/>
                        <w:szCs w:val="24"/>
                      </w:rPr>
                      <w:t>470</w:t>
                    </w:r>
                  </w:p>
                </w:txbxContent>
              </v:textbox>
              <w10:wrap anchorx="page" anchory="page"/>
              <w10:anchorlock/>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268809"/>
      <w:docPartObj>
        <w:docPartGallery w:val="Page Numbers (Bottom of Page)"/>
        <w:docPartUnique/>
      </w:docPartObj>
    </w:sdtPr>
    <w:sdtContent>
      <w:p w:rsidR="0004021A" w:rsidRDefault="0004021A">
        <w:pPr>
          <w:pStyle w:val="af"/>
          <w:jc w:val="center"/>
        </w:pPr>
        <w:r>
          <w:fldChar w:fldCharType="begin"/>
        </w:r>
        <w:r>
          <w:instrText xml:space="preserve"> PAGE   \* MERGEFORMAT </w:instrText>
        </w:r>
        <w:r>
          <w:fldChar w:fldCharType="separate"/>
        </w:r>
        <w:r>
          <w:rPr>
            <w:noProof/>
          </w:rPr>
          <w:t>826</w:t>
        </w:r>
        <w:r>
          <w:rPr>
            <w:noProof/>
          </w:rPr>
          <w:fldChar w:fldCharType="end"/>
        </w:r>
      </w:p>
    </w:sdtContent>
  </w:sdt>
  <w:p w:rsidR="0004021A" w:rsidRDefault="0004021A" w:rsidP="00357C2A">
    <w:pPr>
      <w:pStyle w:val="af"/>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21A" w:rsidRDefault="0004021A">
    <w:pPr>
      <w:pStyle w:val="affa"/>
      <w:kinsoku w:val="0"/>
      <w:overflowPunct w:val="0"/>
      <w:spacing w:line="14" w:lineRule="auto"/>
      <w:ind w:left="0" w:firstLine="0"/>
      <w:rPr>
        <w:sz w:val="20"/>
        <w:szCs w:val="20"/>
      </w:rPr>
    </w:pPr>
    <w:r>
      <w:rPr>
        <w:noProof/>
      </w:rPr>
      <mc:AlternateContent>
        <mc:Choice Requires="wps">
          <w:drawing>
            <wp:anchor distT="0" distB="0" distL="114300" distR="114300" simplePos="0" relativeHeight="251661312" behindDoc="1" locked="1" layoutInCell="0" allowOverlap="1">
              <wp:simplePos x="0" y="0"/>
              <wp:positionH relativeFrom="page">
                <wp:posOffset>3831590</wp:posOffset>
              </wp:positionH>
              <wp:positionV relativeFrom="page">
                <wp:posOffset>9947910</wp:posOffset>
              </wp:positionV>
              <wp:extent cx="259080" cy="177800"/>
              <wp:effectExtent l="0" t="0" r="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21A" w:rsidRDefault="0004021A">
                          <w:pPr>
                            <w:pStyle w:val="affa"/>
                            <w:kinsoku w:val="0"/>
                            <w:overflowPunct w:val="0"/>
                            <w:spacing w:line="264" w:lineRule="exact"/>
                            <w:ind w:left="20" w:firstLine="0"/>
                            <w:rPr>
                              <w:rFonts w:ascii="Calibri" w:hAnsi="Calibri" w:cs="Calibri"/>
                              <w:sz w:val="24"/>
                              <w:szCs w:val="24"/>
                            </w:rPr>
                          </w:pPr>
                          <w:r>
                            <w:rPr>
                              <w:rFonts w:ascii="Calibri" w:hAnsi="Calibri" w:cs="Calibri"/>
                              <w:sz w:val="24"/>
                              <w:szCs w:val="24"/>
                            </w:rPr>
                            <w:t>420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 o:spid="_x0000_s1027" type="#_x0000_t202" style="position:absolute;margin-left:301.7pt;margin-top:783.3pt;width:20.4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" o:allowincell="f" filled="f" stroked="f">
              <v:textbox inset="0,0,0,0">
                <w:txbxContent>
                  <w:p w:rsidR="0004021A" w:rsidRDefault="0004021A">
                    <w:pPr>
                      <w:pStyle w:val="affa"/>
                      <w:kinsoku w:val="0"/>
                      <w:overflowPunct w:val="0"/>
                      <w:spacing w:line="264" w:lineRule="exact"/>
                      <w:ind w:left="20" w:firstLine="0"/>
                      <w:rPr>
                        <w:rFonts w:ascii="Calibri" w:hAnsi="Calibri" w:cs="Calibri"/>
                        <w:sz w:val="24"/>
                        <w:szCs w:val="24"/>
                      </w:rPr>
                    </w:pPr>
                    <w:r>
                      <w:rPr>
                        <w:rFonts w:ascii="Calibri" w:hAnsi="Calibri" w:cs="Calibri"/>
                        <w:sz w:val="24"/>
                        <w:szCs w:val="24"/>
                      </w:rPr>
                      <w:t>420</w:t>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21A" w:rsidRDefault="0004021A">
    <w:pPr>
      <w:pStyle w:val="affa"/>
      <w:kinsoku w:val="0"/>
      <w:overflowPunct w:val="0"/>
      <w:spacing w:line="14" w:lineRule="auto"/>
      <w:ind w:left="0" w:firstLine="0"/>
      <w:rPr>
        <w:sz w:val="20"/>
        <w:szCs w:val="20"/>
      </w:rPr>
    </w:pPr>
    <w:r>
      <w:rPr>
        <w:noProof/>
      </w:rPr>
      <mc:AlternateContent>
        <mc:Choice Requires="wps">
          <w:drawing>
            <wp:anchor distT="0" distB="0" distL="114300" distR="114300" simplePos="0" relativeHeight="251662336" behindDoc="1" locked="1" layoutInCell="0" allowOverlap="1">
              <wp:simplePos x="0" y="0"/>
              <wp:positionH relativeFrom="page">
                <wp:posOffset>3806190</wp:posOffset>
              </wp:positionH>
              <wp:positionV relativeFrom="page">
                <wp:posOffset>9947910</wp:posOffset>
              </wp:positionV>
              <wp:extent cx="309880" cy="177800"/>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21A" w:rsidRDefault="0004021A">
                          <w:pPr>
                            <w:pStyle w:val="affa"/>
                            <w:kinsoku w:val="0"/>
                            <w:overflowPunct w:val="0"/>
                            <w:spacing w:line="264" w:lineRule="exact"/>
                            <w:ind w:left="60" w:firstLine="0"/>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PAGE </w:instrText>
                          </w:r>
                          <w:r>
                            <w:rPr>
                              <w:rFonts w:ascii="Calibri" w:hAnsi="Calibri" w:cs="Calibri"/>
                              <w:sz w:val="24"/>
                              <w:szCs w:val="24"/>
                            </w:rPr>
                            <w:fldChar w:fldCharType="separate"/>
                          </w:r>
                          <w:r>
                            <w:rPr>
                              <w:rFonts w:ascii="Calibri" w:hAnsi="Calibri" w:cs="Calibri"/>
                              <w:noProof/>
                              <w:sz w:val="24"/>
                              <w:szCs w:val="24"/>
                            </w:rPr>
                            <w:t>429</w:t>
                          </w:r>
                          <w:r>
                            <w:rPr>
                              <w:rFonts w:ascii="Calibri" w:hAnsi="Calibri" w:cs="Calibri"/>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 o:spid="_x0000_s1028" type="#_x0000_t202" style="position:absolute;margin-left:299.7pt;margin-top:783.3pt;width:24.4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" o:allowincell="f" filled="f" stroked="f">
              <v:textbox inset="0,0,0,0">
                <w:txbxContent>
                  <w:p w:rsidR="0004021A" w:rsidRDefault="0004021A">
                    <w:pPr>
                      <w:pStyle w:val="affa"/>
                      <w:kinsoku w:val="0"/>
                      <w:overflowPunct w:val="0"/>
                      <w:spacing w:line="264" w:lineRule="exact"/>
                      <w:ind w:left="60" w:firstLine="0"/>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PAGE </w:instrText>
                    </w:r>
                    <w:r>
                      <w:rPr>
                        <w:rFonts w:ascii="Calibri" w:hAnsi="Calibri" w:cs="Calibri"/>
                        <w:sz w:val="24"/>
                        <w:szCs w:val="24"/>
                      </w:rPr>
                      <w:fldChar w:fldCharType="separate"/>
                    </w:r>
                    <w:r>
                      <w:rPr>
                        <w:rFonts w:ascii="Calibri" w:hAnsi="Calibri" w:cs="Calibri"/>
                        <w:noProof/>
                        <w:sz w:val="24"/>
                        <w:szCs w:val="24"/>
                      </w:rPr>
                      <w:t>429</w:t>
                    </w:r>
                    <w:r>
                      <w:rPr>
                        <w:rFonts w:ascii="Calibri" w:hAnsi="Calibri" w:cs="Calibri"/>
                        <w:sz w:val="24"/>
                        <w:szCs w:val="24"/>
                      </w:rPr>
                      <w:fldChar w:fldCharType="end"/>
                    </w: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21A" w:rsidRDefault="0004021A">
    <w:pPr>
      <w:pStyle w:val="affa"/>
      <w:kinsoku w:val="0"/>
      <w:overflowPunct w:val="0"/>
      <w:spacing w:line="14" w:lineRule="auto"/>
      <w:ind w:left="0" w:firstLine="0"/>
      <w:rPr>
        <w:sz w:val="20"/>
        <w:szCs w:val="20"/>
      </w:rPr>
    </w:pPr>
    <w:r>
      <w:rPr>
        <w:noProof/>
      </w:rPr>
      <mc:AlternateContent>
        <mc:Choice Requires="wps">
          <w:drawing>
            <wp:anchor distT="0" distB="0" distL="114300" distR="114300" simplePos="0" relativeHeight="251663360" behindDoc="1" locked="1" layoutInCell="0" allowOverlap="1">
              <wp:simplePos x="0" y="0"/>
              <wp:positionH relativeFrom="page">
                <wp:posOffset>3831590</wp:posOffset>
              </wp:positionH>
              <wp:positionV relativeFrom="page">
                <wp:posOffset>9947910</wp:posOffset>
              </wp:positionV>
              <wp:extent cx="259080" cy="177800"/>
              <wp:effectExtent l="0" t="0" r="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21A" w:rsidRDefault="0004021A">
                          <w:pPr>
                            <w:pStyle w:val="affa"/>
                            <w:kinsoku w:val="0"/>
                            <w:overflowPunct w:val="0"/>
                            <w:spacing w:line="264" w:lineRule="exact"/>
                            <w:ind w:left="20" w:firstLine="0"/>
                            <w:rPr>
                              <w:rFonts w:ascii="Calibri" w:hAnsi="Calibri" w:cs="Calibri"/>
                              <w:sz w:val="24"/>
                              <w:szCs w:val="24"/>
                            </w:rPr>
                          </w:pPr>
                          <w:r>
                            <w:rPr>
                              <w:rFonts w:ascii="Calibri" w:hAnsi="Calibri" w:cs="Calibri"/>
                              <w:sz w:val="24"/>
                              <w:szCs w:val="24"/>
                            </w:rPr>
                            <w:t>430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 o:spid="_x0000_s1029" type="#_x0000_t202" style="position:absolute;margin-left:301.7pt;margin-top:783.3pt;width:20.4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" o:allowincell="f" filled="f" stroked="f">
              <v:textbox inset="0,0,0,0">
                <w:txbxContent>
                  <w:p w:rsidR="0004021A" w:rsidRDefault="0004021A">
                    <w:pPr>
                      <w:pStyle w:val="affa"/>
                      <w:kinsoku w:val="0"/>
                      <w:overflowPunct w:val="0"/>
                      <w:spacing w:line="264" w:lineRule="exact"/>
                      <w:ind w:left="20" w:firstLine="0"/>
                      <w:rPr>
                        <w:rFonts w:ascii="Calibri" w:hAnsi="Calibri" w:cs="Calibri"/>
                        <w:sz w:val="24"/>
                        <w:szCs w:val="24"/>
                      </w:rPr>
                    </w:pPr>
                    <w:r>
                      <w:rPr>
                        <w:rFonts w:ascii="Calibri" w:hAnsi="Calibri" w:cs="Calibri"/>
                        <w:sz w:val="24"/>
                        <w:szCs w:val="24"/>
                      </w:rPr>
                      <w:t>430</w:t>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21A" w:rsidRDefault="0004021A">
    <w:pPr>
      <w:pStyle w:val="affa"/>
      <w:kinsoku w:val="0"/>
      <w:overflowPunct w:val="0"/>
      <w:spacing w:line="14" w:lineRule="auto"/>
      <w:ind w:left="0" w:firstLine="0"/>
      <w:rPr>
        <w:sz w:val="16"/>
        <w:szCs w:val="16"/>
      </w:rPr>
    </w:pPr>
    <w:r>
      <w:rPr>
        <w:noProof/>
      </w:rPr>
      <mc:AlternateContent>
        <mc:Choice Requires="wps">
          <w:drawing>
            <wp:anchor distT="0" distB="0" distL="114300" distR="114300" simplePos="0" relativeHeight="251664384" behindDoc="1" locked="1" layoutInCell="0" allowOverlap="1">
              <wp:simplePos x="0" y="0"/>
              <wp:positionH relativeFrom="page">
                <wp:posOffset>3806190</wp:posOffset>
              </wp:positionH>
              <wp:positionV relativeFrom="page">
                <wp:posOffset>9947910</wp:posOffset>
              </wp:positionV>
              <wp:extent cx="309880" cy="17780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21A" w:rsidRDefault="0004021A">
                          <w:pPr>
                            <w:pStyle w:val="affa"/>
                            <w:kinsoku w:val="0"/>
                            <w:overflowPunct w:val="0"/>
                            <w:spacing w:line="264" w:lineRule="exact"/>
                            <w:ind w:left="60" w:firstLine="0"/>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PAGE </w:instrText>
                          </w:r>
                          <w:r>
                            <w:rPr>
                              <w:rFonts w:ascii="Calibri" w:hAnsi="Calibri" w:cs="Calibri"/>
                              <w:sz w:val="24"/>
                              <w:szCs w:val="24"/>
                            </w:rPr>
                            <w:fldChar w:fldCharType="separate"/>
                          </w:r>
                          <w:r>
                            <w:rPr>
                              <w:rFonts w:ascii="Calibri" w:hAnsi="Calibri" w:cs="Calibri"/>
                              <w:noProof/>
                              <w:sz w:val="24"/>
                              <w:szCs w:val="24"/>
                            </w:rPr>
                            <w:t>439</w:t>
                          </w:r>
                          <w:r>
                            <w:rPr>
                              <w:rFonts w:ascii="Calibri" w:hAnsi="Calibri" w:cs="Calibri"/>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30" type="#_x0000_t202" style="position:absolute;margin-left:299.7pt;margin-top:783.3pt;width:24.4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" o:allowincell="f" filled="f" stroked="f">
              <v:textbox inset="0,0,0,0">
                <w:txbxContent>
                  <w:p w:rsidR="0004021A" w:rsidRDefault="0004021A">
                    <w:pPr>
                      <w:pStyle w:val="affa"/>
                      <w:kinsoku w:val="0"/>
                      <w:overflowPunct w:val="0"/>
                      <w:spacing w:line="264" w:lineRule="exact"/>
                      <w:ind w:left="60" w:firstLine="0"/>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PAGE </w:instrText>
                    </w:r>
                    <w:r>
                      <w:rPr>
                        <w:rFonts w:ascii="Calibri" w:hAnsi="Calibri" w:cs="Calibri"/>
                        <w:sz w:val="24"/>
                        <w:szCs w:val="24"/>
                      </w:rPr>
                      <w:fldChar w:fldCharType="separate"/>
                    </w:r>
                    <w:r>
                      <w:rPr>
                        <w:rFonts w:ascii="Calibri" w:hAnsi="Calibri" w:cs="Calibri"/>
                        <w:noProof/>
                        <w:sz w:val="24"/>
                        <w:szCs w:val="24"/>
                      </w:rPr>
                      <w:t>439</w:t>
                    </w:r>
                    <w:r>
                      <w:rPr>
                        <w:rFonts w:ascii="Calibri" w:hAnsi="Calibri" w:cs="Calibri"/>
                        <w:sz w:val="24"/>
                        <w:szCs w:val="24"/>
                      </w:rPr>
                      <w:fldChar w:fldCharType="end"/>
                    </w:r>
                  </w:p>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21A" w:rsidRDefault="0004021A">
    <w:pPr>
      <w:pStyle w:val="affa"/>
      <w:kinsoku w:val="0"/>
      <w:overflowPunct w:val="0"/>
      <w:spacing w:line="14" w:lineRule="auto"/>
      <w:ind w:left="0" w:firstLine="0"/>
      <w:rPr>
        <w:sz w:val="20"/>
        <w:szCs w:val="20"/>
      </w:rPr>
    </w:pPr>
    <w:r>
      <w:rPr>
        <w:noProof/>
      </w:rPr>
      <mc:AlternateContent>
        <mc:Choice Requires="wps">
          <w:drawing>
            <wp:anchor distT="0" distB="0" distL="114300" distR="114300" simplePos="0" relativeHeight="251665408" behindDoc="1" locked="1" layoutInCell="0" allowOverlap="1">
              <wp:simplePos x="0" y="0"/>
              <wp:positionH relativeFrom="page">
                <wp:posOffset>3831590</wp:posOffset>
              </wp:positionH>
              <wp:positionV relativeFrom="page">
                <wp:posOffset>9947910</wp:posOffset>
              </wp:positionV>
              <wp:extent cx="259080" cy="177800"/>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21A" w:rsidRDefault="0004021A">
                          <w:pPr>
                            <w:pStyle w:val="affa"/>
                            <w:kinsoku w:val="0"/>
                            <w:overflowPunct w:val="0"/>
                            <w:spacing w:line="264" w:lineRule="exact"/>
                            <w:ind w:left="20" w:firstLine="0"/>
                            <w:rPr>
                              <w:rFonts w:ascii="Calibri" w:hAnsi="Calibri" w:cs="Calibri"/>
                              <w:sz w:val="24"/>
                              <w:szCs w:val="24"/>
                            </w:rPr>
                          </w:pPr>
                          <w:r>
                            <w:rPr>
                              <w:rFonts w:ascii="Calibri" w:hAnsi="Calibri" w:cs="Calibri"/>
                              <w:sz w:val="24"/>
                              <w:szCs w:val="24"/>
                            </w:rPr>
                            <w:t>440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31" type="#_x0000_t202" style="position:absolute;margin-left:301.7pt;margin-top:783.3pt;width:20.4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" o:allowincell="f" filled="f" stroked="f">
              <v:textbox inset="0,0,0,0">
                <w:txbxContent>
                  <w:p w:rsidR="0004021A" w:rsidRDefault="0004021A">
                    <w:pPr>
                      <w:pStyle w:val="affa"/>
                      <w:kinsoku w:val="0"/>
                      <w:overflowPunct w:val="0"/>
                      <w:spacing w:line="264" w:lineRule="exact"/>
                      <w:ind w:left="20" w:firstLine="0"/>
                      <w:rPr>
                        <w:rFonts w:ascii="Calibri" w:hAnsi="Calibri" w:cs="Calibri"/>
                        <w:sz w:val="24"/>
                        <w:szCs w:val="24"/>
                      </w:rPr>
                    </w:pPr>
                    <w:r>
                      <w:rPr>
                        <w:rFonts w:ascii="Calibri" w:hAnsi="Calibri" w:cs="Calibri"/>
                        <w:sz w:val="24"/>
                        <w:szCs w:val="24"/>
                      </w:rPr>
                      <w:t>440</w:t>
                    </w:r>
                  </w:p>
                </w:txbxContent>
              </v:textbox>
              <w10:wrap anchorx="page" anchory="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21A" w:rsidRDefault="0004021A">
    <w:pPr>
      <w:pStyle w:val="affa"/>
      <w:kinsoku w:val="0"/>
      <w:overflowPunct w:val="0"/>
      <w:spacing w:line="14" w:lineRule="auto"/>
      <w:ind w:left="0" w:firstLine="0"/>
      <w:rPr>
        <w:sz w:val="20"/>
        <w:szCs w:val="20"/>
      </w:rPr>
    </w:pPr>
    <w:r>
      <w:rPr>
        <w:noProof/>
      </w:rPr>
      <mc:AlternateContent>
        <mc:Choice Requires="wps">
          <w:drawing>
            <wp:anchor distT="0" distB="0" distL="114300" distR="114300" simplePos="0" relativeHeight="251666432" behindDoc="1" locked="1" layoutInCell="0" allowOverlap="1">
              <wp:simplePos x="0" y="0"/>
              <wp:positionH relativeFrom="page">
                <wp:posOffset>3806190</wp:posOffset>
              </wp:positionH>
              <wp:positionV relativeFrom="page">
                <wp:posOffset>9947910</wp:posOffset>
              </wp:positionV>
              <wp:extent cx="309880" cy="177800"/>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21A" w:rsidRDefault="0004021A">
                          <w:pPr>
                            <w:pStyle w:val="affa"/>
                            <w:kinsoku w:val="0"/>
                            <w:overflowPunct w:val="0"/>
                            <w:spacing w:line="264" w:lineRule="exact"/>
                            <w:ind w:left="60" w:firstLine="0"/>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PAGE </w:instrText>
                          </w:r>
                          <w:r>
                            <w:rPr>
                              <w:rFonts w:ascii="Calibri" w:hAnsi="Calibri" w:cs="Calibri"/>
                              <w:sz w:val="24"/>
                              <w:szCs w:val="24"/>
                            </w:rPr>
                            <w:fldChar w:fldCharType="separate"/>
                          </w:r>
                          <w:r>
                            <w:rPr>
                              <w:rFonts w:ascii="Calibri" w:hAnsi="Calibri" w:cs="Calibri"/>
                              <w:noProof/>
                              <w:sz w:val="24"/>
                              <w:szCs w:val="24"/>
                            </w:rPr>
                            <w:t>449</w:t>
                          </w:r>
                          <w:r>
                            <w:rPr>
                              <w:rFonts w:ascii="Calibri" w:hAnsi="Calibri" w:cs="Calibri"/>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32" type="#_x0000_t202" style="position:absolute;margin-left:299.7pt;margin-top:783.3pt;width:24.4pt;height:1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" o:allowincell="f" filled="f" stroked="f">
              <v:textbox inset="0,0,0,0">
                <w:txbxContent>
                  <w:p w:rsidR="0004021A" w:rsidRDefault="0004021A">
                    <w:pPr>
                      <w:pStyle w:val="affa"/>
                      <w:kinsoku w:val="0"/>
                      <w:overflowPunct w:val="0"/>
                      <w:spacing w:line="264" w:lineRule="exact"/>
                      <w:ind w:left="60" w:firstLine="0"/>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PAGE </w:instrText>
                    </w:r>
                    <w:r>
                      <w:rPr>
                        <w:rFonts w:ascii="Calibri" w:hAnsi="Calibri" w:cs="Calibri"/>
                        <w:sz w:val="24"/>
                        <w:szCs w:val="24"/>
                      </w:rPr>
                      <w:fldChar w:fldCharType="separate"/>
                    </w:r>
                    <w:r>
                      <w:rPr>
                        <w:rFonts w:ascii="Calibri" w:hAnsi="Calibri" w:cs="Calibri"/>
                        <w:noProof/>
                        <w:sz w:val="24"/>
                        <w:szCs w:val="24"/>
                      </w:rPr>
                      <w:t>449</w:t>
                    </w:r>
                    <w:r>
                      <w:rPr>
                        <w:rFonts w:ascii="Calibri" w:hAnsi="Calibri" w:cs="Calibri"/>
                        <w:sz w:val="24"/>
                        <w:szCs w:val="24"/>
                      </w:rPr>
                      <w:fldChar w:fldCharType="end"/>
                    </w:r>
                  </w:p>
                </w:txbxContent>
              </v:textbox>
              <w10:wrap anchorx="page"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21A" w:rsidRDefault="0004021A">
    <w:pPr>
      <w:pStyle w:val="affa"/>
      <w:kinsoku w:val="0"/>
      <w:overflowPunct w:val="0"/>
      <w:spacing w:line="14" w:lineRule="auto"/>
      <w:ind w:left="0" w:firstLine="0"/>
      <w:rPr>
        <w:sz w:val="20"/>
        <w:szCs w:val="20"/>
      </w:rPr>
    </w:pPr>
    <w:r>
      <w:rPr>
        <w:noProof/>
      </w:rPr>
      <mc:AlternateContent>
        <mc:Choice Requires="wps">
          <w:drawing>
            <wp:anchor distT="0" distB="0" distL="114300" distR="114300" simplePos="0" relativeHeight="251667456" behindDoc="1" locked="1" layoutInCell="0" allowOverlap="1">
              <wp:simplePos x="0" y="0"/>
              <wp:positionH relativeFrom="page">
                <wp:posOffset>3831590</wp:posOffset>
              </wp:positionH>
              <wp:positionV relativeFrom="page">
                <wp:posOffset>9947910</wp:posOffset>
              </wp:positionV>
              <wp:extent cx="259080" cy="177800"/>
              <wp:effectExtent l="0" t="0"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21A" w:rsidRDefault="0004021A">
                          <w:pPr>
                            <w:pStyle w:val="affa"/>
                            <w:kinsoku w:val="0"/>
                            <w:overflowPunct w:val="0"/>
                            <w:spacing w:line="264" w:lineRule="exact"/>
                            <w:ind w:left="20" w:firstLine="0"/>
                            <w:rPr>
                              <w:rFonts w:ascii="Calibri" w:hAnsi="Calibri" w:cs="Calibri"/>
                              <w:sz w:val="24"/>
                              <w:szCs w:val="24"/>
                            </w:rPr>
                          </w:pPr>
                          <w:r>
                            <w:rPr>
                              <w:rFonts w:ascii="Calibri" w:hAnsi="Calibri" w:cs="Calibri"/>
                              <w:sz w:val="24"/>
                              <w:szCs w:val="24"/>
                            </w:rPr>
                            <w:t>450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33" type="#_x0000_t202" style="position:absolute;margin-left:301.7pt;margin-top:783.3pt;width:20.4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" o:allowincell="f" filled="f" stroked="f">
              <v:textbox inset="0,0,0,0">
                <w:txbxContent>
                  <w:p w:rsidR="0004021A" w:rsidRDefault="0004021A">
                    <w:pPr>
                      <w:pStyle w:val="affa"/>
                      <w:kinsoku w:val="0"/>
                      <w:overflowPunct w:val="0"/>
                      <w:spacing w:line="264" w:lineRule="exact"/>
                      <w:ind w:left="20" w:firstLine="0"/>
                      <w:rPr>
                        <w:rFonts w:ascii="Calibri" w:hAnsi="Calibri" w:cs="Calibri"/>
                        <w:sz w:val="24"/>
                        <w:szCs w:val="24"/>
                      </w:rPr>
                    </w:pPr>
                    <w:r>
                      <w:rPr>
                        <w:rFonts w:ascii="Calibri" w:hAnsi="Calibri" w:cs="Calibri"/>
                        <w:sz w:val="24"/>
                        <w:szCs w:val="24"/>
                      </w:rPr>
                      <w:t>450</w:t>
                    </w:r>
                  </w:p>
                </w:txbxContent>
              </v:textbox>
              <w10:wrap anchorx="page" anchory="page"/>
              <w10:anchorlock/>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21A" w:rsidRDefault="0004021A">
    <w:pPr>
      <w:pStyle w:val="affa"/>
      <w:kinsoku w:val="0"/>
      <w:overflowPunct w:val="0"/>
      <w:spacing w:line="14" w:lineRule="auto"/>
      <w:ind w:left="0" w:firstLine="0"/>
      <w:rPr>
        <w:sz w:val="20"/>
        <w:szCs w:val="20"/>
      </w:rPr>
    </w:pPr>
    <w:r>
      <w:rPr>
        <w:noProof/>
      </w:rPr>
      <mc:AlternateContent>
        <mc:Choice Requires="wps">
          <w:drawing>
            <wp:anchor distT="0" distB="0" distL="114300" distR="114300" simplePos="0" relativeHeight="251668480" behindDoc="1" locked="1" layoutInCell="0" allowOverlap="1">
              <wp:simplePos x="0" y="0"/>
              <wp:positionH relativeFrom="page">
                <wp:posOffset>3806190</wp:posOffset>
              </wp:positionH>
              <wp:positionV relativeFrom="page">
                <wp:posOffset>9947910</wp:posOffset>
              </wp:positionV>
              <wp:extent cx="309880" cy="17780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21A" w:rsidRDefault="0004021A">
                          <w:pPr>
                            <w:pStyle w:val="affa"/>
                            <w:kinsoku w:val="0"/>
                            <w:overflowPunct w:val="0"/>
                            <w:spacing w:line="264" w:lineRule="exact"/>
                            <w:ind w:left="60" w:firstLine="0"/>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PAGE </w:instrText>
                          </w:r>
                          <w:r>
                            <w:rPr>
                              <w:rFonts w:ascii="Calibri" w:hAnsi="Calibri" w:cs="Calibri"/>
                              <w:sz w:val="24"/>
                              <w:szCs w:val="24"/>
                            </w:rPr>
                            <w:fldChar w:fldCharType="separate"/>
                          </w:r>
                          <w:r>
                            <w:rPr>
                              <w:rFonts w:ascii="Calibri" w:hAnsi="Calibri" w:cs="Calibri"/>
                              <w:noProof/>
                              <w:sz w:val="24"/>
                              <w:szCs w:val="24"/>
                            </w:rPr>
                            <w:t>459</w:t>
                          </w:r>
                          <w:r>
                            <w:rPr>
                              <w:rFonts w:ascii="Calibri" w:hAnsi="Calibri" w:cs="Calibri"/>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34" type="#_x0000_t202" style="position:absolute;margin-left:299.7pt;margin-top:783.3pt;width:24.4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" o:allowincell="f" filled="f" stroked="f">
              <v:textbox inset="0,0,0,0">
                <w:txbxContent>
                  <w:p w:rsidR="0004021A" w:rsidRDefault="0004021A">
                    <w:pPr>
                      <w:pStyle w:val="affa"/>
                      <w:kinsoku w:val="0"/>
                      <w:overflowPunct w:val="0"/>
                      <w:spacing w:line="264" w:lineRule="exact"/>
                      <w:ind w:left="60" w:firstLine="0"/>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PAGE </w:instrText>
                    </w:r>
                    <w:r>
                      <w:rPr>
                        <w:rFonts w:ascii="Calibri" w:hAnsi="Calibri" w:cs="Calibri"/>
                        <w:sz w:val="24"/>
                        <w:szCs w:val="24"/>
                      </w:rPr>
                      <w:fldChar w:fldCharType="separate"/>
                    </w:r>
                    <w:r>
                      <w:rPr>
                        <w:rFonts w:ascii="Calibri" w:hAnsi="Calibri" w:cs="Calibri"/>
                        <w:noProof/>
                        <w:sz w:val="24"/>
                        <w:szCs w:val="24"/>
                      </w:rPr>
                      <w:t>459</w:t>
                    </w:r>
                    <w:r>
                      <w:rPr>
                        <w:rFonts w:ascii="Calibri" w:hAnsi="Calibri" w:cs="Calibri"/>
                        <w:sz w:val="24"/>
                        <w:szCs w:val="24"/>
                      </w:rPr>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2EB2" w:rsidRDefault="00A42EB2">
      <w:r>
        <w:separator/>
      </w:r>
    </w:p>
  </w:footnote>
  <w:footnote w:type="continuationSeparator" w:id="0">
    <w:p w:rsidR="00A42EB2" w:rsidRDefault="00A42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21A" w:rsidRDefault="0004021A">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2AC9A78"/>
    <w:lvl w:ilvl="0">
      <w:numFmt w:val="bullet"/>
      <w:lvlText w:val="*"/>
      <w:lvlJc w:val="left"/>
    </w:lvl>
  </w:abstractNum>
  <w:abstractNum w:abstractNumId="1" w15:restartNumberingAfterBreak="0">
    <w:nsid w:val="00000004"/>
    <w:multiLevelType w:val="multilevel"/>
    <w:tmpl w:val="00000004"/>
    <w:name w:val="WW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5"/>
    <w:multiLevelType w:val="multilevel"/>
    <w:tmpl w:val="0000000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000041C"/>
    <w:multiLevelType w:val="multilevel"/>
    <w:tmpl w:val="0000089F"/>
    <w:lvl w:ilvl="0">
      <w:numFmt w:val="bullet"/>
      <w:lvlText w:val="–"/>
      <w:lvlJc w:val="left"/>
      <w:pPr>
        <w:ind w:left="672" w:hanging="260"/>
      </w:pPr>
      <w:rPr>
        <w:rFonts w:ascii="Times New Roman" w:hAnsi="Times New Roman" w:cs="Times New Roman"/>
        <w:b w:val="0"/>
        <w:bCs w:val="0"/>
        <w:w w:val="100"/>
        <w:sz w:val="28"/>
        <w:szCs w:val="28"/>
      </w:rPr>
    </w:lvl>
    <w:lvl w:ilvl="1">
      <w:numFmt w:val="bullet"/>
      <w:lvlText w:val=""/>
      <w:lvlJc w:val="left"/>
      <w:pPr>
        <w:ind w:left="672" w:hanging="286"/>
      </w:pPr>
      <w:rPr>
        <w:rFonts w:ascii="Symbol" w:hAnsi="Symbol" w:cs="Symbol"/>
        <w:b w:val="0"/>
        <w:bCs w:val="0"/>
        <w:w w:val="100"/>
        <w:sz w:val="28"/>
        <w:szCs w:val="28"/>
      </w:rPr>
    </w:lvl>
    <w:lvl w:ilvl="2">
      <w:numFmt w:val="bullet"/>
      <w:lvlText w:val=""/>
      <w:lvlJc w:val="left"/>
      <w:pPr>
        <w:ind w:left="672" w:hanging="281"/>
      </w:pPr>
      <w:rPr>
        <w:rFonts w:ascii="Symbol" w:hAnsi="Symbol" w:cs="Symbol"/>
        <w:b w:val="0"/>
        <w:bCs w:val="0"/>
        <w:w w:val="100"/>
        <w:sz w:val="28"/>
        <w:szCs w:val="28"/>
      </w:rPr>
    </w:lvl>
    <w:lvl w:ilvl="3">
      <w:numFmt w:val="bullet"/>
      <w:lvlText w:val="•"/>
      <w:lvlJc w:val="left"/>
      <w:pPr>
        <w:ind w:left="3807" w:hanging="281"/>
      </w:pPr>
    </w:lvl>
    <w:lvl w:ilvl="4">
      <w:numFmt w:val="bullet"/>
      <w:lvlText w:val="•"/>
      <w:lvlJc w:val="left"/>
      <w:pPr>
        <w:ind w:left="4850" w:hanging="281"/>
      </w:pPr>
    </w:lvl>
    <w:lvl w:ilvl="5">
      <w:numFmt w:val="bullet"/>
      <w:lvlText w:val="•"/>
      <w:lvlJc w:val="left"/>
      <w:pPr>
        <w:ind w:left="5893" w:hanging="281"/>
      </w:pPr>
    </w:lvl>
    <w:lvl w:ilvl="6">
      <w:numFmt w:val="bullet"/>
      <w:lvlText w:val="•"/>
      <w:lvlJc w:val="left"/>
      <w:pPr>
        <w:ind w:left="6935" w:hanging="281"/>
      </w:pPr>
    </w:lvl>
    <w:lvl w:ilvl="7">
      <w:numFmt w:val="bullet"/>
      <w:lvlText w:val="•"/>
      <w:lvlJc w:val="left"/>
      <w:pPr>
        <w:ind w:left="7978" w:hanging="281"/>
      </w:pPr>
    </w:lvl>
    <w:lvl w:ilvl="8">
      <w:numFmt w:val="bullet"/>
      <w:lvlText w:val="•"/>
      <w:lvlJc w:val="left"/>
      <w:pPr>
        <w:ind w:left="9021" w:hanging="281"/>
      </w:pPr>
    </w:lvl>
  </w:abstractNum>
  <w:abstractNum w:abstractNumId="4" w15:restartNumberingAfterBreak="0">
    <w:nsid w:val="00000438"/>
    <w:multiLevelType w:val="multilevel"/>
    <w:tmpl w:val="000008BB"/>
    <w:lvl w:ilvl="0">
      <w:numFmt w:val="bullet"/>
      <w:lvlText w:val=""/>
      <w:lvlJc w:val="left"/>
      <w:pPr>
        <w:ind w:left="1846" w:hanging="360"/>
      </w:pPr>
      <w:rPr>
        <w:rFonts w:ascii="Symbol" w:hAnsi="Symbol" w:cs="Symbol"/>
        <w:b w:val="0"/>
        <w:bCs w:val="0"/>
        <w:w w:val="100"/>
        <w:sz w:val="28"/>
        <w:szCs w:val="28"/>
      </w:rPr>
    </w:lvl>
    <w:lvl w:ilvl="1">
      <w:numFmt w:val="bullet"/>
      <w:lvlText w:val="•"/>
      <w:lvlJc w:val="left"/>
      <w:pPr>
        <w:ind w:left="2766" w:hanging="360"/>
      </w:pPr>
    </w:lvl>
    <w:lvl w:ilvl="2">
      <w:numFmt w:val="bullet"/>
      <w:lvlText w:val="•"/>
      <w:lvlJc w:val="left"/>
      <w:pPr>
        <w:ind w:left="3693" w:hanging="360"/>
      </w:pPr>
    </w:lvl>
    <w:lvl w:ilvl="3">
      <w:numFmt w:val="bullet"/>
      <w:lvlText w:val="•"/>
      <w:lvlJc w:val="left"/>
      <w:pPr>
        <w:ind w:left="4619" w:hanging="360"/>
      </w:pPr>
    </w:lvl>
    <w:lvl w:ilvl="4">
      <w:numFmt w:val="bullet"/>
      <w:lvlText w:val="•"/>
      <w:lvlJc w:val="left"/>
      <w:pPr>
        <w:ind w:left="5546" w:hanging="360"/>
      </w:pPr>
    </w:lvl>
    <w:lvl w:ilvl="5">
      <w:numFmt w:val="bullet"/>
      <w:lvlText w:val="•"/>
      <w:lvlJc w:val="left"/>
      <w:pPr>
        <w:ind w:left="6473" w:hanging="360"/>
      </w:pPr>
    </w:lvl>
    <w:lvl w:ilvl="6">
      <w:numFmt w:val="bullet"/>
      <w:lvlText w:val="•"/>
      <w:lvlJc w:val="left"/>
      <w:pPr>
        <w:ind w:left="7399" w:hanging="360"/>
      </w:pPr>
    </w:lvl>
    <w:lvl w:ilvl="7">
      <w:numFmt w:val="bullet"/>
      <w:lvlText w:val="•"/>
      <w:lvlJc w:val="left"/>
      <w:pPr>
        <w:ind w:left="8326" w:hanging="360"/>
      </w:pPr>
    </w:lvl>
    <w:lvl w:ilvl="8">
      <w:numFmt w:val="bullet"/>
      <w:lvlText w:val="•"/>
      <w:lvlJc w:val="left"/>
      <w:pPr>
        <w:ind w:left="9253" w:hanging="360"/>
      </w:pPr>
    </w:lvl>
  </w:abstractNum>
  <w:abstractNum w:abstractNumId="5" w15:restartNumberingAfterBreak="0">
    <w:nsid w:val="0000043A"/>
    <w:multiLevelType w:val="multilevel"/>
    <w:tmpl w:val="000008BD"/>
    <w:lvl w:ilvl="0">
      <w:numFmt w:val="bullet"/>
      <w:lvlText w:val="•"/>
      <w:lvlJc w:val="left"/>
      <w:pPr>
        <w:ind w:left="672" w:hanging="233"/>
      </w:pPr>
      <w:rPr>
        <w:rFonts w:ascii="Times New Roman" w:hAnsi="Times New Roman" w:cs="Times New Roman"/>
        <w:b w:val="0"/>
        <w:bCs w:val="0"/>
        <w:w w:val="100"/>
        <w:sz w:val="28"/>
        <w:szCs w:val="28"/>
      </w:rPr>
    </w:lvl>
    <w:lvl w:ilvl="1">
      <w:numFmt w:val="bullet"/>
      <w:lvlText w:val=""/>
      <w:lvlJc w:val="left"/>
      <w:pPr>
        <w:ind w:left="1846" w:hanging="360"/>
      </w:pPr>
      <w:rPr>
        <w:b w:val="0"/>
        <w:bCs w:val="0"/>
        <w:w w:val="100"/>
      </w:rPr>
    </w:lvl>
    <w:lvl w:ilvl="2">
      <w:numFmt w:val="bullet"/>
      <w:lvlText w:val=""/>
      <w:lvlJc w:val="left"/>
      <w:pPr>
        <w:ind w:left="1846" w:hanging="360"/>
      </w:pPr>
      <w:rPr>
        <w:rFonts w:ascii="Symbol" w:hAnsi="Symbol" w:cs="Symbol"/>
        <w:b w:val="0"/>
        <w:bCs w:val="0"/>
        <w:color w:val="000009"/>
        <w:w w:val="100"/>
        <w:sz w:val="28"/>
        <w:szCs w:val="28"/>
      </w:rPr>
    </w:lvl>
    <w:lvl w:ilvl="3">
      <w:numFmt w:val="bullet"/>
      <w:lvlText w:val="•"/>
      <w:lvlJc w:val="left"/>
      <w:pPr>
        <w:ind w:left="3899" w:hanging="360"/>
      </w:pPr>
    </w:lvl>
    <w:lvl w:ilvl="4">
      <w:numFmt w:val="bullet"/>
      <w:lvlText w:val="•"/>
      <w:lvlJc w:val="left"/>
      <w:pPr>
        <w:ind w:left="4928" w:hanging="360"/>
      </w:pPr>
    </w:lvl>
    <w:lvl w:ilvl="5">
      <w:numFmt w:val="bullet"/>
      <w:lvlText w:val="•"/>
      <w:lvlJc w:val="left"/>
      <w:pPr>
        <w:ind w:left="5958" w:hanging="360"/>
      </w:pPr>
    </w:lvl>
    <w:lvl w:ilvl="6">
      <w:numFmt w:val="bullet"/>
      <w:lvlText w:val="•"/>
      <w:lvlJc w:val="left"/>
      <w:pPr>
        <w:ind w:left="6988" w:hanging="360"/>
      </w:pPr>
    </w:lvl>
    <w:lvl w:ilvl="7">
      <w:numFmt w:val="bullet"/>
      <w:lvlText w:val="•"/>
      <w:lvlJc w:val="left"/>
      <w:pPr>
        <w:ind w:left="8017" w:hanging="360"/>
      </w:pPr>
    </w:lvl>
    <w:lvl w:ilvl="8">
      <w:numFmt w:val="bullet"/>
      <w:lvlText w:val="•"/>
      <w:lvlJc w:val="left"/>
      <w:pPr>
        <w:ind w:left="9047" w:hanging="360"/>
      </w:pPr>
    </w:lvl>
  </w:abstractNum>
  <w:abstractNum w:abstractNumId="6" w15:restartNumberingAfterBreak="0">
    <w:nsid w:val="0000043B"/>
    <w:multiLevelType w:val="multilevel"/>
    <w:tmpl w:val="000008BE"/>
    <w:lvl w:ilvl="0">
      <w:numFmt w:val="bullet"/>
      <w:lvlText w:val="-"/>
      <w:lvlJc w:val="left"/>
      <w:pPr>
        <w:ind w:left="672" w:hanging="389"/>
      </w:pPr>
      <w:rPr>
        <w:rFonts w:ascii="Times New Roman" w:hAnsi="Times New Roman" w:cs="Times New Roman"/>
        <w:b w:val="0"/>
        <w:bCs w:val="0"/>
        <w:w w:val="100"/>
        <w:sz w:val="28"/>
        <w:szCs w:val="28"/>
      </w:rPr>
    </w:lvl>
    <w:lvl w:ilvl="1">
      <w:numFmt w:val="bullet"/>
      <w:lvlText w:val="•"/>
      <w:lvlJc w:val="left"/>
      <w:pPr>
        <w:ind w:left="1722" w:hanging="389"/>
      </w:pPr>
    </w:lvl>
    <w:lvl w:ilvl="2">
      <w:numFmt w:val="bullet"/>
      <w:lvlText w:val="•"/>
      <w:lvlJc w:val="left"/>
      <w:pPr>
        <w:ind w:left="2765" w:hanging="389"/>
      </w:pPr>
    </w:lvl>
    <w:lvl w:ilvl="3">
      <w:numFmt w:val="bullet"/>
      <w:lvlText w:val="•"/>
      <w:lvlJc w:val="left"/>
      <w:pPr>
        <w:ind w:left="3807" w:hanging="389"/>
      </w:pPr>
    </w:lvl>
    <w:lvl w:ilvl="4">
      <w:numFmt w:val="bullet"/>
      <w:lvlText w:val="•"/>
      <w:lvlJc w:val="left"/>
      <w:pPr>
        <w:ind w:left="4850" w:hanging="389"/>
      </w:pPr>
    </w:lvl>
    <w:lvl w:ilvl="5">
      <w:numFmt w:val="bullet"/>
      <w:lvlText w:val="•"/>
      <w:lvlJc w:val="left"/>
      <w:pPr>
        <w:ind w:left="5893" w:hanging="389"/>
      </w:pPr>
    </w:lvl>
    <w:lvl w:ilvl="6">
      <w:numFmt w:val="bullet"/>
      <w:lvlText w:val="•"/>
      <w:lvlJc w:val="left"/>
      <w:pPr>
        <w:ind w:left="6935" w:hanging="389"/>
      </w:pPr>
    </w:lvl>
    <w:lvl w:ilvl="7">
      <w:numFmt w:val="bullet"/>
      <w:lvlText w:val="•"/>
      <w:lvlJc w:val="left"/>
      <w:pPr>
        <w:ind w:left="7978" w:hanging="389"/>
      </w:pPr>
    </w:lvl>
    <w:lvl w:ilvl="8">
      <w:numFmt w:val="bullet"/>
      <w:lvlText w:val="•"/>
      <w:lvlJc w:val="left"/>
      <w:pPr>
        <w:ind w:left="9021" w:hanging="389"/>
      </w:pPr>
    </w:lvl>
  </w:abstractNum>
  <w:abstractNum w:abstractNumId="7" w15:restartNumberingAfterBreak="0">
    <w:nsid w:val="0000043C"/>
    <w:multiLevelType w:val="multilevel"/>
    <w:tmpl w:val="000008BF"/>
    <w:lvl w:ilvl="0">
      <w:numFmt w:val="bullet"/>
      <w:lvlText w:val="•"/>
      <w:lvlJc w:val="left"/>
      <w:pPr>
        <w:ind w:left="110" w:hanging="257"/>
      </w:pPr>
      <w:rPr>
        <w:rFonts w:ascii="Times New Roman" w:hAnsi="Times New Roman" w:cs="Times New Roman"/>
        <w:b w:val="0"/>
        <w:bCs w:val="0"/>
        <w:w w:val="100"/>
        <w:sz w:val="28"/>
        <w:szCs w:val="28"/>
      </w:rPr>
    </w:lvl>
    <w:lvl w:ilvl="1">
      <w:numFmt w:val="bullet"/>
      <w:lvlText w:val="•"/>
      <w:lvlJc w:val="left"/>
      <w:pPr>
        <w:ind w:left="827" w:hanging="257"/>
      </w:pPr>
    </w:lvl>
    <w:lvl w:ilvl="2">
      <w:numFmt w:val="bullet"/>
      <w:lvlText w:val="•"/>
      <w:lvlJc w:val="left"/>
      <w:pPr>
        <w:ind w:left="1535" w:hanging="257"/>
      </w:pPr>
    </w:lvl>
    <w:lvl w:ilvl="3">
      <w:numFmt w:val="bullet"/>
      <w:lvlText w:val="•"/>
      <w:lvlJc w:val="left"/>
      <w:pPr>
        <w:ind w:left="2242" w:hanging="257"/>
      </w:pPr>
    </w:lvl>
    <w:lvl w:ilvl="4">
      <w:numFmt w:val="bullet"/>
      <w:lvlText w:val="•"/>
      <w:lvlJc w:val="left"/>
      <w:pPr>
        <w:ind w:left="2950" w:hanging="257"/>
      </w:pPr>
    </w:lvl>
    <w:lvl w:ilvl="5">
      <w:numFmt w:val="bullet"/>
      <w:lvlText w:val="•"/>
      <w:lvlJc w:val="left"/>
      <w:pPr>
        <w:ind w:left="3657" w:hanging="257"/>
      </w:pPr>
    </w:lvl>
    <w:lvl w:ilvl="6">
      <w:numFmt w:val="bullet"/>
      <w:lvlText w:val="•"/>
      <w:lvlJc w:val="left"/>
      <w:pPr>
        <w:ind w:left="4365" w:hanging="257"/>
      </w:pPr>
    </w:lvl>
    <w:lvl w:ilvl="7">
      <w:numFmt w:val="bullet"/>
      <w:lvlText w:val="•"/>
      <w:lvlJc w:val="left"/>
      <w:pPr>
        <w:ind w:left="5072" w:hanging="257"/>
      </w:pPr>
    </w:lvl>
    <w:lvl w:ilvl="8">
      <w:numFmt w:val="bullet"/>
      <w:lvlText w:val="•"/>
      <w:lvlJc w:val="left"/>
      <w:pPr>
        <w:ind w:left="5780" w:hanging="257"/>
      </w:pPr>
    </w:lvl>
  </w:abstractNum>
  <w:abstractNum w:abstractNumId="8" w15:restartNumberingAfterBreak="0">
    <w:nsid w:val="0000043D"/>
    <w:multiLevelType w:val="multilevel"/>
    <w:tmpl w:val="000008C0"/>
    <w:lvl w:ilvl="0">
      <w:numFmt w:val="bullet"/>
      <w:lvlText w:val="•"/>
      <w:lvlJc w:val="left"/>
      <w:pPr>
        <w:ind w:left="110" w:hanging="543"/>
      </w:pPr>
      <w:rPr>
        <w:rFonts w:ascii="Times New Roman" w:hAnsi="Times New Roman" w:cs="Times New Roman"/>
        <w:b w:val="0"/>
        <w:bCs w:val="0"/>
        <w:w w:val="100"/>
        <w:sz w:val="28"/>
        <w:szCs w:val="28"/>
      </w:rPr>
    </w:lvl>
    <w:lvl w:ilvl="1">
      <w:numFmt w:val="bullet"/>
      <w:lvlText w:val="•"/>
      <w:lvlJc w:val="left"/>
      <w:pPr>
        <w:ind w:left="827" w:hanging="543"/>
      </w:pPr>
    </w:lvl>
    <w:lvl w:ilvl="2">
      <w:numFmt w:val="bullet"/>
      <w:lvlText w:val="•"/>
      <w:lvlJc w:val="left"/>
      <w:pPr>
        <w:ind w:left="1535" w:hanging="543"/>
      </w:pPr>
    </w:lvl>
    <w:lvl w:ilvl="3">
      <w:numFmt w:val="bullet"/>
      <w:lvlText w:val="•"/>
      <w:lvlJc w:val="left"/>
      <w:pPr>
        <w:ind w:left="2242" w:hanging="543"/>
      </w:pPr>
    </w:lvl>
    <w:lvl w:ilvl="4">
      <w:numFmt w:val="bullet"/>
      <w:lvlText w:val="•"/>
      <w:lvlJc w:val="left"/>
      <w:pPr>
        <w:ind w:left="2950" w:hanging="543"/>
      </w:pPr>
    </w:lvl>
    <w:lvl w:ilvl="5">
      <w:numFmt w:val="bullet"/>
      <w:lvlText w:val="•"/>
      <w:lvlJc w:val="left"/>
      <w:pPr>
        <w:ind w:left="3657" w:hanging="543"/>
      </w:pPr>
    </w:lvl>
    <w:lvl w:ilvl="6">
      <w:numFmt w:val="bullet"/>
      <w:lvlText w:val="•"/>
      <w:lvlJc w:val="left"/>
      <w:pPr>
        <w:ind w:left="4365" w:hanging="543"/>
      </w:pPr>
    </w:lvl>
    <w:lvl w:ilvl="7">
      <w:numFmt w:val="bullet"/>
      <w:lvlText w:val="•"/>
      <w:lvlJc w:val="left"/>
      <w:pPr>
        <w:ind w:left="5072" w:hanging="543"/>
      </w:pPr>
    </w:lvl>
    <w:lvl w:ilvl="8">
      <w:numFmt w:val="bullet"/>
      <w:lvlText w:val="•"/>
      <w:lvlJc w:val="left"/>
      <w:pPr>
        <w:ind w:left="5780" w:hanging="543"/>
      </w:pPr>
    </w:lvl>
  </w:abstractNum>
  <w:abstractNum w:abstractNumId="9" w15:restartNumberingAfterBreak="0">
    <w:nsid w:val="0000043E"/>
    <w:multiLevelType w:val="multilevel"/>
    <w:tmpl w:val="000008C1"/>
    <w:lvl w:ilvl="0">
      <w:numFmt w:val="bullet"/>
      <w:lvlText w:val="•"/>
      <w:lvlJc w:val="left"/>
      <w:pPr>
        <w:ind w:left="110" w:hanging="358"/>
      </w:pPr>
      <w:rPr>
        <w:rFonts w:ascii="Times New Roman" w:hAnsi="Times New Roman" w:cs="Times New Roman"/>
        <w:b w:val="0"/>
        <w:bCs w:val="0"/>
        <w:w w:val="100"/>
        <w:sz w:val="28"/>
        <w:szCs w:val="28"/>
      </w:rPr>
    </w:lvl>
    <w:lvl w:ilvl="1">
      <w:numFmt w:val="bullet"/>
      <w:lvlText w:val="•"/>
      <w:lvlJc w:val="left"/>
      <w:pPr>
        <w:ind w:left="827" w:hanging="358"/>
      </w:pPr>
    </w:lvl>
    <w:lvl w:ilvl="2">
      <w:numFmt w:val="bullet"/>
      <w:lvlText w:val="•"/>
      <w:lvlJc w:val="left"/>
      <w:pPr>
        <w:ind w:left="1535" w:hanging="358"/>
      </w:pPr>
    </w:lvl>
    <w:lvl w:ilvl="3">
      <w:numFmt w:val="bullet"/>
      <w:lvlText w:val="•"/>
      <w:lvlJc w:val="left"/>
      <w:pPr>
        <w:ind w:left="2242" w:hanging="358"/>
      </w:pPr>
    </w:lvl>
    <w:lvl w:ilvl="4">
      <w:numFmt w:val="bullet"/>
      <w:lvlText w:val="•"/>
      <w:lvlJc w:val="left"/>
      <w:pPr>
        <w:ind w:left="2950" w:hanging="358"/>
      </w:pPr>
    </w:lvl>
    <w:lvl w:ilvl="5">
      <w:numFmt w:val="bullet"/>
      <w:lvlText w:val="•"/>
      <w:lvlJc w:val="left"/>
      <w:pPr>
        <w:ind w:left="3657" w:hanging="358"/>
      </w:pPr>
    </w:lvl>
    <w:lvl w:ilvl="6">
      <w:numFmt w:val="bullet"/>
      <w:lvlText w:val="•"/>
      <w:lvlJc w:val="left"/>
      <w:pPr>
        <w:ind w:left="4365" w:hanging="358"/>
      </w:pPr>
    </w:lvl>
    <w:lvl w:ilvl="7">
      <w:numFmt w:val="bullet"/>
      <w:lvlText w:val="•"/>
      <w:lvlJc w:val="left"/>
      <w:pPr>
        <w:ind w:left="5072" w:hanging="358"/>
      </w:pPr>
    </w:lvl>
    <w:lvl w:ilvl="8">
      <w:numFmt w:val="bullet"/>
      <w:lvlText w:val="•"/>
      <w:lvlJc w:val="left"/>
      <w:pPr>
        <w:ind w:left="5780" w:hanging="358"/>
      </w:pPr>
    </w:lvl>
  </w:abstractNum>
  <w:abstractNum w:abstractNumId="10" w15:restartNumberingAfterBreak="0">
    <w:nsid w:val="0000043F"/>
    <w:multiLevelType w:val="multilevel"/>
    <w:tmpl w:val="000008C2"/>
    <w:lvl w:ilvl="0">
      <w:numFmt w:val="bullet"/>
      <w:lvlText w:val="•"/>
      <w:lvlJc w:val="left"/>
      <w:pPr>
        <w:ind w:left="110" w:hanging="185"/>
      </w:pPr>
      <w:rPr>
        <w:rFonts w:ascii="Times New Roman" w:hAnsi="Times New Roman" w:cs="Times New Roman"/>
        <w:b w:val="0"/>
        <w:bCs w:val="0"/>
        <w:w w:val="100"/>
        <w:sz w:val="28"/>
        <w:szCs w:val="28"/>
      </w:rPr>
    </w:lvl>
    <w:lvl w:ilvl="1">
      <w:numFmt w:val="bullet"/>
      <w:lvlText w:val="•"/>
      <w:lvlJc w:val="left"/>
      <w:pPr>
        <w:ind w:left="827" w:hanging="185"/>
      </w:pPr>
    </w:lvl>
    <w:lvl w:ilvl="2">
      <w:numFmt w:val="bullet"/>
      <w:lvlText w:val="•"/>
      <w:lvlJc w:val="left"/>
      <w:pPr>
        <w:ind w:left="1535" w:hanging="185"/>
      </w:pPr>
    </w:lvl>
    <w:lvl w:ilvl="3">
      <w:numFmt w:val="bullet"/>
      <w:lvlText w:val="•"/>
      <w:lvlJc w:val="left"/>
      <w:pPr>
        <w:ind w:left="2242" w:hanging="185"/>
      </w:pPr>
    </w:lvl>
    <w:lvl w:ilvl="4">
      <w:numFmt w:val="bullet"/>
      <w:lvlText w:val="•"/>
      <w:lvlJc w:val="left"/>
      <w:pPr>
        <w:ind w:left="2950" w:hanging="185"/>
      </w:pPr>
    </w:lvl>
    <w:lvl w:ilvl="5">
      <w:numFmt w:val="bullet"/>
      <w:lvlText w:val="•"/>
      <w:lvlJc w:val="left"/>
      <w:pPr>
        <w:ind w:left="3657" w:hanging="185"/>
      </w:pPr>
    </w:lvl>
    <w:lvl w:ilvl="6">
      <w:numFmt w:val="bullet"/>
      <w:lvlText w:val="•"/>
      <w:lvlJc w:val="left"/>
      <w:pPr>
        <w:ind w:left="4365" w:hanging="185"/>
      </w:pPr>
    </w:lvl>
    <w:lvl w:ilvl="7">
      <w:numFmt w:val="bullet"/>
      <w:lvlText w:val="•"/>
      <w:lvlJc w:val="left"/>
      <w:pPr>
        <w:ind w:left="5072" w:hanging="185"/>
      </w:pPr>
    </w:lvl>
    <w:lvl w:ilvl="8">
      <w:numFmt w:val="bullet"/>
      <w:lvlText w:val="•"/>
      <w:lvlJc w:val="left"/>
      <w:pPr>
        <w:ind w:left="5780" w:hanging="185"/>
      </w:pPr>
    </w:lvl>
  </w:abstractNum>
  <w:abstractNum w:abstractNumId="11" w15:restartNumberingAfterBreak="0">
    <w:nsid w:val="00000440"/>
    <w:multiLevelType w:val="multilevel"/>
    <w:tmpl w:val="000008C3"/>
    <w:lvl w:ilvl="0">
      <w:numFmt w:val="bullet"/>
      <w:lvlText w:val="•"/>
      <w:lvlJc w:val="left"/>
      <w:pPr>
        <w:ind w:left="110" w:hanging="194"/>
      </w:pPr>
      <w:rPr>
        <w:rFonts w:ascii="Times New Roman" w:hAnsi="Times New Roman" w:cs="Times New Roman"/>
        <w:b w:val="0"/>
        <w:bCs w:val="0"/>
        <w:w w:val="100"/>
        <w:sz w:val="28"/>
        <w:szCs w:val="28"/>
      </w:rPr>
    </w:lvl>
    <w:lvl w:ilvl="1">
      <w:numFmt w:val="bullet"/>
      <w:lvlText w:val="•"/>
      <w:lvlJc w:val="left"/>
      <w:pPr>
        <w:ind w:left="827" w:hanging="194"/>
      </w:pPr>
    </w:lvl>
    <w:lvl w:ilvl="2">
      <w:numFmt w:val="bullet"/>
      <w:lvlText w:val="•"/>
      <w:lvlJc w:val="left"/>
      <w:pPr>
        <w:ind w:left="1535" w:hanging="194"/>
      </w:pPr>
    </w:lvl>
    <w:lvl w:ilvl="3">
      <w:numFmt w:val="bullet"/>
      <w:lvlText w:val="•"/>
      <w:lvlJc w:val="left"/>
      <w:pPr>
        <w:ind w:left="2242" w:hanging="194"/>
      </w:pPr>
    </w:lvl>
    <w:lvl w:ilvl="4">
      <w:numFmt w:val="bullet"/>
      <w:lvlText w:val="•"/>
      <w:lvlJc w:val="left"/>
      <w:pPr>
        <w:ind w:left="2950" w:hanging="194"/>
      </w:pPr>
    </w:lvl>
    <w:lvl w:ilvl="5">
      <w:numFmt w:val="bullet"/>
      <w:lvlText w:val="•"/>
      <w:lvlJc w:val="left"/>
      <w:pPr>
        <w:ind w:left="3657" w:hanging="194"/>
      </w:pPr>
    </w:lvl>
    <w:lvl w:ilvl="6">
      <w:numFmt w:val="bullet"/>
      <w:lvlText w:val="•"/>
      <w:lvlJc w:val="left"/>
      <w:pPr>
        <w:ind w:left="4365" w:hanging="194"/>
      </w:pPr>
    </w:lvl>
    <w:lvl w:ilvl="7">
      <w:numFmt w:val="bullet"/>
      <w:lvlText w:val="•"/>
      <w:lvlJc w:val="left"/>
      <w:pPr>
        <w:ind w:left="5072" w:hanging="194"/>
      </w:pPr>
    </w:lvl>
    <w:lvl w:ilvl="8">
      <w:numFmt w:val="bullet"/>
      <w:lvlText w:val="•"/>
      <w:lvlJc w:val="left"/>
      <w:pPr>
        <w:ind w:left="5780" w:hanging="194"/>
      </w:pPr>
    </w:lvl>
  </w:abstractNum>
  <w:abstractNum w:abstractNumId="12" w15:restartNumberingAfterBreak="0">
    <w:nsid w:val="00000441"/>
    <w:multiLevelType w:val="multilevel"/>
    <w:tmpl w:val="000008C4"/>
    <w:lvl w:ilvl="0">
      <w:numFmt w:val="bullet"/>
      <w:lvlText w:val="—"/>
      <w:lvlJc w:val="left"/>
      <w:pPr>
        <w:ind w:left="110" w:hanging="449"/>
      </w:pPr>
      <w:rPr>
        <w:rFonts w:ascii="Times New Roman" w:hAnsi="Times New Roman" w:cs="Times New Roman"/>
        <w:b w:val="0"/>
        <w:bCs w:val="0"/>
        <w:w w:val="100"/>
        <w:sz w:val="28"/>
        <w:szCs w:val="28"/>
      </w:rPr>
    </w:lvl>
    <w:lvl w:ilvl="1">
      <w:numFmt w:val="bullet"/>
      <w:lvlText w:val="•"/>
      <w:lvlJc w:val="left"/>
      <w:pPr>
        <w:ind w:left="827" w:hanging="449"/>
      </w:pPr>
    </w:lvl>
    <w:lvl w:ilvl="2">
      <w:numFmt w:val="bullet"/>
      <w:lvlText w:val="•"/>
      <w:lvlJc w:val="left"/>
      <w:pPr>
        <w:ind w:left="1535" w:hanging="449"/>
      </w:pPr>
    </w:lvl>
    <w:lvl w:ilvl="3">
      <w:numFmt w:val="bullet"/>
      <w:lvlText w:val="•"/>
      <w:lvlJc w:val="left"/>
      <w:pPr>
        <w:ind w:left="2242" w:hanging="449"/>
      </w:pPr>
    </w:lvl>
    <w:lvl w:ilvl="4">
      <w:numFmt w:val="bullet"/>
      <w:lvlText w:val="•"/>
      <w:lvlJc w:val="left"/>
      <w:pPr>
        <w:ind w:left="2950" w:hanging="449"/>
      </w:pPr>
    </w:lvl>
    <w:lvl w:ilvl="5">
      <w:numFmt w:val="bullet"/>
      <w:lvlText w:val="•"/>
      <w:lvlJc w:val="left"/>
      <w:pPr>
        <w:ind w:left="3657" w:hanging="449"/>
      </w:pPr>
    </w:lvl>
    <w:lvl w:ilvl="6">
      <w:numFmt w:val="bullet"/>
      <w:lvlText w:val="•"/>
      <w:lvlJc w:val="left"/>
      <w:pPr>
        <w:ind w:left="4365" w:hanging="449"/>
      </w:pPr>
    </w:lvl>
    <w:lvl w:ilvl="7">
      <w:numFmt w:val="bullet"/>
      <w:lvlText w:val="•"/>
      <w:lvlJc w:val="left"/>
      <w:pPr>
        <w:ind w:left="5072" w:hanging="449"/>
      </w:pPr>
    </w:lvl>
    <w:lvl w:ilvl="8">
      <w:numFmt w:val="bullet"/>
      <w:lvlText w:val="•"/>
      <w:lvlJc w:val="left"/>
      <w:pPr>
        <w:ind w:left="5780" w:hanging="449"/>
      </w:pPr>
    </w:lvl>
  </w:abstractNum>
  <w:abstractNum w:abstractNumId="13" w15:restartNumberingAfterBreak="0">
    <w:nsid w:val="00000442"/>
    <w:multiLevelType w:val="multilevel"/>
    <w:tmpl w:val="000008C5"/>
    <w:lvl w:ilvl="0">
      <w:numFmt w:val="bullet"/>
      <w:lvlText w:val="•"/>
      <w:lvlJc w:val="left"/>
      <w:pPr>
        <w:ind w:left="110" w:hanging="194"/>
      </w:pPr>
      <w:rPr>
        <w:rFonts w:ascii="Times New Roman" w:hAnsi="Times New Roman" w:cs="Times New Roman"/>
        <w:b w:val="0"/>
        <w:bCs w:val="0"/>
        <w:w w:val="100"/>
        <w:sz w:val="28"/>
        <w:szCs w:val="28"/>
      </w:rPr>
    </w:lvl>
    <w:lvl w:ilvl="1">
      <w:numFmt w:val="bullet"/>
      <w:lvlText w:val="•"/>
      <w:lvlJc w:val="left"/>
      <w:pPr>
        <w:ind w:left="827" w:hanging="194"/>
      </w:pPr>
    </w:lvl>
    <w:lvl w:ilvl="2">
      <w:numFmt w:val="bullet"/>
      <w:lvlText w:val="•"/>
      <w:lvlJc w:val="left"/>
      <w:pPr>
        <w:ind w:left="1535" w:hanging="194"/>
      </w:pPr>
    </w:lvl>
    <w:lvl w:ilvl="3">
      <w:numFmt w:val="bullet"/>
      <w:lvlText w:val="•"/>
      <w:lvlJc w:val="left"/>
      <w:pPr>
        <w:ind w:left="2242" w:hanging="194"/>
      </w:pPr>
    </w:lvl>
    <w:lvl w:ilvl="4">
      <w:numFmt w:val="bullet"/>
      <w:lvlText w:val="•"/>
      <w:lvlJc w:val="left"/>
      <w:pPr>
        <w:ind w:left="2950" w:hanging="194"/>
      </w:pPr>
    </w:lvl>
    <w:lvl w:ilvl="5">
      <w:numFmt w:val="bullet"/>
      <w:lvlText w:val="•"/>
      <w:lvlJc w:val="left"/>
      <w:pPr>
        <w:ind w:left="3657" w:hanging="194"/>
      </w:pPr>
    </w:lvl>
    <w:lvl w:ilvl="6">
      <w:numFmt w:val="bullet"/>
      <w:lvlText w:val="•"/>
      <w:lvlJc w:val="left"/>
      <w:pPr>
        <w:ind w:left="4365" w:hanging="194"/>
      </w:pPr>
    </w:lvl>
    <w:lvl w:ilvl="7">
      <w:numFmt w:val="bullet"/>
      <w:lvlText w:val="•"/>
      <w:lvlJc w:val="left"/>
      <w:pPr>
        <w:ind w:left="5072" w:hanging="194"/>
      </w:pPr>
    </w:lvl>
    <w:lvl w:ilvl="8">
      <w:numFmt w:val="bullet"/>
      <w:lvlText w:val="•"/>
      <w:lvlJc w:val="left"/>
      <w:pPr>
        <w:ind w:left="5780" w:hanging="194"/>
      </w:pPr>
    </w:lvl>
  </w:abstractNum>
  <w:abstractNum w:abstractNumId="14" w15:restartNumberingAfterBreak="0">
    <w:nsid w:val="00000443"/>
    <w:multiLevelType w:val="multilevel"/>
    <w:tmpl w:val="000008C6"/>
    <w:lvl w:ilvl="0">
      <w:numFmt w:val="bullet"/>
      <w:lvlText w:val="•"/>
      <w:lvlJc w:val="left"/>
      <w:pPr>
        <w:ind w:left="110" w:hanging="298"/>
      </w:pPr>
      <w:rPr>
        <w:rFonts w:ascii="Times New Roman" w:hAnsi="Times New Roman" w:cs="Times New Roman"/>
        <w:b w:val="0"/>
        <w:bCs w:val="0"/>
        <w:w w:val="100"/>
        <w:sz w:val="28"/>
        <w:szCs w:val="28"/>
      </w:rPr>
    </w:lvl>
    <w:lvl w:ilvl="1">
      <w:numFmt w:val="bullet"/>
      <w:lvlText w:val="•"/>
      <w:lvlJc w:val="left"/>
      <w:pPr>
        <w:ind w:left="827" w:hanging="298"/>
      </w:pPr>
    </w:lvl>
    <w:lvl w:ilvl="2">
      <w:numFmt w:val="bullet"/>
      <w:lvlText w:val="•"/>
      <w:lvlJc w:val="left"/>
      <w:pPr>
        <w:ind w:left="1535" w:hanging="298"/>
      </w:pPr>
    </w:lvl>
    <w:lvl w:ilvl="3">
      <w:numFmt w:val="bullet"/>
      <w:lvlText w:val="•"/>
      <w:lvlJc w:val="left"/>
      <w:pPr>
        <w:ind w:left="2242" w:hanging="298"/>
      </w:pPr>
    </w:lvl>
    <w:lvl w:ilvl="4">
      <w:numFmt w:val="bullet"/>
      <w:lvlText w:val="•"/>
      <w:lvlJc w:val="left"/>
      <w:pPr>
        <w:ind w:left="2950" w:hanging="298"/>
      </w:pPr>
    </w:lvl>
    <w:lvl w:ilvl="5">
      <w:numFmt w:val="bullet"/>
      <w:lvlText w:val="•"/>
      <w:lvlJc w:val="left"/>
      <w:pPr>
        <w:ind w:left="3657" w:hanging="298"/>
      </w:pPr>
    </w:lvl>
    <w:lvl w:ilvl="6">
      <w:numFmt w:val="bullet"/>
      <w:lvlText w:val="•"/>
      <w:lvlJc w:val="left"/>
      <w:pPr>
        <w:ind w:left="4365" w:hanging="298"/>
      </w:pPr>
    </w:lvl>
    <w:lvl w:ilvl="7">
      <w:numFmt w:val="bullet"/>
      <w:lvlText w:val="•"/>
      <w:lvlJc w:val="left"/>
      <w:pPr>
        <w:ind w:left="5072" w:hanging="298"/>
      </w:pPr>
    </w:lvl>
    <w:lvl w:ilvl="8">
      <w:numFmt w:val="bullet"/>
      <w:lvlText w:val="•"/>
      <w:lvlJc w:val="left"/>
      <w:pPr>
        <w:ind w:left="5780" w:hanging="298"/>
      </w:pPr>
    </w:lvl>
  </w:abstractNum>
  <w:abstractNum w:abstractNumId="15" w15:restartNumberingAfterBreak="0">
    <w:nsid w:val="00000444"/>
    <w:multiLevelType w:val="multilevel"/>
    <w:tmpl w:val="000008C7"/>
    <w:lvl w:ilvl="0">
      <w:numFmt w:val="bullet"/>
      <w:lvlText w:val="•"/>
      <w:lvlJc w:val="left"/>
      <w:pPr>
        <w:ind w:left="110" w:hanging="379"/>
      </w:pPr>
      <w:rPr>
        <w:rFonts w:ascii="Times New Roman" w:hAnsi="Times New Roman" w:cs="Times New Roman"/>
        <w:b w:val="0"/>
        <w:bCs w:val="0"/>
        <w:w w:val="100"/>
        <w:sz w:val="28"/>
        <w:szCs w:val="28"/>
      </w:rPr>
    </w:lvl>
    <w:lvl w:ilvl="1">
      <w:numFmt w:val="bullet"/>
      <w:lvlText w:val="•"/>
      <w:lvlJc w:val="left"/>
      <w:pPr>
        <w:ind w:left="827" w:hanging="379"/>
      </w:pPr>
    </w:lvl>
    <w:lvl w:ilvl="2">
      <w:numFmt w:val="bullet"/>
      <w:lvlText w:val="•"/>
      <w:lvlJc w:val="left"/>
      <w:pPr>
        <w:ind w:left="1535" w:hanging="379"/>
      </w:pPr>
    </w:lvl>
    <w:lvl w:ilvl="3">
      <w:numFmt w:val="bullet"/>
      <w:lvlText w:val="•"/>
      <w:lvlJc w:val="left"/>
      <w:pPr>
        <w:ind w:left="2242" w:hanging="379"/>
      </w:pPr>
    </w:lvl>
    <w:lvl w:ilvl="4">
      <w:numFmt w:val="bullet"/>
      <w:lvlText w:val="•"/>
      <w:lvlJc w:val="left"/>
      <w:pPr>
        <w:ind w:left="2950" w:hanging="379"/>
      </w:pPr>
    </w:lvl>
    <w:lvl w:ilvl="5">
      <w:numFmt w:val="bullet"/>
      <w:lvlText w:val="•"/>
      <w:lvlJc w:val="left"/>
      <w:pPr>
        <w:ind w:left="3657" w:hanging="379"/>
      </w:pPr>
    </w:lvl>
    <w:lvl w:ilvl="6">
      <w:numFmt w:val="bullet"/>
      <w:lvlText w:val="•"/>
      <w:lvlJc w:val="left"/>
      <w:pPr>
        <w:ind w:left="4365" w:hanging="379"/>
      </w:pPr>
    </w:lvl>
    <w:lvl w:ilvl="7">
      <w:numFmt w:val="bullet"/>
      <w:lvlText w:val="•"/>
      <w:lvlJc w:val="left"/>
      <w:pPr>
        <w:ind w:left="5072" w:hanging="379"/>
      </w:pPr>
    </w:lvl>
    <w:lvl w:ilvl="8">
      <w:numFmt w:val="bullet"/>
      <w:lvlText w:val="•"/>
      <w:lvlJc w:val="left"/>
      <w:pPr>
        <w:ind w:left="5780" w:hanging="379"/>
      </w:pPr>
    </w:lvl>
  </w:abstractNum>
  <w:abstractNum w:abstractNumId="16" w15:restartNumberingAfterBreak="0">
    <w:nsid w:val="00000445"/>
    <w:multiLevelType w:val="multilevel"/>
    <w:tmpl w:val="000008C8"/>
    <w:lvl w:ilvl="0">
      <w:numFmt w:val="bullet"/>
      <w:lvlText w:val="•"/>
      <w:lvlJc w:val="left"/>
      <w:pPr>
        <w:ind w:left="110" w:hanging="403"/>
      </w:pPr>
      <w:rPr>
        <w:rFonts w:ascii="Times New Roman" w:hAnsi="Times New Roman" w:cs="Times New Roman"/>
        <w:b w:val="0"/>
        <w:bCs w:val="0"/>
        <w:w w:val="100"/>
        <w:sz w:val="28"/>
        <w:szCs w:val="28"/>
      </w:rPr>
    </w:lvl>
    <w:lvl w:ilvl="1">
      <w:numFmt w:val="bullet"/>
      <w:lvlText w:val="•"/>
      <w:lvlJc w:val="left"/>
      <w:pPr>
        <w:ind w:left="827" w:hanging="403"/>
      </w:pPr>
    </w:lvl>
    <w:lvl w:ilvl="2">
      <w:numFmt w:val="bullet"/>
      <w:lvlText w:val="•"/>
      <w:lvlJc w:val="left"/>
      <w:pPr>
        <w:ind w:left="1535" w:hanging="403"/>
      </w:pPr>
    </w:lvl>
    <w:lvl w:ilvl="3">
      <w:numFmt w:val="bullet"/>
      <w:lvlText w:val="•"/>
      <w:lvlJc w:val="left"/>
      <w:pPr>
        <w:ind w:left="2242" w:hanging="403"/>
      </w:pPr>
    </w:lvl>
    <w:lvl w:ilvl="4">
      <w:numFmt w:val="bullet"/>
      <w:lvlText w:val="•"/>
      <w:lvlJc w:val="left"/>
      <w:pPr>
        <w:ind w:left="2950" w:hanging="403"/>
      </w:pPr>
    </w:lvl>
    <w:lvl w:ilvl="5">
      <w:numFmt w:val="bullet"/>
      <w:lvlText w:val="•"/>
      <w:lvlJc w:val="left"/>
      <w:pPr>
        <w:ind w:left="3657" w:hanging="403"/>
      </w:pPr>
    </w:lvl>
    <w:lvl w:ilvl="6">
      <w:numFmt w:val="bullet"/>
      <w:lvlText w:val="•"/>
      <w:lvlJc w:val="left"/>
      <w:pPr>
        <w:ind w:left="4365" w:hanging="403"/>
      </w:pPr>
    </w:lvl>
    <w:lvl w:ilvl="7">
      <w:numFmt w:val="bullet"/>
      <w:lvlText w:val="•"/>
      <w:lvlJc w:val="left"/>
      <w:pPr>
        <w:ind w:left="5072" w:hanging="403"/>
      </w:pPr>
    </w:lvl>
    <w:lvl w:ilvl="8">
      <w:numFmt w:val="bullet"/>
      <w:lvlText w:val="•"/>
      <w:lvlJc w:val="left"/>
      <w:pPr>
        <w:ind w:left="5780" w:hanging="403"/>
      </w:pPr>
    </w:lvl>
  </w:abstractNum>
  <w:abstractNum w:abstractNumId="17" w15:restartNumberingAfterBreak="0">
    <w:nsid w:val="00000446"/>
    <w:multiLevelType w:val="multilevel"/>
    <w:tmpl w:val="000008C9"/>
    <w:lvl w:ilvl="0">
      <w:numFmt w:val="bullet"/>
      <w:lvlText w:val="•"/>
      <w:lvlJc w:val="left"/>
      <w:pPr>
        <w:ind w:left="110" w:hanging="245"/>
      </w:pPr>
      <w:rPr>
        <w:rFonts w:ascii="Times New Roman" w:hAnsi="Times New Roman" w:cs="Times New Roman"/>
        <w:b w:val="0"/>
        <w:bCs w:val="0"/>
        <w:w w:val="100"/>
        <w:sz w:val="28"/>
        <w:szCs w:val="28"/>
      </w:rPr>
    </w:lvl>
    <w:lvl w:ilvl="1">
      <w:numFmt w:val="bullet"/>
      <w:lvlText w:val="•"/>
      <w:lvlJc w:val="left"/>
      <w:pPr>
        <w:ind w:left="827" w:hanging="245"/>
      </w:pPr>
    </w:lvl>
    <w:lvl w:ilvl="2">
      <w:numFmt w:val="bullet"/>
      <w:lvlText w:val="•"/>
      <w:lvlJc w:val="left"/>
      <w:pPr>
        <w:ind w:left="1535" w:hanging="245"/>
      </w:pPr>
    </w:lvl>
    <w:lvl w:ilvl="3">
      <w:numFmt w:val="bullet"/>
      <w:lvlText w:val="•"/>
      <w:lvlJc w:val="left"/>
      <w:pPr>
        <w:ind w:left="2242" w:hanging="245"/>
      </w:pPr>
    </w:lvl>
    <w:lvl w:ilvl="4">
      <w:numFmt w:val="bullet"/>
      <w:lvlText w:val="•"/>
      <w:lvlJc w:val="left"/>
      <w:pPr>
        <w:ind w:left="2950" w:hanging="245"/>
      </w:pPr>
    </w:lvl>
    <w:lvl w:ilvl="5">
      <w:numFmt w:val="bullet"/>
      <w:lvlText w:val="•"/>
      <w:lvlJc w:val="left"/>
      <w:pPr>
        <w:ind w:left="3657" w:hanging="245"/>
      </w:pPr>
    </w:lvl>
    <w:lvl w:ilvl="6">
      <w:numFmt w:val="bullet"/>
      <w:lvlText w:val="•"/>
      <w:lvlJc w:val="left"/>
      <w:pPr>
        <w:ind w:left="4365" w:hanging="245"/>
      </w:pPr>
    </w:lvl>
    <w:lvl w:ilvl="7">
      <w:numFmt w:val="bullet"/>
      <w:lvlText w:val="•"/>
      <w:lvlJc w:val="left"/>
      <w:pPr>
        <w:ind w:left="5072" w:hanging="245"/>
      </w:pPr>
    </w:lvl>
    <w:lvl w:ilvl="8">
      <w:numFmt w:val="bullet"/>
      <w:lvlText w:val="•"/>
      <w:lvlJc w:val="left"/>
      <w:pPr>
        <w:ind w:left="5780" w:hanging="245"/>
      </w:pPr>
    </w:lvl>
  </w:abstractNum>
  <w:abstractNum w:abstractNumId="18" w15:restartNumberingAfterBreak="0">
    <w:nsid w:val="00000447"/>
    <w:multiLevelType w:val="multilevel"/>
    <w:tmpl w:val="000008CA"/>
    <w:lvl w:ilvl="0">
      <w:numFmt w:val="bullet"/>
      <w:lvlText w:val="•"/>
      <w:lvlJc w:val="left"/>
      <w:pPr>
        <w:ind w:left="110" w:hanging="259"/>
      </w:pPr>
      <w:rPr>
        <w:rFonts w:ascii="Times New Roman" w:hAnsi="Times New Roman" w:cs="Times New Roman"/>
        <w:b w:val="0"/>
        <w:bCs w:val="0"/>
        <w:w w:val="100"/>
        <w:sz w:val="28"/>
        <w:szCs w:val="28"/>
      </w:rPr>
    </w:lvl>
    <w:lvl w:ilvl="1">
      <w:numFmt w:val="bullet"/>
      <w:lvlText w:val="•"/>
      <w:lvlJc w:val="left"/>
      <w:pPr>
        <w:ind w:left="827" w:hanging="259"/>
      </w:pPr>
    </w:lvl>
    <w:lvl w:ilvl="2">
      <w:numFmt w:val="bullet"/>
      <w:lvlText w:val="•"/>
      <w:lvlJc w:val="left"/>
      <w:pPr>
        <w:ind w:left="1535" w:hanging="259"/>
      </w:pPr>
    </w:lvl>
    <w:lvl w:ilvl="3">
      <w:numFmt w:val="bullet"/>
      <w:lvlText w:val="•"/>
      <w:lvlJc w:val="left"/>
      <w:pPr>
        <w:ind w:left="2242" w:hanging="259"/>
      </w:pPr>
    </w:lvl>
    <w:lvl w:ilvl="4">
      <w:numFmt w:val="bullet"/>
      <w:lvlText w:val="•"/>
      <w:lvlJc w:val="left"/>
      <w:pPr>
        <w:ind w:left="2950" w:hanging="259"/>
      </w:pPr>
    </w:lvl>
    <w:lvl w:ilvl="5">
      <w:numFmt w:val="bullet"/>
      <w:lvlText w:val="•"/>
      <w:lvlJc w:val="left"/>
      <w:pPr>
        <w:ind w:left="3657" w:hanging="259"/>
      </w:pPr>
    </w:lvl>
    <w:lvl w:ilvl="6">
      <w:numFmt w:val="bullet"/>
      <w:lvlText w:val="•"/>
      <w:lvlJc w:val="left"/>
      <w:pPr>
        <w:ind w:left="4365" w:hanging="259"/>
      </w:pPr>
    </w:lvl>
    <w:lvl w:ilvl="7">
      <w:numFmt w:val="bullet"/>
      <w:lvlText w:val="•"/>
      <w:lvlJc w:val="left"/>
      <w:pPr>
        <w:ind w:left="5072" w:hanging="259"/>
      </w:pPr>
    </w:lvl>
    <w:lvl w:ilvl="8">
      <w:numFmt w:val="bullet"/>
      <w:lvlText w:val="•"/>
      <w:lvlJc w:val="left"/>
      <w:pPr>
        <w:ind w:left="5780" w:hanging="259"/>
      </w:pPr>
    </w:lvl>
  </w:abstractNum>
  <w:abstractNum w:abstractNumId="19" w15:restartNumberingAfterBreak="0">
    <w:nsid w:val="00000448"/>
    <w:multiLevelType w:val="multilevel"/>
    <w:tmpl w:val="000008CB"/>
    <w:lvl w:ilvl="0">
      <w:numFmt w:val="bullet"/>
      <w:lvlText w:val="•"/>
      <w:lvlJc w:val="left"/>
      <w:pPr>
        <w:ind w:left="110" w:hanging="175"/>
      </w:pPr>
      <w:rPr>
        <w:rFonts w:ascii="Times New Roman" w:hAnsi="Times New Roman" w:cs="Times New Roman"/>
        <w:b w:val="0"/>
        <w:bCs w:val="0"/>
        <w:w w:val="100"/>
        <w:sz w:val="28"/>
        <w:szCs w:val="28"/>
      </w:rPr>
    </w:lvl>
    <w:lvl w:ilvl="1">
      <w:numFmt w:val="bullet"/>
      <w:lvlText w:val="•"/>
      <w:lvlJc w:val="left"/>
      <w:pPr>
        <w:ind w:left="827" w:hanging="175"/>
      </w:pPr>
    </w:lvl>
    <w:lvl w:ilvl="2">
      <w:numFmt w:val="bullet"/>
      <w:lvlText w:val="•"/>
      <w:lvlJc w:val="left"/>
      <w:pPr>
        <w:ind w:left="1535" w:hanging="175"/>
      </w:pPr>
    </w:lvl>
    <w:lvl w:ilvl="3">
      <w:numFmt w:val="bullet"/>
      <w:lvlText w:val="•"/>
      <w:lvlJc w:val="left"/>
      <w:pPr>
        <w:ind w:left="2242" w:hanging="175"/>
      </w:pPr>
    </w:lvl>
    <w:lvl w:ilvl="4">
      <w:numFmt w:val="bullet"/>
      <w:lvlText w:val="•"/>
      <w:lvlJc w:val="left"/>
      <w:pPr>
        <w:ind w:left="2950" w:hanging="175"/>
      </w:pPr>
    </w:lvl>
    <w:lvl w:ilvl="5">
      <w:numFmt w:val="bullet"/>
      <w:lvlText w:val="•"/>
      <w:lvlJc w:val="left"/>
      <w:pPr>
        <w:ind w:left="3657" w:hanging="175"/>
      </w:pPr>
    </w:lvl>
    <w:lvl w:ilvl="6">
      <w:numFmt w:val="bullet"/>
      <w:lvlText w:val="•"/>
      <w:lvlJc w:val="left"/>
      <w:pPr>
        <w:ind w:left="4365" w:hanging="175"/>
      </w:pPr>
    </w:lvl>
    <w:lvl w:ilvl="7">
      <w:numFmt w:val="bullet"/>
      <w:lvlText w:val="•"/>
      <w:lvlJc w:val="left"/>
      <w:pPr>
        <w:ind w:left="5072" w:hanging="175"/>
      </w:pPr>
    </w:lvl>
    <w:lvl w:ilvl="8">
      <w:numFmt w:val="bullet"/>
      <w:lvlText w:val="•"/>
      <w:lvlJc w:val="left"/>
      <w:pPr>
        <w:ind w:left="5780" w:hanging="175"/>
      </w:pPr>
    </w:lvl>
  </w:abstractNum>
  <w:abstractNum w:abstractNumId="20" w15:restartNumberingAfterBreak="0">
    <w:nsid w:val="00000449"/>
    <w:multiLevelType w:val="multilevel"/>
    <w:tmpl w:val="000008CC"/>
    <w:lvl w:ilvl="0">
      <w:numFmt w:val="bullet"/>
      <w:lvlText w:val="•"/>
      <w:lvlJc w:val="left"/>
      <w:pPr>
        <w:ind w:left="110" w:hanging="326"/>
      </w:pPr>
      <w:rPr>
        <w:rFonts w:ascii="Times New Roman" w:hAnsi="Times New Roman" w:cs="Times New Roman"/>
        <w:b w:val="0"/>
        <w:bCs w:val="0"/>
        <w:w w:val="100"/>
        <w:sz w:val="28"/>
        <w:szCs w:val="28"/>
      </w:rPr>
    </w:lvl>
    <w:lvl w:ilvl="1">
      <w:numFmt w:val="bullet"/>
      <w:lvlText w:val="•"/>
      <w:lvlJc w:val="left"/>
      <w:pPr>
        <w:ind w:left="827" w:hanging="326"/>
      </w:pPr>
    </w:lvl>
    <w:lvl w:ilvl="2">
      <w:numFmt w:val="bullet"/>
      <w:lvlText w:val="•"/>
      <w:lvlJc w:val="left"/>
      <w:pPr>
        <w:ind w:left="1535" w:hanging="326"/>
      </w:pPr>
    </w:lvl>
    <w:lvl w:ilvl="3">
      <w:numFmt w:val="bullet"/>
      <w:lvlText w:val="•"/>
      <w:lvlJc w:val="left"/>
      <w:pPr>
        <w:ind w:left="2242" w:hanging="326"/>
      </w:pPr>
    </w:lvl>
    <w:lvl w:ilvl="4">
      <w:numFmt w:val="bullet"/>
      <w:lvlText w:val="•"/>
      <w:lvlJc w:val="left"/>
      <w:pPr>
        <w:ind w:left="2950" w:hanging="326"/>
      </w:pPr>
    </w:lvl>
    <w:lvl w:ilvl="5">
      <w:numFmt w:val="bullet"/>
      <w:lvlText w:val="•"/>
      <w:lvlJc w:val="left"/>
      <w:pPr>
        <w:ind w:left="3657" w:hanging="326"/>
      </w:pPr>
    </w:lvl>
    <w:lvl w:ilvl="6">
      <w:numFmt w:val="bullet"/>
      <w:lvlText w:val="•"/>
      <w:lvlJc w:val="left"/>
      <w:pPr>
        <w:ind w:left="4365" w:hanging="326"/>
      </w:pPr>
    </w:lvl>
    <w:lvl w:ilvl="7">
      <w:numFmt w:val="bullet"/>
      <w:lvlText w:val="•"/>
      <w:lvlJc w:val="left"/>
      <w:pPr>
        <w:ind w:left="5072" w:hanging="326"/>
      </w:pPr>
    </w:lvl>
    <w:lvl w:ilvl="8">
      <w:numFmt w:val="bullet"/>
      <w:lvlText w:val="•"/>
      <w:lvlJc w:val="left"/>
      <w:pPr>
        <w:ind w:left="5780" w:hanging="326"/>
      </w:pPr>
    </w:lvl>
  </w:abstractNum>
  <w:abstractNum w:abstractNumId="21" w15:restartNumberingAfterBreak="0">
    <w:nsid w:val="0000044A"/>
    <w:multiLevelType w:val="multilevel"/>
    <w:tmpl w:val="000008CD"/>
    <w:lvl w:ilvl="0">
      <w:numFmt w:val="bullet"/>
      <w:lvlText w:val=""/>
      <w:lvlJc w:val="left"/>
      <w:pPr>
        <w:ind w:left="830" w:hanging="348"/>
      </w:pPr>
      <w:rPr>
        <w:rFonts w:ascii="Symbol" w:hAnsi="Symbol" w:cs="Symbol"/>
        <w:b w:val="0"/>
        <w:bCs w:val="0"/>
        <w:color w:val="000009"/>
        <w:w w:val="100"/>
        <w:sz w:val="28"/>
        <w:szCs w:val="28"/>
      </w:rPr>
    </w:lvl>
    <w:lvl w:ilvl="1">
      <w:numFmt w:val="bullet"/>
      <w:lvlText w:val="•"/>
      <w:lvlJc w:val="left"/>
      <w:pPr>
        <w:ind w:left="1475" w:hanging="348"/>
      </w:pPr>
    </w:lvl>
    <w:lvl w:ilvl="2">
      <w:numFmt w:val="bullet"/>
      <w:lvlText w:val="•"/>
      <w:lvlJc w:val="left"/>
      <w:pPr>
        <w:ind w:left="2111" w:hanging="348"/>
      </w:pPr>
    </w:lvl>
    <w:lvl w:ilvl="3">
      <w:numFmt w:val="bullet"/>
      <w:lvlText w:val="•"/>
      <w:lvlJc w:val="left"/>
      <w:pPr>
        <w:ind w:left="2746" w:hanging="348"/>
      </w:pPr>
    </w:lvl>
    <w:lvl w:ilvl="4">
      <w:numFmt w:val="bullet"/>
      <w:lvlText w:val="•"/>
      <w:lvlJc w:val="left"/>
      <w:pPr>
        <w:ind w:left="3382" w:hanging="348"/>
      </w:pPr>
    </w:lvl>
    <w:lvl w:ilvl="5">
      <w:numFmt w:val="bullet"/>
      <w:lvlText w:val="•"/>
      <w:lvlJc w:val="left"/>
      <w:pPr>
        <w:ind w:left="4017" w:hanging="348"/>
      </w:pPr>
    </w:lvl>
    <w:lvl w:ilvl="6">
      <w:numFmt w:val="bullet"/>
      <w:lvlText w:val="•"/>
      <w:lvlJc w:val="left"/>
      <w:pPr>
        <w:ind w:left="4653" w:hanging="348"/>
      </w:pPr>
    </w:lvl>
    <w:lvl w:ilvl="7">
      <w:numFmt w:val="bullet"/>
      <w:lvlText w:val="•"/>
      <w:lvlJc w:val="left"/>
      <w:pPr>
        <w:ind w:left="5288" w:hanging="348"/>
      </w:pPr>
    </w:lvl>
    <w:lvl w:ilvl="8">
      <w:numFmt w:val="bullet"/>
      <w:lvlText w:val="•"/>
      <w:lvlJc w:val="left"/>
      <w:pPr>
        <w:ind w:left="5924" w:hanging="348"/>
      </w:pPr>
    </w:lvl>
  </w:abstractNum>
  <w:abstractNum w:abstractNumId="22" w15:restartNumberingAfterBreak="0">
    <w:nsid w:val="0000044B"/>
    <w:multiLevelType w:val="multilevel"/>
    <w:tmpl w:val="000008CE"/>
    <w:lvl w:ilvl="0">
      <w:numFmt w:val="bullet"/>
      <w:lvlText w:val=""/>
      <w:lvlJc w:val="left"/>
      <w:pPr>
        <w:ind w:left="672" w:hanging="255"/>
      </w:pPr>
      <w:rPr>
        <w:rFonts w:ascii="Symbol" w:hAnsi="Symbol" w:cs="Symbol"/>
        <w:b w:val="0"/>
        <w:bCs w:val="0"/>
        <w:color w:val="000009"/>
        <w:w w:val="100"/>
        <w:sz w:val="28"/>
        <w:szCs w:val="28"/>
      </w:rPr>
    </w:lvl>
    <w:lvl w:ilvl="1">
      <w:numFmt w:val="bullet"/>
      <w:lvlText w:val="•"/>
      <w:lvlJc w:val="left"/>
      <w:pPr>
        <w:ind w:left="672" w:hanging="169"/>
      </w:pPr>
      <w:rPr>
        <w:rFonts w:ascii="Times New Roman" w:hAnsi="Times New Roman" w:cs="Times New Roman"/>
        <w:b w:val="0"/>
        <w:bCs w:val="0"/>
        <w:w w:val="100"/>
        <w:sz w:val="28"/>
        <w:szCs w:val="28"/>
      </w:rPr>
    </w:lvl>
    <w:lvl w:ilvl="2">
      <w:numFmt w:val="bullet"/>
      <w:lvlText w:val=""/>
      <w:lvlJc w:val="left"/>
      <w:pPr>
        <w:ind w:left="672" w:hanging="286"/>
      </w:pPr>
      <w:rPr>
        <w:rFonts w:ascii="Symbol" w:hAnsi="Symbol" w:cs="Symbol"/>
        <w:b w:val="0"/>
        <w:bCs w:val="0"/>
        <w:w w:val="100"/>
        <w:sz w:val="28"/>
        <w:szCs w:val="28"/>
      </w:rPr>
    </w:lvl>
    <w:lvl w:ilvl="3">
      <w:numFmt w:val="bullet"/>
      <w:lvlText w:val="•"/>
      <w:lvlJc w:val="left"/>
      <w:pPr>
        <w:ind w:left="3807" w:hanging="286"/>
      </w:pPr>
    </w:lvl>
    <w:lvl w:ilvl="4">
      <w:numFmt w:val="bullet"/>
      <w:lvlText w:val="•"/>
      <w:lvlJc w:val="left"/>
      <w:pPr>
        <w:ind w:left="4850" w:hanging="286"/>
      </w:pPr>
    </w:lvl>
    <w:lvl w:ilvl="5">
      <w:numFmt w:val="bullet"/>
      <w:lvlText w:val="•"/>
      <w:lvlJc w:val="left"/>
      <w:pPr>
        <w:ind w:left="5893" w:hanging="286"/>
      </w:pPr>
    </w:lvl>
    <w:lvl w:ilvl="6">
      <w:numFmt w:val="bullet"/>
      <w:lvlText w:val="•"/>
      <w:lvlJc w:val="left"/>
      <w:pPr>
        <w:ind w:left="6935" w:hanging="286"/>
      </w:pPr>
    </w:lvl>
    <w:lvl w:ilvl="7">
      <w:numFmt w:val="bullet"/>
      <w:lvlText w:val="•"/>
      <w:lvlJc w:val="left"/>
      <w:pPr>
        <w:ind w:left="7978" w:hanging="286"/>
      </w:pPr>
    </w:lvl>
    <w:lvl w:ilvl="8">
      <w:numFmt w:val="bullet"/>
      <w:lvlText w:val="•"/>
      <w:lvlJc w:val="left"/>
      <w:pPr>
        <w:ind w:left="9021" w:hanging="286"/>
      </w:pPr>
    </w:lvl>
  </w:abstractNum>
  <w:abstractNum w:abstractNumId="23" w15:restartNumberingAfterBreak="0">
    <w:nsid w:val="0000044C"/>
    <w:multiLevelType w:val="multilevel"/>
    <w:tmpl w:val="000008CF"/>
    <w:lvl w:ilvl="0">
      <w:numFmt w:val="bullet"/>
      <w:lvlText w:val="•"/>
      <w:lvlJc w:val="left"/>
      <w:pPr>
        <w:ind w:left="672" w:hanging="307"/>
      </w:pPr>
      <w:rPr>
        <w:rFonts w:ascii="Times New Roman" w:hAnsi="Times New Roman" w:cs="Times New Roman"/>
        <w:b w:val="0"/>
        <w:bCs w:val="0"/>
        <w:w w:val="100"/>
        <w:sz w:val="28"/>
        <w:szCs w:val="28"/>
      </w:rPr>
    </w:lvl>
    <w:lvl w:ilvl="1">
      <w:numFmt w:val="bullet"/>
      <w:lvlText w:val=""/>
      <w:lvlJc w:val="left"/>
      <w:pPr>
        <w:ind w:left="672" w:hanging="286"/>
      </w:pPr>
      <w:rPr>
        <w:rFonts w:ascii="Symbol" w:hAnsi="Symbol" w:cs="Symbol"/>
        <w:b w:val="0"/>
        <w:bCs w:val="0"/>
        <w:w w:val="100"/>
        <w:sz w:val="28"/>
        <w:szCs w:val="28"/>
      </w:rPr>
    </w:lvl>
    <w:lvl w:ilvl="2">
      <w:numFmt w:val="bullet"/>
      <w:lvlText w:val="•"/>
      <w:lvlJc w:val="left"/>
      <w:pPr>
        <w:ind w:left="2765" w:hanging="286"/>
      </w:pPr>
    </w:lvl>
    <w:lvl w:ilvl="3">
      <w:numFmt w:val="bullet"/>
      <w:lvlText w:val="•"/>
      <w:lvlJc w:val="left"/>
      <w:pPr>
        <w:ind w:left="3807" w:hanging="286"/>
      </w:pPr>
    </w:lvl>
    <w:lvl w:ilvl="4">
      <w:numFmt w:val="bullet"/>
      <w:lvlText w:val="•"/>
      <w:lvlJc w:val="left"/>
      <w:pPr>
        <w:ind w:left="4850" w:hanging="286"/>
      </w:pPr>
    </w:lvl>
    <w:lvl w:ilvl="5">
      <w:numFmt w:val="bullet"/>
      <w:lvlText w:val="•"/>
      <w:lvlJc w:val="left"/>
      <w:pPr>
        <w:ind w:left="5893" w:hanging="286"/>
      </w:pPr>
    </w:lvl>
    <w:lvl w:ilvl="6">
      <w:numFmt w:val="bullet"/>
      <w:lvlText w:val="•"/>
      <w:lvlJc w:val="left"/>
      <w:pPr>
        <w:ind w:left="6935" w:hanging="286"/>
      </w:pPr>
    </w:lvl>
    <w:lvl w:ilvl="7">
      <w:numFmt w:val="bullet"/>
      <w:lvlText w:val="•"/>
      <w:lvlJc w:val="left"/>
      <w:pPr>
        <w:ind w:left="7978" w:hanging="286"/>
      </w:pPr>
    </w:lvl>
    <w:lvl w:ilvl="8">
      <w:numFmt w:val="bullet"/>
      <w:lvlText w:val="•"/>
      <w:lvlJc w:val="left"/>
      <w:pPr>
        <w:ind w:left="9021" w:hanging="286"/>
      </w:pPr>
    </w:lvl>
  </w:abstractNum>
  <w:abstractNum w:abstractNumId="24" w15:restartNumberingAfterBreak="0">
    <w:nsid w:val="0000044D"/>
    <w:multiLevelType w:val="multilevel"/>
    <w:tmpl w:val="000008D0"/>
    <w:lvl w:ilvl="0">
      <w:numFmt w:val="bullet"/>
      <w:lvlText w:val="•"/>
      <w:lvlJc w:val="left"/>
      <w:pPr>
        <w:ind w:left="55" w:hanging="169"/>
      </w:pPr>
      <w:rPr>
        <w:rFonts w:ascii="Times New Roman" w:hAnsi="Times New Roman" w:cs="Times New Roman"/>
        <w:b w:val="0"/>
        <w:bCs w:val="0"/>
        <w:w w:val="100"/>
        <w:sz w:val="28"/>
        <w:szCs w:val="28"/>
      </w:rPr>
    </w:lvl>
    <w:lvl w:ilvl="1">
      <w:numFmt w:val="bullet"/>
      <w:lvlText w:val="•"/>
      <w:lvlJc w:val="left"/>
      <w:pPr>
        <w:ind w:left="734" w:hanging="169"/>
      </w:pPr>
    </w:lvl>
    <w:lvl w:ilvl="2">
      <w:numFmt w:val="bullet"/>
      <w:lvlText w:val="•"/>
      <w:lvlJc w:val="left"/>
      <w:pPr>
        <w:ind w:left="1408" w:hanging="169"/>
      </w:pPr>
    </w:lvl>
    <w:lvl w:ilvl="3">
      <w:numFmt w:val="bullet"/>
      <w:lvlText w:val="•"/>
      <w:lvlJc w:val="left"/>
      <w:pPr>
        <w:ind w:left="2082" w:hanging="169"/>
      </w:pPr>
    </w:lvl>
    <w:lvl w:ilvl="4">
      <w:numFmt w:val="bullet"/>
      <w:lvlText w:val="•"/>
      <w:lvlJc w:val="left"/>
      <w:pPr>
        <w:ind w:left="2756" w:hanging="169"/>
      </w:pPr>
    </w:lvl>
    <w:lvl w:ilvl="5">
      <w:numFmt w:val="bullet"/>
      <w:lvlText w:val="•"/>
      <w:lvlJc w:val="left"/>
      <w:pPr>
        <w:ind w:left="3430" w:hanging="169"/>
      </w:pPr>
    </w:lvl>
    <w:lvl w:ilvl="6">
      <w:numFmt w:val="bullet"/>
      <w:lvlText w:val="•"/>
      <w:lvlJc w:val="left"/>
      <w:pPr>
        <w:ind w:left="4104" w:hanging="169"/>
      </w:pPr>
    </w:lvl>
    <w:lvl w:ilvl="7">
      <w:numFmt w:val="bullet"/>
      <w:lvlText w:val="•"/>
      <w:lvlJc w:val="left"/>
      <w:pPr>
        <w:ind w:left="4778" w:hanging="169"/>
      </w:pPr>
    </w:lvl>
    <w:lvl w:ilvl="8">
      <w:numFmt w:val="bullet"/>
      <w:lvlText w:val="•"/>
      <w:lvlJc w:val="left"/>
      <w:pPr>
        <w:ind w:left="5452" w:hanging="169"/>
      </w:pPr>
    </w:lvl>
  </w:abstractNum>
  <w:abstractNum w:abstractNumId="25" w15:restartNumberingAfterBreak="0">
    <w:nsid w:val="0000044E"/>
    <w:multiLevelType w:val="multilevel"/>
    <w:tmpl w:val="000008D1"/>
    <w:lvl w:ilvl="0">
      <w:numFmt w:val="bullet"/>
      <w:lvlText w:val="•"/>
      <w:lvlJc w:val="left"/>
      <w:pPr>
        <w:ind w:left="55" w:hanging="169"/>
      </w:pPr>
      <w:rPr>
        <w:rFonts w:ascii="Times New Roman" w:hAnsi="Times New Roman" w:cs="Times New Roman"/>
        <w:b w:val="0"/>
        <w:bCs w:val="0"/>
        <w:w w:val="100"/>
        <w:sz w:val="28"/>
        <w:szCs w:val="28"/>
      </w:rPr>
    </w:lvl>
    <w:lvl w:ilvl="1">
      <w:numFmt w:val="bullet"/>
      <w:lvlText w:val="•"/>
      <w:lvlJc w:val="left"/>
      <w:pPr>
        <w:ind w:left="1162" w:hanging="169"/>
      </w:pPr>
    </w:lvl>
    <w:lvl w:ilvl="2">
      <w:numFmt w:val="bullet"/>
      <w:lvlText w:val="•"/>
      <w:lvlJc w:val="left"/>
      <w:pPr>
        <w:ind w:left="1408" w:hanging="169"/>
      </w:pPr>
    </w:lvl>
    <w:lvl w:ilvl="3">
      <w:numFmt w:val="bullet"/>
      <w:lvlText w:val="•"/>
      <w:lvlJc w:val="left"/>
      <w:pPr>
        <w:ind w:left="2082" w:hanging="169"/>
      </w:pPr>
    </w:lvl>
    <w:lvl w:ilvl="4">
      <w:numFmt w:val="bullet"/>
      <w:lvlText w:val="•"/>
      <w:lvlJc w:val="left"/>
      <w:pPr>
        <w:ind w:left="2756" w:hanging="169"/>
      </w:pPr>
    </w:lvl>
    <w:lvl w:ilvl="5">
      <w:numFmt w:val="bullet"/>
      <w:lvlText w:val="•"/>
      <w:lvlJc w:val="left"/>
      <w:pPr>
        <w:ind w:left="3430" w:hanging="169"/>
      </w:pPr>
    </w:lvl>
    <w:lvl w:ilvl="6">
      <w:numFmt w:val="bullet"/>
      <w:lvlText w:val="•"/>
      <w:lvlJc w:val="left"/>
      <w:pPr>
        <w:ind w:left="4104" w:hanging="169"/>
      </w:pPr>
    </w:lvl>
    <w:lvl w:ilvl="7">
      <w:numFmt w:val="bullet"/>
      <w:lvlText w:val="•"/>
      <w:lvlJc w:val="left"/>
      <w:pPr>
        <w:ind w:left="4778" w:hanging="169"/>
      </w:pPr>
    </w:lvl>
    <w:lvl w:ilvl="8">
      <w:numFmt w:val="bullet"/>
      <w:lvlText w:val="•"/>
      <w:lvlJc w:val="left"/>
      <w:pPr>
        <w:ind w:left="5452" w:hanging="169"/>
      </w:pPr>
    </w:lvl>
  </w:abstractNum>
  <w:abstractNum w:abstractNumId="26" w15:restartNumberingAfterBreak="0">
    <w:nsid w:val="0000044F"/>
    <w:multiLevelType w:val="multilevel"/>
    <w:tmpl w:val="000008D2"/>
    <w:lvl w:ilvl="0">
      <w:numFmt w:val="bullet"/>
      <w:lvlText w:val="•"/>
      <w:lvlJc w:val="left"/>
      <w:pPr>
        <w:ind w:left="55" w:hanging="169"/>
      </w:pPr>
      <w:rPr>
        <w:rFonts w:ascii="Times New Roman" w:hAnsi="Times New Roman" w:cs="Times New Roman"/>
        <w:b w:val="0"/>
        <w:bCs w:val="0"/>
        <w:w w:val="100"/>
        <w:sz w:val="28"/>
        <w:szCs w:val="28"/>
      </w:rPr>
    </w:lvl>
    <w:lvl w:ilvl="1">
      <w:numFmt w:val="bullet"/>
      <w:lvlText w:val="•"/>
      <w:lvlJc w:val="left"/>
      <w:pPr>
        <w:ind w:left="734" w:hanging="169"/>
      </w:pPr>
    </w:lvl>
    <w:lvl w:ilvl="2">
      <w:numFmt w:val="bullet"/>
      <w:lvlText w:val="•"/>
      <w:lvlJc w:val="left"/>
      <w:pPr>
        <w:ind w:left="1408" w:hanging="169"/>
      </w:pPr>
    </w:lvl>
    <w:lvl w:ilvl="3">
      <w:numFmt w:val="bullet"/>
      <w:lvlText w:val="•"/>
      <w:lvlJc w:val="left"/>
      <w:pPr>
        <w:ind w:left="2082" w:hanging="169"/>
      </w:pPr>
    </w:lvl>
    <w:lvl w:ilvl="4">
      <w:numFmt w:val="bullet"/>
      <w:lvlText w:val="•"/>
      <w:lvlJc w:val="left"/>
      <w:pPr>
        <w:ind w:left="2756" w:hanging="169"/>
      </w:pPr>
    </w:lvl>
    <w:lvl w:ilvl="5">
      <w:numFmt w:val="bullet"/>
      <w:lvlText w:val="•"/>
      <w:lvlJc w:val="left"/>
      <w:pPr>
        <w:ind w:left="3430" w:hanging="169"/>
      </w:pPr>
    </w:lvl>
    <w:lvl w:ilvl="6">
      <w:numFmt w:val="bullet"/>
      <w:lvlText w:val="•"/>
      <w:lvlJc w:val="left"/>
      <w:pPr>
        <w:ind w:left="4104" w:hanging="169"/>
      </w:pPr>
    </w:lvl>
    <w:lvl w:ilvl="7">
      <w:numFmt w:val="bullet"/>
      <w:lvlText w:val="•"/>
      <w:lvlJc w:val="left"/>
      <w:pPr>
        <w:ind w:left="4778" w:hanging="169"/>
      </w:pPr>
    </w:lvl>
    <w:lvl w:ilvl="8">
      <w:numFmt w:val="bullet"/>
      <w:lvlText w:val="•"/>
      <w:lvlJc w:val="left"/>
      <w:pPr>
        <w:ind w:left="5452" w:hanging="169"/>
      </w:pPr>
    </w:lvl>
  </w:abstractNum>
  <w:abstractNum w:abstractNumId="27" w15:restartNumberingAfterBreak="0">
    <w:nsid w:val="00000450"/>
    <w:multiLevelType w:val="multilevel"/>
    <w:tmpl w:val="000008D3"/>
    <w:lvl w:ilvl="0">
      <w:numFmt w:val="bullet"/>
      <w:lvlText w:val="•"/>
      <w:lvlJc w:val="left"/>
      <w:pPr>
        <w:ind w:left="55" w:hanging="169"/>
      </w:pPr>
      <w:rPr>
        <w:rFonts w:ascii="Times New Roman" w:hAnsi="Times New Roman" w:cs="Times New Roman"/>
        <w:b w:val="0"/>
        <w:bCs w:val="0"/>
        <w:w w:val="100"/>
        <w:sz w:val="28"/>
        <w:szCs w:val="28"/>
      </w:rPr>
    </w:lvl>
    <w:lvl w:ilvl="1">
      <w:numFmt w:val="bullet"/>
      <w:lvlText w:val="•"/>
      <w:lvlJc w:val="left"/>
      <w:pPr>
        <w:ind w:left="734" w:hanging="169"/>
      </w:pPr>
    </w:lvl>
    <w:lvl w:ilvl="2">
      <w:numFmt w:val="bullet"/>
      <w:lvlText w:val="•"/>
      <w:lvlJc w:val="left"/>
      <w:pPr>
        <w:ind w:left="1408" w:hanging="169"/>
      </w:pPr>
    </w:lvl>
    <w:lvl w:ilvl="3">
      <w:numFmt w:val="bullet"/>
      <w:lvlText w:val="•"/>
      <w:lvlJc w:val="left"/>
      <w:pPr>
        <w:ind w:left="2082" w:hanging="169"/>
      </w:pPr>
    </w:lvl>
    <w:lvl w:ilvl="4">
      <w:numFmt w:val="bullet"/>
      <w:lvlText w:val="•"/>
      <w:lvlJc w:val="left"/>
      <w:pPr>
        <w:ind w:left="2756" w:hanging="169"/>
      </w:pPr>
    </w:lvl>
    <w:lvl w:ilvl="5">
      <w:numFmt w:val="bullet"/>
      <w:lvlText w:val="•"/>
      <w:lvlJc w:val="left"/>
      <w:pPr>
        <w:ind w:left="3430" w:hanging="169"/>
      </w:pPr>
    </w:lvl>
    <w:lvl w:ilvl="6">
      <w:numFmt w:val="bullet"/>
      <w:lvlText w:val="•"/>
      <w:lvlJc w:val="left"/>
      <w:pPr>
        <w:ind w:left="4104" w:hanging="169"/>
      </w:pPr>
    </w:lvl>
    <w:lvl w:ilvl="7">
      <w:numFmt w:val="bullet"/>
      <w:lvlText w:val="•"/>
      <w:lvlJc w:val="left"/>
      <w:pPr>
        <w:ind w:left="4778" w:hanging="169"/>
      </w:pPr>
    </w:lvl>
    <w:lvl w:ilvl="8">
      <w:numFmt w:val="bullet"/>
      <w:lvlText w:val="•"/>
      <w:lvlJc w:val="left"/>
      <w:pPr>
        <w:ind w:left="5452" w:hanging="169"/>
      </w:pPr>
    </w:lvl>
  </w:abstractNum>
  <w:abstractNum w:abstractNumId="28" w15:restartNumberingAfterBreak="0">
    <w:nsid w:val="00000451"/>
    <w:multiLevelType w:val="multilevel"/>
    <w:tmpl w:val="000008D4"/>
    <w:lvl w:ilvl="0">
      <w:numFmt w:val="bullet"/>
      <w:lvlText w:val="•"/>
      <w:lvlJc w:val="left"/>
      <w:pPr>
        <w:ind w:left="55" w:hanging="169"/>
      </w:pPr>
      <w:rPr>
        <w:rFonts w:ascii="Times New Roman" w:hAnsi="Times New Roman" w:cs="Times New Roman"/>
        <w:b w:val="0"/>
        <w:bCs w:val="0"/>
        <w:w w:val="100"/>
        <w:sz w:val="28"/>
        <w:szCs w:val="28"/>
      </w:rPr>
    </w:lvl>
    <w:lvl w:ilvl="1">
      <w:numFmt w:val="bullet"/>
      <w:lvlText w:val="•"/>
      <w:lvlJc w:val="left"/>
      <w:pPr>
        <w:ind w:left="734" w:hanging="169"/>
      </w:pPr>
    </w:lvl>
    <w:lvl w:ilvl="2">
      <w:numFmt w:val="bullet"/>
      <w:lvlText w:val="•"/>
      <w:lvlJc w:val="left"/>
      <w:pPr>
        <w:ind w:left="1587" w:hanging="169"/>
      </w:pPr>
    </w:lvl>
    <w:lvl w:ilvl="3">
      <w:numFmt w:val="bullet"/>
      <w:lvlText w:val="•"/>
      <w:lvlJc w:val="left"/>
      <w:pPr>
        <w:ind w:left="2082" w:hanging="169"/>
      </w:pPr>
    </w:lvl>
    <w:lvl w:ilvl="4">
      <w:numFmt w:val="bullet"/>
      <w:lvlText w:val="•"/>
      <w:lvlJc w:val="left"/>
      <w:pPr>
        <w:ind w:left="2756" w:hanging="169"/>
      </w:pPr>
    </w:lvl>
    <w:lvl w:ilvl="5">
      <w:numFmt w:val="bullet"/>
      <w:lvlText w:val="•"/>
      <w:lvlJc w:val="left"/>
      <w:pPr>
        <w:ind w:left="3430" w:hanging="169"/>
      </w:pPr>
    </w:lvl>
    <w:lvl w:ilvl="6">
      <w:numFmt w:val="bullet"/>
      <w:lvlText w:val="•"/>
      <w:lvlJc w:val="left"/>
      <w:pPr>
        <w:ind w:left="4104" w:hanging="169"/>
      </w:pPr>
    </w:lvl>
    <w:lvl w:ilvl="7">
      <w:numFmt w:val="bullet"/>
      <w:lvlText w:val="•"/>
      <w:lvlJc w:val="left"/>
      <w:pPr>
        <w:ind w:left="4778" w:hanging="169"/>
      </w:pPr>
    </w:lvl>
    <w:lvl w:ilvl="8">
      <w:numFmt w:val="bullet"/>
      <w:lvlText w:val="•"/>
      <w:lvlJc w:val="left"/>
      <w:pPr>
        <w:ind w:left="5452" w:hanging="169"/>
      </w:pPr>
    </w:lvl>
  </w:abstractNum>
  <w:abstractNum w:abstractNumId="29" w15:restartNumberingAfterBreak="0">
    <w:nsid w:val="00000452"/>
    <w:multiLevelType w:val="multilevel"/>
    <w:tmpl w:val="000008D5"/>
    <w:lvl w:ilvl="0">
      <w:numFmt w:val="bullet"/>
      <w:lvlText w:val="—"/>
      <w:lvlJc w:val="left"/>
      <w:pPr>
        <w:ind w:left="55" w:hanging="351"/>
      </w:pPr>
      <w:rPr>
        <w:rFonts w:ascii="Times New Roman" w:hAnsi="Times New Roman" w:cs="Times New Roman"/>
        <w:b w:val="0"/>
        <w:bCs w:val="0"/>
        <w:w w:val="100"/>
        <w:sz w:val="28"/>
        <w:szCs w:val="28"/>
      </w:rPr>
    </w:lvl>
    <w:lvl w:ilvl="1">
      <w:numFmt w:val="bullet"/>
      <w:lvlText w:val="•"/>
      <w:lvlJc w:val="left"/>
      <w:pPr>
        <w:ind w:left="734" w:hanging="351"/>
      </w:pPr>
    </w:lvl>
    <w:lvl w:ilvl="2">
      <w:numFmt w:val="bullet"/>
      <w:lvlText w:val="•"/>
      <w:lvlJc w:val="left"/>
      <w:pPr>
        <w:ind w:left="1408" w:hanging="351"/>
      </w:pPr>
    </w:lvl>
    <w:lvl w:ilvl="3">
      <w:numFmt w:val="bullet"/>
      <w:lvlText w:val="•"/>
      <w:lvlJc w:val="left"/>
      <w:pPr>
        <w:ind w:left="2082" w:hanging="351"/>
      </w:pPr>
    </w:lvl>
    <w:lvl w:ilvl="4">
      <w:numFmt w:val="bullet"/>
      <w:lvlText w:val="•"/>
      <w:lvlJc w:val="left"/>
      <w:pPr>
        <w:ind w:left="2756" w:hanging="351"/>
      </w:pPr>
    </w:lvl>
    <w:lvl w:ilvl="5">
      <w:numFmt w:val="bullet"/>
      <w:lvlText w:val="•"/>
      <w:lvlJc w:val="left"/>
      <w:pPr>
        <w:ind w:left="3430" w:hanging="351"/>
      </w:pPr>
    </w:lvl>
    <w:lvl w:ilvl="6">
      <w:numFmt w:val="bullet"/>
      <w:lvlText w:val="•"/>
      <w:lvlJc w:val="left"/>
      <w:pPr>
        <w:ind w:left="4104" w:hanging="351"/>
      </w:pPr>
    </w:lvl>
    <w:lvl w:ilvl="7">
      <w:numFmt w:val="bullet"/>
      <w:lvlText w:val="•"/>
      <w:lvlJc w:val="left"/>
      <w:pPr>
        <w:ind w:left="4778" w:hanging="351"/>
      </w:pPr>
    </w:lvl>
    <w:lvl w:ilvl="8">
      <w:numFmt w:val="bullet"/>
      <w:lvlText w:val="•"/>
      <w:lvlJc w:val="left"/>
      <w:pPr>
        <w:ind w:left="5452" w:hanging="351"/>
      </w:pPr>
    </w:lvl>
  </w:abstractNum>
  <w:abstractNum w:abstractNumId="30" w15:restartNumberingAfterBreak="0">
    <w:nsid w:val="00000453"/>
    <w:multiLevelType w:val="multilevel"/>
    <w:tmpl w:val="000008D6"/>
    <w:lvl w:ilvl="0">
      <w:numFmt w:val="bullet"/>
      <w:lvlText w:val="•"/>
      <w:lvlJc w:val="left"/>
      <w:pPr>
        <w:ind w:left="55" w:hanging="169"/>
      </w:pPr>
      <w:rPr>
        <w:rFonts w:ascii="Times New Roman" w:hAnsi="Times New Roman" w:cs="Times New Roman"/>
        <w:b w:val="0"/>
        <w:bCs w:val="0"/>
        <w:w w:val="100"/>
        <w:sz w:val="28"/>
        <w:szCs w:val="28"/>
      </w:rPr>
    </w:lvl>
    <w:lvl w:ilvl="1">
      <w:numFmt w:val="bullet"/>
      <w:lvlText w:val="•"/>
      <w:lvlJc w:val="left"/>
      <w:pPr>
        <w:ind w:left="734" w:hanging="169"/>
      </w:pPr>
    </w:lvl>
    <w:lvl w:ilvl="2">
      <w:numFmt w:val="bullet"/>
      <w:lvlText w:val="•"/>
      <w:lvlJc w:val="left"/>
      <w:pPr>
        <w:ind w:left="1408" w:hanging="169"/>
      </w:pPr>
    </w:lvl>
    <w:lvl w:ilvl="3">
      <w:numFmt w:val="bullet"/>
      <w:lvlText w:val="•"/>
      <w:lvlJc w:val="left"/>
      <w:pPr>
        <w:ind w:left="2082" w:hanging="169"/>
      </w:pPr>
    </w:lvl>
    <w:lvl w:ilvl="4">
      <w:numFmt w:val="bullet"/>
      <w:lvlText w:val="•"/>
      <w:lvlJc w:val="left"/>
      <w:pPr>
        <w:ind w:left="2756" w:hanging="169"/>
      </w:pPr>
    </w:lvl>
    <w:lvl w:ilvl="5">
      <w:numFmt w:val="bullet"/>
      <w:lvlText w:val="•"/>
      <w:lvlJc w:val="left"/>
      <w:pPr>
        <w:ind w:left="3430" w:hanging="169"/>
      </w:pPr>
    </w:lvl>
    <w:lvl w:ilvl="6">
      <w:numFmt w:val="bullet"/>
      <w:lvlText w:val="•"/>
      <w:lvlJc w:val="left"/>
      <w:pPr>
        <w:ind w:left="4104" w:hanging="169"/>
      </w:pPr>
    </w:lvl>
    <w:lvl w:ilvl="7">
      <w:numFmt w:val="bullet"/>
      <w:lvlText w:val="•"/>
      <w:lvlJc w:val="left"/>
      <w:pPr>
        <w:ind w:left="4778" w:hanging="169"/>
      </w:pPr>
    </w:lvl>
    <w:lvl w:ilvl="8">
      <w:numFmt w:val="bullet"/>
      <w:lvlText w:val="•"/>
      <w:lvlJc w:val="left"/>
      <w:pPr>
        <w:ind w:left="5452" w:hanging="169"/>
      </w:pPr>
    </w:lvl>
  </w:abstractNum>
  <w:abstractNum w:abstractNumId="31" w15:restartNumberingAfterBreak="0">
    <w:nsid w:val="00000454"/>
    <w:multiLevelType w:val="multilevel"/>
    <w:tmpl w:val="000008D7"/>
    <w:lvl w:ilvl="0">
      <w:numFmt w:val="bullet"/>
      <w:lvlText w:val=""/>
      <w:lvlJc w:val="left"/>
      <w:pPr>
        <w:ind w:left="1100" w:hanging="361"/>
      </w:pPr>
      <w:rPr>
        <w:rFonts w:ascii="Symbol" w:hAnsi="Symbol" w:cs="Symbol"/>
        <w:b w:val="0"/>
        <w:bCs w:val="0"/>
        <w:w w:val="100"/>
        <w:sz w:val="28"/>
        <w:szCs w:val="28"/>
      </w:rPr>
    </w:lvl>
    <w:lvl w:ilvl="1">
      <w:numFmt w:val="bullet"/>
      <w:lvlText w:val=""/>
      <w:lvlJc w:val="left"/>
      <w:pPr>
        <w:ind w:left="1666" w:hanging="360"/>
      </w:pPr>
      <w:rPr>
        <w:rFonts w:ascii="Symbol" w:hAnsi="Symbol" w:cs="Symbol"/>
        <w:b w:val="0"/>
        <w:bCs w:val="0"/>
        <w:w w:val="100"/>
        <w:sz w:val="28"/>
        <w:szCs w:val="28"/>
      </w:rPr>
    </w:lvl>
    <w:lvl w:ilvl="2">
      <w:numFmt w:val="bullet"/>
      <w:lvlText w:val=""/>
      <w:lvlJc w:val="left"/>
      <w:pPr>
        <w:ind w:left="2101" w:hanging="348"/>
      </w:pPr>
      <w:rPr>
        <w:rFonts w:ascii="Symbol" w:hAnsi="Symbol" w:cs="Symbol"/>
        <w:b w:val="0"/>
        <w:bCs w:val="0"/>
        <w:w w:val="100"/>
        <w:sz w:val="28"/>
        <w:szCs w:val="28"/>
      </w:rPr>
    </w:lvl>
    <w:lvl w:ilvl="3">
      <w:numFmt w:val="bullet"/>
      <w:lvlText w:val="•"/>
      <w:lvlJc w:val="left"/>
      <w:pPr>
        <w:ind w:left="3225" w:hanging="348"/>
      </w:pPr>
    </w:lvl>
    <w:lvl w:ilvl="4">
      <w:numFmt w:val="bullet"/>
      <w:lvlText w:val="•"/>
      <w:lvlJc w:val="left"/>
      <w:pPr>
        <w:ind w:left="4351" w:hanging="348"/>
      </w:pPr>
    </w:lvl>
    <w:lvl w:ilvl="5">
      <w:numFmt w:val="bullet"/>
      <w:lvlText w:val="•"/>
      <w:lvlJc w:val="left"/>
      <w:pPr>
        <w:ind w:left="5477" w:hanging="348"/>
      </w:pPr>
    </w:lvl>
    <w:lvl w:ilvl="6">
      <w:numFmt w:val="bullet"/>
      <w:lvlText w:val="•"/>
      <w:lvlJc w:val="left"/>
      <w:pPr>
        <w:ind w:left="6603" w:hanging="348"/>
      </w:pPr>
    </w:lvl>
    <w:lvl w:ilvl="7">
      <w:numFmt w:val="bullet"/>
      <w:lvlText w:val="•"/>
      <w:lvlJc w:val="left"/>
      <w:pPr>
        <w:ind w:left="7729" w:hanging="348"/>
      </w:pPr>
    </w:lvl>
    <w:lvl w:ilvl="8">
      <w:numFmt w:val="bullet"/>
      <w:lvlText w:val="•"/>
      <w:lvlJc w:val="left"/>
      <w:pPr>
        <w:ind w:left="8854" w:hanging="348"/>
      </w:pPr>
    </w:lvl>
  </w:abstractNum>
  <w:abstractNum w:abstractNumId="32" w15:restartNumberingAfterBreak="0">
    <w:nsid w:val="00000455"/>
    <w:multiLevelType w:val="multilevel"/>
    <w:tmpl w:val="000008D8"/>
    <w:lvl w:ilvl="0">
      <w:start w:val="1"/>
      <w:numFmt w:val="decimal"/>
      <w:lvlText w:val="%1."/>
      <w:lvlJc w:val="left"/>
      <w:pPr>
        <w:ind w:left="672" w:hanging="451"/>
      </w:pPr>
      <w:rPr>
        <w:rFonts w:ascii="Times New Roman" w:hAnsi="Times New Roman" w:cs="Times New Roman"/>
        <w:b w:val="0"/>
        <w:bCs w:val="0"/>
        <w:w w:val="100"/>
        <w:sz w:val="28"/>
        <w:szCs w:val="28"/>
      </w:rPr>
    </w:lvl>
    <w:lvl w:ilvl="1">
      <w:numFmt w:val="bullet"/>
      <w:lvlText w:val="•"/>
      <w:lvlJc w:val="left"/>
      <w:pPr>
        <w:ind w:left="1722" w:hanging="451"/>
      </w:pPr>
    </w:lvl>
    <w:lvl w:ilvl="2">
      <w:numFmt w:val="bullet"/>
      <w:lvlText w:val="•"/>
      <w:lvlJc w:val="left"/>
      <w:pPr>
        <w:ind w:left="2765" w:hanging="451"/>
      </w:pPr>
    </w:lvl>
    <w:lvl w:ilvl="3">
      <w:numFmt w:val="bullet"/>
      <w:lvlText w:val="•"/>
      <w:lvlJc w:val="left"/>
      <w:pPr>
        <w:ind w:left="3807" w:hanging="451"/>
      </w:pPr>
    </w:lvl>
    <w:lvl w:ilvl="4">
      <w:numFmt w:val="bullet"/>
      <w:lvlText w:val="•"/>
      <w:lvlJc w:val="left"/>
      <w:pPr>
        <w:ind w:left="4850" w:hanging="451"/>
      </w:pPr>
    </w:lvl>
    <w:lvl w:ilvl="5">
      <w:numFmt w:val="bullet"/>
      <w:lvlText w:val="•"/>
      <w:lvlJc w:val="left"/>
      <w:pPr>
        <w:ind w:left="5893" w:hanging="451"/>
      </w:pPr>
    </w:lvl>
    <w:lvl w:ilvl="6">
      <w:numFmt w:val="bullet"/>
      <w:lvlText w:val="•"/>
      <w:lvlJc w:val="left"/>
      <w:pPr>
        <w:ind w:left="6935" w:hanging="451"/>
      </w:pPr>
    </w:lvl>
    <w:lvl w:ilvl="7">
      <w:numFmt w:val="bullet"/>
      <w:lvlText w:val="•"/>
      <w:lvlJc w:val="left"/>
      <w:pPr>
        <w:ind w:left="7978" w:hanging="451"/>
      </w:pPr>
    </w:lvl>
    <w:lvl w:ilvl="8">
      <w:numFmt w:val="bullet"/>
      <w:lvlText w:val="•"/>
      <w:lvlJc w:val="left"/>
      <w:pPr>
        <w:ind w:left="9021" w:hanging="451"/>
      </w:pPr>
    </w:lvl>
  </w:abstractNum>
  <w:abstractNum w:abstractNumId="33" w15:restartNumberingAfterBreak="0">
    <w:nsid w:val="00000456"/>
    <w:multiLevelType w:val="multilevel"/>
    <w:tmpl w:val="000008D9"/>
    <w:lvl w:ilvl="0">
      <w:numFmt w:val="bullet"/>
      <w:lvlText w:val="•"/>
      <w:lvlJc w:val="left"/>
      <w:pPr>
        <w:ind w:left="672" w:hanging="100"/>
      </w:pPr>
      <w:rPr>
        <w:rFonts w:ascii="Times New Roman" w:hAnsi="Times New Roman" w:cs="Times New Roman"/>
        <w:b w:val="0"/>
        <w:bCs w:val="0"/>
        <w:spacing w:val="-4"/>
        <w:w w:val="100"/>
        <w:sz w:val="26"/>
        <w:szCs w:val="26"/>
      </w:rPr>
    </w:lvl>
    <w:lvl w:ilvl="1">
      <w:numFmt w:val="bullet"/>
      <w:lvlText w:val="•"/>
      <w:lvlJc w:val="left"/>
      <w:pPr>
        <w:ind w:left="1722" w:hanging="100"/>
      </w:pPr>
    </w:lvl>
    <w:lvl w:ilvl="2">
      <w:numFmt w:val="bullet"/>
      <w:lvlText w:val="•"/>
      <w:lvlJc w:val="left"/>
      <w:pPr>
        <w:ind w:left="2765" w:hanging="100"/>
      </w:pPr>
    </w:lvl>
    <w:lvl w:ilvl="3">
      <w:numFmt w:val="bullet"/>
      <w:lvlText w:val="•"/>
      <w:lvlJc w:val="left"/>
      <w:pPr>
        <w:ind w:left="3807" w:hanging="100"/>
      </w:pPr>
    </w:lvl>
    <w:lvl w:ilvl="4">
      <w:numFmt w:val="bullet"/>
      <w:lvlText w:val="•"/>
      <w:lvlJc w:val="left"/>
      <w:pPr>
        <w:ind w:left="4850" w:hanging="100"/>
      </w:pPr>
    </w:lvl>
    <w:lvl w:ilvl="5">
      <w:numFmt w:val="bullet"/>
      <w:lvlText w:val="•"/>
      <w:lvlJc w:val="left"/>
      <w:pPr>
        <w:ind w:left="5893" w:hanging="100"/>
      </w:pPr>
    </w:lvl>
    <w:lvl w:ilvl="6">
      <w:numFmt w:val="bullet"/>
      <w:lvlText w:val="•"/>
      <w:lvlJc w:val="left"/>
      <w:pPr>
        <w:ind w:left="6935" w:hanging="100"/>
      </w:pPr>
    </w:lvl>
    <w:lvl w:ilvl="7">
      <w:numFmt w:val="bullet"/>
      <w:lvlText w:val="•"/>
      <w:lvlJc w:val="left"/>
      <w:pPr>
        <w:ind w:left="7978" w:hanging="100"/>
      </w:pPr>
    </w:lvl>
    <w:lvl w:ilvl="8">
      <w:numFmt w:val="bullet"/>
      <w:lvlText w:val="•"/>
      <w:lvlJc w:val="left"/>
      <w:pPr>
        <w:ind w:left="9021" w:hanging="100"/>
      </w:pPr>
    </w:lvl>
  </w:abstractNum>
  <w:abstractNum w:abstractNumId="34" w15:restartNumberingAfterBreak="0">
    <w:nsid w:val="00000457"/>
    <w:multiLevelType w:val="multilevel"/>
    <w:tmpl w:val="000008DA"/>
    <w:lvl w:ilvl="0">
      <w:start w:val="2"/>
      <w:numFmt w:val="decimal"/>
      <w:lvlText w:val="%1"/>
      <w:lvlJc w:val="left"/>
      <w:pPr>
        <w:ind w:left="3094" w:hanging="701"/>
      </w:pPr>
    </w:lvl>
    <w:lvl w:ilvl="1">
      <w:start w:val="4"/>
      <w:numFmt w:val="decimal"/>
      <w:lvlText w:val="%1.%2"/>
      <w:lvlJc w:val="left"/>
      <w:pPr>
        <w:ind w:left="3094" w:hanging="701"/>
      </w:pPr>
    </w:lvl>
    <w:lvl w:ilvl="2">
      <w:start w:val="1"/>
      <w:numFmt w:val="decimal"/>
      <w:lvlText w:val="%1.%2.%3."/>
      <w:lvlJc w:val="left"/>
      <w:pPr>
        <w:ind w:left="3094" w:hanging="701"/>
      </w:pPr>
      <w:rPr>
        <w:rFonts w:ascii="Times New Roman" w:hAnsi="Times New Roman" w:cs="Times New Roman"/>
        <w:b/>
        <w:bCs/>
        <w:spacing w:val="-3"/>
        <w:w w:val="100"/>
        <w:sz w:val="28"/>
        <w:szCs w:val="28"/>
      </w:rPr>
    </w:lvl>
    <w:lvl w:ilvl="3">
      <w:numFmt w:val="bullet"/>
      <w:lvlText w:val=""/>
      <w:lvlJc w:val="left"/>
      <w:pPr>
        <w:ind w:left="672" w:hanging="286"/>
      </w:pPr>
      <w:rPr>
        <w:rFonts w:ascii="Symbol" w:hAnsi="Symbol" w:cs="Symbol"/>
        <w:b w:val="0"/>
        <w:bCs w:val="0"/>
        <w:w w:val="100"/>
        <w:sz w:val="28"/>
        <w:szCs w:val="28"/>
      </w:rPr>
    </w:lvl>
    <w:lvl w:ilvl="4">
      <w:numFmt w:val="bullet"/>
      <w:lvlText w:val="•"/>
      <w:lvlJc w:val="left"/>
      <w:pPr>
        <w:ind w:left="5768" w:hanging="286"/>
      </w:pPr>
    </w:lvl>
    <w:lvl w:ilvl="5">
      <w:numFmt w:val="bullet"/>
      <w:lvlText w:val="•"/>
      <w:lvlJc w:val="left"/>
      <w:pPr>
        <w:ind w:left="6658" w:hanging="286"/>
      </w:pPr>
    </w:lvl>
    <w:lvl w:ilvl="6">
      <w:numFmt w:val="bullet"/>
      <w:lvlText w:val="•"/>
      <w:lvlJc w:val="left"/>
      <w:pPr>
        <w:ind w:left="7548" w:hanging="286"/>
      </w:pPr>
    </w:lvl>
    <w:lvl w:ilvl="7">
      <w:numFmt w:val="bullet"/>
      <w:lvlText w:val="•"/>
      <w:lvlJc w:val="left"/>
      <w:pPr>
        <w:ind w:left="8437" w:hanging="286"/>
      </w:pPr>
    </w:lvl>
    <w:lvl w:ilvl="8">
      <w:numFmt w:val="bullet"/>
      <w:lvlText w:val="•"/>
      <w:lvlJc w:val="left"/>
      <w:pPr>
        <w:ind w:left="9327" w:hanging="286"/>
      </w:pPr>
    </w:lvl>
  </w:abstractNum>
  <w:abstractNum w:abstractNumId="35" w15:restartNumberingAfterBreak="0">
    <w:nsid w:val="00000458"/>
    <w:multiLevelType w:val="multilevel"/>
    <w:tmpl w:val="000008DB"/>
    <w:lvl w:ilvl="0">
      <w:numFmt w:val="bullet"/>
      <w:lvlText w:val=""/>
      <w:lvlJc w:val="left"/>
      <w:pPr>
        <w:ind w:left="672" w:hanging="286"/>
      </w:pPr>
      <w:rPr>
        <w:rFonts w:ascii="Symbol" w:hAnsi="Symbol" w:cs="Symbol"/>
        <w:b w:val="0"/>
        <w:bCs w:val="0"/>
        <w:w w:val="100"/>
        <w:sz w:val="28"/>
        <w:szCs w:val="28"/>
      </w:rPr>
    </w:lvl>
    <w:lvl w:ilvl="1">
      <w:numFmt w:val="bullet"/>
      <w:lvlText w:val="•"/>
      <w:lvlJc w:val="left"/>
      <w:pPr>
        <w:ind w:left="1722" w:hanging="286"/>
      </w:pPr>
    </w:lvl>
    <w:lvl w:ilvl="2">
      <w:numFmt w:val="bullet"/>
      <w:lvlText w:val="•"/>
      <w:lvlJc w:val="left"/>
      <w:pPr>
        <w:ind w:left="2765" w:hanging="286"/>
      </w:pPr>
    </w:lvl>
    <w:lvl w:ilvl="3">
      <w:numFmt w:val="bullet"/>
      <w:lvlText w:val="•"/>
      <w:lvlJc w:val="left"/>
      <w:pPr>
        <w:ind w:left="3807" w:hanging="286"/>
      </w:pPr>
    </w:lvl>
    <w:lvl w:ilvl="4">
      <w:numFmt w:val="bullet"/>
      <w:lvlText w:val="•"/>
      <w:lvlJc w:val="left"/>
      <w:pPr>
        <w:ind w:left="4850" w:hanging="286"/>
      </w:pPr>
    </w:lvl>
    <w:lvl w:ilvl="5">
      <w:numFmt w:val="bullet"/>
      <w:lvlText w:val="•"/>
      <w:lvlJc w:val="left"/>
      <w:pPr>
        <w:ind w:left="5893" w:hanging="286"/>
      </w:pPr>
    </w:lvl>
    <w:lvl w:ilvl="6">
      <w:numFmt w:val="bullet"/>
      <w:lvlText w:val="•"/>
      <w:lvlJc w:val="left"/>
      <w:pPr>
        <w:ind w:left="6935" w:hanging="286"/>
      </w:pPr>
    </w:lvl>
    <w:lvl w:ilvl="7">
      <w:numFmt w:val="bullet"/>
      <w:lvlText w:val="•"/>
      <w:lvlJc w:val="left"/>
      <w:pPr>
        <w:ind w:left="7978" w:hanging="286"/>
      </w:pPr>
    </w:lvl>
    <w:lvl w:ilvl="8">
      <w:numFmt w:val="bullet"/>
      <w:lvlText w:val="•"/>
      <w:lvlJc w:val="left"/>
      <w:pPr>
        <w:ind w:left="9021" w:hanging="286"/>
      </w:pPr>
    </w:lvl>
  </w:abstractNum>
  <w:abstractNum w:abstractNumId="36" w15:restartNumberingAfterBreak="0">
    <w:nsid w:val="014F510B"/>
    <w:multiLevelType w:val="hybridMultilevel"/>
    <w:tmpl w:val="BD6C48F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7" w15:restartNumberingAfterBreak="0">
    <w:nsid w:val="03602A58"/>
    <w:multiLevelType w:val="hybridMultilevel"/>
    <w:tmpl w:val="3C42130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040D1343"/>
    <w:multiLevelType w:val="hybridMultilevel"/>
    <w:tmpl w:val="5AC0F8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077368F0"/>
    <w:multiLevelType w:val="hybridMultilevel"/>
    <w:tmpl w:val="38B28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8D0384B"/>
    <w:multiLevelType w:val="multilevel"/>
    <w:tmpl w:val="BCAEF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B1B4315"/>
    <w:multiLevelType w:val="hybridMultilevel"/>
    <w:tmpl w:val="FCD406D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10C33C96"/>
    <w:multiLevelType w:val="hybridMultilevel"/>
    <w:tmpl w:val="CD9452C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11231B07"/>
    <w:multiLevelType w:val="singleLevel"/>
    <w:tmpl w:val="120CD31A"/>
    <w:lvl w:ilvl="0">
      <w:start w:val="2"/>
      <w:numFmt w:val="decimal"/>
      <w:lvlText w:val="%1)"/>
      <w:legacy w:legacy="1" w:legacySpace="0" w:legacyIndent="0"/>
      <w:lvlJc w:val="left"/>
      <w:rPr>
        <w:rFonts w:ascii="Times New Roman" w:hAnsi="Times New Roman" w:cs="Times New Roman" w:hint="default"/>
      </w:rPr>
    </w:lvl>
  </w:abstractNum>
  <w:abstractNum w:abstractNumId="44" w15:restartNumberingAfterBreak="0">
    <w:nsid w:val="1351500C"/>
    <w:multiLevelType w:val="singleLevel"/>
    <w:tmpl w:val="62C81DB4"/>
    <w:lvl w:ilvl="0">
      <w:start w:val="1"/>
      <w:numFmt w:val="decimal"/>
      <w:lvlText w:val="%1)"/>
      <w:legacy w:legacy="1" w:legacySpace="0" w:legacyIndent="0"/>
      <w:lvlJc w:val="left"/>
      <w:rPr>
        <w:rFonts w:ascii="Times New Roman" w:hAnsi="Times New Roman" w:cs="Times New Roman" w:hint="default"/>
      </w:rPr>
    </w:lvl>
  </w:abstractNum>
  <w:abstractNum w:abstractNumId="45" w15:restartNumberingAfterBreak="0">
    <w:nsid w:val="136D72A0"/>
    <w:multiLevelType w:val="hybridMultilevel"/>
    <w:tmpl w:val="8A7895D6"/>
    <w:lvl w:ilvl="0" w:tplc="82AC9A78">
      <w:numFmt w:val="bullet"/>
      <w:lvlText w:val=""/>
      <w:legacy w:legacy="1" w:legacySpace="0" w:legacyIndent="0"/>
      <w:lvlJc w:val="left"/>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15:restartNumberingAfterBreak="0">
    <w:nsid w:val="20B036A5"/>
    <w:multiLevelType w:val="hybridMultilevel"/>
    <w:tmpl w:val="582CFFB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15:restartNumberingAfterBreak="0">
    <w:nsid w:val="20E530A1"/>
    <w:multiLevelType w:val="hybridMultilevel"/>
    <w:tmpl w:val="FB1CF11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2162710F"/>
    <w:multiLevelType w:val="multilevel"/>
    <w:tmpl w:val="1FAED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23E5323"/>
    <w:multiLevelType w:val="hybridMultilevel"/>
    <w:tmpl w:val="ACD4E2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15:restartNumberingAfterBreak="0">
    <w:nsid w:val="23D61016"/>
    <w:multiLevelType w:val="hybridMultilevel"/>
    <w:tmpl w:val="9312AD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25C1221E"/>
    <w:multiLevelType w:val="hybridMultilevel"/>
    <w:tmpl w:val="313C45D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270C24F4"/>
    <w:multiLevelType w:val="hybridMultilevel"/>
    <w:tmpl w:val="8CC849D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35AD7106"/>
    <w:multiLevelType w:val="multilevel"/>
    <w:tmpl w:val="9500A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6162D92"/>
    <w:multiLevelType w:val="hybridMultilevel"/>
    <w:tmpl w:val="A698BD3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3919318B"/>
    <w:multiLevelType w:val="hybridMultilevel"/>
    <w:tmpl w:val="A1D4BD7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7" w15:restartNumberingAfterBreak="0">
    <w:nsid w:val="3BA32140"/>
    <w:multiLevelType w:val="hybridMultilevel"/>
    <w:tmpl w:val="7400944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3E4236F9"/>
    <w:multiLevelType w:val="hybridMultilevel"/>
    <w:tmpl w:val="3A1A4CC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9" w15:restartNumberingAfterBreak="0">
    <w:nsid w:val="3F277A1B"/>
    <w:multiLevelType w:val="hybridMultilevel"/>
    <w:tmpl w:val="E25439D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4377742C"/>
    <w:multiLevelType w:val="multilevel"/>
    <w:tmpl w:val="2BE2C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453E2AFE"/>
    <w:multiLevelType w:val="hybridMultilevel"/>
    <w:tmpl w:val="24FE721A"/>
    <w:lvl w:ilvl="0" w:tplc="82AC9A78">
      <w:start w:val="65535"/>
      <w:numFmt w:val="bullet"/>
      <w:lvlText w:val=""/>
      <w:legacy w:legacy="1" w:legacySpace="0" w:legacyIndent="0"/>
      <w:lvlJc w:val="left"/>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2" w15:restartNumberingAfterBreak="0">
    <w:nsid w:val="4BD73899"/>
    <w:multiLevelType w:val="hybridMultilevel"/>
    <w:tmpl w:val="863C1A7A"/>
    <w:lvl w:ilvl="0" w:tplc="C5BC4A5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3" w15:restartNumberingAfterBreak="0">
    <w:nsid w:val="4E0D0B4A"/>
    <w:multiLevelType w:val="hybridMultilevel"/>
    <w:tmpl w:val="932A3B9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64" w15:restartNumberingAfterBreak="0">
    <w:nsid w:val="509B0EA0"/>
    <w:multiLevelType w:val="hybridMultilevel"/>
    <w:tmpl w:val="694AB6D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65" w15:restartNumberingAfterBreak="0">
    <w:nsid w:val="5280352E"/>
    <w:multiLevelType w:val="hybridMultilevel"/>
    <w:tmpl w:val="D09CAC4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6" w15:restartNumberingAfterBreak="0">
    <w:nsid w:val="551B4124"/>
    <w:multiLevelType w:val="hybridMultilevel"/>
    <w:tmpl w:val="723E19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15:restartNumberingAfterBreak="0">
    <w:nsid w:val="606A2043"/>
    <w:multiLevelType w:val="hybridMultilevel"/>
    <w:tmpl w:val="CFB84F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15:restartNumberingAfterBreak="0">
    <w:nsid w:val="630A5536"/>
    <w:multiLevelType w:val="hybridMultilevel"/>
    <w:tmpl w:val="69D6A36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0" w15:restartNumberingAfterBreak="0">
    <w:nsid w:val="68850C05"/>
    <w:multiLevelType w:val="hybridMultilevel"/>
    <w:tmpl w:val="8FC29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88D337B"/>
    <w:multiLevelType w:val="hybridMultilevel"/>
    <w:tmpl w:val="B19C485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72" w15:restartNumberingAfterBreak="0">
    <w:nsid w:val="6906460B"/>
    <w:multiLevelType w:val="multilevel"/>
    <w:tmpl w:val="CD54A566"/>
    <w:lvl w:ilvl="0">
      <w:start w:val="1"/>
      <w:numFmt w:val="decimal"/>
      <w:lvlText w:val="%1."/>
      <w:lvlJc w:val="left"/>
      <w:pPr>
        <w:ind w:left="370" w:hanging="370"/>
      </w:pPr>
    </w:lvl>
    <w:lvl w:ilvl="1">
      <w:start w:val="1"/>
      <w:numFmt w:val="decimal"/>
      <w:lvlText w:val="%1.%2."/>
      <w:lvlJc w:val="left"/>
      <w:pPr>
        <w:ind w:left="370" w:hanging="37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3" w15:restartNumberingAfterBreak="0">
    <w:nsid w:val="69C2051C"/>
    <w:multiLevelType w:val="hybridMultilevel"/>
    <w:tmpl w:val="3F9A5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15:restartNumberingAfterBreak="0">
    <w:nsid w:val="6EFA3509"/>
    <w:multiLevelType w:val="hybridMultilevel"/>
    <w:tmpl w:val="A028B0CC"/>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6" w15:restartNumberingAfterBreak="0">
    <w:nsid w:val="70A257A6"/>
    <w:multiLevelType w:val="hybridMultilevel"/>
    <w:tmpl w:val="808CF0B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7" w15:restartNumberingAfterBreak="0">
    <w:nsid w:val="71482DEA"/>
    <w:multiLevelType w:val="hybridMultilevel"/>
    <w:tmpl w:val="38F6C92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78" w15:restartNumberingAfterBreak="0">
    <w:nsid w:val="71B448C7"/>
    <w:multiLevelType w:val="hybridMultilevel"/>
    <w:tmpl w:val="83584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6F31A0E"/>
    <w:multiLevelType w:val="hybridMultilevel"/>
    <w:tmpl w:val="A6D4A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B6E6D50"/>
    <w:multiLevelType w:val="hybridMultilevel"/>
    <w:tmpl w:val="D6B0DA9E"/>
    <w:lvl w:ilvl="0" w:tplc="82AC9A78">
      <w:numFmt w:val="bullet"/>
      <w:lvlText w:val=""/>
      <w:legacy w:legacy="1" w:legacySpace="0" w:legacyIndent="0"/>
      <w:lvlJc w:val="left"/>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C842BAC"/>
    <w:multiLevelType w:val="hybridMultilevel"/>
    <w:tmpl w:val="4E0A4AE0"/>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82" w15:restartNumberingAfterBreak="0">
    <w:nsid w:val="7DA50461"/>
    <w:multiLevelType w:val="hybridMultilevel"/>
    <w:tmpl w:val="6764D0D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74"/>
  </w:num>
  <w:num w:numId="2">
    <w:abstractNumId w:val="68"/>
  </w:num>
  <w:num w:numId="3">
    <w:abstractNumId w:val="46"/>
  </w:num>
  <w:num w:numId="4">
    <w:abstractNumId w:val="3"/>
  </w:num>
  <w:num w:numId="5">
    <w:abstractNumId w:val="54"/>
  </w:num>
  <w:num w:numId="6">
    <w:abstractNumId w:val="49"/>
  </w:num>
  <w:num w:numId="7">
    <w:abstractNumId w:val="47"/>
  </w:num>
  <w:num w:numId="8">
    <w:abstractNumId w:val="65"/>
  </w:num>
  <w:num w:numId="9">
    <w:abstractNumId w:val="52"/>
  </w:num>
  <w:num w:numId="10">
    <w:abstractNumId w:val="69"/>
  </w:num>
  <w:num w:numId="11">
    <w:abstractNumId w:val="37"/>
  </w:num>
  <w:num w:numId="12">
    <w:abstractNumId w:val="41"/>
  </w:num>
  <w:num w:numId="13">
    <w:abstractNumId w:val="57"/>
  </w:num>
  <w:num w:numId="14">
    <w:abstractNumId w:val="42"/>
  </w:num>
  <w:num w:numId="15">
    <w:abstractNumId w:val="48"/>
  </w:num>
  <w:num w:numId="16">
    <w:abstractNumId w:val="59"/>
  </w:num>
  <w:num w:numId="17">
    <w:abstractNumId w:val="55"/>
  </w:num>
  <w:num w:numId="18">
    <w:abstractNumId w:val="58"/>
  </w:num>
  <w:num w:numId="19">
    <w:abstractNumId w:val="76"/>
  </w:num>
  <w:num w:numId="20">
    <w:abstractNumId w:val="53"/>
  </w:num>
  <w:num w:numId="21">
    <w:abstractNumId w:val="51"/>
  </w:num>
  <w:num w:numId="22">
    <w:abstractNumId w:val="82"/>
  </w:num>
  <w:num w:numId="23">
    <w:abstractNumId w:val="40"/>
  </w:num>
  <w:num w:numId="24">
    <w:abstractNumId w:val="66"/>
  </w:num>
  <w:num w:numId="25">
    <w:abstractNumId w:val="63"/>
  </w:num>
  <w:num w:numId="26">
    <w:abstractNumId w:val="75"/>
  </w:num>
  <w:num w:numId="27">
    <w:abstractNumId w:val="0"/>
    <w:lvlOverride w:ilvl="0">
      <w:lvl w:ilvl="0">
        <w:numFmt w:val="bullet"/>
        <w:lvlText w:val=""/>
        <w:legacy w:legacy="1" w:legacySpace="0" w:legacyIndent="0"/>
        <w:lvlJc w:val="left"/>
        <w:rPr>
          <w:rFonts w:ascii="Symbol" w:hAnsi="Symbol" w:hint="default"/>
        </w:rPr>
      </w:lvl>
    </w:lvlOverride>
  </w:num>
  <w:num w:numId="28">
    <w:abstractNumId w:val="67"/>
  </w:num>
  <w:num w:numId="29">
    <w:abstractNumId w:val="0"/>
    <w:lvlOverride w:ilvl="0">
      <w:lvl w:ilvl="0">
        <w:numFmt w:val="bullet"/>
        <w:lvlText w:val=""/>
        <w:legacy w:legacy="1" w:legacySpace="0" w:legacyIndent="0"/>
        <w:lvlJc w:val="left"/>
        <w:rPr>
          <w:rFonts w:ascii="Symbol" w:hAnsi="Symbol" w:hint="default"/>
        </w:rPr>
      </w:lvl>
    </w:lvlOverride>
  </w:num>
  <w:num w:numId="30">
    <w:abstractNumId w:val="45"/>
  </w:num>
  <w:num w:numId="31">
    <w:abstractNumId w:val="44"/>
  </w:num>
  <w:num w:numId="32">
    <w:abstractNumId w:val="0"/>
    <w:lvlOverride w:ilvl="0">
      <w:lvl w:ilvl="0">
        <w:numFmt w:val="bullet"/>
        <w:lvlText w:val=""/>
        <w:legacy w:legacy="1" w:legacySpace="0" w:legacyIndent="0"/>
        <w:lvlJc w:val="left"/>
        <w:rPr>
          <w:rFonts w:ascii="Symbol" w:hAnsi="Symbol" w:hint="default"/>
        </w:rPr>
      </w:lvl>
    </w:lvlOverride>
  </w:num>
  <w:num w:numId="33">
    <w:abstractNumId w:val="80"/>
  </w:num>
  <w:num w:numId="34">
    <w:abstractNumId w:val="43"/>
  </w:num>
  <w:num w:numId="35">
    <w:abstractNumId w:val="43"/>
    <w:lvlOverride w:ilvl="0">
      <w:lvl w:ilvl="0">
        <w:start w:val="3"/>
        <w:numFmt w:val="decimal"/>
        <w:lvlText w:val="%1)"/>
        <w:legacy w:legacy="1" w:legacySpace="0" w:legacyIndent="0"/>
        <w:lvlJc w:val="left"/>
        <w:rPr>
          <w:rFonts w:ascii="Times New Roman" w:hAnsi="Times New Roman" w:cs="Times New Roman" w:hint="default"/>
        </w:rPr>
      </w:lvl>
    </w:lvlOverride>
  </w:num>
  <w:num w:numId="36">
    <w:abstractNumId w:val="61"/>
  </w:num>
  <w:num w:numId="37">
    <w:abstractNumId w:val="71"/>
  </w:num>
  <w:num w:numId="38">
    <w:abstractNumId w:val="62"/>
  </w:num>
  <w:num w:numId="39">
    <w:abstractNumId w:val="81"/>
  </w:num>
  <w:num w:numId="40">
    <w:abstractNumId w:val="36"/>
  </w:num>
  <w:num w:numId="41">
    <w:abstractNumId w:val="64"/>
  </w:num>
  <w:num w:numId="42">
    <w:abstractNumId w:val="77"/>
  </w:num>
  <w:num w:numId="43">
    <w:abstractNumId w:val="56"/>
  </w:num>
  <w:num w:numId="4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0"/>
    <w:lvlOverride w:ilvl="0">
      <w:startOverride w:val="1"/>
    </w:lvlOverride>
  </w:num>
  <w:num w:numId="46">
    <w:abstractNumId w:val="35"/>
  </w:num>
  <w:num w:numId="47">
    <w:abstractNumId w:val="34"/>
  </w:num>
  <w:num w:numId="48">
    <w:abstractNumId w:val="33"/>
  </w:num>
  <w:num w:numId="49">
    <w:abstractNumId w:val="32"/>
  </w:num>
  <w:num w:numId="50">
    <w:abstractNumId w:val="31"/>
  </w:num>
  <w:num w:numId="51">
    <w:abstractNumId w:val="30"/>
  </w:num>
  <w:num w:numId="52">
    <w:abstractNumId w:val="29"/>
  </w:num>
  <w:num w:numId="53">
    <w:abstractNumId w:val="28"/>
  </w:num>
  <w:num w:numId="54">
    <w:abstractNumId w:val="27"/>
  </w:num>
  <w:num w:numId="55">
    <w:abstractNumId w:val="26"/>
  </w:num>
  <w:num w:numId="56">
    <w:abstractNumId w:val="25"/>
  </w:num>
  <w:num w:numId="57">
    <w:abstractNumId w:val="24"/>
  </w:num>
  <w:num w:numId="58">
    <w:abstractNumId w:val="23"/>
  </w:num>
  <w:num w:numId="59">
    <w:abstractNumId w:val="22"/>
  </w:num>
  <w:num w:numId="60">
    <w:abstractNumId w:val="21"/>
  </w:num>
  <w:num w:numId="61">
    <w:abstractNumId w:val="20"/>
  </w:num>
  <w:num w:numId="62">
    <w:abstractNumId w:val="19"/>
  </w:num>
  <w:num w:numId="63">
    <w:abstractNumId w:val="18"/>
  </w:num>
  <w:num w:numId="64">
    <w:abstractNumId w:val="17"/>
  </w:num>
  <w:num w:numId="65">
    <w:abstractNumId w:val="16"/>
  </w:num>
  <w:num w:numId="66">
    <w:abstractNumId w:val="15"/>
  </w:num>
  <w:num w:numId="67">
    <w:abstractNumId w:val="14"/>
  </w:num>
  <w:num w:numId="68">
    <w:abstractNumId w:val="13"/>
  </w:num>
  <w:num w:numId="69">
    <w:abstractNumId w:val="12"/>
  </w:num>
  <w:num w:numId="70">
    <w:abstractNumId w:val="11"/>
  </w:num>
  <w:num w:numId="71">
    <w:abstractNumId w:val="10"/>
  </w:num>
  <w:num w:numId="72">
    <w:abstractNumId w:val="9"/>
  </w:num>
  <w:num w:numId="73">
    <w:abstractNumId w:val="8"/>
  </w:num>
  <w:num w:numId="74">
    <w:abstractNumId w:val="7"/>
  </w:num>
  <w:num w:numId="75">
    <w:abstractNumId w:val="6"/>
  </w:num>
  <w:num w:numId="76">
    <w:abstractNumId w:val="5"/>
  </w:num>
  <w:num w:numId="77">
    <w:abstractNumId w:val="4"/>
  </w:num>
  <w:num w:numId="78">
    <w:abstractNumId w:val="1"/>
  </w:num>
  <w:num w:numId="79">
    <w:abstractNumId w:val="2"/>
  </w:num>
  <w:num w:numId="80">
    <w:abstractNumId w:val="50"/>
  </w:num>
  <w:num w:numId="81">
    <w:abstractNumId w:val="70"/>
  </w:num>
  <w:num w:numId="82">
    <w:abstractNumId w:val="39"/>
  </w:num>
  <w:num w:numId="83">
    <w:abstractNumId w:val="78"/>
  </w:num>
  <w:num w:numId="84">
    <w:abstractNumId w:val="73"/>
  </w:num>
  <w:num w:numId="85">
    <w:abstractNumId w:val="38"/>
  </w:num>
  <w:num w:numId="86">
    <w:abstractNumId w:val="7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grammar="clean"/>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9E8"/>
    <w:rsid w:val="0000045E"/>
    <w:rsid w:val="0000091A"/>
    <w:rsid w:val="00001810"/>
    <w:rsid w:val="0000585B"/>
    <w:rsid w:val="000070E4"/>
    <w:rsid w:val="00010024"/>
    <w:rsid w:val="0001433A"/>
    <w:rsid w:val="00015FCF"/>
    <w:rsid w:val="00017D96"/>
    <w:rsid w:val="00017E9D"/>
    <w:rsid w:val="000209E4"/>
    <w:rsid w:val="00021C36"/>
    <w:rsid w:val="00021D01"/>
    <w:rsid w:val="00022467"/>
    <w:rsid w:val="00026A72"/>
    <w:rsid w:val="00037375"/>
    <w:rsid w:val="0004021A"/>
    <w:rsid w:val="0004112C"/>
    <w:rsid w:val="00050176"/>
    <w:rsid w:val="00051C14"/>
    <w:rsid w:val="00052C97"/>
    <w:rsid w:val="00054218"/>
    <w:rsid w:val="00055A59"/>
    <w:rsid w:val="00055D9F"/>
    <w:rsid w:val="0005664C"/>
    <w:rsid w:val="00057DA6"/>
    <w:rsid w:val="00063B87"/>
    <w:rsid w:val="0006416D"/>
    <w:rsid w:val="00064CC1"/>
    <w:rsid w:val="00066036"/>
    <w:rsid w:val="00067DCA"/>
    <w:rsid w:val="0007021D"/>
    <w:rsid w:val="00070518"/>
    <w:rsid w:val="00071852"/>
    <w:rsid w:val="000752F1"/>
    <w:rsid w:val="00077621"/>
    <w:rsid w:val="00081CB1"/>
    <w:rsid w:val="00082CB7"/>
    <w:rsid w:val="00091C09"/>
    <w:rsid w:val="00094BA1"/>
    <w:rsid w:val="00094DCF"/>
    <w:rsid w:val="00095266"/>
    <w:rsid w:val="0009717D"/>
    <w:rsid w:val="000A0841"/>
    <w:rsid w:val="000A737A"/>
    <w:rsid w:val="000B0D60"/>
    <w:rsid w:val="000B1C0E"/>
    <w:rsid w:val="000B21C8"/>
    <w:rsid w:val="000B35C6"/>
    <w:rsid w:val="000C232E"/>
    <w:rsid w:val="000C4AB8"/>
    <w:rsid w:val="000C53CF"/>
    <w:rsid w:val="000D0EFB"/>
    <w:rsid w:val="000D1B2B"/>
    <w:rsid w:val="000D283D"/>
    <w:rsid w:val="000D537D"/>
    <w:rsid w:val="000E036C"/>
    <w:rsid w:val="000E2EF5"/>
    <w:rsid w:val="000E475F"/>
    <w:rsid w:val="000E4DDA"/>
    <w:rsid w:val="000E4E53"/>
    <w:rsid w:val="000E4F74"/>
    <w:rsid w:val="000E7999"/>
    <w:rsid w:val="000F1386"/>
    <w:rsid w:val="000F1A0F"/>
    <w:rsid w:val="000F2509"/>
    <w:rsid w:val="000F6863"/>
    <w:rsid w:val="000F69BB"/>
    <w:rsid w:val="000F730C"/>
    <w:rsid w:val="00110A51"/>
    <w:rsid w:val="0011568D"/>
    <w:rsid w:val="00116D25"/>
    <w:rsid w:val="001307F8"/>
    <w:rsid w:val="00133173"/>
    <w:rsid w:val="001354B4"/>
    <w:rsid w:val="001402F5"/>
    <w:rsid w:val="00141881"/>
    <w:rsid w:val="00141CD2"/>
    <w:rsid w:val="00146E93"/>
    <w:rsid w:val="00150D25"/>
    <w:rsid w:val="00151EE7"/>
    <w:rsid w:val="00153747"/>
    <w:rsid w:val="00153912"/>
    <w:rsid w:val="00156B27"/>
    <w:rsid w:val="00156FDE"/>
    <w:rsid w:val="00161A8C"/>
    <w:rsid w:val="00161F9F"/>
    <w:rsid w:val="00162E10"/>
    <w:rsid w:val="00163D96"/>
    <w:rsid w:val="00166185"/>
    <w:rsid w:val="00174B68"/>
    <w:rsid w:val="00175E09"/>
    <w:rsid w:val="00181790"/>
    <w:rsid w:val="00182CCC"/>
    <w:rsid w:val="00183C4D"/>
    <w:rsid w:val="00185094"/>
    <w:rsid w:val="001859B4"/>
    <w:rsid w:val="00186F6F"/>
    <w:rsid w:val="001915DA"/>
    <w:rsid w:val="00193717"/>
    <w:rsid w:val="00194D57"/>
    <w:rsid w:val="00195BD5"/>
    <w:rsid w:val="001A0466"/>
    <w:rsid w:val="001A2D09"/>
    <w:rsid w:val="001A4260"/>
    <w:rsid w:val="001A5244"/>
    <w:rsid w:val="001A7C81"/>
    <w:rsid w:val="001B12BD"/>
    <w:rsid w:val="001B17C7"/>
    <w:rsid w:val="001B1F5B"/>
    <w:rsid w:val="001B2043"/>
    <w:rsid w:val="001B2EA9"/>
    <w:rsid w:val="001C0A7F"/>
    <w:rsid w:val="001C271D"/>
    <w:rsid w:val="001C6DE6"/>
    <w:rsid w:val="001D0F3E"/>
    <w:rsid w:val="001D45F1"/>
    <w:rsid w:val="001D7E52"/>
    <w:rsid w:val="001E1A8F"/>
    <w:rsid w:val="001E1BE8"/>
    <w:rsid w:val="001E1E77"/>
    <w:rsid w:val="001E22EA"/>
    <w:rsid w:val="001E50CB"/>
    <w:rsid w:val="001E54AD"/>
    <w:rsid w:val="001E5D58"/>
    <w:rsid w:val="001E618B"/>
    <w:rsid w:val="001E6FF5"/>
    <w:rsid w:val="001E7889"/>
    <w:rsid w:val="001F5495"/>
    <w:rsid w:val="001F5575"/>
    <w:rsid w:val="00200DC2"/>
    <w:rsid w:val="00200F34"/>
    <w:rsid w:val="00206E04"/>
    <w:rsid w:val="002071A1"/>
    <w:rsid w:val="00210B3B"/>
    <w:rsid w:val="00213688"/>
    <w:rsid w:val="002136FC"/>
    <w:rsid w:val="0021556D"/>
    <w:rsid w:val="00217DE2"/>
    <w:rsid w:val="00222D5B"/>
    <w:rsid w:val="00227E23"/>
    <w:rsid w:val="00234989"/>
    <w:rsid w:val="0023567B"/>
    <w:rsid w:val="00240E78"/>
    <w:rsid w:val="00240FCE"/>
    <w:rsid w:val="0024358F"/>
    <w:rsid w:val="00243642"/>
    <w:rsid w:val="00243D5F"/>
    <w:rsid w:val="002448E8"/>
    <w:rsid w:val="00247CBF"/>
    <w:rsid w:val="00251012"/>
    <w:rsid w:val="0025421B"/>
    <w:rsid w:val="00257974"/>
    <w:rsid w:val="002645DA"/>
    <w:rsid w:val="00266AFA"/>
    <w:rsid w:val="002672ED"/>
    <w:rsid w:val="00272AB0"/>
    <w:rsid w:val="00275B98"/>
    <w:rsid w:val="00280C0A"/>
    <w:rsid w:val="00280DC6"/>
    <w:rsid w:val="00284DCD"/>
    <w:rsid w:val="00285075"/>
    <w:rsid w:val="002874DF"/>
    <w:rsid w:val="00290053"/>
    <w:rsid w:val="00292DD0"/>
    <w:rsid w:val="0029510E"/>
    <w:rsid w:val="002A134F"/>
    <w:rsid w:val="002A79C3"/>
    <w:rsid w:val="002A7D1C"/>
    <w:rsid w:val="002B0D4C"/>
    <w:rsid w:val="002B3DA7"/>
    <w:rsid w:val="002B552B"/>
    <w:rsid w:val="002B6264"/>
    <w:rsid w:val="002C0097"/>
    <w:rsid w:val="002C041F"/>
    <w:rsid w:val="002D01FC"/>
    <w:rsid w:val="002E3AF1"/>
    <w:rsid w:val="002E7292"/>
    <w:rsid w:val="002E7B2C"/>
    <w:rsid w:val="002F0AF6"/>
    <w:rsid w:val="002F3B4F"/>
    <w:rsid w:val="002F7ABF"/>
    <w:rsid w:val="003000C5"/>
    <w:rsid w:val="003001B0"/>
    <w:rsid w:val="0030487F"/>
    <w:rsid w:val="00306555"/>
    <w:rsid w:val="00307183"/>
    <w:rsid w:val="0032333E"/>
    <w:rsid w:val="0032551D"/>
    <w:rsid w:val="003261E3"/>
    <w:rsid w:val="003274D0"/>
    <w:rsid w:val="00335D9F"/>
    <w:rsid w:val="00337D52"/>
    <w:rsid w:val="003409A4"/>
    <w:rsid w:val="003420B4"/>
    <w:rsid w:val="00343EB5"/>
    <w:rsid w:val="00344285"/>
    <w:rsid w:val="00344BC6"/>
    <w:rsid w:val="003465EA"/>
    <w:rsid w:val="00346CCA"/>
    <w:rsid w:val="00353FFA"/>
    <w:rsid w:val="00354133"/>
    <w:rsid w:val="0035580E"/>
    <w:rsid w:val="0035603D"/>
    <w:rsid w:val="00356288"/>
    <w:rsid w:val="00357C2A"/>
    <w:rsid w:val="00361222"/>
    <w:rsid w:val="003617E0"/>
    <w:rsid w:val="00362471"/>
    <w:rsid w:val="00364CF9"/>
    <w:rsid w:val="0036730C"/>
    <w:rsid w:val="0036754C"/>
    <w:rsid w:val="00370428"/>
    <w:rsid w:val="0037087E"/>
    <w:rsid w:val="003737ED"/>
    <w:rsid w:val="003740CF"/>
    <w:rsid w:val="00375DC4"/>
    <w:rsid w:val="00377953"/>
    <w:rsid w:val="00385A86"/>
    <w:rsid w:val="003871D7"/>
    <w:rsid w:val="00396755"/>
    <w:rsid w:val="003A2B23"/>
    <w:rsid w:val="003A2E36"/>
    <w:rsid w:val="003A3219"/>
    <w:rsid w:val="003A3993"/>
    <w:rsid w:val="003B1EC5"/>
    <w:rsid w:val="003B2BC3"/>
    <w:rsid w:val="003B5756"/>
    <w:rsid w:val="003B5BA9"/>
    <w:rsid w:val="003B781F"/>
    <w:rsid w:val="003C3A56"/>
    <w:rsid w:val="003C5315"/>
    <w:rsid w:val="003C77DC"/>
    <w:rsid w:val="003D1BC2"/>
    <w:rsid w:val="003D619E"/>
    <w:rsid w:val="003E6673"/>
    <w:rsid w:val="003E7406"/>
    <w:rsid w:val="003E7926"/>
    <w:rsid w:val="003F16E7"/>
    <w:rsid w:val="003F1EB6"/>
    <w:rsid w:val="003F3F45"/>
    <w:rsid w:val="003F4E76"/>
    <w:rsid w:val="003F5382"/>
    <w:rsid w:val="003F7698"/>
    <w:rsid w:val="003F7B7C"/>
    <w:rsid w:val="004020D9"/>
    <w:rsid w:val="0040382F"/>
    <w:rsid w:val="00404118"/>
    <w:rsid w:val="004047F4"/>
    <w:rsid w:val="00405B0E"/>
    <w:rsid w:val="004105E6"/>
    <w:rsid w:val="004164CC"/>
    <w:rsid w:val="004168CA"/>
    <w:rsid w:val="00426EDD"/>
    <w:rsid w:val="00432FE3"/>
    <w:rsid w:val="004347B5"/>
    <w:rsid w:val="00435A27"/>
    <w:rsid w:val="00444259"/>
    <w:rsid w:val="00447A54"/>
    <w:rsid w:val="00453959"/>
    <w:rsid w:val="004550D2"/>
    <w:rsid w:val="00455610"/>
    <w:rsid w:val="004609CD"/>
    <w:rsid w:val="0046376E"/>
    <w:rsid w:val="0046418D"/>
    <w:rsid w:val="004650A0"/>
    <w:rsid w:val="004841D0"/>
    <w:rsid w:val="00484321"/>
    <w:rsid w:val="004876FC"/>
    <w:rsid w:val="00490066"/>
    <w:rsid w:val="00490AD2"/>
    <w:rsid w:val="00491F3E"/>
    <w:rsid w:val="00495CCC"/>
    <w:rsid w:val="004A018D"/>
    <w:rsid w:val="004A22B8"/>
    <w:rsid w:val="004A3AAE"/>
    <w:rsid w:val="004B068D"/>
    <w:rsid w:val="004B2095"/>
    <w:rsid w:val="004B3CA2"/>
    <w:rsid w:val="004B6C3E"/>
    <w:rsid w:val="004C0B65"/>
    <w:rsid w:val="004C2660"/>
    <w:rsid w:val="004C47EB"/>
    <w:rsid w:val="004C698F"/>
    <w:rsid w:val="004D2E9A"/>
    <w:rsid w:val="004D33AA"/>
    <w:rsid w:val="004D3AAB"/>
    <w:rsid w:val="004D5AE4"/>
    <w:rsid w:val="004E5C87"/>
    <w:rsid w:val="004F08D1"/>
    <w:rsid w:val="004F5290"/>
    <w:rsid w:val="005013DB"/>
    <w:rsid w:val="0050401C"/>
    <w:rsid w:val="00507F4F"/>
    <w:rsid w:val="00507F82"/>
    <w:rsid w:val="0051005B"/>
    <w:rsid w:val="0051059D"/>
    <w:rsid w:val="00511F40"/>
    <w:rsid w:val="0051381A"/>
    <w:rsid w:val="005155D7"/>
    <w:rsid w:val="00517228"/>
    <w:rsid w:val="005206B7"/>
    <w:rsid w:val="00524820"/>
    <w:rsid w:val="00525BDF"/>
    <w:rsid w:val="00527912"/>
    <w:rsid w:val="0053135A"/>
    <w:rsid w:val="0053497F"/>
    <w:rsid w:val="00534C88"/>
    <w:rsid w:val="00537E55"/>
    <w:rsid w:val="00540762"/>
    <w:rsid w:val="00540811"/>
    <w:rsid w:val="00543FCE"/>
    <w:rsid w:val="0054432A"/>
    <w:rsid w:val="00544B38"/>
    <w:rsid w:val="00547974"/>
    <w:rsid w:val="00550D86"/>
    <w:rsid w:val="00550E0C"/>
    <w:rsid w:val="00553D1A"/>
    <w:rsid w:val="00557E70"/>
    <w:rsid w:val="00563BF4"/>
    <w:rsid w:val="00570F73"/>
    <w:rsid w:val="00573047"/>
    <w:rsid w:val="00581965"/>
    <w:rsid w:val="00581D96"/>
    <w:rsid w:val="00590509"/>
    <w:rsid w:val="00590CF6"/>
    <w:rsid w:val="005A13D3"/>
    <w:rsid w:val="005A29A1"/>
    <w:rsid w:val="005A62A1"/>
    <w:rsid w:val="005B0404"/>
    <w:rsid w:val="005B3997"/>
    <w:rsid w:val="005B5F09"/>
    <w:rsid w:val="005B7EE7"/>
    <w:rsid w:val="005C363B"/>
    <w:rsid w:val="005C3E92"/>
    <w:rsid w:val="005C650F"/>
    <w:rsid w:val="005D0F3E"/>
    <w:rsid w:val="005D1913"/>
    <w:rsid w:val="005D20B5"/>
    <w:rsid w:val="005D5AE9"/>
    <w:rsid w:val="005E0FCA"/>
    <w:rsid w:val="005E1AE0"/>
    <w:rsid w:val="005E54D3"/>
    <w:rsid w:val="005E5611"/>
    <w:rsid w:val="005E7019"/>
    <w:rsid w:val="005E7191"/>
    <w:rsid w:val="005F45D3"/>
    <w:rsid w:val="005F668B"/>
    <w:rsid w:val="005F6C47"/>
    <w:rsid w:val="00607250"/>
    <w:rsid w:val="0060740B"/>
    <w:rsid w:val="00607BE0"/>
    <w:rsid w:val="00610E0A"/>
    <w:rsid w:val="006119C0"/>
    <w:rsid w:val="00611F8B"/>
    <w:rsid w:val="00614CEB"/>
    <w:rsid w:val="00625C91"/>
    <w:rsid w:val="00627C61"/>
    <w:rsid w:val="0063027C"/>
    <w:rsid w:val="00631241"/>
    <w:rsid w:val="00641761"/>
    <w:rsid w:val="006600C7"/>
    <w:rsid w:val="006602E0"/>
    <w:rsid w:val="0066266B"/>
    <w:rsid w:val="00664071"/>
    <w:rsid w:val="00667CA0"/>
    <w:rsid w:val="00670B20"/>
    <w:rsid w:val="0067146B"/>
    <w:rsid w:val="00674429"/>
    <w:rsid w:val="0067512C"/>
    <w:rsid w:val="006752E5"/>
    <w:rsid w:val="006754D8"/>
    <w:rsid w:val="00676199"/>
    <w:rsid w:val="006779AC"/>
    <w:rsid w:val="006822CD"/>
    <w:rsid w:val="0068340C"/>
    <w:rsid w:val="006877A8"/>
    <w:rsid w:val="00691409"/>
    <w:rsid w:val="0069502A"/>
    <w:rsid w:val="006969BB"/>
    <w:rsid w:val="006A02AF"/>
    <w:rsid w:val="006A0595"/>
    <w:rsid w:val="006A1D9E"/>
    <w:rsid w:val="006A2095"/>
    <w:rsid w:val="006A64E5"/>
    <w:rsid w:val="006B0FC0"/>
    <w:rsid w:val="006B3446"/>
    <w:rsid w:val="006B5D74"/>
    <w:rsid w:val="006B70F1"/>
    <w:rsid w:val="006D19BB"/>
    <w:rsid w:val="006D22EF"/>
    <w:rsid w:val="006E6E47"/>
    <w:rsid w:val="006E7980"/>
    <w:rsid w:val="006F569F"/>
    <w:rsid w:val="006F6F05"/>
    <w:rsid w:val="006F7AE9"/>
    <w:rsid w:val="0070086C"/>
    <w:rsid w:val="00703448"/>
    <w:rsid w:val="00706653"/>
    <w:rsid w:val="00706A41"/>
    <w:rsid w:val="00707720"/>
    <w:rsid w:val="00714779"/>
    <w:rsid w:val="00716142"/>
    <w:rsid w:val="00722D2C"/>
    <w:rsid w:val="007269E8"/>
    <w:rsid w:val="00730DF5"/>
    <w:rsid w:val="007356F5"/>
    <w:rsid w:val="00745C0B"/>
    <w:rsid w:val="00746473"/>
    <w:rsid w:val="00752D9E"/>
    <w:rsid w:val="00755C9C"/>
    <w:rsid w:val="00762015"/>
    <w:rsid w:val="007620A8"/>
    <w:rsid w:val="00770840"/>
    <w:rsid w:val="00770FDF"/>
    <w:rsid w:val="00776AC3"/>
    <w:rsid w:val="0078118B"/>
    <w:rsid w:val="007815E6"/>
    <w:rsid w:val="007847E9"/>
    <w:rsid w:val="00786CA1"/>
    <w:rsid w:val="007873C8"/>
    <w:rsid w:val="007874D7"/>
    <w:rsid w:val="00787D34"/>
    <w:rsid w:val="00794C4D"/>
    <w:rsid w:val="00795C50"/>
    <w:rsid w:val="00796BB6"/>
    <w:rsid w:val="00796D34"/>
    <w:rsid w:val="007A1408"/>
    <w:rsid w:val="007A1C80"/>
    <w:rsid w:val="007A723F"/>
    <w:rsid w:val="007A7FE8"/>
    <w:rsid w:val="007B25AF"/>
    <w:rsid w:val="007B3641"/>
    <w:rsid w:val="007B4CB1"/>
    <w:rsid w:val="007C1515"/>
    <w:rsid w:val="007C2AD0"/>
    <w:rsid w:val="007C79FA"/>
    <w:rsid w:val="007D2C3C"/>
    <w:rsid w:val="007D3A11"/>
    <w:rsid w:val="007D754A"/>
    <w:rsid w:val="007E2F7C"/>
    <w:rsid w:val="007E57E8"/>
    <w:rsid w:val="007E5EEA"/>
    <w:rsid w:val="007E7960"/>
    <w:rsid w:val="007F03B0"/>
    <w:rsid w:val="007F37DA"/>
    <w:rsid w:val="007F5D40"/>
    <w:rsid w:val="008016FF"/>
    <w:rsid w:val="00802584"/>
    <w:rsid w:val="00802EB3"/>
    <w:rsid w:val="00807E3B"/>
    <w:rsid w:val="008109C5"/>
    <w:rsid w:val="00813BC4"/>
    <w:rsid w:val="00816D5A"/>
    <w:rsid w:val="00816D93"/>
    <w:rsid w:val="00821057"/>
    <w:rsid w:val="008220BA"/>
    <w:rsid w:val="0082419C"/>
    <w:rsid w:val="008249BF"/>
    <w:rsid w:val="00825B25"/>
    <w:rsid w:val="00826CE3"/>
    <w:rsid w:val="00827EDF"/>
    <w:rsid w:val="00830D1E"/>
    <w:rsid w:val="00831C9D"/>
    <w:rsid w:val="008369B1"/>
    <w:rsid w:val="00850A38"/>
    <w:rsid w:val="008535A8"/>
    <w:rsid w:val="00853CC6"/>
    <w:rsid w:val="008548FB"/>
    <w:rsid w:val="00861D54"/>
    <w:rsid w:val="00865EFC"/>
    <w:rsid w:val="00866A56"/>
    <w:rsid w:val="008748B2"/>
    <w:rsid w:val="00876F19"/>
    <w:rsid w:val="00880701"/>
    <w:rsid w:val="00882D4A"/>
    <w:rsid w:val="00883254"/>
    <w:rsid w:val="008847BE"/>
    <w:rsid w:val="00884F2B"/>
    <w:rsid w:val="008855AC"/>
    <w:rsid w:val="00885E04"/>
    <w:rsid w:val="00886ED8"/>
    <w:rsid w:val="00887982"/>
    <w:rsid w:val="00891C4C"/>
    <w:rsid w:val="00891EB0"/>
    <w:rsid w:val="00895056"/>
    <w:rsid w:val="008B647A"/>
    <w:rsid w:val="008C21D1"/>
    <w:rsid w:val="008C4740"/>
    <w:rsid w:val="008D179E"/>
    <w:rsid w:val="008D6B44"/>
    <w:rsid w:val="008D7AC8"/>
    <w:rsid w:val="008E1663"/>
    <w:rsid w:val="008E189D"/>
    <w:rsid w:val="008E2A85"/>
    <w:rsid w:val="008E51A2"/>
    <w:rsid w:val="008E51E5"/>
    <w:rsid w:val="008E73C1"/>
    <w:rsid w:val="008F5AB4"/>
    <w:rsid w:val="008F6A6A"/>
    <w:rsid w:val="008F7DF6"/>
    <w:rsid w:val="00901B5D"/>
    <w:rsid w:val="009021B4"/>
    <w:rsid w:val="00902963"/>
    <w:rsid w:val="00911360"/>
    <w:rsid w:val="00912FFF"/>
    <w:rsid w:val="0092066E"/>
    <w:rsid w:val="00921291"/>
    <w:rsid w:val="0092214F"/>
    <w:rsid w:val="00923DBA"/>
    <w:rsid w:val="0092551D"/>
    <w:rsid w:val="00925DEB"/>
    <w:rsid w:val="00926DFC"/>
    <w:rsid w:val="00930196"/>
    <w:rsid w:val="00936DAE"/>
    <w:rsid w:val="0093783C"/>
    <w:rsid w:val="00944199"/>
    <w:rsid w:val="00950975"/>
    <w:rsid w:val="00952426"/>
    <w:rsid w:val="009528E5"/>
    <w:rsid w:val="00960C04"/>
    <w:rsid w:val="00971B6B"/>
    <w:rsid w:val="00971F45"/>
    <w:rsid w:val="00975307"/>
    <w:rsid w:val="009760D4"/>
    <w:rsid w:val="00980470"/>
    <w:rsid w:val="00982069"/>
    <w:rsid w:val="009824EC"/>
    <w:rsid w:val="009831F7"/>
    <w:rsid w:val="0098406D"/>
    <w:rsid w:val="009856D7"/>
    <w:rsid w:val="00987CA1"/>
    <w:rsid w:val="00990090"/>
    <w:rsid w:val="009911AD"/>
    <w:rsid w:val="0099671B"/>
    <w:rsid w:val="009974EF"/>
    <w:rsid w:val="009A1933"/>
    <w:rsid w:val="009A2762"/>
    <w:rsid w:val="009A4BE5"/>
    <w:rsid w:val="009A76FE"/>
    <w:rsid w:val="009B000F"/>
    <w:rsid w:val="009B0F20"/>
    <w:rsid w:val="009B1D7F"/>
    <w:rsid w:val="009C386F"/>
    <w:rsid w:val="009C7D86"/>
    <w:rsid w:val="009D2E3C"/>
    <w:rsid w:val="009D45DA"/>
    <w:rsid w:val="009D57FF"/>
    <w:rsid w:val="009D6288"/>
    <w:rsid w:val="009D79CF"/>
    <w:rsid w:val="009E0241"/>
    <w:rsid w:val="009E1EE2"/>
    <w:rsid w:val="009F1815"/>
    <w:rsid w:val="009F4D09"/>
    <w:rsid w:val="009F680C"/>
    <w:rsid w:val="00A01238"/>
    <w:rsid w:val="00A0132E"/>
    <w:rsid w:val="00A039EB"/>
    <w:rsid w:val="00A107BD"/>
    <w:rsid w:val="00A11E40"/>
    <w:rsid w:val="00A2074F"/>
    <w:rsid w:val="00A21D6D"/>
    <w:rsid w:val="00A25BF6"/>
    <w:rsid w:val="00A27E6F"/>
    <w:rsid w:val="00A33BCA"/>
    <w:rsid w:val="00A355BC"/>
    <w:rsid w:val="00A35996"/>
    <w:rsid w:val="00A40A27"/>
    <w:rsid w:val="00A42EB2"/>
    <w:rsid w:val="00A46FF2"/>
    <w:rsid w:val="00A532BD"/>
    <w:rsid w:val="00A536E5"/>
    <w:rsid w:val="00A53FED"/>
    <w:rsid w:val="00A56130"/>
    <w:rsid w:val="00A567B1"/>
    <w:rsid w:val="00A5690D"/>
    <w:rsid w:val="00A61698"/>
    <w:rsid w:val="00A62D0F"/>
    <w:rsid w:val="00A6478B"/>
    <w:rsid w:val="00A75C33"/>
    <w:rsid w:val="00A77E79"/>
    <w:rsid w:val="00A801BF"/>
    <w:rsid w:val="00A80B58"/>
    <w:rsid w:val="00A8267F"/>
    <w:rsid w:val="00A86209"/>
    <w:rsid w:val="00AA3DBC"/>
    <w:rsid w:val="00AA546F"/>
    <w:rsid w:val="00AA7D30"/>
    <w:rsid w:val="00AC1613"/>
    <w:rsid w:val="00AC40AD"/>
    <w:rsid w:val="00AC4105"/>
    <w:rsid w:val="00AC607A"/>
    <w:rsid w:val="00AD34F8"/>
    <w:rsid w:val="00AD3A94"/>
    <w:rsid w:val="00AD6D62"/>
    <w:rsid w:val="00AE07C3"/>
    <w:rsid w:val="00AE52CB"/>
    <w:rsid w:val="00AF495D"/>
    <w:rsid w:val="00AF5496"/>
    <w:rsid w:val="00B00542"/>
    <w:rsid w:val="00B00A7A"/>
    <w:rsid w:val="00B01EBF"/>
    <w:rsid w:val="00B029E4"/>
    <w:rsid w:val="00B037AC"/>
    <w:rsid w:val="00B03CF8"/>
    <w:rsid w:val="00B04465"/>
    <w:rsid w:val="00B04ACD"/>
    <w:rsid w:val="00B101C4"/>
    <w:rsid w:val="00B20304"/>
    <w:rsid w:val="00B22D68"/>
    <w:rsid w:val="00B25ED7"/>
    <w:rsid w:val="00B30C18"/>
    <w:rsid w:val="00B332EF"/>
    <w:rsid w:val="00B33533"/>
    <w:rsid w:val="00B339F9"/>
    <w:rsid w:val="00B357A3"/>
    <w:rsid w:val="00B35FF4"/>
    <w:rsid w:val="00B41F9E"/>
    <w:rsid w:val="00B43D66"/>
    <w:rsid w:val="00B447B8"/>
    <w:rsid w:val="00B51A40"/>
    <w:rsid w:val="00B51EC4"/>
    <w:rsid w:val="00B52D96"/>
    <w:rsid w:val="00B535BE"/>
    <w:rsid w:val="00B61052"/>
    <w:rsid w:val="00B63993"/>
    <w:rsid w:val="00B679F3"/>
    <w:rsid w:val="00B73453"/>
    <w:rsid w:val="00B81B8B"/>
    <w:rsid w:val="00B8207D"/>
    <w:rsid w:val="00B83B2F"/>
    <w:rsid w:val="00B8433A"/>
    <w:rsid w:val="00B87F37"/>
    <w:rsid w:val="00B90E35"/>
    <w:rsid w:val="00B912D5"/>
    <w:rsid w:val="00B913D5"/>
    <w:rsid w:val="00B91B12"/>
    <w:rsid w:val="00B93071"/>
    <w:rsid w:val="00B93DCC"/>
    <w:rsid w:val="00B97B2A"/>
    <w:rsid w:val="00BA564D"/>
    <w:rsid w:val="00BB0228"/>
    <w:rsid w:val="00BB3DDD"/>
    <w:rsid w:val="00BB4E39"/>
    <w:rsid w:val="00BB557A"/>
    <w:rsid w:val="00BB61DB"/>
    <w:rsid w:val="00BC0B02"/>
    <w:rsid w:val="00BC13EE"/>
    <w:rsid w:val="00BC150A"/>
    <w:rsid w:val="00BC22A7"/>
    <w:rsid w:val="00BC2851"/>
    <w:rsid w:val="00BC51EB"/>
    <w:rsid w:val="00BC67D5"/>
    <w:rsid w:val="00BC6A5B"/>
    <w:rsid w:val="00BD0766"/>
    <w:rsid w:val="00BD2A44"/>
    <w:rsid w:val="00BD3131"/>
    <w:rsid w:val="00BD50A0"/>
    <w:rsid w:val="00BD595C"/>
    <w:rsid w:val="00BD7EEC"/>
    <w:rsid w:val="00BE2504"/>
    <w:rsid w:val="00BE3DBC"/>
    <w:rsid w:val="00BF13A1"/>
    <w:rsid w:val="00BF4E8E"/>
    <w:rsid w:val="00BF7144"/>
    <w:rsid w:val="00C00305"/>
    <w:rsid w:val="00C025FD"/>
    <w:rsid w:val="00C0382F"/>
    <w:rsid w:val="00C03947"/>
    <w:rsid w:val="00C0606D"/>
    <w:rsid w:val="00C07A4E"/>
    <w:rsid w:val="00C13FF0"/>
    <w:rsid w:val="00C16B24"/>
    <w:rsid w:val="00C21738"/>
    <w:rsid w:val="00C21B65"/>
    <w:rsid w:val="00C4135B"/>
    <w:rsid w:val="00C415D1"/>
    <w:rsid w:val="00C41D9D"/>
    <w:rsid w:val="00C43339"/>
    <w:rsid w:val="00C43B69"/>
    <w:rsid w:val="00C51628"/>
    <w:rsid w:val="00C51D0E"/>
    <w:rsid w:val="00C56F76"/>
    <w:rsid w:val="00C61298"/>
    <w:rsid w:val="00C612FB"/>
    <w:rsid w:val="00C613EB"/>
    <w:rsid w:val="00C61EB5"/>
    <w:rsid w:val="00C666C5"/>
    <w:rsid w:val="00C74004"/>
    <w:rsid w:val="00C76057"/>
    <w:rsid w:val="00C80675"/>
    <w:rsid w:val="00C80863"/>
    <w:rsid w:val="00C80B0A"/>
    <w:rsid w:val="00C80FF8"/>
    <w:rsid w:val="00C81644"/>
    <w:rsid w:val="00C8198C"/>
    <w:rsid w:val="00C853DF"/>
    <w:rsid w:val="00C93560"/>
    <w:rsid w:val="00C95552"/>
    <w:rsid w:val="00CA0E95"/>
    <w:rsid w:val="00CA0FA8"/>
    <w:rsid w:val="00CA2CE9"/>
    <w:rsid w:val="00CA4AFD"/>
    <w:rsid w:val="00CA55AE"/>
    <w:rsid w:val="00CA7802"/>
    <w:rsid w:val="00CB08D4"/>
    <w:rsid w:val="00CB3B52"/>
    <w:rsid w:val="00CB48E6"/>
    <w:rsid w:val="00CC2466"/>
    <w:rsid w:val="00CC2ED0"/>
    <w:rsid w:val="00CC45EF"/>
    <w:rsid w:val="00CC525B"/>
    <w:rsid w:val="00CC58CA"/>
    <w:rsid w:val="00CC76F7"/>
    <w:rsid w:val="00CD0585"/>
    <w:rsid w:val="00CD06BB"/>
    <w:rsid w:val="00CD3BD2"/>
    <w:rsid w:val="00CD4B9B"/>
    <w:rsid w:val="00CD50A0"/>
    <w:rsid w:val="00CD7E67"/>
    <w:rsid w:val="00CE0005"/>
    <w:rsid w:val="00CE0FB3"/>
    <w:rsid w:val="00CE2997"/>
    <w:rsid w:val="00CE2A27"/>
    <w:rsid w:val="00CE7280"/>
    <w:rsid w:val="00CE7794"/>
    <w:rsid w:val="00CF2E55"/>
    <w:rsid w:val="00CF34DE"/>
    <w:rsid w:val="00CF4401"/>
    <w:rsid w:val="00D00850"/>
    <w:rsid w:val="00D032AC"/>
    <w:rsid w:val="00D06EA3"/>
    <w:rsid w:val="00D102F3"/>
    <w:rsid w:val="00D12BF8"/>
    <w:rsid w:val="00D15943"/>
    <w:rsid w:val="00D211E5"/>
    <w:rsid w:val="00D21813"/>
    <w:rsid w:val="00D276AF"/>
    <w:rsid w:val="00D31AF6"/>
    <w:rsid w:val="00D3310C"/>
    <w:rsid w:val="00D40974"/>
    <w:rsid w:val="00D40C4F"/>
    <w:rsid w:val="00D434B9"/>
    <w:rsid w:val="00D44EB8"/>
    <w:rsid w:val="00D4690A"/>
    <w:rsid w:val="00D5368E"/>
    <w:rsid w:val="00D536A5"/>
    <w:rsid w:val="00D54F78"/>
    <w:rsid w:val="00D636A2"/>
    <w:rsid w:val="00D74871"/>
    <w:rsid w:val="00D772D2"/>
    <w:rsid w:val="00D772D9"/>
    <w:rsid w:val="00D82CC5"/>
    <w:rsid w:val="00D82CE0"/>
    <w:rsid w:val="00D87335"/>
    <w:rsid w:val="00D87336"/>
    <w:rsid w:val="00D87569"/>
    <w:rsid w:val="00D879DF"/>
    <w:rsid w:val="00D90ECF"/>
    <w:rsid w:val="00D94823"/>
    <w:rsid w:val="00D95B45"/>
    <w:rsid w:val="00D97ED3"/>
    <w:rsid w:val="00DA4272"/>
    <w:rsid w:val="00DA705C"/>
    <w:rsid w:val="00DB6AA2"/>
    <w:rsid w:val="00DC180C"/>
    <w:rsid w:val="00DC7209"/>
    <w:rsid w:val="00DC7ED5"/>
    <w:rsid w:val="00DD0FE1"/>
    <w:rsid w:val="00DD4DE9"/>
    <w:rsid w:val="00DD5069"/>
    <w:rsid w:val="00DE019C"/>
    <w:rsid w:val="00DE1A1D"/>
    <w:rsid w:val="00DE5903"/>
    <w:rsid w:val="00DF03BC"/>
    <w:rsid w:val="00DF440D"/>
    <w:rsid w:val="00DF614E"/>
    <w:rsid w:val="00E00D90"/>
    <w:rsid w:val="00E017DF"/>
    <w:rsid w:val="00E06FA2"/>
    <w:rsid w:val="00E133CE"/>
    <w:rsid w:val="00E158CB"/>
    <w:rsid w:val="00E2239E"/>
    <w:rsid w:val="00E264C6"/>
    <w:rsid w:val="00E268DF"/>
    <w:rsid w:val="00E33747"/>
    <w:rsid w:val="00E34466"/>
    <w:rsid w:val="00E37259"/>
    <w:rsid w:val="00E37969"/>
    <w:rsid w:val="00E43C5B"/>
    <w:rsid w:val="00E553A9"/>
    <w:rsid w:val="00E605A0"/>
    <w:rsid w:val="00E647D7"/>
    <w:rsid w:val="00E73A59"/>
    <w:rsid w:val="00E77310"/>
    <w:rsid w:val="00E77E83"/>
    <w:rsid w:val="00E80E17"/>
    <w:rsid w:val="00E830DA"/>
    <w:rsid w:val="00E8334C"/>
    <w:rsid w:val="00E85792"/>
    <w:rsid w:val="00E90544"/>
    <w:rsid w:val="00E929BE"/>
    <w:rsid w:val="00E92CD8"/>
    <w:rsid w:val="00E93C6F"/>
    <w:rsid w:val="00E94777"/>
    <w:rsid w:val="00E94D5B"/>
    <w:rsid w:val="00E95377"/>
    <w:rsid w:val="00E96AE5"/>
    <w:rsid w:val="00EA1102"/>
    <w:rsid w:val="00EA477B"/>
    <w:rsid w:val="00EB27BD"/>
    <w:rsid w:val="00EB5535"/>
    <w:rsid w:val="00EB6F6A"/>
    <w:rsid w:val="00EC0CB2"/>
    <w:rsid w:val="00EC1656"/>
    <w:rsid w:val="00EC2B7D"/>
    <w:rsid w:val="00EC316E"/>
    <w:rsid w:val="00EC3698"/>
    <w:rsid w:val="00EC56FD"/>
    <w:rsid w:val="00EC6DF0"/>
    <w:rsid w:val="00ED49A0"/>
    <w:rsid w:val="00ED4A1D"/>
    <w:rsid w:val="00ED526B"/>
    <w:rsid w:val="00ED6276"/>
    <w:rsid w:val="00ED7047"/>
    <w:rsid w:val="00EE36F9"/>
    <w:rsid w:val="00EE3723"/>
    <w:rsid w:val="00EE4D9E"/>
    <w:rsid w:val="00EE722A"/>
    <w:rsid w:val="00EF0161"/>
    <w:rsid w:val="00EF1AC7"/>
    <w:rsid w:val="00EF6956"/>
    <w:rsid w:val="00EF7F8F"/>
    <w:rsid w:val="00F018D8"/>
    <w:rsid w:val="00F03496"/>
    <w:rsid w:val="00F05292"/>
    <w:rsid w:val="00F06A21"/>
    <w:rsid w:val="00F12285"/>
    <w:rsid w:val="00F1429D"/>
    <w:rsid w:val="00F1549D"/>
    <w:rsid w:val="00F223AF"/>
    <w:rsid w:val="00F22F44"/>
    <w:rsid w:val="00F25EC0"/>
    <w:rsid w:val="00F31C81"/>
    <w:rsid w:val="00F34BEB"/>
    <w:rsid w:val="00F35EA8"/>
    <w:rsid w:val="00F4216D"/>
    <w:rsid w:val="00F42E5F"/>
    <w:rsid w:val="00F43D57"/>
    <w:rsid w:val="00F51A14"/>
    <w:rsid w:val="00F57A87"/>
    <w:rsid w:val="00F62B49"/>
    <w:rsid w:val="00F63FBC"/>
    <w:rsid w:val="00F66A7E"/>
    <w:rsid w:val="00F66E90"/>
    <w:rsid w:val="00F727C8"/>
    <w:rsid w:val="00F72B62"/>
    <w:rsid w:val="00F74E6E"/>
    <w:rsid w:val="00F759D7"/>
    <w:rsid w:val="00F76F23"/>
    <w:rsid w:val="00F77F57"/>
    <w:rsid w:val="00F8312B"/>
    <w:rsid w:val="00F85304"/>
    <w:rsid w:val="00F934CB"/>
    <w:rsid w:val="00F96B97"/>
    <w:rsid w:val="00F97DF8"/>
    <w:rsid w:val="00FA0025"/>
    <w:rsid w:val="00FA0912"/>
    <w:rsid w:val="00FA0926"/>
    <w:rsid w:val="00FA267D"/>
    <w:rsid w:val="00FB0BFD"/>
    <w:rsid w:val="00FB5199"/>
    <w:rsid w:val="00FB5DC5"/>
    <w:rsid w:val="00FC2DFB"/>
    <w:rsid w:val="00FD0DE5"/>
    <w:rsid w:val="00FE02F9"/>
    <w:rsid w:val="00FE1C4A"/>
    <w:rsid w:val="00FF08F5"/>
    <w:rsid w:val="00FF1A08"/>
    <w:rsid w:val="00FF5631"/>
    <w:rsid w:val="00FF64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F8F4B7"/>
  <w15:docId w15:val="{42BF4F91-C8A1-439A-9859-31BAD08E6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552B"/>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
    <w:qFormat/>
    <w:rsid w:val="002B552B"/>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885E04"/>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99"/>
    <w:unhideWhenUsed/>
    <w:qFormat/>
    <w:rsid w:val="00885E04"/>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885E04"/>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885E04"/>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B552B"/>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85E04"/>
    <w:rPr>
      <w:rFonts w:ascii="Calibri" w:hAnsi="Calibri" w:cs="Times New Roman"/>
      <w:b/>
      <w:color w:val="181717"/>
      <w:sz w:val="24"/>
      <w:szCs w:val="24"/>
    </w:rPr>
  </w:style>
  <w:style w:type="character" w:customStyle="1" w:styleId="30">
    <w:name w:val="Заголовок 3 Знак"/>
    <w:basedOn w:val="a0"/>
    <w:link w:val="3"/>
    <w:uiPriority w:val="9"/>
    <w:locked/>
    <w:rsid w:val="00885E04"/>
    <w:rPr>
      <w:rFonts w:ascii="Calibri" w:hAnsi="Calibri" w:cs="Times New Roman"/>
      <w:b/>
      <w:color w:val="181717"/>
      <w:sz w:val="24"/>
      <w:szCs w:val="24"/>
    </w:rPr>
  </w:style>
  <w:style w:type="character" w:customStyle="1" w:styleId="40">
    <w:name w:val="Заголовок 4 Знак"/>
    <w:basedOn w:val="a0"/>
    <w:link w:val="4"/>
    <w:uiPriority w:val="9"/>
    <w:locked/>
    <w:rsid w:val="00885E04"/>
    <w:rPr>
      <w:rFonts w:ascii="Calibri" w:hAnsi="Calibri" w:cs="Times New Roman"/>
      <w:b/>
      <w:color w:val="181717"/>
      <w:sz w:val="20"/>
      <w:szCs w:val="20"/>
    </w:rPr>
  </w:style>
  <w:style w:type="character" w:customStyle="1" w:styleId="50">
    <w:name w:val="Заголовок 5 Знак"/>
    <w:basedOn w:val="a0"/>
    <w:link w:val="5"/>
    <w:uiPriority w:val="9"/>
    <w:locked/>
    <w:rsid w:val="00885E04"/>
    <w:rPr>
      <w:rFonts w:ascii="Times New Roman" w:hAnsi="Times New Roman" w:cs="Times New Roman"/>
      <w:b/>
      <w:color w:val="181717"/>
      <w:sz w:val="20"/>
      <w:szCs w:val="20"/>
    </w:rPr>
  </w:style>
  <w:style w:type="character" w:customStyle="1" w:styleId="a3">
    <w:name w:val="Цветовое выделение"/>
    <w:uiPriority w:val="99"/>
    <w:rsid w:val="002B552B"/>
    <w:rPr>
      <w:b/>
      <w:color w:val="26282F"/>
    </w:rPr>
  </w:style>
  <w:style w:type="character" w:customStyle="1" w:styleId="a4">
    <w:name w:val="Гипертекстовая ссылка"/>
    <w:basedOn w:val="a3"/>
    <w:uiPriority w:val="99"/>
    <w:rsid w:val="002B552B"/>
    <w:rPr>
      <w:rFonts w:cs="Times New Roman"/>
      <w:b/>
      <w:color w:val="106BBE"/>
    </w:rPr>
  </w:style>
  <w:style w:type="paragraph" w:customStyle="1" w:styleId="a5">
    <w:name w:val="Текст (справка)"/>
    <w:basedOn w:val="a"/>
    <w:next w:val="a"/>
    <w:uiPriority w:val="99"/>
    <w:rsid w:val="002B552B"/>
    <w:pPr>
      <w:ind w:left="170" w:right="170" w:firstLine="0"/>
      <w:jc w:val="left"/>
    </w:pPr>
  </w:style>
  <w:style w:type="paragraph" w:customStyle="1" w:styleId="a6">
    <w:name w:val="Комментарий"/>
    <w:basedOn w:val="a5"/>
    <w:next w:val="a"/>
    <w:uiPriority w:val="99"/>
    <w:rsid w:val="002B552B"/>
    <w:pPr>
      <w:spacing w:before="75"/>
      <w:ind w:right="0"/>
      <w:jc w:val="both"/>
    </w:pPr>
    <w:rPr>
      <w:color w:val="353842"/>
    </w:rPr>
  </w:style>
  <w:style w:type="paragraph" w:customStyle="1" w:styleId="a7">
    <w:name w:val="Нормальный (таблица)"/>
    <w:basedOn w:val="a"/>
    <w:next w:val="a"/>
    <w:uiPriority w:val="99"/>
    <w:rsid w:val="002B552B"/>
    <w:pPr>
      <w:ind w:firstLine="0"/>
    </w:pPr>
  </w:style>
  <w:style w:type="paragraph" w:customStyle="1" w:styleId="a8">
    <w:name w:val="Таблицы (моноширинный)"/>
    <w:basedOn w:val="a"/>
    <w:next w:val="a"/>
    <w:uiPriority w:val="99"/>
    <w:rsid w:val="002B552B"/>
    <w:pPr>
      <w:ind w:firstLine="0"/>
      <w:jc w:val="left"/>
    </w:pPr>
    <w:rPr>
      <w:rFonts w:ascii="Courier New" w:hAnsi="Courier New" w:cs="Courier New"/>
    </w:rPr>
  </w:style>
  <w:style w:type="paragraph" w:customStyle="1" w:styleId="a9">
    <w:name w:val="Прижатый влево"/>
    <w:basedOn w:val="a"/>
    <w:next w:val="a"/>
    <w:uiPriority w:val="99"/>
    <w:rsid w:val="002B552B"/>
    <w:pPr>
      <w:ind w:firstLine="0"/>
      <w:jc w:val="left"/>
    </w:pPr>
  </w:style>
  <w:style w:type="paragraph" w:customStyle="1" w:styleId="aa">
    <w:name w:val="Сноска"/>
    <w:basedOn w:val="a"/>
    <w:next w:val="a"/>
    <w:link w:val="ab"/>
    <w:rsid w:val="002B552B"/>
    <w:rPr>
      <w:sz w:val="20"/>
      <w:szCs w:val="20"/>
    </w:rPr>
  </w:style>
  <w:style w:type="character" w:customStyle="1" w:styleId="ab">
    <w:name w:val="Сноска_"/>
    <w:basedOn w:val="a0"/>
    <w:link w:val="aa"/>
    <w:locked/>
    <w:rsid w:val="008E2A85"/>
    <w:rPr>
      <w:rFonts w:ascii="Times New Roman CYR" w:hAnsi="Times New Roman CYR" w:cs="Times New Roman CYR"/>
      <w:sz w:val="20"/>
      <w:szCs w:val="20"/>
    </w:rPr>
  </w:style>
  <w:style w:type="character" w:customStyle="1" w:styleId="ac">
    <w:name w:val="Цветовое выделение для Текст"/>
    <w:uiPriority w:val="99"/>
    <w:rsid w:val="002B552B"/>
    <w:rPr>
      <w:rFonts w:ascii="Times New Roman CYR" w:hAnsi="Times New Roman CYR"/>
    </w:rPr>
  </w:style>
  <w:style w:type="paragraph" w:styleId="ad">
    <w:name w:val="header"/>
    <w:basedOn w:val="a"/>
    <w:link w:val="ae"/>
    <w:uiPriority w:val="99"/>
    <w:unhideWhenUsed/>
    <w:rsid w:val="002B552B"/>
    <w:pPr>
      <w:tabs>
        <w:tab w:val="center" w:pos="4677"/>
        <w:tab w:val="right" w:pos="9355"/>
      </w:tabs>
    </w:pPr>
  </w:style>
  <w:style w:type="character" w:customStyle="1" w:styleId="ae">
    <w:name w:val="Верхний колонтитул Знак"/>
    <w:basedOn w:val="a0"/>
    <w:link w:val="ad"/>
    <w:uiPriority w:val="99"/>
    <w:locked/>
    <w:rsid w:val="002B552B"/>
    <w:rPr>
      <w:rFonts w:ascii="Times New Roman CYR" w:hAnsi="Times New Roman CYR" w:cs="Times New Roman CYR"/>
      <w:sz w:val="24"/>
      <w:szCs w:val="24"/>
    </w:rPr>
  </w:style>
  <w:style w:type="paragraph" w:styleId="af">
    <w:name w:val="footer"/>
    <w:basedOn w:val="a"/>
    <w:link w:val="af0"/>
    <w:uiPriority w:val="99"/>
    <w:unhideWhenUsed/>
    <w:rsid w:val="002B552B"/>
    <w:pPr>
      <w:tabs>
        <w:tab w:val="center" w:pos="4677"/>
        <w:tab w:val="right" w:pos="9355"/>
      </w:tabs>
    </w:pPr>
  </w:style>
  <w:style w:type="character" w:customStyle="1" w:styleId="af0">
    <w:name w:val="Нижний колонтитул Знак"/>
    <w:basedOn w:val="a0"/>
    <w:link w:val="af"/>
    <w:uiPriority w:val="99"/>
    <w:locked/>
    <w:rsid w:val="002B552B"/>
    <w:rPr>
      <w:rFonts w:ascii="Times New Roman CYR" w:hAnsi="Times New Roman CYR" w:cs="Times New Roman CYR"/>
      <w:sz w:val="24"/>
      <w:szCs w:val="24"/>
    </w:rPr>
  </w:style>
  <w:style w:type="paragraph" w:styleId="af1">
    <w:name w:val="List Paragraph"/>
    <w:basedOn w:val="a"/>
    <w:link w:val="af2"/>
    <w:uiPriority w:val="1"/>
    <w:qFormat/>
    <w:rsid w:val="004B068D"/>
    <w:pPr>
      <w:widowControl/>
      <w:autoSpaceDE/>
      <w:autoSpaceDN/>
      <w:adjustRightInd/>
      <w:ind w:left="720" w:firstLine="0"/>
      <w:contextualSpacing/>
      <w:jc w:val="left"/>
    </w:pPr>
    <w:rPr>
      <w:rFonts w:ascii="Calibri" w:hAnsi="Calibri" w:cs="Times New Roman"/>
      <w:sz w:val="22"/>
      <w:szCs w:val="22"/>
      <w:lang w:eastAsia="en-US"/>
    </w:rPr>
  </w:style>
  <w:style w:type="character" w:customStyle="1" w:styleId="af2">
    <w:name w:val="Абзац списка Знак"/>
    <w:link w:val="af1"/>
    <w:uiPriority w:val="34"/>
    <w:qFormat/>
    <w:locked/>
    <w:rsid w:val="004B068D"/>
    <w:rPr>
      <w:rFonts w:ascii="Calibri" w:hAnsi="Calibri"/>
      <w:lang w:eastAsia="en-US"/>
    </w:rPr>
  </w:style>
  <w:style w:type="paragraph" w:customStyle="1" w:styleId="Default">
    <w:name w:val="Default"/>
    <w:rsid w:val="00B101C4"/>
    <w:pPr>
      <w:autoSpaceDE w:val="0"/>
      <w:autoSpaceDN w:val="0"/>
      <w:adjustRightInd w:val="0"/>
      <w:spacing w:after="0" w:line="240" w:lineRule="auto"/>
    </w:pPr>
    <w:rPr>
      <w:rFonts w:ascii="Times New Roman" w:hAnsi="Times New Roman"/>
      <w:color w:val="000000"/>
      <w:sz w:val="24"/>
      <w:szCs w:val="24"/>
    </w:rPr>
  </w:style>
  <w:style w:type="character" w:customStyle="1" w:styleId="af3">
    <w:name w:val="Основной текст_"/>
    <w:link w:val="11"/>
    <w:locked/>
    <w:rsid w:val="00E73A59"/>
    <w:rPr>
      <w:rFonts w:ascii="Times New Roman" w:hAnsi="Times New Roman"/>
      <w:color w:val="231E20"/>
    </w:rPr>
  </w:style>
  <w:style w:type="paragraph" w:customStyle="1" w:styleId="11">
    <w:name w:val="Основной текст1"/>
    <w:basedOn w:val="a"/>
    <w:link w:val="af3"/>
    <w:rsid w:val="00E73A59"/>
    <w:pPr>
      <w:autoSpaceDE/>
      <w:autoSpaceDN/>
      <w:adjustRightInd/>
      <w:spacing w:line="254" w:lineRule="auto"/>
      <w:ind w:firstLine="240"/>
      <w:jc w:val="left"/>
    </w:pPr>
    <w:rPr>
      <w:rFonts w:ascii="Times New Roman" w:hAnsi="Times New Roman" w:cs="Times New Roman"/>
      <w:color w:val="231E20"/>
      <w:sz w:val="22"/>
      <w:szCs w:val="22"/>
    </w:rPr>
  </w:style>
  <w:style w:type="table" w:styleId="af4">
    <w:name w:val="Table Grid"/>
    <w:basedOn w:val="a1"/>
    <w:uiPriority w:val="59"/>
    <w:rsid w:val="00885E04"/>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
    <w:link w:val="footnotedescriptionChar"/>
    <w:hidden/>
    <w:rsid w:val="00885E04"/>
    <w:pPr>
      <w:spacing w:after="0" w:line="242" w:lineRule="auto"/>
      <w:ind w:left="227" w:hanging="227"/>
      <w:jc w:val="both"/>
    </w:pPr>
    <w:rPr>
      <w:rFonts w:ascii="Times New Roman" w:hAnsi="Times New Roman"/>
      <w:color w:val="181717"/>
      <w:sz w:val="18"/>
      <w:szCs w:val="20"/>
    </w:rPr>
  </w:style>
  <w:style w:type="character" w:customStyle="1" w:styleId="footnotedescriptionChar">
    <w:name w:val="footnote description Char"/>
    <w:link w:val="footnotedescription"/>
    <w:locked/>
    <w:rsid w:val="00885E04"/>
    <w:rPr>
      <w:rFonts w:ascii="Times New Roman" w:hAnsi="Times New Roman"/>
      <w:color w:val="181717"/>
      <w:sz w:val="20"/>
    </w:rPr>
  </w:style>
  <w:style w:type="character" w:customStyle="1" w:styleId="footnotemark">
    <w:name w:val="footnote mark"/>
    <w:hidden/>
    <w:rsid w:val="00885E04"/>
    <w:rPr>
      <w:rFonts w:ascii="Times New Roman" w:hAnsi="Times New Roman"/>
      <w:color w:val="181717"/>
      <w:sz w:val="18"/>
      <w:vertAlign w:val="superscript"/>
    </w:rPr>
  </w:style>
  <w:style w:type="table" w:customStyle="1" w:styleId="TableGrid">
    <w:name w:val="TableGrid"/>
    <w:rsid w:val="00885E04"/>
    <w:pPr>
      <w:spacing w:after="0" w:line="240" w:lineRule="auto"/>
    </w:pPr>
    <w:rPr>
      <w:rFonts w:ascii="Calibri" w:hAnsi="Calibri"/>
    </w:rPr>
    <w:tblPr>
      <w:tblCellMar>
        <w:top w:w="0" w:type="dxa"/>
        <w:left w:w="0" w:type="dxa"/>
        <w:bottom w:w="0" w:type="dxa"/>
        <w:right w:w="0" w:type="dxa"/>
      </w:tblCellMar>
    </w:tblPr>
  </w:style>
  <w:style w:type="character" w:styleId="af5">
    <w:name w:val="Hyperlink"/>
    <w:basedOn w:val="a0"/>
    <w:unhideWhenUsed/>
    <w:rsid w:val="00885E04"/>
    <w:rPr>
      <w:rFonts w:cs="Times New Roman"/>
      <w:color w:val="0563C1"/>
      <w:u w:val="single"/>
    </w:rPr>
  </w:style>
  <w:style w:type="paragraph" w:styleId="af6">
    <w:name w:val="Balloon Text"/>
    <w:basedOn w:val="a"/>
    <w:link w:val="af7"/>
    <w:uiPriority w:val="99"/>
    <w:unhideWhenUsed/>
    <w:rsid w:val="00885E04"/>
    <w:pPr>
      <w:widowControl/>
      <w:autoSpaceDE/>
      <w:autoSpaceDN/>
      <w:adjustRightInd/>
      <w:ind w:firstLine="709"/>
    </w:pPr>
    <w:rPr>
      <w:rFonts w:ascii="Tahoma" w:hAnsi="Tahoma" w:cs="Times New Roman"/>
      <w:color w:val="181717"/>
      <w:sz w:val="16"/>
      <w:szCs w:val="16"/>
    </w:rPr>
  </w:style>
  <w:style w:type="character" w:customStyle="1" w:styleId="af7">
    <w:name w:val="Текст выноски Знак"/>
    <w:basedOn w:val="a0"/>
    <w:link w:val="af6"/>
    <w:uiPriority w:val="99"/>
    <w:locked/>
    <w:rsid w:val="00885E04"/>
    <w:rPr>
      <w:rFonts w:ascii="Tahoma" w:hAnsi="Tahoma" w:cs="Times New Roman"/>
      <w:color w:val="181717"/>
      <w:sz w:val="16"/>
      <w:szCs w:val="16"/>
    </w:rPr>
  </w:style>
  <w:style w:type="paragraph" w:styleId="af8">
    <w:name w:val="Revision"/>
    <w:hidden/>
    <w:uiPriority w:val="99"/>
    <w:semiHidden/>
    <w:rsid w:val="00885E04"/>
    <w:pPr>
      <w:spacing w:after="0" w:line="240" w:lineRule="auto"/>
    </w:pPr>
    <w:rPr>
      <w:rFonts w:ascii="Calibri" w:hAnsi="Calibri"/>
      <w:color w:val="181717"/>
      <w:sz w:val="24"/>
      <w:szCs w:val="24"/>
    </w:rPr>
  </w:style>
  <w:style w:type="paragraph" w:customStyle="1" w:styleId="TableParagraph">
    <w:name w:val="Table Paragraph"/>
    <w:basedOn w:val="a"/>
    <w:uiPriority w:val="1"/>
    <w:qFormat/>
    <w:rsid w:val="00885E04"/>
    <w:pPr>
      <w:adjustRightInd/>
      <w:ind w:firstLine="0"/>
      <w:jc w:val="left"/>
    </w:pPr>
    <w:rPr>
      <w:rFonts w:ascii="Times New Roman" w:hAnsi="Times New Roman" w:cs="Times New Roman"/>
      <w:sz w:val="22"/>
      <w:szCs w:val="22"/>
      <w:lang w:eastAsia="en-US"/>
    </w:rPr>
  </w:style>
  <w:style w:type="paragraph" w:customStyle="1" w:styleId="ConsPlusNormal">
    <w:name w:val="ConsPlusNormal"/>
    <w:uiPriority w:val="99"/>
    <w:rsid w:val="00885E04"/>
    <w:pPr>
      <w:widowControl w:val="0"/>
      <w:autoSpaceDE w:val="0"/>
      <w:autoSpaceDN w:val="0"/>
      <w:spacing w:after="0" w:line="240" w:lineRule="auto"/>
    </w:pPr>
    <w:rPr>
      <w:rFonts w:ascii="Calibri" w:hAnsi="Calibri" w:cs="Calibri"/>
      <w:szCs w:val="20"/>
    </w:rPr>
  </w:style>
  <w:style w:type="table" w:customStyle="1" w:styleId="12">
    <w:name w:val="Сетка таблицы1"/>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basedOn w:val="a0"/>
    <w:uiPriority w:val="99"/>
    <w:unhideWhenUsed/>
    <w:rsid w:val="00885E04"/>
    <w:rPr>
      <w:rFonts w:cs="Times New Roman"/>
      <w:sz w:val="16"/>
    </w:rPr>
  </w:style>
  <w:style w:type="paragraph" w:styleId="afa">
    <w:name w:val="annotation text"/>
    <w:basedOn w:val="a"/>
    <w:link w:val="afb"/>
    <w:uiPriority w:val="99"/>
    <w:unhideWhenUsed/>
    <w:rsid w:val="00885E04"/>
    <w:pPr>
      <w:widowControl/>
      <w:autoSpaceDE/>
      <w:autoSpaceDN/>
      <w:adjustRightInd/>
      <w:ind w:firstLine="709"/>
    </w:pPr>
    <w:rPr>
      <w:rFonts w:ascii="Calibri" w:hAnsi="Calibri" w:cs="Times New Roman"/>
      <w:color w:val="181717"/>
      <w:sz w:val="20"/>
      <w:szCs w:val="20"/>
    </w:rPr>
  </w:style>
  <w:style w:type="character" w:customStyle="1" w:styleId="afb">
    <w:name w:val="Текст примечания Знак"/>
    <w:basedOn w:val="a0"/>
    <w:link w:val="afa"/>
    <w:uiPriority w:val="99"/>
    <w:locked/>
    <w:rsid w:val="00885E04"/>
    <w:rPr>
      <w:rFonts w:ascii="Calibri" w:hAnsi="Calibri" w:cs="Times New Roman"/>
      <w:color w:val="181717"/>
      <w:sz w:val="20"/>
      <w:szCs w:val="20"/>
    </w:rPr>
  </w:style>
  <w:style w:type="paragraph" w:styleId="afc">
    <w:name w:val="annotation subject"/>
    <w:basedOn w:val="afa"/>
    <w:next w:val="afa"/>
    <w:link w:val="afd"/>
    <w:uiPriority w:val="99"/>
    <w:unhideWhenUsed/>
    <w:rsid w:val="00885E04"/>
    <w:rPr>
      <w:b/>
      <w:bCs/>
    </w:rPr>
  </w:style>
  <w:style w:type="character" w:customStyle="1" w:styleId="afd">
    <w:name w:val="Тема примечания Знак"/>
    <w:basedOn w:val="afb"/>
    <w:link w:val="afc"/>
    <w:uiPriority w:val="99"/>
    <w:locked/>
    <w:rsid w:val="00885E04"/>
    <w:rPr>
      <w:rFonts w:ascii="Calibri" w:hAnsi="Calibri" w:cs="Times New Roman"/>
      <w:b/>
      <w:bCs/>
      <w:color w:val="181717"/>
      <w:sz w:val="20"/>
      <w:szCs w:val="20"/>
    </w:rPr>
  </w:style>
  <w:style w:type="table" w:customStyle="1" w:styleId="21">
    <w:name w:val="Сетка таблицы2"/>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mphasis"/>
    <w:basedOn w:val="a0"/>
    <w:uiPriority w:val="20"/>
    <w:qFormat/>
    <w:rsid w:val="00885E04"/>
    <w:rPr>
      <w:rFonts w:cs="Times New Roman"/>
      <w:i/>
    </w:rPr>
  </w:style>
  <w:style w:type="table" w:customStyle="1" w:styleId="7">
    <w:name w:val="Сетка таблицы7"/>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4"/>
    <w:rsid w:val="00B33533"/>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basedOn w:val="a0"/>
    <w:link w:val="23"/>
    <w:locked/>
    <w:rsid w:val="00370428"/>
    <w:rPr>
      <w:rFonts w:ascii="Times New Roman" w:hAnsi="Times New Roman" w:cs="Times New Roman"/>
      <w:sz w:val="28"/>
      <w:szCs w:val="28"/>
      <w:shd w:val="clear" w:color="auto" w:fill="FFFFFF"/>
    </w:rPr>
  </w:style>
  <w:style w:type="paragraph" w:customStyle="1" w:styleId="23">
    <w:name w:val="Основной текст (2)"/>
    <w:basedOn w:val="a"/>
    <w:link w:val="22"/>
    <w:rsid w:val="00370428"/>
    <w:pPr>
      <w:shd w:val="clear" w:color="auto" w:fill="FFFFFF"/>
      <w:autoSpaceDE/>
      <w:autoSpaceDN/>
      <w:adjustRightInd/>
      <w:spacing w:before="240" w:after="120" w:line="240" w:lineRule="atLeast"/>
      <w:ind w:firstLine="0"/>
    </w:pPr>
    <w:rPr>
      <w:rFonts w:ascii="Times New Roman" w:hAnsi="Times New Roman" w:cs="Times New Roman"/>
      <w:sz w:val="28"/>
      <w:szCs w:val="28"/>
    </w:rPr>
  </w:style>
  <w:style w:type="character" w:customStyle="1" w:styleId="24">
    <w:name w:val="Основной текст (2) + Курсив"/>
    <w:basedOn w:val="22"/>
    <w:rsid w:val="00370428"/>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2"/>
    <w:rsid w:val="00370428"/>
    <w:rPr>
      <w:rFonts w:ascii="Times New Roman" w:hAnsi="Times New Roman" w:cs="Times New Roman"/>
      <w:i/>
      <w:iCs/>
      <w:color w:val="000000"/>
      <w:spacing w:val="50"/>
      <w:w w:val="100"/>
      <w:position w:val="0"/>
      <w:sz w:val="28"/>
      <w:szCs w:val="28"/>
      <w:shd w:val="clear" w:color="auto" w:fill="FFFFFF"/>
      <w:lang w:val="ru-RU" w:eastAsia="ru-RU"/>
    </w:rPr>
  </w:style>
  <w:style w:type="character" w:customStyle="1" w:styleId="1pt">
    <w:name w:val="Сноска + Интервал 1 pt"/>
    <w:basedOn w:val="ab"/>
    <w:rsid w:val="008E2A85"/>
    <w:rPr>
      <w:rFonts w:ascii="Times New Roman CYR"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5"/>
    <w:locked/>
    <w:rsid w:val="008E2A85"/>
    <w:rPr>
      <w:rFonts w:ascii="Cambria" w:hAnsi="Cambria" w:cs="Cambria"/>
      <w:b/>
      <w:bCs/>
      <w:spacing w:val="-10"/>
      <w:sz w:val="30"/>
      <w:szCs w:val="30"/>
      <w:shd w:val="clear" w:color="auto" w:fill="FFFFFF"/>
    </w:rPr>
  </w:style>
  <w:style w:type="paragraph" w:customStyle="1" w:styleId="25">
    <w:name w:val="Подпись к картинке (2)"/>
    <w:basedOn w:val="a"/>
    <w:link w:val="2Exact"/>
    <w:rsid w:val="008E2A85"/>
    <w:pPr>
      <w:shd w:val="clear" w:color="auto" w:fill="FFFFFF"/>
      <w:autoSpaceDE/>
      <w:autoSpaceDN/>
      <w:adjustRightInd/>
      <w:spacing w:line="240" w:lineRule="atLeast"/>
      <w:ind w:firstLine="0"/>
      <w:jc w:val="left"/>
    </w:pPr>
    <w:rPr>
      <w:rFonts w:ascii="Cambria" w:hAnsi="Cambria" w:cs="Cambria"/>
      <w:b/>
      <w:bCs/>
      <w:spacing w:val="-10"/>
      <w:sz w:val="30"/>
      <w:szCs w:val="30"/>
    </w:rPr>
  </w:style>
  <w:style w:type="character" w:customStyle="1" w:styleId="Exact">
    <w:name w:val="Подпись к картинке Exact"/>
    <w:basedOn w:val="a0"/>
    <w:link w:val="aff"/>
    <w:locked/>
    <w:rsid w:val="008E2A85"/>
    <w:rPr>
      <w:rFonts w:ascii="Times New Roman" w:hAnsi="Times New Roman" w:cs="Times New Roman"/>
      <w:b/>
      <w:bCs/>
      <w:w w:val="75"/>
      <w:sz w:val="28"/>
      <w:szCs w:val="28"/>
      <w:shd w:val="clear" w:color="auto" w:fill="FFFFFF"/>
    </w:rPr>
  </w:style>
  <w:style w:type="paragraph" w:customStyle="1" w:styleId="aff">
    <w:name w:val="Подпись к картинке"/>
    <w:basedOn w:val="a"/>
    <w:link w:val="Exact"/>
    <w:rsid w:val="008E2A85"/>
    <w:pPr>
      <w:shd w:val="clear" w:color="auto" w:fill="FFFFFF"/>
      <w:autoSpaceDE/>
      <w:autoSpaceDN/>
      <w:adjustRightInd/>
      <w:spacing w:line="240" w:lineRule="atLeast"/>
      <w:ind w:firstLine="0"/>
      <w:jc w:val="left"/>
    </w:pPr>
    <w:rPr>
      <w:rFonts w:ascii="Times New Roman" w:hAnsi="Times New Roman" w:cs="Times New Roman"/>
      <w:b/>
      <w:bCs/>
      <w:w w:val="75"/>
      <w:sz w:val="28"/>
      <w:szCs w:val="28"/>
    </w:rPr>
  </w:style>
  <w:style w:type="character" w:customStyle="1" w:styleId="5Exact">
    <w:name w:val="Основной текст (5) Exact"/>
    <w:basedOn w:val="a0"/>
    <w:link w:val="51"/>
    <w:locked/>
    <w:rsid w:val="008E2A85"/>
    <w:rPr>
      <w:rFonts w:ascii="Times New Roman" w:hAnsi="Times New Roman" w:cs="Times New Roman"/>
      <w:b/>
      <w:bCs/>
      <w:i/>
      <w:iCs/>
      <w:spacing w:val="-20"/>
      <w:sz w:val="36"/>
      <w:szCs w:val="36"/>
      <w:shd w:val="clear" w:color="auto" w:fill="FFFFFF"/>
      <w:lang w:val="en-US" w:eastAsia="en-US"/>
    </w:rPr>
  </w:style>
  <w:style w:type="paragraph" w:customStyle="1" w:styleId="51">
    <w:name w:val="Основной текст (5)"/>
    <w:basedOn w:val="a"/>
    <w:link w:val="5Exact"/>
    <w:rsid w:val="008E2A85"/>
    <w:pPr>
      <w:shd w:val="clear" w:color="auto" w:fill="FFFFFF"/>
      <w:autoSpaceDE/>
      <w:autoSpaceDN/>
      <w:adjustRightInd/>
      <w:spacing w:line="240" w:lineRule="atLeast"/>
      <w:ind w:firstLine="0"/>
      <w:jc w:val="left"/>
    </w:pPr>
    <w:rPr>
      <w:rFonts w:ascii="Times New Roman" w:hAnsi="Times New Roman" w:cs="Times New Roman"/>
      <w:b/>
      <w:bCs/>
      <w:i/>
      <w:iCs/>
      <w:spacing w:val="-20"/>
      <w:sz w:val="36"/>
      <w:szCs w:val="36"/>
      <w:lang w:val="en-US" w:eastAsia="en-US"/>
    </w:rPr>
  </w:style>
  <w:style w:type="character" w:customStyle="1" w:styleId="5Candara">
    <w:name w:val="Основной текст (5) + Candara"/>
    <w:aliases w:val="15 pt,Не полужирный,Не курсив,Интервал 0 pt Exact"/>
    <w:basedOn w:val="5Exact"/>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8E2A85"/>
    <w:rPr>
      <w:rFonts w:ascii="Times New Roman" w:hAnsi="Times New Roman" w:cs="Times New Roman"/>
      <w:sz w:val="28"/>
      <w:szCs w:val="28"/>
      <w:u w:val="none"/>
    </w:rPr>
  </w:style>
  <w:style w:type="character" w:customStyle="1" w:styleId="31">
    <w:name w:val="Основной текст (3)_"/>
    <w:basedOn w:val="a0"/>
    <w:link w:val="32"/>
    <w:locked/>
    <w:rsid w:val="008E2A85"/>
    <w:rPr>
      <w:rFonts w:ascii="Times New Roman" w:hAnsi="Times New Roman" w:cs="Times New Roman"/>
      <w:b/>
      <w:bCs/>
      <w:shd w:val="clear" w:color="auto" w:fill="FFFFFF"/>
    </w:rPr>
  </w:style>
  <w:style w:type="paragraph" w:customStyle="1" w:styleId="32">
    <w:name w:val="Основной текст (3)"/>
    <w:basedOn w:val="a"/>
    <w:link w:val="31"/>
    <w:rsid w:val="008E2A85"/>
    <w:pPr>
      <w:shd w:val="clear" w:color="auto" w:fill="FFFFFF"/>
      <w:autoSpaceDE/>
      <w:autoSpaceDN/>
      <w:adjustRightInd/>
      <w:spacing w:after="120" w:line="283" w:lineRule="exact"/>
      <w:ind w:firstLine="0"/>
      <w:jc w:val="center"/>
    </w:pPr>
    <w:rPr>
      <w:rFonts w:ascii="Times New Roman" w:hAnsi="Times New Roman" w:cs="Times New Roman"/>
      <w:b/>
      <w:bCs/>
      <w:sz w:val="22"/>
      <w:szCs w:val="22"/>
    </w:rPr>
  </w:style>
  <w:style w:type="character" w:customStyle="1" w:styleId="31pt">
    <w:name w:val="Основной текст (3) + Интервал 1 pt"/>
    <w:basedOn w:val="31"/>
    <w:rsid w:val="008E2A85"/>
    <w:rPr>
      <w:rFonts w:ascii="Times New Roman" w:hAnsi="Times New Roman" w:cs="Times New Roman"/>
      <w:b/>
      <w:bCs/>
      <w:color w:val="000000"/>
      <w:spacing w:val="30"/>
      <w:w w:val="100"/>
      <w:position w:val="0"/>
      <w:shd w:val="clear" w:color="auto" w:fill="FFFFFF"/>
      <w:lang w:val="ru-RU" w:eastAsia="ru-RU"/>
    </w:rPr>
  </w:style>
  <w:style w:type="character" w:customStyle="1" w:styleId="aff0">
    <w:name w:val="Колонтитул_"/>
    <w:basedOn w:val="a0"/>
    <w:rsid w:val="008E2A85"/>
    <w:rPr>
      <w:rFonts w:ascii="Times New Roman" w:hAnsi="Times New Roman" w:cs="Times New Roman"/>
      <w:b/>
      <w:bCs/>
      <w:sz w:val="14"/>
      <w:szCs w:val="14"/>
      <w:u w:val="none"/>
    </w:rPr>
  </w:style>
  <w:style w:type="character" w:customStyle="1" w:styleId="aff1">
    <w:name w:val="Колонтитул"/>
    <w:basedOn w:val="aff0"/>
    <w:rsid w:val="008E2A8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8E2A85"/>
    <w:rPr>
      <w:rFonts w:ascii="Times New Roman" w:hAnsi="Times New Roman" w:cs="Times New Roman"/>
      <w:b/>
      <w:bCs/>
      <w:spacing w:val="120"/>
      <w:sz w:val="36"/>
      <w:szCs w:val="36"/>
      <w:shd w:val="clear" w:color="auto" w:fill="FFFFFF"/>
    </w:rPr>
  </w:style>
  <w:style w:type="paragraph" w:customStyle="1" w:styleId="42">
    <w:name w:val="Заголовок №4"/>
    <w:basedOn w:val="a"/>
    <w:link w:val="41"/>
    <w:rsid w:val="008E2A85"/>
    <w:pPr>
      <w:shd w:val="clear" w:color="auto" w:fill="FFFFFF"/>
      <w:autoSpaceDE/>
      <w:autoSpaceDN/>
      <w:adjustRightInd/>
      <w:spacing w:before="420" w:after="240" w:line="240" w:lineRule="atLeast"/>
      <w:ind w:firstLine="0"/>
      <w:jc w:val="center"/>
      <w:outlineLvl w:val="3"/>
    </w:pPr>
    <w:rPr>
      <w:rFonts w:ascii="Times New Roman" w:hAnsi="Times New Roman" w:cs="Times New Roman"/>
      <w:b/>
      <w:bCs/>
      <w:spacing w:val="120"/>
      <w:sz w:val="36"/>
      <w:szCs w:val="36"/>
    </w:rPr>
  </w:style>
  <w:style w:type="character" w:customStyle="1" w:styleId="52">
    <w:name w:val="Заголовок №5_"/>
    <w:basedOn w:val="a0"/>
    <w:link w:val="53"/>
    <w:locked/>
    <w:rsid w:val="008E2A85"/>
    <w:rPr>
      <w:rFonts w:ascii="Times New Roman" w:hAnsi="Times New Roman" w:cs="Times New Roman"/>
      <w:b/>
      <w:bCs/>
      <w:sz w:val="26"/>
      <w:szCs w:val="26"/>
      <w:shd w:val="clear" w:color="auto" w:fill="FFFFFF"/>
    </w:rPr>
  </w:style>
  <w:style w:type="paragraph" w:customStyle="1" w:styleId="53">
    <w:name w:val="Заголовок №5"/>
    <w:basedOn w:val="a"/>
    <w:link w:val="52"/>
    <w:rsid w:val="008E2A85"/>
    <w:pPr>
      <w:shd w:val="clear" w:color="auto" w:fill="FFFFFF"/>
      <w:autoSpaceDE/>
      <w:autoSpaceDN/>
      <w:adjustRightInd/>
      <w:spacing w:before="600" w:after="240" w:line="326" w:lineRule="exact"/>
      <w:ind w:hanging="1820"/>
      <w:jc w:val="left"/>
      <w:outlineLvl w:val="4"/>
    </w:pPr>
    <w:rPr>
      <w:rFonts w:ascii="Times New Roman" w:hAnsi="Times New Roman" w:cs="Times New Roman"/>
      <w:b/>
      <w:bCs/>
      <w:sz w:val="26"/>
      <w:szCs w:val="26"/>
    </w:rPr>
  </w:style>
  <w:style w:type="character" w:customStyle="1" w:styleId="43">
    <w:name w:val="Основной текст (4)_"/>
    <w:basedOn w:val="a0"/>
    <w:link w:val="44"/>
    <w:locked/>
    <w:rsid w:val="008E2A85"/>
    <w:rPr>
      <w:rFonts w:ascii="Times New Roman" w:hAnsi="Times New Roman" w:cs="Times New Roman"/>
      <w:sz w:val="8"/>
      <w:szCs w:val="8"/>
      <w:shd w:val="clear" w:color="auto" w:fill="FFFFFF"/>
    </w:rPr>
  </w:style>
  <w:style w:type="paragraph" w:customStyle="1" w:styleId="44">
    <w:name w:val="Основной текст (4)"/>
    <w:basedOn w:val="a"/>
    <w:link w:val="43"/>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2pt">
    <w:name w:val="Основной текст (2) + Интервал 2 pt"/>
    <w:basedOn w:val="22"/>
    <w:rsid w:val="008E2A8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0"/>
    <w:rsid w:val="008E2A85"/>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8E2A85"/>
    <w:rPr>
      <w:rFonts w:ascii="Cambria" w:hAnsi="Cambria" w:cs="Cambria"/>
      <w:w w:val="150"/>
      <w:sz w:val="10"/>
      <w:szCs w:val="10"/>
      <w:shd w:val="clear" w:color="auto" w:fill="FFFFFF"/>
    </w:rPr>
  </w:style>
  <w:style w:type="paragraph" w:customStyle="1" w:styleId="60">
    <w:name w:val="Основной текст (6)"/>
    <w:basedOn w:val="a"/>
    <w:link w:val="6"/>
    <w:rsid w:val="008E2A85"/>
    <w:pPr>
      <w:shd w:val="clear" w:color="auto" w:fill="FFFFFF"/>
      <w:autoSpaceDE/>
      <w:autoSpaceDN/>
      <w:adjustRightInd/>
      <w:spacing w:line="240" w:lineRule="atLeast"/>
      <w:ind w:firstLine="0"/>
      <w:jc w:val="left"/>
    </w:pPr>
    <w:rPr>
      <w:rFonts w:ascii="Cambria" w:hAnsi="Cambria" w:cs="Cambria"/>
      <w:w w:val="150"/>
      <w:sz w:val="10"/>
      <w:szCs w:val="10"/>
    </w:rPr>
  </w:style>
  <w:style w:type="character" w:customStyle="1" w:styleId="29pt">
    <w:name w:val="Основной текст (2) + 9 pt"/>
    <w:aliases w:val="Полужирный"/>
    <w:basedOn w:val="22"/>
    <w:rsid w:val="008E2A8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0">
    <w:name w:val="Основной текст (7)_"/>
    <w:basedOn w:val="a0"/>
    <w:link w:val="71"/>
    <w:locked/>
    <w:rsid w:val="008E2A85"/>
    <w:rPr>
      <w:rFonts w:ascii="Times New Roman" w:hAnsi="Times New Roman" w:cs="Times New Roman"/>
      <w:spacing w:val="20"/>
      <w:sz w:val="36"/>
      <w:szCs w:val="36"/>
      <w:shd w:val="clear" w:color="auto" w:fill="FFFFFF"/>
    </w:rPr>
  </w:style>
  <w:style w:type="paragraph" w:customStyle="1" w:styleId="71">
    <w:name w:val="Основной текст (7)"/>
    <w:basedOn w:val="a"/>
    <w:link w:val="70"/>
    <w:rsid w:val="008E2A85"/>
    <w:pPr>
      <w:shd w:val="clear" w:color="auto" w:fill="FFFFFF"/>
      <w:autoSpaceDE/>
      <w:autoSpaceDN/>
      <w:adjustRightInd/>
      <w:spacing w:after="420" w:line="240" w:lineRule="atLeast"/>
      <w:ind w:firstLine="0"/>
      <w:jc w:val="center"/>
    </w:pPr>
    <w:rPr>
      <w:rFonts w:ascii="Times New Roman" w:hAnsi="Times New Roman" w:cs="Times New Roman"/>
      <w:spacing w:val="20"/>
      <w:sz w:val="36"/>
      <w:szCs w:val="36"/>
    </w:rPr>
  </w:style>
  <w:style w:type="character" w:customStyle="1" w:styleId="11pt">
    <w:name w:val="Колонтитул + 11 pt"/>
    <w:aliases w:val="Не полужирный10"/>
    <w:basedOn w:val="aff0"/>
    <w:rsid w:val="008E2A8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2"/>
    <w:rsid w:val="008E2A8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0"/>
    <w:rsid w:val="008E2A85"/>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8E2A85"/>
    <w:rPr>
      <w:rFonts w:ascii="Segoe UI" w:hAnsi="Segoe UI" w:cs="Segoe UI"/>
      <w:w w:val="200"/>
      <w:sz w:val="8"/>
      <w:szCs w:val="8"/>
      <w:shd w:val="clear" w:color="auto" w:fill="FFFFFF"/>
      <w:lang w:val="en-US" w:eastAsia="en-US"/>
    </w:rPr>
  </w:style>
  <w:style w:type="paragraph" w:customStyle="1" w:styleId="80">
    <w:name w:val="Основной текст (8)"/>
    <w:basedOn w:val="a"/>
    <w:link w:val="8"/>
    <w:rsid w:val="008E2A85"/>
    <w:pPr>
      <w:shd w:val="clear" w:color="auto" w:fill="FFFFFF"/>
      <w:autoSpaceDE/>
      <w:autoSpaceDN/>
      <w:adjustRightInd/>
      <w:spacing w:before="180" w:line="240" w:lineRule="atLeast"/>
      <w:ind w:firstLine="0"/>
      <w:jc w:val="left"/>
    </w:pPr>
    <w:rPr>
      <w:rFonts w:ascii="Segoe UI" w:hAnsi="Segoe UI" w:cs="Segoe UI"/>
      <w:w w:val="200"/>
      <w:sz w:val="8"/>
      <w:szCs w:val="8"/>
      <w:lang w:val="en-US" w:eastAsia="en-US"/>
    </w:rPr>
  </w:style>
  <w:style w:type="character" w:customStyle="1" w:styleId="27">
    <w:name w:val="Основной текст (2) + Полужирный"/>
    <w:aliases w:val="Масштаб 75%"/>
    <w:basedOn w:val="22"/>
    <w:rsid w:val="008E2A8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0"/>
    <w:rsid w:val="008E2A8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2"/>
    <w:rsid w:val="008E2A8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8E2A85"/>
    <w:rPr>
      <w:rFonts w:ascii="Segoe UI" w:hAnsi="Segoe UI" w:cs="Segoe UI"/>
      <w:b/>
      <w:bCs/>
      <w:color w:val="000000"/>
      <w:spacing w:val="0"/>
      <w:w w:val="150"/>
      <w:position w:val="0"/>
      <w:sz w:val="11"/>
      <w:szCs w:val="11"/>
      <w:shd w:val="clear" w:color="auto" w:fill="FFFFFF"/>
      <w:lang w:val="en-US" w:eastAsia="en-US"/>
    </w:rPr>
  </w:style>
  <w:style w:type="character" w:customStyle="1" w:styleId="9">
    <w:name w:val="Основной текст (9)_"/>
    <w:basedOn w:val="a0"/>
    <w:link w:val="90"/>
    <w:locked/>
    <w:rsid w:val="008E2A85"/>
    <w:rPr>
      <w:rFonts w:ascii="Times New Roman" w:hAnsi="Times New Roman" w:cs="Times New Roman"/>
      <w:b/>
      <w:bCs/>
      <w:sz w:val="19"/>
      <w:szCs w:val="19"/>
      <w:shd w:val="clear" w:color="auto" w:fill="FFFFFF"/>
    </w:rPr>
  </w:style>
  <w:style w:type="paragraph" w:customStyle="1" w:styleId="90">
    <w:name w:val="Основной текст (9)"/>
    <w:basedOn w:val="a"/>
    <w:link w:val="9"/>
    <w:rsid w:val="008E2A85"/>
    <w:pPr>
      <w:shd w:val="clear" w:color="auto" w:fill="FFFFFF"/>
      <w:autoSpaceDE/>
      <w:autoSpaceDN/>
      <w:adjustRightInd/>
      <w:spacing w:line="475" w:lineRule="exact"/>
      <w:ind w:firstLine="0"/>
    </w:pPr>
    <w:rPr>
      <w:rFonts w:ascii="Times New Roman" w:hAnsi="Times New Roman" w:cs="Times New Roman"/>
      <w:b/>
      <w:bCs/>
      <w:sz w:val="19"/>
      <w:szCs w:val="19"/>
    </w:rPr>
  </w:style>
  <w:style w:type="character" w:customStyle="1" w:styleId="25pt">
    <w:name w:val="Основной текст (2) + Интервал 5 pt"/>
    <w:basedOn w:val="22"/>
    <w:rsid w:val="008E2A8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8E2A85"/>
    <w:rPr>
      <w:rFonts w:ascii="Times New Roman" w:hAnsi="Times New Roman" w:cs="Times New Roman"/>
      <w:sz w:val="8"/>
      <w:szCs w:val="8"/>
      <w:shd w:val="clear" w:color="auto" w:fill="FFFFFF"/>
    </w:rPr>
  </w:style>
  <w:style w:type="paragraph" w:customStyle="1" w:styleId="101">
    <w:name w:val="Основной текст (10)"/>
    <w:basedOn w:val="a"/>
    <w:link w:val="100"/>
    <w:rsid w:val="008E2A85"/>
    <w:pPr>
      <w:shd w:val="clear" w:color="auto" w:fill="FFFFFF"/>
      <w:autoSpaceDE/>
      <w:autoSpaceDN/>
      <w:adjustRightInd/>
      <w:spacing w:before="180" w:line="240" w:lineRule="atLeast"/>
      <w:ind w:firstLine="0"/>
      <w:jc w:val="left"/>
    </w:pPr>
    <w:rPr>
      <w:rFonts w:ascii="Times New Roman" w:hAnsi="Times New Roman" w:cs="Times New Roman"/>
      <w:sz w:val="8"/>
      <w:szCs w:val="8"/>
    </w:rPr>
  </w:style>
  <w:style w:type="character" w:customStyle="1" w:styleId="250">
    <w:name w:val="Основной текст (2) + Курсив5"/>
    <w:aliases w:val="Интервал 0 pt24"/>
    <w:basedOn w:val="22"/>
    <w:rsid w:val="008E2A8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2"/>
    <w:rsid w:val="008E2A85"/>
    <w:rPr>
      <w:rFonts w:ascii="Candara" w:hAnsi="Candara" w:cs="Candara"/>
      <w:color w:val="000000"/>
      <w:spacing w:val="0"/>
      <w:w w:val="100"/>
      <w:position w:val="0"/>
      <w:sz w:val="26"/>
      <w:szCs w:val="26"/>
      <w:u w:val="none"/>
      <w:shd w:val="clear" w:color="auto" w:fill="FFFFFF"/>
      <w:lang w:val="ru-RU" w:eastAsia="ru-RU"/>
    </w:rPr>
  </w:style>
  <w:style w:type="character" w:customStyle="1" w:styleId="111">
    <w:name w:val="Основной текст (11)_"/>
    <w:basedOn w:val="a0"/>
    <w:link w:val="112"/>
    <w:locked/>
    <w:rsid w:val="008E2A85"/>
    <w:rPr>
      <w:rFonts w:ascii="Times New Roman" w:hAnsi="Times New Roman" w:cs="Times New Roman"/>
      <w:sz w:val="8"/>
      <w:szCs w:val="8"/>
      <w:shd w:val="clear" w:color="auto" w:fill="FFFFFF"/>
    </w:rPr>
  </w:style>
  <w:style w:type="paragraph" w:customStyle="1" w:styleId="112">
    <w:name w:val="Основной текст (11)"/>
    <w:basedOn w:val="a"/>
    <w:link w:val="111"/>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120">
    <w:name w:val="Основной текст (12)_"/>
    <w:basedOn w:val="a0"/>
    <w:link w:val="121"/>
    <w:locked/>
    <w:rsid w:val="008E2A85"/>
    <w:rPr>
      <w:rFonts w:ascii="Times New Roman" w:hAnsi="Times New Roman" w:cs="Times New Roman"/>
      <w:sz w:val="10"/>
      <w:szCs w:val="10"/>
      <w:shd w:val="clear" w:color="auto" w:fill="FFFFFF"/>
    </w:rPr>
  </w:style>
  <w:style w:type="paragraph" w:customStyle="1" w:styleId="121">
    <w:name w:val="Основной текст (12)"/>
    <w:basedOn w:val="a"/>
    <w:link w:val="120"/>
    <w:rsid w:val="008E2A85"/>
    <w:pPr>
      <w:shd w:val="clear" w:color="auto" w:fill="FFFFFF"/>
      <w:autoSpaceDE/>
      <w:autoSpaceDN/>
      <w:adjustRightInd/>
      <w:spacing w:before="180" w:line="240" w:lineRule="atLeast"/>
      <w:ind w:firstLine="0"/>
      <w:jc w:val="left"/>
    </w:pPr>
    <w:rPr>
      <w:rFonts w:ascii="Times New Roman" w:hAnsi="Times New Roman" w:cs="Times New Roman"/>
      <w:sz w:val="10"/>
      <w:szCs w:val="10"/>
    </w:rPr>
  </w:style>
  <w:style w:type="character" w:customStyle="1" w:styleId="13">
    <w:name w:val="Основной текст (13)_"/>
    <w:basedOn w:val="a0"/>
    <w:link w:val="130"/>
    <w:locked/>
    <w:rsid w:val="008E2A85"/>
    <w:rPr>
      <w:rFonts w:ascii="Times New Roman" w:hAnsi="Times New Roman" w:cs="Times New Roman"/>
      <w:sz w:val="9"/>
      <w:szCs w:val="9"/>
      <w:shd w:val="clear" w:color="auto" w:fill="FFFFFF"/>
    </w:rPr>
  </w:style>
  <w:style w:type="paragraph" w:customStyle="1" w:styleId="130">
    <w:name w:val="Основной текст (13)"/>
    <w:basedOn w:val="a"/>
    <w:link w:val="13"/>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character" w:customStyle="1" w:styleId="210pt">
    <w:name w:val="Основной текст (2) + 10 pt"/>
    <w:aliases w:val="Полужирный34"/>
    <w:basedOn w:val="22"/>
    <w:rsid w:val="008E2A8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2"/>
    <w:rsid w:val="008E2A8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8E2A85"/>
    <w:rPr>
      <w:rFonts w:ascii="Times New Roman" w:hAnsi="Times New Roman" w:cs="Times New Roman"/>
      <w:sz w:val="9"/>
      <w:szCs w:val="9"/>
      <w:shd w:val="clear" w:color="auto" w:fill="FFFFFF"/>
    </w:rPr>
  </w:style>
  <w:style w:type="paragraph" w:customStyle="1" w:styleId="140">
    <w:name w:val="Основной текст (14)"/>
    <w:basedOn w:val="a"/>
    <w:link w:val="14"/>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character" w:customStyle="1" w:styleId="28">
    <w:name w:val="Основной текст (2) + Малые прописные"/>
    <w:basedOn w:val="22"/>
    <w:rsid w:val="008E2A8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8E2A85"/>
    <w:rPr>
      <w:rFonts w:ascii="Sylfaen" w:hAnsi="Sylfaen" w:cs="Sylfaen"/>
      <w:sz w:val="8"/>
      <w:szCs w:val="8"/>
      <w:shd w:val="clear" w:color="auto" w:fill="FFFFFF"/>
      <w:lang w:val="en-US" w:eastAsia="en-US"/>
    </w:rPr>
  </w:style>
  <w:style w:type="paragraph" w:customStyle="1" w:styleId="150">
    <w:name w:val="Основной текст (15)"/>
    <w:basedOn w:val="a"/>
    <w:link w:val="15"/>
    <w:rsid w:val="008E2A85"/>
    <w:pPr>
      <w:shd w:val="clear" w:color="auto" w:fill="FFFFFF"/>
      <w:autoSpaceDE/>
      <w:autoSpaceDN/>
      <w:adjustRightInd/>
      <w:spacing w:line="240" w:lineRule="atLeast"/>
      <w:ind w:firstLine="0"/>
    </w:pPr>
    <w:rPr>
      <w:rFonts w:ascii="Sylfaen" w:hAnsi="Sylfaen" w:cs="Sylfaen"/>
      <w:sz w:val="8"/>
      <w:szCs w:val="8"/>
      <w:lang w:val="en-US" w:eastAsia="en-US"/>
    </w:rPr>
  </w:style>
  <w:style w:type="character" w:customStyle="1" w:styleId="15CourierNew">
    <w:name w:val="Основной текст (15) + Courier New"/>
    <w:aliases w:val="Курсив27"/>
    <w:basedOn w:val="15"/>
    <w:rsid w:val="008E2A85"/>
    <w:rPr>
      <w:rFonts w:ascii="Courier New" w:hAnsi="Courier New" w:cs="Courier New"/>
      <w:i/>
      <w:iCs/>
      <w:color w:val="000000"/>
      <w:spacing w:val="0"/>
      <w:w w:val="100"/>
      <w:position w:val="0"/>
      <w:sz w:val="8"/>
      <w:szCs w:val="8"/>
      <w:shd w:val="clear" w:color="auto" w:fill="FFFFFF"/>
      <w:lang w:val="en-US" w:eastAsia="en-US"/>
    </w:rPr>
  </w:style>
  <w:style w:type="character" w:customStyle="1" w:styleId="16">
    <w:name w:val="Основной текст (16)_"/>
    <w:basedOn w:val="a0"/>
    <w:link w:val="160"/>
    <w:locked/>
    <w:rsid w:val="008E2A85"/>
    <w:rPr>
      <w:rFonts w:ascii="Times New Roman" w:hAnsi="Times New Roman" w:cs="Times New Roman"/>
      <w:b/>
      <w:bCs/>
      <w:sz w:val="26"/>
      <w:szCs w:val="26"/>
      <w:shd w:val="clear" w:color="auto" w:fill="FFFFFF"/>
    </w:rPr>
  </w:style>
  <w:style w:type="paragraph" w:customStyle="1" w:styleId="160">
    <w:name w:val="Основной текст (16)"/>
    <w:basedOn w:val="a"/>
    <w:link w:val="16"/>
    <w:rsid w:val="008E2A85"/>
    <w:pPr>
      <w:shd w:val="clear" w:color="auto" w:fill="FFFFFF"/>
      <w:autoSpaceDE/>
      <w:autoSpaceDN/>
      <w:adjustRightInd/>
      <w:spacing w:line="490" w:lineRule="exact"/>
      <w:ind w:firstLine="760"/>
    </w:pPr>
    <w:rPr>
      <w:rFonts w:ascii="Times New Roman" w:hAnsi="Times New Roman" w:cs="Times New Roman"/>
      <w:b/>
      <w:bCs/>
      <w:sz w:val="26"/>
      <w:szCs w:val="26"/>
    </w:rPr>
  </w:style>
  <w:style w:type="character" w:customStyle="1" w:styleId="169">
    <w:name w:val="Основной текст (16) + 9"/>
    <w:aliases w:val="5 pt5,Курсив26,Интервал 1 pt11"/>
    <w:basedOn w:val="16"/>
    <w:rsid w:val="008E2A8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2"/>
    <w:rsid w:val="008E2A8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8E2A85"/>
    <w:rPr>
      <w:rFonts w:ascii="Times New Roman" w:hAnsi="Times New Roman" w:cs="Times New Roman"/>
      <w:b/>
      <w:bCs/>
      <w:sz w:val="20"/>
      <w:szCs w:val="20"/>
      <w:shd w:val="clear" w:color="auto" w:fill="FFFFFF"/>
    </w:rPr>
  </w:style>
  <w:style w:type="paragraph" w:customStyle="1" w:styleId="170">
    <w:name w:val="Основной текст (17)"/>
    <w:basedOn w:val="a"/>
    <w:link w:val="17"/>
    <w:rsid w:val="008E2A85"/>
    <w:pPr>
      <w:shd w:val="clear" w:color="auto" w:fill="FFFFFF"/>
      <w:autoSpaceDE/>
      <w:autoSpaceDN/>
      <w:adjustRightInd/>
      <w:spacing w:line="475" w:lineRule="exact"/>
      <w:ind w:firstLine="740"/>
    </w:pPr>
    <w:rPr>
      <w:rFonts w:ascii="Times New Roman" w:hAnsi="Times New Roman" w:cs="Times New Roman"/>
      <w:b/>
      <w:bCs/>
      <w:sz w:val="20"/>
      <w:szCs w:val="20"/>
    </w:rPr>
  </w:style>
  <w:style w:type="character" w:customStyle="1" w:styleId="171">
    <w:name w:val="Основной текст (17) + Малые прописные"/>
    <w:basedOn w:val="17"/>
    <w:rsid w:val="008E2A8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8E2A85"/>
    <w:rPr>
      <w:rFonts w:ascii="Century Schoolbook" w:hAnsi="Century Schoolbook" w:cs="Century Schoolbook"/>
      <w:sz w:val="8"/>
      <w:szCs w:val="8"/>
      <w:shd w:val="clear" w:color="auto" w:fill="FFFFFF"/>
    </w:rPr>
  </w:style>
  <w:style w:type="paragraph" w:customStyle="1" w:styleId="180">
    <w:name w:val="Основной текст (18)"/>
    <w:basedOn w:val="a"/>
    <w:link w:val="18"/>
    <w:rsid w:val="008E2A85"/>
    <w:pPr>
      <w:shd w:val="clear" w:color="auto" w:fill="FFFFFF"/>
      <w:autoSpaceDE/>
      <w:autoSpaceDN/>
      <w:adjustRightInd/>
      <w:spacing w:before="60" w:after="60" w:line="240" w:lineRule="atLeast"/>
      <w:ind w:firstLine="0"/>
      <w:jc w:val="left"/>
    </w:pPr>
    <w:rPr>
      <w:rFonts w:ascii="Century Schoolbook" w:hAnsi="Century Schoolbook" w:cs="Century Schoolbook"/>
      <w:sz w:val="8"/>
      <w:szCs w:val="8"/>
    </w:rPr>
  </w:style>
  <w:style w:type="character" w:customStyle="1" w:styleId="211pt">
    <w:name w:val="Основной текст (2) + 11 pt"/>
    <w:aliases w:val="Полужирный32,Малые прописные11"/>
    <w:basedOn w:val="22"/>
    <w:rsid w:val="008E2A8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2"/>
    <w:rsid w:val="008E2A8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2"/>
    <w:rsid w:val="008E2A8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2"/>
    <w:rsid w:val="008E2A8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2"/>
    <w:rsid w:val="008E2A8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8E2A85"/>
    <w:rPr>
      <w:rFonts w:ascii="Times New Roman" w:hAnsi="Times New Roman" w:cs="Times New Roman"/>
      <w:b/>
      <w:bCs/>
      <w:i/>
      <w:iCs/>
      <w:sz w:val="19"/>
      <w:szCs w:val="19"/>
      <w:shd w:val="clear" w:color="auto" w:fill="FFFFFF"/>
    </w:rPr>
  </w:style>
  <w:style w:type="paragraph" w:customStyle="1" w:styleId="190">
    <w:name w:val="Основной текст (19)"/>
    <w:basedOn w:val="a"/>
    <w:link w:val="19"/>
    <w:rsid w:val="008E2A85"/>
    <w:pPr>
      <w:shd w:val="clear" w:color="auto" w:fill="FFFFFF"/>
      <w:autoSpaceDE/>
      <w:autoSpaceDN/>
      <w:adjustRightInd/>
      <w:spacing w:line="475" w:lineRule="exact"/>
      <w:ind w:firstLine="0"/>
    </w:pPr>
    <w:rPr>
      <w:rFonts w:ascii="Times New Roman" w:hAnsi="Times New Roman" w:cs="Times New Roman"/>
      <w:b/>
      <w:bCs/>
      <w:i/>
      <w:iCs/>
      <w:sz w:val="19"/>
      <w:szCs w:val="19"/>
    </w:rPr>
  </w:style>
  <w:style w:type="character" w:customStyle="1" w:styleId="200">
    <w:name w:val="Основной текст (20)_"/>
    <w:basedOn w:val="a0"/>
    <w:link w:val="201"/>
    <w:locked/>
    <w:rsid w:val="008E2A85"/>
    <w:rPr>
      <w:rFonts w:ascii="Franklin Gothic Heavy" w:hAnsi="Franklin Gothic Heavy" w:cs="Franklin Gothic Heavy"/>
      <w:sz w:val="8"/>
      <w:szCs w:val="8"/>
      <w:shd w:val="clear" w:color="auto" w:fill="FFFFFF"/>
    </w:rPr>
  </w:style>
  <w:style w:type="paragraph" w:customStyle="1" w:styleId="201">
    <w:name w:val="Основной текст (20)"/>
    <w:basedOn w:val="a"/>
    <w:link w:val="20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character" w:customStyle="1" w:styleId="31Exact">
    <w:name w:val="Основной текст (31) Exact"/>
    <w:basedOn w:val="a0"/>
    <w:rsid w:val="008E2A8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8E2A85"/>
    <w:rPr>
      <w:rFonts w:ascii="Times New Roman" w:hAnsi="Times New Roman" w:cs="Times New Roman"/>
      <w:b/>
      <w:bCs/>
      <w:i/>
      <w:iCs/>
      <w:sz w:val="26"/>
      <w:szCs w:val="26"/>
      <w:shd w:val="clear" w:color="auto" w:fill="FFFFFF"/>
      <w:lang w:val="en-US" w:eastAsia="en-US"/>
    </w:rPr>
  </w:style>
  <w:style w:type="character" w:customStyle="1" w:styleId="310">
    <w:name w:val="Основной текст (31)_"/>
    <w:basedOn w:val="a0"/>
    <w:link w:val="311"/>
    <w:locked/>
    <w:rsid w:val="008E2A85"/>
    <w:rPr>
      <w:rFonts w:ascii="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8E2A85"/>
    <w:pPr>
      <w:shd w:val="clear" w:color="auto" w:fill="FFFFFF"/>
      <w:autoSpaceDE/>
      <w:autoSpaceDN/>
      <w:adjustRightInd/>
      <w:spacing w:line="240" w:lineRule="atLeast"/>
      <w:ind w:firstLine="0"/>
      <w:jc w:val="left"/>
    </w:pPr>
    <w:rPr>
      <w:rFonts w:ascii="Franklin Gothic Medium Cond" w:hAnsi="Franklin Gothic Medium Cond" w:cs="Franklin Gothic Medium Cond"/>
      <w:i/>
      <w:iCs/>
      <w:sz w:val="36"/>
      <w:szCs w:val="36"/>
    </w:rPr>
  </w:style>
  <w:style w:type="character" w:customStyle="1" w:styleId="39Exact">
    <w:name w:val="Основной текст (39) Exact"/>
    <w:basedOn w:val="a0"/>
    <w:link w:val="39"/>
    <w:locked/>
    <w:rsid w:val="008E2A85"/>
    <w:rPr>
      <w:rFonts w:ascii="Impact" w:hAnsi="Impact" w:cs="Impact"/>
      <w:sz w:val="28"/>
      <w:szCs w:val="28"/>
      <w:shd w:val="clear" w:color="auto" w:fill="FFFFFF"/>
    </w:rPr>
  </w:style>
  <w:style w:type="paragraph" w:customStyle="1" w:styleId="39">
    <w:name w:val="Основной текст (39)"/>
    <w:basedOn w:val="a"/>
    <w:link w:val="39Exact"/>
    <w:rsid w:val="008E2A85"/>
    <w:pPr>
      <w:shd w:val="clear" w:color="auto" w:fill="FFFFFF"/>
      <w:autoSpaceDE/>
      <w:autoSpaceDN/>
      <w:adjustRightInd/>
      <w:spacing w:line="240" w:lineRule="atLeast"/>
      <w:ind w:firstLine="0"/>
      <w:jc w:val="left"/>
    </w:pPr>
    <w:rPr>
      <w:rFonts w:ascii="Impact" w:hAnsi="Impact" w:cs="Impact"/>
      <w:sz w:val="28"/>
      <w:szCs w:val="28"/>
    </w:rPr>
  </w:style>
  <w:style w:type="character" w:customStyle="1" w:styleId="11pt1">
    <w:name w:val="Колонтитул + 11 pt1"/>
    <w:aliases w:val="Не полужирный8,Интервал 0 pt23"/>
    <w:basedOn w:val="aff0"/>
    <w:rsid w:val="008E2A8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8E2A85"/>
    <w:rPr>
      <w:rFonts w:ascii="Franklin Gothic Heavy" w:hAnsi="Franklin Gothic Heavy" w:cs="Franklin Gothic Heavy"/>
      <w:sz w:val="8"/>
      <w:szCs w:val="8"/>
      <w:shd w:val="clear" w:color="auto" w:fill="FFFFFF"/>
    </w:rPr>
  </w:style>
  <w:style w:type="paragraph" w:customStyle="1" w:styleId="211">
    <w:name w:val="Основной текст (21)"/>
    <w:basedOn w:val="a"/>
    <w:link w:val="21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character" w:customStyle="1" w:styleId="220">
    <w:name w:val="Основной текст (22)_"/>
    <w:basedOn w:val="a0"/>
    <w:link w:val="221"/>
    <w:locked/>
    <w:rsid w:val="008E2A85"/>
    <w:rPr>
      <w:rFonts w:ascii="Segoe UI" w:hAnsi="Segoe UI" w:cs="Segoe UI"/>
      <w:sz w:val="8"/>
      <w:szCs w:val="8"/>
      <w:shd w:val="clear" w:color="auto" w:fill="FFFFFF"/>
    </w:rPr>
  </w:style>
  <w:style w:type="paragraph" w:customStyle="1" w:styleId="221">
    <w:name w:val="Основной текст (22)"/>
    <w:basedOn w:val="a"/>
    <w:link w:val="220"/>
    <w:rsid w:val="008E2A85"/>
    <w:pPr>
      <w:shd w:val="clear" w:color="auto" w:fill="FFFFFF"/>
      <w:autoSpaceDE/>
      <w:autoSpaceDN/>
      <w:adjustRightInd/>
      <w:spacing w:line="240" w:lineRule="atLeast"/>
      <w:ind w:firstLine="0"/>
      <w:jc w:val="left"/>
    </w:pPr>
    <w:rPr>
      <w:rFonts w:ascii="Segoe UI" w:hAnsi="Segoe UI" w:cs="Segoe UI"/>
      <w:sz w:val="8"/>
      <w:szCs w:val="8"/>
    </w:rPr>
  </w:style>
  <w:style w:type="character" w:customStyle="1" w:styleId="230">
    <w:name w:val="Основной текст (23)_"/>
    <w:basedOn w:val="a0"/>
    <w:link w:val="231"/>
    <w:locked/>
    <w:rsid w:val="008E2A85"/>
    <w:rPr>
      <w:rFonts w:ascii="Segoe UI" w:hAnsi="Segoe UI" w:cs="Segoe UI"/>
      <w:sz w:val="10"/>
      <w:szCs w:val="10"/>
      <w:shd w:val="clear" w:color="auto" w:fill="FFFFFF"/>
    </w:rPr>
  </w:style>
  <w:style w:type="paragraph" w:customStyle="1" w:styleId="231">
    <w:name w:val="Основной текст (23)"/>
    <w:basedOn w:val="a"/>
    <w:link w:val="230"/>
    <w:rsid w:val="008E2A85"/>
    <w:pPr>
      <w:shd w:val="clear" w:color="auto" w:fill="FFFFFF"/>
      <w:autoSpaceDE/>
      <w:autoSpaceDN/>
      <w:adjustRightInd/>
      <w:spacing w:line="240" w:lineRule="atLeast"/>
      <w:ind w:firstLine="0"/>
      <w:jc w:val="left"/>
    </w:pPr>
    <w:rPr>
      <w:rFonts w:ascii="Segoe UI" w:hAnsi="Segoe UI" w:cs="Segoe UI"/>
      <w:sz w:val="10"/>
      <w:szCs w:val="10"/>
    </w:rPr>
  </w:style>
  <w:style w:type="character" w:customStyle="1" w:styleId="242">
    <w:name w:val="Основной текст (24)_"/>
    <w:basedOn w:val="a0"/>
    <w:link w:val="243"/>
    <w:locked/>
    <w:rsid w:val="008E2A85"/>
    <w:rPr>
      <w:rFonts w:ascii="Times New Roman" w:hAnsi="Times New Roman" w:cs="Times New Roman"/>
      <w:sz w:val="8"/>
      <w:szCs w:val="8"/>
      <w:shd w:val="clear" w:color="auto" w:fill="FFFFFF"/>
    </w:rPr>
  </w:style>
  <w:style w:type="paragraph" w:customStyle="1" w:styleId="243">
    <w:name w:val="Основной текст (24)"/>
    <w:basedOn w:val="a"/>
    <w:link w:val="242"/>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51">
    <w:name w:val="Основной текст (25)_"/>
    <w:basedOn w:val="a0"/>
    <w:link w:val="252"/>
    <w:locked/>
    <w:rsid w:val="008E2A85"/>
    <w:rPr>
      <w:rFonts w:ascii="Times New Roman" w:hAnsi="Times New Roman" w:cs="Times New Roman"/>
      <w:sz w:val="10"/>
      <w:szCs w:val="10"/>
      <w:shd w:val="clear" w:color="auto" w:fill="FFFFFF"/>
    </w:rPr>
  </w:style>
  <w:style w:type="paragraph" w:customStyle="1" w:styleId="252">
    <w:name w:val="Основной текст (25)"/>
    <w:basedOn w:val="a"/>
    <w:link w:val="251"/>
    <w:rsid w:val="008E2A85"/>
    <w:pPr>
      <w:shd w:val="clear" w:color="auto" w:fill="FFFFFF"/>
      <w:autoSpaceDE/>
      <w:autoSpaceDN/>
      <w:adjustRightInd/>
      <w:spacing w:line="240" w:lineRule="atLeast"/>
      <w:ind w:firstLine="0"/>
      <w:jc w:val="left"/>
    </w:pPr>
    <w:rPr>
      <w:rFonts w:ascii="Times New Roman" w:hAnsi="Times New Roman" w:cs="Times New Roman"/>
      <w:sz w:val="10"/>
      <w:szCs w:val="10"/>
    </w:rPr>
  </w:style>
  <w:style w:type="character" w:customStyle="1" w:styleId="260">
    <w:name w:val="Основной текст (26)_"/>
    <w:basedOn w:val="a0"/>
    <w:link w:val="261"/>
    <w:locked/>
    <w:rsid w:val="008E2A85"/>
    <w:rPr>
      <w:rFonts w:ascii="Segoe UI" w:hAnsi="Segoe UI" w:cs="Segoe UI"/>
      <w:sz w:val="10"/>
      <w:szCs w:val="10"/>
      <w:shd w:val="clear" w:color="auto" w:fill="FFFFFF"/>
    </w:rPr>
  </w:style>
  <w:style w:type="paragraph" w:customStyle="1" w:styleId="261">
    <w:name w:val="Основной текст (26)"/>
    <w:basedOn w:val="a"/>
    <w:link w:val="260"/>
    <w:rsid w:val="008E2A85"/>
    <w:pPr>
      <w:shd w:val="clear" w:color="auto" w:fill="FFFFFF"/>
      <w:autoSpaceDE/>
      <w:autoSpaceDN/>
      <w:adjustRightInd/>
      <w:spacing w:line="240" w:lineRule="atLeast"/>
      <w:ind w:firstLine="0"/>
      <w:jc w:val="left"/>
    </w:pPr>
    <w:rPr>
      <w:rFonts w:ascii="Segoe UI" w:hAnsi="Segoe UI" w:cs="Segoe UI"/>
      <w:sz w:val="10"/>
      <w:szCs w:val="10"/>
    </w:rPr>
  </w:style>
  <w:style w:type="character" w:customStyle="1" w:styleId="270">
    <w:name w:val="Основной текст (27)_"/>
    <w:basedOn w:val="a0"/>
    <w:link w:val="271"/>
    <w:locked/>
    <w:rsid w:val="008E2A85"/>
    <w:rPr>
      <w:rFonts w:ascii="Times New Roman" w:hAnsi="Times New Roman" w:cs="Times New Roman"/>
      <w:spacing w:val="-10"/>
      <w:sz w:val="9"/>
      <w:szCs w:val="9"/>
      <w:shd w:val="clear" w:color="auto" w:fill="FFFFFF"/>
      <w:lang w:val="en-US" w:eastAsia="en-US"/>
    </w:rPr>
  </w:style>
  <w:style w:type="paragraph" w:customStyle="1" w:styleId="271">
    <w:name w:val="Основной текст (27)"/>
    <w:basedOn w:val="a"/>
    <w:link w:val="270"/>
    <w:rsid w:val="008E2A85"/>
    <w:pPr>
      <w:shd w:val="clear" w:color="auto" w:fill="FFFFFF"/>
      <w:autoSpaceDE/>
      <w:autoSpaceDN/>
      <w:adjustRightInd/>
      <w:spacing w:line="240" w:lineRule="atLeast"/>
      <w:ind w:firstLine="0"/>
      <w:jc w:val="left"/>
    </w:pPr>
    <w:rPr>
      <w:rFonts w:ascii="Times New Roman" w:hAnsi="Times New Roman" w:cs="Times New Roman"/>
      <w:spacing w:val="-10"/>
      <w:sz w:val="9"/>
      <w:szCs w:val="9"/>
      <w:lang w:val="en-US" w:eastAsia="en-US"/>
    </w:rPr>
  </w:style>
  <w:style w:type="character" w:customStyle="1" w:styleId="280">
    <w:name w:val="Основной текст (28)_"/>
    <w:basedOn w:val="a0"/>
    <w:link w:val="281"/>
    <w:locked/>
    <w:rsid w:val="008E2A85"/>
    <w:rPr>
      <w:rFonts w:ascii="Times New Roman" w:hAnsi="Times New Roman" w:cs="Times New Roman"/>
      <w:sz w:val="8"/>
      <w:szCs w:val="8"/>
      <w:shd w:val="clear" w:color="auto" w:fill="FFFFFF"/>
    </w:rPr>
  </w:style>
  <w:style w:type="paragraph" w:customStyle="1" w:styleId="281">
    <w:name w:val="Основной текст (28)"/>
    <w:basedOn w:val="a"/>
    <w:link w:val="280"/>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32">
    <w:name w:val="Основной текст (2) + Полужирный3"/>
    <w:aliases w:val="Малые прописные10"/>
    <w:basedOn w:val="22"/>
    <w:rsid w:val="008E2A8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2"/>
    <w:rsid w:val="008E2A8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2"/>
    <w:rsid w:val="008E2A8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2"/>
    <w:rsid w:val="008E2A8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2"/>
    <w:rsid w:val="008E2A8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2"/>
    <w:rsid w:val="008E2A8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2"/>
    <w:rsid w:val="008E2A8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2"/>
    <w:rsid w:val="008E2A8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2"/>
    <w:rsid w:val="008E2A8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2"/>
    <w:rsid w:val="008E2A8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2"/>
    <w:rsid w:val="008E2A8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8E2A85"/>
    <w:rPr>
      <w:rFonts w:ascii="Franklin Gothic Medium Cond" w:hAnsi="Franklin Gothic Medium Cond" w:cs="Franklin Gothic Medium Cond"/>
      <w:spacing w:val="-10"/>
      <w:sz w:val="36"/>
      <w:szCs w:val="36"/>
      <w:shd w:val="clear" w:color="auto" w:fill="FFFFFF"/>
    </w:rPr>
  </w:style>
  <w:style w:type="paragraph" w:customStyle="1" w:styleId="292">
    <w:name w:val="Основной текст (29)"/>
    <w:basedOn w:val="a"/>
    <w:link w:val="290"/>
    <w:rsid w:val="008E2A85"/>
    <w:pPr>
      <w:shd w:val="clear" w:color="auto" w:fill="FFFFFF"/>
      <w:autoSpaceDE/>
      <w:autoSpaceDN/>
      <w:adjustRightInd/>
      <w:spacing w:after="240" w:line="240" w:lineRule="atLeast"/>
      <w:ind w:firstLine="0"/>
    </w:pPr>
    <w:rPr>
      <w:rFonts w:ascii="Franklin Gothic Medium Cond" w:hAnsi="Franklin Gothic Medium Cond" w:cs="Franklin Gothic Medium Cond"/>
      <w:spacing w:val="-10"/>
      <w:sz w:val="36"/>
      <w:szCs w:val="36"/>
    </w:rPr>
  </w:style>
  <w:style w:type="character" w:customStyle="1" w:styleId="29TimesNewRoman">
    <w:name w:val="Основной текст (29) + Times New Roman"/>
    <w:aliases w:val="16 pt,Полужирный24,Курсив23,Интервал 0 pt22"/>
    <w:basedOn w:val="290"/>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8E2A8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8E2A85"/>
    <w:rPr>
      <w:rFonts w:ascii="Times New Roman" w:hAnsi="Times New Roman" w:cs="Times New Roman"/>
      <w:b/>
      <w:bCs/>
      <w:sz w:val="26"/>
      <w:szCs w:val="26"/>
      <w:shd w:val="clear" w:color="auto" w:fill="FFFFFF"/>
    </w:rPr>
  </w:style>
  <w:style w:type="paragraph" w:customStyle="1" w:styleId="301">
    <w:name w:val="Основной текст (30)"/>
    <w:basedOn w:val="a"/>
    <w:link w:val="300"/>
    <w:rsid w:val="008E2A85"/>
    <w:pPr>
      <w:shd w:val="clear" w:color="auto" w:fill="FFFFFF"/>
      <w:autoSpaceDE/>
      <w:autoSpaceDN/>
      <w:adjustRightInd/>
      <w:spacing w:line="533" w:lineRule="exact"/>
      <w:ind w:firstLine="0"/>
    </w:pPr>
    <w:rPr>
      <w:rFonts w:ascii="Times New Roman" w:hAnsi="Times New Roman" w:cs="Times New Roman"/>
      <w:b/>
      <w:bCs/>
      <w:sz w:val="26"/>
      <w:szCs w:val="26"/>
    </w:rPr>
  </w:style>
  <w:style w:type="character" w:customStyle="1" w:styleId="30FranklinGothicMediumCond">
    <w:name w:val="Основной текст (30) + Franklin Gothic Medium Cond"/>
    <w:aliases w:val="18 pt8,Не полужирный7,Курсив22"/>
    <w:basedOn w:val="30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8E2A8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2"/>
    <w:rsid w:val="008E2A8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2"/>
    <w:rsid w:val="008E2A8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8E2A85"/>
    <w:rPr>
      <w:rFonts w:ascii="Times New Roman" w:hAnsi="Times New Roman" w:cs="Times New Roman"/>
      <w:sz w:val="28"/>
      <w:szCs w:val="28"/>
      <w:shd w:val="clear" w:color="auto" w:fill="FFFFFF"/>
    </w:rPr>
  </w:style>
  <w:style w:type="paragraph" w:customStyle="1" w:styleId="2b">
    <w:name w:val="Оглавление (2)"/>
    <w:basedOn w:val="a"/>
    <w:link w:val="2a"/>
    <w:rsid w:val="008E2A85"/>
    <w:pPr>
      <w:shd w:val="clear" w:color="auto" w:fill="FFFFFF"/>
      <w:autoSpaceDE/>
      <w:autoSpaceDN/>
      <w:adjustRightInd/>
      <w:spacing w:after="240" w:line="240" w:lineRule="atLeast"/>
      <w:ind w:firstLine="0"/>
    </w:pPr>
    <w:rPr>
      <w:rFonts w:ascii="Times New Roman" w:hAnsi="Times New Roman" w:cs="Times New Roman"/>
      <w:sz w:val="28"/>
      <w:szCs w:val="28"/>
    </w:rPr>
  </w:style>
  <w:style w:type="character" w:customStyle="1" w:styleId="2c">
    <w:name w:val="Оглавление (2) + Курсив"/>
    <w:aliases w:val="Интервал 1 pt10"/>
    <w:basedOn w:val="2a"/>
    <w:rsid w:val="008E2A8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8E2A8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2"/>
    <w:rsid w:val="008E2A8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2"/>
    <w:rsid w:val="008E2A8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2">
    <w:name w:val="Оглавление_"/>
    <w:basedOn w:val="a0"/>
    <w:link w:val="aff3"/>
    <w:locked/>
    <w:rsid w:val="008E2A85"/>
    <w:rPr>
      <w:rFonts w:ascii="Franklin Gothic Medium Cond" w:hAnsi="Franklin Gothic Medium Cond" w:cs="Franklin Gothic Medium Cond"/>
      <w:spacing w:val="-10"/>
      <w:sz w:val="36"/>
      <w:szCs w:val="36"/>
      <w:shd w:val="clear" w:color="auto" w:fill="FFFFFF"/>
    </w:rPr>
  </w:style>
  <w:style w:type="paragraph" w:customStyle="1" w:styleId="aff3">
    <w:name w:val="Оглавление"/>
    <w:basedOn w:val="a"/>
    <w:link w:val="aff2"/>
    <w:rsid w:val="008E2A85"/>
    <w:pPr>
      <w:shd w:val="clear" w:color="auto" w:fill="FFFFFF"/>
      <w:autoSpaceDE/>
      <w:autoSpaceDN/>
      <w:adjustRightInd/>
      <w:spacing w:line="538" w:lineRule="exact"/>
      <w:ind w:firstLine="0"/>
      <w:jc w:val="left"/>
    </w:pPr>
    <w:rPr>
      <w:rFonts w:ascii="Franklin Gothic Medium Cond" w:hAnsi="Franklin Gothic Medium Cond" w:cs="Franklin Gothic Medium Cond"/>
      <w:spacing w:val="-10"/>
      <w:sz w:val="36"/>
      <w:szCs w:val="36"/>
    </w:rPr>
  </w:style>
  <w:style w:type="character" w:customStyle="1" w:styleId="TimesNewRoman">
    <w:name w:val="Оглавление + Times New Roman"/>
    <w:aliases w:val="16 pt4,Полужирный21,Курсив18,Интервал 0 pt20"/>
    <w:basedOn w:val="aff2"/>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2"/>
    <w:rsid w:val="008E2A8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2"/>
    <w:rsid w:val="008E2A8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8E2A8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2"/>
    <w:rsid w:val="008E2A8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2"/>
    <w:rsid w:val="008E2A8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8E2A85"/>
    <w:rPr>
      <w:rFonts w:ascii="Verdana" w:hAnsi="Verdana" w:cs="Verdana"/>
      <w:sz w:val="30"/>
      <w:szCs w:val="30"/>
      <w:shd w:val="clear" w:color="auto" w:fill="FFFFFF"/>
      <w:lang w:val="en-US" w:eastAsia="en-US"/>
    </w:rPr>
  </w:style>
  <w:style w:type="paragraph" w:customStyle="1" w:styleId="1b">
    <w:name w:val="Заголовок №1"/>
    <w:basedOn w:val="a"/>
    <w:link w:val="1a"/>
    <w:rsid w:val="008E2A85"/>
    <w:pPr>
      <w:shd w:val="clear" w:color="auto" w:fill="FFFFFF"/>
      <w:autoSpaceDE/>
      <w:autoSpaceDN/>
      <w:adjustRightInd/>
      <w:spacing w:after="240" w:line="240" w:lineRule="atLeast"/>
      <w:ind w:firstLine="0"/>
      <w:outlineLvl w:val="0"/>
    </w:pPr>
    <w:rPr>
      <w:rFonts w:ascii="Verdana" w:hAnsi="Verdana" w:cs="Verdana"/>
      <w:sz w:val="30"/>
      <w:szCs w:val="30"/>
      <w:lang w:val="en-US" w:eastAsia="en-US"/>
    </w:rPr>
  </w:style>
  <w:style w:type="character" w:customStyle="1" w:styleId="302">
    <w:name w:val="Основной текст (30) + Малые прописные"/>
    <w:basedOn w:val="300"/>
    <w:rsid w:val="008E2A8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8E2A8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8E2A85"/>
    <w:rPr>
      <w:rFonts w:ascii="Times New Roman" w:hAnsi="Times New Roman" w:cs="Times New Roman"/>
      <w:spacing w:val="-20"/>
      <w:sz w:val="34"/>
      <w:szCs w:val="34"/>
      <w:shd w:val="clear" w:color="auto" w:fill="FFFFFF"/>
    </w:rPr>
  </w:style>
  <w:style w:type="paragraph" w:customStyle="1" w:styleId="321">
    <w:name w:val="Основной текст (32)"/>
    <w:basedOn w:val="a"/>
    <w:link w:val="320"/>
    <w:rsid w:val="008E2A85"/>
    <w:pPr>
      <w:shd w:val="clear" w:color="auto" w:fill="FFFFFF"/>
      <w:autoSpaceDE/>
      <w:autoSpaceDN/>
      <w:adjustRightInd/>
      <w:spacing w:after="300" w:line="240" w:lineRule="atLeast"/>
      <w:ind w:firstLine="0"/>
    </w:pPr>
    <w:rPr>
      <w:rFonts w:ascii="Times New Roman" w:hAnsi="Times New Roman" w:cs="Times New Roman"/>
      <w:spacing w:val="-20"/>
      <w:sz w:val="34"/>
      <w:szCs w:val="34"/>
    </w:rPr>
  </w:style>
  <w:style w:type="character" w:customStyle="1" w:styleId="32Consolas">
    <w:name w:val="Основной текст (32) + Consolas"/>
    <w:aliases w:val="18 pt5,Курсив17,Интервал -3 pt"/>
    <w:basedOn w:val="320"/>
    <w:rsid w:val="008E2A8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8E2A85"/>
    <w:rPr>
      <w:rFonts w:ascii="Garamond" w:hAnsi="Garamond" w:cs="Garamond"/>
      <w:b/>
      <w:bCs/>
      <w:spacing w:val="20"/>
      <w:sz w:val="28"/>
      <w:szCs w:val="28"/>
      <w:shd w:val="clear" w:color="auto" w:fill="FFFFFF"/>
    </w:rPr>
  </w:style>
  <w:style w:type="paragraph" w:customStyle="1" w:styleId="330">
    <w:name w:val="Основной текст (33)"/>
    <w:basedOn w:val="a"/>
    <w:link w:val="33"/>
    <w:rsid w:val="008E2A85"/>
    <w:pPr>
      <w:shd w:val="clear" w:color="auto" w:fill="FFFFFF"/>
      <w:autoSpaceDE/>
      <w:autoSpaceDN/>
      <w:adjustRightInd/>
      <w:spacing w:before="300" w:after="300" w:line="240" w:lineRule="atLeast"/>
      <w:ind w:firstLine="0"/>
    </w:pPr>
    <w:rPr>
      <w:rFonts w:ascii="Garamond" w:hAnsi="Garamond" w:cs="Garamond"/>
      <w:b/>
      <w:bCs/>
      <w:spacing w:val="20"/>
      <w:sz w:val="28"/>
      <w:szCs w:val="28"/>
    </w:rPr>
  </w:style>
  <w:style w:type="character" w:customStyle="1" w:styleId="34">
    <w:name w:val="Оглавление (3)_"/>
    <w:basedOn w:val="a0"/>
    <w:link w:val="35"/>
    <w:locked/>
    <w:rsid w:val="008E2A85"/>
    <w:rPr>
      <w:rFonts w:ascii="Times New Roman" w:hAnsi="Times New Roman" w:cs="Times New Roman"/>
      <w:b/>
      <w:bCs/>
      <w:sz w:val="26"/>
      <w:szCs w:val="26"/>
      <w:shd w:val="clear" w:color="auto" w:fill="FFFFFF"/>
    </w:rPr>
  </w:style>
  <w:style w:type="paragraph" w:customStyle="1" w:styleId="35">
    <w:name w:val="Оглавление (3)"/>
    <w:basedOn w:val="a"/>
    <w:link w:val="34"/>
    <w:rsid w:val="008E2A85"/>
    <w:pPr>
      <w:shd w:val="clear" w:color="auto" w:fill="FFFFFF"/>
      <w:autoSpaceDE/>
      <w:autoSpaceDN/>
      <w:adjustRightInd/>
      <w:spacing w:before="300" w:line="538" w:lineRule="exact"/>
      <w:ind w:firstLine="0"/>
    </w:pPr>
    <w:rPr>
      <w:rFonts w:ascii="Times New Roman" w:hAnsi="Times New Roman" w:cs="Times New Roman"/>
      <w:b/>
      <w:bCs/>
      <w:sz w:val="26"/>
      <w:szCs w:val="26"/>
    </w:rPr>
  </w:style>
  <w:style w:type="character" w:customStyle="1" w:styleId="3FranklinGothicMediumCond">
    <w:name w:val="Оглавление (3) + Franklin Gothic Medium Cond"/>
    <w:aliases w:val="18 pt4,Не полужирный6,Курсив16"/>
    <w:basedOn w:val="34"/>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TimesNewRoman1">
    <w:name w:val="Основной текст (31) + Times New Roman1"/>
    <w:aliases w:val="13 pt1,Полужирный18,Не курсив4"/>
    <w:basedOn w:val="310"/>
    <w:rsid w:val="008E2A8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2"/>
    <w:rsid w:val="008E2A8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8E2A8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2"/>
    <w:rsid w:val="008E2A8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2"/>
    <w:rsid w:val="008E2A8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8E2A85"/>
    <w:rPr>
      <w:rFonts w:ascii="Times New Roman" w:hAnsi="Times New Roman" w:cs="Times New Roman"/>
      <w:sz w:val="28"/>
      <w:szCs w:val="28"/>
      <w:shd w:val="clear" w:color="auto" w:fill="FFFFFF"/>
    </w:rPr>
  </w:style>
  <w:style w:type="paragraph" w:customStyle="1" w:styleId="341">
    <w:name w:val="Основной текст (34)"/>
    <w:basedOn w:val="a"/>
    <w:link w:val="340"/>
    <w:rsid w:val="008E2A85"/>
    <w:pPr>
      <w:shd w:val="clear" w:color="auto" w:fill="FFFFFF"/>
      <w:autoSpaceDE/>
      <w:autoSpaceDN/>
      <w:adjustRightInd/>
      <w:spacing w:line="547" w:lineRule="exact"/>
      <w:ind w:firstLine="0"/>
    </w:pPr>
    <w:rPr>
      <w:rFonts w:ascii="Times New Roman" w:hAnsi="Times New Roman" w:cs="Times New Roman"/>
      <w:sz w:val="28"/>
      <w:szCs w:val="28"/>
    </w:rPr>
  </w:style>
  <w:style w:type="character" w:customStyle="1" w:styleId="3413pt">
    <w:name w:val="Основной текст (34) + 13 pt"/>
    <w:aliases w:val="Полужирный14,Интервал 1 pt8"/>
    <w:basedOn w:val="340"/>
    <w:rsid w:val="008E2A8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8E2A8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8E2A8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8E2A85"/>
    <w:rPr>
      <w:rFonts w:ascii="Times New Roman" w:hAnsi="Times New Roman" w:cs="Times New Roman"/>
      <w:w w:val="50"/>
      <w:sz w:val="34"/>
      <w:szCs w:val="34"/>
      <w:shd w:val="clear" w:color="auto" w:fill="FFFFFF"/>
    </w:rPr>
  </w:style>
  <w:style w:type="paragraph" w:customStyle="1" w:styleId="351">
    <w:name w:val="Основной текст (35)"/>
    <w:basedOn w:val="a"/>
    <w:link w:val="350"/>
    <w:rsid w:val="008E2A85"/>
    <w:pPr>
      <w:shd w:val="clear" w:color="auto" w:fill="FFFFFF"/>
      <w:autoSpaceDE/>
      <w:autoSpaceDN/>
      <w:adjustRightInd/>
      <w:spacing w:line="542" w:lineRule="exact"/>
      <w:ind w:firstLine="760"/>
    </w:pPr>
    <w:rPr>
      <w:rFonts w:ascii="Times New Roman" w:hAnsi="Times New Roman" w:cs="Times New Roman"/>
      <w:w w:val="50"/>
      <w:sz w:val="34"/>
      <w:szCs w:val="34"/>
    </w:rPr>
  </w:style>
  <w:style w:type="character" w:customStyle="1" w:styleId="3514pt">
    <w:name w:val="Основной текст (35) + 14 pt"/>
    <w:aliases w:val="Масштаб 100%"/>
    <w:basedOn w:val="35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8E2A8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2"/>
    <w:rsid w:val="008E2A8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2"/>
    <w:rsid w:val="008E2A8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2"/>
    <w:rsid w:val="008E2A8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8E2A85"/>
    <w:rPr>
      <w:rFonts w:ascii="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8E2A85"/>
    <w:pPr>
      <w:shd w:val="clear" w:color="auto" w:fill="FFFFFF"/>
      <w:autoSpaceDE/>
      <w:autoSpaceDN/>
      <w:adjustRightInd/>
      <w:spacing w:line="518" w:lineRule="exact"/>
      <w:ind w:firstLine="0"/>
      <w:jc w:val="left"/>
    </w:pPr>
    <w:rPr>
      <w:rFonts w:ascii="Times New Roman" w:hAnsi="Times New Roman" w:cs="Times New Roman"/>
      <w:b/>
      <w:bCs/>
      <w:i/>
      <w:iCs/>
      <w:spacing w:val="60"/>
      <w:sz w:val="38"/>
      <w:szCs w:val="38"/>
    </w:rPr>
  </w:style>
  <w:style w:type="character" w:customStyle="1" w:styleId="37">
    <w:name w:val="Основной текст (37)_"/>
    <w:basedOn w:val="a0"/>
    <w:link w:val="370"/>
    <w:locked/>
    <w:rsid w:val="008E2A85"/>
    <w:rPr>
      <w:rFonts w:ascii="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8E2A85"/>
    <w:pPr>
      <w:shd w:val="clear" w:color="auto" w:fill="FFFFFF"/>
      <w:autoSpaceDE/>
      <w:autoSpaceDN/>
      <w:adjustRightInd/>
      <w:spacing w:line="542" w:lineRule="exact"/>
      <w:ind w:firstLine="0"/>
    </w:pPr>
    <w:rPr>
      <w:rFonts w:ascii="Times New Roman" w:hAnsi="Times New Roman" w:cs="Times New Roman"/>
      <w:i/>
      <w:iCs/>
      <w:spacing w:val="20"/>
      <w:sz w:val="28"/>
      <w:szCs w:val="28"/>
    </w:rPr>
  </w:style>
  <w:style w:type="character" w:customStyle="1" w:styleId="371">
    <w:name w:val="Основной текст (37) + Не курсив"/>
    <w:aliases w:val="Интервал 0 pt13"/>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8E2A8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4">
    <w:name w:val="Оглавление + Малые прописные"/>
    <w:basedOn w:val="aff2"/>
    <w:rsid w:val="008E2A8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2"/>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8E2A85"/>
    <w:rPr>
      <w:rFonts w:ascii="Times New Roman" w:hAnsi="Times New Roman" w:cs="Times New Roman"/>
      <w:b/>
      <w:bCs/>
      <w:spacing w:val="20"/>
      <w:sz w:val="24"/>
      <w:szCs w:val="24"/>
      <w:shd w:val="clear" w:color="auto" w:fill="FFFFFF"/>
    </w:rPr>
  </w:style>
  <w:style w:type="paragraph" w:customStyle="1" w:styleId="2f">
    <w:name w:val="Заголовок №2"/>
    <w:basedOn w:val="a"/>
    <w:link w:val="2e"/>
    <w:rsid w:val="008E2A85"/>
    <w:pPr>
      <w:shd w:val="clear" w:color="auto" w:fill="FFFFFF"/>
      <w:autoSpaceDE/>
      <w:autoSpaceDN/>
      <w:adjustRightInd/>
      <w:spacing w:after="240" w:line="240" w:lineRule="atLeast"/>
      <w:ind w:firstLine="0"/>
      <w:jc w:val="left"/>
      <w:outlineLvl w:val="1"/>
    </w:pPr>
    <w:rPr>
      <w:rFonts w:ascii="Times New Roman" w:hAnsi="Times New Roman" w:cs="Times New Roman"/>
      <w:b/>
      <w:bCs/>
      <w:spacing w:val="20"/>
    </w:rPr>
  </w:style>
  <w:style w:type="character" w:customStyle="1" w:styleId="2Consolas0">
    <w:name w:val="Заголовок №2 + Consolas"/>
    <w:aliases w:val="18 pt3,Курсив10,Интервал 0 pt11"/>
    <w:basedOn w:val="2e"/>
    <w:rsid w:val="008E2A8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2"/>
    <w:rsid w:val="008E2A8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2"/>
    <w:rsid w:val="008E2A8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2"/>
    <w:rsid w:val="008E2A8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2"/>
    <w:rsid w:val="008E2A8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2"/>
    <w:rsid w:val="008E2A8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2"/>
    <w:rsid w:val="008E2A8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2"/>
    <w:rsid w:val="008E2A8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8E2A8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8E2A8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8E2A85"/>
    <w:rPr>
      <w:rFonts w:ascii="Times New Roman" w:hAnsi="Times New Roman" w:cs="Times New Roman"/>
      <w:b/>
      <w:bCs/>
      <w:spacing w:val="30"/>
      <w:sz w:val="23"/>
      <w:szCs w:val="23"/>
      <w:shd w:val="clear" w:color="auto" w:fill="FFFFFF"/>
    </w:rPr>
  </w:style>
  <w:style w:type="paragraph" w:customStyle="1" w:styleId="46">
    <w:name w:val="Оглавление (4)"/>
    <w:basedOn w:val="a"/>
    <w:link w:val="45"/>
    <w:rsid w:val="008E2A85"/>
    <w:pPr>
      <w:shd w:val="clear" w:color="auto" w:fill="FFFFFF"/>
      <w:autoSpaceDE/>
      <w:autoSpaceDN/>
      <w:adjustRightInd/>
      <w:spacing w:after="300" w:line="240" w:lineRule="atLeast"/>
      <w:ind w:firstLine="0"/>
    </w:pPr>
    <w:rPr>
      <w:rFonts w:ascii="Times New Roman" w:hAnsi="Times New Roman" w:cs="Times New Roman"/>
      <w:b/>
      <w:bCs/>
      <w:spacing w:val="30"/>
      <w:sz w:val="23"/>
      <w:szCs w:val="23"/>
    </w:rPr>
  </w:style>
  <w:style w:type="character" w:customStyle="1" w:styleId="420pt">
    <w:name w:val="Оглавление (4) + 20 pt"/>
    <w:aliases w:val="Не полужирный5,Курсив6"/>
    <w:basedOn w:val="45"/>
    <w:rsid w:val="008E2A8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2"/>
    <w:rsid w:val="008E2A8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2"/>
    <w:rsid w:val="008E2A8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8E2A85"/>
    <w:rPr>
      <w:rFonts w:ascii="Times New Roman" w:hAnsi="Times New Roman" w:cs="Times New Roman"/>
      <w:b/>
      <w:bCs/>
      <w:sz w:val="24"/>
      <w:szCs w:val="24"/>
      <w:shd w:val="clear" w:color="auto" w:fill="FFFFFF"/>
    </w:rPr>
  </w:style>
  <w:style w:type="paragraph" w:customStyle="1" w:styleId="380">
    <w:name w:val="Основной текст (38)"/>
    <w:basedOn w:val="a"/>
    <w:link w:val="38"/>
    <w:rsid w:val="008E2A85"/>
    <w:pPr>
      <w:shd w:val="clear" w:color="auto" w:fill="FFFFFF"/>
      <w:autoSpaceDE/>
      <w:autoSpaceDN/>
      <w:adjustRightInd/>
      <w:spacing w:line="499" w:lineRule="exact"/>
      <w:ind w:firstLine="780"/>
    </w:pPr>
    <w:rPr>
      <w:rFonts w:ascii="Times New Roman" w:hAnsi="Times New Roman" w:cs="Times New Roman"/>
      <w:b/>
      <w:bCs/>
    </w:rPr>
  </w:style>
  <w:style w:type="character" w:customStyle="1" w:styleId="38Consolas">
    <w:name w:val="Основной текст (38) + Consolas"/>
    <w:aliases w:val="18 pt2,Курсив5,Малые прописные1,Интервал 0 pt9"/>
    <w:basedOn w:val="38"/>
    <w:rsid w:val="008E2A8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8E2A85"/>
    <w:rPr>
      <w:rFonts w:ascii="Times New Roman" w:hAnsi="Times New Roman" w:cs="Times New Roman"/>
      <w:b/>
      <w:bCs/>
      <w:smallCaps/>
      <w:color w:val="000000"/>
      <w:spacing w:val="0"/>
      <w:w w:val="100"/>
      <w:position w:val="0"/>
      <w:sz w:val="24"/>
      <w:szCs w:val="24"/>
      <w:shd w:val="clear" w:color="auto" w:fill="FFFFFF"/>
      <w:lang w:val="en-US" w:eastAsia="en-US"/>
    </w:rPr>
  </w:style>
  <w:style w:type="character" w:customStyle="1" w:styleId="217pt1">
    <w:name w:val="Основной текст (2) + 17 pt1"/>
    <w:aliases w:val="Интервал 0 pt8,Масштаб 50%"/>
    <w:basedOn w:val="22"/>
    <w:rsid w:val="008E2A8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8E2A85"/>
    <w:rPr>
      <w:rFonts w:ascii="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8E2A85"/>
    <w:pPr>
      <w:shd w:val="clear" w:color="auto" w:fill="FFFFFF"/>
      <w:autoSpaceDE/>
      <w:autoSpaceDN/>
      <w:adjustRightInd/>
      <w:spacing w:line="509" w:lineRule="exact"/>
      <w:ind w:firstLine="0"/>
      <w:outlineLvl w:val="3"/>
    </w:pPr>
    <w:rPr>
      <w:rFonts w:ascii="Times New Roman" w:hAnsi="Times New Roman" w:cs="Times New Roman"/>
      <w:b/>
      <w:bCs/>
      <w:spacing w:val="20"/>
      <w:w w:val="60"/>
      <w:sz w:val="28"/>
      <w:szCs w:val="28"/>
    </w:rPr>
  </w:style>
  <w:style w:type="character" w:customStyle="1" w:styleId="422">
    <w:name w:val="Заголовок №4 (2) + Не полужирный"/>
    <w:aliases w:val="Интервал 0 pt7,Масштаб 100%3"/>
    <w:basedOn w:val="420"/>
    <w:rsid w:val="008E2A8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8E2A8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8E2A85"/>
    <w:rPr>
      <w:rFonts w:ascii="Times New Roman" w:hAnsi="Times New Roman" w:cs="Times New Roman"/>
      <w:spacing w:val="30"/>
      <w:w w:val="50"/>
      <w:sz w:val="34"/>
      <w:szCs w:val="34"/>
      <w:shd w:val="clear" w:color="auto" w:fill="FFFFFF"/>
    </w:rPr>
  </w:style>
  <w:style w:type="paragraph" w:customStyle="1" w:styleId="431">
    <w:name w:val="Заголовок №4 (3)"/>
    <w:basedOn w:val="a"/>
    <w:link w:val="430"/>
    <w:rsid w:val="008E2A85"/>
    <w:pPr>
      <w:shd w:val="clear" w:color="auto" w:fill="FFFFFF"/>
      <w:autoSpaceDE/>
      <w:autoSpaceDN/>
      <w:adjustRightInd/>
      <w:spacing w:before="240" w:after="240" w:line="240" w:lineRule="atLeast"/>
      <w:ind w:firstLine="740"/>
      <w:outlineLvl w:val="3"/>
    </w:pPr>
    <w:rPr>
      <w:rFonts w:ascii="Times New Roman" w:hAnsi="Times New Roman" w:cs="Times New Roman"/>
      <w:spacing w:val="30"/>
      <w:w w:val="50"/>
      <w:sz w:val="34"/>
      <w:szCs w:val="34"/>
    </w:rPr>
  </w:style>
  <w:style w:type="character" w:customStyle="1" w:styleId="4314pt">
    <w:name w:val="Заголовок №4 (3) + 14 pt"/>
    <w:aliases w:val="Интервал 0 pt6,Масштаб 100%1"/>
    <w:basedOn w:val="43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8E2A85"/>
    <w:rPr>
      <w:rFonts w:ascii="Impact" w:hAnsi="Impact" w:cs="Impact"/>
      <w:sz w:val="34"/>
      <w:szCs w:val="34"/>
      <w:shd w:val="clear" w:color="auto" w:fill="FFFFFF"/>
    </w:rPr>
  </w:style>
  <w:style w:type="paragraph" w:customStyle="1" w:styleId="3b">
    <w:name w:val="Заголовок №3"/>
    <w:basedOn w:val="a"/>
    <w:link w:val="3a"/>
    <w:rsid w:val="008E2A85"/>
    <w:pPr>
      <w:shd w:val="clear" w:color="auto" w:fill="FFFFFF"/>
      <w:autoSpaceDE/>
      <w:autoSpaceDN/>
      <w:adjustRightInd/>
      <w:spacing w:after="360" w:line="240" w:lineRule="atLeast"/>
      <w:ind w:firstLine="0"/>
      <w:outlineLvl w:val="2"/>
    </w:pPr>
    <w:rPr>
      <w:rFonts w:ascii="Impact" w:hAnsi="Impact" w:cs="Impact"/>
      <w:sz w:val="34"/>
      <w:szCs w:val="34"/>
    </w:rPr>
  </w:style>
  <w:style w:type="character" w:customStyle="1" w:styleId="3TimesNewRoman">
    <w:name w:val="Заголовок №3 + Times New Roman"/>
    <w:aliases w:val="10 pt3"/>
    <w:basedOn w:val="3a"/>
    <w:rsid w:val="008E2A8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8E2A85"/>
    <w:rPr>
      <w:rFonts w:ascii="Times New Roman" w:hAnsi="Times New Roman" w:cs="Times New Roman"/>
      <w:b/>
      <w:bCs/>
      <w:sz w:val="50"/>
      <w:szCs w:val="50"/>
      <w:shd w:val="clear" w:color="auto" w:fill="FFFFFF"/>
    </w:rPr>
  </w:style>
  <w:style w:type="paragraph" w:customStyle="1" w:styleId="123">
    <w:name w:val="Заголовок №1 (2)"/>
    <w:basedOn w:val="a"/>
    <w:link w:val="122"/>
    <w:rsid w:val="008E2A85"/>
    <w:pPr>
      <w:shd w:val="clear" w:color="auto" w:fill="FFFFFF"/>
      <w:autoSpaceDE/>
      <w:autoSpaceDN/>
      <w:adjustRightInd/>
      <w:spacing w:before="240" w:after="240" w:line="240" w:lineRule="atLeast"/>
      <w:ind w:firstLine="0"/>
      <w:jc w:val="left"/>
      <w:outlineLvl w:val="0"/>
    </w:pPr>
    <w:rPr>
      <w:rFonts w:ascii="Times New Roman" w:hAnsi="Times New Roman" w:cs="Times New Roman"/>
      <w:b/>
      <w:bCs/>
      <w:sz w:val="50"/>
      <w:szCs w:val="50"/>
    </w:rPr>
  </w:style>
  <w:style w:type="character" w:customStyle="1" w:styleId="12Consolas">
    <w:name w:val="Заголовок №1 (2) + Consolas"/>
    <w:aliases w:val="24 pt1,Не полужирный3,Курсив3,Интервал 0 pt5"/>
    <w:basedOn w:val="122"/>
    <w:rsid w:val="008E2A8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8E2A8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8E2A8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2"/>
    <w:rsid w:val="008E2A8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2"/>
    <w:rsid w:val="008E2A8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8E2A85"/>
    <w:rPr>
      <w:rFonts w:ascii="Franklin Gothic Book" w:hAnsi="Franklin Gothic Book" w:cs="Franklin Gothic Book"/>
      <w:sz w:val="34"/>
      <w:szCs w:val="34"/>
      <w:shd w:val="clear" w:color="auto" w:fill="FFFFFF"/>
    </w:rPr>
  </w:style>
  <w:style w:type="paragraph" w:customStyle="1" w:styleId="323">
    <w:name w:val="Заголовок №3 (2)"/>
    <w:basedOn w:val="a"/>
    <w:link w:val="322"/>
    <w:rsid w:val="008E2A85"/>
    <w:pPr>
      <w:shd w:val="clear" w:color="auto" w:fill="FFFFFF"/>
      <w:autoSpaceDE/>
      <w:autoSpaceDN/>
      <w:adjustRightInd/>
      <w:spacing w:before="540" w:after="300" w:line="240" w:lineRule="atLeast"/>
      <w:ind w:firstLine="0"/>
      <w:outlineLvl w:val="2"/>
    </w:pPr>
    <w:rPr>
      <w:rFonts w:ascii="Franklin Gothic Book" w:hAnsi="Franklin Gothic Book" w:cs="Franklin Gothic Book"/>
      <w:sz w:val="34"/>
      <w:szCs w:val="34"/>
    </w:rPr>
  </w:style>
  <w:style w:type="character" w:customStyle="1" w:styleId="32TimesNewRoman">
    <w:name w:val="Заголовок №3 (2) + Times New Roman"/>
    <w:aliases w:val="10 pt2"/>
    <w:basedOn w:val="322"/>
    <w:rsid w:val="008E2A8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8E2A85"/>
    <w:rPr>
      <w:rFonts w:ascii="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8E2A85"/>
    <w:pPr>
      <w:shd w:val="clear" w:color="auto" w:fill="FFFFFF"/>
      <w:autoSpaceDE/>
      <w:autoSpaceDN/>
      <w:adjustRightInd/>
      <w:spacing w:line="523" w:lineRule="exact"/>
      <w:ind w:firstLine="0"/>
      <w:jc w:val="left"/>
      <w:outlineLvl w:val="3"/>
    </w:pPr>
    <w:rPr>
      <w:rFonts w:ascii="Franklin Gothic Book" w:hAnsi="Franklin Gothic Book" w:cs="Franklin Gothic Book"/>
      <w:spacing w:val="20"/>
      <w:sz w:val="30"/>
      <w:szCs w:val="30"/>
    </w:rPr>
  </w:style>
  <w:style w:type="character" w:customStyle="1" w:styleId="400">
    <w:name w:val="Основной текст (40)_"/>
    <w:basedOn w:val="a0"/>
    <w:link w:val="401"/>
    <w:locked/>
    <w:rsid w:val="008E2A85"/>
    <w:rPr>
      <w:rFonts w:ascii="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8E2A85"/>
    <w:pPr>
      <w:shd w:val="clear" w:color="auto" w:fill="FFFFFF"/>
      <w:autoSpaceDE/>
      <w:autoSpaceDN/>
      <w:adjustRightInd/>
      <w:spacing w:line="240" w:lineRule="atLeast"/>
      <w:ind w:firstLine="800"/>
    </w:pPr>
    <w:rPr>
      <w:rFonts w:ascii="Franklin Gothic Book" w:hAnsi="Franklin Gothic Book" w:cs="Franklin Gothic Book"/>
      <w:i/>
      <w:iCs/>
      <w:spacing w:val="20"/>
      <w:sz w:val="28"/>
      <w:szCs w:val="28"/>
    </w:rPr>
  </w:style>
  <w:style w:type="character" w:customStyle="1" w:styleId="402">
    <w:name w:val="Основной текст (40) + Не курсив"/>
    <w:aliases w:val="Интервал 3 pt"/>
    <w:basedOn w:val="400"/>
    <w:rsid w:val="008E2A8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8E2A85"/>
    <w:rPr>
      <w:rFonts w:ascii="Times New Roman" w:hAnsi="Times New Roman" w:cs="Times New Roman"/>
      <w:b/>
      <w:bCs/>
      <w:i/>
      <w:iCs/>
      <w:sz w:val="30"/>
      <w:szCs w:val="30"/>
      <w:shd w:val="clear" w:color="auto" w:fill="FFFFFF"/>
    </w:rPr>
  </w:style>
  <w:style w:type="paragraph" w:customStyle="1" w:styleId="411">
    <w:name w:val="Основной текст (41)"/>
    <w:basedOn w:val="a"/>
    <w:link w:val="410"/>
    <w:rsid w:val="008E2A85"/>
    <w:pPr>
      <w:shd w:val="clear" w:color="auto" w:fill="FFFFFF"/>
      <w:autoSpaceDE/>
      <w:autoSpaceDN/>
      <w:adjustRightInd/>
      <w:spacing w:before="60" w:line="240" w:lineRule="atLeast"/>
      <w:ind w:firstLine="760"/>
    </w:pPr>
    <w:rPr>
      <w:rFonts w:ascii="Times New Roman" w:hAnsi="Times New Roman" w:cs="Times New Roman"/>
      <w:b/>
      <w:bCs/>
      <w:i/>
      <w:iCs/>
      <w:sz w:val="30"/>
      <w:szCs w:val="30"/>
    </w:rPr>
  </w:style>
  <w:style w:type="character" w:customStyle="1" w:styleId="41Candara">
    <w:name w:val="Основной текст (41) + Candara"/>
    <w:aliases w:val="Не полужирный2,Не курсив3"/>
    <w:basedOn w:val="410"/>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8E2A8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8E2A8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8E2A8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8E2A85"/>
    <w:rPr>
      <w:rFonts w:ascii="Arial Narrow" w:hAnsi="Arial Narrow" w:cs="Arial Narrow"/>
      <w:i/>
      <w:iCs/>
      <w:sz w:val="10"/>
      <w:szCs w:val="10"/>
      <w:shd w:val="clear" w:color="auto" w:fill="FFFFFF"/>
    </w:rPr>
  </w:style>
  <w:style w:type="paragraph" w:customStyle="1" w:styleId="424">
    <w:name w:val="Основной текст (42)"/>
    <w:basedOn w:val="a"/>
    <w:link w:val="423"/>
    <w:rsid w:val="008E2A85"/>
    <w:pPr>
      <w:shd w:val="clear" w:color="auto" w:fill="FFFFFF"/>
      <w:autoSpaceDE/>
      <w:autoSpaceDN/>
      <w:adjustRightInd/>
      <w:spacing w:before="180" w:after="180" w:line="240" w:lineRule="atLeast"/>
      <w:ind w:firstLine="0"/>
      <w:jc w:val="left"/>
    </w:pPr>
    <w:rPr>
      <w:rFonts w:ascii="Arial Narrow" w:hAnsi="Arial Narrow" w:cs="Arial Narrow"/>
      <w:i/>
      <w:iCs/>
      <w:sz w:val="10"/>
      <w:szCs w:val="10"/>
    </w:rPr>
  </w:style>
  <w:style w:type="character" w:customStyle="1" w:styleId="432">
    <w:name w:val="Основной текст (43)_"/>
    <w:basedOn w:val="a0"/>
    <w:link w:val="433"/>
    <w:locked/>
    <w:rsid w:val="008E2A85"/>
    <w:rPr>
      <w:rFonts w:ascii="Times New Roman" w:hAnsi="Times New Roman" w:cs="Times New Roman"/>
      <w:sz w:val="11"/>
      <w:szCs w:val="11"/>
      <w:shd w:val="clear" w:color="auto" w:fill="FFFFFF"/>
    </w:rPr>
  </w:style>
  <w:style w:type="paragraph" w:customStyle="1" w:styleId="433">
    <w:name w:val="Основной текст (43)"/>
    <w:basedOn w:val="a"/>
    <w:link w:val="432"/>
    <w:rsid w:val="008E2A85"/>
    <w:pPr>
      <w:shd w:val="clear" w:color="auto" w:fill="FFFFFF"/>
      <w:autoSpaceDE/>
      <w:autoSpaceDN/>
      <w:adjustRightInd/>
      <w:spacing w:line="240" w:lineRule="atLeast"/>
      <w:ind w:firstLine="0"/>
    </w:pPr>
    <w:rPr>
      <w:rFonts w:ascii="Times New Roman" w:hAnsi="Times New Roman" w:cs="Times New Roman"/>
      <w:sz w:val="11"/>
      <w:szCs w:val="11"/>
    </w:rPr>
  </w:style>
  <w:style w:type="character" w:customStyle="1" w:styleId="438pt">
    <w:name w:val="Основной текст (43) + 8 pt"/>
    <w:aliases w:val="Полужирный2,Курсив1"/>
    <w:basedOn w:val="432"/>
    <w:rsid w:val="008E2A8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8E2A8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8E2A8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8E2A85"/>
    <w:rPr>
      <w:rFonts w:ascii="Times New Roman" w:hAnsi="Times New Roman" w:cs="Times New Roman"/>
      <w:b/>
      <w:bCs/>
      <w:i/>
      <w:iCs/>
      <w:sz w:val="18"/>
      <w:szCs w:val="18"/>
      <w:shd w:val="clear" w:color="auto" w:fill="FFFFFF"/>
    </w:rPr>
  </w:style>
  <w:style w:type="paragraph" w:customStyle="1" w:styleId="443">
    <w:name w:val="Основной текст (44)"/>
    <w:basedOn w:val="a"/>
    <w:link w:val="442"/>
    <w:rsid w:val="008E2A85"/>
    <w:pPr>
      <w:shd w:val="clear" w:color="auto" w:fill="FFFFFF"/>
      <w:autoSpaceDE/>
      <w:autoSpaceDN/>
      <w:adjustRightInd/>
      <w:spacing w:line="240" w:lineRule="atLeast"/>
      <w:ind w:firstLine="0"/>
      <w:jc w:val="left"/>
    </w:pPr>
    <w:rPr>
      <w:rFonts w:ascii="Times New Roman" w:hAnsi="Times New Roman" w:cs="Times New Roman"/>
      <w:b/>
      <w:bCs/>
      <w:i/>
      <w:iCs/>
      <w:sz w:val="18"/>
      <w:szCs w:val="18"/>
    </w:rPr>
  </w:style>
  <w:style w:type="character" w:customStyle="1" w:styleId="44MicrosoftSansSerif">
    <w:name w:val="Основной текст (44) + Microsoft Sans Serif"/>
    <w:aliases w:val="8 pt,Не полужирный1,Не курсив1"/>
    <w:basedOn w:val="442"/>
    <w:rsid w:val="008E2A8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5">
    <w:name w:val="Подпись к таблице_"/>
    <w:basedOn w:val="a0"/>
    <w:rsid w:val="008E2A85"/>
    <w:rPr>
      <w:rFonts w:ascii="Times New Roman" w:hAnsi="Times New Roman" w:cs="Times New Roman"/>
      <w:sz w:val="28"/>
      <w:szCs w:val="28"/>
      <w:u w:val="none"/>
    </w:rPr>
  </w:style>
  <w:style w:type="character" w:customStyle="1" w:styleId="Exact0">
    <w:name w:val="Подпись к таблице Exact"/>
    <w:basedOn w:val="a0"/>
    <w:rsid w:val="008E2A85"/>
    <w:rPr>
      <w:rFonts w:ascii="Times New Roman" w:hAnsi="Times New Roman" w:cs="Times New Roman"/>
      <w:sz w:val="28"/>
      <w:szCs w:val="28"/>
      <w:u w:val="none"/>
    </w:rPr>
  </w:style>
  <w:style w:type="character" w:customStyle="1" w:styleId="aff6">
    <w:name w:val="Подпись к таблице"/>
    <w:basedOn w:val="aff5"/>
    <w:rsid w:val="008E2A85"/>
    <w:rPr>
      <w:rFonts w:ascii="Times New Roman" w:hAnsi="Times New Roman" w:cs="Times New Roman"/>
      <w:color w:val="000000"/>
      <w:spacing w:val="0"/>
      <w:w w:val="100"/>
      <w:position w:val="0"/>
      <w:sz w:val="28"/>
      <w:szCs w:val="28"/>
      <w:u w:val="single"/>
      <w:lang w:val="ru-RU" w:eastAsia="ru-RU"/>
    </w:rPr>
  </w:style>
  <w:style w:type="character" w:customStyle="1" w:styleId="5Candara15pt0ptExact">
    <w:name w:val="Основной текст (5) + Candara;15 pt;Не полужирный;Не курсив;Интервал 0 pt Exact"/>
    <w:basedOn w:val="5Exact"/>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0"/>
    <w:rsid w:val="0025797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25797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2"/>
    <w:rsid w:val="00257974"/>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0"/>
    <w:rsid w:val="00257974"/>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257974"/>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257974"/>
    <w:rPr>
      <w:rFonts w:ascii="Segoe UI" w:eastAsia="Segoe UI" w:hAnsi="Segoe UI" w:cs="Segoe UI"/>
      <w:b/>
      <w:bCs/>
      <w:color w:val="000000"/>
      <w:spacing w:val="0"/>
      <w:w w:val="150"/>
      <w:position w:val="0"/>
      <w:sz w:val="11"/>
      <w:szCs w:val="11"/>
      <w:shd w:val="clear" w:color="auto" w:fill="FFFFFF"/>
      <w:lang w:val="en-US" w:eastAsia="en-US" w:bidi="en-US"/>
    </w:rPr>
  </w:style>
  <w:style w:type="character" w:customStyle="1" w:styleId="20pt">
    <w:name w:val="Основной текст (2) + Курсив;Интервал 0 pt"/>
    <w:basedOn w:val="22"/>
    <w:rsid w:val="0025797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2"/>
    <w:rsid w:val="00257974"/>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257974"/>
    <w:rPr>
      <w:rFonts w:ascii="Courier New" w:eastAsia="Courier New" w:hAnsi="Courier New" w:cs="Courier New"/>
      <w:i/>
      <w:iCs/>
      <w:color w:val="000000"/>
      <w:spacing w:val="0"/>
      <w:w w:val="100"/>
      <w:position w:val="0"/>
      <w:sz w:val="8"/>
      <w:szCs w:val="8"/>
      <w:shd w:val="clear" w:color="auto" w:fill="FFFFFF"/>
      <w:lang w:val="en-US" w:eastAsia="en-US" w:bidi="en-US"/>
    </w:rPr>
  </w:style>
  <w:style w:type="character" w:customStyle="1" w:styleId="1695pt1pt">
    <w:name w:val="Основной текст (16) + 9;5 pt;Курсив;Интервал 1 pt"/>
    <w:basedOn w:val="16"/>
    <w:rsid w:val="0025797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2"/>
    <w:rsid w:val="00257974"/>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257974"/>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0"/>
    <w:rsid w:val="0025797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2"/>
    <w:rsid w:val="00257974"/>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2"/>
    <w:rsid w:val="00257974"/>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5797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257974"/>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25797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2"/>
    <w:rsid w:val="0025797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2"/>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257974"/>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25797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5797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257974"/>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2"/>
    <w:rsid w:val="00257974"/>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25797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25797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5797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2"/>
    <w:rsid w:val="00257974"/>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257974"/>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25797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5797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5797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5797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257974"/>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5797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2"/>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25797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257974"/>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257974"/>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257974"/>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2"/>
    <w:rsid w:val="00257974"/>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2"/>
    <w:rsid w:val="00257974"/>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25797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25797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25797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2"/>
    <w:rsid w:val="00257974"/>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25797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2"/>
    <w:rsid w:val="00257974"/>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25797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5797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25797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2"/>
    <w:rsid w:val="00257974"/>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2"/>
    <w:rsid w:val="00257974"/>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25797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5797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5797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25797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25797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25797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25797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paragraph" w:customStyle="1" w:styleId="aff7">
    <w:name w:val="Нормальный"/>
    <w:basedOn w:val="a"/>
    <w:rsid w:val="00722D2C"/>
    <w:pPr>
      <w:widowControl/>
      <w:suppressAutoHyphens/>
      <w:overflowPunct w:val="0"/>
      <w:adjustRightInd/>
      <w:textAlignment w:val="baseline"/>
    </w:pPr>
    <w:rPr>
      <w:rFonts w:ascii="Times New Roman" w:hAnsi="Times New Roman" w:cstheme="minorBidi"/>
      <w:kern w:val="3"/>
      <w:szCs w:val="22"/>
    </w:rPr>
  </w:style>
  <w:style w:type="numbering" w:customStyle="1" w:styleId="1c">
    <w:name w:val="Нет списка1"/>
    <w:next w:val="a2"/>
    <w:uiPriority w:val="99"/>
    <w:semiHidden/>
    <w:unhideWhenUsed/>
    <w:rsid w:val="007C79FA"/>
  </w:style>
  <w:style w:type="paragraph" w:styleId="1d">
    <w:name w:val="toc 1"/>
    <w:basedOn w:val="a"/>
    <w:autoRedefine/>
    <w:uiPriority w:val="1"/>
    <w:unhideWhenUsed/>
    <w:qFormat/>
    <w:rsid w:val="007C79FA"/>
    <w:pPr>
      <w:adjustRightInd/>
      <w:spacing w:before="326"/>
      <w:ind w:left="110" w:firstLine="0"/>
      <w:jc w:val="left"/>
    </w:pPr>
    <w:rPr>
      <w:rFonts w:ascii="Times New Roman" w:eastAsia="Times New Roman" w:hAnsi="Times New Roman" w:cs="Times New Roman"/>
      <w:sz w:val="28"/>
      <w:szCs w:val="28"/>
      <w:lang w:eastAsia="en-US"/>
    </w:rPr>
  </w:style>
  <w:style w:type="paragraph" w:styleId="aff8">
    <w:name w:val="Title"/>
    <w:basedOn w:val="a"/>
    <w:link w:val="aff9"/>
    <w:uiPriority w:val="1"/>
    <w:qFormat/>
    <w:rsid w:val="007C79FA"/>
    <w:pPr>
      <w:adjustRightInd/>
      <w:ind w:left="160" w:right="440" w:firstLine="0"/>
      <w:jc w:val="center"/>
    </w:pPr>
    <w:rPr>
      <w:rFonts w:ascii="Times New Roman" w:eastAsia="Times New Roman" w:hAnsi="Times New Roman" w:cs="Times New Roman"/>
      <w:b/>
      <w:bCs/>
      <w:sz w:val="67"/>
      <w:szCs w:val="67"/>
      <w:lang w:eastAsia="en-US"/>
    </w:rPr>
  </w:style>
  <w:style w:type="character" w:customStyle="1" w:styleId="aff9">
    <w:name w:val="Заголовок Знак"/>
    <w:basedOn w:val="a0"/>
    <w:link w:val="aff8"/>
    <w:uiPriority w:val="1"/>
    <w:rsid w:val="007C79FA"/>
    <w:rPr>
      <w:rFonts w:ascii="Times New Roman" w:eastAsia="Times New Roman" w:hAnsi="Times New Roman"/>
      <w:b/>
      <w:bCs/>
      <w:sz w:val="67"/>
      <w:szCs w:val="67"/>
      <w:lang w:eastAsia="en-US"/>
    </w:rPr>
  </w:style>
  <w:style w:type="paragraph" w:styleId="affa">
    <w:name w:val="Body Text"/>
    <w:basedOn w:val="a"/>
    <w:link w:val="affb"/>
    <w:uiPriority w:val="1"/>
    <w:unhideWhenUsed/>
    <w:qFormat/>
    <w:rsid w:val="007C79FA"/>
    <w:pPr>
      <w:adjustRightInd/>
      <w:ind w:left="110" w:firstLine="569"/>
      <w:jc w:val="left"/>
    </w:pPr>
    <w:rPr>
      <w:rFonts w:ascii="Times New Roman" w:eastAsia="Times New Roman" w:hAnsi="Times New Roman" w:cs="Times New Roman"/>
      <w:sz w:val="28"/>
      <w:szCs w:val="28"/>
      <w:lang w:eastAsia="en-US"/>
    </w:rPr>
  </w:style>
  <w:style w:type="character" w:customStyle="1" w:styleId="affb">
    <w:name w:val="Основной текст Знак"/>
    <w:basedOn w:val="a0"/>
    <w:link w:val="affa"/>
    <w:uiPriority w:val="99"/>
    <w:rsid w:val="007C79FA"/>
    <w:rPr>
      <w:rFonts w:ascii="Times New Roman" w:eastAsia="Times New Roman" w:hAnsi="Times New Roman"/>
      <w:sz w:val="28"/>
      <w:szCs w:val="28"/>
      <w:lang w:eastAsia="en-US"/>
    </w:rPr>
  </w:style>
  <w:style w:type="paragraph" w:styleId="affc">
    <w:name w:val="Normal (Web)"/>
    <w:basedOn w:val="a"/>
    <w:uiPriority w:val="99"/>
    <w:rsid w:val="00A80B5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affd">
    <w:name w:val="Стиль"/>
    <w:uiPriority w:val="99"/>
    <w:rsid w:val="00667CA0"/>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c9">
    <w:name w:val="c9"/>
    <w:basedOn w:val="a"/>
    <w:rsid w:val="00D87335"/>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c3c1c7">
    <w:name w:val="c3 c1 c7"/>
    <w:basedOn w:val="a0"/>
    <w:rsid w:val="00D87335"/>
  </w:style>
  <w:style w:type="character" w:customStyle="1" w:styleId="c3c1c6">
    <w:name w:val="c3 c1 c6"/>
    <w:basedOn w:val="a0"/>
    <w:rsid w:val="00D87335"/>
  </w:style>
  <w:style w:type="paragraph" w:customStyle="1" w:styleId="c0">
    <w:name w:val="c0"/>
    <w:basedOn w:val="a"/>
    <w:rsid w:val="00D87335"/>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c3c1">
    <w:name w:val="c3 c1"/>
    <w:basedOn w:val="a0"/>
    <w:rsid w:val="00D87335"/>
  </w:style>
  <w:style w:type="character" w:customStyle="1" w:styleId="c5c3c1">
    <w:name w:val="c5 c3 c1"/>
    <w:basedOn w:val="a0"/>
    <w:rsid w:val="00D87335"/>
  </w:style>
  <w:style w:type="character" w:customStyle="1" w:styleId="c4c3c1">
    <w:name w:val="c4 c3 c1"/>
    <w:basedOn w:val="a0"/>
    <w:rsid w:val="00D87335"/>
  </w:style>
  <w:style w:type="character" w:customStyle="1" w:styleId="c4c5c3c1">
    <w:name w:val="c4 c5 c3 c1"/>
    <w:basedOn w:val="a0"/>
    <w:rsid w:val="00D87335"/>
  </w:style>
  <w:style w:type="character" w:customStyle="1" w:styleId="c3c1c4">
    <w:name w:val="c3 c1 c4"/>
    <w:basedOn w:val="a0"/>
    <w:rsid w:val="00D87335"/>
  </w:style>
  <w:style w:type="paragraph" w:customStyle="1" w:styleId="ConsNormal">
    <w:name w:val="ConsNormal"/>
    <w:uiPriority w:val="99"/>
    <w:rsid w:val="00CA0FA8"/>
    <w:pPr>
      <w:widowControl w:val="0"/>
      <w:autoSpaceDE w:val="0"/>
      <w:autoSpaceDN w:val="0"/>
      <w:adjustRightInd w:val="0"/>
      <w:spacing w:after="0" w:line="240" w:lineRule="auto"/>
      <w:ind w:firstLine="720"/>
    </w:pPr>
    <w:rPr>
      <w:rFonts w:ascii="Arial" w:eastAsia="Times New Roman" w:hAnsi="Arial" w:cs="Arial"/>
    </w:rPr>
  </w:style>
  <w:style w:type="paragraph" w:customStyle="1" w:styleId="ConsCell">
    <w:name w:val="ConsCell"/>
    <w:uiPriority w:val="99"/>
    <w:rsid w:val="00CA0FA8"/>
    <w:pPr>
      <w:widowControl w:val="0"/>
      <w:autoSpaceDE w:val="0"/>
      <w:autoSpaceDN w:val="0"/>
      <w:adjustRightInd w:val="0"/>
      <w:spacing w:after="0" w:line="240" w:lineRule="auto"/>
    </w:pPr>
    <w:rPr>
      <w:rFonts w:ascii="Arial" w:eastAsia="Times New Roman" w:hAnsi="Arial" w:cs="Arial"/>
    </w:rPr>
  </w:style>
  <w:style w:type="paragraph" w:customStyle="1" w:styleId="1e">
    <w:name w:val="Абзац списка1"/>
    <w:basedOn w:val="a"/>
    <w:link w:val="ListParagraphChar"/>
    <w:rsid w:val="00CA0FA8"/>
    <w:pPr>
      <w:widowControl/>
      <w:autoSpaceDE/>
      <w:autoSpaceDN/>
      <w:adjustRightInd/>
      <w:spacing w:after="200" w:line="276" w:lineRule="auto"/>
      <w:ind w:left="720" w:firstLine="0"/>
      <w:jc w:val="left"/>
    </w:pPr>
    <w:rPr>
      <w:rFonts w:ascii="Calibri" w:eastAsia="Times New Roman" w:hAnsi="Calibri" w:cs="Calibri"/>
      <w:sz w:val="22"/>
      <w:szCs w:val="22"/>
    </w:rPr>
  </w:style>
  <w:style w:type="character" w:customStyle="1" w:styleId="ListParagraphChar">
    <w:name w:val="List Paragraph Char"/>
    <w:link w:val="1e"/>
    <w:locked/>
    <w:rsid w:val="00CA0FA8"/>
    <w:rPr>
      <w:rFonts w:ascii="Calibri" w:eastAsia="Times New Roman" w:hAnsi="Calibri" w:cs="Calibri"/>
    </w:rPr>
  </w:style>
  <w:style w:type="paragraph" w:customStyle="1" w:styleId="c8">
    <w:name w:val="c8"/>
    <w:basedOn w:val="a"/>
    <w:rsid w:val="00CA0FA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c4">
    <w:name w:val="c4"/>
    <w:rsid w:val="00CA0FA8"/>
  </w:style>
  <w:style w:type="paragraph" w:customStyle="1" w:styleId="s1">
    <w:name w:val="s_1"/>
    <w:basedOn w:val="a"/>
    <w:rsid w:val="00CA0FA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markedcontent">
    <w:name w:val="markedcontent"/>
    <w:basedOn w:val="a0"/>
    <w:rsid w:val="00BD7EEC"/>
  </w:style>
  <w:style w:type="paragraph" w:styleId="affe">
    <w:name w:val="No Spacing"/>
    <w:uiPriority w:val="1"/>
    <w:qFormat/>
    <w:rsid w:val="00891C4C"/>
    <w:pPr>
      <w:spacing w:after="0" w:line="240" w:lineRule="auto"/>
      <w:ind w:left="10" w:right="1907" w:hanging="10"/>
      <w:jc w:val="both"/>
    </w:pPr>
    <w:rPr>
      <w:rFonts w:ascii="Times New Roman" w:eastAsia="Times New Roman" w:hAnsi="Times New Roman"/>
      <w:color w:val="000000"/>
      <w:sz w:val="28"/>
      <w:lang w:val="en-US" w:eastAsia="en-US"/>
    </w:rPr>
  </w:style>
  <w:style w:type="character" w:customStyle="1" w:styleId="CharAttribute5">
    <w:name w:val="CharAttribute5"/>
    <w:rsid w:val="009831F7"/>
    <w:rPr>
      <w:rFonts w:ascii="Batang" w:eastAsia="Times New Roman" w:hAnsi="Times New Roman" w:hint="eastAsia"/>
      <w:sz w:val="28"/>
    </w:rPr>
  </w:style>
  <w:style w:type="paragraph" w:customStyle="1" w:styleId="ParaAttribute3">
    <w:name w:val="ParaAttribute3"/>
    <w:rsid w:val="009831F7"/>
    <w:pPr>
      <w:widowControl w:val="0"/>
      <w:wordWrap w:val="0"/>
      <w:spacing w:after="0" w:line="240" w:lineRule="auto"/>
      <w:ind w:right="-1"/>
      <w:jc w:val="center"/>
    </w:pPr>
    <w:rPr>
      <w:rFonts w:ascii="Times New Roman" w:eastAsia="№Е" w:hAnsi="Times New Roman"/>
      <w:sz w:val="20"/>
      <w:szCs w:val="20"/>
    </w:rPr>
  </w:style>
  <w:style w:type="table" w:customStyle="1" w:styleId="TableNormal">
    <w:name w:val="Table Normal"/>
    <w:uiPriority w:val="2"/>
    <w:semiHidden/>
    <w:unhideWhenUsed/>
    <w:qFormat/>
    <w:rsid w:val="0004021A"/>
    <w:pPr>
      <w:widowControl w:val="0"/>
      <w:autoSpaceDE w:val="0"/>
      <w:autoSpaceDN w:val="0"/>
      <w:spacing w:after="0" w:line="240" w:lineRule="auto"/>
    </w:pPr>
    <w:rPr>
      <w:rFonts w:eastAsiaTheme="minorHAnsi" w:cstheme="minorBid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339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footer" Target="footer3.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footer" Target="footer2.xml"/><Relationship Id="rId25"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oter" Target="footer8.xml"/><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soo.ru/constructor/" TargetMode="External"/><Relationship Id="rId14" Type="http://schemas.openxmlformats.org/officeDocument/2006/relationships/oleObject" Target="embeddings/oleObject3.bin"/><Relationship Id="rId22" Type="http://schemas.openxmlformats.org/officeDocument/2006/relationships/footer" Target="footer7.xml"/><Relationship Id="rId27"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7FB4E2-17B2-4FF7-A9BF-5A84D1C66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1119</Pages>
  <Words>418824</Words>
  <Characters>2387298</Characters>
  <Application>Microsoft Office Word</Application>
  <DocSecurity>0</DocSecurity>
  <Lines>19894</Lines>
  <Paragraphs>5601</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2800521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
  <cp:lastModifiedBy>School Sirkovo</cp:lastModifiedBy>
  <cp:revision>3</cp:revision>
  <cp:lastPrinted>2024-07-30T08:16:00Z</cp:lastPrinted>
  <dcterms:created xsi:type="dcterms:W3CDTF">2024-07-30T18:01:00Z</dcterms:created>
  <dcterms:modified xsi:type="dcterms:W3CDTF">2024-07-30T18:03:00Z</dcterms:modified>
</cp:coreProperties>
</file>